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9A049" w14:textId="1FE6CA97" w:rsidR="005B1AFC" w:rsidRPr="0050765D" w:rsidRDefault="00910FCA" w:rsidP="00615BE7">
      <w:pPr>
        <w:pStyle w:val="Heading1"/>
        <w:rPr>
          <w:b w:val="0"/>
          <w:bCs/>
          <w:sz w:val="24"/>
          <w:szCs w:val="24"/>
        </w:rPr>
      </w:pPr>
      <w:bookmarkStart w:id="0" w:name="_Toc80014542"/>
      <w:r w:rsidRPr="0050765D">
        <w:rPr>
          <w:b w:val="0"/>
          <w:bCs/>
          <w:sz w:val="24"/>
          <w:szCs w:val="24"/>
        </w:rPr>
        <w:t>Cover</w:t>
      </w:r>
      <w:bookmarkEnd w:id="0"/>
    </w:p>
    <w:p w14:paraId="1318B850" w14:textId="19818F00" w:rsidR="006017BD" w:rsidRPr="00AE0E1E" w:rsidRDefault="006E5B28" w:rsidP="005B1AFC">
      <w:pPr>
        <w:rPr>
          <w:color w:val="002060"/>
          <w:sz w:val="16"/>
          <w:szCs w:val="16"/>
        </w:rPr>
      </w:pPr>
    </w:p>
    <w:p w14:paraId="1A57BBE8" w14:textId="311C3090" w:rsidR="00AE0E1E" w:rsidRPr="00AE0E1E" w:rsidRDefault="00AE0E1E" w:rsidP="005B1AFC">
      <w:pPr>
        <w:rPr>
          <w:color w:val="002060"/>
          <w:sz w:val="28"/>
          <w:szCs w:val="28"/>
        </w:rPr>
      </w:pPr>
      <w:r w:rsidRPr="00AE0E1E">
        <w:rPr>
          <w:color w:val="002060"/>
          <w:sz w:val="28"/>
          <w:szCs w:val="28"/>
          <w:highlight w:val="yellow"/>
        </w:rPr>
        <w:t>Note from VBS (28Jan22): This is a work in progress and needs proofing</w:t>
      </w:r>
    </w:p>
    <w:p w14:paraId="27C972B6" w14:textId="77777777" w:rsidR="00AE0E1E" w:rsidRPr="00AE0E1E" w:rsidRDefault="00AE0E1E" w:rsidP="005B1AFC">
      <w:pPr>
        <w:rPr>
          <w:color w:val="002060"/>
          <w:sz w:val="16"/>
          <w:szCs w:val="16"/>
        </w:rPr>
      </w:pPr>
    </w:p>
    <w:p w14:paraId="66D36F52" w14:textId="4C94F075" w:rsidR="006E0CCA" w:rsidRPr="0050765D" w:rsidRDefault="00910FCA" w:rsidP="005B1AFC">
      <w:pPr>
        <w:jc w:val="center"/>
        <w:rPr>
          <w:b/>
          <w:bCs w:val="0"/>
          <w:color w:val="002060"/>
        </w:rPr>
      </w:pPr>
      <w:r w:rsidRPr="0050765D">
        <w:rPr>
          <w:b/>
          <w:bCs w:val="0"/>
          <w:color w:val="002060"/>
        </w:rPr>
        <w:t>Pioneering Recollections</w:t>
      </w:r>
    </w:p>
    <w:p w14:paraId="58627FD8" w14:textId="57023EB6" w:rsidR="006E0CCA" w:rsidRPr="00AE0E1E" w:rsidRDefault="006E5B28" w:rsidP="00615BE7">
      <w:pPr>
        <w:rPr>
          <w:color w:val="002060"/>
          <w:sz w:val="16"/>
          <w:szCs w:val="16"/>
        </w:rPr>
      </w:pPr>
    </w:p>
    <w:tbl>
      <w:tblPr>
        <w:tblStyle w:val="TableGrid"/>
        <w:tblW w:w="0" w:type="auto"/>
        <w:jc w:val="center"/>
        <w:tblLook w:val="04A0" w:firstRow="1" w:lastRow="0" w:firstColumn="1" w:lastColumn="0" w:noHBand="0" w:noVBand="1"/>
      </w:tblPr>
      <w:tblGrid>
        <w:gridCol w:w="7026"/>
      </w:tblGrid>
      <w:tr w:rsidR="00452E60" w:rsidRPr="0050765D" w14:paraId="62F016CD" w14:textId="77777777" w:rsidTr="00452E60">
        <w:trPr>
          <w:jc w:val="center"/>
        </w:trPr>
        <w:tc>
          <w:tcPr>
            <w:tcW w:w="0" w:type="auto"/>
          </w:tcPr>
          <w:p w14:paraId="755BEF16" w14:textId="4B48EDB2" w:rsidR="00452E60" w:rsidRPr="0050765D" w:rsidRDefault="00910FCA" w:rsidP="00452E60">
            <w:pPr>
              <w:jc w:val="center"/>
            </w:pPr>
            <w:r>
              <w:rPr>
                <w:noProof/>
              </w:rPr>
              <w:drawing>
                <wp:inline distT="0" distB="0" distL="0" distR="0" wp14:anchorId="6DFCAF2E" wp14:editId="1684ECF2">
                  <wp:extent cx="4319905" cy="3099435"/>
                  <wp:effectExtent l="0" t="0" r="4445" b="571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3099600"/>
                          </a:xfrm>
                          <a:prstGeom prst="rect">
                            <a:avLst/>
                          </a:prstGeom>
                          <a:noFill/>
                          <a:ln>
                            <a:noFill/>
                          </a:ln>
                        </pic:spPr>
                      </pic:pic>
                    </a:graphicData>
                  </a:graphic>
                </wp:inline>
              </w:drawing>
            </w:r>
          </w:p>
        </w:tc>
      </w:tr>
      <w:tr w:rsidR="00452E60" w:rsidRPr="0050765D" w14:paraId="4CE7813F" w14:textId="77777777" w:rsidTr="00452E60">
        <w:trPr>
          <w:jc w:val="center"/>
        </w:trPr>
        <w:tc>
          <w:tcPr>
            <w:tcW w:w="0" w:type="auto"/>
          </w:tcPr>
          <w:p w14:paraId="2FA7A166" w14:textId="77777777" w:rsidR="00452E60" w:rsidRPr="0050765D" w:rsidRDefault="006E5B28" w:rsidP="00452E60">
            <w:pPr>
              <w:jc w:val="center"/>
              <w:rPr>
                <w:sz w:val="20"/>
                <w:szCs w:val="20"/>
              </w:rPr>
            </w:pPr>
          </w:p>
        </w:tc>
      </w:tr>
      <w:tr w:rsidR="00452E60" w:rsidRPr="0050765D" w14:paraId="4F18FB65" w14:textId="77777777" w:rsidTr="00452E60">
        <w:trPr>
          <w:jc w:val="center"/>
        </w:trPr>
        <w:tc>
          <w:tcPr>
            <w:tcW w:w="0" w:type="auto"/>
          </w:tcPr>
          <w:p w14:paraId="68563AC1" w14:textId="345E2FDA" w:rsidR="00452E60" w:rsidRPr="0050765D" w:rsidRDefault="00910FCA" w:rsidP="00452E60">
            <w:pPr>
              <w:jc w:val="center"/>
            </w:pPr>
            <w:r>
              <w:rPr>
                <w:noProof/>
              </w:rPr>
              <w:drawing>
                <wp:inline distT="0" distB="0" distL="0" distR="0" wp14:anchorId="1C5E80BC" wp14:editId="0482CCDF">
                  <wp:extent cx="4319905" cy="3246755"/>
                  <wp:effectExtent l="0" t="0" r="444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3247200"/>
                          </a:xfrm>
                          <a:prstGeom prst="rect">
                            <a:avLst/>
                          </a:prstGeom>
                          <a:noFill/>
                          <a:ln>
                            <a:noFill/>
                          </a:ln>
                        </pic:spPr>
                      </pic:pic>
                    </a:graphicData>
                  </a:graphic>
                </wp:inline>
              </w:drawing>
            </w:r>
          </w:p>
        </w:tc>
      </w:tr>
    </w:tbl>
    <w:p w14:paraId="27051FFB" w14:textId="77777777" w:rsidR="006261AC" w:rsidRPr="00AE0E1E" w:rsidRDefault="006E5B28" w:rsidP="00AE0E1E">
      <w:pPr>
        <w:rPr>
          <w:color w:val="002060"/>
          <w:sz w:val="16"/>
          <w:szCs w:val="16"/>
        </w:rPr>
      </w:pPr>
    </w:p>
    <w:p w14:paraId="774BD4B7" w14:textId="09FC16D8" w:rsidR="00315DBA" w:rsidRPr="0050765D" w:rsidRDefault="00910FCA" w:rsidP="00315DBA">
      <w:pPr>
        <w:jc w:val="center"/>
        <w:rPr>
          <w:color w:val="002060"/>
        </w:rPr>
      </w:pPr>
      <w:r w:rsidRPr="0050765D">
        <w:rPr>
          <w:color w:val="002060"/>
        </w:rPr>
        <w:t>Hist</w:t>
      </w:r>
      <w:r w:rsidRPr="0050765D">
        <w:rPr>
          <w:color w:val="002060"/>
          <w:spacing w:val="-1"/>
        </w:rPr>
        <w:t>o</w:t>
      </w:r>
      <w:r w:rsidRPr="0050765D">
        <w:rPr>
          <w:color w:val="002060"/>
        </w:rPr>
        <w:t>ric</w:t>
      </w:r>
      <w:r w:rsidRPr="0050765D">
        <w:rPr>
          <w:color w:val="002060"/>
          <w:spacing w:val="-1"/>
        </w:rPr>
        <w:t>a</w:t>
      </w:r>
      <w:r w:rsidRPr="0050765D">
        <w:rPr>
          <w:color w:val="002060"/>
        </w:rPr>
        <w:t>l informa</w:t>
      </w:r>
      <w:r w:rsidRPr="0050765D">
        <w:rPr>
          <w:color w:val="002060"/>
          <w:spacing w:val="-1"/>
        </w:rPr>
        <w:t>t</w:t>
      </w:r>
      <w:r w:rsidRPr="0050765D">
        <w:rPr>
          <w:color w:val="002060"/>
        </w:rPr>
        <w:t xml:space="preserve">ion about the development </w:t>
      </w:r>
    </w:p>
    <w:p w14:paraId="503A567F" w14:textId="4C0BAF2B" w:rsidR="001F2CF1" w:rsidRPr="0050765D" w:rsidRDefault="00910FCA" w:rsidP="00315DBA">
      <w:pPr>
        <w:jc w:val="center"/>
        <w:rPr>
          <w:color w:val="002060"/>
        </w:rPr>
      </w:pPr>
      <w:r w:rsidRPr="0050765D">
        <w:rPr>
          <w:color w:val="002060"/>
        </w:rPr>
        <w:t>of the Bahá’í Faith in Thailand</w:t>
      </w:r>
    </w:p>
    <w:p w14:paraId="4DC9BF0D" w14:textId="77777777" w:rsidR="006E0CCA" w:rsidRPr="00AE0E1E" w:rsidRDefault="006E5B28" w:rsidP="00AE0E1E">
      <w:pPr>
        <w:rPr>
          <w:color w:val="002060"/>
          <w:sz w:val="16"/>
          <w:szCs w:val="16"/>
        </w:rPr>
      </w:pPr>
    </w:p>
    <w:p w14:paraId="4FB33482" w14:textId="4BEB8FBC" w:rsidR="006E0CCA" w:rsidRPr="0050765D" w:rsidRDefault="00910FCA" w:rsidP="00315DBA">
      <w:pPr>
        <w:jc w:val="center"/>
        <w:rPr>
          <w:color w:val="002060"/>
        </w:rPr>
      </w:pPr>
      <w:r w:rsidRPr="0050765D">
        <w:rPr>
          <w:color w:val="002060"/>
        </w:rPr>
        <w:t>compiled by</w:t>
      </w:r>
    </w:p>
    <w:p w14:paraId="393899C4" w14:textId="77777777" w:rsidR="006E0CCA" w:rsidRPr="00AE0E1E" w:rsidRDefault="006E5B28" w:rsidP="00AE0E1E">
      <w:pPr>
        <w:rPr>
          <w:color w:val="002060"/>
          <w:sz w:val="16"/>
          <w:szCs w:val="16"/>
        </w:rPr>
      </w:pPr>
    </w:p>
    <w:p w14:paraId="3FF8E6BB" w14:textId="61393639" w:rsidR="001F2CF1" w:rsidRPr="0050765D" w:rsidRDefault="00910FCA" w:rsidP="006261AC">
      <w:pPr>
        <w:jc w:val="center"/>
      </w:pPr>
      <w:r w:rsidRPr="0050765D">
        <w:rPr>
          <w:color w:val="002060"/>
        </w:rPr>
        <w:t>Sukhum Abhasakun (Fazlollah Faridian)</w:t>
      </w:r>
      <w:r>
        <w:br w:type="page"/>
      </w:r>
    </w:p>
    <w:p w14:paraId="2B84820E" w14:textId="3199C7D4" w:rsidR="005B1AFC" w:rsidRPr="0050765D" w:rsidRDefault="00910FCA" w:rsidP="00615BE7">
      <w:pPr>
        <w:pStyle w:val="Heading1"/>
      </w:pPr>
      <w:bookmarkStart w:id="1" w:name="_Toc80014543"/>
      <w:r w:rsidRPr="0050765D">
        <w:lastRenderedPageBreak/>
        <w:t>Pioneering Recollections</w:t>
      </w:r>
      <w:bookmarkEnd w:id="1"/>
      <w:r w:rsidRPr="0050765D">
        <w:t xml:space="preserve"> </w:t>
      </w:r>
    </w:p>
    <w:p w14:paraId="7393D971" w14:textId="77777777" w:rsidR="00035FB5" w:rsidRPr="0050765D" w:rsidRDefault="006E5B28" w:rsidP="00035FB5"/>
    <w:p w14:paraId="6B10D946" w14:textId="737314E6" w:rsidR="006E0CCA" w:rsidRPr="0050765D" w:rsidRDefault="00910FCA" w:rsidP="00615BE7">
      <w:pPr>
        <w:pStyle w:val="Heading1"/>
      </w:pPr>
      <w:bookmarkStart w:id="2" w:name="_Toc80014544"/>
      <w:r w:rsidRPr="0050765D">
        <w:t>PART ONE</w:t>
      </w:r>
      <w:r w:rsidRPr="0050765D">
        <w:rPr>
          <w:w w:val="99"/>
        </w:rPr>
        <w:t>:</w:t>
      </w:r>
      <w:r>
        <w:br/>
      </w:r>
      <w:r>
        <w:br/>
        <w:t>Collection of Historical Data</w:t>
      </w:r>
      <w:bookmarkEnd w:id="2"/>
      <w:r>
        <w:br/>
      </w:r>
    </w:p>
    <w:p w14:paraId="006C3BB5" w14:textId="77777777" w:rsidR="006E0CCA" w:rsidRPr="0050765D" w:rsidRDefault="006E5B28" w:rsidP="00615BE7"/>
    <w:p w14:paraId="288C81A1" w14:textId="77777777" w:rsidR="006E0CCA" w:rsidRPr="0050765D" w:rsidRDefault="00910FCA" w:rsidP="00D04EBC">
      <w:pPr>
        <w:pStyle w:val="Heading3"/>
      </w:pPr>
      <w:bookmarkStart w:id="3" w:name="_Toc80014545"/>
      <w:r w:rsidRPr="0050765D">
        <w:t>Foreword</w:t>
      </w:r>
      <w:bookmarkEnd w:id="3"/>
    </w:p>
    <w:p w14:paraId="3155D83A" w14:textId="77777777" w:rsidR="006E0CCA" w:rsidRPr="0050765D" w:rsidRDefault="006E5B28" w:rsidP="00615BE7"/>
    <w:p w14:paraId="1402AA59" w14:textId="57DCF6FD" w:rsidR="00E5312E" w:rsidRPr="0050765D" w:rsidRDefault="00910FCA" w:rsidP="00615BE7">
      <w:r w:rsidRPr="0050765D">
        <w:t>This</w:t>
      </w:r>
      <w:r w:rsidRPr="0050765D">
        <w:rPr>
          <w:spacing w:val="-5"/>
        </w:rPr>
        <w:t xml:space="preserve"> </w:t>
      </w:r>
      <w:r w:rsidRPr="0050765D">
        <w:t>historical</w:t>
      </w:r>
      <w:r w:rsidRPr="0050765D">
        <w:rPr>
          <w:spacing w:val="-10"/>
        </w:rPr>
        <w:t xml:space="preserve"> </w:t>
      </w:r>
      <w:r w:rsidRPr="0050765D">
        <w:t>data collection of</w:t>
      </w:r>
      <w:r w:rsidRPr="0050765D">
        <w:rPr>
          <w:spacing w:val="-3"/>
        </w:rPr>
        <w:t xml:space="preserve"> </w:t>
      </w:r>
      <w:r w:rsidRPr="0050765D">
        <w:rPr>
          <w:i/>
        </w:rPr>
        <w:t>Pioneering</w:t>
      </w:r>
      <w:r w:rsidRPr="0050765D">
        <w:rPr>
          <w:i/>
          <w:spacing w:val="-12"/>
        </w:rPr>
        <w:t xml:space="preserve"> </w:t>
      </w:r>
      <w:r w:rsidRPr="0050765D">
        <w:rPr>
          <w:i/>
        </w:rPr>
        <w:t xml:space="preserve">Recollections </w:t>
      </w:r>
      <w:r w:rsidRPr="0050765D">
        <w:t>has</w:t>
      </w:r>
      <w:r w:rsidRPr="0050765D">
        <w:rPr>
          <w:spacing w:val="-4"/>
        </w:rPr>
        <w:t xml:space="preserve"> </w:t>
      </w:r>
      <w:r w:rsidRPr="0050765D">
        <w:t>been</w:t>
      </w:r>
      <w:r w:rsidRPr="0050765D">
        <w:rPr>
          <w:spacing w:val="-5"/>
        </w:rPr>
        <w:t xml:space="preserve"> </w:t>
      </w:r>
      <w:r w:rsidRPr="0050765D">
        <w:t>prepared</w:t>
      </w:r>
      <w:r w:rsidRPr="0050765D">
        <w:rPr>
          <w:spacing w:val="-10"/>
        </w:rPr>
        <w:t xml:space="preserve"> </w:t>
      </w:r>
      <w:r w:rsidRPr="0050765D">
        <w:t>for the</w:t>
      </w:r>
      <w:r w:rsidRPr="0050765D">
        <w:rPr>
          <w:spacing w:val="-3"/>
        </w:rPr>
        <w:t xml:space="preserve"> </w:t>
      </w:r>
      <w:r w:rsidRPr="0050765D">
        <w:t>Bahá’í</w:t>
      </w:r>
      <w:r w:rsidRPr="0050765D">
        <w:rPr>
          <w:spacing w:val="-7"/>
        </w:rPr>
        <w:t xml:space="preserve"> </w:t>
      </w:r>
      <w:r w:rsidRPr="0050765D">
        <w:t>archives.</w:t>
      </w:r>
      <w:r w:rsidRPr="0050765D">
        <w:rPr>
          <w:spacing w:val="-10"/>
        </w:rPr>
        <w:t xml:space="preserve"> </w:t>
      </w:r>
      <w:r w:rsidRPr="0050765D">
        <w:t>It</w:t>
      </w:r>
      <w:r w:rsidRPr="0050765D">
        <w:rPr>
          <w:spacing w:val="-2"/>
        </w:rPr>
        <w:t xml:space="preserve"> </w:t>
      </w:r>
      <w:r w:rsidRPr="0050765D">
        <w:t>can</w:t>
      </w:r>
      <w:r w:rsidRPr="0050765D">
        <w:rPr>
          <w:spacing w:val="-4"/>
        </w:rPr>
        <w:t xml:space="preserve"> </w:t>
      </w:r>
      <w:r w:rsidRPr="0050765D">
        <w:t>be</w:t>
      </w:r>
      <w:r w:rsidRPr="0050765D">
        <w:rPr>
          <w:spacing w:val="-3"/>
        </w:rPr>
        <w:t xml:space="preserve"> </w:t>
      </w:r>
      <w:r w:rsidRPr="0050765D">
        <w:t>used</w:t>
      </w:r>
      <w:r w:rsidRPr="0050765D">
        <w:rPr>
          <w:spacing w:val="-5"/>
        </w:rPr>
        <w:t xml:space="preserve"> </w:t>
      </w:r>
      <w:r w:rsidRPr="0050765D">
        <w:t>by</w:t>
      </w:r>
      <w:r w:rsidRPr="0050765D">
        <w:rPr>
          <w:spacing w:val="-1"/>
        </w:rPr>
        <w:t xml:space="preserve"> </w:t>
      </w:r>
      <w:r w:rsidRPr="0050765D">
        <w:t>Bahá’í</w:t>
      </w:r>
      <w:r w:rsidRPr="0050765D">
        <w:rPr>
          <w:spacing w:val="-7"/>
        </w:rPr>
        <w:t xml:space="preserve"> </w:t>
      </w:r>
      <w:r w:rsidRPr="0050765D">
        <w:t>histor</w:t>
      </w:r>
      <w:r w:rsidRPr="0050765D">
        <w:rPr>
          <w:spacing w:val="-1"/>
        </w:rPr>
        <w:t>ia</w:t>
      </w:r>
      <w:r w:rsidRPr="0050765D">
        <w:t>ns</w:t>
      </w:r>
      <w:r w:rsidRPr="0050765D">
        <w:rPr>
          <w:spacing w:val="-9"/>
        </w:rPr>
        <w:t xml:space="preserve"> </w:t>
      </w:r>
      <w:r w:rsidRPr="0050765D">
        <w:t>and</w:t>
      </w:r>
      <w:r w:rsidRPr="0050765D">
        <w:rPr>
          <w:spacing w:val="-4"/>
        </w:rPr>
        <w:t xml:space="preserve"> </w:t>
      </w:r>
      <w:r w:rsidRPr="0050765D">
        <w:t>people</w:t>
      </w:r>
      <w:r w:rsidRPr="0050765D">
        <w:rPr>
          <w:spacing w:val="-7"/>
        </w:rPr>
        <w:t xml:space="preserve"> </w:t>
      </w:r>
      <w:r w:rsidRPr="0050765D">
        <w:t>who</w:t>
      </w:r>
      <w:r w:rsidRPr="0050765D">
        <w:rPr>
          <w:spacing w:val="-5"/>
        </w:rPr>
        <w:t xml:space="preserve"> </w:t>
      </w:r>
      <w:r w:rsidRPr="0050765D">
        <w:t>have</w:t>
      </w:r>
      <w:r w:rsidRPr="0050765D">
        <w:rPr>
          <w:spacing w:val="-5"/>
        </w:rPr>
        <w:t xml:space="preserve"> </w:t>
      </w:r>
      <w:r w:rsidRPr="0050765D">
        <w:t>a general</w:t>
      </w:r>
      <w:r w:rsidRPr="0050765D">
        <w:rPr>
          <w:spacing w:val="-8"/>
        </w:rPr>
        <w:t xml:space="preserve"> </w:t>
      </w:r>
      <w:r w:rsidRPr="0050765D">
        <w:t>interest in</w:t>
      </w:r>
      <w:r w:rsidRPr="0050765D">
        <w:rPr>
          <w:spacing w:val="-2"/>
        </w:rPr>
        <w:t xml:space="preserve"> </w:t>
      </w:r>
      <w:r w:rsidRPr="0050765D">
        <w:t>the</w:t>
      </w:r>
      <w:r w:rsidRPr="0050765D">
        <w:rPr>
          <w:spacing w:val="-3"/>
        </w:rPr>
        <w:t xml:space="preserve"> </w:t>
      </w:r>
      <w:r w:rsidRPr="0050765D">
        <w:t>history</w:t>
      </w:r>
      <w:r w:rsidRPr="0050765D">
        <w:rPr>
          <w:spacing w:val="-8"/>
        </w:rPr>
        <w:t xml:space="preserve"> </w:t>
      </w:r>
      <w:r w:rsidRPr="0050765D">
        <w:t>of</w:t>
      </w:r>
      <w:r w:rsidRPr="0050765D">
        <w:rPr>
          <w:spacing w:val="-2"/>
        </w:rPr>
        <w:t xml:space="preserve"> </w:t>
      </w:r>
      <w:r w:rsidRPr="0050765D">
        <w:t>the</w:t>
      </w:r>
      <w:r w:rsidRPr="0050765D">
        <w:rPr>
          <w:spacing w:val="-3"/>
        </w:rPr>
        <w:t xml:space="preserve"> </w:t>
      </w:r>
      <w:r w:rsidRPr="0050765D">
        <w:t>Bahá’í</w:t>
      </w:r>
      <w:r w:rsidRPr="0050765D">
        <w:rPr>
          <w:spacing w:val="-4"/>
        </w:rPr>
        <w:t xml:space="preserve"> </w:t>
      </w:r>
      <w:r w:rsidRPr="0050765D">
        <w:t>Faith</w:t>
      </w:r>
      <w:r w:rsidRPr="0050765D">
        <w:rPr>
          <w:spacing w:val="-6"/>
        </w:rPr>
        <w:t xml:space="preserve"> </w:t>
      </w:r>
      <w:r w:rsidRPr="0050765D">
        <w:t>in</w:t>
      </w:r>
      <w:r w:rsidRPr="0050765D">
        <w:rPr>
          <w:spacing w:val="-2"/>
        </w:rPr>
        <w:t xml:space="preserve"> </w:t>
      </w:r>
      <w:r w:rsidRPr="0050765D">
        <w:t>Thailand.</w:t>
      </w:r>
      <w:r w:rsidRPr="0050765D">
        <w:rPr>
          <w:spacing w:val="-11"/>
        </w:rPr>
        <w:t xml:space="preserve"> </w:t>
      </w:r>
      <w:r w:rsidRPr="0050765D">
        <w:t>It</w:t>
      </w:r>
      <w:r w:rsidRPr="0050765D">
        <w:rPr>
          <w:spacing w:val="-2"/>
        </w:rPr>
        <w:t xml:space="preserve"> </w:t>
      </w:r>
      <w:r w:rsidRPr="0050765D">
        <w:t>can</w:t>
      </w:r>
      <w:r w:rsidRPr="0050765D">
        <w:rPr>
          <w:spacing w:val="-4"/>
        </w:rPr>
        <w:t xml:space="preserve"> </w:t>
      </w:r>
      <w:r w:rsidRPr="0050765D">
        <w:t>also</w:t>
      </w:r>
      <w:r w:rsidRPr="0050765D">
        <w:rPr>
          <w:spacing w:val="-4"/>
        </w:rPr>
        <w:t xml:space="preserve"> </w:t>
      </w:r>
      <w:r w:rsidRPr="0050765D">
        <w:t>be further</w:t>
      </w:r>
      <w:r w:rsidRPr="0050765D">
        <w:rPr>
          <w:spacing w:val="-8"/>
        </w:rPr>
        <w:t xml:space="preserve"> </w:t>
      </w:r>
      <w:r w:rsidRPr="0050765D">
        <w:t>expounded</w:t>
      </w:r>
      <w:r w:rsidRPr="0050765D">
        <w:rPr>
          <w:spacing w:val="-12"/>
        </w:rPr>
        <w:t xml:space="preserve"> </w:t>
      </w:r>
      <w:r w:rsidRPr="0050765D">
        <w:t>and</w:t>
      </w:r>
      <w:r w:rsidRPr="0050765D">
        <w:rPr>
          <w:spacing w:val="-4"/>
        </w:rPr>
        <w:t xml:space="preserve"> </w:t>
      </w:r>
      <w:r w:rsidRPr="0050765D">
        <w:t>deve</w:t>
      </w:r>
      <w:r w:rsidRPr="0050765D">
        <w:rPr>
          <w:spacing w:val="-1"/>
        </w:rPr>
        <w:t>l</w:t>
      </w:r>
      <w:r w:rsidRPr="0050765D">
        <w:t>oped</w:t>
      </w:r>
      <w:r w:rsidRPr="0050765D">
        <w:rPr>
          <w:spacing w:val="-11"/>
        </w:rPr>
        <w:t xml:space="preserve"> </w:t>
      </w:r>
      <w:r w:rsidRPr="0050765D">
        <w:t>into</w:t>
      </w:r>
      <w:r w:rsidRPr="0050765D">
        <w:rPr>
          <w:spacing w:val="-4"/>
        </w:rPr>
        <w:t xml:space="preserve"> </w:t>
      </w:r>
      <w:r w:rsidRPr="0050765D">
        <w:t>a History</w:t>
      </w:r>
      <w:r w:rsidRPr="0050765D">
        <w:rPr>
          <w:spacing w:val="-8"/>
        </w:rPr>
        <w:t xml:space="preserve"> </w:t>
      </w:r>
      <w:r w:rsidRPr="0050765D">
        <w:t>of</w:t>
      </w:r>
      <w:r w:rsidRPr="0050765D">
        <w:rPr>
          <w:spacing w:val="-2"/>
        </w:rPr>
        <w:t xml:space="preserve"> </w:t>
      </w:r>
      <w:r w:rsidRPr="0050765D">
        <w:t>the</w:t>
      </w:r>
      <w:r w:rsidRPr="0050765D">
        <w:rPr>
          <w:spacing w:val="-3"/>
        </w:rPr>
        <w:t xml:space="preserve"> </w:t>
      </w:r>
      <w:r w:rsidRPr="0050765D">
        <w:t>Bahá'í Faith</w:t>
      </w:r>
      <w:r w:rsidRPr="0050765D">
        <w:rPr>
          <w:spacing w:val="-6"/>
        </w:rPr>
        <w:t xml:space="preserve"> </w:t>
      </w:r>
      <w:r w:rsidRPr="0050765D">
        <w:t>in</w:t>
      </w:r>
      <w:r w:rsidRPr="0050765D">
        <w:rPr>
          <w:spacing w:val="-2"/>
        </w:rPr>
        <w:t xml:space="preserve"> </w:t>
      </w:r>
      <w:r w:rsidRPr="0050765D">
        <w:t>Thailand.</w:t>
      </w:r>
    </w:p>
    <w:p w14:paraId="2D4B9A95" w14:textId="77777777" w:rsidR="00615BE7" w:rsidRPr="0050765D" w:rsidRDefault="006E5B28">
      <w:pPr>
        <w:jc w:val="left"/>
      </w:pPr>
    </w:p>
    <w:p w14:paraId="74704843" w14:textId="01625EDC" w:rsidR="006E0CCA" w:rsidRPr="0050765D" w:rsidRDefault="00910FCA" w:rsidP="00D04EBC">
      <w:pPr>
        <w:pStyle w:val="Heading3"/>
      </w:pPr>
      <w:bookmarkStart w:id="4" w:name="_Table_of_Contents"/>
      <w:bookmarkStart w:id="5" w:name="_Toc80014546"/>
      <w:bookmarkStart w:id="6" w:name="_Hlk79477630"/>
      <w:bookmarkEnd w:id="4"/>
      <w:r w:rsidRPr="0050765D">
        <w:t>Table of Contents</w:t>
      </w:r>
      <w:bookmarkEnd w:id="5"/>
    </w:p>
    <w:p w14:paraId="35DDD7FE" w14:textId="69CFABD5" w:rsidR="00615BE7" w:rsidRPr="0050765D" w:rsidRDefault="006E5B28" w:rsidP="00615BE7"/>
    <w:bookmarkStart w:id="7" w:name="_Hlk79419923" w:displacedByCustomXml="next"/>
    <w:bookmarkStart w:id="8" w:name="_Hlk79419969" w:displacedByCustomXml="next"/>
    <w:sdt>
      <w:sdtPr>
        <w:rPr>
          <w:rFonts w:ascii="Tahoma" w:eastAsia="Times New Roman" w:hAnsi="Tahoma" w:cs="Tahoma"/>
          <w:bCs/>
          <w:color w:val="auto"/>
          <w:lang w:val="en-GB"/>
        </w:rPr>
        <w:id w:val="1209916342"/>
        <w:docPartObj>
          <w:docPartGallery w:val="Table of Contents"/>
          <w:docPartUnique/>
        </w:docPartObj>
      </w:sdtPr>
      <w:sdtEndPr>
        <w:rPr>
          <w:b/>
          <w:noProof/>
        </w:rPr>
      </w:sdtEndPr>
      <w:sdtContent>
        <w:p w14:paraId="7049EC51" w14:textId="2165C458" w:rsidR="00540E94" w:rsidRPr="0050765D" w:rsidRDefault="006E5B28">
          <w:pPr>
            <w:pStyle w:val="TOCHeading"/>
            <w:rPr>
              <w:rFonts w:ascii="Tahoma" w:hAnsi="Tahoma" w:cs="Tahoma"/>
              <w:color w:val="0070C0"/>
            </w:rPr>
          </w:pPr>
        </w:p>
        <w:p w14:paraId="7D65E40B" w14:textId="2BFF4038" w:rsidR="0050765D" w:rsidRPr="0050765D" w:rsidRDefault="00910FCA">
          <w:pPr>
            <w:pStyle w:val="TOC1"/>
            <w:tabs>
              <w:tab w:val="right" w:leader="dot" w:pos="9629"/>
            </w:tabs>
            <w:rPr>
              <w:rFonts w:eastAsiaTheme="minorEastAsia"/>
              <w:bCs w:val="0"/>
              <w:noProof/>
              <w:lang w:eastAsia="en-GB" w:bidi="th-TH"/>
            </w:rPr>
          </w:pPr>
          <w:r w:rsidRPr="0050765D">
            <w:rPr>
              <w:color w:val="0070C0"/>
            </w:rPr>
            <w:fldChar w:fldCharType="begin"/>
          </w:r>
          <w:r w:rsidRPr="0050765D">
            <w:rPr>
              <w:color w:val="0070C0"/>
            </w:rPr>
            <w:instrText xml:space="preserve"> TOC \o "1-3" \h \z \u </w:instrText>
          </w:r>
          <w:r w:rsidRPr="0050765D">
            <w:rPr>
              <w:color w:val="0070C0"/>
            </w:rPr>
            <w:fldChar w:fldCharType="separate"/>
          </w:r>
          <w:hyperlink w:anchor="_Toc80014542" w:history="1">
            <w:r w:rsidRPr="0050765D">
              <w:rPr>
                <w:rStyle w:val="Hyperlink"/>
                <w:noProof/>
              </w:rPr>
              <w:t>Cover</w:t>
            </w:r>
            <w:r w:rsidRPr="0050765D">
              <w:rPr>
                <w:noProof/>
                <w:webHidden/>
              </w:rPr>
              <w:tab/>
            </w:r>
            <w:r w:rsidRPr="0050765D">
              <w:rPr>
                <w:noProof/>
                <w:webHidden/>
              </w:rPr>
              <w:fldChar w:fldCharType="begin"/>
            </w:r>
            <w:r w:rsidRPr="0050765D">
              <w:rPr>
                <w:noProof/>
                <w:webHidden/>
              </w:rPr>
              <w:instrText xml:space="preserve"> PAGEREF _Toc80014542 \h </w:instrText>
            </w:r>
            <w:r w:rsidRPr="0050765D">
              <w:rPr>
                <w:noProof/>
                <w:webHidden/>
              </w:rPr>
            </w:r>
            <w:r w:rsidRPr="0050765D">
              <w:rPr>
                <w:noProof/>
                <w:webHidden/>
              </w:rPr>
              <w:fldChar w:fldCharType="separate"/>
            </w:r>
            <w:r w:rsidR="00E17256">
              <w:rPr>
                <w:noProof/>
                <w:webHidden/>
              </w:rPr>
              <w:t>1</w:t>
            </w:r>
            <w:r w:rsidRPr="0050765D">
              <w:rPr>
                <w:noProof/>
                <w:webHidden/>
              </w:rPr>
              <w:fldChar w:fldCharType="end"/>
            </w:r>
          </w:hyperlink>
        </w:p>
        <w:p w14:paraId="48EA78ED" w14:textId="746B12C1" w:rsidR="0050765D" w:rsidRPr="0050765D" w:rsidRDefault="006E5B28">
          <w:pPr>
            <w:pStyle w:val="TOC1"/>
            <w:tabs>
              <w:tab w:val="right" w:leader="dot" w:pos="9629"/>
            </w:tabs>
            <w:rPr>
              <w:rFonts w:eastAsiaTheme="minorEastAsia"/>
              <w:bCs w:val="0"/>
              <w:noProof/>
              <w:lang w:eastAsia="en-GB" w:bidi="th-TH"/>
            </w:rPr>
          </w:pPr>
          <w:hyperlink w:anchor="_Toc80014543" w:history="1">
            <w:r w:rsidR="00910FCA" w:rsidRPr="0050765D">
              <w:rPr>
                <w:rStyle w:val="Hyperlink"/>
                <w:noProof/>
              </w:rPr>
              <w:t>Pioneering Recollections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_Toc80014543 \h </w:instrText>
            </w:r>
            <w:r w:rsidR="00910FCA" w:rsidRPr="0050765D">
              <w:rPr>
                <w:noProof/>
                <w:webHidden/>
              </w:rPr>
            </w:r>
            <w:r w:rsidR="00910FCA" w:rsidRPr="0050765D">
              <w:rPr>
                <w:noProof/>
                <w:webHidden/>
              </w:rPr>
              <w:fldChar w:fldCharType="separate"/>
            </w:r>
            <w:r w:rsidR="00E17256">
              <w:rPr>
                <w:noProof/>
                <w:webHidden/>
              </w:rPr>
              <w:t>2</w:t>
            </w:r>
            <w:r w:rsidR="00910FCA" w:rsidRPr="0050765D">
              <w:rPr>
                <w:noProof/>
                <w:webHidden/>
              </w:rPr>
              <w:fldChar w:fldCharType="end"/>
            </w:r>
          </w:hyperlink>
        </w:p>
        <w:p w14:paraId="662DEA8C" w14:textId="149A1478" w:rsidR="0050765D" w:rsidRPr="0050765D" w:rsidRDefault="006E5B28">
          <w:pPr>
            <w:pStyle w:val="TOC1"/>
            <w:tabs>
              <w:tab w:val="right" w:leader="dot" w:pos="9629"/>
            </w:tabs>
            <w:rPr>
              <w:rFonts w:eastAsiaTheme="minorEastAsia"/>
              <w:bCs w:val="0"/>
              <w:noProof/>
              <w:lang w:eastAsia="en-GB" w:bidi="th-TH"/>
            </w:rPr>
          </w:pPr>
          <w:hyperlink w:anchor="_Toc80014544" w:history="1">
            <w:r w:rsidR="00910FCA" w:rsidRPr="0050765D">
              <w:rPr>
                <w:rStyle w:val="Hyperlink"/>
                <w:noProof/>
              </w:rPr>
              <w:t>PART ONE</w:t>
            </w:r>
            <w:r w:rsidR="00910FCA" w:rsidRPr="0050765D">
              <w:rPr>
                <w:rStyle w:val="Hyperlink"/>
                <w:noProof/>
                <w:w w:val="99"/>
              </w:rPr>
              <w:t>:  Collection of Historical Data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_Toc80014544 \h </w:instrText>
            </w:r>
            <w:r w:rsidR="00910FCA" w:rsidRPr="0050765D">
              <w:rPr>
                <w:noProof/>
                <w:webHidden/>
              </w:rPr>
            </w:r>
            <w:r w:rsidR="00910FCA" w:rsidRPr="0050765D">
              <w:rPr>
                <w:noProof/>
                <w:webHidden/>
              </w:rPr>
              <w:fldChar w:fldCharType="separate"/>
            </w:r>
            <w:r w:rsidR="00E17256">
              <w:rPr>
                <w:noProof/>
                <w:webHidden/>
              </w:rPr>
              <w:t>2</w:t>
            </w:r>
            <w:r w:rsidR="00910FCA" w:rsidRPr="0050765D">
              <w:rPr>
                <w:noProof/>
                <w:webHidden/>
              </w:rPr>
              <w:fldChar w:fldCharType="end"/>
            </w:r>
          </w:hyperlink>
        </w:p>
        <w:p w14:paraId="0A8BDD85" w14:textId="5E541B0B" w:rsidR="0050765D" w:rsidRPr="0050765D" w:rsidRDefault="006E5B28">
          <w:pPr>
            <w:pStyle w:val="TOC3"/>
            <w:tabs>
              <w:tab w:val="right" w:leader="dot" w:pos="9629"/>
            </w:tabs>
            <w:rPr>
              <w:rFonts w:eastAsiaTheme="minorEastAsia"/>
              <w:bCs w:val="0"/>
              <w:noProof/>
              <w:lang w:eastAsia="en-GB" w:bidi="th-TH"/>
            </w:rPr>
          </w:pPr>
          <w:hyperlink w:anchor="_Toc80014545" w:history="1">
            <w:r w:rsidR="00910FCA" w:rsidRPr="0050765D">
              <w:rPr>
                <w:rStyle w:val="Hyperlink"/>
                <w:noProof/>
              </w:rPr>
              <w:t>Foreword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_Toc80014545 \h </w:instrText>
            </w:r>
            <w:r w:rsidR="00910FCA" w:rsidRPr="0050765D">
              <w:rPr>
                <w:noProof/>
                <w:webHidden/>
              </w:rPr>
            </w:r>
            <w:r w:rsidR="00910FCA" w:rsidRPr="0050765D">
              <w:rPr>
                <w:noProof/>
                <w:webHidden/>
              </w:rPr>
              <w:fldChar w:fldCharType="separate"/>
            </w:r>
            <w:r w:rsidR="00E17256">
              <w:rPr>
                <w:noProof/>
                <w:webHidden/>
              </w:rPr>
              <w:t>2</w:t>
            </w:r>
            <w:r w:rsidR="00910FCA" w:rsidRPr="0050765D">
              <w:rPr>
                <w:noProof/>
                <w:webHidden/>
              </w:rPr>
              <w:fldChar w:fldCharType="end"/>
            </w:r>
          </w:hyperlink>
        </w:p>
        <w:p w14:paraId="32BDF6EF" w14:textId="667F142B" w:rsidR="0050765D" w:rsidRPr="0050765D" w:rsidRDefault="006E5B28">
          <w:pPr>
            <w:pStyle w:val="TOC3"/>
            <w:tabs>
              <w:tab w:val="right" w:leader="dot" w:pos="9629"/>
            </w:tabs>
            <w:rPr>
              <w:rFonts w:eastAsiaTheme="minorEastAsia"/>
              <w:bCs w:val="0"/>
              <w:noProof/>
              <w:lang w:eastAsia="en-GB" w:bidi="th-TH"/>
            </w:rPr>
          </w:pPr>
          <w:hyperlink w:anchor="_Toc80014546" w:history="1">
            <w:r w:rsidR="00910FCA" w:rsidRPr="0050765D">
              <w:rPr>
                <w:rStyle w:val="Hyperlink"/>
                <w:noProof/>
              </w:rPr>
              <w:t>Table of Contents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_Toc80014546 \h </w:instrText>
            </w:r>
            <w:r w:rsidR="00910FCA" w:rsidRPr="0050765D">
              <w:rPr>
                <w:noProof/>
                <w:webHidden/>
              </w:rPr>
            </w:r>
            <w:r w:rsidR="00910FCA" w:rsidRPr="0050765D">
              <w:rPr>
                <w:noProof/>
                <w:webHidden/>
              </w:rPr>
              <w:fldChar w:fldCharType="separate"/>
            </w:r>
            <w:r w:rsidR="00E17256">
              <w:rPr>
                <w:noProof/>
                <w:webHidden/>
              </w:rPr>
              <w:t>2</w:t>
            </w:r>
            <w:r w:rsidR="00910FCA" w:rsidRPr="0050765D">
              <w:rPr>
                <w:noProof/>
                <w:webHidden/>
              </w:rPr>
              <w:fldChar w:fldCharType="end"/>
            </w:r>
          </w:hyperlink>
        </w:p>
        <w:p w14:paraId="3CB6EA78" w14:textId="0618302E" w:rsidR="0050765D" w:rsidRPr="0050765D" w:rsidRDefault="006E5B28">
          <w:pPr>
            <w:pStyle w:val="TOC3"/>
            <w:tabs>
              <w:tab w:val="right" w:leader="dot" w:pos="9629"/>
            </w:tabs>
            <w:rPr>
              <w:rFonts w:eastAsiaTheme="minorEastAsia"/>
              <w:bCs w:val="0"/>
              <w:noProof/>
              <w:lang w:eastAsia="en-GB" w:bidi="th-TH"/>
            </w:rPr>
          </w:pPr>
          <w:hyperlink w:anchor="_Toc80014547" w:history="1">
            <w:r w:rsidR="00910FCA" w:rsidRPr="0050765D">
              <w:rPr>
                <w:rStyle w:val="Hyperlink"/>
                <w:noProof/>
              </w:rPr>
              <w:t>Original Table of Contents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_Toc80014547 \h </w:instrText>
            </w:r>
            <w:r w:rsidR="00910FCA" w:rsidRPr="0050765D">
              <w:rPr>
                <w:noProof/>
                <w:webHidden/>
              </w:rPr>
            </w:r>
            <w:r w:rsidR="00910FCA" w:rsidRPr="0050765D">
              <w:rPr>
                <w:noProof/>
                <w:webHidden/>
              </w:rPr>
              <w:fldChar w:fldCharType="separate"/>
            </w:r>
            <w:r w:rsidR="00E17256">
              <w:rPr>
                <w:noProof/>
                <w:webHidden/>
              </w:rPr>
              <w:t>6</w:t>
            </w:r>
            <w:r w:rsidR="00910FCA" w:rsidRPr="0050765D">
              <w:rPr>
                <w:noProof/>
                <w:webHidden/>
              </w:rPr>
              <w:fldChar w:fldCharType="end"/>
            </w:r>
          </w:hyperlink>
        </w:p>
        <w:p w14:paraId="504DC78C" w14:textId="4F4F5E2D" w:rsidR="0050765D" w:rsidRPr="0050765D" w:rsidRDefault="006E5B28">
          <w:pPr>
            <w:pStyle w:val="TOC3"/>
            <w:tabs>
              <w:tab w:val="right" w:leader="dot" w:pos="9629"/>
            </w:tabs>
            <w:rPr>
              <w:rFonts w:eastAsiaTheme="minorEastAsia"/>
              <w:bCs w:val="0"/>
              <w:noProof/>
              <w:lang w:eastAsia="en-GB" w:bidi="th-TH"/>
            </w:rPr>
          </w:pPr>
          <w:hyperlink w:anchor="_Toc80014548" w:history="1">
            <w:r w:rsidR="00910FCA" w:rsidRPr="0050765D">
              <w:rPr>
                <w:rStyle w:val="Hyperlink"/>
                <w:noProof/>
              </w:rPr>
              <w:t xml:space="preserve">Mandate from the Universal House of Justice  and Spiritual Assembly of the Bahá’ís of Thailand </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_Toc80014548 \h </w:instrText>
            </w:r>
            <w:r w:rsidR="00910FCA" w:rsidRPr="0050765D">
              <w:rPr>
                <w:noProof/>
                <w:webHidden/>
              </w:rPr>
            </w:r>
            <w:r w:rsidR="00910FCA" w:rsidRPr="0050765D">
              <w:rPr>
                <w:noProof/>
                <w:webHidden/>
              </w:rPr>
              <w:fldChar w:fldCharType="separate"/>
            </w:r>
            <w:r w:rsidR="00E17256">
              <w:rPr>
                <w:noProof/>
                <w:webHidden/>
              </w:rPr>
              <w:t>9</w:t>
            </w:r>
            <w:r w:rsidR="00910FCA" w:rsidRPr="0050765D">
              <w:rPr>
                <w:noProof/>
                <w:webHidden/>
              </w:rPr>
              <w:fldChar w:fldCharType="end"/>
            </w:r>
          </w:hyperlink>
        </w:p>
        <w:p w14:paraId="52ED2A6A" w14:textId="5AE338D0" w:rsidR="0050765D" w:rsidRPr="0050765D" w:rsidRDefault="006E5B28">
          <w:pPr>
            <w:pStyle w:val="TOC3"/>
            <w:tabs>
              <w:tab w:val="right" w:leader="dot" w:pos="9629"/>
            </w:tabs>
            <w:rPr>
              <w:rFonts w:eastAsiaTheme="minorEastAsia"/>
              <w:bCs w:val="0"/>
              <w:noProof/>
              <w:lang w:eastAsia="en-GB" w:bidi="th-TH"/>
            </w:rPr>
          </w:pPr>
          <w:hyperlink w:anchor="_Toc80014549" w:history="1">
            <w:r w:rsidR="00910FCA" w:rsidRPr="0050765D">
              <w:rPr>
                <w:rStyle w:val="Hyperlink"/>
                <w:noProof/>
              </w:rPr>
              <w:t>Apology/Disclaimer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_Toc80014549 \h </w:instrText>
            </w:r>
            <w:r w:rsidR="00910FCA" w:rsidRPr="0050765D">
              <w:rPr>
                <w:noProof/>
                <w:webHidden/>
              </w:rPr>
            </w:r>
            <w:r w:rsidR="00910FCA" w:rsidRPr="0050765D">
              <w:rPr>
                <w:noProof/>
                <w:webHidden/>
              </w:rPr>
              <w:fldChar w:fldCharType="separate"/>
            </w:r>
            <w:r w:rsidR="00E17256">
              <w:rPr>
                <w:noProof/>
                <w:webHidden/>
              </w:rPr>
              <w:t>10</w:t>
            </w:r>
            <w:r w:rsidR="00910FCA" w:rsidRPr="0050765D">
              <w:rPr>
                <w:noProof/>
                <w:webHidden/>
              </w:rPr>
              <w:fldChar w:fldCharType="end"/>
            </w:r>
          </w:hyperlink>
        </w:p>
        <w:p w14:paraId="6F80F534" w14:textId="6A31EC15" w:rsidR="0050765D" w:rsidRPr="0050765D" w:rsidRDefault="006E5B28">
          <w:pPr>
            <w:pStyle w:val="TOC3"/>
            <w:tabs>
              <w:tab w:val="right" w:leader="dot" w:pos="9629"/>
            </w:tabs>
            <w:rPr>
              <w:rFonts w:eastAsiaTheme="minorEastAsia"/>
              <w:bCs w:val="0"/>
              <w:noProof/>
              <w:lang w:eastAsia="en-GB" w:bidi="th-TH"/>
            </w:rPr>
          </w:pPr>
          <w:hyperlink w:anchor="_Toc80014550" w:history="1">
            <w:r w:rsidR="00910FCA" w:rsidRPr="0050765D">
              <w:rPr>
                <w:rStyle w:val="Hyperlink"/>
                <w:noProof/>
              </w:rPr>
              <w:t>Ackno</w:t>
            </w:r>
            <w:r w:rsidR="00910FCA" w:rsidRPr="0050765D">
              <w:rPr>
                <w:rStyle w:val="Hyperlink"/>
                <w:noProof/>
                <w:spacing w:val="-2"/>
              </w:rPr>
              <w:t>w</w:t>
            </w:r>
            <w:r w:rsidR="00910FCA" w:rsidRPr="0050765D">
              <w:rPr>
                <w:rStyle w:val="Hyperlink"/>
                <w:noProof/>
              </w:rPr>
              <w:t>ledgments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_Toc80014550 \h </w:instrText>
            </w:r>
            <w:r w:rsidR="00910FCA" w:rsidRPr="0050765D">
              <w:rPr>
                <w:noProof/>
                <w:webHidden/>
              </w:rPr>
            </w:r>
            <w:r w:rsidR="00910FCA" w:rsidRPr="0050765D">
              <w:rPr>
                <w:noProof/>
                <w:webHidden/>
              </w:rPr>
              <w:fldChar w:fldCharType="separate"/>
            </w:r>
            <w:r w:rsidR="00E17256">
              <w:rPr>
                <w:noProof/>
                <w:webHidden/>
              </w:rPr>
              <w:t>10</w:t>
            </w:r>
            <w:r w:rsidR="00910FCA" w:rsidRPr="0050765D">
              <w:rPr>
                <w:noProof/>
                <w:webHidden/>
              </w:rPr>
              <w:fldChar w:fldCharType="end"/>
            </w:r>
          </w:hyperlink>
        </w:p>
        <w:p w14:paraId="414BBDC8" w14:textId="265835A8" w:rsidR="0050765D" w:rsidRPr="0050765D" w:rsidRDefault="006E5B28">
          <w:pPr>
            <w:pStyle w:val="TOC1"/>
            <w:tabs>
              <w:tab w:val="right" w:leader="dot" w:pos="9629"/>
            </w:tabs>
            <w:rPr>
              <w:rFonts w:eastAsiaTheme="minorEastAsia"/>
              <w:bCs w:val="0"/>
              <w:noProof/>
              <w:lang w:eastAsia="en-GB" w:bidi="th-TH"/>
            </w:rPr>
          </w:pPr>
          <w:hyperlink w:anchor="_Toc80014551" w:history="1">
            <w:r w:rsidR="00910FCA" w:rsidRPr="0050765D">
              <w:rPr>
                <w:rStyle w:val="Hyperlink"/>
                <w:noProof/>
              </w:rPr>
              <w:t>The first Bahá’í teacher to visit 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_Toc80014551 \h </w:instrText>
            </w:r>
            <w:r w:rsidR="00910FCA" w:rsidRPr="0050765D">
              <w:rPr>
                <w:noProof/>
                <w:webHidden/>
              </w:rPr>
            </w:r>
            <w:r w:rsidR="00910FCA" w:rsidRPr="0050765D">
              <w:rPr>
                <w:noProof/>
                <w:webHidden/>
              </w:rPr>
              <w:fldChar w:fldCharType="separate"/>
            </w:r>
            <w:r w:rsidR="00E17256">
              <w:rPr>
                <w:noProof/>
                <w:webHidden/>
              </w:rPr>
              <w:t>12</w:t>
            </w:r>
            <w:r w:rsidR="00910FCA" w:rsidRPr="0050765D">
              <w:rPr>
                <w:noProof/>
                <w:webHidden/>
              </w:rPr>
              <w:fldChar w:fldCharType="end"/>
            </w:r>
          </w:hyperlink>
        </w:p>
        <w:p w14:paraId="11BC7F18" w14:textId="5E73B3A7" w:rsidR="0050765D" w:rsidRPr="0050765D" w:rsidRDefault="006E5B28">
          <w:pPr>
            <w:pStyle w:val="TOC2"/>
            <w:tabs>
              <w:tab w:val="right" w:leader="dot" w:pos="9629"/>
            </w:tabs>
            <w:rPr>
              <w:rFonts w:eastAsiaTheme="minorEastAsia"/>
              <w:bCs w:val="0"/>
              <w:noProof/>
              <w:lang w:eastAsia="en-GB" w:bidi="th-TH"/>
            </w:rPr>
          </w:pPr>
          <w:hyperlink w:anchor="_Toc80014552" w:history="1">
            <w:r w:rsidR="00910FCA" w:rsidRPr="0050765D">
              <w:rPr>
                <w:rStyle w:val="Hyperlink"/>
                <w:noProof/>
              </w:rPr>
              <w:t>Jamal Effendi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_Toc80014552 \h </w:instrText>
            </w:r>
            <w:r w:rsidR="00910FCA" w:rsidRPr="0050765D">
              <w:rPr>
                <w:noProof/>
                <w:webHidden/>
              </w:rPr>
            </w:r>
            <w:r w:rsidR="00910FCA" w:rsidRPr="0050765D">
              <w:rPr>
                <w:noProof/>
                <w:webHidden/>
              </w:rPr>
              <w:fldChar w:fldCharType="separate"/>
            </w:r>
            <w:r w:rsidR="00E17256">
              <w:rPr>
                <w:noProof/>
                <w:webHidden/>
              </w:rPr>
              <w:t>12</w:t>
            </w:r>
            <w:r w:rsidR="00910FCA" w:rsidRPr="0050765D">
              <w:rPr>
                <w:noProof/>
                <w:webHidden/>
              </w:rPr>
              <w:fldChar w:fldCharType="end"/>
            </w:r>
          </w:hyperlink>
        </w:p>
        <w:p w14:paraId="0764829B" w14:textId="3B125604" w:rsidR="0050765D" w:rsidRPr="0050765D" w:rsidRDefault="006E5B28">
          <w:pPr>
            <w:pStyle w:val="TOC2"/>
            <w:tabs>
              <w:tab w:val="right" w:leader="dot" w:pos="9629"/>
            </w:tabs>
            <w:rPr>
              <w:rFonts w:eastAsiaTheme="minorEastAsia"/>
              <w:bCs w:val="0"/>
              <w:noProof/>
              <w:lang w:eastAsia="en-GB" w:bidi="th-TH"/>
            </w:rPr>
          </w:pPr>
          <w:hyperlink w:anchor="_Toc80014553" w:history="1">
            <w:r w:rsidR="00910FCA" w:rsidRPr="0050765D">
              <w:rPr>
                <w:rStyle w:val="Hyperlink"/>
                <w:noProof/>
              </w:rPr>
              <w:t>Vasily Eroshenko</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_Toc80014553 \h </w:instrText>
            </w:r>
            <w:r w:rsidR="00910FCA" w:rsidRPr="0050765D">
              <w:rPr>
                <w:noProof/>
                <w:webHidden/>
              </w:rPr>
            </w:r>
            <w:r w:rsidR="00910FCA" w:rsidRPr="0050765D">
              <w:rPr>
                <w:noProof/>
                <w:webHidden/>
              </w:rPr>
              <w:fldChar w:fldCharType="separate"/>
            </w:r>
            <w:r w:rsidR="00E17256">
              <w:rPr>
                <w:noProof/>
                <w:webHidden/>
              </w:rPr>
              <w:t>14</w:t>
            </w:r>
            <w:r w:rsidR="00910FCA" w:rsidRPr="0050765D">
              <w:rPr>
                <w:noProof/>
                <w:webHidden/>
              </w:rPr>
              <w:fldChar w:fldCharType="end"/>
            </w:r>
          </w:hyperlink>
        </w:p>
        <w:p w14:paraId="35F32157" w14:textId="020A6645" w:rsidR="0050765D" w:rsidRPr="0050765D" w:rsidRDefault="006E5B28">
          <w:pPr>
            <w:pStyle w:val="TOC2"/>
            <w:tabs>
              <w:tab w:val="right" w:leader="dot" w:pos="9629"/>
            </w:tabs>
            <w:rPr>
              <w:rFonts w:eastAsiaTheme="minorEastAsia"/>
              <w:bCs w:val="0"/>
              <w:noProof/>
              <w:lang w:eastAsia="en-GB" w:bidi="th-TH"/>
            </w:rPr>
          </w:pPr>
          <w:hyperlink w:anchor="_Toc80014554" w:history="1">
            <w:r w:rsidR="00910FCA" w:rsidRPr="0050765D">
              <w:rPr>
                <w:rStyle w:val="Hyperlink"/>
                <w:noProof/>
              </w:rPr>
              <w:t>Instructions</w:t>
            </w:r>
            <w:r w:rsidR="00910FCA" w:rsidRPr="0050765D">
              <w:rPr>
                <w:rStyle w:val="Hyperlink"/>
                <w:noProof/>
                <w:spacing w:val="-14"/>
              </w:rPr>
              <w:t xml:space="preserve"> </w:t>
            </w:r>
            <w:r w:rsidR="00910FCA" w:rsidRPr="0050765D">
              <w:rPr>
                <w:rStyle w:val="Hyperlink"/>
                <w:noProof/>
              </w:rPr>
              <w:t>from</w:t>
            </w:r>
            <w:r w:rsidR="00910FCA" w:rsidRPr="0050765D">
              <w:rPr>
                <w:rStyle w:val="Hyperlink"/>
                <w:noProof/>
                <w:spacing w:val="-6"/>
              </w:rPr>
              <w:t xml:space="preserve"> </w:t>
            </w:r>
            <w:r w:rsidR="00910FCA" w:rsidRPr="0050765D">
              <w:rPr>
                <w:rStyle w:val="Hyperlink"/>
                <w:noProof/>
                <w:w w:val="99"/>
              </w:rPr>
              <w:t>‘Abdu’l-Bahá</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_Toc80014554 \h </w:instrText>
            </w:r>
            <w:r w:rsidR="00910FCA" w:rsidRPr="0050765D">
              <w:rPr>
                <w:noProof/>
                <w:webHidden/>
              </w:rPr>
            </w:r>
            <w:r w:rsidR="00910FCA" w:rsidRPr="0050765D">
              <w:rPr>
                <w:noProof/>
                <w:webHidden/>
              </w:rPr>
              <w:fldChar w:fldCharType="separate"/>
            </w:r>
            <w:r w:rsidR="00E17256">
              <w:rPr>
                <w:noProof/>
                <w:webHidden/>
              </w:rPr>
              <w:t>15</w:t>
            </w:r>
            <w:r w:rsidR="00910FCA" w:rsidRPr="0050765D">
              <w:rPr>
                <w:noProof/>
                <w:webHidden/>
              </w:rPr>
              <w:fldChar w:fldCharType="end"/>
            </w:r>
          </w:hyperlink>
        </w:p>
        <w:p w14:paraId="4B52E6D0" w14:textId="3D0D39D9" w:rsidR="0050765D" w:rsidRPr="0050765D" w:rsidRDefault="006E5B28">
          <w:pPr>
            <w:pStyle w:val="TOC2"/>
            <w:tabs>
              <w:tab w:val="right" w:leader="dot" w:pos="9629"/>
            </w:tabs>
            <w:rPr>
              <w:rFonts w:eastAsiaTheme="minorEastAsia"/>
              <w:bCs w:val="0"/>
              <w:noProof/>
              <w:lang w:eastAsia="en-GB" w:bidi="th-TH"/>
            </w:rPr>
          </w:pPr>
          <w:hyperlink w:anchor="_Toc80014555" w:history="1">
            <w:r w:rsidR="00910FCA" w:rsidRPr="0050765D">
              <w:rPr>
                <w:rStyle w:val="Hyperlink"/>
                <w:noProof/>
              </w:rPr>
              <w:t>Instructions</w:t>
            </w:r>
            <w:r w:rsidR="00910FCA" w:rsidRPr="0050765D">
              <w:rPr>
                <w:rStyle w:val="Hyperlink"/>
                <w:noProof/>
                <w:spacing w:val="-14"/>
              </w:rPr>
              <w:t xml:space="preserve"> </w:t>
            </w:r>
            <w:r w:rsidR="00910FCA" w:rsidRPr="0050765D">
              <w:rPr>
                <w:rStyle w:val="Hyperlink"/>
                <w:noProof/>
              </w:rPr>
              <w:t>from</w:t>
            </w:r>
            <w:r w:rsidR="00910FCA" w:rsidRPr="0050765D">
              <w:rPr>
                <w:rStyle w:val="Hyperlink"/>
                <w:noProof/>
                <w:spacing w:val="-6"/>
              </w:rPr>
              <w:t xml:space="preserve"> </w:t>
            </w:r>
            <w:r w:rsidR="00910FCA" w:rsidRPr="0050765D">
              <w:rPr>
                <w:rStyle w:val="Hyperlink"/>
                <w:noProof/>
              </w:rPr>
              <w:t>Shoghi</w:t>
            </w:r>
            <w:r w:rsidR="00910FCA" w:rsidRPr="0050765D">
              <w:rPr>
                <w:rStyle w:val="Hyperlink"/>
                <w:noProof/>
                <w:spacing w:val="-8"/>
              </w:rPr>
              <w:t xml:space="preserve"> </w:t>
            </w:r>
            <w:r w:rsidR="00910FCA" w:rsidRPr="0050765D">
              <w:rPr>
                <w:rStyle w:val="Hyperlink"/>
                <w:noProof/>
                <w:w w:val="99"/>
              </w:rPr>
              <w:t>Effendi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_Toc80014555 \h </w:instrText>
            </w:r>
            <w:r w:rsidR="00910FCA" w:rsidRPr="0050765D">
              <w:rPr>
                <w:noProof/>
                <w:webHidden/>
              </w:rPr>
            </w:r>
            <w:r w:rsidR="00910FCA" w:rsidRPr="0050765D">
              <w:rPr>
                <w:noProof/>
                <w:webHidden/>
              </w:rPr>
              <w:fldChar w:fldCharType="separate"/>
            </w:r>
            <w:r w:rsidR="00E17256">
              <w:rPr>
                <w:noProof/>
                <w:webHidden/>
              </w:rPr>
              <w:t>16</w:t>
            </w:r>
            <w:r w:rsidR="00910FCA" w:rsidRPr="0050765D">
              <w:rPr>
                <w:noProof/>
                <w:webHidden/>
              </w:rPr>
              <w:fldChar w:fldCharType="end"/>
            </w:r>
          </w:hyperlink>
        </w:p>
        <w:p w14:paraId="466D9C18" w14:textId="6D9CBB38" w:rsidR="0050765D" w:rsidRPr="0050765D" w:rsidRDefault="006E5B28">
          <w:pPr>
            <w:pStyle w:val="TOC2"/>
            <w:tabs>
              <w:tab w:val="right" w:leader="dot" w:pos="9629"/>
            </w:tabs>
            <w:rPr>
              <w:rFonts w:eastAsiaTheme="minorEastAsia"/>
              <w:bCs w:val="0"/>
              <w:noProof/>
              <w:lang w:eastAsia="en-GB" w:bidi="th-TH"/>
            </w:rPr>
          </w:pPr>
          <w:hyperlink w:anchor="_Toc80014556" w:history="1">
            <w:r w:rsidR="00910FCA" w:rsidRPr="0050765D">
              <w:rPr>
                <w:rStyle w:val="Hyperlink"/>
                <w:noProof/>
              </w:rPr>
              <w:t>Instructions from Shoghi Effendi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_Toc80014556 \h </w:instrText>
            </w:r>
            <w:r w:rsidR="00910FCA" w:rsidRPr="0050765D">
              <w:rPr>
                <w:noProof/>
                <w:webHidden/>
              </w:rPr>
            </w:r>
            <w:r w:rsidR="00910FCA" w:rsidRPr="0050765D">
              <w:rPr>
                <w:noProof/>
                <w:webHidden/>
              </w:rPr>
              <w:fldChar w:fldCharType="separate"/>
            </w:r>
            <w:r w:rsidR="00E17256">
              <w:rPr>
                <w:noProof/>
                <w:webHidden/>
              </w:rPr>
              <w:t>16</w:t>
            </w:r>
            <w:r w:rsidR="00910FCA" w:rsidRPr="0050765D">
              <w:rPr>
                <w:noProof/>
                <w:webHidden/>
              </w:rPr>
              <w:fldChar w:fldCharType="end"/>
            </w:r>
          </w:hyperlink>
        </w:p>
        <w:p w14:paraId="760A1916" w14:textId="65D501F5" w:rsidR="0050765D" w:rsidRPr="0050765D" w:rsidRDefault="006E5B28">
          <w:pPr>
            <w:pStyle w:val="TOC2"/>
            <w:tabs>
              <w:tab w:val="right" w:leader="dot" w:pos="9629"/>
            </w:tabs>
            <w:rPr>
              <w:rFonts w:eastAsiaTheme="minorEastAsia"/>
              <w:bCs w:val="0"/>
              <w:noProof/>
              <w:lang w:eastAsia="en-GB" w:bidi="th-TH"/>
            </w:rPr>
          </w:pPr>
          <w:hyperlink w:anchor="_Toc80014557" w:history="1">
            <w:r w:rsidR="00910FCA" w:rsidRPr="0050765D">
              <w:rPr>
                <w:rStyle w:val="Hyperlink"/>
                <w:noProof/>
              </w:rPr>
              <w:t>Instructions</w:t>
            </w:r>
            <w:r w:rsidR="00910FCA" w:rsidRPr="0050765D">
              <w:rPr>
                <w:rStyle w:val="Hyperlink"/>
                <w:noProof/>
                <w:spacing w:val="-14"/>
              </w:rPr>
              <w:t xml:space="preserve"> </w:t>
            </w:r>
            <w:r w:rsidR="00910FCA" w:rsidRPr="0050765D">
              <w:rPr>
                <w:rStyle w:val="Hyperlink"/>
                <w:noProof/>
              </w:rPr>
              <w:t>from</w:t>
            </w:r>
            <w:r w:rsidR="00910FCA" w:rsidRPr="0050765D">
              <w:rPr>
                <w:rStyle w:val="Hyperlink"/>
                <w:noProof/>
                <w:spacing w:val="-6"/>
              </w:rPr>
              <w:t xml:space="preserve"> </w:t>
            </w:r>
            <w:r w:rsidR="00910FCA" w:rsidRPr="0050765D">
              <w:rPr>
                <w:rStyle w:val="Hyperlink"/>
                <w:noProof/>
              </w:rPr>
              <w:t>Shoghi</w:t>
            </w:r>
            <w:r w:rsidR="00910FCA" w:rsidRPr="0050765D">
              <w:rPr>
                <w:rStyle w:val="Hyperlink"/>
                <w:noProof/>
                <w:spacing w:val="-8"/>
              </w:rPr>
              <w:t xml:space="preserve"> </w:t>
            </w:r>
            <w:r w:rsidR="00910FCA" w:rsidRPr="0050765D">
              <w:rPr>
                <w:rStyle w:val="Hyperlink"/>
                <w:noProof/>
                <w:w w:val="99"/>
              </w:rPr>
              <w:t>Effendi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_Toc80014557 \h </w:instrText>
            </w:r>
            <w:r w:rsidR="00910FCA" w:rsidRPr="0050765D">
              <w:rPr>
                <w:noProof/>
                <w:webHidden/>
              </w:rPr>
            </w:r>
            <w:r w:rsidR="00910FCA" w:rsidRPr="0050765D">
              <w:rPr>
                <w:noProof/>
                <w:webHidden/>
              </w:rPr>
              <w:fldChar w:fldCharType="separate"/>
            </w:r>
            <w:r w:rsidR="00E17256">
              <w:rPr>
                <w:noProof/>
                <w:webHidden/>
              </w:rPr>
              <w:t>16</w:t>
            </w:r>
            <w:r w:rsidR="00910FCA" w:rsidRPr="0050765D">
              <w:rPr>
                <w:noProof/>
                <w:webHidden/>
              </w:rPr>
              <w:fldChar w:fldCharType="end"/>
            </w:r>
          </w:hyperlink>
        </w:p>
        <w:p w14:paraId="7C714F0F" w14:textId="4FB6C48A" w:rsidR="0050765D" w:rsidRPr="0050765D" w:rsidRDefault="006E5B28">
          <w:pPr>
            <w:pStyle w:val="TOC2"/>
            <w:tabs>
              <w:tab w:val="right" w:leader="dot" w:pos="9629"/>
            </w:tabs>
            <w:rPr>
              <w:rFonts w:eastAsiaTheme="minorEastAsia"/>
              <w:bCs w:val="0"/>
              <w:noProof/>
              <w:lang w:eastAsia="en-GB" w:bidi="th-TH"/>
            </w:rPr>
          </w:pPr>
          <w:hyperlink w:anchor="_Toc80014558" w:history="1">
            <w:r w:rsidR="00910FCA" w:rsidRPr="0050765D">
              <w:rPr>
                <w:rStyle w:val="Hyperlink"/>
                <w:noProof/>
              </w:rPr>
              <w:t>Jamshed</w:t>
            </w:r>
            <w:r w:rsidR="00910FCA" w:rsidRPr="0050765D">
              <w:rPr>
                <w:rStyle w:val="Hyperlink"/>
                <w:noProof/>
                <w:spacing w:val="-11"/>
              </w:rPr>
              <w:t xml:space="preserve"> </w:t>
            </w:r>
            <w:r w:rsidR="00910FCA" w:rsidRPr="0050765D">
              <w:rPr>
                <w:rStyle w:val="Hyperlink"/>
                <w:noProof/>
                <w:w w:val="99"/>
              </w:rPr>
              <w:t>Sabet</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_Toc80014558 \h </w:instrText>
            </w:r>
            <w:r w:rsidR="00910FCA" w:rsidRPr="0050765D">
              <w:rPr>
                <w:noProof/>
                <w:webHidden/>
              </w:rPr>
            </w:r>
            <w:r w:rsidR="00910FCA" w:rsidRPr="0050765D">
              <w:rPr>
                <w:noProof/>
                <w:webHidden/>
              </w:rPr>
              <w:fldChar w:fldCharType="separate"/>
            </w:r>
            <w:r w:rsidR="00E17256">
              <w:rPr>
                <w:noProof/>
                <w:webHidden/>
              </w:rPr>
              <w:t>17</w:t>
            </w:r>
            <w:r w:rsidR="00910FCA" w:rsidRPr="0050765D">
              <w:rPr>
                <w:noProof/>
                <w:webHidden/>
              </w:rPr>
              <w:fldChar w:fldCharType="end"/>
            </w:r>
          </w:hyperlink>
        </w:p>
        <w:p w14:paraId="21F2EC36" w14:textId="34FF4A34" w:rsidR="0050765D" w:rsidRPr="0050765D" w:rsidRDefault="006E5B28">
          <w:pPr>
            <w:pStyle w:val="TOC1"/>
            <w:tabs>
              <w:tab w:val="right" w:leader="dot" w:pos="9629"/>
            </w:tabs>
            <w:rPr>
              <w:rFonts w:eastAsiaTheme="minorEastAsia"/>
              <w:bCs w:val="0"/>
              <w:noProof/>
              <w:lang w:eastAsia="en-GB" w:bidi="th-TH"/>
            </w:rPr>
          </w:pPr>
          <w:hyperlink w:anchor="_Toc80014559" w:history="1">
            <w:r w:rsidR="00910FCA" w:rsidRPr="0050765D">
              <w:rPr>
                <w:rStyle w:val="Hyperlink"/>
                <w:noProof/>
              </w:rPr>
              <w:t>First Bahá’í group established in Thailan</w:t>
            </w:r>
            <w:r w:rsidR="00910FCA" w:rsidRPr="0050765D">
              <w:rPr>
                <w:rStyle w:val="Hyperlink"/>
                <w:noProof/>
                <w:spacing w:val="-1"/>
              </w:rPr>
              <w:t>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_Toc80014559 \h </w:instrText>
            </w:r>
            <w:r w:rsidR="00910FCA" w:rsidRPr="0050765D">
              <w:rPr>
                <w:noProof/>
                <w:webHidden/>
              </w:rPr>
            </w:r>
            <w:r w:rsidR="00910FCA" w:rsidRPr="0050765D">
              <w:rPr>
                <w:noProof/>
                <w:webHidden/>
              </w:rPr>
              <w:fldChar w:fldCharType="separate"/>
            </w:r>
            <w:r w:rsidR="00E17256">
              <w:rPr>
                <w:noProof/>
                <w:webHidden/>
              </w:rPr>
              <w:t>18</w:t>
            </w:r>
            <w:r w:rsidR="00910FCA" w:rsidRPr="0050765D">
              <w:rPr>
                <w:noProof/>
                <w:webHidden/>
              </w:rPr>
              <w:fldChar w:fldCharType="end"/>
            </w:r>
          </w:hyperlink>
        </w:p>
        <w:p w14:paraId="7F5C8D89" w14:textId="4C16BC7F" w:rsidR="0050765D" w:rsidRPr="0050765D" w:rsidRDefault="006E5B28">
          <w:pPr>
            <w:pStyle w:val="TOC2"/>
            <w:tabs>
              <w:tab w:val="right" w:leader="dot" w:pos="9629"/>
            </w:tabs>
            <w:rPr>
              <w:rFonts w:eastAsiaTheme="minorEastAsia"/>
              <w:bCs w:val="0"/>
              <w:noProof/>
              <w:lang w:eastAsia="en-GB" w:bidi="th-TH"/>
            </w:rPr>
          </w:pPr>
          <w:hyperlink w:anchor="_Toc80014560" w:history="1">
            <w:r w:rsidR="00910FCA" w:rsidRPr="0050765D">
              <w:rPr>
                <w:rStyle w:val="Hyperlink"/>
                <w:noProof/>
              </w:rPr>
              <w:t>A</w:t>
            </w:r>
            <w:r w:rsidR="00910FCA" w:rsidRPr="0050765D">
              <w:rPr>
                <w:rStyle w:val="Hyperlink"/>
                <w:noProof/>
                <w:spacing w:val="3"/>
              </w:rPr>
              <w:t>n</w:t>
            </w:r>
            <w:r w:rsidR="00910FCA" w:rsidRPr="0050765D">
              <w:rPr>
                <w:rStyle w:val="Hyperlink"/>
                <w:noProof/>
              </w:rPr>
              <w:t>wer</w:t>
            </w:r>
            <w:r w:rsidR="00910FCA" w:rsidRPr="0050765D">
              <w:rPr>
                <w:rStyle w:val="Hyperlink"/>
                <w:noProof/>
                <w:spacing w:val="-8"/>
              </w:rPr>
              <w:t xml:space="preserve"> </w:t>
            </w:r>
            <w:r w:rsidR="00910FCA" w:rsidRPr="0050765D">
              <w:rPr>
                <w:rStyle w:val="Hyperlink"/>
                <w:noProof/>
                <w:w w:val="99"/>
              </w:rPr>
              <w:t>Cadir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_Toc80014560 \h </w:instrText>
            </w:r>
            <w:r w:rsidR="00910FCA" w:rsidRPr="0050765D">
              <w:rPr>
                <w:noProof/>
                <w:webHidden/>
              </w:rPr>
            </w:r>
            <w:r w:rsidR="00910FCA" w:rsidRPr="0050765D">
              <w:rPr>
                <w:noProof/>
                <w:webHidden/>
              </w:rPr>
              <w:fldChar w:fldCharType="separate"/>
            </w:r>
            <w:r w:rsidR="00E17256">
              <w:rPr>
                <w:noProof/>
                <w:webHidden/>
              </w:rPr>
              <w:t>18</w:t>
            </w:r>
            <w:r w:rsidR="00910FCA" w:rsidRPr="0050765D">
              <w:rPr>
                <w:noProof/>
                <w:webHidden/>
              </w:rPr>
              <w:fldChar w:fldCharType="end"/>
            </w:r>
          </w:hyperlink>
        </w:p>
        <w:p w14:paraId="1CAEAA45" w14:textId="7BD5815C" w:rsidR="0050765D" w:rsidRPr="0050765D" w:rsidRDefault="006E5B28">
          <w:pPr>
            <w:pStyle w:val="TOC2"/>
            <w:tabs>
              <w:tab w:val="right" w:leader="dot" w:pos="9629"/>
            </w:tabs>
            <w:rPr>
              <w:rFonts w:eastAsiaTheme="minorEastAsia"/>
              <w:bCs w:val="0"/>
              <w:noProof/>
              <w:lang w:eastAsia="en-GB" w:bidi="th-TH"/>
            </w:rPr>
          </w:pPr>
          <w:hyperlink w:anchor="_Toc80014561" w:history="1">
            <w:r w:rsidR="00910FCA" w:rsidRPr="0050765D">
              <w:rPr>
                <w:rStyle w:val="Hyperlink"/>
                <w:noProof/>
              </w:rPr>
              <w:t>Heshmatullah</w:t>
            </w:r>
            <w:r w:rsidR="00910FCA" w:rsidRPr="0050765D">
              <w:rPr>
                <w:rStyle w:val="Hyperlink"/>
                <w:noProof/>
                <w:spacing w:val="-17"/>
              </w:rPr>
              <w:t xml:space="preserve"> </w:t>
            </w:r>
            <w:r w:rsidR="00910FCA" w:rsidRPr="0050765D">
              <w:rPr>
                <w:rStyle w:val="Hyperlink"/>
                <w:noProof/>
                <w:w w:val="99"/>
              </w:rPr>
              <w:t>Ta’eed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_Toc80014561 \h </w:instrText>
            </w:r>
            <w:r w:rsidR="00910FCA" w:rsidRPr="0050765D">
              <w:rPr>
                <w:noProof/>
                <w:webHidden/>
              </w:rPr>
            </w:r>
            <w:r w:rsidR="00910FCA" w:rsidRPr="0050765D">
              <w:rPr>
                <w:noProof/>
                <w:webHidden/>
              </w:rPr>
              <w:fldChar w:fldCharType="separate"/>
            </w:r>
            <w:r w:rsidR="00E17256">
              <w:rPr>
                <w:noProof/>
                <w:webHidden/>
              </w:rPr>
              <w:t>20</w:t>
            </w:r>
            <w:r w:rsidR="00910FCA" w:rsidRPr="0050765D">
              <w:rPr>
                <w:noProof/>
                <w:webHidden/>
              </w:rPr>
              <w:fldChar w:fldCharType="end"/>
            </w:r>
          </w:hyperlink>
        </w:p>
        <w:p w14:paraId="73C6E950" w14:textId="06E5C1D7" w:rsidR="0050765D" w:rsidRPr="0050765D" w:rsidRDefault="006E5B28">
          <w:pPr>
            <w:pStyle w:val="TOC2"/>
            <w:tabs>
              <w:tab w:val="right" w:leader="dot" w:pos="9629"/>
            </w:tabs>
            <w:rPr>
              <w:rFonts w:eastAsiaTheme="minorEastAsia"/>
              <w:bCs w:val="0"/>
              <w:noProof/>
              <w:lang w:eastAsia="en-GB" w:bidi="th-TH"/>
            </w:rPr>
          </w:pPr>
          <w:hyperlink w:anchor="_Toc80014562" w:history="1">
            <w:r w:rsidR="00910FCA" w:rsidRPr="0050765D">
              <w:rPr>
                <w:rStyle w:val="Hyperlink"/>
                <w:noProof/>
              </w:rPr>
              <w:t>Banu</w:t>
            </w:r>
            <w:r w:rsidR="00910FCA" w:rsidRPr="0050765D">
              <w:rPr>
                <w:rStyle w:val="Hyperlink"/>
                <w:noProof/>
                <w:spacing w:val="-6"/>
              </w:rPr>
              <w:t xml:space="preserve"> </w:t>
            </w:r>
            <w:r w:rsidR="00910FCA" w:rsidRPr="0050765D">
              <w:rPr>
                <w:rStyle w:val="Hyperlink"/>
                <w:noProof/>
              </w:rPr>
              <w:t>Hassan</w:t>
            </w:r>
            <w:r w:rsidR="00910FCA" w:rsidRPr="0050765D">
              <w:rPr>
                <w:rStyle w:val="Hyperlink"/>
                <w:noProof/>
                <w:spacing w:val="-9"/>
              </w:rPr>
              <w:t xml:space="preserve"> </w:t>
            </w:r>
            <w:r w:rsidR="00910FCA" w:rsidRPr="0050765D">
              <w:rPr>
                <w:rStyle w:val="Hyperlink"/>
                <w:noProof/>
              </w:rPr>
              <w:t>&amp;</w:t>
            </w:r>
            <w:r w:rsidR="00910FCA" w:rsidRPr="0050765D">
              <w:rPr>
                <w:rStyle w:val="Hyperlink"/>
                <w:noProof/>
                <w:spacing w:val="-5"/>
              </w:rPr>
              <w:t xml:space="preserve"> </w:t>
            </w:r>
            <w:r w:rsidR="00910FCA" w:rsidRPr="0050765D">
              <w:rPr>
                <w:rStyle w:val="Hyperlink"/>
                <w:noProof/>
              </w:rPr>
              <w:t>Marjorie</w:t>
            </w:r>
            <w:r w:rsidR="00910FCA" w:rsidRPr="0050765D">
              <w:rPr>
                <w:rStyle w:val="Hyperlink"/>
                <w:noProof/>
                <w:spacing w:val="-10"/>
              </w:rPr>
              <w:t xml:space="preserve"> </w:t>
            </w:r>
            <w:r w:rsidR="00910FCA" w:rsidRPr="0050765D">
              <w:rPr>
                <w:rStyle w:val="Hyperlink"/>
                <w:noProof/>
                <w:w w:val="99"/>
              </w:rPr>
              <w:t>Lighthall</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_Toc80014562 \h </w:instrText>
            </w:r>
            <w:r w:rsidR="00910FCA" w:rsidRPr="0050765D">
              <w:rPr>
                <w:noProof/>
                <w:webHidden/>
              </w:rPr>
            </w:r>
            <w:r w:rsidR="00910FCA" w:rsidRPr="0050765D">
              <w:rPr>
                <w:noProof/>
                <w:webHidden/>
              </w:rPr>
              <w:fldChar w:fldCharType="separate"/>
            </w:r>
            <w:r w:rsidR="00E17256">
              <w:rPr>
                <w:noProof/>
                <w:webHidden/>
              </w:rPr>
              <w:t>22</w:t>
            </w:r>
            <w:r w:rsidR="00910FCA" w:rsidRPr="0050765D">
              <w:rPr>
                <w:noProof/>
                <w:webHidden/>
              </w:rPr>
              <w:fldChar w:fldCharType="end"/>
            </w:r>
          </w:hyperlink>
        </w:p>
        <w:p w14:paraId="30F19082" w14:textId="2DAB3424" w:rsidR="0050765D" w:rsidRPr="0050765D" w:rsidRDefault="006E5B28">
          <w:pPr>
            <w:pStyle w:val="TOC2"/>
            <w:tabs>
              <w:tab w:val="right" w:leader="dot" w:pos="9629"/>
            </w:tabs>
            <w:rPr>
              <w:rFonts w:eastAsiaTheme="minorEastAsia"/>
              <w:bCs w:val="0"/>
              <w:noProof/>
              <w:lang w:eastAsia="en-GB" w:bidi="th-TH"/>
            </w:rPr>
          </w:pPr>
          <w:hyperlink w:anchor="_Toc80014563" w:history="1">
            <w:r w:rsidR="00910FCA" w:rsidRPr="0050765D">
              <w:rPr>
                <w:rStyle w:val="Hyperlink"/>
                <w:noProof/>
              </w:rPr>
              <w:t>Charles</w:t>
            </w:r>
            <w:r w:rsidR="00910FCA" w:rsidRPr="0050765D">
              <w:rPr>
                <w:rStyle w:val="Hyperlink"/>
                <w:noProof/>
                <w:spacing w:val="-9"/>
              </w:rPr>
              <w:t xml:space="preserve"> </w:t>
            </w:r>
            <w:r w:rsidR="00910FCA" w:rsidRPr="0050765D">
              <w:rPr>
                <w:rStyle w:val="Hyperlink"/>
                <w:noProof/>
                <w:w w:val="99"/>
              </w:rPr>
              <w:t>Dunc</w:t>
            </w:r>
            <w:r w:rsidR="00910FCA" w:rsidRPr="0050765D">
              <w:rPr>
                <w:rStyle w:val="Hyperlink"/>
                <w:noProof/>
                <w:spacing w:val="2"/>
                <w:w w:val="99"/>
              </w:rPr>
              <w:t>a</w:t>
            </w:r>
            <w:r w:rsidR="00910FCA" w:rsidRPr="0050765D">
              <w:rPr>
                <w:rStyle w:val="Hyperlink"/>
                <w:noProof/>
                <w:w w:val="99"/>
              </w:rPr>
              <w:t>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_Toc80014563 \h </w:instrText>
            </w:r>
            <w:r w:rsidR="00910FCA" w:rsidRPr="0050765D">
              <w:rPr>
                <w:noProof/>
                <w:webHidden/>
              </w:rPr>
            </w:r>
            <w:r w:rsidR="00910FCA" w:rsidRPr="0050765D">
              <w:rPr>
                <w:noProof/>
                <w:webHidden/>
              </w:rPr>
              <w:fldChar w:fldCharType="separate"/>
            </w:r>
            <w:r w:rsidR="00E17256">
              <w:rPr>
                <w:noProof/>
                <w:webHidden/>
              </w:rPr>
              <w:t>23</w:t>
            </w:r>
            <w:r w:rsidR="00910FCA" w:rsidRPr="0050765D">
              <w:rPr>
                <w:noProof/>
                <w:webHidden/>
              </w:rPr>
              <w:fldChar w:fldCharType="end"/>
            </w:r>
          </w:hyperlink>
        </w:p>
        <w:p w14:paraId="3E419B2D" w14:textId="2E877493" w:rsidR="0050765D" w:rsidRPr="0050765D" w:rsidRDefault="006E5B28">
          <w:pPr>
            <w:pStyle w:val="TOC2"/>
            <w:tabs>
              <w:tab w:val="right" w:leader="dot" w:pos="9629"/>
            </w:tabs>
            <w:rPr>
              <w:rFonts w:eastAsiaTheme="minorEastAsia"/>
              <w:bCs w:val="0"/>
              <w:noProof/>
              <w:lang w:eastAsia="en-GB" w:bidi="th-TH"/>
            </w:rPr>
          </w:pPr>
          <w:hyperlink w:anchor="_Toc80014564" w:history="1">
            <w:r w:rsidR="00910FCA" w:rsidRPr="0050765D">
              <w:rPr>
                <w:rStyle w:val="Hyperlink"/>
                <w:noProof/>
              </w:rPr>
              <w:t>Kali</w:t>
            </w:r>
            <w:r w:rsidR="00910FCA" w:rsidRPr="0050765D">
              <w:rPr>
                <w:rStyle w:val="Hyperlink"/>
                <w:noProof/>
                <w:spacing w:val="-5"/>
              </w:rPr>
              <w:t xml:space="preserve"> </w:t>
            </w:r>
            <w:r w:rsidR="00910FCA" w:rsidRPr="0050765D">
              <w:rPr>
                <w:rStyle w:val="Hyperlink"/>
                <w:noProof/>
              </w:rPr>
              <w:t>Chaudari</w:t>
            </w:r>
            <w:r w:rsidR="00910FCA" w:rsidRPr="0050765D">
              <w:rPr>
                <w:rStyle w:val="Hyperlink"/>
                <w:noProof/>
                <w:spacing w:val="-12"/>
              </w:rPr>
              <w:t xml:space="preserve"> </w:t>
            </w:r>
            <w:r w:rsidR="00910FCA" w:rsidRPr="0050765D">
              <w:rPr>
                <w:rStyle w:val="Hyperlink"/>
                <w:noProof/>
              </w:rPr>
              <w:t>&amp;</w:t>
            </w:r>
            <w:r w:rsidR="00910FCA" w:rsidRPr="0050765D">
              <w:rPr>
                <w:rStyle w:val="Hyperlink"/>
                <w:noProof/>
                <w:spacing w:val="-5"/>
              </w:rPr>
              <w:t xml:space="preserve"> </w:t>
            </w:r>
            <w:r w:rsidR="00910FCA" w:rsidRPr="0050765D">
              <w:rPr>
                <w:rStyle w:val="Hyperlink"/>
                <w:noProof/>
              </w:rPr>
              <w:t>his</w:t>
            </w:r>
            <w:r w:rsidR="00910FCA" w:rsidRPr="0050765D">
              <w:rPr>
                <w:rStyle w:val="Hyperlink"/>
                <w:noProof/>
                <w:spacing w:val="-3"/>
              </w:rPr>
              <w:t xml:space="preserve"> </w:t>
            </w:r>
            <w:r w:rsidR="00910FCA" w:rsidRPr="0050765D">
              <w:rPr>
                <w:rStyle w:val="Hyperlink"/>
                <w:noProof/>
                <w:w w:val="99"/>
              </w:rPr>
              <w:t>family</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_Toc80014564 \h </w:instrText>
            </w:r>
            <w:r w:rsidR="00910FCA" w:rsidRPr="0050765D">
              <w:rPr>
                <w:noProof/>
                <w:webHidden/>
              </w:rPr>
            </w:r>
            <w:r w:rsidR="00910FCA" w:rsidRPr="0050765D">
              <w:rPr>
                <w:noProof/>
                <w:webHidden/>
              </w:rPr>
              <w:fldChar w:fldCharType="separate"/>
            </w:r>
            <w:r w:rsidR="00E17256">
              <w:rPr>
                <w:noProof/>
                <w:webHidden/>
              </w:rPr>
              <w:t>26</w:t>
            </w:r>
            <w:r w:rsidR="00910FCA" w:rsidRPr="0050765D">
              <w:rPr>
                <w:noProof/>
                <w:webHidden/>
              </w:rPr>
              <w:fldChar w:fldCharType="end"/>
            </w:r>
          </w:hyperlink>
        </w:p>
        <w:p w14:paraId="75EADFEA" w14:textId="39E68488" w:rsidR="0050765D" w:rsidRPr="0050765D" w:rsidRDefault="006E5B28">
          <w:pPr>
            <w:pStyle w:val="TOC2"/>
            <w:tabs>
              <w:tab w:val="right" w:leader="dot" w:pos="9629"/>
            </w:tabs>
            <w:rPr>
              <w:rFonts w:eastAsiaTheme="minorEastAsia"/>
              <w:bCs w:val="0"/>
              <w:noProof/>
              <w:lang w:eastAsia="en-GB" w:bidi="th-TH"/>
            </w:rPr>
          </w:pPr>
          <w:hyperlink w:anchor="_Toc80014565" w:history="1">
            <w:r w:rsidR="00910FCA" w:rsidRPr="0050765D">
              <w:rPr>
                <w:rStyle w:val="Hyperlink"/>
                <w:noProof/>
              </w:rPr>
              <w:t>Beulah</w:t>
            </w:r>
            <w:r w:rsidR="00910FCA" w:rsidRPr="0050765D">
              <w:rPr>
                <w:rStyle w:val="Hyperlink"/>
                <w:noProof/>
                <w:spacing w:val="-8"/>
              </w:rPr>
              <w:t xml:space="preserve"> </w:t>
            </w:r>
            <w:r w:rsidR="00910FCA" w:rsidRPr="0050765D">
              <w:rPr>
                <w:rStyle w:val="Hyperlink"/>
                <w:noProof/>
              </w:rPr>
              <w:t>Heather</w:t>
            </w:r>
            <w:r w:rsidR="00910FCA" w:rsidRPr="0050765D">
              <w:rPr>
                <w:rStyle w:val="Hyperlink"/>
                <w:noProof/>
                <w:spacing w:val="-10"/>
              </w:rPr>
              <w:t xml:space="preserve"> </w:t>
            </w:r>
            <w:r w:rsidR="00910FCA" w:rsidRPr="0050765D">
              <w:rPr>
                <w:rStyle w:val="Hyperlink"/>
                <w:noProof/>
                <w:w w:val="99"/>
              </w:rPr>
              <w:t>Stuart</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_Toc80014565 \h </w:instrText>
            </w:r>
            <w:r w:rsidR="00910FCA" w:rsidRPr="0050765D">
              <w:rPr>
                <w:noProof/>
                <w:webHidden/>
              </w:rPr>
            </w:r>
            <w:r w:rsidR="00910FCA" w:rsidRPr="0050765D">
              <w:rPr>
                <w:noProof/>
                <w:webHidden/>
              </w:rPr>
              <w:fldChar w:fldCharType="separate"/>
            </w:r>
            <w:r w:rsidR="00E17256">
              <w:rPr>
                <w:noProof/>
                <w:webHidden/>
              </w:rPr>
              <w:t>26</w:t>
            </w:r>
            <w:r w:rsidR="00910FCA" w:rsidRPr="0050765D">
              <w:rPr>
                <w:noProof/>
                <w:webHidden/>
              </w:rPr>
              <w:fldChar w:fldCharType="end"/>
            </w:r>
          </w:hyperlink>
        </w:p>
        <w:p w14:paraId="4E9D1AA7" w14:textId="0528C366" w:rsidR="0050765D" w:rsidRPr="0050765D" w:rsidRDefault="006E5B28">
          <w:pPr>
            <w:pStyle w:val="TOC2"/>
            <w:tabs>
              <w:tab w:val="right" w:leader="dot" w:pos="9629"/>
            </w:tabs>
            <w:rPr>
              <w:rFonts w:eastAsiaTheme="minorEastAsia"/>
              <w:bCs w:val="0"/>
              <w:noProof/>
              <w:lang w:eastAsia="en-GB" w:bidi="th-TH"/>
            </w:rPr>
          </w:pPr>
          <w:hyperlink w:anchor="_Toc80014566" w:history="1">
            <w:r w:rsidR="00910FCA" w:rsidRPr="0050765D">
              <w:rPr>
                <w:rStyle w:val="Hyperlink"/>
                <w:noProof/>
              </w:rPr>
              <w:t>Caroline</w:t>
            </w:r>
            <w:r w:rsidR="00910FCA" w:rsidRPr="0050765D">
              <w:rPr>
                <w:rStyle w:val="Hyperlink"/>
                <w:noProof/>
                <w:spacing w:val="-10"/>
              </w:rPr>
              <w:t xml:space="preserve"> </w:t>
            </w:r>
            <w:r w:rsidR="00910FCA" w:rsidRPr="0050765D">
              <w:rPr>
                <w:rStyle w:val="Hyperlink"/>
                <w:noProof/>
                <w:w w:val="99"/>
              </w:rPr>
              <w:t>L</w:t>
            </w:r>
            <w:r w:rsidR="00910FCA" w:rsidRPr="0050765D">
              <w:rPr>
                <w:rStyle w:val="Hyperlink"/>
                <w:noProof/>
                <w:spacing w:val="2"/>
                <w:w w:val="99"/>
              </w:rPr>
              <w:t>a</w:t>
            </w:r>
            <w:r w:rsidR="00910FCA" w:rsidRPr="0050765D">
              <w:rPr>
                <w:rStyle w:val="Hyperlink"/>
                <w:noProof/>
                <w:w w:val="99"/>
              </w:rPr>
              <w:t>wrence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_Toc80014566 \h </w:instrText>
            </w:r>
            <w:r w:rsidR="00910FCA" w:rsidRPr="0050765D">
              <w:rPr>
                <w:noProof/>
                <w:webHidden/>
              </w:rPr>
            </w:r>
            <w:r w:rsidR="00910FCA" w:rsidRPr="0050765D">
              <w:rPr>
                <w:noProof/>
                <w:webHidden/>
              </w:rPr>
              <w:fldChar w:fldCharType="separate"/>
            </w:r>
            <w:r w:rsidR="00E17256">
              <w:rPr>
                <w:noProof/>
                <w:webHidden/>
              </w:rPr>
              <w:t>27</w:t>
            </w:r>
            <w:r w:rsidR="00910FCA" w:rsidRPr="0050765D">
              <w:rPr>
                <w:noProof/>
                <w:webHidden/>
              </w:rPr>
              <w:fldChar w:fldCharType="end"/>
            </w:r>
          </w:hyperlink>
        </w:p>
        <w:p w14:paraId="7C14623D" w14:textId="4071DA23" w:rsidR="0050765D" w:rsidRPr="0050765D" w:rsidRDefault="006E5B28">
          <w:pPr>
            <w:pStyle w:val="TOC2"/>
            <w:tabs>
              <w:tab w:val="right" w:leader="dot" w:pos="9629"/>
            </w:tabs>
            <w:rPr>
              <w:rFonts w:eastAsiaTheme="minorEastAsia"/>
              <w:bCs w:val="0"/>
              <w:noProof/>
              <w:lang w:eastAsia="en-GB" w:bidi="th-TH"/>
            </w:rPr>
          </w:pPr>
          <w:hyperlink w:anchor="_Toc80014567" w:history="1">
            <w:r w:rsidR="00910FCA" w:rsidRPr="0050765D">
              <w:rPr>
                <w:rStyle w:val="Hyperlink"/>
                <w:noProof/>
              </w:rPr>
              <w:t xml:space="preserve">Dempsy &amp; Adriene </w:t>
            </w:r>
            <w:r w:rsidR="00910FCA" w:rsidRPr="0050765D">
              <w:rPr>
                <w:rStyle w:val="Hyperlink"/>
                <w:noProof/>
                <w:w w:val="99"/>
              </w:rPr>
              <w:t>Morgan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_Toc80014567 \h </w:instrText>
            </w:r>
            <w:r w:rsidR="00910FCA" w:rsidRPr="0050765D">
              <w:rPr>
                <w:noProof/>
                <w:webHidden/>
              </w:rPr>
            </w:r>
            <w:r w:rsidR="00910FCA" w:rsidRPr="0050765D">
              <w:rPr>
                <w:noProof/>
                <w:webHidden/>
              </w:rPr>
              <w:fldChar w:fldCharType="separate"/>
            </w:r>
            <w:r w:rsidR="00E17256">
              <w:rPr>
                <w:noProof/>
                <w:webHidden/>
              </w:rPr>
              <w:t>28</w:t>
            </w:r>
            <w:r w:rsidR="00910FCA" w:rsidRPr="0050765D">
              <w:rPr>
                <w:noProof/>
                <w:webHidden/>
              </w:rPr>
              <w:fldChar w:fldCharType="end"/>
            </w:r>
          </w:hyperlink>
        </w:p>
        <w:p w14:paraId="3509BBBE" w14:textId="6A78FF56" w:rsidR="0050765D" w:rsidRPr="0050765D" w:rsidRDefault="006E5B28">
          <w:pPr>
            <w:pStyle w:val="TOC2"/>
            <w:tabs>
              <w:tab w:val="right" w:leader="dot" w:pos="9629"/>
            </w:tabs>
            <w:rPr>
              <w:rFonts w:eastAsiaTheme="minorEastAsia"/>
              <w:bCs w:val="0"/>
              <w:noProof/>
              <w:lang w:eastAsia="en-GB" w:bidi="th-TH"/>
            </w:rPr>
          </w:pPr>
          <w:hyperlink w:anchor="_Toc80014568" w:history="1">
            <w:r w:rsidR="00910FCA" w:rsidRPr="0050765D">
              <w:rPr>
                <w:rStyle w:val="Hyperlink"/>
                <w:noProof/>
              </w:rPr>
              <w:t>Arden</w:t>
            </w:r>
            <w:r w:rsidR="00910FCA" w:rsidRPr="0050765D">
              <w:rPr>
                <w:rStyle w:val="Hyperlink"/>
                <w:noProof/>
                <w:spacing w:val="-8"/>
              </w:rPr>
              <w:t xml:space="preserve"> </w:t>
            </w:r>
            <w:r w:rsidR="00910FCA" w:rsidRPr="0050765D">
              <w:rPr>
                <w:rStyle w:val="Hyperlink"/>
                <w:noProof/>
              </w:rPr>
              <w:t>Thur</w:t>
            </w:r>
            <w:r w:rsidR="00910FCA" w:rsidRPr="0050765D">
              <w:rPr>
                <w:rStyle w:val="Hyperlink"/>
                <w:noProof/>
                <w:spacing w:val="-6"/>
              </w:rPr>
              <w:t xml:space="preserve"> </w:t>
            </w:r>
            <w:r w:rsidR="00910FCA" w:rsidRPr="0050765D">
              <w:rPr>
                <w:rStyle w:val="Hyperlink"/>
                <w:noProof/>
              </w:rPr>
              <w:t>&amp;</w:t>
            </w:r>
            <w:r w:rsidR="00910FCA" w:rsidRPr="0050765D">
              <w:rPr>
                <w:rStyle w:val="Hyperlink"/>
                <w:noProof/>
                <w:spacing w:val="-5"/>
              </w:rPr>
              <w:t xml:space="preserve"> </w:t>
            </w:r>
            <w:r w:rsidR="00910FCA" w:rsidRPr="0050765D">
              <w:rPr>
                <w:rStyle w:val="Hyperlink"/>
                <w:noProof/>
              </w:rPr>
              <w:t xml:space="preserve">Bill </w:t>
            </w:r>
            <w:r w:rsidR="00910FCA" w:rsidRPr="0050765D">
              <w:rPr>
                <w:rStyle w:val="Hyperlink"/>
                <w:noProof/>
                <w:w w:val="99"/>
              </w:rPr>
              <w:t>Smitts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_Toc80014568 \h </w:instrText>
            </w:r>
            <w:r w:rsidR="00910FCA" w:rsidRPr="0050765D">
              <w:rPr>
                <w:noProof/>
                <w:webHidden/>
              </w:rPr>
            </w:r>
            <w:r w:rsidR="00910FCA" w:rsidRPr="0050765D">
              <w:rPr>
                <w:noProof/>
                <w:webHidden/>
              </w:rPr>
              <w:fldChar w:fldCharType="separate"/>
            </w:r>
            <w:r w:rsidR="00E17256">
              <w:rPr>
                <w:noProof/>
                <w:webHidden/>
              </w:rPr>
              <w:t>28</w:t>
            </w:r>
            <w:r w:rsidR="00910FCA" w:rsidRPr="0050765D">
              <w:rPr>
                <w:noProof/>
                <w:webHidden/>
              </w:rPr>
              <w:fldChar w:fldCharType="end"/>
            </w:r>
          </w:hyperlink>
        </w:p>
        <w:p w14:paraId="51742BFC" w14:textId="794117AB" w:rsidR="0050765D" w:rsidRPr="0050765D" w:rsidRDefault="006E5B28">
          <w:pPr>
            <w:pStyle w:val="TOC1"/>
            <w:tabs>
              <w:tab w:val="right" w:leader="dot" w:pos="9629"/>
            </w:tabs>
            <w:rPr>
              <w:rFonts w:eastAsiaTheme="minorEastAsia"/>
              <w:bCs w:val="0"/>
              <w:noProof/>
              <w:lang w:eastAsia="en-GB" w:bidi="th-TH"/>
            </w:rPr>
          </w:pPr>
          <w:hyperlink w:anchor="_Toc80014569" w:history="1">
            <w:r w:rsidR="00910FCA" w:rsidRPr="0050765D">
              <w:rPr>
                <w:rStyle w:val="Hyperlink"/>
                <w:noProof/>
              </w:rPr>
              <w:t>Proclamation,</w:t>
            </w:r>
            <w:r w:rsidR="00910FCA" w:rsidRPr="0050765D">
              <w:rPr>
                <w:rStyle w:val="Hyperlink"/>
                <w:noProof/>
                <w:spacing w:val="-17"/>
              </w:rPr>
              <w:t xml:space="preserve"> </w:t>
            </w:r>
            <w:r w:rsidR="00910FCA" w:rsidRPr="0050765D">
              <w:rPr>
                <w:rStyle w:val="Hyperlink"/>
                <w:noProof/>
              </w:rPr>
              <w:t>Translation</w:t>
            </w:r>
            <w:r w:rsidR="00910FCA" w:rsidRPr="0050765D">
              <w:rPr>
                <w:rStyle w:val="Hyperlink"/>
                <w:noProof/>
                <w:spacing w:val="-14"/>
              </w:rPr>
              <w:t xml:space="preserve"> </w:t>
            </w:r>
            <w:r w:rsidR="00910FCA" w:rsidRPr="0050765D">
              <w:rPr>
                <w:rStyle w:val="Hyperlink"/>
                <w:noProof/>
              </w:rPr>
              <w:t>and</w:t>
            </w:r>
            <w:r w:rsidR="00910FCA" w:rsidRPr="0050765D">
              <w:rPr>
                <w:rStyle w:val="Hyperlink"/>
                <w:noProof/>
                <w:spacing w:val="-5"/>
              </w:rPr>
              <w:t xml:space="preserve"> </w:t>
            </w:r>
            <w:r w:rsidR="00910FCA" w:rsidRPr="0050765D">
              <w:rPr>
                <w:rStyle w:val="Hyperlink"/>
                <w:noProof/>
                <w:w w:val="99"/>
              </w:rPr>
              <w:t>Publications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_Toc80014569 \h </w:instrText>
            </w:r>
            <w:r w:rsidR="00910FCA" w:rsidRPr="0050765D">
              <w:rPr>
                <w:noProof/>
                <w:webHidden/>
              </w:rPr>
            </w:r>
            <w:r w:rsidR="00910FCA" w:rsidRPr="0050765D">
              <w:rPr>
                <w:noProof/>
                <w:webHidden/>
              </w:rPr>
              <w:fldChar w:fldCharType="separate"/>
            </w:r>
            <w:r w:rsidR="00E17256">
              <w:rPr>
                <w:noProof/>
                <w:webHidden/>
              </w:rPr>
              <w:t>29</w:t>
            </w:r>
            <w:r w:rsidR="00910FCA" w:rsidRPr="0050765D">
              <w:rPr>
                <w:noProof/>
                <w:webHidden/>
              </w:rPr>
              <w:fldChar w:fldCharType="end"/>
            </w:r>
          </w:hyperlink>
        </w:p>
        <w:p w14:paraId="70C832B8" w14:textId="1FC0A7D9" w:rsidR="0050765D" w:rsidRPr="0050765D" w:rsidRDefault="006E5B28">
          <w:pPr>
            <w:pStyle w:val="TOC1"/>
            <w:tabs>
              <w:tab w:val="right" w:leader="dot" w:pos="9629"/>
            </w:tabs>
            <w:rPr>
              <w:rFonts w:eastAsiaTheme="minorEastAsia"/>
              <w:bCs w:val="0"/>
              <w:noProof/>
              <w:lang w:eastAsia="en-GB" w:bidi="th-TH"/>
            </w:rPr>
          </w:pPr>
          <w:hyperlink w:anchor="_Toc80014570"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Belie</w:t>
            </w:r>
            <w:r w:rsidR="00910FCA" w:rsidRPr="0050765D">
              <w:rPr>
                <w:rStyle w:val="Hyperlink"/>
                <w:noProof/>
                <w:spacing w:val="2"/>
              </w:rPr>
              <w:t>v</w:t>
            </w:r>
            <w:r w:rsidR="00910FCA" w:rsidRPr="0050765D">
              <w:rPr>
                <w:rStyle w:val="Hyperlink"/>
                <w:noProof/>
              </w:rPr>
              <w:t>er in</w:t>
            </w:r>
            <w:r w:rsidR="00910FCA" w:rsidRPr="0050765D">
              <w:rPr>
                <w:rStyle w:val="Hyperlink"/>
                <w:noProof/>
                <w:spacing w:val="-2"/>
              </w:rPr>
              <w:t xml:space="preserve"> </w:t>
            </w:r>
            <w:r w:rsidR="00910FCA" w:rsidRPr="0050765D">
              <w:rPr>
                <w:rStyle w:val="Hyperlink"/>
                <w:noProof/>
                <w:w w:val="99"/>
              </w:rPr>
              <w:t>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_Toc80014570 \h </w:instrText>
            </w:r>
            <w:r w:rsidR="00910FCA" w:rsidRPr="0050765D">
              <w:rPr>
                <w:noProof/>
                <w:webHidden/>
              </w:rPr>
            </w:r>
            <w:r w:rsidR="00910FCA" w:rsidRPr="0050765D">
              <w:rPr>
                <w:noProof/>
                <w:webHidden/>
              </w:rPr>
              <w:fldChar w:fldCharType="separate"/>
            </w:r>
            <w:r w:rsidR="00E17256">
              <w:rPr>
                <w:noProof/>
                <w:webHidden/>
              </w:rPr>
              <w:t>31</w:t>
            </w:r>
            <w:r w:rsidR="00910FCA" w:rsidRPr="0050765D">
              <w:rPr>
                <w:noProof/>
                <w:webHidden/>
              </w:rPr>
              <w:fldChar w:fldCharType="end"/>
            </w:r>
          </w:hyperlink>
        </w:p>
        <w:p w14:paraId="4B4EA452" w14:textId="7721544D" w:rsidR="0050765D" w:rsidRPr="0050765D" w:rsidRDefault="006E5B28">
          <w:pPr>
            <w:pStyle w:val="TOC2"/>
            <w:tabs>
              <w:tab w:val="right" w:leader="dot" w:pos="9629"/>
            </w:tabs>
            <w:rPr>
              <w:rFonts w:eastAsiaTheme="minorEastAsia"/>
              <w:bCs w:val="0"/>
              <w:noProof/>
              <w:lang w:eastAsia="en-GB" w:bidi="th-TH"/>
            </w:rPr>
          </w:pPr>
          <w:hyperlink w:anchor="_Toc80014571" w:history="1">
            <w:r w:rsidR="00910FCA" w:rsidRPr="0050765D">
              <w:rPr>
                <w:rStyle w:val="Hyperlink"/>
                <w:noProof/>
              </w:rPr>
              <w:t>Mr Pramote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_Toc80014571 \h </w:instrText>
            </w:r>
            <w:r w:rsidR="00910FCA" w:rsidRPr="0050765D">
              <w:rPr>
                <w:noProof/>
                <w:webHidden/>
              </w:rPr>
            </w:r>
            <w:r w:rsidR="00910FCA" w:rsidRPr="0050765D">
              <w:rPr>
                <w:noProof/>
                <w:webHidden/>
              </w:rPr>
              <w:fldChar w:fldCharType="separate"/>
            </w:r>
            <w:r w:rsidR="00E17256">
              <w:rPr>
                <w:noProof/>
                <w:webHidden/>
              </w:rPr>
              <w:t>31</w:t>
            </w:r>
            <w:r w:rsidR="00910FCA" w:rsidRPr="0050765D">
              <w:rPr>
                <w:noProof/>
                <w:webHidden/>
              </w:rPr>
              <w:fldChar w:fldCharType="end"/>
            </w:r>
          </w:hyperlink>
        </w:p>
        <w:p w14:paraId="2302B1C9" w14:textId="68E7B7D0" w:rsidR="0050765D" w:rsidRPr="0050765D" w:rsidRDefault="006E5B28">
          <w:pPr>
            <w:pStyle w:val="TOC1"/>
            <w:tabs>
              <w:tab w:val="right" w:leader="dot" w:pos="9629"/>
            </w:tabs>
            <w:rPr>
              <w:rFonts w:eastAsiaTheme="minorEastAsia"/>
              <w:bCs w:val="0"/>
              <w:noProof/>
              <w:lang w:eastAsia="en-GB" w:bidi="th-TH"/>
            </w:rPr>
          </w:pPr>
          <w:hyperlink w:anchor="_Toc80014572"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Bahá’í</w:t>
            </w:r>
            <w:r w:rsidR="00910FCA" w:rsidRPr="0050765D">
              <w:rPr>
                <w:rStyle w:val="Hyperlink"/>
                <w:noProof/>
                <w:spacing w:val="-8"/>
              </w:rPr>
              <w:t xml:space="preserve"> </w:t>
            </w:r>
            <w:r w:rsidR="00910FCA" w:rsidRPr="0050765D">
              <w:rPr>
                <w:rStyle w:val="Hyperlink"/>
                <w:noProof/>
                <w:w w:val="99"/>
              </w:rPr>
              <w:t>Centre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_Toc80014572 \h </w:instrText>
            </w:r>
            <w:r w:rsidR="00910FCA" w:rsidRPr="0050765D">
              <w:rPr>
                <w:noProof/>
                <w:webHidden/>
              </w:rPr>
            </w:r>
            <w:r w:rsidR="00910FCA" w:rsidRPr="0050765D">
              <w:rPr>
                <w:noProof/>
                <w:webHidden/>
              </w:rPr>
              <w:fldChar w:fldCharType="separate"/>
            </w:r>
            <w:r w:rsidR="00E17256">
              <w:rPr>
                <w:noProof/>
                <w:webHidden/>
              </w:rPr>
              <w:t>32</w:t>
            </w:r>
            <w:r w:rsidR="00910FCA" w:rsidRPr="0050765D">
              <w:rPr>
                <w:noProof/>
                <w:webHidden/>
              </w:rPr>
              <w:fldChar w:fldCharType="end"/>
            </w:r>
          </w:hyperlink>
        </w:p>
        <w:p w14:paraId="396B3740" w14:textId="7E5744C4" w:rsidR="0050765D" w:rsidRPr="0050765D" w:rsidRDefault="006E5B28">
          <w:pPr>
            <w:pStyle w:val="TOC1"/>
            <w:tabs>
              <w:tab w:val="right" w:leader="dot" w:pos="9629"/>
            </w:tabs>
            <w:rPr>
              <w:rFonts w:eastAsiaTheme="minorEastAsia"/>
              <w:bCs w:val="0"/>
              <w:noProof/>
              <w:lang w:eastAsia="en-GB" w:bidi="th-TH"/>
            </w:rPr>
          </w:pPr>
          <w:hyperlink w:anchor="_Toc80014573"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Local</w:t>
            </w:r>
            <w:r w:rsidR="00910FCA" w:rsidRPr="0050765D">
              <w:rPr>
                <w:rStyle w:val="Hyperlink"/>
                <w:noProof/>
                <w:spacing w:val="-7"/>
              </w:rPr>
              <w:t xml:space="preserve"> </w:t>
            </w:r>
            <w:r w:rsidR="00910FCA" w:rsidRPr="0050765D">
              <w:rPr>
                <w:rStyle w:val="Hyperlink"/>
                <w:noProof/>
              </w:rPr>
              <w:t>Spiritual</w:t>
            </w:r>
            <w:r w:rsidR="00910FCA" w:rsidRPr="0050765D">
              <w:rPr>
                <w:rStyle w:val="Hyperlink"/>
                <w:noProof/>
                <w:spacing w:val="-11"/>
              </w:rPr>
              <w:t xml:space="preserve"> </w:t>
            </w:r>
            <w:r w:rsidR="00910FCA" w:rsidRPr="0050765D">
              <w:rPr>
                <w:rStyle w:val="Hyperlink"/>
                <w:noProof/>
                <w:w w:val="99"/>
              </w:rPr>
              <w:t>Assembly</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_Toc80014573 \h </w:instrText>
            </w:r>
            <w:r w:rsidR="00910FCA" w:rsidRPr="0050765D">
              <w:rPr>
                <w:noProof/>
                <w:webHidden/>
              </w:rPr>
            </w:r>
            <w:r w:rsidR="00910FCA" w:rsidRPr="0050765D">
              <w:rPr>
                <w:noProof/>
                <w:webHidden/>
              </w:rPr>
              <w:fldChar w:fldCharType="separate"/>
            </w:r>
            <w:r w:rsidR="00E17256">
              <w:rPr>
                <w:noProof/>
                <w:webHidden/>
              </w:rPr>
              <w:t>33</w:t>
            </w:r>
            <w:r w:rsidR="00910FCA" w:rsidRPr="0050765D">
              <w:rPr>
                <w:noProof/>
                <w:webHidden/>
              </w:rPr>
              <w:fldChar w:fldCharType="end"/>
            </w:r>
          </w:hyperlink>
        </w:p>
        <w:p w14:paraId="613353D0" w14:textId="1C3CD205" w:rsidR="0050765D" w:rsidRPr="0050765D" w:rsidRDefault="006E5B28">
          <w:pPr>
            <w:pStyle w:val="TOC1"/>
            <w:tabs>
              <w:tab w:val="right" w:leader="dot" w:pos="9629"/>
            </w:tabs>
            <w:rPr>
              <w:rFonts w:eastAsiaTheme="minorEastAsia"/>
              <w:bCs w:val="0"/>
              <w:noProof/>
              <w:lang w:eastAsia="en-GB" w:bidi="th-TH"/>
            </w:rPr>
          </w:pPr>
          <w:hyperlink w:anchor="_Toc80014574"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Ba</w:t>
            </w:r>
            <w:r w:rsidR="00910FCA" w:rsidRPr="0050765D">
              <w:rPr>
                <w:rStyle w:val="Hyperlink"/>
                <w:noProof/>
                <w:spacing w:val="2"/>
              </w:rPr>
              <w:t>h</w:t>
            </w:r>
            <w:r w:rsidR="00910FCA" w:rsidRPr="0050765D">
              <w:rPr>
                <w:rStyle w:val="Hyperlink"/>
                <w:noProof/>
                <w:spacing w:val="1"/>
              </w:rPr>
              <w:t>á</w:t>
            </w:r>
            <w:r w:rsidR="00910FCA" w:rsidRPr="0050765D">
              <w:rPr>
                <w:rStyle w:val="Hyperlink"/>
                <w:noProof/>
              </w:rPr>
              <w:t>’í</w:t>
            </w:r>
            <w:r w:rsidR="00910FCA" w:rsidRPr="0050765D">
              <w:rPr>
                <w:rStyle w:val="Hyperlink"/>
                <w:noProof/>
                <w:spacing w:val="-8"/>
              </w:rPr>
              <w:t xml:space="preserve"> </w:t>
            </w:r>
            <w:r w:rsidR="00910FCA" w:rsidRPr="0050765D">
              <w:rPr>
                <w:rStyle w:val="Hyperlink"/>
                <w:noProof/>
                <w:w w:val="99"/>
              </w:rPr>
              <w:t>Burial</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_Toc80014574 \h </w:instrText>
            </w:r>
            <w:r w:rsidR="00910FCA" w:rsidRPr="0050765D">
              <w:rPr>
                <w:noProof/>
                <w:webHidden/>
              </w:rPr>
            </w:r>
            <w:r w:rsidR="00910FCA" w:rsidRPr="0050765D">
              <w:rPr>
                <w:noProof/>
                <w:webHidden/>
              </w:rPr>
              <w:fldChar w:fldCharType="separate"/>
            </w:r>
            <w:r w:rsidR="00E17256">
              <w:rPr>
                <w:noProof/>
                <w:webHidden/>
              </w:rPr>
              <w:t>34</w:t>
            </w:r>
            <w:r w:rsidR="00910FCA" w:rsidRPr="0050765D">
              <w:rPr>
                <w:noProof/>
                <w:webHidden/>
              </w:rPr>
              <w:fldChar w:fldCharType="end"/>
            </w:r>
          </w:hyperlink>
        </w:p>
        <w:p w14:paraId="092329EF" w14:textId="31E594BE" w:rsidR="0050765D" w:rsidRPr="0050765D" w:rsidRDefault="006E5B28">
          <w:pPr>
            <w:pStyle w:val="TOC1"/>
            <w:tabs>
              <w:tab w:val="right" w:leader="dot" w:pos="9629"/>
            </w:tabs>
            <w:rPr>
              <w:rFonts w:eastAsiaTheme="minorEastAsia"/>
              <w:bCs w:val="0"/>
              <w:noProof/>
              <w:lang w:eastAsia="en-GB" w:bidi="th-TH"/>
            </w:rPr>
          </w:pPr>
          <w:hyperlink w:anchor="_Toc80014575"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Thai</w:t>
            </w:r>
            <w:r w:rsidR="00910FCA" w:rsidRPr="0050765D">
              <w:rPr>
                <w:rStyle w:val="Hyperlink"/>
                <w:noProof/>
                <w:spacing w:val="-5"/>
              </w:rPr>
              <w:t xml:space="preserve"> </w:t>
            </w:r>
            <w:r w:rsidR="00910FCA" w:rsidRPr="0050765D">
              <w:rPr>
                <w:rStyle w:val="Hyperlink"/>
                <w:noProof/>
              </w:rPr>
              <w:t>Bahá’í</w:t>
            </w:r>
            <w:r w:rsidR="00910FCA" w:rsidRPr="0050765D">
              <w:rPr>
                <w:rStyle w:val="Hyperlink"/>
                <w:noProof/>
                <w:spacing w:val="-8"/>
              </w:rPr>
              <w:t xml:space="preserve"> </w:t>
            </w:r>
            <w:r w:rsidR="00910FCA" w:rsidRPr="0050765D">
              <w:rPr>
                <w:rStyle w:val="Hyperlink"/>
                <w:noProof/>
                <w:w w:val="99"/>
              </w:rPr>
              <w:t>Pioneer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_Toc80014575 \h </w:instrText>
            </w:r>
            <w:r w:rsidR="00910FCA" w:rsidRPr="0050765D">
              <w:rPr>
                <w:noProof/>
                <w:webHidden/>
              </w:rPr>
            </w:r>
            <w:r w:rsidR="00910FCA" w:rsidRPr="0050765D">
              <w:rPr>
                <w:noProof/>
                <w:webHidden/>
              </w:rPr>
              <w:fldChar w:fldCharType="separate"/>
            </w:r>
            <w:r w:rsidR="00E17256">
              <w:rPr>
                <w:noProof/>
                <w:webHidden/>
              </w:rPr>
              <w:t>35</w:t>
            </w:r>
            <w:r w:rsidR="00910FCA" w:rsidRPr="0050765D">
              <w:rPr>
                <w:noProof/>
                <w:webHidden/>
              </w:rPr>
              <w:fldChar w:fldCharType="end"/>
            </w:r>
          </w:hyperlink>
        </w:p>
        <w:p w14:paraId="250C615C" w14:textId="318EBD38" w:rsidR="0050765D" w:rsidRPr="0050765D" w:rsidRDefault="006E5B28">
          <w:pPr>
            <w:pStyle w:val="TOC1"/>
            <w:tabs>
              <w:tab w:val="right" w:leader="dot" w:pos="9629"/>
            </w:tabs>
            <w:rPr>
              <w:rFonts w:eastAsiaTheme="minorEastAsia"/>
              <w:bCs w:val="0"/>
              <w:noProof/>
              <w:lang w:eastAsia="en-GB" w:bidi="th-TH"/>
            </w:rPr>
          </w:pPr>
          <w:hyperlink w:anchor="_Toc80014576"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Observance</w:t>
            </w:r>
            <w:r w:rsidR="00910FCA" w:rsidRPr="0050765D">
              <w:rPr>
                <w:rStyle w:val="Hyperlink"/>
                <w:noProof/>
                <w:spacing w:val="-14"/>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W</w:t>
            </w:r>
            <w:r w:rsidR="00910FCA" w:rsidRPr="0050765D">
              <w:rPr>
                <w:rStyle w:val="Hyperlink"/>
                <w:noProof/>
                <w:spacing w:val="2"/>
              </w:rPr>
              <w:t>o</w:t>
            </w:r>
            <w:r w:rsidR="00910FCA" w:rsidRPr="0050765D">
              <w:rPr>
                <w:rStyle w:val="Hyperlink"/>
                <w:noProof/>
              </w:rPr>
              <w:t>r</w:t>
            </w:r>
            <w:r w:rsidR="00910FCA" w:rsidRPr="0050765D">
              <w:rPr>
                <w:rStyle w:val="Hyperlink"/>
                <w:noProof/>
                <w:spacing w:val="1"/>
              </w:rPr>
              <w:t>l</w:t>
            </w:r>
            <w:r w:rsidR="00910FCA" w:rsidRPr="0050765D">
              <w:rPr>
                <w:rStyle w:val="Hyperlink"/>
                <w:noProof/>
              </w:rPr>
              <w:t>d</w:t>
            </w:r>
            <w:r w:rsidR="00910FCA" w:rsidRPr="0050765D">
              <w:rPr>
                <w:rStyle w:val="Hyperlink"/>
                <w:noProof/>
                <w:spacing w:val="-6"/>
              </w:rPr>
              <w:t xml:space="preserve"> </w:t>
            </w:r>
            <w:r w:rsidR="00910FCA" w:rsidRPr="0050765D">
              <w:rPr>
                <w:rStyle w:val="Hyperlink"/>
                <w:noProof/>
              </w:rPr>
              <w:t>Religion</w:t>
            </w:r>
            <w:r w:rsidR="00910FCA" w:rsidRPr="0050765D">
              <w:rPr>
                <w:rStyle w:val="Hyperlink"/>
                <w:noProof/>
                <w:spacing w:val="-10"/>
              </w:rPr>
              <w:t xml:space="preserve"> </w:t>
            </w:r>
            <w:r w:rsidR="00910FCA" w:rsidRPr="0050765D">
              <w:rPr>
                <w:rStyle w:val="Hyperlink"/>
                <w:noProof/>
              </w:rPr>
              <w:t>Day</w:t>
            </w:r>
            <w:r w:rsidR="00910FCA" w:rsidRPr="0050765D">
              <w:rPr>
                <w:rStyle w:val="Hyperlink"/>
                <w:noProof/>
                <w:spacing w:val="-5"/>
              </w:rPr>
              <w:t xml:space="preserve"> </w:t>
            </w:r>
            <w:r w:rsidR="00910FCA" w:rsidRPr="0050765D">
              <w:rPr>
                <w:rStyle w:val="Hyperlink"/>
                <w:noProof/>
              </w:rPr>
              <w:t>in</w:t>
            </w:r>
            <w:r w:rsidR="00910FCA" w:rsidRPr="0050765D">
              <w:rPr>
                <w:rStyle w:val="Hyperlink"/>
                <w:noProof/>
                <w:spacing w:val="-2"/>
              </w:rPr>
              <w:t xml:space="preserve"> </w:t>
            </w:r>
            <w:r w:rsidR="00910FCA" w:rsidRPr="0050765D">
              <w:rPr>
                <w:rStyle w:val="Hyperlink"/>
                <w:noProof/>
                <w:w w:val="99"/>
              </w:rPr>
              <w:t>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_Toc80014576 \h </w:instrText>
            </w:r>
            <w:r w:rsidR="00910FCA" w:rsidRPr="0050765D">
              <w:rPr>
                <w:noProof/>
                <w:webHidden/>
              </w:rPr>
            </w:r>
            <w:r w:rsidR="00910FCA" w:rsidRPr="0050765D">
              <w:rPr>
                <w:noProof/>
                <w:webHidden/>
              </w:rPr>
              <w:fldChar w:fldCharType="separate"/>
            </w:r>
            <w:r w:rsidR="00E17256">
              <w:rPr>
                <w:noProof/>
                <w:webHidden/>
              </w:rPr>
              <w:t>35</w:t>
            </w:r>
            <w:r w:rsidR="00910FCA" w:rsidRPr="0050765D">
              <w:rPr>
                <w:noProof/>
                <w:webHidden/>
              </w:rPr>
              <w:fldChar w:fldCharType="end"/>
            </w:r>
          </w:hyperlink>
        </w:p>
        <w:p w14:paraId="66FFCE5A" w14:textId="64AC5DFD" w:rsidR="0050765D" w:rsidRPr="0050765D" w:rsidRDefault="006E5B28">
          <w:pPr>
            <w:pStyle w:val="TOC1"/>
            <w:tabs>
              <w:tab w:val="right" w:leader="dot" w:pos="9629"/>
            </w:tabs>
            <w:rPr>
              <w:rFonts w:eastAsiaTheme="minorEastAsia"/>
              <w:bCs w:val="0"/>
              <w:noProof/>
              <w:lang w:eastAsia="en-GB" w:bidi="th-TH"/>
            </w:rPr>
          </w:pPr>
          <w:hyperlink w:anchor="_Toc80014577" w:history="1">
            <w:r w:rsidR="00910FCA" w:rsidRPr="0050765D">
              <w:rPr>
                <w:rStyle w:val="Hyperlink"/>
                <w:noProof/>
              </w:rPr>
              <w:t>Jai Gopal</w:t>
            </w:r>
            <w:r w:rsidR="00910FCA" w:rsidRPr="0050765D">
              <w:rPr>
                <w:rStyle w:val="Hyperlink"/>
                <w:noProof/>
                <w:w w:val="99"/>
              </w:rPr>
              <w:t xml:space="preserve"> Jand’s Recollections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_Toc80014577 \h </w:instrText>
            </w:r>
            <w:r w:rsidR="00910FCA" w:rsidRPr="0050765D">
              <w:rPr>
                <w:noProof/>
                <w:webHidden/>
              </w:rPr>
            </w:r>
            <w:r w:rsidR="00910FCA" w:rsidRPr="0050765D">
              <w:rPr>
                <w:noProof/>
                <w:webHidden/>
              </w:rPr>
              <w:fldChar w:fldCharType="separate"/>
            </w:r>
            <w:r w:rsidR="00E17256">
              <w:rPr>
                <w:noProof/>
                <w:webHidden/>
              </w:rPr>
              <w:t>36</w:t>
            </w:r>
            <w:r w:rsidR="00910FCA" w:rsidRPr="0050765D">
              <w:rPr>
                <w:noProof/>
                <w:webHidden/>
              </w:rPr>
              <w:fldChar w:fldCharType="end"/>
            </w:r>
          </w:hyperlink>
        </w:p>
        <w:p w14:paraId="7E9C3AEB" w14:textId="373694A5" w:rsidR="0050765D" w:rsidRPr="0050765D" w:rsidRDefault="006E5B28">
          <w:pPr>
            <w:pStyle w:val="TOC1"/>
            <w:tabs>
              <w:tab w:val="right" w:leader="dot" w:pos="9629"/>
            </w:tabs>
            <w:rPr>
              <w:rFonts w:eastAsiaTheme="minorEastAsia"/>
              <w:bCs w:val="0"/>
              <w:noProof/>
              <w:lang w:eastAsia="en-GB" w:bidi="th-TH"/>
            </w:rPr>
          </w:pPr>
          <w:hyperlink w:anchor="_Toc80014578" w:history="1">
            <w:r w:rsidR="00910FCA" w:rsidRPr="0050765D">
              <w:rPr>
                <w:rStyle w:val="Hyperlink"/>
                <w:noProof/>
              </w:rPr>
              <w:t>Shirin</w:t>
            </w:r>
            <w:r w:rsidR="00910FCA" w:rsidRPr="0050765D">
              <w:rPr>
                <w:rStyle w:val="Hyperlink"/>
                <w:noProof/>
                <w:spacing w:val="-7"/>
              </w:rPr>
              <w:t xml:space="preserve"> </w:t>
            </w:r>
            <w:r w:rsidR="00910FCA" w:rsidRPr="0050765D">
              <w:rPr>
                <w:rStyle w:val="Hyperlink"/>
                <w:noProof/>
                <w:w w:val="99"/>
              </w:rPr>
              <w:t>Fo</w:t>
            </w:r>
            <w:r w:rsidR="00910FCA" w:rsidRPr="0050765D">
              <w:rPr>
                <w:rStyle w:val="Hyperlink"/>
                <w:noProof/>
                <w:spacing w:val="-3"/>
                <w:w w:val="99"/>
              </w:rPr>
              <w:t>z</w:t>
            </w:r>
            <w:r w:rsidR="00910FCA" w:rsidRPr="0050765D">
              <w:rPr>
                <w:rStyle w:val="Hyperlink"/>
                <w:noProof/>
                <w:spacing w:val="1"/>
                <w:w w:val="99"/>
              </w:rPr>
              <w:t>d</w:t>
            </w:r>
            <w:r w:rsidR="00910FCA" w:rsidRPr="0050765D">
              <w:rPr>
                <w:rStyle w:val="Hyperlink"/>
                <w:noProof/>
                <w:w w:val="99"/>
              </w:rPr>
              <w:t xml:space="preserve">ar’s </w:t>
            </w:r>
            <w:r w:rsidR="00910FCA" w:rsidRPr="0050765D">
              <w:rPr>
                <w:rStyle w:val="Hyperlink"/>
                <w:noProof/>
              </w:rPr>
              <w:t>Recollection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_Toc80014578 \h </w:instrText>
            </w:r>
            <w:r w:rsidR="00910FCA" w:rsidRPr="0050765D">
              <w:rPr>
                <w:noProof/>
                <w:webHidden/>
              </w:rPr>
            </w:r>
            <w:r w:rsidR="00910FCA" w:rsidRPr="0050765D">
              <w:rPr>
                <w:noProof/>
                <w:webHidden/>
              </w:rPr>
              <w:fldChar w:fldCharType="separate"/>
            </w:r>
            <w:r w:rsidR="00E17256">
              <w:rPr>
                <w:noProof/>
                <w:webHidden/>
              </w:rPr>
              <w:t>36</w:t>
            </w:r>
            <w:r w:rsidR="00910FCA" w:rsidRPr="0050765D">
              <w:rPr>
                <w:noProof/>
                <w:webHidden/>
              </w:rPr>
              <w:fldChar w:fldCharType="end"/>
            </w:r>
          </w:hyperlink>
        </w:p>
        <w:p w14:paraId="4A8D3C9C" w14:textId="196E8B9C" w:rsidR="0050765D" w:rsidRPr="0050765D" w:rsidRDefault="006E5B28">
          <w:pPr>
            <w:pStyle w:val="TOC1"/>
            <w:tabs>
              <w:tab w:val="right" w:leader="dot" w:pos="9629"/>
            </w:tabs>
            <w:rPr>
              <w:rFonts w:eastAsiaTheme="minorEastAsia"/>
              <w:bCs w:val="0"/>
              <w:noProof/>
              <w:lang w:eastAsia="en-GB" w:bidi="th-TH"/>
            </w:rPr>
          </w:pPr>
          <w:hyperlink w:anchor="_Toc80014579" w:history="1">
            <w:r w:rsidR="00910FCA" w:rsidRPr="0050765D">
              <w:rPr>
                <w:rStyle w:val="Hyperlink"/>
                <w:noProof/>
              </w:rPr>
              <w:t>First</w:t>
            </w:r>
            <w:r w:rsidR="00910FCA" w:rsidRPr="0050765D">
              <w:rPr>
                <w:rStyle w:val="Hyperlink"/>
                <w:noProof/>
                <w:spacing w:val="-5"/>
              </w:rPr>
              <w:t xml:space="preserve"> </w:t>
            </w:r>
            <w:r w:rsidR="00910FCA" w:rsidRPr="0050765D">
              <w:rPr>
                <w:rStyle w:val="Hyperlink"/>
                <w:noProof/>
              </w:rPr>
              <w:t>NSA</w:t>
            </w:r>
            <w:r w:rsidR="00910FCA" w:rsidRPr="0050765D">
              <w:rPr>
                <w:rStyle w:val="Hyperlink"/>
                <w:noProof/>
                <w:spacing w:val="-11"/>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Bahá’ís</w:t>
            </w:r>
            <w:r w:rsidR="00910FCA" w:rsidRPr="0050765D">
              <w:rPr>
                <w:rStyle w:val="Hyperlink"/>
                <w:noProof/>
                <w:spacing w:val="-9"/>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Thailand</w:t>
            </w:r>
            <w:r w:rsidR="00910FCA" w:rsidRPr="0050765D">
              <w:rPr>
                <w:rStyle w:val="Hyperlink"/>
                <w:noProof/>
                <w:spacing w:val="-11"/>
              </w:rPr>
              <w:t xml:space="preserve"> </w:t>
            </w:r>
            <w:r w:rsidR="00910FCA" w:rsidRPr="0050765D">
              <w:rPr>
                <w:rStyle w:val="Hyperlink"/>
                <w:noProof/>
                <w:spacing w:val="-3"/>
              </w:rPr>
              <w:t>in</w:t>
            </w:r>
            <w:r w:rsidR="00910FCA" w:rsidRPr="0050765D">
              <w:rPr>
                <w:rStyle w:val="Hyperlink"/>
                <w:noProof/>
                <w:spacing w:val="-5"/>
              </w:rPr>
              <w:t xml:space="preserve"> </w:t>
            </w:r>
            <w:r w:rsidR="00910FCA" w:rsidRPr="0050765D">
              <w:rPr>
                <w:rStyle w:val="Hyperlink"/>
                <w:noProof/>
                <w:w w:val="99"/>
              </w:rPr>
              <w:t xml:space="preserve">the </w:t>
            </w:r>
            <w:r w:rsidR="00910FCA" w:rsidRPr="0050765D">
              <w:rPr>
                <w:rStyle w:val="Hyperlink"/>
                <w:noProof/>
              </w:rPr>
              <w:t>prese</w:t>
            </w:r>
            <w:r w:rsidR="00910FCA" w:rsidRPr="0050765D">
              <w:rPr>
                <w:rStyle w:val="Hyperlink"/>
                <w:noProof/>
                <w:spacing w:val="2"/>
              </w:rPr>
              <w:t>n</w:t>
            </w:r>
            <w:r w:rsidR="00910FCA" w:rsidRPr="0050765D">
              <w:rPr>
                <w:rStyle w:val="Hyperlink"/>
                <w:noProof/>
              </w:rPr>
              <w:t>ce</w:t>
            </w:r>
            <w:r w:rsidR="00910FCA" w:rsidRPr="0050765D">
              <w:rPr>
                <w:rStyle w:val="Hyperlink"/>
                <w:noProof/>
                <w:spacing w:val="-8"/>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Amatu'l-Bahá Rúḥíyyih Khánum</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_Toc80014579 \h </w:instrText>
            </w:r>
            <w:r w:rsidR="00910FCA" w:rsidRPr="0050765D">
              <w:rPr>
                <w:noProof/>
                <w:webHidden/>
              </w:rPr>
            </w:r>
            <w:r w:rsidR="00910FCA" w:rsidRPr="0050765D">
              <w:rPr>
                <w:noProof/>
                <w:webHidden/>
              </w:rPr>
              <w:fldChar w:fldCharType="separate"/>
            </w:r>
            <w:r w:rsidR="00E17256">
              <w:rPr>
                <w:noProof/>
                <w:webHidden/>
              </w:rPr>
              <w:t>38</w:t>
            </w:r>
            <w:r w:rsidR="00910FCA" w:rsidRPr="0050765D">
              <w:rPr>
                <w:noProof/>
                <w:webHidden/>
              </w:rPr>
              <w:fldChar w:fldCharType="end"/>
            </w:r>
          </w:hyperlink>
        </w:p>
        <w:p w14:paraId="275B1499" w14:textId="2013767D" w:rsidR="0050765D" w:rsidRPr="0050765D" w:rsidRDefault="006E5B28">
          <w:pPr>
            <w:pStyle w:val="TOC1"/>
            <w:tabs>
              <w:tab w:val="right" w:leader="dot" w:pos="9629"/>
            </w:tabs>
            <w:rPr>
              <w:rFonts w:eastAsiaTheme="minorEastAsia"/>
              <w:bCs w:val="0"/>
              <w:noProof/>
              <w:lang w:eastAsia="en-GB" w:bidi="th-TH"/>
            </w:rPr>
          </w:pPr>
          <w:hyperlink w:anchor="_Toc80014580" w:history="1">
            <w:r w:rsidR="00910FCA" w:rsidRPr="0050765D">
              <w:rPr>
                <w:rStyle w:val="Hyperlink"/>
                <w:noProof/>
              </w:rPr>
              <w:t>Firaydun Mithaq’s recollections of Mrs</w:t>
            </w:r>
            <w:r w:rsidR="00910FCA" w:rsidRPr="0050765D">
              <w:rPr>
                <w:rStyle w:val="Hyperlink"/>
                <w:noProof/>
                <w:spacing w:val="-6"/>
              </w:rPr>
              <w:t xml:space="preserve"> </w:t>
            </w:r>
            <w:r w:rsidR="00910FCA" w:rsidRPr="0050765D">
              <w:rPr>
                <w:rStyle w:val="Hyperlink"/>
                <w:noProof/>
              </w:rPr>
              <w:t>Shirin</w:t>
            </w:r>
            <w:r w:rsidR="00910FCA" w:rsidRPr="0050765D">
              <w:rPr>
                <w:rStyle w:val="Hyperlink"/>
                <w:noProof/>
                <w:spacing w:val="-7"/>
              </w:rPr>
              <w:t xml:space="preserve"> </w:t>
            </w:r>
            <w:r w:rsidR="00910FCA" w:rsidRPr="0050765D">
              <w:rPr>
                <w:rStyle w:val="Hyperlink"/>
                <w:noProof/>
                <w:w w:val="99"/>
              </w:rPr>
              <w:t>Fo</w:t>
            </w:r>
            <w:r w:rsidR="00910FCA" w:rsidRPr="0050765D">
              <w:rPr>
                <w:rStyle w:val="Hyperlink"/>
                <w:noProof/>
                <w:spacing w:val="-3"/>
                <w:w w:val="99"/>
              </w:rPr>
              <w:t>z</w:t>
            </w:r>
            <w:r w:rsidR="00910FCA" w:rsidRPr="0050765D">
              <w:rPr>
                <w:rStyle w:val="Hyperlink"/>
                <w:noProof/>
                <w:w w:val="99"/>
              </w:rPr>
              <w:t>dar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_Toc80014580 \h </w:instrText>
            </w:r>
            <w:r w:rsidR="00910FCA" w:rsidRPr="0050765D">
              <w:rPr>
                <w:noProof/>
                <w:webHidden/>
              </w:rPr>
            </w:r>
            <w:r w:rsidR="00910FCA" w:rsidRPr="0050765D">
              <w:rPr>
                <w:noProof/>
                <w:webHidden/>
              </w:rPr>
              <w:fldChar w:fldCharType="separate"/>
            </w:r>
            <w:r w:rsidR="00E17256">
              <w:rPr>
                <w:noProof/>
                <w:webHidden/>
              </w:rPr>
              <w:t>41</w:t>
            </w:r>
            <w:r w:rsidR="00910FCA" w:rsidRPr="0050765D">
              <w:rPr>
                <w:noProof/>
                <w:webHidden/>
              </w:rPr>
              <w:fldChar w:fldCharType="end"/>
            </w:r>
          </w:hyperlink>
        </w:p>
        <w:p w14:paraId="6C3208F2" w14:textId="3BF3BCDB" w:rsidR="0050765D" w:rsidRPr="0050765D" w:rsidRDefault="006E5B28">
          <w:pPr>
            <w:pStyle w:val="TOC1"/>
            <w:tabs>
              <w:tab w:val="right" w:leader="dot" w:pos="9629"/>
            </w:tabs>
            <w:rPr>
              <w:rFonts w:eastAsiaTheme="minorEastAsia"/>
              <w:bCs w:val="0"/>
              <w:noProof/>
              <w:lang w:eastAsia="en-GB" w:bidi="th-TH"/>
            </w:rPr>
          </w:pPr>
          <w:hyperlink w:anchor="_Toc80014581" w:history="1">
            <w:r w:rsidR="00910FCA" w:rsidRPr="0050765D">
              <w:rPr>
                <w:rStyle w:val="Hyperlink"/>
                <w:noProof/>
              </w:rPr>
              <w:t>Shirin</w:t>
            </w:r>
            <w:r w:rsidR="00910FCA" w:rsidRPr="0050765D">
              <w:rPr>
                <w:rStyle w:val="Hyperlink"/>
                <w:noProof/>
                <w:spacing w:val="-7"/>
              </w:rPr>
              <w:t xml:space="preserve"> </w:t>
            </w:r>
            <w:r w:rsidR="00910FCA" w:rsidRPr="0050765D">
              <w:rPr>
                <w:rStyle w:val="Hyperlink"/>
                <w:noProof/>
                <w:w w:val="99"/>
              </w:rPr>
              <w:t>Fo</w:t>
            </w:r>
            <w:r w:rsidR="00910FCA" w:rsidRPr="0050765D">
              <w:rPr>
                <w:rStyle w:val="Hyperlink"/>
                <w:noProof/>
                <w:spacing w:val="-3"/>
                <w:w w:val="99"/>
              </w:rPr>
              <w:t>z</w:t>
            </w:r>
            <w:r w:rsidR="00910FCA" w:rsidRPr="0050765D">
              <w:rPr>
                <w:rStyle w:val="Hyperlink"/>
                <w:noProof/>
                <w:spacing w:val="1"/>
                <w:w w:val="99"/>
              </w:rPr>
              <w:t>d</w:t>
            </w:r>
            <w:r w:rsidR="00910FCA" w:rsidRPr="0050765D">
              <w:rPr>
                <w:rStyle w:val="Hyperlink"/>
                <w:noProof/>
                <w:w w:val="99"/>
              </w:rPr>
              <w:t>ar’s passing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_Toc80014581 \h </w:instrText>
            </w:r>
            <w:r w:rsidR="00910FCA" w:rsidRPr="0050765D">
              <w:rPr>
                <w:noProof/>
                <w:webHidden/>
              </w:rPr>
            </w:r>
            <w:r w:rsidR="00910FCA" w:rsidRPr="0050765D">
              <w:rPr>
                <w:noProof/>
                <w:webHidden/>
              </w:rPr>
              <w:fldChar w:fldCharType="separate"/>
            </w:r>
            <w:r w:rsidR="00E17256">
              <w:rPr>
                <w:noProof/>
                <w:webHidden/>
              </w:rPr>
              <w:t>44</w:t>
            </w:r>
            <w:r w:rsidR="00910FCA" w:rsidRPr="0050765D">
              <w:rPr>
                <w:noProof/>
                <w:webHidden/>
              </w:rPr>
              <w:fldChar w:fldCharType="end"/>
            </w:r>
          </w:hyperlink>
        </w:p>
        <w:p w14:paraId="568E242C" w14:textId="08B32794" w:rsidR="0050765D" w:rsidRPr="0050765D" w:rsidRDefault="006E5B28">
          <w:pPr>
            <w:pStyle w:val="TOC2"/>
            <w:tabs>
              <w:tab w:val="right" w:leader="dot" w:pos="9629"/>
            </w:tabs>
            <w:rPr>
              <w:rFonts w:eastAsiaTheme="minorEastAsia"/>
              <w:bCs w:val="0"/>
              <w:noProof/>
              <w:lang w:eastAsia="en-GB" w:bidi="th-TH"/>
            </w:rPr>
          </w:pPr>
          <w:hyperlink w:anchor="_Toc80014582" w:history="1">
            <w:r w:rsidR="00910FCA" w:rsidRPr="0050765D">
              <w:rPr>
                <w:rStyle w:val="Hyperlink"/>
                <w:noProof/>
              </w:rPr>
              <w:t>John Fozdar’s appreciation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_Toc80014582 \h </w:instrText>
            </w:r>
            <w:r w:rsidR="00910FCA" w:rsidRPr="0050765D">
              <w:rPr>
                <w:noProof/>
                <w:webHidden/>
              </w:rPr>
            </w:r>
            <w:r w:rsidR="00910FCA" w:rsidRPr="0050765D">
              <w:rPr>
                <w:noProof/>
                <w:webHidden/>
              </w:rPr>
              <w:fldChar w:fldCharType="separate"/>
            </w:r>
            <w:r w:rsidR="00E17256">
              <w:rPr>
                <w:noProof/>
                <w:webHidden/>
              </w:rPr>
              <w:t>44</w:t>
            </w:r>
            <w:r w:rsidR="00910FCA" w:rsidRPr="0050765D">
              <w:rPr>
                <w:noProof/>
                <w:webHidden/>
              </w:rPr>
              <w:fldChar w:fldCharType="end"/>
            </w:r>
          </w:hyperlink>
        </w:p>
        <w:p w14:paraId="260E9A5B" w14:textId="5488849C" w:rsidR="0050765D" w:rsidRPr="0050765D" w:rsidRDefault="006E5B28">
          <w:pPr>
            <w:pStyle w:val="TOC2"/>
            <w:tabs>
              <w:tab w:val="right" w:leader="dot" w:pos="9629"/>
            </w:tabs>
            <w:rPr>
              <w:rFonts w:eastAsiaTheme="minorEastAsia"/>
              <w:bCs w:val="0"/>
              <w:noProof/>
              <w:lang w:eastAsia="en-GB" w:bidi="th-TH"/>
            </w:rPr>
          </w:pPr>
          <w:hyperlink w:anchor="_Toc80014583" w:history="1">
            <w:r w:rsidR="00910FCA" w:rsidRPr="0050765D">
              <w:rPr>
                <w:rStyle w:val="Hyperlink"/>
                <w:noProof/>
              </w:rPr>
              <w:t>Universal</w:t>
            </w:r>
            <w:r w:rsidR="00910FCA" w:rsidRPr="0050765D">
              <w:rPr>
                <w:rStyle w:val="Hyperlink"/>
                <w:noProof/>
                <w:spacing w:val="-11"/>
              </w:rPr>
              <w:t xml:space="preserve"> </w:t>
            </w:r>
            <w:r w:rsidR="00910FCA" w:rsidRPr="0050765D">
              <w:rPr>
                <w:rStyle w:val="Hyperlink"/>
                <w:noProof/>
              </w:rPr>
              <w:t>House</w:t>
            </w:r>
            <w:r w:rsidR="00910FCA" w:rsidRPr="0050765D">
              <w:rPr>
                <w:rStyle w:val="Hyperlink"/>
                <w:noProof/>
                <w:spacing w:val="-7"/>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w w:val="99"/>
              </w:rPr>
              <w:t>Justice’s Condolences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_Toc80014583 \h </w:instrText>
            </w:r>
            <w:r w:rsidR="00910FCA" w:rsidRPr="0050765D">
              <w:rPr>
                <w:noProof/>
                <w:webHidden/>
              </w:rPr>
            </w:r>
            <w:r w:rsidR="00910FCA" w:rsidRPr="0050765D">
              <w:rPr>
                <w:noProof/>
                <w:webHidden/>
              </w:rPr>
              <w:fldChar w:fldCharType="separate"/>
            </w:r>
            <w:r w:rsidR="00E17256">
              <w:rPr>
                <w:noProof/>
                <w:webHidden/>
              </w:rPr>
              <w:t>45</w:t>
            </w:r>
            <w:r w:rsidR="00910FCA" w:rsidRPr="0050765D">
              <w:rPr>
                <w:noProof/>
                <w:webHidden/>
              </w:rPr>
              <w:fldChar w:fldCharType="end"/>
            </w:r>
          </w:hyperlink>
        </w:p>
        <w:p w14:paraId="19445DE4" w14:textId="7E43D558" w:rsidR="0050765D" w:rsidRPr="0050765D" w:rsidRDefault="006E5B28">
          <w:pPr>
            <w:pStyle w:val="TOC1"/>
            <w:tabs>
              <w:tab w:val="right" w:leader="dot" w:pos="9629"/>
            </w:tabs>
            <w:rPr>
              <w:rFonts w:eastAsiaTheme="minorEastAsia"/>
              <w:bCs w:val="0"/>
              <w:noProof/>
              <w:lang w:eastAsia="en-GB" w:bidi="th-TH"/>
            </w:rPr>
          </w:pPr>
          <w:hyperlink w:anchor="_Toc80014584" w:history="1">
            <w:r w:rsidR="00910FCA" w:rsidRPr="0050765D">
              <w:rPr>
                <w:rStyle w:val="Hyperlink"/>
                <w:noProof/>
              </w:rPr>
              <w:t>Bahá’í Administrative Committee of 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_Toc80014584 \h </w:instrText>
            </w:r>
            <w:r w:rsidR="00910FCA" w:rsidRPr="0050765D">
              <w:rPr>
                <w:noProof/>
                <w:webHidden/>
              </w:rPr>
            </w:r>
            <w:r w:rsidR="00910FCA" w:rsidRPr="0050765D">
              <w:rPr>
                <w:noProof/>
                <w:webHidden/>
              </w:rPr>
              <w:fldChar w:fldCharType="separate"/>
            </w:r>
            <w:r w:rsidR="00E17256">
              <w:rPr>
                <w:noProof/>
                <w:webHidden/>
              </w:rPr>
              <w:t>47</w:t>
            </w:r>
            <w:r w:rsidR="00910FCA" w:rsidRPr="0050765D">
              <w:rPr>
                <w:noProof/>
                <w:webHidden/>
              </w:rPr>
              <w:fldChar w:fldCharType="end"/>
            </w:r>
          </w:hyperlink>
        </w:p>
        <w:p w14:paraId="6ED2BC95" w14:textId="7609BB75" w:rsidR="0050765D" w:rsidRPr="0050765D" w:rsidRDefault="006E5B28">
          <w:pPr>
            <w:pStyle w:val="TOC1"/>
            <w:tabs>
              <w:tab w:val="right" w:leader="dot" w:pos="9629"/>
            </w:tabs>
            <w:rPr>
              <w:rFonts w:eastAsiaTheme="minorEastAsia"/>
              <w:bCs w:val="0"/>
              <w:noProof/>
              <w:lang w:eastAsia="en-GB" w:bidi="th-TH"/>
            </w:rPr>
          </w:pPr>
          <w:hyperlink w:anchor="_Toc80014585" w:history="1">
            <w:r w:rsidR="00910FCA" w:rsidRPr="0050765D">
              <w:rPr>
                <w:rStyle w:val="Hyperlink"/>
                <w:noProof/>
              </w:rPr>
              <w:t>PART TWO</w:t>
            </w:r>
            <w:r w:rsidR="00910FCA" w:rsidRPr="0050765D">
              <w:rPr>
                <w:rStyle w:val="Hyperlink"/>
                <w:noProof/>
                <w:w w:val="99"/>
              </w:rPr>
              <w:t xml:space="preserve">:  </w:t>
            </w:r>
            <w:r w:rsidR="00910FCA" w:rsidRPr="0050765D">
              <w:rPr>
                <w:rStyle w:val="Hyperlink"/>
                <w:noProof/>
              </w:rPr>
              <w:t>Recollect</w:t>
            </w:r>
            <w:r w:rsidR="00910FCA" w:rsidRPr="0050765D">
              <w:rPr>
                <w:rStyle w:val="Hyperlink"/>
                <w:noProof/>
                <w:spacing w:val="2"/>
              </w:rPr>
              <w:t>i</w:t>
            </w:r>
            <w:r w:rsidR="00910FCA" w:rsidRPr="0050765D">
              <w:rPr>
                <w:rStyle w:val="Hyperlink"/>
                <w:noProof/>
                <w:spacing w:val="1"/>
              </w:rPr>
              <w:t>o</w:t>
            </w:r>
            <w:r w:rsidR="00910FCA" w:rsidRPr="0050765D">
              <w:rPr>
                <w:rStyle w:val="Hyperlink"/>
                <w:noProof/>
              </w:rPr>
              <w:t>ns</w:t>
            </w:r>
            <w:r w:rsidR="00910FCA" w:rsidRPr="0050765D">
              <w:rPr>
                <w:rStyle w:val="Hyperlink"/>
                <w:noProof/>
                <w:spacing w:val="-4"/>
              </w:rPr>
              <w:t xml:space="preserve"> </w:t>
            </w:r>
            <w:r w:rsidR="00910FCA" w:rsidRPr="0050765D">
              <w:rPr>
                <w:rStyle w:val="Hyperlink"/>
                <w:noProof/>
              </w:rPr>
              <w:t>of</w:t>
            </w:r>
            <w:r w:rsidR="00910FCA" w:rsidRPr="0050765D">
              <w:rPr>
                <w:rStyle w:val="Hyperlink"/>
                <w:noProof/>
                <w:spacing w:val="-2"/>
              </w:rPr>
              <w:t xml:space="preserve"> Hands of the Cause by </w:t>
            </w:r>
            <w:r w:rsidR="00910FCA" w:rsidRPr="0050765D">
              <w:rPr>
                <w:rStyle w:val="Hyperlink"/>
                <w:noProof/>
              </w:rPr>
              <w:t>early</w:t>
            </w:r>
            <w:r w:rsidR="00910FCA" w:rsidRPr="0050765D">
              <w:rPr>
                <w:rStyle w:val="Hyperlink"/>
                <w:noProof/>
                <w:spacing w:val="-7"/>
              </w:rPr>
              <w:t xml:space="preserve"> </w:t>
            </w:r>
            <w:r w:rsidR="00910FCA" w:rsidRPr="0050765D">
              <w:rPr>
                <w:rStyle w:val="Hyperlink"/>
                <w:noProof/>
              </w:rPr>
              <w:t>pioneers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_Toc80014585 \h </w:instrText>
            </w:r>
            <w:r w:rsidR="00910FCA" w:rsidRPr="0050765D">
              <w:rPr>
                <w:noProof/>
                <w:webHidden/>
              </w:rPr>
            </w:r>
            <w:r w:rsidR="00910FCA" w:rsidRPr="0050765D">
              <w:rPr>
                <w:noProof/>
                <w:webHidden/>
              </w:rPr>
              <w:fldChar w:fldCharType="separate"/>
            </w:r>
            <w:r w:rsidR="00E17256">
              <w:rPr>
                <w:noProof/>
                <w:webHidden/>
              </w:rPr>
              <w:t>49</w:t>
            </w:r>
            <w:r w:rsidR="00910FCA" w:rsidRPr="0050765D">
              <w:rPr>
                <w:noProof/>
                <w:webHidden/>
              </w:rPr>
              <w:fldChar w:fldCharType="end"/>
            </w:r>
          </w:hyperlink>
        </w:p>
        <w:p w14:paraId="25998848" w14:textId="5D47E1EA" w:rsidR="0050765D" w:rsidRPr="0050765D" w:rsidRDefault="006E5B28">
          <w:pPr>
            <w:pStyle w:val="TOC2"/>
            <w:tabs>
              <w:tab w:val="right" w:leader="dot" w:pos="9629"/>
            </w:tabs>
            <w:rPr>
              <w:rFonts w:eastAsiaTheme="minorEastAsia"/>
              <w:bCs w:val="0"/>
              <w:noProof/>
              <w:lang w:eastAsia="en-GB" w:bidi="th-TH"/>
            </w:rPr>
          </w:pPr>
          <w:hyperlink w:anchor="_Toc80014586" w:history="1">
            <w:r w:rsidR="00910FCA" w:rsidRPr="0050765D">
              <w:rPr>
                <w:rStyle w:val="Hyperlink"/>
                <w:noProof/>
              </w:rPr>
              <w:t>Zikrullah Khadem</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_Toc80014586 \h </w:instrText>
            </w:r>
            <w:r w:rsidR="00910FCA" w:rsidRPr="0050765D">
              <w:rPr>
                <w:noProof/>
                <w:webHidden/>
              </w:rPr>
            </w:r>
            <w:r w:rsidR="00910FCA" w:rsidRPr="0050765D">
              <w:rPr>
                <w:noProof/>
                <w:webHidden/>
              </w:rPr>
              <w:fldChar w:fldCharType="separate"/>
            </w:r>
            <w:r w:rsidR="00E17256">
              <w:rPr>
                <w:noProof/>
                <w:webHidden/>
              </w:rPr>
              <w:t>49</w:t>
            </w:r>
            <w:r w:rsidR="00910FCA" w:rsidRPr="0050765D">
              <w:rPr>
                <w:noProof/>
                <w:webHidden/>
              </w:rPr>
              <w:fldChar w:fldCharType="end"/>
            </w:r>
          </w:hyperlink>
        </w:p>
        <w:p w14:paraId="0E0DF838" w14:textId="4650FC55" w:rsidR="0050765D" w:rsidRPr="0050765D" w:rsidRDefault="006E5B28">
          <w:pPr>
            <w:pStyle w:val="TOC2"/>
            <w:tabs>
              <w:tab w:val="right" w:leader="dot" w:pos="9629"/>
            </w:tabs>
            <w:rPr>
              <w:rFonts w:eastAsiaTheme="minorEastAsia"/>
              <w:bCs w:val="0"/>
              <w:noProof/>
              <w:lang w:eastAsia="en-GB" w:bidi="th-TH"/>
            </w:rPr>
          </w:pPr>
          <w:hyperlink w:anchor="_Toc80014587" w:history="1">
            <w:r w:rsidR="00910FCA" w:rsidRPr="0050765D">
              <w:rPr>
                <w:rStyle w:val="Hyperlink"/>
                <w:noProof/>
              </w:rPr>
              <w:t>Taráz'u'lláh Samandarí</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_Toc80014587 \h </w:instrText>
            </w:r>
            <w:r w:rsidR="00910FCA" w:rsidRPr="0050765D">
              <w:rPr>
                <w:noProof/>
                <w:webHidden/>
              </w:rPr>
            </w:r>
            <w:r w:rsidR="00910FCA" w:rsidRPr="0050765D">
              <w:rPr>
                <w:noProof/>
                <w:webHidden/>
              </w:rPr>
              <w:fldChar w:fldCharType="separate"/>
            </w:r>
            <w:r w:rsidR="00E17256">
              <w:rPr>
                <w:noProof/>
                <w:webHidden/>
              </w:rPr>
              <w:t>50</w:t>
            </w:r>
            <w:r w:rsidR="00910FCA" w:rsidRPr="0050765D">
              <w:rPr>
                <w:noProof/>
                <w:webHidden/>
              </w:rPr>
              <w:fldChar w:fldCharType="end"/>
            </w:r>
          </w:hyperlink>
        </w:p>
        <w:p w14:paraId="48F82973" w14:textId="419392F3" w:rsidR="0050765D" w:rsidRPr="0050765D" w:rsidRDefault="006E5B28">
          <w:pPr>
            <w:pStyle w:val="TOC2"/>
            <w:tabs>
              <w:tab w:val="right" w:leader="dot" w:pos="9629"/>
            </w:tabs>
            <w:rPr>
              <w:rFonts w:eastAsiaTheme="minorEastAsia"/>
              <w:bCs w:val="0"/>
              <w:noProof/>
              <w:lang w:eastAsia="en-GB" w:bidi="th-TH"/>
            </w:rPr>
          </w:pPr>
          <w:hyperlink w:anchor="_Toc80014588" w:history="1">
            <w:r w:rsidR="00910FCA" w:rsidRPr="0050765D">
              <w:rPr>
                <w:rStyle w:val="Hyperlink"/>
                <w:noProof/>
              </w:rPr>
              <w:t>Enoch Olinga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_Toc80014588 \h </w:instrText>
            </w:r>
            <w:r w:rsidR="00910FCA" w:rsidRPr="0050765D">
              <w:rPr>
                <w:noProof/>
                <w:webHidden/>
              </w:rPr>
            </w:r>
            <w:r w:rsidR="00910FCA" w:rsidRPr="0050765D">
              <w:rPr>
                <w:noProof/>
                <w:webHidden/>
              </w:rPr>
              <w:fldChar w:fldCharType="separate"/>
            </w:r>
            <w:r w:rsidR="00E17256">
              <w:rPr>
                <w:noProof/>
                <w:webHidden/>
              </w:rPr>
              <w:t>50</w:t>
            </w:r>
            <w:r w:rsidR="00910FCA" w:rsidRPr="0050765D">
              <w:rPr>
                <w:noProof/>
                <w:webHidden/>
              </w:rPr>
              <w:fldChar w:fldCharType="end"/>
            </w:r>
          </w:hyperlink>
        </w:p>
        <w:p w14:paraId="735B07F3" w14:textId="297D2929" w:rsidR="0050765D" w:rsidRPr="0050765D" w:rsidRDefault="006E5B28">
          <w:pPr>
            <w:pStyle w:val="TOC2"/>
            <w:tabs>
              <w:tab w:val="right" w:leader="dot" w:pos="9629"/>
            </w:tabs>
            <w:rPr>
              <w:rFonts w:eastAsiaTheme="minorEastAsia"/>
              <w:bCs w:val="0"/>
              <w:noProof/>
              <w:lang w:eastAsia="en-GB" w:bidi="th-TH"/>
            </w:rPr>
          </w:pPr>
          <w:hyperlink w:anchor="_Toc80014589" w:history="1">
            <w:r w:rsidR="00910FCA" w:rsidRPr="0050765D">
              <w:rPr>
                <w:rStyle w:val="Hyperlink"/>
                <w:noProof/>
              </w:rPr>
              <w:t>Rúḥíyyih Khánum</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_Toc80014589 \h </w:instrText>
            </w:r>
            <w:r w:rsidR="00910FCA" w:rsidRPr="0050765D">
              <w:rPr>
                <w:noProof/>
                <w:webHidden/>
              </w:rPr>
            </w:r>
            <w:r w:rsidR="00910FCA" w:rsidRPr="0050765D">
              <w:rPr>
                <w:noProof/>
                <w:webHidden/>
              </w:rPr>
              <w:fldChar w:fldCharType="separate"/>
            </w:r>
            <w:r w:rsidR="00E17256">
              <w:rPr>
                <w:noProof/>
                <w:webHidden/>
              </w:rPr>
              <w:t>52</w:t>
            </w:r>
            <w:r w:rsidR="00910FCA" w:rsidRPr="0050765D">
              <w:rPr>
                <w:noProof/>
                <w:webHidden/>
              </w:rPr>
              <w:fldChar w:fldCharType="end"/>
            </w:r>
          </w:hyperlink>
        </w:p>
        <w:p w14:paraId="064CFA0E" w14:textId="4F56EE21" w:rsidR="0050765D" w:rsidRPr="0050765D" w:rsidRDefault="006E5B28">
          <w:pPr>
            <w:pStyle w:val="TOC3"/>
            <w:tabs>
              <w:tab w:val="right" w:leader="dot" w:pos="9629"/>
            </w:tabs>
            <w:rPr>
              <w:rFonts w:eastAsiaTheme="minorEastAsia"/>
              <w:bCs w:val="0"/>
              <w:noProof/>
              <w:lang w:eastAsia="en-GB" w:bidi="th-TH"/>
            </w:rPr>
          </w:pPr>
          <w:hyperlink w:anchor="_Toc80014590" w:history="1">
            <w:r w:rsidR="00910FCA" w:rsidRPr="0050765D">
              <w:rPr>
                <w:rStyle w:val="Hyperlink"/>
                <w:noProof/>
              </w:rPr>
              <w:t>Bangkok</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_Toc80014590 \h </w:instrText>
            </w:r>
            <w:r w:rsidR="00910FCA" w:rsidRPr="0050765D">
              <w:rPr>
                <w:noProof/>
                <w:webHidden/>
              </w:rPr>
            </w:r>
            <w:r w:rsidR="00910FCA" w:rsidRPr="0050765D">
              <w:rPr>
                <w:noProof/>
                <w:webHidden/>
              </w:rPr>
              <w:fldChar w:fldCharType="separate"/>
            </w:r>
            <w:r w:rsidR="00E17256">
              <w:rPr>
                <w:noProof/>
                <w:webHidden/>
              </w:rPr>
              <w:t>52</w:t>
            </w:r>
            <w:r w:rsidR="00910FCA" w:rsidRPr="0050765D">
              <w:rPr>
                <w:noProof/>
                <w:webHidden/>
              </w:rPr>
              <w:fldChar w:fldCharType="end"/>
            </w:r>
          </w:hyperlink>
        </w:p>
        <w:p w14:paraId="52219977" w14:textId="226E14A7" w:rsidR="0050765D" w:rsidRPr="0050765D" w:rsidRDefault="006E5B28">
          <w:pPr>
            <w:pStyle w:val="TOC3"/>
            <w:tabs>
              <w:tab w:val="right" w:leader="dot" w:pos="9629"/>
            </w:tabs>
            <w:rPr>
              <w:rFonts w:eastAsiaTheme="minorEastAsia"/>
              <w:bCs w:val="0"/>
              <w:noProof/>
              <w:lang w:eastAsia="en-GB" w:bidi="th-TH"/>
            </w:rPr>
          </w:pPr>
          <w:hyperlink w:anchor="_Toc80014591" w:history="1">
            <w:r w:rsidR="00910FCA" w:rsidRPr="0050765D">
              <w:rPr>
                <w:rStyle w:val="Hyperlink"/>
                <w:noProof/>
              </w:rPr>
              <w:t>Yasothon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_Toc80014591 \h </w:instrText>
            </w:r>
            <w:r w:rsidR="00910FCA" w:rsidRPr="0050765D">
              <w:rPr>
                <w:noProof/>
                <w:webHidden/>
              </w:rPr>
            </w:r>
            <w:r w:rsidR="00910FCA" w:rsidRPr="0050765D">
              <w:rPr>
                <w:noProof/>
                <w:webHidden/>
              </w:rPr>
              <w:fldChar w:fldCharType="separate"/>
            </w:r>
            <w:r w:rsidR="00E17256">
              <w:rPr>
                <w:noProof/>
                <w:webHidden/>
              </w:rPr>
              <w:t>60</w:t>
            </w:r>
            <w:r w:rsidR="00910FCA" w:rsidRPr="0050765D">
              <w:rPr>
                <w:noProof/>
                <w:webHidden/>
              </w:rPr>
              <w:fldChar w:fldCharType="end"/>
            </w:r>
          </w:hyperlink>
        </w:p>
        <w:p w14:paraId="6E0954C7" w14:textId="4BC55568" w:rsidR="0050765D" w:rsidRPr="0050765D" w:rsidRDefault="006E5B28">
          <w:pPr>
            <w:pStyle w:val="TOC3"/>
            <w:tabs>
              <w:tab w:val="right" w:leader="dot" w:pos="9629"/>
            </w:tabs>
            <w:rPr>
              <w:rFonts w:eastAsiaTheme="minorEastAsia"/>
              <w:bCs w:val="0"/>
              <w:noProof/>
              <w:lang w:eastAsia="en-GB" w:bidi="th-TH"/>
            </w:rPr>
          </w:pPr>
          <w:hyperlink w:anchor="_Toc80014592" w:history="1">
            <w:r w:rsidR="00910FCA" w:rsidRPr="0050765D">
              <w:rPr>
                <w:rStyle w:val="Hyperlink"/>
                <w:noProof/>
              </w:rPr>
              <w:t>Thai Bahá'í pioneer married in Cambodia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_Toc80014592 \h </w:instrText>
            </w:r>
            <w:r w:rsidR="00910FCA" w:rsidRPr="0050765D">
              <w:rPr>
                <w:noProof/>
                <w:webHidden/>
              </w:rPr>
            </w:r>
            <w:r w:rsidR="00910FCA" w:rsidRPr="0050765D">
              <w:rPr>
                <w:noProof/>
                <w:webHidden/>
              </w:rPr>
              <w:fldChar w:fldCharType="separate"/>
            </w:r>
            <w:r w:rsidR="00E17256">
              <w:rPr>
                <w:noProof/>
                <w:webHidden/>
              </w:rPr>
              <w:t>61</w:t>
            </w:r>
            <w:r w:rsidR="00910FCA" w:rsidRPr="0050765D">
              <w:rPr>
                <w:noProof/>
                <w:webHidden/>
              </w:rPr>
              <w:fldChar w:fldCharType="end"/>
            </w:r>
          </w:hyperlink>
        </w:p>
        <w:p w14:paraId="77063B5E" w14:textId="43594FD1" w:rsidR="0050765D" w:rsidRPr="0050765D" w:rsidRDefault="006E5B28">
          <w:pPr>
            <w:pStyle w:val="TOC3"/>
            <w:tabs>
              <w:tab w:val="right" w:leader="dot" w:pos="9629"/>
            </w:tabs>
            <w:rPr>
              <w:rFonts w:eastAsiaTheme="minorEastAsia"/>
              <w:bCs w:val="0"/>
              <w:noProof/>
              <w:lang w:eastAsia="en-GB" w:bidi="th-TH"/>
            </w:rPr>
          </w:pPr>
          <w:hyperlink w:anchor="_Toc80014593" w:history="1">
            <w:r w:rsidR="00910FCA" w:rsidRPr="0050765D">
              <w:rPr>
                <w:rStyle w:val="Hyperlink"/>
                <w:noProof/>
              </w:rPr>
              <w:t>Hatyai address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_Toc80014593 \h </w:instrText>
            </w:r>
            <w:r w:rsidR="00910FCA" w:rsidRPr="0050765D">
              <w:rPr>
                <w:noProof/>
                <w:webHidden/>
              </w:rPr>
            </w:r>
            <w:r w:rsidR="00910FCA" w:rsidRPr="0050765D">
              <w:rPr>
                <w:noProof/>
                <w:webHidden/>
              </w:rPr>
              <w:fldChar w:fldCharType="separate"/>
            </w:r>
            <w:r w:rsidR="00E17256">
              <w:rPr>
                <w:noProof/>
                <w:webHidden/>
              </w:rPr>
              <w:t>61</w:t>
            </w:r>
            <w:r w:rsidR="00910FCA" w:rsidRPr="0050765D">
              <w:rPr>
                <w:noProof/>
                <w:webHidden/>
              </w:rPr>
              <w:fldChar w:fldCharType="end"/>
            </w:r>
          </w:hyperlink>
        </w:p>
        <w:p w14:paraId="452086B3" w14:textId="497FDD15" w:rsidR="0050765D" w:rsidRPr="0050765D" w:rsidRDefault="006E5B28">
          <w:pPr>
            <w:pStyle w:val="TOC2"/>
            <w:tabs>
              <w:tab w:val="right" w:leader="dot" w:pos="9629"/>
            </w:tabs>
            <w:rPr>
              <w:rFonts w:eastAsiaTheme="minorEastAsia"/>
              <w:bCs w:val="0"/>
              <w:noProof/>
              <w:lang w:eastAsia="en-GB" w:bidi="th-TH"/>
            </w:rPr>
          </w:pPr>
          <w:hyperlink w:anchor="_Toc80014594" w:history="1">
            <w:r w:rsidR="00910FCA" w:rsidRPr="0050765D">
              <w:rPr>
                <w:rStyle w:val="Hyperlink"/>
                <w:noProof/>
              </w:rPr>
              <w:t>Raḥmatu'lláh Muhájir Hand of</w:t>
            </w:r>
            <w:r w:rsidR="00910FCA" w:rsidRPr="0050765D">
              <w:rPr>
                <w:rStyle w:val="Hyperlink"/>
                <w:noProof/>
                <w:spacing w:val="-2"/>
              </w:rPr>
              <w:t xml:space="preserve"> </w:t>
            </w:r>
            <w:r w:rsidR="00910FCA" w:rsidRPr="0050765D">
              <w:rPr>
                <w:rStyle w:val="Hyperlink"/>
                <w:noProof/>
              </w:rPr>
              <w:t>the</w:t>
            </w:r>
            <w:r w:rsidR="00910FCA" w:rsidRPr="0050765D">
              <w:rPr>
                <w:rStyle w:val="Hyperlink"/>
                <w:noProof/>
                <w:spacing w:val="-4"/>
              </w:rPr>
              <w:t xml:space="preserve"> </w:t>
            </w:r>
            <w:r w:rsidR="00910FCA" w:rsidRPr="0050765D">
              <w:rPr>
                <w:rStyle w:val="Hyperlink"/>
                <w:noProof/>
              </w:rPr>
              <w:t>Cause</w:t>
            </w:r>
            <w:r w:rsidR="00910FCA" w:rsidRPr="0050765D">
              <w:rPr>
                <w:rStyle w:val="Hyperlink"/>
                <w:noProof/>
                <w:spacing w:val="-7"/>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God, Knight of Bahá’u’lláh</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_Toc80014594 \h </w:instrText>
            </w:r>
            <w:r w:rsidR="00910FCA" w:rsidRPr="0050765D">
              <w:rPr>
                <w:noProof/>
                <w:webHidden/>
              </w:rPr>
            </w:r>
            <w:r w:rsidR="00910FCA" w:rsidRPr="0050765D">
              <w:rPr>
                <w:noProof/>
                <w:webHidden/>
              </w:rPr>
              <w:fldChar w:fldCharType="separate"/>
            </w:r>
            <w:r w:rsidR="00E17256">
              <w:rPr>
                <w:noProof/>
                <w:webHidden/>
              </w:rPr>
              <w:t>77</w:t>
            </w:r>
            <w:r w:rsidR="00910FCA" w:rsidRPr="0050765D">
              <w:rPr>
                <w:noProof/>
                <w:webHidden/>
              </w:rPr>
              <w:fldChar w:fldCharType="end"/>
            </w:r>
          </w:hyperlink>
        </w:p>
        <w:p w14:paraId="0BDC5D1E" w14:textId="4F2AABB2" w:rsidR="0050765D" w:rsidRPr="0050765D" w:rsidRDefault="006E5B28">
          <w:pPr>
            <w:pStyle w:val="TOC3"/>
            <w:tabs>
              <w:tab w:val="right" w:leader="dot" w:pos="9629"/>
            </w:tabs>
            <w:rPr>
              <w:rFonts w:eastAsiaTheme="minorEastAsia"/>
              <w:bCs w:val="0"/>
              <w:noProof/>
              <w:lang w:eastAsia="en-GB" w:bidi="th-TH"/>
            </w:rPr>
          </w:pPr>
          <w:hyperlink w:anchor="_Toc80014595" w:history="1">
            <w:r w:rsidR="00910FCA" w:rsidRPr="0050765D">
              <w:rPr>
                <w:rStyle w:val="Hyperlink"/>
                <w:noProof/>
              </w:rPr>
              <w:t>Iran</w:t>
            </w:r>
            <w:r w:rsidR="00910FCA" w:rsidRPr="0050765D">
              <w:rPr>
                <w:rStyle w:val="Hyperlink"/>
                <w:noProof/>
                <w:spacing w:val="-5"/>
              </w:rPr>
              <w:t xml:space="preserve"> </w:t>
            </w:r>
            <w:r w:rsidR="00910FCA" w:rsidRPr="0050765D">
              <w:rPr>
                <w:rStyle w:val="Hyperlink"/>
                <w:noProof/>
              </w:rPr>
              <w:t>Furútan</w:t>
            </w:r>
            <w:r w:rsidR="00910FCA" w:rsidRPr="0050765D">
              <w:rPr>
                <w:rStyle w:val="Hyperlink"/>
                <w:noProof/>
                <w:spacing w:val="-10"/>
              </w:rPr>
              <w:t xml:space="preserve"> </w:t>
            </w:r>
            <w:r w:rsidR="00910FCA" w:rsidRPr="0050765D">
              <w:rPr>
                <w:rStyle w:val="Hyperlink"/>
                <w:noProof/>
              </w:rPr>
              <w:t>Muhájir’s memories</w:t>
            </w:r>
            <w:r w:rsidR="00910FCA" w:rsidRPr="0050765D">
              <w:rPr>
                <w:rStyle w:val="Hyperlink"/>
                <w:noProof/>
                <w:spacing w:val="-12"/>
              </w:rPr>
              <w:t xml:space="preserve"> of</w:t>
            </w:r>
            <w:r w:rsidR="00910FCA" w:rsidRPr="0050765D">
              <w:rPr>
                <w:rStyle w:val="Hyperlink"/>
                <w:noProof/>
                <w:spacing w:val="-6"/>
              </w:rPr>
              <w:t xml:space="preserve"> </w:t>
            </w:r>
            <w:r w:rsidR="00910FCA" w:rsidRPr="0050765D">
              <w:rPr>
                <w:rStyle w:val="Hyperlink"/>
                <w:noProof/>
              </w:rPr>
              <w:t>Dr</w:t>
            </w:r>
            <w:r w:rsidR="00910FCA" w:rsidRPr="0050765D">
              <w:rPr>
                <w:rStyle w:val="Hyperlink"/>
                <w:noProof/>
                <w:spacing w:val="-4"/>
              </w:rPr>
              <w:t xml:space="preserve"> </w:t>
            </w:r>
            <w:r w:rsidR="00910FCA" w:rsidRPr="0050765D">
              <w:rPr>
                <w:rStyle w:val="Hyperlink"/>
                <w:noProof/>
              </w:rPr>
              <w:t>Muhájir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_Toc80014595 \h </w:instrText>
            </w:r>
            <w:r w:rsidR="00910FCA" w:rsidRPr="0050765D">
              <w:rPr>
                <w:noProof/>
                <w:webHidden/>
              </w:rPr>
            </w:r>
            <w:r w:rsidR="00910FCA" w:rsidRPr="0050765D">
              <w:rPr>
                <w:noProof/>
                <w:webHidden/>
              </w:rPr>
              <w:fldChar w:fldCharType="separate"/>
            </w:r>
            <w:r w:rsidR="00E17256">
              <w:rPr>
                <w:noProof/>
                <w:webHidden/>
              </w:rPr>
              <w:t>80</w:t>
            </w:r>
            <w:r w:rsidR="00910FCA" w:rsidRPr="0050765D">
              <w:rPr>
                <w:noProof/>
                <w:webHidden/>
              </w:rPr>
              <w:fldChar w:fldCharType="end"/>
            </w:r>
          </w:hyperlink>
        </w:p>
        <w:p w14:paraId="1FED0471" w14:textId="145894F4" w:rsidR="0050765D" w:rsidRPr="0050765D" w:rsidRDefault="006E5B28">
          <w:pPr>
            <w:pStyle w:val="TOC3"/>
            <w:tabs>
              <w:tab w:val="right" w:leader="dot" w:pos="9629"/>
            </w:tabs>
            <w:rPr>
              <w:rFonts w:eastAsiaTheme="minorEastAsia"/>
              <w:bCs w:val="0"/>
              <w:noProof/>
              <w:lang w:eastAsia="en-GB" w:bidi="th-TH"/>
            </w:rPr>
          </w:pPr>
          <w:hyperlink w:anchor="_Toc80014596" w:history="1">
            <w:r w:rsidR="00910FCA" w:rsidRPr="0050765D">
              <w:rPr>
                <w:rStyle w:val="Hyperlink"/>
                <w:noProof/>
              </w:rPr>
              <w:t>Vicente</w:t>
            </w:r>
            <w:r w:rsidR="00910FCA" w:rsidRPr="0050765D">
              <w:rPr>
                <w:rStyle w:val="Hyperlink"/>
                <w:noProof/>
                <w:spacing w:val="-9"/>
              </w:rPr>
              <w:t xml:space="preserve"> </w:t>
            </w:r>
            <w:r w:rsidR="00910FCA" w:rsidRPr="0050765D">
              <w:rPr>
                <w:rStyle w:val="Hyperlink"/>
                <w:noProof/>
              </w:rPr>
              <w:t>Samaniego’s Recollections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_Toc80014596 \h </w:instrText>
            </w:r>
            <w:r w:rsidR="00910FCA" w:rsidRPr="0050765D">
              <w:rPr>
                <w:noProof/>
                <w:webHidden/>
              </w:rPr>
            </w:r>
            <w:r w:rsidR="00910FCA" w:rsidRPr="0050765D">
              <w:rPr>
                <w:noProof/>
                <w:webHidden/>
              </w:rPr>
              <w:fldChar w:fldCharType="separate"/>
            </w:r>
            <w:r w:rsidR="00E17256">
              <w:rPr>
                <w:noProof/>
                <w:webHidden/>
              </w:rPr>
              <w:t>87</w:t>
            </w:r>
            <w:r w:rsidR="00910FCA" w:rsidRPr="0050765D">
              <w:rPr>
                <w:noProof/>
                <w:webHidden/>
              </w:rPr>
              <w:fldChar w:fldCharType="end"/>
            </w:r>
          </w:hyperlink>
        </w:p>
        <w:p w14:paraId="62D033E6" w14:textId="15F3832E" w:rsidR="0050765D" w:rsidRPr="0050765D" w:rsidRDefault="006E5B28">
          <w:pPr>
            <w:pStyle w:val="TOC3"/>
            <w:tabs>
              <w:tab w:val="right" w:leader="dot" w:pos="9629"/>
            </w:tabs>
            <w:rPr>
              <w:rFonts w:eastAsiaTheme="minorEastAsia"/>
              <w:bCs w:val="0"/>
              <w:noProof/>
              <w:lang w:eastAsia="en-GB" w:bidi="th-TH"/>
            </w:rPr>
          </w:pPr>
          <w:hyperlink w:anchor="_Toc80014597" w:history="1">
            <w:r w:rsidR="00910FCA" w:rsidRPr="0050765D">
              <w:rPr>
                <w:rStyle w:val="Hyperlink"/>
                <w:noProof/>
              </w:rPr>
              <w:t>Firaydun Mithaq’s Recollections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_Toc80014597 \h </w:instrText>
            </w:r>
            <w:r w:rsidR="00910FCA" w:rsidRPr="0050765D">
              <w:rPr>
                <w:noProof/>
                <w:webHidden/>
              </w:rPr>
            </w:r>
            <w:r w:rsidR="00910FCA" w:rsidRPr="0050765D">
              <w:rPr>
                <w:noProof/>
                <w:webHidden/>
              </w:rPr>
              <w:fldChar w:fldCharType="separate"/>
            </w:r>
            <w:r w:rsidR="00E17256">
              <w:rPr>
                <w:noProof/>
                <w:webHidden/>
              </w:rPr>
              <w:t>87</w:t>
            </w:r>
            <w:r w:rsidR="00910FCA" w:rsidRPr="0050765D">
              <w:rPr>
                <w:noProof/>
                <w:webHidden/>
              </w:rPr>
              <w:fldChar w:fldCharType="end"/>
            </w:r>
          </w:hyperlink>
        </w:p>
        <w:p w14:paraId="6863D804" w14:textId="19802390" w:rsidR="0050765D" w:rsidRPr="0050765D" w:rsidRDefault="006E5B28">
          <w:pPr>
            <w:pStyle w:val="TOC2"/>
            <w:tabs>
              <w:tab w:val="right" w:leader="dot" w:pos="9629"/>
            </w:tabs>
            <w:rPr>
              <w:rFonts w:eastAsiaTheme="minorEastAsia"/>
              <w:bCs w:val="0"/>
              <w:noProof/>
              <w:lang w:eastAsia="en-GB" w:bidi="th-TH"/>
            </w:rPr>
          </w:pPr>
          <w:hyperlink w:anchor="_Toc80014598" w:history="1">
            <w:r w:rsidR="00910FCA" w:rsidRPr="0050765D">
              <w:rPr>
                <w:rStyle w:val="Hyperlink"/>
                <w:noProof/>
              </w:rPr>
              <w:t>Collis Featherston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_Toc80014598 \h </w:instrText>
            </w:r>
            <w:r w:rsidR="00910FCA" w:rsidRPr="0050765D">
              <w:rPr>
                <w:noProof/>
                <w:webHidden/>
              </w:rPr>
            </w:r>
            <w:r w:rsidR="00910FCA" w:rsidRPr="0050765D">
              <w:rPr>
                <w:noProof/>
                <w:webHidden/>
              </w:rPr>
              <w:fldChar w:fldCharType="separate"/>
            </w:r>
            <w:r w:rsidR="00E17256">
              <w:rPr>
                <w:noProof/>
                <w:webHidden/>
              </w:rPr>
              <w:t>88</w:t>
            </w:r>
            <w:r w:rsidR="00910FCA" w:rsidRPr="0050765D">
              <w:rPr>
                <w:noProof/>
                <w:webHidden/>
              </w:rPr>
              <w:fldChar w:fldCharType="end"/>
            </w:r>
          </w:hyperlink>
        </w:p>
        <w:p w14:paraId="59630D02" w14:textId="4A871273" w:rsidR="0050765D" w:rsidRPr="0050765D" w:rsidRDefault="006E5B28">
          <w:pPr>
            <w:pStyle w:val="TOC1"/>
            <w:tabs>
              <w:tab w:val="right" w:leader="dot" w:pos="9629"/>
            </w:tabs>
            <w:rPr>
              <w:rFonts w:eastAsiaTheme="minorEastAsia"/>
              <w:bCs w:val="0"/>
              <w:noProof/>
              <w:lang w:eastAsia="en-GB" w:bidi="th-TH"/>
            </w:rPr>
          </w:pPr>
          <w:hyperlink w:anchor="_Toc80014599" w:history="1">
            <w:r w:rsidR="00910FCA" w:rsidRPr="0050765D">
              <w:rPr>
                <w:rStyle w:val="Hyperlink"/>
                <w:noProof/>
              </w:rPr>
              <w:t>Contribution</w:t>
            </w:r>
            <w:r w:rsidR="00910FCA" w:rsidRPr="0050765D">
              <w:rPr>
                <w:rStyle w:val="Hyperlink"/>
                <w:noProof/>
                <w:spacing w:val="-16"/>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the</w:t>
            </w:r>
            <w:r w:rsidR="00910FCA" w:rsidRPr="0050765D">
              <w:rPr>
                <w:rStyle w:val="Hyperlink"/>
                <w:noProof/>
                <w:spacing w:val="-4"/>
              </w:rPr>
              <w:t xml:space="preserve"> </w:t>
            </w:r>
            <w:r w:rsidR="00910FCA" w:rsidRPr="0050765D">
              <w:rPr>
                <w:rStyle w:val="Hyperlink"/>
                <w:noProof/>
              </w:rPr>
              <w:t>members</w:t>
            </w:r>
            <w:r w:rsidR="00910FCA" w:rsidRPr="0050765D">
              <w:rPr>
                <w:rStyle w:val="Hyperlink"/>
                <w:noProof/>
                <w:spacing w:val="-10"/>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the</w:t>
            </w:r>
            <w:r w:rsidR="00910FCA" w:rsidRPr="0050765D">
              <w:rPr>
                <w:rStyle w:val="Hyperlink"/>
                <w:noProof/>
                <w:spacing w:val="-4"/>
              </w:rPr>
              <w:t xml:space="preserve"> </w:t>
            </w:r>
            <w:r w:rsidR="00910FCA" w:rsidRPr="0050765D">
              <w:rPr>
                <w:rStyle w:val="Hyperlink"/>
                <w:noProof/>
              </w:rPr>
              <w:t>Continental</w:t>
            </w:r>
            <w:r w:rsidR="00910FCA" w:rsidRPr="0050765D">
              <w:rPr>
                <w:rStyle w:val="Hyperlink"/>
                <w:noProof/>
                <w:spacing w:val="-14"/>
              </w:rPr>
              <w:t xml:space="preserve"> </w:t>
            </w:r>
            <w:r w:rsidR="00910FCA" w:rsidRPr="0050765D">
              <w:rPr>
                <w:rStyle w:val="Hyperlink"/>
                <w:noProof/>
              </w:rPr>
              <w:t>Board</w:t>
            </w:r>
            <w:r w:rsidR="00910FCA" w:rsidRPr="0050765D">
              <w:rPr>
                <w:rStyle w:val="Hyperlink"/>
                <w:noProof/>
                <w:spacing w:val="-7"/>
              </w:rPr>
              <w:t xml:space="preserve"> </w:t>
            </w:r>
            <w:r w:rsidR="00910FCA" w:rsidRPr="0050765D">
              <w:rPr>
                <w:rStyle w:val="Hyperlink"/>
                <w:noProof/>
                <w:w w:val="99"/>
              </w:rPr>
              <w:t xml:space="preserve">of </w:t>
            </w:r>
            <w:r w:rsidR="00910FCA" w:rsidRPr="0050765D">
              <w:rPr>
                <w:rStyle w:val="Hyperlink"/>
                <w:noProof/>
              </w:rPr>
              <w:t>Counsellors</w:t>
            </w:r>
            <w:r w:rsidR="00910FCA" w:rsidRPr="0050765D">
              <w:rPr>
                <w:rStyle w:val="Hyperlink"/>
                <w:noProof/>
                <w:spacing w:val="-14"/>
              </w:rPr>
              <w:t xml:space="preserve"> </w:t>
            </w:r>
            <w:r w:rsidR="00910FCA" w:rsidRPr="0050765D">
              <w:rPr>
                <w:rStyle w:val="Hyperlink"/>
                <w:noProof/>
              </w:rPr>
              <w:t>in</w:t>
            </w:r>
            <w:r w:rsidR="00910FCA" w:rsidRPr="0050765D">
              <w:rPr>
                <w:rStyle w:val="Hyperlink"/>
                <w:noProof/>
                <w:spacing w:val="-2"/>
              </w:rPr>
              <w:t xml:space="preserve"> </w:t>
            </w:r>
            <w:r w:rsidR="00910FCA" w:rsidRPr="0050765D">
              <w:rPr>
                <w:rStyle w:val="Hyperlink"/>
                <w:noProof/>
              </w:rPr>
              <w:t>Asia</w:t>
            </w:r>
            <w:r w:rsidR="00910FCA" w:rsidRPr="0050765D">
              <w:rPr>
                <w:rStyle w:val="Hyperlink"/>
                <w:noProof/>
                <w:spacing w:val="-5"/>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w w:val="99"/>
              </w:rPr>
              <w:t>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_Toc80014599 \h </w:instrText>
            </w:r>
            <w:r w:rsidR="00910FCA" w:rsidRPr="0050765D">
              <w:rPr>
                <w:noProof/>
                <w:webHidden/>
              </w:rPr>
            </w:r>
            <w:r w:rsidR="00910FCA" w:rsidRPr="0050765D">
              <w:rPr>
                <w:noProof/>
                <w:webHidden/>
              </w:rPr>
              <w:fldChar w:fldCharType="separate"/>
            </w:r>
            <w:r w:rsidR="00E17256">
              <w:rPr>
                <w:noProof/>
                <w:webHidden/>
              </w:rPr>
              <w:t>94</w:t>
            </w:r>
            <w:r w:rsidR="00910FCA" w:rsidRPr="0050765D">
              <w:rPr>
                <w:noProof/>
                <w:webHidden/>
              </w:rPr>
              <w:fldChar w:fldCharType="end"/>
            </w:r>
          </w:hyperlink>
        </w:p>
        <w:p w14:paraId="47F6F3B9" w14:textId="178FB62D" w:rsidR="0050765D" w:rsidRPr="0050765D" w:rsidRDefault="006E5B28">
          <w:pPr>
            <w:pStyle w:val="TOC1"/>
            <w:tabs>
              <w:tab w:val="right" w:leader="dot" w:pos="9629"/>
            </w:tabs>
            <w:rPr>
              <w:rFonts w:eastAsiaTheme="minorEastAsia"/>
              <w:bCs w:val="0"/>
              <w:noProof/>
              <w:lang w:eastAsia="en-GB" w:bidi="th-TH"/>
            </w:rPr>
          </w:pPr>
          <w:hyperlink w:anchor="_Toc80014600" w:history="1">
            <w:r w:rsidR="00910FCA" w:rsidRPr="0050765D">
              <w:rPr>
                <w:rStyle w:val="Hyperlink"/>
                <w:noProof/>
              </w:rPr>
              <w:t>Yankee</w:t>
            </w:r>
            <w:r w:rsidR="00910FCA" w:rsidRPr="0050765D">
              <w:rPr>
                <w:rStyle w:val="Hyperlink"/>
                <w:noProof/>
                <w:spacing w:val="-4"/>
              </w:rPr>
              <w:t xml:space="preserve"> </w:t>
            </w:r>
            <w:r w:rsidR="00910FCA" w:rsidRPr="0050765D">
              <w:rPr>
                <w:rStyle w:val="Hyperlink"/>
                <w:noProof/>
              </w:rPr>
              <w:t>Leong</w:t>
            </w:r>
            <w:r w:rsidR="00910FCA" w:rsidRPr="0050765D">
              <w:rPr>
                <w:rStyle w:val="Hyperlink"/>
                <w:noProof/>
                <w:spacing w:val="-7"/>
              </w:rPr>
              <w:t xml:space="preserve"> </w:t>
            </w:r>
            <w:r w:rsidR="00910FCA" w:rsidRPr="0050765D">
              <w:rPr>
                <w:rStyle w:val="Hyperlink"/>
                <w:noProof/>
              </w:rPr>
              <w:t>and</w:t>
            </w:r>
            <w:r w:rsidR="00910FCA" w:rsidRPr="0050765D">
              <w:rPr>
                <w:rStyle w:val="Hyperlink"/>
                <w:noProof/>
                <w:spacing w:val="-4"/>
              </w:rPr>
              <w:t xml:space="preserve"> </w:t>
            </w:r>
            <w:r w:rsidR="00910FCA" w:rsidRPr="0050765D">
              <w:rPr>
                <w:rStyle w:val="Hyperlink"/>
                <w:noProof/>
              </w:rPr>
              <w:t>South</w:t>
            </w:r>
            <w:r w:rsidR="00910FCA" w:rsidRPr="0050765D">
              <w:rPr>
                <w:rStyle w:val="Hyperlink"/>
                <w:noProof/>
                <w:spacing w:val="-7"/>
              </w:rPr>
              <w:t xml:space="preserve"> </w:t>
            </w:r>
            <w:r w:rsidR="00910FCA" w:rsidRPr="0050765D">
              <w:rPr>
                <w:rStyle w:val="Hyperlink"/>
                <w:noProof/>
              </w:rPr>
              <w:t>T</w:t>
            </w:r>
            <w:r w:rsidR="00910FCA" w:rsidRPr="0050765D">
              <w:rPr>
                <w:rStyle w:val="Hyperlink"/>
                <w:noProof/>
                <w:spacing w:val="-1"/>
              </w:rPr>
              <w:t>h</w:t>
            </w:r>
            <w:r w:rsidR="00910FCA" w:rsidRPr="0050765D">
              <w:rPr>
                <w:rStyle w:val="Hyperlink"/>
                <w:noProof/>
              </w:rPr>
              <w:t>ailand</w:t>
            </w:r>
            <w:r w:rsidR="00910FCA" w:rsidRPr="0050765D">
              <w:rPr>
                <w:rStyle w:val="Hyperlink"/>
                <w:noProof/>
                <w:spacing w:val="-10"/>
              </w:rPr>
              <w:t xml:space="preserve"> </w:t>
            </w:r>
            <w:r w:rsidR="00910FCA" w:rsidRPr="0050765D">
              <w:rPr>
                <w:rStyle w:val="Hyperlink"/>
                <w:noProof/>
              </w:rPr>
              <w:t>Border</w:t>
            </w:r>
            <w:r w:rsidR="00910FCA" w:rsidRPr="0050765D">
              <w:rPr>
                <w:rStyle w:val="Hyperlink"/>
                <w:noProof/>
                <w:spacing w:val="-8"/>
              </w:rPr>
              <w:t xml:space="preserve"> </w:t>
            </w:r>
            <w:r w:rsidR="00910FCA" w:rsidRPr="0050765D">
              <w:rPr>
                <w:rStyle w:val="Hyperlink"/>
                <w:noProof/>
                <w:w w:val="99"/>
              </w:rPr>
              <w:t>Teaching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_Toc80014600 \h </w:instrText>
            </w:r>
            <w:r w:rsidR="00910FCA" w:rsidRPr="0050765D">
              <w:rPr>
                <w:noProof/>
                <w:webHidden/>
              </w:rPr>
            </w:r>
            <w:r w:rsidR="00910FCA" w:rsidRPr="0050765D">
              <w:rPr>
                <w:noProof/>
                <w:webHidden/>
              </w:rPr>
              <w:fldChar w:fldCharType="separate"/>
            </w:r>
            <w:r w:rsidR="00E17256">
              <w:rPr>
                <w:noProof/>
                <w:webHidden/>
              </w:rPr>
              <w:t>98</w:t>
            </w:r>
            <w:r w:rsidR="00910FCA" w:rsidRPr="0050765D">
              <w:rPr>
                <w:noProof/>
                <w:webHidden/>
              </w:rPr>
              <w:fldChar w:fldCharType="end"/>
            </w:r>
          </w:hyperlink>
        </w:p>
        <w:p w14:paraId="67F0CC8F" w14:textId="37D19C57" w:rsidR="0050765D" w:rsidRPr="0050765D" w:rsidRDefault="006E5B28">
          <w:pPr>
            <w:pStyle w:val="TOC1"/>
            <w:tabs>
              <w:tab w:val="right" w:leader="dot" w:pos="9629"/>
            </w:tabs>
            <w:rPr>
              <w:rFonts w:eastAsiaTheme="minorEastAsia"/>
              <w:bCs w:val="0"/>
              <w:noProof/>
              <w:lang w:eastAsia="en-GB" w:bidi="th-TH"/>
            </w:rPr>
          </w:pPr>
          <w:hyperlink w:anchor="_Toc80014601" w:history="1">
            <w:r w:rsidR="00910FCA" w:rsidRPr="0050765D">
              <w:rPr>
                <w:rStyle w:val="Hyperlink"/>
                <w:noProof/>
              </w:rPr>
              <w:t>Yan</w:t>
            </w:r>
            <w:r w:rsidR="00910FCA" w:rsidRPr="0050765D">
              <w:rPr>
                <w:rStyle w:val="Hyperlink"/>
                <w:noProof/>
                <w:spacing w:val="-5"/>
              </w:rPr>
              <w:t xml:space="preserve"> </w:t>
            </w:r>
            <w:r w:rsidR="00910FCA" w:rsidRPr="0050765D">
              <w:rPr>
                <w:rStyle w:val="Hyperlink"/>
                <w:noProof/>
              </w:rPr>
              <w:t>Kee</w:t>
            </w:r>
            <w:r w:rsidR="00910FCA" w:rsidRPr="0050765D">
              <w:rPr>
                <w:rStyle w:val="Hyperlink"/>
                <w:noProof/>
                <w:spacing w:val="-4"/>
              </w:rPr>
              <w:t xml:space="preserve"> </w:t>
            </w:r>
            <w:r w:rsidR="00910FCA" w:rsidRPr="0050765D">
              <w:rPr>
                <w:rStyle w:val="Hyperlink"/>
                <w:noProof/>
              </w:rPr>
              <w:t>Leong</w:t>
            </w:r>
            <w:r w:rsidR="00910FCA" w:rsidRPr="0050765D">
              <w:rPr>
                <w:rStyle w:val="Hyperlink"/>
                <w:noProof/>
                <w:spacing w:val="-7"/>
              </w:rPr>
              <w:t xml:space="preserve"> </w:t>
            </w:r>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Trips</w:t>
            </w:r>
            <w:r w:rsidR="00910FCA" w:rsidRPr="0050765D">
              <w:rPr>
                <w:rStyle w:val="Hyperlink"/>
                <w:noProof/>
                <w:spacing w:val="-6"/>
              </w:rPr>
              <w:t xml:space="preserve"> </w:t>
            </w:r>
            <w:r w:rsidR="00910FCA" w:rsidRPr="0050765D">
              <w:rPr>
                <w:rStyle w:val="Hyperlink"/>
                <w:noProof/>
              </w:rPr>
              <w:t>in</w:t>
            </w:r>
            <w:r w:rsidR="00910FCA" w:rsidRPr="0050765D">
              <w:rPr>
                <w:rStyle w:val="Hyperlink"/>
                <w:noProof/>
                <w:spacing w:val="-2"/>
              </w:rPr>
              <w:t xml:space="preserve"> </w:t>
            </w:r>
            <w:r w:rsidR="00910FCA" w:rsidRPr="0050765D">
              <w:rPr>
                <w:rStyle w:val="Hyperlink"/>
                <w:noProof/>
                <w:w w:val="99"/>
              </w:rPr>
              <w:t>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_Toc80014601 \h </w:instrText>
            </w:r>
            <w:r w:rsidR="00910FCA" w:rsidRPr="0050765D">
              <w:rPr>
                <w:noProof/>
                <w:webHidden/>
              </w:rPr>
            </w:r>
            <w:r w:rsidR="00910FCA" w:rsidRPr="0050765D">
              <w:rPr>
                <w:noProof/>
                <w:webHidden/>
              </w:rPr>
              <w:fldChar w:fldCharType="separate"/>
            </w:r>
            <w:r w:rsidR="00E17256">
              <w:rPr>
                <w:noProof/>
                <w:webHidden/>
              </w:rPr>
              <w:t>100</w:t>
            </w:r>
            <w:r w:rsidR="00910FCA" w:rsidRPr="0050765D">
              <w:rPr>
                <w:noProof/>
                <w:webHidden/>
              </w:rPr>
              <w:fldChar w:fldCharType="end"/>
            </w:r>
          </w:hyperlink>
        </w:p>
        <w:p w14:paraId="1BE46750" w14:textId="440ACDAC" w:rsidR="0050765D" w:rsidRPr="0050765D" w:rsidRDefault="006E5B28">
          <w:pPr>
            <w:pStyle w:val="TOC1"/>
            <w:tabs>
              <w:tab w:val="right" w:leader="dot" w:pos="9629"/>
            </w:tabs>
            <w:rPr>
              <w:rFonts w:eastAsiaTheme="minorEastAsia"/>
              <w:bCs w:val="0"/>
              <w:noProof/>
              <w:lang w:eastAsia="en-GB" w:bidi="th-TH"/>
            </w:rPr>
          </w:pPr>
          <w:hyperlink w:anchor="_Toc80014602" w:history="1">
            <w:r w:rsidR="00910FCA" w:rsidRPr="0050765D">
              <w:rPr>
                <w:rStyle w:val="Hyperlink"/>
                <w:noProof/>
              </w:rPr>
              <w:t>Song</w:t>
            </w:r>
            <w:r w:rsidR="00910FCA" w:rsidRPr="0050765D">
              <w:rPr>
                <w:rStyle w:val="Hyperlink"/>
                <w:noProof/>
                <w:spacing w:val="-2"/>
              </w:rPr>
              <w:t>k</w:t>
            </w:r>
            <w:r w:rsidR="00910FCA" w:rsidRPr="0050765D">
              <w:rPr>
                <w:rStyle w:val="Hyperlink"/>
                <w:noProof/>
              </w:rPr>
              <w:t>hla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_Toc80014602 \h </w:instrText>
            </w:r>
            <w:r w:rsidR="00910FCA" w:rsidRPr="0050765D">
              <w:rPr>
                <w:noProof/>
                <w:webHidden/>
              </w:rPr>
            </w:r>
            <w:r w:rsidR="00910FCA" w:rsidRPr="0050765D">
              <w:rPr>
                <w:noProof/>
                <w:webHidden/>
              </w:rPr>
              <w:fldChar w:fldCharType="separate"/>
            </w:r>
            <w:r w:rsidR="00E17256">
              <w:rPr>
                <w:noProof/>
                <w:webHidden/>
              </w:rPr>
              <w:t>102</w:t>
            </w:r>
            <w:r w:rsidR="00910FCA" w:rsidRPr="0050765D">
              <w:rPr>
                <w:noProof/>
                <w:webHidden/>
              </w:rPr>
              <w:fldChar w:fldCharType="end"/>
            </w:r>
          </w:hyperlink>
        </w:p>
        <w:p w14:paraId="245C27FA" w14:textId="0ADDEC0A" w:rsidR="0050765D" w:rsidRPr="0050765D" w:rsidRDefault="006E5B28">
          <w:pPr>
            <w:pStyle w:val="TOC1"/>
            <w:tabs>
              <w:tab w:val="right" w:leader="dot" w:pos="9629"/>
            </w:tabs>
            <w:rPr>
              <w:rFonts w:eastAsiaTheme="minorEastAsia"/>
              <w:bCs w:val="0"/>
              <w:noProof/>
              <w:lang w:eastAsia="en-GB" w:bidi="th-TH"/>
            </w:rPr>
          </w:pPr>
          <w:hyperlink w:anchor="_Toc80014603" w:history="1">
            <w:r w:rsidR="00910FCA" w:rsidRPr="0050765D">
              <w:rPr>
                <w:rStyle w:val="Hyperlink"/>
                <w:noProof/>
              </w:rPr>
              <w:t>Song</w:t>
            </w:r>
            <w:r w:rsidR="00910FCA" w:rsidRPr="0050765D">
              <w:rPr>
                <w:rStyle w:val="Hyperlink"/>
                <w:noProof/>
                <w:spacing w:val="-2"/>
              </w:rPr>
              <w:t>k</w:t>
            </w:r>
            <w:r w:rsidR="00910FCA" w:rsidRPr="0050765D">
              <w:rPr>
                <w:rStyle w:val="Hyperlink"/>
                <w:noProof/>
              </w:rPr>
              <w:t>la</w:t>
            </w:r>
            <w:r w:rsidR="00910FCA" w:rsidRPr="0050765D">
              <w:rPr>
                <w:rStyle w:val="Hyperlink"/>
                <w:noProof/>
                <w:spacing w:val="-10"/>
              </w:rPr>
              <w:t xml:space="preserve"> </w:t>
            </w:r>
            <w:r w:rsidR="00910FCA" w:rsidRPr="0050765D">
              <w:rPr>
                <w:rStyle w:val="Hyperlink"/>
                <w:noProof/>
              </w:rPr>
              <w:t>Summer</w:t>
            </w:r>
            <w:r w:rsidR="00910FCA" w:rsidRPr="0050765D">
              <w:rPr>
                <w:rStyle w:val="Hyperlink"/>
                <w:noProof/>
                <w:spacing w:val="-10"/>
              </w:rPr>
              <w:t xml:space="preserve"> </w:t>
            </w:r>
            <w:r w:rsidR="00910FCA" w:rsidRPr="0050765D">
              <w:rPr>
                <w:rStyle w:val="Hyperlink"/>
                <w:noProof/>
                <w:w w:val="99"/>
              </w:rPr>
              <w:t>School</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_Toc80014603 \h </w:instrText>
            </w:r>
            <w:r w:rsidR="00910FCA" w:rsidRPr="0050765D">
              <w:rPr>
                <w:noProof/>
                <w:webHidden/>
              </w:rPr>
            </w:r>
            <w:r w:rsidR="00910FCA" w:rsidRPr="0050765D">
              <w:rPr>
                <w:noProof/>
                <w:webHidden/>
              </w:rPr>
              <w:fldChar w:fldCharType="separate"/>
            </w:r>
            <w:r w:rsidR="00E17256">
              <w:rPr>
                <w:noProof/>
                <w:webHidden/>
              </w:rPr>
              <w:t>103</w:t>
            </w:r>
            <w:r w:rsidR="00910FCA" w:rsidRPr="0050765D">
              <w:rPr>
                <w:noProof/>
                <w:webHidden/>
              </w:rPr>
              <w:fldChar w:fldCharType="end"/>
            </w:r>
          </w:hyperlink>
        </w:p>
        <w:p w14:paraId="7E767955" w14:textId="7C06F0B5" w:rsidR="0050765D" w:rsidRPr="0050765D" w:rsidRDefault="006E5B28">
          <w:pPr>
            <w:pStyle w:val="TOC2"/>
            <w:tabs>
              <w:tab w:val="right" w:leader="dot" w:pos="9629"/>
            </w:tabs>
            <w:rPr>
              <w:rFonts w:eastAsiaTheme="minorEastAsia"/>
              <w:bCs w:val="0"/>
              <w:noProof/>
              <w:lang w:eastAsia="en-GB" w:bidi="th-TH"/>
            </w:rPr>
          </w:pPr>
          <w:hyperlink w:anchor="_Toc80014604" w:history="1">
            <w:r w:rsidR="00910FCA" w:rsidRPr="0050765D">
              <w:rPr>
                <w:rStyle w:val="Hyperlink"/>
                <w:noProof/>
              </w:rPr>
              <w:t>School</w:t>
            </w:r>
            <w:r w:rsidR="00910FCA" w:rsidRPr="0050765D">
              <w:rPr>
                <w:rStyle w:val="Hyperlink"/>
                <w:noProof/>
                <w:spacing w:val="-8"/>
              </w:rPr>
              <w:t xml:space="preserve"> </w:t>
            </w:r>
            <w:r w:rsidR="00910FCA" w:rsidRPr="0050765D">
              <w:rPr>
                <w:rStyle w:val="Hyperlink"/>
                <w:noProof/>
                <w:spacing w:val="-3"/>
              </w:rPr>
              <w:t>w</w:t>
            </w:r>
            <w:r w:rsidR="00910FCA" w:rsidRPr="0050765D">
              <w:rPr>
                <w:rStyle w:val="Hyperlink"/>
                <w:noProof/>
                <w:spacing w:val="1"/>
              </w:rPr>
              <w:t>i</w:t>
            </w:r>
            <w:r w:rsidR="00910FCA" w:rsidRPr="0050765D">
              <w:rPr>
                <w:rStyle w:val="Hyperlink"/>
                <w:noProof/>
              </w:rPr>
              <w:t>th</w:t>
            </w:r>
            <w:r w:rsidR="00910FCA" w:rsidRPr="0050765D">
              <w:rPr>
                <w:rStyle w:val="Hyperlink"/>
                <w:noProof/>
                <w:spacing w:val="-4"/>
              </w:rPr>
              <w:t xml:space="preserve"> </w:t>
            </w:r>
            <w:r w:rsidR="00910FCA" w:rsidRPr="0050765D">
              <w:rPr>
                <w:rStyle w:val="Hyperlink"/>
                <w:noProof/>
              </w:rPr>
              <w:t>a</w:t>
            </w:r>
            <w:r w:rsidR="00910FCA" w:rsidRPr="0050765D">
              <w:rPr>
                <w:rStyle w:val="Hyperlink"/>
                <w:noProof/>
                <w:spacing w:val="-1"/>
              </w:rPr>
              <w:t xml:space="preserve"> </w:t>
            </w:r>
            <w:r w:rsidR="00910FCA" w:rsidRPr="0050765D">
              <w:rPr>
                <w:rStyle w:val="Hyperlink"/>
                <w:noProof/>
              </w:rPr>
              <w:t>difference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_Toc80014604 \h </w:instrText>
            </w:r>
            <w:r w:rsidR="00910FCA" w:rsidRPr="0050765D">
              <w:rPr>
                <w:noProof/>
                <w:webHidden/>
              </w:rPr>
            </w:r>
            <w:r w:rsidR="00910FCA" w:rsidRPr="0050765D">
              <w:rPr>
                <w:noProof/>
                <w:webHidden/>
              </w:rPr>
              <w:fldChar w:fldCharType="separate"/>
            </w:r>
            <w:r w:rsidR="00E17256">
              <w:rPr>
                <w:noProof/>
                <w:webHidden/>
              </w:rPr>
              <w:t>103</w:t>
            </w:r>
            <w:r w:rsidR="00910FCA" w:rsidRPr="0050765D">
              <w:rPr>
                <w:noProof/>
                <w:webHidden/>
              </w:rPr>
              <w:fldChar w:fldCharType="end"/>
            </w:r>
          </w:hyperlink>
        </w:p>
        <w:p w14:paraId="2219B814" w14:textId="7AFEDE68" w:rsidR="0050765D" w:rsidRPr="0050765D" w:rsidRDefault="006E5B28">
          <w:pPr>
            <w:pStyle w:val="TOC2"/>
            <w:tabs>
              <w:tab w:val="right" w:leader="dot" w:pos="9629"/>
            </w:tabs>
            <w:rPr>
              <w:rFonts w:eastAsiaTheme="minorEastAsia"/>
              <w:bCs w:val="0"/>
              <w:noProof/>
              <w:lang w:eastAsia="en-GB" w:bidi="th-TH"/>
            </w:rPr>
          </w:pPr>
          <w:hyperlink w:anchor="_Toc80014605" w:history="1">
            <w:r w:rsidR="00910FCA" w:rsidRPr="0050765D">
              <w:rPr>
                <w:rStyle w:val="Hyperlink"/>
                <w:noProof/>
              </w:rPr>
              <w:t>Official</w:t>
            </w:r>
            <w:r w:rsidR="00910FCA" w:rsidRPr="0050765D">
              <w:rPr>
                <w:rStyle w:val="Hyperlink"/>
                <w:noProof/>
                <w:spacing w:val="-9"/>
              </w:rPr>
              <w:t xml:space="preserve"> </w:t>
            </w:r>
            <w:r w:rsidR="00910FCA" w:rsidRPr="0050765D">
              <w:rPr>
                <w:rStyle w:val="Hyperlink"/>
                <w:noProof/>
              </w:rPr>
              <w:t>Opening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_Toc80014605 \h </w:instrText>
            </w:r>
            <w:r w:rsidR="00910FCA" w:rsidRPr="0050765D">
              <w:rPr>
                <w:noProof/>
                <w:webHidden/>
              </w:rPr>
            </w:r>
            <w:r w:rsidR="00910FCA" w:rsidRPr="0050765D">
              <w:rPr>
                <w:noProof/>
                <w:webHidden/>
              </w:rPr>
              <w:fldChar w:fldCharType="separate"/>
            </w:r>
            <w:r w:rsidR="00E17256">
              <w:rPr>
                <w:noProof/>
                <w:webHidden/>
              </w:rPr>
              <w:t>104</w:t>
            </w:r>
            <w:r w:rsidR="00910FCA" w:rsidRPr="0050765D">
              <w:rPr>
                <w:noProof/>
                <w:webHidden/>
              </w:rPr>
              <w:fldChar w:fldCharType="end"/>
            </w:r>
          </w:hyperlink>
        </w:p>
        <w:p w14:paraId="4FB79707" w14:textId="1078A716" w:rsidR="0050765D" w:rsidRPr="0050765D" w:rsidRDefault="006E5B28">
          <w:pPr>
            <w:pStyle w:val="TOC2"/>
            <w:tabs>
              <w:tab w:val="right" w:leader="dot" w:pos="9629"/>
            </w:tabs>
            <w:rPr>
              <w:rFonts w:eastAsiaTheme="minorEastAsia"/>
              <w:bCs w:val="0"/>
              <w:noProof/>
              <w:lang w:eastAsia="en-GB" w:bidi="th-TH"/>
            </w:rPr>
          </w:pPr>
          <w:hyperlink w:anchor="_Toc80014606" w:history="1">
            <w:r w:rsidR="00910FCA" w:rsidRPr="0050765D">
              <w:rPr>
                <w:rStyle w:val="Hyperlink"/>
                <w:noProof/>
              </w:rPr>
              <w:t>Programme</w:t>
            </w:r>
            <w:r w:rsidR="00910FCA" w:rsidRPr="0050765D">
              <w:rPr>
                <w:rStyle w:val="Hyperlink"/>
                <w:noProof/>
                <w:spacing w:val="-13"/>
              </w:rPr>
              <w:t xml:space="preserve"> </w:t>
            </w:r>
            <w:r w:rsidR="00910FCA" w:rsidRPr="0050765D">
              <w:rPr>
                <w:rStyle w:val="Hyperlink"/>
                <w:noProof/>
              </w:rPr>
              <w:t>Highlights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_Toc80014606 \h </w:instrText>
            </w:r>
            <w:r w:rsidR="00910FCA" w:rsidRPr="0050765D">
              <w:rPr>
                <w:noProof/>
                <w:webHidden/>
              </w:rPr>
            </w:r>
            <w:r w:rsidR="00910FCA" w:rsidRPr="0050765D">
              <w:rPr>
                <w:noProof/>
                <w:webHidden/>
              </w:rPr>
              <w:fldChar w:fldCharType="separate"/>
            </w:r>
            <w:r w:rsidR="00E17256">
              <w:rPr>
                <w:noProof/>
                <w:webHidden/>
              </w:rPr>
              <w:t>105</w:t>
            </w:r>
            <w:r w:rsidR="00910FCA" w:rsidRPr="0050765D">
              <w:rPr>
                <w:noProof/>
                <w:webHidden/>
              </w:rPr>
              <w:fldChar w:fldCharType="end"/>
            </w:r>
          </w:hyperlink>
        </w:p>
        <w:p w14:paraId="5129D77C" w14:textId="6E4C870B" w:rsidR="0050765D" w:rsidRPr="0050765D" w:rsidRDefault="006E5B28">
          <w:pPr>
            <w:pStyle w:val="TOC2"/>
            <w:tabs>
              <w:tab w:val="right" w:leader="dot" w:pos="9629"/>
            </w:tabs>
            <w:rPr>
              <w:rFonts w:eastAsiaTheme="minorEastAsia"/>
              <w:bCs w:val="0"/>
              <w:noProof/>
              <w:lang w:eastAsia="en-GB" w:bidi="th-TH"/>
            </w:rPr>
          </w:pPr>
          <w:hyperlink w:anchor="_Toc80014607" w:history="1">
            <w:r w:rsidR="00910FCA" w:rsidRPr="0050765D">
              <w:rPr>
                <w:rStyle w:val="Hyperlink"/>
                <w:noProof/>
              </w:rPr>
              <w:t>How</w:t>
            </w:r>
            <w:r w:rsidR="00910FCA" w:rsidRPr="0050765D">
              <w:rPr>
                <w:rStyle w:val="Hyperlink"/>
                <w:noProof/>
                <w:spacing w:val="-8"/>
              </w:rPr>
              <w:t xml:space="preserve"> </w:t>
            </w:r>
            <w:r w:rsidR="00910FCA" w:rsidRPr="0050765D">
              <w:rPr>
                <w:rStyle w:val="Hyperlink"/>
                <w:noProof/>
              </w:rPr>
              <w:t>it</w:t>
            </w:r>
            <w:r w:rsidR="00910FCA" w:rsidRPr="0050765D">
              <w:rPr>
                <w:rStyle w:val="Hyperlink"/>
                <w:noProof/>
                <w:spacing w:val="-2"/>
              </w:rPr>
              <w:t xml:space="preserve"> </w:t>
            </w:r>
            <w:r w:rsidR="00910FCA" w:rsidRPr="0050765D">
              <w:rPr>
                <w:rStyle w:val="Hyperlink"/>
                <w:noProof/>
              </w:rPr>
              <w:t>should</w:t>
            </w:r>
            <w:r w:rsidR="00910FCA" w:rsidRPr="0050765D">
              <w:rPr>
                <w:rStyle w:val="Hyperlink"/>
                <w:noProof/>
                <w:spacing w:val="-8"/>
              </w:rPr>
              <w:t xml:space="preserve"> </w:t>
            </w:r>
            <w:r w:rsidR="00910FCA" w:rsidRPr="0050765D">
              <w:rPr>
                <w:rStyle w:val="Hyperlink"/>
                <w:noProof/>
              </w:rPr>
              <w:t>be</w:t>
            </w:r>
            <w:r w:rsidR="00910FCA" w:rsidRPr="0050765D">
              <w:rPr>
                <w:rStyle w:val="Hyperlink"/>
                <w:noProof/>
                <w:spacing w:val="-3"/>
              </w:rPr>
              <w:t xml:space="preserve"> </w:t>
            </w:r>
            <w:r w:rsidR="00910FCA" w:rsidRPr="0050765D">
              <w:rPr>
                <w:rStyle w:val="Hyperlink"/>
                <w:noProof/>
              </w:rPr>
              <w:t>done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_Toc80014607 \h </w:instrText>
            </w:r>
            <w:r w:rsidR="00910FCA" w:rsidRPr="0050765D">
              <w:rPr>
                <w:noProof/>
                <w:webHidden/>
              </w:rPr>
            </w:r>
            <w:r w:rsidR="00910FCA" w:rsidRPr="0050765D">
              <w:rPr>
                <w:noProof/>
                <w:webHidden/>
              </w:rPr>
              <w:fldChar w:fldCharType="separate"/>
            </w:r>
            <w:r w:rsidR="00E17256">
              <w:rPr>
                <w:noProof/>
                <w:webHidden/>
              </w:rPr>
              <w:t>105</w:t>
            </w:r>
            <w:r w:rsidR="00910FCA" w:rsidRPr="0050765D">
              <w:rPr>
                <w:noProof/>
                <w:webHidden/>
              </w:rPr>
              <w:fldChar w:fldCharType="end"/>
            </w:r>
          </w:hyperlink>
        </w:p>
        <w:p w14:paraId="4D3C981F" w14:textId="6C649EF3" w:rsidR="0050765D" w:rsidRPr="0050765D" w:rsidRDefault="006E5B28">
          <w:pPr>
            <w:pStyle w:val="TOC2"/>
            <w:tabs>
              <w:tab w:val="right" w:leader="dot" w:pos="9629"/>
            </w:tabs>
            <w:rPr>
              <w:rFonts w:eastAsiaTheme="minorEastAsia"/>
              <w:bCs w:val="0"/>
              <w:noProof/>
              <w:lang w:eastAsia="en-GB" w:bidi="th-TH"/>
            </w:rPr>
          </w:pPr>
          <w:hyperlink w:anchor="_Toc80014608" w:history="1">
            <w:r w:rsidR="00910FCA" w:rsidRPr="0050765D">
              <w:rPr>
                <w:rStyle w:val="Hyperlink"/>
                <w:noProof/>
              </w:rPr>
              <w:t>The</w:t>
            </w:r>
            <w:r w:rsidR="00910FCA" w:rsidRPr="0050765D">
              <w:rPr>
                <w:rStyle w:val="Hyperlink"/>
                <w:noProof/>
                <w:spacing w:val="-5"/>
              </w:rPr>
              <w:t xml:space="preserve"> </w:t>
            </w:r>
            <w:r w:rsidR="00910FCA" w:rsidRPr="0050765D">
              <w:rPr>
                <w:rStyle w:val="Hyperlink"/>
                <w:noProof/>
              </w:rPr>
              <w:t>Enlightened</w:t>
            </w:r>
            <w:r w:rsidR="00910FCA" w:rsidRPr="0050765D">
              <w:rPr>
                <w:rStyle w:val="Hyperlink"/>
                <w:noProof/>
                <w:spacing w:val="-14"/>
              </w:rPr>
              <w:t xml:space="preserve"> </w:t>
            </w:r>
            <w:r w:rsidR="00910FCA" w:rsidRPr="0050765D">
              <w:rPr>
                <w:rStyle w:val="Hyperlink"/>
                <w:noProof/>
              </w:rPr>
              <w:t>Priest</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_Toc80014608 \h </w:instrText>
            </w:r>
            <w:r w:rsidR="00910FCA" w:rsidRPr="0050765D">
              <w:rPr>
                <w:noProof/>
                <w:webHidden/>
              </w:rPr>
            </w:r>
            <w:r w:rsidR="00910FCA" w:rsidRPr="0050765D">
              <w:rPr>
                <w:noProof/>
                <w:webHidden/>
              </w:rPr>
              <w:fldChar w:fldCharType="separate"/>
            </w:r>
            <w:r w:rsidR="00E17256">
              <w:rPr>
                <w:noProof/>
                <w:webHidden/>
              </w:rPr>
              <w:t>106</w:t>
            </w:r>
            <w:r w:rsidR="00910FCA" w:rsidRPr="0050765D">
              <w:rPr>
                <w:noProof/>
                <w:webHidden/>
              </w:rPr>
              <w:fldChar w:fldCharType="end"/>
            </w:r>
          </w:hyperlink>
        </w:p>
        <w:p w14:paraId="28A4C291" w14:textId="129DE819" w:rsidR="0050765D" w:rsidRPr="0050765D" w:rsidRDefault="006E5B28">
          <w:pPr>
            <w:pStyle w:val="TOC2"/>
            <w:tabs>
              <w:tab w:val="right" w:leader="dot" w:pos="9629"/>
            </w:tabs>
            <w:rPr>
              <w:rFonts w:eastAsiaTheme="minorEastAsia"/>
              <w:bCs w:val="0"/>
              <w:noProof/>
              <w:lang w:eastAsia="en-GB" w:bidi="th-TH"/>
            </w:rPr>
          </w:pPr>
          <w:hyperlink w:anchor="_Toc80014609" w:history="1">
            <w:r w:rsidR="00910FCA" w:rsidRPr="0050765D">
              <w:rPr>
                <w:rStyle w:val="Hyperlink"/>
                <w:noProof/>
              </w:rPr>
              <w:t>Priest</w:t>
            </w:r>
            <w:r w:rsidR="00910FCA" w:rsidRPr="0050765D">
              <w:rPr>
                <w:rStyle w:val="Hyperlink"/>
                <w:noProof/>
                <w:spacing w:val="-7"/>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Layman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_Toc80014609 \h </w:instrText>
            </w:r>
            <w:r w:rsidR="00910FCA" w:rsidRPr="0050765D">
              <w:rPr>
                <w:noProof/>
                <w:webHidden/>
              </w:rPr>
            </w:r>
            <w:r w:rsidR="00910FCA" w:rsidRPr="0050765D">
              <w:rPr>
                <w:noProof/>
                <w:webHidden/>
              </w:rPr>
              <w:fldChar w:fldCharType="separate"/>
            </w:r>
            <w:r w:rsidR="00E17256">
              <w:rPr>
                <w:noProof/>
                <w:webHidden/>
              </w:rPr>
              <w:t>107</w:t>
            </w:r>
            <w:r w:rsidR="00910FCA" w:rsidRPr="0050765D">
              <w:rPr>
                <w:noProof/>
                <w:webHidden/>
              </w:rPr>
              <w:fldChar w:fldCharType="end"/>
            </w:r>
          </w:hyperlink>
        </w:p>
        <w:p w14:paraId="53C8FE54" w14:textId="2CF43E7B" w:rsidR="0050765D" w:rsidRPr="0050765D" w:rsidRDefault="006E5B28">
          <w:pPr>
            <w:pStyle w:val="TOC2"/>
            <w:tabs>
              <w:tab w:val="right" w:leader="dot" w:pos="9629"/>
            </w:tabs>
            <w:rPr>
              <w:rFonts w:eastAsiaTheme="minorEastAsia"/>
              <w:bCs w:val="0"/>
              <w:noProof/>
              <w:lang w:eastAsia="en-GB" w:bidi="th-TH"/>
            </w:rPr>
          </w:pPr>
          <w:hyperlink w:anchor="_Toc80014610" w:history="1">
            <w:r w:rsidR="00910FCA" w:rsidRPr="0050765D">
              <w:rPr>
                <w:rStyle w:val="Hyperlink"/>
                <w:noProof/>
              </w:rPr>
              <w:t>Other</w:t>
            </w:r>
            <w:r w:rsidR="00910FCA" w:rsidRPr="0050765D">
              <w:rPr>
                <w:rStyle w:val="Hyperlink"/>
                <w:noProof/>
                <w:spacing w:val="-7"/>
              </w:rPr>
              <w:t xml:space="preserve"> </w:t>
            </w:r>
            <w:r w:rsidR="00910FCA" w:rsidRPr="0050765D">
              <w:rPr>
                <w:rStyle w:val="Hyperlink"/>
                <w:noProof/>
              </w:rPr>
              <w:t>Sessions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_Toc80014610 \h </w:instrText>
            </w:r>
            <w:r w:rsidR="00910FCA" w:rsidRPr="0050765D">
              <w:rPr>
                <w:noProof/>
                <w:webHidden/>
              </w:rPr>
            </w:r>
            <w:r w:rsidR="00910FCA" w:rsidRPr="0050765D">
              <w:rPr>
                <w:noProof/>
                <w:webHidden/>
              </w:rPr>
              <w:fldChar w:fldCharType="separate"/>
            </w:r>
            <w:r w:rsidR="00E17256">
              <w:rPr>
                <w:noProof/>
                <w:webHidden/>
              </w:rPr>
              <w:t>107</w:t>
            </w:r>
            <w:r w:rsidR="00910FCA" w:rsidRPr="0050765D">
              <w:rPr>
                <w:noProof/>
                <w:webHidden/>
              </w:rPr>
              <w:fldChar w:fldCharType="end"/>
            </w:r>
          </w:hyperlink>
        </w:p>
        <w:p w14:paraId="60D1CB8F" w14:textId="7A3CF666" w:rsidR="0050765D" w:rsidRPr="0050765D" w:rsidRDefault="006E5B28">
          <w:pPr>
            <w:pStyle w:val="TOC2"/>
            <w:tabs>
              <w:tab w:val="right" w:leader="dot" w:pos="9629"/>
            </w:tabs>
            <w:rPr>
              <w:rFonts w:eastAsiaTheme="minorEastAsia"/>
              <w:bCs w:val="0"/>
              <w:noProof/>
              <w:lang w:eastAsia="en-GB" w:bidi="th-TH"/>
            </w:rPr>
          </w:pPr>
          <w:hyperlink w:anchor="_Toc80014611" w:history="1">
            <w:r w:rsidR="00910FCA" w:rsidRPr="0050765D">
              <w:rPr>
                <w:rStyle w:val="Hyperlink"/>
                <w:noProof/>
              </w:rPr>
              <w:t>Cultural</w:t>
            </w:r>
            <w:r w:rsidR="00910FCA" w:rsidRPr="0050765D">
              <w:rPr>
                <w:rStyle w:val="Hyperlink"/>
                <w:noProof/>
                <w:spacing w:val="-10"/>
              </w:rPr>
              <w:t xml:space="preserve"> </w:t>
            </w:r>
            <w:r w:rsidR="00910FCA" w:rsidRPr="0050765D">
              <w:rPr>
                <w:rStyle w:val="Hyperlink"/>
                <w:noProof/>
              </w:rPr>
              <w:t>Evening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_Toc80014611 \h </w:instrText>
            </w:r>
            <w:r w:rsidR="00910FCA" w:rsidRPr="0050765D">
              <w:rPr>
                <w:noProof/>
                <w:webHidden/>
              </w:rPr>
            </w:r>
            <w:r w:rsidR="00910FCA" w:rsidRPr="0050765D">
              <w:rPr>
                <w:noProof/>
                <w:webHidden/>
              </w:rPr>
              <w:fldChar w:fldCharType="separate"/>
            </w:r>
            <w:r w:rsidR="00E17256">
              <w:rPr>
                <w:noProof/>
                <w:webHidden/>
              </w:rPr>
              <w:t>108</w:t>
            </w:r>
            <w:r w:rsidR="00910FCA" w:rsidRPr="0050765D">
              <w:rPr>
                <w:noProof/>
                <w:webHidden/>
              </w:rPr>
              <w:fldChar w:fldCharType="end"/>
            </w:r>
          </w:hyperlink>
        </w:p>
        <w:p w14:paraId="6B7B0E21" w14:textId="2CF35D9F" w:rsidR="0050765D" w:rsidRPr="0050765D" w:rsidRDefault="006E5B28">
          <w:pPr>
            <w:pStyle w:val="TOC2"/>
            <w:tabs>
              <w:tab w:val="right" w:leader="dot" w:pos="9629"/>
            </w:tabs>
            <w:rPr>
              <w:rFonts w:eastAsiaTheme="minorEastAsia"/>
              <w:bCs w:val="0"/>
              <w:noProof/>
              <w:lang w:eastAsia="en-GB" w:bidi="th-TH"/>
            </w:rPr>
          </w:pPr>
          <w:hyperlink w:anchor="_Toc80014612" w:history="1">
            <w:r w:rsidR="00910FCA" w:rsidRPr="0050765D">
              <w:rPr>
                <w:rStyle w:val="Hyperlink"/>
                <w:noProof/>
              </w:rPr>
              <w:t>Increasing</w:t>
            </w:r>
            <w:r w:rsidR="00910FCA" w:rsidRPr="0050765D">
              <w:rPr>
                <w:rStyle w:val="Hyperlink"/>
                <w:noProof/>
                <w:spacing w:val="-13"/>
              </w:rPr>
              <w:t xml:space="preserve"> </w:t>
            </w:r>
            <w:r w:rsidR="00910FCA" w:rsidRPr="0050765D">
              <w:rPr>
                <w:rStyle w:val="Hyperlink"/>
                <w:noProof/>
              </w:rPr>
              <w:t>Tribute</w:t>
            </w:r>
            <w:r w:rsidR="00910FCA" w:rsidRPr="0050765D">
              <w:rPr>
                <w:rStyle w:val="Hyperlink"/>
                <w:noProof/>
                <w:spacing w:val="-9"/>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Workers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_Toc80014612 \h </w:instrText>
            </w:r>
            <w:r w:rsidR="00910FCA" w:rsidRPr="0050765D">
              <w:rPr>
                <w:noProof/>
                <w:webHidden/>
              </w:rPr>
            </w:r>
            <w:r w:rsidR="00910FCA" w:rsidRPr="0050765D">
              <w:rPr>
                <w:noProof/>
                <w:webHidden/>
              </w:rPr>
              <w:fldChar w:fldCharType="separate"/>
            </w:r>
            <w:r w:rsidR="00E17256">
              <w:rPr>
                <w:noProof/>
                <w:webHidden/>
              </w:rPr>
              <w:t>109</w:t>
            </w:r>
            <w:r w:rsidR="00910FCA" w:rsidRPr="0050765D">
              <w:rPr>
                <w:noProof/>
                <w:webHidden/>
              </w:rPr>
              <w:fldChar w:fldCharType="end"/>
            </w:r>
          </w:hyperlink>
        </w:p>
        <w:p w14:paraId="6AD9F861" w14:textId="4088FEA6" w:rsidR="0050765D" w:rsidRPr="0050765D" w:rsidRDefault="006E5B28">
          <w:pPr>
            <w:pStyle w:val="TOC2"/>
            <w:tabs>
              <w:tab w:val="right" w:leader="dot" w:pos="9629"/>
            </w:tabs>
            <w:rPr>
              <w:rFonts w:eastAsiaTheme="minorEastAsia"/>
              <w:bCs w:val="0"/>
              <w:noProof/>
              <w:lang w:eastAsia="en-GB" w:bidi="th-TH"/>
            </w:rPr>
          </w:pPr>
          <w:hyperlink w:anchor="_Toc80014613" w:history="1">
            <w:r w:rsidR="00910FCA" w:rsidRPr="0050765D">
              <w:rPr>
                <w:rStyle w:val="Hyperlink"/>
                <w:noProof/>
              </w:rPr>
              <w:t>Progress</w:t>
            </w:r>
            <w:r w:rsidR="00910FCA" w:rsidRPr="0050765D">
              <w:rPr>
                <w:rStyle w:val="Hyperlink"/>
                <w:noProof/>
                <w:spacing w:val="-10"/>
              </w:rPr>
              <w:t xml:space="preserve"> </w:t>
            </w:r>
            <w:r w:rsidR="00910FCA" w:rsidRPr="0050765D">
              <w:rPr>
                <w:rStyle w:val="Hyperlink"/>
                <w:noProof/>
              </w:rPr>
              <w:t>Report</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_Toc80014613 \h </w:instrText>
            </w:r>
            <w:r w:rsidR="00910FCA" w:rsidRPr="0050765D">
              <w:rPr>
                <w:noProof/>
                <w:webHidden/>
              </w:rPr>
            </w:r>
            <w:r w:rsidR="00910FCA" w:rsidRPr="0050765D">
              <w:rPr>
                <w:noProof/>
                <w:webHidden/>
              </w:rPr>
              <w:fldChar w:fldCharType="separate"/>
            </w:r>
            <w:r w:rsidR="00E17256">
              <w:rPr>
                <w:noProof/>
                <w:webHidden/>
              </w:rPr>
              <w:t>109</w:t>
            </w:r>
            <w:r w:rsidR="00910FCA" w:rsidRPr="0050765D">
              <w:rPr>
                <w:noProof/>
                <w:webHidden/>
              </w:rPr>
              <w:fldChar w:fldCharType="end"/>
            </w:r>
          </w:hyperlink>
        </w:p>
        <w:p w14:paraId="471A8CC3" w14:textId="5F3F623A" w:rsidR="0050765D" w:rsidRPr="0050765D" w:rsidRDefault="006E5B28">
          <w:pPr>
            <w:pStyle w:val="TOC1"/>
            <w:tabs>
              <w:tab w:val="right" w:leader="dot" w:pos="9629"/>
            </w:tabs>
            <w:rPr>
              <w:rFonts w:eastAsiaTheme="minorEastAsia"/>
              <w:bCs w:val="0"/>
              <w:noProof/>
              <w:lang w:eastAsia="en-GB" w:bidi="th-TH"/>
            </w:rPr>
          </w:pPr>
          <w:hyperlink w:anchor="_Toc80014614" w:history="1">
            <w:r w:rsidR="00910FCA" w:rsidRPr="0050765D">
              <w:rPr>
                <w:rStyle w:val="Hyperlink"/>
                <w:noProof/>
              </w:rPr>
              <w:t>Letter</w:t>
            </w:r>
            <w:r w:rsidR="00910FCA" w:rsidRPr="0050765D">
              <w:rPr>
                <w:rStyle w:val="Hyperlink"/>
                <w:noProof/>
                <w:spacing w:val="-7"/>
              </w:rPr>
              <w:t xml:space="preserve"> </w:t>
            </w:r>
            <w:r w:rsidR="00910FCA" w:rsidRPr="0050765D">
              <w:rPr>
                <w:rStyle w:val="Hyperlink"/>
                <w:noProof/>
              </w:rPr>
              <w:t>from</w:t>
            </w:r>
            <w:r w:rsidR="00910FCA" w:rsidRPr="0050765D">
              <w:rPr>
                <w:rStyle w:val="Hyperlink"/>
                <w:noProof/>
                <w:spacing w:val="-6"/>
              </w:rPr>
              <w:t xml:space="preserve"> </w:t>
            </w:r>
            <w:r w:rsidR="00910FCA" w:rsidRPr="0050765D">
              <w:rPr>
                <w:rStyle w:val="Hyperlink"/>
                <w:noProof/>
              </w:rPr>
              <w:t>Universal</w:t>
            </w:r>
            <w:r w:rsidR="00910FCA" w:rsidRPr="0050765D">
              <w:rPr>
                <w:rStyle w:val="Hyperlink"/>
                <w:noProof/>
                <w:spacing w:val="-11"/>
              </w:rPr>
              <w:t xml:space="preserve"> </w:t>
            </w:r>
            <w:r w:rsidR="00910FCA" w:rsidRPr="0050765D">
              <w:rPr>
                <w:rStyle w:val="Hyperlink"/>
                <w:noProof/>
              </w:rPr>
              <w:t>House</w:t>
            </w:r>
            <w:r w:rsidR="00910FCA" w:rsidRPr="0050765D">
              <w:rPr>
                <w:rStyle w:val="Hyperlink"/>
                <w:noProof/>
                <w:spacing w:val="-7"/>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w w:val="99"/>
              </w:rPr>
              <w:t>Justice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_Toc80014614 \h </w:instrText>
            </w:r>
            <w:r w:rsidR="00910FCA" w:rsidRPr="0050765D">
              <w:rPr>
                <w:noProof/>
                <w:webHidden/>
              </w:rPr>
            </w:r>
            <w:r w:rsidR="00910FCA" w:rsidRPr="0050765D">
              <w:rPr>
                <w:noProof/>
                <w:webHidden/>
              </w:rPr>
              <w:fldChar w:fldCharType="separate"/>
            </w:r>
            <w:r w:rsidR="00E17256">
              <w:rPr>
                <w:noProof/>
                <w:webHidden/>
              </w:rPr>
              <w:t>110</w:t>
            </w:r>
            <w:r w:rsidR="00910FCA" w:rsidRPr="0050765D">
              <w:rPr>
                <w:noProof/>
                <w:webHidden/>
              </w:rPr>
              <w:fldChar w:fldCharType="end"/>
            </w:r>
          </w:hyperlink>
        </w:p>
        <w:p w14:paraId="6096E17D" w14:textId="5B513A21" w:rsidR="0050765D" w:rsidRPr="0050765D" w:rsidRDefault="006E5B28">
          <w:pPr>
            <w:pStyle w:val="TOC1"/>
            <w:tabs>
              <w:tab w:val="right" w:leader="dot" w:pos="9629"/>
            </w:tabs>
            <w:rPr>
              <w:rFonts w:eastAsiaTheme="minorEastAsia"/>
              <w:bCs w:val="0"/>
              <w:noProof/>
              <w:lang w:eastAsia="en-GB" w:bidi="th-TH"/>
            </w:rPr>
          </w:pPr>
          <w:hyperlink w:anchor="_Toc80014615" w:history="1">
            <w:r w:rsidR="00910FCA" w:rsidRPr="0050765D">
              <w:rPr>
                <w:rStyle w:val="Hyperlink"/>
                <w:noProof/>
              </w:rPr>
              <w:t>Border</w:t>
            </w:r>
            <w:r w:rsidR="00910FCA" w:rsidRPr="0050765D">
              <w:rPr>
                <w:rStyle w:val="Hyperlink"/>
                <w:noProof/>
                <w:spacing w:val="-8"/>
              </w:rPr>
              <w:t xml:space="preserve"> </w:t>
            </w:r>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C</w:t>
            </w:r>
            <w:r w:rsidR="00910FCA" w:rsidRPr="0050765D">
              <w:rPr>
                <w:rStyle w:val="Hyperlink"/>
                <w:noProof/>
                <w:spacing w:val="2"/>
              </w:rPr>
              <w:t>o</w:t>
            </w:r>
            <w:r w:rsidR="00910FCA" w:rsidRPr="0050765D">
              <w:rPr>
                <w:rStyle w:val="Hyperlink"/>
                <w:noProof/>
              </w:rPr>
              <w:t>mmittee</w:t>
            </w:r>
            <w:r w:rsidR="00910FCA" w:rsidRPr="0050765D">
              <w:rPr>
                <w:rStyle w:val="Hyperlink"/>
                <w:noProof/>
                <w:spacing w:val="-3"/>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w w:val="99"/>
              </w:rPr>
              <w:t>South 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_Toc80014615 \h </w:instrText>
            </w:r>
            <w:r w:rsidR="00910FCA" w:rsidRPr="0050765D">
              <w:rPr>
                <w:noProof/>
                <w:webHidden/>
              </w:rPr>
            </w:r>
            <w:r w:rsidR="00910FCA" w:rsidRPr="0050765D">
              <w:rPr>
                <w:noProof/>
                <w:webHidden/>
              </w:rPr>
              <w:fldChar w:fldCharType="separate"/>
            </w:r>
            <w:r w:rsidR="00E17256">
              <w:rPr>
                <w:noProof/>
                <w:webHidden/>
              </w:rPr>
              <w:t>111</w:t>
            </w:r>
            <w:r w:rsidR="00910FCA" w:rsidRPr="0050765D">
              <w:rPr>
                <w:noProof/>
                <w:webHidden/>
              </w:rPr>
              <w:fldChar w:fldCharType="end"/>
            </w:r>
          </w:hyperlink>
        </w:p>
        <w:p w14:paraId="175571A6" w14:textId="053E411D" w:rsidR="0050765D" w:rsidRPr="0050765D" w:rsidRDefault="006E5B28">
          <w:pPr>
            <w:pStyle w:val="TOC1"/>
            <w:tabs>
              <w:tab w:val="right" w:leader="dot" w:pos="9629"/>
            </w:tabs>
            <w:rPr>
              <w:rFonts w:eastAsiaTheme="minorEastAsia"/>
              <w:bCs w:val="0"/>
              <w:noProof/>
              <w:lang w:eastAsia="en-GB" w:bidi="th-TH"/>
            </w:rPr>
          </w:pPr>
          <w:hyperlink w:anchor="_Toc80014616" w:history="1">
            <w:r w:rsidR="00910FCA" w:rsidRPr="0050765D">
              <w:rPr>
                <w:rStyle w:val="Hyperlink"/>
                <w:noProof/>
                <w:w w:val="99"/>
              </w:rPr>
              <w:t>Aranyaprathet and Refugee Camps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_Toc80014616 \h </w:instrText>
            </w:r>
            <w:r w:rsidR="00910FCA" w:rsidRPr="0050765D">
              <w:rPr>
                <w:noProof/>
                <w:webHidden/>
              </w:rPr>
            </w:r>
            <w:r w:rsidR="00910FCA" w:rsidRPr="0050765D">
              <w:rPr>
                <w:noProof/>
                <w:webHidden/>
              </w:rPr>
              <w:fldChar w:fldCharType="separate"/>
            </w:r>
            <w:r w:rsidR="00E17256">
              <w:rPr>
                <w:noProof/>
                <w:webHidden/>
              </w:rPr>
              <w:t>112</w:t>
            </w:r>
            <w:r w:rsidR="00910FCA" w:rsidRPr="0050765D">
              <w:rPr>
                <w:noProof/>
                <w:webHidden/>
              </w:rPr>
              <w:fldChar w:fldCharType="end"/>
            </w:r>
          </w:hyperlink>
        </w:p>
        <w:p w14:paraId="43F59CBC" w14:textId="0BDEBE84" w:rsidR="0050765D" w:rsidRPr="0050765D" w:rsidRDefault="006E5B28">
          <w:pPr>
            <w:pStyle w:val="TOC1"/>
            <w:tabs>
              <w:tab w:val="right" w:leader="dot" w:pos="9629"/>
            </w:tabs>
            <w:rPr>
              <w:rFonts w:eastAsiaTheme="minorEastAsia"/>
              <w:bCs w:val="0"/>
              <w:noProof/>
              <w:lang w:eastAsia="en-GB" w:bidi="th-TH"/>
            </w:rPr>
          </w:pPr>
          <w:hyperlink w:anchor="_Toc80014617" w:history="1">
            <w:r w:rsidR="00910FCA" w:rsidRPr="0050765D">
              <w:rPr>
                <w:rStyle w:val="Hyperlink"/>
                <w:noProof/>
              </w:rPr>
              <w:t>Ranong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_Toc80014617 \h </w:instrText>
            </w:r>
            <w:r w:rsidR="00910FCA" w:rsidRPr="0050765D">
              <w:rPr>
                <w:noProof/>
                <w:webHidden/>
              </w:rPr>
            </w:r>
            <w:r w:rsidR="00910FCA" w:rsidRPr="0050765D">
              <w:rPr>
                <w:noProof/>
                <w:webHidden/>
              </w:rPr>
              <w:fldChar w:fldCharType="separate"/>
            </w:r>
            <w:r w:rsidR="00E17256">
              <w:rPr>
                <w:noProof/>
                <w:webHidden/>
              </w:rPr>
              <w:t>117</w:t>
            </w:r>
            <w:r w:rsidR="00910FCA" w:rsidRPr="0050765D">
              <w:rPr>
                <w:noProof/>
                <w:webHidden/>
              </w:rPr>
              <w:fldChar w:fldCharType="end"/>
            </w:r>
          </w:hyperlink>
        </w:p>
        <w:p w14:paraId="408AB150" w14:textId="4C47224D" w:rsidR="0050765D" w:rsidRPr="0050765D" w:rsidRDefault="006E5B28">
          <w:pPr>
            <w:pStyle w:val="TOC2"/>
            <w:tabs>
              <w:tab w:val="right" w:leader="dot" w:pos="9629"/>
            </w:tabs>
            <w:rPr>
              <w:rFonts w:eastAsiaTheme="minorEastAsia"/>
              <w:bCs w:val="0"/>
              <w:noProof/>
              <w:lang w:eastAsia="en-GB" w:bidi="th-TH"/>
            </w:rPr>
          </w:pPr>
          <w:hyperlink w:anchor="_Toc80014618"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Local</w:t>
            </w:r>
            <w:r w:rsidR="00910FCA" w:rsidRPr="0050765D">
              <w:rPr>
                <w:rStyle w:val="Hyperlink"/>
                <w:noProof/>
                <w:spacing w:val="-7"/>
              </w:rPr>
              <w:t xml:space="preserve"> </w:t>
            </w:r>
            <w:r w:rsidR="00910FCA" w:rsidRPr="0050765D">
              <w:rPr>
                <w:rStyle w:val="Hyperlink"/>
                <w:noProof/>
              </w:rPr>
              <w:t>Spiritual</w:t>
            </w:r>
            <w:r w:rsidR="00910FCA" w:rsidRPr="0050765D">
              <w:rPr>
                <w:rStyle w:val="Hyperlink"/>
                <w:noProof/>
                <w:spacing w:val="-11"/>
              </w:rPr>
              <w:t xml:space="preserve"> </w:t>
            </w:r>
            <w:r w:rsidR="00910FCA" w:rsidRPr="0050765D">
              <w:rPr>
                <w:rStyle w:val="Hyperlink"/>
                <w:noProof/>
              </w:rPr>
              <w:t>Assembly</w:t>
            </w:r>
            <w:r w:rsidR="00910FCA" w:rsidRPr="0050765D">
              <w:rPr>
                <w:rStyle w:val="Hyperlink"/>
                <w:noProof/>
                <w:spacing w:val="-12"/>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w w:val="99"/>
              </w:rPr>
              <w:t>Ranong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_Toc80014618 \h </w:instrText>
            </w:r>
            <w:r w:rsidR="00910FCA" w:rsidRPr="0050765D">
              <w:rPr>
                <w:noProof/>
                <w:webHidden/>
              </w:rPr>
            </w:r>
            <w:r w:rsidR="00910FCA" w:rsidRPr="0050765D">
              <w:rPr>
                <w:noProof/>
                <w:webHidden/>
              </w:rPr>
              <w:fldChar w:fldCharType="separate"/>
            </w:r>
            <w:r w:rsidR="00E17256">
              <w:rPr>
                <w:noProof/>
                <w:webHidden/>
              </w:rPr>
              <w:t>117</w:t>
            </w:r>
            <w:r w:rsidR="00910FCA" w:rsidRPr="0050765D">
              <w:rPr>
                <w:noProof/>
                <w:webHidden/>
              </w:rPr>
              <w:fldChar w:fldCharType="end"/>
            </w:r>
          </w:hyperlink>
        </w:p>
        <w:p w14:paraId="23C11BD0" w14:textId="55A83D83" w:rsidR="0050765D" w:rsidRPr="0050765D" w:rsidRDefault="006E5B28">
          <w:pPr>
            <w:pStyle w:val="TOC2"/>
            <w:tabs>
              <w:tab w:val="right" w:leader="dot" w:pos="9629"/>
            </w:tabs>
            <w:rPr>
              <w:rFonts w:eastAsiaTheme="minorEastAsia"/>
              <w:bCs w:val="0"/>
              <w:noProof/>
              <w:lang w:eastAsia="en-GB" w:bidi="th-TH"/>
            </w:rPr>
          </w:pPr>
          <w:hyperlink w:anchor="_Toc80014619" w:history="1">
            <w:r w:rsidR="00910FCA" w:rsidRPr="0050765D">
              <w:rPr>
                <w:rStyle w:val="Hyperlink"/>
                <w:noProof/>
              </w:rPr>
              <w:t>Letter of</w:t>
            </w:r>
            <w:r w:rsidR="00910FCA" w:rsidRPr="0050765D">
              <w:rPr>
                <w:rStyle w:val="Hyperlink"/>
                <w:noProof/>
                <w:spacing w:val="-2"/>
              </w:rPr>
              <w:t xml:space="preserve"> </w:t>
            </w:r>
            <w:r w:rsidR="00910FCA" w:rsidRPr="0050765D">
              <w:rPr>
                <w:rStyle w:val="Hyperlink"/>
                <w:noProof/>
              </w:rPr>
              <w:t>National</w:t>
            </w:r>
            <w:r w:rsidR="00910FCA" w:rsidRPr="0050765D">
              <w:rPr>
                <w:rStyle w:val="Hyperlink"/>
                <w:noProof/>
                <w:spacing w:val="-10"/>
              </w:rPr>
              <w:t xml:space="preserve"> </w:t>
            </w:r>
            <w:r w:rsidR="00910FCA" w:rsidRPr="0050765D">
              <w:rPr>
                <w:rStyle w:val="Hyperlink"/>
                <w:noProof/>
              </w:rPr>
              <w:t>Spiri</w:t>
            </w:r>
            <w:r w:rsidR="00910FCA" w:rsidRPr="0050765D">
              <w:rPr>
                <w:rStyle w:val="Hyperlink"/>
                <w:noProof/>
                <w:spacing w:val="-1"/>
              </w:rPr>
              <w:t>t</w:t>
            </w:r>
            <w:r w:rsidR="00910FCA" w:rsidRPr="0050765D">
              <w:rPr>
                <w:rStyle w:val="Hyperlink"/>
                <w:noProof/>
              </w:rPr>
              <w:t>ual</w:t>
            </w:r>
            <w:r w:rsidR="00910FCA" w:rsidRPr="0050765D">
              <w:rPr>
                <w:rStyle w:val="Hyperlink"/>
                <w:noProof/>
                <w:spacing w:val="-10"/>
              </w:rPr>
              <w:t xml:space="preserve"> </w:t>
            </w:r>
            <w:r w:rsidR="00910FCA" w:rsidRPr="0050765D">
              <w:rPr>
                <w:rStyle w:val="Hyperlink"/>
                <w:noProof/>
              </w:rPr>
              <w:t>Ass</w:t>
            </w:r>
            <w:r w:rsidR="00910FCA" w:rsidRPr="0050765D">
              <w:rPr>
                <w:rStyle w:val="Hyperlink"/>
                <w:noProof/>
                <w:spacing w:val="-1"/>
              </w:rPr>
              <w:t>em</w:t>
            </w:r>
            <w:r w:rsidR="00910FCA" w:rsidRPr="0050765D">
              <w:rPr>
                <w:rStyle w:val="Hyperlink"/>
                <w:noProof/>
              </w:rPr>
              <w:t>bly</w:t>
            </w:r>
            <w:r w:rsidR="00910FCA" w:rsidRPr="0050765D">
              <w:rPr>
                <w:rStyle w:val="Hyperlink"/>
                <w:noProof/>
                <w:spacing w:val="-11"/>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Counsellor</w:t>
            </w:r>
            <w:r w:rsidR="00910FCA" w:rsidRPr="0050765D">
              <w:rPr>
                <w:rStyle w:val="Hyperlink"/>
                <w:noProof/>
                <w:spacing w:val="-12"/>
              </w:rPr>
              <w:t xml:space="preserve"> </w:t>
            </w:r>
            <w:r w:rsidR="00910FCA" w:rsidRPr="0050765D">
              <w:rPr>
                <w:rStyle w:val="Hyperlink"/>
                <w:noProof/>
                <w:w w:val="99"/>
              </w:rPr>
              <w:t>Payman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_Toc80014619 \h </w:instrText>
            </w:r>
            <w:r w:rsidR="00910FCA" w:rsidRPr="0050765D">
              <w:rPr>
                <w:noProof/>
                <w:webHidden/>
              </w:rPr>
            </w:r>
            <w:r w:rsidR="00910FCA" w:rsidRPr="0050765D">
              <w:rPr>
                <w:noProof/>
                <w:webHidden/>
              </w:rPr>
              <w:fldChar w:fldCharType="separate"/>
            </w:r>
            <w:r w:rsidR="00E17256">
              <w:rPr>
                <w:noProof/>
                <w:webHidden/>
              </w:rPr>
              <w:t>118</w:t>
            </w:r>
            <w:r w:rsidR="00910FCA" w:rsidRPr="0050765D">
              <w:rPr>
                <w:noProof/>
                <w:webHidden/>
              </w:rPr>
              <w:fldChar w:fldCharType="end"/>
            </w:r>
          </w:hyperlink>
        </w:p>
        <w:p w14:paraId="4254B48F" w14:textId="432A0C2A" w:rsidR="0050765D" w:rsidRPr="0050765D" w:rsidRDefault="006E5B28">
          <w:pPr>
            <w:pStyle w:val="TOC2"/>
            <w:tabs>
              <w:tab w:val="right" w:leader="dot" w:pos="9629"/>
            </w:tabs>
            <w:rPr>
              <w:rFonts w:eastAsiaTheme="minorEastAsia"/>
              <w:bCs w:val="0"/>
              <w:noProof/>
              <w:lang w:eastAsia="en-GB" w:bidi="th-TH"/>
            </w:rPr>
          </w:pPr>
          <w:hyperlink w:anchor="_Toc80014620" w:history="1">
            <w:r w:rsidR="00910FCA" w:rsidRPr="0050765D">
              <w:rPr>
                <w:rStyle w:val="Hyperlink"/>
                <w:noProof/>
              </w:rPr>
              <w:t>Chiangmai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_Toc80014620 \h </w:instrText>
            </w:r>
            <w:r w:rsidR="00910FCA" w:rsidRPr="0050765D">
              <w:rPr>
                <w:noProof/>
                <w:webHidden/>
              </w:rPr>
            </w:r>
            <w:r w:rsidR="00910FCA" w:rsidRPr="0050765D">
              <w:rPr>
                <w:noProof/>
                <w:webHidden/>
              </w:rPr>
              <w:fldChar w:fldCharType="separate"/>
            </w:r>
            <w:r w:rsidR="00E17256">
              <w:rPr>
                <w:noProof/>
                <w:webHidden/>
              </w:rPr>
              <w:t>119</w:t>
            </w:r>
            <w:r w:rsidR="00910FCA" w:rsidRPr="0050765D">
              <w:rPr>
                <w:noProof/>
                <w:webHidden/>
              </w:rPr>
              <w:fldChar w:fldCharType="end"/>
            </w:r>
          </w:hyperlink>
        </w:p>
        <w:p w14:paraId="469F9C0E" w14:textId="04486369" w:rsidR="0050765D" w:rsidRPr="0050765D" w:rsidRDefault="006E5B28">
          <w:pPr>
            <w:pStyle w:val="TOC1"/>
            <w:tabs>
              <w:tab w:val="right" w:leader="dot" w:pos="9629"/>
            </w:tabs>
            <w:rPr>
              <w:rFonts w:eastAsiaTheme="minorEastAsia"/>
              <w:bCs w:val="0"/>
              <w:noProof/>
              <w:lang w:eastAsia="en-GB" w:bidi="th-TH"/>
            </w:rPr>
          </w:pPr>
          <w:hyperlink w:anchor="_Toc80014621" w:history="1">
            <w:r w:rsidR="00910FCA" w:rsidRPr="0050765D">
              <w:rPr>
                <w:rStyle w:val="Hyperlink"/>
                <w:noProof/>
              </w:rPr>
              <w:t>Stories</w:t>
            </w:r>
            <w:r w:rsidR="00910FCA" w:rsidRPr="0050765D">
              <w:rPr>
                <w:rStyle w:val="Hyperlink"/>
                <w:noProof/>
                <w:spacing w:val="-8"/>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Some</w:t>
            </w:r>
            <w:r w:rsidR="00910FCA" w:rsidRPr="0050765D">
              <w:rPr>
                <w:rStyle w:val="Hyperlink"/>
                <w:noProof/>
                <w:spacing w:val="-7"/>
              </w:rPr>
              <w:t xml:space="preserve"> </w:t>
            </w:r>
            <w:r w:rsidR="00910FCA" w:rsidRPr="0050765D">
              <w:rPr>
                <w:rStyle w:val="Hyperlink"/>
                <w:noProof/>
              </w:rPr>
              <w:t>Thai</w:t>
            </w:r>
            <w:r w:rsidR="00910FCA" w:rsidRPr="0050765D">
              <w:rPr>
                <w:rStyle w:val="Hyperlink"/>
                <w:noProof/>
                <w:spacing w:val="-6"/>
              </w:rPr>
              <w:t xml:space="preserve"> </w:t>
            </w:r>
            <w:r w:rsidR="00910FCA" w:rsidRPr="0050765D">
              <w:rPr>
                <w:rStyle w:val="Hyperlink"/>
                <w:noProof/>
              </w:rPr>
              <w:t>Believers Who</w:t>
            </w:r>
            <w:r w:rsidR="00910FCA" w:rsidRPr="0050765D">
              <w:rPr>
                <w:rStyle w:val="Hyperlink"/>
                <w:noProof/>
                <w:spacing w:val="-6"/>
              </w:rPr>
              <w:t xml:space="preserve"> </w:t>
            </w:r>
            <w:r w:rsidR="00910FCA" w:rsidRPr="0050765D">
              <w:rPr>
                <w:rStyle w:val="Hyperlink"/>
                <w:noProof/>
              </w:rPr>
              <w:t>Accepted</w:t>
            </w:r>
            <w:r w:rsidR="00910FCA" w:rsidRPr="0050765D">
              <w:rPr>
                <w:rStyle w:val="Hyperlink"/>
                <w:noProof/>
                <w:spacing w:val="-11"/>
              </w:rPr>
              <w:t xml:space="preserve"> </w:t>
            </w:r>
            <w:r w:rsidR="00910FCA" w:rsidRPr="0050765D">
              <w:rPr>
                <w:rStyle w:val="Hyperlink"/>
                <w:noProof/>
              </w:rPr>
              <w:t>the</w:t>
            </w:r>
            <w:r w:rsidR="00910FCA" w:rsidRPr="0050765D">
              <w:rPr>
                <w:rStyle w:val="Hyperlink"/>
                <w:noProof/>
                <w:spacing w:val="-4"/>
              </w:rPr>
              <w:t xml:space="preserve"> </w:t>
            </w:r>
            <w:r w:rsidR="00910FCA" w:rsidRPr="0050765D">
              <w:rPr>
                <w:rStyle w:val="Hyperlink"/>
                <w:noProof/>
                <w:w w:val="99"/>
              </w:rPr>
              <w:t>Faith</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_Toc80014621 \h </w:instrText>
            </w:r>
            <w:r w:rsidR="00910FCA" w:rsidRPr="0050765D">
              <w:rPr>
                <w:noProof/>
                <w:webHidden/>
              </w:rPr>
            </w:r>
            <w:r w:rsidR="00910FCA" w:rsidRPr="0050765D">
              <w:rPr>
                <w:noProof/>
                <w:webHidden/>
              </w:rPr>
              <w:fldChar w:fldCharType="separate"/>
            </w:r>
            <w:r w:rsidR="00E17256">
              <w:rPr>
                <w:noProof/>
                <w:webHidden/>
              </w:rPr>
              <w:t>120</w:t>
            </w:r>
            <w:r w:rsidR="00910FCA" w:rsidRPr="0050765D">
              <w:rPr>
                <w:noProof/>
                <w:webHidden/>
              </w:rPr>
              <w:fldChar w:fldCharType="end"/>
            </w:r>
          </w:hyperlink>
        </w:p>
        <w:p w14:paraId="74329136" w14:textId="5A24594F" w:rsidR="0050765D" w:rsidRPr="0050765D" w:rsidRDefault="006E5B28">
          <w:pPr>
            <w:pStyle w:val="TOC2"/>
            <w:tabs>
              <w:tab w:val="right" w:leader="dot" w:pos="9629"/>
            </w:tabs>
            <w:rPr>
              <w:rFonts w:eastAsiaTheme="minorEastAsia"/>
              <w:bCs w:val="0"/>
              <w:noProof/>
              <w:lang w:eastAsia="en-GB" w:bidi="th-TH"/>
            </w:rPr>
          </w:pPr>
          <w:hyperlink w:anchor="_Toc80014622" w:history="1">
            <w:r w:rsidR="00910FCA" w:rsidRPr="0050765D">
              <w:rPr>
                <w:rStyle w:val="Hyperlink"/>
                <w:noProof/>
              </w:rPr>
              <w:t>The</w:t>
            </w:r>
            <w:r w:rsidR="00910FCA" w:rsidRPr="0050765D">
              <w:rPr>
                <w:rStyle w:val="Hyperlink"/>
                <w:noProof/>
                <w:spacing w:val="-3"/>
              </w:rPr>
              <w:t xml:space="preserve"> </w:t>
            </w:r>
            <w:r w:rsidR="00910FCA" w:rsidRPr="0050765D">
              <w:rPr>
                <w:rStyle w:val="Hyperlink"/>
                <w:noProof/>
              </w:rPr>
              <w:t>Wongsopa</w:t>
            </w:r>
            <w:r w:rsidR="00910FCA" w:rsidRPr="0050765D">
              <w:rPr>
                <w:rStyle w:val="Hyperlink"/>
                <w:noProof/>
                <w:spacing w:val="-12"/>
              </w:rPr>
              <w:t xml:space="preserve"> </w:t>
            </w:r>
            <w:r w:rsidR="00910FCA" w:rsidRPr="0050765D">
              <w:rPr>
                <w:rStyle w:val="Hyperlink"/>
                <w:noProof/>
                <w:w w:val="99"/>
              </w:rPr>
              <w:t>fa</w:t>
            </w:r>
            <w:r w:rsidR="00910FCA" w:rsidRPr="0050765D">
              <w:rPr>
                <w:rStyle w:val="Hyperlink"/>
                <w:noProof/>
                <w:spacing w:val="-1"/>
                <w:w w:val="99"/>
              </w:rPr>
              <w:t>m</w:t>
            </w:r>
            <w:r w:rsidR="00910FCA" w:rsidRPr="0050765D">
              <w:rPr>
                <w:rStyle w:val="Hyperlink"/>
                <w:noProof/>
              </w:rPr>
              <w:t>ily</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_Toc80014622 \h </w:instrText>
            </w:r>
            <w:r w:rsidR="00910FCA" w:rsidRPr="0050765D">
              <w:rPr>
                <w:noProof/>
                <w:webHidden/>
              </w:rPr>
            </w:r>
            <w:r w:rsidR="00910FCA" w:rsidRPr="0050765D">
              <w:rPr>
                <w:noProof/>
                <w:webHidden/>
              </w:rPr>
              <w:fldChar w:fldCharType="separate"/>
            </w:r>
            <w:r w:rsidR="00E17256">
              <w:rPr>
                <w:noProof/>
                <w:webHidden/>
              </w:rPr>
              <w:t>120</w:t>
            </w:r>
            <w:r w:rsidR="00910FCA" w:rsidRPr="0050765D">
              <w:rPr>
                <w:noProof/>
                <w:webHidden/>
              </w:rPr>
              <w:fldChar w:fldCharType="end"/>
            </w:r>
          </w:hyperlink>
        </w:p>
        <w:p w14:paraId="52F9B36F" w14:textId="2221BDAB" w:rsidR="0050765D" w:rsidRPr="0050765D" w:rsidRDefault="006E5B28">
          <w:pPr>
            <w:pStyle w:val="TOC2"/>
            <w:tabs>
              <w:tab w:val="right" w:leader="dot" w:pos="9629"/>
            </w:tabs>
            <w:rPr>
              <w:rFonts w:eastAsiaTheme="minorEastAsia"/>
              <w:bCs w:val="0"/>
              <w:noProof/>
              <w:lang w:eastAsia="en-GB" w:bidi="th-TH"/>
            </w:rPr>
          </w:pPr>
          <w:hyperlink w:anchor="_Toc80014623" w:history="1">
            <w:r w:rsidR="00910FCA" w:rsidRPr="0050765D">
              <w:rPr>
                <w:rStyle w:val="Hyperlink"/>
                <w:noProof/>
              </w:rPr>
              <w:t>Mr</w:t>
            </w:r>
            <w:r w:rsidR="00910FCA" w:rsidRPr="0050765D">
              <w:rPr>
                <w:rStyle w:val="Hyperlink"/>
                <w:noProof/>
                <w:spacing w:val="-4"/>
              </w:rPr>
              <w:t xml:space="preserve"> </w:t>
            </w:r>
            <w:r w:rsidR="00910FCA" w:rsidRPr="0050765D">
              <w:rPr>
                <w:rStyle w:val="Hyperlink"/>
                <w:noProof/>
                <w:w w:val="99"/>
              </w:rPr>
              <w:t>Lertc</w:t>
            </w:r>
            <w:r w:rsidR="00910FCA" w:rsidRPr="0050765D">
              <w:rPr>
                <w:rStyle w:val="Hyperlink"/>
                <w:noProof/>
                <w:spacing w:val="2"/>
                <w:w w:val="99"/>
              </w:rPr>
              <w:t>h</w:t>
            </w:r>
            <w:r w:rsidR="00910FCA" w:rsidRPr="0050765D">
              <w:rPr>
                <w:rStyle w:val="Hyperlink"/>
                <w:noProof/>
              </w:rPr>
              <w:t>ai Chaumrattanakul</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_Toc80014623 \h </w:instrText>
            </w:r>
            <w:r w:rsidR="00910FCA" w:rsidRPr="0050765D">
              <w:rPr>
                <w:noProof/>
                <w:webHidden/>
              </w:rPr>
            </w:r>
            <w:r w:rsidR="00910FCA" w:rsidRPr="0050765D">
              <w:rPr>
                <w:noProof/>
                <w:webHidden/>
              </w:rPr>
              <w:fldChar w:fldCharType="separate"/>
            </w:r>
            <w:r w:rsidR="00E17256">
              <w:rPr>
                <w:noProof/>
                <w:webHidden/>
              </w:rPr>
              <w:t>126</w:t>
            </w:r>
            <w:r w:rsidR="00910FCA" w:rsidRPr="0050765D">
              <w:rPr>
                <w:noProof/>
                <w:webHidden/>
              </w:rPr>
              <w:fldChar w:fldCharType="end"/>
            </w:r>
          </w:hyperlink>
        </w:p>
        <w:p w14:paraId="50659C0A" w14:textId="60EC854E" w:rsidR="0050765D" w:rsidRPr="0050765D" w:rsidRDefault="006E5B28">
          <w:pPr>
            <w:pStyle w:val="TOC2"/>
            <w:tabs>
              <w:tab w:val="right" w:leader="dot" w:pos="9629"/>
            </w:tabs>
            <w:rPr>
              <w:rFonts w:eastAsiaTheme="minorEastAsia"/>
              <w:bCs w:val="0"/>
              <w:noProof/>
              <w:lang w:eastAsia="en-GB" w:bidi="th-TH"/>
            </w:rPr>
          </w:pPr>
          <w:hyperlink w:anchor="_Toc80014624" w:history="1">
            <w:r w:rsidR="00910FCA" w:rsidRPr="0050765D">
              <w:rPr>
                <w:rStyle w:val="Hyperlink"/>
                <w:noProof/>
              </w:rPr>
              <w:t>Dr</w:t>
            </w:r>
            <w:r w:rsidR="00910FCA" w:rsidRPr="0050765D">
              <w:rPr>
                <w:rStyle w:val="Hyperlink"/>
                <w:noProof/>
                <w:spacing w:val="-4"/>
              </w:rPr>
              <w:t xml:space="preserve"> </w:t>
            </w:r>
            <w:r w:rsidR="00910FCA" w:rsidRPr="0050765D">
              <w:rPr>
                <w:rStyle w:val="Hyperlink"/>
                <w:noProof/>
                <w:w w:val="99"/>
              </w:rPr>
              <w:t>Utairat Chaumrattanakul (née Ek-ampai)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_Toc80014624 \h </w:instrText>
            </w:r>
            <w:r w:rsidR="00910FCA" w:rsidRPr="0050765D">
              <w:rPr>
                <w:noProof/>
                <w:webHidden/>
              </w:rPr>
            </w:r>
            <w:r w:rsidR="00910FCA" w:rsidRPr="0050765D">
              <w:rPr>
                <w:noProof/>
                <w:webHidden/>
              </w:rPr>
              <w:fldChar w:fldCharType="separate"/>
            </w:r>
            <w:r w:rsidR="00E17256">
              <w:rPr>
                <w:noProof/>
                <w:webHidden/>
              </w:rPr>
              <w:t>127</w:t>
            </w:r>
            <w:r w:rsidR="00910FCA" w:rsidRPr="0050765D">
              <w:rPr>
                <w:noProof/>
                <w:webHidden/>
              </w:rPr>
              <w:fldChar w:fldCharType="end"/>
            </w:r>
          </w:hyperlink>
        </w:p>
        <w:p w14:paraId="652008FE" w14:textId="0AA41BEB" w:rsidR="0050765D" w:rsidRPr="0050765D" w:rsidRDefault="006E5B28">
          <w:pPr>
            <w:pStyle w:val="TOC2"/>
            <w:tabs>
              <w:tab w:val="right" w:leader="dot" w:pos="9629"/>
            </w:tabs>
            <w:rPr>
              <w:rFonts w:eastAsiaTheme="minorEastAsia"/>
              <w:bCs w:val="0"/>
              <w:noProof/>
              <w:lang w:eastAsia="en-GB" w:bidi="th-TH"/>
            </w:rPr>
          </w:pPr>
          <w:hyperlink w:anchor="_Toc80014625" w:history="1">
            <w:r w:rsidR="00910FCA" w:rsidRPr="0050765D">
              <w:rPr>
                <w:rStyle w:val="Hyperlink"/>
                <w:noProof/>
              </w:rPr>
              <w:t>Buakham</w:t>
            </w:r>
            <w:r w:rsidR="00910FCA" w:rsidRPr="0050765D">
              <w:rPr>
                <w:rStyle w:val="Hyperlink"/>
                <w:noProof/>
                <w:spacing w:val="-10"/>
              </w:rPr>
              <w:t xml:space="preserve"> </w:t>
            </w:r>
            <w:r w:rsidR="00910FCA" w:rsidRPr="0050765D">
              <w:rPr>
                <w:rStyle w:val="Hyperlink"/>
                <w:noProof/>
              </w:rPr>
              <w:t>(Chanchai) Bar</w:t>
            </w:r>
            <w:r w:rsidR="00910FCA" w:rsidRPr="0050765D">
              <w:rPr>
                <w:rStyle w:val="Hyperlink"/>
                <w:noProof/>
                <w:spacing w:val="2"/>
              </w:rPr>
              <w:t>a</w:t>
            </w:r>
            <w:r w:rsidR="00910FCA" w:rsidRPr="0050765D">
              <w:rPr>
                <w:rStyle w:val="Hyperlink"/>
                <w:noProof/>
              </w:rPr>
              <w:t>n</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_Toc80014625 \h </w:instrText>
            </w:r>
            <w:r w:rsidR="00910FCA" w:rsidRPr="0050765D">
              <w:rPr>
                <w:noProof/>
                <w:webHidden/>
              </w:rPr>
            </w:r>
            <w:r w:rsidR="00910FCA" w:rsidRPr="0050765D">
              <w:rPr>
                <w:noProof/>
                <w:webHidden/>
              </w:rPr>
              <w:fldChar w:fldCharType="separate"/>
            </w:r>
            <w:r w:rsidR="00E17256">
              <w:rPr>
                <w:noProof/>
                <w:webHidden/>
              </w:rPr>
              <w:t>128</w:t>
            </w:r>
            <w:r w:rsidR="00910FCA" w:rsidRPr="0050765D">
              <w:rPr>
                <w:noProof/>
                <w:webHidden/>
              </w:rPr>
              <w:fldChar w:fldCharType="end"/>
            </w:r>
          </w:hyperlink>
        </w:p>
        <w:p w14:paraId="1905DE8E" w14:textId="427AF016" w:rsidR="0050765D" w:rsidRPr="0050765D" w:rsidRDefault="006E5B28">
          <w:pPr>
            <w:pStyle w:val="TOC1"/>
            <w:tabs>
              <w:tab w:val="right" w:leader="dot" w:pos="9629"/>
            </w:tabs>
            <w:rPr>
              <w:rFonts w:eastAsiaTheme="minorEastAsia"/>
              <w:bCs w:val="0"/>
              <w:noProof/>
              <w:lang w:eastAsia="en-GB" w:bidi="th-TH"/>
            </w:rPr>
          </w:pPr>
          <w:hyperlink w:anchor="_Toc80014626" w:history="1">
            <w:r w:rsidR="00910FCA" w:rsidRPr="0050765D">
              <w:rPr>
                <w:rStyle w:val="Hyperlink"/>
                <w:noProof/>
              </w:rPr>
              <w:t>Appendix</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_Toc80014626 \h </w:instrText>
            </w:r>
            <w:r w:rsidR="00910FCA" w:rsidRPr="0050765D">
              <w:rPr>
                <w:noProof/>
                <w:webHidden/>
              </w:rPr>
            </w:r>
            <w:r w:rsidR="00910FCA" w:rsidRPr="0050765D">
              <w:rPr>
                <w:noProof/>
                <w:webHidden/>
              </w:rPr>
              <w:fldChar w:fldCharType="separate"/>
            </w:r>
            <w:r w:rsidR="00E17256">
              <w:rPr>
                <w:noProof/>
                <w:webHidden/>
              </w:rPr>
              <w:t>134</w:t>
            </w:r>
            <w:r w:rsidR="00910FCA" w:rsidRPr="0050765D">
              <w:rPr>
                <w:noProof/>
                <w:webHidden/>
              </w:rPr>
              <w:fldChar w:fldCharType="end"/>
            </w:r>
          </w:hyperlink>
        </w:p>
        <w:p w14:paraId="11379EBE" w14:textId="5C7ACFD3" w:rsidR="0050765D" w:rsidRPr="0050765D" w:rsidRDefault="006E5B28">
          <w:pPr>
            <w:pStyle w:val="TOC1"/>
            <w:tabs>
              <w:tab w:val="right" w:leader="dot" w:pos="9629"/>
            </w:tabs>
            <w:rPr>
              <w:rFonts w:eastAsiaTheme="minorEastAsia"/>
              <w:bCs w:val="0"/>
              <w:noProof/>
              <w:lang w:eastAsia="en-GB" w:bidi="th-TH"/>
            </w:rPr>
          </w:pPr>
          <w:hyperlink w:anchor="_Toc80014627" w:history="1">
            <w:r w:rsidR="00910FCA" w:rsidRPr="0050765D">
              <w:rPr>
                <w:rStyle w:val="Hyperlink"/>
                <w:noProof/>
              </w:rPr>
              <w:t>PART THREE:</w:t>
            </w:r>
            <w:r w:rsidR="00910FCA" w:rsidRPr="0050765D">
              <w:rPr>
                <w:rStyle w:val="Hyperlink"/>
                <w:noProof/>
                <w:w w:val="99"/>
              </w:rPr>
              <w:t xml:space="preserve">  </w:t>
            </w:r>
            <w:r w:rsidR="00910FCA" w:rsidRPr="0050765D">
              <w:rPr>
                <w:rStyle w:val="Hyperlink"/>
                <w:noProof/>
              </w:rPr>
              <w:t>Faridian’s</w:t>
            </w:r>
            <w:r w:rsidR="00910FCA" w:rsidRPr="0050765D">
              <w:rPr>
                <w:rStyle w:val="Hyperlink"/>
                <w:noProof/>
                <w:spacing w:val="-12"/>
              </w:rPr>
              <w:t xml:space="preserve"> </w:t>
            </w:r>
            <w:r w:rsidR="00910FCA" w:rsidRPr="0050765D">
              <w:rPr>
                <w:rStyle w:val="Hyperlink"/>
                <w:noProof/>
                <w:w w:val="99"/>
              </w:rPr>
              <w:t>Recollections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_Toc80014627 \h </w:instrText>
            </w:r>
            <w:r w:rsidR="00910FCA" w:rsidRPr="0050765D">
              <w:rPr>
                <w:noProof/>
                <w:webHidden/>
              </w:rPr>
            </w:r>
            <w:r w:rsidR="00910FCA" w:rsidRPr="0050765D">
              <w:rPr>
                <w:noProof/>
                <w:webHidden/>
              </w:rPr>
              <w:fldChar w:fldCharType="separate"/>
            </w:r>
            <w:r w:rsidR="00E17256">
              <w:rPr>
                <w:noProof/>
                <w:webHidden/>
              </w:rPr>
              <w:t>134</w:t>
            </w:r>
            <w:r w:rsidR="00910FCA" w:rsidRPr="0050765D">
              <w:rPr>
                <w:noProof/>
                <w:webHidden/>
              </w:rPr>
              <w:fldChar w:fldCharType="end"/>
            </w:r>
          </w:hyperlink>
        </w:p>
        <w:p w14:paraId="1DD1987F" w14:textId="4D53D287" w:rsidR="0050765D" w:rsidRPr="0050765D" w:rsidRDefault="006E5B28">
          <w:pPr>
            <w:pStyle w:val="TOC2"/>
            <w:tabs>
              <w:tab w:val="right" w:leader="dot" w:pos="9629"/>
            </w:tabs>
            <w:rPr>
              <w:rFonts w:eastAsiaTheme="minorEastAsia"/>
              <w:bCs w:val="0"/>
              <w:noProof/>
              <w:lang w:eastAsia="en-GB" w:bidi="th-TH"/>
            </w:rPr>
          </w:pPr>
          <w:hyperlink w:anchor="_Toc80014628" w:history="1">
            <w:r w:rsidR="00910FCA" w:rsidRPr="0050765D">
              <w:rPr>
                <w:rStyle w:val="Hyperlink"/>
                <w:noProof/>
              </w:rPr>
              <w:t>Short</w:t>
            </w:r>
            <w:r w:rsidR="00910FCA" w:rsidRPr="0050765D">
              <w:rPr>
                <w:rStyle w:val="Hyperlink"/>
                <w:noProof/>
                <w:spacing w:val="-6"/>
              </w:rPr>
              <w:t xml:space="preserve"> </w:t>
            </w:r>
            <w:r w:rsidR="00910FCA" w:rsidRPr="0050765D">
              <w:rPr>
                <w:rStyle w:val="Hyperlink"/>
                <w:noProof/>
              </w:rPr>
              <w:t>biography</w:t>
            </w:r>
            <w:r w:rsidR="00910FCA" w:rsidRPr="0050765D">
              <w:rPr>
                <w:rStyle w:val="Hyperlink"/>
                <w:noProof/>
                <w:spacing w:val="-11"/>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spacing w:val="-1"/>
              </w:rPr>
              <w:t>t</w:t>
            </w:r>
            <w:r w:rsidR="00910FCA" w:rsidRPr="0050765D">
              <w:rPr>
                <w:rStyle w:val="Hyperlink"/>
                <w:noProof/>
                <w:spacing w:val="1"/>
              </w:rPr>
              <w:t>h</w:t>
            </w:r>
            <w:r w:rsidR="00910FCA" w:rsidRPr="0050765D">
              <w:rPr>
                <w:rStyle w:val="Hyperlink"/>
                <w:noProof/>
              </w:rPr>
              <w:t>e</w:t>
            </w:r>
            <w:r w:rsidR="00910FCA" w:rsidRPr="0050765D">
              <w:rPr>
                <w:rStyle w:val="Hyperlink"/>
                <w:noProof/>
                <w:spacing w:val="-1"/>
              </w:rPr>
              <w:t xml:space="preserve"> </w:t>
            </w:r>
            <w:r w:rsidR="00910FCA" w:rsidRPr="0050765D">
              <w:rPr>
                <w:rStyle w:val="Hyperlink"/>
                <w:noProof/>
              </w:rPr>
              <w:t>co</w:t>
            </w:r>
            <w:r w:rsidR="00910FCA" w:rsidRPr="0050765D">
              <w:rPr>
                <w:rStyle w:val="Hyperlink"/>
                <w:noProof/>
                <w:spacing w:val="-1"/>
              </w:rPr>
              <w:t>m</w:t>
            </w:r>
            <w:r w:rsidR="00910FCA" w:rsidRPr="0050765D">
              <w:rPr>
                <w:rStyle w:val="Hyperlink"/>
                <w:noProof/>
                <w:spacing w:val="1"/>
              </w:rPr>
              <w:t>p</w:t>
            </w:r>
            <w:r w:rsidR="00910FCA" w:rsidRPr="0050765D">
              <w:rPr>
                <w:rStyle w:val="Hyperlink"/>
                <w:noProof/>
              </w:rPr>
              <w:t>iler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_Toc80014628 \h </w:instrText>
            </w:r>
            <w:r w:rsidR="00910FCA" w:rsidRPr="0050765D">
              <w:rPr>
                <w:noProof/>
                <w:webHidden/>
              </w:rPr>
            </w:r>
            <w:r w:rsidR="00910FCA" w:rsidRPr="0050765D">
              <w:rPr>
                <w:noProof/>
                <w:webHidden/>
              </w:rPr>
              <w:fldChar w:fldCharType="separate"/>
            </w:r>
            <w:r w:rsidR="00E17256">
              <w:rPr>
                <w:noProof/>
                <w:webHidden/>
              </w:rPr>
              <w:t>134</w:t>
            </w:r>
            <w:r w:rsidR="00910FCA" w:rsidRPr="0050765D">
              <w:rPr>
                <w:noProof/>
                <w:webHidden/>
              </w:rPr>
              <w:fldChar w:fldCharType="end"/>
            </w:r>
          </w:hyperlink>
        </w:p>
        <w:p w14:paraId="0CD3FFD4" w14:textId="27E7C00C" w:rsidR="0050765D" w:rsidRPr="0050765D" w:rsidRDefault="006E5B28">
          <w:pPr>
            <w:pStyle w:val="TOC2"/>
            <w:tabs>
              <w:tab w:val="right" w:leader="dot" w:pos="9629"/>
            </w:tabs>
            <w:rPr>
              <w:rFonts w:eastAsiaTheme="minorEastAsia"/>
              <w:bCs w:val="0"/>
              <w:noProof/>
              <w:lang w:eastAsia="en-GB" w:bidi="th-TH"/>
            </w:rPr>
          </w:pPr>
          <w:hyperlink w:anchor="_Toc80014629" w:history="1">
            <w:r w:rsidR="00910FCA" w:rsidRPr="0050765D">
              <w:rPr>
                <w:rStyle w:val="Hyperlink"/>
                <w:noProof/>
              </w:rPr>
              <w:t>Sant</w:t>
            </w:r>
            <w:r w:rsidR="00910FCA" w:rsidRPr="0050765D">
              <w:rPr>
                <w:rStyle w:val="Hyperlink"/>
                <w:noProof/>
                <w:spacing w:val="-1"/>
              </w:rPr>
              <w:t>i</w:t>
            </w:r>
            <w:r w:rsidR="00910FCA" w:rsidRPr="0050765D">
              <w:rPr>
                <w:rStyle w:val="Hyperlink"/>
                <w:noProof/>
              </w:rPr>
              <w:t>tham</w:t>
            </w:r>
            <w:r w:rsidR="00910FCA" w:rsidRPr="0050765D">
              <w:rPr>
                <w:rStyle w:val="Hyperlink"/>
                <w:noProof/>
                <w:spacing w:val="-12"/>
              </w:rPr>
              <w:t xml:space="preserve"> </w:t>
            </w:r>
            <w:r w:rsidR="00910FCA" w:rsidRPr="0050765D">
              <w:rPr>
                <w:rStyle w:val="Hyperlink"/>
                <w:noProof/>
              </w:rPr>
              <w:t>Witthaya</w:t>
            </w:r>
            <w:r w:rsidR="00910FCA" w:rsidRPr="0050765D">
              <w:rPr>
                <w:rStyle w:val="Hyperlink"/>
                <w:noProof/>
                <w:spacing w:val="-2"/>
              </w:rPr>
              <w:t>k</w:t>
            </w:r>
            <w:r w:rsidR="00910FCA" w:rsidRPr="0050765D">
              <w:rPr>
                <w:rStyle w:val="Hyperlink"/>
                <w:noProof/>
              </w:rPr>
              <w:t>hom</w:t>
            </w:r>
            <w:r w:rsidR="00910FCA" w:rsidRPr="0050765D">
              <w:rPr>
                <w:rStyle w:val="Hyperlink"/>
                <w:noProof/>
                <w:spacing w:val="-18"/>
              </w:rPr>
              <w:t xml:space="preserve"> </w:t>
            </w:r>
            <w:r w:rsidR="00910FCA" w:rsidRPr="0050765D">
              <w:rPr>
                <w:rStyle w:val="Hyperlink"/>
                <w:noProof/>
                <w:w w:val="99"/>
              </w:rPr>
              <w:t>School</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_Toc80014629 \h </w:instrText>
            </w:r>
            <w:r w:rsidR="00910FCA" w:rsidRPr="0050765D">
              <w:rPr>
                <w:noProof/>
                <w:webHidden/>
              </w:rPr>
            </w:r>
            <w:r w:rsidR="00910FCA" w:rsidRPr="0050765D">
              <w:rPr>
                <w:noProof/>
                <w:webHidden/>
              </w:rPr>
              <w:fldChar w:fldCharType="separate"/>
            </w:r>
            <w:r w:rsidR="00E17256">
              <w:rPr>
                <w:noProof/>
                <w:webHidden/>
              </w:rPr>
              <w:t>142</w:t>
            </w:r>
            <w:r w:rsidR="00910FCA" w:rsidRPr="0050765D">
              <w:rPr>
                <w:noProof/>
                <w:webHidden/>
              </w:rPr>
              <w:fldChar w:fldCharType="end"/>
            </w:r>
          </w:hyperlink>
        </w:p>
        <w:p w14:paraId="3C0A2AA1" w14:textId="496A4814" w:rsidR="0050765D" w:rsidRPr="0050765D" w:rsidRDefault="006E5B28">
          <w:pPr>
            <w:pStyle w:val="TOC2"/>
            <w:tabs>
              <w:tab w:val="right" w:leader="dot" w:pos="9629"/>
            </w:tabs>
            <w:rPr>
              <w:rFonts w:eastAsiaTheme="minorEastAsia"/>
              <w:bCs w:val="0"/>
              <w:noProof/>
              <w:lang w:eastAsia="en-GB" w:bidi="th-TH"/>
            </w:rPr>
          </w:pPr>
          <w:hyperlink w:anchor="_Toc80014630" w:history="1">
            <w:r w:rsidR="00910FCA" w:rsidRPr="0050765D">
              <w:rPr>
                <w:rStyle w:val="Hyperlink"/>
                <w:noProof/>
              </w:rPr>
              <w:t>Arunrat Vithayakhom School in 1964</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_Toc80014630 \h </w:instrText>
            </w:r>
            <w:r w:rsidR="00910FCA" w:rsidRPr="0050765D">
              <w:rPr>
                <w:noProof/>
                <w:webHidden/>
              </w:rPr>
            </w:r>
            <w:r w:rsidR="00910FCA" w:rsidRPr="0050765D">
              <w:rPr>
                <w:noProof/>
                <w:webHidden/>
              </w:rPr>
              <w:fldChar w:fldCharType="separate"/>
            </w:r>
            <w:r w:rsidR="00E17256">
              <w:rPr>
                <w:noProof/>
                <w:webHidden/>
              </w:rPr>
              <w:t>142</w:t>
            </w:r>
            <w:r w:rsidR="00910FCA" w:rsidRPr="0050765D">
              <w:rPr>
                <w:noProof/>
                <w:webHidden/>
              </w:rPr>
              <w:fldChar w:fldCharType="end"/>
            </w:r>
          </w:hyperlink>
        </w:p>
        <w:p w14:paraId="6D122852" w14:textId="1ED9B7FB" w:rsidR="0050765D" w:rsidRPr="0050765D" w:rsidRDefault="006E5B28">
          <w:pPr>
            <w:pStyle w:val="TOC2"/>
            <w:tabs>
              <w:tab w:val="right" w:leader="dot" w:pos="9629"/>
            </w:tabs>
            <w:rPr>
              <w:rFonts w:eastAsiaTheme="minorEastAsia"/>
              <w:bCs w:val="0"/>
              <w:noProof/>
              <w:lang w:eastAsia="en-GB" w:bidi="th-TH"/>
            </w:rPr>
          </w:pPr>
          <w:hyperlink w:anchor="_Toc80014631" w:history="1">
            <w:r w:rsidR="00910FCA" w:rsidRPr="0050765D">
              <w:rPr>
                <w:rStyle w:val="Hyperlink"/>
                <w:noProof/>
              </w:rPr>
              <w:t>Tar</w:t>
            </w:r>
            <w:r w:rsidR="00910FCA" w:rsidRPr="0050765D">
              <w:rPr>
                <w:rStyle w:val="Hyperlink"/>
                <w:noProof/>
                <w:spacing w:val="2"/>
              </w:rPr>
              <w:t>á</w:t>
            </w:r>
            <w:r w:rsidR="00910FCA" w:rsidRPr="0050765D">
              <w:rPr>
                <w:rStyle w:val="Hyperlink"/>
                <w:noProof/>
                <w:spacing w:val="-3"/>
              </w:rPr>
              <w:t>z</w:t>
            </w:r>
            <w:r w:rsidR="00910FCA" w:rsidRPr="0050765D">
              <w:rPr>
                <w:rStyle w:val="Hyperlink"/>
                <w:noProof/>
              </w:rPr>
              <w:t>'u'lláh</w:t>
            </w:r>
            <w:r w:rsidR="00910FCA" w:rsidRPr="0050765D">
              <w:rPr>
                <w:rStyle w:val="Hyperlink"/>
                <w:noProof/>
                <w:spacing w:val="-14"/>
              </w:rPr>
              <w:t xml:space="preserve"> </w:t>
            </w:r>
            <w:r w:rsidR="00910FCA" w:rsidRPr="0050765D">
              <w:rPr>
                <w:rStyle w:val="Hyperlink"/>
                <w:noProof/>
                <w:w w:val="99"/>
              </w:rPr>
              <w:t>Samandarí’s 1966 visit</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_Toc80014631 \h </w:instrText>
            </w:r>
            <w:r w:rsidR="00910FCA" w:rsidRPr="0050765D">
              <w:rPr>
                <w:noProof/>
                <w:webHidden/>
              </w:rPr>
            </w:r>
            <w:r w:rsidR="00910FCA" w:rsidRPr="0050765D">
              <w:rPr>
                <w:noProof/>
                <w:webHidden/>
              </w:rPr>
              <w:fldChar w:fldCharType="separate"/>
            </w:r>
            <w:r w:rsidR="00E17256">
              <w:rPr>
                <w:noProof/>
                <w:webHidden/>
              </w:rPr>
              <w:t>148</w:t>
            </w:r>
            <w:r w:rsidR="00910FCA" w:rsidRPr="0050765D">
              <w:rPr>
                <w:noProof/>
                <w:webHidden/>
              </w:rPr>
              <w:fldChar w:fldCharType="end"/>
            </w:r>
          </w:hyperlink>
        </w:p>
        <w:p w14:paraId="6CA1B6B7" w14:textId="735E784B" w:rsidR="0050765D" w:rsidRPr="0050765D" w:rsidRDefault="006E5B28">
          <w:pPr>
            <w:pStyle w:val="TOC2"/>
            <w:tabs>
              <w:tab w:val="right" w:leader="dot" w:pos="9629"/>
            </w:tabs>
            <w:rPr>
              <w:rFonts w:eastAsiaTheme="minorEastAsia"/>
              <w:bCs w:val="0"/>
              <w:noProof/>
              <w:lang w:eastAsia="en-GB" w:bidi="th-TH"/>
            </w:rPr>
          </w:pPr>
          <w:hyperlink w:anchor="_Toc80014632" w:history="1">
            <w:r w:rsidR="00910FCA" w:rsidRPr="0050765D">
              <w:rPr>
                <w:rStyle w:val="Hyperlink"/>
                <w:noProof/>
              </w:rPr>
              <w:t>The 1</w:t>
            </w:r>
            <w:r w:rsidR="00910FCA" w:rsidRPr="0050765D">
              <w:rPr>
                <w:rStyle w:val="Hyperlink"/>
                <w:noProof/>
                <w:vertAlign w:val="superscript"/>
              </w:rPr>
              <w:t>st</w:t>
            </w:r>
            <w:r w:rsidR="00910FCA" w:rsidRPr="0050765D">
              <w:rPr>
                <w:rStyle w:val="Hyperlink"/>
                <w:noProof/>
              </w:rPr>
              <w:t xml:space="preserve"> National Spiritual Assembly of Laos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_Toc80014632 \h </w:instrText>
            </w:r>
            <w:r w:rsidR="00910FCA" w:rsidRPr="0050765D">
              <w:rPr>
                <w:noProof/>
                <w:webHidden/>
              </w:rPr>
            </w:r>
            <w:r w:rsidR="00910FCA" w:rsidRPr="0050765D">
              <w:rPr>
                <w:noProof/>
                <w:webHidden/>
              </w:rPr>
              <w:fldChar w:fldCharType="separate"/>
            </w:r>
            <w:r w:rsidR="00E17256">
              <w:rPr>
                <w:noProof/>
                <w:webHidden/>
              </w:rPr>
              <w:t>152</w:t>
            </w:r>
            <w:r w:rsidR="00910FCA" w:rsidRPr="0050765D">
              <w:rPr>
                <w:noProof/>
                <w:webHidden/>
              </w:rPr>
              <w:fldChar w:fldCharType="end"/>
            </w:r>
          </w:hyperlink>
        </w:p>
        <w:p w14:paraId="12EB7E19" w14:textId="68F7C05A" w:rsidR="0050765D" w:rsidRPr="0050765D" w:rsidRDefault="006E5B28">
          <w:pPr>
            <w:pStyle w:val="TOC2"/>
            <w:tabs>
              <w:tab w:val="right" w:leader="dot" w:pos="9629"/>
            </w:tabs>
            <w:rPr>
              <w:rFonts w:eastAsiaTheme="minorEastAsia"/>
              <w:bCs w:val="0"/>
              <w:noProof/>
              <w:lang w:eastAsia="en-GB" w:bidi="th-TH"/>
            </w:rPr>
          </w:pPr>
          <w:hyperlink w:anchor="_Toc80014633" w:history="1">
            <w:r w:rsidR="00910FCA" w:rsidRPr="0050765D">
              <w:rPr>
                <w:rStyle w:val="Hyperlink"/>
                <w:noProof/>
              </w:rPr>
              <w:t>Te</w:t>
            </w:r>
            <w:r w:rsidR="00910FCA" w:rsidRPr="0050765D">
              <w:rPr>
                <w:rStyle w:val="Hyperlink"/>
                <w:noProof/>
                <w:spacing w:val="1"/>
              </w:rPr>
              <w:t>a</w:t>
            </w:r>
            <w:r w:rsidR="00910FCA" w:rsidRPr="0050765D">
              <w:rPr>
                <w:rStyle w:val="Hyperlink"/>
                <w:noProof/>
              </w:rPr>
              <w:t>ching</w:t>
            </w:r>
            <w:r w:rsidR="00910FCA" w:rsidRPr="0050765D">
              <w:rPr>
                <w:rStyle w:val="Hyperlink"/>
                <w:noProof/>
                <w:spacing w:val="-10"/>
              </w:rPr>
              <w:t xml:space="preserve"> </w:t>
            </w:r>
            <w:r w:rsidR="00910FCA" w:rsidRPr="0050765D">
              <w:rPr>
                <w:rStyle w:val="Hyperlink"/>
                <w:noProof/>
              </w:rPr>
              <w:t>Al</w:t>
            </w:r>
            <w:r w:rsidR="00910FCA" w:rsidRPr="0050765D">
              <w:rPr>
                <w:rStyle w:val="Hyperlink"/>
                <w:noProof/>
                <w:spacing w:val="1"/>
              </w:rPr>
              <w:t>on</w:t>
            </w:r>
            <w:r w:rsidR="00910FCA" w:rsidRPr="0050765D">
              <w:rPr>
                <w:rStyle w:val="Hyperlink"/>
                <w:noProof/>
              </w:rPr>
              <w:t>g</w:t>
            </w:r>
            <w:r w:rsidR="00910FCA" w:rsidRPr="0050765D">
              <w:rPr>
                <w:rStyle w:val="Hyperlink"/>
                <w:noProof/>
                <w:spacing w:val="-7"/>
              </w:rPr>
              <w:t xml:space="preserve"> </w:t>
            </w:r>
            <w:r w:rsidR="00910FCA" w:rsidRPr="0050765D">
              <w:rPr>
                <w:rStyle w:val="Hyperlink"/>
                <w:noProof/>
              </w:rPr>
              <w:t>the</w:t>
            </w:r>
            <w:r w:rsidR="00910FCA" w:rsidRPr="0050765D">
              <w:rPr>
                <w:rStyle w:val="Hyperlink"/>
                <w:noProof/>
                <w:spacing w:val="-5"/>
              </w:rPr>
              <w:t xml:space="preserve"> </w:t>
            </w:r>
            <w:r w:rsidR="00910FCA" w:rsidRPr="0050765D">
              <w:rPr>
                <w:rStyle w:val="Hyperlink"/>
                <w:noProof/>
              </w:rPr>
              <w:t>Mekong</w:t>
            </w:r>
            <w:r w:rsidR="00910FCA" w:rsidRPr="0050765D">
              <w:rPr>
                <w:rStyle w:val="Hyperlink"/>
                <w:noProof/>
                <w:spacing w:val="-10"/>
              </w:rPr>
              <w:t xml:space="preserve"> </w:t>
            </w:r>
            <w:r w:rsidR="00910FCA" w:rsidRPr="0050765D">
              <w:rPr>
                <w:rStyle w:val="Hyperlink"/>
                <w:noProof/>
              </w:rPr>
              <w:t>River</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_Toc80014633 \h </w:instrText>
            </w:r>
            <w:r w:rsidR="00910FCA" w:rsidRPr="0050765D">
              <w:rPr>
                <w:noProof/>
                <w:webHidden/>
              </w:rPr>
            </w:r>
            <w:r w:rsidR="00910FCA" w:rsidRPr="0050765D">
              <w:rPr>
                <w:noProof/>
                <w:webHidden/>
              </w:rPr>
              <w:fldChar w:fldCharType="separate"/>
            </w:r>
            <w:r w:rsidR="00E17256">
              <w:rPr>
                <w:noProof/>
                <w:webHidden/>
              </w:rPr>
              <w:t>153</w:t>
            </w:r>
            <w:r w:rsidR="00910FCA" w:rsidRPr="0050765D">
              <w:rPr>
                <w:noProof/>
                <w:webHidden/>
              </w:rPr>
              <w:fldChar w:fldCharType="end"/>
            </w:r>
          </w:hyperlink>
        </w:p>
        <w:p w14:paraId="6F51430C" w14:textId="715764F2" w:rsidR="0050765D" w:rsidRPr="0050765D" w:rsidRDefault="006E5B28">
          <w:pPr>
            <w:pStyle w:val="TOC2"/>
            <w:tabs>
              <w:tab w:val="right" w:leader="dot" w:pos="9629"/>
            </w:tabs>
            <w:rPr>
              <w:rFonts w:eastAsiaTheme="minorEastAsia"/>
              <w:bCs w:val="0"/>
              <w:noProof/>
              <w:lang w:eastAsia="en-GB" w:bidi="th-TH"/>
            </w:rPr>
          </w:pPr>
          <w:hyperlink w:anchor="_Toc80014634" w:history="1">
            <w:r w:rsidR="00910FCA" w:rsidRPr="0050765D">
              <w:rPr>
                <w:rStyle w:val="Hyperlink"/>
                <w:noProof/>
              </w:rPr>
              <w:t>Recollection</w:t>
            </w:r>
            <w:r w:rsidR="00910FCA" w:rsidRPr="0050765D">
              <w:rPr>
                <w:rStyle w:val="Hyperlink"/>
                <w:noProof/>
                <w:spacing w:val="-15"/>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Compiler’s</w:t>
            </w:r>
            <w:r w:rsidR="00910FCA" w:rsidRPr="0050765D">
              <w:rPr>
                <w:rStyle w:val="Hyperlink"/>
                <w:noProof/>
                <w:spacing w:val="-13"/>
              </w:rPr>
              <w:t xml:space="preserve"> </w:t>
            </w:r>
            <w:r w:rsidR="00910FCA" w:rsidRPr="0050765D">
              <w:rPr>
                <w:rStyle w:val="Hyperlink"/>
                <w:noProof/>
              </w:rPr>
              <w:t>Kenya</w:t>
            </w:r>
            <w:r w:rsidR="00910FCA" w:rsidRPr="0050765D">
              <w:rPr>
                <w:rStyle w:val="Hyperlink"/>
                <w:noProof/>
                <w:spacing w:val="-8"/>
              </w:rPr>
              <w:t xml:space="preserve"> </w:t>
            </w:r>
            <w:r w:rsidR="00910FCA" w:rsidRPr="0050765D">
              <w:rPr>
                <w:rStyle w:val="Hyperlink"/>
                <w:noProof/>
              </w:rPr>
              <w:t>travel</w:t>
            </w:r>
            <w:r w:rsidR="00910FCA" w:rsidRPr="0050765D">
              <w:rPr>
                <w:rStyle w:val="Hyperlink"/>
                <w:noProof/>
                <w:spacing w:val="-7"/>
              </w:rPr>
              <w:t xml:space="preserve"> </w:t>
            </w:r>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trip</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_Toc80014634 \h </w:instrText>
            </w:r>
            <w:r w:rsidR="00910FCA" w:rsidRPr="0050765D">
              <w:rPr>
                <w:noProof/>
                <w:webHidden/>
              </w:rPr>
            </w:r>
            <w:r w:rsidR="00910FCA" w:rsidRPr="0050765D">
              <w:rPr>
                <w:noProof/>
                <w:webHidden/>
              </w:rPr>
              <w:fldChar w:fldCharType="separate"/>
            </w:r>
            <w:r w:rsidR="00E17256">
              <w:rPr>
                <w:noProof/>
                <w:webHidden/>
              </w:rPr>
              <w:t>162</w:t>
            </w:r>
            <w:r w:rsidR="00910FCA" w:rsidRPr="0050765D">
              <w:rPr>
                <w:noProof/>
                <w:webHidden/>
              </w:rPr>
              <w:fldChar w:fldCharType="end"/>
            </w:r>
          </w:hyperlink>
        </w:p>
        <w:p w14:paraId="1B860585" w14:textId="685B8145" w:rsidR="0050765D" w:rsidRPr="0050765D" w:rsidRDefault="006E5B28">
          <w:pPr>
            <w:pStyle w:val="TOC2"/>
            <w:tabs>
              <w:tab w:val="right" w:leader="dot" w:pos="9629"/>
            </w:tabs>
            <w:rPr>
              <w:rFonts w:eastAsiaTheme="minorEastAsia"/>
              <w:bCs w:val="0"/>
              <w:noProof/>
              <w:lang w:eastAsia="en-GB" w:bidi="th-TH"/>
            </w:rPr>
          </w:pPr>
          <w:hyperlink w:anchor="_Toc80014635" w:history="1">
            <w:r w:rsidR="00910FCA" w:rsidRPr="0050765D">
              <w:rPr>
                <w:rStyle w:val="Hyperlink"/>
                <w:noProof/>
              </w:rPr>
              <w:t>Report</w:t>
            </w:r>
            <w:r w:rsidR="00910FCA" w:rsidRPr="0050765D">
              <w:rPr>
                <w:rStyle w:val="Hyperlink"/>
                <w:noProof/>
                <w:spacing w:val="-8"/>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C</w:t>
            </w:r>
            <w:r w:rsidR="00910FCA" w:rsidRPr="0050765D">
              <w:rPr>
                <w:rStyle w:val="Hyperlink"/>
                <w:noProof/>
                <w:spacing w:val="2"/>
              </w:rPr>
              <w:t>o</w:t>
            </w:r>
            <w:r w:rsidR="00910FCA" w:rsidRPr="0050765D">
              <w:rPr>
                <w:rStyle w:val="Hyperlink"/>
                <w:noProof/>
              </w:rPr>
              <w:t>mpiler</w:t>
            </w:r>
            <w:r w:rsidR="00910FCA" w:rsidRPr="0050765D">
              <w:rPr>
                <w:rStyle w:val="Hyperlink"/>
                <w:noProof/>
                <w:spacing w:val="-11"/>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the</w:t>
            </w:r>
            <w:r w:rsidR="00910FCA" w:rsidRPr="0050765D">
              <w:rPr>
                <w:rStyle w:val="Hyperlink"/>
                <w:noProof/>
                <w:spacing w:val="-3"/>
              </w:rPr>
              <w:t xml:space="preserve"> </w:t>
            </w:r>
            <w:r w:rsidR="00910FCA" w:rsidRPr="0050765D">
              <w:rPr>
                <w:rStyle w:val="Hyperlink"/>
                <w:noProof/>
              </w:rPr>
              <w:t>NSA</w:t>
            </w:r>
            <w:r w:rsidR="00910FCA" w:rsidRPr="0050765D">
              <w:rPr>
                <w:rStyle w:val="Hyperlink"/>
                <w:noProof/>
                <w:spacing w:val="-6"/>
              </w:rPr>
              <w:t xml:space="preserve"> </w:t>
            </w:r>
            <w:r w:rsidR="00910FCA" w:rsidRPr="0050765D">
              <w:rPr>
                <w:rStyle w:val="Hyperlink"/>
                <w:noProof/>
              </w:rPr>
              <w:t>of</w:t>
            </w:r>
            <w:r w:rsidR="00910FCA" w:rsidRPr="0050765D">
              <w:rPr>
                <w:rStyle w:val="Hyperlink"/>
                <w:noProof/>
                <w:spacing w:val="-2"/>
              </w:rPr>
              <w:t xml:space="preserve"> </w:t>
            </w:r>
            <w:r w:rsidR="00910FCA" w:rsidRPr="0050765D">
              <w:rPr>
                <w:rStyle w:val="Hyperlink"/>
                <w:noProof/>
              </w:rPr>
              <w:t>Kenya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_Toc80014635 \h </w:instrText>
            </w:r>
            <w:r w:rsidR="00910FCA" w:rsidRPr="0050765D">
              <w:rPr>
                <w:noProof/>
                <w:webHidden/>
              </w:rPr>
            </w:r>
            <w:r w:rsidR="00910FCA" w:rsidRPr="0050765D">
              <w:rPr>
                <w:noProof/>
                <w:webHidden/>
              </w:rPr>
              <w:fldChar w:fldCharType="separate"/>
            </w:r>
            <w:r w:rsidR="00E17256">
              <w:rPr>
                <w:noProof/>
                <w:webHidden/>
              </w:rPr>
              <w:t>165</w:t>
            </w:r>
            <w:r w:rsidR="00910FCA" w:rsidRPr="0050765D">
              <w:rPr>
                <w:noProof/>
                <w:webHidden/>
              </w:rPr>
              <w:fldChar w:fldCharType="end"/>
            </w:r>
          </w:hyperlink>
        </w:p>
        <w:p w14:paraId="7F8E70FE" w14:textId="23B9CD76" w:rsidR="0050765D" w:rsidRPr="0050765D" w:rsidRDefault="006E5B28">
          <w:pPr>
            <w:pStyle w:val="TOC2"/>
            <w:tabs>
              <w:tab w:val="right" w:leader="dot" w:pos="9629"/>
            </w:tabs>
            <w:rPr>
              <w:rFonts w:eastAsiaTheme="minorEastAsia"/>
              <w:bCs w:val="0"/>
              <w:noProof/>
              <w:lang w:eastAsia="en-GB" w:bidi="th-TH"/>
            </w:rPr>
          </w:pPr>
          <w:hyperlink w:anchor="_Toc80014636" w:history="1">
            <w:r w:rsidR="00910FCA" w:rsidRPr="0050765D">
              <w:rPr>
                <w:rStyle w:val="Hyperlink"/>
                <w:noProof/>
              </w:rPr>
              <w:t>C</w:t>
            </w:r>
            <w:r w:rsidR="00910FCA" w:rsidRPr="0050765D">
              <w:rPr>
                <w:rStyle w:val="Hyperlink"/>
                <w:noProof/>
                <w:spacing w:val="2"/>
              </w:rPr>
              <w:t>o</w:t>
            </w:r>
            <w:r w:rsidR="00910FCA" w:rsidRPr="0050765D">
              <w:rPr>
                <w:rStyle w:val="Hyperlink"/>
                <w:noProof/>
                <w:spacing w:val="-1"/>
              </w:rPr>
              <w:t>m</w:t>
            </w:r>
            <w:r w:rsidR="00910FCA" w:rsidRPr="0050765D">
              <w:rPr>
                <w:rStyle w:val="Hyperlink"/>
                <w:noProof/>
              </w:rPr>
              <w:t>piler’s</w:t>
            </w:r>
            <w:r w:rsidR="00910FCA" w:rsidRPr="0050765D">
              <w:rPr>
                <w:rStyle w:val="Hyperlink"/>
                <w:noProof/>
                <w:spacing w:val="-13"/>
              </w:rPr>
              <w:t xml:space="preserve"> </w:t>
            </w:r>
            <w:r w:rsidR="00910FCA" w:rsidRPr="0050765D">
              <w:rPr>
                <w:rStyle w:val="Hyperlink"/>
                <w:noProof/>
              </w:rPr>
              <w:t>return</w:t>
            </w:r>
            <w:r w:rsidR="00910FCA" w:rsidRPr="0050765D">
              <w:rPr>
                <w:rStyle w:val="Hyperlink"/>
                <w:noProof/>
                <w:spacing w:val="-7"/>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w w:val="99"/>
              </w:rPr>
              <w:t>Thailand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_Toc80014636 \h </w:instrText>
            </w:r>
            <w:r w:rsidR="00910FCA" w:rsidRPr="0050765D">
              <w:rPr>
                <w:noProof/>
                <w:webHidden/>
              </w:rPr>
            </w:r>
            <w:r w:rsidR="00910FCA" w:rsidRPr="0050765D">
              <w:rPr>
                <w:noProof/>
                <w:webHidden/>
              </w:rPr>
              <w:fldChar w:fldCharType="separate"/>
            </w:r>
            <w:r w:rsidR="00E17256">
              <w:rPr>
                <w:noProof/>
                <w:webHidden/>
              </w:rPr>
              <w:t>167</w:t>
            </w:r>
            <w:r w:rsidR="00910FCA" w:rsidRPr="0050765D">
              <w:rPr>
                <w:noProof/>
                <w:webHidden/>
              </w:rPr>
              <w:fldChar w:fldCharType="end"/>
            </w:r>
          </w:hyperlink>
        </w:p>
        <w:p w14:paraId="1691AA86" w14:textId="24DEE5A6" w:rsidR="0050765D" w:rsidRPr="0050765D" w:rsidRDefault="006E5B28">
          <w:pPr>
            <w:pStyle w:val="TOC2"/>
            <w:tabs>
              <w:tab w:val="right" w:leader="dot" w:pos="9629"/>
            </w:tabs>
            <w:rPr>
              <w:rFonts w:eastAsiaTheme="minorEastAsia"/>
              <w:bCs w:val="0"/>
              <w:noProof/>
              <w:lang w:eastAsia="en-GB" w:bidi="th-TH"/>
            </w:rPr>
          </w:pPr>
          <w:hyperlink w:anchor="_Toc80014637" w:history="1">
            <w:r w:rsidR="00910FCA" w:rsidRPr="0050765D">
              <w:rPr>
                <w:rStyle w:val="Hyperlink"/>
                <w:noProof/>
              </w:rPr>
              <w:t>Appointment to Auxiliary Board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_Toc80014637 \h </w:instrText>
            </w:r>
            <w:r w:rsidR="00910FCA" w:rsidRPr="0050765D">
              <w:rPr>
                <w:noProof/>
                <w:webHidden/>
              </w:rPr>
            </w:r>
            <w:r w:rsidR="00910FCA" w:rsidRPr="0050765D">
              <w:rPr>
                <w:noProof/>
                <w:webHidden/>
              </w:rPr>
              <w:fldChar w:fldCharType="separate"/>
            </w:r>
            <w:r w:rsidR="00E17256">
              <w:rPr>
                <w:noProof/>
                <w:webHidden/>
              </w:rPr>
              <w:t>167</w:t>
            </w:r>
            <w:r w:rsidR="00910FCA" w:rsidRPr="0050765D">
              <w:rPr>
                <w:noProof/>
                <w:webHidden/>
              </w:rPr>
              <w:fldChar w:fldCharType="end"/>
            </w:r>
          </w:hyperlink>
        </w:p>
        <w:p w14:paraId="6D47A008" w14:textId="6DA3E58D" w:rsidR="0050765D" w:rsidRPr="0050765D" w:rsidRDefault="006E5B28">
          <w:pPr>
            <w:pStyle w:val="TOC2"/>
            <w:tabs>
              <w:tab w:val="right" w:leader="dot" w:pos="9629"/>
            </w:tabs>
            <w:rPr>
              <w:rFonts w:eastAsiaTheme="minorEastAsia"/>
              <w:bCs w:val="0"/>
              <w:noProof/>
              <w:lang w:eastAsia="en-GB" w:bidi="th-TH"/>
            </w:rPr>
          </w:pPr>
          <w:hyperlink w:anchor="_Toc80014638" w:history="1">
            <w:r w:rsidR="00910FCA" w:rsidRPr="0050765D">
              <w:rPr>
                <w:rStyle w:val="Hyperlink"/>
                <w:noProof/>
              </w:rPr>
              <w:t>Nongkhai Activities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_Toc80014638 \h </w:instrText>
            </w:r>
            <w:r w:rsidR="00910FCA" w:rsidRPr="0050765D">
              <w:rPr>
                <w:noProof/>
                <w:webHidden/>
              </w:rPr>
            </w:r>
            <w:r w:rsidR="00910FCA" w:rsidRPr="0050765D">
              <w:rPr>
                <w:noProof/>
                <w:webHidden/>
              </w:rPr>
              <w:fldChar w:fldCharType="separate"/>
            </w:r>
            <w:r w:rsidR="00E17256">
              <w:rPr>
                <w:noProof/>
                <w:webHidden/>
              </w:rPr>
              <w:t>169</w:t>
            </w:r>
            <w:r w:rsidR="00910FCA" w:rsidRPr="0050765D">
              <w:rPr>
                <w:noProof/>
                <w:webHidden/>
              </w:rPr>
              <w:fldChar w:fldCharType="end"/>
            </w:r>
          </w:hyperlink>
        </w:p>
        <w:p w14:paraId="6FD34C70" w14:textId="772EDC85" w:rsidR="0050765D" w:rsidRPr="0050765D" w:rsidRDefault="006E5B28">
          <w:pPr>
            <w:pStyle w:val="TOC3"/>
            <w:tabs>
              <w:tab w:val="right" w:leader="dot" w:pos="9629"/>
            </w:tabs>
            <w:rPr>
              <w:rFonts w:eastAsiaTheme="minorEastAsia"/>
              <w:bCs w:val="0"/>
              <w:noProof/>
              <w:lang w:eastAsia="en-GB" w:bidi="th-TH"/>
            </w:rPr>
          </w:pPr>
          <w:hyperlink w:anchor="_Toc80014639" w:history="1">
            <w:r w:rsidR="00910FCA" w:rsidRPr="0050765D">
              <w:rPr>
                <w:rStyle w:val="Hyperlink"/>
                <w:noProof/>
              </w:rPr>
              <w:t>First</w:t>
            </w:r>
            <w:r w:rsidR="00910FCA" w:rsidRPr="0050765D">
              <w:rPr>
                <w:rStyle w:val="Hyperlink"/>
                <w:noProof/>
                <w:spacing w:val="-6"/>
              </w:rPr>
              <w:t xml:space="preserve"> </w:t>
            </w:r>
            <w:r w:rsidR="00910FCA" w:rsidRPr="0050765D">
              <w:rPr>
                <w:rStyle w:val="Hyperlink"/>
                <w:noProof/>
              </w:rPr>
              <w:t>Visit</w:t>
            </w:r>
            <w:r w:rsidR="00910FCA" w:rsidRPr="0050765D">
              <w:rPr>
                <w:rStyle w:val="Hyperlink"/>
                <w:noProof/>
                <w:spacing w:val="-6"/>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 xml:space="preserve">Nongkhai </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_Toc80014639 \h </w:instrText>
            </w:r>
            <w:r w:rsidR="00910FCA" w:rsidRPr="0050765D">
              <w:rPr>
                <w:noProof/>
                <w:webHidden/>
              </w:rPr>
            </w:r>
            <w:r w:rsidR="00910FCA" w:rsidRPr="0050765D">
              <w:rPr>
                <w:noProof/>
                <w:webHidden/>
              </w:rPr>
              <w:fldChar w:fldCharType="separate"/>
            </w:r>
            <w:r w:rsidR="00E17256">
              <w:rPr>
                <w:noProof/>
                <w:webHidden/>
              </w:rPr>
              <w:t>169</w:t>
            </w:r>
            <w:r w:rsidR="00910FCA" w:rsidRPr="0050765D">
              <w:rPr>
                <w:noProof/>
                <w:webHidden/>
              </w:rPr>
              <w:fldChar w:fldCharType="end"/>
            </w:r>
          </w:hyperlink>
        </w:p>
        <w:p w14:paraId="18285682" w14:textId="25CDBE3D" w:rsidR="0050765D" w:rsidRPr="0050765D" w:rsidRDefault="006E5B28">
          <w:pPr>
            <w:pStyle w:val="TOC3"/>
            <w:tabs>
              <w:tab w:val="right" w:leader="dot" w:pos="9629"/>
            </w:tabs>
            <w:rPr>
              <w:rFonts w:eastAsiaTheme="minorEastAsia"/>
              <w:bCs w:val="0"/>
              <w:noProof/>
              <w:lang w:eastAsia="en-GB" w:bidi="th-TH"/>
            </w:rPr>
          </w:pPr>
          <w:hyperlink w:anchor="_Toc80014640" w:history="1">
            <w:r w:rsidR="00910FCA" w:rsidRPr="0050765D">
              <w:rPr>
                <w:rStyle w:val="Hyperlink"/>
                <w:noProof/>
              </w:rPr>
              <w:t>Instructions</w:t>
            </w:r>
            <w:r w:rsidR="00910FCA" w:rsidRPr="0050765D">
              <w:rPr>
                <w:rStyle w:val="Hyperlink"/>
                <w:noProof/>
                <w:spacing w:val="-13"/>
              </w:rPr>
              <w:t xml:space="preserve"> </w:t>
            </w:r>
            <w:r w:rsidR="00910FCA" w:rsidRPr="0050765D">
              <w:rPr>
                <w:rStyle w:val="Hyperlink"/>
                <w:noProof/>
              </w:rPr>
              <w:t>from</w:t>
            </w:r>
            <w:r w:rsidR="00910FCA" w:rsidRPr="0050765D">
              <w:rPr>
                <w:rStyle w:val="Hyperlink"/>
                <w:noProof/>
                <w:spacing w:val="-6"/>
              </w:rPr>
              <w:t xml:space="preserve"> </w:t>
            </w:r>
            <w:r w:rsidR="00910FCA" w:rsidRPr="0050765D">
              <w:rPr>
                <w:rStyle w:val="Hyperlink"/>
                <w:noProof/>
              </w:rPr>
              <w:t>NSA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_Toc80014640 \h </w:instrText>
            </w:r>
            <w:r w:rsidR="00910FCA" w:rsidRPr="0050765D">
              <w:rPr>
                <w:noProof/>
                <w:webHidden/>
              </w:rPr>
            </w:r>
            <w:r w:rsidR="00910FCA" w:rsidRPr="0050765D">
              <w:rPr>
                <w:noProof/>
                <w:webHidden/>
              </w:rPr>
              <w:fldChar w:fldCharType="separate"/>
            </w:r>
            <w:r w:rsidR="00E17256">
              <w:rPr>
                <w:noProof/>
                <w:webHidden/>
              </w:rPr>
              <w:t>169</w:t>
            </w:r>
            <w:r w:rsidR="00910FCA" w:rsidRPr="0050765D">
              <w:rPr>
                <w:noProof/>
                <w:webHidden/>
              </w:rPr>
              <w:fldChar w:fldCharType="end"/>
            </w:r>
          </w:hyperlink>
        </w:p>
        <w:p w14:paraId="5E8B6967" w14:textId="0B7466D7" w:rsidR="0050765D" w:rsidRPr="0050765D" w:rsidRDefault="006E5B28">
          <w:pPr>
            <w:pStyle w:val="TOC3"/>
            <w:tabs>
              <w:tab w:val="right" w:leader="dot" w:pos="9629"/>
            </w:tabs>
            <w:rPr>
              <w:rFonts w:eastAsiaTheme="minorEastAsia"/>
              <w:bCs w:val="0"/>
              <w:noProof/>
              <w:lang w:eastAsia="en-GB" w:bidi="th-TH"/>
            </w:rPr>
          </w:pPr>
          <w:hyperlink w:anchor="_Toc80014641" w:history="1">
            <w:r w:rsidR="00910FCA" w:rsidRPr="0050765D">
              <w:rPr>
                <w:rStyle w:val="Hyperlink"/>
                <w:noProof/>
              </w:rPr>
              <w:t>Nong</w:t>
            </w:r>
            <w:r w:rsidR="00910FCA" w:rsidRPr="0050765D">
              <w:rPr>
                <w:rStyle w:val="Hyperlink"/>
                <w:noProof/>
                <w:spacing w:val="-2"/>
              </w:rPr>
              <w:t>k</w:t>
            </w:r>
            <w:r w:rsidR="00910FCA" w:rsidRPr="0050765D">
              <w:rPr>
                <w:rStyle w:val="Hyperlink"/>
                <w:noProof/>
                <w:spacing w:val="1"/>
              </w:rPr>
              <w:t>h</w:t>
            </w:r>
            <w:r w:rsidR="00910FCA" w:rsidRPr="0050765D">
              <w:rPr>
                <w:rStyle w:val="Hyperlink"/>
                <w:noProof/>
              </w:rPr>
              <w:t>ai</w:t>
            </w:r>
            <w:r w:rsidR="00910FCA" w:rsidRPr="0050765D">
              <w:rPr>
                <w:rStyle w:val="Hyperlink"/>
                <w:noProof/>
                <w:spacing w:val="-12"/>
              </w:rPr>
              <w:t xml:space="preserve"> </w:t>
            </w:r>
            <w:r w:rsidR="00910FCA" w:rsidRPr="0050765D">
              <w:rPr>
                <w:rStyle w:val="Hyperlink"/>
                <w:noProof/>
              </w:rPr>
              <w:t>Bahá’í</w:t>
            </w:r>
            <w:r w:rsidR="00910FCA" w:rsidRPr="0050765D">
              <w:rPr>
                <w:rStyle w:val="Hyperlink"/>
                <w:noProof/>
                <w:spacing w:val="-8"/>
              </w:rPr>
              <w:t xml:space="preserve"> </w:t>
            </w:r>
            <w:r w:rsidR="00910FCA" w:rsidRPr="0050765D">
              <w:rPr>
                <w:rStyle w:val="Hyperlink"/>
                <w:noProof/>
              </w:rPr>
              <w:t>Centre</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_Toc80014641 \h </w:instrText>
            </w:r>
            <w:r w:rsidR="00910FCA" w:rsidRPr="0050765D">
              <w:rPr>
                <w:noProof/>
                <w:webHidden/>
              </w:rPr>
            </w:r>
            <w:r w:rsidR="00910FCA" w:rsidRPr="0050765D">
              <w:rPr>
                <w:noProof/>
                <w:webHidden/>
              </w:rPr>
              <w:fldChar w:fldCharType="separate"/>
            </w:r>
            <w:r w:rsidR="00E17256">
              <w:rPr>
                <w:noProof/>
                <w:webHidden/>
              </w:rPr>
              <w:t>172</w:t>
            </w:r>
            <w:r w:rsidR="00910FCA" w:rsidRPr="0050765D">
              <w:rPr>
                <w:noProof/>
                <w:webHidden/>
              </w:rPr>
              <w:fldChar w:fldCharType="end"/>
            </w:r>
          </w:hyperlink>
        </w:p>
        <w:p w14:paraId="25578CC1" w14:textId="2CC67DC7" w:rsidR="0050765D" w:rsidRPr="0050765D" w:rsidRDefault="006E5B28">
          <w:pPr>
            <w:pStyle w:val="TOC3"/>
            <w:tabs>
              <w:tab w:val="right" w:leader="dot" w:pos="9629"/>
            </w:tabs>
            <w:rPr>
              <w:rFonts w:eastAsiaTheme="minorEastAsia"/>
              <w:bCs w:val="0"/>
              <w:noProof/>
              <w:lang w:eastAsia="en-GB" w:bidi="th-TH"/>
            </w:rPr>
          </w:pPr>
          <w:hyperlink w:anchor="_Toc80014642" w:history="1">
            <w:r w:rsidR="00910FCA" w:rsidRPr="0050765D">
              <w:rPr>
                <w:rStyle w:val="Hyperlink"/>
                <w:noProof/>
              </w:rPr>
              <w:t>Teaching</w:t>
            </w:r>
            <w:r w:rsidR="00910FCA" w:rsidRPr="0050765D">
              <w:rPr>
                <w:rStyle w:val="Hyperlink"/>
                <w:noProof/>
                <w:spacing w:val="-11"/>
              </w:rPr>
              <w:t xml:space="preserve"> </w:t>
            </w:r>
            <w:r w:rsidR="00910FCA" w:rsidRPr="0050765D">
              <w:rPr>
                <w:rStyle w:val="Hyperlink"/>
                <w:noProof/>
              </w:rPr>
              <w:t>Activities</w:t>
            </w:r>
            <w:r w:rsidR="00910FCA" w:rsidRPr="0050765D">
              <w:rPr>
                <w:rStyle w:val="Hyperlink"/>
                <w:noProof/>
                <w:spacing w:val="-11"/>
              </w:rPr>
              <w:t xml:space="preserve"> </w:t>
            </w:r>
            <w:r w:rsidR="00910FCA" w:rsidRPr="0050765D">
              <w:rPr>
                <w:rStyle w:val="Hyperlink"/>
                <w:noProof/>
              </w:rPr>
              <w:t>in</w:t>
            </w:r>
            <w:r w:rsidR="00910FCA" w:rsidRPr="0050765D">
              <w:rPr>
                <w:rStyle w:val="Hyperlink"/>
                <w:noProof/>
                <w:spacing w:val="-2"/>
              </w:rPr>
              <w:t xml:space="preserve"> </w:t>
            </w:r>
            <w:r w:rsidR="00910FCA" w:rsidRPr="0050765D">
              <w:rPr>
                <w:rStyle w:val="Hyperlink"/>
                <w:noProof/>
              </w:rPr>
              <w:t>Nongkhai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_Toc80014642 \h </w:instrText>
            </w:r>
            <w:r w:rsidR="00910FCA" w:rsidRPr="0050765D">
              <w:rPr>
                <w:noProof/>
                <w:webHidden/>
              </w:rPr>
            </w:r>
            <w:r w:rsidR="00910FCA" w:rsidRPr="0050765D">
              <w:rPr>
                <w:noProof/>
                <w:webHidden/>
              </w:rPr>
              <w:fldChar w:fldCharType="separate"/>
            </w:r>
            <w:r w:rsidR="00E17256">
              <w:rPr>
                <w:noProof/>
                <w:webHidden/>
              </w:rPr>
              <w:t>172</w:t>
            </w:r>
            <w:r w:rsidR="00910FCA" w:rsidRPr="0050765D">
              <w:rPr>
                <w:noProof/>
                <w:webHidden/>
              </w:rPr>
              <w:fldChar w:fldCharType="end"/>
            </w:r>
          </w:hyperlink>
        </w:p>
        <w:p w14:paraId="2ABF9704" w14:textId="411F4ED9" w:rsidR="0050765D" w:rsidRPr="0050765D" w:rsidRDefault="006E5B28">
          <w:pPr>
            <w:pStyle w:val="TOC3"/>
            <w:tabs>
              <w:tab w:val="right" w:leader="dot" w:pos="9629"/>
            </w:tabs>
            <w:rPr>
              <w:rFonts w:eastAsiaTheme="minorEastAsia"/>
              <w:bCs w:val="0"/>
              <w:noProof/>
              <w:lang w:eastAsia="en-GB" w:bidi="th-TH"/>
            </w:rPr>
          </w:pPr>
          <w:hyperlink w:anchor="_Toc80014643" w:history="1">
            <w:r w:rsidR="00910FCA" w:rsidRPr="0050765D">
              <w:rPr>
                <w:rStyle w:val="Hyperlink"/>
                <w:noProof/>
              </w:rPr>
              <w:t>Travel</w:t>
            </w:r>
            <w:r w:rsidR="00910FCA" w:rsidRPr="0050765D">
              <w:rPr>
                <w:rStyle w:val="Hyperlink"/>
                <w:noProof/>
                <w:spacing w:val="-7"/>
              </w:rPr>
              <w:t xml:space="preserve"> </w:t>
            </w:r>
            <w:r w:rsidR="00910FCA" w:rsidRPr="0050765D">
              <w:rPr>
                <w:rStyle w:val="Hyperlink"/>
                <w:noProof/>
              </w:rPr>
              <w:t>Teacher</w:t>
            </w:r>
            <w:r w:rsidR="00910FCA" w:rsidRPr="0050765D">
              <w:rPr>
                <w:rStyle w:val="Hyperlink"/>
                <w:noProof/>
                <w:spacing w:val="-9"/>
              </w:rPr>
              <w:t xml:space="preserve"> </w:t>
            </w:r>
            <w:r w:rsidR="00910FCA" w:rsidRPr="0050765D">
              <w:rPr>
                <w:rStyle w:val="Hyperlink"/>
                <w:noProof/>
              </w:rPr>
              <w:t>Miss</w:t>
            </w:r>
            <w:r w:rsidR="00910FCA" w:rsidRPr="0050765D">
              <w:rPr>
                <w:rStyle w:val="Hyperlink"/>
                <w:noProof/>
                <w:spacing w:val="-6"/>
              </w:rPr>
              <w:t xml:space="preserve"> </w:t>
            </w:r>
            <w:r w:rsidR="00910FCA" w:rsidRPr="0050765D">
              <w:rPr>
                <w:rStyle w:val="Hyperlink"/>
                <w:noProof/>
              </w:rPr>
              <w:t>Alice A</w:t>
            </w:r>
            <w:r w:rsidR="00910FCA" w:rsidRPr="0050765D">
              <w:rPr>
                <w:rStyle w:val="Hyperlink"/>
                <w:noProof/>
                <w:spacing w:val="2"/>
              </w:rPr>
              <w:t>n</w:t>
            </w:r>
            <w:r w:rsidR="00910FCA" w:rsidRPr="0050765D">
              <w:rPr>
                <w:rStyle w:val="Hyperlink"/>
                <w:noProof/>
              </w:rPr>
              <w:t>g</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_Toc80014643 \h </w:instrText>
            </w:r>
            <w:r w:rsidR="00910FCA" w:rsidRPr="0050765D">
              <w:rPr>
                <w:noProof/>
                <w:webHidden/>
              </w:rPr>
            </w:r>
            <w:r w:rsidR="00910FCA" w:rsidRPr="0050765D">
              <w:rPr>
                <w:noProof/>
                <w:webHidden/>
              </w:rPr>
              <w:fldChar w:fldCharType="separate"/>
            </w:r>
            <w:r w:rsidR="00E17256">
              <w:rPr>
                <w:noProof/>
                <w:webHidden/>
              </w:rPr>
              <w:t>174</w:t>
            </w:r>
            <w:r w:rsidR="00910FCA" w:rsidRPr="0050765D">
              <w:rPr>
                <w:noProof/>
                <w:webHidden/>
              </w:rPr>
              <w:fldChar w:fldCharType="end"/>
            </w:r>
          </w:hyperlink>
        </w:p>
        <w:p w14:paraId="13113232" w14:textId="25476D1A" w:rsidR="0050765D" w:rsidRPr="0050765D" w:rsidRDefault="006E5B28">
          <w:pPr>
            <w:pStyle w:val="TOC3"/>
            <w:tabs>
              <w:tab w:val="right" w:leader="dot" w:pos="9629"/>
            </w:tabs>
            <w:rPr>
              <w:rFonts w:eastAsiaTheme="minorEastAsia"/>
              <w:bCs w:val="0"/>
              <w:noProof/>
              <w:lang w:eastAsia="en-GB" w:bidi="th-TH"/>
            </w:rPr>
          </w:pPr>
          <w:hyperlink w:anchor="_Toc80014644" w:history="1">
            <w:r w:rsidR="00910FCA" w:rsidRPr="0050765D">
              <w:rPr>
                <w:rStyle w:val="Hyperlink"/>
                <w:noProof/>
              </w:rPr>
              <w:t>CBC Fozdar</w:t>
            </w:r>
            <w:r w:rsidR="00910FCA" w:rsidRPr="0050765D">
              <w:rPr>
                <w:rStyle w:val="Hyperlink"/>
                <w:noProof/>
                <w:spacing w:val="-8"/>
              </w:rPr>
              <w:t xml:space="preserve"> l</w:t>
            </w:r>
            <w:r w:rsidR="00910FCA" w:rsidRPr="0050765D">
              <w:rPr>
                <w:rStyle w:val="Hyperlink"/>
                <w:noProof/>
              </w:rPr>
              <w:t>etter to</w:t>
            </w:r>
            <w:r w:rsidR="00910FCA" w:rsidRPr="0050765D">
              <w:rPr>
                <w:rStyle w:val="Hyperlink"/>
                <w:noProof/>
                <w:spacing w:val="-2"/>
              </w:rPr>
              <w:t xml:space="preserve"> </w:t>
            </w:r>
            <w:r w:rsidR="00910FCA" w:rsidRPr="0050765D">
              <w:rPr>
                <w:rStyle w:val="Hyperlink"/>
                <w:noProof/>
              </w:rPr>
              <w:t>co</w:t>
            </w:r>
            <w:r w:rsidR="00910FCA" w:rsidRPr="0050765D">
              <w:rPr>
                <w:rStyle w:val="Hyperlink"/>
                <w:noProof/>
                <w:spacing w:val="-1"/>
              </w:rPr>
              <w:t>m</w:t>
            </w:r>
            <w:r w:rsidR="00910FCA" w:rsidRPr="0050765D">
              <w:rPr>
                <w:rStyle w:val="Hyperlink"/>
                <w:noProof/>
                <w:spacing w:val="1"/>
              </w:rPr>
              <w:t>p</w:t>
            </w:r>
            <w:r w:rsidR="00910FCA" w:rsidRPr="0050765D">
              <w:rPr>
                <w:rStyle w:val="Hyperlink"/>
                <w:noProof/>
              </w:rPr>
              <w:t>iler (7</w:t>
            </w:r>
            <w:r w:rsidR="00910FCA" w:rsidRPr="0050765D">
              <w:rPr>
                <w:rStyle w:val="Hyperlink"/>
                <w:noProof/>
                <w:spacing w:val="-1"/>
              </w:rPr>
              <w:t xml:space="preserve"> </w:t>
            </w:r>
            <w:r w:rsidR="00910FCA" w:rsidRPr="0050765D">
              <w:rPr>
                <w:rStyle w:val="Hyperlink"/>
                <w:noProof/>
              </w:rPr>
              <w:t>January</w:t>
            </w:r>
            <w:r w:rsidR="00910FCA" w:rsidRPr="0050765D">
              <w:rPr>
                <w:rStyle w:val="Hyperlink"/>
                <w:noProof/>
                <w:spacing w:val="-9"/>
              </w:rPr>
              <w:t xml:space="preserve"> </w:t>
            </w:r>
            <w:r w:rsidR="00910FCA" w:rsidRPr="0050765D">
              <w:rPr>
                <w:rStyle w:val="Hyperlink"/>
                <w:noProof/>
              </w:rPr>
              <w:t>1992)</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_Toc80014644 \h </w:instrText>
            </w:r>
            <w:r w:rsidR="00910FCA" w:rsidRPr="0050765D">
              <w:rPr>
                <w:noProof/>
                <w:webHidden/>
              </w:rPr>
            </w:r>
            <w:r w:rsidR="00910FCA" w:rsidRPr="0050765D">
              <w:rPr>
                <w:noProof/>
                <w:webHidden/>
              </w:rPr>
              <w:fldChar w:fldCharType="separate"/>
            </w:r>
            <w:r w:rsidR="00E17256">
              <w:rPr>
                <w:noProof/>
                <w:webHidden/>
              </w:rPr>
              <w:t>179</w:t>
            </w:r>
            <w:r w:rsidR="00910FCA" w:rsidRPr="0050765D">
              <w:rPr>
                <w:noProof/>
                <w:webHidden/>
              </w:rPr>
              <w:fldChar w:fldCharType="end"/>
            </w:r>
          </w:hyperlink>
        </w:p>
        <w:p w14:paraId="15BF756B" w14:textId="3AAE1866" w:rsidR="0050765D" w:rsidRPr="0050765D" w:rsidRDefault="006E5B28">
          <w:pPr>
            <w:pStyle w:val="TOC3"/>
            <w:tabs>
              <w:tab w:val="right" w:leader="dot" w:pos="9629"/>
            </w:tabs>
            <w:rPr>
              <w:rFonts w:eastAsiaTheme="minorEastAsia"/>
              <w:bCs w:val="0"/>
              <w:noProof/>
              <w:lang w:eastAsia="en-GB" w:bidi="th-TH"/>
            </w:rPr>
          </w:pPr>
          <w:hyperlink w:anchor="_Toc80014645" w:history="1">
            <w:r w:rsidR="00910FCA" w:rsidRPr="0050765D">
              <w:rPr>
                <w:rStyle w:val="Hyperlink"/>
                <w:noProof/>
              </w:rPr>
              <w:t>ITC letter to</w:t>
            </w:r>
            <w:r w:rsidR="00910FCA" w:rsidRPr="0050765D">
              <w:rPr>
                <w:rStyle w:val="Hyperlink"/>
                <w:noProof/>
                <w:spacing w:val="-2"/>
              </w:rPr>
              <w:t xml:space="preserve"> </w:t>
            </w:r>
            <w:r w:rsidR="00910FCA" w:rsidRPr="0050765D">
              <w:rPr>
                <w:rStyle w:val="Hyperlink"/>
                <w:noProof/>
              </w:rPr>
              <w:t>Counsellor</w:t>
            </w:r>
            <w:r w:rsidR="00910FCA" w:rsidRPr="0050765D">
              <w:rPr>
                <w:rStyle w:val="Hyperlink"/>
                <w:noProof/>
                <w:spacing w:val="-12"/>
              </w:rPr>
              <w:t xml:space="preserve"> </w:t>
            </w:r>
            <w:r w:rsidR="00910FCA" w:rsidRPr="0050765D">
              <w:rPr>
                <w:rStyle w:val="Hyperlink"/>
                <w:noProof/>
              </w:rPr>
              <w:t>Shantha</w:t>
            </w:r>
            <w:r w:rsidR="00910FCA" w:rsidRPr="0050765D">
              <w:rPr>
                <w:rStyle w:val="Hyperlink"/>
                <w:noProof/>
                <w:spacing w:val="-9"/>
              </w:rPr>
              <w:t xml:space="preserve"> </w:t>
            </w:r>
            <w:r w:rsidR="00910FCA" w:rsidRPr="0050765D">
              <w:rPr>
                <w:rStyle w:val="Hyperlink"/>
                <w:noProof/>
              </w:rPr>
              <w:t>Sundram (23</w:t>
            </w:r>
            <w:r w:rsidR="00910FCA" w:rsidRPr="0050765D">
              <w:rPr>
                <w:rStyle w:val="Hyperlink"/>
                <w:noProof/>
                <w:spacing w:val="-3"/>
              </w:rPr>
              <w:t xml:space="preserve"> </w:t>
            </w:r>
            <w:r w:rsidR="00910FCA" w:rsidRPr="0050765D">
              <w:rPr>
                <w:rStyle w:val="Hyperlink"/>
                <w:noProof/>
              </w:rPr>
              <w:t>Septe</w:t>
            </w:r>
            <w:r w:rsidR="00910FCA" w:rsidRPr="0050765D">
              <w:rPr>
                <w:rStyle w:val="Hyperlink"/>
                <w:noProof/>
                <w:spacing w:val="-1"/>
              </w:rPr>
              <w:t>m</w:t>
            </w:r>
            <w:r w:rsidR="00910FCA" w:rsidRPr="0050765D">
              <w:rPr>
                <w:rStyle w:val="Hyperlink"/>
                <w:noProof/>
              </w:rPr>
              <w:t>ber</w:t>
            </w:r>
            <w:r w:rsidR="00910FCA" w:rsidRPr="0050765D">
              <w:rPr>
                <w:rStyle w:val="Hyperlink"/>
                <w:noProof/>
                <w:spacing w:val="-12"/>
              </w:rPr>
              <w:t xml:space="preserve"> </w:t>
            </w:r>
            <w:r w:rsidR="00910FCA" w:rsidRPr="0050765D">
              <w:rPr>
                <w:rStyle w:val="Hyperlink"/>
                <w:noProof/>
              </w:rPr>
              <w:t>1991)</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_Toc80014645 \h </w:instrText>
            </w:r>
            <w:r w:rsidR="00910FCA" w:rsidRPr="0050765D">
              <w:rPr>
                <w:noProof/>
                <w:webHidden/>
              </w:rPr>
            </w:r>
            <w:r w:rsidR="00910FCA" w:rsidRPr="0050765D">
              <w:rPr>
                <w:noProof/>
                <w:webHidden/>
              </w:rPr>
              <w:fldChar w:fldCharType="separate"/>
            </w:r>
            <w:r w:rsidR="00E17256">
              <w:rPr>
                <w:noProof/>
                <w:webHidden/>
              </w:rPr>
              <w:t>180</w:t>
            </w:r>
            <w:r w:rsidR="00910FCA" w:rsidRPr="0050765D">
              <w:rPr>
                <w:noProof/>
                <w:webHidden/>
              </w:rPr>
              <w:fldChar w:fldCharType="end"/>
            </w:r>
          </w:hyperlink>
        </w:p>
        <w:p w14:paraId="6D0847C2" w14:textId="21E54B7F" w:rsidR="0050765D" w:rsidRPr="0050765D" w:rsidRDefault="006E5B28">
          <w:pPr>
            <w:pStyle w:val="TOC3"/>
            <w:tabs>
              <w:tab w:val="right" w:leader="dot" w:pos="9629"/>
            </w:tabs>
            <w:rPr>
              <w:rFonts w:eastAsiaTheme="minorEastAsia"/>
              <w:bCs w:val="0"/>
              <w:noProof/>
              <w:lang w:eastAsia="en-GB" w:bidi="th-TH"/>
            </w:rPr>
          </w:pPr>
          <w:hyperlink w:anchor="_Toc80014646" w:history="1">
            <w:r w:rsidR="00910FCA" w:rsidRPr="0050765D">
              <w:rPr>
                <w:rStyle w:val="Hyperlink"/>
                <w:noProof/>
              </w:rPr>
              <w:t>C</w:t>
            </w:r>
            <w:r w:rsidR="00910FCA" w:rsidRPr="0050765D">
              <w:rPr>
                <w:rStyle w:val="Hyperlink"/>
                <w:noProof/>
                <w:spacing w:val="2"/>
              </w:rPr>
              <w:t>o</w:t>
            </w:r>
            <w:r w:rsidR="00910FCA" w:rsidRPr="0050765D">
              <w:rPr>
                <w:rStyle w:val="Hyperlink"/>
                <w:noProof/>
                <w:spacing w:val="-1"/>
              </w:rPr>
              <w:t>m</w:t>
            </w:r>
            <w:r w:rsidR="00910FCA" w:rsidRPr="0050765D">
              <w:rPr>
                <w:rStyle w:val="Hyperlink"/>
                <w:noProof/>
                <w:spacing w:val="1"/>
              </w:rPr>
              <w:t>p</w:t>
            </w:r>
            <w:r w:rsidR="00910FCA" w:rsidRPr="0050765D">
              <w:rPr>
                <w:rStyle w:val="Hyperlink"/>
                <w:noProof/>
              </w:rPr>
              <w:t>iler’s Cable</w:t>
            </w:r>
            <w:r w:rsidR="00910FCA" w:rsidRPr="0050765D">
              <w:rPr>
                <w:rStyle w:val="Hyperlink"/>
                <w:noProof/>
                <w:spacing w:val="-6"/>
              </w:rPr>
              <w:t xml:space="preserve"> </w:t>
            </w:r>
            <w:r w:rsidR="00910FCA" w:rsidRPr="0050765D">
              <w:rPr>
                <w:rStyle w:val="Hyperlink"/>
                <w:noProof/>
              </w:rPr>
              <w:t>to</w:t>
            </w:r>
            <w:r w:rsidR="00910FCA" w:rsidRPr="0050765D">
              <w:rPr>
                <w:rStyle w:val="Hyperlink"/>
                <w:noProof/>
                <w:spacing w:val="-1"/>
              </w:rPr>
              <w:t xml:space="preserve"> </w:t>
            </w:r>
            <w:r w:rsidR="00910FCA" w:rsidRPr="0050765D">
              <w:rPr>
                <w:rStyle w:val="Hyperlink"/>
                <w:noProof/>
              </w:rPr>
              <w:t>CBC with</w:t>
            </w:r>
            <w:r w:rsidR="00910FCA" w:rsidRPr="0050765D">
              <w:rPr>
                <w:rStyle w:val="Hyperlink"/>
                <w:noProof/>
                <w:spacing w:val="-5"/>
              </w:rPr>
              <w:t xml:space="preserve"> </w:t>
            </w:r>
            <w:r w:rsidR="00910FCA" w:rsidRPr="0050765D">
              <w:rPr>
                <w:rStyle w:val="Hyperlink"/>
                <w:noProof/>
              </w:rPr>
              <w:t>cc: NSA</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_Toc80014646 \h </w:instrText>
            </w:r>
            <w:r w:rsidR="00910FCA" w:rsidRPr="0050765D">
              <w:rPr>
                <w:noProof/>
                <w:webHidden/>
              </w:rPr>
            </w:r>
            <w:r w:rsidR="00910FCA" w:rsidRPr="0050765D">
              <w:rPr>
                <w:noProof/>
                <w:webHidden/>
              </w:rPr>
              <w:fldChar w:fldCharType="separate"/>
            </w:r>
            <w:r w:rsidR="00E17256">
              <w:rPr>
                <w:noProof/>
                <w:webHidden/>
              </w:rPr>
              <w:t>180</w:t>
            </w:r>
            <w:r w:rsidR="00910FCA" w:rsidRPr="0050765D">
              <w:rPr>
                <w:noProof/>
                <w:webHidden/>
              </w:rPr>
              <w:fldChar w:fldCharType="end"/>
            </w:r>
          </w:hyperlink>
        </w:p>
        <w:p w14:paraId="71B5DF06" w14:textId="0A5A9698" w:rsidR="0050765D" w:rsidRPr="0050765D" w:rsidRDefault="006E5B28">
          <w:pPr>
            <w:pStyle w:val="TOC3"/>
            <w:tabs>
              <w:tab w:val="right" w:leader="dot" w:pos="9629"/>
            </w:tabs>
            <w:rPr>
              <w:rFonts w:eastAsiaTheme="minorEastAsia"/>
              <w:bCs w:val="0"/>
              <w:noProof/>
              <w:lang w:eastAsia="en-GB" w:bidi="th-TH"/>
            </w:rPr>
          </w:pPr>
          <w:hyperlink w:anchor="_Toc80014647" w:history="1">
            <w:r w:rsidR="00910FCA" w:rsidRPr="0050765D">
              <w:rPr>
                <w:rStyle w:val="Hyperlink"/>
                <w:noProof/>
              </w:rPr>
              <w:t>I</w:t>
            </w:r>
            <w:r w:rsidR="00910FCA" w:rsidRPr="0050765D">
              <w:rPr>
                <w:rStyle w:val="Hyperlink"/>
                <w:noProof/>
                <w:spacing w:val="-1"/>
              </w:rPr>
              <w:t>T</w:t>
            </w:r>
            <w:r w:rsidR="00910FCA" w:rsidRPr="0050765D">
              <w:rPr>
                <w:rStyle w:val="Hyperlink"/>
                <w:noProof/>
              </w:rPr>
              <w:t>C letter</w:t>
            </w:r>
            <w:r w:rsidR="00910FCA" w:rsidRPr="0050765D">
              <w:rPr>
                <w:rStyle w:val="Hyperlink"/>
                <w:noProof/>
                <w:spacing w:val="-3"/>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Dr</w:t>
            </w:r>
            <w:r w:rsidR="00910FCA" w:rsidRPr="0050765D">
              <w:rPr>
                <w:rStyle w:val="Hyperlink"/>
                <w:noProof/>
                <w:spacing w:val="-4"/>
              </w:rPr>
              <w:t xml:space="preserve"> </w:t>
            </w:r>
            <w:r w:rsidR="00910FCA" w:rsidRPr="0050765D">
              <w:rPr>
                <w:rStyle w:val="Hyperlink"/>
                <w:noProof/>
              </w:rPr>
              <w:t>Jabbar</w:t>
            </w:r>
            <w:r w:rsidR="00910FCA" w:rsidRPr="0050765D">
              <w:rPr>
                <w:rStyle w:val="Hyperlink"/>
                <w:noProof/>
                <w:spacing w:val="-7"/>
              </w:rPr>
              <w:t xml:space="preserve"> </w:t>
            </w:r>
            <w:r w:rsidR="00910FCA" w:rsidRPr="0050765D">
              <w:rPr>
                <w:rStyle w:val="Hyperlink"/>
                <w:noProof/>
              </w:rPr>
              <w:t>Eidelkhani (18</w:t>
            </w:r>
            <w:r w:rsidR="00910FCA" w:rsidRPr="0050765D">
              <w:rPr>
                <w:rStyle w:val="Hyperlink"/>
                <w:noProof/>
                <w:spacing w:val="-3"/>
              </w:rPr>
              <w:t xml:space="preserve"> </w:t>
            </w:r>
            <w:r w:rsidR="00910FCA" w:rsidRPr="0050765D">
              <w:rPr>
                <w:rStyle w:val="Hyperlink"/>
                <w:noProof/>
              </w:rPr>
              <w:t>October</w:t>
            </w:r>
            <w:r w:rsidR="00910FCA" w:rsidRPr="0050765D">
              <w:rPr>
                <w:rStyle w:val="Hyperlink"/>
                <w:noProof/>
                <w:spacing w:val="-9"/>
              </w:rPr>
              <w:t xml:space="preserve"> </w:t>
            </w:r>
            <w:r w:rsidR="00910FCA" w:rsidRPr="0050765D">
              <w:rPr>
                <w:rStyle w:val="Hyperlink"/>
                <w:noProof/>
              </w:rPr>
              <w:t>1992)</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_Toc80014647 \h </w:instrText>
            </w:r>
            <w:r w:rsidR="00910FCA" w:rsidRPr="0050765D">
              <w:rPr>
                <w:noProof/>
                <w:webHidden/>
              </w:rPr>
            </w:r>
            <w:r w:rsidR="00910FCA" w:rsidRPr="0050765D">
              <w:rPr>
                <w:noProof/>
                <w:webHidden/>
              </w:rPr>
              <w:fldChar w:fldCharType="separate"/>
            </w:r>
            <w:r w:rsidR="00E17256">
              <w:rPr>
                <w:noProof/>
                <w:webHidden/>
              </w:rPr>
              <w:t>181</w:t>
            </w:r>
            <w:r w:rsidR="00910FCA" w:rsidRPr="0050765D">
              <w:rPr>
                <w:noProof/>
                <w:webHidden/>
              </w:rPr>
              <w:fldChar w:fldCharType="end"/>
            </w:r>
          </w:hyperlink>
        </w:p>
        <w:p w14:paraId="6939EBA1" w14:textId="2549EA41" w:rsidR="0050765D" w:rsidRPr="0050765D" w:rsidRDefault="006E5B28">
          <w:pPr>
            <w:pStyle w:val="TOC3"/>
            <w:tabs>
              <w:tab w:val="right" w:leader="dot" w:pos="9629"/>
            </w:tabs>
            <w:rPr>
              <w:rFonts w:eastAsiaTheme="minorEastAsia"/>
              <w:bCs w:val="0"/>
              <w:noProof/>
              <w:lang w:eastAsia="en-GB" w:bidi="th-TH"/>
            </w:rPr>
          </w:pPr>
          <w:hyperlink w:anchor="_Toc80014648" w:history="1">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Student</w:t>
            </w:r>
            <w:r w:rsidR="00910FCA" w:rsidRPr="0050765D">
              <w:rPr>
                <w:rStyle w:val="Hyperlink"/>
                <w:noProof/>
                <w:spacing w:val="-9"/>
              </w:rPr>
              <w:t xml:space="preserve"> </w:t>
            </w:r>
            <w:r w:rsidR="00910FCA" w:rsidRPr="0050765D">
              <w:rPr>
                <w:rStyle w:val="Hyperlink"/>
                <w:noProof/>
              </w:rPr>
              <w:t>Monks</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_Toc80014648 \h </w:instrText>
            </w:r>
            <w:r w:rsidR="00910FCA" w:rsidRPr="0050765D">
              <w:rPr>
                <w:noProof/>
                <w:webHidden/>
              </w:rPr>
            </w:r>
            <w:r w:rsidR="00910FCA" w:rsidRPr="0050765D">
              <w:rPr>
                <w:noProof/>
                <w:webHidden/>
              </w:rPr>
              <w:fldChar w:fldCharType="separate"/>
            </w:r>
            <w:r w:rsidR="00E17256">
              <w:rPr>
                <w:noProof/>
                <w:webHidden/>
              </w:rPr>
              <w:t>183</w:t>
            </w:r>
            <w:r w:rsidR="00910FCA" w:rsidRPr="0050765D">
              <w:rPr>
                <w:noProof/>
                <w:webHidden/>
              </w:rPr>
              <w:fldChar w:fldCharType="end"/>
            </w:r>
          </w:hyperlink>
        </w:p>
        <w:p w14:paraId="6E116277" w14:textId="38D5E7DA" w:rsidR="0050765D" w:rsidRPr="0050765D" w:rsidRDefault="006E5B28">
          <w:pPr>
            <w:pStyle w:val="TOC3"/>
            <w:tabs>
              <w:tab w:val="right" w:leader="dot" w:pos="9629"/>
            </w:tabs>
            <w:rPr>
              <w:rFonts w:eastAsiaTheme="minorEastAsia"/>
              <w:bCs w:val="0"/>
              <w:noProof/>
              <w:lang w:eastAsia="en-GB" w:bidi="th-TH"/>
            </w:rPr>
          </w:pPr>
          <w:hyperlink w:anchor="_Toc80014649" w:history="1">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experience</w:t>
            </w:r>
            <w:r w:rsidR="00910FCA" w:rsidRPr="0050765D">
              <w:rPr>
                <w:rStyle w:val="Hyperlink"/>
                <w:noProof/>
                <w:spacing w:val="-13"/>
              </w:rPr>
              <w:t xml:space="preserve"> </w:t>
            </w:r>
            <w:r w:rsidR="00910FCA" w:rsidRPr="0050765D">
              <w:rPr>
                <w:rStyle w:val="Hyperlink"/>
                <w:noProof/>
              </w:rPr>
              <w:t>at</w:t>
            </w:r>
            <w:r w:rsidR="00910FCA" w:rsidRPr="0050765D">
              <w:rPr>
                <w:rStyle w:val="Hyperlink"/>
                <w:noProof/>
                <w:spacing w:val="-2"/>
              </w:rPr>
              <w:t xml:space="preserve"> </w:t>
            </w:r>
            <w:r w:rsidR="00910FCA" w:rsidRPr="0050765D">
              <w:rPr>
                <w:rStyle w:val="Hyperlink"/>
                <w:noProof/>
              </w:rPr>
              <w:t>The</w:t>
            </w:r>
            <w:r w:rsidR="00910FCA" w:rsidRPr="0050765D">
              <w:rPr>
                <w:rStyle w:val="Hyperlink"/>
                <w:noProof/>
                <w:spacing w:val="-5"/>
              </w:rPr>
              <w:t xml:space="preserve"> </w:t>
            </w:r>
            <w:r w:rsidR="00910FCA" w:rsidRPr="0050765D">
              <w:rPr>
                <w:rStyle w:val="Hyperlink"/>
                <w:noProof/>
              </w:rPr>
              <w:t>Buddhist</w:t>
            </w:r>
            <w:r w:rsidR="00910FCA" w:rsidRPr="0050765D">
              <w:rPr>
                <w:rStyle w:val="Hyperlink"/>
                <w:noProof/>
                <w:spacing w:val="-11"/>
              </w:rPr>
              <w:t xml:space="preserve"> </w:t>
            </w:r>
            <w:r w:rsidR="00910FCA" w:rsidRPr="0050765D">
              <w:rPr>
                <w:rStyle w:val="Hyperlink"/>
                <w:noProof/>
              </w:rPr>
              <w:t>College</w:t>
            </w:r>
            <w:r w:rsidR="00910FCA" w:rsidRPr="0050765D">
              <w:rPr>
                <w:rStyle w:val="Hyperlink"/>
                <w:noProof/>
                <w:spacing w:val="-9"/>
              </w:rPr>
              <w:t xml:space="preserve"> </w:t>
            </w:r>
            <w:r w:rsidR="00910FCA" w:rsidRPr="0050765D">
              <w:rPr>
                <w:rStyle w:val="Hyperlink"/>
                <w:noProof/>
              </w:rPr>
              <w:t>in</w:t>
            </w:r>
            <w:r w:rsidR="00910FCA" w:rsidRPr="0050765D">
              <w:rPr>
                <w:rStyle w:val="Hyperlink"/>
                <w:noProof/>
                <w:spacing w:val="-2"/>
              </w:rPr>
              <w:t xml:space="preserve"> </w:t>
            </w:r>
            <w:r w:rsidR="00910FCA" w:rsidRPr="0050765D">
              <w:rPr>
                <w:rStyle w:val="Hyperlink"/>
                <w:noProof/>
              </w:rPr>
              <w:t>Nong</w:t>
            </w:r>
            <w:r w:rsidR="00910FCA" w:rsidRPr="0050765D">
              <w:rPr>
                <w:rStyle w:val="Hyperlink"/>
                <w:noProof/>
                <w:spacing w:val="-2"/>
              </w:rPr>
              <w:t>k</w:t>
            </w:r>
            <w:r w:rsidR="00910FCA" w:rsidRPr="0050765D">
              <w:rPr>
                <w:rStyle w:val="Hyperlink"/>
                <w:noProof/>
              </w:rPr>
              <w:t>hai</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_Toc80014649 \h </w:instrText>
            </w:r>
            <w:r w:rsidR="00910FCA" w:rsidRPr="0050765D">
              <w:rPr>
                <w:noProof/>
                <w:webHidden/>
              </w:rPr>
            </w:r>
            <w:r w:rsidR="00910FCA" w:rsidRPr="0050765D">
              <w:rPr>
                <w:noProof/>
                <w:webHidden/>
              </w:rPr>
              <w:fldChar w:fldCharType="separate"/>
            </w:r>
            <w:r w:rsidR="00E17256">
              <w:rPr>
                <w:noProof/>
                <w:webHidden/>
              </w:rPr>
              <w:t>184</w:t>
            </w:r>
            <w:r w:rsidR="00910FCA" w:rsidRPr="0050765D">
              <w:rPr>
                <w:noProof/>
                <w:webHidden/>
              </w:rPr>
              <w:fldChar w:fldCharType="end"/>
            </w:r>
          </w:hyperlink>
        </w:p>
        <w:p w14:paraId="2BFB6D69" w14:textId="1F7FAA34" w:rsidR="0050765D" w:rsidRPr="0050765D" w:rsidRDefault="006E5B28">
          <w:pPr>
            <w:pStyle w:val="TOC3"/>
            <w:tabs>
              <w:tab w:val="right" w:leader="dot" w:pos="9629"/>
            </w:tabs>
            <w:rPr>
              <w:rFonts w:eastAsiaTheme="minorEastAsia"/>
              <w:bCs w:val="0"/>
              <w:noProof/>
              <w:lang w:eastAsia="en-GB" w:bidi="th-TH"/>
            </w:rPr>
          </w:pPr>
          <w:hyperlink w:anchor="_Toc80014650" w:history="1">
            <w:r w:rsidR="00910FCA" w:rsidRPr="0050765D">
              <w:rPr>
                <w:rStyle w:val="Hyperlink"/>
                <w:noProof/>
              </w:rPr>
              <w:t>Mekong</w:t>
            </w:r>
            <w:r w:rsidR="00910FCA" w:rsidRPr="0050765D">
              <w:rPr>
                <w:rStyle w:val="Hyperlink"/>
                <w:noProof/>
                <w:spacing w:val="-9"/>
              </w:rPr>
              <w:t xml:space="preserve"> </w:t>
            </w:r>
            <w:r w:rsidR="00910FCA" w:rsidRPr="0050765D">
              <w:rPr>
                <w:rStyle w:val="Hyperlink"/>
                <w:noProof/>
              </w:rPr>
              <w:t>Project report</w:t>
            </w:r>
            <w:r w:rsidR="00910FCA" w:rsidRPr="0050765D">
              <w:rPr>
                <w:rStyle w:val="Hyperlink"/>
                <w:noProof/>
                <w:spacing w:val="-8"/>
              </w:rPr>
              <w:t xml:space="preserve"> from Firaydun </w:t>
            </w:r>
            <w:r w:rsidR="00910FCA" w:rsidRPr="0050765D">
              <w:rPr>
                <w:rStyle w:val="Hyperlink"/>
                <w:noProof/>
              </w:rPr>
              <w:t>dated</w:t>
            </w:r>
            <w:r w:rsidR="00910FCA" w:rsidRPr="0050765D">
              <w:rPr>
                <w:rStyle w:val="Hyperlink"/>
                <w:noProof/>
                <w:spacing w:val="-6"/>
              </w:rPr>
              <w:t xml:space="preserve"> to </w:t>
            </w:r>
            <w:r w:rsidR="00910FCA" w:rsidRPr="0050765D">
              <w:rPr>
                <w:rStyle w:val="Hyperlink"/>
                <w:noProof/>
              </w:rPr>
              <w:t>the Compiler (16</w:t>
            </w:r>
            <w:r w:rsidR="00910FCA" w:rsidRPr="0050765D">
              <w:rPr>
                <w:rStyle w:val="Hyperlink"/>
                <w:noProof/>
                <w:spacing w:val="-3"/>
              </w:rPr>
              <w:t xml:space="preserve"> </w:t>
            </w:r>
            <w:r w:rsidR="00910FCA" w:rsidRPr="0050765D">
              <w:rPr>
                <w:rStyle w:val="Hyperlink"/>
                <w:noProof/>
              </w:rPr>
              <w:t>Aug</w:t>
            </w:r>
            <w:r w:rsidR="00910FCA" w:rsidRPr="0050765D">
              <w:rPr>
                <w:rStyle w:val="Hyperlink"/>
                <w:noProof/>
                <w:spacing w:val="-8"/>
              </w:rPr>
              <w:t xml:space="preserve"> </w:t>
            </w:r>
            <w:r w:rsidR="00910FCA" w:rsidRPr="0050765D">
              <w:rPr>
                <w:rStyle w:val="Hyperlink"/>
                <w:noProof/>
              </w:rPr>
              <w:t>1992)</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_Toc80014650 \h </w:instrText>
            </w:r>
            <w:r w:rsidR="00910FCA" w:rsidRPr="0050765D">
              <w:rPr>
                <w:noProof/>
                <w:webHidden/>
              </w:rPr>
            </w:r>
            <w:r w:rsidR="00910FCA" w:rsidRPr="0050765D">
              <w:rPr>
                <w:noProof/>
                <w:webHidden/>
              </w:rPr>
              <w:fldChar w:fldCharType="separate"/>
            </w:r>
            <w:r w:rsidR="00E17256">
              <w:rPr>
                <w:noProof/>
                <w:webHidden/>
              </w:rPr>
              <w:t>191</w:t>
            </w:r>
            <w:r w:rsidR="00910FCA" w:rsidRPr="0050765D">
              <w:rPr>
                <w:noProof/>
                <w:webHidden/>
              </w:rPr>
              <w:fldChar w:fldCharType="end"/>
            </w:r>
          </w:hyperlink>
        </w:p>
        <w:p w14:paraId="67A12A7C" w14:textId="51D0875A" w:rsidR="0050765D" w:rsidRPr="0050765D" w:rsidRDefault="006E5B28">
          <w:pPr>
            <w:pStyle w:val="TOC3"/>
            <w:tabs>
              <w:tab w:val="right" w:leader="dot" w:pos="9629"/>
            </w:tabs>
            <w:rPr>
              <w:rFonts w:eastAsiaTheme="minorEastAsia"/>
              <w:bCs w:val="0"/>
              <w:noProof/>
              <w:lang w:eastAsia="en-GB" w:bidi="th-TH"/>
            </w:rPr>
          </w:pPr>
          <w:hyperlink w:anchor="_Toc80014651" w:history="1">
            <w:r w:rsidR="00910FCA" w:rsidRPr="0050765D">
              <w:rPr>
                <w:rStyle w:val="Hyperlink"/>
                <w:noProof/>
              </w:rPr>
              <w:t>CBC letter from Dr</w:t>
            </w:r>
            <w:r w:rsidR="00910FCA" w:rsidRPr="0050765D">
              <w:rPr>
                <w:rStyle w:val="Hyperlink"/>
                <w:noProof/>
                <w:spacing w:val="-4"/>
              </w:rPr>
              <w:t xml:space="preserve"> </w:t>
            </w:r>
            <w:r w:rsidR="00910FCA" w:rsidRPr="0050765D">
              <w:rPr>
                <w:rStyle w:val="Hyperlink"/>
                <w:noProof/>
              </w:rPr>
              <w:t>E</w:t>
            </w:r>
            <w:r w:rsidR="00910FCA" w:rsidRPr="0050765D">
              <w:rPr>
                <w:rStyle w:val="Hyperlink"/>
                <w:noProof/>
                <w:spacing w:val="1"/>
              </w:rPr>
              <w:t>d</w:t>
            </w:r>
            <w:r w:rsidR="00910FCA" w:rsidRPr="0050765D">
              <w:rPr>
                <w:rStyle w:val="Hyperlink"/>
                <w:noProof/>
              </w:rPr>
              <w:t>elkhani</w:t>
            </w:r>
            <w:r w:rsidR="00910FCA" w:rsidRPr="0050765D">
              <w:rPr>
                <w:rStyle w:val="Hyperlink"/>
                <w:noProof/>
                <w:spacing w:val="-11"/>
              </w:rPr>
              <w:t xml:space="preserve"> </w:t>
            </w:r>
            <w:r w:rsidR="00910FCA" w:rsidRPr="0050765D">
              <w:rPr>
                <w:rStyle w:val="Hyperlink"/>
                <w:noProof/>
              </w:rPr>
              <w:t>to</w:t>
            </w:r>
            <w:r w:rsidR="00910FCA" w:rsidRPr="0050765D">
              <w:rPr>
                <w:rStyle w:val="Hyperlink"/>
                <w:noProof/>
                <w:spacing w:val="-2"/>
              </w:rPr>
              <w:t xml:space="preserve"> </w:t>
            </w:r>
            <w:r w:rsidR="00910FCA" w:rsidRPr="0050765D">
              <w:rPr>
                <w:rStyle w:val="Hyperlink"/>
                <w:noProof/>
              </w:rPr>
              <w:t>Faridian w/cc to NSA</w:t>
            </w:r>
            <w:r w:rsidR="00910FCA" w:rsidRPr="0050765D">
              <w:rPr>
                <w:rStyle w:val="Hyperlink"/>
                <w:noProof/>
                <w:spacing w:val="-6"/>
              </w:rPr>
              <w:t xml:space="preserve"> </w:t>
            </w:r>
            <w:r w:rsidR="00910FCA" w:rsidRPr="0050765D">
              <w:rPr>
                <w:rStyle w:val="Hyperlink"/>
                <w:noProof/>
              </w:rPr>
              <w:t>Thailand</w:t>
            </w:r>
            <w:r w:rsidR="00910FCA" w:rsidRPr="0050765D">
              <w:rPr>
                <w:rStyle w:val="Hyperlink"/>
                <w:noProof/>
                <w:spacing w:val="-10"/>
              </w:rPr>
              <w:t xml:space="preserve"> </w:t>
            </w:r>
            <w:r w:rsidR="00910FCA" w:rsidRPr="0050765D">
              <w:rPr>
                <w:rStyle w:val="Hyperlink"/>
                <w:noProof/>
              </w:rPr>
              <w:t>&amp;</w:t>
            </w:r>
            <w:r w:rsidR="00910FCA" w:rsidRPr="0050765D">
              <w:rPr>
                <w:rStyle w:val="Hyperlink"/>
                <w:noProof/>
                <w:spacing w:val="-4"/>
              </w:rPr>
              <w:t xml:space="preserve"> </w:t>
            </w:r>
            <w:r w:rsidR="00910FCA" w:rsidRPr="0050765D">
              <w:rPr>
                <w:rStyle w:val="Hyperlink"/>
                <w:noProof/>
              </w:rPr>
              <w:t xml:space="preserve">Laos </w:t>
            </w:r>
            <w:r w:rsidR="00910FCA" w:rsidRPr="0050765D">
              <w:rPr>
                <w:rStyle w:val="Hyperlink"/>
                <w:noProof/>
                <w:spacing w:val="-6"/>
              </w:rPr>
              <w:t>(</w:t>
            </w:r>
            <w:r w:rsidR="00910FCA" w:rsidRPr="0050765D">
              <w:rPr>
                <w:rStyle w:val="Hyperlink"/>
                <w:noProof/>
              </w:rPr>
              <w:t>13</w:t>
            </w:r>
            <w:r w:rsidR="00910FCA" w:rsidRPr="0050765D">
              <w:rPr>
                <w:rStyle w:val="Hyperlink"/>
                <w:noProof/>
                <w:spacing w:val="-3"/>
              </w:rPr>
              <w:t xml:space="preserve"> </w:t>
            </w:r>
            <w:r w:rsidR="00910FCA" w:rsidRPr="0050765D">
              <w:rPr>
                <w:rStyle w:val="Hyperlink"/>
                <w:noProof/>
              </w:rPr>
              <w:t>Jul</w:t>
            </w:r>
            <w:r w:rsidR="00910FCA" w:rsidRPr="0050765D">
              <w:rPr>
                <w:rStyle w:val="Hyperlink"/>
                <w:noProof/>
                <w:spacing w:val="-5"/>
              </w:rPr>
              <w:t xml:space="preserve"> </w:t>
            </w:r>
            <w:r w:rsidR="00910FCA" w:rsidRPr="0050765D">
              <w:rPr>
                <w:rStyle w:val="Hyperlink"/>
                <w:noProof/>
              </w:rPr>
              <w:t>1992)</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_Toc80014651 \h </w:instrText>
            </w:r>
            <w:r w:rsidR="00910FCA" w:rsidRPr="0050765D">
              <w:rPr>
                <w:noProof/>
                <w:webHidden/>
              </w:rPr>
            </w:r>
            <w:r w:rsidR="00910FCA" w:rsidRPr="0050765D">
              <w:rPr>
                <w:noProof/>
                <w:webHidden/>
              </w:rPr>
              <w:fldChar w:fldCharType="separate"/>
            </w:r>
            <w:r w:rsidR="00E17256">
              <w:rPr>
                <w:noProof/>
                <w:webHidden/>
              </w:rPr>
              <w:t>194</w:t>
            </w:r>
            <w:r w:rsidR="00910FCA" w:rsidRPr="0050765D">
              <w:rPr>
                <w:noProof/>
                <w:webHidden/>
              </w:rPr>
              <w:fldChar w:fldCharType="end"/>
            </w:r>
          </w:hyperlink>
        </w:p>
        <w:p w14:paraId="2CE7D2FB" w14:textId="44FB6087" w:rsidR="0050765D" w:rsidRPr="0050765D" w:rsidRDefault="006E5B28">
          <w:pPr>
            <w:pStyle w:val="TOC3"/>
            <w:tabs>
              <w:tab w:val="right" w:leader="dot" w:pos="9629"/>
            </w:tabs>
            <w:rPr>
              <w:rFonts w:eastAsiaTheme="minorEastAsia"/>
              <w:bCs w:val="0"/>
              <w:noProof/>
              <w:lang w:eastAsia="en-GB" w:bidi="th-TH"/>
            </w:rPr>
          </w:pPr>
          <w:hyperlink w:anchor="_Toc80014652" w:history="1">
            <w:r w:rsidR="00910FCA" w:rsidRPr="0050765D">
              <w:rPr>
                <w:rStyle w:val="Hyperlink"/>
                <w:noProof/>
              </w:rPr>
              <w:t>Mekong</w:t>
            </w:r>
            <w:r w:rsidR="00910FCA" w:rsidRPr="0050765D">
              <w:rPr>
                <w:rStyle w:val="Hyperlink"/>
                <w:noProof/>
                <w:spacing w:val="-9"/>
              </w:rPr>
              <w:t xml:space="preserve"> </w:t>
            </w:r>
            <w:r w:rsidR="00910FCA" w:rsidRPr="0050765D">
              <w:rPr>
                <w:rStyle w:val="Hyperlink"/>
                <w:noProof/>
              </w:rPr>
              <w:t>Teaching</w:t>
            </w:r>
            <w:r w:rsidR="00910FCA" w:rsidRPr="0050765D">
              <w:rPr>
                <w:rStyle w:val="Hyperlink"/>
                <w:noProof/>
                <w:spacing w:val="-10"/>
              </w:rPr>
              <w:t xml:space="preserve"> </w:t>
            </w:r>
            <w:r w:rsidR="00910FCA" w:rsidRPr="0050765D">
              <w:rPr>
                <w:rStyle w:val="Hyperlink"/>
                <w:noProof/>
              </w:rPr>
              <w:t>Project: A</w:t>
            </w:r>
            <w:r w:rsidR="00910FCA" w:rsidRPr="0050765D">
              <w:rPr>
                <w:rStyle w:val="Hyperlink"/>
                <w:noProof/>
                <w:spacing w:val="-2"/>
              </w:rPr>
              <w:t xml:space="preserve"> </w:t>
            </w:r>
            <w:r w:rsidR="00910FCA" w:rsidRPr="0050765D">
              <w:rPr>
                <w:rStyle w:val="Hyperlink"/>
                <w:noProof/>
              </w:rPr>
              <w:t xml:space="preserve">Report </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_Toc80014652 \h </w:instrText>
            </w:r>
            <w:r w:rsidR="00910FCA" w:rsidRPr="0050765D">
              <w:rPr>
                <w:noProof/>
                <w:webHidden/>
              </w:rPr>
            </w:r>
            <w:r w:rsidR="00910FCA" w:rsidRPr="0050765D">
              <w:rPr>
                <w:noProof/>
                <w:webHidden/>
              </w:rPr>
              <w:fldChar w:fldCharType="separate"/>
            </w:r>
            <w:r w:rsidR="00E17256">
              <w:rPr>
                <w:noProof/>
                <w:webHidden/>
              </w:rPr>
              <w:t>199</w:t>
            </w:r>
            <w:r w:rsidR="00910FCA" w:rsidRPr="0050765D">
              <w:rPr>
                <w:noProof/>
                <w:webHidden/>
              </w:rPr>
              <w:fldChar w:fldCharType="end"/>
            </w:r>
          </w:hyperlink>
        </w:p>
        <w:p w14:paraId="5495AB4B" w14:textId="4085BB76" w:rsidR="0050765D" w:rsidRPr="0050765D" w:rsidRDefault="006E5B28">
          <w:pPr>
            <w:pStyle w:val="TOC3"/>
            <w:tabs>
              <w:tab w:val="right" w:leader="dot" w:pos="9629"/>
            </w:tabs>
            <w:rPr>
              <w:rFonts w:eastAsiaTheme="minorEastAsia"/>
              <w:bCs w:val="0"/>
              <w:noProof/>
              <w:lang w:eastAsia="en-GB" w:bidi="th-TH"/>
            </w:rPr>
          </w:pPr>
          <w:hyperlink w:anchor="_Toc80014653" w:history="1">
            <w:r w:rsidR="00910FCA" w:rsidRPr="0050765D">
              <w:rPr>
                <w:rStyle w:val="Hyperlink"/>
                <w:noProof/>
              </w:rPr>
              <w:t xml:space="preserve">CBC letter to Compiler </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_Toc80014653 \h </w:instrText>
            </w:r>
            <w:r w:rsidR="00910FCA" w:rsidRPr="0050765D">
              <w:rPr>
                <w:noProof/>
                <w:webHidden/>
              </w:rPr>
            </w:r>
            <w:r w:rsidR="00910FCA" w:rsidRPr="0050765D">
              <w:rPr>
                <w:noProof/>
                <w:webHidden/>
              </w:rPr>
              <w:fldChar w:fldCharType="separate"/>
            </w:r>
            <w:r w:rsidR="00E17256">
              <w:rPr>
                <w:noProof/>
                <w:webHidden/>
              </w:rPr>
              <w:t>200</w:t>
            </w:r>
            <w:r w:rsidR="00910FCA" w:rsidRPr="0050765D">
              <w:rPr>
                <w:noProof/>
                <w:webHidden/>
              </w:rPr>
              <w:fldChar w:fldCharType="end"/>
            </w:r>
          </w:hyperlink>
        </w:p>
        <w:p w14:paraId="0CD93A5C" w14:textId="655339E0" w:rsidR="0050765D" w:rsidRPr="0050765D" w:rsidRDefault="006E5B28">
          <w:pPr>
            <w:pStyle w:val="TOC1"/>
            <w:tabs>
              <w:tab w:val="right" w:leader="dot" w:pos="9629"/>
            </w:tabs>
            <w:rPr>
              <w:rFonts w:eastAsiaTheme="minorEastAsia"/>
              <w:bCs w:val="0"/>
              <w:noProof/>
              <w:sz w:val="22"/>
              <w:szCs w:val="28"/>
              <w:lang w:eastAsia="en-GB" w:bidi="th-TH"/>
            </w:rPr>
          </w:pPr>
          <w:hyperlink w:anchor="_Toc80014654" w:history="1">
            <w:r w:rsidR="00910FCA" w:rsidRPr="0050765D">
              <w:rPr>
                <w:rStyle w:val="Hyperlink"/>
                <w:noProof/>
              </w:rPr>
              <w:t>The END</w:t>
            </w:r>
            <w:r w:rsidR="00910FCA" w:rsidRPr="0050765D">
              <w:rPr>
                <w:noProof/>
                <w:webHidden/>
              </w:rPr>
              <w:tab/>
            </w:r>
            <w:r w:rsidR="00910FCA" w:rsidRPr="0050765D">
              <w:rPr>
                <w:noProof/>
                <w:webHidden/>
              </w:rPr>
              <w:fldChar w:fldCharType="begin"/>
            </w:r>
            <w:r w:rsidR="00910FCA" w:rsidRPr="0050765D">
              <w:rPr>
                <w:noProof/>
                <w:webHidden/>
              </w:rPr>
              <w:instrText xml:space="preserve"> PAGEREF _Toc80014654 \h </w:instrText>
            </w:r>
            <w:r w:rsidR="00910FCA" w:rsidRPr="0050765D">
              <w:rPr>
                <w:noProof/>
                <w:webHidden/>
              </w:rPr>
            </w:r>
            <w:r w:rsidR="00910FCA" w:rsidRPr="0050765D">
              <w:rPr>
                <w:noProof/>
                <w:webHidden/>
              </w:rPr>
              <w:fldChar w:fldCharType="separate"/>
            </w:r>
            <w:r w:rsidR="00E17256">
              <w:rPr>
                <w:noProof/>
                <w:webHidden/>
              </w:rPr>
              <w:t>210</w:t>
            </w:r>
            <w:r w:rsidR="00910FCA" w:rsidRPr="0050765D">
              <w:rPr>
                <w:noProof/>
                <w:webHidden/>
              </w:rPr>
              <w:fldChar w:fldCharType="end"/>
            </w:r>
          </w:hyperlink>
        </w:p>
        <w:p w14:paraId="5EFBE2B3" w14:textId="04A0944C" w:rsidR="00540E94" w:rsidRPr="0050765D" w:rsidRDefault="00910FCA">
          <w:r w:rsidRPr="0050765D">
            <w:rPr>
              <w:b/>
              <w:noProof/>
              <w:color w:val="0070C0"/>
            </w:rPr>
            <w:fldChar w:fldCharType="end"/>
          </w:r>
        </w:p>
      </w:sdtContent>
    </w:sdt>
    <w:bookmarkEnd w:id="7" w:displacedByCustomXml="prev"/>
    <w:bookmarkEnd w:id="6" w:displacedByCustomXml="prev"/>
    <w:p w14:paraId="5F0000EA" w14:textId="4885F5CF" w:rsidR="00540E94" w:rsidRPr="0050765D" w:rsidRDefault="00910FCA" w:rsidP="00D04EBC">
      <w:pPr>
        <w:pStyle w:val="Heading3"/>
      </w:pPr>
      <w:bookmarkStart w:id="9" w:name="_Toc80014547"/>
      <w:bookmarkEnd w:id="8"/>
      <w:r w:rsidRPr="0050765D">
        <w:t>Original Table of Contents</w:t>
      </w:r>
      <w:bookmarkEnd w:id="9"/>
    </w:p>
    <w:p w14:paraId="05E4B5CE" w14:textId="77777777" w:rsidR="00615BE7" w:rsidRPr="0050765D" w:rsidRDefault="006E5B28" w:rsidP="00615BE7"/>
    <w:p w14:paraId="12912608" w14:textId="112F5286" w:rsidR="006E0CCA" w:rsidRPr="0050765D" w:rsidRDefault="00910FCA" w:rsidP="00615BE7">
      <w:r w:rsidRPr="0050765D">
        <w:rPr>
          <w:spacing w:val="1"/>
          <w:u w:color="000000"/>
        </w:rPr>
        <w:t>S</w:t>
      </w:r>
      <w:r w:rsidRPr="0050765D">
        <w:rPr>
          <w:u w:color="000000"/>
        </w:rPr>
        <w:t>ec</w:t>
      </w:r>
      <w:r w:rsidRPr="0050765D">
        <w:rPr>
          <w:spacing w:val="1"/>
          <w:u w:color="000000"/>
        </w:rPr>
        <w:t>t</w:t>
      </w:r>
      <w:r w:rsidRPr="0050765D">
        <w:rPr>
          <w:u w:color="000000"/>
        </w:rPr>
        <w:t>i</w:t>
      </w:r>
      <w:r w:rsidRPr="0050765D">
        <w:rPr>
          <w:spacing w:val="1"/>
          <w:u w:color="000000"/>
        </w:rPr>
        <w:t>o</w:t>
      </w:r>
      <w:r w:rsidRPr="0050765D">
        <w:rPr>
          <w:u w:color="000000"/>
        </w:rPr>
        <w:t>n</w:t>
      </w:r>
      <w:r w:rsidRPr="0050765D">
        <w:rPr>
          <w:spacing w:val="-6"/>
          <w:u w:color="000000"/>
        </w:rPr>
        <w:t xml:space="preserve"> </w:t>
      </w:r>
      <w:r w:rsidRPr="0050765D">
        <w:rPr>
          <w:spacing w:val="1"/>
          <w:u w:color="000000"/>
        </w:rPr>
        <w:t>H</w:t>
      </w:r>
      <w:r w:rsidRPr="0050765D">
        <w:rPr>
          <w:u w:color="000000"/>
        </w:rPr>
        <w:t>e</w:t>
      </w:r>
      <w:r w:rsidRPr="0050765D">
        <w:rPr>
          <w:spacing w:val="1"/>
          <w:u w:color="000000"/>
        </w:rPr>
        <w:t>ad</w:t>
      </w:r>
      <w:r w:rsidRPr="0050765D">
        <w:rPr>
          <w:u w:color="000000"/>
        </w:rPr>
        <w:t>i</w:t>
      </w:r>
      <w:r w:rsidRPr="0050765D">
        <w:rPr>
          <w:spacing w:val="1"/>
          <w:u w:color="000000"/>
        </w:rPr>
        <w:t>n</w:t>
      </w:r>
      <w:r w:rsidRPr="0050765D">
        <w:rPr>
          <w:u w:color="000000"/>
        </w:rPr>
        <w:t>g     P</w:t>
      </w:r>
      <w:r w:rsidRPr="0050765D">
        <w:rPr>
          <w:spacing w:val="1"/>
          <w:u w:color="000000"/>
        </w:rPr>
        <w:t>ag</w:t>
      </w:r>
      <w:r w:rsidRPr="0050765D">
        <w:rPr>
          <w:u w:color="000000"/>
        </w:rPr>
        <w:t>e</w:t>
      </w:r>
      <w:r w:rsidRPr="0050765D">
        <w:rPr>
          <w:spacing w:val="-6"/>
          <w:u w:color="000000"/>
        </w:rPr>
        <w:t xml:space="preserve"> </w:t>
      </w:r>
      <w:r w:rsidRPr="0050765D">
        <w:rPr>
          <w:u w:color="000000"/>
        </w:rPr>
        <w:t>N</w:t>
      </w:r>
      <w:r w:rsidRPr="0050765D">
        <w:rPr>
          <w:spacing w:val="1"/>
          <w:u w:color="000000"/>
        </w:rPr>
        <w:t>o</w:t>
      </w:r>
      <w:r w:rsidRPr="0050765D">
        <w:rPr>
          <w:u w:color="000000"/>
        </w:rPr>
        <w:t>.</w:t>
      </w:r>
    </w:p>
    <w:p w14:paraId="656CC5C3" w14:textId="77777777" w:rsidR="006E0CCA" w:rsidRPr="0050765D" w:rsidRDefault="006E5B28" w:rsidP="00615BE7"/>
    <w:p w14:paraId="18EBC746" w14:textId="77777777" w:rsidR="006E0CCA" w:rsidRPr="0050765D" w:rsidRDefault="006E5B28" w:rsidP="00615BE7"/>
    <w:p w14:paraId="28487E74" w14:textId="77777777" w:rsidR="006E0CCA" w:rsidRPr="0050765D" w:rsidRDefault="006E5B28" w:rsidP="00615BE7"/>
    <w:p w14:paraId="0028008F" w14:textId="77777777" w:rsidR="006E0CCA" w:rsidRPr="0050765D" w:rsidRDefault="00910FCA" w:rsidP="00615BE7">
      <w:r w:rsidRPr="0050765D">
        <w:t>(Part</w:t>
      </w:r>
      <w:r w:rsidRPr="0050765D">
        <w:rPr>
          <w:spacing w:val="-5"/>
        </w:rPr>
        <w:t xml:space="preserve"> </w:t>
      </w:r>
      <w:r w:rsidRPr="0050765D">
        <w:rPr>
          <w:w w:val="99"/>
        </w:rPr>
        <w:t>1)</w:t>
      </w:r>
    </w:p>
    <w:p w14:paraId="19AA2E51" w14:textId="77777777" w:rsidR="006E0CCA" w:rsidRPr="0050765D" w:rsidRDefault="006E5B28" w:rsidP="00615BE7"/>
    <w:p w14:paraId="054C54A0" w14:textId="77777777" w:rsidR="0036225E" w:rsidRPr="0050765D" w:rsidRDefault="00910FCA" w:rsidP="00615BE7">
      <w:r w:rsidRPr="0050765D">
        <w:t>Forward</w:t>
      </w:r>
      <w:r>
        <w:tab/>
        <w:t>1</w:t>
      </w:r>
    </w:p>
    <w:p w14:paraId="5C572E61" w14:textId="77777777" w:rsidR="0036225E" w:rsidRPr="0050765D" w:rsidRDefault="00910FCA" w:rsidP="00615BE7">
      <w:r w:rsidRPr="0050765D">
        <w:t>Email from Spiritual Assembly of the Bahá’ís of Thailand</w:t>
      </w:r>
      <w:r>
        <w:tab/>
        <w:t>4</w:t>
      </w:r>
    </w:p>
    <w:p w14:paraId="179B182E" w14:textId="77777777" w:rsidR="0036225E" w:rsidRPr="0050765D" w:rsidRDefault="00910FCA" w:rsidP="00615BE7">
      <w:r w:rsidRPr="0050765D">
        <w:t>Apology</w:t>
      </w:r>
      <w:r>
        <w:tab/>
        <w:t>5</w:t>
      </w:r>
    </w:p>
    <w:p w14:paraId="33FB677E" w14:textId="77777777" w:rsidR="0036225E" w:rsidRPr="0050765D" w:rsidRDefault="00910FCA" w:rsidP="00615BE7">
      <w:r w:rsidRPr="0050765D">
        <w:t>Acknowledgments</w:t>
      </w:r>
      <w:r>
        <w:tab/>
        <w:t>6</w:t>
      </w:r>
    </w:p>
    <w:p w14:paraId="4EBE0AE3" w14:textId="77777777" w:rsidR="0036225E" w:rsidRPr="0050765D" w:rsidRDefault="00910FCA" w:rsidP="00615BE7">
      <w:r w:rsidRPr="0050765D">
        <w:t>The First Bahá’í Teacher to Visit Thailand</w:t>
      </w:r>
      <w:r>
        <w:tab/>
        <w:t>7</w:t>
      </w:r>
    </w:p>
    <w:p w14:paraId="6BB4968E" w14:textId="77777777" w:rsidR="0036225E" w:rsidRPr="0050765D" w:rsidRDefault="00910FCA" w:rsidP="00615BE7">
      <w:r w:rsidRPr="0050765D">
        <w:t>Vasily Eroshenko</w:t>
      </w:r>
      <w:r>
        <w:tab/>
        <w:t>9</w:t>
      </w:r>
    </w:p>
    <w:p w14:paraId="0A00BB9A" w14:textId="0F40B032" w:rsidR="0036225E" w:rsidRPr="0050765D" w:rsidRDefault="00910FCA" w:rsidP="00615BE7">
      <w:r w:rsidRPr="0050765D">
        <w:t>Instructions from ‘Abdu’l-Bahá’</w:t>
      </w:r>
      <w:r>
        <w:tab/>
        <w:t>10</w:t>
      </w:r>
    </w:p>
    <w:p w14:paraId="5929B9B7" w14:textId="77777777" w:rsidR="0036225E" w:rsidRPr="0050765D" w:rsidRDefault="00910FCA" w:rsidP="00615BE7">
      <w:r w:rsidRPr="0050765D">
        <w:t>Instructions from Shoghi Effendi</w:t>
      </w:r>
      <w:r>
        <w:tab/>
        <w:t>11</w:t>
      </w:r>
    </w:p>
    <w:p w14:paraId="30C69938" w14:textId="220A84C4" w:rsidR="0036225E" w:rsidRPr="0050765D" w:rsidRDefault="00910FCA" w:rsidP="00615BE7">
      <w:r w:rsidRPr="0050765D">
        <w:t>Mr Jamshed Sabet</w:t>
      </w:r>
      <w:r>
        <w:tab/>
        <w:t>11</w:t>
      </w:r>
    </w:p>
    <w:p w14:paraId="4DF0B6DC" w14:textId="3740544A" w:rsidR="0036225E" w:rsidRPr="0050765D" w:rsidRDefault="00910FCA" w:rsidP="00615BE7">
      <w:r w:rsidRPr="0050765D">
        <w:lastRenderedPageBreak/>
        <w:t>Mr C.P.M. Anwer Cadir</w:t>
      </w:r>
      <w:r>
        <w:tab/>
        <w:t>13</w:t>
      </w:r>
    </w:p>
    <w:p w14:paraId="26A3F4A2" w14:textId="4BBEDC4E" w:rsidR="0036225E" w:rsidRPr="0050765D" w:rsidRDefault="00910FCA" w:rsidP="00615BE7">
      <w:r w:rsidRPr="0050765D">
        <w:t>Dr Heshmat Ta’eed</w:t>
      </w:r>
      <w:r>
        <w:tab/>
        <w:t>15</w:t>
      </w:r>
    </w:p>
    <w:p w14:paraId="7AECB51A" w14:textId="54B26A35" w:rsidR="0036225E" w:rsidRPr="0050765D" w:rsidRDefault="00910FCA" w:rsidP="00615BE7">
      <w:r w:rsidRPr="0050765D">
        <w:t>Mrs Banu Hassan and Mrs Marjorie Lighthall</w:t>
      </w:r>
      <w:r>
        <w:tab/>
        <w:t>16</w:t>
      </w:r>
    </w:p>
    <w:p w14:paraId="65ECA6DF" w14:textId="0BFAEF24" w:rsidR="0036225E" w:rsidRPr="0050765D" w:rsidRDefault="00910FCA" w:rsidP="00615BE7">
      <w:r w:rsidRPr="0050765D">
        <w:t>Mr Charles Duncan</w:t>
      </w:r>
      <w:r>
        <w:tab/>
        <w:t>17</w:t>
      </w:r>
    </w:p>
    <w:p w14:paraId="42CA9FBD" w14:textId="1CE86ACF" w:rsidR="0036225E" w:rsidRPr="0050765D" w:rsidRDefault="00910FCA" w:rsidP="00615BE7">
      <w:r w:rsidRPr="0050765D">
        <w:t>Mr Kali Chaudari and his family</w:t>
      </w:r>
      <w:r>
        <w:tab/>
        <w:t>19</w:t>
      </w:r>
    </w:p>
    <w:p w14:paraId="725EF09F" w14:textId="5989DBB0" w:rsidR="0036225E" w:rsidRPr="0050765D" w:rsidRDefault="00910FCA" w:rsidP="00615BE7">
      <w:r w:rsidRPr="0050765D">
        <w:t>Mrs Beulah Heather Stuart</w:t>
      </w:r>
      <w:r>
        <w:tab/>
        <w:t>19</w:t>
      </w:r>
    </w:p>
    <w:p w14:paraId="3F41F13B" w14:textId="77777777" w:rsidR="0036225E" w:rsidRPr="0050765D" w:rsidRDefault="00910FCA" w:rsidP="00615BE7">
      <w:r w:rsidRPr="0050765D">
        <w:t>Ms. Caroline Lawrence</w:t>
      </w:r>
      <w:r>
        <w:tab/>
        <w:t>20</w:t>
      </w:r>
    </w:p>
    <w:p w14:paraId="5FD04CCF" w14:textId="5AC75A76" w:rsidR="0036225E" w:rsidRPr="0050765D" w:rsidRDefault="00910FCA" w:rsidP="00615BE7">
      <w:r w:rsidRPr="0050765D">
        <w:t>Mr and Mrs Dempsey Morgan</w:t>
      </w:r>
      <w:r>
        <w:tab/>
        <w:t>21</w:t>
      </w:r>
    </w:p>
    <w:p w14:paraId="551F7C03" w14:textId="17E57DBD" w:rsidR="0036225E" w:rsidRPr="0050765D" w:rsidRDefault="00910FCA" w:rsidP="00615BE7">
      <w:r w:rsidRPr="0050765D">
        <w:t>Ms. Arden Thur and Mr Bill Smitts</w:t>
      </w:r>
      <w:r>
        <w:tab/>
        <w:t>21</w:t>
      </w:r>
    </w:p>
    <w:p w14:paraId="33E55EA0" w14:textId="77777777" w:rsidR="0036225E" w:rsidRPr="0050765D" w:rsidRDefault="00910FCA" w:rsidP="00615BE7">
      <w:r w:rsidRPr="0050765D">
        <w:t>Proclamation, Translation and Publications</w:t>
      </w:r>
      <w:r>
        <w:tab/>
        <w:t>22</w:t>
      </w:r>
    </w:p>
    <w:p w14:paraId="016BEA4F" w14:textId="77777777" w:rsidR="0036225E" w:rsidRPr="0050765D" w:rsidRDefault="00910FCA" w:rsidP="00615BE7">
      <w:r w:rsidRPr="0050765D">
        <w:t>The First Believer in Thailand</w:t>
      </w:r>
      <w:r>
        <w:tab/>
        <w:t>24</w:t>
      </w:r>
    </w:p>
    <w:p w14:paraId="2408856F" w14:textId="77777777" w:rsidR="0036225E" w:rsidRPr="0050765D" w:rsidRDefault="00910FCA" w:rsidP="00615BE7">
      <w:r w:rsidRPr="0050765D">
        <w:t>The First Bahá’í Centre</w:t>
      </w:r>
      <w:r>
        <w:tab/>
        <w:t>24</w:t>
      </w:r>
    </w:p>
    <w:p w14:paraId="75F3B7A8" w14:textId="77777777" w:rsidR="0036225E" w:rsidRPr="0050765D" w:rsidRDefault="00910FCA" w:rsidP="00615BE7">
      <w:r w:rsidRPr="0050765D">
        <w:t>Formation of the First Local Spiritual Assembly</w:t>
      </w:r>
      <w:r>
        <w:tab/>
        <w:t>26</w:t>
      </w:r>
    </w:p>
    <w:p w14:paraId="21D9A68D" w14:textId="626DDFAA" w:rsidR="0036225E" w:rsidRPr="0050765D" w:rsidRDefault="00910FCA" w:rsidP="00615BE7">
      <w:r w:rsidRPr="0050765D">
        <w:t>First Bahá’í Burial</w:t>
      </w:r>
      <w:r>
        <w:tab/>
        <w:t>27</w:t>
      </w:r>
    </w:p>
    <w:p w14:paraId="35D72A7E" w14:textId="7293375C" w:rsidR="0036225E" w:rsidRPr="0050765D" w:rsidRDefault="00910FCA" w:rsidP="00615BE7">
      <w:r w:rsidRPr="0050765D">
        <w:t>First Thai Bahá’í Pioneer</w:t>
      </w:r>
      <w:r>
        <w:tab/>
        <w:t>27</w:t>
      </w:r>
    </w:p>
    <w:p w14:paraId="1A85F140" w14:textId="77777777" w:rsidR="0036225E" w:rsidRPr="0050765D" w:rsidRDefault="00910FCA" w:rsidP="00615BE7">
      <w:r w:rsidRPr="0050765D">
        <w:t>The First Observance of World Religion Day in Thailand</w:t>
      </w:r>
      <w:r>
        <w:tab/>
        <w:t>28</w:t>
      </w:r>
    </w:p>
    <w:p w14:paraId="1F84F70C" w14:textId="55D39A1F" w:rsidR="0036225E" w:rsidRPr="0050765D" w:rsidRDefault="00910FCA" w:rsidP="00615BE7">
      <w:r w:rsidRPr="0050765D">
        <w:t>Recollections of Mr Jai Gopal Jand</w:t>
      </w:r>
      <w:r>
        <w:tab/>
        <w:t>28</w:t>
      </w:r>
    </w:p>
    <w:p w14:paraId="4B06562F" w14:textId="7740307F" w:rsidR="0036225E" w:rsidRPr="0050765D" w:rsidRDefault="00910FCA" w:rsidP="00615BE7">
      <w:r w:rsidRPr="0050765D">
        <w:t>Recollections of Mrs Shirin Fozdar</w:t>
      </w:r>
      <w:r>
        <w:tab/>
        <w:t>29</w:t>
      </w:r>
    </w:p>
    <w:p w14:paraId="4D252636" w14:textId="77777777" w:rsidR="0036225E" w:rsidRPr="0050765D" w:rsidRDefault="00910FCA" w:rsidP="00615BE7">
      <w:r w:rsidRPr="0050765D">
        <w:t>The First National Spiritual Assembly of the Bahá’ís of Thailand</w:t>
      </w:r>
      <w:r>
        <w:tab/>
        <w:t>31</w:t>
      </w:r>
    </w:p>
    <w:p w14:paraId="2537B6FE" w14:textId="47BA41BF" w:rsidR="0036225E" w:rsidRPr="0050765D" w:rsidRDefault="00910FCA" w:rsidP="00615BE7">
      <w:r w:rsidRPr="0050765D">
        <w:t>Recollection of Counsellor Firaydun Mithaq about Mrs Shirin Fozdar</w:t>
      </w:r>
      <w:r>
        <w:tab/>
        <w:t>33</w:t>
      </w:r>
    </w:p>
    <w:p w14:paraId="6573EBCA" w14:textId="2C484F38" w:rsidR="0036225E" w:rsidRPr="0050765D" w:rsidRDefault="00910FCA" w:rsidP="00615BE7">
      <w:r w:rsidRPr="0050765D">
        <w:t>Passing of Mrs Shirin Fozdar</w:t>
      </w:r>
      <w:r>
        <w:tab/>
        <w:t>35</w:t>
      </w:r>
    </w:p>
    <w:p w14:paraId="2B298318" w14:textId="77777777" w:rsidR="0036225E" w:rsidRPr="0050765D" w:rsidRDefault="00910FCA" w:rsidP="00615BE7">
      <w:r w:rsidRPr="0050765D">
        <w:t>Message of Condolence from Universal House of Justice</w:t>
      </w:r>
      <w:r>
        <w:tab/>
        <w:t>36</w:t>
      </w:r>
    </w:p>
    <w:p w14:paraId="2DB91355" w14:textId="7296F9F8" w:rsidR="006E0CCA" w:rsidRPr="0050765D" w:rsidRDefault="00910FCA" w:rsidP="00615BE7">
      <w:r w:rsidRPr="0050765D">
        <w:t>Formation of Bahá’í Administrative Committee of Thailand</w:t>
      </w:r>
      <w:r>
        <w:tab/>
        <w:t>37</w:t>
      </w:r>
    </w:p>
    <w:p w14:paraId="30276D9C" w14:textId="77777777" w:rsidR="006E0CCA" w:rsidRPr="0050765D" w:rsidRDefault="00910FCA" w:rsidP="00615BE7">
      <w:r w:rsidRPr="0050765D">
        <w:t>(Part</w:t>
      </w:r>
      <w:r w:rsidRPr="0050765D">
        <w:rPr>
          <w:spacing w:val="-5"/>
        </w:rPr>
        <w:t xml:space="preserve"> </w:t>
      </w:r>
      <w:r w:rsidRPr="0050765D">
        <w:rPr>
          <w:w w:val="99"/>
        </w:rPr>
        <w:t>2)</w:t>
      </w:r>
    </w:p>
    <w:p w14:paraId="3EEFAAA4" w14:textId="4B5A31BA" w:rsidR="0036225E" w:rsidRPr="0050765D" w:rsidRDefault="00910FCA" w:rsidP="00615BE7">
      <w:r w:rsidRPr="0050765D">
        <w:t>Recollection of</w:t>
      </w:r>
      <w:r w:rsidRPr="0050765D">
        <w:rPr>
          <w:spacing w:val="-2"/>
        </w:rPr>
        <w:t xml:space="preserve"> </w:t>
      </w:r>
      <w:r w:rsidRPr="0050765D">
        <w:t>Early</w:t>
      </w:r>
      <w:r w:rsidRPr="0050765D">
        <w:rPr>
          <w:spacing w:val="-6"/>
        </w:rPr>
        <w:t xml:space="preserve"> </w:t>
      </w:r>
      <w:r w:rsidRPr="0050765D">
        <w:t>Pioneers</w:t>
      </w:r>
      <w:r w:rsidRPr="0050765D">
        <w:rPr>
          <w:spacing w:val="-10"/>
        </w:rPr>
        <w:t xml:space="preserve"> </w:t>
      </w:r>
      <w:r w:rsidRPr="0050765D">
        <w:rPr>
          <w:spacing w:val="-1"/>
        </w:rPr>
        <w:t>a</w:t>
      </w:r>
      <w:r w:rsidRPr="0050765D">
        <w:t>bout</w:t>
      </w:r>
      <w:r w:rsidRPr="0050765D">
        <w:rPr>
          <w:spacing w:val="-5"/>
        </w:rPr>
        <w:t xml:space="preserve"> </w:t>
      </w:r>
      <w:r w:rsidRPr="0050765D">
        <w:t>Hands</w:t>
      </w:r>
      <w:r w:rsidRPr="0050765D">
        <w:rPr>
          <w:spacing w:val="-7"/>
        </w:rPr>
        <w:t xml:space="preserve"> </w:t>
      </w:r>
      <w:r w:rsidRPr="0050765D">
        <w:t>of</w:t>
      </w:r>
      <w:r w:rsidRPr="0050765D">
        <w:rPr>
          <w:spacing w:val="-2"/>
        </w:rPr>
        <w:t xml:space="preserve"> </w:t>
      </w:r>
      <w:r w:rsidRPr="0050765D">
        <w:t>the</w:t>
      </w:r>
      <w:r w:rsidRPr="0050765D">
        <w:rPr>
          <w:spacing w:val="-3"/>
        </w:rPr>
        <w:t xml:space="preserve"> </w:t>
      </w:r>
      <w:r w:rsidRPr="0050765D">
        <w:t xml:space="preserve">Cause </w:t>
      </w:r>
    </w:p>
    <w:p w14:paraId="7AEB8FC5" w14:textId="39F7685C" w:rsidR="0036225E" w:rsidRPr="0050765D" w:rsidRDefault="006E5B28" w:rsidP="00615BE7"/>
    <w:p w14:paraId="5C02746A" w14:textId="77777777" w:rsidR="0036225E" w:rsidRPr="0050765D" w:rsidRDefault="006E5B28" w:rsidP="00615BE7"/>
    <w:p w14:paraId="73A4C951" w14:textId="71F7BC32" w:rsidR="006E0CCA" w:rsidRPr="0050765D" w:rsidRDefault="00910FCA" w:rsidP="00615BE7">
      <w:r w:rsidRPr="0050765D">
        <w:t xml:space="preserve">  39</w:t>
      </w:r>
    </w:p>
    <w:p w14:paraId="6E4C4F94" w14:textId="1C7B7120" w:rsidR="00E5312E" w:rsidRPr="0050765D" w:rsidRDefault="00910FCA" w:rsidP="00615BE7">
      <w:r w:rsidRPr="0050765D">
        <w:t>Me</w:t>
      </w:r>
      <w:r w:rsidRPr="0050765D">
        <w:rPr>
          <w:spacing w:val="-1"/>
        </w:rPr>
        <w:t>m</w:t>
      </w:r>
      <w:r w:rsidRPr="0050765D">
        <w:t>ories</w:t>
      </w:r>
      <w:r w:rsidRPr="0050765D">
        <w:rPr>
          <w:spacing w:val="-11"/>
        </w:rPr>
        <w:t xml:space="preserve"> </w:t>
      </w:r>
      <w:r w:rsidRPr="0050765D">
        <w:t>about</w:t>
      </w:r>
      <w:r w:rsidRPr="0050765D">
        <w:rPr>
          <w:spacing w:val="-6"/>
        </w:rPr>
        <w:t xml:space="preserve"> </w:t>
      </w:r>
      <w:r w:rsidRPr="0050765D">
        <w:t>Dr</w:t>
      </w:r>
      <w:r w:rsidRPr="0050765D">
        <w:rPr>
          <w:spacing w:val="-4"/>
        </w:rPr>
        <w:t xml:space="preserve"> </w:t>
      </w:r>
      <w:r w:rsidRPr="0050765D">
        <w:t>Muhájir</w:t>
      </w:r>
      <w:r w:rsidRPr="0050765D">
        <w:rPr>
          <w:spacing w:val="-9"/>
        </w:rPr>
        <w:t xml:space="preserve"> </w:t>
      </w:r>
      <w:r w:rsidRPr="0050765D">
        <w:t>by</w:t>
      </w:r>
      <w:r w:rsidRPr="0050765D">
        <w:rPr>
          <w:spacing w:val="-3"/>
        </w:rPr>
        <w:t xml:space="preserve"> </w:t>
      </w:r>
      <w:r w:rsidRPr="0050765D">
        <w:t>Mrs</w:t>
      </w:r>
      <w:r w:rsidRPr="0050765D">
        <w:rPr>
          <w:spacing w:val="-5"/>
        </w:rPr>
        <w:t xml:space="preserve"> </w:t>
      </w:r>
      <w:r w:rsidRPr="0050765D">
        <w:t>Iran</w:t>
      </w:r>
      <w:r w:rsidRPr="0050765D">
        <w:rPr>
          <w:spacing w:val="-4"/>
        </w:rPr>
        <w:t xml:space="preserve"> </w:t>
      </w:r>
      <w:r w:rsidRPr="0050765D">
        <w:t>Furútan</w:t>
      </w:r>
      <w:r w:rsidRPr="0050765D">
        <w:rPr>
          <w:spacing w:val="-9"/>
        </w:rPr>
        <w:t xml:space="preserve"> </w:t>
      </w:r>
      <w:r w:rsidRPr="0050765D">
        <w:t>Muhájir  61</w:t>
      </w:r>
    </w:p>
    <w:p w14:paraId="0DE4DE4D" w14:textId="77777777" w:rsidR="0036225E" w:rsidRPr="0050765D" w:rsidRDefault="006E5B28" w:rsidP="00615BE7"/>
    <w:p w14:paraId="4477F97F" w14:textId="77777777" w:rsidR="0036225E" w:rsidRPr="0050765D" w:rsidRDefault="00910FCA" w:rsidP="00615BE7">
      <w:r w:rsidRPr="0050765D">
        <w:t>Recollection from Counselor Vicente Samaniego</w:t>
      </w:r>
      <w:r>
        <w:tab/>
        <w:t>68</w:t>
      </w:r>
    </w:p>
    <w:p w14:paraId="49AB479D" w14:textId="77777777" w:rsidR="0036225E" w:rsidRPr="0050765D" w:rsidRDefault="00910FCA" w:rsidP="00615BE7">
      <w:r w:rsidRPr="0050765D">
        <w:t>Recollection written by Counselor Firaydun Mithaq</w:t>
      </w:r>
      <w:r>
        <w:tab/>
        <w:t>68</w:t>
      </w:r>
    </w:p>
    <w:p w14:paraId="4AE74101" w14:textId="77777777" w:rsidR="0036225E" w:rsidRPr="0050765D" w:rsidRDefault="00910FCA" w:rsidP="00615BE7">
      <w:r w:rsidRPr="0050765D">
        <w:t>Contribution of the Continental Board of Counsellors to Thailand</w:t>
      </w:r>
      <w:r>
        <w:tab/>
        <w:t>75</w:t>
      </w:r>
    </w:p>
    <w:p w14:paraId="24B59D94" w14:textId="77777777" w:rsidR="0036225E" w:rsidRPr="0050765D" w:rsidRDefault="00910FCA" w:rsidP="00615BE7">
      <w:r w:rsidRPr="0050765D">
        <w:t>Songkhla Summer School</w:t>
      </w:r>
      <w:r>
        <w:tab/>
        <w:t>82</w:t>
      </w:r>
    </w:p>
    <w:p w14:paraId="666B04EA" w14:textId="77777777" w:rsidR="0036225E" w:rsidRPr="0050765D" w:rsidRDefault="00910FCA" w:rsidP="00615BE7">
      <w:r w:rsidRPr="0050765D">
        <w:lastRenderedPageBreak/>
        <w:t>Aranyaprathet</w:t>
      </w:r>
      <w:r>
        <w:tab/>
        <w:t>90</w:t>
      </w:r>
    </w:p>
    <w:p w14:paraId="32A87028" w14:textId="77777777" w:rsidR="0036225E" w:rsidRPr="0050765D" w:rsidRDefault="00910FCA" w:rsidP="00615BE7">
      <w:r w:rsidRPr="0050765D">
        <w:t>The First LSA of Ranong</w:t>
      </w:r>
      <w:r>
        <w:tab/>
        <w:t>96</w:t>
      </w:r>
    </w:p>
    <w:p w14:paraId="02E37EA2" w14:textId="77777777" w:rsidR="0036225E" w:rsidRPr="0050765D" w:rsidRDefault="00910FCA" w:rsidP="00615BE7">
      <w:r w:rsidRPr="0050765D">
        <w:t>Chiang Mai</w:t>
      </w:r>
      <w:r>
        <w:tab/>
        <w:t>97</w:t>
      </w:r>
    </w:p>
    <w:p w14:paraId="0CACC5CF" w14:textId="3047FCAE" w:rsidR="0036225E" w:rsidRPr="0050765D" w:rsidRDefault="00910FCA" w:rsidP="00615BE7">
      <w:r w:rsidRPr="0050765D">
        <w:t>Stories of Some Thai Believers Who Accepted the Faith</w:t>
      </w:r>
      <w:r>
        <w:tab/>
        <w:t>99</w:t>
      </w:r>
    </w:p>
    <w:p w14:paraId="54B57A19" w14:textId="4C805574" w:rsidR="0036225E" w:rsidRPr="0050765D" w:rsidRDefault="006E5B28" w:rsidP="00615BE7"/>
    <w:p w14:paraId="0F2E6CB8" w14:textId="77777777" w:rsidR="0036225E" w:rsidRPr="0050765D" w:rsidRDefault="00910FCA" w:rsidP="00615BE7">
      <w:r w:rsidRPr="0050765D">
        <w:t>Compiler’s Recollection</w:t>
      </w:r>
      <w:r>
        <w:tab/>
        <w:t>109</w:t>
      </w:r>
    </w:p>
    <w:p w14:paraId="030D77D5" w14:textId="77777777" w:rsidR="0036225E" w:rsidRPr="0050765D" w:rsidRDefault="00910FCA" w:rsidP="00615BE7">
      <w:r w:rsidRPr="0050765D">
        <w:t>Santitham Witthayakhom School</w:t>
      </w:r>
      <w:r>
        <w:tab/>
        <w:t>115</w:t>
      </w:r>
    </w:p>
    <w:p w14:paraId="36BAE791" w14:textId="77777777" w:rsidR="0036225E" w:rsidRPr="0050765D" w:rsidRDefault="00910FCA" w:rsidP="00615BE7">
      <w:r w:rsidRPr="0050765D">
        <w:t>Visit of Hands of the Cause Taráz'u'lláh Samandari</w:t>
      </w:r>
      <w:r>
        <w:tab/>
        <w:t>121</w:t>
      </w:r>
    </w:p>
    <w:p w14:paraId="3B528091" w14:textId="191B4027" w:rsidR="0036225E" w:rsidRPr="0050765D" w:rsidRDefault="00910FCA" w:rsidP="00615BE7">
      <w:r w:rsidRPr="0050765D">
        <w:t>The First National Spiritual Assembly of the Bahá’ís of Laos</w:t>
      </w:r>
      <w:r>
        <w:tab/>
        <w:t>124</w:t>
      </w:r>
    </w:p>
    <w:p w14:paraId="671B11D1" w14:textId="77777777" w:rsidR="0036225E" w:rsidRPr="0050765D" w:rsidRDefault="00910FCA" w:rsidP="00615BE7">
      <w:r w:rsidRPr="0050765D">
        <w:t>Teaching along the Mekong River</w:t>
      </w:r>
      <w:r>
        <w:tab/>
        <w:t>126</w:t>
      </w:r>
    </w:p>
    <w:p w14:paraId="14876249" w14:textId="77777777" w:rsidR="0036225E" w:rsidRPr="0050765D" w:rsidRDefault="00910FCA" w:rsidP="00615BE7">
      <w:r w:rsidRPr="0050765D">
        <w:t>First Visit to Nongkhai</w:t>
      </w:r>
      <w:r>
        <w:tab/>
        <w:t>140</w:t>
      </w:r>
    </w:p>
    <w:p w14:paraId="28D23874" w14:textId="46BBE404" w:rsidR="0036225E" w:rsidRPr="0050765D" w:rsidRDefault="00910FCA" w:rsidP="00615BE7">
      <w:r w:rsidRPr="0050765D">
        <w:t>Nongkhai Bahá’í Centre</w:t>
      </w:r>
      <w:r>
        <w:tab/>
        <w:t>142</w:t>
      </w:r>
    </w:p>
    <w:p w14:paraId="23CC7AE1" w14:textId="77777777" w:rsidR="0036225E" w:rsidRPr="0050765D" w:rsidRDefault="00910FCA" w:rsidP="00615BE7">
      <w:r w:rsidRPr="0050765D">
        <w:t>Teaching Activities in Nongkhai</w:t>
      </w:r>
      <w:r>
        <w:tab/>
        <w:t>142</w:t>
      </w:r>
    </w:p>
    <w:p w14:paraId="725B13B0" w14:textId="7692E12D" w:rsidR="0036225E" w:rsidRPr="0050765D" w:rsidRDefault="00910FCA" w:rsidP="00615BE7">
      <w:r w:rsidRPr="0050765D">
        <w:t>The Buddhist College in Nongkhai</w:t>
      </w:r>
      <w:r>
        <w:tab/>
        <w:t>152</w:t>
      </w:r>
    </w:p>
    <w:p w14:paraId="50749AFA" w14:textId="77777777" w:rsidR="006E0CCA" w:rsidRPr="0050765D" w:rsidRDefault="006E5B28" w:rsidP="00615BE7"/>
    <w:p w14:paraId="091C24A1" w14:textId="4438D42B" w:rsidR="00E5312E" w:rsidRPr="0050765D" w:rsidRDefault="00910FCA" w:rsidP="00615BE7">
      <w:pPr>
        <w:rPr>
          <w:w w:val="99"/>
        </w:rPr>
      </w:pPr>
      <w:r w:rsidRPr="0050765D">
        <w:t>(Part</w:t>
      </w:r>
      <w:r w:rsidRPr="0050765D">
        <w:rPr>
          <w:spacing w:val="-5"/>
        </w:rPr>
        <w:t xml:space="preserve"> </w:t>
      </w:r>
      <w:r w:rsidRPr="0050765D">
        <w:rPr>
          <w:w w:val="99"/>
        </w:rPr>
        <w:t>3)</w:t>
      </w:r>
    </w:p>
    <w:p w14:paraId="3B56C076" w14:textId="6167C584" w:rsidR="0036225E" w:rsidRPr="0050765D" w:rsidRDefault="00910FCA" w:rsidP="00615BE7">
      <w:pPr>
        <w:rPr>
          <w:w w:val="99"/>
        </w:rPr>
      </w:pPr>
      <w:r>
        <w:br w:type="page"/>
      </w:r>
    </w:p>
    <w:p w14:paraId="651145AC" w14:textId="6D0E74B7" w:rsidR="0036225E" w:rsidRPr="0050765D" w:rsidRDefault="00910FCA" w:rsidP="00D04EBC">
      <w:pPr>
        <w:pStyle w:val="Heading3"/>
      </w:pPr>
      <w:bookmarkStart w:id="10" w:name="_Toc80014548"/>
      <w:r w:rsidRPr="0050765D">
        <w:lastRenderedPageBreak/>
        <w:t xml:space="preserve">Mandate from the Universal House of Justice </w:t>
      </w:r>
      <w:r>
        <w:br/>
        <w:t xml:space="preserve">and </w:t>
      </w:r>
      <w:r w:rsidRPr="0050765D">
        <w:t>Spiritual Assembly of the Bahá’ís of Thailand</w:t>
      </w:r>
      <w:r>
        <w:t>[</w:t>
      </w:r>
      <w:r w:rsidRPr="0050765D">
        <w:rPr>
          <w:rStyle w:val="FootnoteReference"/>
        </w:rPr>
        <w:footnoteReference w:id="2"/>
      </w:r>
      <w:r>
        <w:rPr>
          <w:rStyle w:val="FootnoteReference"/>
        </w:rPr>
        <w:t>]</w:t>
      </w:r>
      <w:bookmarkEnd w:id="10"/>
    </w:p>
    <w:p w14:paraId="158A6AB0" w14:textId="0BD23EE2" w:rsidR="0036225E" w:rsidRPr="0050765D" w:rsidRDefault="006E5B28" w:rsidP="00615BE7">
      <w:pPr>
        <w:rPr>
          <w:w w:val="99"/>
        </w:rPr>
      </w:pPr>
    </w:p>
    <w:p w14:paraId="1BC30BF7" w14:textId="77777777" w:rsidR="00D76B77" w:rsidRPr="0050765D" w:rsidRDefault="006E5B28" w:rsidP="00615BE7">
      <w:pPr>
        <w:rPr>
          <w:w w:val="99"/>
        </w:rPr>
      </w:pPr>
    </w:p>
    <w:p w14:paraId="79096765" w14:textId="77777777" w:rsidR="0036225E" w:rsidRPr="0050765D" w:rsidRDefault="006E5B28" w:rsidP="00615BE7">
      <w:pPr>
        <w:rPr>
          <w:w w:val="99"/>
        </w:rPr>
      </w:pPr>
    </w:p>
    <w:p w14:paraId="1DD684B0" w14:textId="4F36BA74" w:rsidR="006E0CCA" w:rsidRPr="0050765D" w:rsidRDefault="00910FCA" w:rsidP="00615BE7">
      <w:pPr>
        <w:rPr>
          <w:sz w:val="36"/>
          <w:szCs w:val="36"/>
        </w:rPr>
      </w:pPr>
      <w:r w:rsidRPr="0050765D">
        <w:rPr>
          <w:sz w:val="36"/>
          <w:szCs w:val="36"/>
        </w:rPr>
        <w:t>To:</w:t>
      </w:r>
      <w:r w:rsidRPr="0050765D">
        <w:rPr>
          <w:sz w:val="36"/>
          <w:szCs w:val="36"/>
        </w:rPr>
        <w:tab/>
        <w:t>Mr</w:t>
      </w:r>
      <w:r w:rsidRPr="0050765D">
        <w:rPr>
          <w:spacing w:val="-4"/>
          <w:sz w:val="36"/>
          <w:szCs w:val="36"/>
        </w:rPr>
        <w:t xml:space="preserve"> </w:t>
      </w:r>
      <w:r w:rsidRPr="0050765D">
        <w:rPr>
          <w:sz w:val="36"/>
          <w:szCs w:val="36"/>
        </w:rPr>
        <w:t>Sukhum</w:t>
      </w:r>
      <w:r w:rsidRPr="0050765D">
        <w:rPr>
          <w:spacing w:val="-10"/>
          <w:sz w:val="36"/>
          <w:szCs w:val="36"/>
        </w:rPr>
        <w:t xml:space="preserve"> </w:t>
      </w:r>
      <w:r w:rsidRPr="0050765D">
        <w:rPr>
          <w:sz w:val="36"/>
          <w:szCs w:val="36"/>
        </w:rPr>
        <w:t>Abhasakun</w:t>
      </w:r>
    </w:p>
    <w:p w14:paraId="49AD0A43" w14:textId="77777777" w:rsidR="006E0CCA" w:rsidRPr="0050765D" w:rsidRDefault="006E5B28" w:rsidP="00615BE7">
      <w:pPr>
        <w:rPr>
          <w:sz w:val="36"/>
          <w:szCs w:val="36"/>
        </w:rPr>
      </w:pPr>
    </w:p>
    <w:p w14:paraId="65B258F2" w14:textId="77777777" w:rsidR="006E0CCA" w:rsidRPr="0050765D" w:rsidRDefault="00910FCA" w:rsidP="00615BE7">
      <w:pPr>
        <w:rPr>
          <w:sz w:val="36"/>
          <w:szCs w:val="36"/>
        </w:rPr>
      </w:pPr>
      <w:r w:rsidRPr="0050765D">
        <w:rPr>
          <w:sz w:val="36"/>
          <w:szCs w:val="36"/>
        </w:rPr>
        <w:t>Dear</w:t>
      </w:r>
      <w:r w:rsidRPr="0050765D">
        <w:rPr>
          <w:spacing w:val="-5"/>
          <w:sz w:val="36"/>
          <w:szCs w:val="36"/>
        </w:rPr>
        <w:t xml:space="preserve"> </w:t>
      </w:r>
      <w:r w:rsidRPr="0050765D">
        <w:rPr>
          <w:sz w:val="36"/>
          <w:szCs w:val="36"/>
        </w:rPr>
        <w:t>Bahá</w:t>
      </w:r>
      <w:r w:rsidRPr="0050765D">
        <w:rPr>
          <w:spacing w:val="-1"/>
          <w:sz w:val="36"/>
          <w:szCs w:val="36"/>
        </w:rPr>
        <w:t>'</w:t>
      </w:r>
      <w:r w:rsidRPr="0050765D">
        <w:rPr>
          <w:sz w:val="36"/>
          <w:szCs w:val="36"/>
        </w:rPr>
        <w:t>í</w:t>
      </w:r>
      <w:r w:rsidRPr="0050765D">
        <w:rPr>
          <w:spacing w:val="-6"/>
          <w:sz w:val="36"/>
          <w:szCs w:val="36"/>
        </w:rPr>
        <w:t xml:space="preserve"> </w:t>
      </w:r>
      <w:r w:rsidRPr="0050765D">
        <w:rPr>
          <w:sz w:val="36"/>
          <w:szCs w:val="36"/>
        </w:rPr>
        <w:t>Friend,</w:t>
      </w:r>
    </w:p>
    <w:p w14:paraId="72B2FA42" w14:textId="77777777" w:rsidR="006E0CCA" w:rsidRPr="0050765D" w:rsidRDefault="006E5B28" w:rsidP="00615BE7">
      <w:pPr>
        <w:rPr>
          <w:sz w:val="36"/>
          <w:szCs w:val="36"/>
        </w:rPr>
      </w:pPr>
    </w:p>
    <w:p w14:paraId="57379895" w14:textId="77777777" w:rsidR="006E0CCA" w:rsidRPr="0050765D" w:rsidRDefault="00910FCA" w:rsidP="00615BE7">
      <w:pPr>
        <w:rPr>
          <w:sz w:val="36"/>
          <w:szCs w:val="36"/>
        </w:rPr>
      </w:pPr>
      <w:r w:rsidRPr="0050765D">
        <w:rPr>
          <w:sz w:val="36"/>
          <w:szCs w:val="36"/>
        </w:rPr>
        <w:t>Our</w:t>
      </w:r>
      <w:r w:rsidRPr="0050765D">
        <w:rPr>
          <w:spacing w:val="-4"/>
          <w:sz w:val="36"/>
          <w:szCs w:val="36"/>
        </w:rPr>
        <w:t xml:space="preserve"> </w:t>
      </w:r>
      <w:r w:rsidRPr="0050765D">
        <w:rPr>
          <w:sz w:val="36"/>
          <w:szCs w:val="36"/>
        </w:rPr>
        <w:t>Asse</w:t>
      </w:r>
      <w:r w:rsidRPr="0050765D">
        <w:rPr>
          <w:spacing w:val="-1"/>
          <w:sz w:val="36"/>
          <w:szCs w:val="36"/>
        </w:rPr>
        <w:t>m</w:t>
      </w:r>
      <w:r w:rsidRPr="0050765D">
        <w:rPr>
          <w:spacing w:val="1"/>
          <w:sz w:val="36"/>
          <w:szCs w:val="36"/>
        </w:rPr>
        <w:t>b</w:t>
      </w:r>
      <w:r w:rsidRPr="0050765D">
        <w:rPr>
          <w:sz w:val="36"/>
          <w:szCs w:val="36"/>
        </w:rPr>
        <w:t>ly</w:t>
      </w:r>
      <w:r w:rsidRPr="0050765D">
        <w:rPr>
          <w:spacing w:val="-11"/>
          <w:sz w:val="36"/>
          <w:szCs w:val="36"/>
        </w:rPr>
        <w:t xml:space="preserve"> </w:t>
      </w:r>
      <w:r w:rsidRPr="0050765D">
        <w:rPr>
          <w:sz w:val="36"/>
          <w:szCs w:val="36"/>
        </w:rPr>
        <w:t>has</w:t>
      </w:r>
      <w:r w:rsidRPr="0050765D">
        <w:rPr>
          <w:spacing w:val="-4"/>
          <w:sz w:val="36"/>
          <w:szCs w:val="36"/>
        </w:rPr>
        <w:t xml:space="preserve"> </w:t>
      </w:r>
      <w:r w:rsidRPr="0050765D">
        <w:rPr>
          <w:sz w:val="36"/>
          <w:szCs w:val="36"/>
        </w:rPr>
        <w:t>received</w:t>
      </w:r>
      <w:r w:rsidRPr="0050765D">
        <w:rPr>
          <w:spacing w:val="-9"/>
          <w:sz w:val="36"/>
          <w:szCs w:val="36"/>
        </w:rPr>
        <w:t xml:space="preserve"> </w:t>
      </w:r>
      <w:r w:rsidRPr="0050765D">
        <w:rPr>
          <w:sz w:val="36"/>
          <w:szCs w:val="36"/>
        </w:rPr>
        <w:t>a letter from</w:t>
      </w:r>
      <w:r w:rsidRPr="0050765D">
        <w:rPr>
          <w:spacing w:val="-5"/>
          <w:sz w:val="36"/>
          <w:szCs w:val="36"/>
        </w:rPr>
        <w:t xml:space="preserve"> </w:t>
      </w:r>
      <w:r w:rsidRPr="0050765D">
        <w:rPr>
          <w:sz w:val="36"/>
          <w:szCs w:val="36"/>
        </w:rPr>
        <w:t>the</w:t>
      </w:r>
      <w:r w:rsidRPr="0050765D">
        <w:rPr>
          <w:spacing w:val="-3"/>
          <w:sz w:val="36"/>
          <w:szCs w:val="36"/>
        </w:rPr>
        <w:t xml:space="preserve"> </w:t>
      </w:r>
      <w:r w:rsidRPr="0050765D">
        <w:rPr>
          <w:sz w:val="36"/>
          <w:szCs w:val="36"/>
        </w:rPr>
        <w:t>Universal</w:t>
      </w:r>
      <w:r w:rsidRPr="0050765D">
        <w:rPr>
          <w:spacing w:val="-11"/>
          <w:sz w:val="36"/>
          <w:szCs w:val="36"/>
        </w:rPr>
        <w:t xml:space="preserve"> </w:t>
      </w:r>
      <w:r w:rsidRPr="0050765D">
        <w:rPr>
          <w:sz w:val="36"/>
          <w:szCs w:val="36"/>
        </w:rPr>
        <w:t>House</w:t>
      </w:r>
      <w:r w:rsidRPr="0050765D">
        <w:rPr>
          <w:spacing w:val="-7"/>
          <w:sz w:val="36"/>
          <w:szCs w:val="36"/>
        </w:rPr>
        <w:t xml:space="preserve"> </w:t>
      </w:r>
      <w:r w:rsidRPr="0050765D">
        <w:rPr>
          <w:sz w:val="36"/>
          <w:szCs w:val="36"/>
        </w:rPr>
        <w:t>of</w:t>
      </w:r>
      <w:r w:rsidRPr="0050765D">
        <w:rPr>
          <w:spacing w:val="-2"/>
          <w:sz w:val="36"/>
          <w:szCs w:val="36"/>
        </w:rPr>
        <w:t xml:space="preserve"> </w:t>
      </w:r>
      <w:r w:rsidRPr="0050765D">
        <w:rPr>
          <w:sz w:val="36"/>
          <w:szCs w:val="36"/>
        </w:rPr>
        <w:t>Justice clarifying</w:t>
      </w:r>
      <w:r w:rsidRPr="0050765D">
        <w:rPr>
          <w:spacing w:val="-11"/>
          <w:sz w:val="36"/>
          <w:szCs w:val="36"/>
        </w:rPr>
        <w:t xml:space="preserve"> </w:t>
      </w:r>
      <w:r w:rsidRPr="0050765D">
        <w:rPr>
          <w:sz w:val="36"/>
          <w:szCs w:val="36"/>
        </w:rPr>
        <w:t>their</w:t>
      </w:r>
      <w:r w:rsidRPr="0050765D">
        <w:rPr>
          <w:spacing w:val="-5"/>
          <w:sz w:val="36"/>
          <w:szCs w:val="36"/>
        </w:rPr>
        <w:t xml:space="preserve"> </w:t>
      </w:r>
      <w:r w:rsidRPr="0050765D">
        <w:rPr>
          <w:sz w:val="36"/>
          <w:szCs w:val="36"/>
        </w:rPr>
        <w:t>views</w:t>
      </w:r>
      <w:r w:rsidRPr="0050765D">
        <w:rPr>
          <w:spacing w:val="-7"/>
          <w:sz w:val="36"/>
          <w:szCs w:val="36"/>
        </w:rPr>
        <w:t xml:space="preserve"> </w:t>
      </w:r>
      <w:r w:rsidRPr="0050765D">
        <w:rPr>
          <w:sz w:val="36"/>
          <w:szCs w:val="36"/>
        </w:rPr>
        <w:t>on</w:t>
      </w:r>
      <w:r w:rsidRPr="0050765D">
        <w:rPr>
          <w:spacing w:val="-3"/>
          <w:sz w:val="36"/>
          <w:szCs w:val="36"/>
        </w:rPr>
        <w:t xml:space="preserve"> </w:t>
      </w:r>
      <w:r w:rsidRPr="0050765D">
        <w:rPr>
          <w:sz w:val="36"/>
          <w:szCs w:val="36"/>
        </w:rPr>
        <w:t>co</w:t>
      </w:r>
      <w:r w:rsidRPr="0050765D">
        <w:rPr>
          <w:spacing w:val="-1"/>
          <w:sz w:val="36"/>
          <w:szCs w:val="36"/>
        </w:rPr>
        <w:t>m</w:t>
      </w:r>
      <w:r w:rsidRPr="0050765D">
        <w:rPr>
          <w:spacing w:val="2"/>
          <w:sz w:val="36"/>
          <w:szCs w:val="36"/>
        </w:rPr>
        <w:t>p</w:t>
      </w:r>
      <w:r w:rsidRPr="0050765D">
        <w:rPr>
          <w:sz w:val="36"/>
          <w:szCs w:val="36"/>
        </w:rPr>
        <w:t>iling</w:t>
      </w:r>
      <w:r w:rsidRPr="0050765D">
        <w:rPr>
          <w:spacing w:val="-11"/>
          <w:sz w:val="36"/>
          <w:szCs w:val="36"/>
        </w:rPr>
        <w:t xml:space="preserve"> </w:t>
      </w:r>
      <w:r w:rsidRPr="0050765D">
        <w:rPr>
          <w:sz w:val="36"/>
          <w:szCs w:val="36"/>
        </w:rPr>
        <w:t>h</w:t>
      </w:r>
      <w:r w:rsidRPr="0050765D">
        <w:rPr>
          <w:spacing w:val="-1"/>
          <w:sz w:val="36"/>
          <w:szCs w:val="36"/>
        </w:rPr>
        <w:t>i</w:t>
      </w:r>
      <w:r w:rsidRPr="0050765D">
        <w:rPr>
          <w:sz w:val="36"/>
          <w:szCs w:val="36"/>
        </w:rPr>
        <w:t>storical</w:t>
      </w:r>
      <w:r w:rsidRPr="0050765D">
        <w:rPr>
          <w:spacing w:val="-2"/>
          <w:sz w:val="36"/>
          <w:szCs w:val="36"/>
        </w:rPr>
        <w:t xml:space="preserve"> </w:t>
      </w:r>
      <w:r w:rsidRPr="0050765D">
        <w:rPr>
          <w:sz w:val="36"/>
          <w:szCs w:val="36"/>
        </w:rPr>
        <w:t>information</w:t>
      </w:r>
      <w:r w:rsidRPr="0050765D">
        <w:rPr>
          <w:spacing w:val="-13"/>
          <w:sz w:val="36"/>
          <w:szCs w:val="36"/>
        </w:rPr>
        <w:t xml:space="preserve"> </w:t>
      </w:r>
      <w:r w:rsidRPr="0050765D">
        <w:rPr>
          <w:sz w:val="36"/>
          <w:szCs w:val="36"/>
        </w:rPr>
        <w:t>about</w:t>
      </w:r>
      <w:r w:rsidRPr="0050765D">
        <w:rPr>
          <w:spacing w:val="-6"/>
          <w:sz w:val="36"/>
          <w:szCs w:val="36"/>
        </w:rPr>
        <w:t xml:space="preserve"> </w:t>
      </w:r>
      <w:r w:rsidRPr="0050765D">
        <w:rPr>
          <w:sz w:val="36"/>
          <w:szCs w:val="36"/>
        </w:rPr>
        <w:t>the development</w:t>
      </w:r>
      <w:r w:rsidRPr="0050765D">
        <w:rPr>
          <w:spacing w:val="-14"/>
          <w:sz w:val="36"/>
          <w:szCs w:val="36"/>
        </w:rPr>
        <w:t xml:space="preserve"> </w:t>
      </w:r>
      <w:r w:rsidRPr="0050765D">
        <w:rPr>
          <w:sz w:val="36"/>
          <w:szCs w:val="36"/>
        </w:rPr>
        <w:t>of</w:t>
      </w:r>
      <w:r w:rsidRPr="0050765D">
        <w:rPr>
          <w:spacing w:val="-2"/>
          <w:sz w:val="36"/>
          <w:szCs w:val="36"/>
        </w:rPr>
        <w:t xml:space="preserve"> </w:t>
      </w:r>
      <w:r w:rsidRPr="0050765D">
        <w:rPr>
          <w:sz w:val="36"/>
          <w:szCs w:val="36"/>
        </w:rPr>
        <w:t>the</w:t>
      </w:r>
      <w:r w:rsidRPr="0050765D">
        <w:rPr>
          <w:spacing w:val="-3"/>
          <w:sz w:val="36"/>
          <w:szCs w:val="36"/>
        </w:rPr>
        <w:t xml:space="preserve"> </w:t>
      </w:r>
      <w:r w:rsidRPr="0050765D">
        <w:rPr>
          <w:sz w:val="36"/>
          <w:szCs w:val="36"/>
        </w:rPr>
        <w:t>Faith</w:t>
      </w:r>
      <w:r w:rsidRPr="0050765D">
        <w:rPr>
          <w:spacing w:val="-6"/>
          <w:sz w:val="36"/>
          <w:szCs w:val="36"/>
        </w:rPr>
        <w:t xml:space="preserve"> </w:t>
      </w:r>
      <w:r w:rsidRPr="0050765D">
        <w:rPr>
          <w:sz w:val="36"/>
          <w:szCs w:val="36"/>
        </w:rPr>
        <w:t>in</w:t>
      </w:r>
      <w:r w:rsidRPr="0050765D">
        <w:rPr>
          <w:spacing w:val="-2"/>
          <w:sz w:val="36"/>
          <w:szCs w:val="36"/>
        </w:rPr>
        <w:t xml:space="preserve"> </w:t>
      </w:r>
      <w:r w:rsidRPr="0050765D">
        <w:rPr>
          <w:sz w:val="36"/>
          <w:szCs w:val="36"/>
        </w:rPr>
        <w:t>Thailand</w:t>
      </w:r>
      <w:r w:rsidRPr="0050765D">
        <w:rPr>
          <w:spacing w:val="-9"/>
          <w:sz w:val="36"/>
          <w:szCs w:val="36"/>
        </w:rPr>
        <w:t xml:space="preserve"> </w:t>
      </w:r>
      <w:r w:rsidRPr="0050765D">
        <w:rPr>
          <w:sz w:val="36"/>
          <w:szCs w:val="36"/>
        </w:rPr>
        <w:t>and</w:t>
      </w:r>
      <w:r w:rsidRPr="0050765D">
        <w:rPr>
          <w:spacing w:val="-4"/>
          <w:sz w:val="36"/>
          <w:szCs w:val="36"/>
        </w:rPr>
        <w:t xml:space="preserve"> </w:t>
      </w:r>
      <w:r w:rsidRPr="0050765D">
        <w:rPr>
          <w:sz w:val="36"/>
          <w:szCs w:val="36"/>
        </w:rPr>
        <w:t>their</w:t>
      </w:r>
      <w:r w:rsidRPr="0050765D">
        <w:rPr>
          <w:spacing w:val="-5"/>
          <w:sz w:val="36"/>
          <w:szCs w:val="36"/>
        </w:rPr>
        <w:t xml:space="preserve"> </w:t>
      </w:r>
      <w:r w:rsidRPr="0050765D">
        <w:rPr>
          <w:sz w:val="36"/>
          <w:szCs w:val="36"/>
        </w:rPr>
        <w:t>encouragement</w:t>
      </w:r>
      <w:r w:rsidRPr="0050765D">
        <w:rPr>
          <w:spacing w:val="-17"/>
          <w:sz w:val="36"/>
          <w:szCs w:val="36"/>
        </w:rPr>
        <w:t xml:space="preserve"> </w:t>
      </w:r>
      <w:r w:rsidRPr="0050765D">
        <w:rPr>
          <w:sz w:val="36"/>
          <w:szCs w:val="36"/>
        </w:rPr>
        <w:t>to</w:t>
      </w:r>
      <w:r w:rsidRPr="0050765D">
        <w:rPr>
          <w:spacing w:val="-2"/>
          <w:sz w:val="36"/>
          <w:szCs w:val="36"/>
        </w:rPr>
        <w:t xml:space="preserve"> </w:t>
      </w:r>
      <w:r w:rsidRPr="0050765D">
        <w:rPr>
          <w:sz w:val="36"/>
          <w:szCs w:val="36"/>
        </w:rPr>
        <w:t>you</w:t>
      </w:r>
      <w:r w:rsidRPr="0050765D">
        <w:rPr>
          <w:spacing w:val="-4"/>
          <w:sz w:val="36"/>
          <w:szCs w:val="36"/>
        </w:rPr>
        <w:t xml:space="preserve"> </w:t>
      </w:r>
      <w:r w:rsidRPr="0050765D">
        <w:rPr>
          <w:spacing w:val="-1"/>
          <w:sz w:val="36"/>
          <w:szCs w:val="36"/>
        </w:rPr>
        <w:t>t</w:t>
      </w:r>
      <w:r w:rsidRPr="0050765D">
        <w:rPr>
          <w:sz w:val="36"/>
          <w:szCs w:val="36"/>
        </w:rPr>
        <w:t>o</w:t>
      </w:r>
      <w:r w:rsidRPr="0050765D">
        <w:rPr>
          <w:spacing w:val="-1"/>
          <w:sz w:val="36"/>
          <w:szCs w:val="36"/>
        </w:rPr>
        <w:t xml:space="preserve"> </w:t>
      </w:r>
      <w:r w:rsidRPr="0050765D">
        <w:rPr>
          <w:sz w:val="36"/>
          <w:szCs w:val="36"/>
        </w:rPr>
        <w:t>do so.</w:t>
      </w:r>
    </w:p>
    <w:p w14:paraId="0AE56778" w14:textId="77777777" w:rsidR="006E0CCA" w:rsidRPr="0050765D" w:rsidRDefault="006E5B28" w:rsidP="00615BE7">
      <w:pPr>
        <w:rPr>
          <w:sz w:val="36"/>
          <w:szCs w:val="36"/>
        </w:rPr>
      </w:pPr>
    </w:p>
    <w:p w14:paraId="1DBF2A2E" w14:textId="77777777" w:rsidR="006E0CCA" w:rsidRPr="0050765D" w:rsidRDefault="00910FCA" w:rsidP="00615BE7">
      <w:pPr>
        <w:rPr>
          <w:sz w:val="36"/>
          <w:szCs w:val="36"/>
        </w:rPr>
      </w:pPr>
      <w:r w:rsidRPr="0050765D">
        <w:rPr>
          <w:sz w:val="36"/>
          <w:szCs w:val="36"/>
        </w:rPr>
        <w:t>Likewise,</w:t>
      </w:r>
      <w:r w:rsidRPr="0050765D">
        <w:rPr>
          <w:spacing w:val="-11"/>
          <w:sz w:val="36"/>
          <w:szCs w:val="36"/>
        </w:rPr>
        <w:t xml:space="preserve"> </w:t>
      </w:r>
      <w:r w:rsidRPr="0050765D">
        <w:rPr>
          <w:sz w:val="36"/>
          <w:szCs w:val="36"/>
        </w:rPr>
        <w:t>our</w:t>
      </w:r>
      <w:r w:rsidRPr="0050765D">
        <w:rPr>
          <w:spacing w:val="-4"/>
          <w:sz w:val="36"/>
          <w:szCs w:val="36"/>
        </w:rPr>
        <w:t xml:space="preserve"> </w:t>
      </w:r>
      <w:r w:rsidRPr="0050765D">
        <w:rPr>
          <w:sz w:val="36"/>
          <w:szCs w:val="36"/>
        </w:rPr>
        <w:t>Assembly</w:t>
      </w:r>
      <w:r w:rsidRPr="0050765D">
        <w:rPr>
          <w:spacing w:val="-11"/>
          <w:sz w:val="36"/>
          <w:szCs w:val="36"/>
        </w:rPr>
        <w:t xml:space="preserve"> </w:t>
      </w:r>
      <w:r w:rsidRPr="0050765D">
        <w:rPr>
          <w:sz w:val="36"/>
          <w:szCs w:val="36"/>
        </w:rPr>
        <w:t>would</w:t>
      </w:r>
      <w:r w:rsidRPr="0050765D">
        <w:rPr>
          <w:spacing w:val="-7"/>
          <w:sz w:val="36"/>
          <w:szCs w:val="36"/>
        </w:rPr>
        <w:t xml:space="preserve"> </w:t>
      </w:r>
      <w:r w:rsidRPr="0050765D">
        <w:rPr>
          <w:sz w:val="36"/>
          <w:szCs w:val="36"/>
        </w:rPr>
        <w:t>like to ask</w:t>
      </w:r>
      <w:r w:rsidRPr="0050765D">
        <w:rPr>
          <w:spacing w:val="-4"/>
          <w:sz w:val="36"/>
          <w:szCs w:val="36"/>
        </w:rPr>
        <w:t xml:space="preserve"> </w:t>
      </w:r>
      <w:r w:rsidRPr="0050765D">
        <w:rPr>
          <w:sz w:val="36"/>
          <w:szCs w:val="36"/>
        </w:rPr>
        <w:t>you</w:t>
      </w:r>
      <w:r w:rsidRPr="0050765D">
        <w:rPr>
          <w:spacing w:val="-4"/>
          <w:sz w:val="36"/>
          <w:szCs w:val="36"/>
        </w:rPr>
        <w:t xml:space="preserve"> </w:t>
      </w:r>
      <w:r w:rsidRPr="0050765D">
        <w:rPr>
          <w:sz w:val="36"/>
          <w:szCs w:val="36"/>
        </w:rPr>
        <w:t>to</w:t>
      </w:r>
      <w:r w:rsidRPr="0050765D">
        <w:rPr>
          <w:spacing w:val="-2"/>
          <w:sz w:val="36"/>
          <w:szCs w:val="36"/>
        </w:rPr>
        <w:t xml:space="preserve"> </w:t>
      </w:r>
      <w:r w:rsidRPr="0050765D">
        <w:rPr>
          <w:sz w:val="36"/>
          <w:szCs w:val="36"/>
        </w:rPr>
        <w:t>continue</w:t>
      </w:r>
      <w:r w:rsidRPr="0050765D">
        <w:rPr>
          <w:spacing w:val="-10"/>
          <w:sz w:val="36"/>
          <w:szCs w:val="36"/>
        </w:rPr>
        <w:t xml:space="preserve"> </w:t>
      </w:r>
      <w:r w:rsidRPr="0050765D">
        <w:rPr>
          <w:sz w:val="36"/>
          <w:szCs w:val="36"/>
        </w:rPr>
        <w:t>your</w:t>
      </w:r>
      <w:r w:rsidRPr="0050765D">
        <w:rPr>
          <w:spacing w:val="-5"/>
          <w:sz w:val="36"/>
          <w:szCs w:val="36"/>
        </w:rPr>
        <w:t xml:space="preserve"> </w:t>
      </w:r>
      <w:r w:rsidRPr="0050765D">
        <w:rPr>
          <w:sz w:val="36"/>
          <w:szCs w:val="36"/>
        </w:rPr>
        <w:t>work</w:t>
      </w:r>
      <w:r w:rsidRPr="0050765D">
        <w:rPr>
          <w:spacing w:val="-6"/>
          <w:sz w:val="36"/>
          <w:szCs w:val="36"/>
        </w:rPr>
        <w:t xml:space="preserve"> </w:t>
      </w:r>
      <w:r w:rsidRPr="0050765D">
        <w:rPr>
          <w:sz w:val="36"/>
          <w:szCs w:val="36"/>
        </w:rPr>
        <w:t>and</w:t>
      </w:r>
      <w:r w:rsidRPr="0050765D">
        <w:rPr>
          <w:spacing w:val="-4"/>
          <w:sz w:val="36"/>
          <w:szCs w:val="36"/>
        </w:rPr>
        <w:t xml:space="preserve"> </w:t>
      </w:r>
      <w:r w:rsidRPr="0050765D">
        <w:rPr>
          <w:sz w:val="36"/>
          <w:szCs w:val="36"/>
        </w:rPr>
        <w:t>to asse</w:t>
      </w:r>
      <w:r w:rsidRPr="0050765D">
        <w:rPr>
          <w:spacing w:val="-1"/>
          <w:sz w:val="36"/>
          <w:szCs w:val="36"/>
        </w:rPr>
        <w:t>m</w:t>
      </w:r>
      <w:r w:rsidRPr="0050765D">
        <w:rPr>
          <w:spacing w:val="1"/>
          <w:sz w:val="36"/>
          <w:szCs w:val="36"/>
        </w:rPr>
        <w:t>b</w:t>
      </w:r>
      <w:r w:rsidRPr="0050765D">
        <w:rPr>
          <w:sz w:val="36"/>
          <w:szCs w:val="36"/>
        </w:rPr>
        <w:t>le</w:t>
      </w:r>
      <w:r w:rsidRPr="0050765D">
        <w:rPr>
          <w:spacing w:val="-8"/>
          <w:sz w:val="36"/>
          <w:szCs w:val="36"/>
        </w:rPr>
        <w:t xml:space="preserve"> </w:t>
      </w:r>
      <w:r w:rsidRPr="0050765D">
        <w:rPr>
          <w:sz w:val="36"/>
          <w:szCs w:val="36"/>
        </w:rPr>
        <w:t>such</w:t>
      </w:r>
      <w:r w:rsidRPr="0050765D">
        <w:rPr>
          <w:spacing w:val="-5"/>
          <w:sz w:val="36"/>
          <w:szCs w:val="36"/>
        </w:rPr>
        <w:t xml:space="preserve"> </w:t>
      </w:r>
      <w:r w:rsidRPr="0050765D">
        <w:rPr>
          <w:sz w:val="36"/>
          <w:szCs w:val="36"/>
        </w:rPr>
        <w:t>histor</w:t>
      </w:r>
      <w:r w:rsidRPr="0050765D">
        <w:rPr>
          <w:spacing w:val="-1"/>
          <w:sz w:val="36"/>
          <w:szCs w:val="36"/>
        </w:rPr>
        <w:t>i</w:t>
      </w:r>
      <w:r w:rsidRPr="0050765D">
        <w:rPr>
          <w:sz w:val="36"/>
          <w:szCs w:val="36"/>
        </w:rPr>
        <w:t>cal</w:t>
      </w:r>
      <w:r w:rsidRPr="0050765D">
        <w:rPr>
          <w:spacing w:val="-7"/>
          <w:sz w:val="36"/>
          <w:szCs w:val="36"/>
        </w:rPr>
        <w:t xml:space="preserve"> </w:t>
      </w:r>
      <w:r w:rsidRPr="0050765D">
        <w:rPr>
          <w:sz w:val="36"/>
          <w:szCs w:val="36"/>
        </w:rPr>
        <w:t>data that can</w:t>
      </w:r>
      <w:r w:rsidRPr="0050765D">
        <w:rPr>
          <w:spacing w:val="-4"/>
          <w:sz w:val="36"/>
          <w:szCs w:val="36"/>
        </w:rPr>
        <w:t xml:space="preserve"> </w:t>
      </w:r>
      <w:r w:rsidRPr="0050765D">
        <w:rPr>
          <w:sz w:val="36"/>
          <w:szCs w:val="36"/>
        </w:rPr>
        <w:t>be</w:t>
      </w:r>
      <w:r w:rsidRPr="0050765D">
        <w:rPr>
          <w:spacing w:val="-3"/>
          <w:sz w:val="36"/>
          <w:szCs w:val="36"/>
        </w:rPr>
        <w:t xml:space="preserve"> </w:t>
      </w:r>
      <w:r w:rsidRPr="0050765D">
        <w:rPr>
          <w:sz w:val="36"/>
          <w:szCs w:val="36"/>
        </w:rPr>
        <w:t>further</w:t>
      </w:r>
      <w:r w:rsidRPr="0050765D">
        <w:rPr>
          <w:spacing w:val="-8"/>
          <w:sz w:val="36"/>
          <w:szCs w:val="36"/>
        </w:rPr>
        <w:t xml:space="preserve"> </w:t>
      </w:r>
      <w:r w:rsidRPr="0050765D">
        <w:rPr>
          <w:sz w:val="36"/>
          <w:szCs w:val="36"/>
        </w:rPr>
        <w:t>developed</w:t>
      </w:r>
      <w:r w:rsidRPr="0050765D">
        <w:rPr>
          <w:spacing w:val="-11"/>
          <w:sz w:val="36"/>
          <w:szCs w:val="36"/>
        </w:rPr>
        <w:t xml:space="preserve"> </w:t>
      </w:r>
      <w:r w:rsidRPr="0050765D">
        <w:rPr>
          <w:sz w:val="36"/>
          <w:szCs w:val="36"/>
        </w:rPr>
        <w:t>into</w:t>
      </w:r>
      <w:r w:rsidRPr="0050765D">
        <w:rPr>
          <w:spacing w:val="-4"/>
          <w:sz w:val="36"/>
          <w:szCs w:val="36"/>
        </w:rPr>
        <w:t xml:space="preserve"> </w:t>
      </w:r>
      <w:r w:rsidRPr="0050765D">
        <w:rPr>
          <w:sz w:val="36"/>
          <w:szCs w:val="36"/>
        </w:rPr>
        <w:t>a history</w:t>
      </w:r>
      <w:r w:rsidRPr="0050765D">
        <w:rPr>
          <w:spacing w:val="-8"/>
          <w:sz w:val="36"/>
          <w:szCs w:val="36"/>
        </w:rPr>
        <w:t xml:space="preserve"> </w:t>
      </w:r>
      <w:r w:rsidRPr="0050765D">
        <w:rPr>
          <w:sz w:val="36"/>
          <w:szCs w:val="36"/>
        </w:rPr>
        <w:t>of</w:t>
      </w:r>
      <w:r w:rsidRPr="0050765D">
        <w:rPr>
          <w:spacing w:val="-2"/>
          <w:sz w:val="36"/>
          <w:szCs w:val="36"/>
        </w:rPr>
        <w:t xml:space="preserve"> </w:t>
      </w:r>
      <w:r w:rsidRPr="0050765D">
        <w:rPr>
          <w:sz w:val="36"/>
          <w:szCs w:val="36"/>
        </w:rPr>
        <w:t>the Faith</w:t>
      </w:r>
      <w:r w:rsidRPr="0050765D">
        <w:rPr>
          <w:spacing w:val="-6"/>
          <w:sz w:val="36"/>
          <w:szCs w:val="36"/>
        </w:rPr>
        <w:t xml:space="preserve"> </w:t>
      </w:r>
      <w:r w:rsidRPr="0050765D">
        <w:rPr>
          <w:sz w:val="36"/>
          <w:szCs w:val="36"/>
        </w:rPr>
        <w:t>in</w:t>
      </w:r>
      <w:r w:rsidRPr="0050765D">
        <w:rPr>
          <w:spacing w:val="-2"/>
          <w:sz w:val="36"/>
          <w:szCs w:val="36"/>
        </w:rPr>
        <w:t xml:space="preserve"> </w:t>
      </w:r>
      <w:r w:rsidRPr="0050765D">
        <w:rPr>
          <w:sz w:val="36"/>
          <w:szCs w:val="36"/>
        </w:rPr>
        <w:t>Thailand.</w:t>
      </w:r>
    </w:p>
    <w:p w14:paraId="49C1FA68" w14:textId="77777777" w:rsidR="006E0CCA" w:rsidRPr="0050765D" w:rsidRDefault="006E5B28" w:rsidP="00615BE7">
      <w:pPr>
        <w:rPr>
          <w:sz w:val="36"/>
          <w:szCs w:val="36"/>
        </w:rPr>
      </w:pPr>
    </w:p>
    <w:p w14:paraId="5134298C" w14:textId="05562AC4" w:rsidR="006E0CCA" w:rsidRPr="0050765D" w:rsidRDefault="00910FCA" w:rsidP="00615BE7">
      <w:pPr>
        <w:rPr>
          <w:sz w:val="36"/>
          <w:szCs w:val="36"/>
        </w:rPr>
      </w:pPr>
      <w:r w:rsidRPr="0050765D">
        <w:rPr>
          <w:sz w:val="36"/>
          <w:szCs w:val="36"/>
        </w:rPr>
        <w:t>Our</w:t>
      </w:r>
      <w:r w:rsidRPr="0050765D">
        <w:rPr>
          <w:spacing w:val="-4"/>
          <w:sz w:val="36"/>
          <w:szCs w:val="36"/>
        </w:rPr>
        <w:t xml:space="preserve"> </w:t>
      </w:r>
      <w:r w:rsidRPr="0050765D">
        <w:rPr>
          <w:sz w:val="36"/>
          <w:szCs w:val="36"/>
        </w:rPr>
        <w:t>Asse</w:t>
      </w:r>
      <w:r w:rsidRPr="0050765D">
        <w:rPr>
          <w:spacing w:val="-2"/>
          <w:sz w:val="36"/>
          <w:szCs w:val="36"/>
        </w:rPr>
        <w:t>m</w:t>
      </w:r>
      <w:r w:rsidRPr="0050765D">
        <w:rPr>
          <w:spacing w:val="1"/>
          <w:sz w:val="36"/>
          <w:szCs w:val="36"/>
        </w:rPr>
        <w:t>b</w:t>
      </w:r>
      <w:r w:rsidRPr="0050765D">
        <w:rPr>
          <w:sz w:val="36"/>
          <w:szCs w:val="36"/>
        </w:rPr>
        <w:t>ly</w:t>
      </w:r>
      <w:r w:rsidRPr="0050765D">
        <w:rPr>
          <w:spacing w:val="-11"/>
          <w:sz w:val="36"/>
          <w:szCs w:val="36"/>
        </w:rPr>
        <w:t xml:space="preserve"> </w:t>
      </w:r>
      <w:r w:rsidRPr="0050765D">
        <w:rPr>
          <w:sz w:val="36"/>
          <w:szCs w:val="36"/>
        </w:rPr>
        <w:t>is posting</w:t>
      </w:r>
      <w:r w:rsidRPr="0050765D">
        <w:rPr>
          <w:spacing w:val="-8"/>
          <w:sz w:val="36"/>
          <w:szCs w:val="36"/>
        </w:rPr>
        <w:t xml:space="preserve"> </w:t>
      </w:r>
      <w:r w:rsidRPr="0050765D">
        <w:rPr>
          <w:sz w:val="36"/>
          <w:szCs w:val="36"/>
        </w:rPr>
        <w:t>a notification</w:t>
      </w:r>
      <w:r w:rsidRPr="0050765D">
        <w:rPr>
          <w:spacing w:val="-13"/>
          <w:sz w:val="36"/>
          <w:szCs w:val="36"/>
        </w:rPr>
        <w:t xml:space="preserve"> </w:t>
      </w:r>
      <w:r w:rsidRPr="0050765D">
        <w:rPr>
          <w:sz w:val="36"/>
          <w:szCs w:val="36"/>
        </w:rPr>
        <w:t>on</w:t>
      </w:r>
      <w:r w:rsidRPr="0050765D">
        <w:rPr>
          <w:spacing w:val="-3"/>
          <w:sz w:val="36"/>
          <w:szCs w:val="36"/>
        </w:rPr>
        <w:t xml:space="preserve"> </w:t>
      </w:r>
      <w:r w:rsidRPr="0050765D">
        <w:rPr>
          <w:sz w:val="36"/>
          <w:szCs w:val="36"/>
        </w:rPr>
        <w:t>the</w:t>
      </w:r>
      <w:r w:rsidRPr="0050765D">
        <w:rPr>
          <w:spacing w:val="-3"/>
          <w:sz w:val="36"/>
          <w:szCs w:val="36"/>
        </w:rPr>
        <w:t xml:space="preserve"> </w:t>
      </w:r>
      <w:r w:rsidRPr="0050765D">
        <w:rPr>
          <w:sz w:val="36"/>
          <w:szCs w:val="36"/>
        </w:rPr>
        <w:t xml:space="preserve">email list </w:t>
      </w:r>
      <w:r w:rsidRPr="0050765D">
        <w:rPr>
          <w:i/>
          <w:iCs/>
          <w:sz w:val="36"/>
          <w:szCs w:val="36"/>
        </w:rPr>
        <w:t>thai-bahais</w:t>
      </w:r>
      <w:r w:rsidRPr="0050765D">
        <w:rPr>
          <w:spacing w:val="-12"/>
          <w:sz w:val="36"/>
          <w:szCs w:val="36"/>
        </w:rPr>
        <w:t xml:space="preserve"> </w:t>
      </w:r>
      <w:r w:rsidRPr="0050765D">
        <w:rPr>
          <w:sz w:val="36"/>
          <w:szCs w:val="36"/>
        </w:rPr>
        <w:t>to inform</w:t>
      </w:r>
      <w:r w:rsidRPr="0050765D">
        <w:rPr>
          <w:spacing w:val="-10"/>
          <w:sz w:val="36"/>
          <w:szCs w:val="36"/>
        </w:rPr>
        <w:t xml:space="preserve"> </w:t>
      </w:r>
      <w:r w:rsidRPr="0050765D">
        <w:rPr>
          <w:sz w:val="36"/>
          <w:szCs w:val="36"/>
        </w:rPr>
        <w:t>the</w:t>
      </w:r>
      <w:r w:rsidRPr="0050765D">
        <w:rPr>
          <w:spacing w:val="-3"/>
          <w:sz w:val="36"/>
          <w:szCs w:val="36"/>
        </w:rPr>
        <w:t xml:space="preserve"> </w:t>
      </w:r>
      <w:r w:rsidRPr="0050765D">
        <w:rPr>
          <w:sz w:val="36"/>
          <w:szCs w:val="36"/>
        </w:rPr>
        <w:t>friends</w:t>
      </w:r>
      <w:r w:rsidRPr="0050765D">
        <w:rPr>
          <w:spacing w:val="-8"/>
          <w:sz w:val="36"/>
          <w:szCs w:val="36"/>
        </w:rPr>
        <w:t xml:space="preserve"> </w:t>
      </w:r>
      <w:r w:rsidRPr="0050765D">
        <w:rPr>
          <w:sz w:val="36"/>
          <w:szCs w:val="36"/>
        </w:rPr>
        <w:t>of</w:t>
      </w:r>
      <w:r w:rsidRPr="0050765D">
        <w:rPr>
          <w:spacing w:val="-2"/>
          <w:sz w:val="36"/>
          <w:szCs w:val="36"/>
        </w:rPr>
        <w:t xml:space="preserve"> </w:t>
      </w:r>
      <w:r w:rsidRPr="0050765D">
        <w:rPr>
          <w:sz w:val="36"/>
          <w:szCs w:val="36"/>
        </w:rPr>
        <w:t>your</w:t>
      </w:r>
      <w:r w:rsidRPr="0050765D">
        <w:rPr>
          <w:spacing w:val="-5"/>
          <w:sz w:val="36"/>
          <w:szCs w:val="36"/>
        </w:rPr>
        <w:t xml:space="preserve"> </w:t>
      </w:r>
      <w:r w:rsidRPr="0050765D">
        <w:rPr>
          <w:sz w:val="36"/>
          <w:szCs w:val="36"/>
        </w:rPr>
        <w:t>proj</w:t>
      </w:r>
      <w:r w:rsidRPr="0050765D">
        <w:rPr>
          <w:spacing w:val="-2"/>
          <w:sz w:val="36"/>
          <w:szCs w:val="36"/>
        </w:rPr>
        <w:t>e</w:t>
      </w:r>
      <w:r w:rsidRPr="0050765D">
        <w:rPr>
          <w:spacing w:val="-1"/>
          <w:sz w:val="36"/>
          <w:szCs w:val="36"/>
        </w:rPr>
        <w:t>c</w:t>
      </w:r>
      <w:r w:rsidRPr="0050765D">
        <w:rPr>
          <w:sz w:val="36"/>
          <w:szCs w:val="36"/>
        </w:rPr>
        <w:t>t</w:t>
      </w:r>
      <w:r w:rsidRPr="0050765D">
        <w:rPr>
          <w:spacing w:val="-4"/>
          <w:sz w:val="36"/>
          <w:szCs w:val="36"/>
        </w:rPr>
        <w:t xml:space="preserve"> </w:t>
      </w:r>
      <w:r w:rsidRPr="0050765D">
        <w:rPr>
          <w:sz w:val="36"/>
          <w:szCs w:val="36"/>
        </w:rPr>
        <w:t>and</w:t>
      </w:r>
      <w:r w:rsidRPr="0050765D">
        <w:rPr>
          <w:spacing w:val="-4"/>
          <w:sz w:val="36"/>
          <w:szCs w:val="36"/>
        </w:rPr>
        <w:t xml:space="preserve"> </w:t>
      </w:r>
      <w:r w:rsidRPr="0050765D">
        <w:rPr>
          <w:sz w:val="36"/>
          <w:szCs w:val="36"/>
        </w:rPr>
        <w:t>to</w:t>
      </w:r>
      <w:r w:rsidRPr="0050765D">
        <w:rPr>
          <w:spacing w:val="-2"/>
          <w:sz w:val="36"/>
          <w:szCs w:val="36"/>
        </w:rPr>
        <w:t xml:space="preserve"> </w:t>
      </w:r>
      <w:r w:rsidRPr="0050765D">
        <w:rPr>
          <w:sz w:val="36"/>
          <w:szCs w:val="36"/>
        </w:rPr>
        <w:t>encourage</w:t>
      </w:r>
      <w:r w:rsidRPr="0050765D">
        <w:rPr>
          <w:spacing w:val="-11"/>
          <w:sz w:val="36"/>
          <w:szCs w:val="36"/>
        </w:rPr>
        <w:t xml:space="preserve"> </w:t>
      </w:r>
      <w:r w:rsidRPr="0050765D">
        <w:rPr>
          <w:sz w:val="36"/>
          <w:szCs w:val="36"/>
        </w:rPr>
        <w:t>their</w:t>
      </w:r>
      <w:r w:rsidRPr="0050765D">
        <w:rPr>
          <w:spacing w:val="-5"/>
          <w:sz w:val="36"/>
          <w:szCs w:val="36"/>
        </w:rPr>
        <w:t xml:space="preserve"> </w:t>
      </w:r>
      <w:r w:rsidRPr="0050765D">
        <w:rPr>
          <w:sz w:val="36"/>
          <w:szCs w:val="36"/>
        </w:rPr>
        <w:t>cooperation.</w:t>
      </w:r>
    </w:p>
    <w:p w14:paraId="568A808D" w14:textId="77777777" w:rsidR="006E0CCA" w:rsidRPr="0050765D" w:rsidRDefault="006E5B28" w:rsidP="00615BE7">
      <w:pPr>
        <w:rPr>
          <w:sz w:val="36"/>
          <w:szCs w:val="36"/>
        </w:rPr>
      </w:pPr>
    </w:p>
    <w:p w14:paraId="1A729537" w14:textId="77777777" w:rsidR="006E0CCA" w:rsidRPr="0050765D" w:rsidRDefault="00910FCA" w:rsidP="00615BE7">
      <w:pPr>
        <w:rPr>
          <w:sz w:val="36"/>
          <w:szCs w:val="36"/>
        </w:rPr>
      </w:pPr>
      <w:r w:rsidRPr="0050765D">
        <w:rPr>
          <w:sz w:val="36"/>
          <w:szCs w:val="36"/>
        </w:rPr>
        <w:t>With</w:t>
      </w:r>
      <w:r w:rsidRPr="0050765D">
        <w:rPr>
          <w:spacing w:val="-6"/>
          <w:sz w:val="36"/>
          <w:szCs w:val="36"/>
        </w:rPr>
        <w:t xml:space="preserve"> </w:t>
      </w:r>
      <w:r w:rsidRPr="0050765D">
        <w:rPr>
          <w:sz w:val="36"/>
          <w:szCs w:val="36"/>
        </w:rPr>
        <w:t>loving</w:t>
      </w:r>
      <w:r w:rsidRPr="0050765D">
        <w:rPr>
          <w:spacing w:val="-7"/>
          <w:sz w:val="36"/>
          <w:szCs w:val="36"/>
        </w:rPr>
        <w:t xml:space="preserve"> </w:t>
      </w:r>
      <w:r w:rsidRPr="0050765D">
        <w:rPr>
          <w:sz w:val="36"/>
          <w:szCs w:val="36"/>
        </w:rPr>
        <w:t>Bahá</w:t>
      </w:r>
      <w:r w:rsidRPr="0050765D">
        <w:rPr>
          <w:spacing w:val="-1"/>
          <w:sz w:val="36"/>
          <w:szCs w:val="36"/>
        </w:rPr>
        <w:t>'</w:t>
      </w:r>
      <w:r w:rsidRPr="0050765D">
        <w:rPr>
          <w:sz w:val="36"/>
          <w:szCs w:val="36"/>
        </w:rPr>
        <w:t>í</w:t>
      </w:r>
      <w:r w:rsidRPr="0050765D">
        <w:rPr>
          <w:spacing w:val="-6"/>
          <w:sz w:val="36"/>
          <w:szCs w:val="36"/>
        </w:rPr>
        <w:t xml:space="preserve"> </w:t>
      </w:r>
      <w:r w:rsidRPr="0050765D">
        <w:rPr>
          <w:sz w:val="36"/>
          <w:szCs w:val="36"/>
        </w:rPr>
        <w:t>greetings,</w:t>
      </w:r>
    </w:p>
    <w:p w14:paraId="38D3195A" w14:textId="77777777" w:rsidR="006E0CCA" w:rsidRPr="0050765D" w:rsidRDefault="006E5B28" w:rsidP="00615BE7">
      <w:pPr>
        <w:rPr>
          <w:sz w:val="36"/>
          <w:szCs w:val="36"/>
        </w:rPr>
      </w:pPr>
    </w:p>
    <w:p w14:paraId="77C779AD" w14:textId="77777777" w:rsidR="006E0CCA" w:rsidRPr="0050765D" w:rsidRDefault="00910FCA" w:rsidP="005B1AFC">
      <w:pPr>
        <w:jc w:val="right"/>
        <w:rPr>
          <w:sz w:val="36"/>
          <w:szCs w:val="36"/>
        </w:rPr>
      </w:pPr>
      <w:r w:rsidRPr="0050765D">
        <w:rPr>
          <w:sz w:val="36"/>
          <w:szCs w:val="36"/>
        </w:rPr>
        <w:t>Spiritual</w:t>
      </w:r>
      <w:r w:rsidRPr="0050765D">
        <w:rPr>
          <w:spacing w:val="-10"/>
          <w:sz w:val="36"/>
          <w:szCs w:val="36"/>
        </w:rPr>
        <w:t xml:space="preserve"> </w:t>
      </w:r>
      <w:r w:rsidRPr="0050765D">
        <w:rPr>
          <w:sz w:val="36"/>
          <w:szCs w:val="36"/>
        </w:rPr>
        <w:t>Asse</w:t>
      </w:r>
      <w:r w:rsidRPr="0050765D">
        <w:rPr>
          <w:spacing w:val="-2"/>
          <w:sz w:val="36"/>
          <w:szCs w:val="36"/>
        </w:rPr>
        <w:t>m</w:t>
      </w:r>
      <w:r w:rsidRPr="0050765D">
        <w:rPr>
          <w:spacing w:val="1"/>
          <w:sz w:val="36"/>
          <w:szCs w:val="36"/>
        </w:rPr>
        <w:t>b</w:t>
      </w:r>
      <w:r w:rsidRPr="0050765D">
        <w:rPr>
          <w:sz w:val="36"/>
          <w:szCs w:val="36"/>
        </w:rPr>
        <w:t>ly</w:t>
      </w:r>
      <w:r w:rsidRPr="0050765D">
        <w:rPr>
          <w:spacing w:val="-11"/>
          <w:sz w:val="36"/>
          <w:szCs w:val="36"/>
        </w:rPr>
        <w:t xml:space="preserve"> </w:t>
      </w:r>
      <w:r w:rsidRPr="0050765D">
        <w:rPr>
          <w:sz w:val="36"/>
          <w:szCs w:val="36"/>
        </w:rPr>
        <w:t>of</w:t>
      </w:r>
      <w:r w:rsidRPr="0050765D">
        <w:rPr>
          <w:spacing w:val="-2"/>
          <w:sz w:val="36"/>
          <w:szCs w:val="36"/>
        </w:rPr>
        <w:t xml:space="preserve"> </w:t>
      </w:r>
      <w:r w:rsidRPr="0050765D">
        <w:rPr>
          <w:sz w:val="36"/>
          <w:szCs w:val="36"/>
        </w:rPr>
        <w:t>the</w:t>
      </w:r>
      <w:r w:rsidRPr="0050765D">
        <w:rPr>
          <w:spacing w:val="-3"/>
          <w:sz w:val="36"/>
          <w:szCs w:val="36"/>
        </w:rPr>
        <w:t xml:space="preserve"> </w:t>
      </w:r>
      <w:r w:rsidRPr="0050765D">
        <w:rPr>
          <w:sz w:val="36"/>
          <w:szCs w:val="36"/>
        </w:rPr>
        <w:t>Ba</w:t>
      </w:r>
      <w:r w:rsidRPr="0050765D">
        <w:rPr>
          <w:spacing w:val="2"/>
          <w:sz w:val="36"/>
          <w:szCs w:val="36"/>
        </w:rPr>
        <w:t>h</w:t>
      </w:r>
      <w:r w:rsidRPr="0050765D">
        <w:rPr>
          <w:sz w:val="36"/>
          <w:szCs w:val="36"/>
        </w:rPr>
        <w:t>á</w:t>
      </w:r>
      <w:r w:rsidRPr="0050765D">
        <w:rPr>
          <w:spacing w:val="-1"/>
          <w:sz w:val="36"/>
          <w:szCs w:val="36"/>
        </w:rPr>
        <w:t>'</w:t>
      </w:r>
      <w:r w:rsidRPr="0050765D">
        <w:rPr>
          <w:sz w:val="36"/>
          <w:szCs w:val="36"/>
        </w:rPr>
        <w:t>ís</w:t>
      </w:r>
      <w:r w:rsidRPr="0050765D">
        <w:rPr>
          <w:spacing w:val="-4"/>
          <w:sz w:val="36"/>
          <w:szCs w:val="36"/>
        </w:rPr>
        <w:t xml:space="preserve"> </w:t>
      </w:r>
      <w:r w:rsidRPr="0050765D">
        <w:rPr>
          <w:sz w:val="36"/>
          <w:szCs w:val="36"/>
        </w:rPr>
        <w:t>of</w:t>
      </w:r>
      <w:r w:rsidRPr="0050765D">
        <w:rPr>
          <w:spacing w:val="-2"/>
          <w:sz w:val="36"/>
          <w:szCs w:val="36"/>
        </w:rPr>
        <w:t xml:space="preserve"> </w:t>
      </w:r>
      <w:r w:rsidRPr="0050765D">
        <w:rPr>
          <w:sz w:val="36"/>
          <w:szCs w:val="36"/>
        </w:rPr>
        <w:t>Thailand</w:t>
      </w:r>
    </w:p>
    <w:p w14:paraId="3F9802B7" w14:textId="77777777" w:rsidR="006E0CCA" w:rsidRPr="0050765D" w:rsidRDefault="00910FCA" w:rsidP="005B1AFC">
      <w:pPr>
        <w:jc w:val="right"/>
        <w:rPr>
          <w:sz w:val="36"/>
          <w:szCs w:val="36"/>
        </w:rPr>
      </w:pPr>
      <w:r w:rsidRPr="0050765D">
        <w:rPr>
          <w:sz w:val="36"/>
          <w:szCs w:val="36"/>
        </w:rPr>
        <w:t>Victor</w:t>
      </w:r>
      <w:r w:rsidRPr="0050765D">
        <w:rPr>
          <w:spacing w:val="-7"/>
          <w:sz w:val="36"/>
          <w:szCs w:val="36"/>
        </w:rPr>
        <w:t xml:space="preserve"> </w:t>
      </w:r>
      <w:r w:rsidRPr="0050765D">
        <w:rPr>
          <w:sz w:val="36"/>
          <w:szCs w:val="36"/>
        </w:rPr>
        <w:t>Greenspoon,</w:t>
      </w:r>
      <w:r w:rsidRPr="0050765D">
        <w:rPr>
          <w:spacing w:val="-15"/>
          <w:sz w:val="36"/>
          <w:szCs w:val="36"/>
        </w:rPr>
        <w:t xml:space="preserve"> </w:t>
      </w:r>
      <w:r w:rsidRPr="0050765D">
        <w:rPr>
          <w:sz w:val="36"/>
          <w:szCs w:val="36"/>
        </w:rPr>
        <w:t>Secretary</w:t>
      </w:r>
    </w:p>
    <w:p w14:paraId="45ACF3E2" w14:textId="77777777" w:rsidR="006E0CCA" w:rsidRPr="0050765D" w:rsidRDefault="006E5B28" w:rsidP="00615BE7"/>
    <w:p w14:paraId="22E0C1CC" w14:textId="237772D9" w:rsidR="00615BE7" w:rsidRPr="0050765D" w:rsidRDefault="00910FCA">
      <w:pPr>
        <w:jc w:val="left"/>
      </w:pPr>
      <w:r>
        <w:br w:type="page"/>
      </w:r>
    </w:p>
    <w:p w14:paraId="28AEC95C" w14:textId="0F6409A2" w:rsidR="00615BE7" w:rsidRPr="0050765D" w:rsidRDefault="00910FCA" w:rsidP="00D04EBC">
      <w:pPr>
        <w:pStyle w:val="Heading3"/>
        <w:rPr>
          <w:bCs/>
        </w:rPr>
      </w:pPr>
      <w:bookmarkStart w:id="11" w:name="_Toc80014549"/>
      <w:r w:rsidRPr="0050765D">
        <w:lastRenderedPageBreak/>
        <w:t>Apology/Disclaimer</w:t>
      </w:r>
      <w:bookmarkEnd w:id="11"/>
    </w:p>
    <w:p w14:paraId="5735AAF0" w14:textId="77777777" w:rsidR="00615BE7" w:rsidRPr="0050765D" w:rsidRDefault="006E5B28" w:rsidP="00615BE7"/>
    <w:p w14:paraId="31BA0E18" w14:textId="487A466F" w:rsidR="006E0CCA" w:rsidRPr="0050765D" w:rsidRDefault="00910FCA" w:rsidP="00615BE7">
      <w:r w:rsidRPr="0050765D">
        <w:t>The</w:t>
      </w:r>
      <w:r w:rsidRPr="0050765D">
        <w:rPr>
          <w:spacing w:val="10"/>
        </w:rPr>
        <w:t xml:space="preserve"> </w:t>
      </w:r>
      <w:r w:rsidRPr="0050765D">
        <w:t>details</w:t>
      </w:r>
      <w:r w:rsidRPr="0050765D">
        <w:rPr>
          <w:spacing w:val="11"/>
        </w:rPr>
        <w:t xml:space="preserve"> </w:t>
      </w:r>
      <w:r w:rsidRPr="0050765D">
        <w:t>of</w:t>
      </w:r>
      <w:r w:rsidRPr="0050765D">
        <w:rPr>
          <w:spacing w:val="12"/>
        </w:rPr>
        <w:t xml:space="preserve"> </w:t>
      </w:r>
      <w:r w:rsidRPr="0050765D">
        <w:t>these</w:t>
      </w:r>
      <w:r w:rsidRPr="0050765D">
        <w:rPr>
          <w:spacing w:val="9"/>
        </w:rPr>
        <w:t xml:space="preserve"> </w:t>
      </w:r>
      <w:r w:rsidRPr="0050765D">
        <w:t>pionee</w:t>
      </w:r>
      <w:r w:rsidRPr="0050765D">
        <w:rPr>
          <w:spacing w:val="2"/>
        </w:rPr>
        <w:t>r</w:t>
      </w:r>
      <w:r w:rsidRPr="0050765D">
        <w:t>ing</w:t>
      </w:r>
      <w:r w:rsidRPr="0050765D">
        <w:rPr>
          <w:spacing w:val="2"/>
        </w:rPr>
        <w:t xml:space="preserve"> </w:t>
      </w:r>
      <w:r w:rsidRPr="0050765D">
        <w:t>recollections have</w:t>
      </w:r>
      <w:r w:rsidRPr="0050765D">
        <w:rPr>
          <w:spacing w:val="9"/>
        </w:rPr>
        <w:t xml:space="preserve"> </w:t>
      </w:r>
      <w:r w:rsidRPr="0050765D">
        <w:rPr>
          <w:spacing w:val="1"/>
        </w:rPr>
        <w:t>b</w:t>
      </w:r>
      <w:r w:rsidRPr="0050765D">
        <w:t>een</w:t>
      </w:r>
      <w:r w:rsidRPr="0050765D">
        <w:rPr>
          <w:spacing w:val="10"/>
        </w:rPr>
        <w:t xml:space="preserve"> </w:t>
      </w:r>
      <w:r w:rsidRPr="0050765D">
        <w:t>taken</w:t>
      </w:r>
      <w:r w:rsidRPr="0050765D">
        <w:rPr>
          <w:spacing w:val="9"/>
        </w:rPr>
        <w:t xml:space="preserve"> </w:t>
      </w:r>
      <w:r w:rsidRPr="0050765D">
        <w:t>from</w:t>
      </w:r>
      <w:r w:rsidRPr="0050765D">
        <w:rPr>
          <w:spacing w:val="8"/>
        </w:rPr>
        <w:t xml:space="preserve"> </w:t>
      </w:r>
      <w:r w:rsidRPr="0050765D">
        <w:t>magazines, newsletters, letters,</w:t>
      </w:r>
      <w:r w:rsidRPr="0050765D">
        <w:rPr>
          <w:spacing w:val="13"/>
        </w:rPr>
        <w:t xml:space="preserve"> </w:t>
      </w:r>
      <w:r w:rsidRPr="0050765D">
        <w:t>the</w:t>
      </w:r>
      <w:r w:rsidRPr="0050765D">
        <w:rPr>
          <w:spacing w:val="10"/>
        </w:rPr>
        <w:t xml:space="preserve"> </w:t>
      </w:r>
      <w:r w:rsidRPr="0050765D">
        <w:t>co</w:t>
      </w:r>
      <w:r w:rsidRPr="0050765D">
        <w:rPr>
          <w:spacing w:val="-1"/>
        </w:rPr>
        <w:t>m</w:t>
      </w:r>
      <w:r w:rsidRPr="0050765D">
        <w:rPr>
          <w:spacing w:val="1"/>
        </w:rPr>
        <w:t>p</w:t>
      </w:r>
      <w:r w:rsidRPr="0050765D">
        <w:t>iler’s</w:t>
      </w:r>
      <w:r w:rsidRPr="0050765D">
        <w:rPr>
          <w:spacing w:val="1"/>
        </w:rPr>
        <w:t xml:space="preserve"> </w:t>
      </w:r>
      <w:r w:rsidRPr="0050765D">
        <w:t>personal</w:t>
      </w:r>
      <w:r w:rsidRPr="0050765D">
        <w:rPr>
          <w:spacing w:val="4"/>
        </w:rPr>
        <w:t xml:space="preserve"> </w:t>
      </w:r>
      <w:r w:rsidRPr="0050765D">
        <w:t>interviews,</w:t>
      </w:r>
      <w:r w:rsidRPr="0050765D">
        <w:rPr>
          <w:spacing w:val="1"/>
        </w:rPr>
        <w:t xml:space="preserve"> </w:t>
      </w:r>
      <w:r w:rsidRPr="0050765D">
        <w:t>personal</w:t>
      </w:r>
      <w:r w:rsidRPr="0050765D">
        <w:rPr>
          <w:spacing w:val="4"/>
        </w:rPr>
        <w:t xml:space="preserve"> </w:t>
      </w:r>
      <w:r w:rsidRPr="0050765D">
        <w:t>recollections, correspondence wi</w:t>
      </w:r>
      <w:r w:rsidRPr="0050765D">
        <w:rPr>
          <w:spacing w:val="2"/>
        </w:rPr>
        <w:t>t</w:t>
      </w:r>
      <w:r w:rsidRPr="0050765D">
        <w:t>h</w:t>
      </w:r>
      <w:r w:rsidRPr="0050765D">
        <w:rPr>
          <w:spacing w:val="16"/>
        </w:rPr>
        <w:t xml:space="preserve"> </w:t>
      </w:r>
      <w:r w:rsidRPr="0050765D">
        <w:t>early</w:t>
      </w:r>
      <w:r w:rsidRPr="0050765D">
        <w:rPr>
          <w:spacing w:val="12"/>
        </w:rPr>
        <w:t xml:space="preserve"> </w:t>
      </w:r>
      <w:r w:rsidRPr="0050765D">
        <w:t>pioneers,</w:t>
      </w:r>
      <w:r w:rsidRPr="0050765D">
        <w:rPr>
          <w:spacing w:val="7"/>
        </w:rPr>
        <w:t xml:space="preserve"> </w:t>
      </w:r>
      <w:r w:rsidRPr="0050765D">
        <w:t>Bah</w:t>
      </w:r>
      <w:r w:rsidRPr="0050765D">
        <w:rPr>
          <w:spacing w:val="-1"/>
        </w:rPr>
        <w:t>á</w:t>
      </w:r>
      <w:r w:rsidRPr="0050765D">
        <w:t>'í</w:t>
      </w:r>
      <w:r w:rsidRPr="0050765D">
        <w:rPr>
          <w:spacing w:val="11"/>
        </w:rPr>
        <w:t xml:space="preserve"> </w:t>
      </w:r>
      <w:r w:rsidRPr="0050765D">
        <w:t>travelling</w:t>
      </w:r>
      <w:r w:rsidRPr="0050765D">
        <w:rPr>
          <w:spacing w:val="19"/>
        </w:rPr>
        <w:t xml:space="preserve"> </w:t>
      </w:r>
      <w:r w:rsidRPr="0050765D">
        <w:t>teac</w:t>
      </w:r>
      <w:r w:rsidRPr="0050765D">
        <w:rPr>
          <w:spacing w:val="2"/>
        </w:rPr>
        <w:t>h</w:t>
      </w:r>
      <w:r w:rsidRPr="0050765D">
        <w:t>ers</w:t>
      </w:r>
      <w:r w:rsidRPr="0050765D">
        <w:rPr>
          <w:spacing w:val="13"/>
        </w:rPr>
        <w:t xml:space="preserve"> </w:t>
      </w:r>
      <w:r w:rsidRPr="0050765D">
        <w:t>and</w:t>
      </w:r>
      <w:r w:rsidRPr="0050765D">
        <w:rPr>
          <w:spacing w:val="12"/>
        </w:rPr>
        <w:t xml:space="preserve"> </w:t>
      </w:r>
      <w:r w:rsidRPr="0050765D">
        <w:t>the</w:t>
      </w:r>
      <w:r w:rsidRPr="0050765D">
        <w:rPr>
          <w:spacing w:val="13"/>
        </w:rPr>
        <w:t xml:space="preserve"> </w:t>
      </w:r>
      <w:r w:rsidRPr="0050765D">
        <w:t xml:space="preserve">compiler’s own </w:t>
      </w:r>
      <w:r w:rsidRPr="0050765D">
        <w:rPr>
          <w:spacing w:val="2"/>
        </w:rPr>
        <w:t>revised</w:t>
      </w:r>
      <w:r w:rsidRPr="0050765D">
        <w:t xml:space="preserve"> notes which he has been collect</w:t>
      </w:r>
      <w:r w:rsidRPr="0050765D">
        <w:rPr>
          <w:spacing w:val="2"/>
        </w:rPr>
        <w:t>i</w:t>
      </w:r>
      <w:r w:rsidRPr="0050765D">
        <w:t>ng in over forty years of pioneering</w:t>
      </w:r>
      <w:r w:rsidRPr="0050765D">
        <w:rPr>
          <w:spacing w:val="-12"/>
        </w:rPr>
        <w:t xml:space="preserve"> </w:t>
      </w:r>
      <w:r w:rsidRPr="0050765D">
        <w:t>and</w:t>
      </w:r>
      <w:r w:rsidRPr="0050765D">
        <w:rPr>
          <w:spacing w:val="-4"/>
        </w:rPr>
        <w:t xml:space="preserve"> </w:t>
      </w:r>
      <w:r w:rsidRPr="0050765D">
        <w:t>travelling teaching</w:t>
      </w:r>
      <w:r w:rsidRPr="0050765D">
        <w:rPr>
          <w:spacing w:val="-9"/>
        </w:rPr>
        <w:t xml:space="preserve"> </w:t>
      </w:r>
      <w:r w:rsidRPr="0050765D">
        <w:t>in</w:t>
      </w:r>
      <w:r w:rsidRPr="0050765D">
        <w:rPr>
          <w:spacing w:val="-1"/>
        </w:rPr>
        <w:t xml:space="preserve"> </w:t>
      </w:r>
      <w:r w:rsidRPr="0050765D">
        <w:t>Thailand,</w:t>
      </w:r>
      <w:r w:rsidRPr="0050765D">
        <w:rPr>
          <w:spacing w:val="-11"/>
        </w:rPr>
        <w:t xml:space="preserve"> </w:t>
      </w:r>
      <w:r w:rsidRPr="0050765D">
        <w:t>Laos</w:t>
      </w:r>
      <w:r w:rsidRPr="0050765D">
        <w:rPr>
          <w:spacing w:val="-5"/>
        </w:rPr>
        <w:t xml:space="preserve"> </w:t>
      </w:r>
      <w:r w:rsidRPr="0050765D">
        <w:t>and</w:t>
      </w:r>
      <w:r w:rsidRPr="0050765D">
        <w:rPr>
          <w:spacing w:val="-4"/>
        </w:rPr>
        <w:t xml:space="preserve"> </w:t>
      </w:r>
      <w:r w:rsidRPr="0050765D">
        <w:t>Africa.</w:t>
      </w:r>
    </w:p>
    <w:p w14:paraId="49BB87F5" w14:textId="77777777" w:rsidR="006E0CCA" w:rsidRPr="0050765D" w:rsidRDefault="006E5B28" w:rsidP="00615BE7"/>
    <w:p w14:paraId="782D1037" w14:textId="77777777" w:rsidR="00E5312E" w:rsidRPr="0050765D" w:rsidRDefault="00910FCA" w:rsidP="00615BE7">
      <w:r w:rsidRPr="0050765D">
        <w:t>The</w:t>
      </w:r>
      <w:r w:rsidRPr="0050765D">
        <w:rPr>
          <w:spacing w:val="6"/>
        </w:rPr>
        <w:t xml:space="preserve"> </w:t>
      </w:r>
      <w:r w:rsidRPr="0050765D">
        <w:t>c</w:t>
      </w:r>
      <w:r w:rsidRPr="0050765D">
        <w:rPr>
          <w:spacing w:val="2"/>
        </w:rPr>
        <w:t>o</w:t>
      </w:r>
      <w:r w:rsidRPr="0050765D">
        <w:t>m</w:t>
      </w:r>
      <w:r w:rsidRPr="0050765D">
        <w:rPr>
          <w:spacing w:val="2"/>
        </w:rPr>
        <w:t>p</w:t>
      </w:r>
      <w:r w:rsidRPr="0050765D">
        <w:t>iler</w:t>
      </w:r>
      <w:r w:rsidRPr="0050765D">
        <w:rPr>
          <w:spacing w:val="4"/>
        </w:rPr>
        <w:t xml:space="preserve"> </w:t>
      </w:r>
      <w:r w:rsidRPr="0050765D">
        <w:t>believes</w:t>
      </w:r>
      <w:r w:rsidRPr="0050765D">
        <w:rPr>
          <w:spacing w:val="1"/>
        </w:rPr>
        <w:t xml:space="preserve"> </w:t>
      </w:r>
      <w:r w:rsidRPr="0050765D">
        <w:t>that</w:t>
      </w:r>
      <w:r w:rsidRPr="0050765D">
        <w:rPr>
          <w:spacing w:val="10"/>
        </w:rPr>
        <w:t xml:space="preserve"> </w:t>
      </w:r>
      <w:r w:rsidRPr="0050765D">
        <w:t>there</w:t>
      </w:r>
      <w:r w:rsidRPr="0050765D">
        <w:rPr>
          <w:spacing w:val="5"/>
        </w:rPr>
        <w:t xml:space="preserve"> </w:t>
      </w:r>
      <w:r w:rsidRPr="0050765D">
        <w:t>are</w:t>
      </w:r>
      <w:r w:rsidRPr="0050765D">
        <w:rPr>
          <w:spacing w:val="7"/>
        </w:rPr>
        <w:t xml:space="preserve"> </w:t>
      </w:r>
      <w:r w:rsidRPr="0050765D">
        <w:t>many</w:t>
      </w:r>
      <w:r w:rsidRPr="0050765D">
        <w:rPr>
          <w:spacing w:val="5"/>
        </w:rPr>
        <w:t xml:space="preserve"> </w:t>
      </w:r>
      <w:r w:rsidRPr="0050765D">
        <w:rPr>
          <w:spacing w:val="-2"/>
        </w:rPr>
        <w:t>m</w:t>
      </w:r>
      <w:r w:rsidRPr="0050765D">
        <w:rPr>
          <w:spacing w:val="1"/>
        </w:rPr>
        <w:t>o</w:t>
      </w:r>
      <w:r w:rsidRPr="0050765D">
        <w:t>re</w:t>
      </w:r>
      <w:r w:rsidRPr="0050765D">
        <w:rPr>
          <w:spacing w:val="4"/>
        </w:rPr>
        <w:t xml:space="preserve"> </w:t>
      </w:r>
      <w:r w:rsidRPr="0050765D">
        <w:t>pioneers, travel</w:t>
      </w:r>
      <w:r w:rsidRPr="0050765D">
        <w:rPr>
          <w:spacing w:val="10"/>
        </w:rPr>
        <w:t xml:space="preserve"> </w:t>
      </w:r>
      <w:r w:rsidRPr="0050765D">
        <w:t>teachers</w:t>
      </w:r>
      <w:r w:rsidRPr="0050765D">
        <w:rPr>
          <w:spacing w:val="1"/>
        </w:rPr>
        <w:t xml:space="preserve"> </w:t>
      </w:r>
      <w:r w:rsidRPr="0050765D">
        <w:t>and Thai</w:t>
      </w:r>
      <w:r w:rsidRPr="0050765D">
        <w:rPr>
          <w:spacing w:val="7"/>
        </w:rPr>
        <w:t xml:space="preserve"> </w:t>
      </w:r>
      <w:r w:rsidRPr="0050765D">
        <w:t>co-workers whose</w:t>
      </w:r>
      <w:r w:rsidRPr="0050765D">
        <w:rPr>
          <w:spacing w:val="5"/>
        </w:rPr>
        <w:t xml:space="preserve"> </w:t>
      </w:r>
      <w:r w:rsidRPr="0050765D">
        <w:t>names</w:t>
      </w:r>
      <w:r w:rsidRPr="0050765D">
        <w:rPr>
          <w:spacing w:val="5"/>
        </w:rPr>
        <w:t xml:space="preserve"> </w:t>
      </w:r>
      <w:r w:rsidRPr="0050765D">
        <w:t>and</w:t>
      </w:r>
      <w:r w:rsidRPr="0050765D">
        <w:rPr>
          <w:spacing w:val="9"/>
        </w:rPr>
        <w:t xml:space="preserve"> </w:t>
      </w:r>
      <w:r w:rsidRPr="0050765D">
        <w:t>services</w:t>
      </w:r>
      <w:r w:rsidRPr="0050765D">
        <w:rPr>
          <w:spacing w:val="7"/>
        </w:rPr>
        <w:t xml:space="preserve"> </w:t>
      </w:r>
      <w:r w:rsidRPr="0050765D">
        <w:t>have</w:t>
      </w:r>
      <w:r w:rsidRPr="0050765D">
        <w:rPr>
          <w:spacing w:val="7"/>
        </w:rPr>
        <w:t xml:space="preserve"> </w:t>
      </w:r>
      <w:r w:rsidRPr="0050765D">
        <w:t>not</w:t>
      </w:r>
      <w:r w:rsidRPr="0050765D">
        <w:rPr>
          <w:spacing w:val="9"/>
        </w:rPr>
        <w:t xml:space="preserve"> </w:t>
      </w:r>
      <w:r w:rsidRPr="0050765D">
        <w:t>been</w:t>
      </w:r>
      <w:r w:rsidRPr="0050765D">
        <w:rPr>
          <w:spacing w:val="7"/>
        </w:rPr>
        <w:t xml:space="preserve"> </w:t>
      </w:r>
      <w:r w:rsidRPr="0050765D">
        <w:t>mentioned</w:t>
      </w:r>
      <w:r w:rsidRPr="0050765D">
        <w:rPr>
          <w:spacing w:val="1"/>
        </w:rPr>
        <w:t xml:space="preserve"> </w:t>
      </w:r>
      <w:r w:rsidRPr="0050765D">
        <w:t>in</w:t>
      </w:r>
      <w:r w:rsidRPr="0050765D">
        <w:rPr>
          <w:spacing w:val="10"/>
        </w:rPr>
        <w:t xml:space="preserve"> </w:t>
      </w:r>
      <w:r w:rsidRPr="0050765D">
        <w:t>this c</w:t>
      </w:r>
      <w:r w:rsidRPr="0050765D">
        <w:rPr>
          <w:spacing w:val="2"/>
        </w:rPr>
        <w:t>o</w:t>
      </w:r>
      <w:r w:rsidRPr="0050765D">
        <w:rPr>
          <w:spacing w:val="-2"/>
        </w:rPr>
        <w:t>m</w:t>
      </w:r>
      <w:r w:rsidRPr="0050765D">
        <w:rPr>
          <w:spacing w:val="1"/>
        </w:rPr>
        <w:t>p</w:t>
      </w:r>
      <w:r w:rsidRPr="0050765D">
        <w:t>ilation</w:t>
      </w:r>
      <w:r w:rsidRPr="0050765D">
        <w:rPr>
          <w:spacing w:val="3"/>
        </w:rPr>
        <w:t xml:space="preserve"> </w:t>
      </w:r>
      <w:r w:rsidRPr="0050765D">
        <w:t>here.</w:t>
      </w:r>
      <w:r w:rsidRPr="0050765D">
        <w:rPr>
          <w:spacing w:val="4"/>
        </w:rPr>
        <w:t xml:space="preserve"> </w:t>
      </w:r>
      <w:r w:rsidRPr="0050765D">
        <w:t>This</w:t>
      </w:r>
      <w:r w:rsidRPr="0050765D">
        <w:rPr>
          <w:spacing w:val="4"/>
        </w:rPr>
        <w:t xml:space="preserve"> </w:t>
      </w:r>
      <w:r w:rsidRPr="0050765D">
        <w:t>is</w:t>
      </w:r>
      <w:r w:rsidRPr="0050765D">
        <w:rPr>
          <w:spacing w:val="9"/>
        </w:rPr>
        <w:t xml:space="preserve"> </w:t>
      </w:r>
      <w:r w:rsidRPr="0050765D">
        <w:t>due</w:t>
      </w:r>
      <w:r w:rsidRPr="0050765D">
        <w:rPr>
          <w:spacing w:val="5"/>
        </w:rPr>
        <w:t xml:space="preserve"> </w:t>
      </w:r>
      <w:r w:rsidRPr="0050765D">
        <w:t>the</w:t>
      </w:r>
      <w:r w:rsidRPr="0050765D">
        <w:rPr>
          <w:spacing w:val="6"/>
        </w:rPr>
        <w:t xml:space="preserve"> </w:t>
      </w:r>
      <w:r w:rsidRPr="0050765D">
        <w:t>c</w:t>
      </w:r>
      <w:r w:rsidRPr="0050765D">
        <w:rPr>
          <w:spacing w:val="2"/>
        </w:rPr>
        <w:t>o</w:t>
      </w:r>
      <w:r w:rsidRPr="0050765D">
        <w:rPr>
          <w:spacing w:val="-2"/>
        </w:rPr>
        <w:t>m</w:t>
      </w:r>
      <w:r w:rsidRPr="0050765D">
        <w:rPr>
          <w:spacing w:val="1"/>
        </w:rPr>
        <w:t>p</w:t>
      </w:r>
      <w:r w:rsidRPr="0050765D">
        <w:t>il</w:t>
      </w:r>
      <w:r w:rsidRPr="0050765D">
        <w:rPr>
          <w:spacing w:val="1"/>
        </w:rPr>
        <w:t>e</w:t>
      </w:r>
      <w:r w:rsidRPr="0050765D">
        <w:t>r’s his</w:t>
      </w:r>
      <w:r w:rsidRPr="0050765D">
        <w:rPr>
          <w:spacing w:val="6"/>
        </w:rPr>
        <w:t xml:space="preserve"> </w:t>
      </w:r>
      <w:r w:rsidRPr="0050765D">
        <w:t>inability</w:t>
      </w:r>
      <w:r w:rsidRPr="0050765D">
        <w:rPr>
          <w:spacing w:val="10"/>
        </w:rPr>
        <w:t xml:space="preserve"> </w:t>
      </w:r>
      <w:r w:rsidRPr="0050765D">
        <w:t>to</w:t>
      </w:r>
      <w:r w:rsidRPr="0050765D">
        <w:rPr>
          <w:spacing w:val="7"/>
        </w:rPr>
        <w:t xml:space="preserve"> </w:t>
      </w:r>
      <w:r w:rsidRPr="0050765D">
        <w:t>find</w:t>
      </w:r>
      <w:r w:rsidRPr="0050765D">
        <w:rPr>
          <w:spacing w:val="5"/>
        </w:rPr>
        <w:t xml:space="preserve"> </w:t>
      </w:r>
      <w:r w:rsidRPr="0050765D">
        <w:t>the</w:t>
      </w:r>
      <w:r w:rsidRPr="0050765D">
        <w:rPr>
          <w:spacing w:val="6"/>
        </w:rPr>
        <w:t xml:space="preserve"> </w:t>
      </w:r>
      <w:r w:rsidRPr="0050765D">
        <w:t>records</w:t>
      </w:r>
      <w:r w:rsidRPr="0050765D">
        <w:rPr>
          <w:spacing w:val="1"/>
        </w:rPr>
        <w:t xml:space="preserve"> </w:t>
      </w:r>
      <w:r w:rsidRPr="0050765D">
        <w:t>of their</w:t>
      </w:r>
      <w:r w:rsidRPr="0050765D">
        <w:rPr>
          <w:spacing w:val="60"/>
        </w:rPr>
        <w:t xml:space="preserve"> </w:t>
      </w:r>
      <w:r w:rsidRPr="0050765D">
        <w:t>services</w:t>
      </w:r>
      <w:r w:rsidRPr="0050765D">
        <w:rPr>
          <w:spacing w:val="56"/>
        </w:rPr>
        <w:t xml:space="preserve"> </w:t>
      </w:r>
      <w:r w:rsidRPr="0050765D">
        <w:t>and</w:t>
      </w:r>
      <w:r w:rsidRPr="0050765D">
        <w:rPr>
          <w:spacing w:val="61"/>
        </w:rPr>
        <w:t xml:space="preserve"> </w:t>
      </w:r>
      <w:r w:rsidRPr="0050765D">
        <w:t>to</w:t>
      </w:r>
      <w:r w:rsidRPr="0050765D">
        <w:rPr>
          <w:spacing w:val="63"/>
        </w:rPr>
        <w:t xml:space="preserve"> </w:t>
      </w:r>
      <w:r w:rsidRPr="0050765D">
        <w:t>the</w:t>
      </w:r>
      <w:r w:rsidRPr="0050765D">
        <w:rPr>
          <w:spacing w:val="62"/>
        </w:rPr>
        <w:t xml:space="preserve"> </w:t>
      </w:r>
      <w:r w:rsidRPr="0050765D">
        <w:t>li</w:t>
      </w:r>
      <w:r w:rsidRPr="0050765D">
        <w:rPr>
          <w:spacing w:val="-1"/>
        </w:rPr>
        <w:t>m</w:t>
      </w:r>
      <w:r w:rsidRPr="0050765D">
        <w:rPr>
          <w:spacing w:val="2"/>
        </w:rPr>
        <w:t>i</w:t>
      </w:r>
      <w:r w:rsidRPr="0050765D">
        <w:t>tation</w:t>
      </w:r>
      <w:r w:rsidRPr="0050765D">
        <w:rPr>
          <w:spacing w:val="65"/>
        </w:rPr>
        <w:t xml:space="preserve"> </w:t>
      </w:r>
      <w:r w:rsidRPr="0050765D">
        <w:t>of</w:t>
      </w:r>
      <w:r w:rsidRPr="0050765D">
        <w:rPr>
          <w:spacing w:val="62"/>
        </w:rPr>
        <w:t xml:space="preserve"> </w:t>
      </w:r>
      <w:r w:rsidRPr="0050765D">
        <w:t>his</w:t>
      </w:r>
      <w:r w:rsidRPr="0050765D">
        <w:rPr>
          <w:spacing w:val="61"/>
        </w:rPr>
        <w:t xml:space="preserve"> </w:t>
      </w:r>
      <w:r w:rsidRPr="0050765D">
        <w:rPr>
          <w:spacing w:val="-2"/>
        </w:rPr>
        <w:t>m</w:t>
      </w:r>
      <w:r w:rsidRPr="0050765D">
        <w:rPr>
          <w:spacing w:val="1"/>
        </w:rPr>
        <w:t>e</w:t>
      </w:r>
      <w:r w:rsidRPr="0050765D">
        <w:rPr>
          <w:spacing w:val="-2"/>
        </w:rPr>
        <w:t>m</w:t>
      </w:r>
      <w:r w:rsidRPr="0050765D">
        <w:rPr>
          <w:spacing w:val="2"/>
        </w:rPr>
        <w:t>o</w:t>
      </w:r>
      <w:r w:rsidRPr="0050765D">
        <w:t>ry,</w:t>
      </w:r>
      <w:r w:rsidRPr="0050765D">
        <w:rPr>
          <w:spacing w:val="55"/>
        </w:rPr>
        <w:t xml:space="preserve"> </w:t>
      </w:r>
      <w:r w:rsidRPr="0050765D">
        <w:t>for</w:t>
      </w:r>
      <w:r w:rsidRPr="0050765D">
        <w:rPr>
          <w:spacing w:val="61"/>
        </w:rPr>
        <w:t xml:space="preserve"> </w:t>
      </w:r>
      <w:r w:rsidRPr="0050765D">
        <w:rPr>
          <w:spacing w:val="-2"/>
        </w:rPr>
        <w:t>w</w:t>
      </w:r>
      <w:r w:rsidRPr="0050765D">
        <w:rPr>
          <w:spacing w:val="1"/>
        </w:rPr>
        <w:t>h</w:t>
      </w:r>
      <w:r w:rsidRPr="0050765D">
        <w:t>ich</w:t>
      </w:r>
      <w:r w:rsidRPr="0050765D">
        <w:rPr>
          <w:spacing w:val="57"/>
        </w:rPr>
        <w:t xml:space="preserve"> </w:t>
      </w:r>
      <w:r w:rsidRPr="0050765D">
        <w:t>he</w:t>
      </w:r>
      <w:r w:rsidRPr="0050765D">
        <w:rPr>
          <w:spacing w:val="61"/>
        </w:rPr>
        <w:t xml:space="preserve"> </w:t>
      </w:r>
      <w:r w:rsidRPr="0050765D">
        <w:t>offers</w:t>
      </w:r>
      <w:r w:rsidRPr="0050765D">
        <w:rPr>
          <w:spacing w:val="57"/>
        </w:rPr>
        <w:t xml:space="preserve"> </w:t>
      </w:r>
      <w:r w:rsidRPr="0050765D">
        <w:t>his sincere</w:t>
      </w:r>
      <w:r w:rsidRPr="0050765D">
        <w:rPr>
          <w:spacing w:val="3"/>
        </w:rPr>
        <w:t xml:space="preserve"> </w:t>
      </w:r>
      <w:r w:rsidRPr="0050765D">
        <w:t xml:space="preserve">apologies. </w:t>
      </w:r>
      <w:r w:rsidRPr="0050765D">
        <w:rPr>
          <w:spacing w:val="-2"/>
        </w:rPr>
        <w:t>H</w:t>
      </w:r>
      <w:r w:rsidRPr="0050765D">
        <w:t>e</w:t>
      </w:r>
      <w:r w:rsidRPr="0050765D">
        <w:rPr>
          <w:spacing w:val="9"/>
        </w:rPr>
        <w:t xml:space="preserve"> </w:t>
      </w:r>
      <w:r w:rsidRPr="0050765D">
        <w:t>hopes</w:t>
      </w:r>
      <w:r w:rsidRPr="0050765D">
        <w:rPr>
          <w:spacing w:val="5"/>
        </w:rPr>
        <w:t xml:space="preserve"> </w:t>
      </w:r>
      <w:r w:rsidRPr="0050765D">
        <w:t>that</w:t>
      </w:r>
      <w:r w:rsidRPr="0050765D">
        <w:rPr>
          <w:spacing w:val="11"/>
        </w:rPr>
        <w:t xml:space="preserve"> </w:t>
      </w:r>
      <w:r w:rsidRPr="0050765D">
        <w:t>future</w:t>
      </w:r>
      <w:r w:rsidRPr="0050765D">
        <w:rPr>
          <w:spacing w:val="5"/>
        </w:rPr>
        <w:t xml:space="preserve"> </w:t>
      </w:r>
      <w:r w:rsidRPr="0050765D">
        <w:t>Bahá</w:t>
      </w:r>
      <w:r w:rsidRPr="0050765D">
        <w:rPr>
          <w:spacing w:val="1"/>
        </w:rPr>
        <w:t>’</w:t>
      </w:r>
      <w:r w:rsidRPr="0050765D">
        <w:t>í</w:t>
      </w:r>
      <w:r w:rsidRPr="0050765D">
        <w:rPr>
          <w:spacing w:val="6"/>
        </w:rPr>
        <w:t xml:space="preserve"> </w:t>
      </w:r>
      <w:r w:rsidRPr="0050765D">
        <w:t>historians</w:t>
      </w:r>
      <w:r w:rsidRPr="0050765D">
        <w:rPr>
          <w:spacing w:val="2"/>
        </w:rPr>
        <w:t xml:space="preserve"> </w:t>
      </w:r>
      <w:r w:rsidRPr="0050765D">
        <w:t>wi</w:t>
      </w:r>
      <w:r w:rsidRPr="0050765D">
        <w:rPr>
          <w:spacing w:val="-1"/>
        </w:rPr>
        <w:t>l</w:t>
      </w:r>
      <w:r w:rsidRPr="0050765D">
        <w:t>l</w:t>
      </w:r>
      <w:r w:rsidRPr="0050765D">
        <w:rPr>
          <w:spacing w:val="12"/>
        </w:rPr>
        <w:t xml:space="preserve"> </w:t>
      </w:r>
      <w:r w:rsidRPr="0050765D">
        <w:t>be</w:t>
      </w:r>
      <w:r w:rsidRPr="0050765D">
        <w:rPr>
          <w:spacing w:val="10"/>
        </w:rPr>
        <w:t xml:space="preserve"> </w:t>
      </w:r>
      <w:r w:rsidRPr="0050765D">
        <w:t>able</w:t>
      </w:r>
      <w:r w:rsidRPr="0050765D">
        <w:rPr>
          <w:spacing w:val="12"/>
        </w:rPr>
        <w:t xml:space="preserve"> </w:t>
      </w:r>
      <w:r w:rsidRPr="0050765D">
        <w:rPr>
          <w:spacing w:val="-1"/>
        </w:rPr>
        <w:t>t</w:t>
      </w:r>
      <w:r w:rsidRPr="0050765D">
        <w:t>o</w:t>
      </w:r>
      <w:r w:rsidRPr="0050765D">
        <w:rPr>
          <w:spacing w:val="11"/>
        </w:rPr>
        <w:t xml:space="preserve"> </w:t>
      </w:r>
      <w:r w:rsidRPr="0050765D">
        <w:t xml:space="preserve">gather </w:t>
      </w:r>
      <w:r w:rsidRPr="0050765D">
        <w:rPr>
          <w:spacing w:val="-1"/>
        </w:rPr>
        <w:t>m</w:t>
      </w:r>
      <w:r w:rsidRPr="0050765D">
        <w:t xml:space="preserve">ore information about these heroes and heroines of the Faith and </w:t>
      </w:r>
      <w:r w:rsidRPr="0050765D">
        <w:rPr>
          <w:spacing w:val="-1"/>
        </w:rPr>
        <w:t>m</w:t>
      </w:r>
      <w:r w:rsidRPr="0050765D">
        <w:t>a</w:t>
      </w:r>
      <w:r w:rsidRPr="0050765D">
        <w:rPr>
          <w:spacing w:val="3"/>
        </w:rPr>
        <w:t>k</w:t>
      </w:r>
      <w:r w:rsidRPr="0050765D">
        <w:t>e mention</w:t>
      </w:r>
      <w:r w:rsidRPr="0050765D">
        <w:rPr>
          <w:spacing w:val="-9"/>
        </w:rPr>
        <w:t xml:space="preserve"> </w:t>
      </w:r>
      <w:r w:rsidRPr="0050765D">
        <w:t>of</w:t>
      </w:r>
      <w:r w:rsidRPr="0050765D">
        <w:rPr>
          <w:spacing w:val="-2"/>
        </w:rPr>
        <w:t xml:space="preserve"> </w:t>
      </w:r>
      <w:r w:rsidRPr="0050765D">
        <w:t>their</w:t>
      </w:r>
      <w:r w:rsidRPr="0050765D">
        <w:rPr>
          <w:spacing w:val="-5"/>
        </w:rPr>
        <w:t xml:space="preserve"> </w:t>
      </w:r>
      <w:r w:rsidRPr="0050765D">
        <w:t>sacr</w:t>
      </w:r>
      <w:r w:rsidRPr="0050765D">
        <w:rPr>
          <w:spacing w:val="2"/>
        </w:rPr>
        <w:t>i</w:t>
      </w:r>
      <w:r w:rsidRPr="0050765D">
        <w:t>fices</w:t>
      </w:r>
      <w:r w:rsidRPr="0050765D">
        <w:rPr>
          <w:spacing w:val="-6"/>
        </w:rPr>
        <w:t xml:space="preserve"> </w:t>
      </w:r>
      <w:r w:rsidRPr="0050765D">
        <w:t>while</w:t>
      </w:r>
      <w:r w:rsidRPr="0050765D">
        <w:rPr>
          <w:spacing w:val="-6"/>
        </w:rPr>
        <w:t xml:space="preserve"> </w:t>
      </w:r>
      <w:r w:rsidRPr="0050765D">
        <w:t>serving</w:t>
      </w:r>
      <w:r w:rsidRPr="0050765D">
        <w:rPr>
          <w:spacing w:val="-8"/>
        </w:rPr>
        <w:t xml:space="preserve"> </w:t>
      </w:r>
      <w:r w:rsidRPr="0050765D">
        <w:t>the</w:t>
      </w:r>
      <w:r w:rsidRPr="0050765D">
        <w:rPr>
          <w:spacing w:val="-3"/>
        </w:rPr>
        <w:t xml:space="preserve"> </w:t>
      </w:r>
      <w:r w:rsidRPr="0050765D">
        <w:t>Cause</w:t>
      </w:r>
      <w:r w:rsidRPr="0050765D">
        <w:rPr>
          <w:spacing w:val="-7"/>
        </w:rPr>
        <w:t xml:space="preserve"> </w:t>
      </w:r>
      <w:r w:rsidRPr="0050765D">
        <w:t>during</w:t>
      </w:r>
      <w:r w:rsidRPr="0050765D">
        <w:rPr>
          <w:spacing w:val="-7"/>
        </w:rPr>
        <w:t xml:space="preserve"> </w:t>
      </w:r>
      <w:r w:rsidRPr="0050765D">
        <w:rPr>
          <w:spacing w:val="-1"/>
        </w:rPr>
        <w:t>t</w:t>
      </w:r>
      <w:r w:rsidRPr="0050765D">
        <w:t>hese</w:t>
      </w:r>
      <w:r w:rsidRPr="0050765D">
        <w:rPr>
          <w:spacing w:val="-1"/>
        </w:rPr>
        <w:t xml:space="preserve"> </w:t>
      </w:r>
      <w:r w:rsidRPr="0050765D">
        <w:t>early</w:t>
      </w:r>
      <w:r w:rsidRPr="0050765D">
        <w:rPr>
          <w:spacing w:val="-6"/>
        </w:rPr>
        <w:t xml:space="preserve"> </w:t>
      </w:r>
      <w:r w:rsidRPr="0050765D">
        <w:t>days.</w:t>
      </w:r>
    </w:p>
    <w:p w14:paraId="253480A9" w14:textId="2F55D47E" w:rsidR="00615BE7" w:rsidRPr="0050765D" w:rsidRDefault="006E5B28" w:rsidP="00615BE7"/>
    <w:p w14:paraId="0AC5B101" w14:textId="77777777" w:rsidR="005B1AFC" w:rsidRPr="0050765D" w:rsidRDefault="006E5B28" w:rsidP="00615BE7"/>
    <w:p w14:paraId="69620906" w14:textId="3795449F" w:rsidR="006E0CCA" w:rsidRPr="0050765D" w:rsidRDefault="00910FCA" w:rsidP="00D04EBC">
      <w:pPr>
        <w:pStyle w:val="Heading3"/>
      </w:pPr>
      <w:bookmarkStart w:id="12" w:name="_Toc80014550"/>
      <w:r w:rsidRPr="0050765D">
        <w:t>Ackno</w:t>
      </w:r>
      <w:r w:rsidRPr="0050765D">
        <w:rPr>
          <w:spacing w:val="-2"/>
        </w:rPr>
        <w:t>w</w:t>
      </w:r>
      <w:r w:rsidRPr="0050765D">
        <w:t>ledgments</w:t>
      </w:r>
      <w:bookmarkEnd w:id="12"/>
    </w:p>
    <w:p w14:paraId="71011CC5" w14:textId="77777777" w:rsidR="006E0CCA" w:rsidRPr="0050765D" w:rsidRDefault="006E5B28" w:rsidP="00615BE7"/>
    <w:p w14:paraId="52B9997E" w14:textId="7A6376D1" w:rsidR="006E0CCA" w:rsidRPr="0050765D" w:rsidRDefault="00910FCA" w:rsidP="00615BE7">
      <w:r w:rsidRPr="0050765D">
        <w:t>The</w:t>
      </w:r>
      <w:r w:rsidRPr="0050765D">
        <w:rPr>
          <w:spacing w:val="8"/>
        </w:rPr>
        <w:t xml:space="preserve"> </w:t>
      </w:r>
      <w:r w:rsidRPr="0050765D">
        <w:t>c</w:t>
      </w:r>
      <w:r w:rsidRPr="0050765D">
        <w:rPr>
          <w:spacing w:val="2"/>
        </w:rPr>
        <w:t>o</w:t>
      </w:r>
      <w:r w:rsidRPr="0050765D">
        <w:t>m</w:t>
      </w:r>
      <w:r w:rsidRPr="0050765D">
        <w:rPr>
          <w:spacing w:val="2"/>
        </w:rPr>
        <w:t>p</w:t>
      </w:r>
      <w:r w:rsidRPr="0050765D">
        <w:t>iler</w:t>
      </w:r>
      <w:r w:rsidRPr="0050765D">
        <w:rPr>
          <w:spacing w:val="6"/>
        </w:rPr>
        <w:t xml:space="preserve"> </w:t>
      </w:r>
      <w:r w:rsidRPr="0050765D">
        <w:t>of</w:t>
      </w:r>
      <w:r w:rsidRPr="0050765D">
        <w:rPr>
          <w:spacing w:val="9"/>
        </w:rPr>
        <w:t xml:space="preserve"> </w:t>
      </w:r>
      <w:r w:rsidRPr="0050765D">
        <w:t>these</w:t>
      </w:r>
      <w:r w:rsidRPr="0050765D">
        <w:rPr>
          <w:spacing w:val="6"/>
        </w:rPr>
        <w:t xml:space="preserve"> </w:t>
      </w:r>
      <w:r w:rsidRPr="0050765D">
        <w:t>Pio</w:t>
      </w:r>
      <w:r w:rsidRPr="0050765D">
        <w:rPr>
          <w:spacing w:val="2"/>
        </w:rPr>
        <w:t>n</w:t>
      </w:r>
      <w:r w:rsidRPr="0050765D">
        <w:t>eering Recollections</w:t>
      </w:r>
      <w:r w:rsidRPr="0050765D">
        <w:rPr>
          <w:spacing w:val="12"/>
        </w:rPr>
        <w:t xml:space="preserve"> </w:t>
      </w:r>
      <w:r w:rsidRPr="0050765D">
        <w:t>wishes</w:t>
      </w:r>
      <w:r w:rsidRPr="0050765D">
        <w:rPr>
          <w:spacing w:val="3"/>
        </w:rPr>
        <w:t xml:space="preserve"> </w:t>
      </w:r>
      <w:r w:rsidRPr="0050765D">
        <w:t>to</w:t>
      </w:r>
      <w:r w:rsidRPr="0050765D">
        <w:rPr>
          <w:spacing w:val="10"/>
        </w:rPr>
        <w:t xml:space="preserve"> </w:t>
      </w:r>
      <w:r w:rsidRPr="0050765D">
        <w:t>express</w:t>
      </w:r>
      <w:r w:rsidRPr="0050765D">
        <w:rPr>
          <w:spacing w:val="3"/>
        </w:rPr>
        <w:t xml:space="preserve"> </w:t>
      </w:r>
      <w:r w:rsidRPr="0050765D">
        <w:t>his</w:t>
      </w:r>
      <w:r w:rsidRPr="0050765D">
        <w:rPr>
          <w:spacing w:val="9"/>
        </w:rPr>
        <w:t xml:space="preserve"> </w:t>
      </w:r>
      <w:r w:rsidRPr="0050765D">
        <w:t xml:space="preserve">deepest gratitude </w:t>
      </w:r>
      <w:r w:rsidRPr="0050765D">
        <w:rPr>
          <w:spacing w:val="-1"/>
        </w:rPr>
        <w:t>t</w:t>
      </w:r>
      <w:r w:rsidRPr="0050765D">
        <w:t>o</w:t>
      </w:r>
      <w:r w:rsidRPr="0050765D">
        <w:rPr>
          <w:spacing w:val="9"/>
        </w:rPr>
        <w:t xml:space="preserve"> </w:t>
      </w:r>
      <w:r w:rsidRPr="0050765D">
        <w:t>the</w:t>
      </w:r>
      <w:r w:rsidRPr="0050765D">
        <w:rPr>
          <w:spacing w:val="7"/>
        </w:rPr>
        <w:t xml:space="preserve"> </w:t>
      </w:r>
      <w:r w:rsidRPr="0050765D">
        <w:t>Beloved</w:t>
      </w:r>
      <w:r w:rsidRPr="0050765D">
        <w:rPr>
          <w:spacing w:val="1"/>
        </w:rPr>
        <w:t xml:space="preserve"> </w:t>
      </w:r>
      <w:r w:rsidRPr="0050765D">
        <w:t>Hand</w:t>
      </w:r>
      <w:r w:rsidRPr="0050765D">
        <w:rPr>
          <w:spacing w:val="4"/>
        </w:rPr>
        <w:t xml:space="preserve"> </w:t>
      </w:r>
      <w:r w:rsidRPr="0050765D">
        <w:t>of</w:t>
      </w:r>
      <w:r w:rsidRPr="0050765D">
        <w:rPr>
          <w:spacing w:val="8"/>
        </w:rPr>
        <w:t xml:space="preserve"> </w:t>
      </w:r>
      <w:r w:rsidRPr="0050765D">
        <w:t>the</w:t>
      </w:r>
      <w:r w:rsidRPr="0050765D">
        <w:rPr>
          <w:spacing w:val="7"/>
        </w:rPr>
        <w:t xml:space="preserve"> </w:t>
      </w:r>
      <w:r w:rsidRPr="0050765D">
        <w:t>Cause</w:t>
      </w:r>
      <w:r w:rsidRPr="0050765D">
        <w:rPr>
          <w:spacing w:val="3"/>
        </w:rPr>
        <w:t xml:space="preserve"> </w:t>
      </w:r>
      <w:r w:rsidRPr="0050765D">
        <w:t>of</w:t>
      </w:r>
      <w:r w:rsidRPr="0050765D">
        <w:rPr>
          <w:spacing w:val="8"/>
        </w:rPr>
        <w:t xml:space="preserve"> </w:t>
      </w:r>
      <w:r w:rsidRPr="0050765D">
        <w:t>God,</w:t>
      </w:r>
      <w:r w:rsidRPr="0050765D">
        <w:rPr>
          <w:spacing w:val="2"/>
        </w:rPr>
        <w:t xml:space="preserve"> </w:t>
      </w:r>
      <w:r w:rsidRPr="0050765D">
        <w:t>Dr</w:t>
      </w:r>
      <w:r w:rsidRPr="0050765D">
        <w:rPr>
          <w:spacing w:val="6"/>
        </w:rPr>
        <w:t xml:space="preserve"> </w:t>
      </w:r>
      <w:r w:rsidRPr="0050765D">
        <w:t>A.</w:t>
      </w:r>
      <w:r w:rsidRPr="0050765D">
        <w:rPr>
          <w:spacing w:val="7"/>
        </w:rPr>
        <w:t xml:space="preserve"> </w:t>
      </w:r>
      <w:r w:rsidRPr="0050765D">
        <w:t>M.</w:t>
      </w:r>
      <w:r w:rsidRPr="0050765D">
        <w:rPr>
          <w:spacing w:val="7"/>
        </w:rPr>
        <w:t xml:space="preserve"> </w:t>
      </w:r>
      <w:r w:rsidRPr="0050765D">
        <w:t>Varq</w:t>
      </w:r>
      <w:r w:rsidRPr="0050765D">
        <w:rPr>
          <w:spacing w:val="2"/>
        </w:rPr>
        <w:t>á</w:t>
      </w:r>
      <w:r>
        <w:rPr>
          <w:position w:val="13"/>
        </w:rPr>
        <w:t>[</w:t>
      </w:r>
      <w:r w:rsidRPr="0050765D">
        <w:rPr>
          <w:rStyle w:val="FootnoteReference"/>
        </w:rPr>
        <w:footnoteReference w:id="3"/>
      </w:r>
      <w:r>
        <w:rPr>
          <w:rStyle w:val="FootnoteReference"/>
        </w:rPr>
        <w:t>]</w:t>
      </w:r>
      <w:r w:rsidRPr="0050765D">
        <w:t>,</w:t>
      </w:r>
      <w:r w:rsidRPr="0050765D">
        <w:rPr>
          <w:spacing w:val="2"/>
        </w:rPr>
        <w:t xml:space="preserve"> </w:t>
      </w:r>
      <w:r w:rsidRPr="0050765D">
        <w:t>for</w:t>
      </w:r>
      <w:r w:rsidRPr="0050765D">
        <w:rPr>
          <w:spacing w:val="-1"/>
        </w:rPr>
        <w:t>m</w:t>
      </w:r>
      <w:r w:rsidRPr="0050765D">
        <w:t>er me</w:t>
      </w:r>
      <w:r w:rsidRPr="0050765D">
        <w:rPr>
          <w:spacing w:val="-1"/>
        </w:rPr>
        <w:t>m</w:t>
      </w:r>
      <w:r w:rsidRPr="0050765D">
        <w:rPr>
          <w:spacing w:val="2"/>
        </w:rPr>
        <w:t>b</w:t>
      </w:r>
      <w:r w:rsidRPr="0050765D">
        <w:t>er</w:t>
      </w:r>
      <w:r w:rsidRPr="0050765D">
        <w:rPr>
          <w:spacing w:val="5"/>
        </w:rPr>
        <w:t xml:space="preserve"> </w:t>
      </w:r>
      <w:r w:rsidRPr="0050765D">
        <w:t>of</w:t>
      </w:r>
      <w:r w:rsidRPr="0050765D">
        <w:rPr>
          <w:spacing w:val="12"/>
        </w:rPr>
        <w:t xml:space="preserve"> </w:t>
      </w:r>
      <w:r w:rsidRPr="0050765D">
        <w:t>the</w:t>
      </w:r>
      <w:r w:rsidRPr="0050765D">
        <w:rPr>
          <w:spacing w:val="11"/>
        </w:rPr>
        <w:t xml:space="preserve"> </w:t>
      </w:r>
      <w:r w:rsidRPr="0050765D">
        <w:t>Continental Board</w:t>
      </w:r>
      <w:r w:rsidRPr="0050765D">
        <w:rPr>
          <w:spacing w:val="7"/>
        </w:rPr>
        <w:t xml:space="preserve"> </w:t>
      </w:r>
      <w:r w:rsidRPr="0050765D">
        <w:t>of</w:t>
      </w:r>
      <w:r w:rsidRPr="0050765D">
        <w:rPr>
          <w:spacing w:val="12"/>
        </w:rPr>
        <w:t xml:space="preserve"> </w:t>
      </w:r>
      <w:r w:rsidRPr="0050765D">
        <w:t>Counsellors</w:t>
      </w:r>
      <w:r w:rsidRPr="0050765D">
        <w:rPr>
          <w:spacing w:val="1"/>
        </w:rPr>
        <w:t xml:space="preserve"> </w:t>
      </w:r>
      <w:r w:rsidRPr="0050765D">
        <w:t>in</w:t>
      </w:r>
      <w:r w:rsidRPr="0050765D">
        <w:rPr>
          <w:spacing w:val="12"/>
        </w:rPr>
        <w:t xml:space="preserve"> </w:t>
      </w:r>
      <w:r w:rsidRPr="0050765D">
        <w:t>Asia,</w:t>
      </w:r>
      <w:r w:rsidRPr="0050765D">
        <w:rPr>
          <w:spacing w:val="9"/>
        </w:rPr>
        <w:t xml:space="preserve"> </w:t>
      </w:r>
      <w:r w:rsidRPr="0050765D">
        <w:t>Mr</w:t>
      </w:r>
      <w:r w:rsidRPr="0050765D">
        <w:rPr>
          <w:spacing w:val="10"/>
        </w:rPr>
        <w:t xml:space="preserve"> </w:t>
      </w:r>
      <w:r w:rsidRPr="0050765D">
        <w:t xml:space="preserve">Vicente </w:t>
      </w:r>
      <w:r w:rsidRPr="0050765D">
        <w:rPr>
          <w:spacing w:val="1"/>
        </w:rPr>
        <w:t>Sa</w:t>
      </w:r>
      <w:r w:rsidRPr="0050765D">
        <w:rPr>
          <w:spacing w:val="-1"/>
        </w:rPr>
        <w:t>ma</w:t>
      </w:r>
      <w:r w:rsidRPr="0050765D">
        <w:rPr>
          <w:spacing w:val="1"/>
        </w:rPr>
        <w:t>niego</w:t>
      </w:r>
      <w:r>
        <w:rPr>
          <w:spacing w:val="1"/>
        </w:rPr>
        <w:t>[</w:t>
      </w:r>
      <w:r w:rsidRPr="0050765D">
        <w:rPr>
          <w:rStyle w:val="FootnoteReference"/>
          <w:spacing w:val="1"/>
        </w:rPr>
        <w:footnoteReference w:id="4"/>
      </w:r>
      <w:r>
        <w:rPr>
          <w:rStyle w:val="FootnoteReference"/>
          <w:spacing w:val="1"/>
        </w:rPr>
        <w:t>]</w:t>
      </w:r>
      <w:r w:rsidRPr="0050765D">
        <w:rPr>
          <w:spacing w:val="1"/>
          <w:vertAlign w:val="superscript"/>
        </w:rPr>
        <w:t>,</w:t>
      </w:r>
      <w:r>
        <w:t>[</w:t>
      </w:r>
      <w:r w:rsidRPr="0050765D">
        <w:rPr>
          <w:rStyle w:val="FootnoteReference"/>
        </w:rPr>
        <w:footnoteReference w:id="5"/>
      </w:r>
      <w:r>
        <w:rPr>
          <w:rStyle w:val="FootnoteReference"/>
        </w:rPr>
        <w:t>]</w:t>
      </w:r>
      <w:r w:rsidRPr="0050765D">
        <w:t>, the</w:t>
      </w:r>
      <w:r w:rsidRPr="0050765D">
        <w:rPr>
          <w:spacing w:val="9"/>
        </w:rPr>
        <w:t xml:space="preserve"> </w:t>
      </w:r>
      <w:r w:rsidRPr="0050765D">
        <w:t>Spiritual</w:t>
      </w:r>
      <w:r w:rsidRPr="0050765D">
        <w:rPr>
          <w:spacing w:val="3"/>
        </w:rPr>
        <w:t xml:space="preserve"> </w:t>
      </w:r>
      <w:r w:rsidRPr="0050765D">
        <w:t>Asse</w:t>
      </w:r>
      <w:r w:rsidRPr="0050765D">
        <w:rPr>
          <w:spacing w:val="-2"/>
        </w:rPr>
        <w:t>m</w:t>
      </w:r>
      <w:r w:rsidRPr="0050765D">
        <w:rPr>
          <w:spacing w:val="1"/>
        </w:rPr>
        <w:t>b</w:t>
      </w:r>
      <w:r w:rsidRPr="0050765D">
        <w:t>ly</w:t>
      </w:r>
      <w:r w:rsidRPr="0050765D">
        <w:rPr>
          <w:spacing w:val="1"/>
        </w:rPr>
        <w:t xml:space="preserve"> </w:t>
      </w:r>
      <w:r w:rsidRPr="0050765D">
        <w:t>of</w:t>
      </w:r>
      <w:r w:rsidRPr="0050765D">
        <w:rPr>
          <w:spacing w:val="10"/>
        </w:rPr>
        <w:t xml:space="preserve"> </w:t>
      </w:r>
      <w:r w:rsidRPr="0050765D">
        <w:t>the</w:t>
      </w:r>
      <w:r w:rsidRPr="0050765D">
        <w:rPr>
          <w:spacing w:val="9"/>
        </w:rPr>
        <w:t xml:space="preserve"> </w:t>
      </w:r>
      <w:r w:rsidRPr="0050765D">
        <w:t>Ba</w:t>
      </w:r>
      <w:r w:rsidRPr="0050765D">
        <w:rPr>
          <w:spacing w:val="2"/>
        </w:rPr>
        <w:t>h</w:t>
      </w:r>
      <w:r w:rsidRPr="0050765D">
        <w:t>á’ís</w:t>
      </w:r>
      <w:r w:rsidRPr="0050765D">
        <w:rPr>
          <w:spacing w:val="4"/>
        </w:rPr>
        <w:t xml:space="preserve"> </w:t>
      </w:r>
      <w:r w:rsidRPr="0050765D">
        <w:t>of</w:t>
      </w:r>
      <w:r w:rsidRPr="0050765D">
        <w:rPr>
          <w:spacing w:val="10"/>
        </w:rPr>
        <w:t xml:space="preserve"> </w:t>
      </w:r>
      <w:r w:rsidRPr="0050765D">
        <w:t>Laos</w:t>
      </w:r>
      <w:r>
        <w:t>[</w:t>
      </w:r>
      <w:r w:rsidRPr="0050765D">
        <w:rPr>
          <w:rStyle w:val="FootnoteReference"/>
        </w:rPr>
        <w:footnoteReference w:id="6"/>
      </w:r>
      <w:r>
        <w:rPr>
          <w:rStyle w:val="FootnoteReference"/>
        </w:rPr>
        <w:t>]</w:t>
      </w:r>
      <w:r w:rsidRPr="0050765D">
        <w:rPr>
          <w:spacing w:val="2"/>
        </w:rPr>
        <w:t>,</w:t>
      </w:r>
      <w:r w:rsidRPr="0050765D">
        <w:rPr>
          <w:spacing w:val="6"/>
        </w:rPr>
        <w:t xml:space="preserve"> </w:t>
      </w:r>
      <w:r w:rsidRPr="0050765D">
        <w:t>the</w:t>
      </w:r>
      <w:r w:rsidRPr="0050765D">
        <w:rPr>
          <w:spacing w:val="9"/>
        </w:rPr>
        <w:t xml:space="preserve"> </w:t>
      </w:r>
      <w:r w:rsidRPr="0050765D">
        <w:t>Spiritual Asse</w:t>
      </w:r>
      <w:r w:rsidRPr="0050765D">
        <w:rPr>
          <w:spacing w:val="-2"/>
        </w:rPr>
        <w:t>m</w:t>
      </w:r>
      <w:r w:rsidRPr="0050765D">
        <w:rPr>
          <w:spacing w:val="1"/>
        </w:rPr>
        <w:t>b</w:t>
      </w:r>
      <w:r w:rsidRPr="0050765D">
        <w:t>ly</w:t>
      </w:r>
      <w:r w:rsidRPr="0050765D">
        <w:rPr>
          <w:spacing w:val="3"/>
        </w:rPr>
        <w:t xml:space="preserve"> </w:t>
      </w:r>
      <w:r w:rsidRPr="0050765D">
        <w:t>of</w:t>
      </w:r>
      <w:r w:rsidRPr="0050765D">
        <w:rPr>
          <w:spacing w:val="12"/>
        </w:rPr>
        <w:t xml:space="preserve"> </w:t>
      </w:r>
      <w:r w:rsidRPr="0050765D">
        <w:t>the</w:t>
      </w:r>
      <w:r w:rsidRPr="0050765D">
        <w:rPr>
          <w:spacing w:val="11"/>
        </w:rPr>
        <w:t xml:space="preserve"> </w:t>
      </w:r>
      <w:r w:rsidRPr="0050765D">
        <w:t>Ba</w:t>
      </w:r>
      <w:r w:rsidRPr="0050765D">
        <w:rPr>
          <w:spacing w:val="2"/>
        </w:rPr>
        <w:t>h</w:t>
      </w:r>
      <w:r w:rsidRPr="0050765D">
        <w:t>á’ís</w:t>
      </w:r>
      <w:r w:rsidRPr="0050765D">
        <w:rPr>
          <w:spacing w:val="5"/>
        </w:rPr>
        <w:t xml:space="preserve"> </w:t>
      </w:r>
      <w:r w:rsidRPr="0050765D">
        <w:t>of</w:t>
      </w:r>
      <w:r w:rsidRPr="0050765D">
        <w:rPr>
          <w:spacing w:val="12"/>
        </w:rPr>
        <w:t xml:space="preserve"> </w:t>
      </w:r>
      <w:r w:rsidRPr="0050765D">
        <w:lastRenderedPageBreak/>
        <w:t>Thailan</w:t>
      </w:r>
      <w:r w:rsidRPr="0050765D">
        <w:rPr>
          <w:spacing w:val="2"/>
        </w:rPr>
        <w:t>d</w:t>
      </w:r>
      <w:r>
        <w:rPr>
          <w:spacing w:val="2"/>
        </w:rPr>
        <w:t>[</w:t>
      </w:r>
      <w:r w:rsidRPr="0050765D">
        <w:rPr>
          <w:rStyle w:val="FootnoteReference"/>
          <w:spacing w:val="2"/>
        </w:rPr>
        <w:footnoteReference w:id="7"/>
      </w:r>
      <w:r>
        <w:rPr>
          <w:rStyle w:val="FootnoteReference"/>
          <w:spacing w:val="2"/>
        </w:rPr>
        <w:t>]</w:t>
      </w:r>
      <w:r w:rsidRPr="0050765D">
        <w:rPr>
          <w:spacing w:val="2"/>
          <w:vertAlign w:val="superscript"/>
        </w:rPr>
        <w:t>,</w:t>
      </w:r>
      <w:r>
        <w:rPr>
          <w:spacing w:val="2"/>
          <w:vertAlign w:val="superscript"/>
        </w:rPr>
        <w:t>[</w:t>
      </w:r>
      <w:r w:rsidRPr="0050765D">
        <w:rPr>
          <w:rStyle w:val="FootnoteReference"/>
          <w:spacing w:val="2"/>
        </w:rPr>
        <w:footnoteReference w:id="8"/>
      </w:r>
      <w:r>
        <w:rPr>
          <w:rStyle w:val="FootnoteReference"/>
          <w:spacing w:val="2"/>
        </w:rPr>
        <w:t>]</w:t>
      </w:r>
      <w:r w:rsidRPr="0050765D">
        <w:rPr>
          <w:spacing w:val="2"/>
        </w:rPr>
        <w:t xml:space="preserve"> </w:t>
      </w:r>
      <w:r w:rsidRPr="0050765D">
        <w:t>and Mr</w:t>
      </w:r>
      <w:r w:rsidRPr="0050765D">
        <w:rPr>
          <w:spacing w:val="10"/>
        </w:rPr>
        <w:t xml:space="preserve"> </w:t>
      </w:r>
      <w:r w:rsidRPr="0050765D">
        <w:t>Char</w:t>
      </w:r>
      <w:r w:rsidRPr="0050765D">
        <w:rPr>
          <w:spacing w:val="1"/>
        </w:rPr>
        <w:t>l</w:t>
      </w:r>
      <w:r w:rsidRPr="0050765D">
        <w:rPr>
          <w:spacing w:val="-1"/>
        </w:rPr>
        <w:t>e</w:t>
      </w:r>
      <w:r w:rsidRPr="0050765D">
        <w:t>s</w:t>
      </w:r>
      <w:r w:rsidRPr="0050765D">
        <w:rPr>
          <w:spacing w:val="7"/>
        </w:rPr>
        <w:t xml:space="preserve"> </w:t>
      </w:r>
      <w:r w:rsidRPr="0050765D">
        <w:t>Dunca</w:t>
      </w:r>
      <w:r w:rsidRPr="0050765D">
        <w:rPr>
          <w:spacing w:val="2"/>
        </w:rPr>
        <w:t>n</w:t>
      </w:r>
      <w:r>
        <w:rPr>
          <w:spacing w:val="2"/>
        </w:rPr>
        <w:t>[</w:t>
      </w:r>
      <w:r w:rsidRPr="0050765D">
        <w:rPr>
          <w:rStyle w:val="FootnoteReference"/>
          <w:spacing w:val="2"/>
        </w:rPr>
        <w:footnoteReference w:id="9"/>
      </w:r>
      <w:r>
        <w:rPr>
          <w:rStyle w:val="FootnoteReference"/>
          <w:spacing w:val="2"/>
        </w:rPr>
        <w:t>]</w:t>
      </w:r>
      <w:r w:rsidRPr="0050765D">
        <w:rPr>
          <w:spacing w:val="2"/>
        </w:rPr>
        <w:t xml:space="preserve"> </w:t>
      </w:r>
      <w:r w:rsidRPr="0050765D">
        <w:t>all</w:t>
      </w:r>
      <w:r w:rsidRPr="0050765D">
        <w:rPr>
          <w:spacing w:val="15"/>
        </w:rPr>
        <w:t xml:space="preserve"> </w:t>
      </w:r>
      <w:r w:rsidRPr="0050765D">
        <w:t>of</w:t>
      </w:r>
      <w:r w:rsidRPr="0050765D">
        <w:rPr>
          <w:spacing w:val="12"/>
        </w:rPr>
        <w:t xml:space="preserve"> </w:t>
      </w:r>
      <w:r w:rsidRPr="0050765D">
        <w:t>wh</w:t>
      </w:r>
      <w:r w:rsidRPr="0050765D">
        <w:rPr>
          <w:spacing w:val="2"/>
        </w:rPr>
        <w:t>o</w:t>
      </w:r>
      <w:r w:rsidRPr="0050765D">
        <w:t>m have</w:t>
      </w:r>
      <w:r w:rsidRPr="0050765D">
        <w:rPr>
          <w:spacing w:val="8"/>
        </w:rPr>
        <w:t xml:space="preserve"> </w:t>
      </w:r>
      <w:r w:rsidRPr="0050765D">
        <w:t>been</w:t>
      </w:r>
      <w:r w:rsidRPr="0050765D">
        <w:rPr>
          <w:spacing w:val="8"/>
        </w:rPr>
        <w:t xml:space="preserve"> </w:t>
      </w:r>
      <w:r w:rsidRPr="0050765D">
        <w:t>very</w:t>
      </w:r>
      <w:r w:rsidRPr="0050765D">
        <w:rPr>
          <w:spacing w:val="8"/>
        </w:rPr>
        <w:t xml:space="preserve"> </w:t>
      </w:r>
      <w:r w:rsidRPr="0050765D">
        <w:t>supportive</w:t>
      </w:r>
      <w:r w:rsidRPr="0050765D">
        <w:rPr>
          <w:spacing w:val="1"/>
        </w:rPr>
        <w:t xml:space="preserve"> </w:t>
      </w:r>
      <w:r w:rsidRPr="0050765D">
        <w:t>in</w:t>
      </w:r>
      <w:r w:rsidRPr="0050765D">
        <w:rPr>
          <w:spacing w:val="11"/>
        </w:rPr>
        <w:t xml:space="preserve"> </w:t>
      </w:r>
      <w:r w:rsidRPr="0050765D">
        <w:rPr>
          <w:spacing w:val="-2"/>
        </w:rPr>
        <w:t>c</w:t>
      </w:r>
      <w:r w:rsidRPr="0050765D">
        <w:t>o</w:t>
      </w:r>
      <w:r w:rsidRPr="0050765D">
        <w:rPr>
          <w:spacing w:val="-1"/>
        </w:rPr>
        <w:t>m</w:t>
      </w:r>
      <w:r w:rsidRPr="0050765D">
        <w:t>piling</w:t>
      </w:r>
      <w:r w:rsidRPr="0050765D">
        <w:rPr>
          <w:spacing w:val="3"/>
        </w:rPr>
        <w:t xml:space="preserve"> </w:t>
      </w:r>
      <w:r w:rsidRPr="0050765D">
        <w:rPr>
          <w:spacing w:val="-1"/>
        </w:rPr>
        <w:t>t</w:t>
      </w:r>
      <w:r w:rsidRPr="0050765D">
        <w:t>hese</w:t>
      </w:r>
      <w:r w:rsidRPr="0050765D">
        <w:rPr>
          <w:spacing w:val="12"/>
        </w:rPr>
        <w:t xml:space="preserve"> </w:t>
      </w:r>
      <w:r w:rsidRPr="0050765D">
        <w:t>pioneering</w:t>
      </w:r>
      <w:r w:rsidRPr="0050765D">
        <w:rPr>
          <w:spacing w:val="1"/>
        </w:rPr>
        <w:t xml:space="preserve"> </w:t>
      </w:r>
      <w:r w:rsidRPr="0050765D">
        <w:t>recollections.</w:t>
      </w:r>
      <w:r w:rsidRPr="0050765D">
        <w:rPr>
          <w:spacing w:val="-2"/>
        </w:rPr>
        <w:t xml:space="preserve"> </w:t>
      </w:r>
      <w:r w:rsidRPr="0050765D">
        <w:t>Without their</w:t>
      </w:r>
      <w:r w:rsidRPr="0050765D">
        <w:rPr>
          <w:spacing w:val="11"/>
        </w:rPr>
        <w:t xml:space="preserve"> </w:t>
      </w:r>
      <w:r w:rsidRPr="0050765D">
        <w:t>support</w:t>
      </w:r>
      <w:r w:rsidRPr="0050765D">
        <w:rPr>
          <w:spacing w:val="8"/>
        </w:rPr>
        <w:t xml:space="preserve"> </w:t>
      </w:r>
      <w:r w:rsidRPr="0050765D">
        <w:t>and</w:t>
      </w:r>
      <w:r w:rsidRPr="0050765D">
        <w:rPr>
          <w:spacing w:val="12"/>
        </w:rPr>
        <w:t xml:space="preserve"> </w:t>
      </w:r>
      <w:r w:rsidRPr="0050765D">
        <w:t>encouragement this</w:t>
      </w:r>
      <w:r w:rsidRPr="0050765D">
        <w:rPr>
          <w:spacing w:val="11"/>
        </w:rPr>
        <w:t xml:space="preserve"> </w:t>
      </w:r>
      <w:r w:rsidRPr="0050765D">
        <w:t>co</w:t>
      </w:r>
      <w:r w:rsidRPr="0050765D">
        <w:rPr>
          <w:spacing w:val="-1"/>
        </w:rPr>
        <w:t>m</w:t>
      </w:r>
      <w:r w:rsidRPr="0050765D">
        <w:rPr>
          <w:spacing w:val="1"/>
        </w:rPr>
        <w:t>p</w:t>
      </w:r>
      <w:r w:rsidRPr="0050765D">
        <w:t>ilation</w:t>
      </w:r>
      <w:r w:rsidRPr="0050765D">
        <w:rPr>
          <w:spacing w:val="11"/>
        </w:rPr>
        <w:t xml:space="preserve"> </w:t>
      </w:r>
      <w:r w:rsidRPr="0050765D">
        <w:t>could</w:t>
      </w:r>
      <w:r w:rsidRPr="0050765D">
        <w:rPr>
          <w:spacing w:val="10"/>
        </w:rPr>
        <w:t xml:space="preserve"> </w:t>
      </w:r>
      <w:r w:rsidRPr="0050765D">
        <w:t>never</w:t>
      </w:r>
      <w:r w:rsidRPr="0050765D">
        <w:rPr>
          <w:spacing w:val="10"/>
        </w:rPr>
        <w:t xml:space="preserve"> </w:t>
      </w:r>
      <w:r w:rsidRPr="0050765D">
        <w:t>have</w:t>
      </w:r>
      <w:r w:rsidRPr="0050765D">
        <w:rPr>
          <w:spacing w:val="11"/>
        </w:rPr>
        <w:t xml:space="preserve"> </w:t>
      </w:r>
      <w:r w:rsidRPr="0050765D">
        <w:t>been c</w:t>
      </w:r>
      <w:r w:rsidRPr="0050765D">
        <w:rPr>
          <w:spacing w:val="2"/>
        </w:rPr>
        <w:t>o</w:t>
      </w:r>
      <w:r w:rsidRPr="0050765D">
        <w:rPr>
          <w:spacing w:val="-1"/>
        </w:rPr>
        <w:t>m</w:t>
      </w:r>
      <w:r w:rsidRPr="0050765D">
        <w:t>plete</w:t>
      </w:r>
      <w:r w:rsidRPr="0050765D">
        <w:rPr>
          <w:spacing w:val="2"/>
        </w:rPr>
        <w:t>d</w:t>
      </w:r>
      <w:r w:rsidRPr="0050765D">
        <w:t>.</w:t>
      </w:r>
    </w:p>
    <w:p w14:paraId="35424E37" w14:textId="77777777" w:rsidR="006E0CCA" w:rsidRPr="0050765D" w:rsidRDefault="006E5B28" w:rsidP="00615BE7"/>
    <w:p w14:paraId="4BBF6CD8" w14:textId="4B34390C" w:rsidR="006E0CCA" w:rsidRPr="0050765D" w:rsidRDefault="00910FCA" w:rsidP="00615BE7">
      <w:r w:rsidRPr="0050765D">
        <w:t>The</w:t>
      </w:r>
      <w:r w:rsidRPr="0050765D">
        <w:rPr>
          <w:spacing w:val="7"/>
        </w:rPr>
        <w:t xml:space="preserve"> </w:t>
      </w:r>
      <w:r w:rsidRPr="0050765D">
        <w:t>c</w:t>
      </w:r>
      <w:r w:rsidRPr="0050765D">
        <w:rPr>
          <w:spacing w:val="2"/>
        </w:rPr>
        <w:t>o</w:t>
      </w:r>
      <w:r w:rsidRPr="0050765D">
        <w:t>mp</w:t>
      </w:r>
      <w:r w:rsidRPr="0050765D">
        <w:rPr>
          <w:spacing w:val="2"/>
        </w:rPr>
        <w:t>i</w:t>
      </w:r>
      <w:r w:rsidRPr="0050765D">
        <w:t>ler</w:t>
      </w:r>
      <w:r w:rsidRPr="0050765D">
        <w:rPr>
          <w:spacing w:val="2"/>
        </w:rPr>
        <w:t xml:space="preserve"> </w:t>
      </w:r>
      <w:r w:rsidRPr="0050765D">
        <w:t>also</w:t>
      </w:r>
      <w:r w:rsidRPr="0050765D">
        <w:rPr>
          <w:spacing w:val="6"/>
        </w:rPr>
        <w:t xml:space="preserve"> </w:t>
      </w:r>
      <w:r w:rsidRPr="0050765D">
        <w:t>would</w:t>
      </w:r>
      <w:r w:rsidRPr="0050765D">
        <w:rPr>
          <w:spacing w:val="4"/>
        </w:rPr>
        <w:t xml:space="preserve"> </w:t>
      </w:r>
      <w:r w:rsidRPr="0050765D">
        <w:t>li</w:t>
      </w:r>
      <w:r w:rsidRPr="0050765D">
        <w:rPr>
          <w:spacing w:val="2"/>
        </w:rPr>
        <w:t>k</w:t>
      </w:r>
      <w:r w:rsidRPr="0050765D">
        <w:t>e</w:t>
      </w:r>
      <w:r w:rsidRPr="0050765D">
        <w:rPr>
          <w:spacing w:val="11"/>
        </w:rPr>
        <w:t xml:space="preserve"> </w:t>
      </w:r>
      <w:r w:rsidRPr="0050765D">
        <w:t>to</w:t>
      </w:r>
      <w:r w:rsidRPr="0050765D">
        <w:rPr>
          <w:spacing w:val="9"/>
        </w:rPr>
        <w:t xml:space="preserve"> </w:t>
      </w:r>
      <w:r w:rsidRPr="0050765D">
        <w:t>thank</w:t>
      </w:r>
      <w:r w:rsidRPr="0050765D">
        <w:rPr>
          <w:spacing w:val="5"/>
        </w:rPr>
        <w:t xml:space="preserve"> </w:t>
      </w:r>
      <w:r w:rsidRPr="0050765D">
        <w:t>the</w:t>
      </w:r>
      <w:r w:rsidRPr="0050765D">
        <w:rPr>
          <w:spacing w:val="7"/>
        </w:rPr>
        <w:t xml:space="preserve"> </w:t>
      </w:r>
      <w:r w:rsidRPr="0050765D">
        <w:t>following people:</w:t>
      </w:r>
      <w:r w:rsidRPr="0050765D">
        <w:rPr>
          <w:spacing w:val="3"/>
        </w:rPr>
        <w:t xml:space="preserve"> </w:t>
      </w:r>
      <w:r w:rsidRPr="0050765D">
        <w:t>the</w:t>
      </w:r>
      <w:r w:rsidRPr="0050765D">
        <w:rPr>
          <w:spacing w:val="7"/>
        </w:rPr>
        <w:t xml:space="preserve"> </w:t>
      </w:r>
      <w:r w:rsidRPr="0050765D">
        <w:t>late</w:t>
      </w:r>
      <w:r w:rsidRPr="0050765D">
        <w:rPr>
          <w:spacing w:val="11"/>
        </w:rPr>
        <w:t xml:space="preserve"> </w:t>
      </w:r>
      <w:r w:rsidRPr="0050765D">
        <w:t>Mrs</w:t>
      </w:r>
      <w:r w:rsidRPr="0050765D">
        <w:rPr>
          <w:spacing w:val="6"/>
        </w:rPr>
        <w:t xml:space="preserve"> </w:t>
      </w:r>
      <w:r w:rsidRPr="0050765D">
        <w:t>B.A. Cadir,</w:t>
      </w:r>
      <w:r w:rsidRPr="0050765D">
        <w:rPr>
          <w:spacing w:val="4"/>
        </w:rPr>
        <w:t xml:space="preserve"> </w:t>
      </w:r>
      <w:r w:rsidRPr="0050765D">
        <w:t>Mr</w:t>
      </w:r>
      <w:r w:rsidRPr="0050765D">
        <w:rPr>
          <w:spacing w:val="7"/>
        </w:rPr>
        <w:t xml:space="preserve"> </w:t>
      </w:r>
      <w:r w:rsidRPr="0050765D">
        <w:t>Charles</w:t>
      </w:r>
      <w:r w:rsidRPr="0050765D">
        <w:rPr>
          <w:spacing w:val="3"/>
        </w:rPr>
        <w:t xml:space="preserve"> </w:t>
      </w:r>
      <w:r w:rsidRPr="0050765D">
        <w:t>Duncan,</w:t>
      </w:r>
      <w:r w:rsidRPr="0050765D">
        <w:rPr>
          <w:spacing w:val="2"/>
        </w:rPr>
        <w:t xml:space="preserve"> </w:t>
      </w:r>
      <w:r w:rsidRPr="0050765D">
        <w:t>Dr</w:t>
      </w:r>
      <w:r w:rsidRPr="0050765D">
        <w:rPr>
          <w:spacing w:val="6"/>
        </w:rPr>
        <w:t xml:space="preserve"> </w:t>
      </w:r>
      <w:r w:rsidRPr="0050765D">
        <w:t>Heshmat Ta</w:t>
      </w:r>
      <w:r w:rsidRPr="0050765D">
        <w:rPr>
          <w:spacing w:val="2"/>
        </w:rPr>
        <w:t>’</w:t>
      </w:r>
      <w:r w:rsidRPr="0050765D">
        <w:t>eed,</w:t>
      </w:r>
      <w:r w:rsidRPr="0050765D">
        <w:rPr>
          <w:spacing w:val="3"/>
        </w:rPr>
        <w:t xml:space="preserve"> </w:t>
      </w:r>
      <w:r w:rsidRPr="0050765D">
        <w:t>Mrs</w:t>
      </w:r>
      <w:r w:rsidRPr="0050765D">
        <w:rPr>
          <w:spacing w:val="5"/>
        </w:rPr>
        <w:t xml:space="preserve"> </w:t>
      </w:r>
      <w:r w:rsidRPr="0050765D">
        <w:t>Banu</w:t>
      </w:r>
      <w:r w:rsidRPr="0050765D">
        <w:rPr>
          <w:spacing w:val="4"/>
        </w:rPr>
        <w:t xml:space="preserve"> </w:t>
      </w:r>
      <w:r w:rsidRPr="0050765D">
        <w:t>Has</w:t>
      </w:r>
      <w:r w:rsidRPr="0050765D">
        <w:rPr>
          <w:spacing w:val="1"/>
        </w:rPr>
        <w:t>s</w:t>
      </w:r>
      <w:r w:rsidRPr="0050765D">
        <w:t>an,</w:t>
      </w:r>
      <w:r w:rsidRPr="0050765D">
        <w:rPr>
          <w:spacing w:val="1"/>
        </w:rPr>
        <w:t xml:space="preserve"> </w:t>
      </w:r>
      <w:r w:rsidRPr="0050765D">
        <w:t>the</w:t>
      </w:r>
      <w:r w:rsidRPr="0050765D">
        <w:rPr>
          <w:spacing w:val="7"/>
        </w:rPr>
        <w:t xml:space="preserve"> </w:t>
      </w:r>
      <w:r w:rsidRPr="0050765D">
        <w:t>la</w:t>
      </w:r>
      <w:r w:rsidRPr="0050765D">
        <w:rPr>
          <w:spacing w:val="2"/>
        </w:rPr>
        <w:t>t</w:t>
      </w:r>
      <w:r w:rsidRPr="0050765D">
        <w:t>e Mrs</w:t>
      </w:r>
      <w:r w:rsidRPr="0050765D">
        <w:rPr>
          <w:spacing w:val="5"/>
        </w:rPr>
        <w:t xml:space="preserve"> </w:t>
      </w:r>
      <w:r w:rsidRPr="0050765D">
        <w:t>Shir</w:t>
      </w:r>
      <w:r w:rsidRPr="0050765D">
        <w:rPr>
          <w:spacing w:val="-1"/>
        </w:rPr>
        <w:t>i</w:t>
      </w:r>
      <w:r w:rsidRPr="0050765D">
        <w:t>n</w:t>
      </w:r>
      <w:r w:rsidRPr="0050765D">
        <w:rPr>
          <w:spacing w:val="4"/>
        </w:rPr>
        <w:t xml:space="preserve"> </w:t>
      </w:r>
      <w:r w:rsidRPr="0050765D">
        <w:t>Fozdar,</w:t>
      </w:r>
      <w:r w:rsidRPr="0050765D">
        <w:rPr>
          <w:spacing w:val="2"/>
        </w:rPr>
        <w:t xml:space="preserve"> </w:t>
      </w:r>
      <w:r w:rsidRPr="0050765D">
        <w:t>Mr</w:t>
      </w:r>
      <w:r w:rsidRPr="0050765D">
        <w:rPr>
          <w:spacing w:val="6"/>
        </w:rPr>
        <w:t xml:space="preserve"> </w:t>
      </w:r>
      <w:r w:rsidRPr="0050765D">
        <w:t>Ja</w:t>
      </w:r>
      <w:r w:rsidRPr="0050765D">
        <w:rPr>
          <w:spacing w:val="-1"/>
        </w:rPr>
        <w:t>m</w:t>
      </w:r>
      <w:r w:rsidRPr="0050765D">
        <w:t>shed Foz</w:t>
      </w:r>
      <w:r w:rsidRPr="0050765D">
        <w:rPr>
          <w:spacing w:val="2"/>
        </w:rPr>
        <w:t>d</w:t>
      </w:r>
      <w:r w:rsidRPr="0050765D">
        <w:t>ar</w:t>
      </w:r>
      <w:r w:rsidRPr="0050765D">
        <w:rPr>
          <w:spacing w:val="2"/>
        </w:rPr>
        <w:t xml:space="preserve"> </w:t>
      </w:r>
      <w:r w:rsidRPr="0050765D">
        <w:t>and</w:t>
      </w:r>
      <w:r w:rsidRPr="0050765D">
        <w:rPr>
          <w:spacing w:val="6"/>
        </w:rPr>
        <w:t xml:space="preserve"> </w:t>
      </w:r>
      <w:r w:rsidRPr="0050765D">
        <w:t>Dr</w:t>
      </w:r>
      <w:r w:rsidRPr="0050765D">
        <w:rPr>
          <w:spacing w:val="6"/>
        </w:rPr>
        <w:t xml:space="preserve"> </w:t>
      </w:r>
      <w:r w:rsidRPr="0050765D">
        <w:t>Firaydun Mithaq (Missaghian) for</w:t>
      </w:r>
      <w:r w:rsidRPr="0050765D">
        <w:rPr>
          <w:spacing w:val="7"/>
        </w:rPr>
        <w:t xml:space="preserve"> </w:t>
      </w:r>
      <w:r w:rsidRPr="0050765D">
        <w:t>offering their</w:t>
      </w:r>
      <w:r w:rsidRPr="0050765D">
        <w:rPr>
          <w:spacing w:val="-5"/>
        </w:rPr>
        <w:t xml:space="preserve"> </w:t>
      </w:r>
      <w:r w:rsidRPr="0050765D">
        <w:t>contribut</w:t>
      </w:r>
      <w:r w:rsidRPr="0050765D">
        <w:rPr>
          <w:spacing w:val="-1"/>
        </w:rPr>
        <w:t>i</w:t>
      </w:r>
      <w:r w:rsidRPr="0050765D">
        <w:t>ons.</w:t>
      </w:r>
    </w:p>
    <w:p w14:paraId="09BF84A5" w14:textId="77777777" w:rsidR="006E0CCA" w:rsidRPr="0050765D" w:rsidRDefault="006E5B28" w:rsidP="00615BE7"/>
    <w:p w14:paraId="0FEC5E12" w14:textId="1F480B42" w:rsidR="006E0CCA" w:rsidRPr="0050765D" w:rsidRDefault="00910FCA" w:rsidP="00615BE7">
      <w:r w:rsidRPr="0050765D">
        <w:t>I</w:t>
      </w:r>
      <w:r w:rsidRPr="0050765D">
        <w:rPr>
          <w:spacing w:val="3"/>
        </w:rPr>
        <w:t xml:space="preserve"> </w:t>
      </w:r>
      <w:r w:rsidRPr="0050765D">
        <w:t>am</w:t>
      </w:r>
      <w:r w:rsidRPr="0050765D">
        <w:rPr>
          <w:spacing w:val="1"/>
        </w:rPr>
        <w:t xml:space="preserve"> </w:t>
      </w:r>
      <w:r w:rsidRPr="0050765D">
        <w:t>especially</w:t>
      </w:r>
      <w:r w:rsidRPr="0050765D">
        <w:rPr>
          <w:spacing w:val="4"/>
        </w:rPr>
        <w:t xml:space="preserve"> </w:t>
      </w:r>
      <w:r w:rsidRPr="0050765D">
        <w:t>indebted</w:t>
      </w:r>
      <w:r w:rsidRPr="0050765D">
        <w:rPr>
          <w:spacing w:val="-6"/>
        </w:rPr>
        <w:t xml:space="preserve"> </w:t>
      </w:r>
      <w:r w:rsidRPr="0050765D">
        <w:t>to</w:t>
      </w:r>
      <w:r w:rsidRPr="0050765D">
        <w:rPr>
          <w:spacing w:val="2"/>
        </w:rPr>
        <w:t xml:space="preserve"> </w:t>
      </w:r>
      <w:r w:rsidRPr="0050765D">
        <w:t>Dr Eugene</w:t>
      </w:r>
      <w:r w:rsidRPr="0050765D">
        <w:rPr>
          <w:spacing w:val="-6"/>
        </w:rPr>
        <w:t xml:space="preserve"> </w:t>
      </w:r>
      <w:r w:rsidRPr="0050765D">
        <w:t>Jones,</w:t>
      </w:r>
      <w:r w:rsidRPr="0050765D">
        <w:rPr>
          <w:spacing w:val="-3"/>
        </w:rPr>
        <w:t xml:space="preserve"> </w:t>
      </w:r>
      <w:r w:rsidRPr="0050765D">
        <w:t>Mr Peter</w:t>
      </w:r>
      <w:r w:rsidRPr="0050765D">
        <w:rPr>
          <w:spacing w:val="-2"/>
        </w:rPr>
        <w:t xml:space="preserve"> </w:t>
      </w:r>
      <w:r w:rsidRPr="0050765D">
        <w:t>McAlpine,</w:t>
      </w:r>
      <w:r w:rsidRPr="0050765D">
        <w:rPr>
          <w:spacing w:val="-8"/>
        </w:rPr>
        <w:t xml:space="preserve"> </w:t>
      </w:r>
      <w:r w:rsidRPr="0050765D">
        <w:t>Mrs</w:t>
      </w:r>
      <w:r w:rsidRPr="0050765D">
        <w:rPr>
          <w:spacing w:val="-1"/>
        </w:rPr>
        <w:t xml:space="preserve"> </w:t>
      </w:r>
      <w:r w:rsidRPr="0050765D">
        <w:t>Sammi Nagaratnam</w:t>
      </w:r>
      <w:r>
        <w:t>[</w:t>
      </w:r>
      <w:r w:rsidRPr="0050765D">
        <w:rPr>
          <w:rStyle w:val="FootnoteReference"/>
        </w:rPr>
        <w:footnoteReference w:id="10"/>
      </w:r>
      <w:r>
        <w:rPr>
          <w:rStyle w:val="FootnoteReference"/>
        </w:rPr>
        <w:t>]</w:t>
      </w:r>
      <w:r w:rsidRPr="0050765D">
        <w:t>,</w:t>
      </w:r>
      <w:r w:rsidRPr="0050765D">
        <w:rPr>
          <w:spacing w:val="-14"/>
        </w:rPr>
        <w:t xml:space="preserve"> </w:t>
      </w:r>
      <w:r w:rsidRPr="0050765D">
        <w:t>and</w:t>
      </w:r>
      <w:r w:rsidRPr="0050765D">
        <w:rPr>
          <w:spacing w:val="-4"/>
        </w:rPr>
        <w:t xml:space="preserve"> </w:t>
      </w:r>
      <w:r w:rsidRPr="0050765D">
        <w:t>Mr</w:t>
      </w:r>
      <w:r w:rsidRPr="0050765D">
        <w:rPr>
          <w:spacing w:val="-4"/>
        </w:rPr>
        <w:t xml:space="preserve"> </w:t>
      </w:r>
      <w:r w:rsidRPr="0050765D">
        <w:t>Mohajir</w:t>
      </w:r>
      <w:r w:rsidRPr="0050765D">
        <w:rPr>
          <w:spacing w:val="-7"/>
        </w:rPr>
        <w:t xml:space="preserve"> </w:t>
      </w:r>
      <w:r w:rsidRPr="0050765D">
        <w:t>Satanam</w:t>
      </w:r>
      <w:r w:rsidRPr="0050765D">
        <w:rPr>
          <w:spacing w:val="-10"/>
        </w:rPr>
        <w:t xml:space="preserve"> </w:t>
      </w:r>
      <w:r w:rsidRPr="0050765D">
        <w:t>for</w:t>
      </w:r>
      <w:r w:rsidRPr="0050765D">
        <w:rPr>
          <w:spacing w:val="-3"/>
        </w:rPr>
        <w:t xml:space="preserve"> </w:t>
      </w:r>
      <w:r w:rsidRPr="0050765D">
        <w:t>proofr</w:t>
      </w:r>
      <w:r w:rsidRPr="0050765D">
        <w:rPr>
          <w:spacing w:val="-2"/>
        </w:rPr>
        <w:t>e</w:t>
      </w:r>
      <w:r w:rsidRPr="0050765D">
        <w:t>ading</w:t>
      </w:r>
      <w:r w:rsidRPr="0050765D">
        <w:rPr>
          <w:spacing w:val="-14"/>
        </w:rPr>
        <w:t xml:space="preserve"> </w:t>
      </w:r>
      <w:r w:rsidRPr="0050765D">
        <w:t>these</w:t>
      </w:r>
      <w:r w:rsidRPr="0050765D">
        <w:rPr>
          <w:spacing w:val="-6"/>
        </w:rPr>
        <w:t xml:space="preserve"> </w:t>
      </w:r>
      <w:r w:rsidRPr="0050765D">
        <w:t>recollections.</w:t>
      </w:r>
    </w:p>
    <w:p w14:paraId="79E18558" w14:textId="77777777" w:rsidR="006E0CCA" w:rsidRPr="0050765D" w:rsidRDefault="006E5B28" w:rsidP="00615BE7"/>
    <w:p w14:paraId="5BC572A2" w14:textId="3640E972" w:rsidR="00404615" w:rsidRPr="0050765D" w:rsidRDefault="00910FCA" w:rsidP="00615BE7">
      <w:r w:rsidRPr="0050765D">
        <w:t>Finally,</w:t>
      </w:r>
      <w:r w:rsidRPr="0050765D">
        <w:rPr>
          <w:spacing w:val="24"/>
        </w:rPr>
        <w:t xml:space="preserve"> </w:t>
      </w:r>
      <w:r w:rsidRPr="0050765D">
        <w:t>I</w:t>
      </w:r>
      <w:r w:rsidRPr="0050765D">
        <w:rPr>
          <w:spacing w:val="32"/>
        </w:rPr>
        <w:t xml:space="preserve"> </w:t>
      </w:r>
      <w:r w:rsidRPr="0050765D">
        <w:t>am</w:t>
      </w:r>
      <w:r w:rsidRPr="0050765D">
        <w:rPr>
          <w:spacing w:val="29"/>
        </w:rPr>
        <w:t xml:space="preserve"> </w:t>
      </w:r>
      <w:r w:rsidRPr="0050765D">
        <w:t>deeply</w:t>
      </w:r>
      <w:r w:rsidRPr="0050765D">
        <w:rPr>
          <w:spacing w:val="26"/>
        </w:rPr>
        <w:t xml:space="preserve"> </w:t>
      </w:r>
      <w:r w:rsidRPr="0050765D">
        <w:t>grateful</w:t>
      </w:r>
      <w:r w:rsidRPr="0050765D">
        <w:rPr>
          <w:spacing w:val="24"/>
        </w:rPr>
        <w:t xml:space="preserve"> </w:t>
      </w:r>
      <w:r w:rsidRPr="0050765D">
        <w:rPr>
          <w:spacing w:val="-1"/>
        </w:rPr>
        <w:t>t</w:t>
      </w:r>
      <w:r w:rsidRPr="0050765D">
        <w:t>o</w:t>
      </w:r>
      <w:r w:rsidRPr="0050765D">
        <w:rPr>
          <w:spacing w:val="33"/>
        </w:rPr>
        <w:t xml:space="preserve"> </w:t>
      </w:r>
      <w:r w:rsidRPr="0050765D">
        <w:rPr>
          <w:spacing w:val="-1"/>
        </w:rPr>
        <w:t>m</w:t>
      </w:r>
      <w:r w:rsidRPr="0050765D">
        <w:t>y</w:t>
      </w:r>
      <w:r w:rsidRPr="0050765D">
        <w:rPr>
          <w:spacing w:val="30"/>
        </w:rPr>
        <w:t xml:space="preserve"> </w:t>
      </w:r>
      <w:r w:rsidRPr="0050765D">
        <w:t>daughter</w:t>
      </w:r>
      <w:r w:rsidRPr="0050765D">
        <w:rPr>
          <w:spacing w:val="24"/>
        </w:rPr>
        <w:t xml:space="preserve"> </w:t>
      </w:r>
      <w:r w:rsidRPr="0050765D">
        <w:t>Mrs</w:t>
      </w:r>
      <w:r w:rsidRPr="0050765D">
        <w:rPr>
          <w:spacing w:val="27"/>
        </w:rPr>
        <w:t xml:space="preserve"> </w:t>
      </w:r>
      <w:r w:rsidRPr="0050765D">
        <w:t>Alisa</w:t>
      </w:r>
      <w:r w:rsidRPr="0050765D">
        <w:rPr>
          <w:spacing w:val="27"/>
        </w:rPr>
        <w:t xml:space="preserve"> </w:t>
      </w:r>
      <w:r w:rsidRPr="0050765D">
        <w:t>Das</w:t>
      </w:r>
      <w:r w:rsidRPr="0050765D">
        <w:rPr>
          <w:spacing w:val="29"/>
        </w:rPr>
        <w:t xml:space="preserve"> </w:t>
      </w:r>
      <w:r w:rsidRPr="0050765D">
        <w:t>(Abhasakun)</w:t>
      </w:r>
      <w:r w:rsidRPr="0050765D">
        <w:rPr>
          <w:spacing w:val="19"/>
        </w:rPr>
        <w:t xml:space="preserve"> </w:t>
      </w:r>
      <w:r w:rsidRPr="0050765D">
        <w:t>for her</w:t>
      </w:r>
      <w:r w:rsidRPr="0050765D">
        <w:rPr>
          <w:spacing w:val="-4"/>
        </w:rPr>
        <w:t xml:space="preserve"> </w:t>
      </w:r>
      <w:r w:rsidRPr="0050765D">
        <w:t>encouragement</w:t>
      </w:r>
      <w:r w:rsidRPr="0050765D">
        <w:rPr>
          <w:spacing w:val="-17"/>
        </w:rPr>
        <w:t xml:space="preserve"> </w:t>
      </w:r>
      <w:r w:rsidRPr="0050765D">
        <w:t>and</w:t>
      </w:r>
      <w:r w:rsidRPr="0050765D">
        <w:rPr>
          <w:spacing w:val="-4"/>
        </w:rPr>
        <w:t xml:space="preserve"> </w:t>
      </w:r>
      <w:r w:rsidRPr="0050765D">
        <w:t>suppor</w:t>
      </w:r>
      <w:r w:rsidRPr="0050765D">
        <w:rPr>
          <w:spacing w:val="-1"/>
        </w:rPr>
        <w:t>t</w:t>
      </w:r>
      <w:r w:rsidRPr="0050765D">
        <w:t>.</w:t>
      </w:r>
    </w:p>
    <w:p w14:paraId="292C9653" w14:textId="77777777" w:rsidR="00404615" w:rsidRPr="0050765D" w:rsidRDefault="00910FCA">
      <w:pPr>
        <w:jc w:val="left"/>
      </w:pPr>
      <w:r>
        <w:br w:type="page"/>
      </w:r>
    </w:p>
    <w:p w14:paraId="09DC178F" w14:textId="77777777" w:rsidR="008A6425" w:rsidRPr="0050765D" w:rsidRDefault="00910FCA" w:rsidP="00CB1FDA">
      <w:pPr>
        <w:pStyle w:val="Heading1"/>
      </w:pPr>
      <w:bookmarkStart w:id="13" w:name="_Toc80014551"/>
      <w:r w:rsidRPr="0050765D">
        <w:lastRenderedPageBreak/>
        <w:t>The first Bahá’í teacher to visit Thailand</w:t>
      </w:r>
      <w:bookmarkEnd w:id="13"/>
    </w:p>
    <w:p w14:paraId="5B808770" w14:textId="6706DBD7" w:rsidR="008A6425" w:rsidRPr="0050765D" w:rsidRDefault="006E5B28" w:rsidP="008A6425"/>
    <w:p w14:paraId="0D2CC237" w14:textId="77777777" w:rsidR="009A7D4B" w:rsidRPr="0050765D" w:rsidRDefault="006E5B28" w:rsidP="008A6425"/>
    <w:p w14:paraId="50C728C9" w14:textId="0C5AEDDC" w:rsidR="00404615" w:rsidRPr="0050765D" w:rsidRDefault="00910FCA" w:rsidP="006A4CC4">
      <w:pPr>
        <w:pStyle w:val="Heading2"/>
      </w:pPr>
      <w:bookmarkStart w:id="14" w:name="_Toc80014552"/>
      <w:r w:rsidRPr="0050765D">
        <w:t>Jamal Effendi</w:t>
      </w:r>
      <w:bookmarkEnd w:id="14"/>
    </w:p>
    <w:p w14:paraId="0704ED91" w14:textId="77777777" w:rsidR="008A6425" w:rsidRPr="0050765D" w:rsidRDefault="006E5B28" w:rsidP="00615BE7"/>
    <w:tbl>
      <w:tblPr>
        <w:tblStyle w:val="TableGrid"/>
        <w:tblW w:w="0" w:type="auto"/>
        <w:jc w:val="center"/>
        <w:tblLook w:val="04A0" w:firstRow="1" w:lastRow="0" w:firstColumn="1" w:lastColumn="0" w:noHBand="0" w:noVBand="1"/>
      </w:tblPr>
      <w:tblGrid>
        <w:gridCol w:w="3617"/>
      </w:tblGrid>
      <w:tr w:rsidR="00E5753E" w:rsidRPr="0050765D" w14:paraId="36DA1131" w14:textId="77777777" w:rsidTr="00E5753E">
        <w:trPr>
          <w:jc w:val="center"/>
        </w:trPr>
        <w:tc>
          <w:tcPr>
            <w:tcW w:w="0" w:type="auto"/>
          </w:tcPr>
          <w:p w14:paraId="20C814FE" w14:textId="729789E0" w:rsidR="00E5753E" w:rsidRPr="0050765D" w:rsidRDefault="00910FCA" w:rsidP="00615BE7">
            <w:r>
              <w:rPr>
                <w:noProof/>
              </w:rPr>
              <w:drawing>
                <wp:inline distT="0" distB="0" distL="0" distR="0" wp14:anchorId="03D8894C" wp14:editId="5F390043">
                  <wp:extent cx="2159635" cy="3354705"/>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60000" cy="3355200"/>
                          </a:xfrm>
                          <a:prstGeom prst="rect">
                            <a:avLst/>
                          </a:prstGeom>
                          <a:noFill/>
                          <a:ln>
                            <a:noFill/>
                          </a:ln>
                        </pic:spPr>
                      </pic:pic>
                    </a:graphicData>
                  </a:graphic>
                </wp:inline>
              </w:drawing>
            </w:r>
          </w:p>
        </w:tc>
      </w:tr>
      <w:tr w:rsidR="00E5753E" w:rsidRPr="0050765D" w14:paraId="2DA580D9" w14:textId="77777777" w:rsidTr="00E5753E">
        <w:trPr>
          <w:jc w:val="center"/>
        </w:trPr>
        <w:tc>
          <w:tcPr>
            <w:tcW w:w="0" w:type="auto"/>
          </w:tcPr>
          <w:p w14:paraId="66D25220" w14:textId="67D1EB79" w:rsidR="006A4CC4" w:rsidRPr="0050765D" w:rsidRDefault="00910FCA" w:rsidP="009A7D4B">
            <w:pPr>
              <w:jc w:val="center"/>
              <w:rPr>
                <w:w w:val="99"/>
                <w:sz w:val="24"/>
                <w:szCs w:val="24"/>
              </w:rPr>
            </w:pPr>
            <w:r w:rsidRPr="0050765D">
              <w:rPr>
                <w:sz w:val="24"/>
                <w:szCs w:val="24"/>
              </w:rPr>
              <w:t xml:space="preserve">Jamal </w:t>
            </w:r>
            <w:r w:rsidRPr="0050765D">
              <w:rPr>
                <w:w w:val="99"/>
                <w:sz w:val="24"/>
                <w:szCs w:val="24"/>
              </w:rPr>
              <w:t>Effendi</w:t>
            </w:r>
          </w:p>
        </w:tc>
      </w:tr>
    </w:tbl>
    <w:p w14:paraId="1BA42C86" w14:textId="77777777" w:rsidR="006E0CCA" w:rsidRPr="0050765D" w:rsidRDefault="006E5B28" w:rsidP="00615BE7"/>
    <w:p w14:paraId="471F3BDE" w14:textId="1483371E" w:rsidR="006E0CCA" w:rsidRPr="0050765D" w:rsidRDefault="00910FCA" w:rsidP="00615BE7">
      <w:r w:rsidRPr="0050765D">
        <w:t>The</w:t>
      </w:r>
      <w:r w:rsidRPr="0050765D">
        <w:rPr>
          <w:spacing w:val="47"/>
        </w:rPr>
        <w:t xml:space="preserve"> </w:t>
      </w:r>
      <w:r w:rsidRPr="0050765D">
        <w:t>Bahá’í</w:t>
      </w:r>
      <w:r w:rsidRPr="0050765D">
        <w:rPr>
          <w:spacing w:val="44"/>
        </w:rPr>
        <w:t xml:space="preserve"> </w:t>
      </w:r>
      <w:r w:rsidRPr="0050765D">
        <w:t>Faith</w:t>
      </w:r>
      <w:r w:rsidRPr="0050765D">
        <w:rPr>
          <w:spacing w:val="46"/>
        </w:rPr>
        <w:t xml:space="preserve"> </w:t>
      </w:r>
      <w:r w:rsidRPr="0050765D">
        <w:rPr>
          <w:spacing w:val="-2"/>
        </w:rPr>
        <w:t>w</w:t>
      </w:r>
      <w:r w:rsidRPr="0050765D">
        <w:rPr>
          <w:spacing w:val="1"/>
        </w:rPr>
        <w:t>a</w:t>
      </w:r>
      <w:r w:rsidRPr="0050765D">
        <w:t>s</w:t>
      </w:r>
      <w:r w:rsidRPr="0050765D">
        <w:rPr>
          <w:spacing w:val="48"/>
        </w:rPr>
        <w:t xml:space="preserve"> </w:t>
      </w:r>
      <w:r w:rsidRPr="0050765D">
        <w:t>first</w:t>
      </w:r>
      <w:r w:rsidRPr="0050765D">
        <w:rPr>
          <w:spacing w:val="47"/>
        </w:rPr>
        <w:t xml:space="preserve"> </w:t>
      </w:r>
      <w:r w:rsidRPr="0050765D">
        <w:t>propagated</w:t>
      </w:r>
      <w:r w:rsidRPr="0050765D">
        <w:rPr>
          <w:spacing w:val="38"/>
        </w:rPr>
        <w:t xml:space="preserve"> </w:t>
      </w:r>
      <w:r w:rsidRPr="0050765D">
        <w:t>in</w:t>
      </w:r>
      <w:r w:rsidRPr="0050765D">
        <w:rPr>
          <w:spacing w:val="49"/>
        </w:rPr>
        <w:t xml:space="preserve"> </w:t>
      </w:r>
      <w:r w:rsidRPr="0050765D">
        <w:t>Siam</w:t>
      </w:r>
      <w:r w:rsidRPr="0050765D">
        <w:rPr>
          <w:spacing w:val="45"/>
        </w:rPr>
        <w:t xml:space="preserve"> </w:t>
      </w:r>
      <w:r w:rsidRPr="0050765D">
        <w:t>during</w:t>
      </w:r>
      <w:r w:rsidRPr="0050765D">
        <w:rPr>
          <w:spacing w:val="43"/>
        </w:rPr>
        <w:t xml:space="preserve"> </w:t>
      </w:r>
      <w:r w:rsidRPr="0050765D">
        <w:t>the</w:t>
      </w:r>
      <w:r w:rsidRPr="0050765D">
        <w:rPr>
          <w:spacing w:val="47"/>
        </w:rPr>
        <w:t xml:space="preserve"> </w:t>
      </w:r>
      <w:r w:rsidRPr="0050765D">
        <w:t>Reign</w:t>
      </w:r>
      <w:r w:rsidRPr="0050765D">
        <w:rPr>
          <w:spacing w:val="44"/>
        </w:rPr>
        <w:t xml:space="preserve"> </w:t>
      </w:r>
      <w:r w:rsidRPr="0050765D">
        <w:t>of</w:t>
      </w:r>
      <w:r w:rsidRPr="0050765D">
        <w:rPr>
          <w:spacing w:val="49"/>
        </w:rPr>
        <w:t xml:space="preserve"> </w:t>
      </w:r>
      <w:r w:rsidRPr="0050765D">
        <w:t>H.M. King</w:t>
      </w:r>
      <w:r w:rsidRPr="0050765D">
        <w:rPr>
          <w:spacing w:val="12"/>
        </w:rPr>
        <w:t xml:space="preserve"> </w:t>
      </w:r>
      <w:r w:rsidRPr="0050765D">
        <w:t>Chulalong</w:t>
      </w:r>
      <w:r w:rsidRPr="0050765D">
        <w:rPr>
          <w:spacing w:val="-2"/>
        </w:rPr>
        <w:t>k</w:t>
      </w:r>
      <w:r w:rsidRPr="0050765D">
        <w:t>orn</w:t>
      </w:r>
      <w:r>
        <w:t>[</w:t>
      </w:r>
      <w:r w:rsidRPr="0050765D">
        <w:t>Rama</w:t>
      </w:r>
      <w:r w:rsidRPr="0050765D">
        <w:rPr>
          <w:spacing w:val="10"/>
        </w:rPr>
        <w:t xml:space="preserve"> </w:t>
      </w:r>
      <w:r w:rsidRPr="0050765D">
        <w:t>V]</w:t>
      </w:r>
      <w:r w:rsidRPr="0050765D">
        <w:rPr>
          <w:spacing w:val="15"/>
        </w:rPr>
        <w:t xml:space="preserve"> </w:t>
      </w:r>
      <w:r w:rsidRPr="0050765D">
        <w:t>by</w:t>
      </w:r>
      <w:r w:rsidRPr="0050765D">
        <w:rPr>
          <w:spacing w:val="15"/>
        </w:rPr>
        <w:t xml:space="preserve"> </w:t>
      </w:r>
      <w:r w:rsidRPr="0050765D">
        <w:t>“Jam</w:t>
      </w:r>
      <w:r w:rsidRPr="0050765D">
        <w:rPr>
          <w:spacing w:val="1"/>
        </w:rPr>
        <w:t>a</w:t>
      </w:r>
      <w:r w:rsidRPr="0050765D">
        <w:t>l</w:t>
      </w:r>
      <w:r w:rsidRPr="0050765D">
        <w:rPr>
          <w:spacing w:val="10"/>
        </w:rPr>
        <w:t xml:space="preserve"> </w:t>
      </w:r>
      <w:r w:rsidRPr="0050765D">
        <w:rPr>
          <w:spacing w:val="1"/>
        </w:rPr>
        <w:t>Effend</w:t>
      </w:r>
      <w:r w:rsidRPr="0050765D">
        <w:t>i</w:t>
      </w:r>
      <w:r>
        <w:rPr>
          <w:spacing w:val="9"/>
        </w:rPr>
        <w:t>[</w:t>
      </w:r>
      <w:r w:rsidRPr="0050765D">
        <w:rPr>
          <w:spacing w:val="-3"/>
        </w:rPr>
        <w:t>w</w:t>
      </w:r>
      <w:r w:rsidRPr="0050765D">
        <w:rPr>
          <w:spacing w:val="1"/>
        </w:rPr>
        <w:t>ho</w:t>
      </w:r>
      <w:r w:rsidRPr="0050765D">
        <w:t>]</w:t>
      </w:r>
      <w:r w:rsidRPr="0050765D">
        <w:rPr>
          <w:spacing w:val="11"/>
        </w:rPr>
        <w:t xml:space="preserve"> </w:t>
      </w:r>
      <w:r w:rsidRPr="0050765D">
        <w:rPr>
          <w:spacing w:val="-2"/>
        </w:rPr>
        <w:t>w</w:t>
      </w:r>
      <w:r w:rsidRPr="0050765D">
        <w:rPr>
          <w:spacing w:val="1"/>
        </w:rPr>
        <w:t>a</w:t>
      </w:r>
      <w:r w:rsidRPr="0050765D">
        <w:t>s</w:t>
      </w:r>
      <w:r w:rsidRPr="0050765D">
        <w:rPr>
          <w:spacing w:val="14"/>
        </w:rPr>
        <w:t xml:space="preserve"> </w:t>
      </w:r>
      <w:r w:rsidRPr="0050765D">
        <w:rPr>
          <w:spacing w:val="1"/>
        </w:rPr>
        <w:t>th</w:t>
      </w:r>
      <w:r w:rsidRPr="0050765D">
        <w:t>e</w:t>
      </w:r>
      <w:r w:rsidRPr="0050765D">
        <w:rPr>
          <w:spacing w:val="14"/>
        </w:rPr>
        <w:t xml:space="preserve"> </w:t>
      </w:r>
      <w:r w:rsidRPr="0050765D">
        <w:rPr>
          <w:spacing w:val="1"/>
        </w:rPr>
        <w:t>so</w:t>
      </w:r>
      <w:r w:rsidRPr="0050765D">
        <w:t>n</w:t>
      </w:r>
      <w:r w:rsidRPr="0050765D">
        <w:rPr>
          <w:spacing w:val="14"/>
        </w:rPr>
        <w:t xml:space="preserve"> </w:t>
      </w:r>
      <w:r w:rsidRPr="0050765D">
        <w:rPr>
          <w:spacing w:val="1"/>
        </w:rPr>
        <w:t>o</w:t>
      </w:r>
      <w:r w:rsidRPr="0050765D">
        <w:t>f</w:t>
      </w:r>
      <w:r w:rsidRPr="0050765D">
        <w:rPr>
          <w:spacing w:val="16"/>
        </w:rPr>
        <w:t xml:space="preserve"> </w:t>
      </w:r>
      <w:r w:rsidRPr="0050765D">
        <w:rPr>
          <w:spacing w:val="1"/>
        </w:rPr>
        <w:t xml:space="preserve">Isa </w:t>
      </w:r>
      <w:r w:rsidRPr="0050765D">
        <w:t>Khan,</w:t>
      </w:r>
      <w:r w:rsidRPr="0050765D">
        <w:rPr>
          <w:spacing w:val="-5"/>
        </w:rPr>
        <w:t xml:space="preserve"> </w:t>
      </w:r>
      <w:r w:rsidRPr="0050765D">
        <w:t>a</w:t>
      </w:r>
      <w:r w:rsidRPr="0050765D">
        <w:rPr>
          <w:spacing w:val="2"/>
        </w:rPr>
        <w:t xml:space="preserve"> </w:t>
      </w:r>
      <w:r w:rsidRPr="0050765D">
        <w:rPr>
          <w:spacing w:val="-1"/>
        </w:rPr>
        <w:t>we</w:t>
      </w:r>
      <w:r w:rsidRPr="0050765D">
        <w:t>althy</w:t>
      </w:r>
      <w:r w:rsidRPr="0050765D">
        <w:rPr>
          <w:spacing w:val="-5"/>
        </w:rPr>
        <w:t xml:space="preserve"> </w:t>
      </w:r>
      <w:r w:rsidRPr="0050765D">
        <w:t>and</w:t>
      </w:r>
      <w:r w:rsidRPr="0050765D">
        <w:rPr>
          <w:spacing w:val="-3"/>
        </w:rPr>
        <w:t xml:space="preserve"> </w:t>
      </w:r>
      <w:r w:rsidRPr="0050765D">
        <w:t>influential</w:t>
      </w:r>
      <w:r w:rsidRPr="0050765D">
        <w:rPr>
          <w:spacing w:val="-9"/>
        </w:rPr>
        <w:t xml:space="preserve"> </w:t>
      </w:r>
      <w:r w:rsidRPr="0050765D">
        <w:t>man.</w:t>
      </w:r>
      <w:r w:rsidRPr="0050765D">
        <w:rPr>
          <w:spacing w:val="-4"/>
        </w:rPr>
        <w:t xml:space="preserve"> </w:t>
      </w:r>
      <w:r w:rsidRPr="0050765D">
        <w:t>‘Abdu’l-Bahá</w:t>
      </w:r>
      <w:r w:rsidRPr="0050765D">
        <w:rPr>
          <w:spacing w:val="-14"/>
        </w:rPr>
        <w:t xml:space="preserve"> </w:t>
      </w:r>
      <w:r w:rsidRPr="0050765D">
        <w:t>said</w:t>
      </w:r>
      <w:r w:rsidRPr="0050765D">
        <w:rPr>
          <w:spacing w:val="-3"/>
        </w:rPr>
        <w:t xml:space="preserve"> </w:t>
      </w:r>
      <w:r w:rsidRPr="0050765D">
        <w:t>that</w:t>
      </w:r>
      <w:r w:rsidRPr="0050765D">
        <w:rPr>
          <w:spacing w:val="-3"/>
        </w:rPr>
        <w:t xml:space="preserve"> </w:t>
      </w:r>
      <w:r w:rsidRPr="0050765D">
        <w:t>“from</w:t>
      </w:r>
      <w:r w:rsidRPr="0050765D">
        <w:rPr>
          <w:spacing w:val="-7"/>
        </w:rPr>
        <w:t xml:space="preserve"> </w:t>
      </w:r>
      <w:r w:rsidRPr="0050765D">
        <w:t>childhood he</w:t>
      </w:r>
      <w:r w:rsidRPr="0050765D">
        <w:rPr>
          <w:spacing w:val="8"/>
        </w:rPr>
        <w:t xml:space="preserve"> </w:t>
      </w:r>
      <w:r w:rsidRPr="0050765D">
        <w:t>had</w:t>
      </w:r>
      <w:r w:rsidRPr="0050765D">
        <w:rPr>
          <w:spacing w:val="6"/>
        </w:rPr>
        <w:t xml:space="preserve"> </w:t>
      </w:r>
      <w:r w:rsidRPr="0050765D">
        <w:t>high</w:t>
      </w:r>
      <w:r w:rsidRPr="0050765D">
        <w:rPr>
          <w:spacing w:val="5"/>
        </w:rPr>
        <w:t xml:space="preserve"> </w:t>
      </w:r>
      <w:r w:rsidRPr="0050765D">
        <w:t>ambition and</w:t>
      </w:r>
      <w:r w:rsidRPr="0050765D">
        <w:rPr>
          <w:spacing w:val="6"/>
        </w:rPr>
        <w:t xml:space="preserve"> </w:t>
      </w:r>
      <w:r w:rsidRPr="0050765D">
        <w:t>noble</w:t>
      </w:r>
      <w:r w:rsidRPr="0050765D">
        <w:rPr>
          <w:spacing w:val="4"/>
        </w:rPr>
        <w:t xml:space="preserve"> </w:t>
      </w:r>
      <w:r w:rsidRPr="0050765D">
        <w:t>aim</w:t>
      </w:r>
      <w:r w:rsidRPr="0050765D">
        <w:rPr>
          <w:spacing w:val="2"/>
        </w:rPr>
        <w:t>s</w:t>
      </w:r>
      <w:r w:rsidRPr="0050765D">
        <w:t>,</w:t>
      </w:r>
      <w:r w:rsidRPr="0050765D">
        <w:rPr>
          <w:spacing w:val="5"/>
        </w:rPr>
        <w:t xml:space="preserve"> </w:t>
      </w:r>
      <w:r w:rsidRPr="0050765D">
        <w:t>and</w:t>
      </w:r>
      <w:r w:rsidRPr="0050765D">
        <w:rPr>
          <w:spacing w:val="7"/>
        </w:rPr>
        <w:t xml:space="preserve"> </w:t>
      </w:r>
      <w:r w:rsidRPr="0050765D">
        <w:t>he</w:t>
      </w:r>
      <w:r w:rsidRPr="0050765D">
        <w:rPr>
          <w:spacing w:val="9"/>
        </w:rPr>
        <w:t xml:space="preserve"> </w:t>
      </w:r>
      <w:r w:rsidRPr="0050765D">
        <w:rPr>
          <w:spacing w:val="-2"/>
        </w:rPr>
        <w:t>w</w:t>
      </w:r>
      <w:r w:rsidRPr="0050765D">
        <w:rPr>
          <w:spacing w:val="1"/>
        </w:rPr>
        <w:t>a</w:t>
      </w:r>
      <w:r w:rsidRPr="0050765D">
        <w:t>s</w:t>
      </w:r>
      <w:r w:rsidRPr="0050765D">
        <w:rPr>
          <w:spacing w:val="7"/>
        </w:rPr>
        <w:t xml:space="preserve"> </w:t>
      </w:r>
      <w:r w:rsidRPr="0050765D">
        <w:t>honour</w:t>
      </w:r>
      <w:r w:rsidRPr="0050765D">
        <w:rPr>
          <w:spacing w:val="3"/>
        </w:rPr>
        <w:t xml:space="preserve"> </w:t>
      </w:r>
      <w:r w:rsidRPr="0050765D">
        <w:t>and</w:t>
      </w:r>
      <w:r w:rsidRPr="0050765D">
        <w:rPr>
          <w:spacing w:val="7"/>
        </w:rPr>
        <w:t xml:space="preserve"> </w:t>
      </w:r>
      <w:r w:rsidRPr="0050765D">
        <w:t>aspiration personified.</w:t>
      </w:r>
      <w:r w:rsidRPr="0050765D">
        <w:rPr>
          <w:spacing w:val="15"/>
        </w:rPr>
        <w:t xml:space="preserve"> </w:t>
      </w:r>
      <w:r w:rsidRPr="0050765D">
        <w:t>He</w:t>
      </w:r>
      <w:r w:rsidRPr="0050765D">
        <w:rPr>
          <w:spacing w:val="26"/>
        </w:rPr>
        <w:t xml:space="preserve"> </w:t>
      </w:r>
      <w:r w:rsidRPr="0050765D">
        <w:t>moved</w:t>
      </w:r>
      <w:r w:rsidRPr="0050765D">
        <w:rPr>
          <w:spacing w:val="21"/>
        </w:rPr>
        <w:t xml:space="preserve"> </w:t>
      </w:r>
      <w:r w:rsidRPr="0050765D">
        <w:t>to</w:t>
      </w:r>
      <w:r w:rsidRPr="0050765D">
        <w:rPr>
          <w:spacing w:val="27"/>
        </w:rPr>
        <w:t xml:space="preserve"> </w:t>
      </w:r>
      <w:r w:rsidRPr="0050765D">
        <w:t>Ṭihrán,</w:t>
      </w:r>
      <w:r w:rsidRPr="0050765D">
        <w:rPr>
          <w:spacing w:val="18"/>
        </w:rPr>
        <w:t xml:space="preserve"> </w:t>
      </w:r>
      <w:r w:rsidRPr="0050765D">
        <w:t>hoping</w:t>
      </w:r>
      <w:r w:rsidRPr="0050765D">
        <w:rPr>
          <w:spacing w:val="21"/>
        </w:rPr>
        <w:t xml:space="preserve"> </w:t>
      </w:r>
      <w:r w:rsidRPr="0050765D">
        <w:t>to</w:t>
      </w:r>
      <w:r w:rsidRPr="0050765D">
        <w:rPr>
          <w:spacing w:val="27"/>
        </w:rPr>
        <w:t xml:space="preserve"> </w:t>
      </w:r>
      <w:r w:rsidRPr="0050765D">
        <w:t>a</w:t>
      </w:r>
      <w:r w:rsidRPr="0050765D">
        <w:rPr>
          <w:spacing w:val="-2"/>
        </w:rPr>
        <w:t>c</w:t>
      </w:r>
      <w:r w:rsidRPr="0050765D">
        <w:t>hieve</w:t>
      </w:r>
      <w:r w:rsidRPr="0050765D">
        <w:rPr>
          <w:spacing w:val="20"/>
        </w:rPr>
        <w:t xml:space="preserve"> </w:t>
      </w:r>
      <w:r w:rsidRPr="0050765D">
        <w:t>an</w:t>
      </w:r>
      <w:r w:rsidRPr="0050765D">
        <w:rPr>
          <w:spacing w:val="26"/>
        </w:rPr>
        <w:t xml:space="preserve"> </w:t>
      </w:r>
      <w:r w:rsidRPr="0050765D">
        <w:t>important</w:t>
      </w:r>
      <w:r w:rsidRPr="0050765D">
        <w:rPr>
          <w:spacing w:val="17"/>
        </w:rPr>
        <w:t xml:space="preserve"> </w:t>
      </w:r>
      <w:r w:rsidRPr="0050765D">
        <w:t>position in government</w:t>
      </w:r>
      <w:r w:rsidRPr="0050765D">
        <w:rPr>
          <w:spacing w:val="64"/>
        </w:rPr>
        <w:t xml:space="preserve"> </w:t>
      </w:r>
      <w:r w:rsidRPr="0050765D">
        <w:t>c</w:t>
      </w:r>
      <w:r w:rsidRPr="0050765D">
        <w:rPr>
          <w:spacing w:val="2"/>
        </w:rPr>
        <w:t>i</w:t>
      </w:r>
      <w:r w:rsidRPr="0050765D">
        <w:t>rcles. T</w:t>
      </w:r>
      <w:r w:rsidRPr="0050765D">
        <w:rPr>
          <w:spacing w:val="2"/>
        </w:rPr>
        <w:t>h</w:t>
      </w:r>
      <w:r w:rsidRPr="0050765D">
        <w:t xml:space="preserve">ere he </w:t>
      </w:r>
      <w:r w:rsidRPr="0050765D">
        <w:rPr>
          <w:spacing w:val="2"/>
        </w:rPr>
        <w:t>l</w:t>
      </w:r>
      <w:r w:rsidRPr="0050765D">
        <w:t>ea</w:t>
      </w:r>
      <w:r w:rsidRPr="0050765D">
        <w:rPr>
          <w:spacing w:val="1"/>
        </w:rPr>
        <w:t>r</w:t>
      </w:r>
      <w:r w:rsidRPr="0050765D">
        <w:t>ned about the Faith and became a devoted</w:t>
      </w:r>
      <w:r w:rsidRPr="0050765D">
        <w:rPr>
          <w:spacing w:val="5"/>
        </w:rPr>
        <w:t xml:space="preserve"> </w:t>
      </w:r>
      <w:r w:rsidRPr="0050765D">
        <w:t>and</w:t>
      </w:r>
      <w:r w:rsidRPr="0050765D">
        <w:rPr>
          <w:spacing w:val="10"/>
        </w:rPr>
        <w:t xml:space="preserve"> </w:t>
      </w:r>
      <w:r w:rsidRPr="0050765D">
        <w:t>enthusiastic believer,</w:t>
      </w:r>
      <w:r w:rsidRPr="0050765D">
        <w:rPr>
          <w:spacing w:val="14"/>
        </w:rPr>
        <w:t xml:space="preserve"> </w:t>
      </w:r>
      <w:r w:rsidRPr="0050765D">
        <w:t>dedic</w:t>
      </w:r>
      <w:r w:rsidRPr="0050765D">
        <w:rPr>
          <w:spacing w:val="2"/>
        </w:rPr>
        <w:t>a</w:t>
      </w:r>
      <w:r w:rsidRPr="0050765D">
        <w:t>ting</w:t>
      </w:r>
      <w:r w:rsidRPr="0050765D">
        <w:rPr>
          <w:spacing w:val="2"/>
        </w:rPr>
        <w:t xml:space="preserve"> </w:t>
      </w:r>
      <w:r w:rsidRPr="0050765D">
        <w:t>his</w:t>
      </w:r>
      <w:r w:rsidRPr="0050765D">
        <w:rPr>
          <w:spacing w:val="11"/>
        </w:rPr>
        <w:t xml:space="preserve"> </w:t>
      </w:r>
      <w:r w:rsidRPr="0050765D">
        <w:t>life</w:t>
      </w:r>
      <w:r w:rsidRPr="0050765D">
        <w:rPr>
          <w:spacing w:val="14"/>
        </w:rPr>
        <w:t xml:space="preserve"> </w:t>
      </w:r>
      <w:r w:rsidRPr="0050765D">
        <w:t>to</w:t>
      </w:r>
      <w:r w:rsidRPr="0050765D">
        <w:rPr>
          <w:spacing w:val="12"/>
        </w:rPr>
        <w:t xml:space="preserve"> </w:t>
      </w:r>
      <w:r w:rsidRPr="0050765D">
        <w:t>the</w:t>
      </w:r>
      <w:r w:rsidRPr="0050765D">
        <w:rPr>
          <w:spacing w:val="10"/>
        </w:rPr>
        <w:t xml:space="preserve"> </w:t>
      </w:r>
      <w:r w:rsidRPr="0050765D">
        <w:t>service</w:t>
      </w:r>
      <w:r w:rsidRPr="0050765D">
        <w:rPr>
          <w:spacing w:val="14"/>
        </w:rPr>
        <w:t xml:space="preserve"> </w:t>
      </w:r>
      <w:r w:rsidRPr="0050765D">
        <w:t>of</w:t>
      </w:r>
      <w:r w:rsidRPr="0050765D">
        <w:rPr>
          <w:spacing w:val="12"/>
        </w:rPr>
        <w:t xml:space="preserve"> </w:t>
      </w:r>
      <w:r w:rsidRPr="0050765D">
        <w:t>the Cause.... In 1888</w:t>
      </w:r>
      <w:r w:rsidRPr="0050765D">
        <w:rPr>
          <w:spacing w:val="7"/>
        </w:rPr>
        <w:t xml:space="preserve"> </w:t>
      </w:r>
      <w:r w:rsidRPr="0050765D">
        <w:t>Jamal</w:t>
      </w:r>
      <w:r w:rsidRPr="0050765D">
        <w:rPr>
          <w:spacing w:val="5"/>
        </w:rPr>
        <w:t xml:space="preserve"> </w:t>
      </w:r>
      <w:r w:rsidRPr="0050765D">
        <w:t>Effendi</w:t>
      </w:r>
      <w:r w:rsidRPr="0050765D">
        <w:rPr>
          <w:spacing w:val="4"/>
        </w:rPr>
        <w:t xml:space="preserve"> </w:t>
      </w:r>
      <w:r w:rsidRPr="0050765D">
        <w:t>set</w:t>
      </w:r>
      <w:r w:rsidRPr="0050765D">
        <w:rPr>
          <w:spacing w:val="9"/>
        </w:rPr>
        <w:t xml:space="preserve"> </w:t>
      </w:r>
      <w:r w:rsidRPr="0050765D">
        <w:t>out</w:t>
      </w:r>
      <w:r w:rsidRPr="0050765D">
        <w:rPr>
          <w:spacing w:val="9"/>
        </w:rPr>
        <w:t xml:space="preserve"> </w:t>
      </w:r>
      <w:r w:rsidRPr="0050765D">
        <w:t>for</w:t>
      </w:r>
      <w:r w:rsidRPr="0050765D">
        <w:rPr>
          <w:spacing w:val="10"/>
        </w:rPr>
        <w:t xml:space="preserve"> </w:t>
      </w:r>
      <w:r w:rsidRPr="0050765D">
        <w:t>Akká</w:t>
      </w:r>
      <w:r w:rsidRPr="0050765D">
        <w:rPr>
          <w:spacing w:val="6"/>
        </w:rPr>
        <w:t xml:space="preserve"> </w:t>
      </w:r>
      <w:r w:rsidRPr="0050765D">
        <w:t>in</w:t>
      </w:r>
      <w:r w:rsidRPr="0050765D">
        <w:rPr>
          <w:spacing w:val="11"/>
        </w:rPr>
        <w:t xml:space="preserve"> </w:t>
      </w:r>
      <w:r w:rsidRPr="0050765D">
        <w:t>the</w:t>
      </w:r>
      <w:r w:rsidRPr="0050765D">
        <w:rPr>
          <w:spacing w:val="10"/>
        </w:rPr>
        <w:t xml:space="preserve"> </w:t>
      </w:r>
      <w:r w:rsidRPr="0050765D">
        <w:t>Holy</w:t>
      </w:r>
      <w:r w:rsidRPr="0050765D">
        <w:rPr>
          <w:spacing w:val="8"/>
        </w:rPr>
        <w:t xml:space="preserve"> </w:t>
      </w:r>
      <w:r w:rsidRPr="0050765D">
        <w:t>Land</w:t>
      </w:r>
      <w:r w:rsidRPr="0050765D">
        <w:rPr>
          <w:spacing w:val="7"/>
        </w:rPr>
        <w:t xml:space="preserve"> </w:t>
      </w:r>
      <w:r w:rsidRPr="0050765D">
        <w:t>and</w:t>
      </w:r>
      <w:r w:rsidRPr="0050765D">
        <w:rPr>
          <w:spacing w:val="9"/>
        </w:rPr>
        <w:t xml:space="preserve"> </w:t>
      </w:r>
      <w:r w:rsidRPr="0050765D">
        <w:rPr>
          <w:spacing w:val="-3"/>
        </w:rPr>
        <w:t>w</w:t>
      </w:r>
      <w:r w:rsidRPr="0050765D">
        <w:rPr>
          <w:spacing w:val="2"/>
        </w:rPr>
        <w:t>a</w:t>
      </w:r>
      <w:r w:rsidRPr="0050765D">
        <w:t xml:space="preserve">s </w:t>
      </w:r>
      <w:r w:rsidRPr="0050765D">
        <w:rPr>
          <w:spacing w:val="-1"/>
        </w:rPr>
        <w:t>w</w:t>
      </w:r>
      <w:r w:rsidRPr="0050765D">
        <w:t>ith</w:t>
      </w:r>
      <w:r w:rsidRPr="0050765D">
        <w:rPr>
          <w:spacing w:val="66"/>
        </w:rPr>
        <w:t xml:space="preserve"> </w:t>
      </w:r>
      <w:r w:rsidRPr="0050765D">
        <w:t>Bahá'u'lláh</w:t>
      </w:r>
      <w:r w:rsidRPr="0050765D">
        <w:rPr>
          <w:spacing w:val="58"/>
        </w:rPr>
        <w:t xml:space="preserve"> </w:t>
      </w:r>
      <w:r w:rsidRPr="0050765D">
        <w:t>only</w:t>
      </w:r>
      <w:r w:rsidRPr="0050765D">
        <w:rPr>
          <w:spacing w:val="66"/>
        </w:rPr>
        <w:t xml:space="preserve"> </w:t>
      </w:r>
      <w:r w:rsidRPr="0050765D">
        <w:t>a short</w:t>
      </w:r>
      <w:r w:rsidRPr="0050765D">
        <w:rPr>
          <w:spacing w:val="65"/>
        </w:rPr>
        <w:t xml:space="preserve"> </w:t>
      </w:r>
      <w:r w:rsidRPr="0050765D">
        <w:t>time,</w:t>
      </w:r>
      <w:r w:rsidRPr="0050765D">
        <w:rPr>
          <w:spacing w:val="66"/>
        </w:rPr>
        <w:t xml:space="preserve"> </w:t>
      </w:r>
      <w:r w:rsidRPr="0050765D">
        <w:t>ho</w:t>
      </w:r>
      <w:r w:rsidRPr="0050765D">
        <w:rPr>
          <w:spacing w:val="-3"/>
        </w:rPr>
        <w:t>w</w:t>
      </w:r>
      <w:r w:rsidRPr="0050765D">
        <w:t>ever.</w:t>
      </w:r>
      <w:r w:rsidRPr="0050765D">
        <w:rPr>
          <w:spacing w:val="62"/>
        </w:rPr>
        <w:t xml:space="preserve"> </w:t>
      </w:r>
      <w:r w:rsidRPr="0050765D">
        <w:t>On</w:t>
      </w:r>
      <w:r w:rsidRPr="0050765D">
        <w:rPr>
          <w:spacing w:val="68"/>
        </w:rPr>
        <w:t xml:space="preserve"> </w:t>
      </w:r>
      <w:r w:rsidRPr="0050765D">
        <w:t>March</w:t>
      </w:r>
      <w:r w:rsidRPr="0050765D">
        <w:rPr>
          <w:spacing w:val="63"/>
        </w:rPr>
        <w:t xml:space="preserve"> </w:t>
      </w:r>
      <w:r w:rsidRPr="0050765D">
        <w:t>20,</w:t>
      </w:r>
      <w:r w:rsidRPr="0050765D">
        <w:rPr>
          <w:spacing w:val="68"/>
        </w:rPr>
        <w:t xml:space="preserve"> </w:t>
      </w:r>
      <w:r w:rsidRPr="0050765D">
        <w:t>1888</w:t>
      </w:r>
      <w:r w:rsidRPr="0050765D">
        <w:rPr>
          <w:spacing w:val="66"/>
        </w:rPr>
        <w:t xml:space="preserve"> </w:t>
      </w:r>
      <w:r w:rsidRPr="0050765D">
        <w:t>Jamal Effendi</w:t>
      </w:r>
      <w:r w:rsidRPr="0050765D">
        <w:rPr>
          <w:spacing w:val="3"/>
        </w:rPr>
        <w:t xml:space="preserve"> </w:t>
      </w:r>
      <w:r w:rsidRPr="0050765D">
        <w:t>sailed</w:t>
      </w:r>
      <w:r w:rsidRPr="0050765D">
        <w:rPr>
          <w:spacing w:val="6"/>
        </w:rPr>
        <w:t xml:space="preserve"> </w:t>
      </w:r>
      <w:r w:rsidRPr="0050765D">
        <w:t>back</w:t>
      </w:r>
      <w:r w:rsidRPr="0050765D">
        <w:rPr>
          <w:spacing w:val="6"/>
        </w:rPr>
        <w:t xml:space="preserve"> </w:t>
      </w:r>
      <w:r w:rsidRPr="0050765D">
        <w:t>to</w:t>
      </w:r>
      <w:r w:rsidRPr="0050765D">
        <w:rPr>
          <w:spacing w:val="9"/>
        </w:rPr>
        <w:t xml:space="preserve"> </w:t>
      </w:r>
      <w:r w:rsidRPr="0050765D">
        <w:t>Ind</w:t>
      </w:r>
      <w:r w:rsidRPr="0050765D">
        <w:rPr>
          <w:spacing w:val="-1"/>
        </w:rPr>
        <w:t>i</w:t>
      </w:r>
      <w:r w:rsidRPr="0050765D">
        <w:t>a</w:t>
      </w:r>
      <w:r w:rsidRPr="0050765D">
        <w:rPr>
          <w:spacing w:val="5"/>
        </w:rPr>
        <w:t xml:space="preserve"> </w:t>
      </w:r>
      <w:r w:rsidRPr="0050765D">
        <w:t>travelling places</w:t>
      </w:r>
      <w:r w:rsidRPr="0050765D">
        <w:rPr>
          <w:spacing w:val="4"/>
        </w:rPr>
        <w:t xml:space="preserve"> </w:t>
      </w:r>
      <w:r w:rsidRPr="0050765D">
        <w:t>he</w:t>
      </w:r>
      <w:r w:rsidRPr="0050765D">
        <w:rPr>
          <w:spacing w:val="9"/>
        </w:rPr>
        <w:t xml:space="preserve"> </w:t>
      </w:r>
      <w:r w:rsidRPr="0050765D">
        <w:t>had</w:t>
      </w:r>
      <w:r w:rsidRPr="0050765D">
        <w:rPr>
          <w:spacing w:val="7"/>
        </w:rPr>
        <w:t xml:space="preserve"> </w:t>
      </w:r>
      <w:r w:rsidRPr="0050765D">
        <w:t>not</w:t>
      </w:r>
      <w:r w:rsidRPr="0050765D">
        <w:rPr>
          <w:spacing w:val="8"/>
        </w:rPr>
        <w:t xml:space="preserve"> </w:t>
      </w:r>
      <w:r w:rsidRPr="0050765D">
        <w:t>visited</w:t>
      </w:r>
      <w:r w:rsidRPr="0050765D">
        <w:rPr>
          <w:spacing w:val="4"/>
        </w:rPr>
        <w:t xml:space="preserve"> </w:t>
      </w:r>
      <w:r w:rsidRPr="0050765D">
        <w:t>previously, such</w:t>
      </w:r>
      <w:r w:rsidRPr="0050765D">
        <w:rPr>
          <w:spacing w:val="-5"/>
        </w:rPr>
        <w:t xml:space="preserve"> </w:t>
      </w:r>
      <w:r w:rsidRPr="0050765D">
        <w:t>as</w:t>
      </w:r>
      <w:r w:rsidRPr="0050765D">
        <w:rPr>
          <w:spacing w:val="-2"/>
        </w:rPr>
        <w:t xml:space="preserve"> </w:t>
      </w:r>
      <w:r w:rsidRPr="0050765D">
        <w:t>Burma,</w:t>
      </w:r>
      <w:r w:rsidRPr="0050765D">
        <w:rPr>
          <w:spacing w:val="-9"/>
        </w:rPr>
        <w:t xml:space="preserve"> </w:t>
      </w:r>
      <w:r w:rsidRPr="0050765D">
        <w:t>Java,</w:t>
      </w:r>
      <w:r w:rsidRPr="0050765D">
        <w:rPr>
          <w:spacing w:val="-6"/>
        </w:rPr>
        <w:t xml:space="preserve"> </w:t>
      </w:r>
      <w:r w:rsidRPr="0050765D">
        <w:t>and</w:t>
      </w:r>
      <w:r w:rsidRPr="0050765D">
        <w:rPr>
          <w:spacing w:val="-5"/>
        </w:rPr>
        <w:t xml:space="preserve"> </w:t>
      </w:r>
      <w:r w:rsidRPr="0050765D">
        <w:t>Siam</w:t>
      </w:r>
      <w:r w:rsidRPr="0050765D">
        <w:rPr>
          <w:spacing w:val="-6"/>
        </w:rPr>
        <w:t xml:space="preserve"> </w:t>
      </w:r>
      <w:r w:rsidRPr="0050765D">
        <w:t>(now</w:t>
      </w:r>
      <w:r w:rsidRPr="0050765D">
        <w:rPr>
          <w:spacing w:val="-8"/>
        </w:rPr>
        <w:t xml:space="preserve"> </w:t>
      </w:r>
      <w:r w:rsidRPr="0050765D">
        <w:t>Thailand.)”</w:t>
      </w:r>
      <w:r>
        <w:t>[</w:t>
      </w:r>
      <w:r w:rsidRPr="0050765D">
        <w:rPr>
          <w:rStyle w:val="FootnoteReference"/>
        </w:rPr>
        <w:footnoteReference w:id="11"/>
      </w:r>
      <w:r>
        <w:rPr>
          <w:rStyle w:val="FootnoteReference"/>
        </w:rPr>
        <w:t>]</w:t>
      </w:r>
    </w:p>
    <w:p w14:paraId="144899B4" w14:textId="77777777" w:rsidR="006E0CCA" w:rsidRPr="0050765D" w:rsidRDefault="006E5B28" w:rsidP="00615BE7"/>
    <w:p w14:paraId="21A6D3EF" w14:textId="29FB1A5E" w:rsidR="006E0CCA" w:rsidRPr="0050765D" w:rsidRDefault="00910FCA" w:rsidP="00615BE7">
      <w:r w:rsidRPr="0050765D">
        <w:t>“Jamál</w:t>
      </w:r>
      <w:r w:rsidRPr="0050765D">
        <w:rPr>
          <w:spacing w:val="2"/>
        </w:rPr>
        <w:t xml:space="preserve"> </w:t>
      </w:r>
      <w:r w:rsidRPr="0050765D">
        <w:t>Effendi</w:t>
      </w:r>
      <w:r w:rsidRPr="0050765D">
        <w:rPr>
          <w:spacing w:val="3"/>
        </w:rPr>
        <w:t xml:space="preserve"> </w:t>
      </w:r>
      <w:r w:rsidRPr="0050765D">
        <w:t>and</w:t>
      </w:r>
      <w:r w:rsidRPr="0050765D">
        <w:rPr>
          <w:spacing w:val="7"/>
        </w:rPr>
        <w:t xml:space="preserve"> </w:t>
      </w:r>
      <w:r w:rsidRPr="0050765D">
        <w:t>Rúmí</w:t>
      </w:r>
      <w:r w:rsidRPr="0050765D">
        <w:rPr>
          <w:spacing w:val="5"/>
        </w:rPr>
        <w:t xml:space="preserve"> </w:t>
      </w:r>
      <w:r w:rsidRPr="0050765D">
        <w:t>sailed</w:t>
      </w:r>
      <w:r w:rsidRPr="0050765D">
        <w:rPr>
          <w:spacing w:val="5"/>
        </w:rPr>
        <w:t xml:space="preserve"> </w:t>
      </w:r>
      <w:r w:rsidRPr="0050765D">
        <w:t>on</w:t>
      </w:r>
      <w:r w:rsidRPr="0050765D">
        <w:rPr>
          <w:spacing w:val="7"/>
        </w:rPr>
        <w:t xml:space="preserve"> </w:t>
      </w:r>
      <w:r w:rsidRPr="0050765D">
        <w:t>to</w:t>
      </w:r>
      <w:r w:rsidRPr="0050765D">
        <w:rPr>
          <w:spacing w:val="9"/>
        </w:rPr>
        <w:t xml:space="preserve"> </w:t>
      </w:r>
      <w:r w:rsidRPr="0050765D">
        <w:t>Thailand, togeth</w:t>
      </w:r>
      <w:r w:rsidRPr="0050765D">
        <w:rPr>
          <w:spacing w:val="-2"/>
        </w:rPr>
        <w:t>e</w:t>
      </w:r>
      <w:r w:rsidRPr="0050765D">
        <w:t>r</w:t>
      </w:r>
      <w:r w:rsidRPr="0050765D">
        <w:rPr>
          <w:spacing w:val="3"/>
        </w:rPr>
        <w:t xml:space="preserve"> </w:t>
      </w:r>
      <w:r w:rsidRPr="0050765D">
        <w:rPr>
          <w:spacing w:val="-2"/>
        </w:rPr>
        <w:t>w</w:t>
      </w:r>
      <w:r w:rsidRPr="0050765D">
        <w:t>ith</w:t>
      </w:r>
      <w:r w:rsidRPr="0050765D">
        <w:rPr>
          <w:spacing w:val="7"/>
        </w:rPr>
        <w:t xml:space="preserve"> </w:t>
      </w:r>
      <w:r w:rsidRPr="0050765D">
        <w:t>Ba</w:t>
      </w:r>
      <w:r w:rsidRPr="0050765D">
        <w:rPr>
          <w:u w:val="thick" w:color="000000"/>
        </w:rPr>
        <w:t>s</w:t>
      </w:r>
      <w:r w:rsidRPr="0050765D">
        <w:rPr>
          <w:spacing w:val="1"/>
          <w:u w:val="thick" w:color="000000"/>
        </w:rPr>
        <w:t>h</w:t>
      </w:r>
      <w:r w:rsidRPr="0050765D">
        <w:t>ír,</w:t>
      </w:r>
      <w:r w:rsidRPr="0050765D">
        <w:rPr>
          <w:spacing w:val="6"/>
        </w:rPr>
        <w:t xml:space="preserve"> </w:t>
      </w:r>
      <w:r w:rsidRPr="0050765D">
        <w:t>the younger Bugis</w:t>
      </w:r>
      <w:r w:rsidRPr="0050765D">
        <w:rPr>
          <w:spacing w:val="3"/>
        </w:rPr>
        <w:t xml:space="preserve"> </w:t>
      </w:r>
      <w:r w:rsidRPr="0050765D">
        <w:t>boy,</w:t>
      </w:r>
      <w:r w:rsidRPr="0050765D">
        <w:rPr>
          <w:spacing w:val="5"/>
        </w:rPr>
        <w:t xml:space="preserve"> </w:t>
      </w:r>
      <w:r w:rsidRPr="0050765D">
        <w:t>and</w:t>
      </w:r>
      <w:r w:rsidRPr="0050765D">
        <w:rPr>
          <w:spacing w:val="5"/>
        </w:rPr>
        <w:t xml:space="preserve"> </w:t>
      </w:r>
      <w:r w:rsidRPr="0050765D">
        <w:t>Mas'úd, a</w:t>
      </w:r>
      <w:r w:rsidRPr="0050765D">
        <w:rPr>
          <w:spacing w:val="8"/>
        </w:rPr>
        <w:t xml:space="preserve"> </w:t>
      </w:r>
      <w:r w:rsidRPr="0050765D">
        <w:t>black</w:t>
      </w:r>
      <w:r w:rsidRPr="0050765D">
        <w:rPr>
          <w:spacing w:val="1"/>
        </w:rPr>
        <w:t xml:space="preserve"> </w:t>
      </w:r>
      <w:r w:rsidRPr="0050765D">
        <w:t>servant</w:t>
      </w:r>
      <w:r w:rsidRPr="0050765D">
        <w:rPr>
          <w:spacing w:val="1"/>
        </w:rPr>
        <w:t xml:space="preserve"> </w:t>
      </w:r>
      <w:r w:rsidRPr="0050765D">
        <w:t>boy.</w:t>
      </w:r>
      <w:r w:rsidRPr="0050765D">
        <w:rPr>
          <w:spacing w:val="5"/>
        </w:rPr>
        <w:t xml:space="preserve"> </w:t>
      </w:r>
      <w:r w:rsidRPr="0050765D">
        <w:t>The</w:t>
      </w:r>
      <w:r w:rsidRPr="0050765D">
        <w:rPr>
          <w:spacing w:val="5"/>
        </w:rPr>
        <w:t xml:space="preserve"> </w:t>
      </w:r>
      <w:r w:rsidRPr="0050765D">
        <w:t>French</w:t>
      </w:r>
      <w:r w:rsidRPr="0050765D">
        <w:rPr>
          <w:spacing w:val="1"/>
        </w:rPr>
        <w:t xml:space="preserve"> </w:t>
      </w:r>
      <w:r w:rsidRPr="0050765D">
        <w:lastRenderedPageBreak/>
        <w:t>consul- general</w:t>
      </w:r>
      <w:r w:rsidRPr="0050765D">
        <w:rPr>
          <w:spacing w:val="-3"/>
        </w:rPr>
        <w:t xml:space="preserve"> </w:t>
      </w:r>
      <w:r w:rsidRPr="0050765D">
        <w:t>welco</w:t>
      </w:r>
      <w:r w:rsidRPr="0050765D">
        <w:rPr>
          <w:spacing w:val="1"/>
        </w:rPr>
        <w:t>m</w:t>
      </w:r>
      <w:r w:rsidRPr="0050765D">
        <w:t>ed</w:t>
      </w:r>
      <w:r w:rsidRPr="0050765D">
        <w:rPr>
          <w:spacing w:val="-6"/>
        </w:rPr>
        <w:t xml:space="preserve"> </w:t>
      </w:r>
      <w:r w:rsidRPr="0050765D">
        <w:t>them and</w:t>
      </w:r>
      <w:r w:rsidRPr="0050765D">
        <w:rPr>
          <w:spacing w:val="1"/>
        </w:rPr>
        <w:t xml:space="preserve"> </w:t>
      </w:r>
      <w:r w:rsidRPr="0050765D">
        <w:t>arranged</w:t>
      </w:r>
      <w:r w:rsidRPr="0050765D">
        <w:rPr>
          <w:spacing w:val="-5"/>
        </w:rPr>
        <w:t xml:space="preserve"> </w:t>
      </w:r>
      <w:r w:rsidRPr="0050765D">
        <w:t>for</w:t>
      </w:r>
      <w:r w:rsidRPr="0050765D">
        <w:rPr>
          <w:spacing w:val="2"/>
        </w:rPr>
        <w:t xml:space="preserve"> </w:t>
      </w:r>
      <w:r w:rsidRPr="0050765D">
        <w:t>them to</w:t>
      </w:r>
      <w:r w:rsidRPr="0050765D">
        <w:rPr>
          <w:spacing w:val="4"/>
        </w:rPr>
        <w:t xml:space="preserve"> </w:t>
      </w:r>
      <w:r w:rsidRPr="0050765D">
        <w:t>stay</w:t>
      </w:r>
      <w:r w:rsidRPr="0050765D">
        <w:rPr>
          <w:spacing w:val="1"/>
        </w:rPr>
        <w:t xml:space="preserve"> </w:t>
      </w:r>
      <w:r w:rsidRPr="0050765D">
        <w:t>in</w:t>
      </w:r>
      <w:r w:rsidRPr="0050765D">
        <w:rPr>
          <w:spacing w:val="4"/>
        </w:rPr>
        <w:t xml:space="preserve"> </w:t>
      </w:r>
      <w:r w:rsidRPr="0050765D">
        <w:t>a</w:t>
      </w:r>
      <w:r w:rsidRPr="0050765D">
        <w:rPr>
          <w:spacing w:val="5"/>
        </w:rPr>
        <w:t xml:space="preserve"> </w:t>
      </w:r>
      <w:r w:rsidRPr="0050765D">
        <w:t>government</w:t>
      </w:r>
      <w:r w:rsidRPr="0050765D">
        <w:rPr>
          <w:spacing w:val="-8"/>
        </w:rPr>
        <w:t xml:space="preserve"> </w:t>
      </w:r>
      <w:r w:rsidRPr="0050765D">
        <w:t>guesthouse</w:t>
      </w:r>
      <w:r w:rsidRPr="0050765D">
        <w:rPr>
          <w:spacing w:val="43"/>
        </w:rPr>
        <w:t xml:space="preserve"> </w:t>
      </w:r>
      <w:r w:rsidRPr="0050765D">
        <w:t>near</w:t>
      </w:r>
      <w:r w:rsidRPr="0050765D">
        <w:rPr>
          <w:spacing w:val="45"/>
        </w:rPr>
        <w:t xml:space="preserve"> </w:t>
      </w:r>
      <w:r w:rsidRPr="0050765D">
        <w:t>the</w:t>
      </w:r>
      <w:r w:rsidRPr="0050765D">
        <w:rPr>
          <w:spacing w:val="46"/>
        </w:rPr>
        <w:t xml:space="preserve"> </w:t>
      </w:r>
      <w:r w:rsidRPr="0050765D">
        <w:t>royal</w:t>
      </w:r>
      <w:r w:rsidRPr="0050765D">
        <w:rPr>
          <w:spacing w:val="44"/>
        </w:rPr>
        <w:t xml:space="preserve"> </w:t>
      </w:r>
      <w:r w:rsidRPr="0050765D">
        <w:t>pa</w:t>
      </w:r>
      <w:r w:rsidRPr="0050765D">
        <w:rPr>
          <w:spacing w:val="-1"/>
        </w:rPr>
        <w:t>l</w:t>
      </w:r>
      <w:r w:rsidRPr="0050765D">
        <w:rPr>
          <w:spacing w:val="1"/>
        </w:rPr>
        <w:t>a</w:t>
      </w:r>
      <w:r w:rsidRPr="0050765D">
        <w:t>ce.</w:t>
      </w:r>
      <w:r w:rsidRPr="0050765D">
        <w:rPr>
          <w:spacing w:val="45"/>
        </w:rPr>
        <w:t xml:space="preserve"> </w:t>
      </w:r>
      <w:r w:rsidRPr="0050765D">
        <w:t>Rúmí</w:t>
      </w:r>
      <w:r w:rsidRPr="0050765D">
        <w:rPr>
          <w:spacing w:val="43"/>
        </w:rPr>
        <w:t xml:space="preserve"> </w:t>
      </w:r>
      <w:r w:rsidRPr="0050765D">
        <w:t>w</w:t>
      </w:r>
      <w:r w:rsidRPr="0050765D">
        <w:rPr>
          <w:spacing w:val="1"/>
        </w:rPr>
        <w:t>r</w:t>
      </w:r>
      <w:r w:rsidRPr="0050765D">
        <w:t>ites</w:t>
      </w:r>
      <w:r w:rsidRPr="0050765D">
        <w:rPr>
          <w:spacing w:val="43"/>
        </w:rPr>
        <w:t xml:space="preserve"> </w:t>
      </w:r>
      <w:r w:rsidRPr="0050765D">
        <w:t>that</w:t>
      </w:r>
      <w:r w:rsidRPr="0050765D">
        <w:rPr>
          <w:spacing w:val="45"/>
        </w:rPr>
        <w:t xml:space="preserve"> </w:t>
      </w:r>
      <w:r w:rsidRPr="0050765D">
        <w:t>they</w:t>
      </w:r>
      <w:r w:rsidRPr="0050765D">
        <w:rPr>
          <w:spacing w:val="45"/>
        </w:rPr>
        <w:t xml:space="preserve"> </w:t>
      </w:r>
      <w:r w:rsidRPr="0050765D">
        <w:t>had</w:t>
      </w:r>
      <w:r w:rsidRPr="0050765D">
        <w:rPr>
          <w:spacing w:val="45"/>
        </w:rPr>
        <w:t xml:space="preserve"> </w:t>
      </w:r>
      <w:r w:rsidRPr="0050765D">
        <w:t>arrived</w:t>
      </w:r>
      <w:r w:rsidRPr="0050765D">
        <w:rPr>
          <w:spacing w:val="41"/>
        </w:rPr>
        <w:t xml:space="preserve"> </w:t>
      </w:r>
      <w:r w:rsidRPr="0050765D">
        <w:t>at</w:t>
      </w:r>
      <w:r w:rsidRPr="0050765D">
        <w:rPr>
          <w:spacing w:val="48"/>
        </w:rPr>
        <w:t xml:space="preserve"> </w:t>
      </w:r>
      <w:r w:rsidRPr="0050765D">
        <w:t>a</w:t>
      </w:r>
      <w:r w:rsidRPr="0050765D">
        <w:rPr>
          <w:spacing w:val="49"/>
        </w:rPr>
        <w:t xml:space="preserve"> </w:t>
      </w:r>
      <w:r w:rsidRPr="0050765D">
        <w:t xml:space="preserve">time </w:t>
      </w:r>
      <w:r w:rsidRPr="0050765D">
        <w:rPr>
          <w:spacing w:val="-1"/>
        </w:rPr>
        <w:t>w</w:t>
      </w:r>
      <w:r w:rsidRPr="0050765D">
        <w:rPr>
          <w:spacing w:val="2"/>
        </w:rPr>
        <w:t>h</w:t>
      </w:r>
      <w:r w:rsidRPr="0050765D">
        <w:t>en</w:t>
      </w:r>
      <w:r w:rsidRPr="0050765D">
        <w:rPr>
          <w:spacing w:val="12"/>
        </w:rPr>
        <w:t xml:space="preserve"> </w:t>
      </w:r>
      <w:r w:rsidRPr="0050765D">
        <w:t>the</w:t>
      </w:r>
      <w:r w:rsidRPr="0050765D">
        <w:rPr>
          <w:spacing w:val="14"/>
        </w:rPr>
        <w:t xml:space="preserve"> </w:t>
      </w:r>
      <w:r w:rsidRPr="0050765D">
        <w:t>mother</w:t>
      </w:r>
      <w:r w:rsidRPr="0050765D">
        <w:rPr>
          <w:spacing w:val="9"/>
        </w:rPr>
        <w:t xml:space="preserve"> </w:t>
      </w:r>
      <w:r w:rsidRPr="0050765D">
        <w:t>of</w:t>
      </w:r>
      <w:r w:rsidRPr="0050765D">
        <w:rPr>
          <w:spacing w:val="16"/>
        </w:rPr>
        <w:t xml:space="preserve"> </w:t>
      </w:r>
      <w:r w:rsidRPr="0050765D">
        <w:t>King</w:t>
      </w:r>
      <w:r w:rsidRPr="0050765D">
        <w:rPr>
          <w:spacing w:val="12"/>
        </w:rPr>
        <w:t xml:space="preserve"> </w:t>
      </w:r>
      <w:r w:rsidRPr="0050765D">
        <w:t>Chulalong</w:t>
      </w:r>
      <w:r w:rsidRPr="0050765D">
        <w:rPr>
          <w:spacing w:val="-2"/>
        </w:rPr>
        <w:t>k</w:t>
      </w:r>
      <w:r w:rsidRPr="0050765D">
        <w:t>o</w:t>
      </w:r>
      <w:r w:rsidRPr="0050765D">
        <w:rPr>
          <w:spacing w:val="-2"/>
        </w:rPr>
        <w:t>r</w:t>
      </w:r>
      <w:r w:rsidRPr="0050765D">
        <w:t>n (reigned</w:t>
      </w:r>
      <w:r w:rsidRPr="0050765D">
        <w:rPr>
          <w:spacing w:val="8"/>
        </w:rPr>
        <w:t xml:space="preserve"> </w:t>
      </w:r>
      <w:r w:rsidRPr="0050765D">
        <w:t>1868-1910)</w:t>
      </w:r>
      <w:r w:rsidRPr="0050765D">
        <w:rPr>
          <w:spacing w:val="5"/>
        </w:rPr>
        <w:t xml:space="preserve"> </w:t>
      </w:r>
      <w:r w:rsidRPr="0050765D">
        <w:t>had</w:t>
      </w:r>
      <w:r w:rsidRPr="0050765D">
        <w:rPr>
          <w:spacing w:val="13"/>
        </w:rPr>
        <w:t xml:space="preserve"> </w:t>
      </w:r>
      <w:r w:rsidRPr="0050765D">
        <w:t>just</w:t>
      </w:r>
      <w:r w:rsidRPr="0050765D">
        <w:rPr>
          <w:spacing w:val="13"/>
        </w:rPr>
        <w:t xml:space="preserve"> </w:t>
      </w:r>
      <w:r w:rsidRPr="0050765D">
        <w:t>died. But</w:t>
      </w:r>
      <w:r w:rsidRPr="0050765D">
        <w:rPr>
          <w:spacing w:val="58"/>
        </w:rPr>
        <w:t xml:space="preserve"> </w:t>
      </w:r>
      <w:r w:rsidRPr="0050765D">
        <w:t>it</w:t>
      </w:r>
      <w:r w:rsidRPr="0050765D">
        <w:rPr>
          <w:spacing w:val="60"/>
        </w:rPr>
        <w:t xml:space="preserve"> </w:t>
      </w:r>
      <w:r w:rsidRPr="0050765D">
        <w:t>must</w:t>
      </w:r>
      <w:r w:rsidRPr="0050765D">
        <w:rPr>
          <w:spacing w:val="56"/>
        </w:rPr>
        <w:t xml:space="preserve"> </w:t>
      </w:r>
      <w:r w:rsidRPr="0050765D">
        <w:t>have</w:t>
      </w:r>
      <w:r w:rsidRPr="0050765D">
        <w:rPr>
          <w:spacing w:val="56"/>
        </w:rPr>
        <w:t xml:space="preserve"> </w:t>
      </w:r>
      <w:r w:rsidRPr="0050765D">
        <w:t>been</w:t>
      </w:r>
      <w:r w:rsidRPr="0050765D">
        <w:rPr>
          <w:spacing w:val="56"/>
        </w:rPr>
        <w:t xml:space="preserve"> </w:t>
      </w:r>
      <w:r w:rsidRPr="0050765D">
        <w:t>another</w:t>
      </w:r>
      <w:r w:rsidRPr="0050765D">
        <w:rPr>
          <w:spacing w:val="53"/>
        </w:rPr>
        <w:t xml:space="preserve"> </w:t>
      </w:r>
      <w:r w:rsidRPr="0050765D">
        <w:t>royal</w:t>
      </w:r>
      <w:r w:rsidRPr="0050765D">
        <w:rPr>
          <w:spacing w:val="56"/>
        </w:rPr>
        <w:t xml:space="preserve"> </w:t>
      </w:r>
      <w:r w:rsidRPr="0050765D">
        <w:t>death</w:t>
      </w:r>
      <w:r w:rsidRPr="0050765D">
        <w:rPr>
          <w:spacing w:val="55"/>
        </w:rPr>
        <w:t xml:space="preserve"> </w:t>
      </w:r>
      <w:r w:rsidRPr="0050765D">
        <w:t>that</w:t>
      </w:r>
      <w:r w:rsidRPr="0050765D">
        <w:rPr>
          <w:spacing w:val="57"/>
        </w:rPr>
        <w:t xml:space="preserve"> </w:t>
      </w:r>
      <w:r w:rsidRPr="0050765D">
        <w:t>had</w:t>
      </w:r>
      <w:r w:rsidRPr="0050765D">
        <w:rPr>
          <w:spacing w:val="57"/>
        </w:rPr>
        <w:t xml:space="preserve"> </w:t>
      </w:r>
      <w:r w:rsidRPr="0050765D">
        <w:t>just</w:t>
      </w:r>
      <w:r w:rsidRPr="0050765D">
        <w:rPr>
          <w:spacing w:val="58"/>
        </w:rPr>
        <w:t xml:space="preserve"> </w:t>
      </w:r>
      <w:r w:rsidRPr="0050765D">
        <w:t>occurred,</w:t>
      </w:r>
      <w:r w:rsidRPr="0050765D">
        <w:rPr>
          <w:spacing w:val="51"/>
        </w:rPr>
        <w:t xml:space="preserve"> </w:t>
      </w:r>
      <w:r w:rsidRPr="0050765D">
        <w:t>since Queen</w:t>
      </w:r>
      <w:r w:rsidRPr="0050765D">
        <w:rPr>
          <w:spacing w:val="3"/>
        </w:rPr>
        <w:t xml:space="preserve"> </w:t>
      </w:r>
      <w:r w:rsidRPr="0050765D">
        <w:t>Debisinindra</w:t>
      </w:r>
      <w:r w:rsidRPr="0050765D">
        <w:rPr>
          <w:spacing w:val="-6"/>
        </w:rPr>
        <w:t xml:space="preserve"> </w:t>
      </w:r>
      <w:r w:rsidRPr="0050765D">
        <w:t>(Prince</w:t>
      </w:r>
      <w:r w:rsidRPr="0050765D">
        <w:rPr>
          <w:spacing w:val="2"/>
        </w:rPr>
        <w:t>s</w:t>
      </w:r>
      <w:r w:rsidRPr="0050765D">
        <w:t>s</w:t>
      </w:r>
      <w:r w:rsidRPr="0050765D">
        <w:rPr>
          <w:spacing w:val="-1"/>
        </w:rPr>
        <w:t xml:space="preserve"> </w:t>
      </w:r>
      <w:r w:rsidRPr="0050765D">
        <w:t>Rampoey),</w:t>
      </w:r>
      <w:r w:rsidRPr="0050765D">
        <w:rPr>
          <w:spacing w:val="-2"/>
        </w:rPr>
        <w:t xml:space="preserve"> </w:t>
      </w:r>
      <w:r w:rsidRPr="0050765D">
        <w:t>the</w:t>
      </w:r>
      <w:r w:rsidRPr="0050765D">
        <w:rPr>
          <w:spacing w:val="7"/>
        </w:rPr>
        <w:t xml:space="preserve"> </w:t>
      </w:r>
      <w:r w:rsidRPr="0050765D">
        <w:t>mother</w:t>
      </w:r>
      <w:r w:rsidRPr="0050765D">
        <w:rPr>
          <w:spacing w:val="2"/>
        </w:rPr>
        <w:t xml:space="preserve"> </w:t>
      </w:r>
      <w:r w:rsidRPr="0050765D">
        <w:t>of</w:t>
      </w:r>
      <w:r w:rsidRPr="0050765D">
        <w:rPr>
          <w:spacing w:val="9"/>
        </w:rPr>
        <w:t xml:space="preserve"> </w:t>
      </w:r>
      <w:r w:rsidRPr="0050765D">
        <w:t>the</w:t>
      </w:r>
      <w:r w:rsidRPr="0050765D">
        <w:rPr>
          <w:spacing w:val="7"/>
        </w:rPr>
        <w:t xml:space="preserve"> </w:t>
      </w:r>
      <w:r w:rsidRPr="0050765D">
        <w:rPr>
          <w:spacing w:val="-2"/>
        </w:rPr>
        <w:t>k</w:t>
      </w:r>
      <w:r w:rsidRPr="0050765D">
        <w:t>ing,</w:t>
      </w:r>
      <w:r w:rsidRPr="0050765D">
        <w:rPr>
          <w:spacing w:val="6"/>
        </w:rPr>
        <w:t xml:space="preserve"> </w:t>
      </w:r>
      <w:r w:rsidRPr="0050765D">
        <w:t>had</w:t>
      </w:r>
      <w:r w:rsidRPr="0050765D">
        <w:rPr>
          <w:spacing w:val="5"/>
        </w:rPr>
        <w:t xml:space="preserve"> </w:t>
      </w:r>
      <w:r w:rsidRPr="0050765D">
        <w:t>died</w:t>
      </w:r>
      <w:r w:rsidRPr="0050765D">
        <w:rPr>
          <w:spacing w:val="6"/>
        </w:rPr>
        <w:t xml:space="preserve"> </w:t>
      </w:r>
      <w:r w:rsidRPr="0050765D">
        <w:t>in 1861.</w:t>
      </w:r>
      <w:r w:rsidRPr="0050765D">
        <w:rPr>
          <w:spacing w:val="6"/>
        </w:rPr>
        <w:t xml:space="preserve"> </w:t>
      </w:r>
      <w:r w:rsidRPr="0050765D">
        <w:t>The</w:t>
      </w:r>
      <w:r w:rsidRPr="0050765D">
        <w:rPr>
          <w:spacing w:val="7"/>
        </w:rPr>
        <w:t xml:space="preserve"> </w:t>
      </w:r>
      <w:r w:rsidRPr="0050765D">
        <w:rPr>
          <w:spacing w:val="-2"/>
        </w:rPr>
        <w:t>k</w:t>
      </w:r>
      <w:r w:rsidRPr="0050765D">
        <w:t>ing</w:t>
      </w:r>
      <w:r w:rsidRPr="0050765D">
        <w:rPr>
          <w:spacing w:val="7"/>
        </w:rPr>
        <w:t xml:space="preserve"> </w:t>
      </w:r>
      <w:r w:rsidRPr="0050765D">
        <w:rPr>
          <w:spacing w:val="-1"/>
        </w:rPr>
        <w:t>w</w:t>
      </w:r>
      <w:r w:rsidRPr="0050765D">
        <w:rPr>
          <w:spacing w:val="1"/>
        </w:rPr>
        <w:t>a</w:t>
      </w:r>
      <w:r w:rsidRPr="0050765D">
        <w:t>s</w:t>
      </w:r>
      <w:r w:rsidRPr="0050765D">
        <w:rPr>
          <w:spacing w:val="7"/>
        </w:rPr>
        <w:t xml:space="preserve"> </w:t>
      </w:r>
      <w:r w:rsidRPr="0050765D">
        <w:t>in</w:t>
      </w:r>
      <w:r w:rsidRPr="0050765D">
        <w:rPr>
          <w:spacing w:val="9"/>
        </w:rPr>
        <w:t xml:space="preserve"> </w:t>
      </w:r>
      <w:r w:rsidRPr="0050765D">
        <w:t>mourning and</w:t>
      </w:r>
      <w:r w:rsidRPr="0050765D">
        <w:rPr>
          <w:spacing w:val="7"/>
        </w:rPr>
        <w:t xml:space="preserve"> </w:t>
      </w:r>
      <w:r w:rsidRPr="0050765D">
        <w:rPr>
          <w:spacing w:val="-1"/>
        </w:rPr>
        <w:t>w</w:t>
      </w:r>
      <w:r w:rsidRPr="0050765D">
        <w:rPr>
          <w:spacing w:val="1"/>
        </w:rPr>
        <w:t>a</w:t>
      </w:r>
      <w:r w:rsidRPr="0050765D">
        <w:t>s</w:t>
      </w:r>
      <w:r w:rsidRPr="0050765D">
        <w:rPr>
          <w:spacing w:val="7"/>
        </w:rPr>
        <w:t xml:space="preserve"> </w:t>
      </w:r>
      <w:r w:rsidRPr="0050765D">
        <w:t>seeing</w:t>
      </w:r>
      <w:r w:rsidRPr="0050765D">
        <w:rPr>
          <w:spacing w:val="4"/>
        </w:rPr>
        <w:t xml:space="preserve"> </w:t>
      </w:r>
      <w:r w:rsidRPr="0050765D">
        <w:t>no</w:t>
      </w:r>
      <w:r w:rsidRPr="0050765D">
        <w:rPr>
          <w:spacing w:val="8"/>
        </w:rPr>
        <w:t xml:space="preserve"> </w:t>
      </w:r>
      <w:r w:rsidRPr="0050765D">
        <w:t>vis</w:t>
      </w:r>
      <w:r w:rsidRPr="0050765D">
        <w:rPr>
          <w:spacing w:val="-1"/>
        </w:rPr>
        <w:t>i</w:t>
      </w:r>
      <w:r w:rsidRPr="0050765D">
        <w:t>tors.</w:t>
      </w:r>
      <w:r w:rsidRPr="0050765D">
        <w:rPr>
          <w:spacing w:val="1"/>
        </w:rPr>
        <w:t xml:space="preserve"> </w:t>
      </w:r>
      <w:r w:rsidRPr="0050765D">
        <w:t>After</w:t>
      </w:r>
      <w:r w:rsidRPr="0050765D">
        <w:rPr>
          <w:spacing w:val="4"/>
        </w:rPr>
        <w:t xml:space="preserve"> </w:t>
      </w:r>
      <w:r w:rsidRPr="0050765D">
        <w:t>staying</w:t>
      </w:r>
      <w:r w:rsidRPr="0050765D">
        <w:rPr>
          <w:spacing w:val="2"/>
        </w:rPr>
        <w:t xml:space="preserve"> </w:t>
      </w:r>
      <w:r w:rsidRPr="0050765D">
        <w:t>a month</w:t>
      </w:r>
      <w:r w:rsidRPr="0050765D">
        <w:rPr>
          <w:spacing w:val="16"/>
        </w:rPr>
        <w:t xml:space="preserve"> </w:t>
      </w:r>
      <w:r w:rsidRPr="0050765D">
        <w:t>or</w:t>
      </w:r>
      <w:r w:rsidRPr="0050765D">
        <w:rPr>
          <w:spacing w:val="19"/>
        </w:rPr>
        <w:t xml:space="preserve"> </w:t>
      </w:r>
      <w:r w:rsidRPr="0050765D">
        <w:t>so,</w:t>
      </w:r>
      <w:r w:rsidRPr="0050765D">
        <w:rPr>
          <w:spacing w:val="21"/>
        </w:rPr>
        <w:t xml:space="preserve"> </w:t>
      </w:r>
      <w:r w:rsidRPr="0050765D">
        <w:t>the</w:t>
      </w:r>
      <w:r w:rsidRPr="0050765D">
        <w:rPr>
          <w:spacing w:val="20"/>
        </w:rPr>
        <w:t xml:space="preserve"> </w:t>
      </w:r>
      <w:r w:rsidRPr="0050765D">
        <w:t>t</w:t>
      </w:r>
      <w:r w:rsidRPr="0050765D">
        <w:rPr>
          <w:spacing w:val="-1"/>
        </w:rPr>
        <w:t>w</w:t>
      </w:r>
      <w:r w:rsidRPr="0050765D">
        <w:t>o</w:t>
      </w:r>
      <w:r w:rsidRPr="0050765D">
        <w:rPr>
          <w:spacing w:val="20"/>
        </w:rPr>
        <w:t xml:space="preserve"> </w:t>
      </w:r>
      <w:r w:rsidRPr="0050765D">
        <w:t>men</w:t>
      </w:r>
      <w:r w:rsidRPr="0050765D">
        <w:rPr>
          <w:spacing w:val="19"/>
        </w:rPr>
        <w:t xml:space="preserve"> </w:t>
      </w:r>
      <w:r w:rsidRPr="0050765D">
        <w:t>returned</w:t>
      </w:r>
      <w:r w:rsidRPr="0050765D">
        <w:rPr>
          <w:spacing w:val="13"/>
        </w:rPr>
        <w:t xml:space="preserve"> </w:t>
      </w:r>
      <w:r w:rsidRPr="0050765D">
        <w:rPr>
          <w:spacing w:val="-1"/>
        </w:rPr>
        <w:t>w</w:t>
      </w:r>
      <w:r w:rsidRPr="0050765D">
        <w:t>ith</w:t>
      </w:r>
      <w:r w:rsidRPr="0050765D">
        <w:rPr>
          <w:spacing w:val="1"/>
        </w:rPr>
        <w:t>o</w:t>
      </w:r>
      <w:r w:rsidRPr="0050765D">
        <w:t>ut</w:t>
      </w:r>
      <w:r w:rsidRPr="0050765D">
        <w:rPr>
          <w:spacing w:val="15"/>
        </w:rPr>
        <w:t xml:space="preserve"> </w:t>
      </w:r>
      <w:r w:rsidRPr="0050765D">
        <w:t>having</w:t>
      </w:r>
      <w:r w:rsidRPr="0050765D">
        <w:rPr>
          <w:spacing w:val="16"/>
        </w:rPr>
        <w:t xml:space="preserve"> </w:t>
      </w:r>
      <w:r w:rsidRPr="0050765D">
        <w:t>met</w:t>
      </w:r>
      <w:r w:rsidRPr="0050765D">
        <w:rPr>
          <w:spacing w:val="19"/>
        </w:rPr>
        <w:t xml:space="preserve"> </w:t>
      </w:r>
      <w:r w:rsidRPr="0050765D">
        <w:t>the</w:t>
      </w:r>
      <w:r w:rsidRPr="0050765D">
        <w:rPr>
          <w:spacing w:val="20"/>
        </w:rPr>
        <w:t xml:space="preserve"> </w:t>
      </w:r>
      <w:r w:rsidRPr="0050765D">
        <w:rPr>
          <w:spacing w:val="-2"/>
        </w:rPr>
        <w:t>k</w:t>
      </w:r>
      <w:r w:rsidRPr="0050765D">
        <w:t>ing</w:t>
      </w:r>
      <w:r w:rsidRPr="0050765D">
        <w:rPr>
          <w:spacing w:val="19"/>
        </w:rPr>
        <w:t xml:space="preserve"> </w:t>
      </w:r>
      <w:r w:rsidRPr="0050765D">
        <w:t>but</w:t>
      </w:r>
      <w:r w:rsidRPr="0050765D">
        <w:rPr>
          <w:spacing w:val="20"/>
        </w:rPr>
        <w:t xml:space="preserve"> </w:t>
      </w:r>
      <w:r w:rsidRPr="0050765D">
        <w:t>having spoken</w:t>
      </w:r>
      <w:r w:rsidRPr="0050765D">
        <w:rPr>
          <w:spacing w:val="-6"/>
        </w:rPr>
        <w:t xml:space="preserve"> </w:t>
      </w:r>
      <w:r w:rsidRPr="0050765D">
        <w:t>of the</w:t>
      </w:r>
      <w:r w:rsidRPr="0050765D">
        <w:rPr>
          <w:spacing w:val="-2"/>
        </w:rPr>
        <w:t xml:space="preserve"> </w:t>
      </w:r>
      <w:r w:rsidRPr="0050765D">
        <w:t>Bahá'í</w:t>
      </w:r>
      <w:r w:rsidRPr="0050765D">
        <w:rPr>
          <w:spacing w:val="-6"/>
        </w:rPr>
        <w:t xml:space="preserve"> </w:t>
      </w:r>
      <w:r w:rsidRPr="0050765D">
        <w:t>teachings</w:t>
      </w:r>
      <w:r w:rsidRPr="0050765D">
        <w:rPr>
          <w:spacing w:val="-9"/>
        </w:rPr>
        <w:t xml:space="preserve"> </w:t>
      </w:r>
      <w:r w:rsidRPr="0050765D">
        <w:t>to Iranian</w:t>
      </w:r>
      <w:r w:rsidRPr="0050765D">
        <w:rPr>
          <w:spacing w:val="-7"/>
        </w:rPr>
        <w:t xml:space="preserve"> </w:t>
      </w:r>
      <w:r w:rsidRPr="0050765D">
        <w:t>Shi`is</w:t>
      </w:r>
      <w:r w:rsidRPr="0050765D">
        <w:rPr>
          <w:spacing w:val="-5"/>
        </w:rPr>
        <w:t xml:space="preserve"> </w:t>
      </w:r>
      <w:r w:rsidRPr="0050765D">
        <w:t>who</w:t>
      </w:r>
      <w:r w:rsidRPr="0050765D">
        <w:rPr>
          <w:spacing w:val="-3"/>
        </w:rPr>
        <w:t xml:space="preserve"> </w:t>
      </w:r>
      <w:r w:rsidRPr="0050765D">
        <w:t>were</w:t>
      </w:r>
      <w:r w:rsidRPr="0050765D">
        <w:rPr>
          <w:spacing w:val="-3"/>
        </w:rPr>
        <w:t xml:space="preserve"> </w:t>
      </w:r>
      <w:r w:rsidRPr="0050765D">
        <w:rPr>
          <w:spacing w:val="1"/>
        </w:rPr>
        <w:t>s</w:t>
      </w:r>
      <w:r w:rsidRPr="0050765D">
        <w:t>ettled</w:t>
      </w:r>
      <w:r w:rsidRPr="0050765D">
        <w:rPr>
          <w:spacing w:val="-4"/>
        </w:rPr>
        <w:t xml:space="preserve"> </w:t>
      </w:r>
      <w:r w:rsidRPr="0050765D">
        <w:t>there</w:t>
      </w:r>
      <w:r w:rsidRPr="0050765D">
        <w:rPr>
          <w:spacing w:val="-3"/>
        </w:rPr>
        <w:t xml:space="preserve"> </w:t>
      </w:r>
      <w:r w:rsidRPr="0050765D">
        <w:t>and</w:t>
      </w:r>
      <w:r w:rsidRPr="0050765D">
        <w:rPr>
          <w:spacing w:val="-3"/>
        </w:rPr>
        <w:t xml:space="preserve"> </w:t>
      </w:r>
      <w:r w:rsidRPr="0050765D">
        <w:t>to Sayy</w:t>
      </w:r>
      <w:r w:rsidRPr="0050765D">
        <w:rPr>
          <w:spacing w:val="-1"/>
        </w:rPr>
        <w:t>i</w:t>
      </w:r>
      <w:r w:rsidRPr="0050765D">
        <w:t>d</w:t>
      </w:r>
      <w:r w:rsidRPr="0050765D">
        <w:rPr>
          <w:spacing w:val="4"/>
        </w:rPr>
        <w:t xml:space="preserve"> </w:t>
      </w:r>
      <w:r w:rsidRPr="0050765D">
        <w:t>`Alí</w:t>
      </w:r>
      <w:r w:rsidRPr="0050765D">
        <w:rPr>
          <w:spacing w:val="8"/>
        </w:rPr>
        <w:t xml:space="preserve"> </w:t>
      </w:r>
      <w:r w:rsidRPr="0050765D">
        <w:t>Yamání</w:t>
      </w:r>
      <w:r w:rsidRPr="0050765D">
        <w:rPr>
          <w:spacing w:val="3"/>
        </w:rPr>
        <w:t xml:space="preserve"> </w:t>
      </w:r>
      <w:r w:rsidRPr="0050765D">
        <w:t>and</w:t>
      </w:r>
      <w:r w:rsidRPr="0050765D">
        <w:rPr>
          <w:spacing w:val="8"/>
        </w:rPr>
        <w:t xml:space="preserve"> </w:t>
      </w:r>
      <w:r w:rsidRPr="0050765D">
        <w:t>other</w:t>
      </w:r>
      <w:r w:rsidRPr="0050765D">
        <w:rPr>
          <w:spacing w:val="6"/>
        </w:rPr>
        <w:t xml:space="preserve"> </w:t>
      </w:r>
      <w:r w:rsidRPr="0050765D">
        <w:t>prominent Muslims.</w:t>
      </w:r>
      <w:r>
        <w:t>[</w:t>
      </w:r>
      <w:r w:rsidRPr="0050765D">
        <w:rPr>
          <w:rStyle w:val="FootnoteReference"/>
        </w:rPr>
        <w:footnoteReference w:id="12"/>
      </w:r>
      <w:r>
        <w:rPr>
          <w:rStyle w:val="FootnoteReference"/>
        </w:rPr>
        <w:t>]</w:t>
      </w:r>
      <w:r w:rsidRPr="0050765D">
        <w:t xml:space="preserve">  They</w:t>
      </w:r>
      <w:r w:rsidRPr="0050765D">
        <w:rPr>
          <w:spacing w:val="8"/>
        </w:rPr>
        <w:t xml:space="preserve"> </w:t>
      </w:r>
      <w:r w:rsidRPr="0050765D">
        <w:t>returned</w:t>
      </w:r>
      <w:r w:rsidRPr="0050765D">
        <w:rPr>
          <w:spacing w:val="3"/>
        </w:rPr>
        <w:t xml:space="preserve"> </w:t>
      </w:r>
      <w:r w:rsidRPr="0050765D">
        <w:t>to Singapore and th</w:t>
      </w:r>
      <w:r w:rsidRPr="0050765D">
        <w:rPr>
          <w:spacing w:val="-2"/>
        </w:rPr>
        <w:t>e</w:t>
      </w:r>
      <w:r w:rsidRPr="0050765D">
        <w:t>n back to Rangoon. In another account, Rúmí also mentions</w:t>
      </w:r>
      <w:r w:rsidRPr="0050765D">
        <w:rPr>
          <w:spacing w:val="-2"/>
        </w:rPr>
        <w:t xml:space="preserve"> </w:t>
      </w:r>
      <w:r w:rsidRPr="0050765D">
        <w:t>that</w:t>
      </w:r>
      <w:r w:rsidRPr="0050765D">
        <w:rPr>
          <w:spacing w:val="4"/>
        </w:rPr>
        <w:t xml:space="preserve"> </w:t>
      </w:r>
      <w:r w:rsidRPr="0050765D">
        <w:t>they</w:t>
      </w:r>
      <w:r w:rsidRPr="0050765D">
        <w:rPr>
          <w:spacing w:val="4"/>
        </w:rPr>
        <w:t xml:space="preserve"> </w:t>
      </w:r>
      <w:r w:rsidRPr="0050765D">
        <w:t>taught</w:t>
      </w:r>
      <w:r w:rsidRPr="0050765D">
        <w:rPr>
          <w:spacing w:val="1"/>
        </w:rPr>
        <w:t xml:space="preserve"> </w:t>
      </w:r>
      <w:r w:rsidRPr="0050765D">
        <w:t>the</w:t>
      </w:r>
      <w:r w:rsidRPr="0050765D">
        <w:rPr>
          <w:spacing w:val="5"/>
        </w:rPr>
        <w:t xml:space="preserve"> </w:t>
      </w:r>
      <w:r w:rsidRPr="0050765D">
        <w:t>Bahá'í</w:t>
      </w:r>
      <w:r w:rsidRPr="0050765D">
        <w:rPr>
          <w:spacing w:val="1"/>
        </w:rPr>
        <w:t xml:space="preserve"> </w:t>
      </w:r>
      <w:r w:rsidRPr="0050765D">
        <w:t>Faith</w:t>
      </w:r>
      <w:r w:rsidRPr="0050765D">
        <w:rPr>
          <w:spacing w:val="3"/>
        </w:rPr>
        <w:t xml:space="preserve"> </w:t>
      </w:r>
      <w:r w:rsidRPr="0050765D">
        <w:t>in</w:t>
      </w:r>
      <w:r w:rsidRPr="0050765D">
        <w:rPr>
          <w:spacing w:val="7"/>
        </w:rPr>
        <w:t xml:space="preserve"> </w:t>
      </w:r>
      <w:r w:rsidRPr="0050765D">
        <w:t>Malaya</w:t>
      </w:r>
      <w:r w:rsidRPr="0050765D">
        <w:rPr>
          <w:spacing w:val="-1"/>
        </w:rPr>
        <w:t>.</w:t>
      </w:r>
      <w:r>
        <w:rPr>
          <w:spacing w:val="-1"/>
        </w:rPr>
        <w:t>[</w:t>
      </w:r>
      <w:r w:rsidRPr="0050765D">
        <w:rPr>
          <w:rStyle w:val="FootnoteReference"/>
          <w:spacing w:val="-1"/>
        </w:rPr>
        <w:footnoteReference w:id="13"/>
      </w:r>
      <w:r>
        <w:rPr>
          <w:rStyle w:val="FootnoteReference"/>
          <w:spacing w:val="-1"/>
        </w:rPr>
        <w:t>]</w:t>
      </w:r>
      <w:r w:rsidRPr="0050765D">
        <w:rPr>
          <w:spacing w:val="-1"/>
        </w:rPr>
        <w:t xml:space="preserve"> </w:t>
      </w:r>
      <w:r w:rsidRPr="0050765D">
        <w:t>It</w:t>
      </w:r>
      <w:r w:rsidRPr="0050765D">
        <w:rPr>
          <w:spacing w:val="8"/>
        </w:rPr>
        <w:t xml:space="preserve"> </w:t>
      </w:r>
      <w:r w:rsidRPr="0050765D">
        <w:t>m</w:t>
      </w:r>
      <w:r w:rsidRPr="0050765D">
        <w:rPr>
          <w:spacing w:val="-1"/>
        </w:rPr>
        <w:t>a</w:t>
      </w:r>
      <w:r w:rsidRPr="0050765D">
        <w:rPr>
          <w:spacing w:val="1"/>
        </w:rPr>
        <w:t>y</w:t>
      </w:r>
      <w:r w:rsidRPr="0050765D">
        <w:t>,</w:t>
      </w:r>
      <w:r w:rsidRPr="0050765D">
        <w:rPr>
          <w:spacing w:val="3"/>
        </w:rPr>
        <w:t xml:space="preserve"> </w:t>
      </w:r>
      <w:r w:rsidRPr="0050765D">
        <w:rPr>
          <w:spacing w:val="1"/>
        </w:rPr>
        <w:t>h</w:t>
      </w:r>
      <w:r w:rsidRPr="0050765D">
        <w:rPr>
          <w:spacing w:val="2"/>
        </w:rPr>
        <w:t>o</w:t>
      </w:r>
      <w:r w:rsidRPr="0050765D">
        <w:rPr>
          <w:spacing w:val="-3"/>
        </w:rPr>
        <w:t>w</w:t>
      </w:r>
      <w:r w:rsidRPr="0050765D">
        <w:t>e</w:t>
      </w:r>
      <w:r w:rsidRPr="0050765D">
        <w:rPr>
          <w:spacing w:val="2"/>
        </w:rPr>
        <w:t>v</w:t>
      </w:r>
      <w:r w:rsidRPr="0050765D">
        <w:t>e</w:t>
      </w:r>
      <w:r w:rsidRPr="0050765D">
        <w:rPr>
          <w:spacing w:val="1"/>
        </w:rPr>
        <w:t>r</w:t>
      </w:r>
      <w:r w:rsidRPr="0050765D">
        <w:t>,</w:t>
      </w:r>
      <w:r w:rsidRPr="0050765D">
        <w:rPr>
          <w:spacing w:val="2"/>
        </w:rPr>
        <w:t xml:space="preserve"> b</w:t>
      </w:r>
      <w:r w:rsidRPr="0050765D">
        <w:t>e that</w:t>
      </w:r>
      <w:r w:rsidRPr="0050765D">
        <w:rPr>
          <w:spacing w:val="-5"/>
        </w:rPr>
        <w:t xml:space="preserve"> </w:t>
      </w:r>
      <w:r w:rsidRPr="0050765D">
        <w:t>he</w:t>
      </w:r>
      <w:r w:rsidRPr="0050765D">
        <w:rPr>
          <w:spacing w:val="-3"/>
        </w:rPr>
        <w:t xml:space="preserve"> </w:t>
      </w:r>
      <w:r w:rsidRPr="0050765D">
        <w:rPr>
          <w:spacing w:val="-1"/>
        </w:rPr>
        <w:t>w</w:t>
      </w:r>
      <w:r w:rsidRPr="0050765D">
        <w:rPr>
          <w:spacing w:val="1"/>
        </w:rPr>
        <w:t>a</w:t>
      </w:r>
      <w:r w:rsidRPr="0050765D">
        <w:t>s</w:t>
      </w:r>
      <w:r w:rsidRPr="0050765D">
        <w:rPr>
          <w:spacing w:val="-4"/>
        </w:rPr>
        <w:t xml:space="preserve"> </w:t>
      </w:r>
      <w:r w:rsidRPr="0050765D">
        <w:t>counting</w:t>
      </w:r>
      <w:r w:rsidRPr="0050765D">
        <w:rPr>
          <w:spacing w:val="-10"/>
        </w:rPr>
        <w:t xml:space="preserve"> </w:t>
      </w:r>
      <w:r w:rsidRPr="0050765D">
        <w:t>Singapore</w:t>
      </w:r>
      <w:r w:rsidRPr="0050765D">
        <w:rPr>
          <w:spacing w:val="-12"/>
        </w:rPr>
        <w:t xml:space="preserve"> </w:t>
      </w:r>
      <w:r w:rsidRPr="0050765D">
        <w:t>as</w:t>
      </w:r>
      <w:r w:rsidRPr="0050765D">
        <w:rPr>
          <w:spacing w:val="-2"/>
        </w:rPr>
        <w:t xml:space="preserve"> </w:t>
      </w:r>
      <w:r w:rsidRPr="0050765D">
        <w:t>being</w:t>
      </w:r>
      <w:r w:rsidRPr="0050765D">
        <w:rPr>
          <w:spacing w:val="-7"/>
        </w:rPr>
        <w:t xml:space="preserve"> </w:t>
      </w:r>
      <w:r w:rsidRPr="0050765D">
        <w:t>part</w:t>
      </w:r>
      <w:r w:rsidRPr="0050765D">
        <w:rPr>
          <w:spacing w:val="-5"/>
        </w:rPr>
        <w:t xml:space="preserve"> </w:t>
      </w:r>
      <w:r w:rsidRPr="0050765D">
        <w:t>of</w:t>
      </w:r>
      <w:r w:rsidRPr="0050765D">
        <w:rPr>
          <w:spacing w:val="-2"/>
        </w:rPr>
        <w:t xml:space="preserve"> </w:t>
      </w:r>
      <w:r w:rsidRPr="0050765D">
        <w:t>Malaya.”</w:t>
      </w:r>
      <w:r>
        <w:t>[</w:t>
      </w:r>
      <w:r w:rsidRPr="0050765D">
        <w:rPr>
          <w:rStyle w:val="FootnoteReference"/>
        </w:rPr>
        <w:footnoteReference w:id="14"/>
      </w:r>
      <w:r>
        <w:rPr>
          <w:rStyle w:val="FootnoteReference"/>
        </w:rPr>
        <w:t>]</w:t>
      </w:r>
    </w:p>
    <w:p w14:paraId="181D3724" w14:textId="77777777" w:rsidR="006E0CCA" w:rsidRPr="0050765D" w:rsidRDefault="006E5B28" w:rsidP="00615BE7"/>
    <w:p w14:paraId="469CE295" w14:textId="28A15774" w:rsidR="006E0CCA" w:rsidRPr="0050765D" w:rsidRDefault="00910FCA" w:rsidP="00615BE7">
      <w:r w:rsidRPr="0050765D">
        <w:t>“…In</w:t>
      </w:r>
      <w:r w:rsidRPr="0050765D">
        <w:rPr>
          <w:spacing w:val="3"/>
        </w:rPr>
        <w:t xml:space="preserve"> </w:t>
      </w:r>
      <w:r w:rsidRPr="0050765D">
        <w:t>some</w:t>
      </w:r>
      <w:r w:rsidRPr="0050765D">
        <w:rPr>
          <w:spacing w:val="4"/>
        </w:rPr>
        <w:t xml:space="preserve"> </w:t>
      </w:r>
      <w:r w:rsidRPr="0050765D">
        <w:t>of</w:t>
      </w:r>
      <w:r w:rsidRPr="0050765D">
        <w:rPr>
          <w:spacing w:val="8"/>
        </w:rPr>
        <w:t xml:space="preserve"> </w:t>
      </w:r>
      <w:r w:rsidRPr="0050765D">
        <w:t>the</w:t>
      </w:r>
      <w:r w:rsidRPr="0050765D">
        <w:rPr>
          <w:spacing w:val="6"/>
        </w:rPr>
        <w:t xml:space="preserve"> </w:t>
      </w:r>
      <w:r w:rsidRPr="0050765D">
        <w:t>letters</w:t>
      </w:r>
      <w:r w:rsidRPr="0050765D">
        <w:rPr>
          <w:spacing w:val="3"/>
        </w:rPr>
        <w:t xml:space="preserve"> </w:t>
      </w:r>
      <w:r w:rsidRPr="0050765D">
        <w:t>that</w:t>
      </w:r>
      <w:r w:rsidRPr="0050765D">
        <w:rPr>
          <w:spacing w:val="5"/>
        </w:rPr>
        <w:t xml:space="preserve"> </w:t>
      </w:r>
      <w:r w:rsidRPr="0050765D">
        <w:t>Siy</w:t>
      </w:r>
      <w:r w:rsidRPr="0050765D">
        <w:rPr>
          <w:spacing w:val="-1"/>
        </w:rPr>
        <w:t>y</w:t>
      </w:r>
      <w:r w:rsidRPr="0050765D">
        <w:t>id</w:t>
      </w:r>
      <w:r w:rsidRPr="0050765D">
        <w:rPr>
          <w:spacing w:val="2"/>
        </w:rPr>
        <w:t xml:space="preserve"> </w:t>
      </w:r>
      <w:r w:rsidRPr="0050765D">
        <w:t>Mustafa Rumi</w:t>
      </w:r>
      <w:r w:rsidRPr="0050765D">
        <w:rPr>
          <w:spacing w:val="3"/>
        </w:rPr>
        <w:t xml:space="preserve"> </w:t>
      </w:r>
      <w:r w:rsidRPr="0050765D">
        <w:t>had</w:t>
      </w:r>
      <w:r w:rsidRPr="0050765D">
        <w:rPr>
          <w:spacing w:val="5"/>
        </w:rPr>
        <w:t xml:space="preserve"> </w:t>
      </w:r>
      <w:r w:rsidRPr="0050765D">
        <w:rPr>
          <w:spacing w:val="-3"/>
        </w:rPr>
        <w:t>w</w:t>
      </w:r>
      <w:r w:rsidRPr="0050765D">
        <w:t>ritten,</w:t>
      </w:r>
      <w:r w:rsidRPr="0050765D">
        <w:rPr>
          <w:spacing w:val="2"/>
        </w:rPr>
        <w:t xml:space="preserve"> </w:t>
      </w:r>
      <w:r w:rsidRPr="0050765D">
        <w:t>he mentioned a</w:t>
      </w:r>
      <w:r w:rsidRPr="0050765D">
        <w:rPr>
          <w:spacing w:val="11"/>
        </w:rPr>
        <w:t xml:space="preserve"> </w:t>
      </w:r>
      <w:r w:rsidRPr="0050765D">
        <w:t>few</w:t>
      </w:r>
      <w:r w:rsidRPr="0050765D">
        <w:rPr>
          <w:spacing w:val="5"/>
        </w:rPr>
        <w:t xml:space="preserve"> </w:t>
      </w:r>
      <w:r w:rsidRPr="0050765D">
        <w:t>countries</w:t>
      </w:r>
      <w:r w:rsidRPr="0050765D">
        <w:rPr>
          <w:spacing w:val="2"/>
        </w:rPr>
        <w:t xml:space="preserve"> </w:t>
      </w:r>
      <w:r w:rsidRPr="0050765D">
        <w:t>that</w:t>
      </w:r>
      <w:r w:rsidRPr="0050765D">
        <w:rPr>
          <w:spacing w:val="8"/>
        </w:rPr>
        <w:t xml:space="preserve"> </w:t>
      </w:r>
      <w:r w:rsidRPr="0050765D">
        <w:t>had</w:t>
      </w:r>
      <w:r w:rsidRPr="0050765D">
        <w:rPr>
          <w:spacing w:val="8"/>
        </w:rPr>
        <w:t xml:space="preserve"> </w:t>
      </w:r>
      <w:r w:rsidRPr="0050765D">
        <w:t>been</w:t>
      </w:r>
      <w:r w:rsidRPr="0050765D">
        <w:rPr>
          <w:spacing w:val="7"/>
        </w:rPr>
        <w:t xml:space="preserve"> </w:t>
      </w:r>
      <w:r w:rsidRPr="0050765D">
        <w:t>visited</w:t>
      </w:r>
      <w:r w:rsidRPr="0050765D">
        <w:rPr>
          <w:spacing w:val="5"/>
        </w:rPr>
        <w:t xml:space="preserve"> </w:t>
      </w:r>
      <w:r w:rsidRPr="0050765D">
        <w:t>by</w:t>
      </w:r>
      <w:r w:rsidRPr="0050765D">
        <w:rPr>
          <w:spacing w:val="10"/>
        </w:rPr>
        <w:t xml:space="preserve"> </w:t>
      </w:r>
      <w:r w:rsidRPr="0050765D">
        <w:t>Ja</w:t>
      </w:r>
      <w:r w:rsidRPr="0050765D">
        <w:rPr>
          <w:spacing w:val="-1"/>
        </w:rPr>
        <w:t>m</w:t>
      </w:r>
      <w:r w:rsidRPr="0050765D">
        <w:t>al</w:t>
      </w:r>
      <w:r w:rsidRPr="0050765D">
        <w:rPr>
          <w:spacing w:val="5"/>
        </w:rPr>
        <w:t xml:space="preserve"> </w:t>
      </w:r>
      <w:r w:rsidRPr="0050765D">
        <w:t>Effendi;</w:t>
      </w:r>
      <w:r w:rsidRPr="0050765D">
        <w:rPr>
          <w:spacing w:val="3"/>
        </w:rPr>
        <w:t xml:space="preserve"> </w:t>
      </w:r>
      <w:r w:rsidRPr="0050765D">
        <w:t>among these</w:t>
      </w:r>
      <w:r w:rsidRPr="0050765D">
        <w:rPr>
          <w:spacing w:val="6"/>
        </w:rPr>
        <w:t xml:space="preserve"> </w:t>
      </w:r>
      <w:r w:rsidRPr="0050765D">
        <w:rPr>
          <w:spacing w:val="-1"/>
        </w:rPr>
        <w:t>w</w:t>
      </w:r>
      <w:r w:rsidRPr="0050765D">
        <w:t>ere</w:t>
      </w:r>
      <w:r w:rsidRPr="0050765D">
        <w:rPr>
          <w:spacing w:val="10"/>
        </w:rPr>
        <w:t xml:space="preserve"> </w:t>
      </w:r>
      <w:r w:rsidRPr="0050765D">
        <w:t>Ceylon,</w:t>
      </w:r>
      <w:r w:rsidRPr="0050765D">
        <w:rPr>
          <w:spacing w:val="3"/>
        </w:rPr>
        <w:t xml:space="preserve"> </w:t>
      </w:r>
      <w:r w:rsidRPr="0050765D">
        <w:t>Punjab, Burma,</w:t>
      </w:r>
      <w:r w:rsidRPr="0050765D">
        <w:rPr>
          <w:spacing w:val="4"/>
        </w:rPr>
        <w:t xml:space="preserve"> </w:t>
      </w:r>
      <w:r w:rsidRPr="0050765D">
        <w:t>Malaya, Siam,</w:t>
      </w:r>
      <w:r w:rsidRPr="0050765D">
        <w:rPr>
          <w:spacing w:val="5"/>
        </w:rPr>
        <w:t xml:space="preserve"> </w:t>
      </w:r>
      <w:r w:rsidRPr="0050765D">
        <w:t>Java</w:t>
      </w:r>
      <w:r w:rsidRPr="0050765D">
        <w:rPr>
          <w:spacing w:val="5"/>
        </w:rPr>
        <w:t xml:space="preserve"> </w:t>
      </w:r>
      <w:r w:rsidRPr="0050765D">
        <w:t>and</w:t>
      </w:r>
      <w:r w:rsidRPr="0050765D">
        <w:rPr>
          <w:spacing w:val="6"/>
        </w:rPr>
        <w:t xml:space="preserve"> </w:t>
      </w:r>
      <w:r w:rsidRPr="0050765D">
        <w:t>the</w:t>
      </w:r>
      <w:r w:rsidRPr="0050765D">
        <w:rPr>
          <w:spacing w:val="7"/>
        </w:rPr>
        <w:t xml:space="preserve"> </w:t>
      </w:r>
      <w:r w:rsidRPr="0050765D">
        <w:t>islands</w:t>
      </w:r>
      <w:r w:rsidRPr="0050765D">
        <w:rPr>
          <w:spacing w:val="2"/>
        </w:rPr>
        <w:t xml:space="preserve"> </w:t>
      </w:r>
      <w:r w:rsidRPr="0050765D">
        <w:t>of Celebes</w:t>
      </w:r>
      <w:r w:rsidRPr="0050765D">
        <w:rPr>
          <w:spacing w:val="-9"/>
        </w:rPr>
        <w:t xml:space="preserve"> </w:t>
      </w:r>
      <w:r w:rsidRPr="0050765D">
        <w:rPr>
          <w:spacing w:val="2"/>
        </w:rPr>
        <w:t>a</w:t>
      </w:r>
      <w:r w:rsidRPr="0050765D">
        <w:t>nd</w:t>
      </w:r>
      <w:r w:rsidRPr="0050765D">
        <w:rPr>
          <w:spacing w:val="-5"/>
        </w:rPr>
        <w:t xml:space="preserve"> </w:t>
      </w:r>
      <w:r w:rsidRPr="0050765D">
        <w:t>Bali.</w:t>
      </w:r>
    </w:p>
    <w:p w14:paraId="50A4C346" w14:textId="77777777" w:rsidR="00F54C46" w:rsidRPr="0050765D" w:rsidRDefault="006E5B28" w:rsidP="00615BE7"/>
    <w:p w14:paraId="10998601" w14:textId="2EAFDC89" w:rsidR="006E0CCA" w:rsidRPr="0050765D" w:rsidRDefault="00910FCA" w:rsidP="00615BE7">
      <w:r w:rsidRPr="0050765D">
        <w:t>After</w:t>
      </w:r>
      <w:r w:rsidRPr="0050765D">
        <w:rPr>
          <w:spacing w:val="-3"/>
        </w:rPr>
        <w:t xml:space="preserve"> </w:t>
      </w:r>
      <w:r w:rsidRPr="0050765D">
        <w:t>this</w:t>
      </w:r>
      <w:r w:rsidRPr="0050765D">
        <w:rPr>
          <w:spacing w:val="-1"/>
        </w:rPr>
        <w:t xml:space="preserve"> </w:t>
      </w:r>
      <w:r w:rsidRPr="0050765D">
        <w:t>teaching</w:t>
      </w:r>
      <w:r w:rsidRPr="0050765D">
        <w:rPr>
          <w:spacing w:val="-7"/>
        </w:rPr>
        <w:t xml:space="preserve"> </w:t>
      </w:r>
      <w:r w:rsidRPr="0050765D">
        <w:t>trip,</w:t>
      </w:r>
      <w:r w:rsidRPr="0050765D">
        <w:rPr>
          <w:spacing w:val="-2"/>
        </w:rPr>
        <w:t xml:space="preserve"> </w:t>
      </w:r>
      <w:r w:rsidRPr="0050765D">
        <w:t>Jamal</w:t>
      </w:r>
      <w:r w:rsidRPr="0050765D">
        <w:rPr>
          <w:spacing w:val="-4"/>
        </w:rPr>
        <w:t xml:space="preserve"> </w:t>
      </w:r>
      <w:r w:rsidRPr="0050765D">
        <w:t>Effendi</w:t>
      </w:r>
      <w:r w:rsidRPr="0050765D">
        <w:rPr>
          <w:spacing w:val="-6"/>
        </w:rPr>
        <w:t xml:space="preserve"> </w:t>
      </w:r>
      <w:r w:rsidRPr="0050765D">
        <w:t>and</w:t>
      </w:r>
      <w:r w:rsidRPr="0050765D">
        <w:rPr>
          <w:spacing w:val="-2"/>
        </w:rPr>
        <w:t xml:space="preserve"> </w:t>
      </w:r>
      <w:r w:rsidRPr="0050765D">
        <w:t>Siyyid</w:t>
      </w:r>
      <w:r w:rsidRPr="0050765D">
        <w:rPr>
          <w:spacing w:val="-4"/>
        </w:rPr>
        <w:t xml:space="preserve"> </w:t>
      </w:r>
      <w:r w:rsidRPr="0050765D">
        <w:t>Mustafa</w:t>
      </w:r>
      <w:r w:rsidRPr="0050765D">
        <w:rPr>
          <w:spacing w:val="-7"/>
        </w:rPr>
        <w:t xml:space="preserve"> </w:t>
      </w:r>
      <w:r w:rsidRPr="0050765D">
        <w:t>Rumi</w:t>
      </w:r>
      <w:r w:rsidRPr="0050765D">
        <w:rPr>
          <w:spacing w:val="-4"/>
        </w:rPr>
        <w:t xml:space="preserve"> </w:t>
      </w:r>
      <w:r w:rsidRPr="0050765D">
        <w:t>returned</w:t>
      </w:r>
      <w:r w:rsidRPr="0050765D">
        <w:rPr>
          <w:spacing w:val="-8"/>
        </w:rPr>
        <w:t xml:space="preserve"> </w:t>
      </w:r>
      <w:r w:rsidRPr="0050765D">
        <w:t xml:space="preserve">to Singapore. Jamal Effendi remained in Singapore </w:t>
      </w:r>
      <w:r w:rsidRPr="0050765D">
        <w:rPr>
          <w:spacing w:val="-2"/>
        </w:rPr>
        <w:t>w</w:t>
      </w:r>
      <w:r w:rsidRPr="0050765D">
        <w:rPr>
          <w:spacing w:val="1"/>
        </w:rPr>
        <w:t>h</w:t>
      </w:r>
      <w:r w:rsidRPr="0050765D">
        <w:t>ile Siyyid Mustaffa Rumi</w:t>
      </w:r>
      <w:r w:rsidRPr="0050765D">
        <w:rPr>
          <w:spacing w:val="-6"/>
        </w:rPr>
        <w:t xml:space="preserve"> </w:t>
      </w:r>
      <w:r w:rsidRPr="0050765D">
        <w:rPr>
          <w:spacing w:val="-2"/>
        </w:rPr>
        <w:t>w</w:t>
      </w:r>
      <w:r w:rsidRPr="0050765D">
        <w:t>ent</w:t>
      </w:r>
      <w:r w:rsidRPr="0050765D">
        <w:rPr>
          <w:spacing w:val="-3"/>
        </w:rPr>
        <w:t xml:space="preserve"> </w:t>
      </w:r>
      <w:r w:rsidRPr="0050765D">
        <w:t>to</w:t>
      </w:r>
      <w:r w:rsidRPr="0050765D">
        <w:rPr>
          <w:spacing w:val="-1"/>
        </w:rPr>
        <w:t xml:space="preserve"> </w:t>
      </w:r>
      <w:r w:rsidRPr="0050765D">
        <w:t>Rangoon</w:t>
      </w:r>
      <w:r w:rsidRPr="0050765D">
        <w:rPr>
          <w:spacing w:val="-10"/>
        </w:rPr>
        <w:t xml:space="preserve"> </w:t>
      </w:r>
      <w:r w:rsidRPr="0050765D">
        <w:t>to</w:t>
      </w:r>
      <w:r w:rsidRPr="0050765D">
        <w:rPr>
          <w:spacing w:val="-1"/>
        </w:rPr>
        <w:t xml:space="preserve"> </w:t>
      </w:r>
      <w:r w:rsidRPr="0050765D">
        <w:t>purchase</w:t>
      </w:r>
      <w:r w:rsidRPr="0050765D">
        <w:rPr>
          <w:spacing w:val="-10"/>
        </w:rPr>
        <w:t xml:space="preserve"> </w:t>
      </w:r>
      <w:r w:rsidRPr="0050765D">
        <w:t>some</w:t>
      </w:r>
      <w:r w:rsidRPr="0050765D">
        <w:rPr>
          <w:spacing w:val="-5"/>
        </w:rPr>
        <w:t xml:space="preserve"> </w:t>
      </w:r>
      <w:r w:rsidRPr="0050765D">
        <w:t>g</w:t>
      </w:r>
      <w:r w:rsidRPr="0050765D">
        <w:rPr>
          <w:spacing w:val="-2"/>
        </w:rPr>
        <w:t>i</w:t>
      </w:r>
      <w:r w:rsidRPr="0050765D">
        <w:t>fts</w:t>
      </w:r>
      <w:r w:rsidRPr="0050765D">
        <w:rPr>
          <w:spacing w:val="-4"/>
        </w:rPr>
        <w:t xml:space="preserve"> </w:t>
      </w:r>
      <w:r w:rsidRPr="0050765D">
        <w:t>to</w:t>
      </w:r>
      <w:r w:rsidRPr="0050765D">
        <w:rPr>
          <w:spacing w:val="-1"/>
        </w:rPr>
        <w:t xml:space="preserve"> </w:t>
      </w:r>
      <w:r w:rsidRPr="0050765D">
        <w:t>be</w:t>
      </w:r>
      <w:r w:rsidRPr="0050765D">
        <w:rPr>
          <w:spacing w:val="-2"/>
        </w:rPr>
        <w:t xml:space="preserve"> </w:t>
      </w:r>
      <w:r w:rsidRPr="0050765D">
        <w:t>given</w:t>
      </w:r>
      <w:r w:rsidRPr="0050765D">
        <w:rPr>
          <w:spacing w:val="-5"/>
        </w:rPr>
        <w:t xml:space="preserve"> </w:t>
      </w:r>
      <w:r w:rsidRPr="0050765D">
        <w:t>to</w:t>
      </w:r>
      <w:r w:rsidRPr="0050765D">
        <w:rPr>
          <w:spacing w:val="-1"/>
        </w:rPr>
        <w:t xml:space="preserve"> </w:t>
      </w:r>
      <w:r w:rsidRPr="0050765D">
        <w:t>the</w:t>
      </w:r>
      <w:r w:rsidRPr="0050765D">
        <w:rPr>
          <w:spacing w:val="-3"/>
        </w:rPr>
        <w:t xml:space="preserve"> </w:t>
      </w:r>
      <w:r w:rsidRPr="0050765D">
        <w:t>King</w:t>
      </w:r>
      <w:r w:rsidRPr="0050765D">
        <w:rPr>
          <w:spacing w:val="-5"/>
        </w:rPr>
        <w:t xml:space="preserve"> </w:t>
      </w:r>
      <w:r w:rsidRPr="0050765D">
        <w:t>of</w:t>
      </w:r>
      <w:r w:rsidRPr="0050765D">
        <w:rPr>
          <w:spacing w:val="-1"/>
        </w:rPr>
        <w:t xml:space="preserve"> </w:t>
      </w:r>
      <w:r w:rsidRPr="0050765D">
        <w:t>Siam on</w:t>
      </w:r>
      <w:r w:rsidRPr="0050765D">
        <w:rPr>
          <w:spacing w:val="9"/>
        </w:rPr>
        <w:t xml:space="preserve"> </w:t>
      </w:r>
      <w:r w:rsidRPr="0050765D">
        <w:t>their</w:t>
      </w:r>
      <w:r w:rsidRPr="0050765D">
        <w:rPr>
          <w:spacing w:val="4"/>
        </w:rPr>
        <w:t xml:space="preserve"> </w:t>
      </w:r>
      <w:r w:rsidRPr="0050765D">
        <w:t>next</w:t>
      </w:r>
      <w:r w:rsidRPr="0050765D">
        <w:rPr>
          <w:spacing w:val="7"/>
        </w:rPr>
        <w:t xml:space="preserve"> </w:t>
      </w:r>
      <w:r w:rsidRPr="0050765D">
        <w:t>planned</w:t>
      </w:r>
      <w:r w:rsidRPr="0050765D">
        <w:rPr>
          <w:spacing w:val="2"/>
        </w:rPr>
        <w:t xml:space="preserve"> </w:t>
      </w:r>
      <w:r w:rsidRPr="0050765D">
        <w:t>visit.</w:t>
      </w:r>
      <w:r w:rsidRPr="0050765D">
        <w:rPr>
          <w:spacing w:val="6"/>
        </w:rPr>
        <w:t xml:space="preserve"> </w:t>
      </w:r>
      <w:r w:rsidRPr="0050765D">
        <w:t>When</w:t>
      </w:r>
      <w:r w:rsidRPr="0050765D">
        <w:rPr>
          <w:spacing w:val="4"/>
        </w:rPr>
        <w:t xml:space="preserve"> </w:t>
      </w:r>
      <w:r w:rsidRPr="0050765D">
        <w:t>Siyyid</w:t>
      </w:r>
      <w:r w:rsidRPr="0050765D">
        <w:rPr>
          <w:spacing w:val="3"/>
        </w:rPr>
        <w:t xml:space="preserve"> </w:t>
      </w:r>
      <w:r w:rsidRPr="0050765D">
        <w:t>Mustaffa Rumi</w:t>
      </w:r>
      <w:r w:rsidRPr="0050765D">
        <w:rPr>
          <w:spacing w:val="4"/>
        </w:rPr>
        <w:t xml:space="preserve"> </w:t>
      </w:r>
      <w:r w:rsidRPr="0050765D">
        <w:t>returned to Singapore,</w:t>
      </w:r>
      <w:r w:rsidRPr="0050765D">
        <w:rPr>
          <w:spacing w:val="-9"/>
        </w:rPr>
        <w:t xml:space="preserve"> </w:t>
      </w:r>
      <w:r w:rsidRPr="0050765D">
        <w:t>both</w:t>
      </w:r>
      <w:r w:rsidRPr="0050765D">
        <w:rPr>
          <w:spacing w:val="-1"/>
        </w:rPr>
        <w:t xml:space="preserve"> </w:t>
      </w:r>
      <w:r w:rsidRPr="0050765D">
        <w:t>of</w:t>
      </w:r>
      <w:r w:rsidRPr="0050765D">
        <w:rPr>
          <w:spacing w:val="2"/>
        </w:rPr>
        <w:t xml:space="preserve"> </w:t>
      </w:r>
      <w:r w:rsidRPr="0050765D">
        <w:t>them</w:t>
      </w:r>
      <w:r w:rsidRPr="0050765D">
        <w:rPr>
          <w:spacing w:val="-2"/>
        </w:rPr>
        <w:t xml:space="preserve"> </w:t>
      </w:r>
      <w:r w:rsidRPr="0050765D">
        <w:t>left for Siam</w:t>
      </w:r>
      <w:r w:rsidRPr="0050765D">
        <w:rPr>
          <w:spacing w:val="-2"/>
        </w:rPr>
        <w:t xml:space="preserve"> </w:t>
      </w:r>
      <w:r w:rsidRPr="0050765D">
        <w:t>to</w:t>
      </w:r>
      <w:r w:rsidRPr="0050765D">
        <w:rPr>
          <w:spacing w:val="4"/>
        </w:rPr>
        <w:t xml:space="preserve"> </w:t>
      </w:r>
      <w:r w:rsidRPr="0050765D">
        <w:t>meet</w:t>
      </w:r>
      <w:r w:rsidRPr="0050765D">
        <w:rPr>
          <w:spacing w:val="-1"/>
        </w:rPr>
        <w:t xml:space="preserve"> </w:t>
      </w:r>
      <w:r w:rsidRPr="0050765D">
        <w:t>the</w:t>
      </w:r>
      <w:r w:rsidRPr="0050765D">
        <w:rPr>
          <w:spacing w:val="1"/>
        </w:rPr>
        <w:t xml:space="preserve"> </w:t>
      </w:r>
      <w:r w:rsidRPr="0050765D">
        <w:t>King:</w:t>
      </w:r>
      <w:r w:rsidRPr="0050765D">
        <w:rPr>
          <w:spacing w:val="-2"/>
        </w:rPr>
        <w:t xml:space="preserve"> </w:t>
      </w:r>
      <w:r w:rsidRPr="0050765D">
        <w:t>ho</w:t>
      </w:r>
      <w:r w:rsidRPr="0050765D">
        <w:rPr>
          <w:spacing w:val="-2"/>
        </w:rPr>
        <w:t>w</w:t>
      </w:r>
      <w:r w:rsidRPr="0050765D">
        <w:rPr>
          <w:spacing w:val="-1"/>
        </w:rPr>
        <w:t>e</w:t>
      </w:r>
      <w:r w:rsidRPr="0050765D">
        <w:t>ver,</w:t>
      </w:r>
      <w:r w:rsidRPr="0050765D">
        <w:rPr>
          <w:spacing w:val="-5"/>
        </w:rPr>
        <w:t xml:space="preserve"> </w:t>
      </w:r>
      <w:r w:rsidRPr="0050765D">
        <w:t>at</w:t>
      </w:r>
      <w:r w:rsidRPr="0050765D">
        <w:rPr>
          <w:spacing w:val="3"/>
        </w:rPr>
        <w:t xml:space="preserve"> </w:t>
      </w:r>
      <w:r w:rsidRPr="0050765D">
        <w:t>that time of</w:t>
      </w:r>
      <w:r w:rsidRPr="0050765D">
        <w:rPr>
          <w:spacing w:val="3"/>
        </w:rPr>
        <w:t xml:space="preserve"> </w:t>
      </w:r>
      <w:r w:rsidRPr="0050765D">
        <w:t>their</w:t>
      </w:r>
      <w:r w:rsidRPr="0050765D">
        <w:rPr>
          <w:spacing w:val="-1"/>
        </w:rPr>
        <w:t xml:space="preserve"> </w:t>
      </w:r>
      <w:r w:rsidRPr="0050765D">
        <w:t>arrival,</w:t>
      </w:r>
      <w:r w:rsidRPr="0050765D">
        <w:rPr>
          <w:spacing w:val="-4"/>
        </w:rPr>
        <w:t xml:space="preserve"> </w:t>
      </w:r>
      <w:r w:rsidRPr="0050765D">
        <w:t>King</w:t>
      </w:r>
      <w:r w:rsidRPr="0050765D">
        <w:rPr>
          <w:spacing w:val="-1"/>
        </w:rPr>
        <w:t xml:space="preserve"> </w:t>
      </w:r>
      <w:r w:rsidRPr="0050765D">
        <w:t>Chulalong</w:t>
      </w:r>
      <w:r w:rsidRPr="0050765D">
        <w:rPr>
          <w:spacing w:val="-2"/>
        </w:rPr>
        <w:t>k</w:t>
      </w:r>
      <w:r w:rsidRPr="0050765D">
        <w:t>orn’s</w:t>
      </w:r>
      <w:r w:rsidRPr="0050765D">
        <w:rPr>
          <w:spacing w:val="-14"/>
        </w:rPr>
        <w:t xml:space="preserve"> </w:t>
      </w:r>
      <w:r w:rsidRPr="0050765D">
        <w:t>mother</w:t>
      </w:r>
      <w:r w:rsidRPr="0050765D">
        <w:rPr>
          <w:spacing w:val="-4"/>
        </w:rPr>
        <w:t xml:space="preserve"> </w:t>
      </w:r>
      <w:r w:rsidRPr="0050765D">
        <w:t>had</w:t>
      </w:r>
      <w:r w:rsidRPr="0050765D">
        <w:rPr>
          <w:spacing w:val="-1"/>
        </w:rPr>
        <w:t xml:space="preserve"> </w:t>
      </w:r>
      <w:r w:rsidRPr="0050765D">
        <w:t>just</w:t>
      </w:r>
      <w:r w:rsidRPr="0050765D">
        <w:rPr>
          <w:spacing w:val="-1"/>
        </w:rPr>
        <w:t xml:space="preserve"> </w:t>
      </w:r>
      <w:r w:rsidRPr="0050765D">
        <w:t>died.</w:t>
      </w:r>
      <w:r w:rsidRPr="0050765D">
        <w:rPr>
          <w:spacing w:val="-1"/>
        </w:rPr>
        <w:t xml:space="preserve"> </w:t>
      </w:r>
      <w:r w:rsidRPr="0050765D">
        <w:t>T</w:t>
      </w:r>
      <w:r w:rsidRPr="0050765D">
        <w:rPr>
          <w:spacing w:val="2"/>
        </w:rPr>
        <w:t>h</w:t>
      </w:r>
      <w:r w:rsidRPr="0050765D">
        <w:t>e</w:t>
      </w:r>
      <w:r w:rsidRPr="0050765D">
        <w:rPr>
          <w:spacing w:val="2"/>
        </w:rPr>
        <w:t xml:space="preserve"> </w:t>
      </w:r>
      <w:r w:rsidRPr="0050765D">
        <w:t>k</w:t>
      </w:r>
      <w:r w:rsidRPr="0050765D">
        <w:rPr>
          <w:spacing w:val="1"/>
        </w:rPr>
        <w:t>i</w:t>
      </w:r>
      <w:r w:rsidRPr="0050765D">
        <w:t xml:space="preserve">ng </w:t>
      </w:r>
      <w:r w:rsidRPr="0050765D">
        <w:rPr>
          <w:spacing w:val="-3"/>
        </w:rPr>
        <w:t>w</w:t>
      </w:r>
      <w:r w:rsidRPr="0050765D">
        <w:rPr>
          <w:spacing w:val="1"/>
        </w:rPr>
        <w:t>a</w:t>
      </w:r>
      <w:r w:rsidRPr="0050765D">
        <w:t>s in mourning and</w:t>
      </w:r>
      <w:r w:rsidRPr="0050765D">
        <w:rPr>
          <w:spacing w:val="7"/>
        </w:rPr>
        <w:t xml:space="preserve"> </w:t>
      </w:r>
      <w:r w:rsidRPr="0050765D">
        <w:t>refused</w:t>
      </w:r>
      <w:r w:rsidRPr="0050765D">
        <w:rPr>
          <w:spacing w:val="3"/>
        </w:rPr>
        <w:t xml:space="preserve"> </w:t>
      </w:r>
      <w:r w:rsidRPr="0050765D">
        <w:t>to</w:t>
      </w:r>
      <w:r w:rsidRPr="0050765D">
        <w:rPr>
          <w:spacing w:val="9"/>
        </w:rPr>
        <w:t xml:space="preserve"> </w:t>
      </w:r>
      <w:r w:rsidRPr="0050765D">
        <w:t>s</w:t>
      </w:r>
      <w:r w:rsidRPr="0050765D">
        <w:rPr>
          <w:spacing w:val="-2"/>
        </w:rPr>
        <w:t>e</w:t>
      </w:r>
      <w:r w:rsidRPr="0050765D">
        <w:t>e</w:t>
      </w:r>
      <w:r w:rsidRPr="0050765D">
        <w:rPr>
          <w:spacing w:val="9"/>
        </w:rPr>
        <w:t xml:space="preserve"> </w:t>
      </w:r>
      <w:r w:rsidRPr="0050765D">
        <w:t>any</w:t>
      </w:r>
      <w:r w:rsidRPr="0050765D">
        <w:rPr>
          <w:spacing w:val="7"/>
        </w:rPr>
        <w:t xml:space="preserve"> </w:t>
      </w:r>
      <w:r w:rsidRPr="0050765D">
        <w:t>Vis</w:t>
      </w:r>
      <w:r w:rsidRPr="0050765D">
        <w:rPr>
          <w:spacing w:val="1"/>
        </w:rPr>
        <w:t>i</w:t>
      </w:r>
      <w:r w:rsidRPr="0050765D">
        <w:t>tor.</w:t>
      </w:r>
      <w:r w:rsidRPr="0050765D">
        <w:rPr>
          <w:spacing w:val="3"/>
        </w:rPr>
        <w:t xml:space="preserve"> </w:t>
      </w:r>
      <w:r w:rsidRPr="0050765D">
        <w:t>After</w:t>
      </w:r>
      <w:r w:rsidRPr="0050765D">
        <w:rPr>
          <w:spacing w:val="5"/>
        </w:rPr>
        <w:t xml:space="preserve"> </w:t>
      </w:r>
      <w:r w:rsidRPr="0050765D">
        <w:t>staying</w:t>
      </w:r>
      <w:r w:rsidRPr="0050765D">
        <w:rPr>
          <w:spacing w:val="3"/>
        </w:rPr>
        <w:t xml:space="preserve"> </w:t>
      </w:r>
      <w:r w:rsidRPr="0050765D">
        <w:t>in</w:t>
      </w:r>
      <w:r w:rsidRPr="0050765D">
        <w:rPr>
          <w:spacing w:val="9"/>
        </w:rPr>
        <w:t xml:space="preserve"> </w:t>
      </w:r>
      <w:r w:rsidRPr="0050765D">
        <w:t>Thailand</w:t>
      </w:r>
      <w:r w:rsidRPr="0050765D">
        <w:rPr>
          <w:spacing w:val="1"/>
        </w:rPr>
        <w:t xml:space="preserve"> </w:t>
      </w:r>
      <w:r w:rsidRPr="0050765D">
        <w:t>for</w:t>
      </w:r>
      <w:r w:rsidRPr="0050765D">
        <w:rPr>
          <w:spacing w:val="8"/>
        </w:rPr>
        <w:t xml:space="preserve"> </w:t>
      </w:r>
      <w:r w:rsidRPr="0050765D">
        <w:t>a month</w:t>
      </w:r>
      <w:r w:rsidRPr="0050765D">
        <w:rPr>
          <w:spacing w:val="3"/>
        </w:rPr>
        <w:t xml:space="preserve"> </w:t>
      </w:r>
      <w:r w:rsidRPr="0050765D">
        <w:t>or</w:t>
      </w:r>
      <w:r w:rsidRPr="0050765D">
        <w:rPr>
          <w:spacing w:val="9"/>
        </w:rPr>
        <w:t xml:space="preserve"> </w:t>
      </w:r>
      <w:r w:rsidRPr="0050765D">
        <w:t>so,</w:t>
      </w:r>
      <w:r w:rsidRPr="0050765D">
        <w:rPr>
          <w:spacing w:val="8"/>
        </w:rPr>
        <w:t xml:space="preserve"> </w:t>
      </w:r>
      <w:r w:rsidRPr="0050765D">
        <w:t>they</w:t>
      </w:r>
      <w:r w:rsidRPr="0050765D">
        <w:rPr>
          <w:spacing w:val="7"/>
        </w:rPr>
        <w:t xml:space="preserve"> </w:t>
      </w:r>
      <w:r w:rsidRPr="0050765D">
        <w:rPr>
          <w:spacing w:val="-2"/>
        </w:rPr>
        <w:t>w</w:t>
      </w:r>
      <w:r w:rsidRPr="0050765D">
        <w:t>ent</w:t>
      </w:r>
      <w:r w:rsidRPr="0050765D">
        <w:rPr>
          <w:spacing w:val="7"/>
        </w:rPr>
        <w:t xml:space="preserve"> </w:t>
      </w:r>
      <w:r w:rsidRPr="0050765D">
        <w:t>back</w:t>
      </w:r>
      <w:r w:rsidRPr="0050765D">
        <w:rPr>
          <w:spacing w:val="3"/>
        </w:rPr>
        <w:t xml:space="preserve"> </w:t>
      </w:r>
      <w:r w:rsidRPr="0050765D">
        <w:t>to</w:t>
      </w:r>
      <w:r w:rsidRPr="0050765D">
        <w:rPr>
          <w:spacing w:val="10"/>
        </w:rPr>
        <w:t xml:space="preserve"> </w:t>
      </w:r>
      <w:r w:rsidRPr="0050765D">
        <w:t>Singapore.</w:t>
      </w:r>
      <w:r w:rsidRPr="0050765D">
        <w:rPr>
          <w:spacing w:val="2"/>
        </w:rPr>
        <w:t xml:space="preserve"> </w:t>
      </w:r>
      <w:r w:rsidRPr="0050765D">
        <w:t>From</w:t>
      </w:r>
      <w:r w:rsidRPr="0050765D">
        <w:rPr>
          <w:spacing w:val="5"/>
        </w:rPr>
        <w:t xml:space="preserve"> </w:t>
      </w:r>
      <w:r w:rsidRPr="0050765D">
        <w:t>Singapore they</w:t>
      </w:r>
      <w:r w:rsidRPr="0050765D">
        <w:rPr>
          <w:spacing w:val="7"/>
        </w:rPr>
        <w:t xml:space="preserve"> </w:t>
      </w:r>
      <w:r w:rsidRPr="0050765D">
        <w:t>returned</w:t>
      </w:r>
      <w:r w:rsidRPr="0050765D">
        <w:rPr>
          <w:spacing w:val="2"/>
        </w:rPr>
        <w:t xml:space="preserve"> </w:t>
      </w:r>
      <w:r w:rsidRPr="0050765D">
        <w:t>to Rangoon</w:t>
      </w:r>
      <w:r w:rsidRPr="0050765D">
        <w:rPr>
          <w:spacing w:val="-2"/>
        </w:rPr>
        <w:t>.</w:t>
      </w:r>
      <w:r w:rsidRPr="0050765D">
        <w:t>”</w:t>
      </w:r>
      <w:r>
        <w:t>[</w:t>
      </w:r>
      <w:r w:rsidRPr="0050765D">
        <w:rPr>
          <w:rStyle w:val="FootnoteReference"/>
        </w:rPr>
        <w:footnoteReference w:id="15"/>
      </w:r>
      <w:r>
        <w:rPr>
          <w:rStyle w:val="FootnoteReference"/>
        </w:rPr>
        <w:t>]</w:t>
      </w:r>
    </w:p>
    <w:p w14:paraId="6CB68BF5" w14:textId="23988003" w:rsidR="006E0CCA" w:rsidRPr="0050765D" w:rsidRDefault="006E5B28" w:rsidP="00615BE7"/>
    <w:p w14:paraId="2C73C357" w14:textId="77777777" w:rsidR="006A4CC4" w:rsidRPr="0050765D" w:rsidRDefault="006E5B28" w:rsidP="00615BE7"/>
    <w:p w14:paraId="54CDD950" w14:textId="4D5A3881" w:rsidR="00A82DF7" w:rsidRPr="0050765D" w:rsidRDefault="00910FCA" w:rsidP="006A4CC4">
      <w:pPr>
        <w:pStyle w:val="Heading2"/>
      </w:pPr>
      <w:bookmarkStart w:id="15" w:name="_Toc80014553"/>
      <w:r w:rsidRPr="0050765D">
        <w:t>Vasily Eroshenko</w:t>
      </w:r>
      <w:bookmarkEnd w:id="15"/>
    </w:p>
    <w:p w14:paraId="19368655" w14:textId="62FB1273" w:rsidR="00A82DF7" w:rsidRPr="0050765D" w:rsidRDefault="006E5B28">
      <w:pPr>
        <w:jc w:val="left"/>
      </w:pPr>
    </w:p>
    <w:tbl>
      <w:tblPr>
        <w:tblStyle w:val="TableGrid"/>
        <w:tblW w:w="0" w:type="auto"/>
        <w:jc w:val="center"/>
        <w:tblLook w:val="04A0" w:firstRow="1" w:lastRow="0" w:firstColumn="1" w:lastColumn="0" w:noHBand="0" w:noVBand="1"/>
      </w:tblPr>
      <w:tblGrid>
        <w:gridCol w:w="3617"/>
      </w:tblGrid>
      <w:tr w:rsidR="00F54C46" w:rsidRPr="0050765D" w14:paraId="10A29795" w14:textId="77777777" w:rsidTr="00F54C46">
        <w:trPr>
          <w:jc w:val="center"/>
        </w:trPr>
        <w:tc>
          <w:tcPr>
            <w:tcW w:w="0" w:type="auto"/>
          </w:tcPr>
          <w:p w14:paraId="0C8CCD09" w14:textId="7CF50CD1" w:rsidR="00A82DF7" w:rsidRPr="0050765D" w:rsidRDefault="00910FCA" w:rsidP="00615BE7">
            <w:r>
              <w:rPr>
                <w:noProof/>
              </w:rPr>
              <w:drawing>
                <wp:inline distT="0" distB="0" distL="0" distR="0" wp14:anchorId="3C31A94A" wp14:editId="1C8C42F3">
                  <wp:extent cx="2159635" cy="318897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0000" cy="3189600"/>
                          </a:xfrm>
                          <a:prstGeom prst="rect">
                            <a:avLst/>
                          </a:prstGeom>
                          <a:noFill/>
                          <a:ln>
                            <a:noFill/>
                          </a:ln>
                        </pic:spPr>
                      </pic:pic>
                    </a:graphicData>
                  </a:graphic>
                </wp:inline>
              </w:drawing>
            </w:r>
          </w:p>
        </w:tc>
      </w:tr>
      <w:tr w:rsidR="00F54C46" w:rsidRPr="0050765D" w14:paraId="6C2504D0" w14:textId="77777777" w:rsidTr="00F54C46">
        <w:trPr>
          <w:jc w:val="center"/>
        </w:trPr>
        <w:tc>
          <w:tcPr>
            <w:tcW w:w="0" w:type="auto"/>
          </w:tcPr>
          <w:p w14:paraId="0A81301F" w14:textId="1DB8BE06" w:rsidR="00F54C46" w:rsidRPr="0050765D" w:rsidRDefault="00910FCA" w:rsidP="00F54C46">
            <w:pPr>
              <w:jc w:val="center"/>
              <w:rPr>
                <w:sz w:val="24"/>
                <w:szCs w:val="24"/>
              </w:rPr>
            </w:pPr>
            <w:r w:rsidRPr="0050765D">
              <w:rPr>
                <w:sz w:val="24"/>
                <w:szCs w:val="24"/>
              </w:rPr>
              <w:t>Vasily</w:t>
            </w:r>
            <w:r w:rsidRPr="0050765D">
              <w:rPr>
                <w:spacing w:val="-7"/>
                <w:sz w:val="24"/>
                <w:szCs w:val="24"/>
              </w:rPr>
              <w:t xml:space="preserve"> </w:t>
            </w:r>
            <w:r w:rsidRPr="0050765D">
              <w:rPr>
                <w:sz w:val="24"/>
                <w:szCs w:val="24"/>
              </w:rPr>
              <w:t>Eroshen</w:t>
            </w:r>
            <w:r w:rsidRPr="0050765D">
              <w:rPr>
                <w:spacing w:val="-2"/>
                <w:sz w:val="24"/>
                <w:szCs w:val="24"/>
              </w:rPr>
              <w:t>k</w:t>
            </w:r>
            <w:r w:rsidRPr="0050765D">
              <w:rPr>
                <w:sz w:val="24"/>
                <w:szCs w:val="24"/>
              </w:rPr>
              <w:t>o</w:t>
            </w:r>
          </w:p>
          <w:p w14:paraId="489DE347" w14:textId="76502AB4" w:rsidR="00F54C46" w:rsidRPr="0050765D" w:rsidRDefault="00910FCA" w:rsidP="00F54C46">
            <w:pPr>
              <w:jc w:val="center"/>
            </w:pPr>
            <w:r w:rsidRPr="0050765D">
              <w:rPr>
                <w:w w:val="99"/>
                <w:sz w:val="24"/>
                <w:szCs w:val="24"/>
              </w:rPr>
              <w:t>(1890-1952)</w:t>
            </w:r>
          </w:p>
        </w:tc>
      </w:tr>
    </w:tbl>
    <w:p w14:paraId="39ABEBBA" w14:textId="77777777" w:rsidR="006E0CCA" w:rsidRPr="0050765D" w:rsidRDefault="006E5B28" w:rsidP="00615BE7"/>
    <w:p w14:paraId="137F1C29" w14:textId="13CF4979" w:rsidR="006E0CCA" w:rsidRPr="0050765D" w:rsidRDefault="00910FCA" w:rsidP="00615BE7">
      <w:r w:rsidRPr="0050765D">
        <w:t>In</w:t>
      </w:r>
      <w:r w:rsidRPr="0050765D">
        <w:rPr>
          <w:spacing w:val="3"/>
        </w:rPr>
        <w:t xml:space="preserve"> </w:t>
      </w:r>
      <w:r w:rsidRPr="0050765D">
        <w:t>the</w:t>
      </w:r>
      <w:r w:rsidRPr="0050765D">
        <w:rPr>
          <w:spacing w:val="2"/>
        </w:rPr>
        <w:t xml:space="preserve"> </w:t>
      </w:r>
      <w:r w:rsidRPr="0050765D">
        <w:t>summer</w:t>
      </w:r>
      <w:r w:rsidRPr="0050765D">
        <w:rPr>
          <w:spacing w:val="-4"/>
        </w:rPr>
        <w:t xml:space="preserve"> </w:t>
      </w:r>
      <w:r w:rsidRPr="0050765D">
        <w:t>of</w:t>
      </w:r>
      <w:r w:rsidRPr="0050765D">
        <w:rPr>
          <w:spacing w:val="3"/>
        </w:rPr>
        <w:t xml:space="preserve"> </w:t>
      </w:r>
      <w:r w:rsidRPr="0050765D">
        <w:t>1916,</w:t>
      </w:r>
      <w:r w:rsidRPr="0050765D">
        <w:rPr>
          <w:spacing w:val="-1"/>
        </w:rPr>
        <w:t xml:space="preserve"> </w:t>
      </w:r>
      <w:r w:rsidRPr="0050765D">
        <w:t>Mr</w:t>
      </w:r>
      <w:r w:rsidRPr="0050765D">
        <w:rPr>
          <w:spacing w:val="1"/>
        </w:rPr>
        <w:t xml:space="preserve"> </w:t>
      </w:r>
      <w:r w:rsidRPr="0050765D">
        <w:t>Eroshenko</w:t>
      </w:r>
      <w:r w:rsidRPr="0050765D">
        <w:rPr>
          <w:spacing w:val="-7"/>
        </w:rPr>
        <w:t xml:space="preserve"> </w:t>
      </w:r>
      <w:r w:rsidRPr="0050765D">
        <w:t>l</w:t>
      </w:r>
      <w:r w:rsidRPr="0050765D">
        <w:rPr>
          <w:spacing w:val="-2"/>
        </w:rPr>
        <w:t>e</w:t>
      </w:r>
      <w:r w:rsidRPr="0050765D">
        <w:t>ft</w:t>
      </w:r>
      <w:r w:rsidRPr="0050765D">
        <w:rPr>
          <w:spacing w:val="3"/>
        </w:rPr>
        <w:t xml:space="preserve"> </w:t>
      </w:r>
      <w:r w:rsidRPr="0050765D">
        <w:t>Tokyo</w:t>
      </w:r>
      <w:r w:rsidRPr="0050765D">
        <w:rPr>
          <w:spacing w:val="-2"/>
        </w:rPr>
        <w:t xml:space="preserve"> </w:t>
      </w:r>
      <w:r w:rsidRPr="0050765D">
        <w:rPr>
          <w:spacing w:val="-1"/>
        </w:rPr>
        <w:t>t</w:t>
      </w:r>
      <w:r w:rsidRPr="0050765D">
        <w:t>o</w:t>
      </w:r>
      <w:r w:rsidRPr="0050765D">
        <w:rPr>
          <w:spacing w:val="4"/>
        </w:rPr>
        <w:t xml:space="preserve"> </w:t>
      </w:r>
      <w:r w:rsidRPr="0050765D">
        <w:t>go</w:t>
      </w:r>
      <w:r w:rsidRPr="0050765D">
        <w:rPr>
          <w:spacing w:val="2"/>
        </w:rPr>
        <w:t xml:space="preserve"> </w:t>
      </w:r>
      <w:r w:rsidRPr="0050765D">
        <w:t>to</w:t>
      </w:r>
      <w:r w:rsidRPr="0050765D">
        <w:rPr>
          <w:spacing w:val="3"/>
        </w:rPr>
        <w:t xml:space="preserve"> </w:t>
      </w:r>
      <w:r w:rsidRPr="0050765D">
        <w:t>Si</w:t>
      </w:r>
      <w:r w:rsidRPr="0050765D">
        <w:rPr>
          <w:spacing w:val="-2"/>
        </w:rPr>
        <w:t>a</w:t>
      </w:r>
      <w:r w:rsidRPr="0050765D">
        <w:t>m.</w:t>
      </w:r>
      <w:r w:rsidRPr="0050765D">
        <w:rPr>
          <w:spacing w:val="2"/>
        </w:rPr>
        <w:t xml:space="preserve"> </w:t>
      </w:r>
      <w:r w:rsidRPr="0050765D">
        <w:t>I</w:t>
      </w:r>
      <w:r w:rsidRPr="0050765D">
        <w:rPr>
          <w:spacing w:val="4"/>
        </w:rPr>
        <w:t xml:space="preserve"> </w:t>
      </w:r>
      <w:r w:rsidRPr="0050765D">
        <w:t>had</w:t>
      </w:r>
      <w:r w:rsidRPr="0050765D">
        <w:rPr>
          <w:spacing w:val="1"/>
        </w:rPr>
        <w:t xml:space="preserve"> </w:t>
      </w:r>
      <w:r w:rsidRPr="0050765D">
        <w:t>read him the</w:t>
      </w:r>
      <w:r w:rsidRPr="0050765D">
        <w:rPr>
          <w:spacing w:val="9"/>
        </w:rPr>
        <w:t xml:space="preserve"> </w:t>
      </w:r>
      <w:r w:rsidRPr="0050765D">
        <w:t>book</w:t>
      </w:r>
      <w:r w:rsidRPr="0050765D">
        <w:rPr>
          <w:spacing w:val="6"/>
        </w:rPr>
        <w:t xml:space="preserve"> </w:t>
      </w:r>
      <w:r w:rsidRPr="0050765D">
        <w:rPr>
          <w:i/>
        </w:rPr>
        <w:t>Some</w:t>
      </w:r>
      <w:r w:rsidRPr="0050765D">
        <w:rPr>
          <w:i/>
          <w:spacing w:val="5"/>
        </w:rPr>
        <w:t xml:space="preserve"> </w:t>
      </w:r>
      <w:r w:rsidRPr="0050765D">
        <w:rPr>
          <w:i/>
        </w:rPr>
        <w:t>An</w:t>
      </w:r>
      <w:r w:rsidRPr="0050765D">
        <w:rPr>
          <w:i/>
          <w:spacing w:val="2"/>
        </w:rPr>
        <w:t>s</w:t>
      </w:r>
      <w:r w:rsidRPr="0050765D">
        <w:rPr>
          <w:i/>
        </w:rPr>
        <w:t>we</w:t>
      </w:r>
      <w:r w:rsidRPr="0050765D">
        <w:rPr>
          <w:i/>
          <w:spacing w:val="2"/>
        </w:rPr>
        <w:t>r</w:t>
      </w:r>
      <w:r w:rsidRPr="0050765D">
        <w:rPr>
          <w:i/>
        </w:rPr>
        <w:t>ed Q</w:t>
      </w:r>
      <w:r w:rsidRPr="0050765D">
        <w:rPr>
          <w:i/>
          <w:spacing w:val="2"/>
        </w:rPr>
        <w:t>u</w:t>
      </w:r>
      <w:r w:rsidRPr="0050765D">
        <w:rPr>
          <w:i/>
        </w:rPr>
        <w:t>estions</w:t>
      </w:r>
      <w:r w:rsidRPr="0050765D">
        <w:rPr>
          <w:i/>
          <w:spacing w:val="2"/>
        </w:rPr>
        <w:t xml:space="preserve"> </w:t>
      </w:r>
      <w:r w:rsidRPr="0050765D">
        <w:t>and</w:t>
      </w:r>
      <w:r w:rsidRPr="0050765D">
        <w:rPr>
          <w:spacing w:val="8"/>
        </w:rPr>
        <w:t xml:space="preserve"> </w:t>
      </w:r>
      <w:r w:rsidRPr="0050765D">
        <w:t>he</w:t>
      </w:r>
      <w:r w:rsidRPr="0050765D">
        <w:rPr>
          <w:spacing w:val="9"/>
        </w:rPr>
        <w:t xml:space="preserve"> </w:t>
      </w:r>
      <w:r w:rsidRPr="0050765D">
        <w:t>was</w:t>
      </w:r>
      <w:r w:rsidRPr="0050765D">
        <w:rPr>
          <w:spacing w:val="8"/>
        </w:rPr>
        <w:t xml:space="preserve"> </w:t>
      </w:r>
      <w:r w:rsidRPr="0050765D">
        <w:t>very</w:t>
      </w:r>
      <w:r w:rsidRPr="0050765D">
        <w:rPr>
          <w:spacing w:val="7"/>
        </w:rPr>
        <w:t xml:space="preserve"> </w:t>
      </w:r>
      <w:r w:rsidRPr="0050765D">
        <w:t>enthusiastic</w:t>
      </w:r>
      <w:r w:rsidRPr="0050765D">
        <w:rPr>
          <w:spacing w:val="7"/>
        </w:rPr>
        <w:t xml:space="preserve"> </w:t>
      </w:r>
      <w:r w:rsidRPr="0050765D">
        <w:t>ab</w:t>
      </w:r>
      <w:r w:rsidRPr="0050765D">
        <w:rPr>
          <w:spacing w:val="2"/>
        </w:rPr>
        <w:t>o</w:t>
      </w:r>
      <w:r w:rsidRPr="0050765D">
        <w:t>ut</w:t>
      </w:r>
      <w:r w:rsidRPr="0050765D">
        <w:rPr>
          <w:spacing w:val="7"/>
        </w:rPr>
        <w:t xml:space="preserve"> </w:t>
      </w:r>
      <w:r w:rsidRPr="0050765D">
        <w:t>it</w:t>
      </w:r>
      <w:r w:rsidRPr="0050765D">
        <w:rPr>
          <w:spacing w:val="12"/>
        </w:rPr>
        <w:t xml:space="preserve"> </w:t>
      </w:r>
      <w:r w:rsidRPr="0050765D">
        <w:t>and asked</w:t>
      </w:r>
      <w:r w:rsidRPr="0050765D">
        <w:rPr>
          <w:spacing w:val="1"/>
        </w:rPr>
        <w:t xml:space="preserve"> </w:t>
      </w:r>
      <w:r w:rsidRPr="0050765D">
        <w:t>to</w:t>
      </w:r>
      <w:r w:rsidRPr="0050765D">
        <w:rPr>
          <w:spacing w:val="5"/>
        </w:rPr>
        <w:t xml:space="preserve"> </w:t>
      </w:r>
      <w:r w:rsidRPr="0050765D">
        <w:rPr>
          <w:spacing w:val="-1"/>
        </w:rPr>
        <w:t>ta</w:t>
      </w:r>
      <w:r w:rsidRPr="0050765D">
        <w:t>ke</w:t>
      </w:r>
      <w:r w:rsidRPr="0050765D">
        <w:rPr>
          <w:spacing w:val="5"/>
        </w:rPr>
        <w:t xml:space="preserve"> </w:t>
      </w:r>
      <w:r w:rsidRPr="0050765D">
        <w:t>the</w:t>
      </w:r>
      <w:r w:rsidRPr="0050765D">
        <w:rPr>
          <w:spacing w:val="4"/>
        </w:rPr>
        <w:t xml:space="preserve"> </w:t>
      </w:r>
      <w:r w:rsidRPr="0050765D">
        <w:t>book</w:t>
      </w:r>
      <w:r w:rsidRPr="0050765D">
        <w:rPr>
          <w:spacing w:val="2"/>
        </w:rPr>
        <w:t xml:space="preserve"> </w:t>
      </w:r>
      <w:r w:rsidRPr="0050765D">
        <w:t>with</w:t>
      </w:r>
      <w:r w:rsidRPr="0050765D">
        <w:rPr>
          <w:spacing w:val="2"/>
        </w:rPr>
        <w:t xml:space="preserve"> </w:t>
      </w:r>
      <w:r w:rsidRPr="0050765D">
        <w:t>h</w:t>
      </w:r>
      <w:r w:rsidRPr="0050765D">
        <w:rPr>
          <w:spacing w:val="-1"/>
        </w:rPr>
        <w:t>i</w:t>
      </w:r>
      <w:r w:rsidRPr="0050765D">
        <w:t>m</w:t>
      </w:r>
      <w:r w:rsidRPr="0050765D">
        <w:rPr>
          <w:spacing w:val="1"/>
        </w:rPr>
        <w:t xml:space="preserve"> </w:t>
      </w:r>
      <w:r w:rsidRPr="0050765D">
        <w:t>on</w:t>
      </w:r>
      <w:r w:rsidRPr="0050765D">
        <w:rPr>
          <w:spacing w:val="5"/>
        </w:rPr>
        <w:t xml:space="preserve"> </w:t>
      </w:r>
      <w:r w:rsidRPr="0050765D">
        <w:t>his</w:t>
      </w:r>
      <w:r w:rsidRPr="0050765D">
        <w:rPr>
          <w:spacing w:val="2"/>
        </w:rPr>
        <w:t xml:space="preserve"> </w:t>
      </w:r>
      <w:r w:rsidRPr="0050765D">
        <w:rPr>
          <w:spacing w:val="-1"/>
        </w:rPr>
        <w:t>t</w:t>
      </w:r>
      <w:r w:rsidRPr="0050765D">
        <w:rPr>
          <w:spacing w:val="1"/>
        </w:rPr>
        <w:t>r</w:t>
      </w:r>
      <w:r w:rsidRPr="0050765D">
        <w:t>avels. As</w:t>
      </w:r>
      <w:r w:rsidRPr="0050765D">
        <w:rPr>
          <w:spacing w:val="4"/>
        </w:rPr>
        <w:t xml:space="preserve"> </w:t>
      </w:r>
      <w:r w:rsidRPr="0050765D">
        <w:t>he</w:t>
      </w:r>
      <w:r w:rsidRPr="0050765D">
        <w:rPr>
          <w:spacing w:val="5"/>
        </w:rPr>
        <w:t xml:space="preserve"> </w:t>
      </w:r>
      <w:r w:rsidRPr="0050765D">
        <w:t>sailed</w:t>
      </w:r>
      <w:r w:rsidRPr="0050765D">
        <w:rPr>
          <w:spacing w:val="7"/>
        </w:rPr>
        <w:t xml:space="preserve"> </w:t>
      </w:r>
      <w:r w:rsidRPr="0050765D">
        <w:t>from Japan</w:t>
      </w:r>
      <w:r w:rsidRPr="0050765D">
        <w:rPr>
          <w:spacing w:val="1"/>
        </w:rPr>
        <w:t xml:space="preserve"> </w:t>
      </w:r>
      <w:r w:rsidRPr="0050765D">
        <w:rPr>
          <w:spacing w:val="-1"/>
        </w:rPr>
        <w:t>ma</w:t>
      </w:r>
      <w:r w:rsidRPr="0050765D">
        <w:t>ny prayers</w:t>
      </w:r>
      <w:r w:rsidRPr="0050765D">
        <w:rPr>
          <w:spacing w:val="29"/>
        </w:rPr>
        <w:t xml:space="preserve"> </w:t>
      </w:r>
      <w:r w:rsidRPr="0050765D">
        <w:t>were</w:t>
      </w:r>
      <w:r w:rsidRPr="0050765D">
        <w:rPr>
          <w:spacing w:val="32"/>
        </w:rPr>
        <w:t xml:space="preserve"> </w:t>
      </w:r>
      <w:r w:rsidRPr="0050765D">
        <w:t>said</w:t>
      </w:r>
      <w:r w:rsidRPr="0050765D">
        <w:rPr>
          <w:spacing w:val="33"/>
        </w:rPr>
        <w:t xml:space="preserve"> </w:t>
      </w:r>
      <w:r w:rsidRPr="0050765D">
        <w:t>for</w:t>
      </w:r>
      <w:r w:rsidRPr="0050765D">
        <w:rPr>
          <w:spacing w:val="34"/>
        </w:rPr>
        <w:t xml:space="preserve"> </w:t>
      </w:r>
      <w:r w:rsidRPr="0050765D">
        <w:t>this</w:t>
      </w:r>
      <w:r w:rsidRPr="0050765D">
        <w:rPr>
          <w:spacing w:val="33"/>
        </w:rPr>
        <w:t xml:space="preserve"> </w:t>
      </w:r>
      <w:r w:rsidRPr="0050765D">
        <w:t>brave</w:t>
      </w:r>
      <w:r w:rsidRPr="0050765D">
        <w:rPr>
          <w:spacing w:val="31"/>
        </w:rPr>
        <w:t xml:space="preserve"> </w:t>
      </w:r>
      <w:r w:rsidRPr="0050765D">
        <w:t>young</w:t>
      </w:r>
      <w:r w:rsidRPr="0050765D">
        <w:rPr>
          <w:spacing w:val="28"/>
        </w:rPr>
        <w:t xml:space="preserve"> </w:t>
      </w:r>
      <w:r w:rsidRPr="0050765D">
        <w:t>man.</w:t>
      </w:r>
      <w:r w:rsidRPr="0050765D">
        <w:rPr>
          <w:spacing w:val="31"/>
        </w:rPr>
        <w:t xml:space="preserve"> </w:t>
      </w:r>
      <w:r w:rsidRPr="0050765D">
        <w:t>11</w:t>
      </w:r>
      <w:r w:rsidRPr="0050765D">
        <w:rPr>
          <w:spacing w:val="34"/>
        </w:rPr>
        <w:t xml:space="preserve"> </w:t>
      </w:r>
      <w:r w:rsidRPr="0050765D">
        <w:t>of</w:t>
      </w:r>
      <w:r w:rsidRPr="0050765D">
        <w:rPr>
          <w:spacing w:val="35"/>
        </w:rPr>
        <w:t xml:space="preserve"> </w:t>
      </w:r>
      <w:r w:rsidRPr="0050765D">
        <w:t>Boston</w:t>
      </w:r>
      <w:r w:rsidRPr="0050765D">
        <w:rPr>
          <w:spacing w:val="29"/>
        </w:rPr>
        <w:t xml:space="preserve"> </w:t>
      </w:r>
      <w:r w:rsidRPr="0050765D">
        <w:t>wrote</w:t>
      </w:r>
      <w:r w:rsidRPr="0050765D">
        <w:rPr>
          <w:spacing w:val="31"/>
        </w:rPr>
        <w:t xml:space="preserve"> </w:t>
      </w:r>
      <w:r w:rsidRPr="0050765D">
        <w:rPr>
          <w:spacing w:val="-1"/>
        </w:rPr>
        <w:t>me</w:t>
      </w:r>
      <w:r w:rsidRPr="0050765D">
        <w:t>:</w:t>
      </w:r>
      <w:r w:rsidRPr="0050765D">
        <w:rPr>
          <w:spacing w:val="35"/>
        </w:rPr>
        <w:t xml:space="preserve"> </w:t>
      </w:r>
      <w:r w:rsidRPr="0050765D">
        <w:t>“At</w:t>
      </w:r>
      <w:r w:rsidRPr="0050765D">
        <w:rPr>
          <w:spacing w:val="33"/>
        </w:rPr>
        <w:t xml:space="preserve"> </w:t>
      </w:r>
      <w:r w:rsidRPr="0050765D">
        <w:t>the next</w:t>
      </w:r>
      <w:r w:rsidRPr="0050765D">
        <w:rPr>
          <w:spacing w:val="2"/>
        </w:rPr>
        <w:t xml:space="preserve"> </w:t>
      </w:r>
      <w:r w:rsidRPr="0050765D">
        <w:rPr>
          <w:spacing w:val="-1"/>
        </w:rPr>
        <w:t>m</w:t>
      </w:r>
      <w:r w:rsidRPr="0050765D">
        <w:rPr>
          <w:spacing w:val="1"/>
        </w:rPr>
        <w:t>e</w:t>
      </w:r>
      <w:r w:rsidRPr="0050765D">
        <w:t>eting</w:t>
      </w:r>
      <w:r w:rsidRPr="0050765D">
        <w:rPr>
          <w:spacing w:val="-1"/>
        </w:rPr>
        <w:t xml:space="preserve"> </w:t>
      </w:r>
      <w:r w:rsidRPr="0050765D">
        <w:t>of</w:t>
      </w:r>
      <w:r w:rsidRPr="0050765D">
        <w:rPr>
          <w:spacing w:val="5"/>
        </w:rPr>
        <w:t xml:space="preserve"> </w:t>
      </w:r>
      <w:r w:rsidRPr="0050765D">
        <w:t>the</w:t>
      </w:r>
      <w:r w:rsidRPr="0050765D">
        <w:rPr>
          <w:spacing w:val="4"/>
        </w:rPr>
        <w:t xml:space="preserve"> </w:t>
      </w:r>
      <w:r w:rsidRPr="0050765D">
        <w:t>friends</w:t>
      </w:r>
      <w:r w:rsidRPr="0050765D">
        <w:rPr>
          <w:spacing w:val="-1"/>
        </w:rPr>
        <w:t xml:space="preserve"> </w:t>
      </w:r>
      <w:r w:rsidRPr="0050765D">
        <w:t>here</w:t>
      </w:r>
      <w:r w:rsidRPr="0050765D">
        <w:rPr>
          <w:spacing w:val="2"/>
        </w:rPr>
        <w:t xml:space="preserve"> </w:t>
      </w:r>
      <w:r w:rsidRPr="0050765D">
        <w:t>and</w:t>
      </w:r>
      <w:r w:rsidRPr="0050765D">
        <w:rPr>
          <w:spacing w:val="3"/>
        </w:rPr>
        <w:t xml:space="preserve"> </w:t>
      </w:r>
      <w:r w:rsidRPr="0050765D">
        <w:t>at</w:t>
      </w:r>
      <w:r w:rsidRPr="0050765D">
        <w:rPr>
          <w:spacing w:val="7"/>
        </w:rPr>
        <w:t xml:space="preserve"> </w:t>
      </w:r>
      <w:r w:rsidRPr="0050765D">
        <w:t>Green</w:t>
      </w:r>
      <w:r w:rsidRPr="0050765D">
        <w:rPr>
          <w:spacing w:val="1"/>
        </w:rPr>
        <w:t xml:space="preserve"> </w:t>
      </w:r>
      <w:r w:rsidRPr="0050765D">
        <w:t>Acre</w:t>
      </w:r>
      <w:r w:rsidRPr="0050765D">
        <w:rPr>
          <w:spacing w:val="3"/>
        </w:rPr>
        <w:t xml:space="preserve"> </w:t>
      </w:r>
      <w:r w:rsidRPr="0050765D">
        <w:t>we</w:t>
      </w:r>
      <w:r w:rsidRPr="0050765D">
        <w:rPr>
          <w:spacing w:val="5"/>
        </w:rPr>
        <w:t xml:space="preserve"> </w:t>
      </w:r>
      <w:r w:rsidRPr="0050765D">
        <w:t>will</w:t>
      </w:r>
      <w:r w:rsidRPr="0050765D">
        <w:rPr>
          <w:spacing w:val="8"/>
        </w:rPr>
        <w:t xml:space="preserve"> </w:t>
      </w:r>
      <w:r w:rsidRPr="0050765D">
        <w:t>have</w:t>
      </w:r>
      <w:r w:rsidRPr="0050765D">
        <w:rPr>
          <w:spacing w:val="3"/>
        </w:rPr>
        <w:t xml:space="preserve"> </w:t>
      </w:r>
      <w:r w:rsidRPr="0050765D">
        <w:t>special</w:t>
      </w:r>
      <w:r w:rsidRPr="0050765D">
        <w:rPr>
          <w:spacing w:val="8"/>
        </w:rPr>
        <w:t xml:space="preserve"> </w:t>
      </w:r>
      <w:r w:rsidRPr="0050765D">
        <w:t>prayers for</w:t>
      </w:r>
      <w:r w:rsidRPr="0050765D">
        <w:rPr>
          <w:spacing w:val="1"/>
        </w:rPr>
        <w:t xml:space="preserve"> </w:t>
      </w:r>
      <w:r w:rsidRPr="0050765D">
        <w:t>Mr</w:t>
      </w:r>
      <w:r w:rsidRPr="0050765D">
        <w:rPr>
          <w:spacing w:val="-1"/>
        </w:rPr>
        <w:t xml:space="preserve"> </w:t>
      </w:r>
      <w:r w:rsidRPr="0050765D">
        <w:t>Eroshenko,</w:t>
      </w:r>
      <w:r w:rsidRPr="0050765D">
        <w:rPr>
          <w:spacing w:val="-9"/>
        </w:rPr>
        <w:t xml:space="preserve"> </w:t>
      </w:r>
      <w:r w:rsidRPr="0050765D">
        <w:t>blind</w:t>
      </w:r>
      <w:r w:rsidRPr="0050765D">
        <w:rPr>
          <w:spacing w:val="-2"/>
        </w:rPr>
        <w:t xml:space="preserve"> </w:t>
      </w:r>
      <w:r w:rsidRPr="0050765D">
        <w:t>broth</w:t>
      </w:r>
      <w:r w:rsidRPr="0050765D">
        <w:rPr>
          <w:spacing w:val="-2"/>
        </w:rPr>
        <w:t>e</w:t>
      </w:r>
      <w:r w:rsidRPr="0050765D">
        <w:t>r</w:t>
      </w:r>
      <w:r w:rsidRPr="0050765D">
        <w:rPr>
          <w:spacing w:val="-4"/>
        </w:rPr>
        <w:t xml:space="preserve"> </w:t>
      </w:r>
      <w:r w:rsidRPr="0050765D">
        <w:t>on</w:t>
      </w:r>
      <w:r w:rsidRPr="0050765D">
        <w:rPr>
          <w:spacing w:val="1"/>
        </w:rPr>
        <w:t xml:space="preserve"> </w:t>
      </w:r>
      <w:r w:rsidRPr="0050765D">
        <w:t>his</w:t>
      </w:r>
      <w:r w:rsidRPr="0050765D">
        <w:rPr>
          <w:spacing w:val="1"/>
        </w:rPr>
        <w:t xml:space="preserve"> </w:t>
      </w:r>
      <w:r w:rsidRPr="0050765D">
        <w:rPr>
          <w:spacing w:val="-2"/>
        </w:rPr>
        <w:t>w</w:t>
      </w:r>
      <w:r w:rsidRPr="0050765D">
        <w:rPr>
          <w:spacing w:val="-1"/>
        </w:rPr>
        <w:t>a</w:t>
      </w:r>
      <w:r w:rsidRPr="0050765D">
        <w:t>y</w:t>
      </w:r>
      <w:r w:rsidRPr="0050765D">
        <w:rPr>
          <w:spacing w:val="1"/>
        </w:rPr>
        <w:t xml:space="preserve"> </w:t>
      </w:r>
      <w:r w:rsidRPr="0050765D">
        <w:t>to</w:t>
      </w:r>
      <w:r w:rsidRPr="0050765D">
        <w:rPr>
          <w:spacing w:val="2"/>
        </w:rPr>
        <w:t xml:space="preserve"> </w:t>
      </w:r>
      <w:r w:rsidRPr="0050765D">
        <w:t>Siam.</w:t>
      </w:r>
      <w:r w:rsidRPr="0050765D">
        <w:rPr>
          <w:spacing w:val="-2"/>
        </w:rPr>
        <w:t xml:space="preserve"> </w:t>
      </w:r>
      <w:r w:rsidRPr="0050765D">
        <w:t>You</w:t>
      </w:r>
      <w:r w:rsidRPr="0050765D">
        <w:rPr>
          <w:spacing w:val="-1"/>
        </w:rPr>
        <w:t xml:space="preserve"> </w:t>
      </w:r>
      <w:r w:rsidRPr="0050765D">
        <w:t>say he</w:t>
      </w:r>
      <w:r w:rsidRPr="0050765D">
        <w:rPr>
          <w:spacing w:val="1"/>
        </w:rPr>
        <w:t xml:space="preserve"> </w:t>
      </w:r>
      <w:r w:rsidRPr="0050765D">
        <w:t>goes</w:t>
      </w:r>
      <w:r w:rsidRPr="0050765D">
        <w:rPr>
          <w:spacing w:val="-1"/>
        </w:rPr>
        <w:t xml:space="preserve"> </w:t>
      </w:r>
      <w:r w:rsidRPr="0050765D">
        <w:t>alone</w:t>
      </w:r>
      <w:r w:rsidRPr="0050765D">
        <w:rPr>
          <w:spacing w:val="-2"/>
        </w:rPr>
        <w:t xml:space="preserve"> </w:t>
      </w:r>
      <w:r w:rsidRPr="0050765D">
        <w:t>but he</w:t>
      </w:r>
      <w:r w:rsidRPr="0050765D">
        <w:rPr>
          <w:spacing w:val="-3"/>
        </w:rPr>
        <w:t xml:space="preserve"> </w:t>
      </w:r>
      <w:r w:rsidRPr="0050765D">
        <w:t>goes</w:t>
      </w:r>
      <w:r w:rsidRPr="0050765D">
        <w:rPr>
          <w:spacing w:val="-5"/>
        </w:rPr>
        <w:t xml:space="preserve"> </w:t>
      </w:r>
      <w:r w:rsidRPr="0050765D">
        <w:t>with</w:t>
      </w:r>
      <w:r w:rsidRPr="0050765D">
        <w:rPr>
          <w:spacing w:val="-5"/>
        </w:rPr>
        <w:t xml:space="preserve"> </w:t>
      </w:r>
      <w:r w:rsidRPr="0050765D">
        <w:t>God,</w:t>
      </w:r>
      <w:r w:rsidRPr="0050765D">
        <w:rPr>
          <w:spacing w:val="-6"/>
        </w:rPr>
        <w:t xml:space="preserve"> </w:t>
      </w:r>
      <w:r w:rsidRPr="0050765D">
        <w:t>and</w:t>
      </w:r>
      <w:r w:rsidRPr="0050765D">
        <w:rPr>
          <w:spacing w:val="-4"/>
        </w:rPr>
        <w:t xml:space="preserve"> </w:t>
      </w:r>
      <w:r w:rsidRPr="0050765D">
        <w:t>one</w:t>
      </w:r>
      <w:r w:rsidRPr="0050765D">
        <w:rPr>
          <w:spacing w:val="-4"/>
        </w:rPr>
        <w:t xml:space="preserve"> </w:t>
      </w:r>
      <w:r w:rsidRPr="0050765D">
        <w:t>is a m</w:t>
      </w:r>
      <w:r w:rsidRPr="0050765D">
        <w:rPr>
          <w:spacing w:val="2"/>
        </w:rPr>
        <w:t>a</w:t>
      </w:r>
      <w:r w:rsidRPr="0050765D">
        <w:t>jority</w:t>
      </w:r>
      <w:r w:rsidRPr="0050765D">
        <w:rPr>
          <w:spacing w:val="-9"/>
        </w:rPr>
        <w:t xml:space="preserve"> </w:t>
      </w:r>
      <w:r w:rsidRPr="0050765D">
        <w:t>in</w:t>
      </w:r>
      <w:r w:rsidRPr="0050765D">
        <w:rPr>
          <w:spacing w:val="-2"/>
        </w:rPr>
        <w:t xml:space="preserve"> </w:t>
      </w:r>
      <w:r w:rsidRPr="0050765D">
        <w:t>the</w:t>
      </w:r>
      <w:r w:rsidRPr="0050765D">
        <w:rPr>
          <w:spacing w:val="-3"/>
        </w:rPr>
        <w:t xml:space="preserve"> </w:t>
      </w:r>
      <w:r w:rsidRPr="0050765D">
        <w:t>service</w:t>
      </w:r>
      <w:r w:rsidRPr="0050765D">
        <w:rPr>
          <w:spacing w:val="-8"/>
        </w:rPr>
        <w:t xml:space="preserve"> </w:t>
      </w:r>
      <w:r w:rsidRPr="0050765D">
        <w:t>of</w:t>
      </w:r>
      <w:r w:rsidRPr="0050765D">
        <w:rPr>
          <w:spacing w:val="-2"/>
        </w:rPr>
        <w:t xml:space="preserve"> </w:t>
      </w:r>
      <w:r w:rsidRPr="0050765D">
        <w:t>God.”</w:t>
      </w:r>
    </w:p>
    <w:p w14:paraId="0E67FF5A" w14:textId="77777777" w:rsidR="006E0CCA" w:rsidRPr="0050765D" w:rsidRDefault="006E5B28" w:rsidP="00615BE7"/>
    <w:p w14:paraId="46BBEAD9" w14:textId="1AAD56CB" w:rsidR="006E0CCA" w:rsidRPr="0050765D" w:rsidRDefault="00910FCA" w:rsidP="00615BE7">
      <w:r w:rsidRPr="0050765D">
        <w:t>From</w:t>
      </w:r>
      <w:r w:rsidRPr="0050765D">
        <w:rPr>
          <w:spacing w:val="4"/>
        </w:rPr>
        <w:t xml:space="preserve"> </w:t>
      </w:r>
      <w:r w:rsidRPr="0050765D">
        <w:t>Bangkok, Siam,</w:t>
      </w:r>
      <w:r w:rsidRPr="0050765D">
        <w:rPr>
          <w:spacing w:val="5"/>
        </w:rPr>
        <w:t xml:space="preserve"> </w:t>
      </w:r>
      <w:r w:rsidRPr="0050765D">
        <w:t>I</w:t>
      </w:r>
      <w:r w:rsidRPr="0050765D">
        <w:rPr>
          <w:spacing w:val="10"/>
        </w:rPr>
        <w:t xml:space="preserve"> </w:t>
      </w:r>
      <w:r w:rsidRPr="0050765D">
        <w:t>received</w:t>
      </w:r>
      <w:r w:rsidRPr="0050765D">
        <w:rPr>
          <w:spacing w:val="3"/>
        </w:rPr>
        <w:t xml:space="preserve"> </w:t>
      </w:r>
      <w:r w:rsidRPr="0050765D">
        <w:t>a</w:t>
      </w:r>
      <w:r w:rsidRPr="0050765D">
        <w:rPr>
          <w:spacing w:val="11"/>
        </w:rPr>
        <w:t xml:space="preserve"> </w:t>
      </w:r>
      <w:r w:rsidRPr="0050765D">
        <w:t>lett</w:t>
      </w:r>
      <w:r w:rsidRPr="0050765D">
        <w:rPr>
          <w:spacing w:val="1"/>
        </w:rPr>
        <w:t>e</w:t>
      </w:r>
      <w:r w:rsidRPr="0050765D">
        <w:t>r</w:t>
      </w:r>
      <w:r w:rsidRPr="0050765D">
        <w:rPr>
          <w:spacing w:val="10"/>
        </w:rPr>
        <w:t xml:space="preserve"> </w:t>
      </w:r>
      <w:r w:rsidRPr="0050765D">
        <w:t>from</w:t>
      </w:r>
      <w:r w:rsidRPr="0050765D">
        <w:rPr>
          <w:spacing w:val="5"/>
        </w:rPr>
        <w:t xml:space="preserve"> </w:t>
      </w:r>
      <w:r w:rsidRPr="0050765D">
        <w:t>Mr</w:t>
      </w:r>
      <w:r w:rsidRPr="0050765D">
        <w:rPr>
          <w:spacing w:val="7"/>
        </w:rPr>
        <w:t xml:space="preserve"> </w:t>
      </w:r>
      <w:r w:rsidRPr="0050765D">
        <w:t>Eroshenko who</w:t>
      </w:r>
      <w:r w:rsidRPr="0050765D">
        <w:rPr>
          <w:spacing w:val="6"/>
        </w:rPr>
        <w:t xml:space="preserve"> </w:t>
      </w:r>
      <w:r w:rsidRPr="0050765D">
        <w:t>had</w:t>
      </w:r>
      <w:r w:rsidRPr="0050765D">
        <w:rPr>
          <w:spacing w:val="8"/>
        </w:rPr>
        <w:t xml:space="preserve"> </w:t>
      </w:r>
      <w:r w:rsidRPr="0050765D">
        <w:t>passed through</w:t>
      </w:r>
      <w:r w:rsidRPr="0050765D">
        <w:rPr>
          <w:spacing w:val="4"/>
        </w:rPr>
        <w:t xml:space="preserve"> </w:t>
      </w:r>
      <w:r w:rsidRPr="0050765D">
        <w:t>some</w:t>
      </w:r>
      <w:r w:rsidRPr="0050765D">
        <w:rPr>
          <w:spacing w:val="7"/>
        </w:rPr>
        <w:t xml:space="preserve"> </w:t>
      </w:r>
      <w:r w:rsidRPr="0050765D">
        <w:t>trying</w:t>
      </w:r>
      <w:r w:rsidRPr="0050765D">
        <w:rPr>
          <w:spacing w:val="7"/>
        </w:rPr>
        <w:t xml:space="preserve"> </w:t>
      </w:r>
      <w:r w:rsidRPr="0050765D">
        <w:t>experiences on</w:t>
      </w:r>
      <w:r w:rsidRPr="0050765D">
        <w:rPr>
          <w:spacing w:val="10"/>
        </w:rPr>
        <w:t xml:space="preserve"> </w:t>
      </w:r>
      <w:r w:rsidRPr="0050765D">
        <w:t>his</w:t>
      </w:r>
      <w:r w:rsidRPr="0050765D">
        <w:rPr>
          <w:spacing w:val="11"/>
        </w:rPr>
        <w:t xml:space="preserve"> </w:t>
      </w:r>
      <w:r w:rsidRPr="0050765D">
        <w:t>way,</w:t>
      </w:r>
      <w:r w:rsidRPr="0050765D">
        <w:rPr>
          <w:spacing w:val="8"/>
        </w:rPr>
        <w:t xml:space="preserve"> </w:t>
      </w:r>
      <w:r w:rsidRPr="0050765D">
        <w:t>but</w:t>
      </w:r>
      <w:r w:rsidRPr="0050765D">
        <w:rPr>
          <w:spacing w:val="10"/>
        </w:rPr>
        <w:t xml:space="preserve"> </w:t>
      </w:r>
      <w:r w:rsidRPr="0050765D">
        <w:t>was</w:t>
      </w:r>
      <w:r w:rsidRPr="0050765D">
        <w:rPr>
          <w:spacing w:val="9"/>
        </w:rPr>
        <w:t xml:space="preserve"> </w:t>
      </w:r>
      <w:r w:rsidRPr="0050765D">
        <w:t>assisted</w:t>
      </w:r>
      <w:r w:rsidRPr="0050765D">
        <w:rPr>
          <w:spacing w:val="4"/>
        </w:rPr>
        <w:t xml:space="preserve"> </w:t>
      </w:r>
      <w:r w:rsidRPr="0050765D">
        <w:t>by</w:t>
      </w:r>
      <w:r w:rsidRPr="0050765D">
        <w:rPr>
          <w:spacing w:val="10"/>
        </w:rPr>
        <w:t xml:space="preserve"> </w:t>
      </w:r>
      <w:r w:rsidRPr="0050765D">
        <w:t>the</w:t>
      </w:r>
      <w:r w:rsidRPr="0050765D">
        <w:rPr>
          <w:spacing w:val="10"/>
        </w:rPr>
        <w:t xml:space="preserve"> </w:t>
      </w:r>
      <w:r w:rsidRPr="0050765D">
        <w:t>Unseen Hand.</w:t>
      </w:r>
      <w:r w:rsidRPr="0050765D">
        <w:rPr>
          <w:spacing w:val="4"/>
        </w:rPr>
        <w:t xml:space="preserve"> </w:t>
      </w:r>
      <w:r w:rsidRPr="0050765D">
        <w:t>He</w:t>
      </w:r>
      <w:r w:rsidRPr="0050765D">
        <w:rPr>
          <w:spacing w:val="7"/>
        </w:rPr>
        <w:t xml:space="preserve"> </w:t>
      </w:r>
      <w:r w:rsidRPr="0050765D">
        <w:t>wrote:</w:t>
      </w:r>
      <w:r w:rsidRPr="0050765D">
        <w:rPr>
          <w:spacing w:val="3"/>
        </w:rPr>
        <w:t xml:space="preserve"> </w:t>
      </w:r>
      <w:r w:rsidRPr="0050765D">
        <w:t>“A</w:t>
      </w:r>
      <w:r w:rsidRPr="0050765D">
        <w:rPr>
          <w:spacing w:val="-1"/>
        </w:rPr>
        <w:t>m</w:t>
      </w:r>
      <w:r w:rsidRPr="0050765D">
        <w:t>ong</w:t>
      </w:r>
      <w:r w:rsidRPr="0050765D">
        <w:rPr>
          <w:spacing w:val="1"/>
        </w:rPr>
        <w:t xml:space="preserve"> </w:t>
      </w:r>
      <w:r w:rsidRPr="0050765D">
        <w:t>the</w:t>
      </w:r>
      <w:r w:rsidRPr="0050765D">
        <w:rPr>
          <w:spacing w:val="7"/>
        </w:rPr>
        <w:t xml:space="preserve"> </w:t>
      </w:r>
      <w:r w:rsidRPr="0050765D">
        <w:t>Russians</w:t>
      </w:r>
      <w:r w:rsidRPr="0050765D">
        <w:rPr>
          <w:spacing w:val="1"/>
        </w:rPr>
        <w:t xml:space="preserve"> </w:t>
      </w:r>
      <w:r w:rsidRPr="0050765D">
        <w:t>a</w:t>
      </w:r>
      <w:r w:rsidRPr="0050765D">
        <w:rPr>
          <w:spacing w:val="1"/>
        </w:rPr>
        <w:t>r</w:t>
      </w:r>
      <w:r w:rsidRPr="0050765D">
        <w:t>e</w:t>
      </w:r>
      <w:r w:rsidRPr="0050765D">
        <w:rPr>
          <w:spacing w:val="8"/>
        </w:rPr>
        <w:t xml:space="preserve"> </w:t>
      </w:r>
      <w:r w:rsidRPr="0050765D">
        <w:rPr>
          <w:spacing w:val="-1"/>
        </w:rPr>
        <w:t>m</w:t>
      </w:r>
      <w:r w:rsidRPr="0050765D">
        <w:t>any</w:t>
      </w:r>
      <w:r w:rsidRPr="0050765D">
        <w:rPr>
          <w:spacing w:val="6"/>
        </w:rPr>
        <w:t xml:space="preserve"> </w:t>
      </w:r>
      <w:r w:rsidRPr="0050765D">
        <w:t>Hebrews. I</w:t>
      </w:r>
      <w:r w:rsidRPr="0050765D">
        <w:rPr>
          <w:spacing w:val="10"/>
        </w:rPr>
        <w:t xml:space="preserve"> </w:t>
      </w:r>
      <w:r w:rsidRPr="0050765D">
        <w:t>often</w:t>
      </w:r>
      <w:r w:rsidRPr="0050765D">
        <w:rPr>
          <w:spacing w:val="5"/>
        </w:rPr>
        <w:t xml:space="preserve"> </w:t>
      </w:r>
      <w:r w:rsidRPr="0050765D">
        <w:t>visit</w:t>
      </w:r>
      <w:r w:rsidRPr="0050765D">
        <w:rPr>
          <w:spacing w:val="10"/>
        </w:rPr>
        <w:t xml:space="preserve"> </w:t>
      </w:r>
      <w:r w:rsidRPr="0050765D">
        <w:t>one</w:t>
      </w:r>
      <w:r w:rsidRPr="0050765D">
        <w:rPr>
          <w:spacing w:val="7"/>
        </w:rPr>
        <w:t xml:space="preserve"> </w:t>
      </w:r>
      <w:r w:rsidRPr="0050765D">
        <w:t>of these</w:t>
      </w:r>
      <w:r w:rsidRPr="0050765D">
        <w:rPr>
          <w:spacing w:val="6"/>
        </w:rPr>
        <w:t xml:space="preserve"> </w:t>
      </w:r>
      <w:r w:rsidRPr="0050765D">
        <w:t>fa</w:t>
      </w:r>
      <w:r w:rsidRPr="0050765D">
        <w:rPr>
          <w:spacing w:val="-2"/>
        </w:rPr>
        <w:t>m</w:t>
      </w:r>
      <w:r w:rsidRPr="0050765D">
        <w:rPr>
          <w:spacing w:val="2"/>
        </w:rPr>
        <w:t>i</w:t>
      </w:r>
      <w:r w:rsidRPr="0050765D">
        <w:t>lies.</w:t>
      </w:r>
      <w:r w:rsidRPr="0050765D">
        <w:rPr>
          <w:spacing w:val="7"/>
        </w:rPr>
        <w:t xml:space="preserve"> </w:t>
      </w:r>
      <w:r w:rsidRPr="0050765D">
        <w:t>Two</w:t>
      </w:r>
      <w:r w:rsidRPr="0050765D">
        <w:rPr>
          <w:spacing w:val="6"/>
        </w:rPr>
        <w:t xml:space="preserve"> </w:t>
      </w:r>
      <w:r w:rsidRPr="0050765D">
        <w:t>girls</w:t>
      </w:r>
      <w:r w:rsidRPr="0050765D">
        <w:rPr>
          <w:spacing w:val="6"/>
        </w:rPr>
        <w:t xml:space="preserve"> </w:t>
      </w:r>
      <w:r w:rsidRPr="0050765D">
        <w:t>are</w:t>
      </w:r>
      <w:r w:rsidRPr="0050765D">
        <w:rPr>
          <w:spacing w:val="8"/>
        </w:rPr>
        <w:t xml:space="preserve"> </w:t>
      </w:r>
      <w:r w:rsidRPr="0050765D">
        <w:t>interested</w:t>
      </w:r>
      <w:r w:rsidRPr="0050765D">
        <w:rPr>
          <w:spacing w:val="1"/>
        </w:rPr>
        <w:t xml:space="preserve"> </w:t>
      </w:r>
      <w:r w:rsidRPr="0050765D">
        <w:t>in</w:t>
      </w:r>
      <w:r w:rsidRPr="0050765D">
        <w:rPr>
          <w:spacing w:val="10"/>
        </w:rPr>
        <w:t xml:space="preserve"> </w:t>
      </w:r>
      <w:r w:rsidRPr="0050765D">
        <w:t>religion. I</w:t>
      </w:r>
      <w:r w:rsidRPr="0050765D">
        <w:rPr>
          <w:spacing w:val="10"/>
        </w:rPr>
        <w:t xml:space="preserve"> </w:t>
      </w:r>
      <w:r w:rsidRPr="0050765D">
        <w:t>told</w:t>
      </w:r>
      <w:r w:rsidRPr="0050765D">
        <w:rPr>
          <w:spacing w:val="7"/>
        </w:rPr>
        <w:t xml:space="preserve"> </w:t>
      </w:r>
      <w:r w:rsidRPr="0050765D">
        <w:t>them</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Bahá’í. They</w:t>
      </w:r>
      <w:r w:rsidRPr="0050765D">
        <w:rPr>
          <w:spacing w:val="9"/>
        </w:rPr>
        <w:t xml:space="preserve"> </w:t>
      </w:r>
      <w:r w:rsidRPr="0050765D">
        <w:t>listened</w:t>
      </w:r>
      <w:r w:rsidRPr="0050765D">
        <w:rPr>
          <w:spacing w:val="6"/>
        </w:rPr>
        <w:t xml:space="preserve"> </w:t>
      </w:r>
      <w:r w:rsidRPr="0050765D">
        <w:t>with</w:t>
      </w:r>
      <w:r w:rsidRPr="0050765D">
        <w:rPr>
          <w:spacing w:val="10"/>
        </w:rPr>
        <w:t xml:space="preserve"> </w:t>
      </w:r>
      <w:r w:rsidRPr="0050765D">
        <w:t>great</w:t>
      </w:r>
      <w:r w:rsidRPr="0050765D">
        <w:rPr>
          <w:spacing w:val="9"/>
        </w:rPr>
        <w:t xml:space="preserve"> </w:t>
      </w:r>
      <w:r w:rsidRPr="0050765D">
        <w:t>interest</w:t>
      </w:r>
      <w:r w:rsidRPr="0050765D">
        <w:rPr>
          <w:spacing w:val="15"/>
        </w:rPr>
        <w:t xml:space="preserve"> </w:t>
      </w:r>
      <w:r w:rsidRPr="0050765D">
        <w:t>excit</w:t>
      </w:r>
      <w:r w:rsidRPr="0050765D">
        <w:rPr>
          <w:spacing w:val="-2"/>
        </w:rPr>
        <w:t>e</w:t>
      </w:r>
      <w:r w:rsidRPr="0050765D">
        <w:rPr>
          <w:spacing w:val="2"/>
        </w:rPr>
        <w:t>d</w:t>
      </w:r>
      <w:r w:rsidRPr="0050765D">
        <w:t>ly</w:t>
      </w:r>
      <w:r w:rsidRPr="0050765D">
        <w:rPr>
          <w:spacing w:val="12"/>
        </w:rPr>
        <w:t xml:space="preserve"> </w:t>
      </w:r>
      <w:r w:rsidRPr="0050765D">
        <w:t>and</w:t>
      </w:r>
      <w:r w:rsidRPr="0050765D">
        <w:rPr>
          <w:spacing w:val="11"/>
        </w:rPr>
        <w:t xml:space="preserve"> </w:t>
      </w:r>
      <w:r w:rsidRPr="0050765D">
        <w:t>wholly</w:t>
      </w:r>
      <w:r w:rsidRPr="0050765D">
        <w:rPr>
          <w:spacing w:val="7"/>
        </w:rPr>
        <w:t xml:space="preserve"> </w:t>
      </w:r>
      <w:r w:rsidRPr="0050765D">
        <w:t>unexpec</w:t>
      </w:r>
      <w:r w:rsidRPr="0050765D">
        <w:rPr>
          <w:spacing w:val="2"/>
        </w:rPr>
        <w:t>t</w:t>
      </w:r>
      <w:r w:rsidRPr="0050765D">
        <w:t>edly asked</w:t>
      </w:r>
      <w:r w:rsidRPr="0050765D">
        <w:rPr>
          <w:spacing w:val="9"/>
        </w:rPr>
        <w:t xml:space="preserve"> </w:t>
      </w:r>
      <w:r w:rsidRPr="0050765D">
        <w:t>me, “Tell</w:t>
      </w:r>
      <w:r w:rsidRPr="0050765D">
        <w:rPr>
          <w:spacing w:val="10"/>
        </w:rPr>
        <w:t xml:space="preserve"> </w:t>
      </w:r>
      <w:r w:rsidRPr="0050765D">
        <w:rPr>
          <w:spacing w:val="-1"/>
        </w:rPr>
        <w:t>m</w:t>
      </w:r>
      <w:r w:rsidRPr="0050765D">
        <w:t>e</w:t>
      </w:r>
      <w:r w:rsidRPr="0050765D">
        <w:rPr>
          <w:spacing w:val="7"/>
        </w:rPr>
        <w:t xml:space="preserve"> </w:t>
      </w:r>
      <w:r w:rsidRPr="0050765D">
        <w:t>is</w:t>
      </w:r>
      <w:r w:rsidRPr="0050765D">
        <w:rPr>
          <w:spacing w:val="9"/>
        </w:rPr>
        <w:t xml:space="preserve"> </w:t>
      </w:r>
      <w:r w:rsidRPr="0050765D">
        <w:t>Christ</w:t>
      </w:r>
      <w:r w:rsidRPr="0050765D">
        <w:rPr>
          <w:spacing w:val="3"/>
        </w:rPr>
        <w:t xml:space="preserve"> </w:t>
      </w:r>
      <w:r w:rsidRPr="0050765D">
        <w:t>on</w:t>
      </w:r>
      <w:r w:rsidRPr="0050765D">
        <w:rPr>
          <w:spacing w:val="7"/>
        </w:rPr>
        <w:t xml:space="preserve"> </w:t>
      </w:r>
      <w:r w:rsidRPr="0050765D">
        <w:t>this</w:t>
      </w:r>
      <w:r w:rsidRPr="0050765D">
        <w:rPr>
          <w:spacing w:val="5"/>
        </w:rPr>
        <w:t xml:space="preserve"> </w:t>
      </w:r>
      <w:r w:rsidRPr="0050765D">
        <w:t>earth?”</w:t>
      </w:r>
      <w:r w:rsidRPr="0050765D">
        <w:rPr>
          <w:spacing w:val="10"/>
        </w:rPr>
        <w:t xml:space="preserve"> </w:t>
      </w:r>
      <w:r w:rsidRPr="0050765D">
        <w:t>I</w:t>
      </w:r>
      <w:r w:rsidRPr="0050765D">
        <w:rPr>
          <w:spacing w:val="9"/>
        </w:rPr>
        <w:t xml:space="preserve"> </w:t>
      </w:r>
      <w:r w:rsidRPr="0050765D">
        <w:t>repli</w:t>
      </w:r>
      <w:r w:rsidRPr="0050765D">
        <w:rPr>
          <w:spacing w:val="-1"/>
        </w:rPr>
        <w:t>e</w:t>
      </w:r>
      <w:r w:rsidRPr="0050765D">
        <w:t>d,</w:t>
      </w:r>
      <w:r w:rsidRPr="0050765D">
        <w:rPr>
          <w:spacing w:val="7"/>
        </w:rPr>
        <w:t xml:space="preserve"> </w:t>
      </w:r>
      <w:r w:rsidRPr="0050765D">
        <w:t>‘Bahá’ís say</w:t>
      </w:r>
      <w:r w:rsidRPr="0050765D">
        <w:rPr>
          <w:spacing w:val="6"/>
        </w:rPr>
        <w:t xml:space="preserve"> </w:t>
      </w:r>
      <w:r w:rsidRPr="0050765D">
        <w:t>that</w:t>
      </w:r>
      <w:r w:rsidRPr="0050765D">
        <w:rPr>
          <w:spacing w:val="9"/>
        </w:rPr>
        <w:t xml:space="preserve"> </w:t>
      </w:r>
      <w:r w:rsidRPr="0050765D">
        <w:t>he</w:t>
      </w:r>
      <w:r w:rsidRPr="0050765D">
        <w:rPr>
          <w:spacing w:val="7"/>
        </w:rPr>
        <w:t xml:space="preserve"> </w:t>
      </w:r>
      <w:r w:rsidRPr="0050765D">
        <w:t>is.’</w:t>
      </w:r>
      <w:r w:rsidRPr="0050765D">
        <w:rPr>
          <w:spacing w:val="6"/>
        </w:rPr>
        <w:t xml:space="preserve"> </w:t>
      </w:r>
      <w:r w:rsidRPr="0050765D">
        <w:t>‘But</w:t>
      </w:r>
      <w:r w:rsidRPr="0050765D">
        <w:rPr>
          <w:spacing w:val="4"/>
        </w:rPr>
        <w:t xml:space="preserve"> </w:t>
      </w:r>
      <w:r w:rsidRPr="0050765D">
        <w:t>you personally, do</w:t>
      </w:r>
      <w:r w:rsidRPr="0050765D">
        <w:rPr>
          <w:spacing w:val="10"/>
        </w:rPr>
        <w:t xml:space="preserve"> </w:t>
      </w:r>
      <w:r w:rsidRPr="0050765D">
        <w:t>you</w:t>
      </w:r>
      <w:r w:rsidRPr="0050765D">
        <w:rPr>
          <w:spacing w:val="8"/>
        </w:rPr>
        <w:t xml:space="preserve"> </w:t>
      </w:r>
      <w:r w:rsidRPr="0050765D">
        <w:t>believed?’</w:t>
      </w:r>
      <w:r w:rsidRPr="0050765D">
        <w:rPr>
          <w:spacing w:val="2"/>
        </w:rPr>
        <w:t xml:space="preserve"> </w:t>
      </w:r>
      <w:r w:rsidRPr="0050765D">
        <w:t>I</w:t>
      </w:r>
      <w:r w:rsidRPr="0050765D">
        <w:rPr>
          <w:spacing w:val="8"/>
        </w:rPr>
        <w:t xml:space="preserve"> </w:t>
      </w:r>
      <w:r w:rsidRPr="0050765D">
        <w:t>felt</w:t>
      </w:r>
      <w:r w:rsidRPr="0050765D">
        <w:rPr>
          <w:spacing w:val="13"/>
        </w:rPr>
        <w:t xml:space="preserve"> </w:t>
      </w:r>
      <w:r w:rsidRPr="0050765D">
        <w:t>that</w:t>
      </w:r>
      <w:r w:rsidRPr="0050765D">
        <w:rPr>
          <w:spacing w:val="13"/>
        </w:rPr>
        <w:t xml:space="preserve"> </w:t>
      </w:r>
      <w:r w:rsidRPr="0050765D">
        <w:t>she</w:t>
      </w:r>
      <w:r w:rsidRPr="0050765D">
        <w:rPr>
          <w:spacing w:val="9"/>
        </w:rPr>
        <w:t xml:space="preserve"> </w:t>
      </w:r>
      <w:r w:rsidRPr="0050765D">
        <w:t>wished</w:t>
      </w:r>
      <w:r w:rsidRPr="0050765D">
        <w:rPr>
          <w:spacing w:val="4"/>
        </w:rPr>
        <w:t xml:space="preserve"> </w:t>
      </w:r>
      <w:r w:rsidRPr="0050765D">
        <w:t>Christ</w:t>
      </w:r>
      <w:r w:rsidRPr="0050765D">
        <w:rPr>
          <w:spacing w:val="6"/>
        </w:rPr>
        <w:t xml:space="preserve"> </w:t>
      </w:r>
      <w:r w:rsidRPr="0050765D">
        <w:rPr>
          <w:spacing w:val="-1"/>
        </w:rPr>
        <w:t>m</w:t>
      </w:r>
      <w:r w:rsidRPr="0050765D">
        <w:t>ight</w:t>
      </w:r>
      <w:r w:rsidRPr="0050765D">
        <w:rPr>
          <w:spacing w:val="7"/>
        </w:rPr>
        <w:t xml:space="preserve"> </w:t>
      </w:r>
      <w:r w:rsidRPr="0050765D">
        <w:t>be</w:t>
      </w:r>
      <w:r w:rsidRPr="0050765D">
        <w:rPr>
          <w:spacing w:val="10"/>
        </w:rPr>
        <w:t xml:space="preserve"> </w:t>
      </w:r>
      <w:r w:rsidRPr="0050765D">
        <w:lastRenderedPageBreak/>
        <w:t>here,</w:t>
      </w:r>
      <w:r w:rsidRPr="0050765D">
        <w:rPr>
          <w:spacing w:val="8"/>
        </w:rPr>
        <w:t xml:space="preserve"> </w:t>
      </w:r>
      <w:r w:rsidRPr="0050765D">
        <w:t>but</w:t>
      </w:r>
      <w:r w:rsidRPr="0050765D">
        <w:rPr>
          <w:spacing w:val="9"/>
        </w:rPr>
        <w:t xml:space="preserve"> </w:t>
      </w:r>
      <w:r w:rsidRPr="0050765D">
        <w:t>I replied,</w:t>
      </w:r>
      <w:r w:rsidRPr="0050765D">
        <w:rPr>
          <w:spacing w:val="-8"/>
        </w:rPr>
        <w:t xml:space="preserve"> </w:t>
      </w:r>
      <w:r w:rsidRPr="0050765D">
        <w:t>‘I</w:t>
      </w:r>
      <w:r w:rsidRPr="0050765D">
        <w:rPr>
          <w:spacing w:val="-2"/>
        </w:rPr>
        <w:t xml:space="preserve"> </w:t>
      </w:r>
      <w:r w:rsidRPr="0050765D">
        <w:t>study</w:t>
      </w:r>
      <w:r w:rsidRPr="0050765D">
        <w:rPr>
          <w:spacing w:val="-6"/>
        </w:rPr>
        <w:t xml:space="preserve"> </w:t>
      </w:r>
      <w:r w:rsidRPr="0050765D">
        <w:rPr>
          <w:spacing w:val="-1"/>
        </w:rPr>
        <w:t>t</w:t>
      </w:r>
      <w:r w:rsidRPr="0050765D">
        <w:rPr>
          <w:spacing w:val="1"/>
        </w:rPr>
        <w:t>h</w:t>
      </w:r>
      <w:r w:rsidRPr="0050765D">
        <w:t>e</w:t>
      </w:r>
      <w:r w:rsidRPr="0050765D">
        <w:rPr>
          <w:spacing w:val="-1"/>
        </w:rPr>
        <w:t xml:space="preserve"> </w:t>
      </w:r>
      <w:r w:rsidRPr="0050765D">
        <w:t>question.’</w:t>
      </w:r>
      <w:r w:rsidRPr="0050765D">
        <w:rPr>
          <w:spacing w:val="-11"/>
        </w:rPr>
        <w:t xml:space="preserve"> </w:t>
      </w:r>
      <w:r w:rsidRPr="0050765D">
        <w:t>Now</w:t>
      </w:r>
      <w:r w:rsidRPr="0050765D">
        <w:rPr>
          <w:spacing w:val="-5"/>
        </w:rPr>
        <w:t xml:space="preserve"> </w:t>
      </w:r>
      <w:r w:rsidRPr="0050765D">
        <w:t>she</w:t>
      </w:r>
      <w:r w:rsidRPr="0050765D">
        <w:rPr>
          <w:spacing w:val="-4"/>
        </w:rPr>
        <w:t xml:space="preserve"> </w:t>
      </w:r>
      <w:r w:rsidRPr="0050765D">
        <w:t>is reading</w:t>
      </w:r>
      <w:r w:rsidRPr="0050765D">
        <w:rPr>
          <w:spacing w:val="-7"/>
        </w:rPr>
        <w:t xml:space="preserve"> </w:t>
      </w:r>
      <w:r w:rsidRPr="0050765D">
        <w:rPr>
          <w:i/>
        </w:rPr>
        <w:t>Some</w:t>
      </w:r>
      <w:r w:rsidRPr="0050765D">
        <w:rPr>
          <w:i/>
          <w:spacing w:val="-6"/>
        </w:rPr>
        <w:t xml:space="preserve"> </w:t>
      </w:r>
      <w:r w:rsidRPr="0050765D">
        <w:rPr>
          <w:i/>
        </w:rPr>
        <w:t>An</w:t>
      </w:r>
      <w:r w:rsidRPr="0050765D">
        <w:rPr>
          <w:i/>
          <w:spacing w:val="1"/>
        </w:rPr>
        <w:t>s</w:t>
      </w:r>
      <w:r w:rsidRPr="0050765D">
        <w:rPr>
          <w:i/>
        </w:rPr>
        <w:t>we</w:t>
      </w:r>
      <w:r w:rsidRPr="0050765D">
        <w:rPr>
          <w:i/>
          <w:spacing w:val="1"/>
        </w:rPr>
        <w:t>r</w:t>
      </w:r>
      <w:r w:rsidRPr="0050765D">
        <w:rPr>
          <w:i/>
        </w:rPr>
        <w:t>ed</w:t>
      </w:r>
      <w:r w:rsidRPr="0050765D">
        <w:rPr>
          <w:i/>
          <w:spacing w:val="-11"/>
        </w:rPr>
        <w:t xml:space="preserve"> </w:t>
      </w:r>
      <w:r w:rsidRPr="0050765D">
        <w:rPr>
          <w:i/>
        </w:rPr>
        <w:t>Question</w:t>
      </w:r>
      <w:r w:rsidRPr="0050765D">
        <w:rPr>
          <w:i/>
          <w:spacing w:val="2"/>
        </w:rPr>
        <w:t>s</w:t>
      </w:r>
      <w:r w:rsidRPr="0050765D">
        <w:t>.”</w:t>
      </w:r>
    </w:p>
    <w:p w14:paraId="322D67CA" w14:textId="77777777" w:rsidR="006E0CCA" w:rsidRPr="0050765D" w:rsidRDefault="006E5B28" w:rsidP="00615BE7"/>
    <w:p w14:paraId="51FD322E" w14:textId="57236671" w:rsidR="00E5312E" w:rsidRPr="0050765D" w:rsidRDefault="00910FCA" w:rsidP="00615BE7">
      <w:r w:rsidRPr="0050765D">
        <w:t>Through</w:t>
      </w:r>
      <w:r w:rsidRPr="0050765D">
        <w:rPr>
          <w:spacing w:val="2"/>
        </w:rPr>
        <w:t xml:space="preserve"> </w:t>
      </w:r>
      <w:r w:rsidRPr="0050765D">
        <w:t>Mr</w:t>
      </w:r>
      <w:r w:rsidRPr="0050765D">
        <w:rPr>
          <w:spacing w:val="8"/>
        </w:rPr>
        <w:t xml:space="preserve"> </w:t>
      </w:r>
      <w:r w:rsidRPr="0050765D">
        <w:t>Eroshenko th</w:t>
      </w:r>
      <w:r w:rsidRPr="0050765D">
        <w:rPr>
          <w:spacing w:val="-1"/>
        </w:rPr>
        <w:t>i</w:t>
      </w:r>
      <w:r w:rsidRPr="0050765D">
        <w:t>s</w:t>
      </w:r>
      <w:r w:rsidRPr="0050765D">
        <w:rPr>
          <w:spacing w:val="11"/>
        </w:rPr>
        <w:t xml:space="preserve"> </w:t>
      </w:r>
      <w:r w:rsidRPr="0050765D">
        <w:t>girl</w:t>
      </w:r>
      <w:r w:rsidRPr="0050765D">
        <w:rPr>
          <w:spacing w:val="8"/>
        </w:rPr>
        <w:t xml:space="preserve"> </w:t>
      </w:r>
      <w:r w:rsidRPr="0050765D">
        <w:t>wrote</w:t>
      </w:r>
      <w:r w:rsidRPr="0050765D">
        <w:rPr>
          <w:spacing w:val="6"/>
        </w:rPr>
        <w:t xml:space="preserve"> </w:t>
      </w:r>
      <w:r w:rsidRPr="0050765D">
        <w:t>to</w:t>
      </w:r>
      <w:r w:rsidRPr="0050765D">
        <w:rPr>
          <w:spacing w:val="11"/>
        </w:rPr>
        <w:t xml:space="preserve"> </w:t>
      </w:r>
      <w:r w:rsidRPr="0050765D">
        <w:rPr>
          <w:spacing w:val="-1"/>
        </w:rPr>
        <w:t>me</w:t>
      </w:r>
      <w:r w:rsidRPr="0050765D">
        <w:t>:</w:t>
      </w:r>
      <w:r w:rsidRPr="0050765D">
        <w:rPr>
          <w:spacing w:val="10"/>
        </w:rPr>
        <w:t xml:space="preserve"> </w:t>
      </w:r>
      <w:r w:rsidRPr="0050765D">
        <w:t>“I</w:t>
      </w:r>
      <w:r w:rsidRPr="0050765D">
        <w:rPr>
          <w:spacing w:val="10"/>
        </w:rPr>
        <w:t xml:space="preserve"> </w:t>
      </w:r>
      <w:r w:rsidRPr="0050765D">
        <w:t>am</w:t>
      </w:r>
      <w:r w:rsidRPr="0050765D">
        <w:rPr>
          <w:spacing w:val="8"/>
        </w:rPr>
        <w:t xml:space="preserve"> </w:t>
      </w:r>
      <w:r w:rsidRPr="0050765D">
        <w:t>Jewish</w:t>
      </w:r>
      <w:r w:rsidRPr="0050765D">
        <w:rPr>
          <w:spacing w:val="4"/>
        </w:rPr>
        <w:t xml:space="preserve"> </w:t>
      </w:r>
      <w:r w:rsidRPr="0050765D">
        <w:t>by</w:t>
      </w:r>
      <w:r w:rsidRPr="0050765D">
        <w:rPr>
          <w:spacing w:val="9"/>
        </w:rPr>
        <w:t xml:space="preserve"> </w:t>
      </w:r>
      <w:r w:rsidRPr="0050765D">
        <w:t>creed,</w:t>
      </w:r>
      <w:r w:rsidRPr="0050765D">
        <w:rPr>
          <w:spacing w:val="5"/>
        </w:rPr>
        <w:t xml:space="preserve"> </w:t>
      </w:r>
      <w:r w:rsidRPr="0050765D">
        <w:t>and</w:t>
      </w:r>
      <w:r w:rsidRPr="0050765D">
        <w:rPr>
          <w:spacing w:val="8"/>
        </w:rPr>
        <w:t xml:space="preserve"> </w:t>
      </w:r>
      <w:r w:rsidRPr="0050765D">
        <w:t>have tried</w:t>
      </w:r>
      <w:r w:rsidRPr="0050765D">
        <w:rPr>
          <w:spacing w:val="6"/>
        </w:rPr>
        <w:t xml:space="preserve"> </w:t>
      </w:r>
      <w:r w:rsidRPr="0050765D">
        <w:rPr>
          <w:spacing w:val="-1"/>
        </w:rPr>
        <w:t>m</w:t>
      </w:r>
      <w:r w:rsidRPr="0050765D">
        <w:t>y</w:t>
      </w:r>
      <w:r w:rsidRPr="0050765D">
        <w:rPr>
          <w:spacing w:val="7"/>
        </w:rPr>
        <w:t xml:space="preserve"> </w:t>
      </w:r>
      <w:r w:rsidRPr="0050765D">
        <w:t>ut</w:t>
      </w:r>
      <w:r w:rsidRPr="0050765D">
        <w:rPr>
          <w:spacing w:val="-1"/>
        </w:rPr>
        <w:t>m</w:t>
      </w:r>
      <w:r w:rsidRPr="0050765D">
        <w:rPr>
          <w:spacing w:val="1"/>
        </w:rPr>
        <w:t>o</w:t>
      </w:r>
      <w:r w:rsidRPr="0050765D">
        <w:t>st</w:t>
      </w:r>
      <w:r w:rsidRPr="0050765D">
        <w:rPr>
          <w:spacing w:val="5"/>
        </w:rPr>
        <w:t xml:space="preserve"> </w:t>
      </w:r>
      <w:r w:rsidRPr="0050765D">
        <w:t>to</w:t>
      </w:r>
      <w:r w:rsidRPr="0050765D">
        <w:rPr>
          <w:spacing w:val="9"/>
        </w:rPr>
        <w:t xml:space="preserve"> </w:t>
      </w:r>
      <w:r w:rsidRPr="0050765D">
        <w:t>get</w:t>
      </w:r>
      <w:r w:rsidRPr="0050765D">
        <w:rPr>
          <w:spacing w:val="8"/>
        </w:rPr>
        <w:t xml:space="preserve"> </w:t>
      </w:r>
      <w:r w:rsidRPr="0050765D">
        <w:t>into</w:t>
      </w:r>
      <w:r w:rsidRPr="0050765D">
        <w:rPr>
          <w:spacing w:val="7"/>
        </w:rPr>
        <w:t xml:space="preserve"> </w:t>
      </w:r>
      <w:r w:rsidRPr="0050765D">
        <w:t>a</w:t>
      </w:r>
      <w:r w:rsidRPr="0050765D">
        <w:rPr>
          <w:spacing w:val="11"/>
        </w:rPr>
        <w:t xml:space="preserve"> </w:t>
      </w:r>
      <w:r w:rsidRPr="0050765D">
        <w:t>more</w:t>
      </w:r>
      <w:r w:rsidRPr="0050765D">
        <w:rPr>
          <w:spacing w:val="5"/>
        </w:rPr>
        <w:t xml:space="preserve"> </w:t>
      </w:r>
      <w:r w:rsidRPr="0050765D">
        <w:t>deep</w:t>
      </w:r>
      <w:r w:rsidRPr="0050765D">
        <w:rPr>
          <w:spacing w:val="6"/>
        </w:rPr>
        <w:t xml:space="preserve"> </w:t>
      </w:r>
      <w:r w:rsidRPr="0050765D">
        <w:t>investigation</w:t>
      </w:r>
      <w:r w:rsidRPr="0050765D">
        <w:rPr>
          <w:spacing w:val="-3"/>
        </w:rPr>
        <w:t xml:space="preserve"> </w:t>
      </w:r>
      <w:r w:rsidRPr="0050765D">
        <w:t>of</w:t>
      </w:r>
      <w:r w:rsidRPr="0050765D">
        <w:rPr>
          <w:spacing w:val="9"/>
        </w:rPr>
        <w:t xml:space="preserve"> </w:t>
      </w:r>
      <w:r w:rsidRPr="0050765D">
        <w:t>the</w:t>
      </w:r>
      <w:r w:rsidRPr="0050765D">
        <w:rPr>
          <w:spacing w:val="8"/>
        </w:rPr>
        <w:t xml:space="preserve"> </w:t>
      </w:r>
      <w:r w:rsidRPr="0050765D">
        <w:t>creeds</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world but</w:t>
      </w:r>
      <w:r w:rsidRPr="0050765D">
        <w:rPr>
          <w:spacing w:val="5"/>
        </w:rPr>
        <w:t xml:space="preserve"> </w:t>
      </w:r>
      <w:r w:rsidRPr="0050765D">
        <w:t>how</w:t>
      </w:r>
      <w:r w:rsidRPr="0050765D">
        <w:rPr>
          <w:spacing w:val="3"/>
        </w:rPr>
        <w:t xml:space="preserve"> </w:t>
      </w:r>
      <w:r w:rsidRPr="0050765D">
        <w:t>I</w:t>
      </w:r>
      <w:r w:rsidRPr="0050765D">
        <w:rPr>
          <w:spacing w:val="7"/>
        </w:rPr>
        <w:t xml:space="preserve"> </w:t>
      </w:r>
      <w:r w:rsidRPr="0050765D">
        <w:t>regret</w:t>
      </w:r>
      <w:r w:rsidRPr="0050765D">
        <w:rPr>
          <w:spacing w:val="2"/>
        </w:rPr>
        <w:t xml:space="preserve"> </w:t>
      </w:r>
      <w:r w:rsidRPr="0050765D">
        <w:t>that</w:t>
      </w:r>
      <w:r w:rsidRPr="0050765D">
        <w:rPr>
          <w:spacing w:val="9"/>
        </w:rPr>
        <w:t xml:space="preserve"> </w:t>
      </w:r>
      <w:r w:rsidRPr="0050765D">
        <w:t>I</w:t>
      </w:r>
      <w:r w:rsidRPr="0050765D">
        <w:rPr>
          <w:spacing w:val="7"/>
        </w:rPr>
        <w:t xml:space="preserve"> </w:t>
      </w:r>
      <w:r w:rsidRPr="0050765D">
        <w:t>cannot</w:t>
      </w:r>
      <w:r w:rsidRPr="0050765D">
        <w:rPr>
          <w:spacing w:val="1"/>
        </w:rPr>
        <w:t xml:space="preserve"> </w:t>
      </w:r>
      <w:r w:rsidRPr="0050765D">
        <w:t>succeed as</w:t>
      </w:r>
      <w:r w:rsidRPr="0050765D">
        <w:rPr>
          <w:spacing w:val="7"/>
        </w:rPr>
        <w:t xml:space="preserve"> </w:t>
      </w:r>
      <w:r w:rsidRPr="0050765D">
        <w:t>there</w:t>
      </w:r>
      <w:r w:rsidRPr="0050765D">
        <w:rPr>
          <w:spacing w:val="3"/>
        </w:rPr>
        <w:t xml:space="preserve"> </w:t>
      </w:r>
      <w:r w:rsidRPr="0050765D">
        <w:t>are</w:t>
      </w:r>
      <w:r w:rsidRPr="0050765D">
        <w:rPr>
          <w:spacing w:val="5"/>
        </w:rPr>
        <w:t xml:space="preserve"> </w:t>
      </w:r>
      <w:r w:rsidRPr="0050765D">
        <w:t>so</w:t>
      </w:r>
      <w:r w:rsidRPr="0050765D">
        <w:rPr>
          <w:spacing w:val="6"/>
        </w:rPr>
        <w:t xml:space="preserve"> </w:t>
      </w:r>
      <w:r w:rsidRPr="0050765D">
        <w:t>many.</w:t>
      </w:r>
      <w:r w:rsidRPr="0050765D">
        <w:rPr>
          <w:spacing w:val="2"/>
        </w:rPr>
        <w:t xml:space="preserve"> </w:t>
      </w:r>
      <w:r w:rsidRPr="0050765D">
        <w:t>I</w:t>
      </w:r>
      <w:r w:rsidRPr="0050765D">
        <w:rPr>
          <w:spacing w:val="8"/>
        </w:rPr>
        <w:t xml:space="preserve"> </w:t>
      </w:r>
      <w:r w:rsidRPr="0050765D">
        <w:t>have</w:t>
      </w:r>
      <w:r w:rsidRPr="0050765D">
        <w:rPr>
          <w:spacing w:val="4"/>
        </w:rPr>
        <w:t xml:space="preserve"> </w:t>
      </w:r>
      <w:r w:rsidRPr="0050765D">
        <w:t>stud</w:t>
      </w:r>
      <w:r w:rsidRPr="0050765D">
        <w:rPr>
          <w:spacing w:val="-1"/>
        </w:rPr>
        <w:t>i</w:t>
      </w:r>
      <w:r w:rsidRPr="0050765D">
        <w:t>ed</w:t>
      </w:r>
      <w:r w:rsidRPr="0050765D">
        <w:rPr>
          <w:spacing w:val="1"/>
        </w:rPr>
        <w:t xml:space="preserve"> </w:t>
      </w:r>
      <w:r w:rsidRPr="0050765D">
        <w:t>with careful</w:t>
      </w:r>
      <w:r w:rsidRPr="0050765D">
        <w:rPr>
          <w:spacing w:val="-1"/>
        </w:rPr>
        <w:t xml:space="preserve"> </w:t>
      </w:r>
      <w:r w:rsidRPr="0050765D">
        <w:t>scrutiny</w:t>
      </w:r>
      <w:r w:rsidRPr="0050765D">
        <w:rPr>
          <w:spacing w:val="-2"/>
        </w:rPr>
        <w:t xml:space="preserve"> </w:t>
      </w:r>
      <w:r w:rsidRPr="0050765D">
        <w:t>the</w:t>
      </w:r>
      <w:r w:rsidRPr="0050765D">
        <w:rPr>
          <w:spacing w:val="4"/>
        </w:rPr>
        <w:t xml:space="preserve"> </w:t>
      </w:r>
      <w:r w:rsidRPr="0050765D">
        <w:t>Buddhist</w:t>
      </w:r>
      <w:r w:rsidRPr="0050765D">
        <w:rPr>
          <w:spacing w:val="-3"/>
        </w:rPr>
        <w:t xml:space="preserve"> </w:t>
      </w:r>
      <w:r w:rsidRPr="0050765D">
        <w:t>religion,</w:t>
      </w:r>
      <w:r w:rsidRPr="0050765D">
        <w:rPr>
          <w:spacing w:val="-2"/>
        </w:rPr>
        <w:t xml:space="preserve"> </w:t>
      </w:r>
      <w:r w:rsidRPr="0050765D">
        <w:t>b</w:t>
      </w:r>
      <w:r w:rsidRPr="0050765D">
        <w:rPr>
          <w:spacing w:val="-1"/>
        </w:rPr>
        <w:t>u</w:t>
      </w:r>
      <w:r w:rsidRPr="0050765D">
        <w:t>t</w:t>
      </w:r>
      <w:r w:rsidRPr="0050765D">
        <w:rPr>
          <w:spacing w:val="4"/>
        </w:rPr>
        <w:t xml:space="preserve"> </w:t>
      </w:r>
      <w:r w:rsidRPr="0050765D">
        <w:t>was</w:t>
      </w:r>
      <w:r w:rsidRPr="0050765D">
        <w:rPr>
          <w:spacing w:val="3"/>
        </w:rPr>
        <w:t xml:space="preserve"> </w:t>
      </w:r>
      <w:r w:rsidRPr="0050765D">
        <w:t>not</w:t>
      </w:r>
      <w:r w:rsidRPr="0050765D">
        <w:rPr>
          <w:spacing w:val="3"/>
        </w:rPr>
        <w:t xml:space="preserve"> </w:t>
      </w:r>
      <w:r w:rsidRPr="0050765D">
        <w:t>satisfied</w:t>
      </w:r>
      <w:r w:rsidRPr="0050765D">
        <w:rPr>
          <w:spacing w:val="-2"/>
        </w:rPr>
        <w:t xml:space="preserve"> </w:t>
      </w:r>
      <w:r w:rsidRPr="0050765D">
        <w:t>until</w:t>
      </w:r>
      <w:r w:rsidRPr="0050765D">
        <w:rPr>
          <w:spacing w:val="2"/>
        </w:rPr>
        <w:t xml:space="preserve"> </w:t>
      </w:r>
      <w:r w:rsidRPr="0050765D">
        <w:t>Mr</w:t>
      </w:r>
      <w:r w:rsidRPr="0050765D">
        <w:rPr>
          <w:spacing w:val="3"/>
        </w:rPr>
        <w:t xml:space="preserve"> </w:t>
      </w:r>
      <w:r w:rsidRPr="0050765D">
        <w:t xml:space="preserve">Eroshenko lent me a book called Some Answered Questions, </w:t>
      </w:r>
      <w:r w:rsidRPr="0050765D">
        <w:rPr>
          <w:spacing w:val="-2"/>
        </w:rPr>
        <w:t>w</w:t>
      </w:r>
      <w:r w:rsidRPr="0050765D">
        <w:rPr>
          <w:spacing w:val="1"/>
        </w:rPr>
        <w:t>h</w:t>
      </w:r>
      <w:r w:rsidRPr="0050765D">
        <w:t>ich has made an i</w:t>
      </w:r>
      <w:r w:rsidRPr="0050765D">
        <w:rPr>
          <w:spacing w:val="-1"/>
        </w:rPr>
        <w:t>m</w:t>
      </w:r>
      <w:r w:rsidRPr="0050765D">
        <w:t>pression</w:t>
      </w:r>
      <w:r w:rsidRPr="0050765D">
        <w:rPr>
          <w:spacing w:val="-8"/>
        </w:rPr>
        <w:t xml:space="preserve"> </w:t>
      </w:r>
      <w:r w:rsidRPr="0050765D">
        <w:t>by</w:t>
      </w:r>
      <w:r w:rsidRPr="0050765D">
        <w:rPr>
          <w:spacing w:val="-2"/>
        </w:rPr>
        <w:t xml:space="preserve"> </w:t>
      </w:r>
      <w:r w:rsidRPr="0050765D">
        <w:t>its</w:t>
      </w:r>
      <w:r w:rsidRPr="0050765D">
        <w:rPr>
          <w:spacing w:val="1"/>
        </w:rPr>
        <w:t xml:space="preserve"> </w:t>
      </w:r>
      <w:r w:rsidRPr="0050765D">
        <w:t>s</w:t>
      </w:r>
      <w:r w:rsidRPr="0050765D">
        <w:rPr>
          <w:spacing w:val="-1"/>
        </w:rPr>
        <w:t>im</w:t>
      </w:r>
      <w:r w:rsidRPr="0050765D">
        <w:rPr>
          <w:spacing w:val="1"/>
        </w:rPr>
        <w:t>p</w:t>
      </w:r>
      <w:r w:rsidRPr="0050765D">
        <w:t>le</w:t>
      </w:r>
      <w:r w:rsidRPr="0050765D">
        <w:rPr>
          <w:spacing w:val="-3"/>
        </w:rPr>
        <w:t xml:space="preserve"> </w:t>
      </w:r>
      <w:r w:rsidRPr="0050765D">
        <w:t>and</w:t>
      </w:r>
      <w:r w:rsidRPr="0050765D">
        <w:rPr>
          <w:spacing w:val="-3"/>
        </w:rPr>
        <w:t xml:space="preserve"> </w:t>
      </w:r>
      <w:r w:rsidRPr="0050765D">
        <w:t>true</w:t>
      </w:r>
      <w:r w:rsidRPr="0050765D">
        <w:rPr>
          <w:spacing w:val="-3"/>
        </w:rPr>
        <w:t xml:space="preserve"> </w:t>
      </w:r>
      <w:r w:rsidRPr="0050765D">
        <w:t>creed.</w:t>
      </w:r>
      <w:r w:rsidRPr="0050765D">
        <w:rPr>
          <w:spacing w:val="-6"/>
        </w:rPr>
        <w:t xml:space="preserve"> </w:t>
      </w:r>
      <w:r w:rsidRPr="0050765D">
        <w:t>I</w:t>
      </w:r>
      <w:r w:rsidRPr="0050765D">
        <w:rPr>
          <w:spacing w:val="-2"/>
        </w:rPr>
        <w:t xml:space="preserve"> </w:t>
      </w:r>
      <w:r w:rsidRPr="0050765D">
        <w:t>shall</w:t>
      </w:r>
      <w:r w:rsidRPr="0050765D">
        <w:rPr>
          <w:spacing w:val="-4"/>
        </w:rPr>
        <w:t xml:space="preserve"> </w:t>
      </w:r>
      <w:r w:rsidRPr="0050765D">
        <w:t>not</w:t>
      </w:r>
      <w:r w:rsidRPr="0050765D">
        <w:rPr>
          <w:spacing w:val="-3"/>
        </w:rPr>
        <w:t xml:space="preserve"> </w:t>
      </w:r>
      <w:r w:rsidRPr="0050765D">
        <w:t>go</w:t>
      </w:r>
      <w:r w:rsidRPr="0050765D">
        <w:rPr>
          <w:spacing w:val="-2"/>
        </w:rPr>
        <w:t xml:space="preserve"> </w:t>
      </w:r>
      <w:r w:rsidRPr="0050765D">
        <w:t>farther,</w:t>
      </w:r>
      <w:r w:rsidRPr="0050765D">
        <w:rPr>
          <w:spacing w:val="-9"/>
        </w:rPr>
        <w:t xml:space="preserve"> </w:t>
      </w:r>
      <w:r w:rsidRPr="0050765D">
        <w:t>but</w:t>
      </w:r>
      <w:r w:rsidRPr="0050765D">
        <w:rPr>
          <w:spacing w:val="-3"/>
        </w:rPr>
        <w:t xml:space="preserve"> </w:t>
      </w:r>
      <w:r w:rsidRPr="0050765D">
        <w:t>would</w:t>
      </w:r>
      <w:r w:rsidRPr="0050765D">
        <w:rPr>
          <w:spacing w:val="-6"/>
        </w:rPr>
        <w:t xml:space="preserve"> </w:t>
      </w:r>
      <w:r w:rsidRPr="0050765D">
        <w:t>ask</w:t>
      </w:r>
      <w:r w:rsidRPr="0050765D">
        <w:rPr>
          <w:spacing w:val="-3"/>
        </w:rPr>
        <w:t xml:space="preserve"> </w:t>
      </w:r>
      <w:r w:rsidRPr="0050765D">
        <w:t>you to</w:t>
      </w:r>
      <w:r w:rsidRPr="0050765D">
        <w:rPr>
          <w:spacing w:val="9"/>
        </w:rPr>
        <w:t xml:space="preserve"> </w:t>
      </w:r>
      <w:r w:rsidRPr="0050765D">
        <w:t>forward</w:t>
      </w:r>
      <w:r w:rsidRPr="0050765D">
        <w:rPr>
          <w:spacing w:val="1"/>
        </w:rPr>
        <w:t xml:space="preserve"> </w:t>
      </w:r>
      <w:r w:rsidRPr="0050765D">
        <w:t>me</w:t>
      </w:r>
      <w:r w:rsidRPr="0050765D">
        <w:rPr>
          <w:spacing w:val="8"/>
        </w:rPr>
        <w:t xml:space="preserve"> </w:t>
      </w:r>
      <w:r w:rsidRPr="0050765D">
        <w:t>any</w:t>
      </w:r>
      <w:r w:rsidRPr="0050765D">
        <w:rPr>
          <w:spacing w:val="7"/>
        </w:rPr>
        <w:t xml:space="preserve"> </w:t>
      </w:r>
      <w:r w:rsidRPr="0050765D">
        <w:t>periodicals</w:t>
      </w:r>
      <w:r w:rsidRPr="0050765D">
        <w:rPr>
          <w:spacing w:val="-1"/>
        </w:rPr>
        <w:t xml:space="preserve"> </w:t>
      </w:r>
      <w:r w:rsidRPr="0050765D">
        <w:t>and</w:t>
      </w:r>
      <w:r w:rsidRPr="0050765D">
        <w:rPr>
          <w:spacing w:val="7"/>
        </w:rPr>
        <w:t xml:space="preserve"> </w:t>
      </w:r>
      <w:r w:rsidRPr="0050765D">
        <w:t>an</w:t>
      </w:r>
      <w:r w:rsidRPr="0050765D">
        <w:rPr>
          <w:spacing w:val="8"/>
        </w:rPr>
        <w:t xml:space="preserve"> </w:t>
      </w:r>
      <w:r w:rsidRPr="0050765D">
        <w:t>edition</w:t>
      </w:r>
      <w:r w:rsidRPr="0050765D">
        <w:rPr>
          <w:spacing w:val="3"/>
        </w:rPr>
        <w:t xml:space="preserve"> </w:t>
      </w:r>
      <w:r w:rsidRPr="0050765D">
        <w:t>of</w:t>
      </w:r>
      <w:r w:rsidRPr="0050765D">
        <w:rPr>
          <w:spacing w:val="7"/>
        </w:rPr>
        <w:t xml:space="preserve"> </w:t>
      </w:r>
      <w:r w:rsidRPr="0050765D">
        <w:rPr>
          <w:i/>
        </w:rPr>
        <w:t>Some</w:t>
      </w:r>
      <w:r w:rsidRPr="0050765D">
        <w:rPr>
          <w:i/>
          <w:spacing w:val="4"/>
        </w:rPr>
        <w:t xml:space="preserve"> </w:t>
      </w:r>
      <w:r w:rsidRPr="0050765D">
        <w:rPr>
          <w:i/>
        </w:rPr>
        <w:t>An</w:t>
      </w:r>
      <w:r w:rsidRPr="0050765D">
        <w:rPr>
          <w:i/>
          <w:spacing w:val="1"/>
        </w:rPr>
        <w:t>s</w:t>
      </w:r>
      <w:r w:rsidRPr="0050765D">
        <w:rPr>
          <w:i/>
        </w:rPr>
        <w:t>wered</w:t>
      </w:r>
      <w:r w:rsidRPr="0050765D">
        <w:rPr>
          <w:i/>
          <w:spacing w:val="2"/>
        </w:rPr>
        <w:t xml:space="preserve"> </w:t>
      </w:r>
      <w:r w:rsidRPr="0050765D">
        <w:rPr>
          <w:i/>
        </w:rPr>
        <w:t>Questions</w:t>
      </w:r>
      <w:r w:rsidRPr="0050765D">
        <w:t>,</w:t>
      </w:r>
      <w:r w:rsidRPr="0050765D">
        <w:rPr>
          <w:spacing w:val="-2"/>
        </w:rPr>
        <w:t xml:space="preserve"> </w:t>
      </w:r>
      <w:r w:rsidRPr="0050765D">
        <w:rPr>
          <w:w w:val="99"/>
        </w:rPr>
        <w:t>and I</w:t>
      </w:r>
      <w:r w:rsidRPr="0050765D">
        <w:rPr>
          <w:spacing w:val="31"/>
        </w:rPr>
        <w:t xml:space="preserve"> </w:t>
      </w:r>
      <w:r w:rsidRPr="0050765D">
        <w:t>shall</w:t>
      </w:r>
      <w:r w:rsidRPr="0050765D">
        <w:rPr>
          <w:spacing w:val="26"/>
        </w:rPr>
        <w:t xml:space="preserve"> </w:t>
      </w:r>
      <w:r w:rsidRPr="0050765D">
        <w:t>try</w:t>
      </w:r>
      <w:r w:rsidRPr="0050765D">
        <w:rPr>
          <w:spacing w:val="28"/>
        </w:rPr>
        <w:t xml:space="preserve"> </w:t>
      </w:r>
      <w:r w:rsidRPr="0050765D">
        <w:t>to</w:t>
      </w:r>
      <w:r w:rsidRPr="0050765D">
        <w:rPr>
          <w:spacing w:val="29"/>
        </w:rPr>
        <w:t xml:space="preserve"> </w:t>
      </w:r>
      <w:r w:rsidRPr="0050765D">
        <w:t>help</w:t>
      </w:r>
      <w:r w:rsidRPr="0050765D">
        <w:rPr>
          <w:spacing w:val="26"/>
        </w:rPr>
        <w:t xml:space="preserve"> </w:t>
      </w:r>
      <w:r w:rsidRPr="0050765D">
        <w:t>you</w:t>
      </w:r>
      <w:r w:rsidRPr="0050765D">
        <w:rPr>
          <w:spacing w:val="27"/>
        </w:rPr>
        <w:t xml:space="preserve"> </w:t>
      </w:r>
      <w:r w:rsidRPr="0050765D">
        <w:t>in</w:t>
      </w:r>
      <w:r w:rsidRPr="0050765D">
        <w:rPr>
          <w:spacing w:val="29"/>
        </w:rPr>
        <w:t xml:space="preserve"> </w:t>
      </w:r>
      <w:r w:rsidRPr="0050765D">
        <w:t>teaching</w:t>
      </w:r>
      <w:r w:rsidRPr="0050765D">
        <w:rPr>
          <w:spacing w:val="22"/>
        </w:rPr>
        <w:t xml:space="preserve"> </w:t>
      </w:r>
      <w:r w:rsidRPr="0050765D">
        <w:t>in</w:t>
      </w:r>
      <w:r w:rsidRPr="0050765D">
        <w:rPr>
          <w:spacing w:val="29"/>
        </w:rPr>
        <w:t xml:space="preserve"> </w:t>
      </w:r>
      <w:r w:rsidRPr="0050765D">
        <w:t>this</w:t>
      </w:r>
      <w:r w:rsidRPr="0050765D">
        <w:rPr>
          <w:spacing w:val="27"/>
        </w:rPr>
        <w:t xml:space="preserve"> </w:t>
      </w:r>
      <w:r w:rsidRPr="0050765D">
        <w:t>part</w:t>
      </w:r>
      <w:r w:rsidRPr="0050765D">
        <w:rPr>
          <w:spacing w:val="27"/>
        </w:rPr>
        <w:t xml:space="preserve"> </w:t>
      </w:r>
      <w:r w:rsidRPr="0050765D">
        <w:t>of</w:t>
      </w:r>
      <w:r w:rsidRPr="0050765D">
        <w:rPr>
          <w:spacing w:val="29"/>
        </w:rPr>
        <w:t xml:space="preserve"> </w:t>
      </w:r>
      <w:r w:rsidRPr="0050765D">
        <w:rPr>
          <w:spacing w:val="-1"/>
        </w:rPr>
        <w:t>t</w:t>
      </w:r>
      <w:r w:rsidRPr="0050765D">
        <w:rPr>
          <w:spacing w:val="1"/>
        </w:rPr>
        <w:t>h</w:t>
      </w:r>
      <w:r w:rsidRPr="0050765D">
        <w:t>e</w:t>
      </w:r>
      <w:r w:rsidRPr="0050765D">
        <w:rPr>
          <w:spacing w:val="30"/>
        </w:rPr>
        <w:t xml:space="preserve"> </w:t>
      </w:r>
      <w:r w:rsidRPr="0050765D">
        <w:t>sphere</w:t>
      </w:r>
      <w:r w:rsidRPr="0050765D">
        <w:rPr>
          <w:spacing w:val="24"/>
        </w:rPr>
        <w:t xml:space="preserve"> </w:t>
      </w:r>
      <w:r w:rsidRPr="0050765D">
        <w:t>.</w:t>
      </w:r>
      <w:r w:rsidRPr="0050765D">
        <w:rPr>
          <w:spacing w:val="30"/>
        </w:rPr>
        <w:t xml:space="preserve"> </w:t>
      </w:r>
      <w:r w:rsidRPr="0050765D">
        <w:t>.</w:t>
      </w:r>
      <w:r w:rsidRPr="0050765D">
        <w:rPr>
          <w:spacing w:val="30"/>
        </w:rPr>
        <w:t xml:space="preserve"> </w:t>
      </w:r>
      <w:r w:rsidRPr="0050765D">
        <w:t>.</w:t>
      </w:r>
      <w:r w:rsidRPr="0050765D">
        <w:rPr>
          <w:spacing w:val="30"/>
        </w:rPr>
        <w:t xml:space="preserve"> </w:t>
      </w:r>
      <w:r w:rsidRPr="0050765D">
        <w:t>I</w:t>
      </w:r>
      <w:r w:rsidRPr="0050765D">
        <w:rPr>
          <w:spacing w:val="30"/>
        </w:rPr>
        <w:t xml:space="preserve"> </w:t>
      </w:r>
      <w:r w:rsidRPr="0050765D">
        <w:t>am</w:t>
      </w:r>
      <w:r w:rsidRPr="0050765D">
        <w:rPr>
          <w:spacing w:val="28"/>
        </w:rPr>
        <w:t xml:space="preserve"> </w:t>
      </w:r>
      <w:r w:rsidRPr="0050765D">
        <w:t>only</w:t>
      </w:r>
      <w:r w:rsidRPr="0050765D">
        <w:rPr>
          <w:spacing w:val="26"/>
        </w:rPr>
        <w:t xml:space="preserve"> </w:t>
      </w:r>
      <w:r w:rsidRPr="0050765D">
        <w:t>17 years</w:t>
      </w:r>
      <w:r w:rsidRPr="0050765D">
        <w:rPr>
          <w:spacing w:val="35"/>
        </w:rPr>
        <w:t xml:space="preserve"> </w:t>
      </w:r>
      <w:r w:rsidRPr="0050765D">
        <w:t>and</w:t>
      </w:r>
      <w:r w:rsidRPr="0050765D">
        <w:rPr>
          <w:spacing w:val="37"/>
        </w:rPr>
        <w:t xml:space="preserve"> </w:t>
      </w:r>
      <w:r w:rsidRPr="0050765D">
        <w:t>one</w:t>
      </w:r>
      <w:r w:rsidRPr="0050765D">
        <w:rPr>
          <w:spacing w:val="37"/>
        </w:rPr>
        <w:t xml:space="preserve"> </w:t>
      </w:r>
      <w:r w:rsidRPr="0050765D">
        <w:rPr>
          <w:spacing w:val="-1"/>
        </w:rPr>
        <w:t>m</w:t>
      </w:r>
      <w:r w:rsidRPr="0050765D">
        <w:t>onth</w:t>
      </w:r>
      <w:r w:rsidRPr="0050765D">
        <w:rPr>
          <w:spacing w:val="34"/>
        </w:rPr>
        <w:t xml:space="preserve"> </w:t>
      </w:r>
      <w:r w:rsidRPr="0050765D">
        <w:t>.</w:t>
      </w:r>
      <w:r w:rsidRPr="0050765D">
        <w:rPr>
          <w:spacing w:val="39"/>
        </w:rPr>
        <w:t xml:space="preserve"> </w:t>
      </w:r>
      <w:r w:rsidRPr="0050765D">
        <w:t>.</w:t>
      </w:r>
      <w:r w:rsidRPr="0050765D">
        <w:rPr>
          <w:spacing w:val="39"/>
        </w:rPr>
        <w:t xml:space="preserve"> </w:t>
      </w:r>
      <w:r w:rsidRPr="0050765D">
        <w:t>.</w:t>
      </w:r>
      <w:r w:rsidRPr="0050765D">
        <w:rPr>
          <w:spacing w:val="39"/>
        </w:rPr>
        <w:t xml:space="preserve"> </w:t>
      </w:r>
      <w:r w:rsidRPr="0050765D">
        <w:t>I</w:t>
      </w:r>
      <w:r w:rsidRPr="0050765D">
        <w:rPr>
          <w:spacing w:val="39"/>
        </w:rPr>
        <w:t xml:space="preserve"> </w:t>
      </w:r>
      <w:r w:rsidRPr="0050765D">
        <w:t>regret</w:t>
      </w:r>
      <w:r w:rsidRPr="0050765D">
        <w:rPr>
          <w:spacing w:val="34"/>
        </w:rPr>
        <w:t xml:space="preserve"> </w:t>
      </w:r>
      <w:r w:rsidRPr="0050765D">
        <w:t>to</w:t>
      </w:r>
      <w:r w:rsidRPr="0050765D">
        <w:rPr>
          <w:spacing w:val="39"/>
        </w:rPr>
        <w:t xml:space="preserve"> </w:t>
      </w:r>
      <w:r w:rsidRPr="0050765D">
        <w:t>be</w:t>
      </w:r>
      <w:r w:rsidRPr="0050765D">
        <w:rPr>
          <w:spacing w:val="36"/>
        </w:rPr>
        <w:t xml:space="preserve"> </w:t>
      </w:r>
      <w:r w:rsidRPr="0050765D">
        <w:t>unable</w:t>
      </w:r>
      <w:r w:rsidRPr="0050765D">
        <w:rPr>
          <w:spacing w:val="34"/>
        </w:rPr>
        <w:t xml:space="preserve"> </w:t>
      </w:r>
      <w:r w:rsidRPr="0050765D">
        <w:t>to</w:t>
      </w:r>
      <w:r w:rsidRPr="0050765D">
        <w:rPr>
          <w:spacing w:val="39"/>
        </w:rPr>
        <w:t xml:space="preserve"> </w:t>
      </w:r>
      <w:r w:rsidRPr="0050765D">
        <w:t>help</w:t>
      </w:r>
      <w:r w:rsidRPr="0050765D">
        <w:rPr>
          <w:spacing w:val="36"/>
        </w:rPr>
        <w:t xml:space="preserve"> </w:t>
      </w:r>
      <w:r w:rsidRPr="0050765D">
        <w:t>Mr</w:t>
      </w:r>
      <w:r w:rsidRPr="0050765D">
        <w:rPr>
          <w:spacing w:val="36"/>
        </w:rPr>
        <w:t xml:space="preserve"> </w:t>
      </w:r>
      <w:r w:rsidRPr="0050765D">
        <w:t>Eroshenko</w:t>
      </w:r>
      <w:r w:rsidRPr="0050765D">
        <w:rPr>
          <w:spacing w:val="29"/>
        </w:rPr>
        <w:t xml:space="preserve"> </w:t>
      </w:r>
      <w:r w:rsidRPr="0050765D">
        <w:t>in</w:t>
      </w:r>
      <w:r w:rsidRPr="0050765D">
        <w:rPr>
          <w:spacing w:val="39"/>
        </w:rPr>
        <w:t xml:space="preserve"> </w:t>
      </w:r>
      <w:r w:rsidRPr="0050765D">
        <w:t>h</w:t>
      </w:r>
      <w:r w:rsidRPr="0050765D">
        <w:rPr>
          <w:spacing w:val="-1"/>
        </w:rPr>
        <w:t>i</w:t>
      </w:r>
      <w:r w:rsidRPr="0050765D">
        <w:t>s efforts,</w:t>
      </w:r>
      <w:r w:rsidRPr="0050765D">
        <w:rPr>
          <w:spacing w:val="-1"/>
        </w:rPr>
        <w:t xml:space="preserve"> </w:t>
      </w:r>
      <w:r w:rsidRPr="0050765D">
        <w:t>for</w:t>
      </w:r>
      <w:r w:rsidRPr="0050765D">
        <w:rPr>
          <w:spacing w:val="4"/>
        </w:rPr>
        <w:t xml:space="preserve"> </w:t>
      </w:r>
      <w:r w:rsidRPr="0050765D">
        <w:t>I</w:t>
      </w:r>
      <w:r w:rsidRPr="0050765D">
        <w:rPr>
          <w:spacing w:val="6"/>
        </w:rPr>
        <w:t xml:space="preserve"> </w:t>
      </w:r>
      <w:r w:rsidRPr="0050765D">
        <w:t>do</w:t>
      </w:r>
      <w:r w:rsidRPr="0050765D">
        <w:rPr>
          <w:spacing w:val="4"/>
        </w:rPr>
        <w:t xml:space="preserve"> </w:t>
      </w:r>
      <w:r w:rsidRPr="0050765D">
        <w:t>not</w:t>
      </w:r>
      <w:r w:rsidRPr="0050765D">
        <w:rPr>
          <w:spacing w:val="3"/>
        </w:rPr>
        <w:t xml:space="preserve"> </w:t>
      </w:r>
      <w:r w:rsidRPr="0050765D">
        <w:t>hold</w:t>
      </w:r>
      <w:r w:rsidRPr="0050765D">
        <w:rPr>
          <w:spacing w:val="2"/>
        </w:rPr>
        <w:t xml:space="preserve"> </w:t>
      </w:r>
      <w:r w:rsidRPr="0050765D">
        <w:t>any</w:t>
      </w:r>
      <w:r w:rsidRPr="0050765D">
        <w:rPr>
          <w:spacing w:val="3"/>
        </w:rPr>
        <w:t xml:space="preserve"> </w:t>
      </w:r>
      <w:r w:rsidRPr="0050765D">
        <w:t>power.</w:t>
      </w:r>
      <w:r w:rsidRPr="0050765D">
        <w:rPr>
          <w:spacing w:val="-1"/>
        </w:rPr>
        <w:t xml:space="preserve"> </w:t>
      </w:r>
      <w:r w:rsidRPr="0050765D">
        <w:t>But</w:t>
      </w:r>
      <w:r w:rsidRPr="0050765D">
        <w:rPr>
          <w:spacing w:val="3"/>
        </w:rPr>
        <w:t xml:space="preserve"> </w:t>
      </w:r>
      <w:r w:rsidRPr="0050765D">
        <w:t>I</w:t>
      </w:r>
      <w:r w:rsidRPr="0050765D">
        <w:rPr>
          <w:spacing w:val="6"/>
        </w:rPr>
        <w:t xml:space="preserve"> </w:t>
      </w:r>
      <w:r w:rsidRPr="0050765D">
        <w:t>ad</w:t>
      </w:r>
      <w:r w:rsidRPr="0050765D">
        <w:rPr>
          <w:spacing w:val="-1"/>
        </w:rPr>
        <w:t>m</w:t>
      </w:r>
      <w:r w:rsidRPr="0050765D">
        <w:t>ire</w:t>
      </w:r>
      <w:r w:rsidRPr="0050765D">
        <w:rPr>
          <w:spacing w:val="2"/>
        </w:rPr>
        <w:t xml:space="preserve"> </w:t>
      </w:r>
      <w:r w:rsidRPr="0050765D">
        <w:t>his</w:t>
      </w:r>
      <w:r w:rsidRPr="0050765D">
        <w:rPr>
          <w:spacing w:val="4"/>
        </w:rPr>
        <w:t xml:space="preserve"> </w:t>
      </w:r>
      <w:r w:rsidRPr="0050765D">
        <w:t>noble</w:t>
      </w:r>
      <w:r w:rsidRPr="0050765D">
        <w:rPr>
          <w:spacing w:val="1"/>
        </w:rPr>
        <w:t xml:space="preserve"> </w:t>
      </w:r>
      <w:r w:rsidRPr="0050765D">
        <w:t>effort</w:t>
      </w:r>
      <w:r w:rsidRPr="0050765D">
        <w:rPr>
          <w:spacing w:val="1"/>
        </w:rPr>
        <w:t xml:space="preserve"> </w:t>
      </w:r>
      <w:r w:rsidRPr="0050765D">
        <w:t>to</w:t>
      </w:r>
      <w:r w:rsidRPr="0050765D">
        <w:rPr>
          <w:spacing w:val="5"/>
        </w:rPr>
        <w:t xml:space="preserve"> </w:t>
      </w:r>
      <w:r w:rsidRPr="0050765D">
        <w:t>educate</w:t>
      </w:r>
      <w:r w:rsidRPr="0050765D">
        <w:rPr>
          <w:spacing w:val="-2"/>
        </w:rPr>
        <w:t xml:space="preserve"> </w:t>
      </w:r>
      <w:r w:rsidRPr="0050765D">
        <w:t>the blind</w:t>
      </w:r>
      <w:r w:rsidRPr="0050765D">
        <w:rPr>
          <w:spacing w:val="43"/>
        </w:rPr>
        <w:t xml:space="preserve"> </w:t>
      </w:r>
      <w:r w:rsidRPr="0050765D">
        <w:t>here</w:t>
      </w:r>
      <w:r w:rsidRPr="0050765D">
        <w:rPr>
          <w:spacing w:val="44"/>
        </w:rPr>
        <w:t xml:space="preserve"> </w:t>
      </w:r>
      <w:r w:rsidRPr="0050765D">
        <w:t>.</w:t>
      </w:r>
      <w:r w:rsidRPr="0050765D">
        <w:rPr>
          <w:spacing w:val="48"/>
        </w:rPr>
        <w:t xml:space="preserve"> </w:t>
      </w:r>
      <w:r w:rsidRPr="0050765D">
        <w:t>.</w:t>
      </w:r>
      <w:r w:rsidRPr="0050765D">
        <w:rPr>
          <w:spacing w:val="48"/>
        </w:rPr>
        <w:t xml:space="preserve"> </w:t>
      </w:r>
      <w:r w:rsidRPr="0050765D">
        <w:t>.</w:t>
      </w:r>
      <w:r w:rsidRPr="0050765D">
        <w:rPr>
          <w:spacing w:val="48"/>
        </w:rPr>
        <w:t xml:space="preserve"> </w:t>
      </w:r>
      <w:r w:rsidRPr="0050765D">
        <w:t>I</w:t>
      </w:r>
      <w:r w:rsidRPr="0050765D">
        <w:rPr>
          <w:spacing w:val="48"/>
        </w:rPr>
        <w:t xml:space="preserve"> </w:t>
      </w:r>
      <w:r w:rsidRPr="0050765D">
        <w:t>am</w:t>
      </w:r>
      <w:r w:rsidRPr="0050765D">
        <w:rPr>
          <w:spacing w:val="44"/>
        </w:rPr>
        <w:t xml:space="preserve"> </w:t>
      </w:r>
      <w:r w:rsidRPr="0050765D">
        <w:t>sure</w:t>
      </w:r>
      <w:r w:rsidRPr="0050765D">
        <w:rPr>
          <w:spacing w:val="44"/>
        </w:rPr>
        <w:t xml:space="preserve"> </w:t>
      </w:r>
      <w:r w:rsidRPr="0050765D">
        <w:t>his</w:t>
      </w:r>
      <w:r w:rsidRPr="0050765D">
        <w:rPr>
          <w:spacing w:val="46"/>
        </w:rPr>
        <w:t xml:space="preserve"> </w:t>
      </w:r>
      <w:r w:rsidRPr="0050765D">
        <w:t>efforts</w:t>
      </w:r>
      <w:r w:rsidRPr="0050765D">
        <w:rPr>
          <w:spacing w:val="43"/>
        </w:rPr>
        <w:t xml:space="preserve"> </w:t>
      </w:r>
      <w:r w:rsidRPr="0050765D">
        <w:t>would</w:t>
      </w:r>
      <w:r w:rsidRPr="0050765D">
        <w:rPr>
          <w:spacing w:val="42"/>
        </w:rPr>
        <w:t xml:space="preserve"> </w:t>
      </w:r>
      <w:r w:rsidRPr="0050765D">
        <w:t>be</w:t>
      </w:r>
      <w:r w:rsidRPr="0050765D">
        <w:rPr>
          <w:spacing w:val="46"/>
        </w:rPr>
        <w:t xml:space="preserve"> </w:t>
      </w:r>
      <w:r w:rsidRPr="0050765D">
        <w:t>greatly</w:t>
      </w:r>
      <w:r w:rsidRPr="0050765D">
        <w:rPr>
          <w:spacing w:val="41"/>
        </w:rPr>
        <w:t xml:space="preserve"> </w:t>
      </w:r>
      <w:r w:rsidRPr="0050765D">
        <w:t>cherished</w:t>
      </w:r>
      <w:r w:rsidRPr="0050765D">
        <w:rPr>
          <w:spacing w:val="38"/>
        </w:rPr>
        <w:t xml:space="preserve"> </w:t>
      </w:r>
      <w:r w:rsidRPr="0050765D">
        <w:t>by</w:t>
      </w:r>
      <w:r w:rsidRPr="0050765D">
        <w:rPr>
          <w:spacing w:val="46"/>
        </w:rPr>
        <w:t xml:space="preserve"> </w:t>
      </w:r>
      <w:r w:rsidRPr="0050765D">
        <w:t>the</w:t>
      </w:r>
      <w:r w:rsidRPr="0050765D">
        <w:rPr>
          <w:spacing w:val="46"/>
        </w:rPr>
        <w:t xml:space="preserve"> </w:t>
      </w:r>
      <w:r w:rsidRPr="0050765D">
        <w:t>One Above</w:t>
      </w:r>
      <w:r w:rsidRPr="0050765D">
        <w:rPr>
          <w:spacing w:val="-7"/>
        </w:rPr>
        <w:t xml:space="preserve"> </w:t>
      </w:r>
      <w:r w:rsidRPr="0050765D">
        <w:t>as</w:t>
      </w:r>
      <w:r w:rsidRPr="0050765D">
        <w:rPr>
          <w:spacing w:val="-2"/>
        </w:rPr>
        <w:t xml:space="preserve"> </w:t>
      </w:r>
      <w:r w:rsidRPr="0050765D">
        <w:t>his</w:t>
      </w:r>
      <w:r w:rsidRPr="0050765D">
        <w:rPr>
          <w:spacing w:val="-3"/>
        </w:rPr>
        <w:t xml:space="preserve"> </w:t>
      </w:r>
      <w:r w:rsidRPr="0050765D">
        <w:t>would</w:t>
      </w:r>
      <w:r w:rsidRPr="0050765D">
        <w:rPr>
          <w:spacing w:val="-7"/>
        </w:rPr>
        <w:t xml:space="preserve"> </w:t>
      </w:r>
      <w:r w:rsidRPr="0050765D">
        <w:t>be</w:t>
      </w:r>
      <w:r w:rsidRPr="0050765D">
        <w:rPr>
          <w:spacing w:val="-4"/>
        </w:rPr>
        <w:t xml:space="preserve"> </w:t>
      </w:r>
      <w:r w:rsidRPr="0050765D">
        <w:t>success</w:t>
      </w:r>
      <w:r w:rsidRPr="0050765D">
        <w:rPr>
          <w:spacing w:val="-8"/>
        </w:rPr>
        <w:t xml:space="preserve"> </w:t>
      </w:r>
      <w:r w:rsidRPr="0050765D">
        <w:t>.</w:t>
      </w:r>
      <w:r w:rsidRPr="0050765D">
        <w:rPr>
          <w:spacing w:val="-1"/>
        </w:rPr>
        <w:t xml:space="preserve"> </w:t>
      </w:r>
      <w:r w:rsidRPr="0050765D">
        <w:t>.</w:t>
      </w:r>
      <w:r w:rsidRPr="0050765D">
        <w:rPr>
          <w:spacing w:val="-1"/>
        </w:rPr>
        <w:t xml:space="preserve"> </w:t>
      </w:r>
      <w:r w:rsidRPr="0050765D">
        <w:t>.”</w:t>
      </w:r>
    </w:p>
    <w:p w14:paraId="3BAC4239" w14:textId="77777777" w:rsidR="006E0CCA" w:rsidRPr="0050765D" w:rsidRDefault="006E5B28" w:rsidP="00615BE7"/>
    <w:p w14:paraId="5A755B2C" w14:textId="50DB63C6" w:rsidR="006E0CCA" w:rsidRPr="0050765D" w:rsidRDefault="00910FCA" w:rsidP="00615BE7">
      <w:r w:rsidRPr="0050765D">
        <w:t>I</w:t>
      </w:r>
      <w:r w:rsidRPr="0050765D">
        <w:rPr>
          <w:spacing w:val="7"/>
        </w:rPr>
        <w:t xml:space="preserve"> </w:t>
      </w:r>
      <w:r w:rsidRPr="0050765D">
        <w:t>wrote</w:t>
      </w:r>
      <w:r w:rsidRPr="0050765D">
        <w:rPr>
          <w:spacing w:val="2"/>
        </w:rPr>
        <w:t xml:space="preserve"> </w:t>
      </w:r>
      <w:r w:rsidRPr="0050765D">
        <w:t>th</w:t>
      </w:r>
      <w:r w:rsidRPr="0050765D">
        <w:rPr>
          <w:spacing w:val="-1"/>
        </w:rPr>
        <w:t>i</w:t>
      </w:r>
      <w:r w:rsidRPr="0050765D">
        <w:t>s</w:t>
      </w:r>
      <w:r w:rsidRPr="0050765D">
        <w:rPr>
          <w:spacing w:val="7"/>
        </w:rPr>
        <w:t xml:space="preserve"> </w:t>
      </w:r>
      <w:r w:rsidRPr="0050765D">
        <w:t>dear</w:t>
      </w:r>
      <w:r w:rsidRPr="0050765D">
        <w:rPr>
          <w:spacing w:val="3"/>
        </w:rPr>
        <w:t xml:space="preserve"> </w:t>
      </w:r>
      <w:r w:rsidRPr="0050765D">
        <w:t>young</w:t>
      </w:r>
      <w:r w:rsidRPr="0050765D">
        <w:rPr>
          <w:spacing w:val="1"/>
        </w:rPr>
        <w:t xml:space="preserve"> </w:t>
      </w:r>
      <w:r w:rsidRPr="0050765D">
        <w:t>sister</w:t>
      </w:r>
      <w:r w:rsidRPr="0050765D">
        <w:rPr>
          <w:spacing w:val="2"/>
        </w:rPr>
        <w:t xml:space="preserve"> </w:t>
      </w:r>
      <w:r w:rsidRPr="0050765D">
        <w:t>and</w:t>
      </w:r>
      <w:r w:rsidRPr="0050765D">
        <w:rPr>
          <w:spacing w:val="4"/>
        </w:rPr>
        <w:t xml:space="preserve"> </w:t>
      </w:r>
      <w:r w:rsidRPr="0050765D">
        <w:t>sent</w:t>
      </w:r>
      <w:r w:rsidRPr="0050765D">
        <w:rPr>
          <w:spacing w:val="1"/>
        </w:rPr>
        <w:t xml:space="preserve"> </w:t>
      </w:r>
      <w:r w:rsidRPr="0050765D">
        <w:t>her</w:t>
      </w:r>
      <w:r w:rsidRPr="0050765D">
        <w:rPr>
          <w:spacing w:val="4"/>
        </w:rPr>
        <w:t xml:space="preserve"> </w:t>
      </w:r>
      <w:r w:rsidRPr="0050765D">
        <w:t>a</w:t>
      </w:r>
      <w:r w:rsidRPr="0050765D">
        <w:rPr>
          <w:spacing w:val="8"/>
        </w:rPr>
        <w:t xml:space="preserve"> </w:t>
      </w:r>
      <w:r w:rsidRPr="0050765D">
        <w:t>prayer</w:t>
      </w:r>
      <w:r w:rsidRPr="0050765D">
        <w:rPr>
          <w:spacing w:val="1"/>
        </w:rPr>
        <w:t xml:space="preserve"> </w:t>
      </w:r>
      <w:r w:rsidRPr="0050765D">
        <w:t>from</w:t>
      </w:r>
      <w:r w:rsidRPr="0050765D">
        <w:rPr>
          <w:spacing w:val="1"/>
        </w:rPr>
        <w:t xml:space="preserve"> </w:t>
      </w:r>
      <w:r w:rsidRPr="0050765D">
        <w:t>‘Abdu’l-Bahá.</w:t>
      </w:r>
      <w:r w:rsidRPr="0050765D">
        <w:rPr>
          <w:spacing w:val="-8"/>
        </w:rPr>
        <w:t xml:space="preserve"> </w:t>
      </w:r>
      <w:r w:rsidRPr="0050765D">
        <w:t>In</w:t>
      </w:r>
      <w:r w:rsidRPr="0050765D">
        <w:rPr>
          <w:spacing w:val="6"/>
        </w:rPr>
        <w:t xml:space="preserve"> </w:t>
      </w:r>
      <w:r w:rsidRPr="0050765D">
        <w:rPr>
          <w:w w:val="99"/>
        </w:rPr>
        <w:t>reply I</w:t>
      </w:r>
      <w:r w:rsidRPr="0050765D">
        <w:rPr>
          <w:spacing w:val="32"/>
        </w:rPr>
        <w:t xml:space="preserve"> </w:t>
      </w:r>
      <w:r w:rsidRPr="0050765D">
        <w:t>received</w:t>
      </w:r>
      <w:r w:rsidRPr="0050765D">
        <w:rPr>
          <w:spacing w:val="25"/>
        </w:rPr>
        <w:t xml:space="preserve"> </w:t>
      </w:r>
      <w:r w:rsidRPr="0050765D">
        <w:t>a</w:t>
      </w:r>
      <w:r w:rsidRPr="0050765D">
        <w:rPr>
          <w:spacing w:val="32"/>
        </w:rPr>
        <w:t xml:space="preserve"> </w:t>
      </w:r>
      <w:r w:rsidRPr="0050765D">
        <w:t>beautiful</w:t>
      </w:r>
      <w:r w:rsidRPr="0050765D">
        <w:rPr>
          <w:spacing w:val="22"/>
        </w:rPr>
        <w:t xml:space="preserve"> </w:t>
      </w:r>
      <w:r w:rsidRPr="0050765D">
        <w:t>letter</w:t>
      </w:r>
      <w:r w:rsidRPr="0050765D">
        <w:rPr>
          <w:spacing w:val="32"/>
        </w:rPr>
        <w:t xml:space="preserve"> </w:t>
      </w:r>
      <w:r w:rsidRPr="0050765D">
        <w:t>from</w:t>
      </w:r>
      <w:r w:rsidRPr="0050765D">
        <w:rPr>
          <w:spacing w:val="27"/>
        </w:rPr>
        <w:t xml:space="preserve"> </w:t>
      </w:r>
      <w:r w:rsidRPr="0050765D">
        <w:rPr>
          <w:spacing w:val="2"/>
        </w:rPr>
        <w:t>h</w:t>
      </w:r>
      <w:r w:rsidRPr="0050765D">
        <w:t>er.</w:t>
      </w:r>
      <w:r w:rsidRPr="0050765D">
        <w:rPr>
          <w:spacing w:val="29"/>
        </w:rPr>
        <w:t xml:space="preserve"> </w:t>
      </w:r>
      <w:r w:rsidRPr="0050765D">
        <w:rPr>
          <w:spacing w:val="2"/>
        </w:rPr>
        <w:t>S</w:t>
      </w:r>
      <w:r w:rsidRPr="0050765D">
        <w:rPr>
          <w:spacing w:val="1"/>
        </w:rPr>
        <w:t>h</w:t>
      </w:r>
      <w:r w:rsidRPr="0050765D">
        <w:t>e</w:t>
      </w:r>
      <w:r w:rsidRPr="0050765D">
        <w:rPr>
          <w:spacing w:val="29"/>
        </w:rPr>
        <w:t xml:space="preserve"> </w:t>
      </w:r>
      <w:r w:rsidRPr="0050765D">
        <w:t>had</w:t>
      </w:r>
      <w:r w:rsidRPr="0050765D">
        <w:rPr>
          <w:spacing w:val="28"/>
        </w:rPr>
        <w:t xml:space="preserve"> </w:t>
      </w:r>
      <w:r w:rsidRPr="0050765D">
        <w:t>e</w:t>
      </w:r>
      <w:r w:rsidRPr="0050765D">
        <w:rPr>
          <w:spacing w:val="2"/>
        </w:rPr>
        <w:t>x</w:t>
      </w:r>
      <w:r w:rsidRPr="0050765D">
        <w:t>perienced</w:t>
      </w:r>
      <w:r w:rsidRPr="0050765D">
        <w:rPr>
          <w:spacing w:val="19"/>
        </w:rPr>
        <w:t xml:space="preserve"> </w:t>
      </w:r>
      <w:r w:rsidRPr="0050765D">
        <w:t>great</w:t>
      </w:r>
      <w:r w:rsidRPr="0050765D">
        <w:rPr>
          <w:spacing w:val="26"/>
        </w:rPr>
        <w:t xml:space="preserve"> </w:t>
      </w:r>
      <w:r w:rsidRPr="0050765D">
        <w:t>help</w:t>
      </w:r>
      <w:r w:rsidRPr="0050765D">
        <w:rPr>
          <w:spacing w:val="27"/>
        </w:rPr>
        <w:t xml:space="preserve"> </w:t>
      </w:r>
      <w:r w:rsidRPr="0050765D">
        <w:t>through the</w:t>
      </w:r>
      <w:r w:rsidRPr="0050765D">
        <w:rPr>
          <w:spacing w:val="7"/>
        </w:rPr>
        <w:t xml:space="preserve"> </w:t>
      </w:r>
      <w:r w:rsidRPr="0050765D">
        <w:t>prayer,</w:t>
      </w:r>
      <w:r w:rsidRPr="0050765D">
        <w:rPr>
          <w:spacing w:val="3"/>
        </w:rPr>
        <w:t xml:space="preserve"> </w:t>
      </w:r>
      <w:r w:rsidRPr="0050765D">
        <w:t>but</w:t>
      </w:r>
      <w:r w:rsidRPr="0050765D">
        <w:rPr>
          <w:spacing w:val="7"/>
        </w:rPr>
        <w:t xml:space="preserve"> </w:t>
      </w:r>
      <w:r w:rsidRPr="0050765D">
        <w:t>her</w:t>
      </w:r>
      <w:r w:rsidRPr="0050765D">
        <w:rPr>
          <w:spacing w:val="7"/>
        </w:rPr>
        <w:t xml:space="preserve"> </w:t>
      </w:r>
      <w:r w:rsidRPr="0050765D">
        <w:rPr>
          <w:spacing w:val="-1"/>
        </w:rPr>
        <w:t>m</w:t>
      </w:r>
      <w:r w:rsidRPr="0050765D">
        <w:rPr>
          <w:spacing w:val="1"/>
        </w:rPr>
        <w:t>o</w:t>
      </w:r>
      <w:r w:rsidRPr="0050765D">
        <w:t>ther</w:t>
      </w:r>
      <w:r w:rsidRPr="0050765D">
        <w:rPr>
          <w:spacing w:val="3"/>
        </w:rPr>
        <w:t xml:space="preserve"> </w:t>
      </w:r>
      <w:r w:rsidRPr="0050765D">
        <w:t>opposed</w:t>
      </w:r>
      <w:r w:rsidRPr="0050765D">
        <w:rPr>
          <w:spacing w:val="2"/>
        </w:rPr>
        <w:t xml:space="preserve"> </w:t>
      </w:r>
      <w:r w:rsidRPr="0050765D">
        <w:t>t</w:t>
      </w:r>
      <w:r w:rsidRPr="0050765D">
        <w:rPr>
          <w:spacing w:val="2"/>
        </w:rPr>
        <w:t>h</w:t>
      </w:r>
      <w:r w:rsidRPr="0050765D">
        <w:t>e</w:t>
      </w:r>
      <w:r w:rsidRPr="0050765D">
        <w:rPr>
          <w:spacing w:val="8"/>
        </w:rPr>
        <w:t xml:space="preserve"> </w:t>
      </w:r>
      <w:r w:rsidRPr="0050765D">
        <w:t>Cause</w:t>
      </w:r>
      <w:r w:rsidRPr="0050765D">
        <w:rPr>
          <w:spacing w:val="5"/>
        </w:rPr>
        <w:t xml:space="preserve"> </w:t>
      </w:r>
      <w:r w:rsidRPr="0050765D">
        <w:t>and</w:t>
      </w:r>
      <w:r w:rsidRPr="0050765D">
        <w:rPr>
          <w:spacing w:val="8"/>
        </w:rPr>
        <w:t xml:space="preserve"> </w:t>
      </w:r>
      <w:r w:rsidRPr="0050765D">
        <w:t>destr</w:t>
      </w:r>
      <w:r w:rsidRPr="0050765D">
        <w:rPr>
          <w:spacing w:val="-1"/>
        </w:rPr>
        <w:t>o</w:t>
      </w:r>
      <w:r w:rsidRPr="0050765D">
        <w:t>yed all</w:t>
      </w:r>
      <w:r w:rsidRPr="0050765D">
        <w:rPr>
          <w:spacing w:val="11"/>
        </w:rPr>
        <w:t xml:space="preserve"> </w:t>
      </w:r>
      <w:r w:rsidRPr="0050765D">
        <w:t>her</w:t>
      </w:r>
      <w:r w:rsidRPr="0050765D">
        <w:rPr>
          <w:spacing w:val="7"/>
        </w:rPr>
        <w:t xml:space="preserve"> </w:t>
      </w:r>
      <w:r w:rsidRPr="0050765D">
        <w:t>Bahá’í literature.</w:t>
      </w:r>
    </w:p>
    <w:p w14:paraId="63379859" w14:textId="77777777" w:rsidR="006E0CCA" w:rsidRPr="0050765D" w:rsidRDefault="006E5B28" w:rsidP="00615BE7"/>
    <w:p w14:paraId="66DC87B7" w14:textId="0B4FB52D" w:rsidR="006E0CCA" w:rsidRPr="0050765D" w:rsidRDefault="00910FCA" w:rsidP="00615BE7">
      <w:r w:rsidRPr="0050765D">
        <w:t>In</w:t>
      </w:r>
      <w:r w:rsidRPr="0050765D">
        <w:rPr>
          <w:spacing w:val="10"/>
        </w:rPr>
        <w:t xml:space="preserve"> </w:t>
      </w:r>
      <w:r w:rsidRPr="0050765D">
        <w:t>Rangoon,</w:t>
      </w:r>
      <w:r w:rsidRPr="0050765D">
        <w:rPr>
          <w:spacing w:val="1"/>
        </w:rPr>
        <w:t xml:space="preserve"> </w:t>
      </w:r>
      <w:r w:rsidRPr="0050765D">
        <w:t>Burma,</w:t>
      </w:r>
      <w:r w:rsidRPr="0050765D">
        <w:rPr>
          <w:spacing w:val="4"/>
        </w:rPr>
        <w:t xml:space="preserve"> </w:t>
      </w:r>
      <w:r w:rsidRPr="0050765D">
        <w:t>some</w:t>
      </w:r>
      <w:r w:rsidRPr="0050765D">
        <w:rPr>
          <w:spacing w:val="6"/>
        </w:rPr>
        <w:t xml:space="preserve"> </w:t>
      </w:r>
      <w:r w:rsidRPr="0050765D">
        <w:t>of</w:t>
      </w:r>
      <w:r w:rsidRPr="0050765D">
        <w:rPr>
          <w:spacing w:val="10"/>
        </w:rPr>
        <w:t xml:space="preserve"> </w:t>
      </w:r>
      <w:r w:rsidRPr="0050765D">
        <w:t>the</w:t>
      </w:r>
      <w:r w:rsidRPr="0050765D">
        <w:rPr>
          <w:spacing w:val="9"/>
        </w:rPr>
        <w:t xml:space="preserve"> </w:t>
      </w:r>
      <w:r w:rsidRPr="0050765D">
        <w:t>dear</w:t>
      </w:r>
      <w:r w:rsidRPr="0050765D">
        <w:rPr>
          <w:spacing w:val="7"/>
        </w:rPr>
        <w:t xml:space="preserve"> </w:t>
      </w:r>
      <w:r w:rsidRPr="0050765D">
        <w:t>Bahá’ís</w:t>
      </w:r>
      <w:r w:rsidRPr="0050765D">
        <w:rPr>
          <w:spacing w:val="3"/>
        </w:rPr>
        <w:t xml:space="preserve"> </w:t>
      </w:r>
      <w:r w:rsidRPr="0050765D">
        <w:t>welcomed Mr</w:t>
      </w:r>
      <w:r w:rsidRPr="0050765D">
        <w:rPr>
          <w:spacing w:val="7"/>
        </w:rPr>
        <w:t xml:space="preserve"> </w:t>
      </w:r>
      <w:r w:rsidRPr="0050765D">
        <w:t>Eroshenko.</w:t>
      </w:r>
      <w:r w:rsidRPr="0050765D">
        <w:rPr>
          <w:spacing w:val="-2"/>
        </w:rPr>
        <w:t xml:space="preserve"> </w:t>
      </w:r>
      <w:r w:rsidRPr="0050765D">
        <w:t>There he</w:t>
      </w:r>
      <w:r w:rsidRPr="0050765D">
        <w:rPr>
          <w:spacing w:val="8"/>
        </w:rPr>
        <w:t xml:space="preserve"> </w:t>
      </w:r>
      <w:r w:rsidRPr="0050765D">
        <w:t>told</w:t>
      </w:r>
      <w:r w:rsidRPr="0050765D">
        <w:rPr>
          <w:spacing w:val="6"/>
        </w:rPr>
        <w:t xml:space="preserve"> </w:t>
      </w:r>
      <w:r w:rsidRPr="0050765D">
        <w:t>s</w:t>
      </w:r>
      <w:r w:rsidRPr="0050765D">
        <w:rPr>
          <w:spacing w:val="-1"/>
        </w:rPr>
        <w:t>t</w:t>
      </w:r>
      <w:r w:rsidRPr="0050765D">
        <w:t>udents</w:t>
      </w:r>
      <w:r w:rsidRPr="0050765D">
        <w:rPr>
          <w:spacing w:val="3"/>
        </w:rPr>
        <w:t xml:space="preserve"> </w:t>
      </w:r>
      <w:r w:rsidRPr="0050765D">
        <w:t>in</w:t>
      </w:r>
      <w:r w:rsidRPr="0050765D">
        <w:rPr>
          <w:spacing w:val="8"/>
        </w:rPr>
        <w:t xml:space="preserve"> </w:t>
      </w:r>
      <w:r w:rsidRPr="0050765D">
        <w:rPr>
          <w:spacing w:val="-1"/>
        </w:rPr>
        <w:t>th</w:t>
      </w:r>
      <w:r w:rsidRPr="0050765D">
        <w:t>e</w:t>
      </w:r>
      <w:r w:rsidRPr="0050765D">
        <w:rPr>
          <w:spacing w:val="9"/>
        </w:rPr>
        <w:t xml:space="preserve"> </w:t>
      </w:r>
      <w:r w:rsidRPr="0050765D">
        <w:t>school</w:t>
      </w:r>
      <w:r w:rsidRPr="0050765D">
        <w:rPr>
          <w:spacing w:val="3"/>
        </w:rPr>
        <w:t xml:space="preserve"> </w:t>
      </w:r>
      <w:r w:rsidRPr="0050765D">
        <w:t>for</w:t>
      </w:r>
      <w:r w:rsidRPr="0050765D">
        <w:rPr>
          <w:spacing w:val="7"/>
        </w:rPr>
        <w:t xml:space="preserve"> </w:t>
      </w:r>
      <w:r w:rsidRPr="0050765D">
        <w:t>the</w:t>
      </w:r>
      <w:r w:rsidRPr="0050765D">
        <w:rPr>
          <w:spacing w:val="8"/>
        </w:rPr>
        <w:t xml:space="preserve"> </w:t>
      </w:r>
      <w:r w:rsidRPr="0050765D">
        <w:t>bl</w:t>
      </w:r>
      <w:r w:rsidRPr="0050765D">
        <w:rPr>
          <w:spacing w:val="-1"/>
        </w:rPr>
        <w:t>in</w:t>
      </w:r>
      <w:r w:rsidRPr="0050765D">
        <w:t>d</w:t>
      </w:r>
      <w:r w:rsidRPr="0050765D">
        <w:rPr>
          <w:spacing w:val="8"/>
        </w:rPr>
        <w:t xml:space="preserve"> </w:t>
      </w:r>
      <w:r w:rsidRPr="0050765D">
        <w:t>of</w:t>
      </w:r>
      <w:r w:rsidRPr="0050765D">
        <w:rPr>
          <w:spacing w:val="8"/>
        </w:rPr>
        <w:t xml:space="preserve"> </w:t>
      </w:r>
      <w:r w:rsidRPr="0050765D">
        <w:rPr>
          <w:spacing w:val="-1"/>
        </w:rPr>
        <w:t>t</w:t>
      </w:r>
      <w:r w:rsidRPr="0050765D">
        <w:rPr>
          <w:spacing w:val="1"/>
        </w:rPr>
        <w:t>h</w:t>
      </w:r>
      <w:r w:rsidRPr="0050765D">
        <w:t>e</w:t>
      </w:r>
      <w:r w:rsidRPr="0050765D">
        <w:rPr>
          <w:spacing w:val="9"/>
        </w:rPr>
        <w:t xml:space="preserve"> </w:t>
      </w:r>
      <w:r w:rsidRPr="0050765D">
        <w:t>Bahá’í</w:t>
      </w:r>
      <w:r w:rsidRPr="0050765D">
        <w:rPr>
          <w:spacing w:val="3"/>
        </w:rPr>
        <w:t xml:space="preserve"> </w:t>
      </w:r>
      <w:r w:rsidRPr="0050765D">
        <w:t>teachings and</w:t>
      </w:r>
      <w:r w:rsidRPr="0050765D">
        <w:rPr>
          <w:spacing w:val="7"/>
        </w:rPr>
        <w:t xml:space="preserve"> </w:t>
      </w:r>
      <w:r w:rsidRPr="0050765D">
        <w:t>shared with</w:t>
      </w:r>
      <w:r w:rsidRPr="0050765D">
        <w:rPr>
          <w:spacing w:val="6"/>
        </w:rPr>
        <w:t xml:space="preserve"> </w:t>
      </w:r>
      <w:r w:rsidRPr="0050765D">
        <w:t>them</w:t>
      </w:r>
      <w:r w:rsidRPr="0050765D">
        <w:rPr>
          <w:spacing w:val="5"/>
        </w:rPr>
        <w:t xml:space="preserve"> </w:t>
      </w:r>
      <w:r w:rsidRPr="0050765D">
        <w:t>the</w:t>
      </w:r>
      <w:r w:rsidRPr="0050765D">
        <w:rPr>
          <w:spacing w:val="8"/>
        </w:rPr>
        <w:t xml:space="preserve"> </w:t>
      </w:r>
      <w:r w:rsidRPr="0050765D">
        <w:t>book</w:t>
      </w:r>
      <w:r w:rsidRPr="0050765D">
        <w:rPr>
          <w:spacing w:val="3"/>
        </w:rPr>
        <w:t xml:space="preserve"> </w:t>
      </w:r>
      <w:r w:rsidRPr="0050765D">
        <w:rPr>
          <w:i/>
        </w:rPr>
        <w:t>Some</w:t>
      </w:r>
      <w:r w:rsidRPr="0050765D">
        <w:rPr>
          <w:i/>
          <w:spacing w:val="5"/>
        </w:rPr>
        <w:t xml:space="preserve"> </w:t>
      </w:r>
      <w:r w:rsidRPr="0050765D">
        <w:rPr>
          <w:i/>
        </w:rPr>
        <w:t>Answe</w:t>
      </w:r>
      <w:r w:rsidRPr="0050765D">
        <w:rPr>
          <w:i/>
          <w:spacing w:val="1"/>
        </w:rPr>
        <w:t>r</w:t>
      </w:r>
      <w:r w:rsidRPr="0050765D">
        <w:rPr>
          <w:i/>
        </w:rPr>
        <w:t>ed Questions</w:t>
      </w:r>
      <w:r w:rsidRPr="0050765D">
        <w:rPr>
          <w:i/>
          <w:spacing w:val="1"/>
        </w:rPr>
        <w:t xml:space="preserve"> </w:t>
      </w:r>
      <w:r w:rsidRPr="0050765D">
        <w:t>which</w:t>
      </w:r>
      <w:r w:rsidRPr="0050765D">
        <w:rPr>
          <w:spacing w:val="4"/>
        </w:rPr>
        <w:t xml:space="preserve"> </w:t>
      </w:r>
      <w:r w:rsidRPr="0050765D">
        <w:t>they</w:t>
      </w:r>
      <w:r w:rsidRPr="0050765D">
        <w:rPr>
          <w:spacing w:val="6"/>
        </w:rPr>
        <w:t xml:space="preserve"> </w:t>
      </w:r>
      <w:r w:rsidRPr="0050765D">
        <w:t>greatly</w:t>
      </w:r>
      <w:r w:rsidRPr="0050765D">
        <w:rPr>
          <w:spacing w:val="3"/>
        </w:rPr>
        <w:t xml:space="preserve"> </w:t>
      </w:r>
      <w:r w:rsidRPr="0050765D">
        <w:t>apprec</w:t>
      </w:r>
      <w:r w:rsidRPr="0050765D">
        <w:rPr>
          <w:spacing w:val="2"/>
        </w:rPr>
        <w:t>i</w:t>
      </w:r>
      <w:r w:rsidRPr="0050765D">
        <w:t>ated. They</w:t>
      </w:r>
      <w:r w:rsidRPr="0050765D">
        <w:rPr>
          <w:spacing w:val="2"/>
        </w:rPr>
        <w:t xml:space="preserve"> </w:t>
      </w:r>
      <w:r w:rsidRPr="0050765D">
        <w:t>were</w:t>
      </w:r>
      <w:r w:rsidRPr="0050765D">
        <w:rPr>
          <w:spacing w:val="3"/>
        </w:rPr>
        <w:t xml:space="preserve"> </w:t>
      </w:r>
      <w:r w:rsidRPr="0050765D">
        <w:t>delighted</w:t>
      </w:r>
      <w:r w:rsidRPr="0050765D">
        <w:rPr>
          <w:spacing w:val="-2"/>
        </w:rPr>
        <w:t xml:space="preserve"> </w:t>
      </w:r>
      <w:r w:rsidRPr="0050765D">
        <w:t>with</w:t>
      </w:r>
      <w:r w:rsidRPr="0050765D">
        <w:rPr>
          <w:spacing w:val="3"/>
        </w:rPr>
        <w:t xml:space="preserve"> </w:t>
      </w:r>
      <w:r w:rsidRPr="0050765D">
        <w:t>the</w:t>
      </w:r>
      <w:r w:rsidRPr="0050765D">
        <w:rPr>
          <w:spacing w:val="5"/>
        </w:rPr>
        <w:t xml:space="preserve"> </w:t>
      </w:r>
      <w:r w:rsidRPr="0050765D">
        <w:t>teachings,</w:t>
      </w:r>
      <w:r w:rsidRPr="0050765D">
        <w:rPr>
          <w:spacing w:val="-2"/>
        </w:rPr>
        <w:t xml:space="preserve"> </w:t>
      </w:r>
      <w:r w:rsidRPr="0050765D">
        <w:t>especially</w:t>
      </w:r>
      <w:r w:rsidRPr="0050765D">
        <w:rPr>
          <w:spacing w:val="8"/>
        </w:rPr>
        <w:t xml:space="preserve"> </w:t>
      </w:r>
      <w:r w:rsidRPr="0050765D">
        <w:t>because</w:t>
      </w:r>
      <w:r w:rsidRPr="0050765D">
        <w:rPr>
          <w:spacing w:val="-1"/>
        </w:rPr>
        <w:t xml:space="preserve"> </w:t>
      </w:r>
      <w:r w:rsidRPr="0050765D">
        <w:t>the</w:t>
      </w:r>
      <w:r w:rsidRPr="0050765D">
        <w:rPr>
          <w:spacing w:val="5"/>
        </w:rPr>
        <w:t xml:space="preserve"> </w:t>
      </w:r>
      <w:r w:rsidRPr="0050765D">
        <w:t>Bahá’í Faith</w:t>
      </w:r>
      <w:r w:rsidRPr="0050765D">
        <w:rPr>
          <w:spacing w:val="2"/>
        </w:rPr>
        <w:t xml:space="preserve"> </w:t>
      </w:r>
      <w:r w:rsidRPr="0050765D">
        <w:t>did not</w:t>
      </w:r>
      <w:r w:rsidRPr="0050765D">
        <w:rPr>
          <w:spacing w:val="4"/>
        </w:rPr>
        <w:t xml:space="preserve"> </w:t>
      </w:r>
      <w:r w:rsidRPr="0050765D">
        <w:t>conde</w:t>
      </w:r>
      <w:r w:rsidRPr="0050765D">
        <w:rPr>
          <w:spacing w:val="-1"/>
        </w:rPr>
        <w:t>m</w:t>
      </w:r>
      <w:r w:rsidRPr="0050765D">
        <w:t>n</w:t>
      </w:r>
      <w:r w:rsidRPr="0050765D">
        <w:rPr>
          <w:spacing w:val="-1"/>
        </w:rPr>
        <w:t xml:space="preserve"> </w:t>
      </w:r>
      <w:r w:rsidRPr="0050765D">
        <w:t>the</w:t>
      </w:r>
      <w:r w:rsidRPr="0050765D">
        <w:rPr>
          <w:spacing w:val="5"/>
        </w:rPr>
        <w:t xml:space="preserve"> </w:t>
      </w:r>
      <w:r w:rsidRPr="0050765D">
        <w:t>Buddhist</w:t>
      </w:r>
      <w:r w:rsidRPr="0050765D">
        <w:rPr>
          <w:spacing w:val="-2"/>
        </w:rPr>
        <w:t xml:space="preserve"> </w:t>
      </w:r>
      <w:r w:rsidRPr="0050765D">
        <w:t>religion,</w:t>
      </w:r>
      <w:r w:rsidRPr="0050765D">
        <w:rPr>
          <w:spacing w:val="-1"/>
        </w:rPr>
        <w:t xml:space="preserve"> </w:t>
      </w:r>
      <w:r w:rsidRPr="0050765D">
        <w:t>which</w:t>
      </w:r>
      <w:r w:rsidRPr="0050765D">
        <w:rPr>
          <w:spacing w:val="1"/>
        </w:rPr>
        <w:t xml:space="preserve"> </w:t>
      </w:r>
      <w:r w:rsidRPr="0050765D">
        <w:t>w</w:t>
      </w:r>
      <w:r w:rsidRPr="0050765D">
        <w:rPr>
          <w:spacing w:val="-1"/>
        </w:rPr>
        <w:t>a</w:t>
      </w:r>
      <w:r w:rsidRPr="0050765D">
        <w:t>s</w:t>
      </w:r>
      <w:r w:rsidRPr="0050765D">
        <w:rPr>
          <w:spacing w:val="4"/>
        </w:rPr>
        <w:t xml:space="preserve"> </w:t>
      </w:r>
      <w:r w:rsidRPr="0050765D">
        <w:t>the</w:t>
      </w:r>
      <w:r w:rsidRPr="0050765D">
        <w:rPr>
          <w:spacing w:val="5"/>
        </w:rPr>
        <w:t xml:space="preserve"> </w:t>
      </w:r>
      <w:r w:rsidRPr="0050765D">
        <w:t>faith</w:t>
      </w:r>
      <w:r w:rsidRPr="0050765D">
        <w:rPr>
          <w:spacing w:val="4"/>
        </w:rPr>
        <w:t xml:space="preserve"> </w:t>
      </w:r>
      <w:r w:rsidRPr="0050765D">
        <w:t>of</w:t>
      </w:r>
      <w:r w:rsidRPr="0050765D">
        <w:rPr>
          <w:spacing w:val="6"/>
        </w:rPr>
        <w:t xml:space="preserve"> </w:t>
      </w:r>
      <w:r w:rsidRPr="0050765D">
        <w:t>their</w:t>
      </w:r>
      <w:r w:rsidRPr="0050765D">
        <w:rPr>
          <w:spacing w:val="4"/>
        </w:rPr>
        <w:t xml:space="preserve"> </w:t>
      </w:r>
      <w:r w:rsidRPr="0050765D">
        <w:t>forefathers,</w:t>
      </w:r>
      <w:r w:rsidRPr="0050765D">
        <w:rPr>
          <w:spacing w:val="-4"/>
        </w:rPr>
        <w:t xml:space="preserve"> </w:t>
      </w:r>
      <w:r w:rsidRPr="0050765D">
        <w:t>and into</w:t>
      </w:r>
      <w:r w:rsidRPr="0050765D">
        <w:rPr>
          <w:spacing w:val="-4"/>
        </w:rPr>
        <w:t xml:space="preserve"> </w:t>
      </w:r>
      <w:r w:rsidRPr="0050765D">
        <w:t>which</w:t>
      </w:r>
      <w:r w:rsidRPr="0050765D">
        <w:rPr>
          <w:spacing w:val="-7"/>
        </w:rPr>
        <w:t xml:space="preserve"> </w:t>
      </w:r>
      <w:r w:rsidRPr="0050765D">
        <w:t>they</w:t>
      </w:r>
      <w:r w:rsidRPr="0050765D">
        <w:rPr>
          <w:spacing w:val="-5"/>
        </w:rPr>
        <w:t xml:space="preserve"> </w:t>
      </w:r>
      <w:r w:rsidRPr="0050765D">
        <w:t>were</w:t>
      </w:r>
      <w:r w:rsidRPr="0050765D">
        <w:rPr>
          <w:spacing w:val="-5"/>
        </w:rPr>
        <w:t xml:space="preserve"> </w:t>
      </w:r>
      <w:r w:rsidRPr="0050765D">
        <w:t>born.</w:t>
      </w:r>
      <w:r>
        <w:t>[</w:t>
      </w:r>
      <w:r w:rsidRPr="0050765D">
        <w:rPr>
          <w:rStyle w:val="FootnoteReference"/>
        </w:rPr>
        <w:footnoteReference w:id="16"/>
      </w:r>
      <w:r>
        <w:rPr>
          <w:rStyle w:val="FootnoteReference"/>
        </w:rPr>
        <w:t>]</w:t>
      </w:r>
    </w:p>
    <w:p w14:paraId="354F5B36" w14:textId="315F3C56" w:rsidR="006E0CCA" w:rsidRPr="0050765D" w:rsidRDefault="006E5B28" w:rsidP="00615BE7"/>
    <w:p w14:paraId="2D9A8A5B" w14:textId="77777777" w:rsidR="009A7D4B" w:rsidRPr="0050765D" w:rsidRDefault="006E5B28" w:rsidP="00615BE7"/>
    <w:p w14:paraId="60F1ADCA" w14:textId="1BE5F567" w:rsidR="006E0CCA" w:rsidRPr="0050765D" w:rsidRDefault="00910FCA" w:rsidP="006A4CC4">
      <w:pPr>
        <w:pStyle w:val="Heading2"/>
      </w:pPr>
      <w:bookmarkStart w:id="16" w:name="_Toc80014554"/>
      <w:r w:rsidRPr="0050765D">
        <w:t>Instructions</w:t>
      </w:r>
      <w:r w:rsidRPr="0050765D">
        <w:rPr>
          <w:spacing w:val="-14"/>
        </w:rPr>
        <w:t xml:space="preserve"> </w:t>
      </w:r>
      <w:r w:rsidRPr="0050765D">
        <w:t>from</w:t>
      </w:r>
      <w:r w:rsidRPr="0050765D">
        <w:rPr>
          <w:spacing w:val="-6"/>
        </w:rPr>
        <w:t xml:space="preserve"> </w:t>
      </w:r>
      <w:r w:rsidRPr="0050765D">
        <w:rPr>
          <w:w w:val="99"/>
        </w:rPr>
        <w:t>‘Abdu’l-Bahá</w:t>
      </w:r>
      <w:bookmarkEnd w:id="16"/>
    </w:p>
    <w:p w14:paraId="017F6A18" w14:textId="77777777" w:rsidR="006E0CCA" w:rsidRPr="0050765D" w:rsidRDefault="006E5B28" w:rsidP="00615BE7"/>
    <w:p w14:paraId="1015C8E1" w14:textId="1A18D03D" w:rsidR="006E0CCA" w:rsidRPr="0050765D" w:rsidRDefault="00910FCA" w:rsidP="00E57303">
      <w:pPr>
        <w:ind w:left="567" w:right="567"/>
      </w:pPr>
      <w:r w:rsidRPr="0050765D">
        <w:lastRenderedPageBreak/>
        <w:t>“Likewise,</w:t>
      </w:r>
      <w:r w:rsidRPr="0050765D">
        <w:rPr>
          <w:spacing w:val="-12"/>
        </w:rPr>
        <w:t xml:space="preserve"> </w:t>
      </w:r>
      <w:r w:rsidRPr="0050765D">
        <w:t>if</w:t>
      </w:r>
      <w:r w:rsidRPr="0050765D">
        <w:rPr>
          <w:spacing w:val="-2"/>
        </w:rPr>
        <w:t xml:space="preserve"> </w:t>
      </w:r>
      <w:r w:rsidRPr="0050765D">
        <w:t>some</w:t>
      </w:r>
      <w:r w:rsidRPr="0050765D">
        <w:rPr>
          <w:spacing w:val="-6"/>
        </w:rPr>
        <w:t xml:space="preserve"> </w:t>
      </w:r>
      <w:r w:rsidRPr="0050765D">
        <w:t>teachers</w:t>
      </w:r>
      <w:r w:rsidRPr="0050765D">
        <w:rPr>
          <w:spacing w:val="-9"/>
        </w:rPr>
        <w:t xml:space="preserve"> </w:t>
      </w:r>
      <w:r w:rsidRPr="0050765D">
        <w:t>go</w:t>
      </w:r>
      <w:r w:rsidRPr="0050765D">
        <w:rPr>
          <w:spacing w:val="-3"/>
        </w:rPr>
        <w:t xml:space="preserve"> </w:t>
      </w:r>
      <w:r w:rsidRPr="0050765D">
        <w:rPr>
          <w:spacing w:val="2"/>
        </w:rPr>
        <w:t>t</w:t>
      </w:r>
      <w:r w:rsidRPr="0050765D">
        <w:t>o</w:t>
      </w:r>
      <w:r w:rsidRPr="0050765D">
        <w:rPr>
          <w:spacing w:val="-1"/>
        </w:rPr>
        <w:t xml:space="preserve"> </w:t>
      </w:r>
      <w:r w:rsidRPr="0050765D">
        <w:t>other</w:t>
      </w:r>
      <w:r w:rsidRPr="0050765D">
        <w:rPr>
          <w:spacing w:val="-6"/>
        </w:rPr>
        <w:t xml:space="preserve"> </w:t>
      </w:r>
      <w:r w:rsidRPr="0050765D">
        <w:t>is</w:t>
      </w:r>
      <w:r w:rsidRPr="0050765D">
        <w:rPr>
          <w:spacing w:val="-1"/>
        </w:rPr>
        <w:t>l</w:t>
      </w:r>
      <w:r w:rsidRPr="0050765D">
        <w:t>ands</w:t>
      </w:r>
      <w:r w:rsidRPr="0050765D">
        <w:rPr>
          <w:spacing w:val="-4"/>
        </w:rPr>
        <w:t xml:space="preserve"> </w:t>
      </w:r>
      <w:r w:rsidRPr="0050765D">
        <w:t>and</w:t>
      </w:r>
      <w:r w:rsidRPr="0050765D">
        <w:rPr>
          <w:spacing w:val="-4"/>
        </w:rPr>
        <w:t xml:space="preserve"> </w:t>
      </w:r>
      <w:r w:rsidRPr="0050765D">
        <w:t>other</w:t>
      </w:r>
      <w:r w:rsidRPr="0050765D">
        <w:rPr>
          <w:spacing w:val="-6"/>
        </w:rPr>
        <w:t xml:space="preserve"> </w:t>
      </w:r>
      <w:r w:rsidRPr="0050765D">
        <w:t>parts,</w:t>
      </w:r>
      <w:r w:rsidRPr="0050765D">
        <w:rPr>
          <w:spacing w:val="-6"/>
        </w:rPr>
        <w:t xml:space="preserve"> </w:t>
      </w:r>
      <w:r w:rsidRPr="0050765D">
        <w:t>such</w:t>
      </w:r>
      <w:r w:rsidRPr="0050765D">
        <w:rPr>
          <w:spacing w:val="-5"/>
        </w:rPr>
        <w:t xml:space="preserve"> </w:t>
      </w:r>
      <w:r w:rsidRPr="0050765D">
        <w:t>as</w:t>
      </w:r>
      <w:r w:rsidRPr="0050765D">
        <w:rPr>
          <w:spacing w:val="-2"/>
        </w:rPr>
        <w:t xml:space="preserve"> </w:t>
      </w:r>
      <w:r w:rsidRPr="0050765D">
        <w:t>the continent</w:t>
      </w:r>
      <w:r w:rsidRPr="0050765D">
        <w:rPr>
          <w:spacing w:val="-10"/>
        </w:rPr>
        <w:t xml:space="preserve"> </w:t>
      </w:r>
      <w:r w:rsidRPr="0050765D">
        <w:t>of</w:t>
      </w:r>
      <w:r w:rsidRPr="0050765D">
        <w:rPr>
          <w:spacing w:val="-2"/>
        </w:rPr>
        <w:t xml:space="preserve"> </w:t>
      </w:r>
      <w:r w:rsidRPr="0050765D">
        <w:t>Australia,</w:t>
      </w:r>
      <w:r w:rsidRPr="0050765D">
        <w:rPr>
          <w:spacing w:val="-11"/>
        </w:rPr>
        <w:t xml:space="preserve"> </w:t>
      </w:r>
      <w:r w:rsidRPr="0050765D">
        <w:t>New</w:t>
      </w:r>
      <w:r w:rsidRPr="0050765D">
        <w:rPr>
          <w:spacing w:val="-5"/>
        </w:rPr>
        <w:t xml:space="preserve"> </w:t>
      </w:r>
      <w:r w:rsidRPr="0050765D">
        <w:t>Zealand,</w:t>
      </w:r>
      <w:r w:rsidRPr="0050765D">
        <w:rPr>
          <w:spacing w:val="-10"/>
        </w:rPr>
        <w:t xml:space="preserve"> </w:t>
      </w:r>
      <w:r w:rsidRPr="0050765D">
        <w:t>T</w:t>
      </w:r>
      <w:r w:rsidRPr="0050765D">
        <w:rPr>
          <w:spacing w:val="-1"/>
        </w:rPr>
        <w:t>a</w:t>
      </w:r>
      <w:r w:rsidRPr="0050765D">
        <w:t>smania,</w:t>
      </w:r>
      <w:r w:rsidRPr="0050765D">
        <w:rPr>
          <w:spacing w:val="-9"/>
        </w:rPr>
        <w:t xml:space="preserve"> </w:t>
      </w:r>
      <w:r w:rsidRPr="0050765D">
        <w:t>also</w:t>
      </w:r>
      <w:r w:rsidRPr="0050765D">
        <w:rPr>
          <w:spacing w:val="-4"/>
        </w:rPr>
        <w:t xml:space="preserve"> </w:t>
      </w:r>
      <w:r w:rsidRPr="0050765D">
        <w:t>to</w:t>
      </w:r>
      <w:r w:rsidRPr="0050765D">
        <w:rPr>
          <w:spacing w:val="-2"/>
        </w:rPr>
        <w:t xml:space="preserve"> </w:t>
      </w:r>
      <w:r w:rsidRPr="0050765D">
        <w:t>Japan,</w:t>
      </w:r>
      <w:r w:rsidRPr="0050765D">
        <w:rPr>
          <w:spacing w:val="-7"/>
        </w:rPr>
        <w:t xml:space="preserve"> </w:t>
      </w:r>
      <w:r w:rsidRPr="0050765D">
        <w:t>Asiatic Russia, Korea,</w:t>
      </w:r>
      <w:r w:rsidRPr="0050765D">
        <w:rPr>
          <w:spacing w:val="-8"/>
        </w:rPr>
        <w:t xml:space="preserve"> </w:t>
      </w:r>
      <w:r w:rsidRPr="0050765D">
        <w:t>French</w:t>
      </w:r>
      <w:r w:rsidRPr="0050765D">
        <w:rPr>
          <w:spacing w:val="-8"/>
        </w:rPr>
        <w:t xml:space="preserve"> </w:t>
      </w:r>
      <w:r w:rsidRPr="0050765D">
        <w:t>Indo</w:t>
      </w:r>
      <w:r w:rsidRPr="0050765D">
        <w:rPr>
          <w:spacing w:val="-2"/>
        </w:rPr>
        <w:t>c</w:t>
      </w:r>
      <w:r w:rsidRPr="0050765D">
        <w:t>hina,</w:t>
      </w:r>
      <w:r w:rsidRPr="0050765D">
        <w:rPr>
          <w:spacing w:val="-12"/>
        </w:rPr>
        <w:t xml:space="preserve"> </w:t>
      </w:r>
      <w:r w:rsidRPr="0050765D">
        <w:rPr>
          <w:b/>
          <w:bCs w:val="0"/>
          <w:spacing w:val="1"/>
        </w:rPr>
        <w:t>Sia</w:t>
      </w:r>
      <w:r w:rsidRPr="0050765D">
        <w:rPr>
          <w:b/>
          <w:bCs w:val="0"/>
        </w:rPr>
        <w:t>m</w:t>
      </w:r>
      <w:r w:rsidRPr="0050765D">
        <w:t>,</w:t>
      </w:r>
      <w:r w:rsidRPr="0050765D">
        <w:rPr>
          <w:spacing w:val="-7"/>
        </w:rPr>
        <w:t xml:space="preserve"> </w:t>
      </w:r>
      <w:r w:rsidRPr="0050765D">
        <w:t>Straits Settle</w:t>
      </w:r>
      <w:r w:rsidRPr="0050765D">
        <w:rPr>
          <w:spacing w:val="-1"/>
        </w:rPr>
        <w:t>me</w:t>
      </w:r>
      <w:r w:rsidRPr="0050765D">
        <w:t>nts,</w:t>
      </w:r>
      <w:r w:rsidRPr="0050765D">
        <w:rPr>
          <w:spacing w:val="-4"/>
        </w:rPr>
        <w:t xml:space="preserve"> </w:t>
      </w:r>
      <w:r w:rsidRPr="0050765D">
        <w:t>India,</w:t>
      </w:r>
      <w:r w:rsidRPr="0050765D">
        <w:rPr>
          <w:spacing w:val="-6"/>
        </w:rPr>
        <w:t xml:space="preserve"> </w:t>
      </w:r>
      <w:r w:rsidRPr="0050765D">
        <w:t>Ceylon</w:t>
      </w:r>
      <w:r w:rsidRPr="0050765D">
        <w:rPr>
          <w:spacing w:val="-8"/>
        </w:rPr>
        <w:t xml:space="preserve"> </w:t>
      </w:r>
      <w:r w:rsidRPr="0050765D">
        <w:t>and Afghanistan,</w:t>
      </w:r>
      <w:r w:rsidRPr="0050765D">
        <w:rPr>
          <w:spacing w:val="-14"/>
        </w:rPr>
        <w:t xml:space="preserve"> </w:t>
      </w:r>
      <w:r w:rsidRPr="0050765D">
        <w:rPr>
          <w:spacing w:val="-2"/>
        </w:rPr>
        <w:t>m</w:t>
      </w:r>
      <w:r w:rsidRPr="0050765D">
        <w:rPr>
          <w:spacing w:val="1"/>
        </w:rPr>
        <w:t>o</w:t>
      </w:r>
      <w:r w:rsidRPr="0050765D">
        <w:t>st</w:t>
      </w:r>
      <w:r w:rsidRPr="0050765D">
        <w:rPr>
          <w:spacing w:val="-4"/>
        </w:rPr>
        <w:t xml:space="preserve"> </w:t>
      </w:r>
      <w:r w:rsidRPr="0050765D">
        <w:rPr>
          <w:spacing w:val="2"/>
        </w:rPr>
        <w:t>g</w:t>
      </w:r>
      <w:r w:rsidRPr="0050765D">
        <w:rPr>
          <w:spacing w:val="1"/>
        </w:rPr>
        <w:t>r</w:t>
      </w:r>
      <w:r w:rsidRPr="0050765D">
        <w:t>eat</w:t>
      </w:r>
      <w:r w:rsidRPr="0050765D">
        <w:rPr>
          <w:spacing w:val="-2"/>
        </w:rPr>
        <w:t xml:space="preserve"> </w:t>
      </w:r>
      <w:r w:rsidRPr="0050765D">
        <w:t>result</w:t>
      </w:r>
      <w:r w:rsidRPr="0050765D">
        <w:rPr>
          <w:spacing w:val="-6"/>
        </w:rPr>
        <w:t xml:space="preserve"> </w:t>
      </w:r>
      <w:r w:rsidRPr="0050765D">
        <w:t>will be</w:t>
      </w:r>
      <w:r w:rsidRPr="0050765D">
        <w:rPr>
          <w:spacing w:val="-3"/>
        </w:rPr>
        <w:t xml:space="preserve"> </w:t>
      </w:r>
      <w:r w:rsidRPr="0050765D">
        <w:t>forthco</w:t>
      </w:r>
      <w:r w:rsidRPr="0050765D">
        <w:rPr>
          <w:spacing w:val="-1"/>
        </w:rPr>
        <w:t>m</w:t>
      </w:r>
      <w:r w:rsidRPr="0050765D">
        <w:t>in</w:t>
      </w:r>
      <w:r w:rsidRPr="0050765D">
        <w:rPr>
          <w:spacing w:val="1"/>
        </w:rPr>
        <w:t>g</w:t>
      </w:r>
      <w:r w:rsidRPr="0050765D">
        <w:t>…”</w:t>
      </w:r>
      <w:r>
        <w:t>[</w:t>
      </w:r>
      <w:r w:rsidRPr="0050765D">
        <w:rPr>
          <w:rStyle w:val="FootnoteReference"/>
        </w:rPr>
        <w:footnoteReference w:id="17"/>
      </w:r>
      <w:r>
        <w:rPr>
          <w:rStyle w:val="FootnoteReference"/>
        </w:rPr>
        <w:t>]</w:t>
      </w:r>
    </w:p>
    <w:p w14:paraId="2EC80F05" w14:textId="77777777" w:rsidR="006E0CCA" w:rsidRPr="0050765D" w:rsidRDefault="006E5B28" w:rsidP="00615BE7"/>
    <w:p w14:paraId="42DB89FF" w14:textId="77777777" w:rsidR="006E0CCA" w:rsidRPr="0050765D" w:rsidRDefault="006E5B28" w:rsidP="00615BE7"/>
    <w:p w14:paraId="7B49D83F" w14:textId="7C5279C4" w:rsidR="006E0CCA" w:rsidRPr="0050765D" w:rsidRDefault="00910FCA" w:rsidP="006A4CC4">
      <w:pPr>
        <w:pStyle w:val="Heading2"/>
      </w:pPr>
      <w:bookmarkStart w:id="17" w:name="_Toc80014555"/>
      <w:r w:rsidRPr="0050765D">
        <w:t>Instructions</w:t>
      </w:r>
      <w:r w:rsidRPr="0050765D">
        <w:rPr>
          <w:spacing w:val="-14"/>
        </w:rPr>
        <w:t xml:space="preserve"> </w:t>
      </w:r>
      <w:r w:rsidRPr="0050765D">
        <w:t>from</w:t>
      </w:r>
      <w:r w:rsidRPr="0050765D">
        <w:rPr>
          <w:spacing w:val="-6"/>
        </w:rPr>
        <w:t xml:space="preserve"> </w:t>
      </w:r>
      <w:r w:rsidRPr="0050765D">
        <w:t>Shoghi</w:t>
      </w:r>
      <w:r w:rsidRPr="0050765D">
        <w:rPr>
          <w:spacing w:val="-8"/>
        </w:rPr>
        <w:t xml:space="preserve"> </w:t>
      </w:r>
      <w:r w:rsidRPr="0050765D">
        <w:rPr>
          <w:w w:val="99"/>
        </w:rPr>
        <w:t>Effendi</w:t>
      </w:r>
      <w:bookmarkEnd w:id="17"/>
    </w:p>
    <w:p w14:paraId="3D9B89B1" w14:textId="77777777" w:rsidR="006E0CCA" w:rsidRPr="0050765D" w:rsidRDefault="006E5B28" w:rsidP="00615BE7"/>
    <w:p w14:paraId="12FE2E5C" w14:textId="26D6CECB" w:rsidR="006E0CCA" w:rsidRPr="0050765D" w:rsidRDefault="00910FCA" w:rsidP="00E57303">
      <w:pPr>
        <w:ind w:left="567" w:right="567"/>
      </w:pPr>
      <w:r w:rsidRPr="0050765D">
        <w:t>NUMBER</w:t>
      </w:r>
      <w:r w:rsidRPr="0050765D">
        <w:rPr>
          <w:spacing w:val="-12"/>
        </w:rPr>
        <w:t xml:space="preserve"> </w:t>
      </w:r>
      <w:r w:rsidRPr="0050765D">
        <w:t>COUNTRIES</w:t>
      </w:r>
      <w:r w:rsidRPr="0050765D">
        <w:rPr>
          <w:spacing w:val="-16"/>
        </w:rPr>
        <w:t xml:space="preserve"> </w:t>
      </w:r>
      <w:r w:rsidRPr="0050765D">
        <w:t>OPENED</w:t>
      </w:r>
      <w:r w:rsidRPr="0050765D">
        <w:rPr>
          <w:spacing w:val="-11"/>
        </w:rPr>
        <w:t xml:space="preserve"> </w:t>
      </w:r>
      <w:r w:rsidRPr="0050765D">
        <w:rPr>
          <w:spacing w:val="2"/>
        </w:rPr>
        <w:t>F</w:t>
      </w:r>
      <w:r w:rsidRPr="0050765D">
        <w:t>AI</w:t>
      </w:r>
      <w:r w:rsidRPr="0050765D">
        <w:rPr>
          <w:spacing w:val="1"/>
        </w:rPr>
        <w:t>T</w:t>
      </w:r>
      <w:r w:rsidRPr="0050765D">
        <w:t>H</w:t>
      </w:r>
      <w:r w:rsidRPr="0050765D">
        <w:rPr>
          <w:spacing w:val="-8"/>
        </w:rPr>
        <w:t xml:space="preserve"> </w:t>
      </w:r>
      <w:r w:rsidRPr="0050765D">
        <w:t>BAHÁ’U’LLÁH</w:t>
      </w:r>
      <w:r w:rsidRPr="0050765D">
        <w:rPr>
          <w:spacing w:val="-18"/>
        </w:rPr>
        <w:t xml:space="preserve"> </w:t>
      </w:r>
      <w:r w:rsidRPr="0050765D">
        <w:t>APPROACHING HUNDRED</w:t>
      </w:r>
      <w:r w:rsidRPr="0050765D">
        <w:rPr>
          <w:spacing w:val="-14"/>
        </w:rPr>
        <w:t xml:space="preserve"> </w:t>
      </w:r>
      <w:r w:rsidRPr="0050765D">
        <w:t>PROM</w:t>
      </w:r>
      <w:r w:rsidRPr="0050765D">
        <w:rPr>
          <w:spacing w:val="2"/>
        </w:rPr>
        <w:t>P</w:t>
      </w:r>
      <w:r w:rsidRPr="0050765D">
        <w:t>T</w:t>
      </w:r>
      <w:r w:rsidRPr="0050765D">
        <w:rPr>
          <w:spacing w:val="-11"/>
        </w:rPr>
        <w:t xml:space="preserve"> </w:t>
      </w:r>
      <w:r w:rsidRPr="0050765D">
        <w:t>RESPONSE</w:t>
      </w:r>
      <w:r w:rsidRPr="0050765D">
        <w:rPr>
          <w:spacing w:val="-14"/>
        </w:rPr>
        <w:t xml:space="preserve"> </w:t>
      </w:r>
      <w:r w:rsidRPr="0050765D">
        <w:t>V</w:t>
      </w:r>
      <w:r w:rsidRPr="0050765D">
        <w:rPr>
          <w:spacing w:val="3"/>
        </w:rPr>
        <w:t>A</w:t>
      </w:r>
      <w:r w:rsidRPr="0050765D">
        <w:t>LIANT</w:t>
      </w:r>
      <w:r w:rsidRPr="0050765D">
        <w:rPr>
          <w:spacing w:val="-12"/>
        </w:rPr>
        <w:t xml:space="preserve"> </w:t>
      </w:r>
      <w:r w:rsidRPr="0050765D">
        <w:t>INDIAN</w:t>
      </w:r>
      <w:r w:rsidRPr="0050765D">
        <w:rPr>
          <w:spacing w:val="-10"/>
        </w:rPr>
        <w:t xml:space="preserve"> </w:t>
      </w:r>
      <w:r w:rsidRPr="0050765D">
        <w:t>BELIEVERS REGARDING</w:t>
      </w:r>
      <w:r w:rsidRPr="0050765D">
        <w:rPr>
          <w:spacing w:val="-16"/>
        </w:rPr>
        <w:t xml:space="preserve"> </w:t>
      </w:r>
      <w:r w:rsidRPr="0050765D">
        <w:t>CEYLON</w:t>
      </w:r>
      <w:r w:rsidRPr="0050765D">
        <w:rPr>
          <w:spacing w:val="-11"/>
        </w:rPr>
        <w:t xml:space="preserve"> </w:t>
      </w:r>
      <w:r w:rsidRPr="0050765D">
        <w:t>PROMPTS</w:t>
      </w:r>
      <w:r w:rsidRPr="0050765D">
        <w:rPr>
          <w:spacing w:val="-13"/>
        </w:rPr>
        <w:t xml:space="preserve"> </w:t>
      </w:r>
      <w:r w:rsidRPr="0050765D">
        <w:t>ME</w:t>
      </w:r>
      <w:r w:rsidRPr="0050765D">
        <w:rPr>
          <w:spacing w:val="-4"/>
        </w:rPr>
        <w:t xml:space="preserve"> </w:t>
      </w:r>
      <w:r w:rsidRPr="0050765D">
        <w:t>APPEAL</w:t>
      </w:r>
      <w:r w:rsidRPr="0050765D">
        <w:rPr>
          <w:spacing w:val="-11"/>
        </w:rPr>
        <w:t xml:space="preserve"> </w:t>
      </w:r>
      <w:r w:rsidRPr="0050765D">
        <w:rPr>
          <w:w w:val="99"/>
        </w:rPr>
        <w:t xml:space="preserve">DISPATCH </w:t>
      </w:r>
      <w:r w:rsidRPr="0050765D">
        <w:t>VOLUNTEERS</w:t>
      </w:r>
      <w:r w:rsidRPr="0050765D">
        <w:rPr>
          <w:spacing w:val="-18"/>
        </w:rPr>
        <w:t xml:space="preserve"> </w:t>
      </w:r>
      <w:r w:rsidRPr="0050765D">
        <w:rPr>
          <w:b/>
          <w:bCs w:val="0"/>
        </w:rPr>
        <w:t>SIAM</w:t>
      </w:r>
      <w:r w:rsidRPr="0050765D">
        <w:rPr>
          <w:spacing w:val="-7"/>
        </w:rPr>
        <w:t xml:space="preserve"> </w:t>
      </w:r>
      <w:r w:rsidRPr="0050765D">
        <w:t>INDONESIA</w:t>
      </w:r>
      <w:r w:rsidRPr="0050765D">
        <w:rPr>
          <w:spacing w:val="-14"/>
        </w:rPr>
        <w:t xml:space="preserve"> </w:t>
      </w:r>
      <w:r w:rsidRPr="0050765D">
        <w:t>THEREBY</w:t>
      </w:r>
      <w:r w:rsidRPr="0050765D">
        <w:rPr>
          <w:spacing w:val="-12"/>
        </w:rPr>
        <w:t xml:space="preserve"> </w:t>
      </w:r>
      <w:r w:rsidRPr="0050765D">
        <w:t>HASTEN</w:t>
      </w:r>
      <w:r w:rsidRPr="0050765D">
        <w:rPr>
          <w:spacing w:val="1"/>
        </w:rPr>
        <w:t>I</w:t>
      </w:r>
      <w:r w:rsidRPr="0050765D">
        <w:t>NG</w:t>
      </w:r>
      <w:r w:rsidRPr="0050765D">
        <w:rPr>
          <w:spacing w:val="-15"/>
        </w:rPr>
        <w:t xml:space="preserve"> </w:t>
      </w:r>
      <w:r w:rsidRPr="0050765D">
        <w:t>GLORIOUS CONSUMMAT</w:t>
      </w:r>
      <w:r w:rsidRPr="0050765D">
        <w:rPr>
          <w:spacing w:val="2"/>
        </w:rPr>
        <w:t>I</w:t>
      </w:r>
      <w:r w:rsidRPr="0050765D">
        <w:t>ON</w:t>
      </w:r>
      <w:r w:rsidRPr="0050765D">
        <w:rPr>
          <w:spacing w:val="-22"/>
        </w:rPr>
        <w:t xml:space="preserve"> </w:t>
      </w:r>
      <w:r w:rsidRPr="0050765D">
        <w:t>ABHA</w:t>
      </w:r>
      <w:r w:rsidRPr="0050765D">
        <w:rPr>
          <w:spacing w:val="-7"/>
        </w:rPr>
        <w:t xml:space="preserve"> </w:t>
      </w:r>
      <w:r w:rsidRPr="0050765D">
        <w:t>R</w:t>
      </w:r>
      <w:r w:rsidRPr="0050765D">
        <w:rPr>
          <w:spacing w:val="1"/>
        </w:rPr>
        <w:t>E</w:t>
      </w:r>
      <w:r w:rsidRPr="0050765D">
        <w:t>WARDINESTIMABLE.</w:t>
      </w:r>
    </w:p>
    <w:p w14:paraId="247E9E3F" w14:textId="328A818A" w:rsidR="006E0CCA" w:rsidRPr="0050765D" w:rsidRDefault="00910FCA" w:rsidP="00E57303">
      <w:pPr>
        <w:ind w:left="567" w:right="567"/>
        <w:jc w:val="right"/>
      </w:pPr>
      <w:r w:rsidRPr="0050765D">
        <w:rPr>
          <w:w w:val="99"/>
        </w:rPr>
        <w:t>SHOGHI</w:t>
      </w:r>
      <w:r>
        <w:t>[</w:t>
      </w:r>
      <w:r w:rsidRPr="0050765D">
        <w:rPr>
          <w:rStyle w:val="FootnoteReference"/>
        </w:rPr>
        <w:footnoteReference w:id="18"/>
      </w:r>
      <w:r>
        <w:rPr>
          <w:rStyle w:val="FootnoteReference"/>
        </w:rPr>
        <w:t>]</w:t>
      </w:r>
    </w:p>
    <w:p w14:paraId="032D765D" w14:textId="77777777" w:rsidR="006E0CCA" w:rsidRPr="0050765D" w:rsidRDefault="006E5B28" w:rsidP="00615BE7"/>
    <w:p w14:paraId="02226F95" w14:textId="77777777" w:rsidR="006E0CCA" w:rsidRPr="0050765D" w:rsidRDefault="006E5B28" w:rsidP="00615BE7"/>
    <w:p w14:paraId="7E1F5788" w14:textId="5BE6F027" w:rsidR="006E0CCA" w:rsidRPr="0050765D" w:rsidRDefault="00910FCA" w:rsidP="006A4CC4">
      <w:pPr>
        <w:pStyle w:val="Heading2"/>
      </w:pPr>
      <w:bookmarkStart w:id="18" w:name="_Toc80014556"/>
      <w:r w:rsidRPr="0050765D">
        <w:t>Instructions from Shoghi Effendi</w:t>
      </w:r>
      <w:bookmarkEnd w:id="18"/>
    </w:p>
    <w:p w14:paraId="7D27747E" w14:textId="77777777" w:rsidR="006E0CCA" w:rsidRPr="0050765D" w:rsidRDefault="006E5B28" w:rsidP="00615BE7"/>
    <w:p w14:paraId="22AE2F6D" w14:textId="62EEC041" w:rsidR="006E0CCA" w:rsidRPr="0050765D" w:rsidRDefault="00910FCA" w:rsidP="00615BE7">
      <w:r w:rsidRPr="0050765D">
        <w:t>To the National Spiritual Asse</w:t>
      </w:r>
      <w:r w:rsidRPr="0050765D">
        <w:rPr>
          <w:spacing w:val="-2"/>
        </w:rPr>
        <w:t>m</w:t>
      </w:r>
      <w:r w:rsidRPr="0050765D">
        <w:t>bly of the Bahá’ís of India, Burma a</w:t>
      </w:r>
      <w:r w:rsidRPr="0050765D">
        <w:rPr>
          <w:spacing w:val="2"/>
        </w:rPr>
        <w:t>n</w:t>
      </w:r>
      <w:r w:rsidRPr="0050765D">
        <w:t>d Pakistan:</w:t>
      </w:r>
    </w:p>
    <w:p w14:paraId="74BF463E" w14:textId="77777777" w:rsidR="006E0CCA" w:rsidRPr="0050765D" w:rsidRDefault="006E5B28" w:rsidP="00615BE7"/>
    <w:p w14:paraId="68F6B9FF" w14:textId="1C5E590D" w:rsidR="006E0CCA" w:rsidRPr="0050765D" w:rsidRDefault="00910FCA" w:rsidP="00E57303">
      <w:pPr>
        <w:ind w:left="567" w:right="567"/>
      </w:pPr>
      <w:r w:rsidRPr="0050765D">
        <w:t>…The</w:t>
      </w:r>
      <w:r w:rsidRPr="0050765D">
        <w:rPr>
          <w:spacing w:val="62"/>
        </w:rPr>
        <w:t xml:space="preserve"> </w:t>
      </w:r>
      <w:r w:rsidRPr="0050765D">
        <w:t>News</w:t>
      </w:r>
      <w:r w:rsidRPr="0050765D">
        <w:rPr>
          <w:spacing w:val="62"/>
        </w:rPr>
        <w:t xml:space="preserve"> </w:t>
      </w:r>
      <w:r w:rsidRPr="0050765D">
        <w:t>that</w:t>
      </w:r>
      <w:r w:rsidRPr="0050765D">
        <w:rPr>
          <w:spacing w:val="69"/>
        </w:rPr>
        <w:t xml:space="preserve"> </w:t>
      </w:r>
      <w:r w:rsidRPr="0050765D">
        <w:t>from</w:t>
      </w:r>
      <w:r w:rsidRPr="0050765D">
        <w:rPr>
          <w:spacing w:val="62"/>
        </w:rPr>
        <w:t xml:space="preserve"> </w:t>
      </w:r>
      <w:r w:rsidRPr="0050765D">
        <w:t>Calcutta</w:t>
      </w:r>
      <w:r w:rsidRPr="0050765D">
        <w:rPr>
          <w:spacing w:val="69"/>
        </w:rPr>
        <w:t xml:space="preserve"> </w:t>
      </w:r>
      <w:r w:rsidRPr="0050765D">
        <w:t>two</w:t>
      </w:r>
      <w:r w:rsidRPr="0050765D">
        <w:rPr>
          <w:spacing w:val="64"/>
        </w:rPr>
        <w:t xml:space="preserve"> </w:t>
      </w:r>
      <w:r w:rsidRPr="0050765D">
        <w:t>sou</w:t>
      </w:r>
      <w:r w:rsidRPr="0050765D">
        <w:rPr>
          <w:spacing w:val="-1"/>
        </w:rPr>
        <w:t>l</w:t>
      </w:r>
      <w:r w:rsidRPr="0050765D">
        <w:t>s</w:t>
      </w:r>
      <w:r w:rsidRPr="0050765D">
        <w:rPr>
          <w:spacing w:val="62"/>
        </w:rPr>
        <w:t xml:space="preserve"> </w:t>
      </w:r>
      <w:r w:rsidRPr="0050765D">
        <w:t>have</w:t>
      </w:r>
      <w:r w:rsidRPr="0050765D">
        <w:rPr>
          <w:spacing w:val="63"/>
        </w:rPr>
        <w:t xml:space="preserve"> </w:t>
      </w:r>
      <w:r w:rsidRPr="0050765D">
        <w:t>volunteered</w:t>
      </w:r>
      <w:r w:rsidRPr="0050765D">
        <w:rPr>
          <w:spacing w:val="55"/>
        </w:rPr>
        <w:t xml:space="preserve"> </w:t>
      </w:r>
      <w:r w:rsidRPr="0050765D">
        <w:t>to</w:t>
      </w:r>
      <w:r w:rsidRPr="0050765D">
        <w:rPr>
          <w:spacing w:val="66"/>
        </w:rPr>
        <w:t xml:space="preserve"> </w:t>
      </w:r>
      <w:r w:rsidRPr="0050765D">
        <w:t>go</w:t>
      </w:r>
      <w:r w:rsidRPr="0050765D">
        <w:rPr>
          <w:spacing w:val="65"/>
        </w:rPr>
        <w:t xml:space="preserve"> </w:t>
      </w:r>
      <w:r w:rsidRPr="0050765D">
        <w:t>forth</w:t>
      </w:r>
      <w:r w:rsidRPr="0050765D">
        <w:rPr>
          <w:spacing w:val="63"/>
        </w:rPr>
        <w:t xml:space="preserve"> </w:t>
      </w:r>
      <w:r w:rsidRPr="0050765D">
        <w:t>as pioneers</w:t>
      </w:r>
      <w:r w:rsidRPr="0050765D">
        <w:rPr>
          <w:spacing w:val="-9"/>
        </w:rPr>
        <w:t xml:space="preserve"> </w:t>
      </w:r>
      <w:r w:rsidRPr="0050765D">
        <w:t>to</w:t>
      </w:r>
      <w:r w:rsidRPr="0050765D">
        <w:rPr>
          <w:spacing w:val="-2"/>
        </w:rPr>
        <w:t xml:space="preserve"> </w:t>
      </w:r>
      <w:r w:rsidRPr="0050765D">
        <w:rPr>
          <w:b/>
          <w:bCs w:val="0"/>
          <w:spacing w:val="1"/>
        </w:rPr>
        <w:t>Sia</w:t>
      </w:r>
      <w:r w:rsidRPr="0050765D">
        <w:rPr>
          <w:b/>
          <w:bCs w:val="0"/>
        </w:rPr>
        <w:t>m</w:t>
      </w:r>
      <w:r w:rsidRPr="0050765D">
        <w:rPr>
          <w:spacing w:val="-6"/>
        </w:rPr>
        <w:t xml:space="preserve"> </w:t>
      </w:r>
      <w:r w:rsidRPr="0050765D">
        <w:t>and</w:t>
      </w:r>
      <w:r w:rsidRPr="0050765D">
        <w:rPr>
          <w:spacing w:val="-4"/>
        </w:rPr>
        <w:t xml:space="preserve"> </w:t>
      </w:r>
      <w:r w:rsidRPr="0050765D">
        <w:t>Indonesia</w:t>
      </w:r>
      <w:r w:rsidRPr="0050765D">
        <w:rPr>
          <w:spacing w:val="-11"/>
        </w:rPr>
        <w:t xml:space="preserve"> </w:t>
      </w:r>
      <w:r w:rsidRPr="0050765D">
        <w:t>greatly</w:t>
      </w:r>
      <w:r w:rsidRPr="0050765D">
        <w:rPr>
          <w:spacing w:val="-8"/>
        </w:rPr>
        <w:t xml:space="preserve"> </w:t>
      </w:r>
      <w:r w:rsidRPr="0050765D">
        <w:t>pleased</w:t>
      </w:r>
      <w:r w:rsidRPr="0050765D">
        <w:rPr>
          <w:spacing w:val="-8"/>
        </w:rPr>
        <w:t xml:space="preserve"> </w:t>
      </w:r>
      <w:r w:rsidRPr="0050765D">
        <w:t>him.</w:t>
      </w:r>
      <w:r>
        <w:t>[</w:t>
      </w:r>
      <w:r w:rsidRPr="0050765D">
        <w:rPr>
          <w:rStyle w:val="FootnoteReference"/>
        </w:rPr>
        <w:footnoteReference w:id="19"/>
      </w:r>
      <w:r>
        <w:rPr>
          <w:rStyle w:val="FootnoteReference"/>
        </w:rPr>
        <w:t>]</w:t>
      </w:r>
    </w:p>
    <w:p w14:paraId="3F04F51C" w14:textId="4F25A288" w:rsidR="006E0CCA" w:rsidRPr="0050765D" w:rsidRDefault="006E5B28" w:rsidP="00615BE7"/>
    <w:p w14:paraId="71D90BBA" w14:textId="77777777" w:rsidR="006334F9" w:rsidRPr="0050765D" w:rsidRDefault="006E5B28" w:rsidP="00615BE7"/>
    <w:p w14:paraId="3C3C163A" w14:textId="77777777" w:rsidR="006E0CCA" w:rsidRPr="0050765D" w:rsidRDefault="00910FCA" w:rsidP="006A4CC4">
      <w:pPr>
        <w:pStyle w:val="Heading2"/>
      </w:pPr>
      <w:bookmarkStart w:id="19" w:name="_Toc80014557"/>
      <w:r w:rsidRPr="0050765D">
        <w:t>Instructions</w:t>
      </w:r>
      <w:r w:rsidRPr="0050765D">
        <w:rPr>
          <w:spacing w:val="-14"/>
        </w:rPr>
        <w:t xml:space="preserve"> </w:t>
      </w:r>
      <w:r w:rsidRPr="0050765D">
        <w:t>from</w:t>
      </w:r>
      <w:r w:rsidRPr="0050765D">
        <w:rPr>
          <w:spacing w:val="-6"/>
        </w:rPr>
        <w:t xml:space="preserve"> </w:t>
      </w:r>
      <w:r w:rsidRPr="0050765D">
        <w:t>Shoghi</w:t>
      </w:r>
      <w:r w:rsidRPr="0050765D">
        <w:rPr>
          <w:spacing w:val="-8"/>
        </w:rPr>
        <w:t xml:space="preserve"> </w:t>
      </w:r>
      <w:r w:rsidRPr="0050765D">
        <w:rPr>
          <w:w w:val="99"/>
        </w:rPr>
        <w:t>Effendi</w:t>
      </w:r>
      <w:bookmarkEnd w:id="19"/>
    </w:p>
    <w:p w14:paraId="682D8DDA" w14:textId="77777777" w:rsidR="006E0CCA" w:rsidRPr="0050765D" w:rsidRDefault="006E5B28" w:rsidP="00615BE7"/>
    <w:p w14:paraId="0FBE9D89" w14:textId="0D33D9D5" w:rsidR="006E0CCA" w:rsidRPr="0050765D" w:rsidRDefault="00910FCA" w:rsidP="00615BE7">
      <w:r w:rsidRPr="0050765D">
        <w:t>To the National Spiritual Asse</w:t>
      </w:r>
      <w:r w:rsidRPr="0050765D">
        <w:rPr>
          <w:spacing w:val="-2"/>
        </w:rPr>
        <w:t>m</w:t>
      </w:r>
      <w:r w:rsidRPr="0050765D">
        <w:t>bly of the Bahá’ís of India, Burma a</w:t>
      </w:r>
      <w:r w:rsidRPr="0050765D">
        <w:rPr>
          <w:spacing w:val="2"/>
        </w:rPr>
        <w:t>n</w:t>
      </w:r>
      <w:r w:rsidRPr="0050765D">
        <w:t>d Pakistan:</w:t>
      </w:r>
    </w:p>
    <w:p w14:paraId="3DF69229" w14:textId="77777777" w:rsidR="006334F9" w:rsidRPr="0050765D" w:rsidRDefault="006E5B28" w:rsidP="00615BE7"/>
    <w:p w14:paraId="21CA108A" w14:textId="70C825B7" w:rsidR="006E0CCA" w:rsidRPr="0050765D" w:rsidRDefault="00910FCA" w:rsidP="00E57303">
      <w:pPr>
        <w:ind w:left="567" w:right="567"/>
      </w:pPr>
      <w:r w:rsidRPr="0050765D">
        <w:t>“…The great histor</w:t>
      </w:r>
      <w:r w:rsidRPr="0050765D">
        <w:rPr>
          <w:spacing w:val="-1"/>
        </w:rPr>
        <w:t>i</w:t>
      </w:r>
      <w:r w:rsidRPr="0050765D">
        <w:t>c enterprise</w:t>
      </w:r>
      <w:r w:rsidRPr="0050765D">
        <w:rPr>
          <w:spacing w:val="68"/>
        </w:rPr>
        <w:t xml:space="preserve"> </w:t>
      </w:r>
      <w:r w:rsidRPr="0050765D">
        <w:t>launched</w:t>
      </w:r>
      <w:r w:rsidRPr="0050765D">
        <w:rPr>
          <w:spacing w:val="69"/>
        </w:rPr>
        <w:t xml:space="preserve"> </w:t>
      </w:r>
      <w:r w:rsidRPr="0050765D">
        <w:t xml:space="preserve">by </w:t>
      </w:r>
      <w:r w:rsidRPr="0050765D">
        <w:rPr>
          <w:spacing w:val="-1"/>
        </w:rPr>
        <w:t>t</w:t>
      </w:r>
      <w:r w:rsidRPr="0050765D">
        <w:t xml:space="preserve">hem in recent years in </w:t>
      </w:r>
      <w:r w:rsidRPr="0050765D">
        <w:rPr>
          <w:spacing w:val="-1"/>
        </w:rPr>
        <w:t>t</w:t>
      </w:r>
      <w:r w:rsidRPr="0050765D">
        <w:t>he neighbouring</w:t>
      </w:r>
      <w:r w:rsidRPr="0050765D">
        <w:rPr>
          <w:spacing w:val="-3"/>
        </w:rPr>
        <w:t xml:space="preserve"> </w:t>
      </w:r>
      <w:r w:rsidRPr="0050765D">
        <w:t>territories of</w:t>
      </w:r>
      <w:r w:rsidRPr="0050765D">
        <w:rPr>
          <w:spacing w:val="9"/>
        </w:rPr>
        <w:t xml:space="preserve"> </w:t>
      </w:r>
      <w:r w:rsidRPr="0050765D">
        <w:t>Ceylon,</w:t>
      </w:r>
      <w:r w:rsidRPr="0050765D">
        <w:rPr>
          <w:spacing w:val="2"/>
        </w:rPr>
        <w:t xml:space="preserve"> </w:t>
      </w:r>
      <w:r w:rsidRPr="0050765D">
        <w:t>Siam,</w:t>
      </w:r>
      <w:r w:rsidRPr="0050765D">
        <w:rPr>
          <w:spacing w:val="5"/>
        </w:rPr>
        <w:t xml:space="preserve"> </w:t>
      </w:r>
      <w:r w:rsidRPr="0050765D">
        <w:t>Indonesia and</w:t>
      </w:r>
      <w:r w:rsidRPr="0050765D">
        <w:rPr>
          <w:spacing w:val="7"/>
        </w:rPr>
        <w:t xml:space="preserve"> </w:t>
      </w:r>
      <w:r w:rsidRPr="0050765D">
        <w:t>the</w:t>
      </w:r>
      <w:r w:rsidRPr="0050765D">
        <w:rPr>
          <w:spacing w:val="8"/>
        </w:rPr>
        <w:t xml:space="preserve"> </w:t>
      </w:r>
      <w:r w:rsidRPr="0050765D">
        <w:t>Malayan</w:t>
      </w:r>
      <w:r w:rsidRPr="0050765D">
        <w:rPr>
          <w:spacing w:val="1"/>
        </w:rPr>
        <w:t xml:space="preserve"> </w:t>
      </w:r>
      <w:r w:rsidRPr="0050765D">
        <w:t>peninsula – a vast</w:t>
      </w:r>
      <w:r w:rsidRPr="0050765D">
        <w:rPr>
          <w:spacing w:val="11"/>
        </w:rPr>
        <w:t xml:space="preserve"> </w:t>
      </w:r>
      <w:r w:rsidRPr="0050765D">
        <w:t>and</w:t>
      </w:r>
      <w:r w:rsidRPr="0050765D">
        <w:rPr>
          <w:spacing w:val="12"/>
        </w:rPr>
        <w:t xml:space="preserve"> </w:t>
      </w:r>
      <w:r w:rsidRPr="0050765D">
        <w:t>highly</w:t>
      </w:r>
      <w:r w:rsidRPr="0050765D">
        <w:rPr>
          <w:spacing w:val="9"/>
        </w:rPr>
        <w:t xml:space="preserve"> </w:t>
      </w:r>
      <w:r w:rsidRPr="0050765D">
        <w:rPr>
          <w:spacing w:val="-1"/>
        </w:rPr>
        <w:t>me</w:t>
      </w:r>
      <w:r w:rsidRPr="0050765D">
        <w:t>ritorious</w:t>
      </w:r>
      <w:r w:rsidRPr="0050765D">
        <w:rPr>
          <w:spacing w:val="4"/>
        </w:rPr>
        <w:t xml:space="preserve"> </w:t>
      </w:r>
      <w:r w:rsidRPr="0050765D">
        <w:t>undertaking</w:t>
      </w:r>
      <w:r w:rsidRPr="0050765D">
        <w:rPr>
          <w:spacing w:val="3"/>
        </w:rPr>
        <w:t xml:space="preserve"> </w:t>
      </w:r>
      <w:r w:rsidRPr="0050765D">
        <w:t>still</w:t>
      </w:r>
      <w:r w:rsidRPr="0050765D">
        <w:rPr>
          <w:spacing w:val="16"/>
        </w:rPr>
        <w:t xml:space="preserve"> </w:t>
      </w:r>
      <w:r w:rsidRPr="0050765D">
        <w:t>in</w:t>
      </w:r>
      <w:r w:rsidRPr="0050765D">
        <w:rPr>
          <w:spacing w:val="14"/>
        </w:rPr>
        <w:t xml:space="preserve"> </w:t>
      </w:r>
      <w:r w:rsidRPr="0050765D">
        <w:t>its</w:t>
      </w:r>
      <w:r w:rsidRPr="0050765D">
        <w:rPr>
          <w:spacing w:val="16"/>
        </w:rPr>
        <w:t xml:space="preserve"> </w:t>
      </w:r>
      <w:r w:rsidRPr="0050765D">
        <w:t>initial</w:t>
      </w:r>
      <w:r w:rsidRPr="0050765D">
        <w:rPr>
          <w:spacing w:val="17"/>
        </w:rPr>
        <w:t xml:space="preserve"> </w:t>
      </w:r>
      <w:r w:rsidRPr="0050765D">
        <w:t>stage</w:t>
      </w:r>
      <w:r w:rsidRPr="0050765D">
        <w:rPr>
          <w:spacing w:val="10"/>
        </w:rPr>
        <w:t xml:space="preserve"> </w:t>
      </w:r>
      <w:r w:rsidRPr="0050765D">
        <w:t>of</w:t>
      </w:r>
      <w:r w:rsidRPr="0050765D">
        <w:rPr>
          <w:spacing w:val="14"/>
        </w:rPr>
        <w:t xml:space="preserve"> </w:t>
      </w:r>
      <w:r w:rsidRPr="0050765D">
        <w:t>develop</w:t>
      </w:r>
      <w:r w:rsidRPr="0050765D">
        <w:rPr>
          <w:spacing w:val="-1"/>
        </w:rPr>
        <w:t>m</w:t>
      </w:r>
      <w:r w:rsidRPr="0050765D">
        <w:t>ent, and</w:t>
      </w:r>
      <w:r w:rsidRPr="0050765D">
        <w:rPr>
          <w:spacing w:val="-4"/>
        </w:rPr>
        <w:t xml:space="preserve"> </w:t>
      </w:r>
      <w:r w:rsidRPr="0050765D">
        <w:t>conferring</w:t>
      </w:r>
      <w:r w:rsidRPr="0050765D">
        <w:rPr>
          <w:spacing w:val="-12"/>
        </w:rPr>
        <w:t xml:space="preserve"> </w:t>
      </w:r>
      <w:r w:rsidRPr="0050765D">
        <w:t>a great</w:t>
      </w:r>
      <w:r w:rsidRPr="0050765D">
        <w:rPr>
          <w:spacing w:val="-6"/>
        </w:rPr>
        <w:t xml:space="preserve"> </w:t>
      </w:r>
      <w:r w:rsidRPr="0050765D">
        <w:t>and</w:t>
      </w:r>
      <w:r w:rsidRPr="0050765D">
        <w:rPr>
          <w:spacing w:val="-4"/>
        </w:rPr>
        <w:t xml:space="preserve"> </w:t>
      </w:r>
      <w:r w:rsidRPr="0050765D">
        <w:t>i</w:t>
      </w:r>
      <w:r w:rsidRPr="0050765D">
        <w:rPr>
          <w:spacing w:val="-1"/>
        </w:rPr>
        <w:t>m</w:t>
      </w:r>
      <w:r w:rsidRPr="0050765D">
        <w:t>perishable</w:t>
      </w:r>
      <w:r w:rsidRPr="0050765D">
        <w:rPr>
          <w:spacing w:val="-13"/>
        </w:rPr>
        <w:t xml:space="preserve"> </w:t>
      </w:r>
      <w:r w:rsidRPr="0050765D">
        <w:t>lustre</w:t>
      </w:r>
      <w:r w:rsidRPr="0050765D">
        <w:rPr>
          <w:spacing w:val="-6"/>
        </w:rPr>
        <w:t xml:space="preserve"> </w:t>
      </w:r>
      <w:r w:rsidRPr="0050765D">
        <w:t>on</w:t>
      </w:r>
      <w:r w:rsidRPr="0050765D">
        <w:rPr>
          <w:spacing w:val="-3"/>
        </w:rPr>
        <w:t xml:space="preserve"> </w:t>
      </w:r>
      <w:r w:rsidRPr="0050765D">
        <w:t>its valiant initiators…”</w:t>
      </w:r>
      <w:r>
        <w:t>[</w:t>
      </w:r>
      <w:r w:rsidRPr="0050765D">
        <w:rPr>
          <w:rStyle w:val="FootnoteReference"/>
        </w:rPr>
        <w:footnoteReference w:id="20"/>
      </w:r>
      <w:r>
        <w:rPr>
          <w:rStyle w:val="FootnoteReference"/>
        </w:rPr>
        <w:t>]</w:t>
      </w:r>
    </w:p>
    <w:p w14:paraId="5FE94131" w14:textId="6228BADB" w:rsidR="006E0CCA" w:rsidRPr="0050765D" w:rsidRDefault="006E5B28" w:rsidP="00615BE7"/>
    <w:p w14:paraId="4F953DEC" w14:textId="77777777" w:rsidR="009A7D4B" w:rsidRPr="0050765D" w:rsidRDefault="006E5B28" w:rsidP="00615BE7"/>
    <w:p w14:paraId="406B5E9C" w14:textId="6D6FEF98" w:rsidR="006E0CCA" w:rsidRPr="0050765D" w:rsidRDefault="00910FCA" w:rsidP="006A4CC4">
      <w:pPr>
        <w:pStyle w:val="Heading2"/>
      </w:pPr>
      <w:bookmarkStart w:id="20" w:name="_Toc80014558"/>
      <w:r w:rsidRPr="0050765D">
        <w:t>Jamshed</w:t>
      </w:r>
      <w:r w:rsidRPr="0050765D">
        <w:rPr>
          <w:spacing w:val="-11"/>
        </w:rPr>
        <w:t xml:space="preserve"> </w:t>
      </w:r>
      <w:r w:rsidRPr="0050765D">
        <w:rPr>
          <w:w w:val="99"/>
        </w:rPr>
        <w:t>Sabet</w:t>
      </w:r>
      <w:bookmarkEnd w:id="20"/>
    </w:p>
    <w:p w14:paraId="0FCBCEF8" w14:textId="6CE2F1BE" w:rsidR="006E0CCA" w:rsidRPr="0050765D" w:rsidRDefault="006E5B28" w:rsidP="00615BE7"/>
    <w:tbl>
      <w:tblPr>
        <w:tblStyle w:val="TableGrid"/>
        <w:tblW w:w="0" w:type="auto"/>
        <w:jc w:val="center"/>
        <w:tblLook w:val="04A0" w:firstRow="1" w:lastRow="0" w:firstColumn="1" w:lastColumn="0" w:noHBand="0" w:noVBand="1"/>
      </w:tblPr>
      <w:tblGrid>
        <w:gridCol w:w="5318"/>
      </w:tblGrid>
      <w:tr w:rsidR="00E57303" w:rsidRPr="0050765D" w14:paraId="2C2721E8" w14:textId="77777777" w:rsidTr="00E57303">
        <w:trPr>
          <w:jc w:val="center"/>
        </w:trPr>
        <w:tc>
          <w:tcPr>
            <w:tcW w:w="0" w:type="auto"/>
          </w:tcPr>
          <w:p w14:paraId="23B32F37" w14:textId="66186820" w:rsidR="00E57303" w:rsidRPr="0050765D" w:rsidRDefault="00910FCA" w:rsidP="00E57303">
            <w:pPr>
              <w:jc w:val="center"/>
            </w:pPr>
            <w:r>
              <w:rPr>
                <w:noProof/>
              </w:rPr>
              <w:drawing>
                <wp:inline distT="0" distB="0" distL="0" distR="0" wp14:anchorId="4BE128F8" wp14:editId="6A54E803">
                  <wp:extent cx="3239770" cy="2483485"/>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40000" cy="2484000"/>
                          </a:xfrm>
                          <a:prstGeom prst="rect">
                            <a:avLst/>
                          </a:prstGeom>
                          <a:noFill/>
                          <a:ln>
                            <a:noFill/>
                          </a:ln>
                        </pic:spPr>
                      </pic:pic>
                    </a:graphicData>
                  </a:graphic>
                </wp:inline>
              </w:drawing>
            </w:r>
          </w:p>
        </w:tc>
      </w:tr>
      <w:tr w:rsidR="00E57303" w:rsidRPr="0050765D" w14:paraId="3524FCC5" w14:textId="77777777" w:rsidTr="00E57303">
        <w:trPr>
          <w:jc w:val="center"/>
        </w:trPr>
        <w:tc>
          <w:tcPr>
            <w:tcW w:w="0" w:type="auto"/>
          </w:tcPr>
          <w:p w14:paraId="744C7B59" w14:textId="7787F9C6" w:rsidR="00E57303" w:rsidRPr="0050765D" w:rsidRDefault="00910FCA" w:rsidP="00E57303">
            <w:pPr>
              <w:jc w:val="center"/>
              <w:rPr>
                <w:sz w:val="24"/>
                <w:szCs w:val="24"/>
              </w:rPr>
            </w:pPr>
            <w:r w:rsidRPr="0050765D">
              <w:rPr>
                <w:sz w:val="24"/>
                <w:szCs w:val="24"/>
              </w:rPr>
              <w:t>Jamshed Sabet</w:t>
            </w:r>
          </w:p>
        </w:tc>
      </w:tr>
    </w:tbl>
    <w:p w14:paraId="5960F691" w14:textId="77777777" w:rsidR="00E57303" w:rsidRPr="0050765D" w:rsidRDefault="006E5B28" w:rsidP="00615BE7"/>
    <w:p w14:paraId="32577744" w14:textId="60FBBADC" w:rsidR="00E57303" w:rsidRPr="0050765D" w:rsidRDefault="00910FCA" w:rsidP="00615BE7">
      <w:r w:rsidRPr="0050765D">
        <w:rPr>
          <w:spacing w:val="1"/>
        </w:rPr>
        <w:t>“</w:t>
      </w:r>
      <w:r w:rsidRPr="0050765D">
        <w:t>In</w:t>
      </w:r>
      <w:r w:rsidRPr="0050765D">
        <w:rPr>
          <w:spacing w:val="24"/>
        </w:rPr>
        <w:t xml:space="preserve"> </w:t>
      </w:r>
      <w:r w:rsidRPr="0050765D">
        <w:t>1948</w:t>
      </w:r>
      <w:r w:rsidRPr="0050765D">
        <w:rPr>
          <w:spacing w:val="22"/>
        </w:rPr>
        <w:t xml:space="preserve"> </w:t>
      </w:r>
      <w:r w:rsidRPr="0050765D">
        <w:rPr>
          <w:spacing w:val="-1"/>
        </w:rPr>
        <w:t>t</w:t>
      </w:r>
      <w:r w:rsidRPr="0050765D">
        <w:rPr>
          <w:spacing w:val="1"/>
        </w:rPr>
        <w:t>h</w:t>
      </w:r>
      <w:r w:rsidRPr="0050765D">
        <w:t>e</w:t>
      </w:r>
      <w:r w:rsidRPr="0050765D">
        <w:rPr>
          <w:spacing w:val="27"/>
        </w:rPr>
        <w:t xml:space="preserve"> </w:t>
      </w:r>
      <w:r w:rsidRPr="0050765D">
        <w:t>National</w:t>
      </w:r>
      <w:r w:rsidRPr="0050765D">
        <w:rPr>
          <w:spacing w:val="19"/>
        </w:rPr>
        <w:t xml:space="preserve"> </w:t>
      </w:r>
      <w:r w:rsidRPr="0050765D">
        <w:t>Spiritu</w:t>
      </w:r>
      <w:r w:rsidRPr="0050765D">
        <w:rPr>
          <w:spacing w:val="-2"/>
        </w:rPr>
        <w:t>a</w:t>
      </w:r>
      <w:r w:rsidRPr="0050765D">
        <w:t>l</w:t>
      </w:r>
      <w:r w:rsidRPr="0050765D">
        <w:rPr>
          <w:spacing w:val="19"/>
        </w:rPr>
        <w:t xml:space="preserve"> </w:t>
      </w:r>
      <w:r w:rsidRPr="0050765D">
        <w:t>Asse</w:t>
      </w:r>
      <w:r w:rsidRPr="0050765D">
        <w:rPr>
          <w:spacing w:val="-1"/>
        </w:rPr>
        <w:t>m</w:t>
      </w:r>
      <w:r w:rsidRPr="0050765D">
        <w:rPr>
          <w:spacing w:val="1"/>
        </w:rPr>
        <w:t>b</w:t>
      </w:r>
      <w:r w:rsidRPr="0050765D">
        <w:t>ly</w:t>
      </w:r>
      <w:r w:rsidRPr="0050765D">
        <w:rPr>
          <w:spacing w:val="18"/>
        </w:rPr>
        <w:t xml:space="preserve"> </w:t>
      </w:r>
      <w:r w:rsidRPr="0050765D">
        <w:t>of</w:t>
      </w:r>
      <w:r w:rsidRPr="0050765D">
        <w:rPr>
          <w:spacing w:val="27"/>
        </w:rPr>
        <w:t xml:space="preserve"> </w:t>
      </w:r>
      <w:r w:rsidRPr="0050765D">
        <w:t>India</w:t>
      </w:r>
      <w:r w:rsidRPr="0050765D">
        <w:rPr>
          <w:spacing w:val="21"/>
        </w:rPr>
        <w:t xml:space="preserve"> </w:t>
      </w:r>
      <w:r w:rsidRPr="0050765D">
        <w:t>sent</w:t>
      </w:r>
      <w:r w:rsidRPr="0050765D">
        <w:rPr>
          <w:spacing w:val="24"/>
        </w:rPr>
        <w:t xml:space="preserve"> </w:t>
      </w:r>
      <w:r w:rsidRPr="0050765D">
        <w:t>Mr</w:t>
      </w:r>
      <w:r w:rsidRPr="0050765D">
        <w:rPr>
          <w:spacing w:val="25"/>
        </w:rPr>
        <w:t xml:space="preserve"> </w:t>
      </w:r>
      <w:r w:rsidRPr="0050765D">
        <w:t>Ja</w:t>
      </w:r>
      <w:r w:rsidRPr="0050765D">
        <w:rPr>
          <w:spacing w:val="-1"/>
        </w:rPr>
        <w:t>m</w:t>
      </w:r>
      <w:r w:rsidRPr="0050765D">
        <w:t>shed</w:t>
      </w:r>
      <w:r w:rsidRPr="0050765D">
        <w:rPr>
          <w:spacing w:val="19"/>
        </w:rPr>
        <w:t xml:space="preserve"> </w:t>
      </w:r>
      <w:r w:rsidRPr="0050765D">
        <w:t>Sabet</w:t>
      </w:r>
      <w:r w:rsidRPr="0050765D">
        <w:rPr>
          <w:spacing w:val="23"/>
        </w:rPr>
        <w:t xml:space="preserve"> </w:t>
      </w:r>
      <w:r w:rsidRPr="0050765D">
        <w:t>an Iranian</w:t>
      </w:r>
      <w:r w:rsidRPr="0050765D">
        <w:rPr>
          <w:spacing w:val="-8"/>
        </w:rPr>
        <w:t xml:space="preserve"> </w:t>
      </w:r>
      <w:r w:rsidRPr="0050765D">
        <w:t>to</w:t>
      </w:r>
      <w:r w:rsidRPr="0050765D">
        <w:rPr>
          <w:spacing w:val="-2"/>
        </w:rPr>
        <w:t xml:space="preserve"> </w:t>
      </w:r>
      <w:r w:rsidRPr="0050765D">
        <w:t>Bangkok”</w:t>
      </w:r>
      <w:r>
        <w:t>[</w:t>
      </w:r>
      <w:r w:rsidRPr="0050765D">
        <w:rPr>
          <w:rStyle w:val="FootnoteReference"/>
        </w:rPr>
        <w:footnoteReference w:id="21"/>
      </w:r>
      <w:r>
        <w:rPr>
          <w:rStyle w:val="FootnoteReference"/>
        </w:rPr>
        <w:t>]</w:t>
      </w:r>
      <w:r w:rsidRPr="0050765D">
        <w:t>.</w:t>
      </w:r>
    </w:p>
    <w:p w14:paraId="3ECBEAF5" w14:textId="77777777" w:rsidR="00E57303" w:rsidRPr="0050765D" w:rsidRDefault="006E5B28" w:rsidP="00615BE7"/>
    <w:p w14:paraId="0FBDB9E4" w14:textId="0CD7557D" w:rsidR="006E0CCA" w:rsidRPr="0050765D" w:rsidRDefault="00910FCA" w:rsidP="00615BE7">
      <w:r w:rsidRPr="0050765D">
        <w:t>“In</w:t>
      </w:r>
      <w:r w:rsidRPr="0050765D">
        <w:rPr>
          <w:spacing w:val="-1"/>
        </w:rPr>
        <w:t xml:space="preserve"> </w:t>
      </w:r>
      <w:r w:rsidRPr="0050765D">
        <w:t>the</w:t>
      </w:r>
      <w:r w:rsidRPr="0050765D">
        <w:rPr>
          <w:spacing w:val="1"/>
        </w:rPr>
        <w:t xml:space="preserve"> </w:t>
      </w:r>
      <w:r w:rsidRPr="0050765D">
        <w:t>second</w:t>
      </w:r>
      <w:r w:rsidRPr="0050765D">
        <w:rPr>
          <w:spacing w:val="-5"/>
        </w:rPr>
        <w:t xml:space="preserve"> </w:t>
      </w:r>
      <w:r w:rsidRPr="0050765D">
        <w:t>half of</w:t>
      </w:r>
      <w:r w:rsidRPr="0050765D">
        <w:rPr>
          <w:spacing w:val="1"/>
        </w:rPr>
        <w:t xml:space="preserve"> </w:t>
      </w:r>
      <w:r w:rsidRPr="0050765D">
        <w:t>the</w:t>
      </w:r>
      <w:r w:rsidRPr="0050765D">
        <w:rPr>
          <w:spacing w:val="1"/>
        </w:rPr>
        <w:t xml:space="preserve"> </w:t>
      </w:r>
      <w:r w:rsidRPr="0050765D">
        <w:t>20</w:t>
      </w:r>
      <w:r w:rsidRPr="0050765D">
        <w:rPr>
          <w:vertAlign w:val="superscript"/>
        </w:rPr>
        <w:t>th</w:t>
      </w:r>
      <w:r w:rsidRPr="0050765D">
        <w:t xml:space="preserve"> century,</w:t>
      </w:r>
      <w:r w:rsidRPr="0050765D">
        <w:rPr>
          <w:spacing w:val="-5"/>
        </w:rPr>
        <w:t xml:space="preserve"> </w:t>
      </w:r>
      <w:r w:rsidRPr="0050765D">
        <w:t>the first</w:t>
      </w:r>
      <w:r w:rsidRPr="0050765D">
        <w:rPr>
          <w:spacing w:val="-2"/>
        </w:rPr>
        <w:t xml:space="preserve"> </w:t>
      </w:r>
      <w:r w:rsidRPr="0050765D">
        <w:t>believer</w:t>
      </w:r>
      <w:r w:rsidRPr="0050765D">
        <w:rPr>
          <w:spacing w:val="-5"/>
        </w:rPr>
        <w:t xml:space="preserve"> </w:t>
      </w:r>
      <w:r w:rsidRPr="0050765D">
        <w:t>to</w:t>
      </w:r>
      <w:r w:rsidRPr="0050765D">
        <w:rPr>
          <w:spacing w:val="1"/>
        </w:rPr>
        <w:t xml:space="preserve"> </w:t>
      </w:r>
      <w:r w:rsidRPr="0050765D">
        <w:t>arrive</w:t>
      </w:r>
      <w:r w:rsidRPr="0050765D">
        <w:rPr>
          <w:spacing w:val="-3"/>
        </w:rPr>
        <w:t xml:space="preserve"> </w:t>
      </w:r>
      <w:r w:rsidRPr="0050765D">
        <w:t>in</w:t>
      </w:r>
      <w:r w:rsidRPr="0050765D">
        <w:rPr>
          <w:spacing w:val="1"/>
        </w:rPr>
        <w:t xml:space="preserve"> </w:t>
      </w:r>
      <w:r w:rsidRPr="0050765D">
        <w:t>Thailand</w:t>
      </w:r>
      <w:r w:rsidRPr="0050765D">
        <w:rPr>
          <w:spacing w:val="-6"/>
        </w:rPr>
        <w:t xml:space="preserve"> </w:t>
      </w:r>
      <w:r w:rsidRPr="0050765D">
        <w:t>for the</w:t>
      </w:r>
      <w:r w:rsidRPr="0050765D">
        <w:rPr>
          <w:spacing w:val="6"/>
        </w:rPr>
        <w:t xml:space="preserve"> </w:t>
      </w:r>
      <w:r w:rsidRPr="0050765D">
        <w:t>purpose of</w:t>
      </w:r>
      <w:r w:rsidRPr="0050765D">
        <w:rPr>
          <w:spacing w:val="7"/>
        </w:rPr>
        <w:t xml:space="preserve"> </w:t>
      </w:r>
      <w:r w:rsidRPr="0050765D">
        <w:t>teaching</w:t>
      </w:r>
      <w:r w:rsidRPr="0050765D">
        <w:rPr>
          <w:spacing w:val="1"/>
        </w:rPr>
        <w:t xml:space="preserve"> </w:t>
      </w:r>
      <w:r w:rsidRPr="0050765D">
        <w:t>the</w:t>
      </w:r>
      <w:r w:rsidRPr="0050765D">
        <w:rPr>
          <w:spacing w:val="6"/>
        </w:rPr>
        <w:t xml:space="preserve"> </w:t>
      </w:r>
      <w:r w:rsidRPr="0050765D">
        <w:t>Faith,</w:t>
      </w:r>
      <w:r w:rsidRPr="0050765D">
        <w:rPr>
          <w:spacing w:val="4"/>
        </w:rPr>
        <w:t xml:space="preserve"> </w:t>
      </w:r>
      <w:r w:rsidRPr="0050765D">
        <w:t>reac</w:t>
      </w:r>
      <w:r w:rsidRPr="0050765D">
        <w:rPr>
          <w:spacing w:val="2"/>
        </w:rPr>
        <w:t>h</w:t>
      </w:r>
      <w:r w:rsidRPr="0050765D">
        <w:t>ed</w:t>
      </w:r>
      <w:r w:rsidRPr="0050765D">
        <w:rPr>
          <w:spacing w:val="1"/>
        </w:rPr>
        <w:t xml:space="preserve"> </w:t>
      </w:r>
      <w:r w:rsidRPr="0050765D">
        <w:t>Bangkok in</w:t>
      </w:r>
      <w:r w:rsidRPr="0050765D">
        <w:rPr>
          <w:spacing w:val="8"/>
        </w:rPr>
        <w:t xml:space="preserve"> </w:t>
      </w:r>
      <w:r w:rsidRPr="0050765D">
        <w:rPr>
          <w:spacing w:val="-1"/>
        </w:rPr>
        <w:t>m</w:t>
      </w:r>
      <w:r w:rsidRPr="0050765D">
        <w:t>id</w:t>
      </w:r>
      <w:r w:rsidRPr="0050765D">
        <w:rPr>
          <w:spacing w:val="6"/>
        </w:rPr>
        <w:t>-</w:t>
      </w:r>
      <w:r w:rsidRPr="0050765D">
        <w:t>1951</w:t>
      </w:r>
      <w:r w:rsidRPr="0050765D">
        <w:rPr>
          <w:spacing w:val="4"/>
        </w:rPr>
        <w:t xml:space="preserve"> </w:t>
      </w:r>
      <w:r w:rsidRPr="0050765D">
        <w:t>and</w:t>
      </w:r>
      <w:r w:rsidRPr="0050765D">
        <w:rPr>
          <w:spacing w:val="6"/>
        </w:rPr>
        <w:t xml:space="preserve"> </w:t>
      </w:r>
      <w:r w:rsidRPr="0050765D">
        <w:t>his</w:t>
      </w:r>
      <w:r w:rsidRPr="0050765D">
        <w:rPr>
          <w:spacing w:val="7"/>
        </w:rPr>
        <w:t xml:space="preserve"> </w:t>
      </w:r>
      <w:r w:rsidRPr="0050765D">
        <w:t>name was</w:t>
      </w:r>
      <w:r w:rsidRPr="0050765D">
        <w:rPr>
          <w:spacing w:val="8"/>
        </w:rPr>
        <w:t xml:space="preserve"> </w:t>
      </w:r>
      <w:r w:rsidRPr="0050765D">
        <w:t>Ja</w:t>
      </w:r>
      <w:r w:rsidRPr="0050765D">
        <w:rPr>
          <w:spacing w:val="-1"/>
        </w:rPr>
        <w:t>m</w:t>
      </w:r>
      <w:r w:rsidRPr="0050765D">
        <w:rPr>
          <w:spacing w:val="2"/>
        </w:rPr>
        <w:t>s</w:t>
      </w:r>
      <w:r w:rsidRPr="0050765D">
        <w:t>hi[e</w:t>
      </w:r>
      <w:r w:rsidRPr="0050765D">
        <w:rPr>
          <w:spacing w:val="-2"/>
        </w:rPr>
        <w:t>]</w:t>
      </w:r>
      <w:r w:rsidRPr="0050765D">
        <w:t>d Sabet.</w:t>
      </w:r>
      <w:r w:rsidRPr="0050765D">
        <w:rPr>
          <w:spacing w:val="5"/>
        </w:rPr>
        <w:t xml:space="preserve"> </w:t>
      </w:r>
      <w:r w:rsidRPr="0050765D">
        <w:t>He</w:t>
      </w:r>
      <w:r w:rsidRPr="0050765D">
        <w:rPr>
          <w:spacing w:val="9"/>
        </w:rPr>
        <w:t xml:space="preserve"> </w:t>
      </w:r>
      <w:r w:rsidRPr="0050765D">
        <w:t>arrived</w:t>
      </w:r>
      <w:r w:rsidRPr="0050765D">
        <w:rPr>
          <w:spacing w:val="4"/>
        </w:rPr>
        <w:t xml:space="preserve"> </w:t>
      </w:r>
      <w:r w:rsidRPr="0050765D">
        <w:t>from</w:t>
      </w:r>
      <w:r w:rsidRPr="0050765D">
        <w:rPr>
          <w:spacing w:val="6"/>
        </w:rPr>
        <w:t xml:space="preserve"> </w:t>
      </w:r>
      <w:r w:rsidRPr="0050765D">
        <w:t>India,</w:t>
      </w:r>
      <w:r w:rsidRPr="0050765D">
        <w:rPr>
          <w:spacing w:val="6"/>
        </w:rPr>
        <w:t xml:space="preserve"> </w:t>
      </w:r>
      <w:r w:rsidRPr="0050765D">
        <w:t>but,</w:t>
      </w:r>
      <w:r w:rsidRPr="0050765D">
        <w:rPr>
          <w:spacing w:val="8"/>
        </w:rPr>
        <w:t xml:space="preserve"> </w:t>
      </w:r>
      <w:r w:rsidRPr="0050765D">
        <w:t>due</w:t>
      </w:r>
      <w:r w:rsidRPr="0050765D">
        <w:rPr>
          <w:spacing w:val="8"/>
        </w:rPr>
        <w:t xml:space="preserve"> </w:t>
      </w:r>
      <w:r w:rsidRPr="0050765D">
        <w:t>to</w:t>
      </w:r>
      <w:r w:rsidRPr="0050765D">
        <w:rPr>
          <w:spacing w:val="10"/>
        </w:rPr>
        <w:t xml:space="preserve"> </w:t>
      </w:r>
      <w:r w:rsidRPr="0050765D">
        <w:t>difficulties with</w:t>
      </w:r>
      <w:r w:rsidRPr="0050765D">
        <w:rPr>
          <w:spacing w:val="7"/>
        </w:rPr>
        <w:t xml:space="preserve"> </w:t>
      </w:r>
      <w:r w:rsidRPr="0050765D">
        <w:t>the Im</w:t>
      </w:r>
      <w:r w:rsidRPr="0050765D">
        <w:rPr>
          <w:spacing w:val="-1"/>
        </w:rPr>
        <w:t>m</w:t>
      </w:r>
      <w:r w:rsidRPr="0050765D">
        <w:t>igration authorities of Thailand, w</w:t>
      </w:r>
      <w:r w:rsidRPr="0050765D">
        <w:rPr>
          <w:spacing w:val="-1"/>
        </w:rPr>
        <w:t>a</w:t>
      </w:r>
      <w:r w:rsidRPr="0050765D">
        <w:t>s unable to stay long and finally returned</w:t>
      </w:r>
      <w:r w:rsidRPr="0050765D">
        <w:rPr>
          <w:spacing w:val="-9"/>
        </w:rPr>
        <w:t xml:space="preserve"> </w:t>
      </w:r>
      <w:r w:rsidRPr="0050765D">
        <w:t>to</w:t>
      </w:r>
      <w:r w:rsidRPr="0050765D">
        <w:rPr>
          <w:spacing w:val="-2"/>
        </w:rPr>
        <w:t xml:space="preserve"> </w:t>
      </w:r>
      <w:r w:rsidRPr="0050765D">
        <w:t>India</w:t>
      </w:r>
      <w:r w:rsidRPr="0050765D">
        <w:rPr>
          <w:spacing w:val="-6"/>
        </w:rPr>
        <w:t xml:space="preserve"> </w:t>
      </w:r>
      <w:r w:rsidRPr="0050765D">
        <w:t>at the</w:t>
      </w:r>
      <w:r w:rsidRPr="0050765D">
        <w:rPr>
          <w:spacing w:val="-3"/>
        </w:rPr>
        <w:t xml:space="preserve"> </w:t>
      </w:r>
      <w:r w:rsidRPr="0050765D">
        <w:t>end</w:t>
      </w:r>
      <w:r w:rsidRPr="0050765D">
        <w:rPr>
          <w:spacing w:val="-4"/>
        </w:rPr>
        <w:t xml:space="preserve"> </w:t>
      </w:r>
      <w:r w:rsidRPr="0050765D">
        <w:t>of</w:t>
      </w:r>
      <w:r w:rsidRPr="0050765D">
        <w:rPr>
          <w:spacing w:val="-2"/>
        </w:rPr>
        <w:t xml:space="preserve"> </w:t>
      </w:r>
      <w:r w:rsidRPr="0050765D">
        <w:t>1951.”</w:t>
      </w:r>
      <w:r>
        <w:t>[</w:t>
      </w:r>
      <w:r w:rsidRPr="0050765D">
        <w:rPr>
          <w:rStyle w:val="FootnoteReference"/>
        </w:rPr>
        <w:footnoteReference w:id="22"/>
      </w:r>
      <w:r>
        <w:rPr>
          <w:rStyle w:val="FootnoteReference"/>
        </w:rPr>
        <w:t>]</w:t>
      </w:r>
    </w:p>
    <w:p w14:paraId="7C911686" w14:textId="77777777" w:rsidR="006E0CCA" w:rsidRPr="0050765D" w:rsidRDefault="006E5B28" w:rsidP="00615BE7"/>
    <w:p w14:paraId="5355A965" w14:textId="3137D2D5" w:rsidR="006E0CCA" w:rsidRPr="0050765D" w:rsidRDefault="00910FCA" w:rsidP="00615BE7">
      <w:r w:rsidRPr="0050765D">
        <w:lastRenderedPageBreak/>
        <w:t>“Mr</w:t>
      </w:r>
      <w:r w:rsidRPr="0050765D">
        <w:rPr>
          <w:spacing w:val="4"/>
        </w:rPr>
        <w:t xml:space="preserve"> </w:t>
      </w:r>
      <w:r w:rsidRPr="0050765D">
        <w:t>Ja</w:t>
      </w:r>
      <w:r w:rsidRPr="0050765D">
        <w:rPr>
          <w:spacing w:val="-1"/>
        </w:rPr>
        <w:t>m</w:t>
      </w:r>
      <w:r w:rsidRPr="0050765D">
        <w:rPr>
          <w:spacing w:val="2"/>
        </w:rPr>
        <w:t>s</w:t>
      </w:r>
      <w:r w:rsidRPr="0050765D">
        <w:t>hed Sabet</w:t>
      </w:r>
      <w:r w:rsidRPr="0050765D">
        <w:rPr>
          <w:spacing w:val="3"/>
        </w:rPr>
        <w:t xml:space="preserve"> </w:t>
      </w:r>
      <w:r w:rsidRPr="0050765D">
        <w:t>left</w:t>
      </w:r>
      <w:r w:rsidRPr="0050765D">
        <w:rPr>
          <w:spacing w:val="10"/>
        </w:rPr>
        <w:t xml:space="preserve"> </w:t>
      </w:r>
      <w:r w:rsidRPr="0050765D">
        <w:t>India</w:t>
      </w:r>
      <w:r w:rsidRPr="0050765D">
        <w:rPr>
          <w:spacing w:val="4"/>
        </w:rPr>
        <w:t xml:space="preserve"> </w:t>
      </w:r>
      <w:r w:rsidRPr="0050765D">
        <w:t>in</w:t>
      </w:r>
      <w:r w:rsidRPr="0050765D">
        <w:rPr>
          <w:spacing w:val="7"/>
        </w:rPr>
        <w:t xml:space="preserve"> </w:t>
      </w:r>
      <w:r w:rsidRPr="0050765D">
        <w:t>the</w:t>
      </w:r>
      <w:r w:rsidRPr="0050765D">
        <w:rPr>
          <w:spacing w:val="6"/>
        </w:rPr>
        <w:t xml:space="preserve"> </w:t>
      </w:r>
      <w:r w:rsidRPr="0050765D">
        <w:t>ear</w:t>
      </w:r>
      <w:r w:rsidRPr="0050765D">
        <w:rPr>
          <w:spacing w:val="1"/>
        </w:rPr>
        <w:t>l</w:t>
      </w:r>
      <w:r w:rsidRPr="0050765D">
        <w:t>y</w:t>
      </w:r>
      <w:r w:rsidRPr="0050765D">
        <w:rPr>
          <w:spacing w:val="8"/>
        </w:rPr>
        <w:t xml:space="preserve"> </w:t>
      </w:r>
      <w:r w:rsidRPr="0050765D">
        <w:t>fifties</w:t>
      </w:r>
      <w:r w:rsidRPr="0050765D">
        <w:rPr>
          <w:spacing w:val="10"/>
        </w:rPr>
        <w:t xml:space="preserve"> </w:t>
      </w:r>
      <w:r w:rsidRPr="0050765D">
        <w:t>and</w:t>
      </w:r>
      <w:r w:rsidRPr="0050765D">
        <w:rPr>
          <w:spacing w:val="6"/>
        </w:rPr>
        <w:t xml:space="preserve"> </w:t>
      </w:r>
      <w:r w:rsidRPr="0050765D">
        <w:t>he</w:t>
      </w:r>
      <w:r w:rsidRPr="0050765D">
        <w:rPr>
          <w:spacing w:val="7"/>
        </w:rPr>
        <w:t xml:space="preserve"> </w:t>
      </w:r>
      <w:r w:rsidRPr="0050765D">
        <w:t>was</w:t>
      </w:r>
      <w:r w:rsidRPr="0050765D">
        <w:rPr>
          <w:spacing w:val="2"/>
        </w:rPr>
        <w:t xml:space="preserve"> </w:t>
      </w:r>
      <w:r w:rsidRPr="0050765D">
        <w:t>last</w:t>
      </w:r>
      <w:r w:rsidRPr="0050765D">
        <w:rPr>
          <w:spacing w:val="10"/>
        </w:rPr>
        <w:t xml:space="preserve"> </w:t>
      </w:r>
      <w:r w:rsidRPr="0050765D">
        <w:t>reported in</w:t>
      </w:r>
      <w:r w:rsidRPr="0050765D">
        <w:rPr>
          <w:spacing w:val="7"/>
        </w:rPr>
        <w:t xml:space="preserve"> </w:t>
      </w:r>
      <w:r w:rsidRPr="0050765D">
        <w:t>t</w:t>
      </w:r>
      <w:r w:rsidRPr="0050765D">
        <w:rPr>
          <w:spacing w:val="2"/>
        </w:rPr>
        <w:t>h</w:t>
      </w:r>
      <w:r w:rsidRPr="0050765D">
        <w:t>e U.S.A.</w:t>
      </w:r>
      <w:r w:rsidRPr="0050765D">
        <w:rPr>
          <w:spacing w:val="-5"/>
        </w:rPr>
        <w:t xml:space="preserve"> </w:t>
      </w:r>
      <w:r w:rsidRPr="0050765D">
        <w:t>We</w:t>
      </w:r>
      <w:r w:rsidRPr="0050765D">
        <w:rPr>
          <w:spacing w:val="-1"/>
        </w:rPr>
        <w:t xml:space="preserve"> </w:t>
      </w:r>
      <w:r w:rsidRPr="0050765D">
        <w:t>do not</w:t>
      </w:r>
      <w:r w:rsidRPr="0050765D">
        <w:rPr>
          <w:spacing w:val="-1"/>
        </w:rPr>
        <w:t xml:space="preserve"> </w:t>
      </w:r>
      <w:r w:rsidRPr="0050765D">
        <w:t>have</w:t>
      </w:r>
      <w:r w:rsidRPr="0050765D">
        <w:rPr>
          <w:spacing w:val="-2"/>
        </w:rPr>
        <w:t xml:space="preserve"> </w:t>
      </w:r>
      <w:r w:rsidRPr="0050765D">
        <w:t>his pr</w:t>
      </w:r>
      <w:r w:rsidRPr="0050765D">
        <w:rPr>
          <w:spacing w:val="-2"/>
        </w:rPr>
        <w:t>e</w:t>
      </w:r>
      <w:r w:rsidRPr="0050765D">
        <w:t>sent</w:t>
      </w:r>
      <w:r w:rsidRPr="0050765D">
        <w:rPr>
          <w:spacing w:val="-5"/>
        </w:rPr>
        <w:t xml:space="preserve"> </w:t>
      </w:r>
      <w:r w:rsidRPr="0050765D">
        <w:t>address.</w:t>
      </w:r>
      <w:r w:rsidRPr="0050765D">
        <w:rPr>
          <w:spacing w:val="-6"/>
        </w:rPr>
        <w:t xml:space="preserve"> </w:t>
      </w:r>
      <w:r w:rsidRPr="0050765D">
        <w:t>Mr</w:t>
      </w:r>
      <w:r w:rsidRPr="0050765D">
        <w:rPr>
          <w:spacing w:val="-1"/>
        </w:rPr>
        <w:t xml:space="preserve"> </w:t>
      </w:r>
      <w:r w:rsidRPr="0050765D">
        <w:t>Ja</w:t>
      </w:r>
      <w:r w:rsidRPr="0050765D">
        <w:rPr>
          <w:spacing w:val="-1"/>
        </w:rPr>
        <w:t>m</w:t>
      </w:r>
      <w:r w:rsidRPr="0050765D">
        <w:t>shed</w:t>
      </w:r>
      <w:r w:rsidRPr="0050765D">
        <w:rPr>
          <w:spacing w:val="-7"/>
        </w:rPr>
        <w:t xml:space="preserve"> </w:t>
      </w:r>
      <w:r w:rsidRPr="0050765D">
        <w:t>Sabet</w:t>
      </w:r>
      <w:r w:rsidRPr="0050765D">
        <w:rPr>
          <w:spacing w:val="-3"/>
        </w:rPr>
        <w:t xml:space="preserve"> </w:t>
      </w:r>
      <w:r w:rsidRPr="0050765D">
        <w:t>responded</w:t>
      </w:r>
      <w:r w:rsidRPr="0050765D">
        <w:rPr>
          <w:spacing w:val="-8"/>
        </w:rPr>
        <w:t xml:space="preserve"> </w:t>
      </w:r>
      <w:r w:rsidRPr="0050765D">
        <w:t>to</w:t>
      </w:r>
      <w:r w:rsidRPr="0050765D">
        <w:rPr>
          <w:spacing w:val="1"/>
        </w:rPr>
        <w:t xml:space="preserve"> </w:t>
      </w:r>
      <w:r w:rsidRPr="0050765D">
        <w:t>the call</w:t>
      </w:r>
      <w:r w:rsidRPr="0050765D">
        <w:rPr>
          <w:spacing w:val="11"/>
        </w:rPr>
        <w:t xml:space="preserve"> </w:t>
      </w:r>
      <w:r w:rsidRPr="0050765D">
        <w:t>of</w:t>
      </w:r>
      <w:r w:rsidRPr="0050765D">
        <w:rPr>
          <w:spacing w:val="9"/>
        </w:rPr>
        <w:t xml:space="preserve"> </w:t>
      </w:r>
      <w:r w:rsidRPr="0050765D">
        <w:t>the</w:t>
      </w:r>
      <w:r w:rsidRPr="0050765D">
        <w:rPr>
          <w:spacing w:val="8"/>
        </w:rPr>
        <w:t xml:space="preserve"> </w:t>
      </w:r>
      <w:r w:rsidRPr="0050765D">
        <w:t>National</w:t>
      </w:r>
      <w:r w:rsidRPr="0050765D">
        <w:rPr>
          <w:spacing w:val="2"/>
        </w:rPr>
        <w:t xml:space="preserve"> </w:t>
      </w:r>
      <w:r w:rsidRPr="0050765D">
        <w:t>Asse</w:t>
      </w:r>
      <w:r w:rsidRPr="0050765D">
        <w:rPr>
          <w:spacing w:val="-1"/>
        </w:rPr>
        <w:t>m</w:t>
      </w:r>
      <w:r w:rsidRPr="0050765D">
        <w:rPr>
          <w:spacing w:val="1"/>
        </w:rPr>
        <w:t>b</w:t>
      </w:r>
      <w:r w:rsidRPr="0050765D">
        <w:t>ly during</w:t>
      </w:r>
      <w:r w:rsidRPr="0050765D">
        <w:rPr>
          <w:spacing w:val="4"/>
        </w:rPr>
        <w:t xml:space="preserve"> </w:t>
      </w:r>
      <w:r w:rsidRPr="0050765D">
        <w:t>its</w:t>
      </w:r>
      <w:r w:rsidRPr="0050765D">
        <w:rPr>
          <w:spacing w:val="11"/>
        </w:rPr>
        <w:t xml:space="preserve"> </w:t>
      </w:r>
      <w:r w:rsidRPr="0050765D">
        <w:t>four</w:t>
      </w:r>
      <w:r w:rsidRPr="0050765D">
        <w:rPr>
          <w:spacing w:val="6"/>
        </w:rPr>
        <w:t xml:space="preserve">-and-a-half-year </w:t>
      </w:r>
      <w:r w:rsidRPr="0050765D">
        <w:t>plan</w:t>
      </w:r>
      <w:r w:rsidRPr="0050765D">
        <w:rPr>
          <w:spacing w:val="6"/>
        </w:rPr>
        <w:t xml:space="preserve"> </w:t>
      </w:r>
      <w:r w:rsidRPr="0050765D">
        <w:t>to</w:t>
      </w:r>
      <w:r w:rsidRPr="0050765D">
        <w:rPr>
          <w:spacing w:val="9"/>
        </w:rPr>
        <w:t xml:space="preserve"> </w:t>
      </w:r>
      <w:r w:rsidRPr="0050765D">
        <w:t>p</w:t>
      </w:r>
      <w:r w:rsidRPr="0050765D">
        <w:rPr>
          <w:spacing w:val="-1"/>
        </w:rPr>
        <w:t>i</w:t>
      </w:r>
      <w:r w:rsidRPr="0050765D">
        <w:t>oneer</w:t>
      </w:r>
      <w:r w:rsidRPr="0050765D">
        <w:rPr>
          <w:spacing w:val="3"/>
        </w:rPr>
        <w:t xml:space="preserve"> </w:t>
      </w:r>
      <w:r w:rsidRPr="0050765D">
        <w:t>to Thailand.</w:t>
      </w:r>
      <w:r w:rsidRPr="0050765D">
        <w:rPr>
          <w:spacing w:val="1"/>
        </w:rPr>
        <w:t xml:space="preserve"> </w:t>
      </w:r>
      <w:r w:rsidRPr="0050765D">
        <w:t>The</w:t>
      </w:r>
      <w:r w:rsidRPr="0050765D">
        <w:rPr>
          <w:spacing w:val="6"/>
        </w:rPr>
        <w:t xml:space="preserve"> </w:t>
      </w:r>
      <w:r w:rsidRPr="0050765D">
        <w:t>beloved</w:t>
      </w:r>
      <w:r w:rsidRPr="0050765D">
        <w:rPr>
          <w:spacing w:val="2"/>
        </w:rPr>
        <w:t xml:space="preserve"> </w:t>
      </w:r>
      <w:r w:rsidRPr="0050765D">
        <w:t>Guardian was</w:t>
      </w:r>
      <w:r w:rsidRPr="0050765D">
        <w:rPr>
          <w:spacing w:val="6"/>
        </w:rPr>
        <w:t xml:space="preserve"> </w:t>
      </w:r>
      <w:r w:rsidRPr="0050765D">
        <w:t>also</w:t>
      </w:r>
      <w:r w:rsidRPr="0050765D">
        <w:rPr>
          <w:spacing w:val="8"/>
        </w:rPr>
        <w:t xml:space="preserve"> </w:t>
      </w:r>
      <w:r w:rsidRPr="0050765D">
        <w:t>infor</w:t>
      </w:r>
      <w:r w:rsidRPr="0050765D">
        <w:rPr>
          <w:spacing w:val="-1"/>
        </w:rPr>
        <w:t>m</w:t>
      </w:r>
      <w:r w:rsidRPr="0050765D">
        <w:t>ed about</w:t>
      </w:r>
      <w:r w:rsidRPr="0050765D">
        <w:rPr>
          <w:spacing w:val="4"/>
        </w:rPr>
        <w:t xml:space="preserve"> </w:t>
      </w:r>
      <w:r w:rsidRPr="0050765D">
        <w:rPr>
          <w:spacing w:val="-1"/>
        </w:rPr>
        <w:t>i</w:t>
      </w:r>
      <w:r w:rsidRPr="0050765D">
        <w:t>t,</w:t>
      </w:r>
      <w:r w:rsidRPr="0050765D">
        <w:rPr>
          <w:spacing w:val="10"/>
        </w:rPr>
        <w:t xml:space="preserve"> </w:t>
      </w:r>
      <w:r w:rsidRPr="0050765D">
        <w:t>but</w:t>
      </w:r>
      <w:r w:rsidRPr="0050765D">
        <w:rPr>
          <w:spacing w:val="7"/>
        </w:rPr>
        <w:t xml:space="preserve"> </w:t>
      </w:r>
      <w:r w:rsidRPr="0050765D">
        <w:t>due</w:t>
      </w:r>
      <w:r w:rsidRPr="0050765D">
        <w:rPr>
          <w:spacing w:val="6"/>
        </w:rPr>
        <w:t xml:space="preserve"> </w:t>
      </w:r>
      <w:r w:rsidRPr="0050765D">
        <w:t>to unavoidable</w:t>
      </w:r>
      <w:r w:rsidRPr="0050765D">
        <w:rPr>
          <w:spacing w:val="1"/>
        </w:rPr>
        <w:t xml:space="preserve"> </w:t>
      </w:r>
      <w:r w:rsidRPr="0050765D">
        <w:t>circu</w:t>
      </w:r>
      <w:r w:rsidRPr="0050765D">
        <w:rPr>
          <w:spacing w:val="-1"/>
        </w:rPr>
        <w:t>m</w:t>
      </w:r>
      <w:r w:rsidRPr="0050765D">
        <w:t>stances</w:t>
      </w:r>
      <w:r w:rsidRPr="0050765D">
        <w:rPr>
          <w:spacing w:val="-1"/>
        </w:rPr>
        <w:t xml:space="preserve"> </w:t>
      </w:r>
      <w:r w:rsidRPr="0050765D">
        <w:t>he</w:t>
      </w:r>
      <w:r w:rsidRPr="0050765D">
        <w:rPr>
          <w:spacing w:val="12"/>
        </w:rPr>
        <w:t xml:space="preserve"> </w:t>
      </w:r>
      <w:r w:rsidRPr="0050765D">
        <w:t>could</w:t>
      </w:r>
      <w:r>
        <w:rPr>
          <w:spacing w:val="9"/>
        </w:rPr>
        <w:t>[</w:t>
      </w:r>
      <w:r w:rsidRPr="0050765D">
        <w:t>no</w:t>
      </w:r>
      <w:r w:rsidRPr="0050765D">
        <w:rPr>
          <w:spacing w:val="-1"/>
        </w:rPr>
        <w:t>t</w:t>
      </w:r>
      <w:r w:rsidRPr="0050765D">
        <w:t>]</w:t>
      </w:r>
      <w:r w:rsidRPr="0050765D">
        <w:rPr>
          <w:spacing w:val="6"/>
        </w:rPr>
        <w:t xml:space="preserve"> </w:t>
      </w:r>
      <w:r w:rsidRPr="0050765D">
        <w:t>continue</w:t>
      </w:r>
      <w:r w:rsidRPr="0050765D">
        <w:rPr>
          <w:spacing w:val="4"/>
        </w:rPr>
        <w:t xml:space="preserve"> </w:t>
      </w:r>
      <w:r w:rsidRPr="0050765D">
        <w:t>his</w:t>
      </w:r>
      <w:r w:rsidRPr="0050765D">
        <w:rPr>
          <w:spacing w:val="11"/>
        </w:rPr>
        <w:t xml:space="preserve"> </w:t>
      </w:r>
      <w:r w:rsidRPr="0050765D">
        <w:t>p</w:t>
      </w:r>
      <w:r w:rsidRPr="0050765D">
        <w:rPr>
          <w:spacing w:val="-1"/>
        </w:rPr>
        <w:t>i</w:t>
      </w:r>
      <w:r w:rsidRPr="0050765D">
        <w:t>oneering</w:t>
      </w:r>
      <w:r w:rsidRPr="0050765D">
        <w:rPr>
          <w:spacing w:val="2"/>
        </w:rPr>
        <w:t xml:space="preserve"> </w:t>
      </w:r>
      <w:r w:rsidRPr="0050765D">
        <w:t>services</w:t>
      </w:r>
      <w:r w:rsidRPr="0050765D">
        <w:rPr>
          <w:spacing w:val="5"/>
        </w:rPr>
        <w:t xml:space="preserve"> </w:t>
      </w:r>
      <w:r w:rsidRPr="0050765D">
        <w:t>over there</w:t>
      </w:r>
      <w:r w:rsidRPr="0050765D">
        <w:rPr>
          <w:spacing w:val="-6"/>
        </w:rPr>
        <w:t xml:space="preserve"> </w:t>
      </w:r>
      <w:r w:rsidRPr="0050765D">
        <w:t>and</w:t>
      </w:r>
      <w:r w:rsidRPr="0050765D">
        <w:rPr>
          <w:spacing w:val="-4"/>
        </w:rPr>
        <w:t xml:space="preserve"> </w:t>
      </w:r>
      <w:r w:rsidRPr="0050765D">
        <w:t>probab</w:t>
      </w:r>
      <w:r w:rsidRPr="0050765D">
        <w:rPr>
          <w:spacing w:val="-1"/>
        </w:rPr>
        <w:t>l</w:t>
      </w:r>
      <w:r w:rsidRPr="0050765D">
        <w:t>y</w:t>
      </w:r>
      <w:r w:rsidRPr="0050765D">
        <w:rPr>
          <w:spacing w:val="-10"/>
        </w:rPr>
        <w:t xml:space="preserve"> </w:t>
      </w:r>
      <w:r w:rsidRPr="0050765D">
        <w:t>stayed</w:t>
      </w:r>
      <w:r w:rsidRPr="0050765D">
        <w:rPr>
          <w:spacing w:val="-7"/>
        </w:rPr>
        <w:t xml:space="preserve"> </w:t>
      </w:r>
      <w:r w:rsidRPr="0050765D">
        <w:t>in</w:t>
      </w:r>
      <w:r w:rsidRPr="0050765D">
        <w:rPr>
          <w:spacing w:val="-2"/>
        </w:rPr>
        <w:t xml:space="preserve"> </w:t>
      </w:r>
      <w:r w:rsidRPr="0050765D">
        <w:t>Thailand</w:t>
      </w:r>
      <w:r w:rsidRPr="0050765D">
        <w:rPr>
          <w:spacing w:val="-3"/>
        </w:rPr>
        <w:t xml:space="preserve"> </w:t>
      </w:r>
      <w:r w:rsidRPr="0050765D">
        <w:t>for</w:t>
      </w:r>
      <w:r w:rsidRPr="0050765D">
        <w:rPr>
          <w:spacing w:val="-3"/>
        </w:rPr>
        <w:t xml:space="preserve"> </w:t>
      </w:r>
      <w:r w:rsidRPr="0050765D">
        <w:t>about</w:t>
      </w:r>
      <w:r w:rsidRPr="0050765D">
        <w:rPr>
          <w:spacing w:val="-6"/>
        </w:rPr>
        <w:t xml:space="preserve"> </w:t>
      </w:r>
      <w:r w:rsidRPr="0050765D">
        <w:t>three</w:t>
      </w:r>
      <w:r w:rsidRPr="0050765D">
        <w:rPr>
          <w:spacing w:val="-6"/>
        </w:rPr>
        <w:t xml:space="preserve"> </w:t>
      </w:r>
      <w:r w:rsidRPr="0050765D">
        <w:t>to</w:t>
      </w:r>
      <w:r w:rsidRPr="0050765D">
        <w:rPr>
          <w:spacing w:val="-2"/>
        </w:rPr>
        <w:t xml:space="preserve"> </w:t>
      </w:r>
      <w:r w:rsidRPr="0050765D">
        <w:t>four</w:t>
      </w:r>
      <w:r w:rsidRPr="0050765D">
        <w:rPr>
          <w:spacing w:val="-5"/>
        </w:rPr>
        <w:t xml:space="preserve"> </w:t>
      </w:r>
      <w:r w:rsidRPr="0050765D">
        <w:rPr>
          <w:spacing w:val="-1"/>
        </w:rPr>
        <w:t>m</w:t>
      </w:r>
      <w:r w:rsidRPr="0050765D">
        <w:t>onths”</w:t>
      </w:r>
      <w:r>
        <w:t>[</w:t>
      </w:r>
      <w:r w:rsidRPr="0050765D">
        <w:rPr>
          <w:rStyle w:val="FootnoteReference"/>
        </w:rPr>
        <w:footnoteReference w:id="23"/>
      </w:r>
      <w:r>
        <w:rPr>
          <w:rStyle w:val="FootnoteReference"/>
        </w:rPr>
        <w:t>]</w:t>
      </w:r>
    </w:p>
    <w:p w14:paraId="2E949DCB" w14:textId="0A3B5DDC" w:rsidR="00D67417" w:rsidRPr="0050765D" w:rsidRDefault="006E5B28" w:rsidP="00D67417"/>
    <w:p w14:paraId="228C74C6" w14:textId="77777777" w:rsidR="00D67417" w:rsidRPr="0050765D" w:rsidRDefault="006E5B28" w:rsidP="00D67417"/>
    <w:p w14:paraId="6C2462DC" w14:textId="6E6EE002" w:rsidR="00CB1FDA" w:rsidRPr="0050765D" w:rsidRDefault="00910FCA" w:rsidP="00CB1FDA">
      <w:pPr>
        <w:pStyle w:val="Heading1"/>
      </w:pPr>
      <w:bookmarkStart w:id="21" w:name="_Toc80014559"/>
      <w:r w:rsidRPr="0050765D">
        <w:t>First Bahá’í group established in Thailan</w:t>
      </w:r>
      <w:r w:rsidRPr="0050765D">
        <w:rPr>
          <w:spacing w:val="-1"/>
        </w:rPr>
        <w:t>d</w:t>
      </w:r>
      <w:bookmarkEnd w:id="21"/>
    </w:p>
    <w:p w14:paraId="2F9F7176" w14:textId="77777777" w:rsidR="00CB1FDA" w:rsidRPr="0050765D" w:rsidRDefault="006E5B28" w:rsidP="00CB1FDA"/>
    <w:p w14:paraId="7EEA49A0" w14:textId="1F560950" w:rsidR="00E5312E" w:rsidRPr="0050765D" w:rsidRDefault="00910FCA" w:rsidP="006A4CC4">
      <w:pPr>
        <w:pStyle w:val="Heading2"/>
      </w:pPr>
      <w:bookmarkStart w:id="22" w:name="_Toc80014560"/>
      <w:r w:rsidRPr="0050765D">
        <w:t>A</w:t>
      </w:r>
      <w:r w:rsidRPr="0050765D">
        <w:rPr>
          <w:spacing w:val="3"/>
        </w:rPr>
        <w:t>n</w:t>
      </w:r>
      <w:r w:rsidRPr="0050765D">
        <w:t>wer</w:t>
      </w:r>
      <w:r w:rsidRPr="0050765D">
        <w:rPr>
          <w:spacing w:val="-8"/>
        </w:rPr>
        <w:t xml:space="preserve"> </w:t>
      </w:r>
      <w:r w:rsidRPr="0050765D">
        <w:rPr>
          <w:w w:val="99"/>
        </w:rPr>
        <w:t>Cadir</w:t>
      </w:r>
      <w:bookmarkEnd w:id="22"/>
    </w:p>
    <w:p w14:paraId="0FC418E5" w14:textId="38C1AA1F"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CB1FDA" w:rsidRPr="0050765D" w14:paraId="200724E9" w14:textId="77777777" w:rsidTr="00CB1FDA">
        <w:trPr>
          <w:jc w:val="center"/>
        </w:trPr>
        <w:tc>
          <w:tcPr>
            <w:tcW w:w="0" w:type="auto"/>
          </w:tcPr>
          <w:p w14:paraId="288561D6" w14:textId="549DEEAA" w:rsidR="00CB1FDA" w:rsidRPr="0050765D" w:rsidRDefault="00910FCA" w:rsidP="00CB1FDA">
            <w:pPr>
              <w:jc w:val="center"/>
            </w:pPr>
            <w:r>
              <w:rPr>
                <w:noProof/>
              </w:rPr>
              <w:drawing>
                <wp:inline distT="0" distB="0" distL="0" distR="0" wp14:anchorId="49D9E3D2" wp14:editId="27186E7A">
                  <wp:extent cx="4319905" cy="2868930"/>
                  <wp:effectExtent l="0" t="0" r="4445" b="762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0000" cy="2869200"/>
                          </a:xfrm>
                          <a:prstGeom prst="rect">
                            <a:avLst/>
                          </a:prstGeom>
                          <a:noFill/>
                          <a:ln>
                            <a:noFill/>
                          </a:ln>
                        </pic:spPr>
                      </pic:pic>
                    </a:graphicData>
                  </a:graphic>
                </wp:inline>
              </w:drawing>
            </w:r>
          </w:p>
        </w:tc>
      </w:tr>
      <w:tr w:rsidR="00CB1FDA" w:rsidRPr="0050765D" w14:paraId="591A2638" w14:textId="77777777" w:rsidTr="00CB1FDA">
        <w:trPr>
          <w:jc w:val="center"/>
        </w:trPr>
        <w:tc>
          <w:tcPr>
            <w:tcW w:w="0" w:type="auto"/>
          </w:tcPr>
          <w:p w14:paraId="187B40EC" w14:textId="066AC29C" w:rsidR="00CB1FDA" w:rsidRPr="0050765D" w:rsidRDefault="00910FCA" w:rsidP="00CB1FDA">
            <w:pPr>
              <w:jc w:val="center"/>
              <w:rPr>
                <w:sz w:val="24"/>
                <w:szCs w:val="24"/>
              </w:rPr>
            </w:pPr>
            <w:r w:rsidRPr="0050765D">
              <w:rPr>
                <w:sz w:val="24"/>
                <w:szCs w:val="24"/>
              </w:rPr>
              <w:t>Mr C.P.M. Anwer Cadir seated first from</w:t>
            </w:r>
            <w:r w:rsidRPr="0050765D">
              <w:rPr>
                <w:spacing w:val="-2"/>
                <w:sz w:val="24"/>
                <w:szCs w:val="24"/>
              </w:rPr>
              <w:t xml:space="preserve"> </w:t>
            </w:r>
            <w:r w:rsidRPr="0050765D">
              <w:rPr>
                <w:sz w:val="24"/>
                <w:szCs w:val="24"/>
              </w:rPr>
              <w:t>l</w:t>
            </w:r>
            <w:r w:rsidRPr="0050765D">
              <w:rPr>
                <w:spacing w:val="-1"/>
                <w:sz w:val="24"/>
                <w:szCs w:val="24"/>
              </w:rPr>
              <w:t>e</w:t>
            </w:r>
            <w:r w:rsidRPr="0050765D">
              <w:rPr>
                <w:sz w:val="24"/>
                <w:szCs w:val="24"/>
              </w:rPr>
              <w:t xml:space="preserve">ft. </w:t>
            </w:r>
          </w:p>
          <w:p w14:paraId="4D1FD423" w14:textId="7EF1ACB3" w:rsidR="00CB1FDA" w:rsidRPr="0050765D" w:rsidRDefault="00910FCA" w:rsidP="00CB1FDA">
            <w:pPr>
              <w:jc w:val="center"/>
              <w:rPr>
                <w:sz w:val="24"/>
                <w:szCs w:val="24"/>
              </w:rPr>
            </w:pPr>
            <w:r w:rsidRPr="0050765D">
              <w:rPr>
                <w:sz w:val="24"/>
                <w:szCs w:val="24"/>
              </w:rPr>
              <w:t>He established the first Bahá’í group in Thailan</w:t>
            </w:r>
            <w:r w:rsidRPr="0050765D">
              <w:rPr>
                <w:spacing w:val="-1"/>
                <w:sz w:val="24"/>
                <w:szCs w:val="24"/>
              </w:rPr>
              <w:t>d</w:t>
            </w:r>
            <w:r w:rsidRPr="0050765D">
              <w:rPr>
                <w:sz w:val="24"/>
                <w:szCs w:val="24"/>
              </w:rPr>
              <w:t>.</w:t>
            </w:r>
          </w:p>
        </w:tc>
      </w:tr>
    </w:tbl>
    <w:p w14:paraId="70FBBCBD" w14:textId="77777777" w:rsidR="006E0CCA" w:rsidRPr="0050765D" w:rsidRDefault="006E5B28" w:rsidP="00615BE7"/>
    <w:p w14:paraId="64CCD03F" w14:textId="26DF5B41" w:rsidR="006E0CCA" w:rsidRPr="0050765D" w:rsidRDefault="00910FCA" w:rsidP="00615BE7">
      <w:r w:rsidRPr="0050765D">
        <w:t>“The</w:t>
      </w:r>
      <w:r w:rsidRPr="0050765D">
        <w:rPr>
          <w:spacing w:val="7"/>
        </w:rPr>
        <w:t xml:space="preserve"> </w:t>
      </w:r>
      <w:r w:rsidRPr="0050765D">
        <w:t>Guardian</w:t>
      </w:r>
      <w:r w:rsidRPr="0050765D">
        <w:rPr>
          <w:spacing w:val="2"/>
        </w:rPr>
        <w:t xml:space="preserve"> </w:t>
      </w:r>
      <w:r w:rsidRPr="0050765D">
        <w:t>is</w:t>
      </w:r>
      <w:r w:rsidRPr="0050765D">
        <w:rPr>
          <w:spacing w:val="13"/>
        </w:rPr>
        <w:t xml:space="preserve"> </w:t>
      </w:r>
      <w:r w:rsidRPr="0050765D">
        <w:t>very</w:t>
      </w:r>
      <w:r w:rsidRPr="0050765D">
        <w:rPr>
          <w:spacing w:val="8"/>
        </w:rPr>
        <w:t xml:space="preserve"> </w:t>
      </w:r>
      <w:r w:rsidRPr="0050765D">
        <w:t>happy</w:t>
      </w:r>
      <w:r w:rsidRPr="0050765D">
        <w:rPr>
          <w:spacing w:val="6"/>
        </w:rPr>
        <w:t xml:space="preserve"> </w:t>
      </w:r>
      <w:r w:rsidRPr="0050765D">
        <w:t>indeed</w:t>
      </w:r>
      <w:r w:rsidRPr="0050765D">
        <w:rPr>
          <w:spacing w:val="4"/>
        </w:rPr>
        <w:t xml:space="preserve"> </w:t>
      </w:r>
      <w:r w:rsidRPr="0050765D">
        <w:t>to</w:t>
      </w:r>
      <w:r w:rsidRPr="0050765D">
        <w:rPr>
          <w:spacing w:val="11"/>
        </w:rPr>
        <w:t xml:space="preserve"> </w:t>
      </w:r>
      <w:r w:rsidRPr="0050765D">
        <w:t>learn</w:t>
      </w:r>
      <w:r w:rsidRPr="0050765D">
        <w:rPr>
          <w:spacing w:val="7"/>
        </w:rPr>
        <w:t xml:space="preserve"> </w:t>
      </w:r>
      <w:r w:rsidRPr="0050765D">
        <w:t>that</w:t>
      </w:r>
      <w:r w:rsidRPr="0050765D">
        <w:rPr>
          <w:spacing w:val="8"/>
        </w:rPr>
        <w:t xml:space="preserve"> </w:t>
      </w:r>
      <w:r w:rsidRPr="0050765D">
        <w:t>you</w:t>
      </w:r>
      <w:r w:rsidRPr="0050765D">
        <w:rPr>
          <w:spacing w:val="9"/>
        </w:rPr>
        <w:t xml:space="preserve"> </w:t>
      </w:r>
      <w:r w:rsidRPr="0050765D">
        <w:t>are</w:t>
      </w:r>
      <w:r w:rsidRPr="0050765D">
        <w:rPr>
          <w:spacing w:val="9"/>
        </w:rPr>
        <w:t xml:space="preserve"> </w:t>
      </w:r>
      <w:r w:rsidRPr="0050765D">
        <w:t>established in Siam,</w:t>
      </w:r>
      <w:r w:rsidRPr="0050765D">
        <w:rPr>
          <w:spacing w:val="3"/>
        </w:rPr>
        <w:t xml:space="preserve"> </w:t>
      </w:r>
      <w:r w:rsidRPr="0050765D">
        <w:t>and</w:t>
      </w:r>
      <w:r w:rsidRPr="0050765D">
        <w:rPr>
          <w:spacing w:val="5"/>
        </w:rPr>
        <w:t xml:space="preserve"> </w:t>
      </w:r>
      <w:r w:rsidRPr="0050765D">
        <w:t>that</w:t>
      </w:r>
      <w:r w:rsidRPr="0050765D">
        <w:rPr>
          <w:spacing w:val="5"/>
        </w:rPr>
        <w:t xml:space="preserve"> </w:t>
      </w:r>
      <w:r w:rsidRPr="0050765D">
        <w:t>you</w:t>
      </w:r>
      <w:r w:rsidRPr="0050765D">
        <w:rPr>
          <w:spacing w:val="5"/>
        </w:rPr>
        <w:t xml:space="preserve"> </w:t>
      </w:r>
      <w:r w:rsidRPr="0050765D">
        <w:t>are</w:t>
      </w:r>
      <w:r w:rsidRPr="0050765D">
        <w:rPr>
          <w:spacing w:val="7"/>
        </w:rPr>
        <w:t xml:space="preserve"> </w:t>
      </w:r>
      <w:r w:rsidRPr="0050765D">
        <w:t>busily</w:t>
      </w:r>
      <w:r w:rsidRPr="0050765D">
        <w:rPr>
          <w:spacing w:val="3"/>
        </w:rPr>
        <w:t xml:space="preserve"> </w:t>
      </w:r>
      <w:r w:rsidRPr="0050765D">
        <w:t>engaged in</w:t>
      </w:r>
      <w:r w:rsidRPr="0050765D">
        <w:rPr>
          <w:spacing w:val="10"/>
        </w:rPr>
        <w:t xml:space="preserve"> </w:t>
      </w:r>
      <w:r w:rsidRPr="0050765D">
        <w:t>the</w:t>
      </w:r>
      <w:r w:rsidRPr="0050765D">
        <w:rPr>
          <w:spacing w:val="7"/>
        </w:rPr>
        <w:t xml:space="preserve"> </w:t>
      </w:r>
      <w:r w:rsidRPr="0050765D">
        <w:t>teaching</w:t>
      </w:r>
      <w:r w:rsidRPr="0050765D">
        <w:rPr>
          <w:spacing w:val="1"/>
        </w:rPr>
        <w:t xml:space="preserve"> </w:t>
      </w:r>
      <w:r w:rsidRPr="0050765D">
        <w:rPr>
          <w:spacing w:val="-3"/>
        </w:rPr>
        <w:t>w</w:t>
      </w:r>
      <w:r w:rsidRPr="0050765D">
        <w:rPr>
          <w:spacing w:val="1"/>
        </w:rPr>
        <w:t>o</w:t>
      </w:r>
      <w:r w:rsidRPr="0050765D">
        <w:t>rk,</w:t>
      </w:r>
      <w:r w:rsidRPr="0050765D">
        <w:rPr>
          <w:spacing w:val="4"/>
        </w:rPr>
        <w:t xml:space="preserve"> </w:t>
      </w:r>
      <w:r w:rsidRPr="0050765D">
        <w:t>and</w:t>
      </w:r>
      <w:r w:rsidRPr="0050765D">
        <w:rPr>
          <w:spacing w:val="6"/>
        </w:rPr>
        <w:t xml:space="preserve"> </w:t>
      </w:r>
      <w:r w:rsidRPr="0050765D">
        <w:t>that</w:t>
      </w:r>
      <w:r w:rsidRPr="0050765D">
        <w:rPr>
          <w:spacing w:val="6"/>
        </w:rPr>
        <w:t xml:space="preserve"> </w:t>
      </w:r>
      <w:r w:rsidRPr="0050765D">
        <w:t>you already</w:t>
      </w:r>
      <w:r w:rsidRPr="0050765D">
        <w:rPr>
          <w:spacing w:val="-9"/>
        </w:rPr>
        <w:t xml:space="preserve"> </w:t>
      </w:r>
      <w:r w:rsidRPr="0050765D">
        <w:t>have</w:t>
      </w:r>
      <w:r w:rsidRPr="0050765D">
        <w:rPr>
          <w:spacing w:val="-6"/>
        </w:rPr>
        <w:t xml:space="preserve"> </w:t>
      </w:r>
      <w:r w:rsidRPr="0050765D">
        <w:t>a</w:t>
      </w:r>
      <w:r w:rsidRPr="0050765D">
        <w:rPr>
          <w:spacing w:val="-1"/>
        </w:rPr>
        <w:t xml:space="preserve"> </w:t>
      </w:r>
      <w:r w:rsidRPr="0050765D">
        <w:t>group</w:t>
      </w:r>
      <w:r w:rsidRPr="0050765D">
        <w:rPr>
          <w:spacing w:val="-7"/>
        </w:rPr>
        <w:t xml:space="preserve"> </w:t>
      </w:r>
      <w:r w:rsidRPr="0050765D">
        <w:t>established.”</w:t>
      </w:r>
      <w:r>
        <w:t>[</w:t>
      </w:r>
      <w:r w:rsidRPr="0050765D">
        <w:rPr>
          <w:rStyle w:val="FootnoteReference"/>
        </w:rPr>
        <w:footnoteReference w:id="24"/>
      </w:r>
      <w:r>
        <w:rPr>
          <w:rStyle w:val="FootnoteReference"/>
        </w:rPr>
        <w:t>]</w:t>
      </w:r>
    </w:p>
    <w:p w14:paraId="205DFCAC" w14:textId="0C81F365" w:rsidR="006E0CCA" w:rsidRPr="0050765D" w:rsidRDefault="006E5B28" w:rsidP="00615BE7"/>
    <w:tbl>
      <w:tblPr>
        <w:tblStyle w:val="TableGrid"/>
        <w:tblW w:w="0" w:type="auto"/>
        <w:jc w:val="center"/>
        <w:tblLook w:val="04A0" w:firstRow="1" w:lastRow="0" w:firstColumn="1" w:lastColumn="0" w:noHBand="0" w:noVBand="1"/>
      </w:tblPr>
      <w:tblGrid>
        <w:gridCol w:w="4145"/>
      </w:tblGrid>
      <w:tr w:rsidR="00CB1FDA" w:rsidRPr="0050765D" w14:paraId="6C696FB2" w14:textId="77777777" w:rsidTr="00CB1FDA">
        <w:trPr>
          <w:jc w:val="center"/>
        </w:trPr>
        <w:tc>
          <w:tcPr>
            <w:tcW w:w="0" w:type="auto"/>
          </w:tcPr>
          <w:p w14:paraId="39682BEA" w14:textId="65BF1306" w:rsidR="00CB1FDA" w:rsidRPr="0050765D" w:rsidRDefault="00910FCA" w:rsidP="00CB1FDA">
            <w:pPr>
              <w:jc w:val="center"/>
            </w:pPr>
            <w:r>
              <w:rPr>
                <w:noProof/>
              </w:rPr>
              <w:lastRenderedPageBreak/>
              <w:drawing>
                <wp:inline distT="0" distB="0" distL="0" distR="0" wp14:anchorId="2D603F43" wp14:editId="25768A46">
                  <wp:extent cx="2159635" cy="2703195"/>
                  <wp:effectExtent l="0" t="0" r="0" b="190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0000" cy="2703600"/>
                          </a:xfrm>
                          <a:prstGeom prst="rect">
                            <a:avLst/>
                          </a:prstGeom>
                          <a:noFill/>
                          <a:ln>
                            <a:noFill/>
                          </a:ln>
                        </pic:spPr>
                      </pic:pic>
                    </a:graphicData>
                  </a:graphic>
                </wp:inline>
              </w:drawing>
            </w:r>
          </w:p>
        </w:tc>
      </w:tr>
      <w:tr w:rsidR="00CB1FDA" w:rsidRPr="0050765D" w14:paraId="1F5FA17D" w14:textId="77777777" w:rsidTr="00CB1FDA">
        <w:trPr>
          <w:jc w:val="center"/>
        </w:trPr>
        <w:tc>
          <w:tcPr>
            <w:tcW w:w="0" w:type="auto"/>
          </w:tcPr>
          <w:p w14:paraId="6A5CC74C" w14:textId="2D36B348" w:rsidR="00CB1FDA" w:rsidRPr="0050765D" w:rsidRDefault="00910FCA" w:rsidP="00CB1FDA">
            <w:pPr>
              <w:jc w:val="center"/>
              <w:rPr>
                <w:sz w:val="24"/>
                <w:szCs w:val="24"/>
              </w:rPr>
            </w:pPr>
            <w:r w:rsidRPr="0050765D">
              <w:rPr>
                <w:sz w:val="24"/>
                <w:szCs w:val="24"/>
              </w:rPr>
              <w:t>Mr Pramote seated in the centre,</w:t>
            </w:r>
          </w:p>
          <w:p w14:paraId="23EEE8A4" w14:textId="63BE8E30" w:rsidR="00CB1FDA" w:rsidRPr="0050765D" w:rsidRDefault="00910FCA" w:rsidP="00CB1FDA">
            <w:pPr>
              <w:jc w:val="center"/>
              <w:rPr>
                <w:sz w:val="24"/>
                <w:szCs w:val="24"/>
              </w:rPr>
            </w:pPr>
            <w:r w:rsidRPr="0050765D">
              <w:rPr>
                <w:sz w:val="24"/>
                <w:szCs w:val="24"/>
              </w:rPr>
              <w:t>Mr Anwer Cadir standing on the right</w:t>
            </w:r>
          </w:p>
        </w:tc>
      </w:tr>
    </w:tbl>
    <w:p w14:paraId="6724AEEE" w14:textId="77777777" w:rsidR="006E0CCA" w:rsidRPr="0050765D" w:rsidRDefault="006E5B28" w:rsidP="00615BE7"/>
    <w:p w14:paraId="0557D9C6" w14:textId="18511B1B" w:rsidR="006E0CCA" w:rsidRPr="0050765D" w:rsidRDefault="00910FCA" w:rsidP="00615BE7">
      <w:r w:rsidRPr="0050765D">
        <w:rPr>
          <w:spacing w:val="1"/>
        </w:rPr>
        <w:t>“</w:t>
      </w:r>
      <w:r w:rsidRPr="0050765D">
        <w:t>Later</w:t>
      </w:r>
      <w:r w:rsidRPr="0050765D">
        <w:rPr>
          <w:spacing w:val="13"/>
        </w:rPr>
        <w:t xml:space="preserve"> </w:t>
      </w:r>
      <w:r w:rsidRPr="0050765D">
        <w:t>Mr</w:t>
      </w:r>
      <w:r w:rsidRPr="0050765D">
        <w:rPr>
          <w:spacing w:val="10"/>
        </w:rPr>
        <w:t xml:space="preserve"> </w:t>
      </w:r>
      <w:r w:rsidRPr="0050765D">
        <w:t>Anwer</w:t>
      </w:r>
      <w:r w:rsidRPr="0050765D">
        <w:rPr>
          <w:spacing w:val="7"/>
        </w:rPr>
        <w:t xml:space="preserve"> </w:t>
      </w:r>
      <w:r w:rsidRPr="0050765D">
        <w:t>Cadir</w:t>
      </w:r>
      <w:r w:rsidRPr="0050765D">
        <w:rPr>
          <w:spacing w:val="8"/>
        </w:rPr>
        <w:t xml:space="preserve"> </w:t>
      </w:r>
      <w:r w:rsidRPr="0050765D">
        <w:t>from</w:t>
      </w:r>
      <w:r w:rsidRPr="0050765D">
        <w:rPr>
          <w:spacing w:val="7"/>
        </w:rPr>
        <w:t xml:space="preserve"> </w:t>
      </w:r>
      <w:r w:rsidRPr="0050765D">
        <w:t>Ceylon</w:t>
      </w:r>
      <w:r w:rsidRPr="0050765D">
        <w:rPr>
          <w:spacing w:val="6"/>
        </w:rPr>
        <w:t xml:space="preserve"> </w:t>
      </w:r>
      <w:r w:rsidRPr="0050765D">
        <w:t>volunteered to</w:t>
      </w:r>
      <w:r w:rsidRPr="0050765D">
        <w:rPr>
          <w:spacing w:val="11"/>
        </w:rPr>
        <w:t xml:space="preserve"> </w:t>
      </w:r>
      <w:r w:rsidRPr="0050765D">
        <w:t>pioneer</w:t>
      </w:r>
      <w:r w:rsidRPr="0050765D">
        <w:rPr>
          <w:spacing w:val="5"/>
        </w:rPr>
        <w:t xml:space="preserve"> </w:t>
      </w:r>
      <w:r w:rsidRPr="0050765D">
        <w:t>to</w:t>
      </w:r>
      <w:r w:rsidRPr="0050765D">
        <w:rPr>
          <w:spacing w:val="11"/>
        </w:rPr>
        <w:t xml:space="preserve"> </w:t>
      </w:r>
      <w:r w:rsidRPr="0050765D">
        <w:t>Thaila</w:t>
      </w:r>
      <w:r w:rsidRPr="0050765D">
        <w:rPr>
          <w:spacing w:val="2"/>
        </w:rPr>
        <w:t>n</w:t>
      </w:r>
      <w:r w:rsidRPr="0050765D">
        <w:rPr>
          <w:spacing w:val="1"/>
        </w:rPr>
        <w:t>d</w:t>
      </w:r>
      <w:r w:rsidRPr="0050765D">
        <w:t>.</w:t>
      </w:r>
      <w:r w:rsidRPr="0050765D">
        <w:rPr>
          <w:spacing w:val="3"/>
        </w:rPr>
        <w:t xml:space="preserve"> </w:t>
      </w:r>
      <w:r w:rsidRPr="0050765D">
        <w:t>The National</w:t>
      </w:r>
      <w:r w:rsidRPr="0050765D">
        <w:rPr>
          <w:spacing w:val="15"/>
        </w:rPr>
        <w:t xml:space="preserve"> </w:t>
      </w:r>
      <w:r w:rsidRPr="0050765D">
        <w:t>Spiritual</w:t>
      </w:r>
      <w:r w:rsidRPr="0050765D">
        <w:rPr>
          <w:spacing w:val="15"/>
        </w:rPr>
        <w:t xml:space="preserve"> </w:t>
      </w:r>
      <w:r w:rsidRPr="0050765D">
        <w:t>Asse</w:t>
      </w:r>
      <w:r w:rsidRPr="0050765D">
        <w:rPr>
          <w:spacing w:val="-2"/>
        </w:rPr>
        <w:t>m</w:t>
      </w:r>
      <w:r w:rsidRPr="0050765D">
        <w:t>bly</w:t>
      </w:r>
      <w:r w:rsidRPr="0050765D">
        <w:rPr>
          <w:spacing w:val="14"/>
        </w:rPr>
        <w:t xml:space="preserve"> </w:t>
      </w:r>
      <w:r w:rsidRPr="0050765D">
        <w:t>of</w:t>
      </w:r>
      <w:r w:rsidRPr="0050765D">
        <w:rPr>
          <w:spacing w:val="23"/>
        </w:rPr>
        <w:t xml:space="preserve"> </w:t>
      </w:r>
      <w:r w:rsidRPr="0050765D">
        <w:t>India</w:t>
      </w:r>
      <w:r w:rsidRPr="0050765D">
        <w:rPr>
          <w:spacing w:val="19"/>
        </w:rPr>
        <w:t xml:space="preserve"> </w:t>
      </w:r>
      <w:r w:rsidRPr="0050765D">
        <w:t>assisted</w:t>
      </w:r>
      <w:r w:rsidRPr="0050765D">
        <w:rPr>
          <w:spacing w:val="16"/>
        </w:rPr>
        <w:t xml:space="preserve"> </w:t>
      </w:r>
      <w:r w:rsidRPr="0050765D">
        <w:t>him</w:t>
      </w:r>
      <w:r w:rsidRPr="0050765D">
        <w:rPr>
          <w:spacing w:val="19"/>
        </w:rPr>
        <w:t xml:space="preserve"> </w:t>
      </w:r>
      <w:r w:rsidRPr="0050765D">
        <w:t>to</w:t>
      </w:r>
      <w:r w:rsidRPr="0050765D">
        <w:rPr>
          <w:spacing w:val="23"/>
        </w:rPr>
        <w:t xml:space="preserve"> </w:t>
      </w:r>
      <w:r w:rsidRPr="0050765D">
        <w:t>do</w:t>
      </w:r>
      <w:r w:rsidRPr="0050765D">
        <w:rPr>
          <w:spacing w:val="22"/>
        </w:rPr>
        <w:t xml:space="preserve"> </w:t>
      </w:r>
      <w:r w:rsidRPr="0050765D">
        <w:t>so</w:t>
      </w:r>
      <w:r w:rsidRPr="0050765D">
        <w:rPr>
          <w:spacing w:val="23"/>
        </w:rPr>
        <w:t xml:space="preserve"> </w:t>
      </w:r>
      <w:r w:rsidRPr="0050765D">
        <w:t>in</w:t>
      </w:r>
      <w:r w:rsidRPr="0050765D">
        <w:rPr>
          <w:spacing w:val="23"/>
        </w:rPr>
        <w:t xml:space="preserve"> </w:t>
      </w:r>
      <w:r w:rsidRPr="0050765D">
        <w:t>1950.</w:t>
      </w:r>
      <w:r w:rsidRPr="0050765D">
        <w:rPr>
          <w:spacing w:val="19"/>
        </w:rPr>
        <w:t xml:space="preserve"> </w:t>
      </w:r>
      <w:r w:rsidRPr="0050765D">
        <w:t>He</w:t>
      </w:r>
      <w:r w:rsidRPr="0050765D">
        <w:rPr>
          <w:spacing w:val="22"/>
        </w:rPr>
        <w:t xml:space="preserve"> </w:t>
      </w:r>
      <w:r w:rsidRPr="0050765D">
        <w:t>stayed for</w:t>
      </w:r>
      <w:r w:rsidRPr="0050765D">
        <w:rPr>
          <w:spacing w:val="5"/>
        </w:rPr>
        <w:t xml:space="preserve"> </w:t>
      </w:r>
      <w:r w:rsidRPr="0050765D">
        <w:t>nearly</w:t>
      </w:r>
      <w:r w:rsidRPr="0050765D">
        <w:rPr>
          <w:spacing w:val="2"/>
        </w:rPr>
        <w:t xml:space="preserve"> </w:t>
      </w:r>
      <w:r w:rsidRPr="0050765D">
        <w:t>three</w:t>
      </w:r>
      <w:r w:rsidRPr="0050765D">
        <w:rPr>
          <w:spacing w:val="3"/>
        </w:rPr>
        <w:t xml:space="preserve"> </w:t>
      </w:r>
      <w:r w:rsidRPr="0050765D">
        <w:t>years</w:t>
      </w:r>
      <w:r w:rsidRPr="0050765D">
        <w:rPr>
          <w:spacing w:val="3"/>
        </w:rPr>
        <w:t xml:space="preserve"> </w:t>
      </w:r>
      <w:r w:rsidRPr="0050765D">
        <w:t>when</w:t>
      </w:r>
      <w:r w:rsidRPr="0050765D">
        <w:rPr>
          <w:spacing w:val="2"/>
        </w:rPr>
        <w:t xml:space="preserve"> </w:t>
      </w:r>
      <w:r w:rsidRPr="0050765D">
        <w:t>he</w:t>
      </w:r>
      <w:r w:rsidRPr="0050765D">
        <w:rPr>
          <w:spacing w:val="6"/>
        </w:rPr>
        <w:t xml:space="preserve"> </w:t>
      </w:r>
      <w:r w:rsidRPr="0050765D">
        <w:t>left</w:t>
      </w:r>
      <w:r w:rsidRPr="0050765D">
        <w:rPr>
          <w:spacing w:val="9"/>
        </w:rPr>
        <w:t xml:space="preserve"> </w:t>
      </w:r>
      <w:r w:rsidRPr="0050765D">
        <w:t>the</w:t>
      </w:r>
      <w:r w:rsidRPr="0050765D">
        <w:rPr>
          <w:spacing w:val="6"/>
        </w:rPr>
        <w:t xml:space="preserve"> </w:t>
      </w:r>
      <w:r w:rsidRPr="0050765D">
        <w:t>country to</w:t>
      </w:r>
      <w:r w:rsidRPr="0050765D">
        <w:rPr>
          <w:spacing w:val="6"/>
        </w:rPr>
        <w:t xml:space="preserve"> </w:t>
      </w:r>
      <w:r w:rsidRPr="0050765D">
        <w:t>attend</w:t>
      </w:r>
      <w:r w:rsidRPr="0050765D">
        <w:rPr>
          <w:spacing w:val="3"/>
        </w:rPr>
        <w:t xml:space="preserve"> </w:t>
      </w:r>
      <w:r w:rsidRPr="0050765D">
        <w:t>the</w:t>
      </w:r>
      <w:r w:rsidRPr="0050765D">
        <w:rPr>
          <w:spacing w:val="6"/>
        </w:rPr>
        <w:t xml:space="preserve"> </w:t>
      </w:r>
      <w:r w:rsidRPr="0050765D">
        <w:t>Intercontinental Conference</w:t>
      </w:r>
      <w:r w:rsidRPr="0050765D">
        <w:rPr>
          <w:spacing w:val="-1"/>
        </w:rPr>
        <w:t xml:space="preserve"> </w:t>
      </w:r>
      <w:r w:rsidRPr="0050765D">
        <w:t>in</w:t>
      </w:r>
      <w:r w:rsidRPr="0050765D">
        <w:rPr>
          <w:spacing w:val="10"/>
        </w:rPr>
        <w:t xml:space="preserve"> </w:t>
      </w:r>
      <w:r w:rsidRPr="0050765D">
        <w:t>1953.</w:t>
      </w:r>
      <w:r w:rsidRPr="0050765D">
        <w:rPr>
          <w:spacing w:val="6"/>
        </w:rPr>
        <w:t xml:space="preserve"> </w:t>
      </w:r>
      <w:r w:rsidRPr="0050765D">
        <w:t>During</w:t>
      </w:r>
      <w:r w:rsidRPr="0050765D">
        <w:rPr>
          <w:spacing w:val="4"/>
        </w:rPr>
        <w:t xml:space="preserve"> </w:t>
      </w:r>
      <w:r w:rsidRPr="0050765D">
        <w:t>his</w:t>
      </w:r>
      <w:r w:rsidRPr="0050765D">
        <w:rPr>
          <w:spacing w:val="9"/>
        </w:rPr>
        <w:t xml:space="preserve"> </w:t>
      </w:r>
      <w:r w:rsidRPr="0050765D">
        <w:t>stay</w:t>
      </w:r>
      <w:r w:rsidRPr="0050765D">
        <w:rPr>
          <w:spacing w:val="7"/>
        </w:rPr>
        <w:t xml:space="preserve"> </w:t>
      </w:r>
      <w:r w:rsidRPr="0050765D">
        <w:t>he</w:t>
      </w:r>
      <w:r w:rsidRPr="0050765D">
        <w:rPr>
          <w:spacing w:val="9"/>
        </w:rPr>
        <w:t xml:space="preserve"> </w:t>
      </w:r>
      <w:r w:rsidRPr="0050765D">
        <w:t>succeeded in</w:t>
      </w:r>
      <w:r w:rsidRPr="0050765D">
        <w:rPr>
          <w:spacing w:val="10"/>
        </w:rPr>
        <w:t xml:space="preserve"> </w:t>
      </w:r>
      <w:r w:rsidRPr="0050765D">
        <w:t>bring</w:t>
      </w:r>
      <w:r w:rsidRPr="0050765D">
        <w:rPr>
          <w:spacing w:val="-1"/>
        </w:rPr>
        <w:t>i</w:t>
      </w:r>
      <w:r w:rsidRPr="0050765D">
        <w:t>ng</w:t>
      </w:r>
      <w:r w:rsidRPr="0050765D">
        <w:rPr>
          <w:spacing w:val="3"/>
        </w:rPr>
        <w:t xml:space="preserve"> </w:t>
      </w:r>
      <w:r w:rsidRPr="0050765D">
        <w:t>one</w:t>
      </w:r>
      <w:r w:rsidRPr="0050765D">
        <w:rPr>
          <w:spacing w:val="8"/>
        </w:rPr>
        <w:t xml:space="preserve"> </w:t>
      </w:r>
      <w:r w:rsidRPr="0050765D">
        <w:t>Mr</w:t>
      </w:r>
      <w:r w:rsidRPr="0050765D">
        <w:rPr>
          <w:spacing w:val="8"/>
        </w:rPr>
        <w:t xml:space="preserve"> </w:t>
      </w:r>
      <w:r w:rsidRPr="0050765D">
        <w:t>Pra</w:t>
      </w:r>
      <w:r w:rsidRPr="0050765D">
        <w:rPr>
          <w:spacing w:val="-1"/>
        </w:rPr>
        <w:t>m</w:t>
      </w:r>
      <w:r w:rsidRPr="0050765D">
        <w:t>ote into</w:t>
      </w:r>
      <w:r w:rsidRPr="0050765D">
        <w:rPr>
          <w:spacing w:val="-4"/>
        </w:rPr>
        <w:t xml:space="preserve"> </w:t>
      </w:r>
      <w:r w:rsidRPr="0050765D">
        <w:t>the</w:t>
      </w:r>
      <w:r w:rsidRPr="0050765D">
        <w:rPr>
          <w:spacing w:val="-3"/>
        </w:rPr>
        <w:t xml:space="preserve"> </w:t>
      </w:r>
      <w:r w:rsidRPr="0050765D">
        <w:t>Faith.”</w:t>
      </w:r>
      <w:r>
        <w:t>[</w:t>
      </w:r>
      <w:r w:rsidRPr="0050765D">
        <w:rPr>
          <w:rStyle w:val="FootnoteReference"/>
        </w:rPr>
        <w:footnoteReference w:id="25"/>
      </w:r>
      <w:r>
        <w:rPr>
          <w:rStyle w:val="FootnoteReference"/>
        </w:rPr>
        <w:t>]</w:t>
      </w:r>
    </w:p>
    <w:p w14:paraId="164A3755" w14:textId="77777777" w:rsidR="006E0CCA" w:rsidRPr="0050765D" w:rsidRDefault="006E5B28" w:rsidP="00615BE7"/>
    <w:p w14:paraId="06F0088C" w14:textId="0D74520B" w:rsidR="00E5312E" w:rsidRPr="0050765D" w:rsidRDefault="00910FCA" w:rsidP="00615BE7">
      <w:r w:rsidRPr="0050765D">
        <w:t>“Anver</w:t>
      </w:r>
      <w:r w:rsidRPr="0050765D">
        <w:rPr>
          <w:spacing w:val="2"/>
        </w:rPr>
        <w:t xml:space="preserve"> </w:t>
      </w:r>
      <w:r w:rsidRPr="0050765D">
        <w:t>Cadir</w:t>
      </w:r>
      <w:r w:rsidRPr="0050765D">
        <w:rPr>
          <w:spacing w:val="4"/>
        </w:rPr>
        <w:t xml:space="preserve"> </w:t>
      </w:r>
      <w:r w:rsidRPr="0050765D">
        <w:t>arr</w:t>
      </w:r>
      <w:r w:rsidRPr="0050765D">
        <w:rPr>
          <w:spacing w:val="-1"/>
        </w:rPr>
        <w:t>i</w:t>
      </w:r>
      <w:r w:rsidRPr="0050765D">
        <w:t>ved</w:t>
      </w:r>
      <w:r w:rsidRPr="0050765D">
        <w:rPr>
          <w:spacing w:val="2"/>
        </w:rPr>
        <w:t xml:space="preserve"> </w:t>
      </w:r>
      <w:r w:rsidRPr="0050765D">
        <w:t>in</w:t>
      </w:r>
      <w:r w:rsidRPr="0050765D">
        <w:rPr>
          <w:spacing w:val="8"/>
        </w:rPr>
        <w:t xml:space="preserve"> </w:t>
      </w:r>
      <w:r w:rsidRPr="0050765D">
        <w:t xml:space="preserve">Bangkok </w:t>
      </w:r>
      <w:r w:rsidRPr="0050765D">
        <w:rPr>
          <w:spacing w:val="-1"/>
        </w:rPr>
        <w:t>i</w:t>
      </w:r>
      <w:r w:rsidRPr="0050765D">
        <w:t>n</w:t>
      </w:r>
      <w:r w:rsidRPr="0050765D">
        <w:rPr>
          <w:spacing w:val="9"/>
        </w:rPr>
        <w:t xml:space="preserve"> </w:t>
      </w:r>
      <w:r w:rsidRPr="0050765D">
        <w:t>early</w:t>
      </w:r>
      <w:r w:rsidRPr="0050765D">
        <w:rPr>
          <w:spacing w:val="3"/>
        </w:rPr>
        <w:t xml:space="preserve"> </w:t>
      </w:r>
      <w:r w:rsidRPr="0050765D">
        <w:t>1953</w:t>
      </w:r>
      <w:r w:rsidRPr="0050765D">
        <w:rPr>
          <w:spacing w:val="4"/>
        </w:rPr>
        <w:t xml:space="preserve"> </w:t>
      </w:r>
      <w:r w:rsidRPr="0050765D">
        <w:t>and</w:t>
      </w:r>
      <w:r w:rsidRPr="0050765D">
        <w:rPr>
          <w:spacing w:val="6"/>
        </w:rPr>
        <w:t xml:space="preserve"> </w:t>
      </w:r>
      <w:r w:rsidRPr="0050765D">
        <w:t>he,</w:t>
      </w:r>
      <w:r w:rsidRPr="0050765D">
        <w:rPr>
          <w:spacing w:val="7"/>
        </w:rPr>
        <w:t xml:space="preserve"> </w:t>
      </w:r>
      <w:r w:rsidRPr="0050765D">
        <w:t>too,</w:t>
      </w:r>
      <w:r w:rsidRPr="0050765D">
        <w:rPr>
          <w:spacing w:val="6"/>
        </w:rPr>
        <w:t xml:space="preserve"> </w:t>
      </w:r>
      <w:r w:rsidRPr="0050765D">
        <w:t>got</w:t>
      </w:r>
      <w:r w:rsidRPr="0050765D">
        <w:rPr>
          <w:spacing w:val="7"/>
        </w:rPr>
        <w:t xml:space="preserve"> </w:t>
      </w:r>
      <w:r w:rsidRPr="0050765D">
        <w:rPr>
          <w:spacing w:val="-1"/>
        </w:rPr>
        <w:t>i</w:t>
      </w:r>
      <w:r w:rsidRPr="0050765D">
        <w:t>nto</w:t>
      </w:r>
      <w:r w:rsidRPr="0050765D">
        <w:rPr>
          <w:spacing w:val="7"/>
        </w:rPr>
        <w:t xml:space="preserve"> </w:t>
      </w:r>
      <w:r w:rsidRPr="0050765D">
        <w:t>proble</w:t>
      </w:r>
      <w:r w:rsidRPr="0050765D">
        <w:rPr>
          <w:spacing w:val="-1"/>
        </w:rPr>
        <w:t>m</w:t>
      </w:r>
      <w:r w:rsidRPr="0050765D">
        <w:t>s, with the local authorities first and subsequently with the Immigration Department</w:t>
      </w:r>
      <w:r w:rsidRPr="0050765D">
        <w:rPr>
          <w:spacing w:val="28"/>
        </w:rPr>
        <w:t xml:space="preserve"> </w:t>
      </w:r>
      <w:r w:rsidRPr="0050765D">
        <w:t>and</w:t>
      </w:r>
      <w:r w:rsidRPr="0050765D">
        <w:rPr>
          <w:spacing w:val="37"/>
        </w:rPr>
        <w:t xml:space="preserve"> </w:t>
      </w:r>
      <w:r w:rsidRPr="0050765D">
        <w:t>had</w:t>
      </w:r>
      <w:r w:rsidRPr="0050765D">
        <w:rPr>
          <w:spacing w:val="37"/>
        </w:rPr>
        <w:t xml:space="preserve"> </w:t>
      </w:r>
      <w:r w:rsidRPr="0050765D">
        <w:t>to</w:t>
      </w:r>
      <w:r w:rsidRPr="0050765D">
        <w:rPr>
          <w:spacing w:val="39"/>
        </w:rPr>
        <w:t xml:space="preserve"> </w:t>
      </w:r>
      <w:r w:rsidRPr="0050765D">
        <w:t>leave</w:t>
      </w:r>
      <w:r w:rsidRPr="0050765D">
        <w:rPr>
          <w:spacing w:val="41"/>
        </w:rPr>
        <w:t xml:space="preserve"> </w:t>
      </w:r>
      <w:r w:rsidRPr="0050765D">
        <w:t>in</w:t>
      </w:r>
      <w:r w:rsidRPr="0050765D">
        <w:rPr>
          <w:spacing w:val="39"/>
        </w:rPr>
        <w:t xml:space="preserve"> </w:t>
      </w:r>
      <w:r w:rsidRPr="0050765D">
        <w:t>S</w:t>
      </w:r>
      <w:r w:rsidRPr="0050765D">
        <w:rPr>
          <w:spacing w:val="-2"/>
        </w:rPr>
        <w:t>e</w:t>
      </w:r>
      <w:r w:rsidRPr="0050765D">
        <w:t>pte</w:t>
      </w:r>
      <w:r w:rsidRPr="0050765D">
        <w:rPr>
          <w:spacing w:val="-1"/>
        </w:rPr>
        <w:t>m</w:t>
      </w:r>
      <w:r w:rsidRPr="0050765D">
        <w:t>ber</w:t>
      </w:r>
      <w:r w:rsidRPr="0050765D">
        <w:rPr>
          <w:spacing w:val="29"/>
        </w:rPr>
        <w:t xml:space="preserve"> </w:t>
      </w:r>
      <w:r w:rsidRPr="0050765D">
        <w:t>1953</w:t>
      </w:r>
      <w:r w:rsidRPr="0050765D">
        <w:rPr>
          <w:spacing w:val="35"/>
        </w:rPr>
        <w:t xml:space="preserve"> </w:t>
      </w:r>
      <w:r w:rsidRPr="0050765D">
        <w:t>from</w:t>
      </w:r>
      <w:r w:rsidRPr="0050765D">
        <w:rPr>
          <w:spacing w:val="34"/>
        </w:rPr>
        <w:t xml:space="preserve"> </w:t>
      </w:r>
      <w:r w:rsidRPr="0050765D">
        <w:t>where</w:t>
      </w:r>
      <w:r w:rsidRPr="0050765D">
        <w:rPr>
          <w:spacing w:val="34"/>
        </w:rPr>
        <w:t xml:space="preserve"> </w:t>
      </w:r>
      <w:r w:rsidRPr="0050765D">
        <w:t>he</w:t>
      </w:r>
      <w:r w:rsidRPr="0050765D">
        <w:rPr>
          <w:spacing w:val="38"/>
        </w:rPr>
        <w:t xml:space="preserve"> </w:t>
      </w:r>
      <w:r w:rsidRPr="0050765D">
        <w:t>attended</w:t>
      </w:r>
      <w:r w:rsidRPr="0050765D">
        <w:rPr>
          <w:spacing w:val="32"/>
        </w:rPr>
        <w:t xml:space="preserve"> </w:t>
      </w:r>
      <w:r w:rsidRPr="0050765D">
        <w:t>the Inter-continental</w:t>
      </w:r>
      <w:r w:rsidRPr="0050765D">
        <w:rPr>
          <w:spacing w:val="-1"/>
        </w:rPr>
        <w:t xml:space="preserve"> </w:t>
      </w:r>
      <w:r w:rsidRPr="0050765D">
        <w:t>Conference</w:t>
      </w:r>
      <w:r w:rsidRPr="0050765D">
        <w:rPr>
          <w:spacing w:val="5"/>
        </w:rPr>
        <w:t xml:space="preserve"> </w:t>
      </w:r>
      <w:r w:rsidRPr="0050765D">
        <w:rPr>
          <w:spacing w:val="2"/>
        </w:rPr>
        <w:t>i</w:t>
      </w:r>
      <w:r w:rsidRPr="0050765D">
        <w:t>n</w:t>
      </w:r>
      <w:r w:rsidRPr="0050765D">
        <w:rPr>
          <w:spacing w:val="18"/>
        </w:rPr>
        <w:t xml:space="preserve"> </w:t>
      </w:r>
      <w:r w:rsidRPr="0050765D">
        <w:t>New</w:t>
      </w:r>
      <w:r w:rsidRPr="0050765D">
        <w:rPr>
          <w:spacing w:val="13"/>
        </w:rPr>
        <w:t xml:space="preserve"> </w:t>
      </w:r>
      <w:r w:rsidRPr="0050765D">
        <w:t>Delhi</w:t>
      </w:r>
      <w:r w:rsidRPr="0050765D">
        <w:rPr>
          <w:spacing w:val="12"/>
        </w:rPr>
        <w:t xml:space="preserve"> </w:t>
      </w:r>
      <w:r w:rsidRPr="0050765D">
        <w:t>in</w:t>
      </w:r>
      <w:r w:rsidRPr="0050765D">
        <w:rPr>
          <w:spacing w:val="16"/>
        </w:rPr>
        <w:t xml:space="preserve"> </w:t>
      </w:r>
      <w:r w:rsidRPr="0050765D">
        <w:t>October</w:t>
      </w:r>
      <w:r w:rsidRPr="0050765D">
        <w:rPr>
          <w:spacing w:val="9"/>
        </w:rPr>
        <w:t xml:space="preserve"> </w:t>
      </w:r>
      <w:r w:rsidRPr="0050765D">
        <w:t>1953.</w:t>
      </w:r>
      <w:r w:rsidRPr="0050765D">
        <w:rPr>
          <w:spacing w:val="12"/>
        </w:rPr>
        <w:t xml:space="preserve"> </w:t>
      </w:r>
      <w:r w:rsidRPr="0050765D">
        <w:t>During</w:t>
      </w:r>
      <w:r w:rsidRPr="0050765D">
        <w:rPr>
          <w:spacing w:val="10"/>
        </w:rPr>
        <w:t xml:space="preserve"> </w:t>
      </w:r>
      <w:r w:rsidRPr="0050765D">
        <w:t>h</w:t>
      </w:r>
      <w:r w:rsidRPr="0050765D">
        <w:rPr>
          <w:spacing w:val="-1"/>
        </w:rPr>
        <w:t>i</w:t>
      </w:r>
      <w:r w:rsidRPr="0050765D">
        <w:t>s</w:t>
      </w:r>
      <w:r w:rsidRPr="0050765D">
        <w:rPr>
          <w:spacing w:val="15"/>
        </w:rPr>
        <w:t xml:space="preserve"> </w:t>
      </w:r>
      <w:r w:rsidRPr="0050765D">
        <w:t>stay</w:t>
      </w:r>
      <w:r w:rsidRPr="0050765D">
        <w:rPr>
          <w:spacing w:val="13"/>
        </w:rPr>
        <w:t xml:space="preserve"> </w:t>
      </w:r>
      <w:r w:rsidRPr="0050765D">
        <w:t>in Bangkok he</w:t>
      </w:r>
      <w:r w:rsidRPr="0050765D">
        <w:rPr>
          <w:spacing w:val="7"/>
        </w:rPr>
        <w:t xml:space="preserve"> </w:t>
      </w:r>
      <w:r w:rsidRPr="0050765D">
        <w:t>was</w:t>
      </w:r>
      <w:r w:rsidRPr="0050765D">
        <w:rPr>
          <w:spacing w:val="6"/>
        </w:rPr>
        <w:t xml:space="preserve"> </w:t>
      </w:r>
      <w:r w:rsidRPr="0050765D">
        <w:t>able</w:t>
      </w:r>
      <w:r w:rsidRPr="0050765D">
        <w:rPr>
          <w:spacing w:val="11"/>
        </w:rPr>
        <w:t xml:space="preserve"> </w:t>
      </w:r>
      <w:r w:rsidRPr="0050765D">
        <w:t>to</w:t>
      </w:r>
      <w:r w:rsidRPr="0050765D">
        <w:rPr>
          <w:spacing w:val="8"/>
        </w:rPr>
        <w:t xml:space="preserve"> </w:t>
      </w:r>
      <w:r w:rsidRPr="0050765D">
        <w:t>confi</w:t>
      </w:r>
      <w:r w:rsidRPr="0050765D">
        <w:rPr>
          <w:spacing w:val="-2"/>
        </w:rPr>
        <w:t>r</w:t>
      </w:r>
      <w:r w:rsidRPr="0050765D">
        <w:t>m a</w:t>
      </w:r>
      <w:r w:rsidRPr="0050765D">
        <w:rPr>
          <w:spacing w:val="11"/>
        </w:rPr>
        <w:t xml:space="preserve"> </w:t>
      </w:r>
      <w:r w:rsidRPr="0050765D">
        <w:t>Mr</w:t>
      </w:r>
      <w:r w:rsidRPr="0050765D">
        <w:rPr>
          <w:spacing w:val="7"/>
        </w:rPr>
        <w:t xml:space="preserve"> </w:t>
      </w:r>
      <w:r w:rsidRPr="0050765D">
        <w:t>Pra</w:t>
      </w:r>
      <w:r w:rsidRPr="0050765D">
        <w:rPr>
          <w:spacing w:val="-1"/>
        </w:rPr>
        <w:t>m</w:t>
      </w:r>
      <w:r w:rsidRPr="0050765D">
        <w:t>ote</w:t>
      </w:r>
      <w:r w:rsidRPr="0050765D">
        <w:rPr>
          <w:spacing w:val="2"/>
        </w:rPr>
        <w:t xml:space="preserve"> </w:t>
      </w:r>
      <w:r w:rsidRPr="0050765D">
        <w:t>into</w:t>
      </w:r>
      <w:r w:rsidRPr="0050765D">
        <w:rPr>
          <w:spacing w:val="7"/>
        </w:rPr>
        <w:t xml:space="preserve"> </w:t>
      </w:r>
      <w:r w:rsidRPr="0050765D">
        <w:t>the</w:t>
      </w:r>
      <w:r w:rsidRPr="0050765D">
        <w:rPr>
          <w:spacing w:val="8"/>
        </w:rPr>
        <w:t xml:space="preserve"> </w:t>
      </w:r>
      <w:r w:rsidRPr="0050765D">
        <w:t>Fai</w:t>
      </w:r>
      <w:r w:rsidRPr="0050765D">
        <w:rPr>
          <w:spacing w:val="-1"/>
        </w:rPr>
        <w:t>t</w:t>
      </w:r>
      <w:r w:rsidRPr="0050765D">
        <w:t>h</w:t>
      </w:r>
      <w:r w:rsidRPr="0050765D">
        <w:rPr>
          <w:spacing w:val="10"/>
        </w:rPr>
        <w:t xml:space="preserve"> </w:t>
      </w:r>
      <w:r w:rsidRPr="0050765D">
        <w:t>as</w:t>
      </w:r>
      <w:r w:rsidRPr="0050765D">
        <w:rPr>
          <w:spacing w:val="9"/>
        </w:rPr>
        <w:t xml:space="preserve"> </w:t>
      </w:r>
      <w:r w:rsidRPr="0050765D">
        <w:t>the</w:t>
      </w:r>
      <w:r w:rsidRPr="0050765D">
        <w:rPr>
          <w:spacing w:val="8"/>
        </w:rPr>
        <w:t xml:space="preserve"> </w:t>
      </w:r>
      <w:r w:rsidRPr="0050765D">
        <w:t>f</w:t>
      </w:r>
      <w:r w:rsidRPr="0050765D">
        <w:rPr>
          <w:spacing w:val="-1"/>
        </w:rPr>
        <w:t>i</w:t>
      </w:r>
      <w:r w:rsidRPr="0050765D">
        <w:t>rst</w:t>
      </w:r>
      <w:r w:rsidRPr="0050765D">
        <w:rPr>
          <w:spacing w:val="7"/>
        </w:rPr>
        <w:t xml:space="preserve"> </w:t>
      </w:r>
      <w:r w:rsidRPr="0050765D">
        <w:t>Thai Bahá’í”.</w:t>
      </w:r>
      <w:r>
        <w:t>[</w:t>
      </w:r>
      <w:r w:rsidRPr="0050765D">
        <w:rPr>
          <w:rStyle w:val="FootnoteReference"/>
        </w:rPr>
        <w:footnoteReference w:id="26"/>
      </w:r>
      <w:r>
        <w:rPr>
          <w:rStyle w:val="FootnoteReference"/>
        </w:rPr>
        <w:t>]</w:t>
      </w:r>
    </w:p>
    <w:p w14:paraId="7DD7EC6C" w14:textId="77777777" w:rsidR="006E0CCA" w:rsidRPr="0050765D" w:rsidRDefault="006E5B28" w:rsidP="00615BE7"/>
    <w:p w14:paraId="202F11F6" w14:textId="312456B7" w:rsidR="006E0CCA" w:rsidRPr="0050765D" w:rsidRDefault="00910FCA" w:rsidP="00615BE7">
      <w:r w:rsidRPr="0050765D">
        <w:t>“As</w:t>
      </w:r>
      <w:r w:rsidRPr="0050765D">
        <w:rPr>
          <w:spacing w:val="6"/>
        </w:rPr>
        <w:t xml:space="preserve"> </w:t>
      </w:r>
      <w:r w:rsidRPr="0050765D">
        <w:t>far</w:t>
      </w:r>
      <w:r w:rsidRPr="0050765D">
        <w:rPr>
          <w:spacing w:val="7"/>
        </w:rPr>
        <w:t xml:space="preserve"> </w:t>
      </w:r>
      <w:r w:rsidRPr="0050765D">
        <w:t>as</w:t>
      </w:r>
      <w:r w:rsidRPr="0050765D">
        <w:rPr>
          <w:spacing w:val="8"/>
        </w:rPr>
        <w:t xml:space="preserve"> </w:t>
      </w:r>
      <w:r w:rsidRPr="0050765D">
        <w:t>I</w:t>
      </w:r>
      <w:r w:rsidRPr="0050765D">
        <w:rPr>
          <w:spacing w:val="9"/>
        </w:rPr>
        <w:t xml:space="preserve"> </w:t>
      </w:r>
      <w:r w:rsidRPr="0050765D">
        <w:t>know,</w:t>
      </w:r>
      <w:r w:rsidRPr="0050765D">
        <w:rPr>
          <w:spacing w:val="3"/>
        </w:rPr>
        <w:t xml:space="preserve"> </w:t>
      </w:r>
      <w:r w:rsidRPr="0050765D">
        <w:t>the</w:t>
      </w:r>
      <w:r w:rsidRPr="0050765D">
        <w:rPr>
          <w:spacing w:val="7"/>
        </w:rPr>
        <w:t xml:space="preserve"> </w:t>
      </w:r>
      <w:r w:rsidRPr="0050765D">
        <w:t>first</w:t>
      </w:r>
      <w:r w:rsidRPr="0050765D">
        <w:rPr>
          <w:spacing w:val="5"/>
        </w:rPr>
        <w:t xml:space="preserve"> </w:t>
      </w:r>
      <w:r w:rsidRPr="0050765D">
        <w:t>pioneer</w:t>
      </w:r>
      <w:r w:rsidRPr="0050765D">
        <w:rPr>
          <w:spacing w:val="2"/>
        </w:rPr>
        <w:t xml:space="preserve"> </w:t>
      </w:r>
      <w:r w:rsidRPr="0050765D">
        <w:t>to</w:t>
      </w:r>
      <w:r w:rsidRPr="0050765D">
        <w:rPr>
          <w:spacing w:val="8"/>
        </w:rPr>
        <w:t xml:space="preserve"> </w:t>
      </w:r>
      <w:r w:rsidRPr="0050765D">
        <w:t>Thailand was</w:t>
      </w:r>
      <w:r w:rsidRPr="0050765D">
        <w:rPr>
          <w:spacing w:val="6"/>
        </w:rPr>
        <w:t xml:space="preserve"> </w:t>
      </w:r>
      <w:r w:rsidRPr="0050765D">
        <w:t>from</w:t>
      </w:r>
      <w:r w:rsidRPr="0050765D">
        <w:rPr>
          <w:spacing w:val="1"/>
        </w:rPr>
        <w:t xml:space="preserve"> </w:t>
      </w:r>
      <w:r w:rsidRPr="0050765D">
        <w:t>Ceylon</w:t>
      </w:r>
      <w:r w:rsidRPr="0050765D">
        <w:rPr>
          <w:spacing w:val="2"/>
        </w:rPr>
        <w:t xml:space="preserve"> </w:t>
      </w:r>
      <w:r w:rsidRPr="0050765D">
        <w:t>and</w:t>
      </w:r>
      <w:r w:rsidRPr="0050765D">
        <w:rPr>
          <w:spacing w:val="6"/>
        </w:rPr>
        <w:t xml:space="preserve"> </w:t>
      </w:r>
      <w:r w:rsidRPr="0050765D">
        <w:t>his</w:t>
      </w:r>
      <w:r w:rsidRPr="0050765D">
        <w:rPr>
          <w:spacing w:val="7"/>
        </w:rPr>
        <w:t xml:space="preserve"> </w:t>
      </w:r>
      <w:r w:rsidRPr="0050765D">
        <w:t>na</w:t>
      </w:r>
      <w:r w:rsidRPr="0050765D">
        <w:rPr>
          <w:spacing w:val="-2"/>
        </w:rPr>
        <w:t>m</w:t>
      </w:r>
      <w:r w:rsidRPr="0050765D">
        <w:t>e was</w:t>
      </w:r>
      <w:r w:rsidRPr="0050765D">
        <w:rPr>
          <w:spacing w:val="52"/>
        </w:rPr>
        <w:t xml:space="preserve"> </w:t>
      </w:r>
      <w:r w:rsidRPr="0050765D">
        <w:t>A</w:t>
      </w:r>
      <w:r w:rsidRPr="0050765D">
        <w:rPr>
          <w:spacing w:val="2"/>
        </w:rPr>
        <w:t>n</w:t>
      </w:r>
      <w:r w:rsidRPr="0050765D">
        <w:t>wer</w:t>
      </w:r>
      <w:r w:rsidRPr="0050765D">
        <w:rPr>
          <w:spacing w:val="48"/>
        </w:rPr>
        <w:t xml:space="preserve"> </w:t>
      </w:r>
      <w:r w:rsidRPr="0050765D">
        <w:t>Kadir.</w:t>
      </w:r>
      <w:r w:rsidRPr="0050765D">
        <w:rPr>
          <w:spacing w:val="49"/>
        </w:rPr>
        <w:t xml:space="preserve"> </w:t>
      </w:r>
      <w:r w:rsidRPr="0050765D">
        <w:t>After</w:t>
      </w:r>
      <w:r w:rsidRPr="0050765D">
        <w:rPr>
          <w:spacing w:val="50"/>
        </w:rPr>
        <w:t xml:space="preserve"> </w:t>
      </w:r>
      <w:r w:rsidRPr="0050765D">
        <w:t>being</w:t>
      </w:r>
      <w:r w:rsidRPr="0050765D">
        <w:rPr>
          <w:spacing w:val="51"/>
        </w:rPr>
        <w:t xml:space="preserve"> </w:t>
      </w:r>
      <w:r w:rsidRPr="0050765D">
        <w:t>there</w:t>
      </w:r>
      <w:r w:rsidRPr="0050765D">
        <w:rPr>
          <w:spacing w:val="51"/>
        </w:rPr>
        <w:t xml:space="preserve"> </w:t>
      </w:r>
      <w:r w:rsidRPr="0050765D">
        <w:t>a</w:t>
      </w:r>
      <w:r w:rsidRPr="0050765D">
        <w:rPr>
          <w:spacing w:val="56"/>
        </w:rPr>
        <w:t xml:space="preserve"> </w:t>
      </w:r>
      <w:r w:rsidRPr="0050765D">
        <w:t>year,</w:t>
      </w:r>
      <w:r w:rsidRPr="0050765D">
        <w:rPr>
          <w:spacing w:val="50"/>
        </w:rPr>
        <w:t xml:space="preserve"> </w:t>
      </w:r>
      <w:r w:rsidRPr="0050765D">
        <w:t>his</w:t>
      </w:r>
      <w:r w:rsidRPr="0050765D">
        <w:rPr>
          <w:spacing w:val="53"/>
        </w:rPr>
        <w:t xml:space="preserve"> </w:t>
      </w:r>
      <w:r w:rsidRPr="0050765D">
        <w:t>visa</w:t>
      </w:r>
      <w:r w:rsidRPr="0050765D">
        <w:rPr>
          <w:spacing w:val="52"/>
        </w:rPr>
        <w:t xml:space="preserve"> </w:t>
      </w:r>
      <w:r w:rsidRPr="0050765D">
        <w:t>expired</w:t>
      </w:r>
      <w:r w:rsidRPr="0050765D">
        <w:rPr>
          <w:spacing w:val="48"/>
        </w:rPr>
        <w:t xml:space="preserve"> </w:t>
      </w:r>
      <w:r w:rsidRPr="0050765D">
        <w:t>and</w:t>
      </w:r>
      <w:r w:rsidRPr="0050765D">
        <w:rPr>
          <w:spacing w:val="52"/>
        </w:rPr>
        <w:t xml:space="preserve"> </w:t>
      </w:r>
      <w:r w:rsidRPr="0050765D">
        <w:t>he</w:t>
      </w:r>
      <w:r w:rsidRPr="0050765D">
        <w:rPr>
          <w:spacing w:val="53"/>
        </w:rPr>
        <w:t xml:space="preserve"> </w:t>
      </w:r>
      <w:r w:rsidRPr="0050765D">
        <w:t>had</w:t>
      </w:r>
      <w:r w:rsidRPr="0050765D">
        <w:rPr>
          <w:spacing w:val="52"/>
        </w:rPr>
        <w:t xml:space="preserve"> </w:t>
      </w:r>
      <w:r w:rsidRPr="0050765D">
        <w:t>to leave.”</w:t>
      </w:r>
      <w:r>
        <w:t>[</w:t>
      </w:r>
      <w:r w:rsidRPr="0050765D">
        <w:rPr>
          <w:rStyle w:val="FootnoteReference"/>
        </w:rPr>
        <w:footnoteReference w:id="27"/>
      </w:r>
      <w:r>
        <w:rPr>
          <w:rStyle w:val="FootnoteReference"/>
        </w:rPr>
        <w:t>]</w:t>
      </w:r>
    </w:p>
    <w:p w14:paraId="48D0C8EF" w14:textId="77777777" w:rsidR="006E0CCA" w:rsidRPr="0050765D" w:rsidRDefault="006E5B28" w:rsidP="00615BE7"/>
    <w:p w14:paraId="4B1DB6A7" w14:textId="6571EBEF" w:rsidR="006E0CCA" w:rsidRPr="0050765D" w:rsidRDefault="00910FCA" w:rsidP="00615BE7">
      <w:r w:rsidRPr="0050765D">
        <w:lastRenderedPageBreak/>
        <w:t>“This</w:t>
      </w:r>
      <w:r w:rsidRPr="0050765D">
        <w:rPr>
          <w:spacing w:val="3"/>
        </w:rPr>
        <w:t xml:space="preserve"> </w:t>
      </w:r>
      <w:r w:rsidRPr="0050765D">
        <w:t>is</w:t>
      </w:r>
      <w:r w:rsidRPr="0050765D">
        <w:rPr>
          <w:spacing w:val="8"/>
        </w:rPr>
        <w:t xml:space="preserve"> </w:t>
      </w:r>
      <w:r w:rsidRPr="0050765D">
        <w:t>what</w:t>
      </w:r>
      <w:r w:rsidRPr="0050765D">
        <w:rPr>
          <w:spacing w:val="3"/>
        </w:rPr>
        <w:t xml:space="preserve"> </w:t>
      </w:r>
      <w:r w:rsidRPr="0050765D">
        <w:t>Mr</w:t>
      </w:r>
      <w:r w:rsidRPr="0050765D">
        <w:rPr>
          <w:spacing w:val="4"/>
        </w:rPr>
        <w:t xml:space="preserve"> </w:t>
      </w:r>
      <w:r w:rsidRPr="0050765D">
        <w:t>Anwer told</w:t>
      </w:r>
      <w:r w:rsidRPr="0050765D">
        <w:rPr>
          <w:spacing w:val="4"/>
        </w:rPr>
        <w:t xml:space="preserve"> </w:t>
      </w:r>
      <w:r w:rsidRPr="0050765D">
        <w:t>me</w:t>
      </w:r>
      <w:r w:rsidRPr="0050765D">
        <w:rPr>
          <w:spacing w:val="5"/>
        </w:rPr>
        <w:t xml:space="preserve"> </w:t>
      </w:r>
      <w:r w:rsidRPr="0050765D">
        <w:t>after</w:t>
      </w:r>
      <w:r w:rsidRPr="0050765D">
        <w:rPr>
          <w:spacing w:val="3"/>
        </w:rPr>
        <w:t xml:space="preserve"> </w:t>
      </w:r>
      <w:r w:rsidRPr="0050765D">
        <w:t>he</w:t>
      </w:r>
      <w:r w:rsidRPr="0050765D">
        <w:rPr>
          <w:spacing w:val="4"/>
        </w:rPr>
        <w:t xml:space="preserve"> </w:t>
      </w:r>
      <w:r w:rsidRPr="0050765D">
        <w:t>arrived from</w:t>
      </w:r>
      <w:r w:rsidRPr="0050765D">
        <w:rPr>
          <w:spacing w:val="1"/>
        </w:rPr>
        <w:t xml:space="preserve"> </w:t>
      </w:r>
      <w:r w:rsidRPr="0050765D">
        <w:t>Thailand</w:t>
      </w:r>
      <w:r w:rsidRPr="0050765D">
        <w:rPr>
          <w:spacing w:val="-2"/>
        </w:rPr>
        <w:t xml:space="preserve"> </w:t>
      </w:r>
      <w:r w:rsidRPr="0050765D">
        <w:t>on</w:t>
      </w:r>
      <w:r w:rsidRPr="0050765D">
        <w:rPr>
          <w:spacing w:val="5"/>
        </w:rPr>
        <w:t xml:space="preserve"> </w:t>
      </w:r>
      <w:r w:rsidRPr="0050765D">
        <w:t>a</w:t>
      </w:r>
      <w:r w:rsidRPr="0050765D">
        <w:rPr>
          <w:spacing w:val="8"/>
        </w:rPr>
        <w:t xml:space="preserve"> </w:t>
      </w:r>
      <w:r w:rsidRPr="0050765D">
        <w:t>short</w:t>
      </w:r>
      <w:r w:rsidRPr="0050765D">
        <w:rPr>
          <w:spacing w:val="2"/>
        </w:rPr>
        <w:t xml:space="preserve"> </w:t>
      </w:r>
      <w:r w:rsidRPr="0050765D">
        <w:t>visit to</w:t>
      </w:r>
      <w:r w:rsidRPr="0050765D">
        <w:rPr>
          <w:spacing w:val="5"/>
        </w:rPr>
        <w:t xml:space="preserve"> </w:t>
      </w:r>
      <w:r w:rsidRPr="0050765D">
        <w:t>Burma.</w:t>
      </w:r>
      <w:r w:rsidRPr="0050765D">
        <w:rPr>
          <w:spacing w:val="-1"/>
        </w:rPr>
        <w:t xml:space="preserve"> </w:t>
      </w:r>
      <w:r w:rsidRPr="0050765D">
        <w:t>He</w:t>
      </w:r>
      <w:r w:rsidRPr="0050765D">
        <w:rPr>
          <w:spacing w:val="4"/>
        </w:rPr>
        <w:t xml:space="preserve"> </w:t>
      </w:r>
      <w:r w:rsidRPr="0050765D">
        <w:t>told</w:t>
      </w:r>
      <w:r>
        <w:rPr>
          <w:spacing w:val="3"/>
        </w:rPr>
        <w:t>[</w:t>
      </w:r>
      <w:r w:rsidRPr="0050765D">
        <w:t>sai</w:t>
      </w:r>
      <w:r w:rsidRPr="0050765D">
        <w:rPr>
          <w:spacing w:val="2"/>
        </w:rPr>
        <w:t>d</w:t>
      </w:r>
      <w:r w:rsidRPr="0050765D">
        <w:t>]</w:t>
      </w:r>
      <w:r w:rsidRPr="0050765D">
        <w:rPr>
          <w:spacing w:val="-1"/>
        </w:rPr>
        <w:t xml:space="preserve"> </w:t>
      </w:r>
      <w:r w:rsidRPr="0050765D">
        <w:t>on</w:t>
      </w:r>
      <w:r w:rsidRPr="0050765D">
        <w:rPr>
          <w:spacing w:val="4"/>
        </w:rPr>
        <w:t xml:space="preserve"> </w:t>
      </w:r>
      <w:r w:rsidRPr="0050765D">
        <w:t>the</w:t>
      </w:r>
      <w:r w:rsidRPr="0050765D">
        <w:rPr>
          <w:spacing w:val="4"/>
        </w:rPr>
        <w:t xml:space="preserve"> </w:t>
      </w:r>
      <w:r w:rsidRPr="0050765D">
        <w:rPr>
          <w:spacing w:val="-1"/>
        </w:rPr>
        <w:t>3</w:t>
      </w:r>
      <w:r w:rsidRPr="0050765D">
        <w:rPr>
          <w:spacing w:val="-1"/>
          <w:vertAlign w:val="superscript"/>
        </w:rPr>
        <w:t>rd</w:t>
      </w:r>
      <w:r w:rsidRPr="0050765D">
        <w:rPr>
          <w:spacing w:val="-1"/>
        </w:rPr>
        <w:t xml:space="preserve"> </w:t>
      </w:r>
      <w:r w:rsidRPr="0050765D">
        <w:t>day</w:t>
      </w:r>
      <w:r w:rsidRPr="0050765D">
        <w:rPr>
          <w:spacing w:val="3"/>
        </w:rPr>
        <w:t xml:space="preserve"> </w:t>
      </w:r>
      <w:r w:rsidRPr="0050765D">
        <w:t>after</w:t>
      </w:r>
      <w:r w:rsidRPr="0050765D">
        <w:rPr>
          <w:spacing w:val="2"/>
        </w:rPr>
        <w:t xml:space="preserve"> </w:t>
      </w:r>
      <w:r w:rsidRPr="0050765D">
        <w:t>his</w:t>
      </w:r>
      <w:r w:rsidRPr="0050765D">
        <w:rPr>
          <w:spacing w:val="4"/>
        </w:rPr>
        <w:t xml:space="preserve"> </w:t>
      </w:r>
      <w:r w:rsidRPr="0050765D">
        <w:t>arrival in</w:t>
      </w:r>
      <w:r w:rsidRPr="0050765D">
        <w:rPr>
          <w:spacing w:val="5"/>
        </w:rPr>
        <w:t xml:space="preserve"> </w:t>
      </w:r>
      <w:r w:rsidRPr="0050765D">
        <w:t>Bangkok</w:t>
      </w:r>
      <w:r w:rsidRPr="0050765D">
        <w:rPr>
          <w:spacing w:val="-3"/>
        </w:rPr>
        <w:t xml:space="preserve"> </w:t>
      </w:r>
      <w:r w:rsidRPr="0050765D">
        <w:t>as</w:t>
      </w:r>
      <w:r w:rsidRPr="0050765D">
        <w:rPr>
          <w:spacing w:val="5"/>
        </w:rPr>
        <w:t xml:space="preserve"> </w:t>
      </w:r>
      <w:r w:rsidRPr="0050765D">
        <w:t>there</w:t>
      </w:r>
      <w:r w:rsidRPr="0050765D">
        <w:rPr>
          <w:spacing w:val="1"/>
        </w:rPr>
        <w:t xml:space="preserve"> </w:t>
      </w:r>
      <w:r w:rsidRPr="0050765D">
        <w:t>was noth</w:t>
      </w:r>
      <w:r w:rsidRPr="0050765D">
        <w:rPr>
          <w:spacing w:val="-1"/>
        </w:rPr>
        <w:t>i</w:t>
      </w:r>
      <w:r w:rsidRPr="0050765D">
        <w:t>ng</w:t>
      </w:r>
      <w:r w:rsidRPr="0050765D">
        <w:rPr>
          <w:spacing w:val="1"/>
        </w:rPr>
        <w:t xml:space="preserve"> </w:t>
      </w:r>
      <w:r w:rsidRPr="0050765D">
        <w:rPr>
          <w:spacing w:val="-1"/>
        </w:rPr>
        <w:t>t</w:t>
      </w:r>
      <w:r w:rsidRPr="0050765D">
        <w:t>o</w:t>
      </w:r>
      <w:r w:rsidRPr="0050765D">
        <w:rPr>
          <w:spacing w:val="7"/>
        </w:rPr>
        <w:t xml:space="preserve"> </w:t>
      </w:r>
      <w:r w:rsidRPr="0050765D">
        <w:t>do</w:t>
      </w:r>
      <w:r w:rsidRPr="0050765D">
        <w:rPr>
          <w:spacing w:val="7"/>
        </w:rPr>
        <w:t xml:space="preserve"> </w:t>
      </w:r>
      <w:r w:rsidRPr="0050765D">
        <w:t>he</w:t>
      </w:r>
      <w:r w:rsidRPr="0050765D">
        <w:rPr>
          <w:spacing w:val="7"/>
        </w:rPr>
        <w:t xml:space="preserve"> </w:t>
      </w:r>
      <w:r w:rsidRPr="0050765D">
        <w:t>went</w:t>
      </w:r>
      <w:r w:rsidRPr="0050765D">
        <w:rPr>
          <w:spacing w:val="4"/>
        </w:rPr>
        <w:t xml:space="preserve"> </w:t>
      </w:r>
      <w:r w:rsidRPr="0050765D">
        <w:t>to</w:t>
      </w:r>
      <w:r w:rsidRPr="0050765D">
        <w:rPr>
          <w:spacing w:val="7"/>
        </w:rPr>
        <w:t xml:space="preserve"> </w:t>
      </w:r>
      <w:r w:rsidRPr="0050765D">
        <w:t>a</w:t>
      </w:r>
      <w:r w:rsidRPr="0050765D">
        <w:rPr>
          <w:spacing w:val="10"/>
        </w:rPr>
        <w:t xml:space="preserve"> </w:t>
      </w:r>
      <w:r w:rsidRPr="0050765D">
        <w:t>cinema</w:t>
      </w:r>
      <w:r w:rsidRPr="0050765D">
        <w:rPr>
          <w:spacing w:val="10"/>
        </w:rPr>
        <w:t xml:space="preserve"> </w:t>
      </w:r>
      <w:r w:rsidRPr="0050765D">
        <w:t>hall</w:t>
      </w:r>
      <w:r w:rsidRPr="0050765D">
        <w:rPr>
          <w:spacing w:val="10"/>
        </w:rPr>
        <w:t xml:space="preserve"> </w:t>
      </w:r>
      <w:r w:rsidRPr="0050765D">
        <w:t>to</w:t>
      </w:r>
      <w:r w:rsidRPr="0050765D">
        <w:rPr>
          <w:spacing w:val="6"/>
        </w:rPr>
        <w:t xml:space="preserve"> </w:t>
      </w:r>
      <w:r w:rsidRPr="0050765D">
        <w:t>see</w:t>
      </w:r>
      <w:r w:rsidRPr="0050765D">
        <w:rPr>
          <w:spacing w:val="10"/>
        </w:rPr>
        <w:t xml:space="preserve"> </w:t>
      </w:r>
      <w:r w:rsidRPr="0050765D">
        <w:t>a</w:t>
      </w:r>
      <w:r w:rsidRPr="0050765D">
        <w:rPr>
          <w:spacing w:val="10"/>
        </w:rPr>
        <w:t xml:space="preserve"> </w:t>
      </w:r>
      <w:r w:rsidRPr="0050765D">
        <w:t>m</w:t>
      </w:r>
      <w:r w:rsidRPr="0050765D">
        <w:rPr>
          <w:spacing w:val="2"/>
        </w:rPr>
        <w:t>o</w:t>
      </w:r>
      <w:r w:rsidRPr="0050765D">
        <w:t>vie.</w:t>
      </w:r>
      <w:r w:rsidRPr="0050765D">
        <w:rPr>
          <w:spacing w:val="2"/>
        </w:rPr>
        <w:t xml:space="preserve"> </w:t>
      </w:r>
      <w:r w:rsidRPr="0050765D">
        <w:t>There,</w:t>
      </w:r>
      <w:r w:rsidRPr="0050765D">
        <w:rPr>
          <w:spacing w:val="3"/>
        </w:rPr>
        <w:t xml:space="preserve"> </w:t>
      </w:r>
      <w:r w:rsidRPr="0050765D">
        <w:t>to</w:t>
      </w:r>
      <w:r w:rsidRPr="0050765D">
        <w:rPr>
          <w:spacing w:val="7"/>
        </w:rPr>
        <w:t xml:space="preserve"> </w:t>
      </w:r>
      <w:r w:rsidRPr="0050765D">
        <w:t>his</w:t>
      </w:r>
      <w:r w:rsidRPr="0050765D">
        <w:rPr>
          <w:spacing w:val="6"/>
        </w:rPr>
        <w:t xml:space="preserve"> </w:t>
      </w:r>
      <w:r w:rsidRPr="0050765D">
        <w:t>surprise, as the</w:t>
      </w:r>
      <w:r w:rsidRPr="0050765D">
        <w:rPr>
          <w:spacing w:val="6"/>
        </w:rPr>
        <w:t xml:space="preserve"> </w:t>
      </w:r>
      <w:r w:rsidRPr="0050765D">
        <w:rPr>
          <w:spacing w:val="-1"/>
        </w:rPr>
        <w:t>m</w:t>
      </w:r>
      <w:r w:rsidRPr="0050765D">
        <w:t>ovie</w:t>
      </w:r>
      <w:r w:rsidRPr="0050765D">
        <w:rPr>
          <w:spacing w:val="2"/>
        </w:rPr>
        <w:t xml:space="preserve"> </w:t>
      </w:r>
      <w:r w:rsidRPr="0050765D">
        <w:t>started</w:t>
      </w:r>
      <w:r w:rsidRPr="0050765D">
        <w:rPr>
          <w:spacing w:val="2"/>
        </w:rPr>
        <w:t xml:space="preserve"> </w:t>
      </w:r>
      <w:r w:rsidRPr="0050765D">
        <w:t>with</w:t>
      </w:r>
      <w:r w:rsidRPr="0050765D">
        <w:rPr>
          <w:spacing w:val="4"/>
        </w:rPr>
        <w:t xml:space="preserve"> </w:t>
      </w:r>
      <w:r w:rsidRPr="0050765D">
        <w:t>Warner</w:t>
      </w:r>
      <w:r w:rsidRPr="0050765D">
        <w:rPr>
          <w:spacing w:val="1"/>
        </w:rPr>
        <w:t xml:space="preserve"> </w:t>
      </w:r>
      <w:r w:rsidRPr="0050765D">
        <w:t>Brothers</w:t>
      </w:r>
      <w:r w:rsidRPr="0050765D">
        <w:rPr>
          <w:spacing w:val="-3"/>
        </w:rPr>
        <w:t xml:space="preserve"> </w:t>
      </w:r>
      <w:r w:rsidRPr="0050765D">
        <w:t>News</w:t>
      </w:r>
      <w:r w:rsidRPr="0050765D">
        <w:rPr>
          <w:spacing w:val="2"/>
        </w:rPr>
        <w:t xml:space="preserve"> </w:t>
      </w:r>
      <w:r w:rsidRPr="0050765D">
        <w:t>screen</w:t>
      </w:r>
      <w:r w:rsidRPr="0050765D">
        <w:rPr>
          <w:spacing w:val="1"/>
        </w:rPr>
        <w:t xml:space="preserve"> </w:t>
      </w:r>
      <w:r w:rsidRPr="0050765D">
        <w:t>and</w:t>
      </w:r>
      <w:r w:rsidRPr="0050765D">
        <w:rPr>
          <w:spacing w:val="4"/>
        </w:rPr>
        <w:t xml:space="preserve"> </w:t>
      </w:r>
      <w:r w:rsidRPr="0050765D">
        <w:t>the</w:t>
      </w:r>
      <w:r w:rsidRPr="0050765D">
        <w:rPr>
          <w:spacing w:val="5"/>
        </w:rPr>
        <w:t xml:space="preserve"> </w:t>
      </w:r>
      <w:r w:rsidRPr="0050765D">
        <w:t>picture of</w:t>
      </w:r>
      <w:r w:rsidRPr="0050765D">
        <w:rPr>
          <w:spacing w:val="6"/>
        </w:rPr>
        <w:t xml:space="preserve"> </w:t>
      </w:r>
      <w:r w:rsidRPr="0050765D">
        <w:t>‘Abdu’l-Bahá</w:t>
      </w:r>
      <w:r w:rsidRPr="0050765D">
        <w:rPr>
          <w:spacing w:val="2"/>
        </w:rPr>
        <w:t xml:space="preserve"> </w:t>
      </w:r>
      <w:r w:rsidRPr="0050765D">
        <w:t>was</w:t>
      </w:r>
      <w:r w:rsidRPr="0050765D">
        <w:rPr>
          <w:spacing w:val="4"/>
        </w:rPr>
        <w:t xml:space="preserve"> </w:t>
      </w:r>
      <w:r w:rsidRPr="0050765D">
        <w:t>screened</w:t>
      </w:r>
      <w:r w:rsidRPr="0050765D">
        <w:rPr>
          <w:spacing w:val="-2"/>
        </w:rPr>
        <w:t xml:space="preserve"> </w:t>
      </w:r>
      <w:r w:rsidRPr="0050765D">
        <w:t>with</w:t>
      </w:r>
      <w:r w:rsidRPr="0050765D">
        <w:rPr>
          <w:spacing w:val="3"/>
        </w:rPr>
        <w:t xml:space="preserve"> </w:t>
      </w:r>
      <w:r w:rsidRPr="0050765D">
        <w:t>some</w:t>
      </w:r>
      <w:r w:rsidRPr="0050765D">
        <w:rPr>
          <w:spacing w:val="3"/>
        </w:rPr>
        <w:t xml:space="preserve"> </w:t>
      </w:r>
      <w:r w:rsidRPr="0050765D">
        <w:t>words</w:t>
      </w:r>
      <w:r>
        <w:t>[</w:t>
      </w:r>
      <w:r w:rsidRPr="0050765D">
        <w:t>like]</w:t>
      </w:r>
      <w:r w:rsidRPr="0050765D">
        <w:rPr>
          <w:spacing w:val="-1"/>
        </w:rPr>
        <w:t xml:space="preserve"> </w:t>
      </w:r>
      <w:r w:rsidRPr="0050765D">
        <w:t>“Unity</w:t>
      </w:r>
      <w:r w:rsidRPr="0050765D">
        <w:rPr>
          <w:spacing w:val="-1"/>
        </w:rPr>
        <w:t xml:space="preserve"> </w:t>
      </w:r>
      <w:r w:rsidRPr="0050765D">
        <w:t>of</w:t>
      </w:r>
      <w:r w:rsidRPr="0050765D">
        <w:rPr>
          <w:spacing w:val="4"/>
        </w:rPr>
        <w:t xml:space="preserve"> </w:t>
      </w:r>
      <w:r w:rsidRPr="0050765D">
        <w:t>Mankind”.</w:t>
      </w:r>
      <w:r w:rsidRPr="0050765D">
        <w:rPr>
          <w:spacing w:val="-5"/>
        </w:rPr>
        <w:t xml:space="preserve"> </w:t>
      </w:r>
      <w:r w:rsidRPr="0050765D">
        <w:t>These lines</w:t>
      </w:r>
      <w:r w:rsidRPr="0050765D">
        <w:rPr>
          <w:spacing w:val="2"/>
        </w:rPr>
        <w:t xml:space="preserve"> </w:t>
      </w:r>
      <w:r w:rsidRPr="0050765D">
        <w:t>are not</w:t>
      </w:r>
      <w:r w:rsidRPr="0050765D">
        <w:rPr>
          <w:spacing w:val="32"/>
        </w:rPr>
        <w:t xml:space="preserve"> </w:t>
      </w:r>
      <w:r w:rsidRPr="0050765D">
        <w:t>very</w:t>
      </w:r>
      <w:r w:rsidRPr="0050765D">
        <w:rPr>
          <w:spacing w:val="31"/>
        </w:rPr>
        <w:t xml:space="preserve"> </w:t>
      </w:r>
      <w:r w:rsidRPr="0050765D">
        <w:t>sure,</w:t>
      </w:r>
      <w:r w:rsidRPr="0050765D">
        <w:rPr>
          <w:spacing w:val="31"/>
        </w:rPr>
        <w:t xml:space="preserve"> </w:t>
      </w:r>
      <w:r w:rsidRPr="0050765D">
        <w:t>so</w:t>
      </w:r>
      <w:r w:rsidRPr="0050765D">
        <w:rPr>
          <w:spacing w:val="-2"/>
        </w:rPr>
        <w:t>m</w:t>
      </w:r>
      <w:r w:rsidRPr="0050765D">
        <w:t>e</w:t>
      </w:r>
      <w:r w:rsidRPr="0050765D">
        <w:rPr>
          <w:spacing w:val="31"/>
        </w:rPr>
        <w:t xml:space="preserve"> </w:t>
      </w:r>
      <w:r w:rsidRPr="0050765D">
        <w:t>pr</w:t>
      </w:r>
      <w:r w:rsidRPr="0050765D">
        <w:rPr>
          <w:spacing w:val="-1"/>
        </w:rPr>
        <w:t>i</w:t>
      </w:r>
      <w:r w:rsidRPr="0050765D">
        <w:rPr>
          <w:spacing w:val="1"/>
        </w:rPr>
        <w:t>n</w:t>
      </w:r>
      <w:r w:rsidRPr="0050765D">
        <w:t>ciples</w:t>
      </w:r>
      <w:r w:rsidRPr="0050765D">
        <w:rPr>
          <w:spacing w:val="32"/>
        </w:rPr>
        <w:t xml:space="preserve"> </w:t>
      </w:r>
      <w:r w:rsidRPr="0050765D">
        <w:t>like</w:t>
      </w:r>
      <w:r w:rsidRPr="0050765D">
        <w:rPr>
          <w:spacing w:val="36"/>
        </w:rPr>
        <w:t xml:space="preserve"> </w:t>
      </w:r>
      <w:r w:rsidRPr="0050765D">
        <w:t>that.)</w:t>
      </w:r>
      <w:r w:rsidRPr="0050765D">
        <w:rPr>
          <w:spacing w:val="30"/>
        </w:rPr>
        <w:t xml:space="preserve"> </w:t>
      </w:r>
      <w:r w:rsidRPr="0050765D">
        <w:t>So</w:t>
      </w:r>
      <w:r w:rsidRPr="0050765D">
        <w:rPr>
          <w:spacing w:val="33"/>
        </w:rPr>
        <w:t xml:space="preserve"> </w:t>
      </w:r>
      <w:r w:rsidRPr="0050765D">
        <w:t>at</w:t>
      </w:r>
      <w:r w:rsidRPr="0050765D">
        <w:rPr>
          <w:spacing w:val="36"/>
        </w:rPr>
        <w:t xml:space="preserve"> </w:t>
      </w:r>
      <w:r w:rsidRPr="0050765D">
        <w:t>the</w:t>
      </w:r>
      <w:r w:rsidRPr="0050765D">
        <w:rPr>
          <w:spacing w:val="33"/>
        </w:rPr>
        <w:t xml:space="preserve"> </w:t>
      </w:r>
      <w:r w:rsidRPr="0050765D">
        <w:t>break</w:t>
      </w:r>
      <w:r w:rsidRPr="0050765D">
        <w:rPr>
          <w:spacing w:val="30"/>
        </w:rPr>
        <w:t xml:space="preserve"> </w:t>
      </w:r>
      <w:r w:rsidRPr="0050765D">
        <w:t>he</w:t>
      </w:r>
      <w:r w:rsidRPr="0050765D">
        <w:rPr>
          <w:spacing w:val="32"/>
        </w:rPr>
        <w:t xml:space="preserve"> </w:t>
      </w:r>
      <w:r w:rsidRPr="0050765D">
        <w:t>went</w:t>
      </w:r>
      <w:r w:rsidRPr="0050765D">
        <w:rPr>
          <w:spacing w:val="30"/>
        </w:rPr>
        <w:t xml:space="preserve"> </w:t>
      </w:r>
      <w:r w:rsidRPr="0050765D">
        <w:t>back</w:t>
      </w:r>
      <w:r w:rsidRPr="0050765D">
        <w:rPr>
          <w:spacing w:val="32"/>
        </w:rPr>
        <w:t xml:space="preserve"> </w:t>
      </w:r>
      <w:r w:rsidRPr="0050765D">
        <w:t>to</w:t>
      </w:r>
      <w:r w:rsidRPr="0050765D">
        <w:rPr>
          <w:spacing w:val="33"/>
        </w:rPr>
        <w:t xml:space="preserve"> </w:t>
      </w:r>
      <w:r w:rsidRPr="0050765D">
        <w:t>the hotel</w:t>
      </w:r>
      <w:r w:rsidRPr="0050765D">
        <w:rPr>
          <w:spacing w:val="2"/>
        </w:rPr>
        <w:t xml:space="preserve"> </w:t>
      </w:r>
      <w:r w:rsidRPr="0050765D">
        <w:t>to</w:t>
      </w:r>
      <w:r w:rsidRPr="0050765D">
        <w:rPr>
          <w:spacing w:val="6"/>
        </w:rPr>
        <w:t xml:space="preserve"> </w:t>
      </w:r>
      <w:r w:rsidRPr="0050765D">
        <w:t>get</w:t>
      </w:r>
      <w:r w:rsidRPr="0050765D">
        <w:rPr>
          <w:spacing w:val="5"/>
        </w:rPr>
        <w:t xml:space="preserve"> </w:t>
      </w:r>
      <w:r w:rsidRPr="0050765D">
        <w:t>some</w:t>
      </w:r>
      <w:r w:rsidRPr="0050765D">
        <w:rPr>
          <w:spacing w:val="2"/>
        </w:rPr>
        <w:t xml:space="preserve"> </w:t>
      </w:r>
      <w:r w:rsidRPr="0050765D">
        <w:t>Bahá’í</w:t>
      </w:r>
      <w:r w:rsidRPr="0050765D">
        <w:rPr>
          <w:spacing w:val="1"/>
        </w:rPr>
        <w:t xml:space="preserve"> </w:t>
      </w:r>
      <w:r w:rsidRPr="0050765D">
        <w:t>leaflets,</w:t>
      </w:r>
      <w:r w:rsidRPr="0050765D">
        <w:rPr>
          <w:spacing w:val="8"/>
        </w:rPr>
        <w:t xml:space="preserve"> </w:t>
      </w:r>
      <w:r w:rsidRPr="0050765D">
        <w:t>and</w:t>
      </w:r>
      <w:r w:rsidRPr="0050765D">
        <w:rPr>
          <w:spacing w:val="5"/>
        </w:rPr>
        <w:t xml:space="preserve"> </w:t>
      </w:r>
      <w:r w:rsidRPr="0050765D">
        <w:t>s</w:t>
      </w:r>
      <w:r w:rsidRPr="0050765D">
        <w:rPr>
          <w:spacing w:val="-1"/>
        </w:rPr>
        <w:t>t</w:t>
      </w:r>
      <w:r w:rsidRPr="0050765D">
        <w:t>ood</w:t>
      </w:r>
      <w:r w:rsidRPr="0050765D">
        <w:rPr>
          <w:spacing w:val="4"/>
        </w:rPr>
        <w:t xml:space="preserve"> </w:t>
      </w:r>
      <w:r w:rsidRPr="0050765D">
        <w:t>outside the</w:t>
      </w:r>
      <w:r w:rsidRPr="0050765D">
        <w:rPr>
          <w:spacing w:val="5"/>
        </w:rPr>
        <w:t xml:space="preserve"> </w:t>
      </w:r>
      <w:r w:rsidRPr="0050765D">
        <w:t>cinema</w:t>
      </w:r>
      <w:r w:rsidRPr="0050765D">
        <w:rPr>
          <w:spacing w:val="8"/>
        </w:rPr>
        <w:t xml:space="preserve"> </w:t>
      </w:r>
      <w:r w:rsidRPr="0050765D">
        <w:t>and</w:t>
      </w:r>
      <w:r w:rsidRPr="0050765D">
        <w:rPr>
          <w:spacing w:val="4"/>
        </w:rPr>
        <w:t xml:space="preserve"> </w:t>
      </w:r>
      <w:r w:rsidRPr="0050765D">
        <w:t>after</w:t>
      </w:r>
      <w:r w:rsidRPr="0050765D">
        <w:rPr>
          <w:spacing w:val="3"/>
        </w:rPr>
        <w:t xml:space="preserve"> </w:t>
      </w:r>
      <w:r w:rsidRPr="0050765D">
        <w:t xml:space="preserve">the </w:t>
      </w:r>
      <w:r w:rsidRPr="0050765D">
        <w:rPr>
          <w:spacing w:val="-1"/>
        </w:rPr>
        <w:t>m</w:t>
      </w:r>
      <w:r w:rsidRPr="0050765D">
        <w:t>ovie</w:t>
      </w:r>
      <w:r w:rsidRPr="0050765D">
        <w:rPr>
          <w:spacing w:val="6"/>
        </w:rPr>
        <w:t xml:space="preserve"> </w:t>
      </w:r>
      <w:r w:rsidRPr="0050765D">
        <w:t>was</w:t>
      </w:r>
      <w:r w:rsidRPr="0050765D">
        <w:rPr>
          <w:spacing w:val="8"/>
        </w:rPr>
        <w:t xml:space="preserve"> </w:t>
      </w:r>
      <w:r w:rsidRPr="0050765D">
        <w:t>over</w:t>
      </w:r>
      <w:r w:rsidRPr="0050765D">
        <w:rPr>
          <w:spacing w:val="8"/>
        </w:rPr>
        <w:t xml:space="preserve"> </w:t>
      </w:r>
      <w:r w:rsidRPr="0050765D">
        <w:t>he</w:t>
      </w:r>
      <w:r w:rsidRPr="0050765D">
        <w:rPr>
          <w:spacing w:val="10"/>
        </w:rPr>
        <w:t xml:space="preserve"> </w:t>
      </w:r>
      <w:r w:rsidRPr="0050765D">
        <w:t>s</w:t>
      </w:r>
      <w:r w:rsidRPr="0050765D">
        <w:rPr>
          <w:spacing w:val="-1"/>
        </w:rPr>
        <w:t>t</w:t>
      </w:r>
      <w:r w:rsidRPr="0050765D">
        <w:t>arted</w:t>
      </w:r>
      <w:r w:rsidRPr="0050765D">
        <w:rPr>
          <w:spacing w:val="7"/>
        </w:rPr>
        <w:t xml:space="preserve"> </w:t>
      </w:r>
      <w:r w:rsidRPr="0050765D">
        <w:t>distr</w:t>
      </w:r>
      <w:r w:rsidRPr="0050765D">
        <w:rPr>
          <w:spacing w:val="-1"/>
        </w:rPr>
        <w:t>i</w:t>
      </w:r>
      <w:r w:rsidRPr="0050765D">
        <w:t xml:space="preserve">buting </w:t>
      </w:r>
      <w:r w:rsidRPr="0050765D">
        <w:rPr>
          <w:spacing w:val="-1"/>
        </w:rPr>
        <w:t>th</w:t>
      </w:r>
      <w:r w:rsidRPr="0050765D">
        <w:t>e</w:t>
      </w:r>
      <w:r w:rsidRPr="0050765D">
        <w:rPr>
          <w:spacing w:val="10"/>
        </w:rPr>
        <w:t xml:space="preserve"> </w:t>
      </w:r>
      <w:r w:rsidRPr="0050765D">
        <w:t>leaflets</w:t>
      </w:r>
      <w:r w:rsidRPr="0050765D">
        <w:rPr>
          <w:spacing w:val="12"/>
        </w:rPr>
        <w:t xml:space="preserve"> </w:t>
      </w:r>
      <w:r w:rsidRPr="0050765D">
        <w:t>on</w:t>
      </w:r>
      <w:r w:rsidRPr="0050765D">
        <w:rPr>
          <w:spacing w:val="9"/>
        </w:rPr>
        <w:t xml:space="preserve"> </w:t>
      </w:r>
      <w:r w:rsidRPr="0050765D">
        <w:t>the</w:t>
      </w:r>
      <w:r w:rsidRPr="0050765D">
        <w:rPr>
          <w:spacing w:val="8"/>
        </w:rPr>
        <w:t xml:space="preserve"> </w:t>
      </w:r>
      <w:r w:rsidRPr="0050765D">
        <w:t>Bahá’í</w:t>
      </w:r>
      <w:r w:rsidRPr="0050765D">
        <w:rPr>
          <w:spacing w:val="4"/>
        </w:rPr>
        <w:t xml:space="preserve"> </w:t>
      </w:r>
      <w:r w:rsidRPr="0050765D">
        <w:t>Faith.</w:t>
      </w:r>
      <w:r w:rsidRPr="0050765D">
        <w:rPr>
          <w:spacing w:val="5"/>
        </w:rPr>
        <w:t xml:space="preserve"> </w:t>
      </w:r>
      <w:r w:rsidRPr="0050765D">
        <w:t>Once</w:t>
      </w:r>
      <w:r w:rsidRPr="0050765D">
        <w:rPr>
          <w:spacing w:val="6"/>
        </w:rPr>
        <w:t xml:space="preserve"> </w:t>
      </w:r>
      <w:r w:rsidRPr="0050765D">
        <w:t>it was</w:t>
      </w:r>
      <w:r w:rsidRPr="0050765D">
        <w:rPr>
          <w:spacing w:val="5"/>
        </w:rPr>
        <w:t xml:space="preserve"> </w:t>
      </w:r>
      <w:r w:rsidRPr="0050765D">
        <w:t>over</w:t>
      </w:r>
      <w:r w:rsidRPr="0050765D">
        <w:rPr>
          <w:spacing w:val="5"/>
        </w:rPr>
        <w:t xml:space="preserve"> </w:t>
      </w:r>
      <w:r w:rsidRPr="0050765D">
        <w:t>he</w:t>
      </w:r>
      <w:r w:rsidRPr="0050765D">
        <w:rPr>
          <w:spacing w:val="7"/>
        </w:rPr>
        <w:t xml:space="preserve"> </w:t>
      </w:r>
      <w:r w:rsidRPr="0050765D">
        <w:t>went</w:t>
      </w:r>
      <w:r w:rsidRPr="0050765D">
        <w:rPr>
          <w:spacing w:val="4"/>
        </w:rPr>
        <w:t xml:space="preserve"> </w:t>
      </w:r>
      <w:r w:rsidRPr="0050765D">
        <w:t>back</w:t>
      </w:r>
      <w:r w:rsidRPr="0050765D">
        <w:rPr>
          <w:spacing w:val="4"/>
        </w:rPr>
        <w:t xml:space="preserve"> </w:t>
      </w:r>
      <w:r w:rsidRPr="0050765D">
        <w:t>to</w:t>
      </w:r>
      <w:r w:rsidRPr="0050765D">
        <w:rPr>
          <w:spacing w:val="8"/>
        </w:rPr>
        <w:t xml:space="preserve"> </w:t>
      </w:r>
      <w:r w:rsidRPr="0050765D">
        <w:t>the</w:t>
      </w:r>
      <w:r w:rsidRPr="0050765D">
        <w:rPr>
          <w:spacing w:val="6"/>
        </w:rPr>
        <w:t xml:space="preserve"> </w:t>
      </w:r>
      <w:r w:rsidRPr="0050765D">
        <w:t>room</w:t>
      </w:r>
      <w:r w:rsidRPr="0050765D">
        <w:rPr>
          <w:spacing w:val="2"/>
        </w:rPr>
        <w:t xml:space="preserve"> </w:t>
      </w:r>
      <w:r w:rsidRPr="0050765D">
        <w:t>w</w:t>
      </w:r>
      <w:r w:rsidRPr="0050765D">
        <w:rPr>
          <w:spacing w:val="-1"/>
        </w:rPr>
        <w:t>e</w:t>
      </w:r>
      <w:r w:rsidRPr="0050765D">
        <w:t>re</w:t>
      </w:r>
      <w:r>
        <w:rPr>
          <w:spacing w:val="3"/>
        </w:rPr>
        <w:t>[</w:t>
      </w:r>
      <w:r w:rsidRPr="0050765D">
        <w:t>where] he</w:t>
      </w:r>
      <w:r w:rsidRPr="0050765D">
        <w:rPr>
          <w:spacing w:val="6"/>
        </w:rPr>
        <w:t xml:space="preserve"> </w:t>
      </w:r>
      <w:r w:rsidRPr="0050765D">
        <w:t>was</w:t>
      </w:r>
      <w:r w:rsidRPr="0050765D">
        <w:rPr>
          <w:spacing w:val="4"/>
        </w:rPr>
        <w:t xml:space="preserve"> </w:t>
      </w:r>
      <w:r w:rsidRPr="0050765D">
        <w:t>staying</w:t>
      </w:r>
      <w:r w:rsidRPr="0050765D">
        <w:rPr>
          <w:spacing w:val="2"/>
        </w:rPr>
        <w:t xml:space="preserve"> </w:t>
      </w:r>
      <w:r w:rsidRPr="0050765D">
        <w:t>and</w:t>
      </w:r>
      <w:r w:rsidRPr="0050765D">
        <w:rPr>
          <w:spacing w:val="5"/>
        </w:rPr>
        <w:t xml:space="preserve"> </w:t>
      </w:r>
      <w:r w:rsidRPr="0050765D">
        <w:t>prayed, thanking</w:t>
      </w:r>
      <w:r w:rsidRPr="0050765D">
        <w:rPr>
          <w:spacing w:val="-10"/>
        </w:rPr>
        <w:t xml:space="preserve"> </w:t>
      </w:r>
      <w:r w:rsidRPr="0050765D">
        <w:t>God</w:t>
      </w:r>
      <w:r w:rsidRPr="0050765D">
        <w:rPr>
          <w:spacing w:val="-5"/>
        </w:rPr>
        <w:t xml:space="preserve"> </w:t>
      </w:r>
      <w:r w:rsidRPr="0050765D">
        <w:t>for</w:t>
      </w:r>
      <w:r w:rsidRPr="0050765D">
        <w:rPr>
          <w:spacing w:val="-3"/>
        </w:rPr>
        <w:t xml:space="preserve"> </w:t>
      </w:r>
      <w:r w:rsidRPr="0050765D">
        <w:t>the</w:t>
      </w:r>
      <w:r w:rsidRPr="0050765D">
        <w:rPr>
          <w:spacing w:val="-3"/>
        </w:rPr>
        <w:t xml:space="preserve"> </w:t>
      </w:r>
      <w:r w:rsidRPr="0050765D">
        <w:t>chance</w:t>
      </w:r>
      <w:r w:rsidRPr="0050765D">
        <w:rPr>
          <w:spacing w:val="-8"/>
        </w:rPr>
        <w:t xml:space="preserve"> </w:t>
      </w:r>
      <w:r w:rsidRPr="0050765D">
        <w:t>he</w:t>
      </w:r>
      <w:r w:rsidRPr="0050765D">
        <w:rPr>
          <w:spacing w:val="-3"/>
        </w:rPr>
        <w:t xml:space="preserve"> </w:t>
      </w:r>
      <w:r w:rsidRPr="0050765D">
        <w:t>was</w:t>
      </w:r>
      <w:r w:rsidRPr="0050765D">
        <w:rPr>
          <w:spacing w:val="-4"/>
        </w:rPr>
        <w:t xml:space="preserve"> </w:t>
      </w:r>
      <w:r w:rsidRPr="0050765D">
        <w:t>given.</w:t>
      </w:r>
    </w:p>
    <w:p w14:paraId="4DF50420" w14:textId="77777777" w:rsidR="006E0CCA" w:rsidRPr="0050765D" w:rsidRDefault="006E5B28" w:rsidP="00615BE7"/>
    <w:p w14:paraId="4BAC2933" w14:textId="77777777" w:rsidR="006E0CCA" w:rsidRPr="0050765D" w:rsidRDefault="00910FCA" w:rsidP="00615BE7">
      <w:r w:rsidRPr="0050765D">
        <w:t>“Then</w:t>
      </w:r>
      <w:r w:rsidRPr="0050765D">
        <w:rPr>
          <w:spacing w:val="2"/>
        </w:rPr>
        <w:t xml:space="preserve"> </w:t>
      </w:r>
      <w:r w:rsidRPr="0050765D">
        <w:t>came</w:t>
      </w:r>
      <w:r w:rsidRPr="0050765D">
        <w:rPr>
          <w:spacing w:val="9"/>
        </w:rPr>
        <w:t xml:space="preserve"> </w:t>
      </w:r>
      <w:r w:rsidRPr="0050765D">
        <w:t>a</w:t>
      </w:r>
      <w:r w:rsidRPr="0050765D">
        <w:rPr>
          <w:spacing w:val="9"/>
        </w:rPr>
        <w:t xml:space="preserve"> </w:t>
      </w:r>
      <w:r w:rsidRPr="0050765D">
        <w:t>knock</w:t>
      </w:r>
      <w:r w:rsidRPr="0050765D">
        <w:rPr>
          <w:spacing w:val="2"/>
        </w:rPr>
        <w:t xml:space="preserve"> </w:t>
      </w:r>
      <w:r w:rsidRPr="0050765D">
        <w:t>on</w:t>
      </w:r>
      <w:r w:rsidRPr="0050765D">
        <w:rPr>
          <w:spacing w:val="6"/>
        </w:rPr>
        <w:t xml:space="preserve"> </w:t>
      </w:r>
      <w:r w:rsidRPr="0050765D">
        <w:t>the</w:t>
      </w:r>
      <w:r w:rsidRPr="0050765D">
        <w:rPr>
          <w:spacing w:val="5"/>
        </w:rPr>
        <w:t xml:space="preserve"> </w:t>
      </w:r>
      <w:r w:rsidRPr="0050765D">
        <w:t>door,</w:t>
      </w:r>
      <w:r w:rsidRPr="0050765D">
        <w:rPr>
          <w:spacing w:val="3"/>
        </w:rPr>
        <w:t xml:space="preserve"> </w:t>
      </w:r>
      <w:r w:rsidRPr="0050765D">
        <w:t>where</w:t>
      </w:r>
      <w:r w:rsidRPr="0050765D">
        <w:rPr>
          <w:spacing w:val="2"/>
        </w:rPr>
        <w:t xml:space="preserve"> </w:t>
      </w:r>
      <w:r w:rsidRPr="0050765D">
        <w:t>2</w:t>
      </w:r>
      <w:r w:rsidRPr="0050765D">
        <w:rPr>
          <w:spacing w:val="7"/>
        </w:rPr>
        <w:t xml:space="preserve"> </w:t>
      </w:r>
      <w:r w:rsidRPr="0050765D">
        <w:t>CID</w:t>
      </w:r>
      <w:r w:rsidRPr="0050765D">
        <w:rPr>
          <w:spacing w:val="4"/>
        </w:rPr>
        <w:t xml:space="preserve"> </w:t>
      </w:r>
      <w:r w:rsidRPr="0050765D">
        <w:t>officers came</w:t>
      </w:r>
      <w:r w:rsidRPr="0050765D">
        <w:rPr>
          <w:spacing w:val="9"/>
        </w:rPr>
        <w:t xml:space="preserve"> </w:t>
      </w:r>
      <w:r w:rsidRPr="0050765D">
        <w:t>and</w:t>
      </w:r>
      <w:r w:rsidRPr="0050765D">
        <w:rPr>
          <w:spacing w:val="5"/>
        </w:rPr>
        <w:t xml:space="preserve"> </w:t>
      </w:r>
      <w:r w:rsidRPr="0050765D">
        <w:t>arrested him for</w:t>
      </w:r>
      <w:r w:rsidRPr="0050765D">
        <w:rPr>
          <w:spacing w:val="5"/>
        </w:rPr>
        <w:t xml:space="preserve"> </w:t>
      </w:r>
      <w:r w:rsidRPr="0050765D">
        <w:t>distributing</w:t>
      </w:r>
      <w:r w:rsidRPr="0050765D">
        <w:rPr>
          <w:spacing w:val="-5"/>
        </w:rPr>
        <w:t xml:space="preserve"> </w:t>
      </w:r>
      <w:r w:rsidRPr="0050765D">
        <w:t>the</w:t>
      </w:r>
      <w:r w:rsidRPr="0050765D">
        <w:rPr>
          <w:spacing w:val="5"/>
        </w:rPr>
        <w:t xml:space="preserve"> </w:t>
      </w:r>
      <w:r w:rsidRPr="0050765D">
        <w:t>Bahá’í</w:t>
      </w:r>
      <w:r w:rsidRPr="0050765D">
        <w:rPr>
          <w:spacing w:val="1"/>
        </w:rPr>
        <w:t xml:space="preserve"> </w:t>
      </w:r>
      <w:r w:rsidRPr="0050765D">
        <w:t>leaflets</w:t>
      </w:r>
      <w:r w:rsidRPr="0050765D">
        <w:rPr>
          <w:spacing w:val="8"/>
        </w:rPr>
        <w:t xml:space="preserve"> </w:t>
      </w:r>
      <w:r w:rsidRPr="0050765D">
        <w:t>and</w:t>
      </w:r>
      <w:r w:rsidRPr="0050765D">
        <w:rPr>
          <w:spacing w:val="4"/>
        </w:rPr>
        <w:t xml:space="preserve"> </w:t>
      </w:r>
      <w:r w:rsidRPr="0050765D">
        <w:t>told</w:t>
      </w:r>
      <w:r w:rsidRPr="0050765D">
        <w:rPr>
          <w:spacing w:val="4"/>
        </w:rPr>
        <w:t xml:space="preserve"> </w:t>
      </w:r>
      <w:r w:rsidRPr="0050765D">
        <w:t>him</w:t>
      </w:r>
      <w:r w:rsidRPr="0050765D">
        <w:rPr>
          <w:spacing w:val="2"/>
        </w:rPr>
        <w:t xml:space="preserve"> </w:t>
      </w:r>
      <w:r w:rsidRPr="0050765D">
        <w:t>to</w:t>
      </w:r>
      <w:r w:rsidRPr="0050765D">
        <w:rPr>
          <w:spacing w:val="6"/>
        </w:rPr>
        <w:t xml:space="preserve"> </w:t>
      </w:r>
      <w:r w:rsidRPr="0050765D">
        <w:t>bring</w:t>
      </w:r>
      <w:r w:rsidRPr="0050765D">
        <w:rPr>
          <w:spacing w:val="1"/>
        </w:rPr>
        <w:t xml:space="preserve"> </w:t>
      </w:r>
      <w:r w:rsidRPr="0050765D">
        <w:t>all</w:t>
      </w:r>
      <w:r w:rsidRPr="0050765D">
        <w:rPr>
          <w:spacing w:val="8"/>
        </w:rPr>
        <w:t xml:space="preserve"> </w:t>
      </w:r>
      <w:r w:rsidRPr="0050765D">
        <w:t>his</w:t>
      </w:r>
      <w:r w:rsidRPr="0050765D">
        <w:rPr>
          <w:spacing w:val="5"/>
        </w:rPr>
        <w:t xml:space="preserve"> </w:t>
      </w:r>
      <w:r w:rsidRPr="0050765D">
        <w:t>papers</w:t>
      </w:r>
      <w:r w:rsidRPr="0050765D">
        <w:rPr>
          <w:spacing w:val="1"/>
        </w:rPr>
        <w:t xml:space="preserve"> </w:t>
      </w:r>
      <w:r w:rsidRPr="0050765D">
        <w:t>with</w:t>
      </w:r>
      <w:r w:rsidRPr="0050765D">
        <w:rPr>
          <w:spacing w:val="3"/>
        </w:rPr>
        <w:t xml:space="preserve"> </w:t>
      </w:r>
      <w:r w:rsidRPr="0050765D">
        <w:t>hi</w:t>
      </w:r>
      <w:r w:rsidRPr="0050765D">
        <w:rPr>
          <w:spacing w:val="-1"/>
        </w:rPr>
        <w:t>m</w:t>
      </w:r>
      <w:r w:rsidRPr="0050765D">
        <w:t>. He</w:t>
      </w:r>
      <w:r w:rsidRPr="0050765D">
        <w:rPr>
          <w:spacing w:val="8"/>
        </w:rPr>
        <w:t xml:space="preserve"> </w:t>
      </w:r>
      <w:r w:rsidRPr="0050765D">
        <w:t>was</w:t>
      </w:r>
      <w:r w:rsidRPr="0050765D">
        <w:rPr>
          <w:spacing w:val="7"/>
        </w:rPr>
        <w:t xml:space="preserve"> </w:t>
      </w:r>
      <w:r w:rsidRPr="0050765D">
        <w:t>then</w:t>
      </w:r>
      <w:r w:rsidRPr="0050765D">
        <w:rPr>
          <w:spacing w:val="6"/>
        </w:rPr>
        <w:t xml:space="preserve"> </w:t>
      </w:r>
      <w:r w:rsidRPr="0050765D">
        <w:t>kept</w:t>
      </w:r>
      <w:r w:rsidRPr="0050765D">
        <w:rPr>
          <w:spacing w:val="6"/>
        </w:rPr>
        <w:t xml:space="preserve"> </w:t>
      </w:r>
      <w:r w:rsidRPr="0050765D">
        <w:t>under</w:t>
      </w:r>
      <w:r w:rsidRPr="0050765D">
        <w:rPr>
          <w:spacing w:val="4"/>
        </w:rPr>
        <w:t xml:space="preserve"> </w:t>
      </w:r>
      <w:r w:rsidRPr="0050765D">
        <w:t>house</w:t>
      </w:r>
      <w:r w:rsidRPr="0050765D">
        <w:rPr>
          <w:spacing w:val="4"/>
        </w:rPr>
        <w:t xml:space="preserve"> </w:t>
      </w:r>
      <w:r w:rsidRPr="0050765D">
        <w:t>arrest</w:t>
      </w:r>
      <w:r w:rsidRPr="0050765D">
        <w:rPr>
          <w:spacing w:val="5"/>
        </w:rPr>
        <w:t xml:space="preserve"> </w:t>
      </w:r>
      <w:r w:rsidRPr="0050765D">
        <w:t>for</w:t>
      </w:r>
      <w:r w:rsidRPr="0050765D">
        <w:rPr>
          <w:spacing w:val="9"/>
        </w:rPr>
        <w:t xml:space="preserve"> </w:t>
      </w:r>
      <w:r w:rsidRPr="0050765D">
        <w:t>3</w:t>
      </w:r>
      <w:r w:rsidRPr="0050765D">
        <w:rPr>
          <w:spacing w:val="9"/>
        </w:rPr>
        <w:t xml:space="preserve"> </w:t>
      </w:r>
      <w:r w:rsidRPr="0050765D">
        <w:t>days,</w:t>
      </w:r>
      <w:r w:rsidRPr="0050765D">
        <w:rPr>
          <w:spacing w:val="5"/>
        </w:rPr>
        <w:t xml:space="preserve"> </w:t>
      </w:r>
      <w:r w:rsidRPr="0050765D">
        <w:t>with</w:t>
      </w:r>
      <w:r w:rsidRPr="0050765D">
        <w:rPr>
          <w:spacing w:val="6"/>
        </w:rPr>
        <w:t xml:space="preserve"> </w:t>
      </w:r>
      <w:r w:rsidRPr="0050765D">
        <w:t>no</w:t>
      </w:r>
      <w:r w:rsidRPr="0050765D">
        <w:rPr>
          <w:spacing w:val="8"/>
        </w:rPr>
        <w:t xml:space="preserve"> </w:t>
      </w:r>
      <w:r w:rsidRPr="0050765D">
        <w:t>telephone calls</w:t>
      </w:r>
      <w:r w:rsidRPr="0050765D">
        <w:rPr>
          <w:spacing w:val="11"/>
        </w:rPr>
        <w:t xml:space="preserve"> </w:t>
      </w:r>
      <w:r w:rsidRPr="0050765D">
        <w:t>or</w:t>
      </w:r>
      <w:r w:rsidRPr="0050765D">
        <w:rPr>
          <w:spacing w:val="9"/>
        </w:rPr>
        <w:t xml:space="preserve"> </w:t>
      </w:r>
      <w:r w:rsidRPr="0050765D">
        <w:t>no visitors</w:t>
      </w:r>
      <w:r w:rsidRPr="0050765D">
        <w:rPr>
          <w:spacing w:val="-1"/>
        </w:rPr>
        <w:t>…</w:t>
      </w:r>
      <w:r w:rsidRPr="0050765D">
        <w:t>”</w:t>
      </w:r>
    </w:p>
    <w:p w14:paraId="26B560BF" w14:textId="77777777" w:rsidR="006E0CCA" w:rsidRPr="0050765D" w:rsidRDefault="006E5B28" w:rsidP="00615BE7"/>
    <w:p w14:paraId="174D4359" w14:textId="48937FB0" w:rsidR="006E0CCA" w:rsidRPr="0050765D" w:rsidRDefault="00910FCA" w:rsidP="00615BE7">
      <w:r w:rsidRPr="0050765D">
        <w:t>“After the investig</w:t>
      </w:r>
      <w:r w:rsidRPr="0050765D">
        <w:rPr>
          <w:spacing w:val="-2"/>
        </w:rPr>
        <w:t>a</w:t>
      </w:r>
      <w:r w:rsidRPr="0050765D">
        <w:t>tions</w:t>
      </w:r>
      <w:r w:rsidRPr="0050765D">
        <w:rPr>
          <w:spacing w:val="64"/>
        </w:rPr>
        <w:t xml:space="preserve"> </w:t>
      </w:r>
      <w:r w:rsidRPr="0050765D">
        <w:t>were over, he was released, a</w:t>
      </w:r>
      <w:r w:rsidRPr="0050765D">
        <w:rPr>
          <w:spacing w:val="2"/>
        </w:rPr>
        <w:t>n</w:t>
      </w:r>
      <w:r w:rsidRPr="0050765D">
        <w:t>d then he got an appoint</w:t>
      </w:r>
      <w:r w:rsidRPr="0050765D">
        <w:rPr>
          <w:spacing w:val="-1"/>
        </w:rPr>
        <w:t>m</w:t>
      </w:r>
      <w:r w:rsidRPr="0050765D">
        <w:rPr>
          <w:spacing w:val="1"/>
        </w:rPr>
        <w:t>e</w:t>
      </w:r>
      <w:r w:rsidRPr="0050765D">
        <w:t>nt</w:t>
      </w:r>
      <w:r w:rsidRPr="0050765D">
        <w:rPr>
          <w:spacing w:val="11"/>
        </w:rPr>
        <w:t xml:space="preserve"> </w:t>
      </w:r>
      <w:r w:rsidRPr="0050765D">
        <w:t>as</w:t>
      </w:r>
      <w:r w:rsidRPr="0050765D">
        <w:rPr>
          <w:spacing w:val="22"/>
        </w:rPr>
        <w:t xml:space="preserve"> </w:t>
      </w:r>
      <w:r w:rsidRPr="0050765D">
        <w:t>an</w:t>
      </w:r>
      <w:r w:rsidRPr="0050765D">
        <w:rPr>
          <w:spacing w:val="21"/>
        </w:rPr>
        <w:t xml:space="preserve"> </w:t>
      </w:r>
      <w:r w:rsidRPr="0050765D">
        <w:rPr>
          <w:spacing w:val="-2"/>
        </w:rPr>
        <w:t>E</w:t>
      </w:r>
      <w:r w:rsidRPr="0050765D">
        <w:t>nglish</w:t>
      </w:r>
      <w:r w:rsidRPr="0050765D">
        <w:rPr>
          <w:spacing w:val="15"/>
        </w:rPr>
        <w:t xml:space="preserve"> </w:t>
      </w:r>
      <w:r w:rsidRPr="0050765D">
        <w:t>Tu</w:t>
      </w:r>
      <w:r w:rsidRPr="0050765D">
        <w:rPr>
          <w:spacing w:val="-1"/>
        </w:rPr>
        <w:t>t</w:t>
      </w:r>
      <w:r w:rsidRPr="0050765D">
        <w:rPr>
          <w:spacing w:val="1"/>
        </w:rPr>
        <w:t>o</w:t>
      </w:r>
      <w:r w:rsidRPr="0050765D">
        <w:t>r</w:t>
      </w:r>
      <w:r w:rsidRPr="0050765D">
        <w:rPr>
          <w:spacing w:val="18"/>
        </w:rPr>
        <w:t xml:space="preserve"> </w:t>
      </w:r>
      <w:r w:rsidRPr="0050765D">
        <w:rPr>
          <w:spacing w:val="-1"/>
        </w:rPr>
        <w:t>t</w:t>
      </w:r>
      <w:r w:rsidRPr="0050765D">
        <w:t>o</w:t>
      </w:r>
      <w:r w:rsidRPr="0050765D">
        <w:rPr>
          <w:spacing w:val="23"/>
        </w:rPr>
        <w:t xml:space="preserve"> </w:t>
      </w:r>
      <w:r w:rsidRPr="0050765D">
        <w:t>Thai</w:t>
      </w:r>
      <w:r w:rsidRPr="0050765D">
        <w:rPr>
          <w:spacing w:val="-1"/>
        </w:rPr>
        <w:t>la</w:t>
      </w:r>
      <w:r w:rsidRPr="0050765D">
        <w:t>nd’s</w:t>
      </w:r>
      <w:r w:rsidRPr="0050765D">
        <w:rPr>
          <w:spacing w:val="19"/>
        </w:rPr>
        <w:t xml:space="preserve"> </w:t>
      </w:r>
      <w:r w:rsidRPr="0050765D">
        <w:t>Royal</w:t>
      </w:r>
      <w:r w:rsidRPr="0050765D">
        <w:rPr>
          <w:spacing w:val="17"/>
        </w:rPr>
        <w:t xml:space="preserve"> </w:t>
      </w:r>
      <w:r w:rsidRPr="0050765D">
        <w:t>Fa</w:t>
      </w:r>
      <w:r w:rsidRPr="0050765D">
        <w:rPr>
          <w:spacing w:val="-1"/>
        </w:rPr>
        <w:t>m</w:t>
      </w:r>
      <w:r w:rsidRPr="0050765D">
        <w:t>ily.</w:t>
      </w:r>
      <w:r w:rsidRPr="0050765D">
        <w:rPr>
          <w:spacing w:val="15"/>
        </w:rPr>
        <w:t xml:space="preserve"> </w:t>
      </w:r>
      <w:r w:rsidRPr="0050765D">
        <w:t>Over</w:t>
      </w:r>
      <w:r w:rsidRPr="0050765D">
        <w:rPr>
          <w:spacing w:val="18"/>
        </w:rPr>
        <w:t xml:space="preserve"> </w:t>
      </w:r>
      <w:r w:rsidRPr="0050765D">
        <w:t>this</w:t>
      </w:r>
      <w:r w:rsidRPr="0050765D">
        <w:rPr>
          <w:spacing w:val="20"/>
        </w:rPr>
        <w:t xml:space="preserve"> </w:t>
      </w:r>
      <w:r w:rsidRPr="0050765D">
        <w:t>period he</w:t>
      </w:r>
      <w:r w:rsidRPr="0050765D">
        <w:rPr>
          <w:spacing w:val="31"/>
        </w:rPr>
        <w:t xml:space="preserve"> </w:t>
      </w:r>
      <w:r w:rsidRPr="0050765D">
        <w:rPr>
          <w:spacing w:val="-1"/>
        </w:rPr>
        <w:t>m</w:t>
      </w:r>
      <w:r w:rsidRPr="0050765D">
        <w:t>et</w:t>
      </w:r>
      <w:r w:rsidRPr="0050765D">
        <w:rPr>
          <w:spacing w:val="32"/>
        </w:rPr>
        <w:t xml:space="preserve"> </w:t>
      </w:r>
      <w:r w:rsidRPr="0050765D">
        <w:t>two</w:t>
      </w:r>
      <w:r w:rsidRPr="0050765D">
        <w:rPr>
          <w:spacing w:val="30"/>
        </w:rPr>
        <w:t xml:space="preserve"> </w:t>
      </w:r>
      <w:r w:rsidRPr="0050765D">
        <w:t>Buddhist</w:t>
      </w:r>
      <w:r w:rsidRPr="0050765D">
        <w:rPr>
          <w:spacing w:val="24"/>
        </w:rPr>
        <w:t xml:space="preserve"> </w:t>
      </w:r>
      <w:r w:rsidRPr="0050765D">
        <w:t>Monks;</w:t>
      </w:r>
      <w:r w:rsidRPr="0050765D">
        <w:rPr>
          <w:spacing w:val="25"/>
        </w:rPr>
        <w:t xml:space="preserve"> </w:t>
      </w:r>
      <w:r w:rsidRPr="0050765D">
        <w:t>had</w:t>
      </w:r>
      <w:r w:rsidRPr="0050765D">
        <w:rPr>
          <w:spacing w:val="30"/>
        </w:rPr>
        <w:t xml:space="preserve"> </w:t>
      </w:r>
      <w:r w:rsidRPr="0050765D">
        <w:t>Public</w:t>
      </w:r>
      <w:r w:rsidRPr="0050765D">
        <w:rPr>
          <w:spacing w:val="23"/>
        </w:rPr>
        <w:t xml:space="preserve"> </w:t>
      </w:r>
      <w:r w:rsidRPr="0050765D">
        <w:t>Meetings;</w:t>
      </w:r>
      <w:r w:rsidRPr="0050765D">
        <w:rPr>
          <w:spacing w:val="22"/>
        </w:rPr>
        <w:t xml:space="preserve"> </w:t>
      </w:r>
      <w:r w:rsidRPr="0050765D">
        <w:t>and</w:t>
      </w:r>
      <w:r w:rsidRPr="0050765D">
        <w:rPr>
          <w:spacing w:val="30"/>
        </w:rPr>
        <w:t xml:space="preserve"> </w:t>
      </w:r>
      <w:r w:rsidRPr="0050765D">
        <w:t>Mr</w:t>
      </w:r>
      <w:r w:rsidRPr="0050765D">
        <w:rPr>
          <w:spacing w:val="30"/>
        </w:rPr>
        <w:t xml:space="preserve"> </w:t>
      </w:r>
      <w:r w:rsidRPr="0050765D">
        <w:t>Anwer</w:t>
      </w:r>
      <w:r w:rsidRPr="0050765D">
        <w:rPr>
          <w:spacing w:val="26"/>
        </w:rPr>
        <w:t xml:space="preserve"> </w:t>
      </w:r>
      <w:r w:rsidRPr="0050765D">
        <w:t>has</w:t>
      </w:r>
      <w:r w:rsidRPr="0050765D">
        <w:rPr>
          <w:spacing w:val="30"/>
        </w:rPr>
        <w:t xml:space="preserve"> </w:t>
      </w:r>
      <w:r w:rsidRPr="0050765D">
        <w:t>given the</w:t>
      </w:r>
      <w:r w:rsidRPr="0050765D">
        <w:rPr>
          <w:spacing w:val="62"/>
        </w:rPr>
        <w:t xml:space="preserve"> </w:t>
      </w:r>
      <w:r w:rsidRPr="0050765D">
        <w:t>beloved</w:t>
      </w:r>
      <w:r w:rsidRPr="0050765D">
        <w:rPr>
          <w:spacing w:val="56"/>
        </w:rPr>
        <w:t xml:space="preserve"> </w:t>
      </w:r>
      <w:r w:rsidRPr="0050765D">
        <w:t>Faith</w:t>
      </w:r>
      <w:r w:rsidRPr="0050765D">
        <w:rPr>
          <w:spacing w:val="59"/>
        </w:rPr>
        <w:t xml:space="preserve"> </w:t>
      </w:r>
      <w:r w:rsidRPr="0050765D">
        <w:t>to</w:t>
      </w:r>
      <w:r w:rsidRPr="0050765D">
        <w:rPr>
          <w:spacing w:val="63"/>
        </w:rPr>
        <w:t xml:space="preserve"> </w:t>
      </w:r>
      <w:r w:rsidRPr="0050765D">
        <w:t>the</w:t>
      </w:r>
      <w:r w:rsidRPr="0050765D">
        <w:rPr>
          <w:spacing w:val="62"/>
        </w:rPr>
        <w:t xml:space="preserve"> </w:t>
      </w:r>
      <w:r w:rsidRPr="0050765D">
        <w:t>Royal</w:t>
      </w:r>
      <w:r w:rsidRPr="0050765D">
        <w:rPr>
          <w:spacing w:val="58"/>
        </w:rPr>
        <w:t xml:space="preserve"> </w:t>
      </w:r>
      <w:r w:rsidRPr="0050765D">
        <w:t>Fa</w:t>
      </w:r>
      <w:r w:rsidRPr="0050765D">
        <w:rPr>
          <w:spacing w:val="-2"/>
        </w:rPr>
        <w:t>m</w:t>
      </w:r>
      <w:r w:rsidRPr="0050765D">
        <w:t>ily</w:t>
      </w:r>
      <w:r w:rsidRPr="0050765D">
        <w:rPr>
          <w:spacing w:val="60"/>
        </w:rPr>
        <w:t xml:space="preserve"> </w:t>
      </w:r>
      <w:r w:rsidRPr="0050765D">
        <w:t>too.</w:t>
      </w:r>
      <w:r w:rsidRPr="0050765D">
        <w:rPr>
          <w:spacing w:val="61"/>
        </w:rPr>
        <w:t xml:space="preserve"> </w:t>
      </w:r>
      <w:r w:rsidRPr="0050765D">
        <w:t>These</w:t>
      </w:r>
      <w:r w:rsidRPr="0050765D">
        <w:rPr>
          <w:spacing w:val="58"/>
        </w:rPr>
        <w:t xml:space="preserve"> </w:t>
      </w:r>
      <w:r w:rsidRPr="0050765D">
        <w:t>were</w:t>
      </w:r>
      <w:r w:rsidRPr="0050765D">
        <w:rPr>
          <w:spacing w:val="60"/>
        </w:rPr>
        <w:t xml:space="preserve"> </w:t>
      </w:r>
      <w:r w:rsidRPr="0050765D">
        <w:t>some</w:t>
      </w:r>
      <w:r w:rsidRPr="0050765D">
        <w:rPr>
          <w:spacing w:val="59"/>
        </w:rPr>
        <w:t xml:space="preserve"> </w:t>
      </w:r>
      <w:r w:rsidRPr="0050765D">
        <w:t>unforgettable events</w:t>
      </w:r>
      <w:r w:rsidRPr="0050765D">
        <w:rPr>
          <w:spacing w:val="-7"/>
        </w:rPr>
        <w:t xml:space="preserve"> </w:t>
      </w:r>
      <w:r w:rsidRPr="0050765D">
        <w:t>in</w:t>
      </w:r>
      <w:r w:rsidRPr="0050765D">
        <w:rPr>
          <w:spacing w:val="-2"/>
        </w:rPr>
        <w:t xml:space="preserve"> </w:t>
      </w:r>
      <w:r w:rsidRPr="0050765D">
        <w:t>his</w:t>
      </w:r>
      <w:r w:rsidRPr="0050765D">
        <w:rPr>
          <w:spacing w:val="-3"/>
        </w:rPr>
        <w:t xml:space="preserve"> </w:t>
      </w:r>
      <w:r w:rsidRPr="0050765D">
        <w:t>life….</w:t>
      </w:r>
    </w:p>
    <w:p w14:paraId="0A1D7D82" w14:textId="77777777" w:rsidR="006E0CCA" w:rsidRPr="0050765D" w:rsidRDefault="006E5B28" w:rsidP="00615BE7"/>
    <w:p w14:paraId="3827CE87" w14:textId="307204EB" w:rsidR="006E0CCA" w:rsidRPr="0050765D" w:rsidRDefault="00910FCA" w:rsidP="00615BE7">
      <w:r w:rsidRPr="0050765D">
        <w:t>“Know</w:t>
      </w:r>
      <w:r>
        <w:rPr>
          <w:spacing w:val="26"/>
        </w:rPr>
        <w:t>[</w:t>
      </w:r>
      <w:r w:rsidRPr="0050765D">
        <w:t>Now]</w:t>
      </w:r>
      <w:r w:rsidRPr="0050765D">
        <w:rPr>
          <w:spacing w:val="25"/>
        </w:rPr>
        <w:t xml:space="preserve"> </w:t>
      </w:r>
      <w:r w:rsidRPr="0050765D">
        <w:t>he</w:t>
      </w:r>
      <w:r w:rsidRPr="0050765D">
        <w:rPr>
          <w:spacing w:val="32"/>
        </w:rPr>
        <w:t xml:space="preserve"> </w:t>
      </w:r>
      <w:r w:rsidRPr="0050765D">
        <w:t>was</w:t>
      </w:r>
      <w:r w:rsidRPr="0050765D">
        <w:rPr>
          <w:spacing w:val="30"/>
        </w:rPr>
        <w:t xml:space="preserve"> </w:t>
      </w:r>
      <w:r w:rsidRPr="0050765D">
        <w:t>able</w:t>
      </w:r>
      <w:r w:rsidRPr="0050765D">
        <w:rPr>
          <w:spacing w:val="35"/>
        </w:rPr>
        <w:t xml:space="preserve"> </w:t>
      </w:r>
      <w:r w:rsidRPr="0050765D">
        <w:t>to</w:t>
      </w:r>
      <w:r w:rsidRPr="0050765D">
        <w:rPr>
          <w:spacing w:val="33"/>
        </w:rPr>
        <w:t xml:space="preserve"> </w:t>
      </w:r>
      <w:r w:rsidRPr="0050765D">
        <w:t>do</w:t>
      </w:r>
      <w:r w:rsidRPr="0050765D">
        <w:rPr>
          <w:spacing w:val="32"/>
        </w:rPr>
        <w:t xml:space="preserve"> </w:t>
      </w:r>
      <w:r w:rsidRPr="0050765D">
        <w:t>his</w:t>
      </w:r>
      <w:r w:rsidRPr="0050765D">
        <w:rPr>
          <w:spacing w:val="32"/>
        </w:rPr>
        <w:t xml:space="preserve"> </w:t>
      </w:r>
      <w:r w:rsidRPr="0050765D">
        <w:rPr>
          <w:spacing w:val="-2"/>
        </w:rPr>
        <w:t>B</w:t>
      </w:r>
      <w:r w:rsidRPr="0050765D">
        <w:t>ah</w:t>
      </w:r>
      <w:r w:rsidRPr="0050765D">
        <w:rPr>
          <w:spacing w:val="-1"/>
        </w:rPr>
        <w:t>á</w:t>
      </w:r>
      <w:r w:rsidRPr="0050765D">
        <w:t>’í</w:t>
      </w:r>
      <w:r w:rsidRPr="0050765D">
        <w:rPr>
          <w:spacing w:val="31"/>
        </w:rPr>
        <w:t xml:space="preserve"> </w:t>
      </w:r>
      <w:r w:rsidRPr="0050765D">
        <w:t>teaching</w:t>
      </w:r>
      <w:r w:rsidRPr="0050765D">
        <w:rPr>
          <w:spacing w:val="26"/>
        </w:rPr>
        <w:t xml:space="preserve"> </w:t>
      </w:r>
      <w:r w:rsidRPr="0050765D">
        <w:t>work</w:t>
      </w:r>
      <w:r w:rsidRPr="0050765D">
        <w:rPr>
          <w:spacing w:val="29"/>
        </w:rPr>
        <w:t xml:space="preserve"> </w:t>
      </w:r>
      <w:r w:rsidRPr="0050765D">
        <w:t>freely,</w:t>
      </w:r>
      <w:r w:rsidRPr="0050765D">
        <w:rPr>
          <w:spacing w:val="28"/>
        </w:rPr>
        <w:t xml:space="preserve"> </w:t>
      </w:r>
      <w:r w:rsidRPr="0050765D">
        <w:t>and</w:t>
      </w:r>
      <w:r w:rsidRPr="0050765D">
        <w:rPr>
          <w:spacing w:val="31"/>
        </w:rPr>
        <w:t xml:space="preserve"> </w:t>
      </w:r>
      <w:r w:rsidRPr="0050765D">
        <w:t>gropes</w:t>
      </w:r>
      <w:r>
        <w:t>[</w:t>
      </w:r>
      <w:r w:rsidRPr="0050765D">
        <w:t>groups]</w:t>
      </w:r>
      <w:r w:rsidRPr="0050765D">
        <w:rPr>
          <w:spacing w:val="-11"/>
        </w:rPr>
        <w:t xml:space="preserve"> </w:t>
      </w:r>
      <w:r w:rsidRPr="0050765D">
        <w:t>were</w:t>
      </w:r>
      <w:r w:rsidRPr="0050765D">
        <w:rPr>
          <w:spacing w:val="-5"/>
        </w:rPr>
        <w:t xml:space="preserve"> </w:t>
      </w:r>
      <w:r w:rsidRPr="0050765D">
        <w:t>for</w:t>
      </w:r>
      <w:r w:rsidRPr="0050765D">
        <w:rPr>
          <w:spacing w:val="-2"/>
        </w:rPr>
        <w:t>m</w:t>
      </w:r>
      <w:r w:rsidRPr="0050765D">
        <w:t>[ed]</w:t>
      </w:r>
      <w:r w:rsidRPr="0050765D">
        <w:rPr>
          <w:spacing w:val="-10"/>
        </w:rPr>
        <w:t xml:space="preserve"> </w:t>
      </w:r>
      <w:r w:rsidRPr="0050765D">
        <w:t>and</w:t>
      </w:r>
      <w:r w:rsidRPr="0050765D">
        <w:rPr>
          <w:spacing w:val="-4"/>
        </w:rPr>
        <w:t xml:space="preserve"> </w:t>
      </w:r>
      <w:r w:rsidRPr="0050765D">
        <w:t>LSAs</w:t>
      </w:r>
      <w:r w:rsidRPr="0050765D">
        <w:rPr>
          <w:spacing w:val="-6"/>
        </w:rPr>
        <w:t xml:space="preserve"> </w:t>
      </w:r>
      <w:r w:rsidRPr="0050765D">
        <w:t>and</w:t>
      </w:r>
      <w:r w:rsidRPr="0050765D">
        <w:rPr>
          <w:spacing w:val="-4"/>
        </w:rPr>
        <w:t xml:space="preserve"> </w:t>
      </w:r>
      <w:r w:rsidRPr="0050765D">
        <w:t>so</w:t>
      </w:r>
      <w:r w:rsidRPr="0050765D">
        <w:rPr>
          <w:spacing w:val="-2"/>
        </w:rPr>
        <w:t xml:space="preserve"> </w:t>
      </w:r>
      <w:r w:rsidRPr="0050765D">
        <w:t>on….</w:t>
      </w:r>
    </w:p>
    <w:p w14:paraId="6A2AD54D" w14:textId="77777777" w:rsidR="006E0CCA" w:rsidRPr="0050765D" w:rsidRDefault="006E5B28" w:rsidP="00615BE7"/>
    <w:p w14:paraId="7A56B1CE" w14:textId="2EC8CE1D" w:rsidR="006E0CCA" w:rsidRPr="0050765D" w:rsidRDefault="00910FCA" w:rsidP="00615BE7">
      <w:r w:rsidRPr="0050765D">
        <w:t>“He</w:t>
      </w:r>
      <w:r w:rsidRPr="0050765D">
        <w:rPr>
          <w:spacing w:val="53"/>
        </w:rPr>
        <w:t xml:space="preserve"> </w:t>
      </w:r>
      <w:r w:rsidRPr="0050765D">
        <w:t>left</w:t>
      </w:r>
      <w:r w:rsidRPr="0050765D">
        <w:rPr>
          <w:spacing w:val="58"/>
        </w:rPr>
        <w:t xml:space="preserve"> </w:t>
      </w:r>
      <w:r w:rsidRPr="0050765D">
        <w:t>Thailand</w:t>
      </w:r>
      <w:r w:rsidRPr="0050765D">
        <w:rPr>
          <w:spacing w:val="48"/>
        </w:rPr>
        <w:t xml:space="preserve"> </w:t>
      </w:r>
      <w:r w:rsidRPr="0050765D">
        <w:t>by</w:t>
      </w:r>
      <w:r w:rsidRPr="0050765D">
        <w:rPr>
          <w:spacing w:val="55"/>
        </w:rPr>
        <w:t xml:space="preserve"> </w:t>
      </w:r>
      <w:r w:rsidRPr="0050765D">
        <w:t>the</w:t>
      </w:r>
      <w:r w:rsidRPr="0050765D">
        <w:rPr>
          <w:spacing w:val="55"/>
        </w:rPr>
        <w:t xml:space="preserve"> </w:t>
      </w:r>
      <w:r w:rsidRPr="0050765D">
        <w:t>last</w:t>
      </w:r>
      <w:r w:rsidRPr="0050765D">
        <w:rPr>
          <w:spacing w:val="58"/>
        </w:rPr>
        <w:t xml:space="preserve"> </w:t>
      </w:r>
      <w:r w:rsidRPr="0050765D">
        <w:t>plane.</w:t>
      </w:r>
      <w:r w:rsidRPr="0050765D">
        <w:rPr>
          <w:spacing w:val="52"/>
        </w:rPr>
        <w:t xml:space="preserve"> </w:t>
      </w:r>
      <w:r w:rsidRPr="0050765D">
        <w:t>That</w:t>
      </w:r>
      <w:r w:rsidRPr="0050765D">
        <w:rPr>
          <w:spacing w:val="53"/>
        </w:rPr>
        <w:t xml:space="preserve"> </w:t>
      </w:r>
      <w:r w:rsidRPr="0050765D">
        <w:t>was</w:t>
      </w:r>
      <w:r w:rsidRPr="0050765D">
        <w:rPr>
          <w:spacing w:val="54"/>
        </w:rPr>
        <w:t xml:space="preserve"> </w:t>
      </w:r>
      <w:r w:rsidRPr="0050765D">
        <w:t>due</w:t>
      </w:r>
      <w:r w:rsidRPr="0050765D">
        <w:rPr>
          <w:spacing w:val="54"/>
        </w:rPr>
        <w:t xml:space="preserve"> </w:t>
      </w:r>
      <w:r w:rsidRPr="0050765D">
        <w:t>to</w:t>
      </w:r>
      <w:r w:rsidRPr="0050765D">
        <w:rPr>
          <w:spacing w:val="56"/>
        </w:rPr>
        <w:t xml:space="preserve"> </w:t>
      </w:r>
      <w:r w:rsidRPr="0050765D">
        <w:t>the</w:t>
      </w:r>
      <w:r w:rsidRPr="0050765D">
        <w:rPr>
          <w:spacing w:val="55"/>
        </w:rPr>
        <w:t xml:space="preserve"> </w:t>
      </w:r>
      <w:r w:rsidRPr="0050765D">
        <w:t>political</w:t>
      </w:r>
      <w:r w:rsidRPr="0050765D">
        <w:rPr>
          <w:spacing w:val="58"/>
        </w:rPr>
        <w:t xml:space="preserve"> </w:t>
      </w:r>
      <w:r w:rsidRPr="0050765D">
        <w:t>up</w:t>
      </w:r>
      <w:r w:rsidRPr="0050765D">
        <w:rPr>
          <w:spacing w:val="55"/>
        </w:rPr>
        <w:t xml:space="preserve"> </w:t>
      </w:r>
      <w:r w:rsidRPr="0050765D">
        <w:t>hovel</w:t>
      </w:r>
      <w:r>
        <w:t>[</w:t>
      </w:r>
      <w:r w:rsidRPr="0050765D">
        <w:t>upheaval]</w:t>
      </w:r>
      <w:r>
        <w:rPr>
          <w:rFonts w:eastAsiaTheme="majorEastAsia"/>
        </w:rPr>
        <w:t>[</w:t>
      </w:r>
      <w:r w:rsidRPr="0050765D">
        <w:rPr>
          <w:vertAlign w:val="superscript"/>
        </w:rPr>
        <w:footnoteReference w:id="28"/>
      </w:r>
      <w:r>
        <w:rPr>
          <w:vertAlign w:val="superscript"/>
        </w:rPr>
        <w:t>]</w:t>
      </w:r>
      <w:r w:rsidRPr="0050765D">
        <w:t>.”</w:t>
      </w:r>
      <w:r>
        <w:t>[</w:t>
      </w:r>
      <w:r w:rsidRPr="0050765D">
        <w:rPr>
          <w:vertAlign w:val="superscript"/>
        </w:rPr>
        <w:footnoteReference w:id="29"/>
      </w:r>
      <w:r>
        <w:rPr>
          <w:vertAlign w:val="superscript"/>
        </w:rPr>
        <w:t>]</w:t>
      </w:r>
    </w:p>
    <w:p w14:paraId="6AF0279D" w14:textId="5FB39928" w:rsidR="006E0CCA" w:rsidRPr="0050765D" w:rsidRDefault="006E5B28" w:rsidP="00615BE7"/>
    <w:p w14:paraId="08078EB8" w14:textId="77777777" w:rsidR="007D7185" w:rsidRPr="0050765D" w:rsidRDefault="006E5B28" w:rsidP="00615BE7"/>
    <w:p w14:paraId="18B01A16" w14:textId="28D8C6F9" w:rsidR="00E5312E" w:rsidRPr="0050765D" w:rsidRDefault="00910FCA" w:rsidP="006A4CC4">
      <w:pPr>
        <w:pStyle w:val="Heading2"/>
      </w:pPr>
      <w:bookmarkStart w:id="23" w:name="_Toc80014561"/>
      <w:r w:rsidRPr="0050765D">
        <w:t>Heshmatullah</w:t>
      </w:r>
      <w:r w:rsidRPr="0050765D">
        <w:rPr>
          <w:spacing w:val="-17"/>
        </w:rPr>
        <w:t xml:space="preserve"> </w:t>
      </w:r>
      <w:r w:rsidRPr="0050765D">
        <w:rPr>
          <w:w w:val="99"/>
        </w:rPr>
        <w:t>Ta’eed</w:t>
      </w:r>
      <w:bookmarkEnd w:id="23"/>
    </w:p>
    <w:p w14:paraId="0E6A3B60" w14:textId="77777777" w:rsidR="006E0CCA" w:rsidRPr="0050765D" w:rsidRDefault="006E5B28" w:rsidP="00615BE7"/>
    <w:p w14:paraId="1C749D8E" w14:textId="2B2D008F" w:rsidR="006E0CCA" w:rsidRPr="0050765D" w:rsidRDefault="00910FCA" w:rsidP="00615BE7">
      <w:r w:rsidRPr="0050765D">
        <w:lastRenderedPageBreak/>
        <w:t>“In</w:t>
      </w:r>
      <w:r w:rsidRPr="0050765D">
        <w:rPr>
          <w:spacing w:val="12"/>
        </w:rPr>
        <w:t xml:space="preserve"> </w:t>
      </w:r>
      <w:r w:rsidRPr="0050765D">
        <w:t>1955</w:t>
      </w:r>
      <w:r w:rsidRPr="0050765D">
        <w:rPr>
          <w:spacing w:val="10"/>
        </w:rPr>
        <w:t xml:space="preserve"> </w:t>
      </w:r>
      <w:r w:rsidRPr="0050765D">
        <w:t>Dr</w:t>
      </w:r>
      <w:r w:rsidRPr="0050765D">
        <w:rPr>
          <w:spacing w:val="12"/>
        </w:rPr>
        <w:t xml:space="preserve"> </w:t>
      </w:r>
      <w:r w:rsidRPr="0050765D">
        <w:t>Heshmatullah Ta’eed</w:t>
      </w:r>
      <w:r w:rsidRPr="0050765D">
        <w:rPr>
          <w:spacing w:val="8"/>
        </w:rPr>
        <w:t xml:space="preserve"> </w:t>
      </w:r>
      <w:r w:rsidRPr="0050765D">
        <w:t>and</w:t>
      </w:r>
      <w:r w:rsidRPr="0050765D">
        <w:rPr>
          <w:spacing w:val="11"/>
        </w:rPr>
        <w:t xml:space="preserve"> </w:t>
      </w:r>
      <w:r w:rsidRPr="0050765D">
        <w:t>h</w:t>
      </w:r>
      <w:r w:rsidRPr="0050765D">
        <w:rPr>
          <w:spacing w:val="-1"/>
        </w:rPr>
        <w:t>i</w:t>
      </w:r>
      <w:r w:rsidRPr="0050765D">
        <w:t>s</w:t>
      </w:r>
      <w:r w:rsidRPr="0050765D">
        <w:rPr>
          <w:spacing w:val="12"/>
        </w:rPr>
        <w:t xml:space="preserve"> </w:t>
      </w:r>
      <w:r w:rsidRPr="0050765D">
        <w:t>fa</w:t>
      </w:r>
      <w:r w:rsidRPr="0050765D">
        <w:rPr>
          <w:spacing w:val="-1"/>
        </w:rPr>
        <w:t>m</w:t>
      </w:r>
      <w:r w:rsidRPr="0050765D">
        <w:rPr>
          <w:spacing w:val="2"/>
        </w:rPr>
        <w:t>i</w:t>
      </w:r>
      <w:r w:rsidRPr="0050765D">
        <w:t>ly</w:t>
      </w:r>
      <w:r w:rsidRPr="0050765D">
        <w:rPr>
          <w:spacing w:val="9"/>
        </w:rPr>
        <w:t xml:space="preserve"> </w:t>
      </w:r>
      <w:r w:rsidRPr="0050765D">
        <w:t>ca</w:t>
      </w:r>
      <w:r w:rsidRPr="0050765D">
        <w:rPr>
          <w:spacing w:val="-1"/>
        </w:rPr>
        <w:t>m</w:t>
      </w:r>
      <w:r w:rsidRPr="0050765D">
        <w:t>e</w:t>
      </w:r>
      <w:r w:rsidRPr="0050765D">
        <w:rPr>
          <w:spacing w:val="16"/>
        </w:rPr>
        <w:t xml:space="preserve"> </w:t>
      </w:r>
      <w:r w:rsidRPr="0050765D">
        <w:t>as</w:t>
      </w:r>
      <w:r w:rsidRPr="0050765D">
        <w:rPr>
          <w:spacing w:val="13"/>
        </w:rPr>
        <w:t xml:space="preserve"> </w:t>
      </w:r>
      <w:r w:rsidRPr="0050765D">
        <w:t>pioneers</w:t>
      </w:r>
      <w:r w:rsidRPr="0050765D">
        <w:rPr>
          <w:spacing w:val="6"/>
        </w:rPr>
        <w:t xml:space="preserve"> </w:t>
      </w:r>
      <w:r w:rsidRPr="0050765D">
        <w:t>but</w:t>
      </w:r>
      <w:r w:rsidRPr="0050765D">
        <w:rPr>
          <w:spacing w:val="11"/>
        </w:rPr>
        <w:t xml:space="preserve"> </w:t>
      </w:r>
      <w:r w:rsidRPr="0050765D">
        <w:t>soon proceeded</w:t>
      </w:r>
      <w:r w:rsidRPr="0050765D">
        <w:rPr>
          <w:spacing w:val="-10"/>
        </w:rPr>
        <w:t xml:space="preserve"> </w:t>
      </w:r>
      <w:r w:rsidRPr="0050765D">
        <w:t>to</w:t>
      </w:r>
      <w:r w:rsidRPr="0050765D">
        <w:rPr>
          <w:spacing w:val="-2"/>
        </w:rPr>
        <w:t xml:space="preserve"> </w:t>
      </w:r>
      <w:r w:rsidRPr="0050765D">
        <w:t>Laos.”</w:t>
      </w:r>
      <w:r>
        <w:t>[</w:t>
      </w:r>
      <w:r w:rsidRPr="0050765D">
        <w:rPr>
          <w:rStyle w:val="FootnoteReference"/>
        </w:rPr>
        <w:footnoteReference w:id="30"/>
      </w:r>
      <w:r>
        <w:rPr>
          <w:rStyle w:val="FootnoteReference"/>
        </w:rPr>
        <w:t>]</w:t>
      </w:r>
    </w:p>
    <w:p w14:paraId="40CD1598" w14:textId="77777777" w:rsidR="006E0CCA" w:rsidRPr="0050765D" w:rsidRDefault="006E5B28" w:rsidP="00615BE7"/>
    <w:p w14:paraId="48E1DF54" w14:textId="2892AF31" w:rsidR="006E0CCA" w:rsidRPr="0050765D" w:rsidRDefault="00910FCA" w:rsidP="00615BE7">
      <w:r w:rsidRPr="0050765D">
        <w:t>“In</w:t>
      </w:r>
      <w:r w:rsidRPr="0050765D">
        <w:rPr>
          <w:spacing w:val="9"/>
        </w:rPr>
        <w:t xml:space="preserve"> </w:t>
      </w:r>
      <w:r w:rsidRPr="0050765D">
        <w:t>March</w:t>
      </w:r>
      <w:r w:rsidRPr="0050765D">
        <w:rPr>
          <w:spacing w:val="5"/>
        </w:rPr>
        <w:t xml:space="preserve"> </w:t>
      </w:r>
      <w:r w:rsidRPr="0050765D">
        <w:t>1954,</w:t>
      </w:r>
      <w:r w:rsidRPr="0050765D">
        <w:rPr>
          <w:spacing w:val="6"/>
        </w:rPr>
        <w:t xml:space="preserve"> </w:t>
      </w:r>
      <w:r w:rsidRPr="0050765D">
        <w:t>Dr</w:t>
      </w:r>
      <w:r w:rsidRPr="0050765D">
        <w:rPr>
          <w:spacing w:val="9"/>
        </w:rPr>
        <w:t xml:space="preserve"> </w:t>
      </w:r>
      <w:r w:rsidRPr="0050765D">
        <w:t>H.</w:t>
      </w:r>
      <w:r w:rsidRPr="0050765D">
        <w:rPr>
          <w:spacing w:val="10"/>
        </w:rPr>
        <w:t xml:space="preserve"> </w:t>
      </w:r>
      <w:r w:rsidRPr="0050765D">
        <w:t>Ta’eed</w:t>
      </w:r>
      <w:r w:rsidRPr="0050765D">
        <w:rPr>
          <w:spacing w:val="6"/>
        </w:rPr>
        <w:t xml:space="preserve"> </w:t>
      </w:r>
      <w:r w:rsidRPr="0050765D">
        <w:t>arrived</w:t>
      </w:r>
      <w:r w:rsidRPr="0050765D">
        <w:rPr>
          <w:spacing w:val="5"/>
        </w:rPr>
        <w:t xml:space="preserve"> </w:t>
      </w:r>
      <w:r w:rsidRPr="0050765D">
        <w:t>in</w:t>
      </w:r>
      <w:r w:rsidRPr="0050765D">
        <w:rPr>
          <w:spacing w:val="11"/>
        </w:rPr>
        <w:t xml:space="preserve"> </w:t>
      </w:r>
      <w:r w:rsidRPr="0050765D">
        <w:t>Bangkok</w:t>
      </w:r>
      <w:r w:rsidRPr="0050765D">
        <w:rPr>
          <w:spacing w:val="3"/>
        </w:rPr>
        <w:t xml:space="preserve"> </w:t>
      </w:r>
      <w:r w:rsidRPr="0050765D">
        <w:t>on</w:t>
      </w:r>
      <w:r w:rsidRPr="0050765D">
        <w:rPr>
          <w:spacing w:val="10"/>
        </w:rPr>
        <w:t xml:space="preserve"> </w:t>
      </w:r>
      <w:r w:rsidRPr="0050765D">
        <w:t>a</w:t>
      </w:r>
      <w:r w:rsidRPr="0050765D">
        <w:rPr>
          <w:spacing w:val="13"/>
        </w:rPr>
        <w:t xml:space="preserve"> </w:t>
      </w:r>
      <w:r w:rsidRPr="0050765D">
        <w:t>W.H.O.</w:t>
      </w:r>
      <w:r w:rsidRPr="0050765D">
        <w:rPr>
          <w:spacing w:val="4"/>
        </w:rPr>
        <w:t xml:space="preserve"> </w:t>
      </w:r>
      <w:r w:rsidRPr="0050765D">
        <w:t xml:space="preserve">scholarship </w:t>
      </w:r>
      <w:r w:rsidRPr="0050765D">
        <w:rPr>
          <w:spacing w:val="-1"/>
        </w:rPr>
        <w:t>t</w:t>
      </w:r>
      <w:r w:rsidRPr="0050765D">
        <w:t>o study</w:t>
      </w:r>
      <w:r w:rsidRPr="0050765D">
        <w:rPr>
          <w:spacing w:val="-3"/>
        </w:rPr>
        <w:t xml:space="preserve"> </w:t>
      </w:r>
      <w:r w:rsidRPr="0050765D">
        <w:t>for one</w:t>
      </w:r>
      <w:r w:rsidRPr="0050765D">
        <w:rPr>
          <w:spacing w:val="-1"/>
        </w:rPr>
        <w:t xml:space="preserve"> </w:t>
      </w:r>
      <w:r w:rsidRPr="0050765D">
        <w:t>year.</w:t>
      </w:r>
      <w:r w:rsidRPr="0050765D">
        <w:rPr>
          <w:spacing w:val="-3"/>
        </w:rPr>
        <w:t xml:space="preserve"> </w:t>
      </w:r>
      <w:r w:rsidRPr="0050765D">
        <w:t>Soon</w:t>
      </w:r>
      <w:r w:rsidRPr="0050765D">
        <w:rPr>
          <w:spacing w:val="-3"/>
        </w:rPr>
        <w:t xml:space="preserve"> </w:t>
      </w:r>
      <w:r w:rsidRPr="0050765D">
        <w:t>after</w:t>
      </w:r>
      <w:r w:rsidRPr="0050765D">
        <w:rPr>
          <w:spacing w:val="-1"/>
        </w:rPr>
        <w:t>w</w:t>
      </w:r>
      <w:r w:rsidRPr="0050765D">
        <w:t>ard,</w:t>
      </w:r>
      <w:r w:rsidRPr="0050765D">
        <w:rPr>
          <w:spacing w:val="-8"/>
        </w:rPr>
        <w:t xml:space="preserve"> </w:t>
      </w:r>
      <w:r w:rsidRPr="0050765D">
        <w:t>he w</w:t>
      </w:r>
      <w:r w:rsidRPr="0050765D">
        <w:rPr>
          <w:spacing w:val="1"/>
        </w:rPr>
        <w:t>a</w:t>
      </w:r>
      <w:r w:rsidRPr="0050765D">
        <w:t>s</w:t>
      </w:r>
      <w:r w:rsidRPr="0050765D">
        <w:rPr>
          <w:spacing w:val="-1"/>
        </w:rPr>
        <w:t xml:space="preserve"> </w:t>
      </w:r>
      <w:r w:rsidRPr="0050765D">
        <w:t>sent</w:t>
      </w:r>
      <w:r w:rsidRPr="0050765D">
        <w:rPr>
          <w:spacing w:val="-2"/>
        </w:rPr>
        <w:t xml:space="preserve"> </w:t>
      </w:r>
      <w:r w:rsidRPr="0050765D">
        <w:t>on official</w:t>
      </w:r>
      <w:r w:rsidRPr="0050765D">
        <w:rPr>
          <w:spacing w:val="3"/>
        </w:rPr>
        <w:t xml:space="preserve"> </w:t>
      </w:r>
      <w:r w:rsidRPr="0050765D">
        <w:t>du</w:t>
      </w:r>
      <w:r w:rsidRPr="0050765D">
        <w:rPr>
          <w:spacing w:val="-1"/>
        </w:rPr>
        <w:t>t</w:t>
      </w:r>
      <w:r w:rsidRPr="0050765D">
        <w:t>y</w:t>
      </w:r>
      <w:r w:rsidRPr="0050765D">
        <w:rPr>
          <w:spacing w:val="-2"/>
        </w:rPr>
        <w:t xml:space="preserve"> </w:t>
      </w:r>
      <w:r w:rsidRPr="0050765D">
        <w:t>to</w:t>
      </w:r>
      <w:r w:rsidRPr="0050765D">
        <w:rPr>
          <w:spacing w:val="1"/>
        </w:rPr>
        <w:t xml:space="preserve"> </w:t>
      </w:r>
      <w:r w:rsidRPr="0050765D">
        <w:t>Chiangmai</w:t>
      </w:r>
      <w:r w:rsidRPr="0050765D">
        <w:rPr>
          <w:spacing w:val="-9"/>
        </w:rPr>
        <w:t xml:space="preserve"> </w:t>
      </w:r>
      <w:r w:rsidRPr="0050765D">
        <w:t>in northern</w:t>
      </w:r>
      <w:r w:rsidRPr="0050765D">
        <w:rPr>
          <w:spacing w:val="1"/>
        </w:rPr>
        <w:t xml:space="preserve"> </w:t>
      </w:r>
      <w:r w:rsidRPr="0050765D">
        <w:t>Thailand and</w:t>
      </w:r>
      <w:r w:rsidRPr="0050765D">
        <w:rPr>
          <w:spacing w:val="6"/>
        </w:rPr>
        <w:t xml:space="preserve"> </w:t>
      </w:r>
      <w:r w:rsidRPr="0050765D">
        <w:t>spent</w:t>
      </w:r>
      <w:r w:rsidRPr="0050765D">
        <w:rPr>
          <w:spacing w:val="3"/>
        </w:rPr>
        <w:t xml:space="preserve"> </w:t>
      </w:r>
      <w:r w:rsidRPr="0050765D">
        <w:t>some</w:t>
      </w:r>
      <w:r w:rsidRPr="0050765D">
        <w:rPr>
          <w:spacing w:val="4"/>
        </w:rPr>
        <w:t xml:space="preserve"> </w:t>
      </w:r>
      <w:r w:rsidRPr="0050765D">
        <w:rPr>
          <w:spacing w:val="-1"/>
        </w:rPr>
        <w:t>m</w:t>
      </w:r>
      <w:r w:rsidRPr="0050765D">
        <w:t>onths</w:t>
      </w:r>
      <w:r w:rsidRPr="0050765D">
        <w:rPr>
          <w:spacing w:val="2"/>
        </w:rPr>
        <w:t xml:space="preserve"> </w:t>
      </w:r>
      <w:r w:rsidRPr="0050765D">
        <w:t>there.</w:t>
      </w:r>
      <w:r w:rsidRPr="0050765D">
        <w:rPr>
          <w:spacing w:val="4"/>
        </w:rPr>
        <w:t xml:space="preserve"> </w:t>
      </w:r>
      <w:r w:rsidRPr="0050765D">
        <w:t>Upon</w:t>
      </w:r>
      <w:r w:rsidRPr="0050765D">
        <w:rPr>
          <w:spacing w:val="4"/>
        </w:rPr>
        <w:t xml:space="preserve"> </w:t>
      </w:r>
      <w:r w:rsidRPr="0050765D">
        <w:t>returning to</w:t>
      </w:r>
      <w:r w:rsidRPr="0050765D">
        <w:rPr>
          <w:spacing w:val="8"/>
        </w:rPr>
        <w:t xml:space="preserve"> </w:t>
      </w:r>
      <w:r w:rsidRPr="0050765D">
        <w:t>Bangkok he contacted Mr Pra</w:t>
      </w:r>
      <w:r w:rsidRPr="0050765D">
        <w:rPr>
          <w:spacing w:val="-1"/>
        </w:rPr>
        <w:t>m</w:t>
      </w:r>
      <w:r w:rsidRPr="0050765D">
        <w:t>ote and also beg</w:t>
      </w:r>
      <w:r w:rsidRPr="0050765D">
        <w:rPr>
          <w:spacing w:val="-1"/>
        </w:rPr>
        <w:t>a</w:t>
      </w:r>
      <w:r w:rsidRPr="0050765D">
        <w:t>n to have the “Twelve Principles” translated</w:t>
      </w:r>
      <w:r w:rsidRPr="0050765D">
        <w:rPr>
          <w:spacing w:val="1"/>
        </w:rPr>
        <w:t xml:space="preserve"> </w:t>
      </w:r>
      <w:r w:rsidRPr="0050765D">
        <w:t>into</w:t>
      </w:r>
      <w:r w:rsidRPr="0050765D">
        <w:rPr>
          <w:spacing w:val="7"/>
        </w:rPr>
        <w:t xml:space="preserve"> </w:t>
      </w:r>
      <w:r w:rsidRPr="0050765D">
        <w:t>Thai</w:t>
      </w:r>
      <w:r w:rsidRPr="0050765D">
        <w:rPr>
          <w:spacing w:val="6"/>
        </w:rPr>
        <w:t xml:space="preserve"> </w:t>
      </w:r>
      <w:r w:rsidRPr="0050765D">
        <w:t>and</w:t>
      </w:r>
      <w:r w:rsidRPr="0050765D">
        <w:rPr>
          <w:spacing w:val="8"/>
        </w:rPr>
        <w:t xml:space="preserve"> </w:t>
      </w:r>
      <w:r w:rsidRPr="0050765D">
        <w:t>publ</w:t>
      </w:r>
      <w:r w:rsidRPr="0050765D">
        <w:rPr>
          <w:spacing w:val="-1"/>
        </w:rPr>
        <w:t>is</w:t>
      </w:r>
      <w:r w:rsidRPr="0050765D">
        <w:t>hed. L</w:t>
      </w:r>
      <w:r w:rsidRPr="0050765D">
        <w:rPr>
          <w:spacing w:val="-1"/>
        </w:rPr>
        <w:t>a</w:t>
      </w:r>
      <w:r w:rsidRPr="0050765D">
        <w:t>ter</w:t>
      </w:r>
      <w:r w:rsidRPr="0050765D">
        <w:rPr>
          <w:spacing w:val="12"/>
        </w:rPr>
        <w:t xml:space="preserve"> </w:t>
      </w:r>
      <w:r w:rsidRPr="0050765D">
        <w:t>on</w:t>
      </w:r>
      <w:r w:rsidRPr="0050765D">
        <w:rPr>
          <w:spacing w:val="9"/>
        </w:rPr>
        <w:t xml:space="preserve"> </w:t>
      </w:r>
      <w:r w:rsidRPr="0050765D">
        <w:t>he</w:t>
      </w:r>
      <w:r w:rsidRPr="0050765D">
        <w:rPr>
          <w:spacing w:val="9"/>
        </w:rPr>
        <w:t xml:space="preserve"> </w:t>
      </w:r>
      <w:r w:rsidRPr="0050765D">
        <w:t>had</w:t>
      </w:r>
      <w:r w:rsidRPr="0050765D">
        <w:rPr>
          <w:spacing w:val="8"/>
        </w:rPr>
        <w:t xml:space="preserve"> </w:t>
      </w:r>
      <w:r w:rsidRPr="0050765D">
        <w:t>another</w:t>
      </w:r>
      <w:r w:rsidRPr="0050765D">
        <w:rPr>
          <w:spacing w:val="3"/>
        </w:rPr>
        <w:t xml:space="preserve"> </w:t>
      </w:r>
      <w:r w:rsidRPr="0050765D">
        <w:t>pa</w:t>
      </w:r>
      <w:r w:rsidRPr="0050765D">
        <w:rPr>
          <w:spacing w:val="-1"/>
        </w:rPr>
        <w:t>m</w:t>
      </w:r>
      <w:r w:rsidRPr="0050765D">
        <w:t>phlet, “Basic Facts</w:t>
      </w:r>
      <w:r w:rsidRPr="0050765D">
        <w:rPr>
          <w:spacing w:val="6"/>
        </w:rPr>
        <w:t xml:space="preserve"> </w:t>
      </w:r>
      <w:r w:rsidRPr="0050765D">
        <w:t>of</w:t>
      </w:r>
      <w:r w:rsidRPr="0050765D">
        <w:rPr>
          <w:spacing w:val="9"/>
        </w:rPr>
        <w:t xml:space="preserve"> </w:t>
      </w:r>
      <w:r w:rsidRPr="0050765D">
        <w:t>the</w:t>
      </w:r>
      <w:r w:rsidRPr="0050765D">
        <w:rPr>
          <w:spacing w:val="8"/>
        </w:rPr>
        <w:t xml:space="preserve"> </w:t>
      </w:r>
      <w:r w:rsidRPr="0050765D">
        <w:t>Bahá’í</w:t>
      </w:r>
      <w:r w:rsidRPr="0050765D">
        <w:rPr>
          <w:spacing w:val="4"/>
        </w:rPr>
        <w:t xml:space="preserve"> </w:t>
      </w:r>
      <w:r w:rsidRPr="0050765D">
        <w:t>Faith”</w:t>
      </w:r>
      <w:r w:rsidRPr="0050765D">
        <w:rPr>
          <w:spacing w:val="5"/>
        </w:rPr>
        <w:t xml:space="preserve"> </w:t>
      </w:r>
      <w:r w:rsidRPr="0050765D">
        <w:t>translated</w:t>
      </w:r>
      <w:r w:rsidRPr="0050765D">
        <w:rPr>
          <w:spacing w:val="1"/>
        </w:rPr>
        <w:t xml:space="preserve"> </w:t>
      </w:r>
      <w:r w:rsidRPr="0050765D">
        <w:t>i</w:t>
      </w:r>
      <w:r w:rsidRPr="0050765D">
        <w:rPr>
          <w:spacing w:val="1"/>
        </w:rPr>
        <w:t>n</w:t>
      </w:r>
      <w:r w:rsidRPr="0050765D">
        <w:t>to</w:t>
      </w:r>
      <w:r w:rsidRPr="0050765D">
        <w:rPr>
          <w:spacing w:val="7"/>
        </w:rPr>
        <w:t xml:space="preserve"> </w:t>
      </w:r>
      <w:r w:rsidRPr="0050765D">
        <w:t>Thai</w:t>
      </w:r>
      <w:r w:rsidRPr="0050765D">
        <w:rPr>
          <w:spacing w:val="6"/>
        </w:rPr>
        <w:t xml:space="preserve"> </w:t>
      </w:r>
      <w:r w:rsidRPr="0050765D">
        <w:t>and</w:t>
      </w:r>
      <w:r w:rsidRPr="0050765D">
        <w:rPr>
          <w:spacing w:val="8"/>
        </w:rPr>
        <w:t xml:space="preserve"> </w:t>
      </w:r>
      <w:r w:rsidRPr="0050765D">
        <w:t>publ</w:t>
      </w:r>
      <w:r w:rsidRPr="0050765D">
        <w:rPr>
          <w:spacing w:val="-1"/>
        </w:rPr>
        <w:t>i</w:t>
      </w:r>
      <w:r w:rsidRPr="0050765D">
        <w:t>shed. Mr</w:t>
      </w:r>
      <w:r w:rsidRPr="0050765D">
        <w:rPr>
          <w:spacing w:val="7"/>
        </w:rPr>
        <w:t xml:space="preserve"> </w:t>
      </w:r>
      <w:r w:rsidRPr="0050765D">
        <w:t>Carl</w:t>
      </w:r>
      <w:r w:rsidRPr="0050765D">
        <w:rPr>
          <w:spacing w:val="12"/>
        </w:rPr>
        <w:t xml:space="preserve"> </w:t>
      </w:r>
      <w:r w:rsidRPr="0050765D">
        <w:t>Scherer visited</w:t>
      </w:r>
      <w:r w:rsidRPr="0050765D">
        <w:rPr>
          <w:spacing w:val="2"/>
        </w:rPr>
        <w:t xml:space="preserve"> </w:t>
      </w:r>
      <w:r w:rsidRPr="0050765D">
        <w:t>Dr</w:t>
      </w:r>
      <w:r w:rsidRPr="0050765D">
        <w:rPr>
          <w:spacing w:val="6"/>
        </w:rPr>
        <w:t xml:space="preserve"> </w:t>
      </w:r>
      <w:r w:rsidRPr="0050765D">
        <w:t>Ta’eed</w:t>
      </w:r>
      <w:r w:rsidRPr="0050765D">
        <w:rPr>
          <w:spacing w:val="2"/>
        </w:rPr>
        <w:t xml:space="preserve"> </w:t>
      </w:r>
      <w:r w:rsidRPr="0050765D">
        <w:t>in</w:t>
      </w:r>
      <w:r w:rsidRPr="0050765D">
        <w:rPr>
          <w:spacing w:val="7"/>
        </w:rPr>
        <w:t xml:space="preserve"> </w:t>
      </w:r>
      <w:r w:rsidRPr="0050765D">
        <w:t>Sept.</w:t>
      </w:r>
      <w:r w:rsidRPr="0050765D">
        <w:rPr>
          <w:spacing w:val="4"/>
        </w:rPr>
        <w:t xml:space="preserve"> </w:t>
      </w:r>
      <w:r w:rsidRPr="0050765D">
        <w:t>1954,</w:t>
      </w:r>
      <w:r w:rsidRPr="0050765D">
        <w:rPr>
          <w:spacing w:val="3"/>
        </w:rPr>
        <w:t xml:space="preserve"> </w:t>
      </w:r>
      <w:r w:rsidRPr="0050765D">
        <w:t>and</w:t>
      </w:r>
      <w:r w:rsidRPr="0050765D">
        <w:rPr>
          <w:spacing w:val="6"/>
        </w:rPr>
        <w:t xml:space="preserve"> </w:t>
      </w:r>
      <w:r w:rsidRPr="0050765D">
        <w:t>Ja</w:t>
      </w:r>
      <w:r w:rsidRPr="0050765D">
        <w:rPr>
          <w:spacing w:val="-2"/>
        </w:rPr>
        <w:t>m</w:t>
      </w:r>
      <w:r w:rsidRPr="0050765D">
        <w:t>shed Fozdar</w:t>
      </w:r>
      <w:r w:rsidRPr="0050765D">
        <w:rPr>
          <w:spacing w:val="2"/>
        </w:rPr>
        <w:t xml:space="preserve"> </w:t>
      </w:r>
      <w:r w:rsidRPr="0050765D">
        <w:t>visited</w:t>
      </w:r>
      <w:r w:rsidRPr="0050765D">
        <w:rPr>
          <w:spacing w:val="2"/>
        </w:rPr>
        <w:t xml:space="preserve"> </w:t>
      </w:r>
      <w:r w:rsidRPr="0050765D">
        <w:t>him</w:t>
      </w:r>
      <w:r w:rsidRPr="0050765D">
        <w:rPr>
          <w:spacing w:val="3"/>
        </w:rPr>
        <w:t xml:space="preserve"> </w:t>
      </w:r>
      <w:r w:rsidRPr="0050765D">
        <w:t>in</w:t>
      </w:r>
      <w:r w:rsidRPr="0050765D">
        <w:rPr>
          <w:spacing w:val="7"/>
        </w:rPr>
        <w:t xml:space="preserve"> </w:t>
      </w:r>
      <w:r w:rsidRPr="0050765D">
        <w:t>Nove</w:t>
      </w:r>
      <w:r w:rsidRPr="0050765D">
        <w:rPr>
          <w:spacing w:val="-2"/>
        </w:rPr>
        <w:t>m</w:t>
      </w:r>
      <w:r w:rsidRPr="0050765D">
        <w:rPr>
          <w:spacing w:val="1"/>
        </w:rPr>
        <w:t>b</w:t>
      </w:r>
      <w:r w:rsidRPr="0050765D">
        <w:t>er that</w:t>
      </w:r>
      <w:r w:rsidRPr="0050765D">
        <w:rPr>
          <w:spacing w:val="26"/>
        </w:rPr>
        <w:t xml:space="preserve"> </w:t>
      </w:r>
      <w:r w:rsidRPr="0050765D">
        <w:t>sa</w:t>
      </w:r>
      <w:r w:rsidRPr="0050765D">
        <w:rPr>
          <w:spacing w:val="-1"/>
        </w:rPr>
        <w:t>m</w:t>
      </w:r>
      <w:r w:rsidRPr="0050765D">
        <w:t>e</w:t>
      </w:r>
      <w:r w:rsidRPr="0050765D">
        <w:rPr>
          <w:spacing w:val="20"/>
        </w:rPr>
        <w:t xml:space="preserve"> </w:t>
      </w:r>
      <w:r w:rsidRPr="0050765D">
        <w:t>year</w:t>
      </w:r>
      <w:r w:rsidRPr="0050765D">
        <w:rPr>
          <w:spacing w:val="21"/>
        </w:rPr>
        <w:t xml:space="preserve"> </w:t>
      </w:r>
      <w:r w:rsidRPr="0050765D">
        <w:t>and</w:t>
      </w:r>
      <w:r w:rsidRPr="0050765D">
        <w:rPr>
          <w:spacing w:val="22"/>
        </w:rPr>
        <w:t xml:space="preserve"> </w:t>
      </w:r>
      <w:r w:rsidRPr="0050765D">
        <w:t>again</w:t>
      </w:r>
      <w:r w:rsidRPr="0050765D">
        <w:rPr>
          <w:spacing w:val="20"/>
        </w:rPr>
        <w:t xml:space="preserve"> </w:t>
      </w:r>
      <w:r w:rsidRPr="0050765D">
        <w:t>with</w:t>
      </w:r>
      <w:r w:rsidRPr="0050765D">
        <w:rPr>
          <w:spacing w:val="21"/>
        </w:rPr>
        <w:t xml:space="preserve"> </w:t>
      </w:r>
      <w:r w:rsidRPr="0050765D">
        <w:t>Mrs</w:t>
      </w:r>
      <w:r w:rsidRPr="0050765D">
        <w:rPr>
          <w:spacing w:val="21"/>
        </w:rPr>
        <w:t xml:space="preserve"> </w:t>
      </w:r>
      <w:r w:rsidRPr="0050765D">
        <w:t>Fozdar</w:t>
      </w:r>
      <w:r w:rsidRPr="0050765D">
        <w:rPr>
          <w:spacing w:val="18"/>
        </w:rPr>
        <w:t xml:space="preserve"> </w:t>
      </w:r>
      <w:r w:rsidRPr="0050765D">
        <w:t>in</w:t>
      </w:r>
      <w:r w:rsidRPr="0050765D">
        <w:rPr>
          <w:spacing w:val="24"/>
        </w:rPr>
        <w:t xml:space="preserve"> </w:t>
      </w:r>
      <w:r w:rsidRPr="0050765D">
        <w:t>April</w:t>
      </w:r>
      <w:r w:rsidRPr="0050765D">
        <w:rPr>
          <w:spacing w:val="19"/>
        </w:rPr>
        <w:t xml:space="preserve"> </w:t>
      </w:r>
      <w:r w:rsidRPr="0050765D">
        <w:t>1955,</w:t>
      </w:r>
      <w:r w:rsidRPr="0050765D">
        <w:rPr>
          <w:spacing w:val="20"/>
        </w:rPr>
        <w:t xml:space="preserve"> </w:t>
      </w:r>
      <w:r w:rsidRPr="0050765D">
        <w:t>when</w:t>
      </w:r>
      <w:r w:rsidRPr="0050765D">
        <w:rPr>
          <w:spacing w:val="20"/>
        </w:rPr>
        <w:t xml:space="preserve"> </w:t>
      </w:r>
      <w:r w:rsidRPr="0050765D">
        <w:t>they</w:t>
      </w:r>
      <w:r w:rsidRPr="0050765D">
        <w:rPr>
          <w:spacing w:val="21"/>
        </w:rPr>
        <w:t xml:space="preserve"> </w:t>
      </w:r>
      <w:r w:rsidRPr="0050765D">
        <w:t>also</w:t>
      </w:r>
      <w:r w:rsidRPr="0050765D">
        <w:rPr>
          <w:spacing w:val="21"/>
        </w:rPr>
        <w:t xml:space="preserve"> </w:t>
      </w:r>
      <w:r w:rsidRPr="0050765D">
        <w:rPr>
          <w:spacing w:val="-1"/>
        </w:rPr>
        <w:t>m</w:t>
      </w:r>
      <w:r w:rsidRPr="0050765D">
        <w:rPr>
          <w:spacing w:val="1"/>
        </w:rPr>
        <w:t>e</w:t>
      </w:r>
      <w:r w:rsidRPr="0050765D">
        <w:t>t Mr</w:t>
      </w:r>
      <w:r w:rsidRPr="0050765D">
        <w:rPr>
          <w:spacing w:val="6"/>
        </w:rPr>
        <w:t xml:space="preserve"> </w:t>
      </w:r>
      <w:r w:rsidRPr="0050765D">
        <w:t>Pra</w:t>
      </w:r>
      <w:r w:rsidRPr="0050765D">
        <w:rPr>
          <w:spacing w:val="-1"/>
        </w:rPr>
        <w:t>m</w:t>
      </w:r>
      <w:r w:rsidRPr="0050765D">
        <w:rPr>
          <w:spacing w:val="2"/>
        </w:rPr>
        <w:t>o</w:t>
      </w:r>
      <w:r w:rsidRPr="0050765D">
        <w:t>te.</w:t>
      </w:r>
      <w:r w:rsidRPr="0050765D">
        <w:rPr>
          <w:spacing w:val="2"/>
        </w:rPr>
        <w:t xml:space="preserve"> </w:t>
      </w:r>
      <w:r w:rsidRPr="0050765D">
        <w:t>At</w:t>
      </w:r>
      <w:r w:rsidRPr="0050765D">
        <w:rPr>
          <w:spacing w:val="7"/>
        </w:rPr>
        <w:t xml:space="preserve"> </w:t>
      </w:r>
      <w:r w:rsidRPr="0050765D">
        <w:t>that</w:t>
      </w:r>
      <w:r w:rsidRPr="0050765D">
        <w:rPr>
          <w:spacing w:val="10"/>
        </w:rPr>
        <w:t xml:space="preserve"> </w:t>
      </w:r>
      <w:r w:rsidRPr="0050765D">
        <w:t>time</w:t>
      </w:r>
      <w:r w:rsidRPr="0050765D">
        <w:rPr>
          <w:spacing w:val="10"/>
        </w:rPr>
        <w:t xml:space="preserve"> </w:t>
      </w:r>
      <w:r w:rsidRPr="0050765D">
        <w:t>Ja</w:t>
      </w:r>
      <w:r w:rsidRPr="0050765D">
        <w:rPr>
          <w:spacing w:val="-1"/>
        </w:rPr>
        <w:t>m</w:t>
      </w:r>
      <w:r w:rsidRPr="0050765D">
        <w:rPr>
          <w:spacing w:val="2"/>
        </w:rPr>
        <w:t>s</w:t>
      </w:r>
      <w:r w:rsidRPr="0050765D">
        <w:t>hed tried</w:t>
      </w:r>
      <w:r w:rsidRPr="0050765D">
        <w:rPr>
          <w:spacing w:val="4"/>
        </w:rPr>
        <w:t xml:space="preserve"> </w:t>
      </w:r>
      <w:r w:rsidRPr="0050765D">
        <w:rPr>
          <w:spacing w:val="-1"/>
        </w:rPr>
        <w:t>t</w:t>
      </w:r>
      <w:r w:rsidRPr="0050765D">
        <w:t>o</w:t>
      </w:r>
      <w:r w:rsidRPr="0050765D">
        <w:rPr>
          <w:spacing w:val="8"/>
        </w:rPr>
        <w:t xml:space="preserve"> </w:t>
      </w:r>
      <w:r w:rsidRPr="0050765D">
        <w:t>help</w:t>
      </w:r>
      <w:r w:rsidRPr="0050765D">
        <w:rPr>
          <w:spacing w:val="5"/>
        </w:rPr>
        <w:t xml:space="preserve"> </w:t>
      </w:r>
      <w:r w:rsidRPr="0050765D">
        <w:t>Dr</w:t>
      </w:r>
      <w:r w:rsidRPr="0050765D">
        <w:rPr>
          <w:spacing w:val="6"/>
        </w:rPr>
        <w:t xml:space="preserve"> </w:t>
      </w:r>
      <w:r w:rsidRPr="0050765D">
        <w:t>Ta’eed</w:t>
      </w:r>
      <w:r w:rsidRPr="0050765D">
        <w:rPr>
          <w:spacing w:val="2"/>
        </w:rPr>
        <w:t xml:space="preserve"> </w:t>
      </w:r>
      <w:r w:rsidRPr="0050765D">
        <w:t>obtain</w:t>
      </w:r>
      <w:r w:rsidRPr="0050765D">
        <w:rPr>
          <w:spacing w:val="3"/>
        </w:rPr>
        <w:t xml:space="preserve"> </w:t>
      </w:r>
      <w:r w:rsidRPr="0050765D">
        <w:t>e</w:t>
      </w:r>
      <w:r w:rsidRPr="0050765D">
        <w:rPr>
          <w:spacing w:val="-1"/>
        </w:rPr>
        <w:t>m</w:t>
      </w:r>
      <w:r w:rsidRPr="0050765D">
        <w:t>ployment with</w:t>
      </w:r>
      <w:r w:rsidRPr="0050765D">
        <w:rPr>
          <w:spacing w:val="8"/>
        </w:rPr>
        <w:t xml:space="preserve"> </w:t>
      </w:r>
      <w:r w:rsidRPr="0050765D">
        <w:t>one</w:t>
      </w:r>
      <w:r w:rsidRPr="0050765D">
        <w:rPr>
          <w:spacing w:val="9"/>
        </w:rPr>
        <w:t xml:space="preserve"> </w:t>
      </w:r>
      <w:r w:rsidRPr="0050765D">
        <w:t>of</w:t>
      </w:r>
      <w:r w:rsidRPr="0050765D">
        <w:rPr>
          <w:spacing w:val="10"/>
        </w:rPr>
        <w:t xml:space="preserve"> </w:t>
      </w:r>
      <w:r w:rsidRPr="0050765D">
        <w:t>the</w:t>
      </w:r>
      <w:r w:rsidRPr="0050765D">
        <w:rPr>
          <w:spacing w:val="9"/>
        </w:rPr>
        <w:t xml:space="preserve"> </w:t>
      </w:r>
      <w:r w:rsidRPr="0050765D">
        <w:t>foreign</w:t>
      </w:r>
      <w:r w:rsidRPr="0050765D">
        <w:rPr>
          <w:spacing w:val="5"/>
        </w:rPr>
        <w:t xml:space="preserve"> </w:t>
      </w:r>
      <w:r w:rsidRPr="0050765D">
        <w:t>agencies,</w:t>
      </w:r>
      <w:r w:rsidRPr="0050765D">
        <w:rPr>
          <w:spacing w:val="2"/>
        </w:rPr>
        <w:t xml:space="preserve"> </w:t>
      </w:r>
      <w:r w:rsidRPr="0050765D">
        <w:t>as</w:t>
      </w:r>
      <w:r w:rsidRPr="0050765D">
        <w:rPr>
          <w:spacing w:val="10"/>
        </w:rPr>
        <w:t xml:space="preserve"> </w:t>
      </w:r>
      <w:r w:rsidRPr="0050765D">
        <w:t>Dr</w:t>
      </w:r>
      <w:r w:rsidRPr="0050765D">
        <w:rPr>
          <w:spacing w:val="9"/>
        </w:rPr>
        <w:t xml:space="preserve"> </w:t>
      </w:r>
      <w:r w:rsidRPr="0050765D">
        <w:t>Ta’eed’s</w:t>
      </w:r>
      <w:r w:rsidRPr="0050765D">
        <w:rPr>
          <w:spacing w:val="3"/>
        </w:rPr>
        <w:t xml:space="preserve"> </w:t>
      </w:r>
      <w:r w:rsidRPr="0050765D">
        <w:t>scholarship was</w:t>
      </w:r>
      <w:r w:rsidRPr="0050765D">
        <w:rPr>
          <w:spacing w:val="8"/>
        </w:rPr>
        <w:t xml:space="preserve"> </w:t>
      </w:r>
      <w:r w:rsidRPr="0050765D">
        <w:t>due</w:t>
      </w:r>
      <w:r w:rsidRPr="0050765D">
        <w:rPr>
          <w:spacing w:val="9"/>
        </w:rPr>
        <w:t xml:space="preserve"> </w:t>
      </w:r>
      <w:r w:rsidRPr="0050765D">
        <w:t>to</w:t>
      </w:r>
      <w:r w:rsidRPr="0050765D">
        <w:rPr>
          <w:spacing w:val="11"/>
        </w:rPr>
        <w:t xml:space="preserve"> </w:t>
      </w:r>
      <w:r w:rsidRPr="0050765D">
        <w:t>be ter</w:t>
      </w:r>
      <w:r w:rsidRPr="0050765D">
        <w:rPr>
          <w:spacing w:val="-1"/>
        </w:rPr>
        <w:t>m</w:t>
      </w:r>
      <w:r w:rsidRPr="0050765D">
        <w:t>inated and</w:t>
      </w:r>
      <w:r w:rsidRPr="0050765D">
        <w:rPr>
          <w:spacing w:val="7"/>
        </w:rPr>
        <w:t xml:space="preserve"> </w:t>
      </w:r>
      <w:r w:rsidRPr="0050765D">
        <w:t>his</w:t>
      </w:r>
      <w:r w:rsidRPr="0050765D">
        <w:rPr>
          <w:spacing w:val="8"/>
        </w:rPr>
        <w:t xml:space="preserve"> </w:t>
      </w:r>
      <w:r w:rsidRPr="0050765D">
        <w:t>continued stay</w:t>
      </w:r>
      <w:r w:rsidRPr="0050765D">
        <w:rPr>
          <w:spacing w:val="7"/>
        </w:rPr>
        <w:t xml:space="preserve"> </w:t>
      </w:r>
      <w:r w:rsidRPr="0050765D">
        <w:t>in</w:t>
      </w:r>
      <w:r w:rsidRPr="0050765D">
        <w:rPr>
          <w:spacing w:val="8"/>
        </w:rPr>
        <w:t xml:space="preserve"> </w:t>
      </w:r>
      <w:r w:rsidRPr="0050765D">
        <w:t>Thailand</w:t>
      </w:r>
      <w:r w:rsidRPr="0050765D">
        <w:rPr>
          <w:spacing w:val="1"/>
        </w:rPr>
        <w:t xml:space="preserve"> </w:t>
      </w:r>
      <w:r w:rsidRPr="0050765D">
        <w:t>depended on</w:t>
      </w:r>
      <w:r w:rsidRPr="0050765D">
        <w:rPr>
          <w:spacing w:val="7"/>
        </w:rPr>
        <w:t xml:space="preserve"> </w:t>
      </w:r>
      <w:r w:rsidRPr="0050765D">
        <w:t>his</w:t>
      </w:r>
      <w:r w:rsidRPr="0050765D">
        <w:rPr>
          <w:spacing w:val="7"/>
        </w:rPr>
        <w:t xml:space="preserve"> </w:t>
      </w:r>
      <w:r w:rsidRPr="0050765D">
        <w:t>getting</w:t>
      </w:r>
      <w:r w:rsidRPr="0050765D">
        <w:rPr>
          <w:spacing w:val="2"/>
        </w:rPr>
        <w:t xml:space="preserve"> </w:t>
      </w:r>
      <w:r w:rsidRPr="0050765D">
        <w:t>a</w:t>
      </w:r>
      <w:r w:rsidRPr="0050765D">
        <w:rPr>
          <w:spacing w:val="10"/>
        </w:rPr>
        <w:t xml:space="preserve"> </w:t>
      </w:r>
      <w:r w:rsidRPr="0050765D">
        <w:t>job. These</w:t>
      </w:r>
      <w:r w:rsidRPr="0050765D">
        <w:rPr>
          <w:spacing w:val="5"/>
        </w:rPr>
        <w:t xml:space="preserve"> </w:t>
      </w:r>
      <w:r w:rsidRPr="0050765D">
        <w:t>efforts,</w:t>
      </w:r>
      <w:r w:rsidRPr="0050765D">
        <w:rPr>
          <w:spacing w:val="3"/>
        </w:rPr>
        <w:t xml:space="preserve"> </w:t>
      </w:r>
      <w:r w:rsidRPr="0050765D">
        <w:t>however,</w:t>
      </w:r>
      <w:r w:rsidRPr="0050765D">
        <w:rPr>
          <w:spacing w:val="1"/>
        </w:rPr>
        <w:t xml:space="preserve"> </w:t>
      </w:r>
      <w:r w:rsidRPr="0050765D">
        <w:t>were</w:t>
      </w:r>
      <w:r w:rsidRPr="0050765D">
        <w:rPr>
          <w:spacing w:val="6"/>
        </w:rPr>
        <w:t xml:space="preserve"> </w:t>
      </w:r>
      <w:r w:rsidRPr="0050765D">
        <w:t>not</w:t>
      </w:r>
      <w:r w:rsidRPr="0050765D">
        <w:rPr>
          <w:spacing w:val="8"/>
        </w:rPr>
        <w:t xml:space="preserve"> </w:t>
      </w:r>
      <w:r w:rsidRPr="0050765D">
        <w:t>success</w:t>
      </w:r>
      <w:r w:rsidRPr="0050765D">
        <w:rPr>
          <w:spacing w:val="1"/>
        </w:rPr>
        <w:t>f</w:t>
      </w:r>
      <w:r w:rsidRPr="0050765D">
        <w:t>ul and</w:t>
      </w:r>
      <w:r w:rsidRPr="0050765D">
        <w:rPr>
          <w:spacing w:val="7"/>
        </w:rPr>
        <w:t xml:space="preserve"> </w:t>
      </w:r>
      <w:r w:rsidRPr="0050765D">
        <w:t>Dr</w:t>
      </w:r>
      <w:r w:rsidRPr="0050765D">
        <w:rPr>
          <w:spacing w:val="8"/>
        </w:rPr>
        <w:t xml:space="preserve"> </w:t>
      </w:r>
      <w:r w:rsidRPr="0050765D">
        <w:t>Ta’eed</w:t>
      </w:r>
      <w:r w:rsidRPr="0050765D">
        <w:rPr>
          <w:spacing w:val="4"/>
        </w:rPr>
        <w:t xml:space="preserve"> </w:t>
      </w:r>
      <w:r w:rsidRPr="0050765D">
        <w:t>was</w:t>
      </w:r>
      <w:r w:rsidRPr="0050765D">
        <w:rPr>
          <w:spacing w:val="7"/>
        </w:rPr>
        <w:t xml:space="preserve"> </w:t>
      </w:r>
      <w:r w:rsidRPr="0050765D">
        <w:t>soon</w:t>
      </w:r>
      <w:r w:rsidRPr="0050765D">
        <w:rPr>
          <w:spacing w:val="6"/>
        </w:rPr>
        <w:t xml:space="preserve"> </w:t>
      </w:r>
      <w:r w:rsidRPr="0050765D">
        <w:t>made</w:t>
      </w:r>
      <w:r w:rsidRPr="0050765D">
        <w:rPr>
          <w:spacing w:val="5"/>
        </w:rPr>
        <w:t xml:space="preserve"> </w:t>
      </w:r>
      <w:r w:rsidRPr="0050765D">
        <w:t>to leave Tha</w:t>
      </w:r>
      <w:r w:rsidRPr="0050765D">
        <w:rPr>
          <w:spacing w:val="2"/>
        </w:rPr>
        <w:t>i</w:t>
      </w:r>
      <w:r w:rsidRPr="0050765D">
        <w:t>land</w:t>
      </w:r>
      <w:r w:rsidRPr="0050765D">
        <w:rPr>
          <w:spacing w:val="-10"/>
        </w:rPr>
        <w:t xml:space="preserve"> </w:t>
      </w:r>
      <w:r w:rsidRPr="0050765D">
        <w:t>for</w:t>
      </w:r>
      <w:r w:rsidRPr="0050765D">
        <w:rPr>
          <w:spacing w:val="-3"/>
        </w:rPr>
        <w:t xml:space="preserve"> </w:t>
      </w:r>
      <w:r w:rsidRPr="0050765D">
        <w:t>Laos.”</w:t>
      </w:r>
      <w:r>
        <w:t>[</w:t>
      </w:r>
      <w:r w:rsidRPr="0050765D">
        <w:rPr>
          <w:rStyle w:val="FootnoteReference"/>
        </w:rPr>
        <w:footnoteReference w:id="31"/>
      </w:r>
      <w:r>
        <w:rPr>
          <w:rStyle w:val="FootnoteReference"/>
        </w:rPr>
        <w:t>]</w:t>
      </w:r>
    </w:p>
    <w:p w14:paraId="1C41777A" w14:textId="77777777" w:rsidR="006E0CCA" w:rsidRPr="0050765D" w:rsidRDefault="006E5B28" w:rsidP="00615BE7"/>
    <w:p w14:paraId="149B5E4A" w14:textId="77777777" w:rsidR="006E0CCA" w:rsidRPr="0050765D" w:rsidRDefault="00910FCA" w:rsidP="00615BE7">
      <w:r w:rsidRPr="0050765D">
        <w:t>“In</w:t>
      </w:r>
      <w:r w:rsidRPr="0050765D">
        <w:rPr>
          <w:spacing w:val="3"/>
        </w:rPr>
        <w:t xml:space="preserve"> </w:t>
      </w:r>
      <w:r w:rsidRPr="0050765D">
        <w:t>March 1954</w:t>
      </w:r>
      <w:r w:rsidRPr="0050765D">
        <w:rPr>
          <w:spacing w:val="1"/>
        </w:rPr>
        <w:t xml:space="preserve"> </w:t>
      </w:r>
      <w:r w:rsidRPr="0050765D">
        <w:t>by</w:t>
      </w:r>
      <w:r w:rsidRPr="0050765D">
        <w:rPr>
          <w:spacing w:val="4"/>
        </w:rPr>
        <w:t xml:space="preserve"> </w:t>
      </w:r>
      <w:r w:rsidRPr="0050765D">
        <w:t>bus,</w:t>
      </w:r>
      <w:r w:rsidRPr="0050765D">
        <w:rPr>
          <w:spacing w:val="2"/>
        </w:rPr>
        <w:t xml:space="preserve"> </w:t>
      </w:r>
      <w:r w:rsidRPr="0050765D">
        <w:t>train and</w:t>
      </w:r>
      <w:r w:rsidRPr="0050765D">
        <w:rPr>
          <w:spacing w:val="3"/>
        </w:rPr>
        <w:t xml:space="preserve"> </w:t>
      </w:r>
      <w:r w:rsidRPr="0050765D">
        <w:t>finally plane, I</w:t>
      </w:r>
      <w:r w:rsidRPr="0050765D">
        <w:rPr>
          <w:spacing w:val="6"/>
        </w:rPr>
        <w:t xml:space="preserve"> </w:t>
      </w:r>
      <w:r w:rsidRPr="0050765D">
        <w:t>moved</w:t>
      </w:r>
      <w:r w:rsidRPr="0050765D">
        <w:rPr>
          <w:spacing w:val="-2"/>
        </w:rPr>
        <w:t xml:space="preserve"> </w:t>
      </w:r>
      <w:r w:rsidRPr="0050765D">
        <w:t>with</w:t>
      </w:r>
      <w:r w:rsidRPr="0050765D">
        <w:rPr>
          <w:spacing w:val="2"/>
        </w:rPr>
        <w:t xml:space="preserve"> </w:t>
      </w:r>
      <w:r w:rsidRPr="0050765D">
        <w:t>great</w:t>
      </w:r>
      <w:r w:rsidRPr="0050765D">
        <w:rPr>
          <w:spacing w:val="1"/>
        </w:rPr>
        <w:t xml:space="preserve"> </w:t>
      </w:r>
      <w:r w:rsidRPr="0050765D">
        <w:t>difficulty</w:t>
      </w:r>
      <w:r w:rsidRPr="0050765D">
        <w:rPr>
          <w:spacing w:val="-3"/>
        </w:rPr>
        <w:t xml:space="preserve"> </w:t>
      </w:r>
      <w:r w:rsidRPr="0050765D">
        <w:t>to Thailand and</w:t>
      </w:r>
      <w:r w:rsidRPr="0050765D">
        <w:rPr>
          <w:spacing w:val="6"/>
        </w:rPr>
        <w:t xml:space="preserve"> </w:t>
      </w:r>
      <w:r w:rsidRPr="0050765D">
        <w:t>reached</w:t>
      </w:r>
      <w:r w:rsidRPr="0050765D">
        <w:rPr>
          <w:spacing w:val="2"/>
        </w:rPr>
        <w:t xml:space="preserve"> </w:t>
      </w:r>
      <w:r w:rsidRPr="0050765D">
        <w:t>there</w:t>
      </w:r>
      <w:r w:rsidRPr="0050765D">
        <w:rPr>
          <w:spacing w:val="5"/>
        </w:rPr>
        <w:t xml:space="preserve"> </w:t>
      </w:r>
      <w:r w:rsidRPr="0050765D">
        <w:t>in</w:t>
      </w:r>
      <w:r w:rsidRPr="0050765D">
        <w:rPr>
          <w:spacing w:val="8"/>
        </w:rPr>
        <w:t xml:space="preserve"> </w:t>
      </w:r>
      <w:r w:rsidRPr="0050765D">
        <w:t>May</w:t>
      </w:r>
      <w:r w:rsidRPr="0050765D">
        <w:rPr>
          <w:spacing w:val="5"/>
        </w:rPr>
        <w:t xml:space="preserve"> </w:t>
      </w:r>
      <w:r w:rsidRPr="0050765D">
        <w:t>1954.</w:t>
      </w:r>
      <w:r w:rsidRPr="0050765D">
        <w:rPr>
          <w:spacing w:val="2"/>
        </w:rPr>
        <w:t xml:space="preserve"> </w:t>
      </w:r>
      <w:r w:rsidRPr="0050765D">
        <w:t>There</w:t>
      </w:r>
      <w:r w:rsidRPr="0050765D">
        <w:rPr>
          <w:spacing w:val="4"/>
        </w:rPr>
        <w:t xml:space="preserve"> </w:t>
      </w:r>
      <w:r w:rsidRPr="0050765D">
        <w:t>were</w:t>
      </w:r>
      <w:r w:rsidRPr="0050765D">
        <w:rPr>
          <w:spacing w:val="5"/>
        </w:rPr>
        <w:t xml:space="preserve"> </w:t>
      </w:r>
      <w:r w:rsidRPr="0050765D">
        <w:t>many</w:t>
      </w:r>
      <w:r w:rsidRPr="0050765D">
        <w:rPr>
          <w:spacing w:val="4"/>
        </w:rPr>
        <w:t xml:space="preserve"> </w:t>
      </w:r>
      <w:r w:rsidRPr="0050765D">
        <w:t>proble</w:t>
      </w:r>
      <w:r w:rsidRPr="0050765D">
        <w:rPr>
          <w:spacing w:val="-1"/>
        </w:rPr>
        <w:t>m</w:t>
      </w:r>
      <w:r w:rsidRPr="0050765D">
        <w:t>s i</w:t>
      </w:r>
      <w:r w:rsidRPr="0050765D">
        <w:rPr>
          <w:spacing w:val="2"/>
        </w:rPr>
        <w:t>n</w:t>
      </w:r>
      <w:r w:rsidRPr="0050765D">
        <w:t>cluding those</w:t>
      </w:r>
      <w:r w:rsidRPr="0050765D">
        <w:rPr>
          <w:spacing w:val="5"/>
        </w:rPr>
        <w:t xml:space="preserve"> </w:t>
      </w:r>
      <w:r w:rsidRPr="0050765D">
        <w:t>of</w:t>
      </w:r>
      <w:r w:rsidRPr="0050765D">
        <w:rPr>
          <w:spacing w:val="9"/>
        </w:rPr>
        <w:t xml:space="preserve"> </w:t>
      </w:r>
      <w:r w:rsidRPr="0050765D">
        <w:rPr>
          <w:spacing w:val="-1"/>
        </w:rPr>
        <w:t>l</w:t>
      </w:r>
      <w:r w:rsidRPr="0050765D">
        <w:t>anguage,</w:t>
      </w:r>
      <w:r w:rsidRPr="0050765D">
        <w:rPr>
          <w:spacing w:val="2"/>
        </w:rPr>
        <w:t xml:space="preserve"> </w:t>
      </w:r>
      <w:r w:rsidRPr="0050765D">
        <w:t>food,</w:t>
      </w:r>
      <w:r w:rsidRPr="0050765D">
        <w:rPr>
          <w:spacing w:val="5"/>
        </w:rPr>
        <w:t xml:space="preserve"> </w:t>
      </w:r>
      <w:r w:rsidRPr="0050765D">
        <w:rPr>
          <w:spacing w:val="1"/>
        </w:rPr>
        <w:t>a</w:t>
      </w:r>
      <w:r w:rsidRPr="0050765D">
        <w:t>nd</w:t>
      </w:r>
      <w:r w:rsidRPr="0050765D">
        <w:rPr>
          <w:spacing w:val="7"/>
        </w:rPr>
        <w:t xml:space="preserve"> </w:t>
      </w:r>
      <w:r w:rsidRPr="0050765D">
        <w:t>sickness. My</w:t>
      </w:r>
      <w:r w:rsidRPr="0050765D">
        <w:rPr>
          <w:spacing w:val="6"/>
        </w:rPr>
        <w:t xml:space="preserve"> </w:t>
      </w:r>
      <w:r w:rsidRPr="0050765D">
        <w:t>English</w:t>
      </w:r>
      <w:r w:rsidRPr="0050765D">
        <w:rPr>
          <w:spacing w:val="1"/>
        </w:rPr>
        <w:t xml:space="preserve"> </w:t>
      </w:r>
      <w:r w:rsidRPr="0050765D">
        <w:t>was</w:t>
      </w:r>
      <w:r w:rsidRPr="0050765D">
        <w:rPr>
          <w:spacing w:val="7"/>
        </w:rPr>
        <w:t xml:space="preserve"> </w:t>
      </w:r>
      <w:r w:rsidRPr="0050765D">
        <w:t>limited</w:t>
      </w:r>
      <w:r w:rsidRPr="0050765D">
        <w:rPr>
          <w:spacing w:val="11"/>
        </w:rPr>
        <w:t xml:space="preserve"> </w:t>
      </w:r>
      <w:r w:rsidRPr="0050765D">
        <w:t>and</w:t>
      </w:r>
      <w:r w:rsidRPr="0050765D">
        <w:rPr>
          <w:spacing w:val="7"/>
        </w:rPr>
        <w:t xml:space="preserve"> </w:t>
      </w:r>
      <w:r w:rsidRPr="0050765D">
        <w:t>very</w:t>
      </w:r>
      <w:r w:rsidRPr="0050765D">
        <w:rPr>
          <w:spacing w:val="6"/>
        </w:rPr>
        <w:t xml:space="preserve"> </w:t>
      </w:r>
      <w:r w:rsidRPr="0050765D">
        <w:t>few people could</w:t>
      </w:r>
      <w:r w:rsidRPr="0050765D">
        <w:rPr>
          <w:spacing w:val="1"/>
        </w:rPr>
        <w:t xml:space="preserve"> </w:t>
      </w:r>
      <w:r w:rsidRPr="0050765D">
        <w:t>speak</w:t>
      </w:r>
      <w:r w:rsidRPr="0050765D">
        <w:rPr>
          <w:spacing w:val="1"/>
        </w:rPr>
        <w:t xml:space="preserve"> </w:t>
      </w:r>
      <w:r w:rsidRPr="0050765D">
        <w:t>it</w:t>
      </w:r>
      <w:r w:rsidRPr="0050765D">
        <w:rPr>
          <w:spacing w:val="7"/>
        </w:rPr>
        <w:t xml:space="preserve"> </w:t>
      </w:r>
      <w:r w:rsidRPr="0050765D">
        <w:t>at</w:t>
      </w:r>
      <w:r w:rsidRPr="0050765D">
        <w:rPr>
          <w:spacing w:val="7"/>
        </w:rPr>
        <w:t xml:space="preserve"> </w:t>
      </w:r>
      <w:r w:rsidRPr="0050765D">
        <w:t>all</w:t>
      </w:r>
      <w:r w:rsidRPr="0050765D">
        <w:rPr>
          <w:spacing w:val="6"/>
        </w:rPr>
        <w:t xml:space="preserve"> </w:t>
      </w:r>
      <w:r w:rsidRPr="0050765D">
        <w:t>and</w:t>
      </w:r>
      <w:r w:rsidRPr="0050765D">
        <w:rPr>
          <w:spacing w:val="3"/>
        </w:rPr>
        <w:t xml:space="preserve"> </w:t>
      </w:r>
      <w:r w:rsidRPr="0050765D">
        <w:t>thus</w:t>
      </w:r>
      <w:r w:rsidRPr="0050765D">
        <w:rPr>
          <w:spacing w:val="2"/>
        </w:rPr>
        <w:t xml:space="preserve"> </w:t>
      </w:r>
      <w:r w:rsidRPr="0050765D">
        <w:t>I</w:t>
      </w:r>
      <w:r w:rsidRPr="0050765D">
        <w:rPr>
          <w:spacing w:val="7"/>
        </w:rPr>
        <w:t xml:space="preserve"> </w:t>
      </w:r>
      <w:r w:rsidRPr="0050765D">
        <w:rPr>
          <w:spacing w:val="-1"/>
        </w:rPr>
        <w:t>t</w:t>
      </w:r>
      <w:r w:rsidRPr="0050765D">
        <w:t>ried</w:t>
      </w:r>
      <w:r w:rsidRPr="0050765D">
        <w:rPr>
          <w:spacing w:val="3"/>
        </w:rPr>
        <w:t xml:space="preserve"> </w:t>
      </w:r>
      <w:r w:rsidRPr="0050765D">
        <w:rPr>
          <w:spacing w:val="-1"/>
        </w:rPr>
        <w:t>t</w:t>
      </w:r>
      <w:r w:rsidRPr="0050765D">
        <w:t>o</w:t>
      </w:r>
      <w:r w:rsidRPr="0050765D">
        <w:rPr>
          <w:spacing w:val="6"/>
        </w:rPr>
        <w:t xml:space="preserve"> </w:t>
      </w:r>
      <w:r w:rsidRPr="0050765D">
        <w:t>learn</w:t>
      </w:r>
      <w:r w:rsidRPr="0050765D">
        <w:rPr>
          <w:spacing w:val="2"/>
        </w:rPr>
        <w:t xml:space="preserve"> </w:t>
      </w:r>
      <w:r w:rsidRPr="0050765D">
        <w:t>the</w:t>
      </w:r>
      <w:r w:rsidRPr="0050765D">
        <w:rPr>
          <w:spacing w:val="4"/>
        </w:rPr>
        <w:t xml:space="preserve"> </w:t>
      </w:r>
      <w:r w:rsidRPr="0050765D">
        <w:t>local</w:t>
      </w:r>
      <w:r w:rsidRPr="0050765D">
        <w:rPr>
          <w:spacing w:val="7"/>
        </w:rPr>
        <w:t xml:space="preserve"> </w:t>
      </w:r>
      <w:r w:rsidRPr="0050765D">
        <w:t>language. Unfortunately</w:t>
      </w:r>
      <w:r w:rsidRPr="0050765D">
        <w:rPr>
          <w:spacing w:val="-16"/>
        </w:rPr>
        <w:t xml:space="preserve"> </w:t>
      </w:r>
      <w:r w:rsidRPr="0050765D">
        <w:t>it was</w:t>
      </w:r>
      <w:r w:rsidRPr="0050765D">
        <w:rPr>
          <w:spacing w:val="-4"/>
        </w:rPr>
        <w:t xml:space="preserve"> </w:t>
      </w:r>
      <w:r w:rsidRPr="0050765D">
        <w:t>a ton</w:t>
      </w:r>
      <w:r w:rsidRPr="0050765D">
        <w:rPr>
          <w:spacing w:val="-1"/>
        </w:rPr>
        <w:t>a</w:t>
      </w:r>
      <w:r w:rsidRPr="0050765D">
        <w:t>l</w:t>
      </w:r>
      <w:r w:rsidRPr="0050765D">
        <w:rPr>
          <w:spacing w:val="-5"/>
        </w:rPr>
        <w:t xml:space="preserve"> </w:t>
      </w:r>
      <w:r w:rsidRPr="0050765D">
        <w:t>language</w:t>
      </w:r>
      <w:r w:rsidRPr="0050765D">
        <w:rPr>
          <w:spacing w:val="-10"/>
        </w:rPr>
        <w:t xml:space="preserve"> </w:t>
      </w:r>
      <w:r w:rsidRPr="0050765D">
        <w:t>and</w:t>
      </w:r>
      <w:r w:rsidRPr="0050765D">
        <w:rPr>
          <w:spacing w:val="-3"/>
        </w:rPr>
        <w:t xml:space="preserve"> </w:t>
      </w:r>
      <w:r w:rsidRPr="0050765D">
        <w:t>I</w:t>
      </w:r>
      <w:r w:rsidRPr="0050765D">
        <w:rPr>
          <w:spacing w:val="-1"/>
        </w:rPr>
        <w:t xml:space="preserve"> </w:t>
      </w:r>
      <w:r w:rsidRPr="0050765D">
        <w:t>failed.</w:t>
      </w:r>
    </w:p>
    <w:p w14:paraId="277CF41B" w14:textId="77777777" w:rsidR="006E0CCA" w:rsidRPr="0050765D" w:rsidRDefault="006E5B28" w:rsidP="00615BE7"/>
    <w:p w14:paraId="7FAD84A0" w14:textId="03C876FB" w:rsidR="006E0CCA" w:rsidRPr="0050765D" w:rsidRDefault="00910FCA" w:rsidP="00615BE7">
      <w:r w:rsidRPr="0050765D">
        <w:t>“During</w:t>
      </w:r>
      <w:r w:rsidRPr="0050765D">
        <w:rPr>
          <w:spacing w:val="2"/>
        </w:rPr>
        <w:t xml:space="preserve"> </w:t>
      </w:r>
      <w:r w:rsidRPr="0050765D">
        <w:rPr>
          <w:spacing w:val="-1"/>
        </w:rPr>
        <w:t>t</w:t>
      </w:r>
      <w:r w:rsidRPr="0050765D">
        <w:rPr>
          <w:spacing w:val="1"/>
        </w:rPr>
        <w:t>h</w:t>
      </w:r>
      <w:r w:rsidRPr="0050765D">
        <w:t>e</w:t>
      </w:r>
      <w:r w:rsidRPr="0050765D">
        <w:rPr>
          <w:spacing w:val="10"/>
        </w:rPr>
        <w:t xml:space="preserve"> </w:t>
      </w:r>
      <w:r w:rsidRPr="0050765D">
        <w:t>year</w:t>
      </w:r>
      <w:r w:rsidRPr="0050765D">
        <w:rPr>
          <w:spacing w:val="6"/>
        </w:rPr>
        <w:t xml:space="preserve"> </w:t>
      </w:r>
      <w:r w:rsidRPr="0050765D">
        <w:t>I</w:t>
      </w:r>
      <w:r w:rsidRPr="0050765D">
        <w:rPr>
          <w:spacing w:val="10"/>
        </w:rPr>
        <w:t xml:space="preserve"> </w:t>
      </w:r>
      <w:r w:rsidRPr="0050765D">
        <w:t>did</w:t>
      </w:r>
      <w:r w:rsidRPr="0050765D">
        <w:rPr>
          <w:spacing w:val="8"/>
        </w:rPr>
        <w:t xml:space="preserve"> </w:t>
      </w:r>
      <w:r w:rsidRPr="0050765D">
        <w:t>however</w:t>
      </w:r>
      <w:r w:rsidRPr="0050765D">
        <w:rPr>
          <w:spacing w:val="2"/>
        </w:rPr>
        <w:t xml:space="preserve"> </w:t>
      </w:r>
      <w:r w:rsidRPr="0050765D">
        <w:t>manage</w:t>
      </w:r>
      <w:r w:rsidRPr="0050765D">
        <w:rPr>
          <w:spacing w:val="3"/>
        </w:rPr>
        <w:t xml:space="preserve"> </w:t>
      </w:r>
      <w:r w:rsidRPr="0050765D">
        <w:t>to</w:t>
      </w:r>
      <w:r w:rsidRPr="0050765D">
        <w:rPr>
          <w:spacing w:val="9"/>
        </w:rPr>
        <w:t xml:space="preserve"> </w:t>
      </w:r>
      <w:r w:rsidRPr="0050765D">
        <w:t>achieve</w:t>
      </w:r>
      <w:r w:rsidRPr="0050765D">
        <w:rPr>
          <w:spacing w:val="3"/>
        </w:rPr>
        <w:t xml:space="preserve"> </w:t>
      </w:r>
      <w:r w:rsidRPr="0050765D">
        <w:t>a</w:t>
      </w:r>
      <w:r w:rsidRPr="0050765D">
        <w:rPr>
          <w:spacing w:val="11"/>
        </w:rPr>
        <w:t xml:space="preserve"> </w:t>
      </w:r>
      <w:r w:rsidRPr="0050765D">
        <w:t>radio</w:t>
      </w:r>
      <w:r w:rsidRPr="0050765D">
        <w:rPr>
          <w:spacing w:val="6"/>
        </w:rPr>
        <w:t xml:space="preserve"> </w:t>
      </w:r>
      <w:r w:rsidRPr="0050765D">
        <w:t>interview, an</w:t>
      </w:r>
      <w:r w:rsidRPr="0050765D">
        <w:rPr>
          <w:spacing w:val="11"/>
        </w:rPr>
        <w:t xml:space="preserve"> </w:t>
      </w:r>
      <w:r w:rsidRPr="0050765D">
        <w:t>article in</w:t>
      </w:r>
      <w:r w:rsidRPr="0050765D">
        <w:rPr>
          <w:spacing w:val="24"/>
        </w:rPr>
        <w:t xml:space="preserve"> </w:t>
      </w:r>
      <w:r w:rsidRPr="0050765D">
        <w:t>the</w:t>
      </w:r>
      <w:r w:rsidRPr="0050765D">
        <w:rPr>
          <w:spacing w:val="23"/>
        </w:rPr>
        <w:t xml:space="preserve"> </w:t>
      </w:r>
      <w:r w:rsidRPr="0050765D">
        <w:t>newspaper</w:t>
      </w:r>
      <w:r w:rsidRPr="0050765D">
        <w:rPr>
          <w:spacing w:val="14"/>
        </w:rPr>
        <w:t xml:space="preserve"> </w:t>
      </w:r>
      <w:r w:rsidRPr="0050765D">
        <w:t>and</w:t>
      </w:r>
      <w:r w:rsidRPr="0050765D">
        <w:rPr>
          <w:spacing w:val="22"/>
        </w:rPr>
        <w:t xml:space="preserve"> </w:t>
      </w:r>
      <w:r w:rsidRPr="0050765D">
        <w:t>to</w:t>
      </w:r>
      <w:r w:rsidRPr="0050765D">
        <w:rPr>
          <w:spacing w:val="24"/>
        </w:rPr>
        <w:t xml:space="preserve"> </w:t>
      </w:r>
      <w:r w:rsidRPr="0050765D">
        <w:t>make</w:t>
      </w:r>
      <w:r w:rsidRPr="0050765D">
        <w:rPr>
          <w:spacing w:val="20"/>
        </w:rPr>
        <w:t xml:space="preserve"> </w:t>
      </w:r>
      <w:r w:rsidRPr="0050765D">
        <w:t>contact</w:t>
      </w:r>
      <w:r w:rsidRPr="0050765D">
        <w:rPr>
          <w:spacing w:val="28"/>
        </w:rPr>
        <w:t xml:space="preserve"> </w:t>
      </w:r>
      <w:r w:rsidRPr="0050765D">
        <w:t>with</w:t>
      </w:r>
      <w:r w:rsidRPr="0050765D">
        <w:rPr>
          <w:spacing w:val="22"/>
        </w:rPr>
        <w:t xml:space="preserve"> </w:t>
      </w:r>
      <w:r w:rsidRPr="0050765D">
        <w:t>Tanya</w:t>
      </w:r>
      <w:r w:rsidRPr="0050765D">
        <w:rPr>
          <w:spacing w:val="20"/>
        </w:rPr>
        <w:t xml:space="preserve"> </w:t>
      </w:r>
      <w:r w:rsidRPr="0050765D">
        <w:t>Anaparitra</w:t>
      </w:r>
      <w:r w:rsidRPr="0050765D">
        <w:rPr>
          <w:spacing w:val="15"/>
        </w:rPr>
        <w:t xml:space="preserve"> </w:t>
      </w:r>
      <w:r w:rsidRPr="0050765D">
        <w:t>who</w:t>
      </w:r>
      <w:r w:rsidRPr="0050765D">
        <w:rPr>
          <w:spacing w:val="21"/>
        </w:rPr>
        <w:t xml:space="preserve"> </w:t>
      </w:r>
      <w:r w:rsidRPr="0050765D">
        <w:t>later</w:t>
      </w:r>
      <w:r w:rsidRPr="0050765D">
        <w:rPr>
          <w:spacing w:val="27"/>
        </w:rPr>
        <w:t xml:space="preserve"> </w:t>
      </w:r>
      <w:r w:rsidRPr="0050765D">
        <w:t>joined the</w:t>
      </w:r>
      <w:r w:rsidRPr="0050765D">
        <w:rPr>
          <w:spacing w:val="1"/>
        </w:rPr>
        <w:t xml:space="preserve"> </w:t>
      </w:r>
      <w:r w:rsidRPr="0050765D">
        <w:t>Faith.</w:t>
      </w:r>
      <w:r w:rsidRPr="0050765D">
        <w:rPr>
          <w:spacing w:val="-2"/>
        </w:rPr>
        <w:t xml:space="preserve"> </w:t>
      </w:r>
      <w:r w:rsidRPr="0050765D">
        <w:t>At</w:t>
      </w:r>
      <w:r w:rsidRPr="0050765D">
        <w:rPr>
          <w:spacing w:val="1"/>
        </w:rPr>
        <w:t xml:space="preserve"> </w:t>
      </w:r>
      <w:r w:rsidRPr="0050765D">
        <w:t>that</w:t>
      </w:r>
      <w:r w:rsidRPr="0050765D">
        <w:rPr>
          <w:spacing w:val="4"/>
        </w:rPr>
        <w:t xml:space="preserve"> </w:t>
      </w:r>
      <w:r w:rsidRPr="0050765D">
        <w:t>time</w:t>
      </w:r>
      <w:r w:rsidRPr="0050765D">
        <w:rPr>
          <w:spacing w:val="4"/>
        </w:rPr>
        <w:t xml:space="preserve"> </w:t>
      </w:r>
      <w:r w:rsidRPr="0050765D">
        <w:t>T</w:t>
      </w:r>
      <w:r w:rsidRPr="0050765D">
        <w:rPr>
          <w:spacing w:val="2"/>
        </w:rPr>
        <w:t>h</w:t>
      </w:r>
      <w:r w:rsidRPr="0050765D">
        <w:t>ailand</w:t>
      </w:r>
      <w:r w:rsidRPr="0050765D">
        <w:rPr>
          <w:spacing w:val="-6"/>
        </w:rPr>
        <w:t xml:space="preserve"> </w:t>
      </w:r>
      <w:r w:rsidRPr="0050765D">
        <w:t>had one</w:t>
      </w:r>
      <w:r w:rsidRPr="0050765D">
        <w:rPr>
          <w:spacing w:val="-1"/>
        </w:rPr>
        <w:t xml:space="preserve"> </w:t>
      </w:r>
      <w:r w:rsidRPr="0050765D">
        <w:t>Bahá’í</w:t>
      </w:r>
      <w:r w:rsidRPr="0050765D">
        <w:rPr>
          <w:spacing w:val="-3"/>
        </w:rPr>
        <w:t xml:space="preserve"> </w:t>
      </w:r>
      <w:r w:rsidRPr="0050765D">
        <w:t>in</w:t>
      </w:r>
      <w:r w:rsidRPr="0050765D">
        <w:rPr>
          <w:spacing w:val="2"/>
        </w:rPr>
        <w:t xml:space="preserve"> </w:t>
      </w:r>
      <w:r w:rsidRPr="0050765D">
        <w:t>Pra</w:t>
      </w:r>
      <w:r w:rsidRPr="0050765D">
        <w:rPr>
          <w:spacing w:val="-1"/>
        </w:rPr>
        <w:t>m</w:t>
      </w:r>
      <w:r w:rsidRPr="0050765D">
        <w:t>ote</w:t>
      </w:r>
      <w:r w:rsidRPr="0050765D">
        <w:rPr>
          <w:spacing w:val="-3"/>
        </w:rPr>
        <w:t xml:space="preserve"> </w:t>
      </w:r>
      <w:r w:rsidRPr="0050765D">
        <w:t>who</w:t>
      </w:r>
      <w:r w:rsidRPr="0050765D">
        <w:rPr>
          <w:spacing w:val="-1"/>
        </w:rPr>
        <w:t xml:space="preserve"> </w:t>
      </w:r>
      <w:r w:rsidRPr="0050765D">
        <w:t>was a</w:t>
      </w:r>
      <w:r w:rsidRPr="0050765D">
        <w:rPr>
          <w:spacing w:val="4"/>
        </w:rPr>
        <w:t xml:space="preserve"> </w:t>
      </w:r>
      <w:r w:rsidRPr="0050765D">
        <w:t>very</w:t>
      </w:r>
      <w:r w:rsidRPr="0050765D">
        <w:rPr>
          <w:spacing w:val="-1"/>
        </w:rPr>
        <w:t xml:space="preserve"> </w:t>
      </w:r>
      <w:r w:rsidRPr="0050765D">
        <w:t>kind and</w:t>
      </w:r>
      <w:r w:rsidRPr="0050765D">
        <w:rPr>
          <w:spacing w:val="65"/>
        </w:rPr>
        <w:t xml:space="preserve"> </w:t>
      </w:r>
      <w:r w:rsidRPr="0050765D">
        <w:t>gent</w:t>
      </w:r>
      <w:r w:rsidRPr="0050765D">
        <w:rPr>
          <w:spacing w:val="-1"/>
        </w:rPr>
        <w:t>l</w:t>
      </w:r>
      <w:r w:rsidRPr="0050765D">
        <w:t>e</w:t>
      </w:r>
      <w:r w:rsidRPr="0050765D">
        <w:rPr>
          <w:spacing w:val="63"/>
        </w:rPr>
        <w:t xml:space="preserve"> </w:t>
      </w:r>
      <w:r w:rsidRPr="0050765D">
        <w:t>soul</w:t>
      </w:r>
      <w:r w:rsidRPr="0050765D">
        <w:rPr>
          <w:spacing w:val="64"/>
        </w:rPr>
        <w:t xml:space="preserve"> </w:t>
      </w:r>
      <w:r w:rsidRPr="0050765D">
        <w:t>who</w:t>
      </w:r>
      <w:r w:rsidRPr="0050765D">
        <w:rPr>
          <w:spacing w:val="64"/>
        </w:rPr>
        <w:t xml:space="preserve"> </w:t>
      </w:r>
      <w:r w:rsidRPr="0050765D">
        <w:t>later d</w:t>
      </w:r>
      <w:r w:rsidRPr="0050765D">
        <w:rPr>
          <w:spacing w:val="-1"/>
        </w:rPr>
        <w:t>i</w:t>
      </w:r>
      <w:r w:rsidRPr="0050765D">
        <w:t>ed</w:t>
      </w:r>
      <w:r w:rsidRPr="0050765D">
        <w:rPr>
          <w:spacing w:val="64"/>
        </w:rPr>
        <w:t xml:space="preserve"> </w:t>
      </w:r>
      <w:r w:rsidRPr="0050765D">
        <w:t>of</w:t>
      </w:r>
      <w:r w:rsidRPr="0050765D">
        <w:rPr>
          <w:spacing w:val="67"/>
        </w:rPr>
        <w:t xml:space="preserve"> </w:t>
      </w:r>
      <w:r w:rsidRPr="0050765D">
        <w:t>TB.</w:t>
      </w:r>
      <w:r w:rsidRPr="0050765D">
        <w:rPr>
          <w:spacing w:val="65"/>
        </w:rPr>
        <w:t xml:space="preserve"> </w:t>
      </w:r>
      <w:r w:rsidRPr="0050765D">
        <w:t>Tanya</w:t>
      </w:r>
      <w:r w:rsidRPr="0050765D">
        <w:rPr>
          <w:spacing w:val="62"/>
        </w:rPr>
        <w:t xml:space="preserve"> </w:t>
      </w:r>
      <w:r w:rsidRPr="0050765D">
        <w:t>kindly</w:t>
      </w:r>
      <w:r w:rsidRPr="0050765D">
        <w:rPr>
          <w:spacing w:val="62"/>
        </w:rPr>
        <w:t xml:space="preserve"> </w:t>
      </w:r>
      <w:r w:rsidRPr="0050765D">
        <w:t>translated</w:t>
      </w:r>
      <w:r w:rsidRPr="0050765D">
        <w:rPr>
          <w:spacing w:val="58"/>
        </w:rPr>
        <w:t xml:space="preserve"> </w:t>
      </w:r>
      <w:r w:rsidRPr="0050765D">
        <w:t>two</w:t>
      </w:r>
      <w:r w:rsidRPr="0050765D">
        <w:rPr>
          <w:spacing w:val="65"/>
        </w:rPr>
        <w:t xml:space="preserve"> </w:t>
      </w:r>
      <w:r w:rsidRPr="0050765D">
        <w:t>Bahá’í pa</w:t>
      </w:r>
      <w:r w:rsidRPr="0050765D">
        <w:rPr>
          <w:spacing w:val="-1"/>
        </w:rPr>
        <w:t>m</w:t>
      </w:r>
      <w:r w:rsidRPr="0050765D">
        <w:t>phlets</w:t>
      </w:r>
      <w:r w:rsidRPr="0050765D">
        <w:rPr>
          <w:spacing w:val="-11"/>
        </w:rPr>
        <w:t xml:space="preserve"> </w:t>
      </w:r>
      <w:r w:rsidRPr="0050765D">
        <w:t>which</w:t>
      </w:r>
      <w:r w:rsidRPr="0050765D">
        <w:rPr>
          <w:spacing w:val="-7"/>
        </w:rPr>
        <w:t xml:space="preserve"> </w:t>
      </w:r>
      <w:r w:rsidRPr="0050765D">
        <w:t>pleased</w:t>
      </w:r>
      <w:r w:rsidRPr="0050765D">
        <w:rPr>
          <w:spacing w:val="-8"/>
        </w:rPr>
        <w:t xml:space="preserve"> </w:t>
      </w:r>
      <w:r w:rsidRPr="0050765D">
        <w:t>the</w:t>
      </w:r>
      <w:r w:rsidRPr="0050765D">
        <w:rPr>
          <w:spacing w:val="-3"/>
        </w:rPr>
        <w:t xml:space="preserve"> </w:t>
      </w:r>
      <w:r w:rsidRPr="0050765D">
        <w:t>Guardian.</w:t>
      </w:r>
    </w:p>
    <w:p w14:paraId="3EC5DFA4" w14:textId="77777777" w:rsidR="006E0CCA" w:rsidRPr="0050765D" w:rsidRDefault="006E5B28" w:rsidP="00615BE7"/>
    <w:p w14:paraId="46F67E21" w14:textId="2522FBA7" w:rsidR="006E0CCA" w:rsidRPr="0050765D" w:rsidRDefault="00910FCA" w:rsidP="00615BE7">
      <w:r w:rsidRPr="0050765D">
        <w:lastRenderedPageBreak/>
        <w:t>“After</w:t>
      </w:r>
      <w:r w:rsidRPr="0050765D">
        <w:rPr>
          <w:spacing w:val="2"/>
        </w:rPr>
        <w:t xml:space="preserve"> </w:t>
      </w:r>
      <w:r w:rsidRPr="0050765D">
        <w:t>thirteen months,</w:t>
      </w:r>
      <w:r w:rsidRPr="0050765D">
        <w:rPr>
          <w:spacing w:val="-1"/>
        </w:rPr>
        <w:t xml:space="preserve"> </w:t>
      </w:r>
      <w:r w:rsidRPr="0050765D">
        <w:t>as</w:t>
      </w:r>
      <w:r w:rsidRPr="0050765D">
        <w:rPr>
          <w:spacing w:val="8"/>
        </w:rPr>
        <w:t xml:space="preserve"> </w:t>
      </w:r>
      <w:r w:rsidRPr="0050765D">
        <w:rPr>
          <w:spacing w:val="-2"/>
        </w:rPr>
        <w:t>m</w:t>
      </w:r>
      <w:r w:rsidRPr="0050765D">
        <w:t>y</w:t>
      </w:r>
      <w:r w:rsidRPr="0050765D">
        <w:rPr>
          <w:spacing w:val="5"/>
        </w:rPr>
        <w:t xml:space="preserve"> </w:t>
      </w:r>
      <w:r w:rsidRPr="0050765D">
        <w:t>visa</w:t>
      </w:r>
      <w:r w:rsidRPr="0050765D">
        <w:rPr>
          <w:spacing w:val="4"/>
        </w:rPr>
        <w:t xml:space="preserve"> </w:t>
      </w:r>
      <w:r w:rsidRPr="0050765D">
        <w:t>could</w:t>
      </w:r>
      <w:r w:rsidRPr="0050765D">
        <w:rPr>
          <w:spacing w:val="3"/>
        </w:rPr>
        <w:t xml:space="preserve"> </w:t>
      </w:r>
      <w:r w:rsidRPr="0050765D">
        <w:t>not</w:t>
      </w:r>
      <w:r w:rsidRPr="0050765D">
        <w:rPr>
          <w:spacing w:val="5"/>
        </w:rPr>
        <w:t xml:space="preserve"> </w:t>
      </w:r>
      <w:r w:rsidRPr="0050765D">
        <w:t>be</w:t>
      </w:r>
      <w:r w:rsidRPr="0050765D">
        <w:rPr>
          <w:spacing w:val="6"/>
        </w:rPr>
        <w:t xml:space="preserve"> </w:t>
      </w:r>
      <w:r w:rsidRPr="0050765D">
        <w:t>e</w:t>
      </w:r>
      <w:r w:rsidRPr="0050765D">
        <w:rPr>
          <w:spacing w:val="2"/>
        </w:rPr>
        <w:t>x</w:t>
      </w:r>
      <w:r w:rsidRPr="0050765D">
        <w:t>tended,</w:t>
      </w:r>
      <w:r w:rsidRPr="0050765D">
        <w:rPr>
          <w:spacing w:val="-3"/>
        </w:rPr>
        <w:t xml:space="preserve"> </w:t>
      </w:r>
      <w:r w:rsidRPr="0050765D">
        <w:t>and</w:t>
      </w:r>
      <w:r w:rsidRPr="0050765D">
        <w:rPr>
          <w:spacing w:val="4"/>
        </w:rPr>
        <w:t xml:space="preserve"> </w:t>
      </w:r>
      <w:r w:rsidRPr="0050765D">
        <w:t>with</w:t>
      </w:r>
      <w:r w:rsidRPr="0050765D">
        <w:rPr>
          <w:spacing w:val="3"/>
        </w:rPr>
        <w:t xml:space="preserve"> </w:t>
      </w:r>
      <w:r w:rsidRPr="0050765D">
        <w:t>advice</w:t>
      </w:r>
      <w:r w:rsidRPr="0050765D">
        <w:rPr>
          <w:spacing w:val="1"/>
        </w:rPr>
        <w:t xml:space="preserve"> </w:t>
      </w:r>
      <w:r w:rsidRPr="0050765D">
        <w:t>fr</w:t>
      </w:r>
      <w:r w:rsidRPr="0050765D">
        <w:rPr>
          <w:spacing w:val="3"/>
        </w:rPr>
        <w:t>o</w:t>
      </w:r>
      <w:r w:rsidRPr="0050765D">
        <w:t>m Mr</w:t>
      </w:r>
      <w:r w:rsidRPr="0050765D">
        <w:rPr>
          <w:spacing w:val="-4"/>
        </w:rPr>
        <w:t xml:space="preserve"> </w:t>
      </w:r>
      <w:r w:rsidRPr="0050765D">
        <w:t>Fozdar,</w:t>
      </w:r>
      <w:r w:rsidRPr="0050765D">
        <w:rPr>
          <w:spacing w:val="-8"/>
        </w:rPr>
        <w:t xml:space="preserve"> </w:t>
      </w:r>
      <w:r w:rsidRPr="0050765D">
        <w:t>I</w:t>
      </w:r>
      <w:r w:rsidRPr="0050765D">
        <w:rPr>
          <w:spacing w:val="-1"/>
        </w:rPr>
        <w:t xml:space="preserve"> m</w:t>
      </w:r>
      <w:r w:rsidRPr="0050765D">
        <w:t>oved</w:t>
      </w:r>
      <w:r w:rsidRPr="0050765D">
        <w:rPr>
          <w:spacing w:val="-8"/>
        </w:rPr>
        <w:t xml:space="preserve"> </w:t>
      </w:r>
      <w:r w:rsidRPr="0050765D">
        <w:t>to</w:t>
      </w:r>
      <w:r w:rsidRPr="0050765D">
        <w:rPr>
          <w:spacing w:val="-2"/>
        </w:rPr>
        <w:t xml:space="preserve"> </w:t>
      </w:r>
      <w:r w:rsidRPr="0050765D">
        <w:t>Laos.”</w:t>
      </w:r>
      <w:r>
        <w:t>[</w:t>
      </w:r>
      <w:r w:rsidRPr="0050765D">
        <w:rPr>
          <w:rStyle w:val="FootnoteReference"/>
        </w:rPr>
        <w:footnoteReference w:id="32"/>
      </w:r>
      <w:r>
        <w:rPr>
          <w:rStyle w:val="FootnoteReference"/>
        </w:rPr>
        <w:t>]</w:t>
      </w:r>
    </w:p>
    <w:p w14:paraId="79518563" w14:textId="77777777" w:rsidR="006E0CCA" w:rsidRPr="0050765D" w:rsidRDefault="006E5B28" w:rsidP="00615BE7"/>
    <w:p w14:paraId="14C043E1" w14:textId="77777777" w:rsidR="006E0CCA" w:rsidRPr="0050765D" w:rsidRDefault="006E5B28" w:rsidP="00615BE7"/>
    <w:p w14:paraId="2EF8CC2E" w14:textId="2B4646C3" w:rsidR="006E0CCA" w:rsidRPr="0050765D" w:rsidRDefault="00910FCA" w:rsidP="006A4CC4">
      <w:pPr>
        <w:pStyle w:val="Heading2"/>
      </w:pPr>
      <w:bookmarkStart w:id="24" w:name="_Toc80014562"/>
      <w:r w:rsidRPr="0050765D">
        <w:t>Banu</w:t>
      </w:r>
      <w:r w:rsidRPr="0050765D">
        <w:rPr>
          <w:spacing w:val="-6"/>
        </w:rPr>
        <w:t xml:space="preserve"> </w:t>
      </w:r>
      <w:r w:rsidRPr="0050765D">
        <w:t>Hassan</w:t>
      </w:r>
      <w:r w:rsidRPr="0050765D">
        <w:rPr>
          <w:spacing w:val="-9"/>
        </w:rPr>
        <w:t xml:space="preserve"> </w:t>
      </w:r>
      <w:r w:rsidRPr="0050765D">
        <w:t>&amp;</w:t>
      </w:r>
      <w:r w:rsidRPr="0050765D">
        <w:rPr>
          <w:spacing w:val="-5"/>
        </w:rPr>
        <w:t xml:space="preserve"> </w:t>
      </w:r>
      <w:r w:rsidRPr="0050765D">
        <w:t>Marjorie</w:t>
      </w:r>
      <w:r w:rsidRPr="0050765D">
        <w:rPr>
          <w:spacing w:val="-10"/>
        </w:rPr>
        <w:t xml:space="preserve"> </w:t>
      </w:r>
      <w:r w:rsidRPr="0050765D">
        <w:rPr>
          <w:w w:val="99"/>
        </w:rPr>
        <w:t>Lighthall</w:t>
      </w:r>
      <w:bookmarkEnd w:id="24"/>
    </w:p>
    <w:p w14:paraId="19BDD874" w14:textId="77777777" w:rsidR="006E0CCA" w:rsidRPr="0050765D" w:rsidRDefault="006E5B28" w:rsidP="00615BE7"/>
    <w:p w14:paraId="76BEA9A4" w14:textId="5564DCDE" w:rsidR="006E0CCA" w:rsidRPr="0050765D" w:rsidRDefault="00910FCA" w:rsidP="00615BE7">
      <w:r w:rsidRPr="0050765D">
        <w:t>“So</w:t>
      </w:r>
      <w:r w:rsidRPr="0050765D">
        <w:rPr>
          <w:spacing w:val="-1"/>
        </w:rPr>
        <w:t>m</w:t>
      </w:r>
      <w:r w:rsidRPr="0050765D">
        <w:t>etime</w:t>
      </w:r>
      <w:r w:rsidRPr="0050765D">
        <w:rPr>
          <w:spacing w:val="16"/>
        </w:rPr>
        <w:t xml:space="preserve"> </w:t>
      </w:r>
      <w:r w:rsidRPr="0050765D">
        <w:t>during</w:t>
      </w:r>
      <w:r w:rsidRPr="0050765D">
        <w:rPr>
          <w:spacing w:val="9"/>
        </w:rPr>
        <w:t xml:space="preserve"> </w:t>
      </w:r>
      <w:r w:rsidRPr="0050765D">
        <w:t>a</w:t>
      </w:r>
      <w:r w:rsidRPr="0050765D">
        <w:rPr>
          <w:spacing w:val="-1"/>
        </w:rPr>
        <w:t>l</w:t>
      </w:r>
      <w:r w:rsidRPr="0050765D">
        <w:t>l</w:t>
      </w:r>
      <w:r w:rsidRPr="0050765D">
        <w:rPr>
          <w:spacing w:val="16"/>
        </w:rPr>
        <w:t xml:space="preserve"> </w:t>
      </w:r>
      <w:r w:rsidRPr="0050765D">
        <w:t>of</w:t>
      </w:r>
      <w:r w:rsidRPr="0050765D">
        <w:rPr>
          <w:spacing w:val="13"/>
        </w:rPr>
        <w:t xml:space="preserve"> </w:t>
      </w:r>
      <w:r w:rsidRPr="0050765D">
        <w:t>this</w:t>
      </w:r>
      <w:r w:rsidRPr="0050765D">
        <w:rPr>
          <w:spacing w:val="12"/>
        </w:rPr>
        <w:t xml:space="preserve"> </w:t>
      </w:r>
      <w:r w:rsidRPr="0050765D">
        <w:t>(</w:t>
      </w:r>
      <w:r w:rsidRPr="0050765D">
        <w:rPr>
          <w:spacing w:val="-1"/>
        </w:rPr>
        <w:t>m</w:t>
      </w:r>
      <w:r w:rsidRPr="0050765D">
        <w:t>y</w:t>
      </w:r>
      <w:r w:rsidRPr="0050765D">
        <w:rPr>
          <w:spacing w:val="11"/>
        </w:rPr>
        <w:t xml:space="preserve"> </w:t>
      </w:r>
      <w:r w:rsidRPr="0050765D">
        <w:t>memory</w:t>
      </w:r>
      <w:r w:rsidRPr="0050765D">
        <w:rPr>
          <w:spacing w:val="7"/>
        </w:rPr>
        <w:t xml:space="preserve"> </w:t>
      </w:r>
      <w:r w:rsidRPr="0050765D">
        <w:t>of</w:t>
      </w:r>
      <w:r w:rsidRPr="0050765D">
        <w:rPr>
          <w:spacing w:val="13"/>
        </w:rPr>
        <w:t xml:space="preserve"> </w:t>
      </w:r>
      <w:r w:rsidRPr="0050765D">
        <w:t>the</w:t>
      </w:r>
      <w:r w:rsidRPr="0050765D">
        <w:rPr>
          <w:spacing w:val="12"/>
        </w:rPr>
        <w:t xml:space="preserve"> </w:t>
      </w:r>
      <w:r w:rsidRPr="0050765D">
        <w:t>chronological</w:t>
      </w:r>
      <w:r w:rsidRPr="0050765D">
        <w:rPr>
          <w:spacing w:val="1"/>
        </w:rPr>
        <w:t xml:space="preserve"> </w:t>
      </w:r>
      <w:r w:rsidRPr="0050765D">
        <w:t>order</w:t>
      </w:r>
      <w:r w:rsidRPr="0050765D">
        <w:rPr>
          <w:spacing w:val="9"/>
        </w:rPr>
        <w:t xml:space="preserve"> </w:t>
      </w:r>
      <w:r w:rsidRPr="0050765D">
        <w:t>of</w:t>
      </w:r>
      <w:r w:rsidRPr="0050765D">
        <w:rPr>
          <w:spacing w:val="13"/>
        </w:rPr>
        <w:t xml:space="preserve"> </w:t>
      </w:r>
      <w:r w:rsidRPr="0050765D">
        <w:t>things is</w:t>
      </w:r>
      <w:r w:rsidRPr="0050765D">
        <w:rPr>
          <w:spacing w:val="3"/>
        </w:rPr>
        <w:t xml:space="preserve"> </w:t>
      </w:r>
      <w:r w:rsidRPr="0050765D">
        <w:t>not</w:t>
      </w:r>
      <w:r w:rsidRPr="0050765D">
        <w:rPr>
          <w:spacing w:val="-1"/>
        </w:rPr>
        <w:t xml:space="preserve"> </w:t>
      </w:r>
      <w:r w:rsidRPr="0050765D">
        <w:t>qui</w:t>
      </w:r>
      <w:r w:rsidRPr="0050765D">
        <w:rPr>
          <w:spacing w:val="-1"/>
        </w:rPr>
        <w:t>t</w:t>
      </w:r>
      <w:r w:rsidRPr="0050765D">
        <w:t>e</w:t>
      </w:r>
      <w:r w:rsidRPr="0050765D">
        <w:rPr>
          <w:spacing w:val="-1"/>
        </w:rPr>
        <w:t xml:space="preserve"> </w:t>
      </w:r>
      <w:r w:rsidRPr="0050765D">
        <w:t>exact)</w:t>
      </w:r>
      <w:r w:rsidRPr="0050765D">
        <w:rPr>
          <w:spacing w:val="-3"/>
        </w:rPr>
        <w:t xml:space="preserve"> </w:t>
      </w:r>
      <w:r w:rsidRPr="0050765D">
        <w:t>Banu</w:t>
      </w:r>
      <w:r w:rsidRPr="0050765D">
        <w:rPr>
          <w:spacing w:val="-3"/>
        </w:rPr>
        <w:t xml:space="preserve"> </w:t>
      </w:r>
      <w:r w:rsidRPr="0050765D">
        <w:t>Hassan</w:t>
      </w:r>
      <w:r w:rsidRPr="0050765D">
        <w:rPr>
          <w:spacing w:val="-5"/>
        </w:rPr>
        <w:t xml:space="preserve"> </w:t>
      </w:r>
      <w:r w:rsidRPr="0050765D">
        <w:t>and</w:t>
      </w:r>
      <w:r w:rsidRPr="0050765D">
        <w:rPr>
          <w:spacing w:val="-1"/>
        </w:rPr>
        <w:t xml:space="preserve"> </w:t>
      </w:r>
      <w:r w:rsidRPr="0050765D">
        <w:t>M</w:t>
      </w:r>
      <w:r w:rsidRPr="0050765D">
        <w:rPr>
          <w:spacing w:val="-3"/>
        </w:rPr>
        <w:t>a</w:t>
      </w:r>
      <w:r w:rsidRPr="0050765D">
        <w:t>rjorie</w:t>
      </w:r>
      <w:r w:rsidRPr="0050765D">
        <w:rPr>
          <w:spacing w:val="-6"/>
        </w:rPr>
        <w:t xml:space="preserve"> </w:t>
      </w:r>
      <w:r w:rsidRPr="0050765D">
        <w:t>Ligh</w:t>
      </w:r>
      <w:r w:rsidRPr="0050765D">
        <w:rPr>
          <w:spacing w:val="-1"/>
        </w:rPr>
        <w:t>t</w:t>
      </w:r>
      <w:r w:rsidRPr="0050765D">
        <w:t>hall</w:t>
      </w:r>
      <w:r w:rsidRPr="0050765D">
        <w:rPr>
          <w:spacing w:val="-2"/>
        </w:rPr>
        <w:t xml:space="preserve"> </w:t>
      </w:r>
      <w:r w:rsidRPr="0050765D">
        <w:t>p</w:t>
      </w:r>
      <w:r w:rsidRPr="0050765D">
        <w:rPr>
          <w:spacing w:val="-2"/>
        </w:rPr>
        <w:t>a</w:t>
      </w:r>
      <w:r w:rsidRPr="0050765D">
        <w:t>ssed</w:t>
      </w:r>
      <w:r w:rsidRPr="0050765D">
        <w:rPr>
          <w:spacing w:val="-4"/>
        </w:rPr>
        <w:t xml:space="preserve"> </w:t>
      </w:r>
      <w:r w:rsidRPr="0050765D">
        <w:t>through</w:t>
      </w:r>
      <w:r w:rsidRPr="0050765D">
        <w:rPr>
          <w:spacing w:val="-6"/>
        </w:rPr>
        <w:t xml:space="preserve"> </w:t>
      </w:r>
      <w:r w:rsidRPr="0050765D">
        <w:t>Bangkok on</w:t>
      </w:r>
      <w:r w:rsidRPr="0050765D">
        <w:rPr>
          <w:spacing w:val="-3"/>
        </w:rPr>
        <w:t xml:space="preserve"> </w:t>
      </w:r>
      <w:r w:rsidRPr="0050765D">
        <w:t>their</w:t>
      </w:r>
      <w:r w:rsidRPr="0050765D">
        <w:rPr>
          <w:spacing w:val="-5"/>
        </w:rPr>
        <w:t xml:space="preserve"> </w:t>
      </w:r>
      <w:r w:rsidRPr="0050765D">
        <w:t>way</w:t>
      </w:r>
      <w:r w:rsidRPr="0050765D">
        <w:rPr>
          <w:spacing w:val="-5"/>
        </w:rPr>
        <w:t xml:space="preserve"> </w:t>
      </w:r>
      <w:r w:rsidRPr="0050765D">
        <w:t>to</w:t>
      </w:r>
      <w:r w:rsidRPr="0050765D">
        <w:rPr>
          <w:spacing w:val="-2"/>
        </w:rPr>
        <w:t xml:space="preserve"> </w:t>
      </w:r>
      <w:r w:rsidRPr="0050765D">
        <w:t>Laos.”</w:t>
      </w:r>
      <w:r>
        <w:t>[</w:t>
      </w:r>
      <w:r w:rsidRPr="0050765D">
        <w:rPr>
          <w:rStyle w:val="FootnoteReference"/>
        </w:rPr>
        <w:footnoteReference w:id="33"/>
      </w:r>
      <w:r>
        <w:rPr>
          <w:rStyle w:val="FootnoteReference"/>
        </w:rPr>
        <w:t>]</w:t>
      </w:r>
    </w:p>
    <w:p w14:paraId="0B7EE2AE" w14:textId="77777777" w:rsidR="006E0CCA" w:rsidRPr="0050765D" w:rsidRDefault="006E5B28" w:rsidP="00615BE7"/>
    <w:p w14:paraId="405A6636" w14:textId="7A3BEBB7" w:rsidR="006E0CCA" w:rsidRPr="0050765D" w:rsidRDefault="00910FCA" w:rsidP="00615BE7">
      <w:r w:rsidRPr="0050765D">
        <w:t>“…I</w:t>
      </w:r>
      <w:r w:rsidRPr="0050765D">
        <w:rPr>
          <w:spacing w:val="18"/>
        </w:rPr>
        <w:t xml:space="preserve"> </w:t>
      </w:r>
      <w:r w:rsidRPr="0050765D">
        <w:t>arrived</w:t>
      </w:r>
      <w:r w:rsidRPr="0050765D">
        <w:rPr>
          <w:spacing w:val="15"/>
        </w:rPr>
        <w:t xml:space="preserve"> </w:t>
      </w:r>
      <w:r w:rsidRPr="0050765D">
        <w:t>in</w:t>
      </w:r>
      <w:r w:rsidRPr="0050765D">
        <w:rPr>
          <w:spacing w:val="21"/>
        </w:rPr>
        <w:t xml:space="preserve"> </w:t>
      </w:r>
      <w:r w:rsidRPr="0050765D">
        <w:t>Laos</w:t>
      </w:r>
      <w:r w:rsidRPr="0050765D">
        <w:rPr>
          <w:spacing w:val="18"/>
        </w:rPr>
        <w:t xml:space="preserve"> </w:t>
      </w:r>
      <w:r w:rsidRPr="0050765D">
        <w:t>in</w:t>
      </w:r>
      <w:r w:rsidRPr="0050765D">
        <w:rPr>
          <w:spacing w:val="21"/>
        </w:rPr>
        <w:t xml:space="preserve"> </w:t>
      </w:r>
      <w:r w:rsidRPr="0050765D">
        <w:t>Sept.</w:t>
      </w:r>
      <w:r w:rsidRPr="0050765D">
        <w:rPr>
          <w:spacing w:val="17"/>
        </w:rPr>
        <w:t xml:space="preserve"> </w:t>
      </w:r>
      <w:r w:rsidRPr="0050765D">
        <w:t>1957,</w:t>
      </w:r>
      <w:r w:rsidRPr="0050765D">
        <w:rPr>
          <w:spacing w:val="17"/>
        </w:rPr>
        <w:t xml:space="preserve"> </w:t>
      </w:r>
      <w:r w:rsidRPr="0050765D">
        <w:t>having</w:t>
      </w:r>
      <w:r w:rsidRPr="0050765D">
        <w:rPr>
          <w:spacing w:val="15"/>
        </w:rPr>
        <w:t xml:space="preserve"> </w:t>
      </w:r>
      <w:r w:rsidRPr="0050765D">
        <w:t>been</w:t>
      </w:r>
      <w:r w:rsidRPr="0050765D">
        <w:rPr>
          <w:spacing w:val="18"/>
        </w:rPr>
        <w:t xml:space="preserve"> </w:t>
      </w:r>
      <w:r w:rsidRPr="0050765D">
        <w:t>a</w:t>
      </w:r>
      <w:r w:rsidRPr="0050765D">
        <w:rPr>
          <w:spacing w:val="23"/>
        </w:rPr>
        <w:t xml:space="preserve"> </w:t>
      </w:r>
      <w:r w:rsidRPr="0050765D">
        <w:t>Bahá’í</w:t>
      </w:r>
      <w:r w:rsidRPr="0050765D">
        <w:rPr>
          <w:spacing w:val="16"/>
        </w:rPr>
        <w:t xml:space="preserve"> </w:t>
      </w:r>
      <w:r w:rsidRPr="0050765D">
        <w:t>for</w:t>
      </w:r>
      <w:r w:rsidRPr="0050765D">
        <w:rPr>
          <w:spacing w:val="20"/>
        </w:rPr>
        <w:t xml:space="preserve"> </w:t>
      </w:r>
      <w:r w:rsidRPr="0050765D">
        <w:t>only</w:t>
      </w:r>
      <w:r w:rsidRPr="0050765D">
        <w:rPr>
          <w:spacing w:val="18"/>
        </w:rPr>
        <w:t xml:space="preserve"> </w:t>
      </w:r>
      <w:r w:rsidRPr="0050765D">
        <w:t>a</w:t>
      </w:r>
      <w:r w:rsidRPr="0050765D">
        <w:rPr>
          <w:spacing w:val="23"/>
        </w:rPr>
        <w:t xml:space="preserve"> </w:t>
      </w:r>
      <w:r w:rsidRPr="0050765D">
        <w:t>year</w:t>
      </w:r>
      <w:r w:rsidRPr="0050765D">
        <w:rPr>
          <w:spacing w:val="18"/>
        </w:rPr>
        <w:t xml:space="preserve"> </w:t>
      </w:r>
      <w:r w:rsidRPr="0050765D">
        <w:t>or</w:t>
      </w:r>
      <w:r w:rsidRPr="0050765D">
        <w:rPr>
          <w:spacing w:val="21"/>
        </w:rPr>
        <w:t xml:space="preserve"> </w:t>
      </w:r>
      <w:r w:rsidRPr="0050765D">
        <w:t>so and</w:t>
      </w:r>
      <w:r w:rsidRPr="0050765D">
        <w:rPr>
          <w:spacing w:val="42"/>
        </w:rPr>
        <w:t xml:space="preserve"> </w:t>
      </w:r>
      <w:r w:rsidRPr="0050765D">
        <w:t>not</w:t>
      </w:r>
      <w:r w:rsidRPr="0050765D">
        <w:rPr>
          <w:spacing w:val="41"/>
        </w:rPr>
        <w:t xml:space="preserve"> </w:t>
      </w:r>
      <w:r w:rsidRPr="0050765D">
        <w:t>r</w:t>
      </w:r>
      <w:r w:rsidRPr="0050765D">
        <w:rPr>
          <w:spacing w:val="-2"/>
        </w:rPr>
        <w:t>e</w:t>
      </w:r>
      <w:r w:rsidRPr="0050765D">
        <w:t>ally</w:t>
      </w:r>
      <w:r w:rsidRPr="0050765D">
        <w:rPr>
          <w:spacing w:val="44"/>
        </w:rPr>
        <w:t xml:space="preserve"> </w:t>
      </w:r>
      <w:r w:rsidRPr="0050765D">
        <w:t>prepared</w:t>
      </w:r>
      <w:r w:rsidRPr="0050765D">
        <w:rPr>
          <w:spacing w:val="36"/>
        </w:rPr>
        <w:t xml:space="preserve"> </w:t>
      </w:r>
      <w:r w:rsidRPr="0050765D">
        <w:t>to</w:t>
      </w:r>
      <w:r w:rsidRPr="0050765D">
        <w:rPr>
          <w:spacing w:val="44"/>
        </w:rPr>
        <w:t xml:space="preserve"> </w:t>
      </w:r>
      <w:r w:rsidRPr="0050765D">
        <w:t>go</w:t>
      </w:r>
      <w:r w:rsidRPr="0050765D">
        <w:rPr>
          <w:spacing w:val="43"/>
        </w:rPr>
        <w:t xml:space="preserve"> </w:t>
      </w:r>
      <w:r w:rsidRPr="0050765D">
        <w:t>out</w:t>
      </w:r>
      <w:r w:rsidRPr="0050765D">
        <w:rPr>
          <w:spacing w:val="42"/>
        </w:rPr>
        <w:t xml:space="preserve"> </w:t>
      </w:r>
      <w:r w:rsidRPr="0050765D">
        <w:t>pioneering</w:t>
      </w:r>
      <w:r w:rsidRPr="0050765D">
        <w:rPr>
          <w:spacing w:val="34"/>
        </w:rPr>
        <w:t xml:space="preserve"> </w:t>
      </w:r>
      <w:r w:rsidRPr="0050765D">
        <w:t>but</w:t>
      </w:r>
      <w:r w:rsidRPr="0050765D">
        <w:rPr>
          <w:spacing w:val="41"/>
        </w:rPr>
        <w:t xml:space="preserve"> </w:t>
      </w:r>
      <w:r w:rsidRPr="0050765D">
        <w:t>as</w:t>
      </w:r>
      <w:r w:rsidRPr="0050765D">
        <w:rPr>
          <w:spacing w:val="44"/>
        </w:rPr>
        <w:t xml:space="preserve"> </w:t>
      </w:r>
      <w:r w:rsidRPr="0050765D">
        <w:t>Banu’s</w:t>
      </w:r>
      <w:r w:rsidRPr="0050765D">
        <w:rPr>
          <w:spacing w:val="38"/>
        </w:rPr>
        <w:t xml:space="preserve"> </w:t>
      </w:r>
      <w:r w:rsidRPr="0050765D">
        <w:t>parents</w:t>
      </w:r>
      <w:r w:rsidRPr="0050765D">
        <w:rPr>
          <w:spacing w:val="38"/>
        </w:rPr>
        <w:t xml:space="preserve"> </w:t>
      </w:r>
      <w:r w:rsidRPr="0050765D">
        <w:t>wouldn’t give</w:t>
      </w:r>
      <w:r w:rsidRPr="0050765D">
        <w:rPr>
          <w:spacing w:val="8"/>
        </w:rPr>
        <w:t xml:space="preserve"> </w:t>
      </w:r>
      <w:r w:rsidRPr="0050765D">
        <w:t>per</w:t>
      </w:r>
      <w:r w:rsidRPr="0050765D">
        <w:rPr>
          <w:spacing w:val="-1"/>
        </w:rPr>
        <w:t>m</w:t>
      </w:r>
      <w:r w:rsidRPr="0050765D">
        <w:t>ission for</w:t>
      </w:r>
      <w:r w:rsidRPr="0050765D">
        <w:rPr>
          <w:spacing w:val="9"/>
        </w:rPr>
        <w:t xml:space="preserve"> </w:t>
      </w:r>
      <w:r w:rsidRPr="0050765D">
        <w:t>her</w:t>
      </w:r>
      <w:r w:rsidRPr="0050765D">
        <w:rPr>
          <w:spacing w:val="9"/>
        </w:rPr>
        <w:t xml:space="preserve"> </w:t>
      </w:r>
      <w:r w:rsidRPr="0050765D">
        <w:t>to</w:t>
      </w:r>
      <w:r w:rsidRPr="0050765D">
        <w:rPr>
          <w:spacing w:val="10"/>
        </w:rPr>
        <w:t xml:space="preserve"> </w:t>
      </w:r>
      <w:r w:rsidRPr="0050765D">
        <w:t>go</w:t>
      </w:r>
      <w:r w:rsidRPr="0050765D">
        <w:rPr>
          <w:spacing w:val="10"/>
        </w:rPr>
        <w:t xml:space="preserve"> </w:t>
      </w:r>
      <w:r w:rsidRPr="0050765D">
        <w:t>without</w:t>
      </w:r>
      <w:r w:rsidRPr="0050765D">
        <w:rPr>
          <w:spacing w:val="4"/>
        </w:rPr>
        <w:t xml:space="preserve"> </w:t>
      </w:r>
      <w:r w:rsidRPr="0050765D">
        <w:t>a</w:t>
      </w:r>
      <w:r w:rsidRPr="0050765D">
        <w:rPr>
          <w:spacing w:val="11"/>
        </w:rPr>
        <w:t xml:space="preserve"> </w:t>
      </w:r>
      <w:r w:rsidRPr="0050765D">
        <w:t>co</w:t>
      </w:r>
      <w:r w:rsidRPr="0050765D">
        <w:rPr>
          <w:spacing w:val="-1"/>
        </w:rPr>
        <w:t>m</w:t>
      </w:r>
      <w:r w:rsidRPr="0050765D">
        <w:rPr>
          <w:spacing w:val="2"/>
        </w:rPr>
        <w:t>p</w:t>
      </w:r>
      <w:r w:rsidRPr="0050765D">
        <w:t>anion I</w:t>
      </w:r>
      <w:r w:rsidRPr="0050765D">
        <w:rPr>
          <w:spacing w:val="11"/>
        </w:rPr>
        <w:t xml:space="preserve"> </w:t>
      </w:r>
      <w:r w:rsidRPr="0050765D">
        <w:t>came</w:t>
      </w:r>
      <w:r w:rsidRPr="0050765D">
        <w:rPr>
          <w:spacing w:val="12"/>
        </w:rPr>
        <w:t xml:space="preserve"> </w:t>
      </w:r>
      <w:r w:rsidRPr="0050765D">
        <w:t>along.</w:t>
      </w:r>
      <w:r w:rsidRPr="0050765D">
        <w:rPr>
          <w:spacing w:val="6"/>
        </w:rPr>
        <w:t xml:space="preserve"> </w:t>
      </w:r>
      <w:r w:rsidRPr="0050765D">
        <w:t>Neither</w:t>
      </w:r>
      <w:r w:rsidRPr="0050765D">
        <w:rPr>
          <w:spacing w:val="4"/>
        </w:rPr>
        <w:t xml:space="preserve"> </w:t>
      </w:r>
      <w:r w:rsidRPr="0050765D">
        <w:t>of</w:t>
      </w:r>
      <w:r w:rsidRPr="0050765D">
        <w:rPr>
          <w:spacing w:val="10"/>
        </w:rPr>
        <w:t xml:space="preserve"> </w:t>
      </w:r>
      <w:r w:rsidRPr="0050765D">
        <w:t>us knew</w:t>
      </w:r>
      <w:r w:rsidRPr="0050765D">
        <w:rPr>
          <w:spacing w:val="5"/>
        </w:rPr>
        <w:t xml:space="preserve"> </w:t>
      </w:r>
      <w:r w:rsidRPr="0050765D">
        <w:t>Laotian</w:t>
      </w:r>
      <w:r w:rsidRPr="0050765D">
        <w:rPr>
          <w:spacing w:val="3"/>
        </w:rPr>
        <w:t xml:space="preserve"> </w:t>
      </w:r>
      <w:r w:rsidRPr="0050765D">
        <w:t>or</w:t>
      </w:r>
      <w:r w:rsidRPr="0050765D">
        <w:rPr>
          <w:spacing w:val="9"/>
        </w:rPr>
        <w:t xml:space="preserve"> </w:t>
      </w:r>
      <w:r w:rsidRPr="0050765D">
        <w:t>French</w:t>
      </w:r>
      <w:r w:rsidRPr="0050765D">
        <w:rPr>
          <w:spacing w:val="3"/>
        </w:rPr>
        <w:t xml:space="preserve"> </w:t>
      </w:r>
      <w:r w:rsidRPr="0050765D">
        <w:t>and</w:t>
      </w:r>
      <w:r w:rsidRPr="0050765D">
        <w:rPr>
          <w:spacing w:val="9"/>
        </w:rPr>
        <w:t xml:space="preserve"> </w:t>
      </w:r>
      <w:r w:rsidRPr="0050765D">
        <w:t>could</w:t>
      </w:r>
      <w:r w:rsidRPr="0050765D">
        <w:rPr>
          <w:spacing w:val="6"/>
        </w:rPr>
        <w:t xml:space="preserve"> </w:t>
      </w:r>
      <w:r w:rsidRPr="0050765D">
        <w:t>not</w:t>
      </w:r>
      <w:r w:rsidRPr="0050765D">
        <w:rPr>
          <w:spacing w:val="7"/>
        </w:rPr>
        <w:t xml:space="preserve"> </w:t>
      </w:r>
      <w:r w:rsidRPr="0050765D">
        <w:t>have</w:t>
      </w:r>
      <w:r w:rsidRPr="0050765D">
        <w:rPr>
          <w:spacing w:val="7"/>
        </w:rPr>
        <w:t xml:space="preserve"> </w:t>
      </w:r>
      <w:r w:rsidRPr="0050765D">
        <w:t>support</w:t>
      </w:r>
      <w:r w:rsidRPr="0050765D">
        <w:rPr>
          <w:spacing w:val="-1"/>
        </w:rPr>
        <w:t>e</w:t>
      </w:r>
      <w:r w:rsidRPr="0050765D">
        <w:t>d ourselves nor</w:t>
      </w:r>
      <w:r w:rsidRPr="0050765D">
        <w:rPr>
          <w:spacing w:val="7"/>
        </w:rPr>
        <w:t xml:space="preserve"> </w:t>
      </w:r>
      <w:r w:rsidRPr="0050765D">
        <w:t>really c</w:t>
      </w:r>
      <w:r w:rsidRPr="0050765D">
        <w:rPr>
          <w:spacing w:val="2"/>
        </w:rPr>
        <w:t>o</w:t>
      </w:r>
      <w:r w:rsidRPr="0050765D">
        <w:t>mmunicated</w:t>
      </w:r>
      <w:r w:rsidRPr="0050765D">
        <w:rPr>
          <w:spacing w:val="-16"/>
        </w:rPr>
        <w:t xml:space="preserve"> </w:t>
      </w:r>
      <w:r w:rsidRPr="0050765D">
        <w:t>with</w:t>
      </w:r>
      <w:r w:rsidRPr="0050765D">
        <w:rPr>
          <w:spacing w:val="-5"/>
        </w:rPr>
        <w:t xml:space="preserve"> </w:t>
      </w:r>
      <w:r w:rsidRPr="0050765D">
        <w:rPr>
          <w:spacing w:val="1"/>
        </w:rPr>
        <w:t>th</w:t>
      </w:r>
      <w:r w:rsidRPr="0050765D">
        <w:t>e</w:t>
      </w:r>
      <w:r w:rsidRPr="0050765D">
        <w:rPr>
          <w:spacing w:val="-1"/>
        </w:rPr>
        <w:t xml:space="preserve"> </w:t>
      </w:r>
      <w:r w:rsidRPr="0050765D">
        <w:t xml:space="preserve">local </w:t>
      </w:r>
      <w:r w:rsidRPr="0050765D">
        <w:rPr>
          <w:spacing w:val="2"/>
        </w:rPr>
        <w:t>p</w:t>
      </w:r>
      <w:r w:rsidRPr="0050765D">
        <w:rPr>
          <w:spacing w:val="1"/>
        </w:rPr>
        <w:t>e</w:t>
      </w:r>
      <w:r w:rsidRPr="0050765D">
        <w:t>ople.”</w:t>
      </w:r>
      <w:r>
        <w:t>[</w:t>
      </w:r>
      <w:r w:rsidRPr="0050765D">
        <w:rPr>
          <w:rStyle w:val="FootnoteReference"/>
        </w:rPr>
        <w:footnoteReference w:id="34"/>
      </w:r>
      <w:r>
        <w:rPr>
          <w:rStyle w:val="FootnoteReference"/>
        </w:rPr>
        <w:t>]</w:t>
      </w:r>
    </w:p>
    <w:p w14:paraId="6710097F" w14:textId="0507DC18"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4B3625" w:rsidRPr="0050765D" w14:paraId="0F4F8C91" w14:textId="77777777" w:rsidTr="00E65C95">
        <w:trPr>
          <w:jc w:val="center"/>
        </w:trPr>
        <w:tc>
          <w:tcPr>
            <w:tcW w:w="6373" w:type="dxa"/>
          </w:tcPr>
          <w:p w14:paraId="0D97B035" w14:textId="5888FFC0" w:rsidR="004B3625" w:rsidRPr="0050765D" w:rsidRDefault="00910FCA" w:rsidP="004B3625">
            <w:pPr>
              <w:jc w:val="center"/>
            </w:pPr>
            <w:r>
              <w:rPr>
                <w:noProof/>
              </w:rPr>
              <w:drawing>
                <wp:inline distT="0" distB="0" distL="0" distR="0" wp14:anchorId="1AC853AD" wp14:editId="0E999F82">
                  <wp:extent cx="4319905" cy="3559810"/>
                  <wp:effectExtent l="0" t="0" r="4445" b="254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000" cy="3560400"/>
                          </a:xfrm>
                          <a:prstGeom prst="rect">
                            <a:avLst/>
                          </a:prstGeom>
                          <a:noFill/>
                          <a:ln>
                            <a:noFill/>
                          </a:ln>
                        </pic:spPr>
                      </pic:pic>
                    </a:graphicData>
                  </a:graphic>
                </wp:inline>
              </w:drawing>
            </w:r>
          </w:p>
        </w:tc>
      </w:tr>
      <w:tr w:rsidR="004B3625" w:rsidRPr="0050765D" w14:paraId="46A84C9E" w14:textId="77777777" w:rsidTr="00E65C95">
        <w:trPr>
          <w:jc w:val="center"/>
        </w:trPr>
        <w:tc>
          <w:tcPr>
            <w:tcW w:w="6373" w:type="dxa"/>
          </w:tcPr>
          <w:p w14:paraId="79D049B3" w14:textId="1DEA42F5" w:rsidR="004B3625" w:rsidRPr="0050765D" w:rsidRDefault="00910FCA" w:rsidP="004B3625">
            <w:pPr>
              <w:jc w:val="center"/>
            </w:pPr>
            <w:r w:rsidRPr="0050765D">
              <w:rPr>
                <w:sz w:val="24"/>
                <w:szCs w:val="24"/>
              </w:rPr>
              <w:lastRenderedPageBreak/>
              <w:t>L-R: Mrs Ta’eed, Mrs Banu Hassan,</w:t>
            </w:r>
            <w:r w:rsidRPr="0050765D">
              <w:rPr>
                <w:spacing w:val="-1"/>
                <w:sz w:val="24"/>
                <w:szCs w:val="24"/>
              </w:rPr>
              <w:t xml:space="preserve"> </w:t>
            </w:r>
            <w:r w:rsidRPr="0050765D">
              <w:rPr>
                <w:sz w:val="24"/>
                <w:szCs w:val="24"/>
              </w:rPr>
              <w:t>Dr Ta’eed, &amp; Mrs Mar</w:t>
            </w:r>
            <w:r w:rsidRPr="0050765D">
              <w:rPr>
                <w:spacing w:val="-1"/>
                <w:sz w:val="24"/>
                <w:szCs w:val="24"/>
              </w:rPr>
              <w:t>j</w:t>
            </w:r>
            <w:r w:rsidRPr="0050765D">
              <w:rPr>
                <w:sz w:val="24"/>
                <w:szCs w:val="24"/>
              </w:rPr>
              <w:t>orie Lig</w:t>
            </w:r>
            <w:r w:rsidRPr="0050765D">
              <w:rPr>
                <w:spacing w:val="-1"/>
                <w:sz w:val="24"/>
                <w:szCs w:val="24"/>
              </w:rPr>
              <w:t>h</w:t>
            </w:r>
            <w:r w:rsidRPr="0050765D">
              <w:rPr>
                <w:sz w:val="24"/>
                <w:szCs w:val="24"/>
              </w:rPr>
              <w:t>th</w:t>
            </w:r>
            <w:r w:rsidRPr="0050765D">
              <w:rPr>
                <w:spacing w:val="-1"/>
                <w:sz w:val="24"/>
                <w:szCs w:val="24"/>
              </w:rPr>
              <w:t>a</w:t>
            </w:r>
            <w:r w:rsidRPr="0050765D">
              <w:rPr>
                <w:sz w:val="24"/>
                <w:szCs w:val="24"/>
              </w:rPr>
              <w:t>ll Fozd</w:t>
            </w:r>
            <w:r w:rsidRPr="0050765D">
              <w:rPr>
                <w:spacing w:val="-1"/>
                <w:sz w:val="24"/>
                <w:szCs w:val="24"/>
              </w:rPr>
              <w:t>a</w:t>
            </w:r>
            <w:r w:rsidRPr="0050765D">
              <w:rPr>
                <w:sz w:val="24"/>
                <w:szCs w:val="24"/>
              </w:rPr>
              <w:t>r, pioneers in Thailand and Laos</w:t>
            </w:r>
          </w:p>
        </w:tc>
      </w:tr>
    </w:tbl>
    <w:p w14:paraId="7EBA9CC0" w14:textId="3CE753EC" w:rsidR="004B3625" w:rsidRPr="0050765D" w:rsidRDefault="006E5B28" w:rsidP="00615BE7"/>
    <w:tbl>
      <w:tblPr>
        <w:tblStyle w:val="TableGrid"/>
        <w:tblW w:w="0" w:type="auto"/>
        <w:jc w:val="center"/>
        <w:tblLook w:val="04A0" w:firstRow="1" w:lastRow="0" w:firstColumn="1" w:lastColumn="0" w:noHBand="0" w:noVBand="1"/>
      </w:tblPr>
      <w:tblGrid>
        <w:gridCol w:w="4165"/>
      </w:tblGrid>
      <w:tr w:rsidR="004B3625" w:rsidRPr="0050765D" w14:paraId="545E8475" w14:textId="77777777" w:rsidTr="004B3625">
        <w:trPr>
          <w:jc w:val="center"/>
        </w:trPr>
        <w:tc>
          <w:tcPr>
            <w:tcW w:w="0" w:type="auto"/>
          </w:tcPr>
          <w:p w14:paraId="4AAC7057" w14:textId="2B036470" w:rsidR="004B3625" w:rsidRPr="0050765D" w:rsidRDefault="00910FCA" w:rsidP="004B3625">
            <w:pPr>
              <w:jc w:val="center"/>
            </w:pPr>
            <w:r>
              <w:rPr>
                <w:noProof/>
              </w:rPr>
              <w:drawing>
                <wp:inline distT="0" distB="0" distL="0" distR="0" wp14:anchorId="34C6AB6B" wp14:editId="30C85440">
                  <wp:extent cx="2159635" cy="3250565"/>
                  <wp:effectExtent l="0" t="0" r="0" b="6985"/>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60000" cy="3250800"/>
                          </a:xfrm>
                          <a:prstGeom prst="rect">
                            <a:avLst/>
                          </a:prstGeom>
                          <a:noFill/>
                          <a:ln>
                            <a:noFill/>
                          </a:ln>
                        </pic:spPr>
                      </pic:pic>
                    </a:graphicData>
                  </a:graphic>
                </wp:inline>
              </w:drawing>
            </w:r>
          </w:p>
        </w:tc>
      </w:tr>
      <w:tr w:rsidR="004B3625" w:rsidRPr="0050765D" w14:paraId="7BFCC13F" w14:textId="77777777" w:rsidTr="004B3625">
        <w:trPr>
          <w:jc w:val="center"/>
        </w:trPr>
        <w:tc>
          <w:tcPr>
            <w:tcW w:w="0" w:type="auto"/>
          </w:tcPr>
          <w:p w14:paraId="52BE5C2B" w14:textId="0D2DE232" w:rsidR="004B3625" w:rsidRPr="0050765D" w:rsidRDefault="00910FCA" w:rsidP="004B3625">
            <w:pPr>
              <w:jc w:val="center"/>
              <w:rPr>
                <w:sz w:val="24"/>
                <w:szCs w:val="24"/>
              </w:rPr>
            </w:pPr>
            <w:r w:rsidRPr="0050765D">
              <w:rPr>
                <w:sz w:val="24"/>
                <w:szCs w:val="24"/>
              </w:rPr>
              <w:t xml:space="preserve">Mrs Banu Hassan with Mr Faridian on </w:t>
            </w:r>
          </w:p>
          <w:p w14:paraId="490C67F3" w14:textId="1DBA2D22" w:rsidR="004B3625" w:rsidRPr="0050765D" w:rsidRDefault="00910FCA" w:rsidP="004B3625">
            <w:pPr>
              <w:jc w:val="center"/>
              <w:rPr>
                <w:sz w:val="24"/>
                <w:szCs w:val="24"/>
              </w:rPr>
            </w:pPr>
            <w:r w:rsidRPr="0050765D">
              <w:rPr>
                <w:sz w:val="24"/>
                <w:szCs w:val="24"/>
              </w:rPr>
              <w:t>her visit to Thailand in Nov 2005</w:t>
            </w:r>
          </w:p>
        </w:tc>
      </w:tr>
    </w:tbl>
    <w:p w14:paraId="118B6120" w14:textId="3D987770" w:rsidR="004B3625" w:rsidRPr="0050765D" w:rsidRDefault="006E5B28" w:rsidP="00615BE7"/>
    <w:p w14:paraId="1D2AD703" w14:textId="77777777" w:rsidR="004B3625" w:rsidRPr="0050765D" w:rsidRDefault="006E5B28" w:rsidP="00615BE7"/>
    <w:p w14:paraId="6F38DD7C" w14:textId="42157870" w:rsidR="006E0CCA" w:rsidRPr="0050765D" w:rsidRDefault="00910FCA" w:rsidP="006A4CC4">
      <w:pPr>
        <w:pStyle w:val="Heading2"/>
      </w:pPr>
      <w:bookmarkStart w:id="25" w:name="_Toc80014563"/>
      <w:r w:rsidRPr="0050765D">
        <w:t>Charles</w:t>
      </w:r>
      <w:r w:rsidRPr="0050765D">
        <w:rPr>
          <w:spacing w:val="-9"/>
        </w:rPr>
        <w:t xml:space="preserve"> </w:t>
      </w:r>
      <w:r w:rsidRPr="0050765D">
        <w:rPr>
          <w:w w:val="99"/>
        </w:rPr>
        <w:t>Dunc</w:t>
      </w:r>
      <w:r w:rsidRPr="0050765D">
        <w:rPr>
          <w:spacing w:val="2"/>
          <w:w w:val="99"/>
        </w:rPr>
        <w:t>a</w:t>
      </w:r>
      <w:r w:rsidRPr="0050765D">
        <w:rPr>
          <w:w w:val="99"/>
        </w:rPr>
        <w:t>n</w:t>
      </w:r>
      <w:bookmarkEnd w:id="25"/>
    </w:p>
    <w:p w14:paraId="7395CA77" w14:textId="78816BF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4B3625" w:rsidRPr="0050765D" w14:paraId="68EF2A3B" w14:textId="77777777" w:rsidTr="00E65C95">
        <w:trPr>
          <w:jc w:val="center"/>
        </w:trPr>
        <w:tc>
          <w:tcPr>
            <w:tcW w:w="5816" w:type="dxa"/>
          </w:tcPr>
          <w:p w14:paraId="0646E5EB" w14:textId="7BDE9BE6" w:rsidR="004B3625" w:rsidRPr="0050765D" w:rsidRDefault="00910FCA" w:rsidP="004B3625">
            <w:pPr>
              <w:jc w:val="center"/>
            </w:pPr>
            <w:r>
              <w:rPr>
                <w:noProof/>
              </w:rPr>
              <w:lastRenderedPageBreak/>
              <w:drawing>
                <wp:inline distT="0" distB="0" distL="0" distR="0" wp14:anchorId="260FCC61" wp14:editId="41599ABC">
                  <wp:extent cx="5759450" cy="4582795"/>
                  <wp:effectExtent l="0" t="0" r="0" b="825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000" cy="4582800"/>
                          </a:xfrm>
                          <a:prstGeom prst="rect">
                            <a:avLst/>
                          </a:prstGeom>
                          <a:noFill/>
                          <a:ln>
                            <a:noFill/>
                          </a:ln>
                        </pic:spPr>
                      </pic:pic>
                    </a:graphicData>
                  </a:graphic>
                </wp:inline>
              </w:drawing>
            </w:r>
          </w:p>
        </w:tc>
      </w:tr>
      <w:tr w:rsidR="004B3625" w:rsidRPr="0050765D" w14:paraId="79D70A42" w14:textId="77777777" w:rsidTr="00E65C95">
        <w:trPr>
          <w:jc w:val="center"/>
        </w:trPr>
        <w:tc>
          <w:tcPr>
            <w:tcW w:w="5816" w:type="dxa"/>
          </w:tcPr>
          <w:p w14:paraId="3A340CAD" w14:textId="3B5F7FF2" w:rsidR="004B3625" w:rsidRPr="0050765D" w:rsidRDefault="00910FCA" w:rsidP="004B3625">
            <w:pPr>
              <w:jc w:val="center"/>
              <w:rPr>
                <w:sz w:val="24"/>
                <w:szCs w:val="24"/>
              </w:rPr>
            </w:pPr>
            <w:r w:rsidRPr="0050765D">
              <w:rPr>
                <w:sz w:val="24"/>
                <w:szCs w:val="24"/>
              </w:rPr>
              <w:t xml:space="preserve">Fireside in </w:t>
            </w:r>
            <w:r w:rsidRPr="0050765D">
              <w:rPr>
                <w:spacing w:val="-1"/>
                <w:sz w:val="24"/>
                <w:szCs w:val="24"/>
              </w:rPr>
              <w:t>T</w:t>
            </w:r>
            <w:r w:rsidRPr="0050765D">
              <w:rPr>
                <w:sz w:val="24"/>
                <w:szCs w:val="24"/>
              </w:rPr>
              <w:t xml:space="preserve">honburi </w:t>
            </w:r>
            <w:r w:rsidRPr="0050765D">
              <w:rPr>
                <w:i/>
                <w:spacing w:val="-1"/>
                <w:sz w:val="24"/>
                <w:szCs w:val="24"/>
              </w:rPr>
              <w:t>c</w:t>
            </w:r>
            <w:r w:rsidRPr="0050765D">
              <w:rPr>
                <w:i/>
                <w:spacing w:val="1"/>
                <w:sz w:val="24"/>
                <w:szCs w:val="24"/>
              </w:rPr>
              <w:t>i</w:t>
            </w:r>
            <w:r w:rsidRPr="0050765D">
              <w:rPr>
                <w:i/>
                <w:spacing w:val="-1"/>
                <w:sz w:val="24"/>
                <w:szCs w:val="24"/>
              </w:rPr>
              <w:t>rc</w:t>
            </w:r>
            <w:r w:rsidRPr="0050765D">
              <w:rPr>
                <w:i/>
                <w:sz w:val="24"/>
                <w:szCs w:val="24"/>
              </w:rPr>
              <w:t xml:space="preserve">a </w:t>
            </w:r>
            <w:r w:rsidRPr="0050765D">
              <w:rPr>
                <w:sz w:val="24"/>
                <w:szCs w:val="24"/>
              </w:rPr>
              <w:t>1959: Back row:</w:t>
            </w:r>
            <w:r w:rsidRPr="0050765D">
              <w:rPr>
                <w:spacing w:val="1"/>
                <w:sz w:val="24"/>
                <w:szCs w:val="24"/>
              </w:rPr>
              <w:t xml:space="preserve"> </w:t>
            </w:r>
            <w:r w:rsidRPr="0050765D">
              <w:rPr>
                <w:sz w:val="24"/>
                <w:szCs w:val="24"/>
              </w:rPr>
              <w:t>Mr</w:t>
            </w:r>
            <w:r w:rsidRPr="0050765D">
              <w:rPr>
                <w:spacing w:val="2"/>
                <w:sz w:val="24"/>
                <w:szCs w:val="24"/>
              </w:rPr>
              <w:t xml:space="preserve"> </w:t>
            </w:r>
            <w:r w:rsidRPr="0050765D">
              <w:rPr>
                <w:sz w:val="24"/>
                <w:szCs w:val="24"/>
              </w:rPr>
              <w:t>Yua</w:t>
            </w:r>
            <w:r w:rsidRPr="0050765D">
              <w:rPr>
                <w:spacing w:val="1"/>
                <w:sz w:val="24"/>
                <w:szCs w:val="24"/>
              </w:rPr>
              <w:t xml:space="preserve"> </w:t>
            </w:r>
            <w:r w:rsidRPr="0050765D">
              <w:rPr>
                <w:sz w:val="24"/>
                <w:szCs w:val="24"/>
              </w:rPr>
              <w:t>(Ka</w:t>
            </w:r>
            <w:r w:rsidRPr="0050765D">
              <w:rPr>
                <w:spacing w:val="-1"/>
                <w:sz w:val="24"/>
                <w:szCs w:val="24"/>
              </w:rPr>
              <w:t>m</w:t>
            </w:r>
            <w:r w:rsidRPr="0050765D">
              <w:rPr>
                <w:sz w:val="24"/>
                <w:szCs w:val="24"/>
              </w:rPr>
              <w:t>ron)</w:t>
            </w:r>
            <w:r w:rsidRPr="0050765D">
              <w:rPr>
                <w:spacing w:val="-5"/>
                <w:sz w:val="24"/>
                <w:szCs w:val="24"/>
              </w:rPr>
              <w:t xml:space="preserve"> </w:t>
            </w:r>
            <w:r w:rsidRPr="0050765D">
              <w:rPr>
                <w:sz w:val="24"/>
                <w:szCs w:val="24"/>
              </w:rPr>
              <w:t>Phropluk</w:t>
            </w:r>
            <w:r w:rsidRPr="0050765D">
              <w:rPr>
                <w:spacing w:val="-4"/>
                <w:sz w:val="24"/>
                <w:szCs w:val="24"/>
              </w:rPr>
              <w:t xml:space="preserve"> </w:t>
            </w:r>
            <w:r w:rsidRPr="0050765D">
              <w:rPr>
                <w:spacing w:val="-2"/>
                <w:sz w:val="24"/>
                <w:szCs w:val="24"/>
              </w:rPr>
              <w:t>e</w:t>
            </w:r>
            <w:r w:rsidRPr="0050765D">
              <w:rPr>
                <w:spacing w:val="1"/>
                <w:sz w:val="24"/>
                <w:szCs w:val="24"/>
              </w:rPr>
              <w:t>x</w:t>
            </w:r>
            <w:r w:rsidRPr="0050765D">
              <w:rPr>
                <w:sz w:val="24"/>
                <w:szCs w:val="24"/>
              </w:rPr>
              <w:t>treme</w:t>
            </w:r>
            <w:r w:rsidRPr="0050765D">
              <w:rPr>
                <w:spacing w:val="5"/>
                <w:sz w:val="24"/>
                <w:szCs w:val="24"/>
              </w:rPr>
              <w:t xml:space="preserve"> </w:t>
            </w:r>
            <w:r w:rsidRPr="0050765D">
              <w:rPr>
                <w:sz w:val="24"/>
                <w:szCs w:val="24"/>
              </w:rPr>
              <w:t>left.</w:t>
            </w:r>
            <w:r w:rsidRPr="0050765D">
              <w:rPr>
                <w:spacing w:val="6"/>
                <w:sz w:val="24"/>
                <w:szCs w:val="24"/>
              </w:rPr>
              <w:t xml:space="preserve"> </w:t>
            </w:r>
            <w:r w:rsidRPr="0050765D">
              <w:rPr>
                <w:sz w:val="24"/>
                <w:szCs w:val="24"/>
              </w:rPr>
              <w:t>Front row:</w:t>
            </w:r>
            <w:r w:rsidRPr="0050765D">
              <w:rPr>
                <w:spacing w:val="1"/>
                <w:sz w:val="24"/>
                <w:szCs w:val="24"/>
              </w:rPr>
              <w:t xml:space="preserve"> </w:t>
            </w:r>
            <w:r w:rsidRPr="0050765D">
              <w:rPr>
                <w:sz w:val="24"/>
                <w:szCs w:val="24"/>
              </w:rPr>
              <w:t>Mrs</w:t>
            </w:r>
            <w:r w:rsidRPr="0050765D">
              <w:rPr>
                <w:spacing w:val="1"/>
                <w:sz w:val="24"/>
                <w:szCs w:val="24"/>
              </w:rPr>
              <w:t xml:space="preserve"> </w:t>
            </w:r>
            <w:r w:rsidRPr="0050765D">
              <w:rPr>
                <w:sz w:val="24"/>
                <w:szCs w:val="24"/>
              </w:rPr>
              <w:t>Prapai</w:t>
            </w:r>
            <w:r w:rsidRPr="0050765D">
              <w:rPr>
                <w:spacing w:val="-1"/>
                <w:sz w:val="24"/>
                <w:szCs w:val="24"/>
              </w:rPr>
              <w:t xml:space="preserve"> </w:t>
            </w:r>
            <w:r w:rsidRPr="0050765D">
              <w:rPr>
                <w:spacing w:val="1"/>
                <w:sz w:val="24"/>
                <w:szCs w:val="24"/>
              </w:rPr>
              <w:t>2</w:t>
            </w:r>
            <w:r w:rsidRPr="0050765D">
              <w:rPr>
                <w:spacing w:val="1"/>
                <w:sz w:val="24"/>
                <w:szCs w:val="24"/>
                <w:vertAlign w:val="superscript"/>
              </w:rPr>
              <w:t>nd</w:t>
            </w:r>
            <w:r w:rsidRPr="0050765D">
              <w:rPr>
                <w:spacing w:val="1"/>
                <w:sz w:val="24"/>
                <w:szCs w:val="24"/>
              </w:rPr>
              <w:t xml:space="preserve"> </w:t>
            </w:r>
            <w:r w:rsidRPr="0050765D">
              <w:rPr>
                <w:sz w:val="24"/>
                <w:szCs w:val="24"/>
              </w:rPr>
              <w:t>from</w:t>
            </w:r>
            <w:r w:rsidRPr="0050765D">
              <w:rPr>
                <w:spacing w:val="-5"/>
                <w:sz w:val="24"/>
                <w:szCs w:val="24"/>
              </w:rPr>
              <w:t xml:space="preserve"> </w:t>
            </w:r>
            <w:r w:rsidRPr="0050765D">
              <w:rPr>
                <w:sz w:val="24"/>
                <w:szCs w:val="24"/>
              </w:rPr>
              <w:t>left, Mr</w:t>
            </w:r>
            <w:r w:rsidRPr="0050765D">
              <w:rPr>
                <w:spacing w:val="-4"/>
                <w:sz w:val="24"/>
                <w:szCs w:val="24"/>
              </w:rPr>
              <w:t xml:space="preserve"> </w:t>
            </w:r>
            <w:r w:rsidRPr="0050765D">
              <w:rPr>
                <w:sz w:val="24"/>
                <w:szCs w:val="24"/>
              </w:rPr>
              <w:t>C</w:t>
            </w:r>
            <w:r w:rsidRPr="0050765D">
              <w:rPr>
                <w:spacing w:val="2"/>
                <w:sz w:val="24"/>
                <w:szCs w:val="24"/>
              </w:rPr>
              <w:t>h</w:t>
            </w:r>
            <w:r w:rsidRPr="0050765D">
              <w:rPr>
                <w:sz w:val="24"/>
                <w:szCs w:val="24"/>
              </w:rPr>
              <w:t>arles</w:t>
            </w:r>
            <w:r w:rsidRPr="0050765D">
              <w:rPr>
                <w:spacing w:val="-9"/>
                <w:sz w:val="24"/>
                <w:szCs w:val="24"/>
              </w:rPr>
              <w:t xml:space="preserve"> </w:t>
            </w:r>
            <w:r w:rsidRPr="0050765D">
              <w:rPr>
                <w:sz w:val="24"/>
                <w:szCs w:val="24"/>
              </w:rPr>
              <w:t>Duncan</w:t>
            </w:r>
            <w:r w:rsidRPr="0050765D">
              <w:rPr>
                <w:spacing w:val="-9"/>
                <w:sz w:val="24"/>
                <w:szCs w:val="24"/>
              </w:rPr>
              <w:t xml:space="preserve"> </w:t>
            </w:r>
            <w:r w:rsidRPr="0050765D">
              <w:rPr>
                <w:spacing w:val="3"/>
                <w:sz w:val="24"/>
                <w:szCs w:val="24"/>
              </w:rPr>
              <w:t>3</w:t>
            </w:r>
            <w:r w:rsidRPr="0050765D">
              <w:rPr>
                <w:spacing w:val="3"/>
                <w:sz w:val="24"/>
                <w:szCs w:val="24"/>
                <w:vertAlign w:val="superscript"/>
              </w:rPr>
              <w:t>rd</w:t>
            </w:r>
            <w:r w:rsidRPr="0050765D">
              <w:rPr>
                <w:spacing w:val="3"/>
                <w:sz w:val="24"/>
                <w:szCs w:val="24"/>
              </w:rPr>
              <w:t xml:space="preserve"> </w:t>
            </w:r>
            <w:r w:rsidRPr="0050765D">
              <w:rPr>
                <w:sz w:val="24"/>
                <w:szCs w:val="24"/>
              </w:rPr>
              <w:t>from</w:t>
            </w:r>
            <w:r w:rsidRPr="0050765D">
              <w:rPr>
                <w:spacing w:val="-7"/>
                <w:sz w:val="24"/>
                <w:szCs w:val="24"/>
              </w:rPr>
              <w:t xml:space="preserve"> </w:t>
            </w:r>
            <w:r w:rsidRPr="0050765D">
              <w:rPr>
                <w:sz w:val="24"/>
                <w:szCs w:val="24"/>
              </w:rPr>
              <w:t>left.</w:t>
            </w:r>
          </w:p>
        </w:tc>
      </w:tr>
    </w:tbl>
    <w:p w14:paraId="54853123" w14:textId="77777777" w:rsidR="006E0CCA" w:rsidRPr="0050765D" w:rsidRDefault="006E5B28" w:rsidP="00615BE7"/>
    <w:p w14:paraId="60FC7D70" w14:textId="39AAAC30" w:rsidR="00E5312E" w:rsidRPr="0050765D" w:rsidRDefault="006E5B28" w:rsidP="00615BE7">
      <w:r>
        <w:rPr>
          <w:noProof/>
        </w:rPr>
        <w:pict w14:anchorId="388242CB">
          <v:group id="_x0000_s2303" style="position:absolute;left:0;text-align:left;margin-left:1in;margin-top:131.4pt;width:2in;height:0;z-index:-251658240;mso-position-horizontal-relative:page" coordorigin="1440,2628" coordsize="2880,0">
            <v:shape id="_x0000_s2304" style="position:absolute;left:1440;top:2628;width:2880;height:0" coordorigin="1440,2628" coordsize="2880,0" path="m1440,2628r2880,e" filled="f" strokeweight=".82pt">
              <v:path arrowok="t"/>
            </v:shape>
            <w10:wrap anchorx="page"/>
          </v:group>
        </w:pict>
      </w:r>
      <w:r w:rsidR="00910FCA" w:rsidRPr="0050765D">
        <w:t>Mr</w:t>
      </w:r>
      <w:r w:rsidR="00910FCA" w:rsidRPr="0050765D">
        <w:rPr>
          <w:spacing w:val="-1"/>
        </w:rPr>
        <w:t xml:space="preserve"> </w:t>
      </w:r>
      <w:r w:rsidR="00910FCA" w:rsidRPr="0050765D">
        <w:t>Charles</w:t>
      </w:r>
      <w:r w:rsidR="00910FCA" w:rsidRPr="0050765D">
        <w:rPr>
          <w:spacing w:val="-6"/>
        </w:rPr>
        <w:t xml:space="preserve"> </w:t>
      </w:r>
      <w:r w:rsidR="00910FCA" w:rsidRPr="0050765D">
        <w:t>Duncan</w:t>
      </w:r>
      <w:r w:rsidR="00910FCA" w:rsidRPr="0050765D">
        <w:rPr>
          <w:spacing w:val="-6"/>
        </w:rPr>
        <w:t xml:space="preserve"> </w:t>
      </w:r>
      <w:r w:rsidR="00910FCA" w:rsidRPr="0050765D">
        <w:t>went</w:t>
      </w:r>
      <w:r w:rsidR="00910FCA" w:rsidRPr="0050765D">
        <w:rPr>
          <w:spacing w:val="-2"/>
        </w:rPr>
        <w:t xml:space="preserve"> </w:t>
      </w:r>
      <w:r w:rsidR="00910FCA" w:rsidRPr="0050765D">
        <w:t>to</w:t>
      </w:r>
      <w:r w:rsidR="00910FCA" w:rsidRPr="0050765D">
        <w:rPr>
          <w:spacing w:val="1"/>
        </w:rPr>
        <w:t xml:space="preserve"> </w:t>
      </w:r>
      <w:r w:rsidR="00910FCA" w:rsidRPr="0050765D">
        <w:t>Thailand</w:t>
      </w:r>
      <w:r w:rsidR="00910FCA" w:rsidRPr="0050765D">
        <w:rPr>
          <w:spacing w:val="-6"/>
        </w:rPr>
        <w:t xml:space="preserve"> </w:t>
      </w:r>
      <w:r w:rsidR="00910FCA" w:rsidRPr="0050765D">
        <w:t>in 1955.</w:t>
      </w:r>
      <w:r w:rsidR="00910FCA" w:rsidRPr="0050765D">
        <w:rPr>
          <w:spacing w:val="-3"/>
        </w:rPr>
        <w:t xml:space="preserve"> </w:t>
      </w:r>
      <w:r w:rsidR="00910FCA" w:rsidRPr="0050765D">
        <w:t>As a</w:t>
      </w:r>
      <w:r w:rsidR="00910FCA" w:rsidRPr="0050765D">
        <w:rPr>
          <w:spacing w:val="1"/>
        </w:rPr>
        <w:t xml:space="preserve"> </w:t>
      </w:r>
      <w:r w:rsidR="00910FCA" w:rsidRPr="0050765D">
        <w:t>U.S.</w:t>
      </w:r>
      <w:r w:rsidR="00910FCA" w:rsidRPr="0050765D">
        <w:rPr>
          <w:spacing w:val="-2"/>
        </w:rPr>
        <w:t xml:space="preserve"> </w:t>
      </w:r>
      <w:r w:rsidR="00910FCA" w:rsidRPr="0050765D">
        <w:t>citizen</w:t>
      </w:r>
      <w:r w:rsidR="00910FCA" w:rsidRPr="0050765D">
        <w:rPr>
          <w:spacing w:val="3"/>
        </w:rPr>
        <w:t xml:space="preserve"> </w:t>
      </w:r>
      <w:r w:rsidR="00910FCA" w:rsidRPr="0050765D">
        <w:t>he did</w:t>
      </w:r>
      <w:r w:rsidR="00910FCA" w:rsidRPr="0050765D">
        <w:rPr>
          <w:spacing w:val="-1"/>
        </w:rPr>
        <w:t xml:space="preserve"> </w:t>
      </w:r>
      <w:r w:rsidR="00910FCA" w:rsidRPr="0050765D">
        <w:t>not</w:t>
      </w:r>
      <w:r w:rsidR="00910FCA" w:rsidRPr="0050765D">
        <w:rPr>
          <w:spacing w:val="-1"/>
        </w:rPr>
        <w:t xml:space="preserve"> </w:t>
      </w:r>
      <w:r w:rsidR="00910FCA" w:rsidRPr="0050765D">
        <w:t>have any</w:t>
      </w:r>
      <w:r w:rsidR="00910FCA" w:rsidRPr="0050765D">
        <w:rPr>
          <w:spacing w:val="8"/>
        </w:rPr>
        <w:t xml:space="preserve"> </w:t>
      </w:r>
      <w:r w:rsidR="00910FCA" w:rsidRPr="0050765D">
        <w:t>difficulty</w:t>
      </w:r>
      <w:r w:rsidR="00910FCA" w:rsidRPr="0050765D">
        <w:rPr>
          <w:spacing w:val="2"/>
        </w:rPr>
        <w:t xml:space="preserve"> </w:t>
      </w:r>
      <w:r w:rsidR="00910FCA" w:rsidRPr="0050765D">
        <w:t>in</w:t>
      </w:r>
      <w:r w:rsidR="00910FCA" w:rsidRPr="0050765D">
        <w:rPr>
          <w:spacing w:val="10"/>
        </w:rPr>
        <w:t xml:space="preserve"> </w:t>
      </w:r>
      <w:r w:rsidR="00910FCA" w:rsidRPr="0050765D">
        <w:t>settling</w:t>
      </w:r>
      <w:r w:rsidR="00910FCA" w:rsidRPr="0050765D">
        <w:rPr>
          <w:spacing w:val="12"/>
        </w:rPr>
        <w:t xml:space="preserve"> </w:t>
      </w:r>
      <w:r w:rsidR="00910FCA" w:rsidRPr="0050765D">
        <w:t>in</w:t>
      </w:r>
      <w:r w:rsidR="00910FCA" w:rsidRPr="0050765D">
        <w:rPr>
          <w:spacing w:val="10"/>
        </w:rPr>
        <w:t xml:space="preserve"> </w:t>
      </w:r>
      <w:r w:rsidR="00910FCA" w:rsidRPr="0050765D">
        <w:t>Thailand.</w:t>
      </w:r>
      <w:r w:rsidR="00910FCA" w:rsidRPr="0050765D">
        <w:rPr>
          <w:spacing w:val="1"/>
        </w:rPr>
        <w:t xml:space="preserve"> </w:t>
      </w:r>
      <w:r w:rsidR="00910FCA" w:rsidRPr="0050765D">
        <w:t>He</w:t>
      </w:r>
      <w:r w:rsidR="00910FCA" w:rsidRPr="0050765D">
        <w:rPr>
          <w:spacing w:val="9"/>
        </w:rPr>
        <w:t xml:space="preserve"> </w:t>
      </w:r>
      <w:r w:rsidR="00910FCA" w:rsidRPr="0050765D">
        <w:t>was</w:t>
      </w:r>
      <w:r w:rsidR="00910FCA" w:rsidRPr="0050765D">
        <w:rPr>
          <w:spacing w:val="8"/>
        </w:rPr>
        <w:t xml:space="preserve"> </w:t>
      </w:r>
      <w:r w:rsidR="00910FCA" w:rsidRPr="0050765D">
        <w:t>support</w:t>
      </w:r>
      <w:r w:rsidR="00910FCA" w:rsidRPr="0050765D">
        <w:rPr>
          <w:spacing w:val="-1"/>
        </w:rPr>
        <w:t>e</w:t>
      </w:r>
      <w:r w:rsidR="00910FCA" w:rsidRPr="0050765D">
        <w:t>d</w:t>
      </w:r>
      <w:r w:rsidR="00910FCA" w:rsidRPr="0050765D">
        <w:rPr>
          <w:spacing w:val="1"/>
        </w:rPr>
        <w:t xml:space="preserve"> </w:t>
      </w:r>
      <w:r w:rsidR="00910FCA" w:rsidRPr="0050765D">
        <w:t>financially by</w:t>
      </w:r>
      <w:r w:rsidR="00910FCA" w:rsidRPr="0050765D">
        <w:rPr>
          <w:spacing w:val="9"/>
        </w:rPr>
        <w:t xml:space="preserve"> </w:t>
      </w:r>
      <w:r w:rsidR="00910FCA" w:rsidRPr="0050765D">
        <w:t>both</w:t>
      </w:r>
      <w:r w:rsidR="00910FCA" w:rsidRPr="0050765D">
        <w:rPr>
          <w:spacing w:val="7"/>
        </w:rPr>
        <w:t xml:space="preserve"> </w:t>
      </w:r>
      <w:r w:rsidR="00910FCA" w:rsidRPr="0050765D">
        <w:t>Mr Ja</w:t>
      </w:r>
      <w:r w:rsidR="00910FCA" w:rsidRPr="0050765D">
        <w:rPr>
          <w:spacing w:val="-1"/>
        </w:rPr>
        <w:t>m</w:t>
      </w:r>
      <w:r w:rsidR="00910FCA" w:rsidRPr="0050765D">
        <w:t>shed Fozdar</w:t>
      </w:r>
      <w:r w:rsidR="00910FCA" w:rsidRPr="0050765D">
        <w:rPr>
          <w:spacing w:val="2"/>
        </w:rPr>
        <w:t xml:space="preserve"> </w:t>
      </w:r>
      <w:r w:rsidR="00910FCA" w:rsidRPr="0050765D">
        <w:t>and</w:t>
      </w:r>
      <w:r w:rsidR="00910FCA" w:rsidRPr="0050765D">
        <w:rPr>
          <w:spacing w:val="6"/>
        </w:rPr>
        <w:t xml:space="preserve"> </w:t>
      </w:r>
      <w:r w:rsidR="00910FCA" w:rsidRPr="0050765D">
        <w:t>Dr</w:t>
      </w:r>
      <w:r w:rsidR="00910FCA" w:rsidRPr="0050765D">
        <w:rPr>
          <w:spacing w:val="6"/>
        </w:rPr>
        <w:t xml:space="preserve"> </w:t>
      </w:r>
      <w:r w:rsidR="00910FCA" w:rsidRPr="0050765D">
        <w:t>Ta’</w:t>
      </w:r>
      <w:r w:rsidR="00910FCA" w:rsidRPr="0050765D">
        <w:rPr>
          <w:spacing w:val="-2"/>
        </w:rPr>
        <w:t>e</w:t>
      </w:r>
      <w:r w:rsidR="00910FCA" w:rsidRPr="0050765D">
        <w:t>ed</w:t>
      </w:r>
      <w:r w:rsidR="00910FCA" w:rsidRPr="0050765D">
        <w:rPr>
          <w:spacing w:val="2"/>
        </w:rPr>
        <w:t xml:space="preserve"> </w:t>
      </w:r>
      <w:r w:rsidR="00910FCA" w:rsidRPr="0050765D">
        <w:t>until</w:t>
      </w:r>
      <w:r w:rsidR="00910FCA" w:rsidRPr="0050765D">
        <w:rPr>
          <w:spacing w:val="5"/>
        </w:rPr>
        <w:t xml:space="preserve"> </w:t>
      </w:r>
      <w:r w:rsidR="00910FCA" w:rsidRPr="0050765D">
        <w:t>he</w:t>
      </w:r>
      <w:r w:rsidR="00910FCA" w:rsidRPr="0050765D">
        <w:rPr>
          <w:spacing w:val="7"/>
        </w:rPr>
        <w:t xml:space="preserve"> </w:t>
      </w:r>
      <w:r w:rsidR="00910FCA" w:rsidRPr="0050765D">
        <w:t>was</w:t>
      </w:r>
      <w:r w:rsidR="00910FCA" w:rsidRPr="0050765D">
        <w:rPr>
          <w:spacing w:val="5"/>
        </w:rPr>
        <w:t xml:space="preserve"> </w:t>
      </w:r>
      <w:r w:rsidR="00910FCA" w:rsidRPr="0050765D">
        <w:t>able</w:t>
      </w:r>
      <w:r w:rsidR="00910FCA" w:rsidRPr="0050765D">
        <w:rPr>
          <w:spacing w:val="11"/>
        </w:rPr>
        <w:t xml:space="preserve"> </w:t>
      </w:r>
      <w:r w:rsidR="00910FCA" w:rsidRPr="0050765D">
        <w:t>to</w:t>
      </w:r>
      <w:r w:rsidR="00910FCA" w:rsidRPr="0050765D">
        <w:rPr>
          <w:spacing w:val="7"/>
        </w:rPr>
        <w:t xml:space="preserve"> </w:t>
      </w:r>
      <w:r w:rsidR="00910FCA" w:rsidRPr="0050765D">
        <w:t>secure</w:t>
      </w:r>
      <w:r w:rsidR="00910FCA" w:rsidRPr="0050765D">
        <w:rPr>
          <w:spacing w:val="2"/>
        </w:rPr>
        <w:t xml:space="preserve"> </w:t>
      </w:r>
      <w:r w:rsidR="00910FCA" w:rsidRPr="0050765D">
        <w:t>a</w:t>
      </w:r>
      <w:r w:rsidR="00910FCA" w:rsidRPr="0050765D">
        <w:rPr>
          <w:spacing w:val="10"/>
        </w:rPr>
        <w:t xml:space="preserve"> </w:t>
      </w:r>
      <w:r w:rsidR="00910FCA" w:rsidRPr="0050765D">
        <w:t>job</w:t>
      </w:r>
      <w:r w:rsidR="00910FCA" w:rsidRPr="0050765D">
        <w:rPr>
          <w:spacing w:val="6"/>
        </w:rPr>
        <w:t xml:space="preserve"> </w:t>
      </w:r>
      <w:r w:rsidR="00910FCA" w:rsidRPr="0050765D">
        <w:t>as</w:t>
      </w:r>
      <w:r w:rsidR="00910FCA" w:rsidRPr="0050765D">
        <w:rPr>
          <w:spacing w:val="7"/>
        </w:rPr>
        <w:t xml:space="preserve"> </w:t>
      </w:r>
      <w:r w:rsidR="00910FCA" w:rsidRPr="0050765D">
        <w:t>an</w:t>
      </w:r>
      <w:r w:rsidR="00910FCA" w:rsidRPr="0050765D">
        <w:rPr>
          <w:spacing w:val="7"/>
        </w:rPr>
        <w:t xml:space="preserve"> </w:t>
      </w:r>
      <w:r w:rsidR="00910FCA" w:rsidRPr="0050765D">
        <w:t>English teacher. He pioneered in Bangkok and Dhonbur</w:t>
      </w:r>
      <w:r w:rsidR="00910FCA" w:rsidRPr="0050765D">
        <w:rPr>
          <w:spacing w:val="-1"/>
        </w:rPr>
        <w:t>i</w:t>
      </w:r>
      <w:r w:rsidR="00910FCA">
        <w:rPr>
          <w:spacing w:val="-1"/>
        </w:rPr>
        <w:t>[</w:t>
      </w:r>
      <w:r w:rsidR="00910FCA" w:rsidRPr="0050765D">
        <w:rPr>
          <w:rStyle w:val="FootnoteReference"/>
          <w:spacing w:val="-1"/>
        </w:rPr>
        <w:footnoteReference w:id="35"/>
      </w:r>
      <w:r w:rsidR="00910FCA">
        <w:rPr>
          <w:rStyle w:val="FootnoteReference"/>
          <w:spacing w:val="-1"/>
        </w:rPr>
        <w:t>]</w:t>
      </w:r>
      <w:r w:rsidR="00910FCA" w:rsidRPr="0050765D">
        <w:t>. In 1959, Charles left Thailand</w:t>
      </w:r>
      <w:r w:rsidR="00910FCA" w:rsidRPr="0050765D">
        <w:rPr>
          <w:spacing w:val="1"/>
        </w:rPr>
        <w:t xml:space="preserve"> </w:t>
      </w:r>
      <w:r w:rsidR="00910FCA" w:rsidRPr="0050765D">
        <w:t>to</w:t>
      </w:r>
      <w:r w:rsidR="00910FCA" w:rsidRPr="0050765D">
        <w:rPr>
          <w:spacing w:val="9"/>
        </w:rPr>
        <w:t xml:space="preserve"> </w:t>
      </w:r>
      <w:r w:rsidR="00910FCA" w:rsidRPr="0050765D">
        <w:t>help</w:t>
      </w:r>
      <w:r w:rsidR="00910FCA" w:rsidRPr="0050765D">
        <w:rPr>
          <w:spacing w:val="6"/>
        </w:rPr>
        <w:t xml:space="preserve"> </w:t>
      </w:r>
      <w:r w:rsidR="00910FCA" w:rsidRPr="0050765D">
        <w:t>teaching</w:t>
      </w:r>
      <w:r w:rsidR="00910FCA" w:rsidRPr="0050765D">
        <w:rPr>
          <w:spacing w:val="1"/>
        </w:rPr>
        <w:t xml:space="preserve"> </w:t>
      </w:r>
      <w:r w:rsidR="00910FCA" w:rsidRPr="0050765D">
        <w:t>work</w:t>
      </w:r>
      <w:r w:rsidR="00910FCA" w:rsidRPr="0050765D">
        <w:rPr>
          <w:spacing w:val="5"/>
        </w:rPr>
        <w:t xml:space="preserve"> </w:t>
      </w:r>
      <w:r w:rsidR="00910FCA" w:rsidRPr="0050765D">
        <w:t>in</w:t>
      </w:r>
      <w:r w:rsidR="00910FCA" w:rsidRPr="0050765D">
        <w:rPr>
          <w:spacing w:val="9"/>
        </w:rPr>
        <w:t xml:space="preserve"> </w:t>
      </w:r>
      <w:r w:rsidR="00910FCA" w:rsidRPr="0050765D">
        <w:t>Laos,</w:t>
      </w:r>
      <w:r w:rsidR="00910FCA" w:rsidRPr="0050765D">
        <w:rPr>
          <w:spacing w:val="5"/>
        </w:rPr>
        <w:t xml:space="preserve"> </w:t>
      </w:r>
      <w:r w:rsidR="00910FCA" w:rsidRPr="0050765D">
        <w:t>fol</w:t>
      </w:r>
      <w:r w:rsidR="00910FCA" w:rsidRPr="0050765D">
        <w:rPr>
          <w:spacing w:val="-1"/>
        </w:rPr>
        <w:t>l</w:t>
      </w:r>
      <w:r w:rsidR="00910FCA" w:rsidRPr="0050765D">
        <w:t>owing the</w:t>
      </w:r>
      <w:r w:rsidR="00910FCA" w:rsidRPr="0050765D">
        <w:rPr>
          <w:spacing w:val="7"/>
        </w:rPr>
        <w:t xml:space="preserve"> </w:t>
      </w:r>
      <w:r w:rsidR="00910FCA" w:rsidRPr="0050765D">
        <w:t>advi</w:t>
      </w:r>
      <w:r w:rsidR="00910FCA" w:rsidRPr="0050765D">
        <w:rPr>
          <w:spacing w:val="-2"/>
        </w:rPr>
        <w:t>c</w:t>
      </w:r>
      <w:r w:rsidR="00910FCA" w:rsidRPr="0050765D">
        <w:t>e</w:t>
      </w:r>
      <w:r w:rsidR="00910FCA" w:rsidRPr="0050765D">
        <w:rPr>
          <w:spacing w:val="4"/>
        </w:rPr>
        <w:t xml:space="preserve"> </w:t>
      </w:r>
      <w:r w:rsidR="00910FCA" w:rsidRPr="0050765D">
        <w:t>of</w:t>
      </w:r>
      <w:r w:rsidR="00910FCA" w:rsidRPr="0050765D">
        <w:rPr>
          <w:spacing w:val="9"/>
        </w:rPr>
        <w:t xml:space="preserve"> </w:t>
      </w:r>
      <w:r w:rsidR="00910FCA" w:rsidRPr="0050765D">
        <w:t>Mr</w:t>
      </w:r>
      <w:r w:rsidR="00910FCA" w:rsidRPr="0050765D">
        <w:rPr>
          <w:spacing w:val="7"/>
        </w:rPr>
        <w:t xml:space="preserve"> </w:t>
      </w:r>
      <w:r w:rsidR="00910FCA" w:rsidRPr="0050765D">
        <w:t>Ja</w:t>
      </w:r>
      <w:r w:rsidR="00910FCA" w:rsidRPr="0050765D">
        <w:rPr>
          <w:spacing w:val="-1"/>
        </w:rPr>
        <w:t>m</w:t>
      </w:r>
      <w:r w:rsidR="00910FCA" w:rsidRPr="0050765D">
        <w:t>shed Fozdar,</w:t>
      </w:r>
      <w:r w:rsidR="00910FCA" w:rsidRPr="0050765D">
        <w:rPr>
          <w:spacing w:val="12"/>
        </w:rPr>
        <w:t xml:space="preserve"> </w:t>
      </w:r>
      <w:r w:rsidR="00910FCA" w:rsidRPr="0050765D">
        <w:t>but</w:t>
      </w:r>
      <w:r w:rsidR="00910FCA" w:rsidRPr="0050765D">
        <w:rPr>
          <w:spacing w:val="16"/>
        </w:rPr>
        <w:t xml:space="preserve"> </w:t>
      </w:r>
      <w:r w:rsidR="00910FCA" w:rsidRPr="0050765D">
        <w:t>returned</w:t>
      </w:r>
      <w:r w:rsidR="00910FCA" w:rsidRPr="0050765D">
        <w:rPr>
          <w:spacing w:val="11"/>
        </w:rPr>
        <w:t xml:space="preserve"> </w:t>
      </w:r>
      <w:r w:rsidR="00910FCA" w:rsidRPr="0050765D">
        <w:t>to</w:t>
      </w:r>
      <w:r w:rsidR="00910FCA" w:rsidRPr="0050765D">
        <w:rPr>
          <w:spacing w:val="18"/>
        </w:rPr>
        <w:t xml:space="preserve"> </w:t>
      </w:r>
      <w:r w:rsidR="00910FCA" w:rsidRPr="0050765D">
        <w:t>Thailand</w:t>
      </w:r>
      <w:r w:rsidR="00910FCA" w:rsidRPr="0050765D">
        <w:rPr>
          <w:spacing w:val="10"/>
        </w:rPr>
        <w:t xml:space="preserve"> </w:t>
      </w:r>
      <w:r w:rsidR="00910FCA" w:rsidRPr="0050765D">
        <w:t>six</w:t>
      </w:r>
      <w:r w:rsidR="00910FCA" w:rsidRPr="0050765D">
        <w:rPr>
          <w:spacing w:val="17"/>
        </w:rPr>
        <w:t xml:space="preserve"> </w:t>
      </w:r>
      <w:r w:rsidR="00910FCA" w:rsidRPr="0050765D">
        <w:rPr>
          <w:spacing w:val="-1"/>
        </w:rPr>
        <w:t>m</w:t>
      </w:r>
      <w:r w:rsidR="00910FCA" w:rsidRPr="0050765D">
        <w:t>on</w:t>
      </w:r>
      <w:r w:rsidR="00910FCA" w:rsidRPr="0050765D">
        <w:rPr>
          <w:spacing w:val="-2"/>
        </w:rPr>
        <w:t>t</w:t>
      </w:r>
      <w:r w:rsidR="00910FCA" w:rsidRPr="0050765D">
        <w:t>hs</w:t>
      </w:r>
      <w:r w:rsidR="00910FCA" w:rsidRPr="0050765D">
        <w:rPr>
          <w:spacing w:val="12"/>
        </w:rPr>
        <w:t xml:space="preserve"> </w:t>
      </w:r>
      <w:r w:rsidR="00910FCA" w:rsidRPr="0050765D">
        <w:t>later</w:t>
      </w:r>
      <w:r w:rsidR="00910FCA" w:rsidRPr="0050765D">
        <w:rPr>
          <w:spacing w:val="20"/>
        </w:rPr>
        <w:t xml:space="preserve"> </w:t>
      </w:r>
      <w:r w:rsidR="00910FCA" w:rsidRPr="0050765D">
        <w:t>on</w:t>
      </w:r>
      <w:r w:rsidR="00910FCA" w:rsidRPr="0050765D">
        <w:rPr>
          <w:spacing w:val="17"/>
        </w:rPr>
        <w:t xml:space="preserve"> </w:t>
      </w:r>
      <w:r w:rsidR="00910FCA" w:rsidRPr="0050765D">
        <w:t>the</w:t>
      </w:r>
      <w:r w:rsidR="00910FCA" w:rsidRPr="0050765D">
        <w:rPr>
          <w:spacing w:val="17"/>
        </w:rPr>
        <w:t xml:space="preserve"> </w:t>
      </w:r>
      <w:r w:rsidR="00910FCA" w:rsidRPr="0050765D">
        <w:t>advice</w:t>
      </w:r>
      <w:r w:rsidR="00910FCA" w:rsidRPr="0050765D">
        <w:rPr>
          <w:spacing w:val="13"/>
        </w:rPr>
        <w:t xml:space="preserve"> </w:t>
      </w:r>
      <w:r w:rsidR="00910FCA" w:rsidRPr="0050765D">
        <w:t>of</w:t>
      </w:r>
      <w:r w:rsidR="00910FCA" w:rsidRPr="0050765D">
        <w:rPr>
          <w:spacing w:val="18"/>
        </w:rPr>
        <w:t xml:space="preserve"> </w:t>
      </w:r>
      <w:r w:rsidR="00910FCA" w:rsidRPr="0050765D">
        <w:t>Hand</w:t>
      </w:r>
      <w:r w:rsidR="00910FCA" w:rsidRPr="0050765D">
        <w:rPr>
          <w:spacing w:val="14"/>
        </w:rPr>
        <w:t xml:space="preserve"> </w:t>
      </w:r>
      <w:r w:rsidR="00910FCA" w:rsidRPr="0050765D">
        <w:t>of</w:t>
      </w:r>
      <w:r w:rsidR="00910FCA" w:rsidRPr="0050765D">
        <w:rPr>
          <w:spacing w:val="18"/>
        </w:rPr>
        <w:t xml:space="preserve"> </w:t>
      </w:r>
      <w:r w:rsidR="00910FCA" w:rsidRPr="0050765D">
        <w:t>the Cause,</w:t>
      </w:r>
      <w:r w:rsidR="00910FCA" w:rsidRPr="0050765D">
        <w:rPr>
          <w:spacing w:val="7"/>
        </w:rPr>
        <w:t xml:space="preserve"> </w:t>
      </w:r>
      <w:r w:rsidR="00910FCA" w:rsidRPr="0050765D">
        <w:t>Dr</w:t>
      </w:r>
      <w:r w:rsidR="00910FCA" w:rsidRPr="0050765D">
        <w:rPr>
          <w:spacing w:val="11"/>
        </w:rPr>
        <w:t xml:space="preserve"> </w:t>
      </w:r>
      <w:r w:rsidR="00910FCA" w:rsidRPr="0050765D">
        <w:t>Muhájir.</w:t>
      </w:r>
      <w:r w:rsidR="00910FCA" w:rsidRPr="0050765D">
        <w:rPr>
          <w:spacing w:val="5"/>
        </w:rPr>
        <w:t xml:space="preserve"> </w:t>
      </w:r>
      <w:r w:rsidR="00910FCA" w:rsidRPr="0050765D">
        <w:t>He</w:t>
      </w:r>
      <w:r w:rsidR="00910FCA" w:rsidRPr="0050765D">
        <w:rPr>
          <w:spacing w:val="12"/>
        </w:rPr>
        <w:t xml:space="preserve"> </w:t>
      </w:r>
      <w:r w:rsidR="00910FCA" w:rsidRPr="0050765D">
        <w:t>pioneered</w:t>
      </w:r>
      <w:r w:rsidR="00910FCA" w:rsidRPr="0050765D">
        <w:rPr>
          <w:spacing w:val="4"/>
        </w:rPr>
        <w:t xml:space="preserve"> </w:t>
      </w:r>
      <w:r w:rsidR="00910FCA" w:rsidRPr="0050765D">
        <w:t>then</w:t>
      </w:r>
      <w:r w:rsidR="00910FCA" w:rsidRPr="0050765D">
        <w:rPr>
          <w:spacing w:val="10"/>
        </w:rPr>
        <w:t xml:space="preserve"> </w:t>
      </w:r>
      <w:r w:rsidR="00910FCA" w:rsidRPr="0050765D">
        <w:t>in</w:t>
      </w:r>
      <w:r w:rsidR="00910FCA" w:rsidRPr="0050765D">
        <w:rPr>
          <w:spacing w:val="14"/>
        </w:rPr>
        <w:t xml:space="preserve"> </w:t>
      </w:r>
      <w:r w:rsidR="00910FCA" w:rsidRPr="0050765D">
        <w:t>Ubol</w:t>
      </w:r>
      <w:r w:rsidR="00910FCA" w:rsidRPr="0050765D">
        <w:rPr>
          <w:spacing w:val="9"/>
        </w:rPr>
        <w:t xml:space="preserve"> </w:t>
      </w:r>
      <w:r w:rsidR="00910FCA" w:rsidRPr="0050765D">
        <w:t>and</w:t>
      </w:r>
      <w:r w:rsidR="00910FCA" w:rsidRPr="0050765D">
        <w:rPr>
          <w:spacing w:val="11"/>
        </w:rPr>
        <w:t xml:space="preserve"> </w:t>
      </w:r>
      <w:r w:rsidR="00910FCA" w:rsidRPr="0050765D">
        <w:t>Songkhla.</w:t>
      </w:r>
      <w:r w:rsidR="00910FCA" w:rsidRPr="0050765D">
        <w:rPr>
          <w:spacing w:val="5"/>
        </w:rPr>
        <w:t xml:space="preserve"> </w:t>
      </w:r>
      <w:r w:rsidR="00910FCA" w:rsidRPr="0050765D">
        <w:t>He</w:t>
      </w:r>
      <w:r w:rsidR="00910FCA" w:rsidRPr="0050765D">
        <w:rPr>
          <w:spacing w:val="12"/>
        </w:rPr>
        <w:t xml:space="preserve"> </w:t>
      </w:r>
      <w:r w:rsidR="00910FCA" w:rsidRPr="0050765D">
        <w:t>left</w:t>
      </w:r>
      <w:r w:rsidR="00910FCA" w:rsidRPr="0050765D">
        <w:rPr>
          <w:spacing w:val="15"/>
        </w:rPr>
        <w:t xml:space="preserve"> </w:t>
      </w:r>
      <w:r w:rsidR="00910FCA" w:rsidRPr="0050765D">
        <w:t>Thaila</w:t>
      </w:r>
      <w:r w:rsidR="00910FCA" w:rsidRPr="0050765D">
        <w:rPr>
          <w:spacing w:val="2"/>
        </w:rPr>
        <w:t>n</w:t>
      </w:r>
      <w:r w:rsidR="00910FCA" w:rsidRPr="0050765D">
        <w:t>d in</w:t>
      </w:r>
      <w:r w:rsidR="00910FCA" w:rsidRPr="0050765D">
        <w:rPr>
          <w:spacing w:val="-2"/>
        </w:rPr>
        <w:t xml:space="preserve"> </w:t>
      </w:r>
      <w:r w:rsidR="00910FCA" w:rsidRPr="0050765D">
        <w:t>1964</w:t>
      </w:r>
      <w:r w:rsidR="00910FCA" w:rsidRPr="0050765D">
        <w:rPr>
          <w:spacing w:val="-6"/>
        </w:rPr>
        <w:t xml:space="preserve"> </w:t>
      </w:r>
      <w:r w:rsidR="00910FCA" w:rsidRPr="0050765D">
        <w:t>having</w:t>
      </w:r>
      <w:r w:rsidR="00910FCA" w:rsidRPr="0050765D">
        <w:rPr>
          <w:spacing w:val="-8"/>
        </w:rPr>
        <w:t xml:space="preserve"> </w:t>
      </w:r>
      <w:r w:rsidR="00910FCA" w:rsidRPr="0050765D">
        <w:t>serv</w:t>
      </w:r>
      <w:r w:rsidR="00910FCA" w:rsidRPr="0050765D">
        <w:rPr>
          <w:spacing w:val="-2"/>
        </w:rPr>
        <w:t>e</w:t>
      </w:r>
      <w:r w:rsidR="00910FCA" w:rsidRPr="0050765D">
        <w:t>d</w:t>
      </w:r>
      <w:r w:rsidR="00910FCA" w:rsidRPr="0050765D">
        <w:rPr>
          <w:spacing w:val="-7"/>
        </w:rPr>
        <w:t xml:space="preserve"> </w:t>
      </w:r>
      <w:r w:rsidR="00910FCA" w:rsidRPr="0050765D">
        <w:t>here</w:t>
      </w:r>
      <w:r w:rsidR="00910FCA" w:rsidRPr="0050765D">
        <w:rPr>
          <w:spacing w:val="-5"/>
        </w:rPr>
        <w:t xml:space="preserve"> </w:t>
      </w:r>
      <w:r w:rsidR="00910FCA" w:rsidRPr="0050765D">
        <w:t>for</w:t>
      </w:r>
      <w:r w:rsidR="00910FCA" w:rsidRPr="0050765D">
        <w:rPr>
          <w:spacing w:val="-3"/>
        </w:rPr>
        <w:t xml:space="preserve"> </w:t>
      </w:r>
      <w:r w:rsidR="00910FCA" w:rsidRPr="0050765D">
        <w:t>eight</w:t>
      </w:r>
      <w:r w:rsidR="00910FCA" w:rsidRPr="0050765D">
        <w:rPr>
          <w:spacing w:val="-6"/>
        </w:rPr>
        <w:t xml:space="preserve"> </w:t>
      </w:r>
      <w:r w:rsidR="00910FCA" w:rsidRPr="0050765D">
        <w:t>years”.</w:t>
      </w:r>
      <w:r w:rsidR="00910FCA">
        <w:t>[</w:t>
      </w:r>
      <w:r w:rsidR="00910FCA" w:rsidRPr="0050765D">
        <w:rPr>
          <w:rStyle w:val="FootnoteReference"/>
        </w:rPr>
        <w:footnoteReference w:id="36"/>
      </w:r>
      <w:r w:rsidR="00910FCA">
        <w:rPr>
          <w:rStyle w:val="FootnoteReference"/>
        </w:rPr>
        <w:t>]</w:t>
      </w:r>
    </w:p>
    <w:p w14:paraId="3BDB3AA0" w14:textId="7D0388A5"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B11B4D" w:rsidRPr="0050765D" w14:paraId="41D7638B" w14:textId="77777777" w:rsidTr="00E65C95">
        <w:trPr>
          <w:jc w:val="center"/>
        </w:trPr>
        <w:tc>
          <w:tcPr>
            <w:tcW w:w="5665" w:type="dxa"/>
          </w:tcPr>
          <w:p w14:paraId="533C0D4F" w14:textId="49B4467C" w:rsidR="00B11B4D" w:rsidRPr="0050765D" w:rsidRDefault="00910FCA" w:rsidP="00B11B4D">
            <w:pPr>
              <w:jc w:val="center"/>
            </w:pPr>
            <w:r>
              <w:rPr>
                <w:noProof/>
              </w:rPr>
              <w:lastRenderedPageBreak/>
              <w:drawing>
                <wp:inline distT="0" distB="0" distL="0" distR="0" wp14:anchorId="00654003" wp14:editId="0FB22963">
                  <wp:extent cx="4319905" cy="4305300"/>
                  <wp:effectExtent l="0" t="0" r="4445"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20000" cy="4305600"/>
                          </a:xfrm>
                          <a:prstGeom prst="rect">
                            <a:avLst/>
                          </a:prstGeom>
                          <a:noFill/>
                          <a:ln>
                            <a:noFill/>
                          </a:ln>
                        </pic:spPr>
                      </pic:pic>
                    </a:graphicData>
                  </a:graphic>
                </wp:inline>
              </w:drawing>
            </w:r>
          </w:p>
        </w:tc>
      </w:tr>
      <w:tr w:rsidR="00B11B4D" w:rsidRPr="0050765D" w14:paraId="0AD634FA" w14:textId="77777777" w:rsidTr="00E65C95">
        <w:trPr>
          <w:jc w:val="center"/>
        </w:trPr>
        <w:tc>
          <w:tcPr>
            <w:tcW w:w="5665" w:type="dxa"/>
          </w:tcPr>
          <w:p w14:paraId="7F12AF26" w14:textId="7BDA6CE4" w:rsidR="00B11B4D" w:rsidRPr="0050765D" w:rsidRDefault="00910FCA" w:rsidP="00B11B4D">
            <w:pPr>
              <w:jc w:val="center"/>
              <w:rPr>
                <w:sz w:val="24"/>
                <w:szCs w:val="24"/>
              </w:rPr>
            </w:pPr>
            <w:r w:rsidRPr="0050765D">
              <w:rPr>
                <w:sz w:val="24"/>
                <w:szCs w:val="24"/>
              </w:rPr>
              <w:t>Bangkok Bahá’í Centre, Fireside: Mr Phaiboon (organiser of groups): back row extre</w:t>
            </w:r>
            <w:r w:rsidRPr="0050765D">
              <w:rPr>
                <w:spacing w:val="-2"/>
                <w:sz w:val="24"/>
                <w:szCs w:val="24"/>
              </w:rPr>
              <w:t>m</w:t>
            </w:r>
            <w:r w:rsidRPr="0050765D">
              <w:rPr>
                <w:sz w:val="24"/>
                <w:szCs w:val="24"/>
              </w:rPr>
              <w:t>e right. Charles</w:t>
            </w:r>
            <w:r w:rsidRPr="0050765D">
              <w:rPr>
                <w:spacing w:val="1"/>
                <w:sz w:val="24"/>
                <w:szCs w:val="24"/>
              </w:rPr>
              <w:t xml:space="preserve"> </w:t>
            </w:r>
            <w:r w:rsidRPr="0050765D">
              <w:rPr>
                <w:sz w:val="24"/>
                <w:szCs w:val="24"/>
              </w:rPr>
              <w:t>Du</w:t>
            </w:r>
            <w:r w:rsidRPr="0050765D">
              <w:rPr>
                <w:spacing w:val="-1"/>
                <w:sz w:val="24"/>
                <w:szCs w:val="24"/>
              </w:rPr>
              <w:t>n</w:t>
            </w:r>
            <w:r w:rsidRPr="0050765D">
              <w:rPr>
                <w:sz w:val="24"/>
                <w:szCs w:val="24"/>
              </w:rPr>
              <w:t>can:</w:t>
            </w:r>
            <w:r w:rsidRPr="0050765D">
              <w:rPr>
                <w:spacing w:val="1"/>
                <w:sz w:val="24"/>
                <w:szCs w:val="24"/>
              </w:rPr>
              <w:t xml:space="preserve"> </w:t>
            </w:r>
            <w:r w:rsidRPr="0050765D">
              <w:rPr>
                <w:sz w:val="24"/>
                <w:szCs w:val="24"/>
              </w:rPr>
              <w:t>bottom</w:t>
            </w:r>
            <w:r w:rsidRPr="0050765D">
              <w:rPr>
                <w:spacing w:val="-1"/>
                <w:sz w:val="24"/>
                <w:szCs w:val="24"/>
              </w:rPr>
              <w:t xml:space="preserve"> </w:t>
            </w:r>
            <w:r w:rsidRPr="0050765D">
              <w:rPr>
                <w:sz w:val="24"/>
                <w:szCs w:val="24"/>
              </w:rPr>
              <w:t>le</w:t>
            </w:r>
            <w:r w:rsidRPr="0050765D">
              <w:rPr>
                <w:spacing w:val="-1"/>
                <w:sz w:val="24"/>
                <w:szCs w:val="24"/>
              </w:rPr>
              <w:t>f</w:t>
            </w:r>
            <w:r w:rsidRPr="0050765D">
              <w:rPr>
                <w:spacing w:val="1"/>
                <w:sz w:val="24"/>
                <w:szCs w:val="24"/>
              </w:rPr>
              <w:t>t</w:t>
            </w:r>
            <w:r w:rsidRPr="0050765D">
              <w:rPr>
                <w:sz w:val="24"/>
                <w:szCs w:val="24"/>
              </w:rPr>
              <w:t>.</w:t>
            </w:r>
          </w:p>
        </w:tc>
      </w:tr>
    </w:tbl>
    <w:p w14:paraId="0B9E2EE3" w14:textId="4E796134" w:rsidR="00B11B4D" w:rsidRPr="0050765D" w:rsidRDefault="006E5B28" w:rsidP="00615BE7"/>
    <w:p w14:paraId="6A320754" w14:textId="046BB960" w:rsidR="006E0CCA" w:rsidRPr="0050765D" w:rsidRDefault="00910FCA" w:rsidP="00615BE7">
      <w:r w:rsidRPr="0050765D">
        <w:t>“Mr</w:t>
      </w:r>
      <w:r w:rsidRPr="0050765D">
        <w:rPr>
          <w:spacing w:val="2"/>
        </w:rPr>
        <w:t xml:space="preserve"> </w:t>
      </w:r>
      <w:r w:rsidRPr="0050765D">
        <w:t>Charles Duncan an</w:t>
      </w:r>
      <w:r w:rsidRPr="0050765D">
        <w:rPr>
          <w:spacing w:val="6"/>
        </w:rPr>
        <w:t xml:space="preserve"> </w:t>
      </w:r>
      <w:r w:rsidRPr="0050765D">
        <w:t>Ame</w:t>
      </w:r>
      <w:r w:rsidRPr="0050765D">
        <w:rPr>
          <w:spacing w:val="2"/>
        </w:rPr>
        <w:t>r</w:t>
      </w:r>
      <w:r w:rsidRPr="0050765D">
        <w:t>ican</w:t>
      </w:r>
      <w:r w:rsidRPr="0050765D">
        <w:rPr>
          <w:spacing w:val="2"/>
        </w:rPr>
        <w:t xml:space="preserve"> </w:t>
      </w:r>
      <w:r w:rsidRPr="0050765D">
        <w:t>arrived</w:t>
      </w:r>
      <w:r w:rsidRPr="0050765D">
        <w:rPr>
          <w:spacing w:val="1"/>
        </w:rPr>
        <w:t xml:space="preserve"> </w:t>
      </w:r>
      <w:r w:rsidRPr="0050765D">
        <w:t>from</w:t>
      </w:r>
      <w:r w:rsidRPr="0050765D">
        <w:rPr>
          <w:spacing w:val="1"/>
        </w:rPr>
        <w:t xml:space="preserve"> </w:t>
      </w:r>
      <w:r w:rsidRPr="0050765D">
        <w:t>Brunei</w:t>
      </w:r>
      <w:r w:rsidRPr="0050765D">
        <w:rPr>
          <w:spacing w:val="1"/>
        </w:rPr>
        <w:t xml:space="preserve"> </w:t>
      </w:r>
      <w:r w:rsidRPr="0050765D">
        <w:t>in</w:t>
      </w:r>
      <w:r w:rsidRPr="0050765D">
        <w:rPr>
          <w:spacing w:val="5"/>
        </w:rPr>
        <w:t xml:space="preserve"> </w:t>
      </w:r>
      <w:r w:rsidRPr="0050765D">
        <w:t>1956.</w:t>
      </w:r>
      <w:r w:rsidRPr="0050765D">
        <w:rPr>
          <w:spacing w:val="2"/>
        </w:rPr>
        <w:t xml:space="preserve"> </w:t>
      </w:r>
      <w:r w:rsidRPr="0050765D">
        <w:t>At</w:t>
      </w:r>
      <w:r w:rsidRPr="0050765D">
        <w:rPr>
          <w:spacing w:val="6"/>
        </w:rPr>
        <w:t xml:space="preserve"> </w:t>
      </w:r>
      <w:r w:rsidRPr="0050765D">
        <w:t>a</w:t>
      </w:r>
      <w:r w:rsidRPr="0050765D">
        <w:rPr>
          <w:spacing w:val="9"/>
        </w:rPr>
        <w:t xml:space="preserve"> </w:t>
      </w:r>
      <w:r w:rsidRPr="0050765D">
        <w:t>Regional Teaching</w:t>
      </w:r>
      <w:r w:rsidRPr="0050765D">
        <w:rPr>
          <w:spacing w:val="-5"/>
        </w:rPr>
        <w:t xml:space="preserve"> </w:t>
      </w:r>
      <w:r w:rsidRPr="0050765D">
        <w:t>conference</w:t>
      </w:r>
      <w:r w:rsidRPr="0050765D">
        <w:rPr>
          <w:spacing w:val="-7"/>
        </w:rPr>
        <w:t xml:space="preserve"> </w:t>
      </w:r>
      <w:r w:rsidRPr="0050765D">
        <w:t>at</w:t>
      </w:r>
      <w:r w:rsidRPr="0050765D">
        <w:rPr>
          <w:spacing w:val="5"/>
        </w:rPr>
        <w:t xml:space="preserve"> </w:t>
      </w:r>
      <w:r w:rsidRPr="0050765D">
        <w:t>Singapore</w:t>
      </w:r>
      <w:r w:rsidRPr="0050765D">
        <w:rPr>
          <w:spacing w:val="-6"/>
        </w:rPr>
        <w:t xml:space="preserve"> </w:t>
      </w:r>
      <w:r w:rsidRPr="0050765D">
        <w:t>in</w:t>
      </w:r>
      <w:r w:rsidRPr="0050765D">
        <w:rPr>
          <w:spacing w:val="3"/>
        </w:rPr>
        <w:t xml:space="preserve"> </w:t>
      </w:r>
      <w:r w:rsidRPr="0050765D">
        <w:rPr>
          <w:spacing w:val="-1"/>
        </w:rPr>
        <w:t>A</w:t>
      </w:r>
      <w:r w:rsidRPr="0050765D">
        <w:t>ugust</w:t>
      </w:r>
      <w:r w:rsidRPr="0050765D">
        <w:rPr>
          <w:spacing w:val="-3"/>
        </w:rPr>
        <w:t xml:space="preserve"> </w:t>
      </w:r>
      <w:r w:rsidRPr="0050765D">
        <w:t>that</w:t>
      </w:r>
      <w:r w:rsidRPr="0050765D">
        <w:rPr>
          <w:spacing w:val="5"/>
        </w:rPr>
        <w:t xml:space="preserve"> </w:t>
      </w:r>
      <w:r w:rsidRPr="0050765D">
        <w:t>year</w:t>
      </w:r>
      <w:r>
        <w:t>[</w:t>
      </w:r>
      <w:r w:rsidRPr="0050765D">
        <w:t>1955],</w:t>
      </w:r>
      <w:r w:rsidRPr="0050765D">
        <w:rPr>
          <w:spacing w:val="-3"/>
        </w:rPr>
        <w:t xml:space="preserve"> </w:t>
      </w:r>
      <w:r w:rsidRPr="0050765D">
        <w:t>Ja</w:t>
      </w:r>
      <w:r w:rsidRPr="0050765D">
        <w:rPr>
          <w:spacing w:val="-1"/>
        </w:rPr>
        <w:t>m</w:t>
      </w:r>
      <w:r w:rsidRPr="0050765D">
        <w:t>shed</w:t>
      </w:r>
      <w:r>
        <w:rPr>
          <w:spacing w:val="-5"/>
        </w:rPr>
        <w:t>[</w:t>
      </w:r>
      <w:r w:rsidRPr="0050765D">
        <w:t>Fozdar] suggested</w:t>
      </w:r>
      <w:r w:rsidRPr="0050765D">
        <w:rPr>
          <w:spacing w:val="-3"/>
        </w:rPr>
        <w:t xml:space="preserve"> </w:t>
      </w:r>
      <w:r w:rsidRPr="0050765D">
        <w:t>to</w:t>
      </w:r>
      <w:r w:rsidRPr="0050765D">
        <w:rPr>
          <w:spacing w:val="6"/>
        </w:rPr>
        <w:t xml:space="preserve"> </w:t>
      </w:r>
      <w:r w:rsidRPr="0050765D">
        <w:t>Mr</w:t>
      </w:r>
      <w:r w:rsidRPr="0050765D">
        <w:rPr>
          <w:spacing w:val="4"/>
        </w:rPr>
        <w:t xml:space="preserve"> </w:t>
      </w:r>
      <w:r w:rsidRPr="0050765D">
        <w:t>Charles</w:t>
      </w:r>
      <w:r w:rsidRPr="0050765D">
        <w:rPr>
          <w:spacing w:val="-1"/>
        </w:rPr>
        <w:t xml:space="preserve"> </w:t>
      </w:r>
      <w:r w:rsidRPr="0050765D">
        <w:t>Duncan,</w:t>
      </w:r>
      <w:r w:rsidRPr="0050765D">
        <w:rPr>
          <w:spacing w:val="-1"/>
        </w:rPr>
        <w:t xml:space="preserve"> </w:t>
      </w:r>
      <w:r w:rsidRPr="0050765D">
        <w:t>then</w:t>
      </w:r>
      <w:r w:rsidRPr="0050765D">
        <w:rPr>
          <w:spacing w:val="3"/>
        </w:rPr>
        <w:t xml:space="preserve"> </w:t>
      </w:r>
      <w:r w:rsidRPr="0050765D">
        <w:t>a</w:t>
      </w:r>
      <w:r w:rsidRPr="0050765D">
        <w:rPr>
          <w:spacing w:val="8"/>
        </w:rPr>
        <w:t xml:space="preserve"> </w:t>
      </w:r>
      <w:r w:rsidRPr="0050765D">
        <w:t>p</w:t>
      </w:r>
      <w:r w:rsidRPr="0050765D">
        <w:rPr>
          <w:spacing w:val="2"/>
        </w:rPr>
        <w:t>i</w:t>
      </w:r>
      <w:r w:rsidRPr="0050765D">
        <w:t>oneer in</w:t>
      </w:r>
      <w:r w:rsidRPr="0050765D">
        <w:rPr>
          <w:spacing w:val="6"/>
        </w:rPr>
        <w:t xml:space="preserve"> </w:t>
      </w:r>
      <w:r w:rsidRPr="0050765D">
        <w:t>Brunei, that</w:t>
      </w:r>
      <w:r w:rsidRPr="0050765D">
        <w:rPr>
          <w:spacing w:val="8"/>
        </w:rPr>
        <w:t xml:space="preserve"> </w:t>
      </w:r>
      <w:r w:rsidRPr="0050765D">
        <w:t>he</w:t>
      </w:r>
      <w:r w:rsidRPr="0050765D">
        <w:rPr>
          <w:spacing w:val="5"/>
        </w:rPr>
        <w:t xml:space="preserve"> </w:t>
      </w:r>
      <w:r w:rsidRPr="0050765D">
        <w:t>should</w:t>
      </w:r>
      <w:r w:rsidRPr="0050765D">
        <w:rPr>
          <w:spacing w:val="1"/>
        </w:rPr>
        <w:t xml:space="preserve"> </w:t>
      </w:r>
      <w:r w:rsidRPr="0050765D">
        <w:t>ent</w:t>
      </w:r>
      <w:r w:rsidRPr="0050765D">
        <w:rPr>
          <w:spacing w:val="-2"/>
        </w:rPr>
        <w:t>e</w:t>
      </w:r>
      <w:r w:rsidRPr="0050765D">
        <w:t>r Thailand</w:t>
      </w:r>
      <w:r w:rsidRPr="0050765D">
        <w:rPr>
          <w:spacing w:val="51"/>
        </w:rPr>
        <w:t xml:space="preserve"> </w:t>
      </w:r>
      <w:r w:rsidRPr="0050765D">
        <w:t>which</w:t>
      </w:r>
      <w:r w:rsidRPr="0050765D">
        <w:rPr>
          <w:spacing w:val="54"/>
        </w:rPr>
        <w:t xml:space="preserve"> </w:t>
      </w:r>
      <w:r w:rsidRPr="0050765D">
        <w:t>was</w:t>
      </w:r>
      <w:r w:rsidRPr="0050765D">
        <w:rPr>
          <w:spacing w:val="57"/>
        </w:rPr>
        <w:t xml:space="preserve"> </w:t>
      </w:r>
      <w:r w:rsidRPr="0050765D">
        <w:t>without</w:t>
      </w:r>
      <w:r w:rsidRPr="0050765D">
        <w:rPr>
          <w:spacing w:val="52"/>
        </w:rPr>
        <w:t xml:space="preserve"> </w:t>
      </w:r>
      <w:r w:rsidRPr="0050765D">
        <w:t>pioneers</w:t>
      </w:r>
      <w:r w:rsidRPr="0050765D">
        <w:rPr>
          <w:spacing w:val="52"/>
        </w:rPr>
        <w:t xml:space="preserve"> </w:t>
      </w:r>
      <w:r w:rsidRPr="0050765D">
        <w:rPr>
          <w:spacing w:val="-1"/>
        </w:rPr>
        <w:t>a</w:t>
      </w:r>
      <w:r w:rsidRPr="0050765D">
        <w:t>nd</w:t>
      </w:r>
      <w:r w:rsidRPr="0050765D">
        <w:rPr>
          <w:spacing w:val="58"/>
        </w:rPr>
        <w:t xml:space="preserve"> </w:t>
      </w:r>
      <w:r w:rsidRPr="0050765D">
        <w:t>that</w:t>
      </w:r>
      <w:r w:rsidRPr="0050765D">
        <w:rPr>
          <w:spacing w:val="61"/>
        </w:rPr>
        <w:t xml:space="preserve"> </w:t>
      </w:r>
      <w:r w:rsidRPr="0050765D">
        <w:t>Charles</w:t>
      </w:r>
      <w:r w:rsidRPr="0050765D">
        <w:rPr>
          <w:spacing w:val="52"/>
        </w:rPr>
        <w:t xml:space="preserve"> </w:t>
      </w:r>
      <w:r w:rsidRPr="0050765D">
        <w:t>being</w:t>
      </w:r>
      <w:r w:rsidRPr="0050765D">
        <w:rPr>
          <w:spacing w:val="55"/>
        </w:rPr>
        <w:t xml:space="preserve"> </w:t>
      </w:r>
      <w:r w:rsidRPr="0050765D">
        <w:t>a</w:t>
      </w:r>
      <w:r w:rsidRPr="0050765D">
        <w:rPr>
          <w:spacing w:val="61"/>
        </w:rPr>
        <w:t xml:space="preserve"> </w:t>
      </w:r>
      <w:r w:rsidRPr="0050765D">
        <w:t>U.S.</w:t>
      </w:r>
      <w:r w:rsidRPr="0050765D">
        <w:rPr>
          <w:spacing w:val="56"/>
        </w:rPr>
        <w:t xml:space="preserve"> </w:t>
      </w:r>
      <w:r w:rsidRPr="0050765D">
        <w:t>citizen would h</w:t>
      </w:r>
      <w:r w:rsidRPr="0050765D">
        <w:rPr>
          <w:spacing w:val="-2"/>
        </w:rPr>
        <w:t>a</w:t>
      </w:r>
      <w:r w:rsidRPr="0050765D">
        <w:t>ve no difficulty in entering Thailand and settling there. Charles Duncan,</w:t>
      </w:r>
      <w:r w:rsidRPr="0050765D">
        <w:rPr>
          <w:spacing w:val="4"/>
        </w:rPr>
        <w:t xml:space="preserve"> </w:t>
      </w:r>
      <w:r w:rsidRPr="0050765D">
        <w:t>after</w:t>
      </w:r>
      <w:r w:rsidRPr="0050765D">
        <w:rPr>
          <w:spacing w:val="8"/>
        </w:rPr>
        <w:t xml:space="preserve"> </w:t>
      </w:r>
      <w:r w:rsidRPr="0050765D">
        <w:t>asking</w:t>
      </w:r>
      <w:r w:rsidRPr="0050765D">
        <w:rPr>
          <w:spacing w:val="6"/>
        </w:rPr>
        <w:t xml:space="preserve"> </w:t>
      </w:r>
      <w:r w:rsidRPr="0050765D">
        <w:t>the</w:t>
      </w:r>
      <w:r w:rsidRPr="0050765D">
        <w:rPr>
          <w:spacing w:val="10"/>
        </w:rPr>
        <w:t xml:space="preserve"> </w:t>
      </w:r>
      <w:r w:rsidRPr="0050765D">
        <w:t>Guar</w:t>
      </w:r>
      <w:r w:rsidRPr="0050765D">
        <w:rPr>
          <w:spacing w:val="2"/>
        </w:rPr>
        <w:t>d</w:t>
      </w:r>
      <w:r w:rsidRPr="0050765D">
        <w:t>ian’s</w:t>
      </w:r>
      <w:r w:rsidRPr="0050765D">
        <w:rPr>
          <w:spacing w:val="2"/>
        </w:rPr>
        <w:t xml:space="preserve"> </w:t>
      </w:r>
      <w:r w:rsidRPr="0050765D">
        <w:t>permission and</w:t>
      </w:r>
      <w:r w:rsidRPr="0050765D">
        <w:rPr>
          <w:spacing w:val="8"/>
        </w:rPr>
        <w:t xml:space="preserve"> </w:t>
      </w:r>
      <w:r w:rsidRPr="0050765D">
        <w:t>receiving</w:t>
      </w:r>
      <w:r w:rsidRPr="0050765D">
        <w:rPr>
          <w:spacing w:val="2"/>
        </w:rPr>
        <w:t xml:space="preserve"> </w:t>
      </w:r>
      <w:r w:rsidRPr="0050765D">
        <w:t>it,</w:t>
      </w:r>
      <w:r w:rsidRPr="0050765D">
        <w:rPr>
          <w:spacing w:val="12"/>
        </w:rPr>
        <w:t xml:space="preserve"> </w:t>
      </w:r>
      <w:r w:rsidRPr="0050765D">
        <w:t>left</w:t>
      </w:r>
      <w:r w:rsidRPr="0050765D">
        <w:rPr>
          <w:spacing w:val="12"/>
        </w:rPr>
        <w:t xml:space="preserve"> </w:t>
      </w:r>
      <w:r w:rsidRPr="0050765D">
        <w:t>Brunei</w:t>
      </w:r>
      <w:r w:rsidRPr="0050765D">
        <w:rPr>
          <w:spacing w:val="5"/>
        </w:rPr>
        <w:t xml:space="preserve"> </w:t>
      </w:r>
      <w:r w:rsidRPr="0050765D">
        <w:t>on Oct.</w:t>
      </w:r>
      <w:r w:rsidRPr="0050765D">
        <w:rPr>
          <w:spacing w:val="6"/>
        </w:rPr>
        <w:t xml:space="preserve"> </w:t>
      </w:r>
      <w:r w:rsidRPr="0050765D">
        <w:t>20,</w:t>
      </w:r>
      <w:r w:rsidRPr="0050765D">
        <w:rPr>
          <w:spacing w:val="7"/>
        </w:rPr>
        <w:t xml:space="preserve"> </w:t>
      </w:r>
      <w:r w:rsidRPr="0050765D">
        <w:t>1955</w:t>
      </w:r>
      <w:r w:rsidRPr="0050765D">
        <w:rPr>
          <w:spacing w:val="5"/>
        </w:rPr>
        <w:t xml:space="preserve"> </w:t>
      </w:r>
      <w:r w:rsidRPr="0050765D">
        <w:t>and</w:t>
      </w:r>
      <w:r w:rsidRPr="0050765D">
        <w:rPr>
          <w:spacing w:val="7"/>
        </w:rPr>
        <w:t xml:space="preserve"> </w:t>
      </w:r>
      <w:r w:rsidRPr="0050765D">
        <w:t>arrived</w:t>
      </w:r>
      <w:r w:rsidRPr="0050765D">
        <w:rPr>
          <w:spacing w:val="3"/>
        </w:rPr>
        <w:t xml:space="preserve"> </w:t>
      </w:r>
      <w:r w:rsidRPr="0050765D">
        <w:t>in</w:t>
      </w:r>
      <w:r w:rsidRPr="0050765D">
        <w:rPr>
          <w:spacing w:val="9"/>
        </w:rPr>
        <w:t xml:space="preserve"> </w:t>
      </w:r>
      <w:r w:rsidRPr="0050765D">
        <w:t>Bangkok</w:t>
      </w:r>
      <w:r w:rsidRPr="0050765D">
        <w:rPr>
          <w:spacing w:val="1"/>
        </w:rPr>
        <w:t xml:space="preserve"> </w:t>
      </w:r>
      <w:r w:rsidRPr="0050765D">
        <w:t>on</w:t>
      </w:r>
      <w:r w:rsidRPr="0050765D">
        <w:rPr>
          <w:spacing w:val="8"/>
        </w:rPr>
        <w:t xml:space="preserve"> </w:t>
      </w:r>
      <w:r w:rsidRPr="0050765D">
        <w:t>O</w:t>
      </w:r>
      <w:r w:rsidRPr="0050765D">
        <w:rPr>
          <w:spacing w:val="-1"/>
        </w:rPr>
        <w:t>c</w:t>
      </w:r>
      <w:r w:rsidRPr="0050765D">
        <w:t>t.</w:t>
      </w:r>
      <w:r w:rsidRPr="0050765D">
        <w:rPr>
          <w:spacing w:val="8"/>
        </w:rPr>
        <w:t xml:space="preserve"> </w:t>
      </w:r>
      <w:r w:rsidRPr="0050765D">
        <w:t>22.</w:t>
      </w:r>
      <w:r w:rsidRPr="0050765D">
        <w:rPr>
          <w:spacing w:val="7"/>
        </w:rPr>
        <w:t xml:space="preserve"> </w:t>
      </w:r>
      <w:r w:rsidRPr="0050765D">
        <w:t>He</w:t>
      </w:r>
      <w:r w:rsidRPr="0050765D">
        <w:rPr>
          <w:spacing w:val="8"/>
        </w:rPr>
        <w:t xml:space="preserve"> </w:t>
      </w:r>
      <w:r w:rsidRPr="0050765D">
        <w:t>was</w:t>
      </w:r>
      <w:r w:rsidRPr="0050765D">
        <w:rPr>
          <w:spacing w:val="7"/>
        </w:rPr>
        <w:t xml:space="preserve"> </w:t>
      </w:r>
      <w:r w:rsidRPr="0050765D">
        <w:t>helped</w:t>
      </w:r>
      <w:r w:rsidRPr="0050765D">
        <w:rPr>
          <w:spacing w:val="4"/>
        </w:rPr>
        <w:t xml:space="preserve"> </w:t>
      </w:r>
      <w:r w:rsidRPr="0050765D">
        <w:t>financially</w:t>
      </w:r>
      <w:r w:rsidRPr="0050765D">
        <w:rPr>
          <w:spacing w:val="-1"/>
        </w:rPr>
        <w:t xml:space="preserve"> </w:t>
      </w:r>
      <w:r w:rsidRPr="0050765D">
        <w:t>by both Ja</w:t>
      </w:r>
      <w:r w:rsidRPr="0050765D">
        <w:rPr>
          <w:spacing w:val="-1"/>
        </w:rPr>
        <w:t>m</w:t>
      </w:r>
      <w:r w:rsidRPr="0050765D">
        <w:rPr>
          <w:spacing w:val="2"/>
        </w:rPr>
        <w:t>s</w:t>
      </w:r>
      <w:r w:rsidRPr="0050765D">
        <w:t>hed</w:t>
      </w:r>
      <w:r w:rsidRPr="0050765D">
        <w:rPr>
          <w:spacing w:val="-5"/>
        </w:rPr>
        <w:t xml:space="preserve"> </w:t>
      </w:r>
      <w:r w:rsidRPr="0050765D">
        <w:t>and</w:t>
      </w:r>
      <w:r w:rsidRPr="0050765D">
        <w:rPr>
          <w:spacing w:val="1"/>
        </w:rPr>
        <w:t xml:space="preserve"> </w:t>
      </w:r>
      <w:r w:rsidRPr="0050765D">
        <w:t>Dr</w:t>
      </w:r>
      <w:r w:rsidRPr="0050765D">
        <w:rPr>
          <w:spacing w:val="1"/>
        </w:rPr>
        <w:t xml:space="preserve"> </w:t>
      </w:r>
      <w:r w:rsidRPr="0050765D">
        <w:t>Ta’eed</w:t>
      </w:r>
      <w:r w:rsidRPr="0050765D">
        <w:rPr>
          <w:spacing w:val="-3"/>
        </w:rPr>
        <w:t xml:space="preserve"> </w:t>
      </w:r>
      <w:r w:rsidRPr="0050765D">
        <w:t>until he</w:t>
      </w:r>
      <w:r w:rsidRPr="0050765D">
        <w:rPr>
          <w:spacing w:val="2"/>
        </w:rPr>
        <w:t xml:space="preserve"> </w:t>
      </w:r>
      <w:r w:rsidRPr="0050765D">
        <w:t>was</w:t>
      </w:r>
      <w:r w:rsidRPr="0050765D">
        <w:rPr>
          <w:spacing w:val="1"/>
        </w:rPr>
        <w:t xml:space="preserve"> </w:t>
      </w:r>
      <w:r w:rsidRPr="0050765D">
        <w:t>a</w:t>
      </w:r>
      <w:r w:rsidRPr="0050765D">
        <w:rPr>
          <w:spacing w:val="1"/>
        </w:rPr>
        <w:t>b</w:t>
      </w:r>
      <w:r w:rsidRPr="0050765D">
        <w:t>le</w:t>
      </w:r>
      <w:r w:rsidRPr="0050765D">
        <w:rPr>
          <w:spacing w:val="2"/>
        </w:rPr>
        <w:t xml:space="preserve"> </w:t>
      </w:r>
      <w:r w:rsidRPr="0050765D">
        <w:t>to</w:t>
      </w:r>
      <w:r w:rsidRPr="0050765D">
        <w:rPr>
          <w:spacing w:val="3"/>
        </w:rPr>
        <w:t xml:space="preserve"> </w:t>
      </w:r>
      <w:r w:rsidRPr="0050765D">
        <w:t>secure</w:t>
      </w:r>
      <w:r w:rsidRPr="0050765D">
        <w:rPr>
          <w:spacing w:val="-2"/>
        </w:rPr>
        <w:t xml:space="preserve"> </w:t>
      </w:r>
      <w:r w:rsidRPr="0050765D">
        <w:t>a</w:t>
      </w:r>
      <w:r w:rsidRPr="0050765D">
        <w:rPr>
          <w:spacing w:val="5"/>
        </w:rPr>
        <w:t xml:space="preserve"> </w:t>
      </w:r>
      <w:r w:rsidRPr="0050765D">
        <w:t>j</w:t>
      </w:r>
      <w:r w:rsidRPr="0050765D">
        <w:rPr>
          <w:spacing w:val="2"/>
        </w:rPr>
        <w:t>o</w:t>
      </w:r>
      <w:r w:rsidRPr="0050765D">
        <w:t>b</w:t>
      </w:r>
      <w:r w:rsidRPr="0050765D">
        <w:rPr>
          <w:spacing w:val="1"/>
        </w:rPr>
        <w:t xml:space="preserve"> </w:t>
      </w:r>
      <w:r w:rsidRPr="0050765D">
        <w:t>teaching</w:t>
      </w:r>
      <w:r w:rsidRPr="0050765D">
        <w:rPr>
          <w:spacing w:val="-4"/>
        </w:rPr>
        <w:t xml:space="preserve"> </w:t>
      </w:r>
      <w:r w:rsidRPr="0050765D">
        <w:t>English. He</w:t>
      </w:r>
      <w:r w:rsidRPr="0050765D">
        <w:rPr>
          <w:spacing w:val="9"/>
        </w:rPr>
        <w:t xml:space="preserve"> </w:t>
      </w:r>
      <w:r w:rsidRPr="0050765D">
        <w:t>was</w:t>
      </w:r>
      <w:r w:rsidRPr="0050765D">
        <w:rPr>
          <w:spacing w:val="7"/>
        </w:rPr>
        <w:t xml:space="preserve"> </w:t>
      </w:r>
      <w:r w:rsidRPr="0050765D">
        <w:t>a</w:t>
      </w:r>
      <w:r w:rsidRPr="0050765D">
        <w:rPr>
          <w:spacing w:val="1"/>
        </w:rPr>
        <w:t>l</w:t>
      </w:r>
      <w:r w:rsidRPr="0050765D">
        <w:t>so</w:t>
      </w:r>
      <w:r w:rsidRPr="0050765D">
        <w:rPr>
          <w:spacing w:val="9"/>
        </w:rPr>
        <w:t xml:space="preserve"> </w:t>
      </w:r>
      <w:r w:rsidRPr="0050765D">
        <w:t>able</w:t>
      </w:r>
      <w:r w:rsidRPr="0050765D">
        <w:rPr>
          <w:spacing w:val="12"/>
        </w:rPr>
        <w:t xml:space="preserve"> </w:t>
      </w:r>
      <w:r w:rsidRPr="0050765D">
        <w:t>to</w:t>
      </w:r>
      <w:r w:rsidRPr="0050765D">
        <w:rPr>
          <w:spacing w:val="10"/>
        </w:rPr>
        <w:t xml:space="preserve"> </w:t>
      </w:r>
      <w:r w:rsidRPr="0050765D">
        <w:t>secure</w:t>
      </w:r>
      <w:r w:rsidRPr="0050765D">
        <w:rPr>
          <w:spacing w:val="5"/>
        </w:rPr>
        <w:t xml:space="preserve"> </w:t>
      </w:r>
      <w:r w:rsidRPr="0050765D">
        <w:t>a</w:t>
      </w:r>
      <w:r w:rsidRPr="0050765D">
        <w:rPr>
          <w:spacing w:val="12"/>
        </w:rPr>
        <w:t xml:space="preserve"> </w:t>
      </w:r>
      <w:r w:rsidRPr="0050765D">
        <w:t>pe</w:t>
      </w:r>
      <w:r w:rsidRPr="0050765D">
        <w:rPr>
          <w:spacing w:val="2"/>
        </w:rPr>
        <w:t>r</w:t>
      </w:r>
      <w:r w:rsidRPr="0050765D">
        <w:rPr>
          <w:spacing w:val="-1"/>
        </w:rPr>
        <w:t>m</w:t>
      </w:r>
      <w:r w:rsidRPr="0050765D">
        <w:t>a</w:t>
      </w:r>
      <w:r w:rsidRPr="0050765D">
        <w:rPr>
          <w:spacing w:val="1"/>
        </w:rPr>
        <w:t>n</w:t>
      </w:r>
      <w:r w:rsidRPr="0050765D">
        <w:t>ent visa</w:t>
      </w:r>
      <w:r w:rsidRPr="0050765D">
        <w:rPr>
          <w:spacing w:val="7"/>
        </w:rPr>
        <w:t xml:space="preserve"> </w:t>
      </w:r>
      <w:r w:rsidRPr="0050765D">
        <w:t>quite</w:t>
      </w:r>
      <w:r w:rsidRPr="0050765D">
        <w:rPr>
          <w:spacing w:val="6"/>
        </w:rPr>
        <w:t xml:space="preserve"> </w:t>
      </w:r>
      <w:r w:rsidRPr="0050765D">
        <w:t>easily.</w:t>
      </w:r>
      <w:r w:rsidRPr="0050765D">
        <w:rPr>
          <w:spacing w:val="5"/>
        </w:rPr>
        <w:t xml:space="preserve"> </w:t>
      </w:r>
      <w:r w:rsidRPr="0050765D">
        <w:t>Charles</w:t>
      </w:r>
      <w:r w:rsidRPr="0050765D">
        <w:rPr>
          <w:spacing w:val="3"/>
        </w:rPr>
        <w:t xml:space="preserve"> </w:t>
      </w:r>
      <w:r w:rsidRPr="0050765D">
        <w:t>met</w:t>
      </w:r>
      <w:r w:rsidRPr="0050765D">
        <w:rPr>
          <w:spacing w:val="12"/>
        </w:rPr>
        <w:t xml:space="preserve"> </w:t>
      </w:r>
      <w:r w:rsidRPr="0050765D">
        <w:t>Mr Pra</w:t>
      </w:r>
      <w:r w:rsidRPr="0050765D">
        <w:rPr>
          <w:spacing w:val="-1"/>
        </w:rPr>
        <w:t>m</w:t>
      </w:r>
      <w:r w:rsidRPr="0050765D">
        <w:t>ote</w:t>
      </w:r>
      <w:r w:rsidRPr="0050765D">
        <w:rPr>
          <w:spacing w:val="3"/>
        </w:rPr>
        <w:t xml:space="preserve"> </w:t>
      </w:r>
      <w:r w:rsidRPr="0050765D">
        <w:t>and</w:t>
      </w:r>
      <w:r w:rsidRPr="0050765D">
        <w:rPr>
          <w:spacing w:val="6"/>
        </w:rPr>
        <w:t xml:space="preserve"> </w:t>
      </w:r>
      <w:r w:rsidRPr="0050765D">
        <w:t>in</w:t>
      </w:r>
      <w:r w:rsidRPr="0050765D">
        <w:rPr>
          <w:spacing w:val="8"/>
        </w:rPr>
        <w:t xml:space="preserve"> </w:t>
      </w:r>
      <w:r w:rsidRPr="0050765D">
        <w:t>February 1956,</w:t>
      </w:r>
      <w:r w:rsidRPr="0050765D">
        <w:rPr>
          <w:spacing w:val="4"/>
        </w:rPr>
        <w:t xml:space="preserve"> </w:t>
      </w:r>
      <w:r w:rsidRPr="0050765D">
        <w:t>Dr</w:t>
      </w:r>
      <w:r w:rsidRPr="0050765D">
        <w:rPr>
          <w:spacing w:val="6"/>
        </w:rPr>
        <w:t xml:space="preserve"> </w:t>
      </w:r>
      <w:r w:rsidRPr="0050765D">
        <w:t>Ta’eed</w:t>
      </w:r>
      <w:r w:rsidRPr="0050765D">
        <w:rPr>
          <w:spacing w:val="3"/>
        </w:rPr>
        <w:t xml:space="preserve"> </w:t>
      </w:r>
      <w:r w:rsidRPr="0050765D">
        <w:t>visited</w:t>
      </w:r>
      <w:r w:rsidRPr="0050765D">
        <w:rPr>
          <w:spacing w:val="3"/>
        </w:rPr>
        <w:t xml:space="preserve"> </w:t>
      </w:r>
      <w:r w:rsidRPr="0050765D">
        <w:t>him</w:t>
      </w:r>
      <w:r w:rsidRPr="0050765D">
        <w:rPr>
          <w:spacing w:val="5"/>
        </w:rPr>
        <w:t xml:space="preserve"> </w:t>
      </w:r>
      <w:r w:rsidRPr="0050765D">
        <w:t>when</w:t>
      </w:r>
      <w:r w:rsidRPr="0050765D">
        <w:rPr>
          <w:spacing w:val="4"/>
        </w:rPr>
        <w:t xml:space="preserve"> </w:t>
      </w:r>
      <w:r w:rsidRPr="0050765D">
        <w:t>he</w:t>
      </w:r>
      <w:r w:rsidRPr="0050765D">
        <w:rPr>
          <w:spacing w:val="7"/>
        </w:rPr>
        <w:t xml:space="preserve"> </w:t>
      </w:r>
      <w:r w:rsidRPr="0050765D">
        <w:t>went</w:t>
      </w:r>
      <w:r w:rsidRPr="0050765D">
        <w:rPr>
          <w:spacing w:val="5"/>
        </w:rPr>
        <w:t xml:space="preserve"> </w:t>
      </w:r>
      <w:r w:rsidRPr="0050765D">
        <w:t>to</w:t>
      </w:r>
      <w:r w:rsidRPr="0050765D">
        <w:rPr>
          <w:spacing w:val="8"/>
        </w:rPr>
        <w:t xml:space="preserve"> </w:t>
      </w:r>
      <w:r w:rsidRPr="0050765D">
        <w:t>fetch Mrs</w:t>
      </w:r>
      <w:r w:rsidRPr="0050765D">
        <w:rPr>
          <w:spacing w:val="65"/>
        </w:rPr>
        <w:t xml:space="preserve"> </w:t>
      </w:r>
      <w:r w:rsidRPr="0050765D">
        <w:t>Ta’eed</w:t>
      </w:r>
      <w:r w:rsidRPr="0050765D">
        <w:rPr>
          <w:spacing w:val="63"/>
        </w:rPr>
        <w:t xml:space="preserve"> </w:t>
      </w:r>
      <w:r w:rsidRPr="0050765D">
        <w:t>and</w:t>
      </w:r>
      <w:r w:rsidRPr="0050765D">
        <w:rPr>
          <w:spacing w:val="67"/>
        </w:rPr>
        <w:t xml:space="preserve"> </w:t>
      </w:r>
      <w:r w:rsidRPr="0050765D">
        <w:t>his</w:t>
      </w:r>
      <w:r w:rsidRPr="0050765D">
        <w:rPr>
          <w:spacing w:val="68"/>
        </w:rPr>
        <w:t xml:space="preserve"> </w:t>
      </w:r>
      <w:r w:rsidRPr="0050765D">
        <w:t>two</w:t>
      </w:r>
      <w:r w:rsidRPr="0050765D">
        <w:rPr>
          <w:spacing w:val="67"/>
        </w:rPr>
        <w:t xml:space="preserve"> </w:t>
      </w:r>
      <w:r w:rsidRPr="0050765D">
        <w:t>children</w:t>
      </w:r>
      <w:r w:rsidRPr="0050765D">
        <w:rPr>
          <w:spacing w:val="60"/>
        </w:rPr>
        <w:t xml:space="preserve"> </w:t>
      </w:r>
      <w:r w:rsidRPr="0050765D">
        <w:t>who</w:t>
      </w:r>
      <w:r w:rsidRPr="0050765D">
        <w:rPr>
          <w:spacing w:val="65"/>
        </w:rPr>
        <w:t xml:space="preserve"> </w:t>
      </w:r>
      <w:r w:rsidRPr="0050765D">
        <w:t>had</w:t>
      </w:r>
      <w:r w:rsidRPr="0050765D">
        <w:rPr>
          <w:spacing w:val="66"/>
        </w:rPr>
        <w:t xml:space="preserve"> </w:t>
      </w:r>
      <w:r w:rsidRPr="0050765D">
        <w:t>arrived</w:t>
      </w:r>
      <w:r w:rsidRPr="0050765D">
        <w:rPr>
          <w:spacing w:val="62"/>
        </w:rPr>
        <w:t xml:space="preserve"> </w:t>
      </w:r>
      <w:r w:rsidRPr="0050765D">
        <w:t>in</w:t>
      </w:r>
      <w:r w:rsidRPr="0050765D">
        <w:rPr>
          <w:spacing w:val="68"/>
        </w:rPr>
        <w:t xml:space="preserve"> </w:t>
      </w:r>
      <w:r w:rsidRPr="0050765D">
        <w:t>Bangkok</w:t>
      </w:r>
      <w:r w:rsidRPr="0050765D">
        <w:rPr>
          <w:spacing w:val="60"/>
        </w:rPr>
        <w:t xml:space="preserve"> </w:t>
      </w:r>
      <w:r w:rsidRPr="0050765D">
        <w:t>from</w:t>
      </w:r>
      <w:r w:rsidRPr="0050765D">
        <w:rPr>
          <w:spacing w:val="65"/>
        </w:rPr>
        <w:t xml:space="preserve"> </w:t>
      </w:r>
      <w:r w:rsidRPr="0050765D">
        <w:t>Iran. Charles</w:t>
      </w:r>
      <w:r w:rsidRPr="0050765D">
        <w:rPr>
          <w:spacing w:val="3"/>
        </w:rPr>
        <w:t xml:space="preserve"> </w:t>
      </w:r>
      <w:r w:rsidRPr="0050765D">
        <w:rPr>
          <w:spacing w:val="1"/>
        </w:rPr>
        <w:t>su</w:t>
      </w:r>
      <w:r w:rsidRPr="0050765D">
        <w:t>cceeded in</w:t>
      </w:r>
      <w:r w:rsidRPr="0050765D">
        <w:rPr>
          <w:spacing w:val="9"/>
        </w:rPr>
        <w:t xml:space="preserve"> </w:t>
      </w:r>
      <w:r w:rsidRPr="0050765D">
        <w:t>having</w:t>
      </w:r>
      <w:r w:rsidRPr="0050765D">
        <w:rPr>
          <w:spacing w:val="4"/>
        </w:rPr>
        <w:t xml:space="preserve"> </w:t>
      </w:r>
      <w:r w:rsidRPr="0050765D">
        <w:t>yet</w:t>
      </w:r>
      <w:r w:rsidRPr="0050765D">
        <w:rPr>
          <w:spacing w:val="8"/>
        </w:rPr>
        <w:t xml:space="preserve"> </w:t>
      </w:r>
      <w:r w:rsidRPr="0050765D">
        <w:t>ano</w:t>
      </w:r>
      <w:r w:rsidRPr="0050765D">
        <w:rPr>
          <w:spacing w:val="-1"/>
        </w:rPr>
        <w:t>t</w:t>
      </w:r>
      <w:r w:rsidRPr="0050765D">
        <w:t>her</w:t>
      </w:r>
      <w:r w:rsidRPr="0050765D">
        <w:rPr>
          <w:spacing w:val="2"/>
        </w:rPr>
        <w:t xml:space="preserve"> </w:t>
      </w:r>
      <w:r w:rsidRPr="0050765D">
        <w:t>Bahá</w:t>
      </w:r>
      <w:r w:rsidRPr="0050765D">
        <w:rPr>
          <w:spacing w:val="2"/>
        </w:rPr>
        <w:t>’</w:t>
      </w:r>
      <w:r w:rsidRPr="0050765D">
        <w:t>í</w:t>
      </w:r>
      <w:r w:rsidRPr="0050765D">
        <w:rPr>
          <w:spacing w:val="4"/>
        </w:rPr>
        <w:t xml:space="preserve"> </w:t>
      </w:r>
      <w:r w:rsidRPr="0050765D">
        <w:t>pamphlet</w:t>
      </w:r>
      <w:r w:rsidRPr="0050765D">
        <w:rPr>
          <w:spacing w:val="1"/>
        </w:rPr>
        <w:t xml:space="preserve"> </w:t>
      </w:r>
      <w:r w:rsidRPr="0050765D">
        <w:t>translated</w:t>
      </w:r>
      <w:r w:rsidRPr="0050765D">
        <w:rPr>
          <w:spacing w:val="1"/>
        </w:rPr>
        <w:t xml:space="preserve"> </w:t>
      </w:r>
      <w:r w:rsidRPr="0050765D">
        <w:t>and publ</w:t>
      </w:r>
      <w:r w:rsidRPr="0050765D">
        <w:rPr>
          <w:spacing w:val="-1"/>
        </w:rPr>
        <w:t>i</w:t>
      </w:r>
      <w:r w:rsidRPr="0050765D">
        <w:t>shed in Thai. In Nov. 1956, he attended the four-coun</w:t>
      </w:r>
      <w:r w:rsidRPr="0050765D">
        <w:rPr>
          <w:spacing w:val="-1"/>
        </w:rPr>
        <w:t>t</w:t>
      </w:r>
      <w:r w:rsidRPr="0050765D">
        <w:t>ry Regional Teaching</w:t>
      </w:r>
      <w:r w:rsidRPr="0050765D">
        <w:rPr>
          <w:spacing w:val="60"/>
        </w:rPr>
        <w:t xml:space="preserve"> </w:t>
      </w:r>
      <w:r w:rsidRPr="0050765D">
        <w:t>Conference</w:t>
      </w:r>
      <w:r w:rsidRPr="0050765D">
        <w:rPr>
          <w:spacing w:val="57"/>
        </w:rPr>
        <w:t xml:space="preserve"> </w:t>
      </w:r>
      <w:r w:rsidRPr="0050765D">
        <w:t>in</w:t>
      </w:r>
      <w:r w:rsidRPr="0050765D">
        <w:rPr>
          <w:spacing w:val="68"/>
        </w:rPr>
        <w:t xml:space="preserve"> </w:t>
      </w:r>
      <w:r w:rsidRPr="0050765D">
        <w:t>Saigon</w:t>
      </w:r>
      <w:r w:rsidRPr="0050765D">
        <w:rPr>
          <w:spacing w:val="62"/>
        </w:rPr>
        <w:t xml:space="preserve"> </w:t>
      </w:r>
      <w:r w:rsidRPr="0050765D">
        <w:t>where</w:t>
      </w:r>
      <w:r w:rsidRPr="0050765D">
        <w:rPr>
          <w:spacing w:val="63"/>
        </w:rPr>
        <w:t xml:space="preserve"> </w:t>
      </w:r>
      <w:r w:rsidRPr="0050765D">
        <w:t>the</w:t>
      </w:r>
      <w:r w:rsidRPr="0050765D">
        <w:rPr>
          <w:spacing w:val="67"/>
        </w:rPr>
        <w:t xml:space="preserve"> </w:t>
      </w:r>
      <w:r w:rsidRPr="0050765D">
        <w:t>friends</w:t>
      </w:r>
      <w:r w:rsidRPr="0050765D">
        <w:rPr>
          <w:spacing w:val="62"/>
        </w:rPr>
        <w:t xml:space="preserve"> </w:t>
      </w:r>
      <w:r w:rsidRPr="0050765D">
        <w:t>sugges</w:t>
      </w:r>
      <w:r w:rsidRPr="0050765D">
        <w:rPr>
          <w:spacing w:val="-1"/>
        </w:rPr>
        <w:t>te</w:t>
      </w:r>
      <w:r w:rsidRPr="0050765D">
        <w:t>d</w:t>
      </w:r>
      <w:r w:rsidRPr="0050765D">
        <w:rPr>
          <w:spacing w:val="60"/>
        </w:rPr>
        <w:t xml:space="preserve"> </w:t>
      </w:r>
      <w:r w:rsidRPr="0050765D">
        <w:t>that he</w:t>
      </w:r>
      <w:r w:rsidRPr="0050765D">
        <w:rPr>
          <w:spacing w:val="67"/>
        </w:rPr>
        <w:t xml:space="preserve"> </w:t>
      </w:r>
      <w:r w:rsidRPr="0050765D">
        <w:t>find</w:t>
      </w:r>
      <w:r w:rsidRPr="0050765D">
        <w:rPr>
          <w:spacing w:val="65"/>
        </w:rPr>
        <w:t xml:space="preserve"> </w:t>
      </w:r>
      <w:r w:rsidRPr="0050765D">
        <w:t>a proper</w:t>
      </w:r>
      <w:r w:rsidRPr="0050765D">
        <w:rPr>
          <w:spacing w:val="6"/>
        </w:rPr>
        <w:t xml:space="preserve"> </w:t>
      </w:r>
      <w:r w:rsidRPr="0050765D">
        <w:t>centre</w:t>
      </w:r>
      <w:r w:rsidRPr="0050765D">
        <w:rPr>
          <w:spacing w:val="6"/>
        </w:rPr>
        <w:t xml:space="preserve"> </w:t>
      </w:r>
      <w:r w:rsidRPr="0050765D">
        <w:t>for</w:t>
      </w:r>
      <w:r w:rsidRPr="0050765D">
        <w:rPr>
          <w:spacing w:val="10"/>
        </w:rPr>
        <w:t xml:space="preserve"> </w:t>
      </w:r>
      <w:r w:rsidRPr="0050765D">
        <w:t>the</w:t>
      </w:r>
      <w:r w:rsidRPr="0050765D">
        <w:rPr>
          <w:spacing w:val="10"/>
        </w:rPr>
        <w:t xml:space="preserve"> </w:t>
      </w:r>
      <w:r w:rsidRPr="0050765D">
        <w:t>Faith</w:t>
      </w:r>
      <w:r w:rsidRPr="0050765D">
        <w:rPr>
          <w:spacing w:val="7"/>
        </w:rPr>
        <w:t xml:space="preserve"> </w:t>
      </w:r>
      <w:r w:rsidRPr="0050765D">
        <w:t>in</w:t>
      </w:r>
      <w:r w:rsidRPr="0050765D">
        <w:rPr>
          <w:spacing w:val="11"/>
        </w:rPr>
        <w:t xml:space="preserve"> </w:t>
      </w:r>
      <w:r w:rsidRPr="0050765D">
        <w:t>Bangkok.</w:t>
      </w:r>
      <w:r w:rsidRPr="0050765D">
        <w:rPr>
          <w:spacing w:val="2"/>
        </w:rPr>
        <w:t xml:space="preserve"> </w:t>
      </w:r>
      <w:r w:rsidRPr="0050765D">
        <w:rPr>
          <w:spacing w:val="-1"/>
        </w:rPr>
        <w:t>U</w:t>
      </w:r>
      <w:r w:rsidRPr="0050765D">
        <w:t>pon</w:t>
      </w:r>
      <w:r w:rsidRPr="0050765D">
        <w:rPr>
          <w:spacing w:val="6"/>
        </w:rPr>
        <w:t xml:space="preserve"> </w:t>
      </w:r>
      <w:r w:rsidRPr="0050765D">
        <w:t>his</w:t>
      </w:r>
      <w:r w:rsidRPr="0050765D">
        <w:rPr>
          <w:spacing w:val="9"/>
        </w:rPr>
        <w:t xml:space="preserve"> </w:t>
      </w:r>
      <w:r w:rsidRPr="0050765D">
        <w:t>return</w:t>
      </w:r>
      <w:r w:rsidRPr="0050765D">
        <w:rPr>
          <w:spacing w:val="6"/>
        </w:rPr>
        <w:t xml:space="preserve"> </w:t>
      </w:r>
      <w:r w:rsidRPr="0050765D">
        <w:t>he</w:t>
      </w:r>
      <w:r w:rsidRPr="0050765D">
        <w:rPr>
          <w:spacing w:val="9"/>
        </w:rPr>
        <w:t xml:space="preserve"> </w:t>
      </w:r>
      <w:r w:rsidRPr="0050765D">
        <w:t>was</w:t>
      </w:r>
      <w:r w:rsidRPr="0050765D">
        <w:rPr>
          <w:spacing w:val="8"/>
        </w:rPr>
        <w:t xml:space="preserve"> </w:t>
      </w:r>
      <w:r w:rsidRPr="0050765D">
        <w:t>soon</w:t>
      </w:r>
      <w:r w:rsidRPr="0050765D">
        <w:rPr>
          <w:spacing w:val="7"/>
        </w:rPr>
        <w:t xml:space="preserve"> </w:t>
      </w:r>
      <w:r w:rsidRPr="0050765D">
        <w:lastRenderedPageBreak/>
        <w:t>successful in</w:t>
      </w:r>
      <w:r w:rsidRPr="0050765D">
        <w:rPr>
          <w:spacing w:val="6"/>
        </w:rPr>
        <w:t xml:space="preserve"> </w:t>
      </w:r>
      <w:r w:rsidRPr="0050765D">
        <w:t>renting a</w:t>
      </w:r>
      <w:r w:rsidRPr="0050765D">
        <w:rPr>
          <w:spacing w:val="8"/>
        </w:rPr>
        <w:t xml:space="preserve"> </w:t>
      </w:r>
      <w:r w:rsidRPr="0050765D">
        <w:t>good</w:t>
      </w:r>
      <w:r w:rsidRPr="0050765D">
        <w:rPr>
          <w:spacing w:val="2"/>
        </w:rPr>
        <w:t xml:space="preserve"> </w:t>
      </w:r>
      <w:r w:rsidRPr="0050765D">
        <w:t>centre</w:t>
      </w:r>
      <w:r w:rsidRPr="0050765D">
        <w:rPr>
          <w:spacing w:val="1"/>
        </w:rPr>
        <w:t xml:space="preserve"> </w:t>
      </w:r>
      <w:r w:rsidRPr="0050765D">
        <w:t>and</w:t>
      </w:r>
      <w:r w:rsidRPr="0050765D">
        <w:rPr>
          <w:spacing w:val="4"/>
        </w:rPr>
        <w:t xml:space="preserve"> </w:t>
      </w:r>
      <w:r w:rsidRPr="0050765D">
        <w:t>in</w:t>
      </w:r>
      <w:r w:rsidRPr="0050765D">
        <w:rPr>
          <w:spacing w:val="6"/>
        </w:rPr>
        <w:t xml:space="preserve"> </w:t>
      </w:r>
      <w:r w:rsidRPr="0050765D">
        <w:t>March</w:t>
      </w:r>
      <w:r w:rsidRPr="0050765D">
        <w:rPr>
          <w:spacing w:val="1"/>
        </w:rPr>
        <w:t xml:space="preserve"> </w:t>
      </w:r>
      <w:r w:rsidRPr="0050765D">
        <w:t>1957,</w:t>
      </w:r>
      <w:r w:rsidRPr="0050765D">
        <w:rPr>
          <w:spacing w:val="2"/>
        </w:rPr>
        <w:t xml:space="preserve"> </w:t>
      </w:r>
      <w:r w:rsidRPr="0050765D">
        <w:t>he</w:t>
      </w:r>
      <w:r w:rsidRPr="0050765D">
        <w:rPr>
          <w:spacing w:val="5"/>
        </w:rPr>
        <w:t xml:space="preserve"> </w:t>
      </w:r>
      <w:r w:rsidRPr="0050765D">
        <w:t>was</w:t>
      </w:r>
      <w:r w:rsidRPr="0050765D">
        <w:rPr>
          <w:spacing w:val="4"/>
        </w:rPr>
        <w:t xml:space="preserve"> </w:t>
      </w:r>
      <w:r w:rsidRPr="0050765D">
        <w:t>visited by</w:t>
      </w:r>
      <w:r w:rsidRPr="0050765D">
        <w:rPr>
          <w:spacing w:val="5"/>
        </w:rPr>
        <w:t xml:space="preserve"> </w:t>
      </w:r>
      <w:r w:rsidRPr="0050765D">
        <w:t>Mr</w:t>
      </w:r>
      <w:r w:rsidRPr="0050765D">
        <w:rPr>
          <w:spacing w:val="4"/>
        </w:rPr>
        <w:t xml:space="preserve"> </w:t>
      </w:r>
      <w:r w:rsidRPr="0050765D">
        <w:t>Ja</w:t>
      </w:r>
      <w:r w:rsidRPr="0050765D">
        <w:rPr>
          <w:spacing w:val="-2"/>
        </w:rPr>
        <w:t>m</w:t>
      </w:r>
      <w:r w:rsidRPr="0050765D">
        <w:t>shed Fozdar and</w:t>
      </w:r>
      <w:r w:rsidRPr="0050765D">
        <w:rPr>
          <w:spacing w:val="4"/>
        </w:rPr>
        <w:t xml:space="preserve"> </w:t>
      </w:r>
      <w:r w:rsidRPr="0050765D">
        <w:t>Miss</w:t>
      </w:r>
      <w:r w:rsidRPr="0050765D">
        <w:rPr>
          <w:spacing w:val="2"/>
        </w:rPr>
        <w:t xml:space="preserve"> </w:t>
      </w:r>
      <w:r w:rsidRPr="0050765D">
        <w:t>Arden</w:t>
      </w:r>
      <w:r w:rsidRPr="0050765D">
        <w:rPr>
          <w:spacing w:val="1"/>
        </w:rPr>
        <w:t xml:space="preserve"> </w:t>
      </w:r>
      <w:r w:rsidRPr="0050765D">
        <w:t>Thur</w:t>
      </w:r>
      <w:r w:rsidRPr="0050765D">
        <w:rPr>
          <w:spacing w:val="2"/>
        </w:rPr>
        <w:t xml:space="preserve"> </w:t>
      </w:r>
      <w:r w:rsidRPr="0050765D">
        <w:t>who</w:t>
      </w:r>
      <w:r w:rsidRPr="0050765D">
        <w:rPr>
          <w:spacing w:val="3"/>
        </w:rPr>
        <w:t xml:space="preserve"> </w:t>
      </w:r>
      <w:r w:rsidRPr="0050765D">
        <w:t>were</w:t>
      </w:r>
      <w:r w:rsidRPr="0050765D">
        <w:rPr>
          <w:spacing w:val="2"/>
        </w:rPr>
        <w:t xml:space="preserve"> </w:t>
      </w:r>
      <w:r w:rsidRPr="0050765D">
        <w:t>able</w:t>
      </w:r>
      <w:r w:rsidRPr="0050765D">
        <w:rPr>
          <w:spacing w:val="6"/>
        </w:rPr>
        <w:t xml:space="preserve"> </w:t>
      </w:r>
      <w:r w:rsidRPr="0050765D">
        <w:t>to</w:t>
      </w:r>
      <w:r w:rsidRPr="0050765D">
        <w:rPr>
          <w:spacing w:val="7"/>
        </w:rPr>
        <w:t xml:space="preserve"> </w:t>
      </w:r>
      <w:r w:rsidRPr="0050765D">
        <w:rPr>
          <w:spacing w:val="-1"/>
        </w:rPr>
        <w:t>m</w:t>
      </w:r>
      <w:r w:rsidRPr="0050765D">
        <w:rPr>
          <w:spacing w:val="1"/>
        </w:rPr>
        <w:t>e</w:t>
      </w:r>
      <w:r w:rsidRPr="0050765D">
        <w:t>et</w:t>
      </w:r>
      <w:r w:rsidRPr="0050765D">
        <w:rPr>
          <w:spacing w:val="7"/>
        </w:rPr>
        <w:t xml:space="preserve"> </w:t>
      </w:r>
      <w:r w:rsidRPr="0050765D">
        <w:t>with</w:t>
      </w:r>
      <w:r w:rsidRPr="0050765D">
        <w:rPr>
          <w:spacing w:val="4"/>
        </w:rPr>
        <w:t xml:space="preserve"> </w:t>
      </w:r>
      <w:r w:rsidRPr="0050765D">
        <w:t>him</w:t>
      </w:r>
      <w:r w:rsidRPr="0050765D">
        <w:rPr>
          <w:spacing w:val="2"/>
        </w:rPr>
        <w:t xml:space="preserve"> </w:t>
      </w:r>
      <w:r w:rsidRPr="0050765D">
        <w:t>and</w:t>
      </w:r>
      <w:r w:rsidRPr="0050765D">
        <w:rPr>
          <w:spacing w:val="5"/>
        </w:rPr>
        <w:t xml:space="preserve"> </w:t>
      </w:r>
      <w:r w:rsidRPr="0050765D">
        <w:t>Mr</w:t>
      </w:r>
      <w:r w:rsidRPr="0050765D">
        <w:rPr>
          <w:spacing w:val="5"/>
        </w:rPr>
        <w:t xml:space="preserve"> </w:t>
      </w:r>
      <w:r w:rsidRPr="0050765D">
        <w:t>Pra</w:t>
      </w:r>
      <w:r w:rsidRPr="0050765D">
        <w:rPr>
          <w:spacing w:val="-1"/>
        </w:rPr>
        <w:t>m</w:t>
      </w:r>
      <w:r w:rsidRPr="0050765D">
        <w:rPr>
          <w:spacing w:val="1"/>
        </w:rPr>
        <w:t>o</w:t>
      </w:r>
      <w:r w:rsidRPr="0050765D">
        <w:t>te and</w:t>
      </w:r>
      <w:r w:rsidRPr="0050765D">
        <w:rPr>
          <w:spacing w:val="-4"/>
        </w:rPr>
        <w:t xml:space="preserve"> </w:t>
      </w:r>
      <w:r w:rsidRPr="0050765D">
        <w:t>some</w:t>
      </w:r>
      <w:r w:rsidRPr="0050765D">
        <w:rPr>
          <w:spacing w:val="-6"/>
        </w:rPr>
        <w:t xml:space="preserve"> </w:t>
      </w:r>
      <w:r w:rsidRPr="0050765D">
        <w:t>friends</w:t>
      </w:r>
      <w:r w:rsidRPr="0050765D">
        <w:rPr>
          <w:spacing w:val="-8"/>
        </w:rPr>
        <w:t xml:space="preserve"> </w:t>
      </w:r>
      <w:r w:rsidRPr="0050765D">
        <w:t>who</w:t>
      </w:r>
      <w:r w:rsidRPr="0050765D">
        <w:rPr>
          <w:spacing w:val="-5"/>
        </w:rPr>
        <w:t xml:space="preserve"> </w:t>
      </w:r>
      <w:r w:rsidRPr="0050765D">
        <w:t>were</w:t>
      </w:r>
      <w:r w:rsidRPr="0050765D">
        <w:rPr>
          <w:spacing w:val="-6"/>
        </w:rPr>
        <w:t xml:space="preserve"> </w:t>
      </w:r>
      <w:r w:rsidRPr="0050765D">
        <w:t>interested</w:t>
      </w:r>
      <w:r w:rsidRPr="0050765D">
        <w:rPr>
          <w:spacing w:val="-11"/>
        </w:rPr>
        <w:t xml:space="preserve"> </w:t>
      </w:r>
      <w:r w:rsidRPr="0050765D">
        <w:t>in</w:t>
      </w:r>
      <w:r w:rsidRPr="0050765D">
        <w:rPr>
          <w:spacing w:val="-2"/>
        </w:rPr>
        <w:t xml:space="preserve"> </w:t>
      </w:r>
      <w:r w:rsidRPr="0050765D">
        <w:t>the</w:t>
      </w:r>
      <w:r w:rsidRPr="0050765D">
        <w:rPr>
          <w:spacing w:val="-3"/>
        </w:rPr>
        <w:t xml:space="preserve"> </w:t>
      </w:r>
      <w:r w:rsidRPr="0050765D">
        <w:t>Faith”.</w:t>
      </w:r>
      <w:r>
        <w:t>[</w:t>
      </w:r>
      <w:r w:rsidRPr="0050765D">
        <w:rPr>
          <w:rStyle w:val="FootnoteReference"/>
        </w:rPr>
        <w:footnoteReference w:id="37"/>
      </w:r>
      <w:r>
        <w:rPr>
          <w:rStyle w:val="FootnoteReference"/>
        </w:rPr>
        <w:t>]</w:t>
      </w:r>
    </w:p>
    <w:p w14:paraId="1C500F23" w14:textId="05905E91" w:rsidR="006E0CCA" w:rsidRPr="0050765D" w:rsidRDefault="006E5B28" w:rsidP="00615BE7"/>
    <w:p w14:paraId="0E889E58" w14:textId="77777777" w:rsidR="00E65C95" w:rsidRPr="0050765D" w:rsidRDefault="006E5B28" w:rsidP="00615BE7"/>
    <w:p w14:paraId="2CC2C85B" w14:textId="2D7A66D2" w:rsidR="00E5312E" w:rsidRPr="0050765D" w:rsidRDefault="00910FCA" w:rsidP="006A4CC4">
      <w:pPr>
        <w:pStyle w:val="Heading2"/>
      </w:pPr>
      <w:bookmarkStart w:id="26" w:name="_Toc80014564"/>
      <w:r w:rsidRPr="0050765D">
        <w:t>Kali</w:t>
      </w:r>
      <w:r w:rsidRPr="0050765D">
        <w:rPr>
          <w:spacing w:val="-5"/>
        </w:rPr>
        <w:t xml:space="preserve"> </w:t>
      </w:r>
      <w:r w:rsidRPr="0050765D">
        <w:t>Chaudari</w:t>
      </w:r>
      <w:r w:rsidRPr="0050765D">
        <w:rPr>
          <w:spacing w:val="-12"/>
        </w:rPr>
        <w:t xml:space="preserve"> </w:t>
      </w:r>
      <w:r w:rsidRPr="0050765D">
        <w:t>&amp;</w:t>
      </w:r>
      <w:r w:rsidRPr="0050765D">
        <w:rPr>
          <w:spacing w:val="-5"/>
        </w:rPr>
        <w:t xml:space="preserve"> </w:t>
      </w:r>
      <w:r w:rsidRPr="0050765D">
        <w:t>his</w:t>
      </w:r>
      <w:r w:rsidRPr="0050765D">
        <w:rPr>
          <w:spacing w:val="-3"/>
        </w:rPr>
        <w:t xml:space="preserve"> </w:t>
      </w:r>
      <w:r w:rsidRPr="0050765D">
        <w:rPr>
          <w:w w:val="99"/>
        </w:rPr>
        <w:t>family</w:t>
      </w:r>
      <w:bookmarkEnd w:id="26"/>
    </w:p>
    <w:p w14:paraId="6C4D7B8C" w14:textId="77777777" w:rsidR="006E0CCA" w:rsidRPr="0050765D" w:rsidRDefault="006E5B28" w:rsidP="00615BE7"/>
    <w:p w14:paraId="7389ACE8" w14:textId="7F3F1A4C" w:rsidR="006E0CCA" w:rsidRPr="0050765D" w:rsidRDefault="00910FCA" w:rsidP="00615BE7">
      <w:r w:rsidRPr="0050765D">
        <w:t>“After</w:t>
      </w:r>
      <w:r w:rsidRPr="0050765D">
        <w:rPr>
          <w:spacing w:val="5"/>
        </w:rPr>
        <w:t xml:space="preserve"> </w:t>
      </w:r>
      <w:r w:rsidRPr="0050765D">
        <w:t>a</w:t>
      </w:r>
      <w:r w:rsidRPr="0050765D">
        <w:rPr>
          <w:spacing w:val="12"/>
        </w:rPr>
        <w:t xml:space="preserve"> </w:t>
      </w:r>
      <w:r w:rsidRPr="0050765D">
        <w:t>while,</w:t>
      </w:r>
      <w:r w:rsidRPr="0050765D">
        <w:rPr>
          <w:spacing w:val="5"/>
        </w:rPr>
        <w:t xml:space="preserve"> </w:t>
      </w:r>
      <w:r w:rsidRPr="0050765D">
        <w:t>Kali</w:t>
      </w:r>
      <w:r w:rsidRPr="0050765D">
        <w:rPr>
          <w:spacing w:val="12"/>
        </w:rPr>
        <w:t xml:space="preserve"> </w:t>
      </w:r>
      <w:r w:rsidRPr="0050765D">
        <w:t>Chaudari</w:t>
      </w:r>
      <w:r w:rsidRPr="0050765D">
        <w:rPr>
          <w:spacing w:val="2"/>
        </w:rPr>
        <w:t xml:space="preserve"> </w:t>
      </w:r>
      <w:r w:rsidRPr="0050765D">
        <w:t>and</w:t>
      </w:r>
      <w:r w:rsidRPr="0050765D">
        <w:rPr>
          <w:spacing w:val="8"/>
        </w:rPr>
        <w:t xml:space="preserve"> </w:t>
      </w:r>
      <w:r w:rsidRPr="0050765D">
        <w:t>his</w:t>
      </w:r>
      <w:r w:rsidRPr="0050765D">
        <w:rPr>
          <w:spacing w:val="9"/>
        </w:rPr>
        <w:t xml:space="preserve"> </w:t>
      </w:r>
      <w:r w:rsidRPr="0050765D">
        <w:t>fa</w:t>
      </w:r>
      <w:r w:rsidRPr="0050765D">
        <w:rPr>
          <w:spacing w:val="-1"/>
        </w:rPr>
        <w:t>m</w:t>
      </w:r>
      <w:r w:rsidRPr="0050765D">
        <w:t>ily,</w:t>
      </w:r>
      <w:r w:rsidRPr="0050765D">
        <w:rPr>
          <w:spacing w:val="4"/>
        </w:rPr>
        <w:t xml:space="preserve"> </w:t>
      </w:r>
      <w:r w:rsidRPr="0050765D">
        <w:t>who</w:t>
      </w:r>
      <w:r w:rsidRPr="0050765D">
        <w:rPr>
          <w:spacing w:val="7"/>
        </w:rPr>
        <w:t xml:space="preserve"> </w:t>
      </w:r>
      <w:r w:rsidRPr="0050765D">
        <w:t>had</w:t>
      </w:r>
      <w:r w:rsidRPr="0050765D">
        <w:rPr>
          <w:spacing w:val="8"/>
        </w:rPr>
        <w:t xml:space="preserve"> </w:t>
      </w:r>
      <w:r w:rsidRPr="0050765D">
        <w:t>been</w:t>
      </w:r>
      <w:r w:rsidRPr="0050765D">
        <w:rPr>
          <w:spacing w:val="7"/>
        </w:rPr>
        <w:t xml:space="preserve"> </w:t>
      </w:r>
      <w:r w:rsidRPr="0050765D">
        <w:t>pioneering in Ca</w:t>
      </w:r>
      <w:r w:rsidRPr="0050765D">
        <w:rPr>
          <w:spacing w:val="-1"/>
        </w:rPr>
        <w:t>m</w:t>
      </w:r>
      <w:r w:rsidRPr="0050765D">
        <w:t xml:space="preserve">bodia, </w:t>
      </w:r>
      <w:r w:rsidRPr="0050765D">
        <w:rPr>
          <w:spacing w:val="-1"/>
        </w:rPr>
        <w:t>m</w:t>
      </w:r>
      <w:r w:rsidRPr="0050765D">
        <w:t>oved</w:t>
      </w:r>
      <w:r w:rsidRPr="0050765D">
        <w:rPr>
          <w:spacing w:val="5"/>
        </w:rPr>
        <w:t xml:space="preserve"> </w:t>
      </w:r>
      <w:r w:rsidRPr="0050765D">
        <w:t>to</w:t>
      </w:r>
      <w:r w:rsidRPr="0050765D">
        <w:rPr>
          <w:spacing w:val="10"/>
        </w:rPr>
        <w:t xml:space="preserve"> </w:t>
      </w:r>
      <w:r w:rsidRPr="0050765D">
        <w:t>Thailand.</w:t>
      </w:r>
      <w:r w:rsidRPr="0050765D">
        <w:rPr>
          <w:spacing w:val="2"/>
        </w:rPr>
        <w:t xml:space="preserve"> </w:t>
      </w:r>
      <w:r w:rsidRPr="0050765D">
        <w:t>He</w:t>
      </w:r>
      <w:r w:rsidRPr="0050765D">
        <w:rPr>
          <w:spacing w:val="9"/>
        </w:rPr>
        <w:t xml:space="preserve"> </w:t>
      </w:r>
      <w:r w:rsidRPr="0050765D">
        <w:t>stayed</w:t>
      </w:r>
      <w:r w:rsidRPr="0050765D">
        <w:rPr>
          <w:spacing w:val="4"/>
        </w:rPr>
        <w:t xml:space="preserve"> </w:t>
      </w:r>
      <w:r w:rsidRPr="0050765D">
        <w:t>at</w:t>
      </w:r>
      <w:r w:rsidRPr="0050765D">
        <w:rPr>
          <w:spacing w:val="11"/>
        </w:rPr>
        <w:t xml:space="preserve"> </w:t>
      </w:r>
      <w:r w:rsidRPr="0050765D">
        <w:t>the</w:t>
      </w:r>
      <w:r w:rsidRPr="0050765D">
        <w:rPr>
          <w:spacing w:val="8"/>
        </w:rPr>
        <w:t xml:space="preserve"> </w:t>
      </w:r>
      <w:r w:rsidRPr="0050765D">
        <w:t>Bahá’í</w:t>
      </w:r>
      <w:r w:rsidRPr="0050765D">
        <w:rPr>
          <w:spacing w:val="5"/>
        </w:rPr>
        <w:t xml:space="preserve"> </w:t>
      </w:r>
      <w:r w:rsidRPr="0050765D">
        <w:t>Centre</w:t>
      </w:r>
      <w:r w:rsidRPr="0050765D">
        <w:rPr>
          <w:spacing w:val="5"/>
        </w:rPr>
        <w:t xml:space="preserve"> </w:t>
      </w:r>
      <w:r w:rsidRPr="0050765D">
        <w:t>until</w:t>
      </w:r>
      <w:r w:rsidRPr="0050765D">
        <w:rPr>
          <w:spacing w:val="7"/>
        </w:rPr>
        <w:t xml:space="preserve"> </w:t>
      </w:r>
      <w:r w:rsidRPr="0050765D">
        <w:t>he</w:t>
      </w:r>
      <w:r w:rsidRPr="0050765D">
        <w:rPr>
          <w:spacing w:val="9"/>
        </w:rPr>
        <w:t xml:space="preserve"> </w:t>
      </w:r>
      <w:r w:rsidRPr="0050765D">
        <w:t>got</w:t>
      </w:r>
      <w:r w:rsidRPr="0050765D">
        <w:rPr>
          <w:spacing w:val="8"/>
        </w:rPr>
        <w:t xml:space="preserve"> </w:t>
      </w:r>
      <w:r w:rsidRPr="0050765D">
        <w:t>a place of</w:t>
      </w:r>
      <w:r w:rsidRPr="0050765D">
        <w:rPr>
          <w:spacing w:val="-2"/>
        </w:rPr>
        <w:t xml:space="preserve"> </w:t>
      </w:r>
      <w:r w:rsidRPr="0050765D">
        <w:t>h</w:t>
      </w:r>
      <w:r w:rsidRPr="0050765D">
        <w:rPr>
          <w:spacing w:val="2"/>
        </w:rPr>
        <w:t>i</w:t>
      </w:r>
      <w:r w:rsidRPr="0050765D">
        <w:t>s</w:t>
      </w:r>
      <w:r w:rsidRPr="0050765D">
        <w:rPr>
          <w:spacing w:val="-3"/>
        </w:rPr>
        <w:t xml:space="preserve"> </w:t>
      </w:r>
      <w:r w:rsidRPr="0050765D">
        <w:t>own”.</w:t>
      </w:r>
      <w:r>
        <w:t>[</w:t>
      </w:r>
      <w:r w:rsidRPr="0050765D">
        <w:rPr>
          <w:rStyle w:val="FootnoteReference"/>
        </w:rPr>
        <w:footnoteReference w:id="38"/>
      </w:r>
      <w:r>
        <w:rPr>
          <w:rStyle w:val="FootnoteReference"/>
        </w:rPr>
        <w:t>]</w:t>
      </w:r>
    </w:p>
    <w:p w14:paraId="0D2C14FB" w14:textId="2A2F5C41" w:rsidR="006E0CCA" w:rsidRPr="0050765D" w:rsidRDefault="006E5B28" w:rsidP="00615BE7"/>
    <w:p w14:paraId="75F2EB9F" w14:textId="77777777" w:rsidR="00E65C95" w:rsidRPr="0050765D" w:rsidRDefault="006E5B28" w:rsidP="00615BE7"/>
    <w:p w14:paraId="6F2D90B0" w14:textId="1E478B85" w:rsidR="006E0CCA" w:rsidRPr="0050765D" w:rsidRDefault="00910FCA" w:rsidP="006A4CC4">
      <w:pPr>
        <w:pStyle w:val="Heading2"/>
      </w:pPr>
      <w:bookmarkStart w:id="27" w:name="_Toc80014565"/>
      <w:r w:rsidRPr="0050765D">
        <w:t>Beulah</w:t>
      </w:r>
      <w:r w:rsidRPr="0050765D">
        <w:rPr>
          <w:spacing w:val="-8"/>
        </w:rPr>
        <w:t xml:space="preserve"> </w:t>
      </w:r>
      <w:r w:rsidRPr="0050765D">
        <w:t>Heather</w:t>
      </w:r>
      <w:r w:rsidRPr="0050765D">
        <w:rPr>
          <w:spacing w:val="-10"/>
        </w:rPr>
        <w:t xml:space="preserve"> </w:t>
      </w:r>
      <w:r w:rsidRPr="0050765D">
        <w:rPr>
          <w:w w:val="99"/>
        </w:rPr>
        <w:t>Stuart</w:t>
      </w:r>
      <w:bookmarkEnd w:id="27"/>
    </w:p>
    <w:p w14:paraId="42148FEC" w14:textId="77777777" w:rsidR="006E0CCA" w:rsidRPr="0050765D" w:rsidRDefault="006E5B28" w:rsidP="00615BE7"/>
    <w:p w14:paraId="62B67006" w14:textId="629E45D9" w:rsidR="006E0CCA" w:rsidRPr="0050765D" w:rsidRDefault="00910FCA" w:rsidP="00615BE7">
      <w:r w:rsidRPr="0050765D">
        <w:t>“In</w:t>
      </w:r>
      <w:r w:rsidRPr="0050765D">
        <w:rPr>
          <w:spacing w:val="2"/>
        </w:rPr>
        <w:t xml:space="preserve"> </w:t>
      </w:r>
      <w:r w:rsidRPr="0050765D">
        <w:t>1957, we</w:t>
      </w:r>
      <w:r w:rsidRPr="0050765D">
        <w:rPr>
          <w:spacing w:val="3"/>
        </w:rPr>
        <w:t xml:space="preserve"> </w:t>
      </w:r>
      <w:r w:rsidRPr="0050765D">
        <w:rPr>
          <w:spacing w:val="2"/>
        </w:rPr>
        <w:t>r</w:t>
      </w:r>
      <w:r w:rsidRPr="0050765D">
        <w:t>eceived</w:t>
      </w:r>
      <w:r w:rsidRPr="0050765D">
        <w:rPr>
          <w:spacing w:val="-2"/>
        </w:rPr>
        <w:t xml:space="preserve"> </w:t>
      </w:r>
      <w:r w:rsidRPr="0050765D">
        <w:t>a</w:t>
      </w:r>
      <w:r w:rsidRPr="0050765D">
        <w:rPr>
          <w:spacing w:val="6"/>
        </w:rPr>
        <w:t xml:space="preserve"> </w:t>
      </w:r>
      <w:r w:rsidRPr="0050765D">
        <w:t>let</w:t>
      </w:r>
      <w:r w:rsidRPr="0050765D">
        <w:rPr>
          <w:spacing w:val="2"/>
        </w:rPr>
        <w:t>t</w:t>
      </w:r>
      <w:r w:rsidRPr="0050765D">
        <w:t>er</w:t>
      </w:r>
      <w:r w:rsidRPr="0050765D">
        <w:rPr>
          <w:spacing w:val="4"/>
        </w:rPr>
        <w:t xml:space="preserve"> </w:t>
      </w:r>
      <w:r w:rsidRPr="0050765D">
        <w:t>from</w:t>
      </w:r>
      <w:r w:rsidRPr="0050765D">
        <w:rPr>
          <w:spacing w:val="1"/>
        </w:rPr>
        <w:t xml:space="preserve"> </w:t>
      </w:r>
      <w:r w:rsidRPr="0050765D">
        <w:t>the</w:t>
      </w:r>
      <w:r w:rsidRPr="0050765D">
        <w:rPr>
          <w:spacing w:val="4"/>
        </w:rPr>
        <w:t xml:space="preserve"> </w:t>
      </w:r>
      <w:r w:rsidRPr="0050765D">
        <w:t>N.S.A.</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United</w:t>
      </w:r>
      <w:r w:rsidRPr="0050765D">
        <w:rPr>
          <w:spacing w:val="-2"/>
        </w:rPr>
        <w:t xml:space="preserve"> </w:t>
      </w:r>
      <w:r w:rsidRPr="0050765D">
        <w:t>States</w:t>
      </w:r>
      <w:r w:rsidRPr="0050765D">
        <w:rPr>
          <w:spacing w:val="6"/>
        </w:rPr>
        <w:t xml:space="preserve"> </w:t>
      </w:r>
      <w:r w:rsidRPr="0050765D">
        <w:t>that</w:t>
      </w:r>
      <w:r w:rsidRPr="0050765D">
        <w:rPr>
          <w:spacing w:val="6"/>
        </w:rPr>
        <w:t xml:space="preserve"> </w:t>
      </w:r>
      <w:r w:rsidRPr="0050765D">
        <w:t>Beaulah Stuart (she had changed her na</w:t>
      </w:r>
      <w:r w:rsidRPr="0050765D">
        <w:rPr>
          <w:spacing w:val="-1"/>
        </w:rPr>
        <w:t>m</w:t>
      </w:r>
      <w:r w:rsidRPr="0050765D">
        <w:t>e to Heather, however) would come to Thailand for</w:t>
      </w:r>
      <w:r w:rsidRPr="0050765D">
        <w:rPr>
          <w:spacing w:val="7"/>
        </w:rPr>
        <w:t xml:space="preserve"> </w:t>
      </w:r>
      <w:r w:rsidRPr="0050765D">
        <w:t>a</w:t>
      </w:r>
      <w:r w:rsidRPr="0050765D">
        <w:rPr>
          <w:spacing w:val="10"/>
        </w:rPr>
        <w:t xml:space="preserve"> </w:t>
      </w:r>
      <w:r w:rsidRPr="0050765D">
        <w:t>while.</w:t>
      </w:r>
      <w:r w:rsidRPr="0050765D">
        <w:rPr>
          <w:spacing w:val="3"/>
        </w:rPr>
        <w:t xml:space="preserve"> </w:t>
      </w:r>
      <w:r w:rsidRPr="0050765D">
        <w:t>We</w:t>
      </w:r>
      <w:r w:rsidRPr="0050765D">
        <w:rPr>
          <w:spacing w:val="6"/>
        </w:rPr>
        <w:t xml:space="preserve"> </w:t>
      </w:r>
      <w:r w:rsidRPr="0050765D">
        <w:t>la</w:t>
      </w:r>
      <w:r w:rsidRPr="0050765D">
        <w:rPr>
          <w:spacing w:val="2"/>
        </w:rPr>
        <w:t>t</w:t>
      </w:r>
      <w:r w:rsidRPr="0050765D">
        <w:t>er</w:t>
      </w:r>
      <w:r w:rsidRPr="0050765D">
        <w:rPr>
          <w:spacing w:val="9"/>
        </w:rPr>
        <w:t xml:space="preserve"> </w:t>
      </w:r>
      <w:r w:rsidRPr="0050765D">
        <w:t>received a</w:t>
      </w:r>
      <w:r w:rsidRPr="0050765D">
        <w:rPr>
          <w:spacing w:val="10"/>
        </w:rPr>
        <w:t xml:space="preserve"> </w:t>
      </w:r>
      <w:r w:rsidRPr="0050765D">
        <w:t>letter</w:t>
      </w:r>
      <w:r w:rsidRPr="0050765D">
        <w:rPr>
          <w:spacing w:val="10"/>
        </w:rPr>
        <w:t xml:space="preserve"> </w:t>
      </w:r>
      <w:r w:rsidRPr="0050765D">
        <w:t>from</w:t>
      </w:r>
      <w:r w:rsidRPr="0050765D">
        <w:rPr>
          <w:spacing w:val="4"/>
        </w:rPr>
        <w:t xml:space="preserve"> </w:t>
      </w:r>
      <w:r w:rsidRPr="0050765D">
        <w:t>her</w:t>
      </w:r>
      <w:r w:rsidRPr="0050765D">
        <w:rPr>
          <w:spacing w:val="6"/>
        </w:rPr>
        <w:t xml:space="preserve"> </w:t>
      </w:r>
      <w:r w:rsidRPr="0050765D">
        <w:t>saying</w:t>
      </w:r>
      <w:r w:rsidRPr="0050765D">
        <w:rPr>
          <w:spacing w:val="3"/>
        </w:rPr>
        <w:t xml:space="preserve"> </w:t>
      </w:r>
      <w:r w:rsidRPr="0050765D">
        <w:t>that</w:t>
      </w:r>
      <w:r w:rsidRPr="0050765D">
        <w:rPr>
          <w:spacing w:val="10"/>
        </w:rPr>
        <w:t xml:space="preserve"> </w:t>
      </w:r>
      <w:r w:rsidRPr="0050765D">
        <w:t>she</w:t>
      </w:r>
      <w:r w:rsidRPr="0050765D">
        <w:rPr>
          <w:spacing w:val="6"/>
        </w:rPr>
        <w:t xml:space="preserve"> </w:t>
      </w:r>
      <w:r w:rsidRPr="0050765D">
        <w:t>was co</w:t>
      </w:r>
      <w:r w:rsidRPr="0050765D">
        <w:rPr>
          <w:spacing w:val="-2"/>
        </w:rPr>
        <w:t>m</w:t>
      </w:r>
      <w:r w:rsidRPr="0050765D">
        <w:t>ing.</w:t>
      </w:r>
      <w:r w:rsidRPr="0050765D">
        <w:rPr>
          <w:spacing w:val="-5"/>
        </w:rPr>
        <w:t xml:space="preserve"> </w:t>
      </w:r>
      <w:r w:rsidRPr="0050765D">
        <w:t>Then</w:t>
      </w:r>
      <w:r w:rsidRPr="0050765D">
        <w:rPr>
          <w:spacing w:val="-2"/>
        </w:rPr>
        <w:t xml:space="preserve"> </w:t>
      </w:r>
      <w:r w:rsidRPr="0050765D">
        <w:t>on</w:t>
      </w:r>
      <w:r w:rsidRPr="0050765D">
        <w:rPr>
          <w:spacing w:val="1"/>
        </w:rPr>
        <w:t xml:space="preserve"> </w:t>
      </w:r>
      <w:r w:rsidRPr="0050765D">
        <w:t>the</w:t>
      </w:r>
      <w:r w:rsidRPr="0050765D">
        <w:rPr>
          <w:spacing w:val="-1"/>
        </w:rPr>
        <w:t xml:space="preserve"> </w:t>
      </w:r>
      <w:r w:rsidRPr="0050765D">
        <w:t>Day</w:t>
      </w:r>
      <w:r w:rsidRPr="0050765D">
        <w:rPr>
          <w:spacing w:val="-1"/>
        </w:rPr>
        <w:t xml:space="preserve"> </w:t>
      </w:r>
      <w:r w:rsidRPr="0050765D">
        <w:t>of</w:t>
      </w:r>
      <w:r w:rsidRPr="0050765D">
        <w:rPr>
          <w:spacing w:val="2"/>
        </w:rPr>
        <w:t xml:space="preserve"> </w:t>
      </w:r>
      <w:r w:rsidRPr="0050765D">
        <w:t>the</w:t>
      </w:r>
      <w:r w:rsidRPr="0050765D">
        <w:rPr>
          <w:spacing w:val="1"/>
        </w:rPr>
        <w:t xml:space="preserve"> </w:t>
      </w:r>
      <w:r w:rsidRPr="0050765D">
        <w:t>Covenan</w:t>
      </w:r>
      <w:r w:rsidRPr="0050765D">
        <w:rPr>
          <w:spacing w:val="-1"/>
        </w:rPr>
        <w:t>t</w:t>
      </w:r>
      <w:r w:rsidRPr="0050765D">
        <w:t>,</w:t>
      </w:r>
      <w:r w:rsidRPr="0050765D">
        <w:rPr>
          <w:spacing w:val="-8"/>
        </w:rPr>
        <w:t xml:space="preserve"> </w:t>
      </w:r>
      <w:r w:rsidRPr="0050765D">
        <w:t>1957,</w:t>
      </w:r>
      <w:r w:rsidRPr="0050765D">
        <w:rPr>
          <w:spacing w:val="-3"/>
        </w:rPr>
        <w:t xml:space="preserve"> </w:t>
      </w:r>
      <w:r w:rsidRPr="0050765D">
        <w:t>shortly</w:t>
      </w:r>
      <w:r w:rsidRPr="0050765D">
        <w:rPr>
          <w:spacing w:val="-5"/>
        </w:rPr>
        <w:t xml:space="preserve"> </w:t>
      </w:r>
      <w:r w:rsidRPr="0050765D">
        <w:t>after</w:t>
      </w:r>
      <w:r w:rsidRPr="0050765D">
        <w:rPr>
          <w:spacing w:val="-2"/>
        </w:rPr>
        <w:t xml:space="preserve"> </w:t>
      </w:r>
      <w:r w:rsidRPr="0050765D">
        <w:t>the passing</w:t>
      </w:r>
      <w:r w:rsidRPr="0050765D">
        <w:rPr>
          <w:spacing w:val="-5"/>
        </w:rPr>
        <w:t xml:space="preserve"> </w:t>
      </w:r>
      <w:r w:rsidRPr="0050765D">
        <w:t>of</w:t>
      </w:r>
      <w:r w:rsidRPr="0050765D">
        <w:rPr>
          <w:spacing w:val="1"/>
        </w:rPr>
        <w:t xml:space="preserve"> </w:t>
      </w:r>
      <w:r w:rsidRPr="0050765D">
        <w:t>our Beloved</w:t>
      </w:r>
      <w:r w:rsidRPr="0050765D">
        <w:rPr>
          <w:spacing w:val="-1"/>
        </w:rPr>
        <w:t xml:space="preserve"> </w:t>
      </w:r>
      <w:r w:rsidRPr="0050765D">
        <w:t>Guardian,</w:t>
      </w:r>
      <w:r w:rsidRPr="0050765D">
        <w:rPr>
          <w:spacing w:val="-3"/>
        </w:rPr>
        <w:t xml:space="preserve"> </w:t>
      </w:r>
      <w:r w:rsidRPr="0050765D">
        <w:t>Shoghi Effendi,</w:t>
      </w:r>
      <w:r w:rsidRPr="0050765D">
        <w:rPr>
          <w:spacing w:val="-1"/>
        </w:rPr>
        <w:t xml:space="preserve"> </w:t>
      </w:r>
      <w:r w:rsidRPr="0050765D">
        <w:t>she</w:t>
      </w:r>
      <w:r w:rsidRPr="0050765D">
        <w:rPr>
          <w:spacing w:val="4"/>
        </w:rPr>
        <w:t xml:space="preserve"> </w:t>
      </w:r>
      <w:r w:rsidRPr="0050765D">
        <w:t>suddenly</w:t>
      </w:r>
      <w:r w:rsidRPr="0050765D">
        <w:rPr>
          <w:spacing w:val="-2"/>
        </w:rPr>
        <w:t xml:space="preserve"> </w:t>
      </w:r>
      <w:r w:rsidRPr="0050765D">
        <w:t>appeared</w:t>
      </w:r>
      <w:r w:rsidRPr="0050765D">
        <w:rPr>
          <w:spacing w:val="-2"/>
        </w:rPr>
        <w:t xml:space="preserve"> </w:t>
      </w:r>
      <w:r w:rsidRPr="0050765D">
        <w:t>at</w:t>
      </w:r>
      <w:r w:rsidRPr="0050765D">
        <w:rPr>
          <w:spacing w:val="8"/>
        </w:rPr>
        <w:t xml:space="preserve"> </w:t>
      </w:r>
      <w:r w:rsidRPr="0050765D">
        <w:t>the</w:t>
      </w:r>
      <w:r w:rsidRPr="0050765D">
        <w:rPr>
          <w:spacing w:val="6"/>
        </w:rPr>
        <w:t xml:space="preserve"> </w:t>
      </w:r>
      <w:r w:rsidRPr="0050765D">
        <w:t>Bahá’í</w:t>
      </w:r>
      <w:r w:rsidRPr="0050765D">
        <w:rPr>
          <w:spacing w:val="2"/>
        </w:rPr>
        <w:t xml:space="preserve"> </w:t>
      </w:r>
      <w:r w:rsidRPr="0050765D">
        <w:t>Centre. Her</w:t>
      </w:r>
      <w:r w:rsidRPr="0050765D">
        <w:rPr>
          <w:spacing w:val="-4"/>
        </w:rPr>
        <w:t xml:space="preserve"> </w:t>
      </w:r>
      <w:r w:rsidRPr="0050765D">
        <w:t>arrival</w:t>
      </w:r>
      <w:r w:rsidRPr="0050765D">
        <w:rPr>
          <w:spacing w:val="-7"/>
        </w:rPr>
        <w:t xml:space="preserve"> </w:t>
      </w:r>
      <w:r w:rsidRPr="0050765D">
        <w:t>was</w:t>
      </w:r>
      <w:r w:rsidRPr="0050765D">
        <w:rPr>
          <w:spacing w:val="-4"/>
        </w:rPr>
        <w:t xml:space="preserve"> </w:t>
      </w:r>
      <w:r w:rsidRPr="0050765D">
        <w:t>a turning</w:t>
      </w:r>
      <w:r w:rsidRPr="0050765D">
        <w:rPr>
          <w:spacing w:val="-8"/>
        </w:rPr>
        <w:t xml:space="preserve"> </w:t>
      </w:r>
      <w:r w:rsidRPr="0050765D">
        <w:t>po</w:t>
      </w:r>
      <w:r w:rsidRPr="0050765D">
        <w:rPr>
          <w:spacing w:val="-1"/>
        </w:rPr>
        <w:t>i</w:t>
      </w:r>
      <w:r w:rsidRPr="0050765D">
        <w:t>nt</w:t>
      </w:r>
      <w:r w:rsidRPr="0050765D">
        <w:rPr>
          <w:spacing w:val="-8"/>
        </w:rPr>
        <w:t xml:space="preserve"> </w:t>
      </w:r>
      <w:r w:rsidRPr="0050765D">
        <w:t>for</w:t>
      </w:r>
      <w:r w:rsidRPr="0050765D">
        <w:rPr>
          <w:spacing w:val="-3"/>
        </w:rPr>
        <w:t xml:space="preserve"> </w:t>
      </w:r>
      <w:r w:rsidRPr="0050765D">
        <w:t>the</w:t>
      </w:r>
      <w:r w:rsidRPr="0050765D">
        <w:rPr>
          <w:spacing w:val="-3"/>
        </w:rPr>
        <w:t xml:space="preserve"> </w:t>
      </w:r>
      <w:r w:rsidRPr="0050765D">
        <w:t>Faith</w:t>
      </w:r>
      <w:r w:rsidRPr="0050765D">
        <w:rPr>
          <w:spacing w:val="-6"/>
        </w:rPr>
        <w:t xml:space="preserve"> </w:t>
      </w:r>
      <w:r w:rsidRPr="0050765D">
        <w:t>in</w:t>
      </w:r>
      <w:r w:rsidRPr="0050765D">
        <w:rPr>
          <w:spacing w:val="-2"/>
        </w:rPr>
        <w:t xml:space="preserve"> </w:t>
      </w:r>
      <w:r w:rsidRPr="0050765D">
        <w:t>Thailand.</w:t>
      </w:r>
    </w:p>
    <w:p w14:paraId="3DB927A0" w14:textId="77777777" w:rsidR="006E0CCA" w:rsidRPr="0050765D" w:rsidRDefault="006E5B28" w:rsidP="00615BE7"/>
    <w:p w14:paraId="64BE0794" w14:textId="74EAB027" w:rsidR="006E0CCA" w:rsidRPr="0050765D" w:rsidRDefault="00910FCA" w:rsidP="00615BE7">
      <w:r w:rsidRPr="0050765D">
        <w:t>“She</w:t>
      </w:r>
      <w:r w:rsidRPr="0050765D">
        <w:rPr>
          <w:spacing w:val="8"/>
        </w:rPr>
        <w:t xml:space="preserve"> </w:t>
      </w:r>
      <w:r w:rsidRPr="0050765D">
        <w:t>brought</w:t>
      </w:r>
      <w:r w:rsidRPr="0050765D">
        <w:rPr>
          <w:spacing w:val="5"/>
        </w:rPr>
        <w:t xml:space="preserve"> </w:t>
      </w:r>
      <w:r w:rsidRPr="0050765D">
        <w:t>a</w:t>
      </w:r>
      <w:r w:rsidRPr="0050765D">
        <w:rPr>
          <w:spacing w:val="14"/>
        </w:rPr>
        <w:t xml:space="preserve"> </w:t>
      </w:r>
      <w:r w:rsidRPr="0050765D">
        <w:t>new</w:t>
      </w:r>
      <w:r w:rsidRPr="0050765D">
        <w:rPr>
          <w:spacing w:val="9"/>
        </w:rPr>
        <w:t xml:space="preserve"> </w:t>
      </w:r>
      <w:r w:rsidRPr="0050765D">
        <w:t>kind</w:t>
      </w:r>
      <w:r w:rsidRPr="0050765D">
        <w:rPr>
          <w:spacing w:val="9"/>
        </w:rPr>
        <w:t xml:space="preserve"> </w:t>
      </w:r>
      <w:r w:rsidRPr="0050765D">
        <w:t>of</w:t>
      </w:r>
      <w:r w:rsidRPr="0050765D">
        <w:rPr>
          <w:spacing w:val="11"/>
        </w:rPr>
        <w:t xml:space="preserve"> </w:t>
      </w:r>
      <w:r w:rsidRPr="0050765D">
        <w:t>enthusiasm and</w:t>
      </w:r>
      <w:r w:rsidRPr="0050765D">
        <w:rPr>
          <w:spacing w:val="11"/>
        </w:rPr>
        <w:t xml:space="preserve"> </w:t>
      </w:r>
      <w:r w:rsidRPr="0050765D">
        <w:t>confidence</w:t>
      </w:r>
      <w:r w:rsidRPr="0050765D">
        <w:rPr>
          <w:spacing w:val="2"/>
        </w:rPr>
        <w:t xml:space="preserve"> </w:t>
      </w:r>
      <w:r w:rsidRPr="0050765D">
        <w:t>with</w:t>
      </w:r>
      <w:r w:rsidRPr="0050765D">
        <w:rPr>
          <w:spacing w:val="10"/>
        </w:rPr>
        <w:t xml:space="preserve"> </w:t>
      </w:r>
      <w:r w:rsidRPr="0050765D">
        <w:t>her.</w:t>
      </w:r>
      <w:r w:rsidRPr="0050765D">
        <w:rPr>
          <w:spacing w:val="10"/>
        </w:rPr>
        <w:t xml:space="preserve"> </w:t>
      </w:r>
      <w:r w:rsidRPr="0050765D">
        <w:t>She</w:t>
      </w:r>
      <w:r w:rsidRPr="0050765D">
        <w:rPr>
          <w:spacing w:val="10"/>
        </w:rPr>
        <w:t xml:space="preserve"> </w:t>
      </w:r>
      <w:r w:rsidRPr="0050765D">
        <w:t>also</w:t>
      </w:r>
      <w:r w:rsidRPr="0050765D">
        <w:rPr>
          <w:spacing w:val="10"/>
        </w:rPr>
        <w:t xml:space="preserve"> </w:t>
      </w:r>
      <w:r w:rsidRPr="0050765D">
        <w:t>had lots</w:t>
      </w:r>
      <w:r w:rsidRPr="0050765D">
        <w:rPr>
          <w:spacing w:val="-4"/>
        </w:rPr>
        <w:t xml:space="preserve"> </w:t>
      </w:r>
      <w:r w:rsidRPr="0050765D">
        <w:t>of</w:t>
      </w:r>
      <w:r w:rsidRPr="0050765D">
        <w:rPr>
          <w:spacing w:val="-2"/>
        </w:rPr>
        <w:t xml:space="preserve"> </w:t>
      </w:r>
      <w:r w:rsidRPr="0050765D">
        <w:t>s</w:t>
      </w:r>
      <w:r w:rsidRPr="0050765D">
        <w:rPr>
          <w:spacing w:val="-1"/>
        </w:rPr>
        <w:t>t</w:t>
      </w:r>
      <w:r w:rsidRPr="0050765D">
        <w:t>ories</w:t>
      </w:r>
      <w:r w:rsidRPr="0050765D">
        <w:rPr>
          <w:spacing w:val="-5"/>
        </w:rPr>
        <w:t xml:space="preserve"> </w:t>
      </w:r>
      <w:r w:rsidRPr="0050765D">
        <w:t>to</w:t>
      </w:r>
      <w:r w:rsidRPr="0050765D">
        <w:rPr>
          <w:spacing w:val="-2"/>
        </w:rPr>
        <w:t xml:space="preserve"> </w:t>
      </w:r>
      <w:r w:rsidRPr="0050765D">
        <w:t>tell us</w:t>
      </w:r>
      <w:r w:rsidRPr="0050765D">
        <w:rPr>
          <w:spacing w:val="-2"/>
        </w:rPr>
        <w:t xml:space="preserve"> </w:t>
      </w:r>
      <w:r w:rsidRPr="0050765D">
        <w:t>about</w:t>
      </w:r>
      <w:r w:rsidRPr="0050765D">
        <w:rPr>
          <w:spacing w:val="-6"/>
        </w:rPr>
        <w:t xml:space="preserve"> </w:t>
      </w:r>
      <w:r w:rsidRPr="0050765D">
        <w:t>her</w:t>
      </w:r>
      <w:r w:rsidRPr="0050765D">
        <w:rPr>
          <w:spacing w:val="-3"/>
        </w:rPr>
        <w:t xml:space="preserve"> </w:t>
      </w:r>
      <w:r w:rsidRPr="0050765D">
        <w:t>experiences</w:t>
      </w:r>
      <w:r w:rsidRPr="0050765D">
        <w:rPr>
          <w:spacing w:val="-13"/>
        </w:rPr>
        <w:t xml:space="preserve"> </w:t>
      </w:r>
      <w:r w:rsidRPr="0050765D">
        <w:t>in</w:t>
      </w:r>
      <w:r w:rsidRPr="0050765D">
        <w:rPr>
          <w:spacing w:val="-2"/>
        </w:rPr>
        <w:t xml:space="preserve"> </w:t>
      </w:r>
      <w:r w:rsidRPr="0050765D">
        <w:t>Swaziland,</w:t>
      </w:r>
      <w:r w:rsidRPr="0050765D">
        <w:rPr>
          <w:spacing w:val="-12"/>
        </w:rPr>
        <w:t xml:space="preserve"> </w:t>
      </w:r>
      <w:r w:rsidRPr="0050765D">
        <w:t>Africa.</w:t>
      </w:r>
      <w:r w:rsidRPr="0050765D">
        <w:rPr>
          <w:spacing w:val="-8"/>
        </w:rPr>
        <w:t xml:space="preserve"> </w:t>
      </w:r>
      <w:r w:rsidRPr="0050765D">
        <w:t>She had</w:t>
      </w:r>
      <w:r w:rsidRPr="0050765D">
        <w:rPr>
          <w:spacing w:val="-1"/>
        </w:rPr>
        <w:t xml:space="preserve"> </w:t>
      </w:r>
      <w:r w:rsidRPr="0050765D">
        <w:t>been</w:t>
      </w:r>
      <w:r w:rsidRPr="0050765D">
        <w:rPr>
          <w:spacing w:val="-2"/>
        </w:rPr>
        <w:t xml:space="preserve"> </w:t>
      </w:r>
      <w:r w:rsidRPr="0050765D">
        <w:t>told</w:t>
      </w:r>
      <w:r w:rsidRPr="0050765D">
        <w:rPr>
          <w:spacing w:val="-1"/>
        </w:rPr>
        <w:t xml:space="preserve"> </w:t>
      </w:r>
      <w:r w:rsidRPr="0050765D">
        <w:t>to</w:t>
      </w:r>
      <w:r w:rsidRPr="0050765D">
        <w:rPr>
          <w:spacing w:val="1"/>
        </w:rPr>
        <w:t xml:space="preserve"> </w:t>
      </w:r>
      <w:r w:rsidRPr="0050765D">
        <w:t>co</w:t>
      </w:r>
      <w:r w:rsidRPr="0050765D">
        <w:rPr>
          <w:spacing w:val="-2"/>
        </w:rPr>
        <w:t>m</w:t>
      </w:r>
      <w:r w:rsidRPr="0050765D">
        <w:t>e</w:t>
      </w:r>
      <w:r w:rsidRPr="0050765D">
        <w:rPr>
          <w:spacing w:val="-2"/>
        </w:rPr>
        <w:t xml:space="preserve"> </w:t>
      </w:r>
      <w:r w:rsidRPr="0050765D">
        <w:t>to</w:t>
      </w:r>
      <w:r w:rsidRPr="0050765D">
        <w:rPr>
          <w:spacing w:val="1"/>
        </w:rPr>
        <w:t xml:space="preserve"> </w:t>
      </w:r>
      <w:r w:rsidRPr="0050765D">
        <w:t>Bangkok</w:t>
      </w:r>
      <w:r w:rsidRPr="0050765D">
        <w:rPr>
          <w:spacing w:val="-7"/>
        </w:rPr>
        <w:t xml:space="preserve"> </w:t>
      </w:r>
      <w:r w:rsidRPr="0050765D">
        <w:t>by Shoghi</w:t>
      </w:r>
      <w:r w:rsidRPr="0050765D">
        <w:rPr>
          <w:spacing w:val="-5"/>
        </w:rPr>
        <w:t xml:space="preserve"> </w:t>
      </w:r>
      <w:r w:rsidRPr="0050765D">
        <w:t>Effendi.</w:t>
      </w:r>
      <w:r w:rsidRPr="0050765D">
        <w:rPr>
          <w:spacing w:val="-6"/>
        </w:rPr>
        <w:t xml:space="preserve"> </w:t>
      </w:r>
      <w:r w:rsidRPr="0050765D">
        <w:t>She</w:t>
      </w:r>
      <w:r w:rsidRPr="0050765D">
        <w:rPr>
          <w:spacing w:val="-1"/>
        </w:rPr>
        <w:t xml:space="preserve"> </w:t>
      </w:r>
      <w:r w:rsidRPr="0050765D">
        <w:t>spoke</w:t>
      </w:r>
      <w:r w:rsidRPr="0050765D">
        <w:rPr>
          <w:spacing w:val="-4"/>
        </w:rPr>
        <w:t xml:space="preserve"> </w:t>
      </w:r>
      <w:r w:rsidRPr="0050765D">
        <w:t>at</w:t>
      </w:r>
      <w:r w:rsidRPr="0050765D">
        <w:rPr>
          <w:spacing w:val="3"/>
        </w:rPr>
        <w:t xml:space="preserve"> </w:t>
      </w:r>
      <w:r w:rsidRPr="0050765D">
        <w:t>our</w:t>
      </w:r>
      <w:r w:rsidRPr="0050765D">
        <w:rPr>
          <w:spacing w:val="-1"/>
        </w:rPr>
        <w:t xml:space="preserve"> </w:t>
      </w:r>
      <w:r w:rsidRPr="0050765D">
        <w:t>firesides on</w:t>
      </w:r>
      <w:r w:rsidRPr="0050765D">
        <w:rPr>
          <w:spacing w:val="2"/>
        </w:rPr>
        <w:t xml:space="preserve"> </w:t>
      </w:r>
      <w:r w:rsidRPr="0050765D">
        <w:t>Sundays</w:t>
      </w:r>
      <w:r w:rsidRPr="0050765D">
        <w:rPr>
          <w:spacing w:val="-4"/>
        </w:rPr>
        <w:t xml:space="preserve"> </w:t>
      </w:r>
      <w:r w:rsidRPr="0050765D">
        <w:t>and</w:t>
      </w:r>
      <w:r w:rsidRPr="0050765D">
        <w:rPr>
          <w:spacing w:val="1"/>
        </w:rPr>
        <w:t xml:space="preserve"> </w:t>
      </w:r>
      <w:r w:rsidRPr="0050765D">
        <w:t>met</w:t>
      </w:r>
      <w:r w:rsidRPr="0050765D">
        <w:rPr>
          <w:spacing w:val="5"/>
        </w:rPr>
        <w:t xml:space="preserve"> </w:t>
      </w:r>
      <w:r w:rsidRPr="0050765D">
        <w:t>many</w:t>
      </w:r>
      <w:r w:rsidRPr="0050765D">
        <w:rPr>
          <w:spacing w:val="-1"/>
        </w:rPr>
        <w:t xml:space="preserve"> </w:t>
      </w:r>
      <w:r w:rsidRPr="0050765D">
        <w:t>people.</w:t>
      </w:r>
      <w:r w:rsidRPr="0050765D">
        <w:rPr>
          <w:spacing w:val="-3"/>
        </w:rPr>
        <w:t xml:space="preserve"> </w:t>
      </w:r>
      <w:r w:rsidRPr="0050765D">
        <w:t>Then</w:t>
      </w:r>
      <w:r w:rsidRPr="0050765D">
        <w:rPr>
          <w:spacing w:val="-1"/>
        </w:rPr>
        <w:t xml:space="preserve"> </w:t>
      </w:r>
      <w:r w:rsidRPr="0050765D">
        <w:t>one</w:t>
      </w:r>
      <w:r w:rsidRPr="0050765D">
        <w:rPr>
          <w:spacing w:val="1"/>
        </w:rPr>
        <w:t xml:space="preserve"> </w:t>
      </w:r>
      <w:r w:rsidRPr="0050765D">
        <w:t>day</w:t>
      </w:r>
      <w:r w:rsidRPr="0050765D">
        <w:rPr>
          <w:spacing w:val="1"/>
        </w:rPr>
        <w:t xml:space="preserve"> </w:t>
      </w:r>
      <w:r w:rsidRPr="0050765D">
        <w:t>when</w:t>
      </w:r>
      <w:r w:rsidRPr="0050765D">
        <w:rPr>
          <w:spacing w:val="-1"/>
        </w:rPr>
        <w:t xml:space="preserve"> </w:t>
      </w:r>
      <w:r w:rsidRPr="0050765D">
        <w:t>I</w:t>
      </w:r>
      <w:r w:rsidRPr="0050765D">
        <w:rPr>
          <w:spacing w:val="4"/>
        </w:rPr>
        <w:t xml:space="preserve"> </w:t>
      </w:r>
      <w:r w:rsidRPr="0050765D">
        <w:t>came</w:t>
      </w:r>
      <w:r w:rsidRPr="0050765D">
        <w:rPr>
          <w:spacing w:val="5"/>
        </w:rPr>
        <w:t xml:space="preserve"> </w:t>
      </w:r>
      <w:r w:rsidRPr="0050765D">
        <w:t>ho</w:t>
      </w:r>
      <w:r w:rsidRPr="0050765D">
        <w:rPr>
          <w:spacing w:val="-1"/>
        </w:rPr>
        <w:t>m</w:t>
      </w:r>
      <w:r w:rsidRPr="0050765D">
        <w:t>e from work, she</w:t>
      </w:r>
      <w:r w:rsidRPr="0050765D">
        <w:rPr>
          <w:spacing w:val="58"/>
        </w:rPr>
        <w:t xml:space="preserve"> </w:t>
      </w:r>
      <w:r w:rsidRPr="0050765D">
        <w:t>told</w:t>
      </w:r>
      <w:r w:rsidRPr="0050765D">
        <w:rPr>
          <w:spacing w:val="58"/>
        </w:rPr>
        <w:t xml:space="preserve"> </w:t>
      </w:r>
      <w:r w:rsidRPr="0050765D">
        <w:t>me</w:t>
      </w:r>
      <w:r w:rsidRPr="0050765D">
        <w:rPr>
          <w:spacing w:val="59"/>
        </w:rPr>
        <w:t xml:space="preserve"> </w:t>
      </w:r>
      <w:r w:rsidRPr="0050765D">
        <w:t>that</w:t>
      </w:r>
      <w:r w:rsidRPr="0050765D">
        <w:rPr>
          <w:spacing w:val="62"/>
        </w:rPr>
        <w:t xml:space="preserve"> </w:t>
      </w:r>
      <w:r w:rsidRPr="0050765D">
        <w:t>David</w:t>
      </w:r>
      <w:r w:rsidRPr="0050765D">
        <w:rPr>
          <w:spacing w:val="55"/>
        </w:rPr>
        <w:t xml:space="preserve"> </w:t>
      </w:r>
      <w:r w:rsidRPr="0050765D">
        <w:t>Lee,</w:t>
      </w:r>
      <w:r w:rsidRPr="0050765D">
        <w:rPr>
          <w:spacing w:val="62"/>
        </w:rPr>
        <w:t xml:space="preserve"> </w:t>
      </w:r>
      <w:r w:rsidRPr="0050765D">
        <w:t>one</w:t>
      </w:r>
      <w:r w:rsidRPr="0050765D">
        <w:rPr>
          <w:spacing w:val="58"/>
        </w:rPr>
        <w:t xml:space="preserve"> </w:t>
      </w:r>
      <w:r w:rsidRPr="0050765D">
        <w:t>of</w:t>
      </w:r>
      <w:r w:rsidRPr="0050765D">
        <w:rPr>
          <w:spacing w:val="59"/>
        </w:rPr>
        <w:t xml:space="preserve"> </w:t>
      </w:r>
      <w:r w:rsidRPr="0050765D">
        <w:rPr>
          <w:spacing w:val="-1"/>
        </w:rPr>
        <w:t>t</w:t>
      </w:r>
      <w:r w:rsidRPr="0050765D">
        <w:rPr>
          <w:spacing w:val="1"/>
        </w:rPr>
        <w:t>h</w:t>
      </w:r>
      <w:r w:rsidRPr="0050765D">
        <w:t>e</w:t>
      </w:r>
      <w:r w:rsidRPr="0050765D">
        <w:rPr>
          <w:spacing w:val="61"/>
        </w:rPr>
        <w:t xml:space="preserve"> </w:t>
      </w:r>
      <w:r w:rsidRPr="0050765D">
        <w:t>men</w:t>
      </w:r>
      <w:r w:rsidRPr="0050765D">
        <w:rPr>
          <w:spacing w:val="57"/>
        </w:rPr>
        <w:t xml:space="preserve"> </w:t>
      </w:r>
      <w:r w:rsidRPr="0050765D">
        <w:t>who</w:t>
      </w:r>
      <w:r w:rsidRPr="0050765D">
        <w:rPr>
          <w:spacing w:val="57"/>
        </w:rPr>
        <w:t xml:space="preserve"> </w:t>
      </w:r>
      <w:r w:rsidRPr="0050765D">
        <w:t>had</w:t>
      </w:r>
      <w:r w:rsidRPr="0050765D">
        <w:rPr>
          <w:spacing w:val="58"/>
        </w:rPr>
        <w:t xml:space="preserve"> </w:t>
      </w:r>
      <w:r w:rsidRPr="0050765D">
        <w:t>been</w:t>
      </w:r>
      <w:r w:rsidRPr="0050765D">
        <w:rPr>
          <w:spacing w:val="57"/>
        </w:rPr>
        <w:t xml:space="preserve"> </w:t>
      </w:r>
      <w:r w:rsidRPr="0050765D">
        <w:t>co</w:t>
      </w:r>
      <w:r w:rsidRPr="0050765D">
        <w:rPr>
          <w:spacing w:val="-1"/>
        </w:rPr>
        <w:t>m</w:t>
      </w:r>
      <w:r w:rsidRPr="0050765D">
        <w:t>ing</w:t>
      </w:r>
      <w:r w:rsidRPr="0050765D">
        <w:rPr>
          <w:spacing w:val="54"/>
        </w:rPr>
        <w:t xml:space="preserve"> </w:t>
      </w:r>
      <w:r w:rsidRPr="0050765D">
        <w:t>to</w:t>
      </w:r>
      <w:r w:rsidRPr="0050765D">
        <w:rPr>
          <w:spacing w:val="60"/>
        </w:rPr>
        <w:t xml:space="preserve"> </w:t>
      </w:r>
      <w:r w:rsidRPr="0050765D">
        <w:t>our firesides</w:t>
      </w:r>
      <w:r w:rsidRPr="0050765D">
        <w:rPr>
          <w:spacing w:val="-7"/>
        </w:rPr>
        <w:t xml:space="preserve"> </w:t>
      </w:r>
      <w:r w:rsidRPr="0050765D">
        <w:t>for</w:t>
      </w:r>
      <w:r w:rsidRPr="0050765D">
        <w:rPr>
          <w:spacing w:val="-1"/>
        </w:rPr>
        <w:t xml:space="preserve"> m</w:t>
      </w:r>
      <w:r w:rsidRPr="0050765D">
        <w:t>onths,</w:t>
      </w:r>
      <w:r w:rsidRPr="0050765D">
        <w:rPr>
          <w:spacing w:val="-7"/>
        </w:rPr>
        <w:t xml:space="preserve"> </w:t>
      </w:r>
      <w:r w:rsidRPr="0050765D">
        <w:t>had</w:t>
      </w:r>
      <w:r w:rsidRPr="0050765D">
        <w:rPr>
          <w:spacing w:val="-2"/>
        </w:rPr>
        <w:t xml:space="preserve"> </w:t>
      </w:r>
      <w:r w:rsidRPr="0050765D">
        <w:t>decided</w:t>
      </w:r>
      <w:r w:rsidRPr="0050765D">
        <w:rPr>
          <w:spacing w:val="-7"/>
        </w:rPr>
        <w:t xml:space="preserve"> </w:t>
      </w:r>
      <w:r w:rsidRPr="0050765D">
        <w:t>to bec</w:t>
      </w:r>
      <w:r w:rsidRPr="0050765D">
        <w:rPr>
          <w:spacing w:val="2"/>
        </w:rPr>
        <w:t>o</w:t>
      </w:r>
      <w:r w:rsidRPr="0050765D">
        <w:t>me</w:t>
      </w:r>
      <w:r w:rsidRPr="0050765D">
        <w:rPr>
          <w:spacing w:val="-6"/>
        </w:rPr>
        <w:t xml:space="preserve"> </w:t>
      </w:r>
      <w:r w:rsidRPr="0050765D">
        <w:t>a</w:t>
      </w:r>
      <w:r w:rsidRPr="0050765D">
        <w:rPr>
          <w:spacing w:val="3"/>
        </w:rPr>
        <w:t xml:space="preserve"> </w:t>
      </w:r>
      <w:r w:rsidRPr="0050765D">
        <w:t>Bahá’í.</w:t>
      </w:r>
      <w:r w:rsidRPr="0050765D">
        <w:rPr>
          <w:spacing w:val="-5"/>
        </w:rPr>
        <w:t xml:space="preserve"> </w:t>
      </w:r>
      <w:r w:rsidRPr="0050765D">
        <w:t>Short</w:t>
      </w:r>
      <w:r w:rsidRPr="0050765D">
        <w:rPr>
          <w:spacing w:val="-1"/>
        </w:rPr>
        <w:t>l</w:t>
      </w:r>
      <w:r w:rsidRPr="0050765D">
        <w:t>y</w:t>
      </w:r>
      <w:r w:rsidRPr="0050765D">
        <w:rPr>
          <w:spacing w:val="-6"/>
        </w:rPr>
        <w:t xml:space="preserve"> </w:t>
      </w:r>
      <w:r w:rsidRPr="0050765D">
        <w:t>after</w:t>
      </w:r>
      <w:r w:rsidRPr="0050765D">
        <w:rPr>
          <w:spacing w:val="-2"/>
        </w:rPr>
        <w:t xml:space="preserve"> </w:t>
      </w:r>
      <w:r w:rsidRPr="0050765D">
        <w:t>him</w:t>
      </w:r>
      <w:r w:rsidRPr="0050765D">
        <w:rPr>
          <w:spacing w:val="-4"/>
        </w:rPr>
        <w:t xml:space="preserve"> </w:t>
      </w:r>
      <w:r w:rsidRPr="0050765D">
        <w:t>was</w:t>
      </w:r>
      <w:r w:rsidRPr="0050765D">
        <w:rPr>
          <w:spacing w:val="-2"/>
        </w:rPr>
        <w:t xml:space="preserve"> </w:t>
      </w:r>
      <w:r w:rsidRPr="0050765D">
        <w:t>one of</w:t>
      </w:r>
      <w:r w:rsidRPr="0050765D">
        <w:rPr>
          <w:spacing w:val="5"/>
        </w:rPr>
        <w:t xml:space="preserve"> </w:t>
      </w:r>
      <w:r w:rsidRPr="0050765D">
        <w:t>the</w:t>
      </w:r>
      <w:r w:rsidRPr="0050765D">
        <w:rPr>
          <w:spacing w:val="4"/>
        </w:rPr>
        <w:t xml:space="preserve"> </w:t>
      </w:r>
      <w:r w:rsidRPr="0050765D">
        <w:t>students</w:t>
      </w:r>
      <w:r w:rsidRPr="0050765D">
        <w:rPr>
          <w:spacing w:val="-2"/>
        </w:rPr>
        <w:t xml:space="preserve"> </w:t>
      </w:r>
      <w:r w:rsidRPr="0050765D">
        <w:t>at</w:t>
      </w:r>
      <w:r w:rsidRPr="0050765D">
        <w:rPr>
          <w:spacing w:val="7"/>
        </w:rPr>
        <w:t xml:space="preserve"> </w:t>
      </w:r>
      <w:r w:rsidRPr="0050765D">
        <w:t>A.U.A.</w:t>
      </w:r>
      <w:r w:rsidRPr="0050765D">
        <w:rPr>
          <w:spacing w:val="-1"/>
        </w:rPr>
        <w:t xml:space="preserve"> </w:t>
      </w:r>
      <w:r w:rsidRPr="0050765D">
        <w:t>(an</w:t>
      </w:r>
      <w:r w:rsidRPr="0050765D">
        <w:rPr>
          <w:spacing w:val="3"/>
        </w:rPr>
        <w:t xml:space="preserve"> </w:t>
      </w:r>
      <w:r w:rsidRPr="0050765D">
        <w:t>English</w:t>
      </w:r>
      <w:r w:rsidRPr="0050765D">
        <w:rPr>
          <w:spacing w:val="-2"/>
        </w:rPr>
        <w:t xml:space="preserve"> </w:t>
      </w:r>
      <w:r w:rsidRPr="0050765D">
        <w:t>Language</w:t>
      </w:r>
      <w:r w:rsidRPr="0050765D">
        <w:rPr>
          <w:spacing w:val="-4"/>
        </w:rPr>
        <w:t xml:space="preserve"> </w:t>
      </w:r>
      <w:r w:rsidRPr="0050765D">
        <w:t>Ce</w:t>
      </w:r>
      <w:r w:rsidRPr="0050765D">
        <w:rPr>
          <w:spacing w:val="2"/>
        </w:rPr>
        <w:t>n</w:t>
      </w:r>
      <w:r w:rsidRPr="0050765D">
        <w:t>tre)</w:t>
      </w:r>
      <w:r w:rsidRPr="0050765D">
        <w:rPr>
          <w:spacing w:val="-1"/>
        </w:rPr>
        <w:t xml:space="preserve"> </w:t>
      </w:r>
      <w:r w:rsidRPr="0050765D">
        <w:t>and</w:t>
      </w:r>
      <w:r w:rsidRPr="0050765D">
        <w:rPr>
          <w:spacing w:val="3"/>
        </w:rPr>
        <w:t xml:space="preserve"> </w:t>
      </w:r>
      <w:r w:rsidRPr="0050765D">
        <w:t>then</w:t>
      </w:r>
      <w:r w:rsidRPr="0050765D">
        <w:rPr>
          <w:spacing w:val="2"/>
        </w:rPr>
        <w:t xml:space="preserve"> </w:t>
      </w:r>
      <w:r w:rsidRPr="0050765D">
        <w:t>a</w:t>
      </w:r>
      <w:r w:rsidRPr="0050765D">
        <w:rPr>
          <w:spacing w:val="7"/>
        </w:rPr>
        <w:t xml:space="preserve"> </w:t>
      </w:r>
      <w:r w:rsidRPr="0050765D">
        <w:t>student</w:t>
      </w:r>
      <w:r w:rsidRPr="0050765D">
        <w:rPr>
          <w:spacing w:val="-1"/>
        </w:rPr>
        <w:t xml:space="preserve"> </w:t>
      </w:r>
      <w:r w:rsidRPr="0050765D">
        <w:t>from Thammasart</w:t>
      </w:r>
      <w:r w:rsidRPr="0050765D">
        <w:rPr>
          <w:spacing w:val="-12"/>
        </w:rPr>
        <w:t xml:space="preserve"> </w:t>
      </w:r>
      <w:r w:rsidRPr="0050765D">
        <w:t>University.</w:t>
      </w:r>
      <w:r w:rsidRPr="0050765D">
        <w:rPr>
          <w:spacing w:val="-11"/>
        </w:rPr>
        <w:t xml:space="preserve"> </w:t>
      </w:r>
      <w:r w:rsidRPr="0050765D">
        <w:t>T</w:t>
      </w:r>
      <w:r w:rsidRPr="0050765D">
        <w:rPr>
          <w:spacing w:val="1"/>
        </w:rPr>
        <w:t>h</w:t>
      </w:r>
      <w:r w:rsidRPr="0050765D">
        <w:t>ey</w:t>
      </w:r>
      <w:r w:rsidRPr="0050765D">
        <w:rPr>
          <w:spacing w:val="-4"/>
        </w:rPr>
        <w:t xml:space="preserve"> </w:t>
      </w:r>
      <w:r w:rsidRPr="0050765D">
        <w:t>were</w:t>
      </w:r>
      <w:r w:rsidRPr="0050765D">
        <w:rPr>
          <w:spacing w:val="-3"/>
        </w:rPr>
        <w:t xml:space="preserve"> </w:t>
      </w:r>
      <w:r w:rsidRPr="0050765D">
        <w:t>Charote</w:t>
      </w:r>
      <w:r w:rsidRPr="0050765D">
        <w:rPr>
          <w:spacing w:val="-7"/>
        </w:rPr>
        <w:t xml:space="preserve"> </w:t>
      </w:r>
      <w:r w:rsidRPr="0050765D">
        <w:t>and</w:t>
      </w:r>
      <w:r w:rsidRPr="0050765D">
        <w:rPr>
          <w:spacing w:val="-2"/>
        </w:rPr>
        <w:t xml:space="preserve"> </w:t>
      </w:r>
      <w:r w:rsidRPr="0050765D">
        <w:t>Boon</w:t>
      </w:r>
      <w:r w:rsidRPr="0050765D">
        <w:rPr>
          <w:spacing w:val="-5"/>
        </w:rPr>
        <w:t xml:space="preserve"> </w:t>
      </w:r>
      <w:r w:rsidRPr="0050765D">
        <w:t>Lert</w:t>
      </w:r>
      <w:r w:rsidRPr="0050765D">
        <w:rPr>
          <w:spacing w:val="2"/>
        </w:rPr>
        <w:t xml:space="preserve"> </w:t>
      </w:r>
      <w:r w:rsidRPr="0050765D">
        <w:t>respectively.</w:t>
      </w:r>
      <w:r w:rsidRPr="0050765D">
        <w:rPr>
          <w:spacing w:val="-12"/>
        </w:rPr>
        <w:t xml:space="preserve"> </w:t>
      </w:r>
      <w:r w:rsidRPr="0050765D">
        <w:t>Having shown</w:t>
      </w:r>
      <w:r w:rsidRPr="0050765D">
        <w:rPr>
          <w:spacing w:val="3"/>
        </w:rPr>
        <w:t xml:space="preserve"> </w:t>
      </w:r>
      <w:r w:rsidRPr="0050765D">
        <w:t>Chaudari and</w:t>
      </w:r>
      <w:r w:rsidRPr="0050765D">
        <w:rPr>
          <w:spacing w:val="6"/>
        </w:rPr>
        <w:t xml:space="preserve"> </w:t>
      </w:r>
      <w:r w:rsidRPr="0050765D">
        <w:rPr>
          <w:spacing w:val="-1"/>
        </w:rPr>
        <w:t>m</w:t>
      </w:r>
      <w:r w:rsidRPr="0050765D">
        <w:t>e</w:t>
      </w:r>
      <w:r w:rsidRPr="0050765D">
        <w:rPr>
          <w:spacing w:val="7"/>
        </w:rPr>
        <w:t xml:space="preserve"> </w:t>
      </w:r>
      <w:r w:rsidRPr="0050765D">
        <w:t>that</w:t>
      </w:r>
      <w:r w:rsidRPr="0050765D">
        <w:rPr>
          <w:spacing w:val="10"/>
        </w:rPr>
        <w:t xml:space="preserve"> </w:t>
      </w:r>
      <w:r w:rsidRPr="0050765D">
        <w:t>it</w:t>
      </w:r>
      <w:r w:rsidRPr="0050765D">
        <w:rPr>
          <w:spacing w:val="10"/>
        </w:rPr>
        <w:t xml:space="preserve"> </w:t>
      </w:r>
      <w:r w:rsidRPr="0050765D">
        <w:t>was</w:t>
      </w:r>
      <w:r w:rsidRPr="0050765D">
        <w:rPr>
          <w:spacing w:val="5"/>
        </w:rPr>
        <w:t xml:space="preserve"> </w:t>
      </w:r>
      <w:r w:rsidRPr="0050765D">
        <w:t>possible</w:t>
      </w:r>
      <w:r w:rsidRPr="0050765D">
        <w:rPr>
          <w:spacing w:val="1"/>
        </w:rPr>
        <w:t xml:space="preserve"> </w:t>
      </w:r>
      <w:r w:rsidRPr="0050765D">
        <w:lastRenderedPageBreak/>
        <w:t>to</w:t>
      </w:r>
      <w:r w:rsidRPr="0050765D">
        <w:rPr>
          <w:spacing w:val="8"/>
        </w:rPr>
        <w:t xml:space="preserve"> </w:t>
      </w:r>
      <w:r w:rsidRPr="0050765D">
        <w:t>get</w:t>
      </w:r>
      <w:r w:rsidRPr="0050765D">
        <w:rPr>
          <w:spacing w:val="7"/>
        </w:rPr>
        <w:t xml:space="preserve"> </w:t>
      </w:r>
      <w:r w:rsidRPr="0050765D">
        <w:t>Bahá’ís</w:t>
      </w:r>
      <w:r w:rsidRPr="0050765D">
        <w:rPr>
          <w:spacing w:val="2"/>
        </w:rPr>
        <w:t xml:space="preserve"> </w:t>
      </w:r>
      <w:r w:rsidRPr="0050765D">
        <w:t>from</w:t>
      </w:r>
      <w:r w:rsidRPr="0050765D">
        <w:rPr>
          <w:spacing w:val="3"/>
        </w:rPr>
        <w:t xml:space="preserve"> </w:t>
      </w:r>
      <w:r w:rsidRPr="0050765D">
        <w:t>among</w:t>
      </w:r>
      <w:r w:rsidRPr="0050765D">
        <w:rPr>
          <w:spacing w:val="3"/>
        </w:rPr>
        <w:t xml:space="preserve"> </w:t>
      </w:r>
      <w:r w:rsidRPr="0050765D">
        <w:t>the Thais,</w:t>
      </w:r>
      <w:r w:rsidRPr="0050765D">
        <w:rPr>
          <w:spacing w:val="-2"/>
        </w:rPr>
        <w:t xml:space="preserve"> </w:t>
      </w:r>
      <w:r w:rsidRPr="0050765D">
        <w:t>she decided</w:t>
      </w:r>
      <w:r w:rsidRPr="0050765D">
        <w:rPr>
          <w:spacing w:val="-4"/>
        </w:rPr>
        <w:t xml:space="preserve"> </w:t>
      </w:r>
      <w:r w:rsidRPr="0050765D">
        <w:t>to</w:t>
      </w:r>
      <w:r w:rsidRPr="0050765D">
        <w:rPr>
          <w:spacing w:val="3"/>
        </w:rPr>
        <w:t xml:space="preserve"> </w:t>
      </w:r>
      <w:r w:rsidRPr="0050765D">
        <w:t>leave.</w:t>
      </w:r>
      <w:r w:rsidRPr="0050765D">
        <w:rPr>
          <w:spacing w:val="5"/>
        </w:rPr>
        <w:t xml:space="preserve"> </w:t>
      </w:r>
      <w:r w:rsidRPr="0050765D">
        <w:t>We</w:t>
      </w:r>
      <w:r w:rsidRPr="0050765D">
        <w:rPr>
          <w:spacing w:val="1"/>
        </w:rPr>
        <w:t xml:space="preserve"> </w:t>
      </w:r>
      <w:r w:rsidRPr="0050765D">
        <w:t>had</w:t>
      </w:r>
      <w:r w:rsidRPr="0050765D">
        <w:rPr>
          <w:spacing w:val="1"/>
        </w:rPr>
        <w:t xml:space="preserve"> </w:t>
      </w:r>
      <w:r w:rsidRPr="0050765D">
        <w:t>been</w:t>
      </w:r>
      <w:r w:rsidRPr="0050765D">
        <w:rPr>
          <w:spacing w:val="-1"/>
        </w:rPr>
        <w:t xml:space="preserve"> </w:t>
      </w:r>
      <w:r w:rsidRPr="0050765D">
        <w:t>warned</w:t>
      </w:r>
      <w:r w:rsidRPr="0050765D">
        <w:rPr>
          <w:spacing w:val="-4"/>
        </w:rPr>
        <w:t xml:space="preserve"> </w:t>
      </w:r>
      <w:r w:rsidRPr="0050765D">
        <w:t>before</w:t>
      </w:r>
      <w:r w:rsidRPr="0050765D">
        <w:rPr>
          <w:spacing w:val="-3"/>
        </w:rPr>
        <w:t xml:space="preserve"> </w:t>
      </w:r>
      <w:r w:rsidRPr="0050765D">
        <w:t>that</w:t>
      </w:r>
      <w:r w:rsidRPr="0050765D">
        <w:rPr>
          <w:spacing w:val="4"/>
        </w:rPr>
        <w:t xml:space="preserve"> </w:t>
      </w:r>
      <w:r w:rsidRPr="0050765D">
        <w:t>she did not</w:t>
      </w:r>
      <w:r w:rsidRPr="0050765D">
        <w:rPr>
          <w:spacing w:val="-1"/>
        </w:rPr>
        <w:t xml:space="preserve"> </w:t>
      </w:r>
      <w:r w:rsidRPr="0050765D">
        <w:t>usually stay</w:t>
      </w:r>
      <w:r w:rsidRPr="0050765D">
        <w:rPr>
          <w:spacing w:val="4"/>
        </w:rPr>
        <w:t xml:space="preserve"> </w:t>
      </w:r>
      <w:r w:rsidRPr="0050765D">
        <w:t>long</w:t>
      </w:r>
      <w:r w:rsidRPr="0050765D">
        <w:rPr>
          <w:spacing w:val="3"/>
        </w:rPr>
        <w:t xml:space="preserve"> </w:t>
      </w:r>
      <w:r w:rsidRPr="0050765D">
        <w:rPr>
          <w:spacing w:val="-1"/>
        </w:rPr>
        <w:t>i</w:t>
      </w:r>
      <w:r w:rsidRPr="0050765D">
        <w:t>n</w:t>
      </w:r>
      <w:r w:rsidRPr="0050765D">
        <w:rPr>
          <w:spacing w:val="7"/>
        </w:rPr>
        <w:t xml:space="preserve"> </w:t>
      </w:r>
      <w:r w:rsidRPr="0050765D">
        <w:t>any</w:t>
      </w:r>
      <w:r w:rsidRPr="0050765D">
        <w:rPr>
          <w:spacing w:val="4"/>
        </w:rPr>
        <w:t xml:space="preserve"> </w:t>
      </w:r>
      <w:r w:rsidRPr="0050765D">
        <w:t>one</w:t>
      </w:r>
      <w:r w:rsidRPr="0050765D">
        <w:rPr>
          <w:spacing w:val="4"/>
        </w:rPr>
        <w:t xml:space="preserve"> </w:t>
      </w:r>
      <w:r w:rsidRPr="0050765D">
        <w:t>place</w:t>
      </w:r>
      <w:r w:rsidRPr="0050765D">
        <w:rPr>
          <w:spacing w:val="8"/>
        </w:rPr>
        <w:t xml:space="preserve"> </w:t>
      </w:r>
      <w:r w:rsidRPr="0050765D">
        <w:t>and</w:t>
      </w:r>
      <w:r w:rsidRPr="0050765D">
        <w:rPr>
          <w:spacing w:val="4"/>
        </w:rPr>
        <w:t xml:space="preserve"> </w:t>
      </w:r>
      <w:r w:rsidRPr="0050765D">
        <w:t>she</w:t>
      </w:r>
      <w:r w:rsidRPr="0050765D">
        <w:rPr>
          <w:spacing w:val="5"/>
        </w:rPr>
        <w:t xml:space="preserve"> </w:t>
      </w:r>
      <w:r w:rsidRPr="0050765D">
        <w:t>had</w:t>
      </w:r>
      <w:r w:rsidRPr="0050765D">
        <w:rPr>
          <w:spacing w:val="4"/>
        </w:rPr>
        <w:t xml:space="preserve"> </w:t>
      </w:r>
      <w:r w:rsidRPr="0050765D">
        <w:t>told</w:t>
      </w:r>
      <w:r w:rsidRPr="0050765D">
        <w:rPr>
          <w:spacing w:val="4"/>
        </w:rPr>
        <w:t xml:space="preserve"> </w:t>
      </w:r>
      <w:r w:rsidRPr="0050765D">
        <w:t>us</w:t>
      </w:r>
      <w:r w:rsidRPr="0050765D">
        <w:rPr>
          <w:spacing w:val="5"/>
        </w:rPr>
        <w:t xml:space="preserve"> </w:t>
      </w:r>
      <w:r w:rsidRPr="0050765D">
        <w:t>herself</w:t>
      </w:r>
      <w:r w:rsidRPr="0050765D">
        <w:rPr>
          <w:spacing w:val="1"/>
        </w:rPr>
        <w:t xml:space="preserve"> </w:t>
      </w:r>
      <w:r w:rsidRPr="0050765D">
        <w:t>that</w:t>
      </w:r>
      <w:r w:rsidRPr="0050765D">
        <w:rPr>
          <w:spacing w:val="8"/>
        </w:rPr>
        <w:t xml:space="preserve"> </w:t>
      </w:r>
      <w:r w:rsidRPr="0050765D">
        <w:t>Shoghi Effendi had written</w:t>
      </w:r>
      <w:r w:rsidRPr="0050765D">
        <w:rPr>
          <w:spacing w:val="62"/>
        </w:rPr>
        <w:t xml:space="preserve"> </w:t>
      </w:r>
      <w:r w:rsidRPr="0050765D">
        <w:t>her</w:t>
      </w:r>
      <w:r w:rsidRPr="0050765D">
        <w:rPr>
          <w:spacing w:val="66"/>
        </w:rPr>
        <w:t xml:space="preserve"> </w:t>
      </w:r>
      <w:r w:rsidRPr="0050765D">
        <w:t>saying</w:t>
      </w:r>
      <w:r w:rsidRPr="0050765D">
        <w:rPr>
          <w:spacing w:val="63"/>
        </w:rPr>
        <w:t xml:space="preserve"> </w:t>
      </w:r>
      <w:r w:rsidRPr="0050765D">
        <w:t>that he</w:t>
      </w:r>
      <w:r w:rsidRPr="0050765D">
        <w:rPr>
          <w:spacing w:val="67"/>
        </w:rPr>
        <w:t xml:space="preserve"> </w:t>
      </w:r>
      <w:r w:rsidRPr="0050765D">
        <w:t>hoped</w:t>
      </w:r>
      <w:r w:rsidRPr="0050765D">
        <w:rPr>
          <w:spacing w:val="63"/>
        </w:rPr>
        <w:t xml:space="preserve"> </w:t>
      </w:r>
      <w:r w:rsidRPr="0050765D">
        <w:t>that</w:t>
      </w:r>
      <w:r w:rsidRPr="0050765D">
        <w:rPr>
          <w:spacing w:val="68"/>
        </w:rPr>
        <w:t xml:space="preserve"> </w:t>
      </w:r>
      <w:r w:rsidRPr="0050765D">
        <w:t>she</w:t>
      </w:r>
      <w:r w:rsidRPr="0050765D">
        <w:rPr>
          <w:spacing w:val="65"/>
        </w:rPr>
        <w:t xml:space="preserve"> </w:t>
      </w:r>
      <w:r w:rsidRPr="0050765D">
        <w:t>would</w:t>
      </w:r>
      <w:r w:rsidRPr="0050765D">
        <w:rPr>
          <w:spacing w:val="62"/>
        </w:rPr>
        <w:t xml:space="preserve"> </w:t>
      </w:r>
      <w:r w:rsidRPr="0050765D">
        <w:t>long</w:t>
      </w:r>
      <w:r w:rsidRPr="0050765D">
        <w:rPr>
          <w:spacing w:val="64"/>
        </w:rPr>
        <w:t xml:space="preserve"> </w:t>
      </w:r>
      <w:r w:rsidRPr="0050765D">
        <w:t>continue</w:t>
      </w:r>
      <w:r w:rsidRPr="0050765D">
        <w:rPr>
          <w:spacing w:val="60"/>
        </w:rPr>
        <w:t xml:space="preserve"> </w:t>
      </w:r>
      <w:r w:rsidRPr="0050765D">
        <w:t>her</w:t>
      </w:r>
      <w:r w:rsidRPr="0050765D">
        <w:rPr>
          <w:spacing w:val="65"/>
        </w:rPr>
        <w:t xml:space="preserve"> </w:t>
      </w:r>
      <w:r w:rsidRPr="0050765D">
        <w:t>fruitful wanderings</w:t>
      </w:r>
      <w:r w:rsidRPr="0050765D">
        <w:rPr>
          <w:spacing w:val="-13"/>
        </w:rPr>
        <w:t xml:space="preserve"> </w:t>
      </w:r>
      <w:r w:rsidRPr="0050765D">
        <w:t>for</w:t>
      </w:r>
      <w:r w:rsidRPr="0050765D">
        <w:rPr>
          <w:spacing w:val="-3"/>
        </w:rPr>
        <w:t xml:space="preserve"> </w:t>
      </w:r>
      <w:r w:rsidRPr="0050765D">
        <w:t>the</w:t>
      </w:r>
      <w:r w:rsidRPr="0050765D">
        <w:rPr>
          <w:spacing w:val="-3"/>
        </w:rPr>
        <w:t xml:space="preserve"> </w:t>
      </w:r>
      <w:r w:rsidRPr="0050765D">
        <w:t>Faith.</w:t>
      </w:r>
      <w:r w:rsidRPr="0050765D">
        <w:rPr>
          <w:spacing w:val="-6"/>
        </w:rPr>
        <w:t xml:space="preserve"> </w:t>
      </w:r>
      <w:r w:rsidRPr="0050765D">
        <w:t>She</w:t>
      </w:r>
      <w:r w:rsidRPr="0050765D">
        <w:rPr>
          <w:spacing w:val="-4"/>
        </w:rPr>
        <w:t xml:space="preserve"> </w:t>
      </w:r>
      <w:r w:rsidRPr="0050765D">
        <w:t>left in</w:t>
      </w:r>
      <w:r w:rsidRPr="0050765D">
        <w:rPr>
          <w:spacing w:val="1"/>
        </w:rPr>
        <w:t xml:space="preserve"> </w:t>
      </w:r>
      <w:r w:rsidRPr="0050765D">
        <w:t>January</w:t>
      </w:r>
      <w:r w:rsidRPr="0050765D">
        <w:rPr>
          <w:spacing w:val="-9"/>
        </w:rPr>
        <w:t xml:space="preserve"> </w:t>
      </w:r>
      <w:r w:rsidRPr="0050765D">
        <w:t>or</w:t>
      </w:r>
      <w:r w:rsidRPr="0050765D">
        <w:rPr>
          <w:spacing w:val="-2"/>
        </w:rPr>
        <w:t xml:space="preserve"> </w:t>
      </w:r>
      <w:r w:rsidRPr="0050765D">
        <w:t>February</w:t>
      </w:r>
      <w:r w:rsidRPr="0050765D">
        <w:rPr>
          <w:spacing w:val="-10"/>
        </w:rPr>
        <w:t xml:space="preserve"> </w:t>
      </w:r>
      <w:r w:rsidRPr="0050765D">
        <w:t>1958.”</w:t>
      </w:r>
      <w:r>
        <w:t>[</w:t>
      </w:r>
      <w:r w:rsidRPr="0050765D">
        <w:rPr>
          <w:rStyle w:val="FootnoteReference"/>
        </w:rPr>
        <w:footnoteReference w:id="39"/>
      </w:r>
      <w:r>
        <w:rPr>
          <w:rStyle w:val="FootnoteReference"/>
        </w:rPr>
        <w:t>]</w:t>
      </w:r>
    </w:p>
    <w:p w14:paraId="6935B1EC" w14:textId="1EE662A9" w:rsidR="006E0CCA" w:rsidRPr="0050765D" w:rsidRDefault="006E5B28" w:rsidP="00615BE7"/>
    <w:p w14:paraId="0763A179" w14:textId="77777777" w:rsidR="00B11B4D" w:rsidRPr="0050765D" w:rsidRDefault="006E5B28" w:rsidP="00615BE7"/>
    <w:p w14:paraId="52F78122" w14:textId="39C038B2" w:rsidR="006E0CCA" w:rsidRPr="0050765D" w:rsidRDefault="00910FCA" w:rsidP="006A4CC4">
      <w:pPr>
        <w:pStyle w:val="Heading2"/>
      </w:pPr>
      <w:bookmarkStart w:id="28" w:name="_Toc80014566"/>
      <w:r w:rsidRPr="0050765D">
        <w:t>Caroline</w:t>
      </w:r>
      <w:r w:rsidRPr="0050765D">
        <w:rPr>
          <w:spacing w:val="-10"/>
        </w:rPr>
        <w:t xml:space="preserve"> </w:t>
      </w:r>
      <w:r w:rsidRPr="0050765D">
        <w:rPr>
          <w:w w:val="99"/>
        </w:rPr>
        <w:t>L</w:t>
      </w:r>
      <w:r w:rsidRPr="0050765D">
        <w:rPr>
          <w:spacing w:val="2"/>
          <w:w w:val="99"/>
        </w:rPr>
        <w:t>a</w:t>
      </w:r>
      <w:r w:rsidRPr="0050765D">
        <w:rPr>
          <w:w w:val="99"/>
        </w:rPr>
        <w:t>wrence</w:t>
      </w:r>
      <w:bookmarkEnd w:id="28"/>
    </w:p>
    <w:p w14:paraId="7C21DDB9" w14:textId="77777777" w:rsidR="006E0CCA" w:rsidRPr="0050765D" w:rsidRDefault="006E5B28" w:rsidP="00615BE7"/>
    <w:tbl>
      <w:tblPr>
        <w:tblStyle w:val="TableGrid"/>
        <w:tblW w:w="0" w:type="auto"/>
        <w:jc w:val="center"/>
        <w:tblLook w:val="04A0" w:firstRow="1" w:lastRow="0" w:firstColumn="1" w:lastColumn="0" w:noHBand="0" w:noVBand="1"/>
      </w:tblPr>
      <w:tblGrid>
        <w:gridCol w:w="3617"/>
      </w:tblGrid>
      <w:tr w:rsidR="00B11B4D" w:rsidRPr="0050765D" w14:paraId="210501FA" w14:textId="77777777" w:rsidTr="00B11B4D">
        <w:trPr>
          <w:jc w:val="center"/>
        </w:trPr>
        <w:tc>
          <w:tcPr>
            <w:tcW w:w="0" w:type="auto"/>
          </w:tcPr>
          <w:p w14:paraId="77C6CF20" w14:textId="1149DE78" w:rsidR="00B11B4D" w:rsidRPr="0050765D" w:rsidRDefault="00910FCA" w:rsidP="00B11B4D">
            <w:pPr>
              <w:jc w:val="center"/>
            </w:pPr>
            <w:r>
              <w:rPr>
                <w:noProof/>
              </w:rPr>
              <w:drawing>
                <wp:inline distT="0" distB="0" distL="0" distR="0" wp14:anchorId="79B15B1A" wp14:editId="035F75CF">
                  <wp:extent cx="2159635" cy="3020060"/>
                  <wp:effectExtent l="0" t="0" r="0" b="889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0000" cy="3020400"/>
                          </a:xfrm>
                          <a:prstGeom prst="rect">
                            <a:avLst/>
                          </a:prstGeom>
                          <a:noFill/>
                          <a:ln>
                            <a:noFill/>
                          </a:ln>
                        </pic:spPr>
                      </pic:pic>
                    </a:graphicData>
                  </a:graphic>
                </wp:inline>
              </w:drawing>
            </w:r>
          </w:p>
        </w:tc>
      </w:tr>
      <w:tr w:rsidR="00B11B4D" w:rsidRPr="0050765D" w14:paraId="4E9F649B" w14:textId="77777777" w:rsidTr="00B11B4D">
        <w:trPr>
          <w:jc w:val="center"/>
        </w:trPr>
        <w:tc>
          <w:tcPr>
            <w:tcW w:w="0" w:type="auto"/>
          </w:tcPr>
          <w:p w14:paraId="58299754" w14:textId="07ED7C01" w:rsidR="00B11B4D" w:rsidRPr="0050765D" w:rsidRDefault="00910FCA" w:rsidP="00B11B4D">
            <w:pPr>
              <w:jc w:val="center"/>
              <w:rPr>
                <w:sz w:val="24"/>
                <w:szCs w:val="24"/>
              </w:rPr>
            </w:pPr>
            <w:r w:rsidRPr="0050765D">
              <w:rPr>
                <w:sz w:val="24"/>
                <w:szCs w:val="24"/>
              </w:rPr>
              <w:t>Miss Caroline Lawrence</w:t>
            </w:r>
          </w:p>
        </w:tc>
      </w:tr>
    </w:tbl>
    <w:p w14:paraId="3E9D7538" w14:textId="77777777" w:rsidR="006E0CCA" w:rsidRPr="0050765D" w:rsidRDefault="006E5B28" w:rsidP="00615BE7"/>
    <w:p w14:paraId="39A6B1FF" w14:textId="77777777" w:rsidR="006E0CCA" w:rsidRPr="0050765D" w:rsidRDefault="00910FCA" w:rsidP="00615BE7">
      <w:r w:rsidRPr="0050765D">
        <w:t>“In</w:t>
      </w:r>
      <w:r w:rsidRPr="0050765D">
        <w:rPr>
          <w:spacing w:val="5"/>
        </w:rPr>
        <w:t xml:space="preserve"> </w:t>
      </w:r>
      <w:r w:rsidRPr="0050765D">
        <w:t>1958</w:t>
      </w:r>
      <w:r w:rsidRPr="0050765D">
        <w:rPr>
          <w:spacing w:val="3"/>
        </w:rPr>
        <w:t xml:space="preserve"> </w:t>
      </w:r>
      <w:r w:rsidRPr="0050765D">
        <w:t>Caroline</w:t>
      </w:r>
      <w:r w:rsidRPr="0050765D">
        <w:rPr>
          <w:spacing w:val="-1"/>
        </w:rPr>
        <w:t xml:space="preserve"> </w:t>
      </w:r>
      <w:r w:rsidRPr="0050765D">
        <w:t>Lawre</w:t>
      </w:r>
      <w:r w:rsidRPr="0050765D">
        <w:rPr>
          <w:spacing w:val="2"/>
        </w:rPr>
        <w:t>n</w:t>
      </w:r>
      <w:r w:rsidRPr="0050765D">
        <w:t>ce arrived</w:t>
      </w:r>
      <w:r w:rsidRPr="0050765D">
        <w:rPr>
          <w:spacing w:val="1"/>
        </w:rPr>
        <w:t xml:space="preserve"> </w:t>
      </w:r>
      <w:r w:rsidRPr="0050765D">
        <w:t>in</w:t>
      </w:r>
      <w:r w:rsidRPr="0050765D">
        <w:rPr>
          <w:spacing w:val="7"/>
        </w:rPr>
        <w:t xml:space="preserve"> </w:t>
      </w:r>
      <w:r w:rsidRPr="0050765D">
        <w:t>T</w:t>
      </w:r>
      <w:r w:rsidRPr="0050765D">
        <w:rPr>
          <w:spacing w:val="1"/>
        </w:rPr>
        <w:t>h</w:t>
      </w:r>
      <w:r w:rsidRPr="0050765D">
        <w:t>ailand.</w:t>
      </w:r>
      <w:r w:rsidRPr="0050765D">
        <w:rPr>
          <w:spacing w:val="-2"/>
        </w:rPr>
        <w:t xml:space="preserve"> </w:t>
      </w:r>
      <w:r w:rsidRPr="0050765D">
        <w:t>We</w:t>
      </w:r>
      <w:r w:rsidRPr="0050765D">
        <w:rPr>
          <w:spacing w:val="5"/>
        </w:rPr>
        <w:t xml:space="preserve"> </w:t>
      </w:r>
      <w:r w:rsidRPr="0050765D">
        <w:t>rema</w:t>
      </w:r>
      <w:r w:rsidRPr="0050765D">
        <w:rPr>
          <w:spacing w:val="2"/>
        </w:rPr>
        <w:t>i</w:t>
      </w:r>
      <w:r w:rsidRPr="0050765D">
        <w:rPr>
          <w:spacing w:val="1"/>
        </w:rPr>
        <w:t>n</w:t>
      </w:r>
      <w:r w:rsidRPr="0050765D">
        <w:t>ed</w:t>
      </w:r>
      <w:r w:rsidRPr="0050765D">
        <w:rPr>
          <w:spacing w:val="5"/>
        </w:rPr>
        <w:t xml:space="preserve"> </w:t>
      </w:r>
      <w:r w:rsidRPr="0050765D">
        <w:t>friends</w:t>
      </w:r>
      <w:r w:rsidRPr="0050765D">
        <w:rPr>
          <w:spacing w:val="1"/>
        </w:rPr>
        <w:t xml:space="preserve"> </w:t>
      </w:r>
      <w:r w:rsidRPr="0050765D">
        <w:t>until</w:t>
      </w:r>
      <w:r w:rsidRPr="0050765D">
        <w:rPr>
          <w:spacing w:val="4"/>
        </w:rPr>
        <w:t xml:space="preserve"> </w:t>
      </w:r>
      <w:r w:rsidRPr="0050765D">
        <w:t>she died</w:t>
      </w:r>
      <w:r w:rsidRPr="0050765D">
        <w:rPr>
          <w:spacing w:val="-2"/>
        </w:rPr>
        <w:t xml:space="preserve"> </w:t>
      </w:r>
      <w:r w:rsidRPr="0050765D">
        <w:t>in</w:t>
      </w:r>
      <w:r w:rsidRPr="0050765D">
        <w:rPr>
          <w:spacing w:val="1"/>
        </w:rPr>
        <w:t xml:space="preserve"> </w:t>
      </w:r>
      <w:r w:rsidRPr="0050765D">
        <w:t>1990</w:t>
      </w:r>
      <w:r w:rsidRPr="0050765D">
        <w:rPr>
          <w:spacing w:val="-3"/>
        </w:rPr>
        <w:t xml:space="preserve"> </w:t>
      </w:r>
      <w:r w:rsidRPr="0050765D">
        <w:t>in</w:t>
      </w:r>
      <w:r w:rsidRPr="0050765D">
        <w:rPr>
          <w:spacing w:val="1"/>
        </w:rPr>
        <w:t xml:space="preserve"> </w:t>
      </w:r>
      <w:r w:rsidRPr="0050765D">
        <w:t>Japan.</w:t>
      </w:r>
      <w:r w:rsidRPr="0050765D">
        <w:rPr>
          <w:spacing w:val="-4"/>
        </w:rPr>
        <w:t xml:space="preserve"> </w:t>
      </w:r>
      <w:r w:rsidRPr="0050765D">
        <w:t>She</w:t>
      </w:r>
      <w:r w:rsidRPr="0050765D">
        <w:rPr>
          <w:spacing w:val="-1"/>
        </w:rPr>
        <w:t xml:space="preserve"> </w:t>
      </w:r>
      <w:r w:rsidRPr="0050765D">
        <w:t>stayed</w:t>
      </w:r>
      <w:r w:rsidRPr="0050765D">
        <w:rPr>
          <w:spacing w:val="-4"/>
        </w:rPr>
        <w:t xml:space="preserve"> </w:t>
      </w:r>
      <w:r w:rsidRPr="0050765D">
        <w:t>in</w:t>
      </w:r>
      <w:r w:rsidRPr="0050765D">
        <w:rPr>
          <w:spacing w:val="1"/>
        </w:rPr>
        <w:t xml:space="preserve"> </w:t>
      </w:r>
      <w:r w:rsidRPr="0050765D">
        <w:t>Thailand</w:t>
      </w:r>
      <w:r w:rsidRPr="0050765D">
        <w:rPr>
          <w:spacing w:val="-7"/>
        </w:rPr>
        <w:t xml:space="preserve"> </w:t>
      </w:r>
      <w:r w:rsidRPr="0050765D">
        <w:t>for about</w:t>
      </w:r>
      <w:r w:rsidRPr="0050765D">
        <w:rPr>
          <w:spacing w:val="-3"/>
        </w:rPr>
        <w:t xml:space="preserve"> </w:t>
      </w:r>
      <w:r w:rsidRPr="0050765D">
        <w:t>eight</w:t>
      </w:r>
      <w:r w:rsidRPr="0050765D">
        <w:rPr>
          <w:spacing w:val="-3"/>
        </w:rPr>
        <w:t xml:space="preserve"> </w:t>
      </w:r>
      <w:r w:rsidRPr="0050765D">
        <w:t>years.</w:t>
      </w:r>
      <w:r w:rsidRPr="0050765D">
        <w:rPr>
          <w:spacing w:val="-4"/>
        </w:rPr>
        <w:t xml:space="preserve"> </w:t>
      </w:r>
      <w:r w:rsidRPr="0050765D">
        <w:t>She</w:t>
      </w:r>
      <w:r w:rsidRPr="0050765D">
        <w:rPr>
          <w:spacing w:val="-1"/>
        </w:rPr>
        <w:t xml:space="preserve"> </w:t>
      </w:r>
      <w:r w:rsidRPr="0050765D">
        <w:t>came</w:t>
      </w:r>
      <w:r w:rsidRPr="0050765D">
        <w:rPr>
          <w:spacing w:val="3"/>
        </w:rPr>
        <w:t xml:space="preserve"> </w:t>
      </w:r>
      <w:r w:rsidRPr="0050765D">
        <w:t>to pioneer in</w:t>
      </w:r>
      <w:r w:rsidRPr="0050765D">
        <w:rPr>
          <w:spacing w:val="6"/>
        </w:rPr>
        <w:t xml:space="preserve"> </w:t>
      </w:r>
      <w:r w:rsidRPr="0050765D">
        <w:t>Laos,</w:t>
      </w:r>
      <w:r w:rsidRPr="0050765D">
        <w:rPr>
          <w:spacing w:val="2"/>
        </w:rPr>
        <w:t xml:space="preserve"> </w:t>
      </w:r>
      <w:r w:rsidRPr="0050765D">
        <w:t>but</w:t>
      </w:r>
      <w:r w:rsidRPr="0050765D">
        <w:rPr>
          <w:spacing w:val="5"/>
        </w:rPr>
        <w:t xml:space="preserve"> </w:t>
      </w:r>
      <w:r w:rsidRPr="0050765D">
        <w:t>after</w:t>
      </w:r>
      <w:r w:rsidRPr="0050765D">
        <w:rPr>
          <w:spacing w:val="3"/>
        </w:rPr>
        <w:t xml:space="preserve"> </w:t>
      </w:r>
      <w:r w:rsidRPr="0050765D">
        <w:t>going</w:t>
      </w:r>
      <w:r w:rsidRPr="0050765D">
        <w:rPr>
          <w:spacing w:val="2"/>
        </w:rPr>
        <w:t xml:space="preserve"> </w:t>
      </w:r>
      <w:r w:rsidRPr="0050765D">
        <w:t>there,</w:t>
      </w:r>
      <w:r w:rsidRPr="0050765D">
        <w:rPr>
          <w:spacing w:val="2"/>
        </w:rPr>
        <w:t xml:space="preserve"> </w:t>
      </w:r>
      <w:r w:rsidRPr="0050765D">
        <w:t>and</w:t>
      </w:r>
      <w:r w:rsidRPr="0050765D">
        <w:rPr>
          <w:spacing w:val="4"/>
        </w:rPr>
        <w:t xml:space="preserve"> </w:t>
      </w:r>
      <w:r w:rsidRPr="0050765D">
        <w:t>looking around</w:t>
      </w:r>
      <w:r w:rsidRPr="0050765D">
        <w:rPr>
          <w:spacing w:val="1"/>
        </w:rPr>
        <w:t xml:space="preserve"> </w:t>
      </w:r>
      <w:r w:rsidRPr="0050765D">
        <w:t>and</w:t>
      </w:r>
      <w:r w:rsidRPr="0050765D">
        <w:rPr>
          <w:spacing w:val="4"/>
        </w:rPr>
        <w:t xml:space="preserve"> </w:t>
      </w:r>
      <w:r w:rsidRPr="0050765D">
        <w:t>also</w:t>
      </w:r>
      <w:r w:rsidRPr="0050765D">
        <w:rPr>
          <w:spacing w:val="4"/>
        </w:rPr>
        <w:t xml:space="preserve"> </w:t>
      </w:r>
      <w:r w:rsidRPr="0050765D">
        <w:t>finding that Banu</w:t>
      </w:r>
      <w:r w:rsidRPr="0050765D">
        <w:rPr>
          <w:spacing w:val="4"/>
        </w:rPr>
        <w:t xml:space="preserve"> </w:t>
      </w:r>
      <w:r w:rsidRPr="0050765D">
        <w:t>Hassan</w:t>
      </w:r>
      <w:r w:rsidRPr="0050765D">
        <w:rPr>
          <w:spacing w:val="2"/>
        </w:rPr>
        <w:t xml:space="preserve"> </w:t>
      </w:r>
      <w:r w:rsidRPr="0050765D">
        <w:t>and</w:t>
      </w:r>
      <w:r w:rsidRPr="0050765D">
        <w:rPr>
          <w:spacing w:val="6"/>
        </w:rPr>
        <w:t xml:space="preserve"> </w:t>
      </w:r>
      <w:r w:rsidRPr="0050765D">
        <w:t>Marjorie Lighthall were</w:t>
      </w:r>
      <w:r w:rsidRPr="0050765D">
        <w:rPr>
          <w:spacing w:val="2"/>
        </w:rPr>
        <w:t xml:space="preserve"> </w:t>
      </w:r>
      <w:r w:rsidRPr="0050765D">
        <w:t>newly</w:t>
      </w:r>
      <w:r w:rsidRPr="0050765D">
        <w:rPr>
          <w:spacing w:val="3"/>
        </w:rPr>
        <w:t xml:space="preserve"> </w:t>
      </w:r>
      <w:r w:rsidRPr="0050765D">
        <w:t>arrived</w:t>
      </w:r>
      <w:r w:rsidRPr="0050765D">
        <w:rPr>
          <w:spacing w:val="2"/>
        </w:rPr>
        <w:t xml:space="preserve"> </w:t>
      </w:r>
      <w:r w:rsidRPr="0050765D">
        <w:rPr>
          <w:spacing w:val="-1"/>
        </w:rPr>
        <w:t>t</w:t>
      </w:r>
      <w:r w:rsidRPr="0050765D">
        <w:rPr>
          <w:spacing w:val="1"/>
        </w:rPr>
        <w:t>h</w:t>
      </w:r>
      <w:r w:rsidRPr="0050765D">
        <w:t>ere,</w:t>
      </w:r>
      <w:r w:rsidRPr="0050765D">
        <w:rPr>
          <w:spacing w:val="5"/>
        </w:rPr>
        <w:t xml:space="preserve"> </w:t>
      </w:r>
      <w:r w:rsidRPr="0050765D">
        <w:t>she</w:t>
      </w:r>
      <w:r w:rsidRPr="0050765D">
        <w:rPr>
          <w:spacing w:val="7"/>
        </w:rPr>
        <w:t xml:space="preserve"> </w:t>
      </w:r>
      <w:r w:rsidRPr="0050765D">
        <w:t>decided</w:t>
      </w:r>
      <w:r w:rsidRPr="0050765D">
        <w:rPr>
          <w:spacing w:val="2"/>
        </w:rPr>
        <w:t xml:space="preserve"> </w:t>
      </w:r>
      <w:r w:rsidRPr="0050765D">
        <w:t>to c</w:t>
      </w:r>
      <w:r w:rsidRPr="0050765D">
        <w:rPr>
          <w:spacing w:val="2"/>
        </w:rPr>
        <w:t>o</w:t>
      </w:r>
      <w:r w:rsidRPr="0050765D">
        <w:rPr>
          <w:spacing w:val="-1"/>
        </w:rPr>
        <w:t>m</w:t>
      </w:r>
      <w:r w:rsidRPr="0050765D">
        <w:t>e</w:t>
      </w:r>
      <w:r w:rsidRPr="0050765D">
        <w:rPr>
          <w:spacing w:val="5"/>
        </w:rPr>
        <w:t xml:space="preserve"> </w:t>
      </w:r>
      <w:r w:rsidRPr="0050765D">
        <w:t>back</w:t>
      </w:r>
      <w:r w:rsidRPr="0050765D">
        <w:rPr>
          <w:spacing w:val="5"/>
        </w:rPr>
        <w:t xml:space="preserve"> </w:t>
      </w:r>
      <w:r w:rsidRPr="0050765D">
        <w:t>to</w:t>
      </w:r>
      <w:r w:rsidRPr="0050765D">
        <w:rPr>
          <w:spacing w:val="8"/>
        </w:rPr>
        <w:t xml:space="preserve"> </w:t>
      </w:r>
      <w:r w:rsidRPr="0050765D">
        <w:t>Thailand to</w:t>
      </w:r>
      <w:r w:rsidRPr="0050765D">
        <w:rPr>
          <w:spacing w:val="8"/>
        </w:rPr>
        <w:t xml:space="preserve"> </w:t>
      </w:r>
      <w:r w:rsidRPr="0050765D">
        <w:t>pioneer.</w:t>
      </w:r>
      <w:r w:rsidRPr="0050765D">
        <w:rPr>
          <w:spacing w:val="1"/>
        </w:rPr>
        <w:t xml:space="preserve"> </w:t>
      </w:r>
      <w:r w:rsidRPr="0050765D">
        <w:t>Aft</w:t>
      </w:r>
      <w:r w:rsidRPr="0050765D">
        <w:rPr>
          <w:spacing w:val="1"/>
        </w:rPr>
        <w:t>e</w:t>
      </w:r>
      <w:r w:rsidRPr="0050765D">
        <w:t>r</w:t>
      </w:r>
      <w:r w:rsidRPr="0050765D">
        <w:rPr>
          <w:spacing w:val="4"/>
        </w:rPr>
        <w:t xml:space="preserve"> </w:t>
      </w:r>
      <w:r w:rsidRPr="0050765D">
        <w:t>staying</w:t>
      </w:r>
      <w:r w:rsidRPr="0050765D">
        <w:rPr>
          <w:spacing w:val="2"/>
        </w:rPr>
        <w:t xml:space="preserve"> </w:t>
      </w:r>
      <w:r w:rsidRPr="0050765D">
        <w:t>at</w:t>
      </w:r>
      <w:r w:rsidRPr="0050765D">
        <w:rPr>
          <w:spacing w:val="10"/>
        </w:rPr>
        <w:t xml:space="preserve"> </w:t>
      </w:r>
      <w:r w:rsidRPr="0050765D">
        <w:t>the</w:t>
      </w:r>
      <w:r w:rsidRPr="0050765D">
        <w:rPr>
          <w:spacing w:val="7"/>
        </w:rPr>
        <w:t xml:space="preserve"> </w:t>
      </w:r>
      <w:r w:rsidRPr="0050765D">
        <w:t>Bahá’í</w:t>
      </w:r>
      <w:r w:rsidRPr="0050765D">
        <w:rPr>
          <w:spacing w:val="2"/>
        </w:rPr>
        <w:t xml:space="preserve"> </w:t>
      </w:r>
      <w:r w:rsidRPr="0050765D">
        <w:t>Centre</w:t>
      </w:r>
      <w:r w:rsidRPr="0050765D">
        <w:rPr>
          <w:spacing w:val="2"/>
        </w:rPr>
        <w:t xml:space="preserve"> </w:t>
      </w:r>
      <w:r w:rsidRPr="0050765D">
        <w:t>a</w:t>
      </w:r>
      <w:r w:rsidRPr="0050765D">
        <w:rPr>
          <w:spacing w:val="10"/>
        </w:rPr>
        <w:t xml:space="preserve"> </w:t>
      </w:r>
      <w:r w:rsidRPr="0050765D">
        <w:t>few weeks,</w:t>
      </w:r>
      <w:r w:rsidRPr="0050765D">
        <w:rPr>
          <w:spacing w:val="9"/>
        </w:rPr>
        <w:t xml:space="preserve"> </w:t>
      </w:r>
      <w:r w:rsidRPr="0050765D">
        <w:t>she</w:t>
      </w:r>
      <w:r w:rsidRPr="0050765D">
        <w:rPr>
          <w:spacing w:val="13"/>
        </w:rPr>
        <w:t xml:space="preserve"> </w:t>
      </w:r>
      <w:r w:rsidRPr="0050765D">
        <w:t>got</w:t>
      </w:r>
      <w:r w:rsidRPr="0050765D">
        <w:rPr>
          <w:spacing w:val="13"/>
        </w:rPr>
        <w:t xml:space="preserve"> </w:t>
      </w:r>
      <w:r w:rsidRPr="0050765D">
        <w:t>a</w:t>
      </w:r>
      <w:r w:rsidRPr="0050765D">
        <w:rPr>
          <w:spacing w:val="17"/>
        </w:rPr>
        <w:t xml:space="preserve"> </w:t>
      </w:r>
      <w:r w:rsidRPr="0050765D">
        <w:t>job</w:t>
      </w:r>
      <w:r w:rsidRPr="0050765D">
        <w:rPr>
          <w:spacing w:val="13"/>
        </w:rPr>
        <w:t xml:space="preserve"> </w:t>
      </w:r>
      <w:r w:rsidRPr="0050765D">
        <w:t>at</w:t>
      </w:r>
      <w:r w:rsidRPr="0050765D">
        <w:rPr>
          <w:spacing w:val="17"/>
        </w:rPr>
        <w:t xml:space="preserve"> </w:t>
      </w:r>
      <w:r w:rsidRPr="0050765D">
        <w:t>Chulalongkorn Uni</w:t>
      </w:r>
      <w:r w:rsidRPr="0050765D">
        <w:rPr>
          <w:spacing w:val="1"/>
        </w:rPr>
        <w:t>v</w:t>
      </w:r>
      <w:r w:rsidRPr="0050765D">
        <w:t>ersity</w:t>
      </w:r>
      <w:r w:rsidRPr="0050765D">
        <w:rPr>
          <w:spacing w:val="5"/>
        </w:rPr>
        <w:t xml:space="preserve"> </w:t>
      </w:r>
      <w:r w:rsidRPr="0050765D">
        <w:t>as</w:t>
      </w:r>
      <w:r w:rsidRPr="0050765D">
        <w:rPr>
          <w:spacing w:val="14"/>
        </w:rPr>
        <w:t xml:space="preserve"> </w:t>
      </w:r>
      <w:r w:rsidRPr="0050765D">
        <w:t>an</w:t>
      </w:r>
      <w:r w:rsidRPr="0050765D">
        <w:rPr>
          <w:spacing w:val="14"/>
        </w:rPr>
        <w:t xml:space="preserve"> </w:t>
      </w:r>
      <w:r w:rsidRPr="0050765D">
        <w:t>English</w:t>
      </w:r>
      <w:r w:rsidRPr="0050765D">
        <w:rPr>
          <w:spacing w:val="8"/>
        </w:rPr>
        <w:t xml:space="preserve"> </w:t>
      </w:r>
      <w:r w:rsidRPr="0050765D">
        <w:t>Professor.</w:t>
      </w:r>
      <w:r w:rsidRPr="0050765D">
        <w:rPr>
          <w:spacing w:val="6"/>
        </w:rPr>
        <w:t xml:space="preserve"> </w:t>
      </w:r>
      <w:r w:rsidRPr="0050765D">
        <w:t>She kept her</w:t>
      </w:r>
      <w:r w:rsidRPr="0050765D">
        <w:rPr>
          <w:spacing w:val="1"/>
        </w:rPr>
        <w:t xml:space="preserve"> </w:t>
      </w:r>
      <w:r w:rsidRPr="0050765D">
        <w:t>job</w:t>
      </w:r>
      <w:r w:rsidRPr="0050765D">
        <w:rPr>
          <w:spacing w:val="1"/>
        </w:rPr>
        <w:t xml:space="preserve"> </w:t>
      </w:r>
      <w:r w:rsidRPr="0050765D">
        <w:t>the</w:t>
      </w:r>
      <w:r w:rsidRPr="0050765D">
        <w:rPr>
          <w:spacing w:val="2"/>
        </w:rPr>
        <w:t xml:space="preserve"> </w:t>
      </w:r>
      <w:r w:rsidRPr="0050765D">
        <w:t>entire</w:t>
      </w:r>
      <w:r w:rsidRPr="0050765D">
        <w:rPr>
          <w:spacing w:val="5"/>
        </w:rPr>
        <w:t xml:space="preserve"> </w:t>
      </w:r>
      <w:r w:rsidRPr="0050765D">
        <w:t>ti</w:t>
      </w:r>
      <w:r w:rsidRPr="0050765D">
        <w:rPr>
          <w:spacing w:val="-1"/>
        </w:rPr>
        <w:t>m</w:t>
      </w:r>
      <w:r w:rsidRPr="0050765D">
        <w:t>e</w:t>
      </w:r>
      <w:r w:rsidRPr="0050765D">
        <w:rPr>
          <w:spacing w:val="5"/>
        </w:rPr>
        <w:t xml:space="preserve"> </w:t>
      </w:r>
      <w:r w:rsidRPr="0050765D">
        <w:t>she</w:t>
      </w:r>
      <w:r w:rsidRPr="0050765D">
        <w:rPr>
          <w:spacing w:val="1"/>
        </w:rPr>
        <w:t xml:space="preserve"> </w:t>
      </w:r>
      <w:r w:rsidRPr="0050765D">
        <w:t>was</w:t>
      </w:r>
      <w:r w:rsidRPr="0050765D">
        <w:rPr>
          <w:spacing w:val="1"/>
        </w:rPr>
        <w:t xml:space="preserve"> </w:t>
      </w:r>
      <w:r w:rsidRPr="0050765D">
        <w:t>in</w:t>
      </w:r>
      <w:r w:rsidRPr="0050765D">
        <w:rPr>
          <w:spacing w:val="3"/>
        </w:rPr>
        <w:t xml:space="preserve"> </w:t>
      </w:r>
      <w:r w:rsidRPr="0050765D">
        <w:t>T</w:t>
      </w:r>
      <w:r w:rsidRPr="0050765D">
        <w:rPr>
          <w:spacing w:val="3"/>
        </w:rPr>
        <w:t>h</w:t>
      </w:r>
      <w:r w:rsidRPr="0050765D">
        <w:t>ailand.</w:t>
      </w:r>
      <w:r w:rsidRPr="0050765D">
        <w:rPr>
          <w:spacing w:val="-6"/>
        </w:rPr>
        <w:t xml:space="preserve"> </w:t>
      </w:r>
      <w:r w:rsidRPr="0050765D">
        <w:t>She</w:t>
      </w:r>
      <w:r w:rsidRPr="0050765D">
        <w:rPr>
          <w:spacing w:val="1"/>
        </w:rPr>
        <w:t xml:space="preserve"> </w:t>
      </w:r>
      <w:r w:rsidRPr="0050765D">
        <w:t>helped</w:t>
      </w:r>
      <w:r w:rsidRPr="0050765D">
        <w:rPr>
          <w:spacing w:val="-2"/>
        </w:rPr>
        <w:t xml:space="preserve"> </w:t>
      </w:r>
      <w:r w:rsidRPr="0050765D">
        <w:t>out</w:t>
      </w:r>
      <w:r w:rsidRPr="0050765D">
        <w:rPr>
          <w:spacing w:val="1"/>
        </w:rPr>
        <w:t xml:space="preserve"> </w:t>
      </w:r>
      <w:r w:rsidRPr="0050765D">
        <w:t>greatly</w:t>
      </w:r>
      <w:r w:rsidRPr="0050765D">
        <w:rPr>
          <w:spacing w:val="-3"/>
        </w:rPr>
        <w:t xml:space="preserve"> </w:t>
      </w:r>
      <w:r w:rsidRPr="0050765D">
        <w:t>with the firesides</w:t>
      </w:r>
      <w:r w:rsidRPr="0050765D">
        <w:rPr>
          <w:spacing w:val="-6"/>
        </w:rPr>
        <w:t xml:space="preserve"> </w:t>
      </w:r>
      <w:r w:rsidRPr="0050765D">
        <w:t>at</w:t>
      </w:r>
      <w:r w:rsidRPr="0050765D">
        <w:rPr>
          <w:spacing w:val="3"/>
        </w:rPr>
        <w:t xml:space="preserve"> </w:t>
      </w:r>
      <w:r w:rsidRPr="0050765D">
        <w:t>the Bahá’í</w:t>
      </w:r>
      <w:r w:rsidRPr="0050765D">
        <w:rPr>
          <w:spacing w:val="-4"/>
        </w:rPr>
        <w:t xml:space="preserve"> </w:t>
      </w:r>
      <w:r w:rsidRPr="0050765D">
        <w:t>Centre</w:t>
      </w:r>
      <w:r w:rsidRPr="0050765D">
        <w:rPr>
          <w:spacing w:val="-4"/>
        </w:rPr>
        <w:t xml:space="preserve"> </w:t>
      </w:r>
      <w:r w:rsidRPr="0050765D">
        <w:t>in</w:t>
      </w:r>
      <w:r w:rsidRPr="0050765D">
        <w:rPr>
          <w:spacing w:val="1"/>
        </w:rPr>
        <w:t xml:space="preserve"> </w:t>
      </w:r>
      <w:r w:rsidRPr="0050765D">
        <w:t>Bangkok.</w:t>
      </w:r>
      <w:r w:rsidRPr="0050765D">
        <w:rPr>
          <w:spacing w:val="-8"/>
        </w:rPr>
        <w:t xml:space="preserve"> </w:t>
      </w:r>
      <w:r w:rsidRPr="0050765D">
        <w:t>Her</w:t>
      </w:r>
      <w:r w:rsidRPr="0050765D">
        <w:rPr>
          <w:spacing w:val="-1"/>
        </w:rPr>
        <w:t xml:space="preserve"> </w:t>
      </w:r>
      <w:r w:rsidRPr="0050765D">
        <w:t>new</w:t>
      </w:r>
      <w:r w:rsidRPr="0050765D">
        <w:rPr>
          <w:spacing w:val="-2"/>
        </w:rPr>
        <w:t xml:space="preserve"> </w:t>
      </w:r>
      <w:r w:rsidRPr="0050765D">
        <w:t>job</w:t>
      </w:r>
      <w:r w:rsidRPr="0050765D">
        <w:rPr>
          <w:spacing w:val="-1"/>
        </w:rPr>
        <w:t xml:space="preserve"> </w:t>
      </w:r>
      <w:r w:rsidRPr="0050765D">
        <w:t>provid</w:t>
      </w:r>
      <w:r w:rsidRPr="0050765D">
        <w:rPr>
          <w:spacing w:val="-2"/>
        </w:rPr>
        <w:t>e</w:t>
      </w:r>
      <w:r w:rsidRPr="0050765D">
        <w:t>d</w:t>
      </w:r>
      <w:r w:rsidRPr="0050765D">
        <w:rPr>
          <w:spacing w:val="-7"/>
        </w:rPr>
        <w:t xml:space="preserve"> </w:t>
      </w:r>
      <w:r w:rsidRPr="0050765D">
        <w:t>her</w:t>
      </w:r>
      <w:r w:rsidRPr="0050765D">
        <w:rPr>
          <w:spacing w:val="-1"/>
        </w:rPr>
        <w:t xml:space="preserve"> </w:t>
      </w:r>
      <w:r w:rsidRPr="0050765D">
        <w:t>with</w:t>
      </w:r>
      <w:r w:rsidRPr="0050765D">
        <w:rPr>
          <w:spacing w:val="-2"/>
        </w:rPr>
        <w:t xml:space="preserve"> </w:t>
      </w:r>
      <w:r w:rsidRPr="0050765D">
        <w:t>a</w:t>
      </w:r>
      <w:r w:rsidRPr="0050765D">
        <w:rPr>
          <w:spacing w:val="3"/>
        </w:rPr>
        <w:t xml:space="preserve"> </w:t>
      </w:r>
      <w:r w:rsidRPr="0050765D">
        <w:t>very nice house,</w:t>
      </w:r>
      <w:r w:rsidRPr="0050765D">
        <w:rPr>
          <w:spacing w:val="-7"/>
        </w:rPr>
        <w:t xml:space="preserve"> </w:t>
      </w:r>
      <w:r w:rsidRPr="0050765D">
        <w:t>which</w:t>
      </w:r>
      <w:r w:rsidRPr="0050765D">
        <w:rPr>
          <w:spacing w:val="-7"/>
        </w:rPr>
        <w:t xml:space="preserve"> </w:t>
      </w:r>
      <w:r w:rsidRPr="0050765D">
        <w:t>was</w:t>
      </w:r>
      <w:r w:rsidRPr="0050765D">
        <w:rPr>
          <w:spacing w:val="-4"/>
        </w:rPr>
        <w:t xml:space="preserve"> </w:t>
      </w:r>
      <w:r w:rsidRPr="0050765D">
        <w:t>easy</w:t>
      </w:r>
      <w:r w:rsidRPr="0050765D">
        <w:rPr>
          <w:spacing w:val="-5"/>
        </w:rPr>
        <w:t xml:space="preserve"> </w:t>
      </w:r>
      <w:r w:rsidRPr="0050765D">
        <w:t>to</w:t>
      </w:r>
      <w:r w:rsidRPr="0050765D">
        <w:rPr>
          <w:spacing w:val="-2"/>
        </w:rPr>
        <w:t xml:space="preserve"> </w:t>
      </w:r>
      <w:r w:rsidRPr="0050765D">
        <w:t>reach.</w:t>
      </w:r>
    </w:p>
    <w:p w14:paraId="4B075682" w14:textId="77777777" w:rsidR="006E0CCA" w:rsidRPr="0050765D" w:rsidRDefault="006E5B28" w:rsidP="00615BE7"/>
    <w:p w14:paraId="3F118BD5" w14:textId="1D2F1693" w:rsidR="006E0CCA" w:rsidRPr="0050765D" w:rsidRDefault="00910FCA" w:rsidP="00615BE7">
      <w:r w:rsidRPr="0050765D">
        <w:lastRenderedPageBreak/>
        <w:t>Her</w:t>
      </w:r>
      <w:r w:rsidRPr="0050765D">
        <w:rPr>
          <w:spacing w:val="63"/>
        </w:rPr>
        <w:t xml:space="preserve"> </w:t>
      </w:r>
      <w:r w:rsidRPr="0050765D">
        <w:t>house</w:t>
      </w:r>
      <w:r w:rsidRPr="0050765D">
        <w:rPr>
          <w:spacing w:val="60"/>
        </w:rPr>
        <w:t xml:space="preserve"> </w:t>
      </w:r>
      <w:r w:rsidRPr="0050765D">
        <w:t>was</w:t>
      </w:r>
      <w:r w:rsidRPr="0050765D">
        <w:rPr>
          <w:spacing w:val="63"/>
        </w:rPr>
        <w:t xml:space="preserve"> </w:t>
      </w:r>
      <w:r w:rsidRPr="0050765D">
        <w:t>open</w:t>
      </w:r>
      <w:r w:rsidRPr="0050765D">
        <w:rPr>
          <w:spacing w:val="62"/>
        </w:rPr>
        <w:t xml:space="preserve"> </w:t>
      </w:r>
      <w:r w:rsidRPr="0050765D">
        <w:t>to</w:t>
      </w:r>
      <w:r w:rsidRPr="0050765D">
        <w:rPr>
          <w:spacing w:val="65"/>
        </w:rPr>
        <w:t xml:space="preserve"> </w:t>
      </w:r>
      <w:r w:rsidRPr="0050765D">
        <w:t>the</w:t>
      </w:r>
      <w:r w:rsidRPr="0050765D">
        <w:rPr>
          <w:spacing w:val="64"/>
        </w:rPr>
        <w:t xml:space="preserve"> </w:t>
      </w:r>
      <w:r w:rsidRPr="0050765D">
        <w:t>Bahá’ís</w:t>
      </w:r>
      <w:r w:rsidRPr="0050765D">
        <w:rPr>
          <w:spacing w:val="58"/>
        </w:rPr>
        <w:t xml:space="preserve"> </w:t>
      </w:r>
      <w:r w:rsidRPr="0050765D">
        <w:t>and</w:t>
      </w:r>
      <w:r w:rsidRPr="0050765D">
        <w:rPr>
          <w:spacing w:val="63"/>
        </w:rPr>
        <w:t xml:space="preserve"> </w:t>
      </w:r>
      <w:r w:rsidRPr="0050765D">
        <w:t>was</w:t>
      </w:r>
      <w:r w:rsidRPr="0050765D">
        <w:rPr>
          <w:spacing w:val="63"/>
        </w:rPr>
        <w:t xml:space="preserve"> </w:t>
      </w:r>
      <w:r w:rsidRPr="0050765D">
        <w:t>used</w:t>
      </w:r>
      <w:r w:rsidRPr="0050765D">
        <w:rPr>
          <w:spacing w:val="62"/>
        </w:rPr>
        <w:t xml:space="preserve"> </w:t>
      </w:r>
      <w:r w:rsidRPr="0050765D">
        <w:t>as</w:t>
      </w:r>
      <w:r w:rsidRPr="0050765D">
        <w:rPr>
          <w:spacing w:val="65"/>
        </w:rPr>
        <w:t xml:space="preserve"> </w:t>
      </w:r>
      <w:r w:rsidRPr="0050765D">
        <w:t>the</w:t>
      </w:r>
      <w:r w:rsidRPr="0050765D">
        <w:rPr>
          <w:spacing w:val="64"/>
        </w:rPr>
        <w:t xml:space="preserve"> </w:t>
      </w:r>
      <w:r w:rsidRPr="0050765D">
        <w:t>Bahá’í</w:t>
      </w:r>
      <w:r w:rsidRPr="0050765D">
        <w:rPr>
          <w:spacing w:val="60"/>
        </w:rPr>
        <w:t xml:space="preserve"> </w:t>
      </w:r>
      <w:r w:rsidRPr="0050765D">
        <w:t>Centre</w:t>
      </w:r>
      <w:r w:rsidRPr="0050765D">
        <w:rPr>
          <w:spacing w:val="60"/>
        </w:rPr>
        <w:t xml:space="preserve"> </w:t>
      </w:r>
      <w:r w:rsidRPr="0050765D">
        <w:rPr>
          <w:w w:val="99"/>
        </w:rPr>
        <w:t>in</w:t>
      </w:r>
      <w:r w:rsidRPr="0050765D">
        <w:t xml:space="preserve"> Bangkok</w:t>
      </w:r>
      <w:r w:rsidRPr="0050765D">
        <w:rPr>
          <w:spacing w:val="-10"/>
        </w:rPr>
        <w:t xml:space="preserve"> </w:t>
      </w:r>
      <w:r w:rsidRPr="0050765D">
        <w:t>when</w:t>
      </w:r>
      <w:r w:rsidRPr="0050765D">
        <w:rPr>
          <w:spacing w:val="-6"/>
        </w:rPr>
        <w:t xml:space="preserve"> </w:t>
      </w:r>
      <w:r w:rsidRPr="0050765D">
        <w:t>Mr</w:t>
      </w:r>
      <w:r w:rsidRPr="0050765D">
        <w:rPr>
          <w:spacing w:val="-4"/>
        </w:rPr>
        <w:t xml:space="preserve"> </w:t>
      </w:r>
      <w:r w:rsidRPr="0050765D">
        <w:t>Duncan</w:t>
      </w:r>
      <w:r w:rsidRPr="0050765D">
        <w:rPr>
          <w:spacing w:val="-9"/>
        </w:rPr>
        <w:t xml:space="preserve"> </w:t>
      </w:r>
      <w:r w:rsidRPr="0050765D">
        <w:t>moved</w:t>
      </w:r>
      <w:r w:rsidRPr="0050765D">
        <w:rPr>
          <w:spacing w:val="-8"/>
        </w:rPr>
        <w:t xml:space="preserve"> </w:t>
      </w:r>
      <w:r w:rsidRPr="0050765D">
        <w:t>to</w:t>
      </w:r>
      <w:r w:rsidRPr="0050765D">
        <w:rPr>
          <w:spacing w:val="-2"/>
        </w:rPr>
        <w:t xml:space="preserve"> </w:t>
      </w:r>
      <w:r w:rsidRPr="0050765D">
        <w:t>Dhonburi”.</w:t>
      </w:r>
      <w:r>
        <w:t>[</w:t>
      </w:r>
      <w:r w:rsidRPr="0050765D">
        <w:rPr>
          <w:rStyle w:val="FootnoteReference"/>
        </w:rPr>
        <w:footnoteReference w:id="40"/>
      </w:r>
      <w:r>
        <w:rPr>
          <w:rStyle w:val="FootnoteReference"/>
        </w:rPr>
        <w:t>]</w:t>
      </w:r>
    </w:p>
    <w:p w14:paraId="1F2E3C21" w14:textId="1471CA9B" w:rsidR="006E0CCA" w:rsidRPr="0050765D" w:rsidRDefault="006E5B28" w:rsidP="00615BE7"/>
    <w:p w14:paraId="6C7655C7" w14:textId="77777777" w:rsidR="00B11B4D" w:rsidRPr="0050765D" w:rsidRDefault="006E5B28" w:rsidP="00615BE7"/>
    <w:p w14:paraId="6383908D" w14:textId="4A62DDCB" w:rsidR="00E5312E" w:rsidRPr="0050765D" w:rsidRDefault="00910FCA" w:rsidP="006A4CC4">
      <w:pPr>
        <w:pStyle w:val="Heading2"/>
      </w:pPr>
      <w:bookmarkStart w:id="29" w:name="_Toc80014567"/>
      <w:r w:rsidRPr="0050765D">
        <w:t xml:space="preserve">Dempsy &amp; Adriene </w:t>
      </w:r>
      <w:r w:rsidRPr="0050765D">
        <w:rPr>
          <w:w w:val="99"/>
        </w:rPr>
        <w:t>Morgan</w:t>
      </w:r>
      <w:bookmarkEnd w:id="29"/>
    </w:p>
    <w:p w14:paraId="731C2108" w14:textId="77777777" w:rsidR="006E0CCA" w:rsidRPr="0050765D" w:rsidRDefault="006E5B28" w:rsidP="00615BE7"/>
    <w:p w14:paraId="192C1A4F" w14:textId="37676CD9" w:rsidR="006E0CCA" w:rsidRPr="0050765D" w:rsidRDefault="00910FCA" w:rsidP="00615BE7">
      <w:r w:rsidRPr="0050765D">
        <w:t>“Then</w:t>
      </w:r>
      <w:r w:rsidRPr="0050765D">
        <w:rPr>
          <w:spacing w:val="38"/>
        </w:rPr>
        <w:t xml:space="preserve"> </w:t>
      </w:r>
      <w:r w:rsidRPr="0050765D">
        <w:t>came</w:t>
      </w:r>
      <w:r w:rsidRPr="0050765D">
        <w:rPr>
          <w:spacing w:val="45"/>
        </w:rPr>
        <w:t xml:space="preserve"> </w:t>
      </w:r>
      <w:r w:rsidRPr="0050765D">
        <w:t>Mr</w:t>
      </w:r>
      <w:r w:rsidRPr="0050765D">
        <w:rPr>
          <w:spacing w:val="41"/>
        </w:rPr>
        <w:t xml:space="preserve"> </w:t>
      </w:r>
      <w:r w:rsidRPr="0050765D">
        <w:t>And</w:t>
      </w:r>
      <w:r w:rsidRPr="0050765D">
        <w:rPr>
          <w:spacing w:val="40"/>
        </w:rPr>
        <w:t xml:space="preserve"> </w:t>
      </w:r>
      <w:r w:rsidRPr="0050765D">
        <w:t>Mrs</w:t>
      </w:r>
      <w:r w:rsidRPr="0050765D">
        <w:rPr>
          <w:spacing w:val="40"/>
        </w:rPr>
        <w:t xml:space="preserve"> </w:t>
      </w:r>
      <w:r w:rsidRPr="0050765D">
        <w:t>De</w:t>
      </w:r>
      <w:r w:rsidRPr="0050765D">
        <w:rPr>
          <w:spacing w:val="-2"/>
        </w:rPr>
        <w:t>m</w:t>
      </w:r>
      <w:r w:rsidRPr="0050765D">
        <w:rPr>
          <w:spacing w:val="1"/>
        </w:rPr>
        <w:t>p</w:t>
      </w:r>
      <w:r w:rsidRPr="0050765D">
        <w:t>sey</w:t>
      </w:r>
      <w:r w:rsidRPr="0050765D">
        <w:rPr>
          <w:spacing w:val="34"/>
        </w:rPr>
        <w:t xml:space="preserve"> </w:t>
      </w:r>
      <w:r w:rsidRPr="0050765D">
        <w:t>Morgan</w:t>
      </w:r>
      <w:r w:rsidRPr="0050765D">
        <w:rPr>
          <w:spacing w:val="35"/>
        </w:rPr>
        <w:t xml:space="preserve"> </w:t>
      </w:r>
      <w:r w:rsidRPr="0050765D">
        <w:t>in</w:t>
      </w:r>
      <w:r w:rsidRPr="0050765D">
        <w:rPr>
          <w:spacing w:val="42"/>
        </w:rPr>
        <w:t xml:space="preserve"> </w:t>
      </w:r>
      <w:r w:rsidRPr="0050765D">
        <w:t>1958</w:t>
      </w:r>
      <w:r w:rsidRPr="0050765D">
        <w:rPr>
          <w:spacing w:val="38"/>
        </w:rPr>
        <w:t xml:space="preserve"> </w:t>
      </w:r>
      <w:r w:rsidRPr="0050765D">
        <w:t>and</w:t>
      </w:r>
      <w:r w:rsidRPr="0050765D">
        <w:rPr>
          <w:spacing w:val="40"/>
        </w:rPr>
        <w:t xml:space="preserve"> </w:t>
      </w:r>
      <w:r w:rsidRPr="0050765D">
        <w:t>they</w:t>
      </w:r>
      <w:r w:rsidRPr="0050765D">
        <w:rPr>
          <w:spacing w:val="39"/>
        </w:rPr>
        <w:t xml:space="preserve"> </w:t>
      </w:r>
      <w:r w:rsidRPr="0050765D">
        <w:t>worked</w:t>
      </w:r>
      <w:r w:rsidRPr="0050765D">
        <w:rPr>
          <w:spacing w:val="36"/>
        </w:rPr>
        <w:t xml:space="preserve"> </w:t>
      </w:r>
      <w:r w:rsidRPr="0050765D">
        <w:t>very hard</w:t>
      </w:r>
      <w:r w:rsidRPr="0050765D">
        <w:rPr>
          <w:spacing w:val="-5"/>
        </w:rPr>
        <w:t xml:space="preserve"> </w:t>
      </w:r>
      <w:r w:rsidRPr="0050765D">
        <w:t>for</w:t>
      </w:r>
      <w:r w:rsidRPr="0050765D">
        <w:rPr>
          <w:spacing w:val="-3"/>
        </w:rPr>
        <w:t xml:space="preserve"> </w:t>
      </w:r>
      <w:r w:rsidRPr="0050765D">
        <w:t>the</w:t>
      </w:r>
      <w:r w:rsidRPr="0050765D">
        <w:rPr>
          <w:spacing w:val="-3"/>
        </w:rPr>
        <w:t xml:space="preserve"> </w:t>
      </w:r>
      <w:r w:rsidRPr="0050765D">
        <w:t>progress</w:t>
      </w:r>
      <w:r w:rsidRPr="0050765D">
        <w:rPr>
          <w:spacing w:val="-9"/>
        </w:rPr>
        <w:t xml:space="preserve"> </w:t>
      </w:r>
      <w:r w:rsidRPr="0050765D">
        <w:t>of</w:t>
      </w:r>
      <w:r w:rsidRPr="0050765D">
        <w:rPr>
          <w:spacing w:val="-2"/>
        </w:rPr>
        <w:t xml:space="preserve"> </w:t>
      </w:r>
      <w:r w:rsidRPr="0050765D">
        <w:t>the</w:t>
      </w:r>
      <w:r w:rsidRPr="0050765D">
        <w:rPr>
          <w:spacing w:val="-3"/>
        </w:rPr>
        <w:t xml:space="preserve"> </w:t>
      </w:r>
      <w:r w:rsidRPr="0050765D">
        <w:t>Faith.</w:t>
      </w:r>
      <w:r w:rsidRPr="0050765D">
        <w:rPr>
          <w:spacing w:val="-6"/>
        </w:rPr>
        <w:t xml:space="preserve"> </w:t>
      </w:r>
      <w:r w:rsidRPr="0050765D">
        <w:t>They</w:t>
      </w:r>
      <w:r w:rsidRPr="0050765D">
        <w:rPr>
          <w:spacing w:val="-6"/>
        </w:rPr>
        <w:t xml:space="preserve"> </w:t>
      </w:r>
      <w:r w:rsidRPr="0050765D">
        <w:t>left in</w:t>
      </w:r>
      <w:r w:rsidRPr="0050765D">
        <w:rPr>
          <w:spacing w:val="-2"/>
        </w:rPr>
        <w:t xml:space="preserve"> </w:t>
      </w:r>
      <w:r w:rsidRPr="0050765D">
        <w:t>1961</w:t>
      </w:r>
      <w:r w:rsidRPr="0050765D">
        <w:rPr>
          <w:spacing w:val="-6"/>
        </w:rPr>
        <w:t xml:space="preserve"> </w:t>
      </w:r>
      <w:r w:rsidRPr="0050765D">
        <w:t>for</w:t>
      </w:r>
      <w:r w:rsidRPr="0050765D">
        <w:rPr>
          <w:spacing w:val="-3"/>
        </w:rPr>
        <w:t xml:space="preserve"> </w:t>
      </w:r>
      <w:r w:rsidRPr="0050765D">
        <w:t>Vietnam.”</w:t>
      </w:r>
      <w:r>
        <w:t>[</w:t>
      </w:r>
      <w:r w:rsidRPr="0050765D">
        <w:rPr>
          <w:rStyle w:val="FootnoteReference"/>
        </w:rPr>
        <w:footnoteReference w:id="41"/>
      </w:r>
      <w:r>
        <w:rPr>
          <w:rStyle w:val="FootnoteReference"/>
        </w:rPr>
        <w:t>]</w:t>
      </w:r>
    </w:p>
    <w:p w14:paraId="4BF9F97A" w14:textId="77777777" w:rsidR="006E0CCA" w:rsidRPr="0050765D" w:rsidRDefault="006E5B28" w:rsidP="00615BE7"/>
    <w:p w14:paraId="21630128" w14:textId="24FE703D" w:rsidR="006E0CCA" w:rsidRPr="0050765D" w:rsidRDefault="00910FCA" w:rsidP="00615BE7">
      <w:r w:rsidRPr="0050765D">
        <w:t>“Dempsy</w:t>
      </w:r>
      <w:r w:rsidRPr="0050765D">
        <w:rPr>
          <w:spacing w:val="3"/>
        </w:rPr>
        <w:t xml:space="preserve"> </w:t>
      </w:r>
      <w:r w:rsidRPr="0050765D">
        <w:t>and</w:t>
      </w:r>
      <w:r w:rsidRPr="0050765D">
        <w:rPr>
          <w:spacing w:val="10"/>
        </w:rPr>
        <w:t xml:space="preserve"> </w:t>
      </w:r>
      <w:r w:rsidRPr="0050765D">
        <w:t>Adriene</w:t>
      </w:r>
      <w:r w:rsidRPr="0050765D">
        <w:rPr>
          <w:spacing w:val="5"/>
        </w:rPr>
        <w:t xml:space="preserve"> </w:t>
      </w:r>
      <w:r w:rsidRPr="0050765D">
        <w:t>Morgan</w:t>
      </w:r>
      <w:r w:rsidRPr="0050765D">
        <w:rPr>
          <w:spacing w:val="5"/>
        </w:rPr>
        <w:t xml:space="preserve"> </w:t>
      </w:r>
      <w:r w:rsidRPr="0050765D">
        <w:t>came</w:t>
      </w:r>
      <w:r w:rsidRPr="0050765D">
        <w:rPr>
          <w:spacing w:val="15"/>
        </w:rPr>
        <w:t xml:space="preserve"> </w:t>
      </w:r>
      <w:r w:rsidRPr="0050765D">
        <w:t>to</w:t>
      </w:r>
      <w:r w:rsidRPr="0050765D">
        <w:rPr>
          <w:spacing w:val="12"/>
        </w:rPr>
        <w:t xml:space="preserve"> </w:t>
      </w:r>
      <w:r w:rsidRPr="0050765D">
        <w:t>Thailand</w:t>
      </w:r>
      <w:r w:rsidRPr="0050765D">
        <w:rPr>
          <w:spacing w:val="4"/>
        </w:rPr>
        <w:t xml:space="preserve"> </w:t>
      </w:r>
      <w:r w:rsidRPr="0050765D">
        <w:t>quite</w:t>
      </w:r>
      <w:r w:rsidRPr="0050765D">
        <w:rPr>
          <w:spacing w:val="8"/>
        </w:rPr>
        <w:t xml:space="preserve"> </w:t>
      </w:r>
      <w:r w:rsidRPr="0050765D">
        <w:t>a</w:t>
      </w:r>
      <w:r w:rsidRPr="0050765D">
        <w:rPr>
          <w:spacing w:val="14"/>
        </w:rPr>
        <w:t xml:space="preserve"> </w:t>
      </w:r>
      <w:r w:rsidRPr="0050765D">
        <w:t>bit</w:t>
      </w:r>
      <w:r w:rsidRPr="0050765D">
        <w:rPr>
          <w:spacing w:val="14"/>
        </w:rPr>
        <w:t xml:space="preserve"> </w:t>
      </w:r>
      <w:r w:rsidRPr="0050765D">
        <w:t>l</w:t>
      </w:r>
      <w:r w:rsidRPr="0050765D">
        <w:rPr>
          <w:spacing w:val="-1"/>
        </w:rPr>
        <w:t>a</w:t>
      </w:r>
      <w:r w:rsidRPr="0050765D">
        <w:t>ter.</w:t>
      </w:r>
      <w:r w:rsidRPr="0050765D">
        <w:rPr>
          <w:spacing w:val="11"/>
        </w:rPr>
        <w:t xml:space="preserve"> </w:t>
      </w:r>
      <w:r w:rsidRPr="0050765D">
        <w:t>Dempsey</w:t>
      </w:r>
      <w:r w:rsidRPr="0050765D">
        <w:rPr>
          <w:spacing w:val="4"/>
        </w:rPr>
        <w:t xml:space="preserve"> </w:t>
      </w:r>
      <w:r w:rsidRPr="0050765D">
        <w:rPr>
          <w:w w:val="99"/>
        </w:rPr>
        <w:t xml:space="preserve">got </w:t>
      </w:r>
      <w:r w:rsidRPr="0050765D">
        <w:t>a</w:t>
      </w:r>
      <w:r w:rsidRPr="0050765D">
        <w:rPr>
          <w:spacing w:val="13"/>
        </w:rPr>
        <w:t xml:space="preserve"> </w:t>
      </w:r>
      <w:r w:rsidRPr="0050765D">
        <w:t>job</w:t>
      </w:r>
      <w:r w:rsidRPr="0050765D">
        <w:rPr>
          <w:spacing w:val="10"/>
        </w:rPr>
        <w:t xml:space="preserve"> </w:t>
      </w:r>
      <w:r w:rsidRPr="0050765D">
        <w:t>teaching</w:t>
      </w:r>
      <w:r w:rsidRPr="0050765D">
        <w:rPr>
          <w:spacing w:val="5"/>
        </w:rPr>
        <w:t xml:space="preserve"> </w:t>
      </w:r>
      <w:r w:rsidRPr="0050765D">
        <w:t>at</w:t>
      </w:r>
      <w:r w:rsidRPr="0050765D">
        <w:rPr>
          <w:spacing w:val="13"/>
        </w:rPr>
        <w:t xml:space="preserve"> </w:t>
      </w:r>
      <w:r w:rsidRPr="0050765D">
        <w:rPr>
          <w:spacing w:val="-1"/>
        </w:rPr>
        <w:t>t</w:t>
      </w:r>
      <w:r w:rsidRPr="0050765D">
        <w:t>he</w:t>
      </w:r>
      <w:r w:rsidRPr="0050765D">
        <w:rPr>
          <w:spacing w:val="12"/>
        </w:rPr>
        <w:t xml:space="preserve"> </w:t>
      </w:r>
      <w:r w:rsidRPr="0050765D">
        <w:t>International Schoo</w:t>
      </w:r>
      <w:r w:rsidRPr="0050765D">
        <w:rPr>
          <w:spacing w:val="-1"/>
        </w:rPr>
        <w:t>l</w:t>
      </w:r>
      <w:r w:rsidRPr="0050765D">
        <w:t>.</w:t>
      </w:r>
      <w:r w:rsidRPr="0050765D">
        <w:rPr>
          <w:spacing w:val="5"/>
        </w:rPr>
        <w:t xml:space="preserve"> </w:t>
      </w:r>
      <w:r w:rsidRPr="0050765D">
        <w:t>It</w:t>
      </w:r>
      <w:r w:rsidRPr="0050765D">
        <w:rPr>
          <w:spacing w:val="12"/>
        </w:rPr>
        <w:t xml:space="preserve"> </w:t>
      </w:r>
      <w:r w:rsidRPr="0050765D">
        <w:t>is</w:t>
      </w:r>
      <w:r w:rsidRPr="0050765D">
        <w:rPr>
          <w:spacing w:val="13"/>
        </w:rPr>
        <w:t xml:space="preserve"> </w:t>
      </w:r>
      <w:r w:rsidRPr="0050765D">
        <w:t>not</w:t>
      </w:r>
      <w:r w:rsidRPr="0050765D">
        <w:rPr>
          <w:spacing w:val="10"/>
        </w:rPr>
        <w:t xml:space="preserve"> </w:t>
      </w:r>
      <w:r w:rsidRPr="0050765D">
        <w:t>clear</w:t>
      </w:r>
      <w:r w:rsidRPr="0050765D">
        <w:rPr>
          <w:spacing w:val="13"/>
        </w:rPr>
        <w:t xml:space="preserve"> </w:t>
      </w:r>
      <w:r w:rsidRPr="0050765D">
        <w:t>in</w:t>
      </w:r>
      <w:r w:rsidRPr="0050765D">
        <w:rPr>
          <w:spacing w:val="11"/>
        </w:rPr>
        <w:t xml:space="preserve"> </w:t>
      </w:r>
      <w:r w:rsidRPr="0050765D">
        <w:t>my</w:t>
      </w:r>
      <w:r w:rsidRPr="0050765D">
        <w:rPr>
          <w:spacing w:val="10"/>
        </w:rPr>
        <w:t xml:space="preserve"> </w:t>
      </w:r>
      <w:r w:rsidRPr="0050765D">
        <w:rPr>
          <w:spacing w:val="-1"/>
        </w:rPr>
        <w:t>m</w:t>
      </w:r>
      <w:r w:rsidRPr="0050765D">
        <w:t>ind</w:t>
      </w:r>
      <w:r w:rsidRPr="0050765D">
        <w:rPr>
          <w:spacing w:val="8"/>
        </w:rPr>
        <w:t xml:space="preserve"> </w:t>
      </w:r>
      <w:r w:rsidRPr="0050765D">
        <w:t>where</w:t>
      </w:r>
      <w:r w:rsidRPr="0050765D">
        <w:rPr>
          <w:spacing w:val="6"/>
        </w:rPr>
        <w:t xml:space="preserve"> </w:t>
      </w:r>
      <w:r w:rsidRPr="0050765D">
        <w:t>this wonderful</w:t>
      </w:r>
      <w:r w:rsidRPr="0050765D">
        <w:rPr>
          <w:spacing w:val="5"/>
        </w:rPr>
        <w:t xml:space="preserve"> </w:t>
      </w:r>
      <w:r w:rsidRPr="0050765D">
        <w:t>couple</w:t>
      </w:r>
      <w:r w:rsidRPr="0050765D">
        <w:rPr>
          <w:spacing w:val="11"/>
        </w:rPr>
        <w:t xml:space="preserve"> </w:t>
      </w:r>
      <w:r w:rsidRPr="0050765D">
        <w:t>f</w:t>
      </w:r>
      <w:r w:rsidRPr="0050765D">
        <w:rPr>
          <w:spacing w:val="-1"/>
        </w:rPr>
        <w:t>i</w:t>
      </w:r>
      <w:r w:rsidRPr="0050765D">
        <w:t>ts</w:t>
      </w:r>
      <w:r w:rsidRPr="0050765D">
        <w:rPr>
          <w:spacing w:val="17"/>
        </w:rPr>
        <w:t xml:space="preserve"> </w:t>
      </w:r>
      <w:r w:rsidRPr="0050765D">
        <w:t>in</w:t>
      </w:r>
      <w:r w:rsidRPr="0050765D">
        <w:rPr>
          <w:spacing w:val="16"/>
        </w:rPr>
        <w:t xml:space="preserve"> </w:t>
      </w:r>
      <w:r w:rsidRPr="0050765D">
        <w:t>chronologically, but</w:t>
      </w:r>
      <w:r w:rsidRPr="0050765D">
        <w:rPr>
          <w:spacing w:val="15"/>
        </w:rPr>
        <w:t xml:space="preserve"> </w:t>
      </w:r>
      <w:r w:rsidRPr="0050765D">
        <w:t>I</w:t>
      </w:r>
      <w:r w:rsidRPr="0050765D">
        <w:rPr>
          <w:spacing w:val="17"/>
        </w:rPr>
        <w:t xml:space="preserve"> </w:t>
      </w:r>
      <w:r w:rsidRPr="0050765D">
        <w:t>reme</w:t>
      </w:r>
      <w:r w:rsidRPr="0050765D">
        <w:rPr>
          <w:spacing w:val="-1"/>
        </w:rPr>
        <w:t>m</w:t>
      </w:r>
      <w:r w:rsidRPr="0050765D">
        <w:t>ber</w:t>
      </w:r>
      <w:r w:rsidRPr="0050765D">
        <w:rPr>
          <w:spacing w:val="7"/>
        </w:rPr>
        <w:t xml:space="preserve"> </w:t>
      </w:r>
      <w:r w:rsidRPr="0050765D">
        <w:t>that</w:t>
      </w:r>
      <w:r w:rsidRPr="0050765D">
        <w:rPr>
          <w:spacing w:val="18"/>
        </w:rPr>
        <w:t xml:space="preserve"> </w:t>
      </w:r>
      <w:r w:rsidRPr="0050765D">
        <w:t>they</w:t>
      </w:r>
      <w:r w:rsidRPr="0050765D">
        <w:rPr>
          <w:spacing w:val="13"/>
        </w:rPr>
        <w:t xml:space="preserve"> </w:t>
      </w:r>
      <w:r w:rsidRPr="0050765D">
        <w:t>were</w:t>
      </w:r>
      <w:r w:rsidRPr="0050765D">
        <w:rPr>
          <w:spacing w:val="13"/>
        </w:rPr>
        <w:t xml:space="preserve"> </w:t>
      </w:r>
      <w:r w:rsidRPr="0050765D">
        <w:t>in Bangkok</w:t>
      </w:r>
      <w:r w:rsidRPr="0050765D">
        <w:rPr>
          <w:spacing w:val="2"/>
        </w:rPr>
        <w:t xml:space="preserve"> </w:t>
      </w:r>
      <w:r w:rsidRPr="0050765D">
        <w:t>for</w:t>
      </w:r>
      <w:r w:rsidRPr="0050765D">
        <w:rPr>
          <w:spacing w:val="9"/>
        </w:rPr>
        <w:t xml:space="preserve"> </w:t>
      </w:r>
      <w:r w:rsidRPr="0050765D">
        <w:t>qu</w:t>
      </w:r>
      <w:r w:rsidRPr="0050765D">
        <w:rPr>
          <w:spacing w:val="-1"/>
        </w:rPr>
        <w:t>i</w:t>
      </w:r>
      <w:r w:rsidRPr="0050765D">
        <w:t>te</w:t>
      </w:r>
      <w:r w:rsidRPr="0050765D">
        <w:rPr>
          <w:spacing w:val="9"/>
        </w:rPr>
        <w:t xml:space="preserve"> </w:t>
      </w:r>
      <w:r w:rsidRPr="0050765D">
        <w:t>a</w:t>
      </w:r>
      <w:r w:rsidRPr="0050765D">
        <w:rPr>
          <w:spacing w:val="12"/>
        </w:rPr>
        <w:t xml:space="preserve"> </w:t>
      </w:r>
      <w:r w:rsidRPr="0050765D">
        <w:t>time</w:t>
      </w:r>
      <w:r w:rsidRPr="0050765D">
        <w:rPr>
          <w:spacing w:val="13"/>
        </w:rPr>
        <w:t xml:space="preserve"> </w:t>
      </w:r>
      <w:r w:rsidRPr="0050765D">
        <w:t>and</w:t>
      </w:r>
      <w:r w:rsidRPr="0050765D">
        <w:rPr>
          <w:spacing w:val="8"/>
        </w:rPr>
        <w:t xml:space="preserve"> </w:t>
      </w:r>
      <w:r w:rsidRPr="0050765D">
        <w:t>then</w:t>
      </w:r>
      <w:r w:rsidRPr="0050765D">
        <w:rPr>
          <w:spacing w:val="7"/>
        </w:rPr>
        <w:t xml:space="preserve"> </w:t>
      </w:r>
      <w:r w:rsidRPr="0050765D">
        <w:t>they</w:t>
      </w:r>
      <w:r w:rsidRPr="0050765D">
        <w:rPr>
          <w:spacing w:val="7"/>
        </w:rPr>
        <w:t xml:space="preserve"> </w:t>
      </w:r>
      <w:r w:rsidRPr="0050765D">
        <w:t>decided</w:t>
      </w:r>
      <w:r w:rsidRPr="0050765D">
        <w:rPr>
          <w:spacing w:val="4"/>
        </w:rPr>
        <w:t xml:space="preserve"> </w:t>
      </w:r>
      <w:r w:rsidRPr="0050765D">
        <w:t>to</w:t>
      </w:r>
      <w:r w:rsidRPr="0050765D">
        <w:rPr>
          <w:spacing w:val="10"/>
        </w:rPr>
        <w:t xml:space="preserve"> </w:t>
      </w:r>
      <w:r w:rsidRPr="0050765D">
        <w:t>go</w:t>
      </w:r>
      <w:r w:rsidRPr="0050765D">
        <w:rPr>
          <w:spacing w:val="9"/>
        </w:rPr>
        <w:t xml:space="preserve"> </w:t>
      </w:r>
      <w:r w:rsidRPr="0050765D">
        <w:t>to</w:t>
      </w:r>
      <w:r w:rsidRPr="0050765D">
        <w:rPr>
          <w:spacing w:val="10"/>
        </w:rPr>
        <w:t xml:space="preserve"> </w:t>
      </w:r>
      <w:r w:rsidRPr="0050765D">
        <w:t>Ca</w:t>
      </w:r>
      <w:r w:rsidRPr="0050765D">
        <w:rPr>
          <w:spacing w:val="-1"/>
        </w:rPr>
        <w:t>m</w:t>
      </w:r>
      <w:r w:rsidRPr="0050765D">
        <w:t>bodia. While</w:t>
      </w:r>
      <w:r w:rsidRPr="0050765D">
        <w:rPr>
          <w:spacing w:val="6"/>
        </w:rPr>
        <w:t xml:space="preserve"> </w:t>
      </w:r>
      <w:r w:rsidRPr="0050765D">
        <w:t>in Ca</w:t>
      </w:r>
      <w:r w:rsidRPr="0050765D">
        <w:rPr>
          <w:spacing w:val="-1"/>
        </w:rPr>
        <w:t>m</w:t>
      </w:r>
      <w:r w:rsidRPr="0050765D">
        <w:t>bodia they</w:t>
      </w:r>
      <w:r w:rsidRPr="0050765D">
        <w:rPr>
          <w:spacing w:val="7"/>
        </w:rPr>
        <w:t xml:space="preserve"> </w:t>
      </w:r>
      <w:r w:rsidRPr="0050765D">
        <w:rPr>
          <w:spacing w:val="-1"/>
        </w:rPr>
        <w:t>m</w:t>
      </w:r>
      <w:r w:rsidRPr="0050765D">
        <w:t>et</w:t>
      </w:r>
      <w:r w:rsidRPr="0050765D">
        <w:rPr>
          <w:spacing w:val="9"/>
        </w:rPr>
        <w:t xml:space="preserve"> </w:t>
      </w:r>
      <w:r w:rsidRPr="0050765D">
        <w:t>Chester</w:t>
      </w:r>
      <w:r w:rsidRPr="0050765D">
        <w:rPr>
          <w:spacing w:val="3"/>
        </w:rPr>
        <w:t xml:space="preserve"> </w:t>
      </w:r>
      <w:r w:rsidRPr="0050765D">
        <w:rPr>
          <w:spacing w:val="-1"/>
        </w:rPr>
        <w:t>L</w:t>
      </w:r>
      <w:r w:rsidRPr="0050765D">
        <w:t>ee,</w:t>
      </w:r>
      <w:r w:rsidRPr="0050765D">
        <w:rPr>
          <w:spacing w:val="10"/>
        </w:rPr>
        <w:t xml:space="preserve"> </w:t>
      </w:r>
      <w:r w:rsidRPr="0050765D">
        <w:t>a</w:t>
      </w:r>
      <w:r w:rsidRPr="0050765D">
        <w:rPr>
          <w:spacing w:val="11"/>
        </w:rPr>
        <w:t xml:space="preserve"> </w:t>
      </w:r>
      <w:r w:rsidRPr="0050765D">
        <w:t>Chinese</w:t>
      </w:r>
      <w:r w:rsidRPr="0050765D">
        <w:rPr>
          <w:spacing w:val="2"/>
        </w:rPr>
        <w:t xml:space="preserve"> </w:t>
      </w:r>
      <w:r w:rsidRPr="0050765D">
        <w:t>Bahá’í</w:t>
      </w:r>
      <w:r w:rsidRPr="0050765D">
        <w:rPr>
          <w:spacing w:val="4"/>
        </w:rPr>
        <w:t xml:space="preserve"> </w:t>
      </w:r>
      <w:r w:rsidRPr="0050765D">
        <w:t>who</w:t>
      </w:r>
      <w:r w:rsidRPr="0050765D">
        <w:rPr>
          <w:spacing w:val="7"/>
        </w:rPr>
        <w:t xml:space="preserve"> </w:t>
      </w:r>
      <w:r w:rsidRPr="0050765D">
        <w:t>(I</w:t>
      </w:r>
      <w:r w:rsidRPr="0050765D">
        <w:rPr>
          <w:spacing w:val="9"/>
        </w:rPr>
        <w:t xml:space="preserve"> </w:t>
      </w:r>
      <w:r w:rsidRPr="0050765D">
        <w:t>think)</w:t>
      </w:r>
      <w:r w:rsidRPr="0050765D">
        <w:rPr>
          <w:spacing w:val="5"/>
        </w:rPr>
        <w:t xml:space="preserve"> </w:t>
      </w:r>
      <w:r w:rsidRPr="0050765D">
        <w:t>was</w:t>
      </w:r>
      <w:r w:rsidRPr="0050765D">
        <w:rPr>
          <w:spacing w:val="6"/>
        </w:rPr>
        <w:t xml:space="preserve"> </w:t>
      </w:r>
      <w:r w:rsidRPr="0050765D">
        <w:t>raised</w:t>
      </w:r>
      <w:r w:rsidRPr="0050765D">
        <w:rPr>
          <w:spacing w:val="5"/>
        </w:rPr>
        <w:t xml:space="preserve"> </w:t>
      </w:r>
      <w:r w:rsidRPr="0050765D">
        <w:t>in Ca</w:t>
      </w:r>
      <w:r w:rsidRPr="0050765D">
        <w:rPr>
          <w:spacing w:val="-1"/>
        </w:rPr>
        <w:t>m</w:t>
      </w:r>
      <w:r w:rsidRPr="0050765D">
        <w:t>bodia.</w:t>
      </w:r>
      <w:r w:rsidRPr="0050765D">
        <w:rPr>
          <w:spacing w:val="51"/>
        </w:rPr>
        <w:t xml:space="preserve"> </w:t>
      </w:r>
      <w:r w:rsidRPr="0050765D">
        <w:t>For</w:t>
      </w:r>
      <w:r w:rsidRPr="0050765D">
        <w:rPr>
          <w:spacing w:val="59"/>
        </w:rPr>
        <w:t xml:space="preserve"> </w:t>
      </w:r>
      <w:r w:rsidRPr="0050765D">
        <w:t>so</w:t>
      </w:r>
      <w:r w:rsidRPr="0050765D">
        <w:rPr>
          <w:spacing w:val="-2"/>
        </w:rPr>
        <w:t>m</w:t>
      </w:r>
      <w:r w:rsidRPr="0050765D">
        <w:t>e</w:t>
      </w:r>
      <w:r w:rsidRPr="0050765D">
        <w:rPr>
          <w:spacing w:val="57"/>
        </w:rPr>
        <w:t xml:space="preserve"> </w:t>
      </w:r>
      <w:r w:rsidRPr="0050765D">
        <w:t>reason</w:t>
      </w:r>
      <w:r w:rsidRPr="0050765D">
        <w:rPr>
          <w:spacing w:val="56"/>
        </w:rPr>
        <w:t xml:space="preserve"> </w:t>
      </w:r>
      <w:r w:rsidRPr="0050765D">
        <w:t>that</w:t>
      </w:r>
      <w:r w:rsidRPr="0050765D">
        <w:rPr>
          <w:spacing w:val="63"/>
        </w:rPr>
        <w:t xml:space="preserve"> </w:t>
      </w:r>
      <w:r w:rsidRPr="0050765D">
        <w:t>I</w:t>
      </w:r>
      <w:r w:rsidRPr="0050765D">
        <w:rPr>
          <w:spacing w:val="62"/>
        </w:rPr>
        <w:t xml:space="preserve"> </w:t>
      </w:r>
      <w:r w:rsidRPr="0050765D">
        <w:t>am</w:t>
      </w:r>
      <w:r w:rsidRPr="0050765D">
        <w:rPr>
          <w:spacing w:val="58"/>
        </w:rPr>
        <w:t xml:space="preserve"> </w:t>
      </w:r>
      <w:r w:rsidRPr="0050765D">
        <w:t>not</w:t>
      </w:r>
      <w:r w:rsidRPr="0050765D">
        <w:rPr>
          <w:spacing w:val="57"/>
        </w:rPr>
        <w:t xml:space="preserve"> </w:t>
      </w:r>
      <w:r w:rsidRPr="0050765D">
        <w:t>sure</w:t>
      </w:r>
      <w:r w:rsidRPr="0050765D">
        <w:rPr>
          <w:spacing w:val="57"/>
        </w:rPr>
        <w:t xml:space="preserve"> </w:t>
      </w:r>
      <w:r w:rsidRPr="0050765D">
        <w:t>of,</w:t>
      </w:r>
      <w:r w:rsidRPr="0050765D">
        <w:rPr>
          <w:spacing w:val="59"/>
        </w:rPr>
        <w:t xml:space="preserve"> </w:t>
      </w:r>
      <w:r w:rsidRPr="0050765D">
        <w:t>Chester</w:t>
      </w:r>
      <w:r w:rsidRPr="0050765D">
        <w:rPr>
          <w:spacing w:val="53"/>
        </w:rPr>
        <w:t xml:space="preserve"> </w:t>
      </w:r>
      <w:r w:rsidRPr="0050765D">
        <w:t>was</w:t>
      </w:r>
      <w:r w:rsidRPr="0050765D">
        <w:rPr>
          <w:spacing w:val="58"/>
        </w:rPr>
        <w:t xml:space="preserve"> </w:t>
      </w:r>
      <w:r w:rsidRPr="0050765D">
        <w:t>arrested</w:t>
      </w:r>
      <w:r w:rsidRPr="0050765D">
        <w:rPr>
          <w:spacing w:val="53"/>
        </w:rPr>
        <w:t xml:space="preserve"> </w:t>
      </w:r>
      <w:r w:rsidRPr="0050765D">
        <w:t>in Phnom</w:t>
      </w:r>
      <w:r w:rsidRPr="0050765D">
        <w:rPr>
          <w:spacing w:val="17"/>
        </w:rPr>
        <w:t xml:space="preserve"> </w:t>
      </w:r>
      <w:r w:rsidRPr="0050765D">
        <w:t>Penh.</w:t>
      </w:r>
      <w:r w:rsidRPr="0050765D">
        <w:rPr>
          <w:spacing w:val="20"/>
        </w:rPr>
        <w:t xml:space="preserve"> </w:t>
      </w:r>
      <w:r w:rsidRPr="0050765D">
        <w:t>When</w:t>
      </w:r>
      <w:r w:rsidRPr="0050765D">
        <w:rPr>
          <w:spacing w:val="19"/>
        </w:rPr>
        <w:t xml:space="preserve"> </w:t>
      </w:r>
      <w:r w:rsidRPr="0050765D">
        <w:t>De</w:t>
      </w:r>
      <w:r w:rsidRPr="0050765D">
        <w:rPr>
          <w:spacing w:val="-1"/>
        </w:rPr>
        <w:t>m</w:t>
      </w:r>
      <w:r w:rsidRPr="0050765D">
        <w:rPr>
          <w:spacing w:val="1"/>
        </w:rPr>
        <w:t>p</w:t>
      </w:r>
      <w:r w:rsidRPr="0050765D">
        <w:t>sey</w:t>
      </w:r>
      <w:r w:rsidRPr="0050765D">
        <w:rPr>
          <w:spacing w:val="15"/>
        </w:rPr>
        <w:t xml:space="preserve"> </w:t>
      </w:r>
      <w:r w:rsidRPr="0050765D">
        <w:t>heard</w:t>
      </w:r>
      <w:r w:rsidRPr="0050765D">
        <w:rPr>
          <w:spacing w:val="20"/>
        </w:rPr>
        <w:t xml:space="preserve"> </w:t>
      </w:r>
      <w:r w:rsidRPr="0050765D">
        <w:t>that</w:t>
      </w:r>
      <w:r w:rsidRPr="0050765D">
        <w:rPr>
          <w:spacing w:val="26"/>
        </w:rPr>
        <w:t xml:space="preserve"> </w:t>
      </w:r>
      <w:r w:rsidRPr="0050765D">
        <w:t>C</w:t>
      </w:r>
      <w:r w:rsidRPr="0050765D">
        <w:rPr>
          <w:spacing w:val="1"/>
        </w:rPr>
        <w:t>h</w:t>
      </w:r>
      <w:r w:rsidRPr="0050765D">
        <w:t>ester</w:t>
      </w:r>
      <w:r w:rsidRPr="0050765D">
        <w:rPr>
          <w:spacing w:val="17"/>
        </w:rPr>
        <w:t xml:space="preserve"> </w:t>
      </w:r>
      <w:r w:rsidRPr="0050765D">
        <w:t>was</w:t>
      </w:r>
      <w:r w:rsidRPr="0050765D">
        <w:rPr>
          <w:spacing w:val="22"/>
        </w:rPr>
        <w:t xml:space="preserve"> </w:t>
      </w:r>
      <w:r w:rsidRPr="0050765D">
        <w:t>in</w:t>
      </w:r>
      <w:r w:rsidRPr="0050765D">
        <w:rPr>
          <w:spacing w:val="24"/>
        </w:rPr>
        <w:t xml:space="preserve"> </w:t>
      </w:r>
      <w:r w:rsidRPr="0050765D">
        <w:t>jail,</w:t>
      </w:r>
      <w:r w:rsidRPr="0050765D">
        <w:rPr>
          <w:spacing w:val="27"/>
        </w:rPr>
        <w:t xml:space="preserve"> </w:t>
      </w:r>
      <w:r w:rsidRPr="0050765D">
        <w:t>he</w:t>
      </w:r>
      <w:r w:rsidRPr="0050765D">
        <w:rPr>
          <w:spacing w:val="23"/>
        </w:rPr>
        <w:t xml:space="preserve"> </w:t>
      </w:r>
      <w:r w:rsidRPr="0050765D">
        <w:t>went</w:t>
      </w:r>
      <w:r w:rsidRPr="0050765D">
        <w:rPr>
          <w:spacing w:val="21"/>
        </w:rPr>
        <w:t xml:space="preserve"> </w:t>
      </w:r>
      <w:r w:rsidRPr="0050765D">
        <w:t>down</w:t>
      </w:r>
      <w:r w:rsidRPr="0050765D">
        <w:rPr>
          <w:spacing w:val="20"/>
        </w:rPr>
        <w:t xml:space="preserve"> </w:t>
      </w:r>
      <w:r w:rsidRPr="0050765D">
        <w:t>to the</w:t>
      </w:r>
      <w:r w:rsidRPr="0050765D">
        <w:rPr>
          <w:spacing w:val="4"/>
        </w:rPr>
        <w:t xml:space="preserve"> </w:t>
      </w:r>
      <w:r w:rsidRPr="0050765D">
        <w:t>police</w:t>
      </w:r>
      <w:r w:rsidRPr="0050765D">
        <w:rPr>
          <w:spacing w:val="1"/>
        </w:rPr>
        <w:t xml:space="preserve"> </w:t>
      </w:r>
      <w:r w:rsidRPr="0050765D">
        <w:t>station and</w:t>
      </w:r>
      <w:r w:rsidRPr="0050765D">
        <w:rPr>
          <w:spacing w:val="4"/>
        </w:rPr>
        <w:t xml:space="preserve"> </w:t>
      </w:r>
      <w:r w:rsidRPr="0050765D">
        <w:t>said</w:t>
      </w:r>
      <w:r w:rsidRPr="0050765D">
        <w:rPr>
          <w:spacing w:val="3"/>
        </w:rPr>
        <w:t xml:space="preserve"> </w:t>
      </w:r>
      <w:r w:rsidRPr="0050765D">
        <w:t>“Was</w:t>
      </w:r>
      <w:r w:rsidRPr="0050765D">
        <w:rPr>
          <w:spacing w:val="2"/>
        </w:rPr>
        <w:t xml:space="preserve"> </w:t>
      </w:r>
      <w:r w:rsidRPr="0050765D">
        <w:t>Ches</w:t>
      </w:r>
      <w:r w:rsidRPr="0050765D">
        <w:rPr>
          <w:spacing w:val="2"/>
        </w:rPr>
        <w:t>t</w:t>
      </w:r>
      <w:r w:rsidRPr="0050765D">
        <w:t>er</w:t>
      </w:r>
      <w:r w:rsidRPr="0050765D">
        <w:rPr>
          <w:spacing w:val="1"/>
        </w:rPr>
        <w:t xml:space="preserve"> </w:t>
      </w:r>
      <w:r w:rsidRPr="0050765D">
        <w:t>Lee</w:t>
      </w:r>
      <w:r w:rsidRPr="0050765D">
        <w:rPr>
          <w:spacing w:val="9"/>
        </w:rPr>
        <w:t xml:space="preserve"> </w:t>
      </w:r>
      <w:r w:rsidRPr="0050765D">
        <w:t>arrested because he</w:t>
      </w:r>
      <w:r w:rsidRPr="0050765D">
        <w:rPr>
          <w:spacing w:val="5"/>
        </w:rPr>
        <w:t xml:space="preserve"> </w:t>
      </w:r>
      <w:r w:rsidRPr="0050765D">
        <w:t>is</w:t>
      </w:r>
      <w:r w:rsidRPr="0050765D">
        <w:rPr>
          <w:spacing w:val="8"/>
        </w:rPr>
        <w:t xml:space="preserve"> </w:t>
      </w:r>
      <w:r w:rsidRPr="0050765D">
        <w:t>a</w:t>
      </w:r>
      <w:r w:rsidRPr="0050765D">
        <w:rPr>
          <w:spacing w:val="8"/>
        </w:rPr>
        <w:t xml:space="preserve"> </w:t>
      </w:r>
      <w:r w:rsidRPr="0050765D">
        <w:t>Bahá’í</w:t>
      </w:r>
      <w:r w:rsidRPr="0050765D">
        <w:rPr>
          <w:spacing w:val="2"/>
        </w:rPr>
        <w:t>?</w:t>
      </w:r>
      <w:r w:rsidRPr="0050765D">
        <w:t>” When</w:t>
      </w:r>
      <w:r w:rsidRPr="0050765D">
        <w:rPr>
          <w:spacing w:val="6"/>
        </w:rPr>
        <w:t xml:space="preserve"> </w:t>
      </w:r>
      <w:r w:rsidRPr="0050765D">
        <w:t>he</w:t>
      </w:r>
      <w:r w:rsidRPr="0050765D">
        <w:rPr>
          <w:spacing w:val="10"/>
        </w:rPr>
        <w:t xml:space="preserve"> </w:t>
      </w:r>
      <w:r w:rsidRPr="0050765D">
        <w:t>received</w:t>
      </w:r>
      <w:r w:rsidRPr="0050765D">
        <w:rPr>
          <w:spacing w:val="3"/>
        </w:rPr>
        <w:t xml:space="preserve"> </w:t>
      </w:r>
      <w:r w:rsidRPr="0050765D">
        <w:t>an</w:t>
      </w:r>
      <w:r w:rsidRPr="0050765D">
        <w:rPr>
          <w:spacing w:val="11"/>
        </w:rPr>
        <w:t xml:space="preserve"> </w:t>
      </w:r>
      <w:r w:rsidRPr="0050765D">
        <w:t>affirmative answer</w:t>
      </w:r>
      <w:r w:rsidRPr="0050765D">
        <w:rPr>
          <w:spacing w:val="5"/>
        </w:rPr>
        <w:t xml:space="preserve"> </w:t>
      </w:r>
      <w:r w:rsidRPr="0050765D">
        <w:t>he</w:t>
      </w:r>
      <w:r w:rsidRPr="0050765D">
        <w:rPr>
          <w:spacing w:val="10"/>
        </w:rPr>
        <w:t xml:space="preserve"> </w:t>
      </w:r>
      <w:r w:rsidRPr="0050765D">
        <w:t>said</w:t>
      </w:r>
      <w:r w:rsidRPr="0050765D">
        <w:rPr>
          <w:spacing w:val="8"/>
        </w:rPr>
        <w:t xml:space="preserve"> </w:t>
      </w:r>
      <w:r w:rsidRPr="0050765D">
        <w:t>“Well,</w:t>
      </w:r>
      <w:r w:rsidRPr="0050765D">
        <w:rPr>
          <w:spacing w:val="12"/>
        </w:rPr>
        <w:t xml:space="preserve"> </w:t>
      </w:r>
      <w:r w:rsidRPr="0050765D">
        <w:t>I</w:t>
      </w:r>
      <w:r w:rsidRPr="0050765D">
        <w:rPr>
          <w:spacing w:val="11"/>
        </w:rPr>
        <w:t xml:space="preserve"> </w:t>
      </w:r>
      <w:r w:rsidRPr="0050765D">
        <w:t>am</w:t>
      </w:r>
      <w:r w:rsidRPr="0050765D">
        <w:rPr>
          <w:spacing w:val="9"/>
        </w:rPr>
        <w:t xml:space="preserve"> </w:t>
      </w:r>
      <w:r w:rsidRPr="0050765D">
        <w:t>a</w:t>
      </w:r>
      <w:r w:rsidRPr="0050765D">
        <w:rPr>
          <w:spacing w:val="12"/>
        </w:rPr>
        <w:t xml:space="preserve"> </w:t>
      </w:r>
      <w:r w:rsidRPr="0050765D">
        <w:t>Bahá’í,</w:t>
      </w:r>
      <w:r w:rsidRPr="0050765D">
        <w:rPr>
          <w:spacing w:val="4"/>
        </w:rPr>
        <w:t xml:space="preserve"> </w:t>
      </w:r>
      <w:r w:rsidRPr="0050765D">
        <w:t>too.</w:t>
      </w:r>
      <w:r w:rsidRPr="0050765D">
        <w:rPr>
          <w:spacing w:val="8"/>
        </w:rPr>
        <w:t xml:space="preserve"> </w:t>
      </w:r>
      <w:r w:rsidRPr="0050765D">
        <w:t>Put me</w:t>
      </w:r>
      <w:r w:rsidRPr="0050765D">
        <w:rPr>
          <w:spacing w:val="37"/>
        </w:rPr>
        <w:t xml:space="preserve"> </w:t>
      </w:r>
      <w:r w:rsidRPr="0050765D">
        <w:t>in</w:t>
      </w:r>
      <w:r w:rsidRPr="0050765D">
        <w:rPr>
          <w:spacing w:val="38"/>
        </w:rPr>
        <w:t xml:space="preserve"> </w:t>
      </w:r>
      <w:r w:rsidRPr="0050765D">
        <w:t>jail</w:t>
      </w:r>
      <w:r w:rsidRPr="0050765D">
        <w:rPr>
          <w:spacing w:val="40"/>
        </w:rPr>
        <w:t xml:space="preserve"> </w:t>
      </w:r>
      <w:r w:rsidRPr="0050765D">
        <w:t>as</w:t>
      </w:r>
      <w:r w:rsidRPr="0050765D">
        <w:rPr>
          <w:spacing w:val="37"/>
        </w:rPr>
        <w:t xml:space="preserve"> </w:t>
      </w:r>
      <w:r w:rsidRPr="0050765D">
        <w:t>well.”</w:t>
      </w:r>
      <w:r w:rsidRPr="0050765D">
        <w:rPr>
          <w:spacing w:val="40"/>
        </w:rPr>
        <w:t xml:space="preserve"> </w:t>
      </w:r>
      <w:r w:rsidRPr="0050765D">
        <w:t>And</w:t>
      </w:r>
      <w:r w:rsidRPr="0050765D">
        <w:rPr>
          <w:spacing w:val="34"/>
        </w:rPr>
        <w:t xml:space="preserve"> </w:t>
      </w:r>
      <w:r w:rsidRPr="0050765D">
        <w:t>they</w:t>
      </w:r>
      <w:r w:rsidRPr="0050765D">
        <w:rPr>
          <w:spacing w:val="35"/>
        </w:rPr>
        <w:t xml:space="preserve"> </w:t>
      </w:r>
      <w:r w:rsidRPr="0050765D">
        <w:t>did.</w:t>
      </w:r>
      <w:r w:rsidRPr="0050765D">
        <w:rPr>
          <w:spacing w:val="36"/>
        </w:rPr>
        <w:t xml:space="preserve"> </w:t>
      </w:r>
      <w:r w:rsidRPr="0050765D">
        <w:t>W</w:t>
      </w:r>
      <w:r w:rsidRPr="0050765D">
        <w:rPr>
          <w:spacing w:val="-1"/>
        </w:rPr>
        <w:t>h</w:t>
      </w:r>
      <w:r w:rsidRPr="0050765D">
        <w:t>en</w:t>
      </w:r>
      <w:r w:rsidRPr="0050765D">
        <w:rPr>
          <w:spacing w:val="32"/>
        </w:rPr>
        <w:t xml:space="preserve"> </w:t>
      </w:r>
      <w:r w:rsidRPr="0050765D">
        <w:t>word</w:t>
      </w:r>
      <w:r w:rsidRPr="0050765D">
        <w:rPr>
          <w:spacing w:val="33"/>
        </w:rPr>
        <w:t xml:space="preserve"> </w:t>
      </w:r>
      <w:r w:rsidRPr="0050765D">
        <w:t>got</w:t>
      </w:r>
      <w:r w:rsidRPr="0050765D">
        <w:rPr>
          <w:spacing w:val="35"/>
        </w:rPr>
        <w:t xml:space="preserve"> </w:t>
      </w:r>
      <w:r w:rsidRPr="0050765D">
        <w:t>to</w:t>
      </w:r>
      <w:r w:rsidRPr="0050765D">
        <w:rPr>
          <w:spacing w:val="37"/>
        </w:rPr>
        <w:t xml:space="preserve"> </w:t>
      </w:r>
      <w:r w:rsidRPr="0050765D">
        <w:t>the</w:t>
      </w:r>
      <w:r w:rsidRPr="0050765D">
        <w:rPr>
          <w:spacing w:val="37"/>
        </w:rPr>
        <w:t xml:space="preserve"> </w:t>
      </w:r>
      <w:r w:rsidRPr="0050765D">
        <w:t>American</w:t>
      </w:r>
      <w:r w:rsidRPr="0050765D">
        <w:rPr>
          <w:spacing w:val="29"/>
        </w:rPr>
        <w:t xml:space="preserve"> </w:t>
      </w:r>
      <w:r w:rsidRPr="0050765D">
        <w:t>E</w:t>
      </w:r>
      <w:r w:rsidRPr="0050765D">
        <w:rPr>
          <w:spacing w:val="-1"/>
        </w:rPr>
        <w:t>m</w:t>
      </w:r>
      <w:r w:rsidRPr="0050765D">
        <w:rPr>
          <w:spacing w:val="2"/>
        </w:rPr>
        <w:t>b</w:t>
      </w:r>
      <w:r w:rsidRPr="0050765D">
        <w:rPr>
          <w:spacing w:val="-1"/>
        </w:rPr>
        <w:t>a</w:t>
      </w:r>
      <w:r w:rsidRPr="0050765D">
        <w:t>ssy there</w:t>
      </w:r>
      <w:r w:rsidRPr="0050765D">
        <w:rPr>
          <w:spacing w:val="-5"/>
        </w:rPr>
        <w:t xml:space="preserve"> </w:t>
      </w:r>
      <w:r w:rsidRPr="0050765D">
        <w:t>that</w:t>
      </w:r>
      <w:r w:rsidRPr="0050765D">
        <w:rPr>
          <w:spacing w:val="1"/>
        </w:rPr>
        <w:t xml:space="preserve"> </w:t>
      </w:r>
      <w:r w:rsidRPr="0050765D">
        <w:t>an</w:t>
      </w:r>
      <w:r w:rsidRPr="0050765D">
        <w:rPr>
          <w:spacing w:val="-2"/>
        </w:rPr>
        <w:t xml:space="preserve"> </w:t>
      </w:r>
      <w:r w:rsidRPr="0050765D">
        <w:t>Amer</w:t>
      </w:r>
      <w:r w:rsidRPr="0050765D">
        <w:rPr>
          <w:spacing w:val="2"/>
        </w:rPr>
        <w:t>i</w:t>
      </w:r>
      <w:r w:rsidRPr="0050765D">
        <w:rPr>
          <w:spacing w:val="1"/>
        </w:rPr>
        <w:t>c</w:t>
      </w:r>
      <w:r w:rsidRPr="0050765D">
        <w:t>an</w:t>
      </w:r>
      <w:r w:rsidRPr="0050765D">
        <w:rPr>
          <w:spacing w:val="-9"/>
        </w:rPr>
        <w:t xml:space="preserve"> </w:t>
      </w:r>
      <w:r w:rsidRPr="0050765D">
        <w:t>was</w:t>
      </w:r>
      <w:r w:rsidRPr="0050765D">
        <w:rPr>
          <w:spacing w:val="-3"/>
        </w:rPr>
        <w:t xml:space="preserve"> </w:t>
      </w:r>
      <w:r w:rsidRPr="0050765D">
        <w:t>in</w:t>
      </w:r>
      <w:r w:rsidRPr="0050765D">
        <w:rPr>
          <w:spacing w:val="-1"/>
        </w:rPr>
        <w:t xml:space="preserve"> </w:t>
      </w:r>
      <w:r w:rsidRPr="0050765D">
        <w:t>jail,</w:t>
      </w:r>
      <w:r w:rsidRPr="0050765D">
        <w:rPr>
          <w:spacing w:val="1"/>
        </w:rPr>
        <w:t xml:space="preserve"> </w:t>
      </w:r>
      <w:r w:rsidRPr="0050765D">
        <w:t>they</w:t>
      </w:r>
      <w:r w:rsidRPr="0050765D">
        <w:rPr>
          <w:spacing w:val="-7"/>
        </w:rPr>
        <w:t xml:space="preserve"> </w:t>
      </w:r>
      <w:r w:rsidRPr="0050765D">
        <w:t>went</w:t>
      </w:r>
      <w:r w:rsidRPr="0050765D">
        <w:rPr>
          <w:spacing w:val="-4"/>
        </w:rPr>
        <w:t xml:space="preserve"> </w:t>
      </w:r>
      <w:r w:rsidRPr="0050765D">
        <w:t>to</w:t>
      </w:r>
      <w:r w:rsidRPr="0050765D">
        <w:rPr>
          <w:spacing w:val="-1"/>
        </w:rPr>
        <w:t xml:space="preserve"> t</w:t>
      </w:r>
      <w:r w:rsidRPr="0050765D">
        <w:rPr>
          <w:spacing w:val="1"/>
        </w:rPr>
        <w:t>h</w:t>
      </w:r>
      <w:r w:rsidRPr="0050765D">
        <w:t>e police</w:t>
      </w:r>
      <w:r w:rsidRPr="0050765D">
        <w:rPr>
          <w:spacing w:val="-6"/>
        </w:rPr>
        <w:t xml:space="preserve"> </w:t>
      </w:r>
      <w:r w:rsidRPr="0050765D">
        <w:t>station</w:t>
      </w:r>
      <w:r w:rsidRPr="0050765D">
        <w:rPr>
          <w:spacing w:val="-6"/>
        </w:rPr>
        <w:t xml:space="preserve"> </w:t>
      </w:r>
      <w:r w:rsidRPr="0050765D">
        <w:t>and</w:t>
      </w:r>
      <w:r w:rsidRPr="0050765D">
        <w:rPr>
          <w:spacing w:val="-3"/>
        </w:rPr>
        <w:t xml:space="preserve"> </w:t>
      </w:r>
      <w:r w:rsidRPr="0050765D">
        <w:t>bailed</w:t>
      </w:r>
      <w:r w:rsidRPr="0050765D">
        <w:rPr>
          <w:spacing w:val="-6"/>
        </w:rPr>
        <w:t xml:space="preserve"> </w:t>
      </w:r>
      <w:r w:rsidRPr="0050765D">
        <w:t>him out.</w:t>
      </w:r>
      <w:r w:rsidRPr="0050765D">
        <w:rPr>
          <w:spacing w:val="40"/>
        </w:rPr>
        <w:t xml:space="preserve"> </w:t>
      </w:r>
      <w:r w:rsidRPr="0050765D">
        <w:t>Then</w:t>
      </w:r>
      <w:r w:rsidRPr="0050765D">
        <w:rPr>
          <w:spacing w:val="38"/>
        </w:rPr>
        <w:t xml:space="preserve"> </w:t>
      </w:r>
      <w:r w:rsidRPr="0050765D">
        <w:t>they</w:t>
      </w:r>
      <w:r w:rsidRPr="0050765D">
        <w:rPr>
          <w:spacing w:val="39"/>
        </w:rPr>
        <w:t xml:space="preserve"> </w:t>
      </w:r>
      <w:r w:rsidRPr="0050765D">
        <w:t>ordered</w:t>
      </w:r>
      <w:r w:rsidRPr="0050765D">
        <w:rPr>
          <w:spacing w:val="35"/>
        </w:rPr>
        <w:t xml:space="preserve"> </w:t>
      </w:r>
      <w:r w:rsidRPr="0050765D">
        <w:t>him</w:t>
      </w:r>
      <w:r w:rsidRPr="0050765D">
        <w:rPr>
          <w:spacing w:val="39"/>
        </w:rPr>
        <w:t xml:space="preserve"> </w:t>
      </w:r>
      <w:r w:rsidRPr="0050765D">
        <w:t>to</w:t>
      </w:r>
      <w:r w:rsidRPr="0050765D">
        <w:rPr>
          <w:spacing w:val="42"/>
        </w:rPr>
        <w:t xml:space="preserve"> </w:t>
      </w:r>
      <w:r w:rsidRPr="0050765D">
        <w:t>leave</w:t>
      </w:r>
      <w:r w:rsidRPr="0050765D">
        <w:rPr>
          <w:spacing w:val="46"/>
        </w:rPr>
        <w:t xml:space="preserve"> </w:t>
      </w:r>
      <w:r w:rsidRPr="0050765D">
        <w:t>Ca</w:t>
      </w:r>
      <w:r w:rsidRPr="0050765D">
        <w:rPr>
          <w:spacing w:val="-1"/>
        </w:rPr>
        <w:t>m</w:t>
      </w:r>
      <w:r w:rsidRPr="0050765D">
        <w:t>bodia</w:t>
      </w:r>
      <w:r w:rsidRPr="0050765D">
        <w:rPr>
          <w:spacing w:val="33"/>
        </w:rPr>
        <w:t xml:space="preserve"> </w:t>
      </w:r>
      <w:r w:rsidRPr="0050765D">
        <w:t>at</w:t>
      </w:r>
      <w:r w:rsidRPr="0050765D">
        <w:rPr>
          <w:spacing w:val="44"/>
        </w:rPr>
        <w:t xml:space="preserve"> </w:t>
      </w:r>
      <w:r w:rsidRPr="0050765D">
        <w:t>once.</w:t>
      </w:r>
      <w:r w:rsidRPr="0050765D">
        <w:rPr>
          <w:spacing w:val="38"/>
        </w:rPr>
        <w:t xml:space="preserve"> </w:t>
      </w:r>
      <w:r w:rsidRPr="0050765D">
        <w:t>So</w:t>
      </w:r>
      <w:r w:rsidRPr="0050765D">
        <w:rPr>
          <w:spacing w:val="41"/>
        </w:rPr>
        <w:t xml:space="preserve"> </w:t>
      </w:r>
      <w:r w:rsidRPr="0050765D">
        <w:t>he</w:t>
      </w:r>
      <w:r w:rsidRPr="0050765D">
        <w:rPr>
          <w:spacing w:val="41"/>
        </w:rPr>
        <w:t xml:space="preserve"> </w:t>
      </w:r>
      <w:r w:rsidRPr="0050765D">
        <w:t>and</w:t>
      </w:r>
      <w:r w:rsidRPr="0050765D">
        <w:rPr>
          <w:spacing w:val="40"/>
        </w:rPr>
        <w:t xml:space="preserve"> </w:t>
      </w:r>
      <w:r w:rsidRPr="0050765D">
        <w:t>Adrienne came back to Bangkok. One day, I was walking down</w:t>
      </w:r>
      <w:r w:rsidRPr="0050765D">
        <w:rPr>
          <w:spacing w:val="-1"/>
        </w:rPr>
        <w:t>t</w:t>
      </w:r>
      <w:r w:rsidRPr="0050765D">
        <w:t>own when I saw Adrienne</w:t>
      </w:r>
      <w:r w:rsidRPr="0050765D">
        <w:rPr>
          <w:spacing w:val="1"/>
        </w:rPr>
        <w:t xml:space="preserve"> </w:t>
      </w:r>
      <w:r w:rsidRPr="0050765D">
        <w:t>walking</w:t>
      </w:r>
      <w:r w:rsidRPr="0050765D">
        <w:rPr>
          <w:spacing w:val="3"/>
        </w:rPr>
        <w:t xml:space="preserve"> </w:t>
      </w:r>
      <w:r w:rsidRPr="0050765D">
        <w:t>toward</w:t>
      </w:r>
      <w:r w:rsidRPr="0050765D">
        <w:rPr>
          <w:spacing w:val="4"/>
        </w:rPr>
        <w:t xml:space="preserve"> </w:t>
      </w:r>
      <w:r w:rsidRPr="0050765D">
        <w:t>me.</w:t>
      </w:r>
      <w:r w:rsidRPr="0050765D">
        <w:rPr>
          <w:spacing w:val="8"/>
        </w:rPr>
        <w:t xml:space="preserve"> </w:t>
      </w:r>
      <w:r w:rsidRPr="0050765D">
        <w:t>I</w:t>
      </w:r>
      <w:r w:rsidRPr="0050765D">
        <w:rPr>
          <w:spacing w:val="11"/>
        </w:rPr>
        <w:t xml:space="preserve"> </w:t>
      </w:r>
      <w:r w:rsidRPr="0050765D">
        <w:t>was</w:t>
      </w:r>
      <w:r w:rsidRPr="0050765D">
        <w:rPr>
          <w:spacing w:val="7"/>
        </w:rPr>
        <w:t xml:space="preserve"> </w:t>
      </w:r>
      <w:r w:rsidRPr="0050765D">
        <w:t>so</w:t>
      </w:r>
      <w:r w:rsidRPr="0050765D">
        <w:rPr>
          <w:spacing w:val="9"/>
        </w:rPr>
        <w:t xml:space="preserve"> </w:t>
      </w:r>
      <w:r w:rsidRPr="0050765D">
        <w:t>astonished that</w:t>
      </w:r>
      <w:r w:rsidRPr="0050765D">
        <w:rPr>
          <w:spacing w:val="12"/>
        </w:rPr>
        <w:t xml:space="preserve"> </w:t>
      </w:r>
      <w:r w:rsidRPr="0050765D">
        <w:t>I</w:t>
      </w:r>
      <w:r w:rsidRPr="0050765D">
        <w:rPr>
          <w:spacing w:val="11"/>
        </w:rPr>
        <w:t xml:space="preserve"> </w:t>
      </w:r>
      <w:r w:rsidRPr="0050765D">
        <w:t>couldn’t</w:t>
      </w:r>
      <w:r w:rsidRPr="0050765D">
        <w:rPr>
          <w:spacing w:val="2"/>
        </w:rPr>
        <w:t xml:space="preserve"> </w:t>
      </w:r>
      <w:r w:rsidRPr="0050765D">
        <w:t>speak.</w:t>
      </w:r>
      <w:r w:rsidRPr="0050765D">
        <w:rPr>
          <w:spacing w:val="5"/>
        </w:rPr>
        <w:t xml:space="preserve"> </w:t>
      </w:r>
      <w:r w:rsidRPr="0050765D">
        <w:t>I</w:t>
      </w:r>
      <w:r w:rsidRPr="0050765D">
        <w:rPr>
          <w:spacing w:val="11"/>
        </w:rPr>
        <w:t xml:space="preserve"> </w:t>
      </w:r>
      <w:r w:rsidRPr="0050765D">
        <w:t>just stopped</w:t>
      </w:r>
      <w:r w:rsidRPr="0050765D">
        <w:rPr>
          <w:spacing w:val="10"/>
        </w:rPr>
        <w:t xml:space="preserve"> </w:t>
      </w:r>
      <w:r w:rsidRPr="0050765D">
        <w:t>walking</w:t>
      </w:r>
      <w:r w:rsidRPr="0050765D">
        <w:rPr>
          <w:spacing w:val="10"/>
        </w:rPr>
        <w:t xml:space="preserve"> </w:t>
      </w:r>
      <w:r w:rsidRPr="0050765D">
        <w:t>and</w:t>
      </w:r>
      <w:r w:rsidRPr="0050765D">
        <w:rPr>
          <w:spacing w:val="15"/>
        </w:rPr>
        <w:t xml:space="preserve"> </w:t>
      </w:r>
      <w:r w:rsidRPr="0050765D">
        <w:t>pointed</w:t>
      </w:r>
      <w:r w:rsidRPr="0050765D">
        <w:rPr>
          <w:spacing w:val="11"/>
        </w:rPr>
        <w:t xml:space="preserve"> </w:t>
      </w:r>
      <w:r w:rsidRPr="0050765D">
        <w:t>at</w:t>
      </w:r>
      <w:r w:rsidRPr="0050765D">
        <w:rPr>
          <w:spacing w:val="19"/>
        </w:rPr>
        <w:t xml:space="preserve"> </w:t>
      </w:r>
      <w:r w:rsidRPr="0050765D">
        <w:t>her.</w:t>
      </w:r>
      <w:r w:rsidRPr="0050765D">
        <w:rPr>
          <w:spacing w:val="15"/>
        </w:rPr>
        <w:t xml:space="preserve"> </w:t>
      </w:r>
      <w:r w:rsidRPr="0050765D">
        <w:t>They</w:t>
      </w:r>
      <w:r w:rsidRPr="0050765D">
        <w:rPr>
          <w:spacing w:val="14"/>
        </w:rPr>
        <w:t xml:space="preserve"> </w:t>
      </w:r>
      <w:r w:rsidRPr="0050765D">
        <w:t>had</w:t>
      </w:r>
      <w:r w:rsidRPr="0050765D">
        <w:rPr>
          <w:spacing w:val="15"/>
        </w:rPr>
        <w:t xml:space="preserve"> </w:t>
      </w:r>
      <w:r w:rsidRPr="0050765D">
        <w:t>just</w:t>
      </w:r>
      <w:r w:rsidRPr="0050765D">
        <w:rPr>
          <w:spacing w:val="15"/>
        </w:rPr>
        <w:t xml:space="preserve"> </w:t>
      </w:r>
      <w:r w:rsidRPr="0050765D">
        <w:t>returned</w:t>
      </w:r>
      <w:r w:rsidRPr="0050765D">
        <w:rPr>
          <w:spacing w:val="10"/>
        </w:rPr>
        <w:t xml:space="preserve"> </w:t>
      </w:r>
      <w:r w:rsidRPr="0050765D">
        <w:t>and</w:t>
      </w:r>
      <w:r w:rsidRPr="0050765D">
        <w:rPr>
          <w:spacing w:val="15"/>
        </w:rPr>
        <w:t xml:space="preserve"> </w:t>
      </w:r>
      <w:r w:rsidRPr="0050765D">
        <w:t>hadn’t</w:t>
      </w:r>
      <w:r w:rsidRPr="0050765D">
        <w:rPr>
          <w:spacing w:val="12"/>
        </w:rPr>
        <w:t xml:space="preserve"> </w:t>
      </w:r>
      <w:r w:rsidRPr="0050765D">
        <w:t>notified us</w:t>
      </w:r>
      <w:r w:rsidRPr="0050765D">
        <w:rPr>
          <w:spacing w:val="-2"/>
        </w:rPr>
        <w:t xml:space="preserve"> </w:t>
      </w:r>
      <w:r w:rsidRPr="0050765D">
        <w:t>yet.”</w:t>
      </w:r>
      <w:r>
        <w:t>[</w:t>
      </w:r>
      <w:r w:rsidRPr="0050765D">
        <w:rPr>
          <w:rStyle w:val="FootnoteReference"/>
        </w:rPr>
        <w:footnoteReference w:id="42"/>
      </w:r>
      <w:r>
        <w:rPr>
          <w:rStyle w:val="FootnoteReference"/>
        </w:rPr>
        <w:t>]</w:t>
      </w:r>
    </w:p>
    <w:p w14:paraId="6E300E08" w14:textId="77777777" w:rsidR="006E0CCA" w:rsidRPr="0050765D" w:rsidRDefault="006E5B28" w:rsidP="00615BE7"/>
    <w:p w14:paraId="249F2FBC" w14:textId="77777777" w:rsidR="006E0CCA" w:rsidRPr="0050765D" w:rsidRDefault="006E5B28" w:rsidP="00615BE7"/>
    <w:p w14:paraId="09F701E9" w14:textId="0501A50A" w:rsidR="006E0CCA" w:rsidRPr="0050765D" w:rsidRDefault="00910FCA" w:rsidP="006A4CC4">
      <w:pPr>
        <w:pStyle w:val="Heading2"/>
      </w:pPr>
      <w:bookmarkStart w:id="30" w:name="_Toc80014568"/>
      <w:r w:rsidRPr="0050765D">
        <w:t>Arden</w:t>
      </w:r>
      <w:r w:rsidRPr="0050765D">
        <w:rPr>
          <w:spacing w:val="-8"/>
        </w:rPr>
        <w:t xml:space="preserve"> </w:t>
      </w:r>
      <w:r w:rsidRPr="0050765D">
        <w:t>Thur</w:t>
      </w:r>
      <w:r w:rsidRPr="0050765D">
        <w:rPr>
          <w:spacing w:val="-6"/>
        </w:rPr>
        <w:t xml:space="preserve"> </w:t>
      </w:r>
      <w:r w:rsidRPr="0050765D">
        <w:t>&amp;</w:t>
      </w:r>
      <w:r w:rsidRPr="0050765D">
        <w:rPr>
          <w:spacing w:val="-5"/>
        </w:rPr>
        <w:t xml:space="preserve"> </w:t>
      </w:r>
      <w:r w:rsidRPr="0050765D">
        <w:t xml:space="preserve">Bill </w:t>
      </w:r>
      <w:r w:rsidRPr="0050765D">
        <w:rPr>
          <w:w w:val="99"/>
        </w:rPr>
        <w:t>Smitts</w:t>
      </w:r>
      <w:bookmarkEnd w:id="30"/>
    </w:p>
    <w:p w14:paraId="64110D7A" w14:textId="77777777" w:rsidR="006E0CCA" w:rsidRPr="0050765D" w:rsidRDefault="006E5B28" w:rsidP="00615BE7"/>
    <w:p w14:paraId="7113F26C" w14:textId="24AAE76E" w:rsidR="006E0CCA" w:rsidRPr="0050765D" w:rsidRDefault="00910FCA" w:rsidP="00615BE7">
      <w:r w:rsidRPr="0050765D">
        <w:lastRenderedPageBreak/>
        <w:t>“I</w:t>
      </w:r>
      <w:r w:rsidRPr="0050765D">
        <w:rPr>
          <w:spacing w:val="47"/>
        </w:rPr>
        <w:t xml:space="preserve"> </w:t>
      </w:r>
      <w:r w:rsidRPr="0050765D">
        <w:t>was</w:t>
      </w:r>
      <w:r w:rsidRPr="0050765D">
        <w:rPr>
          <w:spacing w:val="45"/>
        </w:rPr>
        <w:t xml:space="preserve"> </w:t>
      </w:r>
      <w:r w:rsidRPr="0050765D">
        <w:t>still</w:t>
      </w:r>
      <w:r w:rsidRPr="0050765D">
        <w:rPr>
          <w:spacing w:val="49"/>
        </w:rPr>
        <w:t xml:space="preserve"> </w:t>
      </w:r>
      <w:r w:rsidRPr="0050765D">
        <w:t>living</w:t>
      </w:r>
      <w:r w:rsidRPr="0050765D">
        <w:rPr>
          <w:spacing w:val="42"/>
        </w:rPr>
        <w:t xml:space="preserve"> </w:t>
      </w:r>
      <w:r w:rsidRPr="0050765D">
        <w:t>on</w:t>
      </w:r>
      <w:r w:rsidRPr="0050765D">
        <w:rPr>
          <w:spacing w:val="46"/>
        </w:rPr>
        <w:t xml:space="preserve"> </w:t>
      </w:r>
      <w:r w:rsidRPr="0050765D">
        <w:t>Phahonyodhin</w:t>
      </w:r>
      <w:r w:rsidRPr="0050765D">
        <w:rPr>
          <w:spacing w:val="33"/>
        </w:rPr>
        <w:t xml:space="preserve"> </w:t>
      </w:r>
      <w:r w:rsidRPr="0050765D">
        <w:t>Road</w:t>
      </w:r>
      <w:r w:rsidRPr="0050765D">
        <w:rPr>
          <w:spacing w:val="43"/>
        </w:rPr>
        <w:t xml:space="preserve"> </w:t>
      </w:r>
      <w:r w:rsidRPr="0050765D">
        <w:t>when</w:t>
      </w:r>
      <w:r w:rsidRPr="0050765D">
        <w:rPr>
          <w:spacing w:val="43"/>
        </w:rPr>
        <w:t xml:space="preserve"> </w:t>
      </w:r>
      <w:r w:rsidRPr="0050765D">
        <w:t>Arden</w:t>
      </w:r>
      <w:r w:rsidRPr="0050765D">
        <w:rPr>
          <w:spacing w:val="42"/>
        </w:rPr>
        <w:t xml:space="preserve"> </w:t>
      </w:r>
      <w:r w:rsidRPr="0050765D">
        <w:t>Thur</w:t>
      </w:r>
      <w:r w:rsidRPr="0050765D">
        <w:rPr>
          <w:spacing w:val="44"/>
        </w:rPr>
        <w:t xml:space="preserve"> </w:t>
      </w:r>
      <w:r w:rsidRPr="0050765D">
        <w:t>and</w:t>
      </w:r>
      <w:r w:rsidRPr="0050765D">
        <w:rPr>
          <w:spacing w:val="45"/>
        </w:rPr>
        <w:t xml:space="preserve"> </w:t>
      </w:r>
      <w:r w:rsidRPr="0050765D">
        <w:t>Bill</w:t>
      </w:r>
      <w:r w:rsidRPr="0050765D">
        <w:rPr>
          <w:spacing w:val="49"/>
        </w:rPr>
        <w:t xml:space="preserve"> </w:t>
      </w:r>
      <w:r w:rsidRPr="0050765D">
        <w:t>S</w:t>
      </w:r>
      <w:r w:rsidRPr="0050765D">
        <w:rPr>
          <w:spacing w:val="-2"/>
        </w:rPr>
        <w:t>m</w:t>
      </w:r>
      <w:r w:rsidRPr="0050765D">
        <w:t>itts came</w:t>
      </w:r>
      <w:r w:rsidRPr="0050765D">
        <w:rPr>
          <w:spacing w:val="10"/>
        </w:rPr>
        <w:t xml:space="preserve"> </w:t>
      </w:r>
      <w:r w:rsidRPr="0050765D">
        <w:t>as</w:t>
      </w:r>
      <w:r w:rsidRPr="0050765D">
        <w:rPr>
          <w:spacing w:val="8"/>
        </w:rPr>
        <w:t xml:space="preserve"> </w:t>
      </w:r>
      <w:r w:rsidRPr="0050765D">
        <w:rPr>
          <w:spacing w:val="1"/>
        </w:rPr>
        <w:t>tr</w:t>
      </w:r>
      <w:r w:rsidRPr="0050765D">
        <w:t>avel</w:t>
      </w:r>
      <w:r w:rsidRPr="0050765D">
        <w:rPr>
          <w:spacing w:val="9"/>
        </w:rPr>
        <w:t xml:space="preserve"> </w:t>
      </w:r>
      <w:r w:rsidRPr="0050765D">
        <w:t>teachers. They</w:t>
      </w:r>
      <w:r w:rsidRPr="0050765D">
        <w:rPr>
          <w:spacing w:val="4"/>
        </w:rPr>
        <w:t xml:space="preserve"> </w:t>
      </w:r>
      <w:r w:rsidRPr="0050765D">
        <w:t>came</w:t>
      </w:r>
      <w:r w:rsidRPr="0050765D">
        <w:rPr>
          <w:spacing w:val="10"/>
        </w:rPr>
        <w:t xml:space="preserve"> </w:t>
      </w:r>
      <w:r w:rsidRPr="0050765D">
        <w:t>at</w:t>
      </w:r>
      <w:r w:rsidRPr="0050765D">
        <w:rPr>
          <w:spacing w:val="12"/>
        </w:rPr>
        <w:t xml:space="preserve"> </w:t>
      </w:r>
      <w:r w:rsidRPr="0050765D">
        <w:t>the</w:t>
      </w:r>
      <w:r w:rsidRPr="0050765D">
        <w:rPr>
          <w:spacing w:val="6"/>
        </w:rPr>
        <w:t xml:space="preserve"> </w:t>
      </w:r>
      <w:r w:rsidRPr="0050765D">
        <w:t>same</w:t>
      </w:r>
      <w:r w:rsidRPr="0050765D">
        <w:rPr>
          <w:spacing w:val="4"/>
        </w:rPr>
        <w:t xml:space="preserve"> </w:t>
      </w:r>
      <w:r w:rsidRPr="0050765D">
        <w:t>ti</w:t>
      </w:r>
      <w:r w:rsidRPr="0050765D">
        <w:rPr>
          <w:spacing w:val="-1"/>
        </w:rPr>
        <w:t>m</w:t>
      </w:r>
      <w:r w:rsidRPr="0050765D">
        <w:t>e</w:t>
      </w:r>
      <w:r w:rsidRPr="0050765D">
        <w:rPr>
          <w:spacing w:val="10"/>
        </w:rPr>
        <w:t xml:space="preserve"> </w:t>
      </w:r>
      <w:r w:rsidRPr="0050765D">
        <w:t>but</w:t>
      </w:r>
      <w:r w:rsidRPr="0050765D">
        <w:rPr>
          <w:spacing w:val="6"/>
        </w:rPr>
        <w:t xml:space="preserve"> </w:t>
      </w:r>
      <w:r w:rsidRPr="0050765D">
        <w:t>they</w:t>
      </w:r>
      <w:r w:rsidRPr="0050765D">
        <w:rPr>
          <w:spacing w:val="5"/>
        </w:rPr>
        <w:t xml:space="preserve"> </w:t>
      </w:r>
      <w:r w:rsidRPr="0050765D">
        <w:t>didn’t</w:t>
      </w:r>
      <w:r w:rsidRPr="0050765D">
        <w:rPr>
          <w:spacing w:val="3"/>
        </w:rPr>
        <w:t xml:space="preserve"> </w:t>
      </w:r>
      <w:r w:rsidRPr="0050765D">
        <w:t>come together.</w:t>
      </w:r>
      <w:r w:rsidRPr="0050765D">
        <w:rPr>
          <w:spacing w:val="2"/>
        </w:rPr>
        <w:t xml:space="preserve"> </w:t>
      </w:r>
      <w:r w:rsidRPr="0050765D">
        <w:t>Arden</w:t>
      </w:r>
      <w:r w:rsidRPr="0050765D">
        <w:rPr>
          <w:spacing w:val="5"/>
        </w:rPr>
        <w:t xml:space="preserve"> </w:t>
      </w:r>
      <w:r w:rsidRPr="0050765D">
        <w:t>Thur</w:t>
      </w:r>
      <w:r w:rsidRPr="0050765D">
        <w:rPr>
          <w:spacing w:val="7"/>
        </w:rPr>
        <w:t xml:space="preserve"> </w:t>
      </w:r>
      <w:r w:rsidRPr="0050765D">
        <w:t>found</w:t>
      </w:r>
      <w:r w:rsidRPr="0050765D">
        <w:rPr>
          <w:spacing w:val="4"/>
        </w:rPr>
        <w:t xml:space="preserve"> </w:t>
      </w:r>
      <w:r w:rsidRPr="0050765D">
        <w:t>Thongchai and</w:t>
      </w:r>
      <w:r w:rsidRPr="0050765D">
        <w:rPr>
          <w:spacing w:val="8"/>
        </w:rPr>
        <w:t xml:space="preserve"> </w:t>
      </w:r>
      <w:r w:rsidRPr="0050765D">
        <w:t>Uthai,</w:t>
      </w:r>
      <w:r w:rsidRPr="0050765D">
        <w:rPr>
          <w:spacing w:val="5"/>
        </w:rPr>
        <w:t xml:space="preserve"> </w:t>
      </w:r>
      <w:r w:rsidRPr="0050765D">
        <w:t>t</w:t>
      </w:r>
      <w:r w:rsidRPr="0050765D">
        <w:rPr>
          <w:spacing w:val="-1"/>
        </w:rPr>
        <w:t>w</w:t>
      </w:r>
      <w:r w:rsidRPr="0050765D">
        <w:t>o</w:t>
      </w:r>
      <w:r w:rsidRPr="0050765D">
        <w:rPr>
          <w:spacing w:val="8"/>
        </w:rPr>
        <w:t xml:space="preserve"> </w:t>
      </w:r>
      <w:r w:rsidRPr="0050765D">
        <w:t>young</w:t>
      </w:r>
      <w:r w:rsidRPr="0050765D">
        <w:rPr>
          <w:spacing w:val="5"/>
        </w:rPr>
        <w:t xml:space="preserve"> </w:t>
      </w:r>
      <w:r w:rsidRPr="0050765D">
        <w:t>men</w:t>
      </w:r>
      <w:r w:rsidRPr="0050765D">
        <w:rPr>
          <w:spacing w:val="7"/>
        </w:rPr>
        <w:t xml:space="preserve"> </w:t>
      </w:r>
      <w:r w:rsidRPr="0050765D">
        <w:t>who</w:t>
      </w:r>
      <w:r w:rsidRPr="0050765D">
        <w:rPr>
          <w:spacing w:val="7"/>
        </w:rPr>
        <w:t xml:space="preserve"> </w:t>
      </w:r>
      <w:r w:rsidRPr="0050765D">
        <w:t>became our</w:t>
      </w:r>
      <w:r w:rsidRPr="0050765D">
        <w:rPr>
          <w:spacing w:val="-4"/>
        </w:rPr>
        <w:t xml:space="preserve"> </w:t>
      </w:r>
      <w:r w:rsidRPr="0050765D">
        <w:t>next</w:t>
      </w:r>
      <w:r w:rsidRPr="0050765D">
        <w:rPr>
          <w:spacing w:val="-5"/>
        </w:rPr>
        <w:t xml:space="preserve"> </w:t>
      </w:r>
      <w:r w:rsidRPr="0050765D">
        <w:t>declarants.”</w:t>
      </w:r>
      <w:r>
        <w:t>[</w:t>
      </w:r>
      <w:r w:rsidRPr="0050765D">
        <w:rPr>
          <w:rStyle w:val="FootnoteReference"/>
        </w:rPr>
        <w:footnoteReference w:id="43"/>
      </w:r>
      <w:r>
        <w:rPr>
          <w:rStyle w:val="FootnoteReference"/>
        </w:rPr>
        <w:t>]</w:t>
      </w:r>
    </w:p>
    <w:p w14:paraId="25481D09" w14:textId="77777777" w:rsidR="006E0CCA" w:rsidRPr="0050765D" w:rsidRDefault="006E5B28" w:rsidP="00615BE7"/>
    <w:p w14:paraId="39E1D50D" w14:textId="77777777" w:rsidR="006E0CCA" w:rsidRPr="0050765D" w:rsidRDefault="006E5B28" w:rsidP="00615BE7"/>
    <w:p w14:paraId="27B72492" w14:textId="77777777" w:rsidR="006E0CCA" w:rsidRPr="0050765D" w:rsidRDefault="00910FCA" w:rsidP="00BC175F">
      <w:pPr>
        <w:pStyle w:val="Heading1"/>
      </w:pPr>
      <w:bookmarkStart w:id="31" w:name="_Toc80014569"/>
      <w:r w:rsidRPr="0050765D">
        <w:t>Proclamation,</w:t>
      </w:r>
      <w:r w:rsidRPr="0050765D">
        <w:rPr>
          <w:spacing w:val="-17"/>
        </w:rPr>
        <w:t xml:space="preserve"> </w:t>
      </w:r>
      <w:r w:rsidRPr="0050765D">
        <w:t>Translation</w:t>
      </w:r>
      <w:r w:rsidRPr="0050765D">
        <w:rPr>
          <w:spacing w:val="-14"/>
        </w:rPr>
        <w:t xml:space="preserve"> </w:t>
      </w:r>
      <w:r w:rsidRPr="0050765D">
        <w:t>and</w:t>
      </w:r>
      <w:r w:rsidRPr="0050765D">
        <w:rPr>
          <w:spacing w:val="-5"/>
        </w:rPr>
        <w:t xml:space="preserve"> </w:t>
      </w:r>
      <w:r w:rsidRPr="0050765D">
        <w:rPr>
          <w:w w:val="99"/>
        </w:rPr>
        <w:t>Publications</w:t>
      </w:r>
      <w:bookmarkEnd w:id="31"/>
    </w:p>
    <w:p w14:paraId="3802CE81" w14:textId="77777777" w:rsidR="006E0CCA" w:rsidRPr="0050765D" w:rsidRDefault="006E5B28" w:rsidP="00615BE7"/>
    <w:p w14:paraId="7A440714" w14:textId="31747051" w:rsidR="006E0CCA" w:rsidRPr="0050765D" w:rsidRDefault="00910FCA" w:rsidP="00615BE7">
      <w:r w:rsidRPr="0050765D">
        <w:t>“During</w:t>
      </w:r>
      <w:r w:rsidRPr="0050765D">
        <w:rPr>
          <w:spacing w:val="1"/>
        </w:rPr>
        <w:t xml:space="preserve"> </w:t>
      </w:r>
      <w:r w:rsidRPr="0050765D">
        <w:t>the</w:t>
      </w:r>
      <w:r w:rsidRPr="0050765D">
        <w:rPr>
          <w:spacing w:val="7"/>
        </w:rPr>
        <w:t xml:space="preserve"> </w:t>
      </w:r>
      <w:r w:rsidRPr="0050765D">
        <w:t>year</w:t>
      </w:r>
      <w:r>
        <w:rPr>
          <w:spacing w:val="5"/>
        </w:rPr>
        <w:t>[</w:t>
      </w:r>
      <w:r w:rsidRPr="0050765D">
        <w:t>1954]</w:t>
      </w:r>
      <w:r w:rsidRPr="0050765D">
        <w:rPr>
          <w:spacing w:val="1"/>
        </w:rPr>
        <w:t xml:space="preserve"> </w:t>
      </w:r>
      <w:r w:rsidRPr="0050765D">
        <w:t>I</w:t>
      </w:r>
      <w:r w:rsidRPr="0050765D">
        <w:rPr>
          <w:spacing w:val="9"/>
        </w:rPr>
        <w:t xml:space="preserve"> </w:t>
      </w:r>
      <w:r w:rsidRPr="0050765D">
        <w:t>did</w:t>
      </w:r>
      <w:r w:rsidRPr="0050765D">
        <w:rPr>
          <w:spacing w:val="7"/>
        </w:rPr>
        <w:t xml:space="preserve"> </w:t>
      </w:r>
      <w:r w:rsidRPr="0050765D">
        <w:t>however</w:t>
      </w:r>
      <w:r w:rsidRPr="0050765D">
        <w:rPr>
          <w:spacing w:val="1"/>
        </w:rPr>
        <w:t xml:space="preserve"> </w:t>
      </w:r>
      <w:r w:rsidRPr="0050765D">
        <w:t>m</w:t>
      </w:r>
      <w:r w:rsidRPr="0050765D">
        <w:rPr>
          <w:spacing w:val="-1"/>
        </w:rPr>
        <w:t>a</w:t>
      </w:r>
      <w:r w:rsidRPr="0050765D">
        <w:t>nage</w:t>
      </w:r>
      <w:r w:rsidRPr="0050765D">
        <w:rPr>
          <w:spacing w:val="2"/>
        </w:rPr>
        <w:t xml:space="preserve"> </w:t>
      </w:r>
      <w:r w:rsidRPr="0050765D">
        <w:t>to</w:t>
      </w:r>
      <w:r w:rsidRPr="0050765D">
        <w:rPr>
          <w:spacing w:val="8"/>
        </w:rPr>
        <w:t xml:space="preserve"> </w:t>
      </w:r>
      <w:r w:rsidRPr="0050765D">
        <w:t>achieve</w:t>
      </w:r>
      <w:r w:rsidRPr="0050765D">
        <w:rPr>
          <w:spacing w:val="2"/>
        </w:rPr>
        <w:t xml:space="preserve"> </w:t>
      </w:r>
      <w:r w:rsidRPr="0050765D">
        <w:t>a</w:t>
      </w:r>
      <w:r w:rsidRPr="0050765D">
        <w:rPr>
          <w:spacing w:val="11"/>
        </w:rPr>
        <w:t xml:space="preserve"> </w:t>
      </w:r>
      <w:r w:rsidRPr="0050765D">
        <w:t>radio</w:t>
      </w:r>
      <w:r w:rsidRPr="0050765D">
        <w:rPr>
          <w:spacing w:val="6"/>
        </w:rPr>
        <w:t xml:space="preserve"> </w:t>
      </w:r>
      <w:r w:rsidRPr="0050765D">
        <w:t>interview, an article</w:t>
      </w:r>
      <w:r w:rsidRPr="0050765D">
        <w:rPr>
          <w:spacing w:val="13"/>
        </w:rPr>
        <w:t xml:space="preserve"> </w:t>
      </w:r>
      <w:r w:rsidRPr="0050765D">
        <w:t>in</w:t>
      </w:r>
      <w:r w:rsidRPr="0050765D">
        <w:rPr>
          <w:spacing w:val="10"/>
        </w:rPr>
        <w:t xml:space="preserve"> </w:t>
      </w:r>
      <w:r w:rsidRPr="0050765D">
        <w:t>the</w:t>
      </w:r>
      <w:r w:rsidRPr="0050765D">
        <w:rPr>
          <w:spacing w:val="9"/>
        </w:rPr>
        <w:t xml:space="preserve"> </w:t>
      </w:r>
      <w:r w:rsidRPr="0050765D">
        <w:t>paper</w:t>
      </w:r>
      <w:r w:rsidRPr="0050765D">
        <w:rPr>
          <w:spacing w:val="6"/>
        </w:rPr>
        <w:t xml:space="preserve"> </w:t>
      </w:r>
      <w:r w:rsidRPr="0050765D">
        <w:t>and</w:t>
      </w:r>
      <w:r w:rsidRPr="0050765D">
        <w:rPr>
          <w:spacing w:val="8"/>
        </w:rPr>
        <w:t xml:space="preserve"> </w:t>
      </w:r>
      <w:r w:rsidRPr="0050765D">
        <w:rPr>
          <w:spacing w:val="-1"/>
        </w:rPr>
        <w:t>m</w:t>
      </w:r>
      <w:r w:rsidRPr="0050765D">
        <w:t>ake</w:t>
      </w:r>
      <w:r w:rsidRPr="0050765D">
        <w:rPr>
          <w:spacing w:val="7"/>
        </w:rPr>
        <w:t xml:space="preserve"> </w:t>
      </w:r>
      <w:r w:rsidRPr="0050765D">
        <w:t>contact</w:t>
      </w:r>
      <w:r w:rsidRPr="0050765D">
        <w:rPr>
          <w:spacing w:val="12"/>
        </w:rPr>
        <w:t xml:space="preserve"> </w:t>
      </w:r>
      <w:r w:rsidRPr="0050765D">
        <w:t>with</w:t>
      </w:r>
      <w:r>
        <w:rPr>
          <w:spacing w:val="7"/>
        </w:rPr>
        <w:t>[</w:t>
      </w:r>
      <w:r w:rsidRPr="0050765D">
        <w:t>Miss]</w:t>
      </w:r>
      <w:r w:rsidRPr="0050765D">
        <w:rPr>
          <w:spacing w:val="3"/>
        </w:rPr>
        <w:t xml:space="preserve"> </w:t>
      </w:r>
      <w:r w:rsidRPr="0050765D">
        <w:t>Tanya</w:t>
      </w:r>
      <w:r w:rsidRPr="0050765D">
        <w:rPr>
          <w:spacing w:val="5"/>
        </w:rPr>
        <w:t xml:space="preserve"> </w:t>
      </w:r>
      <w:r w:rsidRPr="0050765D">
        <w:t>A</w:t>
      </w:r>
      <w:r w:rsidRPr="0050765D">
        <w:rPr>
          <w:spacing w:val="2"/>
        </w:rPr>
        <w:t>n</w:t>
      </w:r>
      <w:r w:rsidRPr="0050765D">
        <w:t>aparitra who</w:t>
      </w:r>
      <w:r w:rsidRPr="0050765D">
        <w:rPr>
          <w:spacing w:val="7"/>
        </w:rPr>
        <w:t xml:space="preserve"> </w:t>
      </w:r>
      <w:r w:rsidRPr="0050765D">
        <w:t>later joined</w:t>
      </w:r>
      <w:r w:rsidRPr="0050765D">
        <w:rPr>
          <w:spacing w:val="8"/>
        </w:rPr>
        <w:t xml:space="preserve"> </w:t>
      </w:r>
      <w:r w:rsidRPr="0050765D">
        <w:t>the</w:t>
      </w:r>
      <w:r w:rsidRPr="0050765D">
        <w:rPr>
          <w:spacing w:val="11"/>
        </w:rPr>
        <w:t xml:space="preserve"> </w:t>
      </w:r>
      <w:r w:rsidRPr="0050765D">
        <w:t>Faith…Tanya kindly</w:t>
      </w:r>
      <w:r w:rsidRPr="0050765D">
        <w:rPr>
          <w:spacing w:val="8"/>
        </w:rPr>
        <w:t xml:space="preserve"> </w:t>
      </w:r>
      <w:r w:rsidRPr="0050765D">
        <w:t>translated</w:t>
      </w:r>
      <w:r w:rsidRPr="0050765D">
        <w:rPr>
          <w:spacing w:val="5"/>
        </w:rPr>
        <w:t xml:space="preserve"> </w:t>
      </w:r>
      <w:r w:rsidRPr="0050765D">
        <w:t>two</w:t>
      </w:r>
      <w:r w:rsidRPr="0050765D">
        <w:rPr>
          <w:spacing w:val="11"/>
        </w:rPr>
        <w:t xml:space="preserve"> </w:t>
      </w:r>
      <w:r w:rsidRPr="0050765D">
        <w:t>Bahá’í</w:t>
      </w:r>
      <w:r w:rsidRPr="0050765D">
        <w:rPr>
          <w:spacing w:val="8"/>
        </w:rPr>
        <w:t xml:space="preserve"> </w:t>
      </w:r>
      <w:r w:rsidRPr="0050765D">
        <w:t>pamphlets</w:t>
      </w:r>
      <w:r w:rsidRPr="0050765D">
        <w:rPr>
          <w:spacing w:val="4"/>
        </w:rPr>
        <w:t xml:space="preserve"> </w:t>
      </w:r>
      <w:r w:rsidRPr="0050765D">
        <w:t>which</w:t>
      </w:r>
      <w:r w:rsidRPr="0050765D">
        <w:rPr>
          <w:spacing w:val="9"/>
        </w:rPr>
        <w:t xml:space="preserve"> </w:t>
      </w:r>
      <w:r w:rsidRPr="0050765D">
        <w:t>pleased the</w:t>
      </w:r>
      <w:r w:rsidRPr="0050765D">
        <w:rPr>
          <w:spacing w:val="-3"/>
        </w:rPr>
        <w:t xml:space="preserve"> </w:t>
      </w:r>
      <w:r w:rsidRPr="0050765D">
        <w:t>Guardian.”</w:t>
      </w:r>
      <w:r>
        <w:t>[</w:t>
      </w:r>
      <w:r w:rsidRPr="0050765D">
        <w:rPr>
          <w:rStyle w:val="FootnoteReference"/>
        </w:rPr>
        <w:footnoteReference w:id="44"/>
      </w:r>
      <w:r>
        <w:rPr>
          <w:rStyle w:val="FootnoteReference"/>
        </w:rPr>
        <w:t>]</w:t>
      </w:r>
    </w:p>
    <w:p w14:paraId="1ED07CFC" w14:textId="77777777" w:rsidR="006E0CCA" w:rsidRPr="0050765D" w:rsidRDefault="006E5B28" w:rsidP="00615BE7"/>
    <w:p w14:paraId="55808473" w14:textId="28211FF1" w:rsidR="006E0CCA" w:rsidRPr="0050765D" w:rsidRDefault="00910FCA" w:rsidP="00615BE7">
      <w:r w:rsidRPr="0050765D">
        <w:t>“Dr</w:t>
      </w:r>
      <w:r w:rsidRPr="0050765D">
        <w:rPr>
          <w:spacing w:val="9"/>
        </w:rPr>
        <w:t xml:space="preserve"> </w:t>
      </w:r>
      <w:r w:rsidRPr="0050765D">
        <w:t>Ta’eed</w:t>
      </w:r>
      <w:r w:rsidRPr="0050765D">
        <w:rPr>
          <w:spacing w:val="6"/>
        </w:rPr>
        <w:t xml:space="preserve"> </w:t>
      </w:r>
      <w:r w:rsidRPr="0050765D">
        <w:t>occasionally came</w:t>
      </w:r>
      <w:r w:rsidRPr="0050765D">
        <w:rPr>
          <w:spacing w:val="14"/>
        </w:rPr>
        <w:t xml:space="preserve"> </w:t>
      </w:r>
      <w:r w:rsidRPr="0050765D">
        <w:t>down</w:t>
      </w:r>
      <w:r w:rsidRPr="0050765D">
        <w:rPr>
          <w:spacing w:val="8"/>
        </w:rPr>
        <w:t xml:space="preserve"> </w:t>
      </w:r>
      <w:r w:rsidRPr="0050765D">
        <w:t>to</w:t>
      </w:r>
      <w:r w:rsidRPr="0050765D">
        <w:rPr>
          <w:spacing w:val="10"/>
        </w:rPr>
        <w:t xml:space="preserve"> </w:t>
      </w:r>
      <w:r w:rsidRPr="0050765D">
        <w:t>Bangkok</w:t>
      </w:r>
      <w:r>
        <w:rPr>
          <w:spacing w:val="4"/>
        </w:rPr>
        <w:t>[</w:t>
      </w:r>
      <w:r w:rsidRPr="0050765D">
        <w:t>from</w:t>
      </w:r>
      <w:r w:rsidRPr="0050765D">
        <w:rPr>
          <w:spacing w:val="6"/>
        </w:rPr>
        <w:t xml:space="preserve"> </w:t>
      </w:r>
      <w:r w:rsidRPr="0050765D">
        <w:t>Laos].</w:t>
      </w:r>
      <w:r w:rsidRPr="0050765D">
        <w:rPr>
          <w:spacing w:val="7"/>
        </w:rPr>
        <w:t xml:space="preserve"> </w:t>
      </w:r>
      <w:r w:rsidRPr="0050765D">
        <w:t>On</w:t>
      </w:r>
      <w:r w:rsidRPr="0050765D">
        <w:rPr>
          <w:spacing w:val="11"/>
        </w:rPr>
        <w:t xml:space="preserve"> </w:t>
      </w:r>
      <w:r w:rsidRPr="0050765D">
        <w:t>one</w:t>
      </w:r>
      <w:r w:rsidRPr="0050765D">
        <w:rPr>
          <w:spacing w:val="10"/>
        </w:rPr>
        <w:t xml:space="preserve"> </w:t>
      </w:r>
      <w:r w:rsidRPr="0050765D">
        <w:t>of</w:t>
      </w:r>
      <w:r w:rsidRPr="0050765D">
        <w:rPr>
          <w:spacing w:val="12"/>
        </w:rPr>
        <w:t xml:space="preserve"> </w:t>
      </w:r>
      <w:r w:rsidRPr="0050765D">
        <w:t>his trips</w:t>
      </w:r>
      <w:r w:rsidRPr="0050765D">
        <w:rPr>
          <w:spacing w:val="7"/>
        </w:rPr>
        <w:t xml:space="preserve"> </w:t>
      </w:r>
      <w:r w:rsidRPr="0050765D">
        <w:t>he</w:t>
      </w:r>
      <w:r w:rsidRPr="0050765D">
        <w:rPr>
          <w:spacing w:val="9"/>
        </w:rPr>
        <w:t xml:space="preserve"> </w:t>
      </w:r>
      <w:r w:rsidRPr="0050765D">
        <w:t>introduced me</w:t>
      </w:r>
      <w:r w:rsidRPr="0050765D">
        <w:rPr>
          <w:spacing w:val="9"/>
        </w:rPr>
        <w:t xml:space="preserve"> </w:t>
      </w:r>
      <w:r w:rsidRPr="0050765D">
        <w:t>to</w:t>
      </w:r>
      <w:r w:rsidRPr="0050765D">
        <w:rPr>
          <w:spacing w:val="10"/>
        </w:rPr>
        <w:t xml:space="preserve"> </w:t>
      </w:r>
      <w:r w:rsidRPr="0050765D">
        <w:t>Ms.</w:t>
      </w:r>
      <w:r w:rsidRPr="0050765D">
        <w:rPr>
          <w:spacing w:val="8"/>
        </w:rPr>
        <w:t xml:space="preserve"> </w:t>
      </w:r>
      <w:r w:rsidRPr="0050765D">
        <w:t>Dhanya</w:t>
      </w:r>
      <w:r w:rsidRPr="0050765D">
        <w:rPr>
          <w:spacing w:val="2"/>
        </w:rPr>
        <w:t xml:space="preserve"> </w:t>
      </w:r>
      <w:r w:rsidRPr="0050765D">
        <w:t>(Tanya)</w:t>
      </w:r>
      <w:r w:rsidRPr="0050765D">
        <w:rPr>
          <w:spacing w:val="3"/>
        </w:rPr>
        <w:t xml:space="preserve"> </w:t>
      </w:r>
      <w:r w:rsidRPr="0050765D">
        <w:t>who</w:t>
      </w:r>
      <w:r w:rsidRPr="0050765D">
        <w:rPr>
          <w:spacing w:val="7"/>
        </w:rPr>
        <w:t xml:space="preserve"> </w:t>
      </w:r>
      <w:r w:rsidRPr="0050765D">
        <w:t>had</w:t>
      </w:r>
      <w:r w:rsidRPr="0050765D">
        <w:rPr>
          <w:spacing w:val="8"/>
        </w:rPr>
        <w:t xml:space="preserve"> </w:t>
      </w:r>
      <w:r w:rsidRPr="0050765D">
        <w:t>tr</w:t>
      </w:r>
      <w:r w:rsidRPr="0050765D">
        <w:rPr>
          <w:spacing w:val="-2"/>
        </w:rPr>
        <w:t>a</w:t>
      </w:r>
      <w:r w:rsidRPr="0050765D">
        <w:rPr>
          <w:spacing w:val="1"/>
        </w:rPr>
        <w:t>n</w:t>
      </w:r>
      <w:r w:rsidRPr="0050765D">
        <w:t>slated</w:t>
      </w:r>
      <w:r w:rsidRPr="0050765D">
        <w:rPr>
          <w:spacing w:val="11"/>
        </w:rPr>
        <w:t xml:space="preserve"> </w:t>
      </w:r>
      <w:r w:rsidRPr="0050765D">
        <w:t>a[nother] Bahá’í</w:t>
      </w:r>
      <w:r w:rsidRPr="0050765D">
        <w:rPr>
          <w:spacing w:val="4"/>
        </w:rPr>
        <w:t xml:space="preserve"> </w:t>
      </w:r>
      <w:r w:rsidRPr="0050765D">
        <w:t>pa</w:t>
      </w:r>
      <w:r w:rsidRPr="0050765D">
        <w:rPr>
          <w:spacing w:val="-1"/>
        </w:rPr>
        <w:t>m</w:t>
      </w:r>
      <w:r w:rsidRPr="0050765D">
        <w:t>phlet</w:t>
      </w:r>
      <w:r w:rsidRPr="0050765D">
        <w:rPr>
          <w:spacing w:val="1"/>
        </w:rPr>
        <w:t xml:space="preserve"> </w:t>
      </w:r>
      <w:r w:rsidRPr="0050765D">
        <w:t>into</w:t>
      </w:r>
      <w:r w:rsidRPr="0050765D">
        <w:rPr>
          <w:spacing w:val="7"/>
        </w:rPr>
        <w:t xml:space="preserve"> </w:t>
      </w:r>
      <w:r w:rsidRPr="0050765D">
        <w:t>Thai.</w:t>
      </w:r>
      <w:r w:rsidRPr="0050765D">
        <w:rPr>
          <w:spacing w:val="5"/>
        </w:rPr>
        <w:t xml:space="preserve"> </w:t>
      </w:r>
      <w:r w:rsidRPr="0050765D">
        <w:t>Dr</w:t>
      </w:r>
      <w:r w:rsidRPr="0050765D">
        <w:rPr>
          <w:spacing w:val="7"/>
        </w:rPr>
        <w:t xml:space="preserve"> </w:t>
      </w:r>
      <w:r w:rsidRPr="0050765D">
        <w:t>Ta’eed</w:t>
      </w:r>
      <w:r w:rsidRPr="0050765D">
        <w:rPr>
          <w:spacing w:val="3"/>
        </w:rPr>
        <w:t xml:space="preserve"> </w:t>
      </w:r>
      <w:r w:rsidRPr="0050765D">
        <w:t>suggested that</w:t>
      </w:r>
      <w:r w:rsidRPr="0050765D">
        <w:rPr>
          <w:spacing w:val="11"/>
        </w:rPr>
        <w:t xml:space="preserve"> </w:t>
      </w:r>
      <w:r w:rsidRPr="0050765D">
        <w:t>Dhanya</w:t>
      </w:r>
      <w:r w:rsidRPr="0050765D">
        <w:rPr>
          <w:spacing w:val="2"/>
        </w:rPr>
        <w:t xml:space="preserve"> </w:t>
      </w:r>
      <w:r w:rsidRPr="0050765D">
        <w:t>and</w:t>
      </w:r>
      <w:r w:rsidRPr="0050765D">
        <w:rPr>
          <w:spacing w:val="7"/>
        </w:rPr>
        <w:t xml:space="preserve"> </w:t>
      </w:r>
      <w:r w:rsidRPr="0050765D">
        <w:t>I</w:t>
      </w:r>
      <w:r w:rsidRPr="0050765D">
        <w:rPr>
          <w:spacing w:val="10"/>
        </w:rPr>
        <w:t xml:space="preserve"> </w:t>
      </w:r>
      <w:r w:rsidRPr="0050765D">
        <w:t>translate</w:t>
      </w:r>
      <w:r w:rsidRPr="0050765D">
        <w:rPr>
          <w:spacing w:val="11"/>
        </w:rPr>
        <w:t xml:space="preserve"> </w:t>
      </w:r>
      <w:r w:rsidRPr="0050765D">
        <w:t>an additional</w:t>
      </w:r>
      <w:r w:rsidRPr="0050765D">
        <w:rPr>
          <w:spacing w:val="63"/>
        </w:rPr>
        <w:t xml:space="preserve"> </w:t>
      </w:r>
      <w:r w:rsidRPr="0050765D">
        <w:t>pa</w:t>
      </w:r>
      <w:r w:rsidRPr="0050765D">
        <w:rPr>
          <w:spacing w:val="-1"/>
        </w:rPr>
        <w:t>m</w:t>
      </w:r>
      <w:r w:rsidRPr="0050765D">
        <w:t>phlet.</w:t>
      </w:r>
      <w:r w:rsidRPr="0050765D">
        <w:rPr>
          <w:spacing w:val="64"/>
        </w:rPr>
        <w:t xml:space="preserve"> </w:t>
      </w:r>
      <w:r w:rsidRPr="0050765D">
        <w:t>This was the beginning</w:t>
      </w:r>
      <w:r w:rsidRPr="0050765D">
        <w:rPr>
          <w:spacing w:val="64"/>
        </w:rPr>
        <w:t xml:space="preserve"> </w:t>
      </w:r>
      <w:r w:rsidRPr="0050765D">
        <w:t>of a long friendsh</w:t>
      </w:r>
      <w:r w:rsidRPr="0050765D">
        <w:rPr>
          <w:spacing w:val="-1"/>
        </w:rPr>
        <w:t>i</w:t>
      </w:r>
      <w:r w:rsidRPr="0050765D">
        <w:t>p</w:t>
      </w:r>
      <w:r w:rsidRPr="0050765D">
        <w:rPr>
          <w:spacing w:val="64"/>
        </w:rPr>
        <w:t xml:space="preserve"> </w:t>
      </w:r>
      <w:r w:rsidRPr="0050765D">
        <w:t>between Dhanya</w:t>
      </w:r>
      <w:r w:rsidRPr="0050765D">
        <w:rPr>
          <w:spacing w:val="-6"/>
        </w:rPr>
        <w:t xml:space="preserve"> </w:t>
      </w:r>
      <w:r w:rsidRPr="0050765D">
        <w:t>and</w:t>
      </w:r>
      <w:r w:rsidRPr="0050765D">
        <w:rPr>
          <w:spacing w:val="-1"/>
        </w:rPr>
        <w:t xml:space="preserve"> me</w:t>
      </w:r>
      <w:r w:rsidRPr="0050765D">
        <w:t>. After</w:t>
      </w:r>
      <w:r w:rsidRPr="0050765D">
        <w:rPr>
          <w:spacing w:val="-3"/>
        </w:rPr>
        <w:t xml:space="preserve"> </w:t>
      </w:r>
      <w:r w:rsidRPr="0050765D">
        <w:t>we finished</w:t>
      </w:r>
      <w:r w:rsidRPr="0050765D">
        <w:rPr>
          <w:spacing w:val="-6"/>
        </w:rPr>
        <w:t xml:space="preserve"> </w:t>
      </w:r>
      <w:r w:rsidRPr="0050765D">
        <w:t>the pa</w:t>
      </w:r>
      <w:r w:rsidRPr="0050765D">
        <w:rPr>
          <w:spacing w:val="-1"/>
        </w:rPr>
        <w:t>m</w:t>
      </w:r>
      <w:r w:rsidRPr="0050765D">
        <w:t>phlet,</w:t>
      </w:r>
      <w:r w:rsidRPr="0050765D">
        <w:rPr>
          <w:spacing w:val="-8"/>
        </w:rPr>
        <w:t xml:space="preserve"> </w:t>
      </w:r>
      <w:r w:rsidRPr="0050765D">
        <w:t>Dhanya</w:t>
      </w:r>
      <w:r w:rsidRPr="0050765D">
        <w:rPr>
          <w:spacing w:val="-6"/>
        </w:rPr>
        <w:t xml:space="preserve"> </w:t>
      </w:r>
      <w:r w:rsidRPr="0050765D">
        <w:t>read</w:t>
      </w:r>
      <w:r w:rsidRPr="0050765D">
        <w:rPr>
          <w:spacing w:val="-2"/>
        </w:rPr>
        <w:t xml:space="preserve"> </w:t>
      </w:r>
      <w:r w:rsidRPr="0050765D">
        <w:t>the “proofs”.</w:t>
      </w:r>
      <w:r w:rsidRPr="0050765D">
        <w:rPr>
          <w:spacing w:val="-7"/>
        </w:rPr>
        <w:t xml:space="preserve"> </w:t>
      </w:r>
      <w:r w:rsidRPr="0050765D">
        <w:t>One of</w:t>
      </w:r>
      <w:r w:rsidRPr="0050765D">
        <w:rPr>
          <w:spacing w:val="68"/>
        </w:rPr>
        <w:t xml:space="preserve"> </w:t>
      </w:r>
      <w:r w:rsidRPr="0050765D">
        <w:t>the</w:t>
      </w:r>
      <w:r w:rsidRPr="0050765D">
        <w:rPr>
          <w:spacing w:val="67"/>
        </w:rPr>
        <w:t xml:space="preserve"> </w:t>
      </w:r>
      <w:r w:rsidRPr="0050765D">
        <w:t>architecture students</w:t>
      </w:r>
      <w:r w:rsidRPr="0050765D">
        <w:rPr>
          <w:spacing w:val="61"/>
        </w:rPr>
        <w:t xml:space="preserve"> </w:t>
      </w:r>
      <w:r w:rsidRPr="0050765D">
        <w:t>at the</w:t>
      </w:r>
      <w:r w:rsidRPr="0050765D">
        <w:rPr>
          <w:spacing w:val="67"/>
        </w:rPr>
        <w:t xml:space="preserve"> </w:t>
      </w:r>
      <w:r w:rsidRPr="0050765D">
        <w:t>‘</w:t>
      </w:r>
      <w:r w:rsidRPr="0050765D">
        <w:rPr>
          <w:spacing w:val="1"/>
        </w:rPr>
        <w:t>Y</w:t>
      </w:r>
      <w:r w:rsidRPr="0050765D">
        <w:t>”</w:t>
      </w:r>
      <w:r>
        <w:rPr>
          <w:spacing w:val="67"/>
        </w:rPr>
        <w:t>[</w:t>
      </w:r>
      <w:r w:rsidRPr="0050765D">
        <w:t>YMCA]</w:t>
      </w:r>
      <w:r w:rsidRPr="0050765D">
        <w:rPr>
          <w:spacing w:val="60"/>
        </w:rPr>
        <w:t xml:space="preserve"> </w:t>
      </w:r>
      <w:r w:rsidRPr="0050765D">
        <w:t>designed</w:t>
      </w:r>
      <w:r w:rsidRPr="0050765D">
        <w:rPr>
          <w:spacing w:val="60"/>
        </w:rPr>
        <w:t xml:space="preserve"> </w:t>
      </w:r>
      <w:r w:rsidRPr="0050765D">
        <w:t>a cover</w:t>
      </w:r>
      <w:r w:rsidRPr="0050765D">
        <w:rPr>
          <w:spacing w:val="64"/>
        </w:rPr>
        <w:t xml:space="preserve"> </w:t>
      </w:r>
      <w:r w:rsidRPr="0050765D">
        <w:t>in</w:t>
      </w:r>
      <w:r w:rsidRPr="0050765D">
        <w:rPr>
          <w:spacing w:val="68"/>
        </w:rPr>
        <w:t xml:space="preserve"> </w:t>
      </w:r>
      <w:r w:rsidRPr="0050765D">
        <w:t xml:space="preserve">three colours </w:t>
      </w:r>
      <w:r w:rsidRPr="0050765D">
        <w:rPr>
          <w:spacing w:val="-2"/>
        </w:rPr>
        <w:t>a</w:t>
      </w:r>
      <w:r w:rsidRPr="0050765D">
        <w:t xml:space="preserve">nd </w:t>
      </w:r>
      <w:r w:rsidRPr="0050765D">
        <w:rPr>
          <w:spacing w:val="-1"/>
        </w:rPr>
        <w:t>t</w:t>
      </w:r>
      <w:r w:rsidRPr="0050765D">
        <w:rPr>
          <w:spacing w:val="1"/>
        </w:rPr>
        <w:t>h</w:t>
      </w:r>
      <w:r w:rsidRPr="0050765D">
        <w:t>e pa</w:t>
      </w:r>
      <w:r w:rsidRPr="0050765D">
        <w:rPr>
          <w:spacing w:val="-1"/>
        </w:rPr>
        <w:t>m</w:t>
      </w:r>
      <w:r w:rsidRPr="0050765D">
        <w:t>phlet</w:t>
      </w:r>
      <w:r w:rsidRPr="0050765D">
        <w:rPr>
          <w:spacing w:val="68"/>
        </w:rPr>
        <w:t xml:space="preserve"> </w:t>
      </w:r>
      <w:r w:rsidRPr="0050765D">
        <w:t>was printed. Dr Ta</w:t>
      </w:r>
      <w:r w:rsidRPr="0050765D">
        <w:rPr>
          <w:spacing w:val="2"/>
        </w:rPr>
        <w:t>’</w:t>
      </w:r>
      <w:r w:rsidRPr="0050765D">
        <w:t>eed paid the expenses.</w:t>
      </w:r>
      <w:r w:rsidRPr="0050765D">
        <w:rPr>
          <w:spacing w:val="68"/>
        </w:rPr>
        <w:t xml:space="preserve"> </w:t>
      </w:r>
      <w:r w:rsidRPr="0050765D">
        <w:t>The pa</w:t>
      </w:r>
      <w:r w:rsidRPr="0050765D">
        <w:rPr>
          <w:spacing w:val="-1"/>
        </w:rPr>
        <w:t>m</w:t>
      </w:r>
      <w:r w:rsidRPr="0050765D">
        <w:t>phlet</w:t>
      </w:r>
      <w:r w:rsidRPr="0050765D">
        <w:rPr>
          <w:spacing w:val="33"/>
        </w:rPr>
        <w:t xml:space="preserve"> </w:t>
      </w:r>
      <w:r w:rsidRPr="0050765D">
        <w:t>was</w:t>
      </w:r>
      <w:r w:rsidRPr="0050765D">
        <w:rPr>
          <w:spacing w:val="38"/>
        </w:rPr>
        <w:t xml:space="preserve"> </w:t>
      </w:r>
      <w:r w:rsidRPr="0050765D">
        <w:t>called</w:t>
      </w:r>
      <w:r w:rsidRPr="0050765D">
        <w:rPr>
          <w:spacing w:val="40"/>
        </w:rPr>
        <w:t xml:space="preserve"> </w:t>
      </w:r>
      <w:r w:rsidRPr="0050765D">
        <w:rPr>
          <w:i/>
        </w:rPr>
        <w:t>What</w:t>
      </w:r>
      <w:r w:rsidRPr="0050765D">
        <w:rPr>
          <w:i/>
          <w:spacing w:val="35"/>
        </w:rPr>
        <w:t xml:space="preserve"> </w:t>
      </w:r>
      <w:r w:rsidRPr="0050765D">
        <w:rPr>
          <w:i/>
        </w:rPr>
        <w:t>is</w:t>
      </w:r>
      <w:r w:rsidRPr="0050765D">
        <w:rPr>
          <w:i/>
          <w:spacing w:val="41"/>
        </w:rPr>
        <w:t xml:space="preserve"> </w:t>
      </w:r>
      <w:r w:rsidRPr="0050765D">
        <w:rPr>
          <w:i/>
        </w:rPr>
        <w:t>Bahá’í?</w:t>
      </w:r>
      <w:r w:rsidRPr="0050765D">
        <w:rPr>
          <w:i/>
          <w:spacing w:val="33"/>
        </w:rPr>
        <w:t xml:space="preserve"> </w:t>
      </w:r>
      <w:r w:rsidRPr="0050765D">
        <w:t>In</w:t>
      </w:r>
      <w:r w:rsidRPr="0050765D">
        <w:rPr>
          <w:spacing w:val="40"/>
        </w:rPr>
        <w:t xml:space="preserve"> </w:t>
      </w:r>
      <w:r w:rsidRPr="0050765D">
        <w:t>the</w:t>
      </w:r>
      <w:r w:rsidRPr="0050765D">
        <w:rPr>
          <w:spacing w:val="39"/>
        </w:rPr>
        <w:t xml:space="preserve"> </w:t>
      </w:r>
      <w:r w:rsidRPr="0050765D">
        <w:t>meanti</w:t>
      </w:r>
      <w:r w:rsidRPr="0050765D">
        <w:rPr>
          <w:spacing w:val="-1"/>
        </w:rPr>
        <w:t>m</w:t>
      </w:r>
      <w:r w:rsidRPr="0050765D">
        <w:t>e</w:t>
      </w:r>
      <w:r w:rsidRPr="0050765D">
        <w:rPr>
          <w:spacing w:val="42"/>
        </w:rPr>
        <w:t xml:space="preserve"> </w:t>
      </w:r>
      <w:r w:rsidRPr="0050765D">
        <w:t>I</w:t>
      </w:r>
      <w:r w:rsidRPr="0050765D">
        <w:rPr>
          <w:spacing w:val="41"/>
        </w:rPr>
        <w:t xml:space="preserve"> </w:t>
      </w:r>
      <w:r w:rsidRPr="0050765D">
        <w:rPr>
          <w:spacing w:val="2"/>
        </w:rPr>
        <w:t>h</w:t>
      </w:r>
      <w:r w:rsidRPr="0050765D">
        <w:rPr>
          <w:spacing w:val="1"/>
        </w:rPr>
        <w:t>a</w:t>
      </w:r>
      <w:r w:rsidRPr="0050765D">
        <w:t>d</w:t>
      </w:r>
      <w:r w:rsidRPr="0050765D">
        <w:rPr>
          <w:spacing w:val="39"/>
        </w:rPr>
        <w:t xml:space="preserve"> </w:t>
      </w:r>
      <w:r w:rsidRPr="0050765D">
        <w:t>started</w:t>
      </w:r>
      <w:r w:rsidRPr="0050765D">
        <w:rPr>
          <w:spacing w:val="35"/>
        </w:rPr>
        <w:t xml:space="preserve"> </w:t>
      </w:r>
      <w:r w:rsidRPr="0050765D">
        <w:t>to</w:t>
      </w:r>
      <w:r w:rsidRPr="0050765D">
        <w:rPr>
          <w:spacing w:val="40"/>
        </w:rPr>
        <w:t xml:space="preserve"> </w:t>
      </w:r>
      <w:r w:rsidRPr="0050765D">
        <w:t>study Thai.</w:t>
      </w:r>
      <w:r w:rsidRPr="0050765D">
        <w:rPr>
          <w:spacing w:val="6"/>
        </w:rPr>
        <w:t xml:space="preserve"> </w:t>
      </w:r>
      <w:r w:rsidRPr="0050765D">
        <w:t>My</w:t>
      </w:r>
      <w:r w:rsidRPr="0050765D">
        <w:rPr>
          <w:spacing w:val="8"/>
        </w:rPr>
        <w:t xml:space="preserve"> </w:t>
      </w:r>
      <w:r w:rsidRPr="0050765D">
        <w:t>first</w:t>
      </w:r>
      <w:r w:rsidRPr="0050765D">
        <w:rPr>
          <w:spacing w:val="7"/>
        </w:rPr>
        <w:t xml:space="preserve"> </w:t>
      </w:r>
      <w:r w:rsidRPr="0050765D">
        <w:t>teacher</w:t>
      </w:r>
      <w:r w:rsidRPr="0050765D">
        <w:rPr>
          <w:spacing w:val="11"/>
        </w:rPr>
        <w:t xml:space="preserve"> </w:t>
      </w:r>
      <w:r w:rsidRPr="0050765D">
        <w:t>was</w:t>
      </w:r>
      <w:r w:rsidRPr="0050765D">
        <w:rPr>
          <w:spacing w:val="7"/>
        </w:rPr>
        <w:t xml:space="preserve"> </w:t>
      </w:r>
      <w:r w:rsidRPr="0050765D">
        <w:t>Phaiboon. He</w:t>
      </w:r>
      <w:r w:rsidRPr="0050765D">
        <w:rPr>
          <w:spacing w:val="7"/>
        </w:rPr>
        <w:t xml:space="preserve"> </w:t>
      </w:r>
      <w:r w:rsidRPr="0050765D">
        <w:t>developed very</w:t>
      </w:r>
      <w:r w:rsidRPr="0050765D">
        <w:rPr>
          <w:spacing w:val="7"/>
        </w:rPr>
        <w:t xml:space="preserve"> </w:t>
      </w:r>
      <w:r w:rsidRPr="0050765D">
        <w:t>rapidly</w:t>
      </w:r>
      <w:r w:rsidRPr="0050765D">
        <w:rPr>
          <w:spacing w:val="4"/>
        </w:rPr>
        <w:t xml:space="preserve"> </w:t>
      </w:r>
      <w:r w:rsidRPr="0050765D">
        <w:t>into</w:t>
      </w:r>
      <w:r w:rsidRPr="0050765D">
        <w:rPr>
          <w:spacing w:val="7"/>
        </w:rPr>
        <w:t xml:space="preserve"> </w:t>
      </w:r>
      <w:r w:rsidRPr="0050765D">
        <w:t>a</w:t>
      </w:r>
      <w:r w:rsidRPr="0050765D">
        <w:rPr>
          <w:spacing w:val="11"/>
        </w:rPr>
        <w:t xml:space="preserve"> </w:t>
      </w:r>
      <w:r w:rsidRPr="0050765D">
        <w:t>good teacher.</w:t>
      </w:r>
      <w:r w:rsidRPr="0050765D">
        <w:rPr>
          <w:spacing w:val="4"/>
        </w:rPr>
        <w:t xml:space="preserve"> </w:t>
      </w:r>
      <w:r w:rsidRPr="0050765D">
        <w:t>Later</w:t>
      </w:r>
      <w:r w:rsidRPr="0050765D">
        <w:rPr>
          <w:spacing w:val="12"/>
        </w:rPr>
        <w:t xml:space="preserve"> </w:t>
      </w:r>
      <w:r w:rsidRPr="0050765D">
        <w:t>on,</w:t>
      </w:r>
      <w:r w:rsidRPr="0050765D">
        <w:rPr>
          <w:spacing w:val="7"/>
        </w:rPr>
        <w:t xml:space="preserve"> </w:t>
      </w:r>
      <w:r w:rsidRPr="0050765D">
        <w:t>he</w:t>
      </w:r>
      <w:r w:rsidRPr="0050765D">
        <w:rPr>
          <w:spacing w:val="9"/>
        </w:rPr>
        <w:t xml:space="preserve"> </w:t>
      </w:r>
      <w:r w:rsidRPr="0050765D">
        <w:t>taught</w:t>
      </w:r>
      <w:r w:rsidRPr="0050765D">
        <w:rPr>
          <w:spacing w:val="4"/>
        </w:rPr>
        <w:t xml:space="preserve"> </w:t>
      </w:r>
      <w:r w:rsidRPr="0050765D">
        <w:t>o</w:t>
      </w:r>
      <w:r w:rsidRPr="0050765D">
        <w:rPr>
          <w:spacing w:val="-1"/>
        </w:rPr>
        <w:t>t</w:t>
      </w:r>
      <w:r w:rsidRPr="0050765D">
        <w:t>her</w:t>
      </w:r>
      <w:r w:rsidRPr="0050765D">
        <w:rPr>
          <w:spacing w:val="6"/>
        </w:rPr>
        <w:t xml:space="preserve"> </w:t>
      </w:r>
      <w:r w:rsidRPr="0050765D">
        <w:t xml:space="preserve">foreigners </w:t>
      </w:r>
      <w:r w:rsidRPr="0050765D">
        <w:rPr>
          <w:spacing w:val="-1"/>
        </w:rPr>
        <w:t>a</w:t>
      </w:r>
      <w:r w:rsidRPr="0050765D">
        <w:t>nd</w:t>
      </w:r>
      <w:r w:rsidRPr="0050765D">
        <w:rPr>
          <w:spacing w:val="9"/>
        </w:rPr>
        <w:t xml:space="preserve"> </w:t>
      </w:r>
      <w:r w:rsidRPr="0050765D">
        <w:t>earned</w:t>
      </w:r>
      <w:r w:rsidRPr="0050765D">
        <w:rPr>
          <w:spacing w:val="4"/>
        </w:rPr>
        <w:t xml:space="preserve"> </w:t>
      </w:r>
      <w:r w:rsidRPr="0050765D">
        <w:t>qui</w:t>
      </w:r>
      <w:r w:rsidRPr="0050765D">
        <w:rPr>
          <w:spacing w:val="-1"/>
        </w:rPr>
        <w:t>t</w:t>
      </w:r>
      <w:r w:rsidRPr="0050765D">
        <w:t>e</w:t>
      </w:r>
      <w:r w:rsidRPr="0050765D">
        <w:rPr>
          <w:spacing w:val="6"/>
        </w:rPr>
        <w:t xml:space="preserve"> </w:t>
      </w:r>
      <w:r w:rsidRPr="0050765D">
        <w:t>a</w:t>
      </w:r>
      <w:r w:rsidRPr="0050765D">
        <w:rPr>
          <w:spacing w:val="11"/>
        </w:rPr>
        <w:t xml:space="preserve"> </w:t>
      </w:r>
      <w:r w:rsidRPr="0050765D">
        <w:t>good</w:t>
      </w:r>
      <w:r w:rsidRPr="0050765D">
        <w:rPr>
          <w:spacing w:val="6"/>
        </w:rPr>
        <w:t xml:space="preserve"> </w:t>
      </w:r>
      <w:r w:rsidRPr="0050765D">
        <w:rPr>
          <w:spacing w:val="-1"/>
        </w:rPr>
        <w:t>l</w:t>
      </w:r>
      <w:r w:rsidRPr="0050765D">
        <w:t>iving</w:t>
      </w:r>
      <w:r w:rsidRPr="0050765D">
        <w:rPr>
          <w:spacing w:val="6"/>
        </w:rPr>
        <w:t xml:space="preserve"> </w:t>
      </w:r>
      <w:r w:rsidRPr="0050765D">
        <w:t>for hi</w:t>
      </w:r>
      <w:r w:rsidRPr="0050765D">
        <w:rPr>
          <w:spacing w:val="-1"/>
        </w:rPr>
        <w:t>m</w:t>
      </w:r>
      <w:r w:rsidRPr="0050765D">
        <w:t>self</w:t>
      </w:r>
      <w:r w:rsidRPr="0050765D">
        <w:rPr>
          <w:spacing w:val="4"/>
        </w:rPr>
        <w:t xml:space="preserve"> </w:t>
      </w:r>
      <w:r w:rsidRPr="0050765D">
        <w:t>while</w:t>
      </w:r>
      <w:r w:rsidRPr="0050765D">
        <w:rPr>
          <w:spacing w:val="3"/>
        </w:rPr>
        <w:t xml:space="preserve"> </w:t>
      </w:r>
      <w:r w:rsidRPr="0050765D">
        <w:t>he</w:t>
      </w:r>
      <w:r w:rsidRPr="0050765D">
        <w:rPr>
          <w:spacing w:val="6"/>
        </w:rPr>
        <w:t xml:space="preserve"> </w:t>
      </w:r>
      <w:r w:rsidRPr="0050765D">
        <w:t>was</w:t>
      </w:r>
      <w:r w:rsidRPr="0050765D">
        <w:rPr>
          <w:spacing w:val="5"/>
        </w:rPr>
        <w:t xml:space="preserve"> </w:t>
      </w:r>
      <w:r w:rsidRPr="0050765D">
        <w:t>still</w:t>
      </w:r>
      <w:r w:rsidRPr="0050765D">
        <w:rPr>
          <w:spacing w:val="9"/>
        </w:rPr>
        <w:t xml:space="preserve"> </w:t>
      </w:r>
      <w:r w:rsidRPr="0050765D">
        <w:t>a</w:t>
      </w:r>
      <w:r w:rsidRPr="0050765D">
        <w:rPr>
          <w:spacing w:val="9"/>
        </w:rPr>
        <w:t xml:space="preserve"> </w:t>
      </w:r>
      <w:r w:rsidRPr="0050765D">
        <w:t>student</w:t>
      </w:r>
      <w:r w:rsidRPr="0050765D">
        <w:rPr>
          <w:spacing w:val="1"/>
        </w:rPr>
        <w:t xml:space="preserve"> </w:t>
      </w:r>
      <w:r w:rsidRPr="0050765D">
        <w:t>at</w:t>
      </w:r>
      <w:r w:rsidRPr="0050765D">
        <w:rPr>
          <w:spacing w:val="9"/>
        </w:rPr>
        <w:t xml:space="preserve"> </w:t>
      </w:r>
      <w:r w:rsidRPr="0050765D">
        <w:t>Thammasart</w:t>
      </w:r>
      <w:r w:rsidRPr="0050765D">
        <w:rPr>
          <w:spacing w:val="-3"/>
        </w:rPr>
        <w:t xml:space="preserve"> </w:t>
      </w:r>
      <w:r w:rsidRPr="0050765D">
        <w:t>Universit</w:t>
      </w:r>
      <w:r w:rsidRPr="0050765D">
        <w:rPr>
          <w:spacing w:val="-1"/>
        </w:rPr>
        <w:t>y</w:t>
      </w:r>
      <w:r w:rsidRPr="0050765D">
        <w:t>.</w:t>
      </w:r>
      <w:r w:rsidRPr="0050765D">
        <w:rPr>
          <w:spacing w:val="-4"/>
        </w:rPr>
        <w:t xml:space="preserve"> </w:t>
      </w:r>
      <w:r w:rsidRPr="0050765D">
        <w:t>I</w:t>
      </w:r>
      <w:r w:rsidRPr="0050765D">
        <w:rPr>
          <w:spacing w:val="8"/>
        </w:rPr>
        <w:t xml:space="preserve"> </w:t>
      </w:r>
      <w:r w:rsidRPr="0050765D">
        <w:t>continued</w:t>
      </w:r>
      <w:r w:rsidRPr="0050765D">
        <w:rPr>
          <w:spacing w:val="-1"/>
        </w:rPr>
        <w:t xml:space="preserve"> </w:t>
      </w:r>
      <w:r w:rsidRPr="0050765D">
        <w:t>Thai at</w:t>
      </w:r>
      <w:r w:rsidRPr="0050765D">
        <w:rPr>
          <w:spacing w:val="11"/>
        </w:rPr>
        <w:t xml:space="preserve"> </w:t>
      </w:r>
      <w:r w:rsidRPr="0050765D">
        <w:t>a</w:t>
      </w:r>
      <w:r w:rsidRPr="0050765D">
        <w:rPr>
          <w:spacing w:val="11"/>
        </w:rPr>
        <w:t xml:space="preserve"> </w:t>
      </w:r>
      <w:r w:rsidRPr="0050765D">
        <w:rPr>
          <w:spacing w:val="-1"/>
        </w:rPr>
        <w:t>m</w:t>
      </w:r>
      <w:r w:rsidRPr="0050765D">
        <w:t>issionary school.</w:t>
      </w:r>
      <w:r w:rsidRPr="0050765D">
        <w:rPr>
          <w:spacing w:val="3"/>
        </w:rPr>
        <w:t xml:space="preserve"> </w:t>
      </w:r>
      <w:r w:rsidRPr="0050765D">
        <w:t>I</w:t>
      </w:r>
      <w:r w:rsidRPr="0050765D">
        <w:rPr>
          <w:spacing w:val="11"/>
        </w:rPr>
        <w:t xml:space="preserve"> </w:t>
      </w:r>
      <w:r w:rsidRPr="0050765D">
        <w:t>stud</w:t>
      </w:r>
      <w:r w:rsidRPr="0050765D">
        <w:rPr>
          <w:spacing w:val="2"/>
        </w:rPr>
        <w:t>i</w:t>
      </w:r>
      <w:r w:rsidRPr="0050765D">
        <w:t>ed</w:t>
      </w:r>
      <w:r w:rsidRPr="0050765D">
        <w:rPr>
          <w:spacing w:val="3"/>
        </w:rPr>
        <w:t xml:space="preserve"> </w:t>
      </w:r>
      <w:r w:rsidRPr="0050765D">
        <w:t>an</w:t>
      </w:r>
      <w:r w:rsidRPr="0050765D">
        <w:rPr>
          <w:spacing w:val="9"/>
        </w:rPr>
        <w:t xml:space="preserve"> </w:t>
      </w:r>
      <w:r w:rsidRPr="0050765D">
        <w:t>hour</w:t>
      </w:r>
      <w:r w:rsidRPr="0050765D">
        <w:rPr>
          <w:spacing w:val="5"/>
        </w:rPr>
        <w:t xml:space="preserve"> </w:t>
      </w:r>
      <w:r w:rsidRPr="0050765D">
        <w:t>a</w:t>
      </w:r>
      <w:r w:rsidRPr="0050765D">
        <w:rPr>
          <w:spacing w:val="11"/>
        </w:rPr>
        <w:t xml:space="preserve"> </w:t>
      </w:r>
      <w:r w:rsidRPr="0050765D">
        <w:t>day.</w:t>
      </w:r>
      <w:r w:rsidRPr="0050765D">
        <w:rPr>
          <w:spacing w:val="7"/>
        </w:rPr>
        <w:t xml:space="preserve"> </w:t>
      </w:r>
      <w:r w:rsidRPr="0050765D">
        <w:t>The</w:t>
      </w:r>
      <w:r w:rsidRPr="0050765D">
        <w:rPr>
          <w:spacing w:val="7"/>
        </w:rPr>
        <w:t xml:space="preserve"> </w:t>
      </w:r>
      <w:r w:rsidRPr="0050765D">
        <w:t>full</w:t>
      </w:r>
      <w:r w:rsidRPr="0050765D">
        <w:rPr>
          <w:spacing w:val="6"/>
        </w:rPr>
        <w:t xml:space="preserve"> </w:t>
      </w:r>
      <w:r w:rsidRPr="0050765D">
        <w:t>course</w:t>
      </w:r>
      <w:r w:rsidRPr="0050765D">
        <w:rPr>
          <w:spacing w:val="4"/>
        </w:rPr>
        <w:t xml:space="preserve"> </w:t>
      </w:r>
      <w:r w:rsidRPr="0050765D">
        <w:t>was</w:t>
      </w:r>
      <w:r w:rsidRPr="0050765D">
        <w:rPr>
          <w:spacing w:val="6"/>
        </w:rPr>
        <w:t xml:space="preserve"> </w:t>
      </w:r>
      <w:r w:rsidRPr="0050765D">
        <w:t>for</w:t>
      </w:r>
      <w:r w:rsidRPr="0050765D">
        <w:rPr>
          <w:spacing w:val="7"/>
        </w:rPr>
        <w:t xml:space="preserve"> </w:t>
      </w:r>
      <w:r w:rsidRPr="0050765D">
        <w:t>four</w:t>
      </w:r>
      <w:r w:rsidRPr="0050765D">
        <w:rPr>
          <w:spacing w:val="6"/>
        </w:rPr>
        <w:t xml:space="preserve"> </w:t>
      </w:r>
      <w:r w:rsidRPr="0050765D">
        <w:t>or five</w:t>
      </w:r>
      <w:r w:rsidRPr="0050765D">
        <w:rPr>
          <w:spacing w:val="-2"/>
        </w:rPr>
        <w:t xml:space="preserve"> </w:t>
      </w:r>
      <w:r w:rsidRPr="0050765D">
        <w:t>hours</w:t>
      </w:r>
      <w:r w:rsidRPr="0050765D">
        <w:rPr>
          <w:spacing w:val="-4"/>
        </w:rPr>
        <w:t xml:space="preserve"> </w:t>
      </w:r>
      <w:r w:rsidRPr="0050765D">
        <w:t>a</w:t>
      </w:r>
      <w:r w:rsidRPr="0050765D">
        <w:rPr>
          <w:spacing w:val="2"/>
        </w:rPr>
        <w:t xml:space="preserve"> </w:t>
      </w:r>
      <w:r w:rsidRPr="0050765D">
        <w:t>day.</w:t>
      </w:r>
      <w:r w:rsidRPr="0050765D">
        <w:rPr>
          <w:spacing w:val="-3"/>
        </w:rPr>
        <w:t xml:space="preserve"> </w:t>
      </w:r>
      <w:r w:rsidRPr="0050765D">
        <w:t>It was</w:t>
      </w:r>
      <w:r w:rsidRPr="0050765D">
        <w:rPr>
          <w:spacing w:val="-2"/>
        </w:rPr>
        <w:t xml:space="preserve"> </w:t>
      </w:r>
      <w:r w:rsidRPr="0050765D">
        <w:t>a</w:t>
      </w:r>
      <w:r w:rsidRPr="0050765D">
        <w:rPr>
          <w:spacing w:val="2"/>
        </w:rPr>
        <w:t xml:space="preserve"> </w:t>
      </w:r>
      <w:r w:rsidRPr="0050765D">
        <w:t>good</w:t>
      </w:r>
      <w:r w:rsidRPr="0050765D">
        <w:rPr>
          <w:spacing w:val="-4"/>
        </w:rPr>
        <w:t xml:space="preserve"> </w:t>
      </w:r>
      <w:r w:rsidRPr="0050765D">
        <w:t>school</w:t>
      </w:r>
      <w:r w:rsidRPr="0050765D">
        <w:rPr>
          <w:spacing w:val="-5"/>
        </w:rPr>
        <w:t xml:space="preserve"> </w:t>
      </w:r>
      <w:r w:rsidRPr="0050765D">
        <w:t>run</w:t>
      </w:r>
      <w:r w:rsidRPr="0050765D">
        <w:rPr>
          <w:spacing w:val="-2"/>
        </w:rPr>
        <w:t xml:space="preserve"> </w:t>
      </w:r>
      <w:r w:rsidRPr="0050765D">
        <w:t>on</w:t>
      </w:r>
      <w:r w:rsidRPr="0050765D">
        <w:rPr>
          <w:spacing w:val="-1"/>
        </w:rPr>
        <w:t xml:space="preserve"> </w:t>
      </w:r>
      <w:r w:rsidRPr="0050765D">
        <w:t>really</w:t>
      </w:r>
      <w:r w:rsidRPr="0050765D">
        <w:rPr>
          <w:spacing w:val="2"/>
        </w:rPr>
        <w:t xml:space="preserve"> </w:t>
      </w:r>
      <w:r w:rsidRPr="0050765D">
        <w:t>sound</w:t>
      </w:r>
      <w:r w:rsidRPr="0050765D">
        <w:rPr>
          <w:spacing w:val="-5"/>
        </w:rPr>
        <w:t xml:space="preserve"> </w:t>
      </w:r>
      <w:r w:rsidRPr="0050765D">
        <w:t>linguistic</w:t>
      </w:r>
      <w:r w:rsidRPr="0050765D">
        <w:rPr>
          <w:spacing w:val="-8"/>
        </w:rPr>
        <w:t xml:space="preserve"> </w:t>
      </w:r>
      <w:r w:rsidRPr="0050765D">
        <w:t>pr</w:t>
      </w:r>
      <w:r w:rsidRPr="0050765D">
        <w:rPr>
          <w:spacing w:val="-1"/>
        </w:rPr>
        <w:t>in</w:t>
      </w:r>
      <w:r w:rsidRPr="0050765D">
        <w:t>ciples.</w:t>
      </w:r>
      <w:r w:rsidRPr="0050765D">
        <w:rPr>
          <w:spacing w:val="-10"/>
        </w:rPr>
        <w:t xml:space="preserve"> </w:t>
      </w:r>
      <w:r w:rsidRPr="0050765D">
        <w:t>I learned</w:t>
      </w:r>
      <w:r w:rsidRPr="0050765D">
        <w:rPr>
          <w:spacing w:val="30"/>
        </w:rPr>
        <w:t xml:space="preserve"> </w:t>
      </w:r>
      <w:r w:rsidRPr="0050765D">
        <w:t>to</w:t>
      </w:r>
      <w:r w:rsidRPr="0050765D">
        <w:rPr>
          <w:spacing w:val="36"/>
        </w:rPr>
        <w:t xml:space="preserve"> </w:t>
      </w:r>
      <w:r w:rsidRPr="0050765D">
        <w:t>read,</w:t>
      </w:r>
      <w:r w:rsidRPr="0050765D">
        <w:rPr>
          <w:spacing w:val="32"/>
        </w:rPr>
        <w:t xml:space="preserve"> </w:t>
      </w:r>
      <w:r w:rsidRPr="0050765D">
        <w:t>write</w:t>
      </w:r>
      <w:r w:rsidRPr="0050765D">
        <w:rPr>
          <w:spacing w:val="32"/>
        </w:rPr>
        <w:t xml:space="preserve"> </w:t>
      </w:r>
      <w:r w:rsidRPr="0050765D">
        <w:t>and</w:t>
      </w:r>
      <w:r w:rsidRPr="0050765D">
        <w:rPr>
          <w:spacing w:val="34"/>
        </w:rPr>
        <w:t xml:space="preserve"> </w:t>
      </w:r>
      <w:r w:rsidRPr="0050765D">
        <w:t>speak</w:t>
      </w:r>
      <w:r w:rsidRPr="0050765D">
        <w:rPr>
          <w:spacing w:val="32"/>
        </w:rPr>
        <w:t xml:space="preserve"> </w:t>
      </w:r>
      <w:r w:rsidRPr="0050765D">
        <w:t>Thai.</w:t>
      </w:r>
      <w:r w:rsidRPr="0050765D">
        <w:rPr>
          <w:spacing w:val="31"/>
        </w:rPr>
        <w:t xml:space="preserve"> </w:t>
      </w:r>
      <w:r w:rsidRPr="0050765D">
        <w:t>Besides</w:t>
      </w:r>
      <w:r w:rsidRPr="0050765D">
        <w:rPr>
          <w:spacing w:val="29"/>
        </w:rPr>
        <w:t xml:space="preserve"> </w:t>
      </w:r>
      <w:r w:rsidRPr="0050765D">
        <w:t>the</w:t>
      </w:r>
      <w:r w:rsidRPr="0050765D">
        <w:rPr>
          <w:spacing w:val="35"/>
        </w:rPr>
        <w:t xml:space="preserve"> </w:t>
      </w:r>
      <w:r w:rsidRPr="0050765D">
        <w:t>basic</w:t>
      </w:r>
      <w:r w:rsidRPr="0050765D">
        <w:rPr>
          <w:spacing w:val="32"/>
        </w:rPr>
        <w:t xml:space="preserve"> </w:t>
      </w:r>
      <w:r w:rsidRPr="0050765D">
        <w:t>conversation</w:t>
      </w:r>
      <w:r w:rsidRPr="0050765D">
        <w:rPr>
          <w:spacing w:val="24"/>
        </w:rPr>
        <w:t xml:space="preserve"> </w:t>
      </w:r>
      <w:r w:rsidRPr="0050765D">
        <w:t>book,</w:t>
      </w:r>
      <w:r w:rsidRPr="0050765D">
        <w:rPr>
          <w:spacing w:val="32"/>
        </w:rPr>
        <w:t xml:space="preserve"> </w:t>
      </w:r>
      <w:r w:rsidRPr="0050765D">
        <w:t>I read</w:t>
      </w:r>
      <w:r w:rsidRPr="0050765D">
        <w:rPr>
          <w:spacing w:val="16"/>
        </w:rPr>
        <w:t xml:space="preserve"> </w:t>
      </w:r>
      <w:r w:rsidRPr="0050765D">
        <w:t>the</w:t>
      </w:r>
      <w:r w:rsidRPr="0050765D">
        <w:rPr>
          <w:spacing w:val="18"/>
        </w:rPr>
        <w:t xml:space="preserve"> </w:t>
      </w:r>
      <w:r w:rsidRPr="0050765D">
        <w:t>fourth</w:t>
      </w:r>
      <w:r w:rsidRPr="0050765D">
        <w:rPr>
          <w:spacing w:val="14"/>
        </w:rPr>
        <w:t xml:space="preserve"> </w:t>
      </w:r>
      <w:r w:rsidRPr="0050765D">
        <w:t>grad[e]</w:t>
      </w:r>
      <w:r w:rsidRPr="0050765D">
        <w:rPr>
          <w:spacing w:val="13"/>
        </w:rPr>
        <w:t xml:space="preserve"> </w:t>
      </w:r>
      <w:r w:rsidRPr="0050765D">
        <w:t>books</w:t>
      </w:r>
      <w:r w:rsidRPr="0050765D">
        <w:rPr>
          <w:spacing w:val="14"/>
        </w:rPr>
        <w:t xml:space="preserve"> </w:t>
      </w:r>
      <w:r w:rsidRPr="0050765D">
        <w:t>on</w:t>
      </w:r>
      <w:r w:rsidRPr="0050765D">
        <w:rPr>
          <w:spacing w:val="18"/>
        </w:rPr>
        <w:t xml:space="preserve"> </w:t>
      </w:r>
      <w:r w:rsidRPr="0050765D">
        <w:t>Buddh</w:t>
      </w:r>
      <w:r w:rsidRPr="0050765D">
        <w:rPr>
          <w:spacing w:val="-1"/>
        </w:rPr>
        <w:t>i</w:t>
      </w:r>
      <w:r w:rsidRPr="0050765D">
        <w:t>sm</w:t>
      </w:r>
      <w:r w:rsidRPr="0050765D">
        <w:rPr>
          <w:spacing w:val="10"/>
        </w:rPr>
        <w:t xml:space="preserve"> </w:t>
      </w:r>
      <w:r w:rsidRPr="0050765D">
        <w:t>and</w:t>
      </w:r>
      <w:r w:rsidRPr="0050765D">
        <w:rPr>
          <w:spacing w:val="18"/>
        </w:rPr>
        <w:t xml:space="preserve"> </w:t>
      </w:r>
      <w:r w:rsidRPr="0050765D">
        <w:t>local</w:t>
      </w:r>
      <w:r w:rsidRPr="0050765D">
        <w:rPr>
          <w:spacing w:val="22"/>
        </w:rPr>
        <w:t xml:space="preserve"> </w:t>
      </w:r>
      <w:r w:rsidRPr="0050765D">
        <w:t>industries</w:t>
      </w:r>
      <w:r w:rsidRPr="0050765D">
        <w:rPr>
          <w:spacing w:val="11"/>
        </w:rPr>
        <w:t xml:space="preserve"> </w:t>
      </w:r>
      <w:r w:rsidRPr="0050765D">
        <w:t>that</w:t>
      </w:r>
      <w:r w:rsidRPr="0050765D">
        <w:rPr>
          <w:spacing w:val="22"/>
        </w:rPr>
        <w:t xml:space="preserve"> </w:t>
      </w:r>
      <w:r w:rsidRPr="0050765D">
        <w:t>were</w:t>
      </w:r>
      <w:r w:rsidRPr="0050765D">
        <w:rPr>
          <w:spacing w:val="17"/>
        </w:rPr>
        <w:t xml:space="preserve"> </w:t>
      </w:r>
      <w:r w:rsidRPr="0050765D">
        <w:t>used in</w:t>
      </w:r>
      <w:r w:rsidRPr="0050765D">
        <w:rPr>
          <w:spacing w:val="-2"/>
        </w:rPr>
        <w:t xml:space="preserve"> </w:t>
      </w:r>
      <w:r w:rsidRPr="0050765D">
        <w:t>the</w:t>
      </w:r>
      <w:r w:rsidRPr="0050765D">
        <w:rPr>
          <w:spacing w:val="-3"/>
        </w:rPr>
        <w:t xml:space="preserve"> </w:t>
      </w:r>
      <w:r w:rsidRPr="0050765D">
        <w:t>Thai</w:t>
      </w:r>
      <w:r w:rsidRPr="0050765D">
        <w:rPr>
          <w:spacing w:val="-5"/>
        </w:rPr>
        <w:t xml:space="preserve"> </w:t>
      </w:r>
      <w:r w:rsidRPr="0050765D">
        <w:t>schools,</w:t>
      </w:r>
      <w:r w:rsidRPr="0050765D">
        <w:rPr>
          <w:spacing w:val="-9"/>
        </w:rPr>
        <w:t xml:space="preserve"> </w:t>
      </w:r>
      <w:r w:rsidRPr="0050765D">
        <w:t>and</w:t>
      </w:r>
      <w:r w:rsidRPr="0050765D">
        <w:rPr>
          <w:spacing w:val="-4"/>
        </w:rPr>
        <w:t xml:space="preserve"> </w:t>
      </w:r>
      <w:r w:rsidRPr="0050765D">
        <w:t>the</w:t>
      </w:r>
      <w:r w:rsidRPr="0050765D">
        <w:rPr>
          <w:spacing w:val="-3"/>
        </w:rPr>
        <w:t xml:space="preserve"> </w:t>
      </w:r>
      <w:r w:rsidRPr="0050765D">
        <w:t>Gospel</w:t>
      </w:r>
      <w:r w:rsidRPr="0050765D">
        <w:rPr>
          <w:spacing w:val="-8"/>
        </w:rPr>
        <w:t xml:space="preserve"> </w:t>
      </w:r>
      <w:r w:rsidRPr="0050765D">
        <w:t>of</w:t>
      </w:r>
      <w:r w:rsidRPr="0050765D">
        <w:rPr>
          <w:spacing w:val="-2"/>
        </w:rPr>
        <w:t xml:space="preserve"> </w:t>
      </w:r>
      <w:r w:rsidRPr="0050765D">
        <w:t>St.</w:t>
      </w:r>
      <w:r w:rsidRPr="0050765D">
        <w:rPr>
          <w:spacing w:val="-3"/>
        </w:rPr>
        <w:t xml:space="preserve"> </w:t>
      </w:r>
      <w:r w:rsidRPr="0050765D">
        <w:t>John.</w:t>
      </w:r>
    </w:p>
    <w:p w14:paraId="3E66124F" w14:textId="77777777" w:rsidR="006E0CCA" w:rsidRPr="0050765D" w:rsidRDefault="006E5B28" w:rsidP="00615BE7"/>
    <w:p w14:paraId="6CD93511" w14:textId="3A1AA306" w:rsidR="006E0CCA" w:rsidRPr="0050765D" w:rsidRDefault="00910FCA" w:rsidP="00615BE7">
      <w:r w:rsidRPr="0050765D">
        <w:lastRenderedPageBreak/>
        <w:t>“At</w:t>
      </w:r>
      <w:r w:rsidRPr="0050765D">
        <w:rPr>
          <w:spacing w:val="6"/>
        </w:rPr>
        <w:t xml:space="preserve"> </w:t>
      </w:r>
      <w:r w:rsidRPr="0050765D">
        <w:t>Dr</w:t>
      </w:r>
      <w:r w:rsidRPr="0050765D">
        <w:rPr>
          <w:spacing w:val="6"/>
        </w:rPr>
        <w:t xml:space="preserve"> </w:t>
      </w:r>
      <w:r w:rsidRPr="0050765D">
        <w:t>Ta’eed’s suggestion</w:t>
      </w:r>
      <w:r w:rsidRPr="0050765D">
        <w:rPr>
          <w:spacing w:val="-2"/>
        </w:rPr>
        <w:t xml:space="preserve"> </w:t>
      </w:r>
      <w:r w:rsidRPr="0050765D">
        <w:t>and</w:t>
      </w:r>
      <w:r w:rsidRPr="0050765D">
        <w:rPr>
          <w:spacing w:val="6"/>
        </w:rPr>
        <w:t xml:space="preserve"> </w:t>
      </w:r>
      <w:r w:rsidRPr="0050765D">
        <w:t>expense, Dhanya</w:t>
      </w:r>
      <w:r w:rsidRPr="0050765D">
        <w:rPr>
          <w:spacing w:val="1"/>
        </w:rPr>
        <w:t xml:space="preserve"> </w:t>
      </w:r>
      <w:r w:rsidRPr="0050765D">
        <w:t>and</w:t>
      </w:r>
      <w:r w:rsidRPr="0050765D">
        <w:rPr>
          <w:spacing w:val="6"/>
        </w:rPr>
        <w:t xml:space="preserve"> </w:t>
      </w:r>
      <w:r w:rsidRPr="0050765D">
        <w:t>I</w:t>
      </w:r>
      <w:r w:rsidRPr="0050765D">
        <w:rPr>
          <w:spacing w:val="9"/>
        </w:rPr>
        <w:t xml:space="preserve"> </w:t>
      </w:r>
      <w:r w:rsidRPr="0050765D">
        <w:t>began</w:t>
      </w:r>
      <w:r w:rsidRPr="0050765D">
        <w:rPr>
          <w:spacing w:val="3"/>
        </w:rPr>
        <w:t xml:space="preserve"> </w:t>
      </w:r>
      <w:r w:rsidRPr="0050765D">
        <w:t>to</w:t>
      </w:r>
      <w:r w:rsidRPr="0050765D">
        <w:rPr>
          <w:spacing w:val="8"/>
        </w:rPr>
        <w:t xml:space="preserve"> </w:t>
      </w:r>
      <w:r w:rsidRPr="0050765D">
        <w:t>work</w:t>
      </w:r>
      <w:r w:rsidRPr="0050765D">
        <w:rPr>
          <w:spacing w:val="4"/>
        </w:rPr>
        <w:t xml:space="preserve"> </w:t>
      </w:r>
      <w:r w:rsidRPr="0050765D">
        <w:t>together on</w:t>
      </w:r>
      <w:r w:rsidRPr="0050765D">
        <w:rPr>
          <w:spacing w:val="11"/>
        </w:rPr>
        <w:t xml:space="preserve"> </w:t>
      </w:r>
      <w:r w:rsidRPr="0050765D">
        <w:t>a</w:t>
      </w:r>
      <w:r w:rsidRPr="0050765D">
        <w:rPr>
          <w:spacing w:val="14"/>
        </w:rPr>
        <w:t xml:space="preserve"> </w:t>
      </w:r>
      <w:r w:rsidRPr="0050765D">
        <w:t>translation</w:t>
      </w:r>
      <w:r w:rsidRPr="0050765D">
        <w:rPr>
          <w:spacing w:val="3"/>
        </w:rPr>
        <w:t xml:space="preserve"> </w:t>
      </w:r>
      <w:r w:rsidRPr="0050765D">
        <w:t>of</w:t>
      </w:r>
      <w:r w:rsidRPr="0050765D">
        <w:rPr>
          <w:spacing w:val="11"/>
        </w:rPr>
        <w:t xml:space="preserve"> </w:t>
      </w:r>
      <w:r w:rsidRPr="0050765D">
        <w:t>J.</w:t>
      </w:r>
      <w:r w:rsidRPr="0050765D">
        <w:rPr>
          <w:spacing w:val="12"/>
        </w:rPr>
        <w:t xml:space="preserve"> </w:t>
      </w:r>
      <w:r w:rsidRPr="0050765D">
        <w:t>E.</w:t>
      </w:r>
      <w:r w:rsidRPr="0050765D">
        <w:rPr>
          <w:spacing w:val="11"/>
        </w:rPr>
        <w:t xml:space="preserve"> </w:t>
      </w:r>
      <w:r w:rsidRPr="0050765D">
        <w:t>Essel</w:t>
      </w:r>
      <w:r w:rsidRPr="0050765D">
        <w:rPr>
          <w:spacing w:val="-1"/>
        </w:rPr>
        <w:t>m</w:t>
      </w:r>
      <w:r w:rsidRPr="0050765D">
        <w:t>ont’s book</w:t>
      </w:r>
      <w:r w:rsidRPr="0050765D">
        <w:rPr>
          <w:spacing w:val="6"/>
        </w:rPr>
        <w:t xml:space="preserve"> </w:t>
      </w:r>
      <w:r w:rsidRPr="0050765D">
        <w:rPr>
          <w:i/>
        </w:rPr>
        <w:t>Bahá’u’lláh and</w:t>
      </w:r>
      <w:r w:rsidRPr="0050765D">
        <w:rPr>
          <w:i/>
          <w:spacing w:val="8"/>
        </w:rPr>
        <w:t xml:space="preserve"> </w:t>
      </w:r>
      <w:r w:rsidRPr="0050765D">
        <w:rPr>
          <w:i/>
        </w:rPr>
        <w:t>the</w:t>
      </w:r>
      <w:r w:rsidRPr="0050765D">
        <w:rPr>
          <w:i/>
          <w:spacing w:val="10"/>
        </w:rPr>
        <w:t xml:space="preserve"> </w:t>
      </w:r>
      <w:r w:rsidRPr="0050765D">
        <w:rPr>
          <w:i/>
        </w:rPr>
        <w:t>New</w:t>
      </w:r>
      <w:r w:rsidRPr="0050765D">
        <w:rPr>
          <w:i/>
          <w:spacing w:val="13"/>
        </w:rPr>
        <w:t xml:space="preserve"> </w:t>
      </w:r>
      <w:r w:rsidRPr="0050765D">
        <w:rPr>
          <w:i/>
        </w:rPr>
        <w:t>Era</w:t>
      </w:r>
      <w:r w:rsidRPr="0050765D">
        <w:rPr>
          <w:i/>
          <w:spacing w:val="10"/>
        </w:rPr>
        <w:t xml:space="preserve"> </w:t>
      </w:r>
      <w:r w:rsidRPr="0050765D">
        <w:t>into Thai.</w:t>
      </w:r>
      <w:r w:rsidRPr="0050765D">
        <w:rPr>
          <w:spacing w:val="3"/>
        </w:rPr>
        <w:t xml:space="preserve"> </w:t>
      </w:r>
      <w:r w:rsidRPr="0050765D">
        <w:t>During</w:t>
      </w:r>
      <w:r w:rsidRPr="0050765D">
        <w:rPr>
          <w:spacing w:val="1"/>
        </w:rPr>
        <w:t xml:space="preserve"> </w:t>
      </w:r>
      <w:r w:rsidRPr="0050765D">
        <w:t>the</w:t>
      </w:r>
      <w:r w:rsidRPr="0050765D">
        <w:rPr>
          <w:spacing w:val="6"/>
        </w:rPr>
        <w:t xml:space="preserve"> </w:t>
      </w:r>
      <w:r w:rsidRPr="0050765D">
        <w:t>week,</w:t>
      </w:r>
      <w:r w:rsidRPr="0050765D">
        <w:rPr>
          <w:spacing w:val="2"/>
        </w:rPr>
        <w:t xml:space="preserve"> </w:t>
      </w:r>
      <w:r w:rsidRPr="0050765D">
        <w:t>Dhanya spent</w:t>
      </w:r>
      <w:r w:rsidRPr="0050765D">
        <w:rPr>
          <w:spacing w:val="3"/>
        </w:rPr>
        <w:t xml:space="preserve"> </w:t>
      </w:r>
      <w:r w:rsidRPr="0050765D">
        <w:t>her</w:t>
      </w:r>
      <w:r w:rsidRPr="0050765D">
        <w:rPr>
          <w:spacing w:val="5"/>
        </w:rPr>
        <w:t xml:space="preserve"> </w:t>
      </w:r>
      <w:r w:rsidRPr="0050765D">
        <w:t>free</w:t>
      </w:r>
      <w:r w:rsidRPr="0050765D">
        <w:rPr>
          <w:spacing w:val="5"/>
        </w:rPr>
        <w:t xml:space="preserve"> </w:t>
      </w:r>
      <w:r w:rsidRPr="0050765D">
        <w:t>time</w:t>
      </w:r>
      <w:r w:rsidRPr="0050765D">
        <w:rPr>
          <w:spacing w:val="10"/>
        </w:rPr>
        <w:t xml:space="preserve"> </w:t>
      </w:r>
      <w:r w:rsidRPr="0050765D">
        <w:t>translating.</w:t>
      </w:r>
      <w:r w:rsidRPr="0050765D">
        <w:rPr>
          <w:spacing w:val="-3"/>
        </w:rPr>
        <w:t xml:space="preserve"> </w:t>
      </w:r>
      <w:r w:rsidRPr="0050765D">
        <w:t>Then</w:t>
      </w:r>
      <w:r w:rsidRPr="0050765D">
        <w:rPr>
          <w:spacing w:val="3"/>
        </w:rPr>
        <w:t xml:space="preserve"> </w:t>
      </w:r>
      <w:r w:rsidRPr="0050765D">
        <w:t>on</w:t>
      </w:r>
      <w:r w:rsidRPr="0050765D">
        <w:rPr>
          <w:spacing w:val="6"/>
        </w:rPr>
        <w:t xml:space="preserve"> </w:t>
      </w:r>
      <w:r w:rsidRPr="0050765D">
        <w:t xml:space="preserve">Sunday </w:t>
      </w:r>
      <w:r w:rsidRPr="0050765D">
        <w:rPr>
          <w:spacing w:val="-1"/>
        </w:rPr>
        <w:t>m</w:t>
      </w:r>
      <w:r w:rsidRPr="0050765D">
        <w:rPr>
          <w:spacing w:val="1"/>
        </w:rPr>
        <w:t>o</w:t>
      </w:r>
      <w:r w:rsidRPr="0050765D">
        <w:t>rnings, she</w:t>
      </w:r>
      <w:r w:rsidRPr="0050765D">
        <w:rPr>
          <w:spacing w:val="8"/>
        </w:rPr>
        <w:t xml:space="preserve"> </w:t>
      </w:r>
      <w:r w:rsidRPr="0050765D">
        <w:t>wou</w:t>
      </w:r>
      <w:r w:rsidRPr="0050765D">
        <w:rPr>
          <w:spacing w:val="-1"/>
        </w:rPr>
        <w:t>l</w:t>
      </w:r>
      <w:r w:rsidRPr="0050765D">
        <w:t>d</w:t>
      </w:r>
      <w:r w:rsidRPr="0050765D">
        <w:rPr>
          <w:spacing w:val="4"/>
        </w:rPr>
        <w:t xml:space="preserve"> </w:t>
      </w:r>
      <w:r w:rsidRPr="0050765D">
        <w:t>come</w:t>
      </w:r>
      <w:r w:rsidRPr="0050765D">
        <w:rPr>
          <w:spacing w:val="5"/>
        </w:rPr>
        <w:t xml:space="preserve"> </w:t>
      </w:r>
      <w:r w:rsidRPr="0050765D">
        <w:t>to</w:t>
      </w:r>
      <w:r w:rsidRPr="0050765D">
        <w:rPr>
          <w:spacing w:val="9"/>
        </w:rPr>
        <w:t xml:space="preserve"> </w:t>
      </w:r>
      <w:r w:rsidRPr="0050765D">
        <w:rPr>
          <w:spacing w:val="-1"/>
        </w:rPr>
        <w:t>m</w:t>
      </w:r>
      <w:r w:rsidRPr="0050765D">
        <w:t>y</w:t>
      </w:r>
      <w:r w:rsidRPr="0050765D">
        <w:rPr>
          <w:spacing w:val="8"/>
        </w:rPr>
        <w:t xml:space="preserve"> </w:t>
      </w:r>
      <w:r w:rsidRPr="0050765D">
        <w:t>house</w:t>
      </w:r>
      <w:r w:rsidRPr="0050765D">
        <w:rPr>
          <w:spacing w:val="6"/>
        </w:rPr>
        <w:t xml:space="preserve"> </w:t>
      </w:r>
      <w:r w:rsidRPr="0050765D">
        <w:t>and</w:t>
      </w:r>
      <w:r w:rsidRPr="0050765D">
        <w:rPr>
          <w:spacing w:val="7"/>
        </w:rPr>
        <w:t xml:space="preserve"> </w:t>
      </w:r>
      <w:r w:rsidRPr="0050765D">
        <w:t>we</w:t>
      </w:r>
      <w:r w:rsidRPr="0050765D">
        <w:rPr>
          <w:spacing w:val="8"/>
        </w:rPr>
        <w:t xml:space="preserve"> </w:t>
      </w:r>
      <w:r w:rsidRPr="0050765D">
        <w:t>would</w:t>
      </w:r>
      <w:r w:rsidRPr="0050765D">
        <w:rPr>
          <w:spacing w:val="4"/>
        </w:rPr>
        <w:t xml:space="preserve"> </w:t>
      </w:r>
      <w:r w:rsidRPr="0050765D">
        <w:t>go</w:t>
      </w:r>
      <w:r w:rsidRPr="0050765D">
        <w:rPr>
          <w:spacing w:val="6"/>
        </w:rPr>
        <w:t xml:space="preserve"> </w:t>
      </w:r>
      <w:r w:rsidRPr="0050765D">
        <w:t>over</w:t>
      </w:r>
      <w:r w:rsidRPr="0050765D">
        <w:rPr>
          <w:spacing w:val="6"/>
        </w:rPr>
        <w:t xml:space="preserve"> </w:t>
      </w:r>
      <w:r w:rsidRPr="0050765D">
        <w:t>what</w:t>
      </w:r>
      <w:r w:rsidRPr="0050765D">
        <w:rPr>
          <w:spacing w:val="6"/>
        </w:rPr>
        <w:t xml:space="preserve"> </w:t>
      </w:r>
      <w:r w:rsidRPr="0050765D">
        <w:t>she</w:t>
      </w:r>
      <w:r w:rsidRPr="0050765D">
        <w:rPr>
          <w:spacing w:val="8"/>
        </w:rPr>
        <w:t xml:space="preserve"> </w:t>
      </w:r>
      <w:r w:rsidRPr="0050765D">
        <w:t>had translated.</w:t>
      </w:r>
      <w:r w:rsidRPr="0050765D">
        <w:rPr>
          <w:spacing w:val="1"/>
        </w:rPr>
        <w:t xml:space="preserve"> </w:t>
      </w:r>
      <w:r w:rsidRPr="0050765D">
        <w:t>Somet</w:t>
      </w:r>
      <w:r w:rsidRPr="0050765D">
        <w:rPr>
          <w:spacing w:val="2"/>
        </w:rPr>
        <w:t>i</w:t>
      </w:r>
      <w:r w:rsidRPr="0050765D">
        <w:t>mes she</w:t>
      </w:r>
      <w:r w:rsidRPr="0050765D">
        <w:rPr>
          <w:spacing w:val="9"/>
        </w:rPr>
        <w:t xml:space="preserve"> </w:t>
      </w:r>
      <w:r w:rsidRPr="0050765D">
        <w:t>had</w:t>
      </w:r>
      <w:r w:rsidRPr="0050765D">
        <w:rPr>
          <w:spacing w:val="8"/>
        </w:rPr>
        <w:t xml:space="preserve"> </w:t>
      </w:r>
      <w:r w:rsidRPr="0050765D">
        <w:t>phrases</w:t>
      </w:r>
      <w:r w:rsidRPr="0050765D">
        <w:rPr>
          <w:spacing w:val="4"/>
        </w:rPr>
        <w:t xml:space="preserve"> </w:t>
      </w:r>
      <w:r w:rsidRPr="0050765D">
        <w:t>tra</w:t>
      </w:r>
      <w:r w:rsidRPr="0050765D">
        <w:rPr>
          <w:spacing w:val="1"/>
        </w:rPr>
        <w:t>n</w:t>
      </w:r>
      <w:r w:rsidRPr="0050765D">
        <w:t>slated</w:t>
      </w:r>
      <w:r w:rsidRPr="0050765D">
        <w:rPr>
          <w:spacing w:val="9"/>
        </w:rPr>
        <w:t xml:space="preserve"> </w:t>
      </w:r>
      <w:r w:rsidRPr="0050765D">
        <w:t>two</w:t>
      </w:r>
      <w:r w:rsidRPr="0050765D">
        <w:rPr>
          <w:spacing w:val="8"/>
        </w:rPr>
        <w:t xml:space="preserve"> </w:t>
      </w:r>
      <w:r w:rsidRPr="0050765D">
        <w:t>or</w:t>
      </w:r>
      <w:r w:rsidRPr="0050765D">
        <w:rPr>
          <w:spacing w:val="10"/>
        </w:rPr>
        <w:t xml:space="preserve"> </w:t>
      </w:r>
      <w:r w:rsidRPr="0050765D">
        <w:t>three</w:t>
      </w:r>
      <w:r w:rsidRPr="0050765D">
        <w:rPr>
          <w:spacing w:val="8"/>
        </w:rPr>
        <w:t xml:space="preserve"> </w:t>
      </w:r>
      <w:r w:rsidRPr="0050765D">
        <w:t>ways</w:t>
      </w:r>
      <w:r w:rsidRPr="0050765D">
        <w:rPr>
          <w:spacing w:val="7"/>
        </w:rPr>
        <w:t xml:space="preserve"> </w:t>
      </w:r>
      <w:r w:rsidRPr="0050765D">
        <w:t>and</w:t>
      </w:r>
      <w:r w:rsidRPr="0050765D">
        <w:rPr>
          <w:spacing w:val="9"/>
        </w:rPr>
        <w:t xml:space="preserve"> </w:t>
      </w:r>
      <w:r w:rsidRPr="0050765D">
        <w:t>I</w:t>
      </w:r>
      <w:r w:rsidRPr="0050765D">
        <w:rPr>
          <w:spacing w:val="11"/>
        </w:rPr>
        <w:t xml:space="preserve"> </w:t>
      </w:r>
      <w:r w:rsidRPr="0050765D">
        <w:t>could help</w:t>
      </w:r>
      <w:r w:rsidRPr="0050765D">
        <w:rPr>
          <w:spacing w:val="7"/>
        </w:rPr>
        <w:t xml:space="preserve"> </w:t>
      </w:r>
      <w:r w:rsidRPr="0050765D">
        <w:t>her</w:t>
      </w:r>
      <w:r w:rsidRPr="0050765D">
        <w:rPr>
          <w:spacing w:val="8"/>
        </w:rPr>
        <w:t xml:space="preserve"> </w:t>
      </w:r>
      <w:r w:rsidRPr="0050765D">
        <w:t>to</w:t>
      </w:r>
      <w:r w:rsidRPr="0050765D">
        <w:rPr>
          <w:spacing w:val="10"/>
        </w:rPr>
        <w:t xml:space="preserve"> </w:t>
      </w:r>
      <w:r w:rsidRPr="0050765D">
        <w:t>choose</w:t>
      </w:r>
      <w:r w:rsidRPr="0050765D">
        <w:rPr>
          <w:spacing w:val="4"/>
        </w:rPr>
        <w:t xml:space="preserve"> </w:t>
      </w:r>
      <w:r w:rsidRPr="0050765D">
        <w:t>the</w:t>
      </w:r>
      <w:r w:rsidRPr="0050765D">
        <w:rPr>
          <w:spacing w:val="8"/>
        </w:rPr>
        <w:t xml:space="preserve"> </w:t>
      </w:r>
      <w:r w:rsidRPr="0050765D">
        <w:rPr>
          <w:spacing w:val="-2"/>
        </w:rPr>
        <w:t>m</w:t>
      </w:r>
      <w:r w:rsidRPr="0050765D">
        <w:rPr>
          <w:spacing w:val="1"/>
        </w:rPr>
        <w:t>o</w:t>
      </w:r>
      <w:r w:rsidRPr="0050765D">
        <w:t>st</w:t>
      </w:r>
      <w:r w:rsidRPr="0050765D">
        <w:rPr>
          <w:spacing w:val="7"/>
        </w:rPr>
        <w:t xml:space="preserve"> </w:t>
      </w:r>
      <w:r w:rsidRPr="0050765D">
        <w:t>suitable</w:t>
      </w:r>
      <w:r w:rsidRPr="0050765D">
        <w:rPr>
          <w:spacing w:val="3"/>
        </w:rPr>
        <w:t xml:space="preserve"> </w:t>
      </w:r>
      <w:r w:rsidRPr="0050765D">
        <w:t>one.</w:t>
      </w:r>
      <w:r w:rsidRPr="0050765D">
        <w:rPr>
          <w:spacing w:val="8"/>
        </w:rPr>
        <w:t xml:space="preserve"> </w:t>
      </w:r>
      <w:r w:rsidRPr="0050765D">
        <w:t>We</w:t>
      </w:r>
      <w:r w:rsidRPr="0050765D">
        <w:rPr>
          <w:spacing w:val="8"/>
        </w:rPr>
        <w:t xml:space="preserve"> </w:t>
      </w:r>
      <w:r w:rsidRPr="0050765D">
        <w:t>had</w:t>
      </w:r>
      <w:r w:rsidRPr="0050765D">
        <w:rPr>
          <w:spacing w:val="8"/>
        </w:rPr>
        <w:t xml:space="preserve"> </w:t>
      </w:r>
      <w:r w:rsidRPr="0050765D">
        <w:t>a</w:t>
      </w:r>
      <w:r w:rsidRPr="0050765D">
        <w:rPr>
          <w:spacing w:val="12"/>
        </w:rPr>
        <w:t xml:space="preserve"> </w:t>
      </w:r>
      <w:r w:rsidRPr="0050765D">
        <w:t>translation of</w:t>
      </w:r>
      <w:r w:rsidRPr="0050765D">
        <w:rPr>
          <w:spacing w:val="9"/>
        </w:rPr>
        <w:t xml:space="preserve"> </w:t>
      </w:r>
      <w:r w:rsidRPr="0050765D">
        <w:rPr>
          <w:spacing w:val="-1"/>
        </w:rPr>
        <w:t>t</w:t>
      </w:r>
      <w:r w:rsidRPr="0050765D">
        <w:rPr>
          <w:spacing w:val="1"/>
        </w:rPr>
        <w:t>h</w:t>
      </w:r>
      <w:r w:rsidRPr="0050765D">
        <w:t>e</w:t>
      </w:r>
      <w:r w:rsidRPr="0050765D">
        <w:rPr>
          <w:spacing w:val="10"/>
        </w:rPr>
        <w:t xml:space="preserve"> </w:t>
      </w:r>
      <w:r w:rsidRPr="0050765D">
        <w:t>Old</w:t>
      </w:r>
      <w:r w:rsidRPr="0050765D">
        <w:rPr>
          <w:spacing w:val="8"/>
        </w:rPr>
        <w:t xml:space="preserve"> </w:t>
      </w:r>
      <w:r w:rsidRPr="0050765D">
        <w:t>and New</w:t>
      </w:r>
      <w:r w:rsidRPr="0050765D">
        <w:rPr>
          <w:spacing w:val="-5"/>
        </w:rPr>
        <w:t xml:space="preserve"> </w:t>
      </w:r>
      <w:r w:rsidRPr="0050765D">
        <w:t>Testaments</w:t>
      </w:r>
      <w:r w:rsidRPr="0050765D">
        <w:rPr>
          <w:spacing w:val="-13"/>
        </w:rPr>
        <w:t xml:space="preserve"> </w:t>
      </w:r>
      <w:r w:rsidRPr="0050765D">
        <w:t>in</w:t>
      </w:r>
      <w:r w:rsidRPr="0050765D">
        <w:rPr>
          <w:spacing w:val="-2"/>
        </w:rPr>
        <w:t xml:space="preserve"> </w:t>
      </w:r>
      <w:r w:rsidRPr="0050765D">
        <w:t>Thai</w:t>
      </w:r>
      <w:r w:rsidRPr="0050765D">
        <w:rPr>
          <w:spacing w:val="-5"/>
        </w:rPr>
        <w:t xml:space="preserve"> </w:t>
      </w:r>
      <w:r w:rsidRPr="0050765D">
        <w:t>as</w:t>
      </w:r>
      <w:r w:rsidRPr="0050765D">
        <w:rPr>
          <w:spacing w:val="-2"/>
        </w:rPr>
        <w:t xml:space="preserve"> </w:t>
      </w:r>
      <w:r w:rsidRPr="0050765D">
        <w:t>w</w:t>
      </w:r>
      <w:r w:rsidRPr="0050765D">
        <w:rPr>
          <w:spacing w:val="1"/>
        </w:rPr>
        <w:t>e</w:t>
      </w:r>
      <w:r w:rsidRPr="0050765D">
        <w:t>ll</w:t>
      </w:r>
      <w:r w:rsidRPr="0050765D">
        <w:rPr>
          <w:spacing w:val="-3"/>
        </w:rPr>
        <w:t xml:space="preserve"> </w:t>
      </w:r>
      <w:r w:rsidRPr="0050765D">
        <w:t>as</w:t>
      </w:r>
      <w:r w:rsidRPr="0050765D">
        <w:rPr>
          <w:spacing w:val="-2"/>
        </w:rPr>
        <w:t xml:space="preserve"> </w:t>
      </w:r>
      <w:r w:rsidRPr="0050765D">
        <w:t>some</w:t>
      </w:r>
      <w:r w:rsidRPr="0050765D">
        <w:rPr>
          <w:spacing w:val="-6"/>
        </w:rPr>
        <w:t xml:space="preserve"> </w:t>
      </w:r>
      <w:r w:rsidRPr="0050765D">
        <w:t>Buddhist</w:t>
      </w:r>
      <w:r w:rsidRPr="0050765D">
        <w:rPr>
          <w:spacing w:val="-10"/>
        </w:rPr>
        <w:t xml:space="preserve"> </w:t>
      </w:r>
      <w:r w:rsidRPr="0050765D">
        <w:t>books.</w:t>
      </w:r>
    </w:p>
    <w:p w14:paraId="63D5BB3E" w14:textId="77777777" w:rsidR="006E0CCA" w:rsidRPr="0050765D" w:rsidRDefault="006E5B28" w:rsidP="00615BE7"/>
    <w:p w14:paraId="42ACE1F4" w14:textId="28640FF8" w:rsidR="00E5312E" w:rsidRPr="0050765D" w:rsidRDefault="00910FCA" w:rsidP="00615BE7">
      <w:r w:rsidRPr="0050765D">
        <w:t>“All</w:t>
      </w:r>
      <w:r w:rsidRPr="0050765D">
        <w:rPr>
          <w:spacing w:val="12"/>
        </w:rPr>
        <w:t xml:space="preserve"> </w:t>
      </w:r>
      <w:r w:rsidRPr="0050765D">
        <w:t>of</w:t>
      </w:r>
      <w:r w:rsidRPr="0050765D">
        <w:rPr>
          <w:spacing w:val="10"/>
        </w:rPr>
        <w:t xml:space="preserve"> </w:t>
      </w:r>
      <w:r w:rsidRPr="0050765D">
        <w:t>this</w:t>
      </w:r>
      <w:r w:rsidRPr="0050765D">
        <w:rPr>
          <w:spacing w:val="8"/>
        </w:rPr>
        <w:t xml:space="preserve"> </w:t>
      </w:r>
      <w:r w:rsidRPr="0050765D">
        <w:t>was</w:t>
      </w:r>
      <w:r w:rsidRPr="0050765D">
        <w:rPr>
          <w:spacing w:val="8"/>
        </w:rPr>
        <w:t xml:space="preserve"> </w:t>
      </w:r>
      <w:r w:rsidRPr="0050765D">
        <w:t>very</w:t>
      </w:r>
      <w:r w:rsidRPr="0050765D">
        <w:rPr>
          <w:spacing w:val="7"/>
        </w:rPr>
        <w:t xml:space="preserve"> </w:t>
      </w:r>
      <w:r w:rsidRPr="0050765D">
        <w:t>exciting</w:t>
      </w:r>
      <w:r w:rsidRPr="0050765D">
        <w:rPr>
          <w:spacing w:val="3"/>
        </w:rPr>
        <w:t xml:space="preserve"> </w:t>
      </w:r>
      <w:r w:rsidRPr="0050765D">
        <w:t>for</w:t>
      </w:r>
      <w:r w:rsidRPr="0050765D">
        <w:rPr>
          <w:spacing w:val="9"/>
        </w:rPr>
        <w:t xml:space="preserve"> </w:t>
      </w:r>
      <w:r w:rsidRPr="0050765D">
        <w:t>a</w:t>
      </w:r>
      <w:r w:rsidRPr="0050765D">
        <w:rPr>
          <w:spacing w:val="11"/>
        </w:rPr>
        <w:t xml:space="preserve"> </w:t>
      </w:r>
      <w:r w:rsidRPr="0050765D">
        <w:t>book-lover like</w:t>
      </w:r>
      <w:r w:rsidRPr="0050765D">
        <w:rPr>
          <w:spacing w:val="12"/>
        </w:rPr>
        <w:t xml:space="preserve"> </w:t>
      </w:r>
      <w:r w:rsidRPr="0050765D">
        <w:rPr>
          <w:spacing w:val="-2"/>
        </w:rPr>
        <w:t>m</w:t>
      </w:r>
      <w:r w:rsidRPr="0050765D">
        <w:rPr>
          <w:spacing w:val="1"/>
        </w:rPr>
        <w:t>e</w:t>
      </w:r>
      <w:r w:rsidRPr="0050765D">
        <w:t>.</w:t>
      </w:r>
      <w:r w:rsidRPr="0050765D">
        <w:rPr>
          <w:spacing w:val="9"/>
        </w:rPr>
        <w:t xml:space="preserve"> </w:t>
      </w:r>
      <w:r w:rsidRPr="0050765D">
        <w:t>The</w:t>
      </w:r>
      <w:r w:rsidRPr="0050765D">
        <w:rPr>
          <w:spacing w:val="8"/>
        </w:rPr>
        <w:t xml:space="preserve"> </w:t>
      </w:r>
      <w:r w:rsidRPr="0050765D">
        <w:t>translation of Essel</w:t>
      </w:r>
      <w:r w:rsidRPr="0050765D">
        <w:rPr>
          <w:spacing w:val="-1"/>
        </w:rPr>
        <w:t>m</w:t>
      </w:r>
      <w:r w:rsidRPr="0050765D">
        <w:t>ont</w:t>
      </w:r>
      <w:r w:rsidRPr="0050765D">
        <w:rPr>
          <w:spacing w:val="-5"/>
        </w:rPr>
        <w:t xml:space="preserve"> </w:t>
      </w:r>
      <w:r w:rsidRPr="0050765D">
        <w:t>took</w:t>
      </w:r>
      <w:r w:rsidRPr="0050765D">
        <w:rPr>
          <w:spacing w:val="2"/>
        </w:rPr>
        <w:t xml:space="preserve"> </w:t>
      </w:r>
      <w:r w:rsidRPr="0050765D">
        <w:t>us</w:t>
      </w:r>
      <w:r w:rsidRPr="0050765D">
        <w:rPr>
          <w:spacing w:val="4"/>
        </w:rPr>
        <w:t xml:space="preserve"> </w:t>
      </w:r>
      <w:r w:rsidRPr="0050765D">
        <w:t>three</w:t>
      </w:r>
      <w:r w:rsidRPr="0050765D">
        <w:rPr>
          <w:spacing w:val="1"/>
        </w:rPr>
        <w:t xml:space="preserve"> </w:t>
      </w:r>
      <w:r w:rsidRPr="0050765D">
        <w:t>years. After</w:t>
      </w:r>
      <w:r w:rsidRPr="0050765D">
        <w:rPr>
          <w:spacing w:val="1"/>
        </w:rPr>
        <w:t xml:space="preserve"> </w:t>
      </w:r>
      <w:r w:rsidRPr="0050765D">
        <w:t>we</w:t>
      </w:r>
      <w:r w:rsidRPr="0050765D">
        <w:rPr>
          <w:spacing w:val="4"/>
        </w:rPr>
        <w:t xml:space="preserve"> </w:t>
      </w:r>
      <w:r w:rsidRPr="0050765D">
        <w:rPr>
          <w:spacing w:val="2"/>
        </w:rPr>
        <w:t>h</w:t>
      </w:r>
      <w:r w:rsidRPr="0050765D">
        <w:t>ad</w:t>
      </w:r>
      <w:r w:rsidRPr="0050765D">
        <w:rPr>
          <w:spacing w:val="4"/>
        </w:rPr>
        <w:t xml:space="preserve"> </w:t>
      </w:r>
      <w:r w:rsidRPr="0050765D">
        <w:t>translated</w:t>
      </w:r>
      <w:r w:rsidRPr="0050765D">
        <w:rPr>
          <w:spacing w:val="-5"/>
        </w:rPr>
        <w:t xml:space="preserve"> </w:t>
      </w:r>
      <w:r w:rsidRPr="0050765D">
        <w:t>the</w:t>
      </w:r>
      <w:r w:rsidRPr="0050765D">
        <w:rPr>
          <w:spacing w:val="4"/>
        </w:rPr>
        <w:t xml:space="preserve"> </w:t>
      </w:r>
      <w:r w:rsidRPr="0050765D">
        <w:t>first</w:t>
      </w:r>
      <w:r w:rsidRPr="0050765D">
        <w:rPr>
          <w:spacing w:val="2"/>
        </w:rPr>
        <w:t xml:space="preserve"> </w:t>
      </w:r>
      <w:r w:rsidRPr="0050765D">
        <w:t>five</w:t>
      </w:r>
      <w:r w:rsidRPr="0050765D">
        <w:rPr>
          <w:spacing w:val="3"/>
        </w:rPr>
        <w:t xml:space="preserve"> </w:t>
      </w:r>
      <w:r w:rsidRPr="0050765D">
        <w:t>chapters</w:t>
      </w:r>
      <w:r w:rsidRPr="0050765D">
        <w:rPr>
          <w:spacing w:val="-2"/>
        </w:rPr>
        <w:t xml:space="preserve"> </w:t>
      </w:r>
      <w:r w:rsidRPr="0050765D">
        <w:t>we knew</w:t>
      </w:r>
      <w:r w:rsidRPr="0050765D">
        <w:rPr>
          <w:spacing w:val="1"/>
        </w:rPr>
        <w:t xml:space="preserve"> </w:t>
      </w:r>
      <w:r w:rsidRPr="0050765D">
        <w:t>that</w:t>
      </w:r>
      <w:r w:rsidRPr="0050765D">
        <w:rPr>
          <w:spacing w:val="7"/>
        </w:rPr>
        <w:t xml:space="preserve"> </w:t>
      </w:r>
      <w:r w:rsidRPr="0050765D">
        <w:t>it</w:t>
      </w:r>
      <w:r w:rsidRPr="0050765D">
        <w:rPr>
          <w:spacing w:val="7"/>
        </w:rPr>
        <w:t xml:space="preserve"> </w:t>
      </w:r>
      <w:r w:rsidRPr="0050765D">
        <w:t>was</w:t>
      </w:r>
      <w:r w:rsidRPr="0050765D">
        <w:rPr>
          <w:spacing w:val="3"/>
        </w:rPr>
        <w:t xml:space="preserve"> </w:t>
      </w:r>
      <w:r w:rsidRPr="0050765D">
        <w:t>going</w:t>
      </w:r>
      <w:r w:rsidRPr="0050765D">
        <w:rPr>
          <w:spacing w:val="1"/>
        </w:rPr>
        <w:t xml:space="preserve"> </w:t>
      </w:r>
      <w:r w:rsidRPr="0050765D">
        <w:t>to</w:t>
      </w:r>
      <w:r w:rsidRPr="0050765D">
        <w:rPr>
          <w:spacing w:val="5"/>
        </w:rPr>
        <w:t xml:space="preserve"> </w:t>
      </w:r>
      <w:r w:rsidRPr="0050765D">
        <w:t>be</w:t>
      </w:r>
      <w:r w:rsidRPr="0050765D">
        <w:rPr>
          <w:spacing w:val="4"/>
        </w:rPr>
        <w:t xml:space="preserve"> </w:t>
      </w:r>
      <w:r w:rsidRPr="0050765D">
        <w:t>a</w:t>
      </w:r>
      <w:r w:rsidRPr="0050765D">
        <w:rPr>
          <w:spacing w:val="7"/>
        </w:rPr>
        <w:t xml:space="preserve"> </w:t>
      </w:r>
      <w:r w:rsidRPr="0050765D">
        <w:t>very</w:t>
      </w:r>
      <w:r w:rsidRPr="0050765D">
        <w:rPr>
          <w:spacing w:val="2"/>
        </w:rPr>
        <w:t xml:space="preserve"> </w:t>
      </w:r>
      <w:r w:rsidRPr="0050765D">
        <w:t>slow</w:t>
      </w:r>
      <w:r w:rsidRPr="0050765D">
        <w:rPr>
          <w:spacing w:val="2"/>
        </w:rPr>
        <w:t xml:space="preserve"> </w:t>
      </w:r>
      <w:r w:rsidRPr="0050765D">
        <w:rPr>
          <w:spacing w:val="1"/>
        </w:rPr>
        <w:t>j</w:t>
      </w:r>
      <w:r w:rsidRPr="0050765D">
        <w:t>ob,</w:t>
      </w:r>
      <w:r w:rsidRPr="0050765D">
        <w:rPr>
          <w:spacing w:val="3"/>
        </w:rPr>
        <w:t xml:space="preserve"> </w:t>
      </w:r>
      <w:r w:rsidRPr="0050765D">
        <w:t>having</w:t>
      </w:r>
      <w:r w:rsidRPr="0050765D">
        <w:rPr>
          <w:spacing w:val="-1"/>
        </w:rPr>
        <w:t xml:space="preserve"> </w:t>
      </w:r>
      <w:r w:rsidRPr="0050765D">
        <w:t>taken</w:t>
      </w:r>
      <w:r w:rsidRPr="0050765D">
        <w:rPr>
          <w:spacing w:val="1"/>
        </w:rPr>
        <w:t xml:space="preserve"> </w:t>
      </w:r>
      <w:r w:rsidRPr="0050765D">
        <w:t>us</w:t>
      </w:r>
      <w:r w:rsidRPr="0050765D">
        <w:rPr>
          <w:spacing w:val="4"/>
        </w:rPr>
        <w:t xml:space="preserve"> </w:t>
      </w:r>
      <w:r w:rsidRPr="0050765D">
        <w:t>a</w:t>
      </w:r>
      <w:r w:rsidRPr="0050765D">
        <w:rPr>
          <w:spacing w:val="7"/>
        </w:rPr>
        <w:t xml:space="preserve"> </w:t>
      </w:r>
      <w:r w:rsidRPr="0050765D">
        <w:t>year</w:t>
      </w:r>
      <w:r w:rsidRPr="0050765D">
        <w:rPr>
          <w:spacing w:val="2"/>
        </w:rPr>
        <w:t xml:space="preserve"> </w:t>
      </w:r>
      <w:r w:rsidRPr="0050765D">
        <w:t>already.</w:t>
      </w:r>
      <w:r w:rsidRPr="0050765D">
        <w:rPr>
          <w:spacing w:val="-2"/>
        </w:rPr>
        <w:t xml:space="preserve"> </w:t>
      </w:r>
      <w:r w:rsidRPr="0050765D">
        <w:t>At about</w:t>
      </w:r>
      <w:r w:rsidRPr="0050765D">
        <w:rPr>
          <w:spacing w:val="7"/>
        </w:rPr>
        <w:t xml:space="preserve"> </w:t>
      </w:r>
      <w:r w:rsidRPr="0050765D">
        <w:t>that</w:t>
      </w:r>
      <w:r w:rsidRPr="0050765D">
        <w:rPr>
          <w:spacing w:val="11"/>
        </w:rPr>
        <w:t xml:space="preserve"> </w:t>
      </w:r>
      <w:r w:rsidRPr="0050765D">
        <w:t>time</w:t>
      </w:r>
      <w:r w:rsidRPr="0050765D">
        <w:rPr>
          <w:spacing w:val="13"/>
        </w:rPr>
        <w:t xml:space="preserve"> </w:t>
      </w:r>
      <w:r w:rsidRPr="0050765D">
        <w:t>I</w:t>
      </w:r>
      <w:r w:rsidRPr="0050765D">
        <w:rPr>
          <w:spacing w:val="11"/>
        </w:rPr>
        <w:t xml:space="preserve"> </w:t>
      </w:r>
      <w:r w:rsidRPr="0050765D">
        <w:t>was</w:t>
      </w:r>
      <w:r w:rsidRPr="0050765D">
        <w:rPr>
          <w:spacing w:val="8"/>
        </w:rPr>
        <w:t xml:space="preserve"> </w:t>
      </w:r>
      <w:r w:rsidRPr="0050765D">
        <w:t>introdu</w:t>
      </w:r>
      <w:r w:rsidRPr="0050765D">
        <w:rPr>
          <w:spacing w:val="-2"/>
        </w:rPr>
        <w:t>c</w:t>
      </w:r>
      <w:r w:rsidRPr="0050765D">
        <w:t>ed to</w:t>
      </w:r>
      <w:r w:rsidRPr="0050765D">
        <w:rPr>
          <w:spacing w:val="10"/>
        </w:rPr>
        <w:t xml:space="preserve"> </w:t>
      </w:r>
      <w:r w:rsidRPr="0050765D">
        <w:t>a</w:t>
      </w:r>
      <w:r w:rsidRPr="0050765D">
        <w:rPr>
          <w:spacing w:val="12"/>
        </w:rPr>
        <w:t xml:space="preserve"> </w:t>
      </w:r>
      <w:r w:rsidRPr="0050765D">
        <w:t>man</w:t>
      </w:r>
      <w:r w:rsidRPr="0050765D">
        <w:rPr>
          <w:spacing w:val="8"/>
        </w:rPr>
        <w:t xml:space="preserve"> </w:t>
      </w:r>
      <w:r w:rsidRPr="0050765D">
        <w:t>who</w:t>
      </w:r>
      <w:r w:rsidRPr="0050765D">
        <w:rPr>
          <w:spacing w:val="7"/>
        </w:rPr>
        <w:t xml:space="preserve"> </w:t>
      </w:r>
      <w:r w:rsidRPr="0050765D">
        <w:t>was</w:t>
      </w:r>
      <w:r w:rsidRPr="0050765D">
        <w:rPr>
          <w:spacing w:val="8"/>
        </w:rPr>
        <w:t xml:space="preserve"> </w:t>
      </w:r>
      <w:r w:rsidRPr="0050765D">
        <w:t>translating</w:t>
      </w:r>
      <w:r w:rsidRPr="0050765D">
        <w:rPr>
          <w:spacing w:val="1"/>
        </w:rPr>
        <w:t xml:space="preserve"> </w:t>
      </w:r>
      <w:r w:rsidRPr="0050765D">
        <w:t>the</w:t>
      </w:r>
      <w:r w:rsidRPr="0050765D">
        <w:rPr>
          <w:spacing w:val="10"/>
        </w:rPr>
        <w:t xml:space="preserve"> </w:t>
      </w:r>
      <w:r w:rsidRPr="0050765D">
        <w:rPr>
          <w:spacing w:val="-2"/>
        </w:rPr>
        <w:t>K</w:t>
      </w:r>
      <w:r w:rsidRPr="0050765D">
        <w:rPr>
          <w:spacing w:val="1"/>
        </w:rPr>
        <w:t>o</w:t>
      </w:r>
      <w:r w:rsidRPr="0050765D">
        <w:t>ran</w:t>
      </w:r>
      <w:r w:rsidRPr="0050765D">
        <w:rPr>
          <w:spacing w:val="5"/>
        </w:rPr>
        <w:t xml:space="preserve"> </w:t>
      </w:r>
      <w:r w:rsidRPr="0050765D">
        <w:t>into Thai.</w:t>
      </w:r>
      <w:r w:rsidRPr="0050765D">
        <w:rPr>
          <w:spacing w:val="6"/>
        </w:rPr>
        <w:t xml:space="preserve"> </w:t>
      </w:r>
      <w:r w:rsidRPr="0050765D">
        <w:t>He</w:t>
      </w:r>
      <w:r w:rsidRPr="0050765D">
        <w:rPr>
          <w:spacing w:val="9"/>
        </w:rPr>
        <w:t xml:space="preserve"> </w:t>
      </w:r>
      <w:r w:rsidRPr="0050765D">
        <w:t>had</w:t>
      </w:r>
      <w:r w:rsidRPr="0050765D">
        <w:rPr>
          <w:spacing w:val="8"/>
        </w:rPr>
        <w:t xml:space="preserve"> </w:t>
      </w:r>
      <w:r w:rsidRPr="0050765D">
        <w:t>pub</w:t>
      </w:r>
      <w:r w:rsidRPr="0050765D">
        <w:rPr>
          <w:spacing w:val="-1"/>
        </w:rPr>
        <w:t>l</w:t>
      </w:r>
      <w:r w:rsidRPr="0050765D">
        <w:t>ished</w:t>
      </w:r>
      <w:r w:rsidRPr="0050765D">
        <w:rPr>
          <w:spacing w:val="1"/>
        </w:rPr>
        <w:t xml:space="preserve"> </w:t>
      </w:r>
      <w:r w:rsidRPr="0050765D">
        <w:t>two</w:t>
      </w:r>
      <w:r w:rsidRPr="0050765D">
        <w:rPr>
          <w:spacing w:val="8"/>
        </w:rPr>
        <w:t xml:space="preserve"> </w:t>
      </w:r>
      <w:r w:rsidRPr="0050765D">
        <w:t>vo</w:t>
      </w:r>
      <w:r w:rsidRPr="0050765D">
        <w:rPr>
          <w:spacing w:val="-1"/>
        </w:rPr>
        <w:t>l</w:t>
      </w:r>
      <w:r w:rsidRPr="0050765D">
        <w:t>umes</w:t>
      </w:r>
      <w:r w:rsidRPr="0050765D">
        <w:rPr>
          <w:spacing w:val="2"/>
        </w:rPr>
        <w:t xml:space="preserve"> </w:t>
      </w:r>
      <w:r w:rsidRPr="0050765D">
        <w:t>of</w:t>
      </w:r>
      <w:r w:rsidRPr="0050765D">
        <w:rPr>
          <w:spacing w:val="8"/>
        </w:rPr>
        <w:t xml:space="preserve"> </w:t>
      </w:r>
      <w:r w:rsidRPr="0050765D">
        <w:t>it</w:t>
      </w:r>
      <w:r w:rsidRPr="0050765D">
        <w:rPr>
          <w:spacing w:val="11"/>
        </w:rPr>
        <w:t xml:space="preserve"> </w:t>
      </w:r>
      <w:r w:rsidRPr="0050765D">
        <w:t>and</w:t>
      </w:r>
      <w:r w:rsidRPr="0050765D">
        <w:rPr>
          <w:spacing w:val="8"/>
        </w:rPr>
        <w:t xml:space="preserve"> </w:t>
      </w:r>
      <w:r w:rsidRPr="0050765D">
        <w:t>was</w:t>
      </w:r>
      <w:r w:rsidRPr="0050765D">
        <w:rPr>
          <w:spacing w:val="7"/>
        </w:rPr>
        <w:t xml:space="preserve"> </w:t>
      </w:r>
      <w:r w:rsidRPr="0050765D">
        <w:t>publ</w:t>
      </w:r>
      <w:r w:rsidRPr="0050765D">
        <w:rPr>
          <w:spacing w:val="-1"/>
        </w:rPr>
        <w:t>i</w:t>
      </w:r>
      <w:r w:rsidRPr="0050765D">
        <w:t xml:space="preserve">shing </w:t>
      </w:r>
      <w:r w:rsidRPr="0050765D">
        <w:rPr>
          <w:spacing w:val="-1"/>
        </w:rPr>
        <w:t>m</w:t>
      </w:r>
      <w:r w:rsidRPr="0050765D">
        <w:t>ore</w:t>
      </w:r>
      <w:r w:rsidRPr="0050765D">
        <w:rPr>
          <w:spacing w:val="6"/>
        </w:rPr>
        <w:t xml:space="preserve"> </w:t>
      </w:r>
      <w:r w:rsidRPr="0050765D">
        <w:t>volumes</w:t>
      </w:r>
      <w:r w:rsidRPr="0050765D">
        <w:rPr>
          <w:spacing w:val="2"/>
        </w:rPr>
        <w:t xml:space="preserve"> </w:t>
      </w:r>
      <w:r w:rsidRPr="0050765D">
        <w:t>as he</w:t>
      </w:r>
      <w:r w:rsidRPr="0050765D">
        <w:rPr>
          <w:spacing w:val="8"/>
        </w:rPr>
        <w:t xml:space="preserve"> </w:t>
      </w:r>
      <w:r w:rsidRPr="0050765D">
        <w:t>translated the</w:t>
      </w:r>
      <w:r w:rsidRPr="0050765D">
        <w:rPr>
          <w:spacing w:val="-1"/>
        </w:rPr>
        <w:t>m</w:t>
      </w:r>
      <w:r w:rsidRPr="0050765D">
        <w:t>.</w:t>
      </w:r>
      <w:r w:rsidRPr="0050765D">
        <w:rPr>
          <w:spacing w:val="5"/>
        </w:rPr>
        <w:t xml:space="preserve"> </w:t>
      </w:r>
      <w:r w:rsidRPr="0050765D">
        <w:t>I</w:t>
      </w:r>
      <w:r w:rsidRPr="0050765D">
        <w:rPr>
          <w:spacing w:val="10"/>
        </w:rPr>
        <w:t xml:space="preserve"> </w:t>
      </w:r>
      <w:r w:rsidRPr="0050765D">
        <w:t>bought</w:t>
      </w:r>
      <w:r w:rsidRPr="0050765D">
        <w:rPr>
          <w:spacing w:val="3"/>
        </w:rPr>
        <w:t xml:space="preserve"> </w:t>
      </w:r>
      <w:r w:rsidRPr="0050765D">
        <w:rPr>
          <w:spacing w:val="-2"/>
        </w:rPr>
        <w:t>w</w:t>
      </w:r>
      <w:r w:rsidRPr="0050765D">
        <w:rPr>
          <w:spacing w:val="1"/>
        </w:rPr>
        <w:t>h</w:t>
      </w:r>
      <w:r w:rsidRPr="0050765D">
        <w:t>at</w:t>
      </w:r>
      <w:r w:rsidRPr="0050765D">
        <w:rPr>
          <w:spacing w:val="7"/>
        </w:rPr>
        <w:t xml:space="preserve"> </w:t>
      </w:r>
      <w:r w:rsidRPr="0050765D">
        <w:t>he</w:t>
      </w:r>
      <w:r w:rsidRPr="0050765D">
        <w:rPr>
          <w:spacing w:val="8"/>
        </w:rPr>
        <w:t xml:space="preserve"> </w:t>
      </w:r>
      <w:r w:rsidRPr="0050765D">
        <w:t>had</w:t>
      </w:r>
      <w:r w:rsidRPr="0050765D">
        <w:rPr>
          <w:spacing w:val="7"/>
        </w:rPr>
        <w:t xml:space="preserve"> </w:t>
      </w:r>
      <w:r w:rsidRPr="0050765D">
        <w:t>publ</w:t>
      </w:r>
      <w:r w:rsidRPr="0050765D">
        <w:rPr>
          <w:spacing w:val="-1"/>
        </w:rPr>
        <w:t>i</w:t>
      </w:r>
      <w:r w:rsidRPr="0050765D">
        <w:t>shed to</w:t>
      </w:r>
      <w:r w:rsidRPr="0050765D">
        <w:rPr>
          <w:spacing w:val="9"/>
        </w:rPr>
        <w:t xml:space="preserve"> </w:t>
      </w:r>
      <w:r w:rsidRPr="0050765D">
        <w:t>use</w:t>
      </w:r>
      <w:r w:rsidRPr="0050765D">
        <w:rPr>
          <w:spacing w:val="7"/>
        </w:rPr>
        <w:t xml:space="preserve"> </w:t>
      </w:r>
      <w:r w:rsidRPr="0050765D">
        <w:t>as</w:t>
      </w:r>
      <w:r w:rsidRPr="0050765D">
        <w:rPr>
          <w:spacing w:val="9"/>
        </w:rPr>
        <w:t xml:space="preserve"> </w:t>
      </w:r>
      <w:r w:rsidRPr="0050765D">
        <w:t>a</w:t>
      </w:r>
      <w:r w:rsidRPr="0050765D">
        <w:rPr>
          <w:spacing w:val="11"/>
        </w:rPr>
        <w:t xml:space="preserve"> </w:t>
      </w:r>
      <w:r w:rsidRPr="0050765D">
        <w:t>guide</w:t>
      </w:r>
      <w:r w:rsidRPr="0050765D">
        <w:rPr>
          <w:spacing w:val="5"/>
        </w:rPr>
        <w:t xml:space="preserve"> </w:t>
      </w:r>
      <w:r w:rsidRPr="0050765D">
        <w:t>for</w:t>
      </w:r>
      <w:r w:rsidRPr="0050765D">
        <w:rPr>
          <w:spacing w:val="8"/>
        </w:rPr>
        <w:t xml:space="preserve"> </w:t>
      </w:r>
      <w:r w:rsidRPr="0050765D">
        <w:t>our translation. Then</w:t>
      </w:r>
      <w:r w:rsidRPr="0050765D">
        <w:rPr>
          <w:spacing w:val="7"/>
        </w:rPr>
        <w:t xml:space="preserve"> </w:t>
      </w:r>
      <w:r w:rsidRPr="0050765D">
        <w:t>it</w:t>
      </w:r>
      <w:r w:rsidRPr="0050765D">
        <w:rPr>
          <w:spacing w:val="13"/>
        </w:rPr>
        <w:t xml:space="preserve"> </w:t>
      </w:r>
      <w:r w:rsidRPr="0050765D">
        <w:t>occurred</w:t>
      </w:r>
      <w:r w:rsidRPr="0050765D">
        <w:rPr>
          <w:spacing w:val="3"/>
        </w:rPr>
        <w:t xml:space="preserve"> </w:t>
      </w:r>
      <w:r w:rsidRPr="0050765D">
        <w:t>to</w:t>
      </w:r>
      <w:r w:rsidRPr="0050765D">
        <w:rPr>
          <w:spacing w:val="10"/>
        </w:rPr>
        <w:t xml:space="preserve"> </w:t>
      </w:r>
      <w:r w:rsidRPr="0050765D">
        <w:rPr>
          <w:spacing w:val="-1"/>
        </w:rPr>
        <w:t>m</w:t>
      </w:r>
      <w:r w:rsidRPr="0050765D">
        <w:t>e</w:t>
      </w:r>
      <w:r w:rsidRPr="0050765D">
        <w:rPr>
          <w:spacing w:val="9"/>
        </w:rPr>
        <w:t xml:space="preserve"> </w:t>
      </w:r>
      <w:r w:rsidRPr="0050765D">
        <w:t>that</w:t>
      </w:r>
      <w:r w:rsidRPr="0050765D">
        <w:rPr>
          <w:spacing w:val="13"/>
        </w:rPr>
        <w:t xml:space="preserve"> </w:t>
      </w:r>
      <w:r w:rsidRPr="0050765D">
        <w:t>we</w:t>
      </w:r>
      <w:r w:rsidRPr="0050765D">
        <w:rPr>
          <w:spacing w:val="8"/>
        </w:rPr>
        <w:t xml:space="preserve"> </w:t>
      </w:r>
      <w:r w:rsidRPr="0050765D">
        <w:t>could</w:t>
      </w:r>
      <w:r w:rsidRPr="0050765D">
        <w:rPr>
          <w:spacing w:val="6"/>
        </w:rPr>
        <w:t xml:space="preserve"> </w:t>
      </w:r>
      <w:r w:rsidRPr="0050765D">
        <w:t>pub</w:t>
      </w:r>
      <w:r w:rsidRPr="0050765D">
        <w:rPr>
          <w:spacing w:val="-1"/>
        </w:rPr>
        <w:t>l</w:t>
      </w:r>
      <w:r w:rsidRPr="0050765D">
        <w:t>ish</w:t>
      </w:r>
      <w:r w:rsidRPr="0050765D">
        <w:rPr>
          <w:spacing w:val="3"/>
        </w:rPr>
        <w:t xml:space="preserve"> </w:t>
      </w:r>
      <w:r w:rsidRPr="0050765D">
        <w:t>Essel</w:t>
      </w:r>
      <w:r w:rsidRPr="0050765D">
        <w:rPr>
          <w:spacing w:val="-1"/>
        </w:rPr>
        <w:t>m</w:t>
      </w:r>
      <w:r w:rsidRPr="0050765D">
        <w:t>ont</w:t>
      </w:r>
      <w:r w:rsidRPr="0050765D">
        <w:rPr>
          <w:spacing w:val="1"/>
        </w:rPr>
        <w:t xml:space="preserve"> </w:t>
      </w:r>
      <w:r w:rsidRPr="0050765D">
        <w:t>in instalments</w:t>
      </w:r>
      <w:r w:rsidRPr="0050765D">
        <w:rPr>
          <w:spacing w:val="3"/>
        </w:rPr>
        <w:t xml:space="preserve"> </w:t>
      </w:r>
      <w:r w:rsidRPr="0050765D">
        <w:t>of</w:t>
      </w:r>
      <w:r w:rsidRPr="0050765D">
        <w:rPr>
          <w:spacing w:val="13"/>
        </w:rPr>
        <w:t xml:space="preserve"> </w:t>
      </w:r>
      <w:r w:rsidRPr="0050765D">
        <w:t>five</w:t>
      </w:r>
      <w:r w:rsidRPr="0050765D">
        <w:rPr>
          <w:spacing w:val="11"/>
        </w:rPr>
        <w:t xml:space="preserve"> </w:t>
      </w:r>
      <w:r w:rsidRPr="0050765D">
        <w:rPr>
          <w:spacing w:val="-2"/>
        </w:rPr>
        <w:t>c</w:t>
      </w:r>
      <w:r w:rsidRPr="0050765D">
        <w:rPr>
          <w:spacing w:val="1"/>
        </w:rPr>
        <w:t>h</w:t>
      </w:r>
      <w:r w:rsidRPr="0050765D">
        <w:t>apters</w:t>
      </w:r>
      <w:r w:rsidRPr="0050765D">
        <w:rPr>
          <w:spacing w:val="7"/>
        </w:rPr>
        <w:t xml:space="preserve"> </w:t>
      </w:r>
      <w:r w:rsidRPr="0050765D">
        <w:t>a</w:t>
      </w:r>
      <w:r w:rsidRPr="0050765D">
        <w:rPr>
          <w:spacing w:val="15"/>
        </w:rPr>
        <w:t xml:space="preserve"> </w:t>
      </w:r>
      <w:r w:rsidRPr="0050765D">
        <w:t>volu</w:t>
      </w:r>
      <w:r w:rsidRPr="0050765D">
        <w:rPr>
          <w:spacing w:val="-1"/>
        </w:rPr>
        <w:t>m</w:t>
      </w:r>
      <w:r w:rsidRPr="0050765D">
        <w:t>e.</w:t>
      </w:r>
      <w:r w:rsidRPr="0050765D">
        <w:rPr>
          <w:spacing w:val="6"/>
        </w:rPr>
        <w:t xml:space="preserve"> </w:t>
      </w:r>
      <w:r w:rsidRPr="0050765D">
        <w:t>This</w:t>
      </w:r>
      <w:r w:rsidRPr="0050765D">
        <w:rPr>
          <w:spacing w:val="10"/>
        </w:rPr>
        <w:t xml:space="preserve"> </w:t>
      </w:r>
      <w:r w:rsidRPr="0050765D">
        <w:t>we</w:t>
      </w:r>
      <w:r w:rsidRPr="0050765D">
        <w:rPr>
          <w:spacing w:val="12"/>
        </w:rPr>
        <w:t xml:space="preserve"> </w:t>
      </w:r>
      <w:r w:rsidRPr="0050765D">
        <w:t>did</w:t>
      </w:r>
      <w:r w:rsidRPr="0050765D">
        <w:rPr>
          <w:spacing w:val="11"/>
        </w:rPr>
        <w:t xml:space="preserve"> </w:t>
      </w:r>
      <w:r w:rsidRPr="0050765D">
        <w:t>unt</w:t>
      </w:r>
      <w:r w:rsidRPr="0050765D">
        <w:rPr>
          <w:spacing w:val="-1"/>
        </w:rPr>
        <w:t>i</w:t>
      </w:r>
      <w:r w:rsidRPr="0050765D">
        <w:t>l</w:t>
      </w:r>
      <w:r w:rsidRPr="0050765D">
        <w:rPr>
          <w:spacing w:val="12"/>
        </w:rPr>
        <w:t xml:space="preserve"> </w:t>
      </w:r>
      <w:r w:rsidRPr="0050765D">
        <w:t>f</w:t>
      </w:r>
      <w:r w:rsidRPr="0050765D">
        <w:rPr>
          <w:spacing w:val="-1"/>
        </w:rPr>
        <w:t>i</w:t>
      </w:r>
      <w:r w:rsidRPr="0050765D">
        <w:t>nally</w:t>
      </w:r>
      <w:r w:rsidRPr="0050765D">
        <w:rPr>
          <w:spacing w:val="8"/>
        </w:rPr>
        <w:t xml:space="preserve"> </w:t>
      </w:r>
      <w:r w:rsidRPr="0050765D">
        <w:t>the</w:t>
      </w:r>
      <w:r w:rsidRPr="0050765D">
        <w:rPr>
          <w:spacing w:val="12"/>
        </w:rPr>
        <w:t xml:space="preserve"> </w:t>
      </w:r>
      <w:r w:rsidRPr="0050765D">
        <w:t>whole</w:t>
      </w:r>
      <w:r w:rsidRPr="0050765D">
        <w:rPr>
          <w:spacing w:val="8"/>
        </w:rPr>
        <w:t xml:space="preserve"> </w:t>
      </w:r>
      <w:r w:rsidRPr="0050765D">
        <w:t>book was</w:t>
      </w:r>
      <w:r w:rsidRPr="0050765D">
        <w:rPr>
          <w:spacing w:val="8"/>
        </w:rPr>
        <w:t xml:space="preserve"> </w:t>
      </w:r>
      <w:r w:rsidRPr="0050765D">
        <w:t>translated</w:t>
      </w:r>
      <w:r w:rsidRPr="0050765D">
        <w:rPr>
          <w:spacing w:val="1"/>
        </w:rPr>
        <w:t xml:space="preserve"> </w:t>
      </w:r>
      <w:r w:rsidRPr="0050765D">
        <w:t>and</w:t>
      </w:r>
      <w:r w:rsidRPr="0050765D">
        <w:rPr>
          <w:spacing w:val="8"/>
        </w:rPr>
        <w:t xml:space="preserve"> </w:t>
      </w:r>
      <w:r w:rsidRPr="0050765D">
        <w:t>published.</w:t>
      </w:r>
      <w:r w:rsidRPr="0050765D">
        <w:rPr>
          <w:spacing w:val="-2"/>
        </w:rPr>
        <w:t xml:space="preserve"> </w:t>
      </w:r>
      <w:r w:rsidRPr="0050765D">
        <w:t>We</w:t>
      </w:r>
      <w:r w:rsidRPr="0050765D">
        <w:rPr>
          <w:spacing w:val="8"/>
        </w:rPr>
        <w:t xml:space="preserve"> </w:t>
      </w:r>
      <w:r w:rsidRPr="0050765D">
        <w:t>published</w:t>
      </w:r>
      <w:r w:rsidRPr="0050765D">
        <w:rPr>
          <w:spacing w:val="1"/>
        </w:rPr>
        <w:t xml:space="preserve"> </w:t>
      </w:r>
      <w:r w:rsidRPr="0050765D">
        <w:t>it</w:t>
      </w:r>
      <w:r w:rsidRPr="0050765D">
        <w:rPr>
          <w:spacing w:val="12"/>
        </w:rPr>
        <w:t xml:space="preserve"> </w:t>
      </w:r>
      <w:r w:rsidRPr="0050765D">
        <w:t>in</w:t>
      </w:r>
      <w:r w:rsidRPr="0050765D">
        <w:rPr>
          <w:spacing w:val="10"/>
        </w:rPr>
        <w:t xml:space="preserve"> </w:t>
      </w:r>
      <w:r w:rsidRPr="0050765D">
        <w:rPr>
          <w:spacing w:val="-1"/>
        </w:rPr>
        <w:t>t</w:t>
      </w:r>
      <w:r w:rsidRPr="0050765D">
        <w:t>hree</w:t>
      </w:r>
      <w:r w:rsidRPr="0050765D">
        <w:rPr>
          <w:spacing w:val="7"/>
        </w:rPr>
        <w:t xml:space="preserve"> </w:t>
      </w:r>
      <w:r w:rsidRPr="0050765D">
        <w:t>volumes</w:t>
      </w:r>
      <w:r w:rsidRPr="0050765D">
        <w:rPr>
          <w:spacing w:val="3"/>
        </w:rPr>
        <w:t xml:space="preserve"> </w:t>
      </w:r>
      <w:r w:rsidRPr="0050765D">
        <w:t>of</w:t>
      </w:r>
      <w:r w:rsidRPr="0050765D">
        <w:rPr>
          <w:spacing w:val="10"/>
        </w:rPr>
        <w:t xml:space="preserve"> </w:t>
      </w:r>
      <w:r w:rsidRPr="0050765D">
        <w:t>five</w:t>
      </w:r>
      <w:r w:rsidRPr="0050765D">
        <w:rPr>
          <w:spacing w:val="8"/>
        </w:rPr>
        <w:t xml:space="preserve"> </w:t>
      </w:r>
      <w:r w:rsidRPr="0050765D">
        <w:t>chapters each</w:t>
      </w:r>
      <w:r w:rsidRPr="0050765D">
        <w:rPr>
          <w:spacing w:val="6"/>
        </w:rPr>
        <w:t xml:space="preserve"> </w:t>
      </w:r>
      <w:r w:rsidRPr="0050765D">
        <w:t>until</w:t>
      </w:r>
      <w:r w:rsidRPr="0050765D">
        <w:rPr>
          <w:spacing w:val="5"/>
        </w:rPr>
        <w:t xml:space="preserve"> </w:t>
      </w:r>
      <w:r w:rsidRPr="0050765D">
        <w:t>finally</w:t>
      </w:r>
      <w:r w:rsidRPr="0050765D">
        <w:rPr>
          <w:spacing w:val="4"/>
        </w:rPr>
        <w:t xml:space="preserve"> </w:t>
      </w:r>
      <w:r w:rsidRPr="0050765D">
        <w:t>the</w:t>
      </w:r>
      <w:r w:rsidRPr="0050765D">
        <w:rPr>
          <w:spacing w:val="8"/>
        </w:rPr>
        <w:t xml:space="preserve"> </w:t>
      </w:r>
      <w:r w:rsidRPr="0050765D">
        <w:t>whole</w:t>
      </w:r>
      <w:r w:rsidRPr="0050765D">
        <w:rPr>
          <w:spacing w:val="5"/>
        </w:rPr>
        <w:t xml:space="preserve"> </w:t>
      </w:r>
      <w:r w:rsidRPr="0050765D">
        <w:t>book</w:t>
      </w:r>
      <w:r w:rsidRPr="0050765D">
        <w:rPr>
          <w:spacing w:val="6"/>
        </w:rPr>
        <w:t xml:space="preserve"> </w:t>
      </w:r>
      <w:r w:rsidRPr="0050765D">
        <w:t>was</w:t>
      </w:r>
      <w:r w:rsidRPr="0050765D">
        <w:rPr>
          <w:spacing w:val="7"/>
        </w:rPr>
        <w:t xml:space="preserve"> </w:t>
      </w:r>
      <w:r w:rsidRPr="0050765D">
        <w:rPr>
          <w:spacing w:val="-1"/>
        </w:rPr>
        <w:t>t</w:t>
      </w:r>
      <w:r w:rsidRPr="0050765D">
        <w:t>ra</w:t>
      </w:r>
      <w:r w:rsidRPr="0050765D">
        <w:rPr>
          <w:spacing w:val="1"/>
        </w:rPr>
        <w:t>n</w:t>
      </w:r>
      <w:r w:rsidRPr="0050765D">
        <w:t>slated</w:t>
      </w:r>
      <w:r w:rsidRPr="0050765D">
        <w:rPr>
          <w:spacing w:val="8"/>
        </w:rPr>
        <w:t xml:space="preserve"> </w:t>
      </w:r>
      <w:r w:rsidRPr="0050765D">
        <w:t>and</w:t>
      </w:r>
      <w:r w:rsidRPr="0050765D">
        <w:rPr>
          <w:spacing w:val="8"/>
        </w:rPr>
        <w:t xml:space="preserve"> </w:t>
      </w:r>
      <w:r w:rsidRPr="0050765D">
        <w:t>published. After</w:t>
      </w:r>
      <w:r w:rsidRPr="0050765D">
        <w:rPr>
          <w:spacing w:val="6"/>
        </w:rPr>
        <w:t xml:space="preserve"> </w:t>
      </w:r>
      <w:r w:rsidRPr="0050765D">
        <w:t>that</w:t>
      </w:r>
      <w:r w:rsidRPr="0050765D">
        <w:rPr>
          <w:spacing w:val="12"/>
        </w:rPr>
        <w:t xml:space="preserve"> </w:t>
      </w:r>
      <w:r w:rsidRPr="0050765D">
        <w:t>I worked with</w:t>
      </w:r>
      <w:r w:rsidRPr="0050765D">
        <w:rPr>
          <w:spacing w:val="4"/>
        </w:rPr>
        <w:t xml:space="preserve"> </w:t>
      </w:r>
      <w:r w:rsidRPr="0050765D">
        <w:t>the</w:t>
      </w:r>
      <w:r w:rsidRPr="0050765D">
        <w:rPr>
          <w:spacing w:val="5"/>
        </w:rPr>
        <w:t xml:space="preserve"> </w:t>
      </w:r>
      <w:r w:rsidRPr="0050765D">
        <w:t>help</w:t>
      </w:r>
      <w:r w:rsidRPr="0050765D">
        <w:rPr>
          <w:spacing w:val="4"/>
        </w:rPr>
        <w:t xml:space="preserve"> </w:t>
      </w:r>
      <w:r w:rsidRPr="0050765D">
        <w:t>of</w:t>
      </w:r>
      <w:r w:rsidRPr="0050765D">
        <w:rPr>
          <w:spacing w:val="6"/>
        </w:rPr>
        <w:t xml:space="preserve"> </w:t>
      </w:r>
      <w:r w:rsidRPr="0050765D">
        <w:t>d</w:t>
      </w:r>
      <w:r w:rsidRPr="0050765D">
        <w:rPr>
          <w:spacing w:val="-1"/>
        </w:rPr>
        <w:t>i</w:t>
      </w:r>
      <w:r w:rsidRPr="0050765D">
        <w:t>fferent people</w:t>
      </w:r>
      <w:r w:rsidRPr="0050765D">
        <w:rPr>
          <w:spacing w:val="2"/>
        </w:rPr>
        <w:t xml:space="preserve"> </w:t>
      </w:r>
      <w:r w:rsidRPr="0050765D">
        <w:t>on</w:t>
      </w:r>
      <w:r w:rsidRPr="0050765D">
        <w:rPr>
          <w:spacing w:val="7"/>
        </w:rPr>
        <w:t xml:space="preserve"> </w:t>
      </w:r>
      <w:r w:rsidRPr="0050765D">
        <w:rPr>
          <w:i/>
        </w:rPr>
        <w:t>Paris</w:t>
      </w:r>
      <w:r w:rsidRPr="0050765D">
        <w:rPr>
          <w:i/>
          <w:spacing w:val="2"/>
        </w:rPr>
        <w:t xml:space="preserve"> </w:t>
      </w:r>
      <w:r w:rsidRPr="0050765D">
        <w:rPr>
          <w:i/>
        </w:rPr>
        <w:t>Talks</w:t>
      </w:r>
      <w:r w:rsidRPr="0050765D">
        <w:rPr>
          <w:i/>
          <w:spacing w:val="3"/>
        </w:rPr>
        <w:t xml:space="preserve"> </w:t>
      </w:r>
      <w:r w:rsidRPr="0050765D">
        <w:t>and</w:t>
      </w:r>
      <w:r w:rsidRPr="0050765D">
        <w:rPr>
          <w:spacing w:val="5"/>
        </w:rPr>
        <w:t xml:space="preserve"> </w:t>
      </w:r>
      <w:r w:rsidRPr="0050765D">
        <w:rPr>
          <w:i/>
        </w:rPr>
        <w:t>Some</w:t>
      </w:r>
      <w:r w:rsidRPr="0050765D">
        <w:rPr>
          <w:i/>
          <w:spacing w:val="3"/>
        </w:rPr>
        <w:t xml:space="preserve"> </w:t>
      </w:r>
      <w:r w:rsidRPr="0050765D">
        <w:rPr>
          <w:i/>
        </w:rPr>
        <w:t>A</w:t>
      </w:r>
      <w:r w:rsidRPr="0050765D">
        <w:rPr>
          <w:i/>
          <w:spacing w:val="2"/>
        </w:rPr>
        <w:t>n</w:t>
      </w:r>
      <w:r w:rsidRPr="0050765D">
        <w:rPr>
          <w:i/>
        </w:rPr>
        <w:t>swered Questions</w:t>
      </w:r>
      <w:r w:rsidRPr="0050765D">
        <w:rPr>
          <w:i/>
          <w:spacing w:val="2"/>
        </w:rPr>
        <w:t xml:space="preserve"> </w:t>
      </w:r>
      <w:r w:rsidRPr="0050765D">
        <w:t>by</w:t>
      </w:r>
      <w:r w:rsidRPr="0050765D">
        <w:rPr>
          <w:spacing w:val="10"/>
        </w:rPr>
        <w:t xml:space="preserve"> </w:t>
      </w:r>
      <w:r w:rsidRPr="0050765D">
        <w:t>‘Abdu’l-Bahá.</w:t>
      </w:r>
      <w:r w:rsidRPr="0050765D">
        <w:rPr>
          <w:spacing w:val="-2"/>
        </w:rPr>
        <w:t xml:space="preserve"> </w:t>
      </w:r>
      <w:r w:rsidRPr="0050765D">
        <w:t>Later</w:t>
      </w:r>
      <w:r w:rsidRPr="0050765D">
        <w:rPr>
          <w:spacing w:val="13"/>
        </w:rPr>
        <w:t xml:space="preserve"> </w:t>
      </w:r>
      <w:r w:rsidRPr="0050765D">
        <w:t>we</w:t>
      </w:r>
      <w:r w:rsidRPr="0050765D">
        <w:rPr>
          <w:spacing w:val="10"/>
        </w:rPr>
        <w:t xml:space="preserve"> </w:t>
      </w:r>
      <w:r w:rsidRPr="0050765D">
        <w:t>translated</w:t>
      </w:r>
      <w:r w:rsidRPr="0050765D">
        <w:rPr>
          <w:spacing w:val="2"/>
        </w:rPr>
        <w:t xml:space="preserve"> </w:t>
      </w:r>
      <w:r w:rsidRPr="0050765D">
        <w:rPr>
          <w:i/>
        </w:rPr>
        <w:t>The</w:t>
      </w:r>
      <w:r w:rsidRPr="0050765D">
        <w:rPr>
          <w:i/>
          <w:spacing w:val="9"/>
        </w:rPr>
        <w:t xml:space="preserve"> </w:t>
      </w:r>
      <w:r w:rsidRPr="0050765D">
        <w:rPr>
          <w:i/>
        </w:rPr>
        <w:t>Pattern</w:t>
      </w:r>
      <w:r w:rsidRPr="0050765D">
        <w:rPr>
          <w:i/>
          <w:spacing w:val="5"/>
        </w:rPr>
        <w:t xml:space="preserve"> </w:t>
      </w:r>
      <w:r w:rsidRPr="0050765D">
        <w:rPr>
          <w:i/>
        </w:rPr>
        <w:t>of</w:t>
      </w:r>
      <w:r w:rsidRPr="0050765D">
        <w:rPr>
          <w:i/>
          <w:spacing w:val="11"/>
        </w:rPr>
        <w:t xml:space="preserve"> </w:t>
      </w:r>
      <w:r w:rsidRPr="0050765D">
        <w:rPr>
          <w:i/>
        </w:rPr>
        <w:t>Bahá’í</w:t>
      </w:r>
      <w:r w:rsidRPr="0050765D">
        <w:rPr>
          <w:i/>
          <w:spacing w:val="5"/>
        </w:rPr>
        <w:t xml:space="preserve"> </w:t>
      </w:r>
      <w:r w:rsidRPr="0050765D">
        <w:rPr>
          <w:i/>
        </w:rPr>
        <w:t>L</w:t>
      </w:r>
      <w:r w:rsidRPr="0050765D">
        <w:rPr>
          <w:i/>
          <w:spacing w:val="-1"/>
        </w:rPr>
        <w:t>i</w:t>
      </w:r>
      <w:r w:rsidRPr="0050765D">
        <w:rPr>
          <w:i/>
        </w:rPr>
        <w:t>fe</w:t>
      </w:r>
      <w:r w:rsidRPr="0050765D">
        <w:rPr>
          <w:i/>
          <w:spacing w:val="10"/>
        </w:rPr>
        <w:t xml:space="preserve"> </w:t>
      </w:r>
      <w:r w:rsidRPr="0050765D">
        <w:t>with the</w:t>
      </w:r>
      <w:r w:rsidRPr="0050765D">
        <w:rPr>
          <w:spacing w:val="5"/>
        </w:rPr>
        <w:t xml:space="preserve"> </w:t>
      </w:r>
      <w:r w:rsidRPr="0050765D">
        <w:t>help</w:t>
      </w:r>
      <w:r w:rsidRPr="0050765D">
        <w:rPr>
          <w:spacing w:val="3"/>
        </w:rPr>
        <w:t xml:space="preserve"> </w:t>
      </w:r>
      <w:r w:rsidRPr="0050765D">
        <w:t>of</w:t>
      </w:r>
      <w:r w:rsidRPr="0050765D">
        <w:rPr>
          <w:spacing w:val="6"/>
        </w:rPr>
        <w:t xml:space="preserve"> </w:t>
      </w:r>
      <w:r w:rsidRPr="0050765D">
        <w:t>different</w:t>
      </w:r>
      <w:r w:rsidRPr="0050765D">
        <w:rPr>
          <w:spacing w:val="-2"/>
        </w:rPr>
        <w:t xml:space="preserve"> </w:t>
      </w:r>
      <w:r w:rsidRPr="0050765D">
        <w:t>people. We</w:t>
      </w:r>
      <w:r w:rsidRPr="0050765D">
        <w:rPr>
          <w:spacing w:val="4"/>
        </w:rPr>
        <w:t xml:space="preserve"> </w:t>
      </w:r>
      <w:r w:rsidRPr="0050765D">
        <w:t>worked</w:t>
      </w:r>
      <w:r w:rsidRPr="0050765D">
        <w:rPr>
          <w:spacing w:val="1"/>
        </w:rPr>
        <w:t xml:space="preserve"> </w:t>
      </w:r>
      <w:r w:rsidRPr="0050765D">
        <w:t>in</w:t>
      </w:r>
      <w:r w:rsidRPr="0050765D">
        <w:rPr>
          <w:spacing w:val="6"/>
        </w:rPr>
        <w:t xml:space="preserve"> </w:t>
      </w:r>
      <w:r w:rsidRPr="0050765D">
        <w:t>the</w:t>
      </w:r>
      <w:r w:rsidRPr="0050765D">
        <w:rPr>
          <w:spacing w:val="5"/>
        </w:rPr>
        <w:t xml:space="preserve"> </w:t>
      </w:r>
      <w:r w:rsidRPr="0050765D">
        <w:t>same</w:t>
      </w:r>
      <w:r w:rsidRPr="0050765D">
        <w:rPr>
          <w:spacing w:val="2"/>
        </w:rPr>
        <w:t xml:space="preserve"> </w:t>
      </w:r>
      <w:r w:rsidRPr="0050765D">
        <w:t>way</w:t>
      </w:r>
      <w:r w:rsidRPr="0050765D">
        <w:rPr>
          <w:spacing w:val="3"/>
        </w:rPr>
        <w:t xml:space="preserve"> </w:t>
      </w:r>
      <w:r w:rsidRPr="0050765D">
        <w:t>that</w:t>
      </w:r>
      <w:r w:rsidRPr="0050765D">
        <w:rPr>
          <w:spacing w:val="8"/>
        </w:rPr>
        <w:t xml:space="preserve"> </w:t>
      </w:r>
      <w:r w:rsidRPr="0050765D">
        <w:t>Dhanya</w:t>
      </w:r>
      <w:r w:rsidRPr="0050765D">
        <w:rPr>
          <w:spacing w:val="-1"/>
        </w:rPr>
        <w:t xml:space="preserve"> </w:t>
      </w:r>
      <w:r w:rsidRPr="0050765D">
        <w:t>and</w:t>
      </w:r>
      <w:r w:rsidRPr="0050765D">
        <w:rPr>
          <w:spacing w:val="4"/>
        </w:rPr>
        <w:t xml:space="preserve"> </w:t>
      </w:r>
      <w:r w:rsidRPr="0050765D">
        <w:t>I</w:t>
      </w:r>
      <w:r w:rsidRPr="0050765D">
        <w:rPr>
          <w:spacing w:val="7"/>
        </w:rPr>
        <w:t xml:space="preserve"> </w:t>
      </w:r>
      <w:r w:rsidRPr="0050765D">
        <w:t>h</w:t>
      </w:r>
      <w:r w:rsidRPr="0050765D">
        <w:rPr>
          <w:spacing w:val="-2"/>
        </w:rPr>
        <w:t>a</w:t>
      </w:r>
      <w:r w:rsidRPr="0050765D">
        <w:t>d worked.</w:t>
      </w:r>
    </w:p>
    <w:p w14:paraId="74E39F50" w14:textId="77777777" w:rsidR="006E0CCA" w:rsidRPr="0050765D" w:rsidRDefault="006E5B28" w:rsidP="00615BE7"/>
    <w:p w14:paraId="5B63BADE" w14:textId="54F5BCB6" w:rsidR="006E0CCA" w:rsidRPr="0050765D" w:rsidRDefault="00910FCA" w:rsidP="00615BE7">
      <w:r w:rsidRPr="0050765D">
        <w:t>“All</w:t>
      </w:r>
      <w:r w:rsidRPr="0050765D">
        <w:rPr>
          <w:spacing w:val="13"/>
        </w:rPr>
        <w:t xml:space="preserve"> </w:t>
      </w:r>
      <w:r w:rsidRPr="0050765D">
        <w:t>during</w:t>
      </w:r>
      <w:r w:rsidRPr="0050765D">
        <w:rPr>
          <w:spacing w:val="6"/>
        </w:rPr>
        <w:t xml:space="preserve"> </w:t>
      </w:r>
      <w:r w:rsidRPr="0050765D">
        <w:t>the</w:t>
      </w:r>
      <w:r w:rsidRPr="0050765D">
        <w:rPr>
          <w:spacing w:val="9"/>
        </w:rPr>
        <w:t xml:space="preserve"> </w:t>
      </w:r>
      <w:r w:rsidRPr="0050765D">
        <w:t>ti</w:t>
      </w:r>
      <w:r w:rsidRPr="0050765D">
        <w:rPr>
          <w:spacing w:val="-1"/>
        </w:rPr>
        <w:t>m</w:t>
      </w:r>
      <w:r w:rsidRPr="0050765D">
        <w:t>e</w:t>
      </w:r>
      <w:r w:rsidRPr="0050765D">
        <w:rPr>
          <w:spacing w:val="13"/>
        </w:rPr>
        <w:t xml:space="preserve"> </w:t>
      </w:r>
      <w:r w:rsidRPr="0050765D">
        <w:t>we</w:t>
      </w:r>
      <w:r w:rsidRPr="0050765D">
        <w:rPr>
          <w:spacing w:val="10"/>
        </w:rPr>
        <w:t xml:space="preserve"> </w:t>
      </w:r>
      <w:r w:rsidRPr="0050765D">
        <w:t>worked</w:t>
      </w:r>
      <w:r w:rsidRPr="0050765D">
        <w:rPr>
          <w:spacing w:val="4"/>
        </w:rPr>
        <w:t xml:space="preserve"> </w:t>
      </w:r>
      <w:r w:rsidRPr="0050765D">
        <w:t>on</w:t>
      </w:r>
      <w:r w:rsidRPr="0050765D">
        <w:rPr>
          <w:spacing w:val="10"/>
        </w:rPr>
        <w:t xml:space="preserve"> </w:t>
      </w:r>
      <w:r w:rsidRPr="0050765D">
        <w:t>the</w:t>
      </w:r>
      <w:r w:rsidRPr="0050765D">
        <w:rPr>
          <w:spacing w:val="9"/>
        </w:rPr>
        <w:t xml:space="preserve"> </w:t>
      </w:r>
      <w:r w:rsidRPr="0050765D">
        <w:t xml:space="preserve">translations </w:t>
      </w:r>
      <w:r w:rsidRPr="0050765D">
        <w:rPr>
          <w:spacing w:val="-1"/>
        </w:rPr>
        <w:t>t</w:t>
      </w:r>
      <w:r w:rsidRPr="0050765D">
        <w:t>ogether,</w:t>
      </w:r>
      <w:r w:rsidRPr="0050765D">
        <w:rPr>
          <w:spacing w:val="4"/>
        </w:rPr>
        <w:t xml:space="preserve"> </w:t>
      </w:r>
      <w:r w:rsidRPr="0050765D">
        <w:t>Dhanya</w:t>
      </w:r>
      <w:r w:rsidRPr="0050765D">
        <w:rPr>
          <w:spacing w:val="4"/>
        </w:rPr>
        <w:t xml:space="preserve"> </w:t>
      </w:r>
      <w:r w:rsidRPr="0050765D">
        <w:t>felt</w:t>
      </w:r>
      <w:r w:rsidRPr="0050765D">
        <w:rPr>
          <w:spacing w:val="13"/>
        </w:rPr>
        <w:t xml:space="preserve"> </w:t>
      </w:r>
      <w:r w:rsidRPr="0050765D">
        <w:t>the power</w:t>
      </w:r>
      <w:r w:rsidRPr="0050765D">
        <w:rPr>
          <w:spacing w:val="2"/>
        </w:rPr>
        <w:t xml:space="preserve"> </w:t>
      </w:r>
      <w:r w:rsidRPr="0050765D">
        <w:t>and</w:t>
      </w:r>
      <w:r w:rsidRPr="0050765D">
        <w:rPr>
          <w:spacing w:val="5"/>
        </w:rPr>
        <w:t xml:space="preserve"> </w:t>
      </w:r>
      <w:r w:rsidRPr="0050765D">
        <w:t>beauty</w:t>
      </w:r>
      <w:r w:rsidRPr="0050765D">
        <w:rPr>
          <w:spacing w:val="3"/>
        </w:rPr>
        <w:t xml:space="preserve"> </w:t>
      </w:r>
      <w:r w:rsidRPr="0050765D">
        <w:t>of</w:t>
      </w:r>
      <w:r w:rsidRPr="0050765D">
        <w:rPr>
          <w:spacing w:val="7"/>
        </w:rPr>
        <w:t xml:space="preserve"> </w:t>
      </w:r>
      <w:r w:rsidRPr="0050765D">
        <w:t>the</w:t>
      </w:r>
      <w:r w:rsidRPr="0050765D">
        <w:rPr>
          <w:spacing w:val="7"/>
        </w:rPr>
        <w:t xml:space="preserve"> </w:t>
      </w:r>
      <w:r w:rsidRPr="0050765D">
        <w:t>Writings, but</w:t>
      </w:r>
      <w:r w:rsidRPr="0050765D">
        <w:rPr>
          <w:spacing w:val="6"/>
        </w:rPr>
        <w:t xml:space="preserve"> </w:t>
      </w:r>
      <w:r w:rsidRPr="0050765D">
        <w:t>s</w:t>
      </w:r>
      <w:r w:rsidRPr="0050765D">
        <w:rPr>
          <w:spacing w:val="1"/>
        </w:rPr>
        <w:t>h</w:t>
      </w:r>
      <w:r w:rsidRPr="0050765D">
        <w:t>e</w:t>
      </w:r>
      <w:r w:rsidRPr="0050765D">
        <w:rPr>
          <w:spacing w:val="7"/>
        </w:rPr>
        <w:t xml:space="preserve"> </w:t>
      </w:r>
      <w:r w:rsidRPr="0050765D">
        <w:t>would</w:t>
      </w:r>
      <w:r w:rsidRPr="0050765D">
        <w:rPr>
          <w:spacing w:val="2"/>
        </w:rPr>
        <w:t xml:space="preserve"> </w:t>
      </w:r>
      <w:r w:rsidRPr="0050765D">
        <w:t>not</w:t>
      </w:r>
      <w:r w:rsidRPr="0050765D">
        <w:rPr>
          <w:spacing w:val="6"/>
        </w:rPr>
        <w:t xml:space="preserve"> </w:t>
      </w:r>
      <w:r w:rsidRPr="0050765D">
        <w:t>agree</w:t>
      </w:r>
      <w:r w:rsidRPr="0050765D">
        <w:rPr>
          <w:spacing w:val="4"/>
        </w:rPr>
        <w:t xml:space="preserve"> </w:t>
      </w:r>
      <w:r w:rsidRPr="0050765D">
        <w:t>to</w:t>
      </w:r>
      <w:r w:rsidRPr="0050765D">
        <w:rPr>
          <w:spacing w:val="7"/>
        </w:rPr>
        <w:t xml:space="preserve"> </w:t>
      </w:r>
      <w:r w:rsidRPr="0050765D">
        <w:t>bec</w:t>
      </w:r>
      <w:r w:rsidRPr="0050765D">
        <w:rPr>
          <w:spacing w:val="2"/>
        </w:rPr>
        <w:t>o</w:t>
      </w:r>
      <w:r w:rsidRPr="0050765D">
        <w:t>me</w:t>
      </w:r>
      <w:r w:rsidRPr="0050765D">
        <w:rPr>
          <w:spacing w:val="1"/>
        </w:rPr>
        <w:t xml:space="preserve"> </w:t>
      </w:r>
      <w:r w:rsidRPr="0050765D">
        <w:t>a</w:t>
      </w:r>
      <w:r w:rsidRPr="0050765D">
        <w:rPr>
          <w:spacing w:val="9"/>
        </w:rPr>
        <w:t xml:space="preserve"> </w:t>
      </w:r>
      <w:r w:rsidRPr="0050765D">
        <w:t>Bahá’í because</w:t>
      </w:r>
      <w:r w:rsidRPr="0050765D">
        <w:rPr>
          <w:spacing w:val="1"/>
        </w:rPr>
        <w:t xml:space="preserve"> </w:t>
      </w:r>
      <w:r w:rsidRPr="0050765D">
        <w:t>s</w:t>
      </w:r>
      <w:r w:rsidRPr="0050765D">
        <w:rPr>
          <w:spacing w:val="2"/>
        </w:rPr>
        <w:t>h</w:t>
      </w:r>
      <w:r w:rsidRPr="0050765D">
        <w:t>e</w:t>
      </w:r>
      <w:r w:rsidRPr="0050765D">
        <w:rPr>
          <w:spacing w:val="7"/>
        </w:rPr>
        <w:t xml:space="preserve"> </w:t>
      </w:r>
      <w:r w:rsidRPr="0050765D">
        <w:t>said</w:t>
      </w:r>
      <w:r w:rsidRPr="0050765D">
        <w:rPr>
          <w:spacing w:val="5"/>
        </w:rPr>
        <w:t xml:space="preserve"> </w:t>
      </w:r>
      <w:r w:rsidRPr="0050765D">
        <w:t>that</w:t>
      </w:r>
      <w:r w:rsidRPr="0050765D">
        <w:rPr>
          <w:spacing w:val="10"/>
        </w:rPr>
        <w:t xml:space="preserve"> </w:t>
      </w:r>
      <w:r w:rsidRPr="0050765D">
        <w:t>she</w:t>
      </w:r>
      <w:r w:rsidRPr="0050765D">
        <w:rPr>
          <w:spacing w:val="6"/>
        </w:rPr>
        <w:t xml:space="preserve"> </w:t>
      </w:r>
      <w:r w:rsidRPr="0050765D">
        <w:t>was</w:t>
      </w:r>
      <w:r w:rsidRPr="0050765D">
        <w:rPr>
          <w:spacing w:val="6"/>
        </w:rPr>
        <w:t xml:space="preserve"> </w:t>
      </w:r>
      <w:r w:rsidRPr="0050765D">
        <w:t>a</w:t>
      </w:r>
      <w:r w:rsidRPr="0050765D">
        <w:rPr>
          <w:spacing w:val="10"/>
        </w:rPr>
        <w:t xml:space="preserve"> </w:t>
      </w:r>
      <w:r w:rsidRPr="0050765D">
        <w:t>sinner.</w:t>
      </w:r>
      <w:r w:rsidRPr="0050765D">
        <w:rPr>
          <w:spacing w:val="2"/>
        </w:rPr>
        <w:t xml:space="preserve"> </w:t>
      </w:r>
      <w:r w:rsidRPr="0050765D">
        <w:t>It</w:t>
      </w:r>
      <w:r w:rsidRPr="0050765D">
        <w:rPr>
          <w:spacing w:val="8"/>
        </w:rPr>
        <w:t xml:space="preserve"> </w:t>
      </w:r>
      <w:r w:rsidRPr="0050765D">
        <w:t>was</w:t>
      </w:r>
      <w:r w:rsidRPr="0050765D">
        <w:rPr>
          <w:spacing w:val="6"/>
        </w:rPr>
        <w:t xml:space="preserve"> </w:t>
      </w:r>
      <w:r w:rsidRPr="0050765D">
        <w:t>only</w:t>
      </w:r>
      <w:r w:rsidRPr="0050765D">
        <w:rPr>
          <w:spacing w:val="5"/>
        </w:rPr>
        <w:t xml:space="preserve"> </w:t>
      </w:r>
      <w:r w:rsidRPr="0050765D">
        <w:t>after</w:t>
      </w:r>
      <w:r w:rsidRPr="0050765D">
        <w:rPr>
          <w:spacing w:val="5"/>
        </w:rPr>
        <w:t xml:space="preserve"> </w:t>
      </w:r>
      <w:r w:rsidRPr="0050765D">
        <w:t>I</w:t>
      </w:r>
      <w:r w:rsidRPr="0050765D">
        <w:rPr>
          <w:spacing w:val="9"/>
        </w:rPr>
        <w:t xml:space="preserve"> </w:t>
      </w:r>
      <w:r w:rsidRPr="0050765D">
        <w:t>had</w:t>
      </w:r>
      <w:r w:rsidRPr="0050765D">
        <w:rPr>
          <w:spacing w:val="6"/>
        </w:rPr>
        <w:t xml:space="preserve"> </w:t>
      </w:r>
      <w:r w:rsidRPr="0050765D">
        <w:t>left</w:t>
      </w:r>
      <w:r w:rsidRPr="0050765D">
        <w:rPr>
          <w:spacing w:val="10"/>
        </w:rPr>
        <w:t xml:space="preserve"> </w:t>
      </w:r>
      <w:r w:rsidRPr="0050765D">
        <w:t>Thailand that she</w:t>
      </w:r>
      <w:r w:rsidRPr="0050765D">
        <w:rPr>
          <w:spacing w:val="16"/>
        </w:rPr>
        <w:t xml:space="preserve"> </w:t>
      </w:r>
      <w:r w:rsidRPr="0050765D">
        <w:t>decided</w:t>
      </w:r>
      <w:r w:rsidRPr="0050765D">
        <w:rPr>
          <w:spacing w:val="11"/>
        </w:rPr>
        <w:t xml:space="preserve"> </w:t>
      </w:r>
      <w:r w:rsidRPr="0050765D">
        <w:t>to</w:t>
      </w:r>
      <w:r w:rsidRPr="0050765D">
        <w:rPr>
          <w:spacing w:val="18"/>
        </w:rPr>
        <w:t xml:space="preserve"> </w:t>
      </w:r>
      <w:r w:rsidRPr="0050765D">
        <w:t>become</w:t>
      </w:r>
      <w:r w:rsidRPr="0050765D">
        <w:rPr>
          <w:spacing w:val="11"/>
        </w:rPr>
        <w:t xml:space="preserve"> </w:t>
      </w:r>
      <w:r w:rsidRPr="0050765D">
        <w:t>a</w:t>
      </w:r>
      <w:r w:rsidRPr="0050765D">
        <w:rPr>
          <w:spacing w:val="20"/>
        </w:rPr>
        <w:t xml:space="preserve"> </w:t>
      </w:r>
      <w:r w:rsidRPr="0050765D">
        <w:t>Ba</w:t>
      </w:r>
      <w:r w:rsidRPr="0050765D">
        <w:rPr>
          <w:spacing w:val="2"/>
        </w:rPr>
        <w:t>h</w:t>
      </w:r>
      <w:r w:rsidRPr="0050765D">
        <w:t>á’í.</w:t>
      </w:r>
      <w:r w:rsidRPr="0050765D">
        <w:rPr>
          <w:spacing w:val="12"/>
        </w:rPr>
        <w:t xml:space="preserve"> </w:t>
      </w:r>
      <w:r w:rsidRPr="0050765D">
        <w:t>I</w:t>
      </w:r>
      <w:r w:rsidRPr="0050765D">
        <w:rPr>
          <w:spacing w:val="19"/>
        </w:rPr>
        <w:t xml:space="preserve"> </w:t>
      </w:r>
      <w:r w:rsidRPr="0050765D">
        <w:t>under</w:t>
      </w:r>
      <w:r w:rsidRPr="0050765D">
        <w:rPr>
          <w:spacing w:val="1"/>
        </w:rPr>
        <w:t>s</w:t>
      </w:r>
      <w:r w:rsidRPr="0050765D">
        <w:t>tand</w:t>
      </w:r>
      <w:r w:rsidRPr="0050765D">
        <w:rPr>
          <w:spacing w:val="8"/>
        </w:rPr>
        <w:t xml:space="preserve"> </w:t>
      </w:r>
      <w:r w:rsidRPr="0050765D">
        <w:t>that</w:t>
      </w:r>
      <w:r w:rsidRPr="0050765D">
        <w:rPr>
          <w:spacing w:val="20"/>
        </w:rPr>
        <w:t xml:space="preserve"> </w:t>
      </w:r>
      <w:r w:rsidRPr="0050765D">
        <w:t>later</w:t>
      </w:r>
      <w:r w:rsidRPr="0050765D">
        <w:rPr>
          <w:spacing w:val="20"/>
        </w:rPr>
        <w:t xml:space="preserve"> </w:t>
      </w:r>
      <w:r w:rsidRPr="0050765D">
        <w:t>she</w:t>
      </w:r>
      <w:r w:rsidRPr="0050765D">
        <w:rPr>
          <w:spacing w:val="16"/>
        </w:rPr>
        <w:t xml:space="preserve"> </w:t>
      </w:r>
      <w:r w:rsidRPr="0050765D">
        <w:t>served</w:t>
      </w:r>
      <w:r w:rsidRPr="0050765D">
        <w:rPr>
          <w:spacing w:val="13"/>
        </w:rPr>
        <w:t xml:space="preserve"> </w:t>
      </w:r>
      <w:r w:rsidRPr="0050765D">
        <w:t>as</w:t>
      </w:r>
      <w:r w:rsidRPr="0050765D">
        <w:rPr>
          <w:spacing w:val="18"/>
        </w:rPr>
        <w:t xml:space="preserve"> </w:t>
      </w:r>
      <w:r w:rsidRPr="0050765D">
        <w:t>secre</w:t>
      </w:r>
      <w:r w:rsidRPr="0050765D">
        <w:rPr>
          <w:spacing w:val="2"/>
        </w:rPr>
        <w:t>t</w:t>
      </w:r>
      <w:r w:rsidRPr="0050765D">
        <w:t>ary of</w:t>
      </w:r>
      <w:r w:rsidRPr="0050765D">
        <w:rPr>
          <w:spacing w:val="-2"/>
        </w:rPr>
        <w:t xml:space="preserve"> </w:t>
      </w:r>
      <w:r w:rsidRPr="0050765D">
        <w:t>the</w:t>
      </w:r>
      <w:r w:rsidRPr="0050765D">
        <w:rPr>
          <w:spacing w:val="-3"/>
        </w:rPr>
        <w:t xml:space="preserve"> </w:t>
      </w:r>
      <w:r w:rsidRPr="0050765D">
        <w:t>N.S.A”.</w:t>
      </w:r>
      <w:r>
        <w:t>[</w:t>
      </w:r>
      <w:r w:rsidRPr="0050765D">
        <w:rPr>
          <w:rStyle w:val="FootnoteReference"/>
        </w:rPr>
        <w:footnoteReference w:id="45"/>
      </w:r>
      <w:r>
        <w:rPr>
          <w:rStyle w:val="FootnoteReference"/>
        </w:rPr>
        <w:t>]</w:t>
      </w:r>
    </w:p>
    <w:p w14:paraId="1C04CBC4" w14:textId="3CBAEB89" w:rsidR="006E0CCA" w:rsidRPr="0050765D" w:rsidRDefault="006E5B28" w:rsidP="00615BE7"/>
    <w:p w14:paraId="69EAB0F2" w14:textId="77777777" w:rsidR="007052F6" w:rsidRPr="0050765D" w:rsidRDefault="006E5B28" w:rsidP="00615BE7"/>
    <w:p w14:paraId="2E96D51D" w14:textId="5DD76958" w:rsidR="00E5312E" w:rsidRPr="0050765D" w:rsidRDefault="00910FCA" w:rsidP="00D30E64">
      <w:pPr>
        <w:pStyle w:val="Heading1"/>
      </w:pPr>
      <w:bookmarkStart w:id="32" w:name="_Toc80014570"/>
      <w:r w:rsidRPr="0050765D">
        <w:lastRenderedPageBreak/>
        <w:t>First</w:t>
      </w:r>
      <w:r w:rsidRPr="0050765D">
        <w:rPr>
          <w:spacing w:val="-6"/>
        </w:rPr>
        <w:t xml:space="preserve"> </w:t>
      </w:r>
      <w:r w:rsidRPr="0050765D">
        <w:t>Belie</w:t>
      </w:r>
      <w:r w:rsidRPr="0050765D">
        <w:rPr>
          <w:spacing w:val="2"/>
        </w:rPr>
        <w:t>v</w:t>
      </w:r>
      <w:r w:rsidRPr="0050765D">
        <w:t>er in</w:t>
      </w:r>
      <w:r w:rsidRPr="0050765D">
        <w:rPr>
          <w:spacing w:val="-2"/>
        </w:rPr>
        <w:t xml:space="preserve"> </w:t>
      </w:r>
      <w:r w:rsidRPr="0050765D">
        <w:rPr>
          <w:w w:val="99"/>
        </w:rPr>
        <w:t>Thailand</w:t>
      </w:r>
      <w:bookmarkEnd w:id="32"/>
    </w:p>
    <w:p w14:paraId="0FAF5FED" w14:textId="444CB52F" w:rsidR="006E0CCA" w:rsidRPr="0050765D" w:rsidRDefault="006E5B28" w:rsidP="00615BE7"/>
    <w:p w14:paraId="4DCFAE3B" w14:textId="0AEBC741" w:rsidR="003F546A" w:rsidRPr="0050765D" w:rsidRDefault="00910FCA" w:rsidP="003F546A">
      <w:pPr>
        <w:pStyle w:val="Heading2"/>
      </w:pPr>
      <w:bookmarkStart w:id="33" w:name="_Toc80014571"/>
      <w:r w:rsidRPr="0050765D">
        <w:t>Mr Pramote</w:t>
      </w:r>
      <w:bookmarkEnd w:id="33"/>
    </w:p>
    <w:p w14:paraId="67797D76" w14:textId="77777777" w:rsidR="003F546A" w:rsidRPr="0050765D" w:rsidRDefault="006E5B28" w:rsidP="00615BE7"/>
    <w:tbl>
      <w:tblPr>
        <w:tblStyle w:val="TableGrid"/>
        <w:tblW w:w="0" w:type="auto"/>
        <w:jc w:val="center"/>
        <w:tblLook w:val="04A0" w:firstRow="1" w:lastRow="0" w:firstColumn="1" w:lastColumn="0" w:noHBand="0" w:noVBand="1"/>
      </w:tblPr>
      <w:tblGrid>
        <w:gridCol w:w="3617"/>
      </w:tblGrid>
      <w:tr w:rsidR="00D30E64" w:rsidRPr="0050765D" w14:paraId="6B682D73" w14:textId="77777777" w:rsidTr="00D30E64">
        <w:trPr>
          <w:jc w:val="center"/>
        </w:trPr>
        <w:tc>
          <w:tcPr>
            <w:tcW w:w="0" w:type="auto"/>
          </w:tcPr>
          <w:p w14:paraId="19FBC959" w14:textId="21CA4B81" w:rsidR="00D30E64" w:rsidRPr="0050765D" w:rsidRDefault="00910FCA" w:rsidP="00D30E64">
            <w:pPr>
              <w:jc w:val="center"/>
            </w:pPr>
            <w:r>
              <w:rPr>
                <w:noProof/>
              </w:rPr>
              <w:drawing>
                <wp:inline distT="0" distB="0" distL="0" distR="0" wp14:anchorId="3C777DBA" wp14:editId="1F6ACACC">
                  <wp:extent cx="2159635" cy="3275965"/>
                  <wp:effectExtent l="0" t="0" r="0" b="63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0000" cy="3276000"/>
                          </a:xfrm>
                          <a:prstGeom prst="rect">
                            <a:avLst/>
                          </a:prstGeom>
                          <a:noFill/>
                          <a:ln>
                            <a:noFill/>
                          </a:ln>
                        </pic:spPr>
                      </pic:pic>
                    </a:graphicData>
                  </a:graphic>
                </wp:inline>
              </w:drawing>
            </w:r>
          </w:p>
        </w:tc>
      </w:tr>
      <w:tr w:rsidR="00D30E64" w:rsidRPr="0050765D" w14:paraId="43672DC2" w14:textId="77777777" w:rsidTr="00D30E64">
        <w:trPr>
          <w:jc w:val="center"/>
        </w:trPr>
        <w:tc>
          <w:tcPr>
            <w:tcW w:w="0" w:type="auto"/>
          </w:tcPr>
          <w:p w14:paraId="16A497FB" w14:textId="38303175" w:rsidR="00D30E64" w:rsidRPr="0050765D" w:rsidRDefault="00910FCA" w:rsidP="00D30E64">
            <w:pPr>
              <w:jc w:val="center"/>
              <w:rPr>
                <w:sz w:val="24"/>
                <w:szCs w:val="24"/>
              </w:rPr>
            </w:pPr>
            <w:r w:rsidRPr="0050765D">
              <w:rPr>
                <w:sz w:val="24"/>
                <w:szCs w:val="24"/>
              </w:rPr>
              <w:t>Mr Pra</w:t>
            </w:r>
            <w:r w:rsidRPr="0050765D">
              <w:rPr>
                <w:spacing w:val="-2"/>
                <w:sz w:val="24"/>
                <w:szCs w:val="24"/>
              </w:rPr>
              <w:t>m</w:t>
            </w:r>
            <w:r w:rsidRPr="0050765D">
              <w:rPr>
                <w:sz w:val="24"/>
                <w:szCs w:val="24"/>
              </w:rPr>
              <w:t>ote</w:t>
            </w:r>
          </w:p>
        </w:tc>
      </w:tr>
    </w:tbl>
    <w:p w14:paraId="55FFC9EF" w14:textId="77777777" w:rsidR="006E0CCA" w:rsidRPr="0050765D" w:rsidRDefault="006E5B28" w:rsidP="00615BE7"/>
    <w:p w14:paraId="7B609056" w14:textId="60CA411B" w:rsidR="006E0CCA" w:rsidRPr="0050765D" w:rsidRDefault="00910FCA" w:rsidP="00615BE7">
      <w:r w:rsidRPr="0050765D">
        <w:t>“Mr</w:t>
      </w:r>
      <w:r w:rsidRPr="0050765D">
        <w:rPr>
          <w:spacing w:val="5"/>
        </w:rPr>
        <w:t xml:space="preserve"> </w:t>
      </w:r>
      <w:r w:rsidRPr="0050765D">
        <w:t>Pramote</w:t>
      </w:r>
      <w:r w:rsidRPr="0050765D">
        <w:rPr>
          <w:spacing w:val="1"/>
        </w:rPr>
        <w:t xml:space="preserve"> </w:t>
      </w:r>
      <w:r w:rsidRPr="0050765D">
        <w:t>was</w:t>
      </w:r>
      <w:r w:rsidRPr="0050765D">
        <w:rPr>
          <w:spacing w:val="6"/>
        </w:rPr>
        <w:t xml:space="preserve"> </w:t>
      </w:r>
      <w:r w:rsidRPr="0050765D">
        <w:t>the</w:t>
      </w:r>
      <w:r w:rsidRPr="0050765D">
        <w:rPr>
          <w:spacing w:val="7"/>
        </w:rPr>
        <w:t xml:space="preserve"> </w:t>
      </w:r>
      <w:r w:rsidRPr="0050765D">
        <w:t>first</w:t>
      </w:r>
      <w:r w:rsidRPr="0050765D">
        <w:rPr>
          <w:spacing w:val="6"/>
        </w:rPr>
        <w:t xml:space="preserve"> </w:t>
      </w:r>
      <w:r w:rsidRPr="0050765D">
        <w:t>person</w:t>
      </w:r>
      <w:r w:rsidRPr="0050765D">
        <w:rPr>
          <w:spacing w:val="3"/>
        </w:rPr>
        <w:t xml:space="preserve"> </w:t>
      </w:r>
      <w:r w:rsidRPr="0050765D">
        <w:t>to</w:t>
      </w:r>
      <w:r w:rsidRPr="0050765D">
        <w:rPr>
          <w:spacing w:val="8"/>
        </w:rPr>
        <w:t xml:space="preserve"> </w:t>
      </w:r>
      <w:r w:rsidRPr="0050765D">
        <w:t>bec</w:t>
      </w:r>
      <w:r w:rsidRPr="0050765D">
        <w:rPr>
          <w:spacing w:val="1"/>
        </w:rPr>
        <w:t>o</w:t>
      </w:r>
      <w:r w:rsidRPr="0050765D">
        <w:t>me</w:t>
      </w:r>
      <w:r w:rsidRPr="0050765D">
        <w:rPr>
          <w:spacing w:val="2"/>
        </w:rPr>
        <w:t xml:space="preserve"> </w:t>
      </w:r>
      <w:r w:rsidRPr="0050765D">
        <w:t>a</w:t>
      </w:r>
      <w:r w:rsidRPr="0050765D">
        <w:rPr>
          <w:spacing w:val="11"/>
        </w:rPr>
        <w:t xml:space="preserve"> </w:t>
      </w:r>
      <w:r w:rsidRPr="0050765D">
        <w:t>Bahá’í</w:t>
      </w:r>
      <w:r w:rsidRPr="0050765D">
        <w:rPr>
          <w:spacing w:val="3"/>
        </w:rPr>
        <w:t xml:space="preserve"> </w:t>
      </w:r>
      <w:r w:rsidRPr="0050765D">
        <w:t>in</w:t>
      </w:r>
      <w:r w:rsidRPr="0050765D">
        <w:rPr>
          <w:spacing w:val="8"/>
        </w:rPr>
        <w:t xml:space="preserve"> </w:t>
      </w:r>
      <w:r w:rsidRPr="0050765D">
        <w:t>Thailand. But</w:t>
      </w:r>
      <w:r w:rsidRPr="0050765D">
        <w:rPr>
          <w:spacing w:val="7"/>
        </w:rPr>
        <w:t xml:space="preserve"> </w:t>
      </w:r>
      <w:r w:rsidRPr="0050765D">
        <w:t>actually he</w:t>
      </w:r>
      <w:r w:rsidRPr="0050765D">
        <w:rPr>
          <w:spacing w:val="-2"/>
        </w:rPr>
        <w:t xml:space="preserve"> </w:t>
      </w:r>
      <w:r w:rsidRPr="0050765D">
        <w:t>was</w:t>
      </w:r>
      <w:r w:rsidRPr="0050765D">
        <w:rPr>
          <w:spacing w:val="-3"/>
        </w:rPr>
        <w:t xml:space="preserve"> </w:t>
      </w:r>
      <w:r w:rsidRPr="0050765D">
        <w:t>not</w:t>
      </w:r>
      <w:r w:rsidRPr="0050765D">
        <w:rPr>
          <w:spacing w:val="-3"/>
        </w:rPr>
        <w:t xml:space="preserve"> </w:t>
      </w:r>
      <w:r w:rsidRPr="0050765D">
        <w:t>a</w:t>
      </w:r>
      <w:r w:rsidRPr="0050765D">
        <w:rPr>
          <w:spacing w:val="1"/>
        </w:rPr>
        <w:t xml:space="preserve"> </w:t>
      </w:r>
      <w:r w:rsidRPr="0050765D">
        <w:t>Thai.</w:t>
      </w:r>
      <w:r w:rsidRPr="0050765D">
        <w:rPr>
          <w:spacing w:val="-5"/>
        </w:rPr>
        <w:t xml:space="preserve"> </w:t>
      </w:r>
      <w:r w:rsidRPr="0050765D">
        <w:t>He</w:t>
      </w:r>
      <w:r w:rsidRPr="0050765D">
        <w:rPr>
          <w:spacing w:val="-2"/>
        </w:rPr>
        <w:t xml:space="preserve"> </w:t>
      </w:r>
      <w:r w:rsidRPr="0050765D">
        <w:t>was</w:t>
      </w:r>
      <w:r w:rsidRPr="0050765D">
        <w:rPr>
          <w:spacing w:val="-5"/>
        </w:rPr>
        <w:t xml:space="preserve"> </w:t>
      </w:r>
      <w:r w:rsidRPr="0050765D">
        <w:t>from</w:t>
      </w:r>
      <w:r w:rsidRPr="0050765D">
        <w:rPr>
          <w:spacing w:val="-4"/>
        </w:rPr>
        <w:t xml:space="preserve"> </w:t>
      </w:r>
      <w:r w:rsidRPr="0050765D">
        <w:t>Burma</w:t>
      </w:r>
      <w:r w:rsidRPr="0050765D">
        <w:rPr>
          <w:spacing w:val="-7"/>
        </w:rPr>
        <w:t xml:space="preserve"> </w:t>
      </w:r>
      <w:r w:rsidRPr="0050765D">
        <w:t>and</w:t>
      </w:r>
      <w:r w:rsidRPr="0050765D">
        <w:rPr>
          <w:spacing w:val="-3"/>
        </w:rPr>
        <w:t xml:space="preserve"> </w:t>
      </w:r>
      <w:r w:rsidRPr="0050765D">
        <w:t>he</w:t>
      </w:r>
      <w:r w:rsidRPr="0050765D">
        <w:rPr>
          <w:spacing w:val="-2"/>
        </w:rPr>
        <w:t xml:space="preserve"> </w:t>
      </w:r>
      <w:r w:rsidRPr="0050765D">
        <w:t>said</w:t>
      </w:r>
      <w:r w:rsidRPr="0050765D">
        <w:rPr>
          <w:spacing w:val="-3"/>
        </w:rPr>
        <w:t xml:space="preserve"> </w:t>
      </w:r>
      <w:r w:rsidRPr="0050765D">
        <w:t>he</w:t>
      </w:r>
      <w:r w:rsidRPr="0050765D">
        <w:rPr>
          <w:spacing w:val="-3"/>
        </w:rPr>
        <w:t xml:space="preserve"> </w:t>
      </w:r>
      <w:r w:rsidRPr="0050765D">
        <w:t>was</w:t>
      </w:r>
      <w:r w:rsidRPr="0050765D">
        <w:rPr>
          <w:spacing w:val="-3"/>
        </w:rPr>
        <w:t xml:space="preserve"> </w:t>
      </w:r>
      <w:r w:rsidRPr="0050765D">
        <w:t>a</w:t>
      </w:r>
      <w:r w:rsidRPr="0050765D">
        <w:rPr>
          <w:spacing w:val="1"/>
        </w:rPr>
        <w:t xml:space="preserve"> </w:t>
      </w:r>
      <w:r w:rsidRPr="0050765D">
        <w:t>Ka</w:t>
      </w:r>
      <w:r w:rsidRPr="0050765D">
        <w:rPr>
          <w:spacing w:val="2"/>
        </w:rPr>
        <w:t>r</w:t>
      </w:r>
      <w:r w:rsidRPr="0050765D">
        <w:t>en.</w:t>
      </w:r>
      <w:r w:rsidRPr="0050765D">
        <w:rPr>
          <w:spacing w:val="-5"/>
        </w:rPr>
        <w:t xml:space="preserve"> </w:t>
      </w:r>
      <w:r w:rsidRPr="0050765D">
        <w:t>Karen</w:t>
      </w:r>
      <w:r w:rsidRPr="0050765D">
        <w:rPr>
          <w:spacing w:val="-6"/>
        </w:rPr>
        <w:t xml:space="preserve"> </w:t>
      </w:r>
      <w:r w:rsidRPr="0050765D">
        <w:t>is</w:t>
      </w:r>
      <w:r w:rsidRPr="0050765D">
        <w:rPr>
          <w:spacing w:val="1"/>
        </w:rPr>
        <w:t xml:space="preserve"> </w:t>
      </w:r>
      <w:r w:rsidRPr="0050765D">
        <w:t>t</w:t>
      </w:r>
      <w:r w:rsidRPr="0050765D">
        <w:rPr>
          <w:spacing w:val="2"/>
        </w:rPr>
        <w:t>h</w:t>
      </w:r>
      <w:r w:rsidRPr="0050765D">
        <w:t>e na</w:t>
      </w:r>
      <w:r w:rsidRPr="0050765D">
        <w:rPr>
          <w:spacing w:val="-1"/>
        </w:rPr>
        <w:t>m</w:t>
      </w:r>
      <w:r w:rsidRPr="0050765D">
        <w:t>e</w:t>
      </w:r>
      <w:r w:rsidRPr="0050765D">
        <w:rPr>
          <w:spacing w:val="22"/>
        </w:rPr>
        <w:t xml:space="preserve"> </w:t>
      </w:r>
      <w:r w:rsidRPr="0050765D">
        <w:t>of</w:t>
      </w:r>
      <w:r w:rsidRPr="0050765D">
        <w:rPr>
          <w:spacing w:val="25"/>
        </w:rPr>
        <w:t xml:space="preserve"> </w:t>
      </w:r>
      <w:r w:rsidRPr="0050765D">
        <w:t>a</w:t>
      </w:r>
      <w:r w:rsidRPr="0050765D">
        <w:rPr>
          <w:spacing w:val="27"/>
        </w:rPr>
        <w:t xml:space="preserve"> </w:t>
      </w:r>
      <w:r w:rsidRPr="0050765D">
        <w:rPr>
          <w:spacing w:val="-1"/>
        </w:rPr>
        <w:t>m</w:t>
      </w:r>
      <w:r w:rsidRPr="0050765D">
        <w:t>ountain</w:t>
      </w:r>
      <w:r w:rsidRPr="0050765D">
        <w:rPr>
          <w:spacing w:val="17"/>
        </w:rPr>
        <w:t xml:space="preserve"> </w:t>
      </w:r>
      <w:r w:rsidRPr="0050765D">
        <w:t>tribe</w:t>
      </w:r>
      <w:r w:rsidRPr="0050765D">
        <w:rPr>
          <w:spacing w:val="23"/>
        </w:rPr>
        <w:t xml:space="preserve"> </w:t>
      </w:r>
      <w:r w:rsidRPr="0050765D">
        <w:rPr>
          <w:spacing w:val="-1"/>
        </w:rPr>
        <w:t>i</w:t>
      </w:r>
      <w:r w:rsidRPr="0050765D">
        <w:t>n</w:t>
      </w:r>
      <w:r w:rsidRPr="0050765D">
        <w:rPr>
          <w:spacing w:val="27"/>
        </w:rPr>
        <w:t xml:space="preserve"> </w:t>
      </w:r>
      <w:r w:rsidRPr="0050765D">
        <w:t>central</w:t>
      </w:r>
      <w:r w:rsidRPr="0050765D">
        <w:rPr>
          <w:spacing w:val="28"/>
        </w:rPr>
        <w:t xml:space="preserve"> </w:t>
      </w:r>
      <w:r w:rsidRPr="0050765D">
        <w:t>and</w:t>
      </w:r>
      <w:r w:rsidRPr="0050765D">
        <w:rPr>
          <w:spacing w:val="24"/>
        </w:rPr>
        <w:t xml:space="preserve"> </w:t>
      </w:r>
      <w:r w:rsidRPr="0050765D">
        <w:t>sou</w:t>
      </w:r>
      <w:r w:rsidRPr="0050765D">
        <w:rPr>
          <w:spacing w:val="-1"/>
        </w:rPr>
        <w:t>t</w:t>
      </w:r>
      <w:r w:rsidRPr="0050765D">
        <w:t>hern</w:t>
      </w:r>
      <w:r w:rsidRPr="0050765D">
        <w:rPr>
          <w:spacing w:val="17"/>
        </w:rPr>
        <w:t xml:space="preserve"> </w:t>
      </w:r>
      <w:r w:rsidRPr="0050765D">
        <w:t>Burma.</w:t>
      </w:r>
      <w:r w:rsidRPr="0050765D">
        <w:rPr>
          <w:spacing w:val="20"/>
        </w:rPr>
        <w:t xml:space="preserve"> </w:t>
      </w:r>
      <w:r w:rsidRPr="0050765D">
        <w:t>He</w:t>
      </w:r>
      <w:r w:rsidRPr="0050765D">
        <w:rPr>
          <w:spacing w:val="25"/>
        </w:rPr>
        <w:t xml:space="preserve"> </w:t>
      </w:r>
      <w:r w:rsidRPr="0050765D">
        <w:rPr>
          <w:spacing w:val="-1"/>
        </w:rPr>
        <w:t>ma</w:t>
      </w:r>
      <w:r w:rsidRPr="0050765D">
        <w:t>y</w:t>
      </w:r>
      <w:r w:rsidRPr="0050765D">
        <w:rPr>
          <w:spacing w:val="24"/>
        </w:rPr>
        <w:t xml:space="preserve"> </w:t>
      </w:r>
      <w:r w:rsidRPr="0050765D">
        <w:t>have</w:t>
      </w:r>
      <w:r w:rsidRPr="0050765D">
        <w:rPr>
          <w:spacing w:val="23"/>
        </w:rPr>
        <w:t xml:space="preserve"> </w:t>
      </w:r>
      <w:r w:rsidRPr="0050765D">
        <w:t>gro</w:t>
      </w:r>
      <w:r w:rsidRPr="0050765D">
        <w:rPr>
          <w:spacing w:val="-1"/>
        </w:rPr>
        <w:t>w</w:t>
      </w:r>
      <w:r w:rsidRPr="0050765D">
        <w:t>n up</w:t>
      </w:r>
      <w:r w:rsidRPr="0050765D">
        <w:rPr>
          <w:spacing w:val="10"/>
        </w:rPr>
        <w:t xml:space="preserve"> </w:t>
      </w:r>
      <w:r w:rsidRPr="0050765D">
        <w:t>in</w:t>
      </w:r>
      <w:r w:rsidRPr="0050765D">
        <w:rPr>
          <w:spacing w:val="11"/>
        </w:rPr>
        <w:t xml:space="preserve"> </w:t>
      </w:r>
      <w:r w:rsidRPr="0050765D">
        <w:t>Thailand;</w:t>
      </w:r>
      <w:r w:rsidRPr="0050765D">
        <w:rPr>
          <w:spacing w:val="2"/>
        </w:rPr>
        <w:t xml:space="preserve"> </w:t>
      </w:r>
      <w:r w:rsidRPr="0050765D">
        <w:t>certainly</w:t>
      </w:r>
      <w:r w:rsidRPr="0050765D">
        <w:rPr>
          <w:spacing w:val="13"/>
        </w:rPr>
        <w:t xml:space="preserve"> </w:t>
      </w:r>
      <w:r w:rsidRPr="0050765D">
        <w:t>his</w:t>
      </w:r>
      <w:r w:rsidRPr="0050765D">
        <w:rPr>
          <w:spacing w:val="10"/>
        </w:rPr>
        <w:t xml:space="preserve"> </w:t>
      </w:r>
      <w:r w:rsidRPr="0050765D">
        <w:t>w</w:t>
      </w:r>
      <w:r w:rsidRPr="0050765D">
        <w:rPr>
          <w:spacing w:val="-1"/>
        </w:rPr>
        <w:t>i</w:t>
      </w:r>
      <w:r w:rsidRPr="0050765D">
        <w:t>fe</w:t>
      </w:r>
      <w:r w:rsidRPr="0050765D">
        <w:rPr>
          <w:spacing w:val="8"/>
        </w:rPr>
        <w:t xml:space="preserve"> </w:t>
      </w:r>
      <w:r w:rsidRPr="0050765D">
        <w:t>and</w:t>
      </w:r>
      <w:r w:rsidRPr="0050765D">
        <w:rPr>
          <w:spacing w:val="9"/>
        </w:rPr>
        <w:t xml:space="preserve"> </w:t>
      </w:r>
      <w:r w:rsidRPr="0050765D">
        <w:t>h</w:t>
      </w:r>
      <w:r w:rsidRPr="0050765D">
        <w:rPr>
          <w:spacing w:val="-1"/>
        </w:rPr>
        <w:t>e</w:t>
      </w:r>
      <w:r w:rsidRPr="0050765D">
        <w:t>r</w:t>
      </w:r>
      <w:r w:rsidRPr="0050765D">
        <w:rPr>
          <w:spacing w:val="9"/>
        </w:rPr>
        <w:t xml:space="preserve"> </w:t>
      </w:r>
      <w:r w:rsidRPr="0050765D">
        <w:t>fa</w:t>
      </w:r>
      <w:r w:rsidRPr="0050765D">
        <w:rPr>
          <w:spacing w:val="-1"/>
        </w:rPr>
        <w:t>m</w:t>
      </w:r>
      <w:r w:rsidRPr="0050765D">
        <w:t>ily</w:t>
      </w:r>
      <w:r w:rsidRPr="0050765D">
        <w:rPr>
          <w:spacing w:val="9"/>
        </w:rPr>
        <w:t xml:space="preserve"> </w:t>
      </w:r>
      <w:r w:rsidRPr="0050765D">
        <w:t>were</w:t>
      </w:r>
      <w:r w:rsidRPr="0050765D">
        <w:rPr>
          <w:spacing w:val="8"/>
        </w:rPr>
        <w:t xml:space="preserve"> </w:t>
      </w:r>
      <w:r w:rsidRPr="0050765D">
        <w:t>Thai.</w:t>
      </w:r>
      <w:r w:rsidRPr="0050765D">
        <w:rPr>
          <w:spacing w:val="7"/>
        </w:rPr>
        <w:t xml:space="preserve"> </w:t>
      </w:r>
      <w:r w:rsidRPr="0050765D">
        <w:t>He</w:t>
      </w:r>
      <w:r w:rsidRPr="0050765D">
        <w:rPr>
          <w:spacing w:val="10"/>
        </w:rPr>
        <w:t xml:space="preserve"> </w:t>
      </w:r>
      <w:r w:rsidRPr="0050765D">
        <w:t>was</w:t>
      </w:r>
      <w:r w:rsidRPr="0050765D">
        <w:rPr>
          <w:spacing w:val="9"/>
        </w:rPr>
        <w:t xml:space="preserve"> </w:t>
      </w:r>
      <w:r w:rsidRPr="0050765D">
        <w:t>introduced to</w:t>
      </w:r>
      <w:r w:rsidRPr="0050765D">
        <w:rPr>
          <w:spacing w:val="8"/>
        </w:rPr>
        <w:t xml:space="preserve"> </w:t>
      </w:r>
      <w:r w:rsidRPr="0050765D">
        <w:t>the</w:t>
      </w:r>
      <w:r w:rsidRPr="0050765D">
        <w:rPr>
          <w:spacing w:val="7"/>
        </w:rPr>
        <w:t xml:space="preserve"> </w:t>
      </w:r>
      <w:r w:rsidRPr="0050765D">
        <w:t>Faith</w:t>
      </w:r>
      <w:r w:rsidRPr="0050765D">
        <w:rPr>
          <w:spacing w:val="4"/>
        </w:rPr>
        <w:t xml:space="preserve"> </w:t>
      </w:r>
      <w:r w:rsidRPr="0050765D">
        <w:t>by</w:t>
      </w:r>
      <w:r w:rsidRPr="0050765D">
        <w:rPr>
          <w:spacing w:val="7"/>
        </w:rPr>
        <w:t xml:space="preserve"> </w:t>
      </w:r>
      <w:r w:rsidRPr="0050765D">
        <w:t>the</w:t>
      </w:r>
      <w:r w:rsidRPr="0050765D">
        <w:rPr>
          <w:spacing w:val="7"/>
        </w:rPr>
        <w:t xml:space="preserve"> </w:t>
      </w:r>
      <w:r w:rsidRPr="0050765D">
        <w:t>second</w:t>
      </w:r>
      <w:r w:rsidRPr="0050765D">
        <w:rPr>
          <w:spacing w:val="2"/>
        </w:rPr>
        <w:t xml:space="preserve"> </w:t>
      </w:r>
      <w:r w:rsidRPr="0050765D">
        <w:t>pioneer</w:t>
      </w:r>
      <w:r w:rsidRPr="0050765D">
        <w:rPr>
          <w:spacing w:val="2"/>
        </w:rPr>
        <w:t xml:space="preserve"> </w:t>
      </w:r>
      <w:r w:rsidRPr="0050765D">
        <w:t>to</w:t>
      </w:r>
      <w:r w:rsidRPr="0050765D">
        <w:rPr>
          <w:spacing w:val="8"/>
        </w:rPr>
        <w:t xml:space="preserve"> </w:t>
      </w:r>
      <w:r w:rsidRPr="0050765D">
        <w:t>T</w:t>
      </w:r>
      <w:r w:rsidRPr="0050765D">
        <w:rPr>
          <w:spacing w:val="2"/>
        </w:rPr>
        <w:t>h</w:t>
      </w:r>
      <w:r w:rsidRPr="0050765D">
        <w:t>ailand named</w:t>
      </w:r>
      <w:r w:rsidRPr="0050765D">
        <w:rPr>
          <w:spacing w:val="2"/>
        </w:rPr>
        <w:t xml:space="preserve"> </w:t>
      </w:r>
      <w:r w:rsidRPr="0050765D">
        <w:t>Anwer</w:t>
      </w:r>
      <w:r w:rsidRPr="0050765D">
        <w:rPr>
          <w:spacing w:val="2"/>
        </w:rPr>
        <w:t xml:space="preserve"> </w:t>
      </w:r>
      <w:r w:rsidRPr="0050765D">
        <w:t>Cadir.</w:t>
      </w:r>
      <w:r w:rsidRPr="0050765D">
        <w:rPr>
          <w:spacing w:val="3"/>
        </w:rPr>
        <w:t xml:space="preserve"> </w:t>
      </w:r>
      <w:r w:rsidRPr="0050765D">
        <w:t>Dr</w:t>
      </w:r>
      <w:r w:rsidRPr="0050765D">
        <w:rPr>
          <w:spacing w:val="6"/>
        </w:rPr>
        <w:t xml:space="preserve"> </w:t>
      </w:r>
      <w:r w:rsidRPr="0050765D">
        <w:t>Ta’eed knew</w:t>
      </w:r>
      <w:r w:rsidRPr="0050765D">
        <w:rPr>
          <w:spacing w:val="4"/>
        </w:rPr>
        <w:t xml:space="preserve"> </w:t>
      </w:r>
      <w:r w:rsidRPr="0050765D">
        <w:t>Mr</w:t>
      </w:r>
      <w:r w:rsidRPr="0050765D">
        <w:rPr>
          <w:spacing w:val="6"/>
        </w:rPr>
        <w:t xml:space="preserve"> </w:t>
      </w:r>
      <w:r w:rsidRPr="0050765D">
        <w:t>Pra</w:t>
      </w:r>
      <w:r w:rsidRPr="0050765D">
        <w:rPr>
          <w:spacing w:val="-1"/>
        </w:rPr>
        <w:t>m</w:t>
      </w:r>
      <w:r w:rsidRPr="0050765D">
        <w:rPr>
          <w:spacing w:val="1"/>
        </w:rPr>
        <w:t>o</w:t>
      </w:r>
      <w:r w:rsidRPr="0050765D">
        <w:t>te</w:t>
      </w:r>
      <w:r w:rsidRPr="0050765D">
        <w:rPr>
          <w:spacing w:val="4"/>
        </w:rPr>
        <w:t xml:space="preserve"> </w:t>
      </w:r>
      <w:r w:rsidRPr="0050765D">
        <w:t>and</w:t>
      </w:r>
      <w:r w:rsidRPr="0050765D">
        <w:rPr>
          <w:spacing w:val="6"/>
        </w:rPr>
        <w:t xml:space="preserve"> </w:t>
      </w:r>
      <w:r w:rsidRPr="0050765D">
        <w:rPr>
          <w:spacing w:val="-1"/>
        </w:rPr>
        <w:t>i</w:t>
      </w:r>
      <w:r w:rsidRPr="0050765D">
        <w:rPr>
          <w:spacing w:val="1"/>
        </w:rPr>
        <w:t>n</w:t>
      </w:r>
      <w:r w:rsidRPr="0050765D">
        <w:t>troduced him</w:t>
      </w:r>
      <w:r w:rsidRPr="0050765D">
        <w:rPr>
          <w:spacing w:val="5"/>
        </w:rPr>
        <w:t xml:space="preserve"> </w:t>
      </w:r>
      <w:r w:rsidRPr="0050765D">
        <w:t>to</w:t>
      </w:r>
      <w:r w:rsidRPr="0050765D">
        <w:rPr>
          <w:spacing w:val="8"/>
        </w:rPr>
        <w:t xml:space="preserve"> </w:t>
      </w:r>
      <w:r w:rsidRPr="0050765D">
        <w:rPr>
          <w:spacing w:val="-1"/>
        </w:rPr>
        <w:t>m</w:t>
      </w:r>
      <w:r w:rsidRPr="0050765D">
        <w:t>e</w:t>
      </w:r>
      <w:r w:rsidRPr="0050765D">
        <w:rPr>
          <w:spacing w:val="8"/>
        </w:rPr>
        <w:t xml:space="preserve"> </w:t>
      </w:r>
      <w:r w:rsidRPr="0050765D">
        <w:t>when</w:t>
      </w:r>
      <w:r w:rsidRPr="0050765D">
        <w:rPr>
          <w:spacing w:val="5"/>
        </w:rPr>
        <w:t xml:space="preserve"> </w:t>
      </w:r>
      <w:r w:rsidRPr="0050765D">
        <w:t>he</w:t>
      </w:r>
      <w:r w:rsidRPr="0050765D">
        <w:rPr>
          <w:spacing w:val="9"/>
        </w:rPr>
        <w:t xml:space="preserve"> </w:t>
      </w:r>
      <w:r w:rsidRPr="0050765D">
        <w:t>ca</w:t>
      </w:r>
      <w:r w:rsidRPr="0050765D">
        <w:rPr>
          <w:spacing w:val="-1"/>
        </w:rPr>
        <w:t>m</w:t>
      </w:r>
      <w:r w:rsidRPr="0050765D">
        <w:t>e</w:t>
      </w:r>
      <w:r w:rsidRPr="0050765D">
        <w:rPr>
          <w:spacing w:val="11"/>
        </w:rPr>
        <w:t xml:space="preserve"> </w:t>
      </w:r>
      <w:r w:rsidRPr="0050765D">
        <w:t>back</w:t>
      </w:r>
      <w:r w:rsidRPr="0050765D">
        <w:rPr>
          <w:spacing w:val="6"/>
        </w:rPr>
        <w:t xml:space="preserve"> </w:t>
      </w:r>
      <w:r w:rsidRPr="0050765D">
        <w:t>to</w:t>
      </w:r>
      <w:r w:rsidRPr="0050765D">
        <w:rPr>
          <w:spacing w:val="9"/>
        </w:rPr>
        <w:t xml:space="preserve"> </w:t>
      </w:r>
      <w:r w:rsidRPr="0050765D">
        <w:t>Bangkok from</w:t>
      </w:r>
      <w:r w:rsidRPr="0050765D">
        <w:rPr>
          <w:spacing w:val="-1"/>
        </w:rPr>
        <w:t xml:space="preserve"> </w:t>
      </w:r>
      <w:r w:rsidRPr="0050765D">
        <w:t>Phuket.</w:t>
      </w:r>
      <w:r w:rsidRPr="0050765D">
        <w:rPr>
          <w:spacing w:val="-2"/>
        </w:rPr>
        <w:t xml:space="preserve"> </w:t>
      </w:r>
      <w:r w:rsidRPr="0050765D">
        <w:t>He</w:t>
      </w:r>
      <w:r w:rsidRPr="0050765D">
        <w:rPr>
          <w:spacing w:val="3"/>
        </w:rPr>
        <w:t xml:space="preserve"> </w:t>
      </w:r>
      <w:r w:rsidRPr="0050765D">
        <w:t>seemed</w:t>
      </w:r>
      <w:r w:rsidRPr="0050765D">
        <w:rPr>
          <w:spacing w:val="-2"/>
        </w:rPr>
        <w:t xml:space="preserve"> </w:t>
      </w:r>
      <w:r w:rsidRPr="0050765D">
        <w:t>quite sincere</w:t>
      </w:r>
      <w:r w:rsidRPr="0050765D">
        <w:rPr>
          <w:spacing w:val="-2"/>
        </w:rPr>
        <w:t xml:space="preserve"> </w:t>
      </w:r>
      <w:r w:rsidRPr="0050765D">
        <w:t>in</w:t>
      </w:r>
      <w:r w:rsidRPr="0050765D">
        <w:rPr>
          <w:spacing w:val="5"/>
        </w:rPr>
        <w:t xml:space="preserve"> </w:t>
      </w:r>
      <w:r w:rsidRPr="0050765D">
        <w:t>his</w:t>
      </w:r>
      <w:r w:rsidRPr="0050765D">
        <w:rPr>
          <w:spacing w:val="3"/>
        </w:rPr>
        <w:t xml:space="preserve"> </w:t>
      </w:r>
      <w:r w:rsidRPr="0050765D">
        <w:t>belief.</w:t>
      </w:r>
      <w:r w:rsidRPr="0050765D">
        <w:rPr>
          <w:spacing w:val="-1"/>
        </w:rPr>
        <w:t xml:space="preserve"> </w:t>
      </w:r>
      <w:r w:rsidRPr="0050765D">
        <w:t>He</w:t>
      </w:r>
      <w:r w:rsidRPr="0050765D">
        <w:rPr>
          <w:spacing w:val="3"/>
        </w:rPr>
        <w:t xml:space="preserve"> </w:t>
      </w:r>
      <w:r w:rsidRPr="0050765D">
        <w:t>was</w:t>
      </w:r>
      <w:r w:rsidRPr="0050765D">
        <w:rPr>
          <w:spacing w:val="2"/>
        </w:rPr>
        <w:t xml:space="preserve"> </w:t>
      </w:r>
      <w:r w:rsidRPr="0050765D">
        <w:t>a</w:t>
      </w:r>
      <w:r w:rsidRPr="0050765D">
        <w:rPr>
          <w:spacing w:val="1"/>
        </w:rPr>
        <w:t>l</w:t>
      </w:r>
      <w:r w:rsidRPr="0050765D">
        <w:t>ways available</w:t>
      </w:r>
      <w:r w:rsidRPr="0050765D">
        <w:rPr>
          <w:spacing w:val="6"/>
        </w:rPr>
        <w:t xml:space="preserve"> </w:t>
      </w:r>
      <w:r w:rsidRPr="0050765D">
        <w:t>for 19-Day</w:t>
      </w:r>
      <w:r w:rsidRPr="0050765D">
        <w:rPr>
          <w:spacing w:val="-8"/>
        </w:rPr>
        <w:t xml:space="preserve"> </w:t>
      </w:r>
      <w:r w:rsidRPr="0050765D">
        <w:t>Feasts.</w:t>
      </w:r>
      <w:r w:rsidRPr="0050765D">
        <w:rPr>
          <w:spacing w:val="-8"/>
        </w:rPr>
        <w:t xml:space="preserve"> </w:t>
      </w:r>
      <w:r w:rsidRPr="0050765D">
        <w:t>He</w:t>
      </w:r>
      <w:r w:rsidRPr="0050765D">
        <w:rPr>
          <w:spacing w:val="-3"/>
        </w:rPr>
        <w:t xml:space="preserve"> </w:t>
      </w:r>
      <w:r w:rsidRPr="0050765D">
        <w:t>spoke</w:t>
      </w:r>
      <w:r w:rsidRPr="0050765D">
        <w:rPr>
          <w:spacing w:val="-7"/>
        </w:rPr>
        <w:t xml:space="preserve"> </w:t>
      </w:r>
      <w:r w:rsidRPr="0050765D">
        <w:t>excellent Engli</w:t>
      </w:r>
      <w:r w:rsidRPr="0050765D">
        <w:rPr>
          <w:spacing w:val="2"/>
        </w:rPr>
        <w:t>s</w:t>
      </w:r>
      <w:r w:rsidRPr="0050765D">
        <w:t>h</w:t>
      </w:r>
      <w:r w:rsidRPr="0050765D">
        <w:rPr>
          <w:spacing w:val="-9"/>
        </w:rPr>
        <w:t xml:space="preserve"> </w:t>
      </w:r>
      <w:r w:rsidRPr="0050765D">
        <w:t>and</w:t>
      </w:r>
      <w:r w:rsidRPr="0050765D">
        <w:rPr>
          <w:spacing w:val="-4"/>
        </w:rPr>
        <w:t xml:space="preserve"> </w:t>
      </w:r>
      <w:r w:rsidRPr="0050765D">
        <w:t>had</w:t>
      </w:r>
      <w:r w:rsidRPr="0050765D">
        <w:rPr>
          <w:spacing w:val="-4"/>
        </w:rPr>
        <w:t xml:space="preserve"> </w:t>
      </w:r>
      <w:r w:rsidRPr="0050765D">
        <w:t>read</w:t>
      </w:r>
      <w:r w:rsidRPr="0050765D">
        <w:rPr>
          <w:spacing w:val="-5"/>
        </w:rPr>
        <w:t xml:space="preserve"> </w:t>
      </w:r>
      <w:r w:rsidRPr="0050765D">
        <w:t>Essel</w:t>
      </w:r>
      <w:r w:rsidRPr="0050765D">
        <w:rPr>
          <w:spacing w:val="-1"/>
        </w:rPr>
        <w:t>m</w:t>
      </w:r>
      <w:r w:rsidRPr="0050765D">
        <w:t>ont</w:t>
      </w:r>
      <w:r w:rsidRPr="0050765D">
        <w:rPr>
          <w:spacing w:val="-12"/>
        </w:rPr>
        <w:t xml:space="preserve"> </w:t>
      </w:r>
      <w:r w:rsidRPr="0050765D">
        <w:t>in</w:t>
      </w:r>
      <w:r w:rsidRPr="0050765D">
        <w:rPr>
          <w:spacing w:val="-2"/>
        </w:rPr>
        <w:t xml:space="preserve"> </w:t>
      </w:r>
      <w:r w:rsidRPr="0050765D">
        <w:t>English.</w:t>
      </w:r>
    </w:p>
    <w:p w14:paraId="428E3192" w14:textId="77777777" w:rsidR="006E0CCA" w:rsidRPr="0050765D" w:rsidRDefault="006E5B28" w:rsidP="00615BE7"/>
    <w:p w14:paraId="64109178" w14:textId="5129F28A" w:rsidR="006E0CCA" w:rsidRPr="0050765D" w:rsidRDefault="00910FCA" w:rsidP="00615BE7">
      <w:r w:rsidRPr="0050765D">
        <w:t>“When</w:t>
      </w:r>
      <w:r w:rsidRPr="0050765D">
        <w:rPr>
          <w:spacing w:val="-6"/>
        </w:rPr>
        <w:t xml:space="preserve"> </w:t>
      </w:r>
      <w:r w:rsidRPr="0050765D">
        <w:t>I</w:t>
      </w:r>
      <w:r w:rsidRPr="0050765D">
        <w:rPr>
          <w:spacing w:val="1"/>
        </w:rPr>
        <w:t xml:space="preserve"> </w:t>
      </w:r>
      <w:r w:rsidRPr="0050765D">
        <w:t>f</w:t>
      </w:r>
      <w:r w:rsidRPr="0050765D">
        <w:rPr>
          <w:spacing w:val="-1"/>
        </w:rPr>
        <w:t>i</w:t>
      </w:r>
      <w:r w:rsidRPr="0050765D">
        <w:t>rst</w:t>
      </w:r>
      <w:r w:rsidRPr="0050765D">
        <w:rPr>
          <w:spacing w:val="-3"/>
        </w:rPr>
        <w:t xml:space="preserve"> </w:t>
      </w:r>
      <w:r w:rsidRPr="0050765D">
        <w:t>arr</w:t>
      </w:r>
      <w:r w:rsidRPr="0050765D">
        <w:rPr>
          <w:spacing w:val="-1"/>
        </w:rPr>
        <w:t>i</w:t>
      </w:r>
      <w:r w:rsidRPr="0050765D">
        <w:t>ved</w:t>
      </w:r>
      <w:r w:rsidRPr="0050765D">
        <w:rPr>
          <w:spacing w:val="-6"/>
        </w:rPr>
        <w:t xml:space="preserve"> </w:t>
      </w:r>
      <w:r w:rsidRPr="0050765D">
        <w:t>in Thailand</w:t>
      </w:r>
      <w:r w:rsidRPr="0050765D">
        <w:rPr>
          <w:spacing w:val="-7"/>
        </w:rPr>
        <w:t xml:space="preserve"> </w:t>
      </w:r>
      <w:r w:rsidRPr="0050765D">
        <w:t>Mr</w:t>
      </w:r>
      <w:r w:rsidRPr="0050765D">
        <w:rPr>
          <w:spacing w:val="-2"/>
        </w:rPr>
        <w:t xml:space="preserve"> </w:t>
      </w:r>
      <w:r w:rsidRPr="0050765D">
        <w:t>Pr</w:t>
      </w:r>
      <w:r w:rsidRPr="0050765D">
        <w:rPr>
          <w:spacing w:val="-2"/>
        </w:rPr>
        <w:t>a</w:t>
      </w:r>
      <w:r w:rsidRPr="0050765D">
        <w:rPr>
          <w:spacing w:val="-1"/>
        </w:rPr>
        <w:t>m</w:t>
      </w:r>
      <w:r w:rsidRPr="0050765D">
        <w:rPr>
          <w:spacing w:val="1"/>
        </w:rPr>
        <w:t>o</w:t>
      </w:r>
      <w:r w:rsidRPr="0050765D">
        <w:t>te</w:t>
      </w:r>
      <w:r w:rsidRPr="0050765D">
        <w:rPr>
          <w:spacing w:val="-4"/>
        </w:rPr>
        <w:t xml:space="preserve"> </w:t>
      </w:r>
      <w:r w:rsidRPr="0050765D">
        <w:t>was</w:t>
      </w:r>
      <w:r w:rsidRPr="0050765D">
        <w:rPr>
          <w:spacing w:val="-2"/>
        </w:rPr>
        <w:t xml:space="preserve"> </w:t>
      </w:r>
      <w:r w:rsidRPr="0050765D">
        <w:t>on</w:t>
      </w:r>
      <w:r w:rsidRPr="0050765D">
        <w:rPr>
          <w:spacing w:val="-2"/>
        </w:rPr>
        <w:t xml:space="preserve"> </w:t>
      </w:r>
      <w:r w:rsidRPr="0050765D">
        <w:t>Phuket</w:t>
      </w:r>
      <w:r w:rsidRPr="0050765D">
        <w:rPr>
          <w:spacing w:val="-6"/>
        </w:rPr>
        <w:t xml:space="preserve"> </w:t>
      </w:r>
      <w:r w:rsidRPr="0050765D">
        <w:t>Island.</w:t>
      </w:r>
      <w:r w:rsidRPr="0050765D">
        <w:rPr>
          <w:spacing w:val="-6"/>
        </w:rPr>
        <w:t xml:space="preserve"> </w:t>
      </w:r>
      <w:r w:rsidRPr="0050765D">
        <w:t>Af</w:t>
      </w:r>
      <w:r w:rsidRPr="0050765D">
        <w:rPr>
          <w:spacing w:val="-1"/>
        </w:rPr>
        <w:t>te</w:t>
      </w:r>
      <w:r w:rsidRPr="0050765D">
        <w:t>r</w:t>
      </w:r>
      <w:r w:rsidRPr="0050765D">
        <w:rPr>
          <w:spacing w:val="-3"/>
        </w:rPr>
        <w:t xml:space="preserve"> </w:t>
      </w:r>
      <w:r w:rsidRPr="0050765D">
        <w:t>I</w:t>
      </w:r>
      <w:r w:rsidRPr="0050765D">
        <w:rPr>
          <w:spacing w:val="1"/>
        </w:rPr>
        <w:t xml:space="preserve"> </w:t>
      </w:r>
      <w:r w:rsidRPr="0050765D">
        <w:t>had been</w:t>
      </w:r>
      <w:r w:rsidRPr="0050765D">
        <w:rPr>
          <w:spacing w:val="-3"/>
        </w:rPr>
        <w:t xml:space="preserve"> </w:t>
      </w:r>
      <w:r w:rsidRPr="0050765D">
        <w:t>in Bangkok</w:t>
      </w:r>
      <w:r w:rsidRPr="0050765D">
        <w:rPr>
          <w:spacing w:val="-8"/>
        </w:rPr>
        <w:t xml:space="preserve"> </w:t>
      </w:r>
      <w:r w:rsidRPr="0050765D">
        <w:t>for</w:t>
      </w:r>
      <w:r w:rsidRPr="0050765D">
        <w:rPr>
          <w:spacing w:val="-1"/>
        </w:rPr>
        <w:t xml:space="preserve"> </w:t>
      </w:r>
      <w:r w:rsidRPr="0050765D">
        <w:t>a</w:t>
      </w:r>
      <w:r w:rsidRPr="0050765D">
        <w:rPr>
          <w:spacing w:val="2"/>
        </w:rPr>
        <w:t xml:space="preserve"> </w:t>
      </w:r>
      <w:r w:rsidRPr="0050765D">
        <w:t>couple</w:t>
      </w:r>
      <w:r w:rsidRPr="0050765D">
        <w:rPr>
          <w:spacing w:val="-5"/>
        </w:rPr>
        <w:t xml:space="preserve"> </w:t>
      </w:r>
      <w:r w:rsidRPr="0050765D">
        <w:t>of years,</w:t>
      </w:r>
      <w:r w:rsidRPr="0050765D">
        <w:rPr>
          <w:spacing w:val="-5"/>
        </w:rPr>
        <w:t xml:space="preserve"> </w:t>
      </w:r>
      <w:r w:rsidRPr="0050765D">
        <w:t>he returned</w:t>
      </w:r>
      <w:r w:rsidRPr="0050765D">
        <w:rPr>
          <w:spacing w:val="-7"/>
        </w:rPr>
        <w:t xml:space="preserve"> </w:t>
      </w:r>
      <w:r w:rsidRPr="0050765D">
        <w:t>to Bangkok</w:t>
      </w:r>
      <w:r w:rsidRPr="0050765D">
        <w:rPr>
          <w:spacing w:val="-8"/>
        </w:rPr>
        <w:t xml:space="preserve"> </w:t>
      </w:r>
      <w:r w:rsidRPr="0050765D">
        <w:t>because,</w:t>
      </w:r>
      <w:r w:rsidRPr="0050765D">
        <w:rPr>
          <w:spacing w:val="-8"/>
        </w:rPr>
        <w:t xml:space="preserve"> </w:t>
      </w:r>
      <w:r w:rsidRPr="0050765D">
        <w:t>he</w:t>
      </w:r>
      <w:r w:rsidRPr="0050765D">
        <w:rPr>
          <w:spacing w:val="-1"/>
        </w:rPr>
        <w:t xml:space="preserve"> </w:t>
      </w:r>
      <w:r w:rsidRPr="0050765D">
        <w:t>sai</w:t>
      </w:r>
      <w:r w:rsidRPr="0050765D">
        <w:rPr>
          <w:spacing w:val="2"/>
        </w:rPr>
        <w:t>d</w:t>
      </w:r>
      <w:r w:rsidRPr="0050765D">
        <w:t>, there</w:t>
      </w:r>
      <w:r w:rsidRPr="0050765D">
        <w:rPr>
          <w:spacing w:val="32"/>
        </w:rPr>
        <w:t xml:space="preserve"> </w:t>
      </w:r>
      <w:r w:rsidRPr="0050765D">
        <w:t>was</w:t>
      </w:r>
      <w:r w:rsidRPr="0050765D">
        <w:rPr>
          <w:spacing w:val="34"/>
        </w:rPr>
        <w:t xml:space="preserve"> </w:t>
      </w:r>
      <w:r w:rsidRPr="0050765D">
        <w:t>a</w:t>
      </w:r>
      <w:r w:rsidRPr="0050765D">
        <w:rPr>
          <w:spacing w:val="38"/>
        </w:rPr>
        <w:t xml:space="preserve"> </w:t>
      </w:r>
      <w:r w:rsidRPr="0050765D">
        <w:t>lot</w:t>
      </w:r>
      <w:r w:rsidRPr="0050765D">
        <w:rPr>
          <w:spacing w:val="38"/>
        </w:rPr>
        <w:t xml:space="preserve"> </w:t>
      </w:r>
      <w:r w:rsidRPr="0050765D">
        <w:t>of</w:t>
      </w:r>
      <w:r w:rsidRPr="0050765D">
        <w:rPr>
          <w:spacing w:val="36"/>
        </w:rPr>
        <w:t xml:space="preserve"> </w:t>
      </w:r>
      <w:r w:rsidRPr="0050765D">
        <w:t>ozone</w:t>
      </w:r>
      <w:r w:rsidRPr="0050765D">
        <w:rPr>
          <w:spacing w:val="31"/>
        </w:rPr>
        <w:t xml:space="preserve"> </w:t>
      </w:r>
      <w:r w:rsidRPr="0050765D">
        <w:t>in</w:t>
      </w:r>
      <w:r w:rsidRPr="0050765D">
        <w:rPr>
          <w:spacing w:val="36"/>
        </w:rPr>
        <w:t xml:space="preserve"> </w:t>
      </w:r>
      <w:r w:rsidRPr="0050765D">
        <w:t>the</w:t>
      </w:r>
      <w:r w:rsidRPr="0050765D">
        <w:rPr>
          <w:spacing w:val="35"/>
        </w:rPr>
        <w:t xml:space="preserve"> </w:t>
      </w:r>
      <w:r w:rsidRPr="0050765D">
        <w:t>air</w:t>
      </w:r>
      <w:r w:rsidRPr="0050765D">
        <w:rPr>
          <w:spacing w:val="38"/>
        </w:rPr>
        <w:t xml:space="preserve"> </w:t>
      </w:r>
      <w:r w:rsidRPr="0050765D">
        <w:t>do</w:t>
      </w:r>
      <w:r w:rsidRPr="0050765D">
        <w:rPr>
          <w:spacing w:val="-1"/>
        </w:rPr>
        <w:t>w</w:t>
      </w:r>
      <w:r w:rsidRPr="0050765D">
        <w:t>n</w:t>
      </w:r>
      <w:r w:rsidRPr="0050765D">
        <w:rPr>
          <w:spacing w:val="32"/>
        </w:rPr>
        <w:t xml:space="preserve"> </w:t>
      </w:r>
      <w:r w:rsidRPr="0050765D">
        <w:t>there</w:t>
      </w:r>
      <w:r w:rsidRPr="0050765D">
        <w:rPr>
          <w:spacing w:val="32"/>
        </w:rPr>
        <w:t xml:space="preserve"> </w:t>
      </w:r>
      <w:r w:rsidRPr="0050765D">
        <w:t>and</w:t>
      </w:r>
      <w:r w:rsidRPr="0050765D">
        <w:rPr>
          <w:spacing w:val="34"/>
        </w:rPr>
        <w:t xml:space="preserve"> </w:t>
      </w:r>
      <w:r w:rsidRPr="0050765D">
        <w:t>it</w:t>
      </w:r>
      <w:r w:rsidRPr="0050765D">
        <w:rPr>
          <w:spacing w:val="38"/>
        </w:rPr>
        <w:t xml:space="preserve"> </w:t>
      </w:r>
      <w:r w:rsidRPr="0050765D">
        <w:t>had</w:t>
      </w:r>
      <w:r w:rsidRPr="0050765D">
        <w:rPr>
          <w:spacing w:val="34"/>
        </w:rPr>
        <w:t xml:space="preserve"> </w:t>
      </w:r>
      <w:r w:rsidRPr="0050765D">
        <w:t>a</w:t>
      </w:r>
      <w:r w:rsidRPr="0050765D">
        <w:rPr>
          <w:spacing w:val="38"/>
        </w:rPr>
        <w:t xml:space="preserve"> </w:t>
      </w:r>
      <w:r w:rsidRPr="0050765D">
        <w:t>bad</w:t>
      </w:r>
      <w:r w:rsidRPr="0050765D">
        <w:rPr>
          <w:spacing w:val="34"/>
        </w:rPr>
        <w:t xml:space="preserve"> </w:t>
      </w:r>
      <w:r w:rsidRPr="0050765D">
        <w:t>effect</w:t>
      </w:r>
      <w:r w:rsidRPr="0050765D">
        <w:rPr>
          <w:spacing w:val="38"/>
        </w:rPr>
        <w:t xml:space="preserve"> </w:t>
      </w:r>
      <w:r w:rsidRPr="0050765D">
        <w:t>on</w:t>
      </w:r>
      <w:r w:rsidRPr="0050765D">
        <w:rPr>
          <w:spacing w:val="35"/>
        </w:rPr>
        <w:t xml:space="preserve"> </w:t>
      </w:r>
      <w:r w:rsidRPr="0050765D">
        <w:t>his lungs.</w:t>
      </w:r>
      <w:r w:rsidRPr="0050765D">
        <w:rPr>
          <w:spacing w:val="11"/>
        </w:rPr>
        <w:t xml:space="preserve"> </w:t>
      </w:r>
      <w:r w:rsidRPr="0050765D">
        <w:t>While</w:t>
      </w:r>
      <w:r w:rsidRPr="0050765D">
        <w:rPr>
          <w:spacing w:val="11"/>
        </w:rPr>
        <w:t xml:space="preserve"> </w:t>
      </w:r>
      <w:r w:rsidRPr="0050765D">
        <w:t>he</w:t>
      </w:r>
      <w:r w:rsidRPr="0050765D">
        <w:rPr>
          <w:spacing w:val="15"/>
        </w:rPr>
        <w:t xml:space="preserve"> </w:t>
      </w:r>
      <w:r w:rsidRPr="0050765D">
        <w:t>was</w:t>
      </w:r>
      <w:r w:rsidRPr="0050765D">
        <w:rPr>
          <w:spacing w:val="14"/>
        </w:rPr>
        <w:t xml:space="preserve"> </w:t>
      </w:r>
      <w:r w:rsidRPr="0050765D">
        <w:t>in</w:t>
      </w:r>
      <w:r w:rsidRPr="0050765D">
        <w:rPr>
          <w:spacing w:val="16"/>
        </w:rPr>
        <w:t xml:space="preserve"> </w:t>
      </w:r>
      <w:r w:rsidRPr="0050765D">
        <w:t>B</w:t>
      </w:r>
      <w:r w:rsidRPr="0050765D">
        <w:rPr>
          <w:spacing w:val="-1"/>
        </w:rPr>
        <w:t>a</w:t>
      </w:r>
      <w:r w:rsidRPr="0050765D">
        <w:t>ngkok,</w:t>
      </w:r>
      <w:r w:rsidRPr="0050765D">
        <w:rPr>
          <w:spacing w:val="10"/>
        </w:rPr>
        <w:t xml:space="preserve"> </w:t>
      </w:r>
      <w:r w:rsidRPr="0050765D">
        <w:t>this</w:t>
      </w:r>
      <w:r w:rsidRPr="0050765D">
        <w:rPr>
          <w:spacing w:val="14"/>
        </w:rPr>
        <w:t xml:space="preserve"> </w:t>
      </w:r>
      <w:r w:rsidRPr="0050765D">
        <w:t>lung</w:t>
      </w:r>
      <w:r w:rsidRPr="0050765D">
        <w:rPr>
          <w:spacing w:val="13"/>
        </w:rPr>
        <w:t xml:space="preserve"> </w:t>
      </w:r>
      <w:r w:rsidRPr="0050765D">
        <w:t>trouble</w:t>
      </w:r>
      <w:r w:rsidRPr="0050765D">
        <w:rPr>
          <w:spacing w:val="8"/>
        </w:rPr>
        <w:t xml:space="preserve"> </w:t>
      </w:r>
      <w:r w:rsidRPr="0050765D">
        <w:t>dev</w:t>
      </w:r>
      <w:r w:rsidRPr="0050765D">
        <w:rPr>
          <w:spacing w:val="-1"/>
        </w:rPr>
        <w:t>e</w:t>
      </w:r>
      <w:r w:rsidRPr="0050765D">
        <w:t>loped</w:t>
      </w:r>
      <w:r w:rsidRPr="0050765D">
        <w:rPr>
          <w:spacing w:val="6"/>
        </w:rPr>
        <w:t xml:space="preserve"> </w:t>
      </w:r>
      <w:r w:rsidRPr="0050765D">
        <w:t>in</w:t>
      </w:r>
      <w:r w:rsidRPr="0050765D">
        <w:rPr>
          <w:spacing w:val="-1"/>
        </w:rPr>
        <w:t>t</w:t>
      </w:r>
      <w:r w:rsidRPr="0050765D">
        <w:t>o</w:t>
      </w:r>
      <w:r w:rsidRPr="0050765D">
        <w:rPr>
          <w:spacing w:val="17"/>
        </w:rPr>
        <w:t xml:space="preserve"> </w:t>
      </w:r>
      <w:r w:rsidRPr="0050765D">
        <w:t>tuberculosis, or</w:t>
      </w:r>
      <w:r w:rsidRPr="0050765D">
        <w:rPr>
          <w:spacing w:val="11"/>
        </w:rPr>
        <w:t xml:space="preserve"> </w:t>
      </w:r>
      <w:r w:rsidRPr="0050765D">
        <w:t>it</w:t>
      </w:r>
      <w:r w:rsidRPr="0050765D">
        <w:rPr>
          <w:spacing w:val="13"/>
        </w:rPr>
        <w:t xml:space="preserve"> </w:t>
      </w:r>
      <w:r w:rsidRPr="0050765D">
        <w:t>had</w:t>
      </w:r>
      <w:r w:rsidRPr="0050765D">
        <w:rPr>
          <w:spacing w:val="9"/>
        </w:rPr>
        <w:t xml:space="preserve"> </w:t>
      </w:r>
      <w:r w:rsidRPr="0050765D">
        <w:t>been</w:t>
      </w:r>
      <w:r w:rsidRPr="0050765D">
        <w:rPr>
          <w:spacing w:val="8"/>
        </w:rPr>
        <w:t xml:space="preserve"> </w:t>
      </w:r>
      <w:r w:rsidRPr="0050765D">
        <w:lastRenderedPageBreak/>
        <w:t>tuberculosis</w:t>
      </w:r>
      <w:r w:rsidRPr="0050765D">
        <w:rPr>
          <w:spacing w:val="-1"/>
        </w:rPr>
        <w:t xml:space="preserve"> </w:t>
      </w:r>
      <w:r w:rsidRPr="0050765D">
        <w:t>all</w:t>
      </w:r>
      <w:r w:rsidRPr="0050765D">
        <w:rPr>
          <w:spacing w:val="13"/>
        </w:rPr>
        <w:t xml:space="preserve"> </w:t>
      </w:r>
      <w:r w:rsidRPr="0050765D">
        <w:rPr>
          <w:spacing w:val="-1"/>
        </w:rPr>
        <w:t>t</w:t>
      </w:r>
      <w:r w:rsidRPr="0050765D">
        <w:t>he</w:t>
      </w:r>
      <w:r w:rsidRPr="0050765D">
        <w:rPr>
          <w:spacing w:val="12"/>
        </w:rPr>
        <w:t xml:space="preserve"> </w:t>
      </w:r>
      <w:r w:rsidRPr="0050765D">
        <w:t>time</w:t>
      </w:r>
      <w:r w:rsidRPr="0050765D">
        <w:rPr>
          <w:spacing w:val="14"/>
        </w:rPr>
        <w:t xml:space="preserve"> </w:t>
      </w:r>
      <w:r w:rsidRPr="0050765D">
        <w:t>and</w:t>
      </w:r>
      <w:r w:rsidRPr="0050765D">
        <w:rPr>
          <w:spacing w:val="9"/>
        </w:rPr>
        <w:t xml:space="preserve"> </w:t>
      </w:r>
      <w:r w:rsidRPr="0050765D">
        <w:t>was</w:t>
      </w:r>
      <w:r w:rsidRPr="0050765D">
        <w:rPr>
          <w:spacing w:val="9"/>
        </w:rPr>
        <w:t xml:space="preserve"> </w:t>
      </w:r>
      <w:r w:rsidRPr="0050765D">
        <w:t>finally</w:t>
      </w:r>
      <w:r w:rsidRPr="0050765D">
        <w:rPr>
          <w:spacing w:val="6"/>
        </w:rPr>
        <w:t xml:space="preserve"> </w:t>
      </w:r>
      <w:r w:rsidRPr="0050765D">
        <w:t>diagnosed.</w:t>
      </w:r>
      <w:r w:rsidRPr="0050765D">
        <w:rPr>
          <w:spacing w:val="1"/>
        </w:rPr>
        <w:t xml:space="preserve"> </w:t>
      </w:r>
      <w:r w:rsidRPr="0050765D">
        <w:t>He</w:t>
      </w:r>
      <w:r w:rsidRPr="0050765D">
        <w:rPr>
          <w:spacing w:val="10"/>
        </w:rPr>
        <w:t xml:space="preserve"> </w:t>
      </w:r>
      <w:r w:rsidRPr="0050765D">
        <w:t>had</w:t>
      </w:r>
      <w:r w:rsidRPr="0050765D">
        <w:rPr>
          <w:spacing w:val="9"/>
        </w:rPr>
        <w:t xml:space="preserve"> </w:t>
      </w:r>
      <w:r w:rsidRPr="0050765D">
        <w:t>to</w:t>
      </w:r>
      <w:r w:rsidRPr="0050765D">
        <w:rPr>
          <w:spacing w:val="11"/>
        </w:rPr>
        <w:t xml:space="preserve"> </w:t>
      </w:r>
      <w:r w:rsidRPr="0050765D">
        <w:t>be hospitalized.</w:t>
      </w:r>
      <w:r w:rsidRPr="0050765D">
        <w:rPr>
          <w:spacing w:val="-14"/>
        </w:rPr>
        <w:t xml:space="preserve"> </w:t>
      </w:r>
      <w:r w:rsidRPr="0050765D">
        <w:t>Then</w:t>
      </w:r>
      <w:r w:rsidRPr="0050765D">
        <w:rPr>
          <w:spacing w:val="-6"/>
        </w:rPr>
        <w:t xml:space="preserve"> </w:t>
      </w:r>
      <w:r w:rsidRPr="0050765D">
        <w:t>it was</w:t>
      </w:r>
      <w:r w:rsidRPr="0050765D">
        <w:rPr>
          <w:spacing w:val="-4"/>
        </w:rPr>
        <w:t xml:space="preserve"> </w:t>
      </w:r>
      <w:r w:rsidRPr="0050765D">
        <w:t>c</w:t>
      </w:r>
      <w:r w:rsidRPr="0050765D">
        <w:rPr>
          <w:spacing w:val="2"/>
        </w:rPr>
        <w:t>o</w:t>
      </w:r>
      <w:r w:rsidRPr="0050765D">
        <w:rPr>
          <w:spacing w:val="-1"/>
        </w:rPr>
        <w:t>m</w:t>
      </w:r>
      <w:r w:rsidRPr="0050765D">
        <w:rPr>
          <w:spacing w:val="1"/>
        </w:rPr>
        <w:t>p</w:t>
      </w:r>
      <w:r w:rsidRPr="0050765D">
        <w:t>licated</w:t>
      </w:r>
      <w:r w:rsidRPr="0050765D">
        <w:rPr>
          <w:spacing w:val="-5"/>
        </w:rPr>
        <w:t xml:space="preserve"> </w:t>
      </w:r>
      <w:r w:rsidRPr="0050765D">
        <w:t>by</w:t>
      </w:r>
      <w:r w:rsidRPr="0050765D">
        <w:rPr>
          <w:spacing w:val="-3"/>
        </w:rPr>
        <w:t xml:space="preserve"> </w:t>
      </w:r>
      <w:r w:rsidRPr="0050765D">
        <w:t>diabetes.</w:t>
      </w:r>
      <w:r w:rsidRPr="0050765D">
        <w:rPr>
          <w:spacing w:val="-10"/>
        </w:rPr>
        <w:t xml:space="preserve"> </w:t>
      </w:r>
      <w:r w:rsidRPr="0050765D">
        <w:t>Finally</w:t>
      </w:r>
      <w:r w:rsidRPr="0050765D">
        <w:rPr>
          <w:spacing w:val="-8"/>
        </w:rPr>
        <w:t xml:space="preserve"> </w:t>
      </w:r>
      <w:r w:rsidRPr="0050765D">
        <w:t>he</w:t>
      </w:r>
      <w:r w:rsidRPr="0050765D">
        <w:rPr>
          <w:spacing w:val="-3"/>
        </w:rPr>
        <w:t xml:space="preserve"> </w:t>
      </w:r>
      <w:r w:rsidRPr="0050765D">
        <w:t>died.”</w:t>
      </w:r>
      <w:r>
        <w:t>[</w:t>
      </w:r>
      <w:r w:rsidRPr="0050765D">
        <w:rPr>
          <w:rStyle w:val="FootnoteReference"/>
        </w:rPr>
        <w:footnoteReference w:id="46"/>
      </w:r>
      <w:r>
        <w:rPr>
          <w:rStyle w:val="FootnoteReference"/>
        </w:rPr>
        <w:t>]</w:t>
      </w:r>
    </w:p>
    <w:p w14:paraId="04344B8B" w14:textId="1247BB91" w:rsidR="006E0CCA" w:rsidRPr="0050765D" w:rsidRDefault="006E5B28" w:rsidP="00615BE7"/>
    <w:p w14:paraId="64F370EE" w14:textId="77777777" w:rsidR="003F546A" w:rsidRPr="0050765D" w:rsidRDefault="006E5B28" w:rsidP="00615BE7"/>
    <w:p w14:paraId="4E1C30FD" w14:textId="2BF13434" w:rsidR="006E0CCA" w:rsidRPr="0050765D" w:rsidRDefault="00910FCA" w:rsidP="00D30E64">
      <w:pPr>
        <w:pStyle w:val="Heading1"/>
      </w:pPr>
      <w:bookmarkStart w:id="34" w:name="_Toc80014572"/>
      <w:r w:rsidRPr="0050765D">
        <w:t>First</w:t>
      </w:r>
      <w:r w:rsidRPr="0050765D">
        <w:rPr>
          <w:spacing w:val="-6"/>
        </w:rPr>
        <w:t xml:space="preserve"> </w:t>
      </w:r>
      <w:r w:rsidRPr="0050765D">
        <w:t>Bahá’í</w:t>
      </w:r>
      <w:r w:rsidRPr="0050765D">
        <w:rPr>
          <w:spacing w:val="-8"/>
        </w:rPr>
        <w:t xml:space="preserve"> </w:t>
      </w:r>
      <w:r w:rsidRPr="0050765D">
        <w:rPr>
          <w:w w:val="99"/>
        </w:rPr>
        <w:t>Centre</w:t>
      </w:r>
      <w:bookmarkEnd w:id="34"/>
    </w:p>
    <w:p w14:paraId="25699DE1" w14:textId="77777777" w:rsidR="00D30E64" w:rsidRPr="0050765D" w:rsidRDefault="006E5B28" w:rsidP="00615BE7"/>
    <w:p w14:paraId="2A903806" w14:textId="77777777" w:rsidR="006E0CCA" w:rsidRPr="0050765D" w:rsidRDefault="00910FCA" w:rsidP="00615BE7">
      <w:r w:rsidRPr="0050765D">
        <w:t>“About</w:t>
      </w:r>
      <w:r w:rsidRPr="0050765D">
        <w:rPr>
          <w:spacing w:val="-1"/>
        </w:rPr>
        <w:t xml:space="preserve"> </w:t>
      </w:r>
      <w:r w:rsidRPr="0050765D">
        <w:t>a</w:t>
      </w:r>
      <w:r w:rsidRPr="0050765D">
        <w:rPr>
          <w:spacing w:val="7"/>
        </w:rPr>
        <w:t xml:space="preserve"> </w:t>
      </w:r>
      <w:r w:rsidRPr="0050765D">
        <w:t>year</w:t>
      </w:r>
      <w:r w:rsidRPr="0050765D">
        <w:rPr>
          <w:spacing w:val="2"/>
        </w:rPr>
        <w:t xml:space="preserve"> </w:t>
      </w:r>
      <w:r w:rsidRPr="0050765D">
        <w:t>later</w:t>
      </w:r>
      <w:r w:rsidRPr="0050765D">
        <w:rPr>
          <w:spacing w:val="7"/>
        </w:rPr>
        <w:t xml:space="preserve"> </w:t>
      </w:r>
      <w:r w:rsidRPr="0050765D">
        <w:t>I</w:t>
      </w:r>
      <w:r w:rsidRPr="0050765D">
        <w:rPr>
          <w:spacing w:val="6"/>
        </w:rPr>
        <w:t xml:space="preserve"> </w:t>
      </w:r>
      <w:r w:rsidRPr="0050765D">
        <w:t>got</w:t>
      </w:r>
      <w:r w:rsidRPr="0050765D">
        <w:rPr>
          <w:spacing w:val="3"/>
        </w:rPr>
        <w:t xml:space="preserve"> </w:t>
      </w:r>
      <w:r w:rsidRPr="0050765D">
        <w:t>a</w:t>
      </w:r>
      <w:r w:rsidRPr="0050765D">
        <w:rPr>
          <w:spacing w:val="7"/>
        </w:rPr>
        <w:t xml:space="preserve"> </w:t>
      </w:r>
      <w:r w:rsidRPr="0050765D">
        <w:t>job</w:t>
      </w:r>
      <w:r w:rsidRPr="0050765D">
        <w:rPr>
          <w:spacing w:val="3"/>
        </w:rPr>
        <w:t xml:space="preserve"> </w:t>
      </w:r>
      <w:r w:rsidRPr="0050765D">
        <w:t>on</w:t>
      </w:r>
      <w:r w:rsidRPr="0050765D">
        <w:rPr>
          <w:spacing w:val="4"/>
        </w:rPr>
        <w:t xml:space="preserve"> </w:t>
      </w:r>
      <w:r w:rsidRPr="0050765D">
        <w:t>the</w:t>
      </w:r>
      <w:r w:rsidRPr="0050765D">
        <w:rPr>
          <w:spacing w:val="4"/>
        </w:rPr>
        <w:t xml:space="preserve"> </w:t>
      </w:r>
      <w:r w:rsidRPr="0050765D">
        <w:t>s</w:t>
      </w:r>
      <w:r w:rsidRPr="0050765D">
        <w:rPr>
          <w:spacing w:val="1"/>
        </w:rPr>
        <w:t>t</w:t>
      </w:r>
      <w:r w:rsidRPr="0050765D">
        <w:t>aff</w:t>
      </w:r>
      <w:r w:rsidRPr="0050765D">
        <w:rPr>
          <w:spacing w:val="4"/>
        </w:rPr>
        <w:t xml:space="preserve"> </w:t>
      </w:r>
      <w:r w:rsidRPr="0050765D">
        <w:t>of</w:t>
      </w:r>
      <w:r w:rsidRPr="0050765D">
        <w:rPr>
          <w:spacing w:val="5"/>
        </w:rPr>
        <w:t xml:space="preserve"> </w:t>
      </w:r>
      <w:r w:rsidRPr="0050765D">
        <w:t>the</w:t>
      </w:r>
      <w:r w:rsidRPr="0050765D">
        <w:rPr>
          <w:spacing w:val="4"/>
        </w:rPr>
        <w:t xml:space="preserve"> </w:t>
      </w:r>
      <w:r w:rsidRPr="0050765D">
        <w:t>A.U.A.</w:t>
      </w:r>
      <w:r w:rsidRPr="0050765D">
        <w:rPr>
          <w:spacing w:val="-1"/>
        </w:rPr>
        <w:t xml:space="preserve"> </w:t>
      </w:r>
      <w:r w:rsidRPr="0050765D">
        <w:t>L</w:t>
      </w:r>
      <w:r w:rsidRPr="0050765D">
        <w:rPr>
          <w:spacing w:val="1"/>
        </w:rPr>
        <w:t>a</w:t>
      </w:r>
      <w:r w:rsidRPr="0050765D">
        <w:t>nguage Centre. This increased</w:t>
      </w:r>
      <w:r w:rsidRPr="0050765D">
        <w:rPr>
          <w:spacing w:val="-1"/>
        </w:rPr>
        <w:t xml:space="preserve"> </w:t>
      </w:r>
      <w:r w:rsidRPr="0050765D">
        <w:t>my</w:t>
      </w:r>
      <w:r w:rsidRPr="0050765D">
        <w:rPr>
          <w:spacing w:val="6"/>
        </w:rPr>
        <w:t xml:space="preserve"> </w:t>
      </w:r>
      <w:r w:rsidRPr="0050765D">
        <w:t>inc</w:t>
      </w:r>
      <w:r w:rsidRPr="0050765D">
        <w:rPr>
          <w:spacing w:val="2"/>
        </w:rPr>
        <w:t>o</w:t>
      </w:r>
      <w:r w:rsidRPr="0050765D">
        <w:t>me</w:t>
      </w:r>
      <w:r w:rsidRPr="0050765D">
        <w:rPr>
          <w:spacing w:val="2"/>
        </w:rPr>
        <w:t xml:space="preserve"> </w:t>
      </w:r>
      <w:r w:rsidRPr="0050765D">
        <w:t>consi</w:t>
      </w:r>
      <w:r w:rsidRPr="0050765D">
        <w:rPr>
          <w:spacing w:val="1"/>
        </w:rPr>
        <w:t>d</w:t>
      </w:r>
      <w:r w:rsidRPr="0050765D">
        <w:t>erably</w:t>
      </w:r>
      <w:r w:rsidRPr="0050765D">
        <w:rPr>
          <w:spacing w:val="-4"/>
        </w:rPr>
        <w:t xml:space="preserve"> </w:t>
      </w:r>
      <w:r w:rsidRPr="0050765D">
        <w:t>and</w:t>
      </w:r>
      <w:r w:rsidRPr="0050765D">
        <w:rPr>
          <w:spacing w:val="6"/>
        </w:rPr>
        <w:t xml:space="preserve"> </w:t>
      </w:r>
      <w:r w:rsidRPr="0050765D">
        <w:t>gave</w:t>
      </w:r>
      <w:r w:rsidRPr="0050765D">
        <w:rPr>
          <w:spacing w:val="5"/>
        </w:rPr>
        <w:t xml:space="preserve"> </w:t>
      </w:r>
      <w:r w:rsidRPr="0050765D">
        <w:t>me</w:t>
      </w:r>
      <w:r w:rsidRPr="0050765D">
        <w:rPr>
          <w:spacing w:val="7"/>
        </w:rPr>
        <w:t xml:space="preserve"> </w:t>
      </w:r>
      <w:r w:rsidRPr="0050765D">
        <w:t>more</w:t>
      </w:r>
      <w:r w:rsidRPr="0050765D">
        <w:rPr>
          <w:spacing w:val="3"/>
        </w:rPr>
        <w:t xml:space="preserve"> </w:t>
      </w:r>
      <w:r w:rsidRPr="0050765D">
        <w:t>free</w:t>
      </w:r>
      <w:r w:rsidRPr="0050765D">
        <w:rPr>
          <w:spacing w:val="5"/>
        </w:rPr>
        <w:t xml:space="preserve"> </w:t>
      </w:r>
      <w:r w:rsidRPr="0050765D">
        <w:t>time.</w:t>
      </w:r>
      <w:r w:rsidRPr="0050765D">
        <w:rPr>
          <w:spacing w:val="9"/>
        </w:rPr>
        <w:t xml:space="preserve"> </w:t>
      </w:r>
      <w:r w:rsidRPr="0050765D">
        <w:t>I</w:t>
      </w:r>
      <w:r w:rsidRPr="0050765D">
        <w:rPr>
          <w:spacing w:val="8"/>
        </w:rPr>
        <w:t xml:space="preserve"> </w:t>
      </w:r>
      <w:r w:rsidRPr="0050765D">
        <w:t>rented</w:t>
      </w:r>
      <w:r w:rsidRPr="0050765D">
        <w:rPr>
          <w:spacing w:val="2"/>
        </w:rPr>
        <w:t xml:space="preserve"> </w:t>
      </w:r>
      <w:r w:rsidRPr="0050765D">
        <w:t>a</w:t>
      </w:r>
      <w:r w:rsidRPr="0050765D">
        <w:rPr>
          <w:spacing w:val="9"/>
        </w:rPr>
        <w:t xml:space="preserve"> </w:t>
      </w:r>
      <w:r w:rsidRPr="0050765D">
        <w:t>large house</w:t>
      </w:r>
      <w:r w:rsidRPr="0050765D">
        <w:rPr>
          <w:spacing w:val="-7"/>
        </w:rPr>
        <w:t xml:space="preserve"> </w:t>
      </w:r>
      <w:r w:rsidRPr="0050765D">
        <w:t>and</w:t>
      </w:r>
      <w:r w:rsidRPr="0050765D">
        <w:rPr>
          <w:spacing w:val="-4"/>
        </w:rPr>
        <w:t xml:space="preserve"> </w:t>
      </w:r>
      <w:r w:rsidRPr="0050765D">
        <w:t>we</w:t>
      </w:r>
      <w:r w:rsidRPr="0050765D">
        <w:rPr>
          <w:spacing w:val="-3"/>
        </w:rPr>
        <w:t xml:space="preserve"> </w:t>
      </w:r>
      <w:r w:rsidRPr="0050765D">
        <w:t>used</w:t>
      </w:r>
      <w:r w:rsidRPr="0050765D">
        <w:rPr>
          <w:spacing w:val="-5"/>
        </w:rPr>
        <w:t xml:space="preserve"> </w:t>
      </w:r>
      <w:r w:rsidRPr="0050765D">
        <w:t>t</w:t>
      </w:r>
      <w:r w:rsidRPr="0050765D">
        <w:rPr>
          <w:spacing w:val="2"/>
        </w:rPr>
        <w:t>h</w:t>
      </w:r>
      <w:r w:rsidRPr="0050765D">
        <w:t>at</w:t>
      </w:r>
      <w:r w:rsidRPr="0050765D">
        <w:rPr>
          <w:spacing w:val="-2"/>
        </w:rPr>
        <w:t xml:space="preserve"> </w:t>
      </w:r>
      <w:r w:rsidRPr="0050765D">
        <w:t>as</w:t>
      </w:r>
      <w:r w:rsidRPr="0050765D">
        <w:rPr>
          <w:spacing w:val="-2"/>
        </w:rPr>
        <w:t xml:space="preserve"> </w:t>
      </w:r>
      <w:r w:rsidRPr="0050765D">
        <w:t>t</w:t>
      </w:r>
      <w:r w:rsidRPr="0050765D">
        <w:rPr>
          <w:spacing w:val="2"/>
        </w:rPr>
        <w:t>h</w:t>
      </w:r>
      <w:r w:rsidRPr="0050765D">
        <w:t>e</w:t>
      </w:r>
      <w:r w:rsidRPr="0050765D">
        <w:rPr>
          <w:spacing w:val="-2"/>
        </w:rPr>
        <w:t xml:space="preserve"> </w:t>
      </w:r>
      <w:r w:rsidRPr="0050765D">
        <w:t>first</w:t>
      </w:r>
      <w:r w:rsidRPr="0050765D">
        <w:rPr>
          <w:spacing w:val="-4"/>
        </w:rPr>
        <w:t xml:space="preserve"> </w:t>
      </w:r>
      <w:r w:rsidRPr="0050765D">
        <w:t>Bahá’í</w:t>
      </w:r>
      <w:r w:rsidRPr="0050765D">
        <w:rPr>
          <w:spacing w:val="-7"/>
        </w:rPr>
        <w:t xml:space="preserve"> </w:t>
      </w:r>
      <w:r w:rsidRPr="0050765D">
        <w:t>Centre</w:t>
      </w:r>
      <w:r w:rsidRPr="0050765D">
        <w:rPr>
          <w:spacing w:val="-7"/>
        </w:rPr>
        <w:t xml:space="preserve"> </w:t>
      </w:r>
      <w:r w:rsidRPr="0050765D">
        <w:t>of</w:t>
      </w:r>
      <w:r w:rsidRPr="0050765D">
        <w:rPr>
          <w:spacing w:val="-2"/>
        </w:rPr>
        <w:t xml:space="preserve"> </w:t>
      </w:r>
      <w:r w:rsidRPr="0050765D">
        <w:t>Bangkok....</w:t>
      </w:r>
    </w:p>
    <w:p w14:paraId="79C1F70C" w14:textId="77777777" w:rsidR="006E0CCA" w:rsidRPr="0050765D" w:rsidRDefault="006E5B28" w:rsidP="00615BE7"/>
    <w:p w14:paraId="55ABBB9E" w14:textId="301A2E18" w:rsidR="00E5312E" w:rsidRPr="0050765D" w:rsidRDefault="00910FCA" w:rsidP="00615BE7">
      <w:r w:rsidRPr="0050765D">
        <w:t>Not</w:t>
      </w:r>
      <w:r w:rsidRPr="0050765D">
        <w:rPr>
          <w:spacing w:val="36"/>
        </w:rPr>
        <w:t xml:space="preserve"> </w:t>
      </w:r>
      <w:r w:rsidRPr="0050765D">
        <w:t>long</w:t>
      </w:r>
      <w:r w:rsidRPr="0050765D">
        <w:rPr>
          <w:spacing w:val="35"/>
        </w:rPr>
        <w:t xml:space="preserve"> </w:t>
      </w:r>
      <w:r w:rsidRPr="0050765D">
        <w:t>after</w:t>
      </w:r>
      <w:r w:rsidRPr="0050765D">
        <w:rPr>
          <w:spacing w:val="35"/>
        </w:rPr>
        <w:t xml:space="preserve"> </w:t>
      </w:r>
      <w:r w:rsidRPr="0050765D">
        <w:t>the</w:t>
      </w:r>
      <w:r w:rsidRPr="0050765D">
        <w:rPr>
          <w:spacing w:val="37"/>
        </w:rPr>
        <w:t xml:space="preserve"> </w:t>
      </w:r>
      <w:r w:rsidRPr="0050765D">
        <w:t>Bahá’í</w:t>
      </w:r>
      <w:r w:rsidRPr="0050765D">
        <w:rPr>
          <w:spacing w:val="33"/>
        </w:rPr>
        <w:t xml:space="preserve"> </w:t>
      </w:r>
      <w:r w:rsidRPr="0050765D">
        <w:t>Centre</w:t>
      </w:r>
      <w:r w:rsidRPr="0050765D">
        <w:rPr>
          <w:spacing w:val="33"/>
        </w:rPr>
        <w:t xml:space="preserve"> </w:t>
      </w:r>
      <w:r w:rsidRPr="0050765D">
        <w:t>had</w:t>
      </w:r>
      <w:r w:rsidRPr="0050765D">
        <w:rPr>
          <w:spacing w:val="36"/>
        </w:rPr>
        <w:t xml:space="preserve"> </w:t>
      </w:r>
      <w:r w:rsidRPr="0050765D">
        <w:t>opened,</w:t>
      </w:r>
      <w:r w:rsidRPr="0050765D">
        <w:rPr>
          <w:spacing w:val="32"/>
        </w:rPr>
        <w:t xml:space="preserve"> </w:t>
      </w:r>
      <w:r w:rsidRPr="0050765D">
        <w:t>Phaiboon</w:t>
      </w:r>
      <w:r w:rsidRPr="0050765D">
        <w:rPr>
          <w:spacing w:val="30"/>
        </w:rPr>
        <w:t xml:space="preserve"> </w:t>
      </w:r>
      <w:r w:rsidRPr="0050765D">
        <w:t>(my</w:t>
      </w:r>
      <w:r w:rsidRPr="0050765D">
        <w:rPr>
          <w:spacing w:val="37"/>
        </w:rPr>
        <w:t xml:space="preserve"> </w:t>
      </w:r>
      <w:r w:rsidRPr="0050765D">
        <w:t>teacher</w:t>
      </w:r>
      <w:r w:rsidRPr="0050765D">
        <w:rPr>
          <w:spacing w:val="41"/>
        </w:rPr>
        <w:t xml:space="preserve"> </w:t>
      </w:r>
      <w:r w:rsidRPr="0050765D">
        <w:t>of</w:t>
      </w:r>
      <w:r w:rsidRPr="0050765D">
        <w:rPr>
          <w:spacing w:val="38"/>
        </w:rPr>
        <w:t xml:space="preserve"> </w:t>
      </w:r>
      <w:r w:rsidRPr="0050765D">
        <w:t>Thai) said</w:t>
      </w:r>
      <w:r w:rsidRPr="0050765D">
        <w:rPr>
          <w:spacing w:val="65"/>
        </w:rPr>
        <w:t xml:space="preserve"> </w:t>
      </w:r>
      <w:r w:rsidRPr="0050765D">
        <w:t>that when</w:t>
      </w:r>
      <w:r w:rsidRPr="0050765D">
        <w:rPr>
          <w:spacing w:val="64"/>
        </w:rPr>
        <w:t xml:space="preserve"> </w:t>
      </w:r>
      <w:r w:rsidRPr="0050765D">
        <w:t>he</w:t>
      </w:r>
      <w:r w:rsidRPr="0050765D">
        <w:rPr>
          <w:spacing w:val="67"/>
        </w:rPr>
        <w:t xml:space="preserve"> </w:t>
      </w:r>
      <w:r w:rsidRPr="0050765D">
        <w:t>went</w:t>
      </w:r>
      <w:r w:rsidRPr="0050765D">
        <w:rPr>
          <w:spacing w:val="65"/>
        </w:rPr>
        <w:t xml:space="preserve"> </w:t>
      </w:r>
      <w:r w:rsidRPr="0050765D">
        <w:t>to</w:t>
      </w:r>
      <w:r w:rsidRPr="0050765D">
        <w:rPr>
          <w:spacing w:val="68"/>
        </w:rPr>
        <w:t xml:space="preserve"> </w:t>
      </w:r>
      <w:r w:rsidRPr="0050765D">
        <w:t>a Youth</w:t>
      </w:r>
      <w:r w:rsidRPr="0050765D">
        <w:rPr>
          <w:spacing w:val="62"/>
        </w:rPr>
        <w:t xml:space="preserve"> </w:t>
      </w:r>
      <w:r w:rsidRPr="0050765D">
        <w:t>Ca</w:t>
      </w:r>
      <w:r w:rsidRPr="0050765D">
        <w:rPr>
          <w:spacing w:val="-1"/>
        </w:rPr>
        <w:t>m</w:t>
      </w:r>
      <w:r w:rsidRPr="0050765D">
        <w:t>p</w:t>
      </w:r>
      <w:r w:rsidRPr="0050765D">
        <w:rPr>
          <w:spacing w:val="63"/>
        </w:rPr>
        <w:t xml:space="preserve"> </w:t>
      </w:r>
      <w:r w:rsidRPr="0050765D">
        <w:t>in</w:t>
      </w:r>
      <w:r w:rsidRPr="0050765D">
        <w:rPr>
          <w:spacing w:val="68"/>
        </w:rPr>
        <w:t xml:space="preserve"> </w:t>
      </w:r>
      <w:r w:rsidRPr="0050765D">
        <w:t>Japan,</w:t>
      </w:r>
      <w:r w:rsidRPr="0050765D">
        <w:rPr>
          <w:spacing w:val="63"/>
        </w:rPr>
        <w:t xml:space="preserve"> </w:t>
      </w:r>
      <w:r w:rsidRPr="0050765D">
        <w:t>he</w:t>
      </w:r>
      <w:r w:rsidRPr="0050765D">
        <w:rPr>
          <w:spacing w:val="67"/>
        </w:rPr>
        <w:t xml:space="preserve"> </w:t>
      </w:r>
      <w:r w:rsidRPr="0050765D">
        <w:t>was</w:t>
      </w:r>
      <w:r w:rsidRPr="0050765D">
        <w:rPr>
          <w:spacing w:val="65"/>
        </w:rPr>
        <w:t xml:space="preserve"> </w:t>
      </w:r>
      <w:r w:rsidRPr="0050765D">
        <w:t>surprised</w:t>
      </w:r>
      <w:r w:rsidRPr="0050765D">
        <w:rPr>
          <w:spacing w:val="59"/>
        </w:rPr>
        <w:t xml:space="preserve"> </w:t>
      </w:r>
      <w:r w:rsidRPr="0050765D">
        <w:t>and delighted</w:t>
      </w:r>
      <w:r w:rsidRPr="0050765D">
        <w:rPr>
          <w:spacing w:val="10"/>
        </w:rPr>
        <w:t xml:space="preserve"> </w:t>
      </w:r>
      <w:r w:rsidRPr="0050765D">
        <w:t>by</w:t>
      </w:r>
      <w:r w:rsidRPr="0050765D">
        <w:rPr>
          <w:spacing w:val="17"/>
        </w:rPr>
        <w:t xml:space="preserve"> </w:t>
      </w:r>
      <w:r w:rsidRPr="0050765D">
        <w:t>how</w:t>
      </w:r>
      <w:r w:rsidRPr="0050765D">
        <w:rPr>
          <w:spacing w:val="15"/>
        </w:rPr>
        <w:t xml:space="preserve"> </w:t>
      </w:r>
      <w:r w:rsidRPr="0050765D">
        <w:t>all</w:t>
      </w:r>
      <w:r w:rsidRPr="0050765D">
        <w:rPr>
          <w:spacing w:val="20"/>
        </w:rPr>
        <w:t xml:space="preserve"> </w:t>
      </w:r>
      <w:r w:rsidRPr="0050765D">
        <w:t>of</w:t>
      </w:r>
      <w:r w:rsidRPr="0050765D">
        <w:rPr>
          <w:spacing w:val="18"/>
        </w:rPr>
        <w:t xml:space="preserve"> </w:t>
      </w:r>
      <w:r w:rsidRPr="0050765D">
        <w:t>the</w:t>
      </w:r>
      <w:r w:rsidRPr="0050765D">
        <w:rPr>
          <w:spacing w:val="17"/>
        </w:rPr>
        <w:t xml:space="preserve"> </w:t>
      </w:r>
      <w:r w:rsidRPr="0050765D">
        <w:t>students</w:t>
      </w:r>
      <w:r w:rsidRPr="0050765D">
        <w:rPr>
          <w:spacing w:val="11"/>
        </w:rPr>
        <w:t xml:space="preserve"> </w:t>
      </w:r>
      <w:r w:rsidRPr="0050765D">
        <w:t>took</w:t>
      </w:r>
      <w:r w:rsidRPr="0050765D">
        <w:rPr>
          <w:spacing w:val="15"/>
        </w:rPr>
        <w:t xml:space="preserve"> </w:t>
      </w:r>
      <w:r w:rsidRPr="0050765D">
        <w:t>part</w:t>
      </w:r>
      <w:r w:rsidRPr="0050765D">
        <w:rPr>
          <w:spacing w:val="16"/>
        </w:rPr>
        <w:t xml:space="preserve"> </w:t>
      </w:r>
      <w:r w:rsidRPr="0050765D">
        <w:rPr>
          <w:spacing w:val="-1"/>
        </w:rPr>
        <w:t>i</w:t>
      </w:r>
      <w:r w:rsidRPr="0050765D">
        <w:t>n</w:t>
      </w:r>
      <w:r w:rsidRPr="0050765D">
        <w:rPr>
          <w:spacing w:val="20"/>
        </w:rPr>
        <w:t xml:space="preserve"> </w:t>
      </w:r>
      <w:r w:rsidRPr="0050765D">
        <w:t>d</w:t>
      </w:r>
      <w:r w:rsidRPr="0050765D">
        <w:rPr>
          <w:spacing w:val="-1"/>
        </w:rPr>
        <w:t>i</w:t>
      </w:r>
      <w:r w:rsidRPr="0050765D">
        <w:t>scussion</w:t>
      </w:r>
      <w:r w:rsidRPr="0050765D">
        <w:rPr>
          <w:spacing w:val="8"/>
        </w:rPr>
        <w:t xml:space="preserve"> </w:t>
      </w:r>
      <w:r w:rsidRPr="0050765D">
        <w:t>groups.</w:t>
      </w:r>
      <w:r w:rsidRPr="0050765D">
        <w:rPr>
          <w:spacing w:val="12"/>
        </w:rPr>
        <w:t xml:space="preserve"> </w:t>
      </w:r>
      <w:r w:rsidRPr="0050765D">
        <w:t>He</w:t>
      </w:r>
      <w:r w:rsidRPr="0050765D">
        <w:rPr>
          <w:spacing w:val="17"/>
        </w:rPr>
        <w:t xml:space="preserve"> </w:t>
      </w:r>
      <w:r w:rsidRPr="0050765D">
        <w:t>wanted to</w:t>
      </w:r>
      <w:r w:rsidRPr="0050765D">
        <w:rPr>
          <w:spacing w:val="10"/>
        </w:rPr>
        <w:t xml:space="preserve"> </w:t>
      </w:r>
      <w:r w:rsidRPr="0050765D">
        <w:t>have</w:t>
      </w:r>
      <w:r w:rsidRPr="0050765D">
        <w:rPr>
          <w:spacing w:val="7"/>
        </w:rPr>
        <w:t xml:space="preserve"> </w:t>
      </w:r>
      <w:r w:rsidRPr="0050765D">
        <w:t>something</w:t>
      </w:r>
      <w:r w:rsidRPr="0050765D">
        <w:rPr>
          <w:spacing w:val="1"/>
        </w:rPr>
        <w:t xml:space="preserve"> </w:t>
      </w:r>
      <w:r w:rsidRPr="0050765D">
        <w:t>l</w:t>
      </w:r>
      <w:r w:rsidRPr="0050765D">
        <w:rPr>
          <w:spacing w:val="-1"/>
        </w:rPr>
        <w:t>i</w:t>
      </w:r>
      <w:r w:rsidRPr="0050765D">
        <w:t>ke</w:t>
      </w:r>
      <w:r w:rsidRPr="0050765D">
        <w:rPr>
          <w:spacing w:val="10"/>
        </w:rPr>
        <w:t xml:space="preserve"> </w:t>
      </w:r>
      <w:r w:rsidRPr="0050765D">
        <w:t>those</w:t>
      </w:r>
      <w:r w:rsidRPr="0050765D">
        <w:rPr>
          <w:spacing w:val="7"/>
        </w:rPr>
        <w:t xml:space="preserve"> </w:t>
      </w:r>
      <w:r w:rsidRPr="0050765D">
        <w:t>discussion groups</w:t>
      </w:r>
      <w:r w:rsidRPr="0050765D">
        <w:rPr>
          <w:spacing w:val="4"/>
        </w:rPr>
        <w:t xml:space="preserve"> </w:t>
      </w:r>
      <w:r w:rsidRPr="0050765D">
        <w:t>in</w:t>
      </w:r>
      <w:r w:rsidRPr="0050765D">
        <w:rPr>
          <w:spacing w:val="9"/>
        </w:rPr>
        <w:t xml:space="preserve"> </w:t>
      </w:r>
      <w:r w:rsidRPr="0050765D">
        <w:t>Thail</w:t>
      </w:r>
      <w:r w:rsidRPr="0050765D">
        <w:rPr>
          <w:spacing w:val="-1"/>
        </w:rPr>
        <w:t>a</w:t>
      </w:r>
      <w:r w:rsidRPr="0050765D">
        <w:t>nd</w:t>
      </w:r>
      <w:r w:rsidRPr="0050765D">
        <w:rPr>
          <w:spacing w:val="10"/>
        </w:rPr>
        <w:t xml:space="preserve"> </w:t>
      </w:r>
      <w:r w:rsidRPr="0050765D">
        <w:t>and</w:t>
      </w:r>
      <w:r w:rsidRPr="0050765D">
        <w:rPr>
          <w:spacing w:val="9"/>
        </w:rPr>
        <w:t xml:space="preserve"> </w:t>
      </w:r>
      <w:r w:rsidRPr="0050765D">
        <w:t>asked</w:t>
      </w:r>
      <w:r w:rsidRPr="0050765D">
        <w:rPr>
          <w:spacing w:val="6"/>
        </w:rPr>
        <w:t xml:space="preserve"> </w:t>
      </w:r>
      <w:r w:rsidRPr="0050765D">
        <w:t>whether we</w:t>
      </w:r>
      <w:r w:rsidRPr="0050765D">
        <w:rPr>
          <w:spacing w:val="69"/>
        </w:rPr>
        <w:t xml:space="preserve"> </w:t>
      </w:r>
      <w:r w:rsidRPr="0050765D">
        <w:t>could</w:t>
      </w:r>
      <w:r w:rsidRPr="0050765D">
        <w:rPr>
          <w:spacing w:val="66"/>
        </w:rPr>
        <w:t xml:space="preserve"> </w:t>
      </w:r>
      <w:r w:rsidRPr="0050765D">
        <w:t>have</w:t>
      </w:r>
      <w:r w:rsidRPr="0050765D">
        <w:rPr>
          <w:spacing w:val="67"/>
        </w:rPr>
        <w:t xml:space="preserve"> </w:t>
      </w:r>
      <w:r w:rsidRPr="0050765D">
        <w:t>them</w:t>
      </w:r>
      <w:r w:rsidRPr="0050765D">
        <w:rPr>
          <w:spacing w:val="66"/>
        </w:rPr>
        <w:t xml:space="preserve"> </w:t>
      </w:r>
      <w:r w:rsidRPr="0050765D">
        <w:t>at the</w:t>
      </w:r>
      <w:r w:rsidRPr="0050765D">
        <w:rPr>
          <w:spacing w:val="69"/>
        </w:rPr>
        <w:t xml:space="preserve"> </w:t>
      </w:r>
      <w:r w:rsidRPr="0050765D">
        <w:t>Bahá’í</w:t>
      </w:r>
      <w:r w:rsidRPr="0050765D">
        <w:rPr>
          <w:spacing w:val="65"/>
        </w:rPr>
        <w:t xml:space="preserve"> </w:t>
      </w:r>
      <w:r w:rsidRPr="0050765D">
        <w:t>Centre.</w:t>
      </w:r>
      <w:r w:rsidRPr="0050765D">
        <w:rPr>
          <w:spacing w:val="63"/>
        </w:rPr>
        <w:t xml:space="preserve"> </w:t>
      </w:r>
      <w:r w:rsidRPr="0050765D">
        <w:t>I,</w:t>
      </w:r>
      <w:r w:rsidRPr="0050765D">
        <w:rPr>
          <w:spacing w:val="69"/>
        </w:rPr>
        <w:t xml:space="preserve"> </w:t>
      </w:r>
      <w:r w:rsidRPr="0050765D">
        <w:t>of</w:t>
      </w:r>
      <w:r w:rsidRPr="0050765D">
        <w:rPr>
          <w:spacing w:val="69"/>
        </w:rPr>
        <w:t xml:space="preserve"> </w:t>
      </w:r>
      <w:r w:rsidRPr="0050765D">
        <w:t>course,</w:t>
      </w:r>
      <w:r w:rsidRPr="0050765D">
        <w:rPr>
          <w:spacing w:val="63"/>
        </w:rPr>
        <w:t xml:space="preserve"> </w:t>
      </w:r>
      <w:r w:rsidRPr="0050765D">
        <w:t>was</w:t>
      </w:r>
      <w:r w:rsidRPr="0050765D">
        <w:rPr>
          <w:spacing w:val="67"/>
        </w:rPr>
        <w:t xml:space="preserve"> </w:t>
      </w:r>
      <w:r w:rsidRPr="0050765D">
        <w:t>eager</w:t>
      </w:r>
      <w:r w:rsidRPr="0050765D">
        <w:rPr>
          <w:spacing w:val="66"/>
        </w:rPr>
        <w:t xml:space="preserve"> </w:t>
      </w:r>
      <w:r w:rsidRPr="0050765D">
        <w:t>for</w:t>
      </w:r>
      <w:r w:rsidRPr="0050765D">
        <w:rPr>
          <w:spacing w:val="68"/>
        </w:rPr>
        <w:t xml:space="preserve"> </w:t>
      </w:r>
      <w:r w:rsidRPr="0050765D">
        <w:t>the opportuni</w:t>
      </w:r>
      <w:r w:rsidRPr="0050765D">
        <w:rPr>
          <w:spacing w:val="-1"/>
        </w:rPr>
        <w:t>t</w:t>
      </w:r>
      <w:r w:rsidRPr="0050765D">
        <w:t>y.</w:t>
      </w:r>
      <w:r w:rsidRPr="0050765D">
        <w:rPr>
          <w:spacing w:val="-12"/>
        </w:rPr>
        <w:t xml:space="preserve"> </w:t>
      </w:r>
      <w:r w:rsidRPr="0050765D">
        <w:t>This</w:t>
      </w:r>
      <w:r w:rsidRPr="0050765D">
        <w:rPr>
          <w:spacing w:val="-3"/>
        </w:rPr>
        <w:t xml:space="preserve"> </w:t>
      </w:r>
      <w:r w:rsidRPr="0050765D">
        <w:t>began</w:t>
      </w:r>
      <w:r w:rsidRPr="0050765D">
        <w:rPr>
          <w:spacing w:val="-5"/>
        </w:rPr>
        <w:t xml:space="preserve"> </w:t>
      </w:r>
      <w:r w:rsidRPr="0050765D">
        <w:t>a</w:t>
      </w:r>
      <w:r w:rsidRPr="0050765D">
        <w:rPr>
          <w:spacing w:val="2"/>
        </w:rPr>
        <w:t xml:space="preserve"> </w:t>
      </w:r>
      <w:r w:rsidRPr="0050765D">
        <w:t>series</w:t>
      </w:r>
      <w:r w:rsidRPr="0050765D">
        <w:rPr>
          <w:spacing w:val="-4"/>
        </w:rPr>
        <w:t xml:space="preserve"> </w:t>
      </w:r>
      <w:r w:rsidRPr="0050765D">
        <w:t>of Sund</w:t>
      </w:r>
      <w:r w:rsidRPr="0050765D">
        <w:rPr>
          <w:spacing w:val="-1"/>
        </w:rPr>
        <w:t>a</w:t>
      </w:r>
      <w:r w:rsidRPr="0050765D">
        <w:t>y</w:t>
      </w:r>
      <w:r w:rsidRPr="0050765D">
        <w:rPr>
          <w:spacing w:val="-6"/>
        </w:rPr>
        <w:t xml:space="preserve"> </w:t>
      </w:r>
      <w:r w:rsidRPr="0050765D">
        <w:t>firesides</w:t>
      </w:r>
      <w:r w:rsidRPr="0050765D">
        <w:rPr>
          <w:spacing w:val="-7"/>
        </w:rPr>
        <w:t xml:space="preserve"> </w:t>
      </w:r>
      <w:r w:rsidRPr="0050765D">
        <w:t>where</w:t>
      </w:r>
      <w:r w:rsidRPr="0050765D">
        <w:rPr>
          <w:spacing w:val="-5"/>
        </w:rPr>
        <w:t xml:space="preserve"> </w:t>
      </w:r>
      <w:r w:rsidRPr="0050765D">
        <w:t>we</w:t>
      </w:r>
      <w:r w:rsidRPr="0050765D">
        <w:rPr>
          <w:spacing w:val="-1"/>
        </w:rPr>
        <w:t xml:space="preserve"> </w:t>
      </w:r>
      <w:r w:rsidRPr="0050765D">
        <w:t>discussed</w:t>
      </w:r>
      <w:r w:rsidRPr="0050765D">
        <w:rPr>
          <w:spacing w:val="-9"/>
        </w:rPr>
        <w:t xml:space="preserve"> </w:t>
      </w:r>
      <w:r w:rsidRPr="0050765D">
        <w:t xml:space="preserve">various </w:t>
      </w:r>
      <w:r w:rsidRPr="0050765D">
        <w:rPr>
          <w:spacing w:val="-1"/>
        </w:rPr>
        <w:t>m</w:t>
      </w:r>
      <w:r w:rsidRPr="0050765D">
        <w:t>odern</w:t>
      </w:r>
      <w:r w:rsidRPr="0050765D">
        <w:rPr>
          <w:spacing w:val="55"/>
        </w:rPr>
        <w:t xml:space="preserve"> </w:t>
      </w:r>
      <w:r w:rsidRPr="0050765D">
        <w:t>social</w:t>
      </w:r>
      <w:r w:rsidRPr="0050765D">
        <w:rPr>
          <w:spacing w:val="65"/>
        </w:rPr>
        <w:t xml:space="preserve"> </w:t>
      </w:r>
      <w:r w:rsidRPr="0050765D">
        <w:t>and</w:t>
      </w:r>
      <w:r w:rsidRPr="0050765D">
        <w:rPr>
          <w:spacing w:val="60"/>
        </w:rPr>
        <w:t xml:space="preserve"> </w:t>
      </w:r>
      <w:r w:rsidRPr="0050765D">
        <w:t>religious</w:t>
      </w:r>
      <w:r w:rsidRPr="0050765D">
        <w:rPr>
          <w:spacing w:val="55"/>
        </w:rPr>
        <w:t xml:space="preserve"> </w:t>
      </w:r>
      <w:r w:rsidRPr="0050765D">
        <w:t>questions.</w:t>
      </w:r>
      <w:r w:rsidRPr="0050765D">
        <w:rPr>
          <w:spacing w:val="54"/>
        </w:rPr>
        <w:t xml:space="preserve"> </w:t>
      </w:r>
      <w:r w:rsidRPr="0050765D">
        <w:t>Phaiboon</w:t>
      </w:r>
      <w:r w:rsidRPr="0050765D">
        <w:rPr>
          <w:spacing w:val="54"/>
        </w:rPr>
        <w:t xml:space="preserve"> </w:t>
      </w:r>
      <w:r w:rsidRPr="0050765D">
        <w:t>invited</w:t>
      </w:r>
      <w:r w:rsidRPr="0050765D">
        <w:rPr>
          <w:spacing w:val="57"/>
        </w:rPr>
        <w:t xml:space="preserve"> </w:t>
      </w:r>
      <w:r w:rsidRPr="0050765D">
        <w:t>his</w:t>
      </w:r>
      <w:r w:rsidRPr="0050765D">
        <w:rPr>
          <w:spacing w:val="62"/>
        </w:rPr>
        <w:t xml:space="preserve"> </w:t>
      </w:r>
      <w:r w:rsidRPr="0050765D">
        <w:t>fellow</w:t>
      </w:r>
      <w:r w:rsidRPr="0050765D">
        <w:rPr>
          <w:spacing w:val="58"/>
        </w:rPr>
        <w:t xml:space="preserve"> </w:t>
      </w:r>
      <w:r w:rsidRPr="0050765D">
        <w:t>studen</w:t>
      </w:r>
      <w:r w:rsidRPr="0050765D">
        <w:rPr>
          <w:spacing w:val="-1"/>
        </w:rPr>
        <w:t>t</w:t>
      </w:r>
      <w:r w:rsidRPr="0050765D">
        <w:t>s from</w:t>
      </w:r>
      <w:r w:rsidRPr="0050765D">
        <w:rPr>
          <w:spacing w:val="7"/>
        </w:rPr>
        <w:t xml:space="preserve"> </w:t>
      </w:r>
      <w:r w:rsidRPr="0050765D">
        <w:t>Thammasart. I</w:t>
      </w:r>
      <w:r w:rsidRPr="0050765D">
        <w:rPr>
          <w:spacing w:val="14"/>
        </w:rPr>
        <w:t xml:space="preserve"> </w:t>
      </w:r>
      <w:r w:rsidRPr="0050765D">
        <w:t>also</w:t>
      </w:r>
      <w:r w:rsidRPr="0050765D">
        <w:rPr>
          <w:spacing w:val="10"/>
        </w:rPr>
        <w:t xml:space="preserve"> </w:t>
      </w:r>
      <w:r w:rsidRPr="0050765D">
        <w:rPr>
          <w:spacing w:val="-1"/>
        </w:rPr>
        <w:t>i</w:t>
      </w:r>
      <w:r w:rsidRPr="0050765D">
        <w:t>nv</w:t>
      </w:r>
      <w:r w:rsidRPr="0050765D">
        <w:rPr>
          <w:spacing w:val="-1"/>
        </w:rPr>
        <w:t>i</w:t>
      </w:r>
      <w:r w:rsidRPr="0050765D">
        <w:t>ted</w:t>
      </w:r>
      <w:r w:rsidRPr="0050765D">
        <w:rPr>
          <w:spacing w:val="8"/>
        </w:rPr>
        <w:t xml:space="preserve"> </w:t>
      </w:r>
      <w:r w:rsidRPr="0050765D">
        <w:t>students</w:t>
      </w:r>
      <w:r w:rsidRPr="0050765D">
        <w:rPr>
          <w:spacing w:val="4"/>
        </w:rPr>
        <w:t xml:space="preserve"> </w:t>
      </w:r>
      <w:r w:rsidRPr="0050765D">
        <w:t>from</w:t>
      </w:r>
      <w:r w:rsidRPr="0050765D">
        <w:rPr>
          <w:spacing w:val="8"/>
        </w:rPr>
        <w:t xml:space="preserve"> </w:t>
      </w:r>
      <w:r w:rsidRPr="0050765D">
        <w:t>my</w:t>
      </w:r>
      <w:r w:rsidRPr="0050765D">
        <w:rPr>
          <w:spacing w:val="11"/>
        </w:rPr>
        <w:t xml:space="preserve"> </w:t>
      </w:r>
      <w:r w:rsidRPr="0050765D">
        <w:t>classes.</w:t>
      </w:r>
      <w:r w:rsidRPr="0050765D">
        <w:rPr>
          <w:spacing w:val="6"/>
        </w:rPr>
        <w:t xml:space="preserve"> </w:t>
      </w:r>
      <w:r w:rsidRPr="0050765D">
        <w:t>This</w:t>
      </w:r>
      <w:r w:rsidRPr="0050765D">
        <w:rPr>
          <w:spacing w:val="10"/>
        </w:rPr>
        <w:t xml:space="preserve"> </w:t>
      </w:r>
      <w:r w:rsidRPr="0050765D">
        <w:t>lasted</w:t>
      </w:r>
      <w:r w:rsidRPr="0050765D">
        <w:rPr>
          <w:spacing w:val="15"/>
        </w:rPr>
        <w:t xml:space="preserve"> </w:t>
      </w:r>
      <w:r w:rsidRPr="0050765D">
        <w:t>for</w:t>
      </w:r>
      <w:r w:rsidRPr="0050765D">
        <w:rPr>
          <w:spacing w:val="11"/>
        </w:rPr>
        <w:t xml:space="preserve"> </w:t>
      </w:r>
      <w:r w:rsidRPr="0050765D">
        <w:t>a couple</w:t>
      </w:r>
      <w:r w:rsidRPr="0050765D">
        <w:rPr>
          <w:spacing w:val="3"/>
        </w:rPr>
        <w:t xml:space="preserve"> </w:t>
      </w:r>
      <w:r w:rsidRPr="0050765D">
        <w:t>of</w:t>
      </w:r>
      <w:r w:rsidRPr="0050765D">
        <w:rPr>
          <w:spacing w:val="8"/>
        </w:rPr>
        <w:t xml:space="preserve"> </w:t>
      </w:r>
      <w:r w:rsidRPr="0050765D">
        <w:t>years.</w:t>
      </w:r>
      <w:r w:rsidRPr="0050765D">
        <w:rPr>
          <w:spacing w:val="4"/>
        </w:rPr>
        <w:t xml:space="preserve"> </w:t>
      </w:r>
      <w:r w:rsidRPr="0050765D">
        <w:t>Although there</w:t>
      </w:r>
      <w:r w:rsidRPr="0050765D">
        <w:rPr>
          <w:spacing w:val="5"/>
        </w:rPr>
        <w:t xml:space="preserve"> </w:t>
      </w:r>
      <w:r w:rsidRPr="0050765D">
        <w:t>was</w:t>
      </w:r>
      <w:r w:rsidRPr="0050765D">
        <w:rPr>
          <w:spacing w:val="6"/>
        </w:rPr>
        <w:t xml:space="preserve"> </w:t>
      </w:r>
      <w:r w:rsidRPr="0050765D">
        <w:t>always</w:t>
      </w:r>
      <w:r w:rsidRPr="0050765D">
        <w:rPr>
          <w:spacing w:val="4"/>
        </w:rPr>
        <w:t xml:space="preserve"> </w:t>
      </w:r>
      <w:r w:rsidRPr="0050765D">
        <w:t>so</w:t>
      </w:r>
      <w:r w:rsidRPr="0050765D">
        <w:rPr>
          <w:spacing w:val="-2"/>
        </w:rPr>
        <w:t>m</w:t>
      </w:r>
      <w:r w:rsidRPr="0050765D">
        <w:t>eone</w:t>
      </w:r>
      <w:r w:rsidRPr="0050765D">
        <w:rPr>
          <w:spacing w:val="2"/>
        </w:rPr>
        <w:t xml:space="preserve"> </w:t>
      </w:r>
      <w:r w:rsidRPr="0050765D">
        <w:t>there</w:t>
      </w:r>
      <w:r w:rsidRPr="0050765D">
        <w:rPr>
          <w:spacing w:val="5"/>
        </w:rPr>
        <w:t xml:space="preserve"> </w:t>
      </w:r>
      <w:r w:rsidRPr="0050765D">
        <w:t>to</w:t>
      </w:r>
      <w:r w:rsidRPr="0050765D">
        <w:rPr>
          <w:spacing w:val="8"/>
        </w:rPr>
        <w:t xml:space="preserve"> </w:t>
      </w:r>
      <w:r w:rsidRPr="0050765D">
        <w:t>listen</w:t>
      </w:r>
      <w:r w:rsidRPr="0050765D">
        <w:rPr>
          <w:spacing w:val="11"/>
        </w:rPr>
        <w:t xml:space="preserve"> </w:t>
      </w:r>
      <w:r w:rsidRPr="0050765D">
        <w:t>and</w:t>
      </w:r>
      <w:r w:rsidRPr="0050765D">
        <w:rPr>
          <w:spacing w:val="7"/>
        </w:rPr>
        <w:t xml:space="preserve"> </w:t>
      </w:r>
      <w:r w:rsidRPr="0050765D">
        <w:t>to</w:t>
      </w:r>
      <w:r w:rsidRPr="0050765D">
        <w:rPr>
          <w:spacing w:val="8"/>
        </w:rPr>
        <w:t xml:space="preserve"> </w:t>
      </w:r>
      <w:r w:rsidRPr="0050765D">
        <w:t>take part,</w:t>
      </w:r>
      <w:r w:rsidRPr="0050765D">
        <w:rPr>
          <w:spacing w:val="68"/>
        </w:rPr>
        <w:t xml:space="preserve"> </w:t>
      </w:r>
      <w:r w:rsidRPr="0050765D">
        <w:t>no one</w:t>
      </w:r>
      <w:r w:rsidRPr="0050765D">
        <w:rPr>
          <w:spacing w:val="69"/>
        </w:rPr>
        <w:t xml:space="preserve"> </w:t>
      </w:r>
      <w:r w:rsidRPr="0050765D">
        <w:t>declared.</w:t>
      </w:r>
      <w:r w:rsidRPr="0050765D">
        <w:rPr>
          <w:spacing w:val="63"/>
        </w:rPr>
        <w:t xml:space="preserve"> </w:t>
      </w:r>
      <w:r w:rsidRPr="0050765D">
        <w:t>I spoke</w:t>
      </w:r>
      <w:r w:rsidRPr="0050765D">
        <w:rPr>
          <w:spacing w:val="66"/>
        </w:rPr>
        <w:t xml:space="preserve"> </w:t>
      </w:r>
      <w:r w:rsidRPr="0050765D">
        <w:t>in Engli</w:t>
      </w:r>
      <w:r w:rsidRPr="0050765D">
        <w:rPr>
          <w:spacing w:val="1"/>
        </w:rPr>
        <w:t>s</w:t>
      </w:r>
      <w:r w:rsidRPr="0050765D">
        <w:t>h</w:t>
      </w:r>
      <w:r w:rsidRPr="0050765D">
        <w:rPr>
          <w:spacing w:val="64"/>
        </w:rPr>
        <w:t xml:space="preserve"> </w:t>
      </w:r>
      <w:r w:rsidRPr="0050765D">
        <w:t>at the</w:t>
      </w:r>
      <w:r w:rsidRPr="0050765D">
        <w:rPr>
          <w:spacing w:val="69"/>
        </w:rPr>
        <w:t xml:space="preserve"> </w:t>
      </w:r>
      <w:r w:rsidRPr="0050765D">
        <w:t>bulk</w:t>
      </w:r>
      <w:r w:rsidRPr="0050765D">
        <w:rPr>
          <w:spacing w:val="68"/>
        </w:rPr>
        <w:t xml:space="preserve"> </w:t>
      </w:r>
      <w:r w:rsidRPr="0050765D">
        <w:t>of the</w:t>
      </w:r>
      <w:r w:rsidRPr="0050765D">
        <w:rPr>
          <w:spacing w:val="69"/>
        </w:rPr>
        <w:t xml:space="preserve"> </w:t>
      </w:r>
      <w:r w:rsidRPr="0050765D">
        <w:t>firesides,</w:t>
      </w:r>
      <w:r w:rsidRPr="0050765D">
        <w:rPr>
          <w:spacing w:val="63"/>
        </w:rPr>
        <w:t xml:space="preserve"> </w:t>
      </w:r>
      <w:r w:rsidRPr="0050765D">
        <w:t>but somet</w:t>
      </w:r>
      <w:r w:rsidRPr="0050765D">
        <w:rPr>
          <w:spacing w:val="2"/>
        </w:rPr>
        <w:t>i</w:t>
      </w:r>
      <w:r w:rsidRPr="0050765D">
        <w:t>mes Bahá’ís</w:t>
      </w:r>
      <w:r w:rsidRPr="0050765D">
        <w:rPr>
          <w:spacing w:val="2"/>
        </w:rPr>
        <w:t xml:space="preserve"> </w:t>
      </w:r>
      <w:r w:rsidRPr="0050765D">
        <w:t>were</w:t>
      </w:r>
      <w:r w:rsidRPr="0050765D">
        <w:rPr>
          <w:spacing w:val="5"/>
        </w:rPr>
        <w:t xml:space="preserve"> </w:t>
      </w:r>
      <w:r w:rsidRPr="0050765D">
        <w:t>pas</w:t>
      </w:r>
      <w:r w:rsidRPr="0050765D">
        <w:rPr>
          <w:spacing w:val="1"/>
        </w:rPr>
        <w:t>s</w:t>
      </w:r>
      <w:r w:rsidRPr="0050765D">
        <w:t>ing</w:t>
      </w:r>
      <w:r w:rsidRPr="0050765D">
        <w:rPr>
          <w:spacing w:val="2"/>
        </w:rPr>
        <w:t xml:space="preserve"> </w:t>
      </w:r>
      <w:r w:rsidRPr="0050765D">
        <w:t>th</w:t>
      </w:r>
      <w:r w:rsidRPr="0050765D">
        <w:rPr>
          <w:spacing w:val="-1"/>
        </w:rPr>
        <w:t>r</w:t>
      </w:r>
      <w:r w:rsidRPr="0050765D">
        <w:t>ough</w:t>
      </w:r>
      <w:r w:rsidRPr="0050765D">
        <w:rPr>
          <w:spacing w:val="1"/>
        </w:rPr>
        <w:t xml:space="preserve"> </w:t>
      </w:r>
      <w:r w:rsidRPr="0050765D">
        <w:t>Bangkok and</w:t>
      </w:r>
      <w:r w:rsidRPr="0050765D">
        <w:rPr>
          <w:spacing w:val="6"/>
        </w:rPr>
        <w:t xml:space="preserve"> </w:t>
      </w:r>
      <w:r w:rsidRPr="0050765D">
        <w:rPr>
          <w:spacing w:val="-1"/>
        </w:rPr>
        <w:t>th</w:t>
      </w:r>
      <w:r w:rsidRPr="0050765D">
        <w:t>ey</w:t>
      </w:r>
      <w:r w:rsidRPr="0050765D">
        <w:rPr>
          <w:spacing w:val="6"/>
        </w:rPr>
        <w:t xml:space="preserve"> </w:t>
      </w:r>
      <w:r w:rsidRPr="0050765D">
        <w:t>would</w:t>
      </w:r>
      <w:r w:rsidRPr="0050765D">
        <w:rPr>
          <w:spacing w:val="3"/>
        </w:rPr>
        <w:t xml:space="preserve"> </w:t>
      </w:r>
      <w:r w:rsidRPr="0050765D">
        <w:t xml:space="preserve">speak. Phaiboon usually </w:t>
      </w:r>
      <w:r w:rsidRPr="0050765D">
        <w:rPr>
          <w:spacing w:val="-1"/>
        </w:rPr>
        <w:t>tr</w:t>
      </w:r>
      <w:r w:rsidRPr="0050765D">
        <w:t>anslated from English in</w:t>
      </w:r>
      <w:r w:rsidRPr="0050765D">
        <w:rPr>
          <w:spacing w:val="-1"/>
        </w:rPr>
        <w:t>t</w:t>
      </w:r>
      <w:r w:rsidRPr="0050765D">
        <w:t xml:space="preserve">o </w:t>
      </w:r>
      <w:r w:rsidRPr="0050765D">
        <w:rPr>
          <w:spacing w:val="-2"/>
        </w:rPr>
        <w:t>T</w:t>
      </w:r>
      <w:r w:rsidRPr="0050765D">
        <w:rPr>
          <w:spacing w:val="1"/>
        </w:rPr>
        <w:t>h</w:t>
      </w:r>
      <w:r w:rsidRPr="0050765D">
        <w:t xml:space="preserve">ai and </w:t>
      </w:r>
      <w:r w:rsidRPr="0050765D">
        <w:rPr>
          <w:spacing w:val="-1"/>
        </w:rPr>
        <w:t>i</w:t>
      </w:r>
      <w:r w:rsidRPr="0050765D">
        <w:t>f anyone asked questions</w:t>
      </w:r>
      <w:r w:rsidRPr="0050765D">
        <w:rPr>
          <w:spacing w:val="-11"/>
        </w:rPr>
        <w:t xml:space="preserve"> </w:t>
      </w:r>
      <w:r w:rsidRPr="0050765D">
        <w:t>in</w:t>
      </w:r>
      <w:r w:rsidRPr="0050765D">
        <w:rPr>
          <w:spacing w:val="-2"/>
        </w:rPr>
        <w:t xml:space="preserve"> </w:t>
      </w:r>
      <w:r w:rsidRPr="0050765D">
        <w:t>Thai,</w:t>
      </w:r>
      <w:r w:rsidRPr="0050765D">
        <w:rPr>
          <w:spacing w:val="-6"/>
        </w:rPr>
        <w:t xml:space="preserve"> </w:t>
      </w:r>
      <w:r w:rsidRPr="0050765D">
        <w:t>Phaiboon</w:t>
      </w:r>
      <w:r w:rsidRPr="0050765D">
        <w:rPr>
          <w:spacing w:val="-11"/>
        </w:rPr>
        <w:t xml:space="preserve"> </w:t>
      </w:r>
      <w:r w:rsidRPr="0050765D">
        <w:t>would</w:t>
      </w:r>
      <w:r w:rsidRPr="0050765D">
        <w:rPr>
          <w:spacing w:val="-7"/>
        </w:rPr>
        <w:t xml:space="preserve"> </w:t>
      </w:r>
      <w:r w:rsidRPr="0050765D">
        <w:t>transl</w:t>
      </w:r>
      <w:r w:rsidRPr="0050765D">
        <w:rPr>
          <w:spacing w:val="-2"/>
        </w:rPr>
        <w:t>a</w:t>
      </w:r>
      <w:r w:rsidRPr="0050765D">
        <w:t>te</w:t>
      </w:r>
      <w:r w:rsidRPr="0050765D">
        <w:rPr>
          <w:spacing w:val="-7"/>
        </w:rPr>
        <w:t xml:space="preserve"> </w:t>
      </w:r>
      <w:r w:rsidRPr="0050765D">
        <w:t>them</w:t>
      </w:r>
      <w:r w:rsidRPr="0050765D">
        <w:rPr>
          <w:spacing w:val="-6"/>
        </w:rPr>
        <w:t xml:space="preserve"> </w:t>
      </w:r>
      <w:r w:rsidRPr="0050765D">
        <w:t>into</w:t>
      </w:r>
      <w:r w:rsidRPr="0050765D">
        <w:rPr>
          <w:spacing w:val="-4"/>
        </w:rPr>
        <w:t xml:space="preserve"> </w:t>
      </w:r>
      <w:r w:rsidRPr="0050765D">
        <w:t>English</w:t>
      </w:r>
      <w:r w:rsidRPr="0050765D">
        <w:rPr>
          <w:spacing w:val="-1"/>
        </w:rPr>
        <w:t>.</w:t>
      </w:r>
      <w:r w:rsidRPr="0050765D">
        <w:t>”</w:t>
      </w:r>
      <w:r>
        <w:t>[</w:t>
      </w:r>
      <w:r w:rsidRPr="0050765D">
        <w:rPr>
          <w:rStyle w:val="FootnoteReference"/>
        </w:rPr>
        <w:footnoteReference w:id="47"/>
      </w:r>
      <w:r>
        <w:rPr>
          <w:rStyle w:val="FootnoteReference"/>
        </w:rPr>
        <w:t>]</w:t>
      </w:r>
    </w:p>
    <w:p w14:paraId="4EEB7F34" w14:textId="77777777" w:rsidR="006E0CCA" w:rsidRPr="0050765D" w:rsidRDefault="006E5B28" w:rsidP="00615BE7"/>
    <w:p w14:paraId="7D75EFC8" w14:textId="4C497F16" w:rsidR="006E0CCA" w:rsidRPr="0050765D" w:rsidRDefault="00910FCA" w:rsidP="00615BE7">
      <w:r w:rsidRPr="0050765D">
        <w:t>I</w:t>
      </w:r>
      <w:r w:rsidRPr="0050765D">
        <w:rPr>
          <w:spacing w:val="8"/>
        </w:rPr>
        <w:t xml:space="preserve"> </w:t>
      </w:r>
      <w:r w:rsidRPr="0050765D">
        <w:t>stayed</w:t>
      </w:r>
      <w:r w:rsidRPr="0050765D">
        <w:rPr>
          <w:spacing w:val="3"/>
        </w:rPr>
        <w:t xml:space="preserve"> </w:t>
      </w:r>
      <w:r w:rsidRPr="0050765D">
        <w:t>at</w:t>
      </w:r>
      <w:r w:rsidRPr="0050765D">
        <w:rPr>
          <w:spacing w:val="10"/>
        </w:rPr>
        <w:t xml:space="preserve"> </w:t>
      </w:r>
      <w:r w:rsidRPr="0050765D">
        <w:t>the</w:t>
      </w:r>
      <w:r w:rsidRPr="0050765D">
        <w:rPr>
          <w:spacing w:val="6"/>
        </w:rPr>
        <w:t xml:space="preserve"> </w:t>
      </w:r>
      <w:r w:rsidRPr="0050765D">
        <w:t>YMCA on</w:t>
      </w:r>
      <w:r w:rsidRPr="0050765D">
        <w:rPr>
          <w:spacing w:val="6"/>
        </w:rPr>
        <w:t xml:space="preserve"> </w:t>
      </w:r>
      <w:r w:rsidRPr="0050765D">
        <w:t>Sathorn Roa</w:t>
      </w:r>
      <w:r w:rsidRPr="0050765D">
        <w:rPr>
          <w:spacing w:val="1"/>
        </w:rPr>
        <w:t>d</w:t>
      </w:r>
      <w:r w:rsidRPr="0050765D">
        <w:t>.</w:t>
      </w:r>
      <w:r w:rsidRPr="0050765D">
        <w:rPr>
          <w:spacing w:val="2"/>
        </w:rPr>
        <w:t xml:space="preserve"> </w:t>
      </w:r>
      <w:r w:rsidRPr="0050765D">
        <w:t>After</w:t>
      </w:r>
      <w:r w:rsidRPr="0050765D">
        <w:rPr>
          <w:spacing w:val="3"/>
        </w:rPr>
        <w:t xml:space="preserve"> </w:t>
      </w:r>
      <w:r w:rsidRPr="0050765D">
        <w:t>getting</w:t>
      </w:r>
      <w:r w:rsidRPr="0050765D">
        <w:rPr>
          <w:spacing w:val="2"/>
        </w:rPr>
        <w:t xml:space="preserve"> </w:t>
      </w:r>
      <w:r w:rsidRPr="0050765D">
        <w:t>a</w:t>
      </w:r>
      <w:r w:rsidRPr="0050765D">
        <w:rPr>
          <w:spacing w:val="9"/>
        </w:rPr>
        <w:t xml:space="preserve"> </w:t>
      </w:r>
      <w:r w:rsidRPr="0050765D">
        <w:t>r</w:t>
      </w:r>
      <w:r w:rsidRPr="0050765D">
        <w:rPr>
          <w:spacing w:val="-2"/>
        </w:rPr>
        <w:t>e</w:t>
      </w:r>
      <w:r w:rsidRPr="0050765D">
        <w:t>gular</w:t>
      </w:r>
      <w:r w:rsidRPr="0050765D">
        <w:rPr>
          <w:spacing w:val="1"/>
        </w:rPr>
        <w:t xml:space="preserve"> </w:t>
      </w:r>
      <w:r w:rsidRPr="0050765D">
        <w:t>job</w:t>
      </w:r>
      <w:r w:rsidRPr="0050765D">
        <w:rPr>
          <w:spacing w:val="5"/>
        </w:rPr>
        <w:t xml:space="preserve"> </w:t>
      </w:r>
      <w:r w:rsidRPr="0050765D">
        <w:t>teaching English</w:t>
      </w:r>
      <w:r w:rsidRPr="0050765D">
        <w:rPr>
          <w:spacing w:val="4"/>
        </w:rPr>
        <w:t xml:space="preserve"> </w:t>
      </w:r>
      <w:r w:rsidRPr="0050765D">
        <w:t>at</w:t>
      </w:r>
      <w:r w:rsidRPr="0050765D">
        <w:rPr>
          <w:spacing w:val="13"/>
        </w:rPr>
        <w:t xml:space="preserve"> </w:t>
      </w:r>
      <w:r w:rsidRPr="0050765D">
        <w:t>the</w:t>
      </w:r>
      <w:r w:rsidRPr="0050765D">
        <w:rPr>
          <w:spacing w:val="9"/>
        </w:rPr>
        <w:t xml:space="preserve"> </w:t>
      </w:r>
      <w:r w:rsidRPr="0050765D">
        <w:t>A.U.A</w:t>
      </w:r>
      <w:r w:rsidRPr="0050765D">
        <w:rPr>
          <w:spacing w:val="4"/>
        </w:rPr>
        <w:t xml:space="preserve"> </w:t>
      </w:r>
      <w:r w:rsidRPr="0050765D">
        <w:t>Bi-national centre,</w:t>
      </w:r>
      <w:r w:rsidRPr="0050765D">
        <w:rPr>
          <w:spacing w:val="5"/>
        </w:rPr>
        <w:t xml:space="preserve"> </w:t>
      </w:r>
      <w:r w:rsidRPr="0050765D">
        <w:t>I</w:t>
      </w:r>
      <w:r w:rsidRPr="0050765D">
        <w:rPr>
          <w:spacing w:val="11"/>
        </w:rPr>
        <w:t xml:space="preserve"> </w:t>
      </w:r>
      <w:r w:rsidRPr="0050765D">
        <w:t>moved</w:t>
      </w:r>
      <w:r w:rsidRPr="0050765D">
        <w:rPr>
          <w:spacing w:val="5"/>
        </w:rPr>
        <w:t xml:space="preserve"> </w:t>
      </w:r>
      <w:r w:rsidRPr="0050765D">
        <w:t>to</w:t>
      </w:r>
      <w:r w:rsidRPr="0050765D">
        <w:rPr>
          <w:spacing w:val="10"/>
        </w:rPr>
        <w:t xml:space="preserve"> </w:t>
      </w:r>
      <w:r w:rsidRPr="0050765D">
        <w:t>33W</w:t>
      </w:r>
      <w:r w:rsidRPr="0050765D">
        <w:rPr>
          <w:spacing w:val="7"/>
        </w:rPr>
        <w:t xml:space="preserve"> </w:t>
      </w:r>
      <w:r w:rsidRPr="0050765D">
        <w:t>(wau</w:t>
      </w:r>
      <w:r w:rsidRPr="0050765D">
        <w:rPr>
          <w:spacing w:val="6"/>
        </w:rPr>
        <w:t xml:space="preserve"> </w:t>
      </w:r>
      <w:r w:rsidRPr="0050765D">
        <w:t>wae</w:t>
      </w:r>
      <w:r w:rsidRPr="0050765D">
        <w:rPr>
          <w:spacing w:val="2"/>
        </w:rPr>
        <w:t>n</w:t>
      </w:r>
      <w:r w:rsidRPr="0050765D">
        <w:t>) Phahonyodhin Road</w:t>
      </w:r>
      <w:r w:rsidRPr="0050765D">
        <w:rPr>
          <w:spacing w:val="10"/>
        </w:rPr>
        <w:t xml:space="preserve"> </w:t>
      </w:r>
      <w:r w:rsidRPr="0050765D">
        <w:t>near</w:t>
      </w:r>
      <w:r w:rsidRPr="0050765D">
        <w:rPr>
          <w:spacing w:val="11"/>
        </w:rPr>
        <w:t xml:space="preserve"> </w:t>
      </w:r>
      <w:r w:rsidRPr="0050765D">
        <w:t>the</w:t>
      </w:r>
      <w:r w:rsidRPr="0050765D">
        <w:rPr>
          <w:spacing w:val="13"/>
        </w:rPr>
        <w:t xml:space="preserve"> </w:t>
      </w:r>
      <w:r w:rsidRPr="0050765D">
        <w:t>Monu</w:t>
      </w:r>
      <w:r w:rsidRPr="0050765D">
        <w:rPr>
          <w:spacing w:val="-1"/>
        </w:rPr>
        <w:t>m</w:t>
      </w:r>
      <w:r w:rsidRPr="0050765D">
        <w:t>ent</w:t>
      </w:r>
      <w:r w:rsidRPr="0050765D">
        <w:rPr>
          <w:spacing w:val="4"/>
        </w:rPr>
        <w:t xml:space="preserve"> </w:t>
      </w:r>
      <w:r w:rsidRPr="0050765D">
        <w:t>to</w:t>
      </w:r>
      <w:r w:rsidRPr="0050765D">
        <w:rPr>
          <w:spacing w:val="13"/>
        </w:rPr>
        <w:t xml:space="preserve"> </w:t>
      </w:r>
      <w:r w:rsidRPr="0050765D">
        <w:t>Victory.</w:t>
      </w:r>
      <w:r w:rsidRPr="0050765D">
        <w:rPr>
          <w:spacing w:val="7"/>
        </w:rPr>
        <w:t xml:space="preserve"> </w:t>
      </w:r>
      <w:r w:rsidRPr="0050765D">
        <w:t>We</w:t>
      </w:r>
      <w:r w:rsidRPr="0050765D">
        <w:rPr>
          <w:spacing w:val="12"/>
        </w:rPr>
        <w:t xml:space="preserve"> </w:t>
      </w:r>
      <w:r w:rsidRPr="0050765D">
        <w:t>used</w:t>
      </w:r>
      <w:r w:rsidRPr="0050765D">
        <w:rPr>
          <w:spacing w:val="11"/>
        </w:rPr>
        <w:t xml:space="preserve"> </w:t>
      </w:r>
      <w:r w:rsidRPr="0050765D">
        <w:t>that</w:t>
      </w:r>
      <w:r w:rsidRPr="0050765D">
        <w:rPr>
          <w:spacing w:val="16"/>
        </w:rPr>
        <w:t xml:space="preserve"> </w:t>
      </w:r>
      <w:r w:rsidRPr="0050765D">
        <w:t>house</w:t>
      </w:r>
      <w:r w:rsidRPr="0050765D">
        <w:rPr>
          <w:spacing w:val="10"/>
        </w:rPr>
        <w:t xml:space="preserve"> </w:t>
      </w:r>
      <w:r w:rsidRPr="0050765D">
        <w:t>as</w:t>
      </w:r>
      <w:r w:rsidRPr="0050765D">
        <w:rPr>
          <w:spacing w:val="14"/>
        </w:rPr>
        <w:t xml:space="preserve"> </w:t>
      </w:r>
      <w:r w:rsidRPr="0050765D">
        <w:t>the Bahá’í Centre for</w:t>
      </w:r>
      <w:r w:rsidRPr="0050765D">
        <w:rPr>
          <w:spacing w:val="4"/>
        </w:rPr>
        <w:t xml:space="preserve"> </w:t>
      </w:r>
      <w:r w:rsidRPr="0050765D">
        <w:rPr>
          <w:spacing w:val="-2"/>
        </w:rPr>
        <w:t>B</w:t>
      </w:r>
      <w:r w:rsidRPr="0050765D">
        <w:t>angkok for</w:t>
      </w:r>
      <w:r w:rsidRPr="0050765D">
        <w:rPr>
          <w:spacing w:val="4"/>
        </w:rPr>
        <w:t xml:space="preserve"> </w:t>
      </w:r>
      <w:r w:rsidRPr="0050765D">
        <w:t>quite</w:t>
      </w:r>
      <w:r w:rsidRPr="0050765D">
        <w:rPr>
          <w:spacing w:val="2"/>
        </w:rPr>
        <w:t xml:space="preserve"> </w:t>
      </w:r>
      <w:r w:rsidRPr="0050765D">
        <w:t>some</w:t>
      </w:r>
      <w:r w:rsidRPr="0050765D">
        <w:rPr>
          <w:spacing w:val="1"/>
        </w:rPr>
        <w:t xml:space="preserve"> </w:t>
      </w:r>
      <w:r w:rsidRPr="0050765D">
        <w:lastRenderedPageBreak/>
        <w:t>ti</w:t>
      </w:r>
      <w:r w:rsidRPr="0050765D">
        <w:rPr>
          <w:spacing w:val="-1"/>
        </w:rPr>
        <w:t>m</w:t>
      </w:r>
      <w:r w:rsidRPr="0050765D">
        <w:rPr>
          <w:spacing w:val="1"/>
        </w:rPr>
        <w:t>e</w:t>
      </w:r>
      <w:r w:rsidRPr="0050765D">
        <w:t>.</w:t>
      </w:r>
      <w:r w:rsidRPr="0050765D">
        <w:rPr>
          <w:spacing w:val="7"/>
        </w:rPr>
        <w:t xml:space="preserve"> </w:t>
      </w:r>
      <w:r w:rsidRPr="0050765D">
        <w:t>So</w:t>
      </w:r>
      <w:r w:rsidRPr="0050765D">
        <w:rPr>
          <w:spacing w:val="-2"/>
        </w:rPr>
        <w:t>m</w:t>
      </w:r>
      <w:r w:rsidRPr="0050765D">
        <w:t>etimes</w:t>
      </w:r>
      <w:r w:rsidRPr="0050765D">
        <w:rPr>
          <w:spacing w:val="2"/>
        </w:rPr>
        <w:t xml:space="preserve"> </w:t>
      </w:r>
      <w:r w:rsidRPr="0050765D">
        <w:t xml:space="preserve">people </w:t>
      </w:r>
      <w:r w:rsidRPr="0050765D">
        <w:rPr>
          <w:spacing w:val="-2"/>
        </w:rPr>
        <w:t>c</w:t>
      </w:r>
      <w:r w:rsidRPr="0050765D">
        <w:rPr>
          <w:spacing w:val="1"/>
        </w:rPr>
        <w:t>o</w:t>
      </w:r>
      <w:r w:rsidRPr="0050765D">
        <w:rPr>
          <w:spacing w:val="-2"/>
        </w:rPr>
        <w:t>m</w:t>
      </w:r>
      <w:r w:rsidRPr="0050765D">
        <w:t>ing to Thailand</w:t>
      </w:r>
      <w:r w:rsidRPr="0050765D">
        <w:rPr>
          <w:spacing w:val="32"/>
        </w:rPr>
        <w:t xml:space="preserve"> </w:t>
      </w:r>
      <w:r w:rsidRPr="0050765D">
        <w:t>to</w:t>
      </w:r>
      <w:r w:rsidRPr="0050765D">
        <w:rPr>
          <w:spacing w:val="40"/>
        </w:rPr>
        <w:t xml:space="preserve"> </w:t>
      </w:r>
      <w:r w:rsidRPr="0050765D">
        <w:t>settle</w:t>
      </w:r>
      <w:r w:rsidRPr="0050765D">
        <w:rPr>
          <w:spacing w:val="42"/>
        </w:rPr>
        <w:t xml:space="preserve"> </w:t>
      </w:r>
      <w:r w:rsidRPr="0050765D">
        <w:t>down</w:t>
      </w:r>
      <w:r w:rsidRPr="0050765D">
        <w:rPr>
          <w:spacing w:val="36"/>
        </w:rPr>
        <w:t xml:space="preserve"> </w:t>
      </w:r>
      <w:r w:rsidRPr="0050765D">
        <w:t>stopped</w:t>
      </w:r>
      <w:r w:rsidRPr="0050765D">
        <w:rPr>
          <w:spacing w:val="33"/>
        </w:rPr>
        <w:t xml:space="preserve"> </w:t>
      </w:r>
      <w:r w:rsidRPr="0050765D">
        <w:t>and</w:t>
      </w:r>
      <w:r w:rsidRPr="0050765D">
        <w:rPr>
          <w:spacing w:val="38"/>
        </w:rPr>
        <w:t xml:space="preserve"> </w:t>
      </w:r>
      <w:r w:rsidRPr="0050765D">
        <w:t>stayed</w:t>
      </w:r>
      <w:r w:rsidRPr="0050765D">
        <w:rPr>
          <w:spacing w:val="35"/>
        </w:rPr>
        <w:t xml:space="preserve"> </w:t>
      </w:r>
      <w:r w:rsidRPr="0050765D">
        <w:t>there</w:t>
      </w:r>
      <w:r w:rsidRPr="0050765D">
        <w:rPr>
          <w:spacing w:val="36"/>
        </w:rPr>
        <w:t xml:space="preserve"> </w:t>
      </w:r>
      <w:r w:rsidRPr="0050765D">
        <w:t>until</w:t>
      </w:r>
      <w:r w:rsidRPr="0050765D">
        <w:rPr>
          <w:spacing w:val="37"/>
        </w:rPr>
        <w:t xml:space="preserve"> </w:t>
      </w:r>
      <w:r w:rsidRPr="0050765D">
        <w:t>they</w:t>
      </w:r>
      <w:r w:rsidRPr="0050765D">
        <w:rPr>
          <w:spacing w:val="37"/>
        </w:rPr>
        <w:t xml:space="preserve"> </w:t>
      </w:r>
      <w:r w:rsidRPr="0050765D">
        <w:t>found</w:t>
      </w:r>
      <w:r w:rsidRPr="0050765D">
        <w:rPr>
          <w:spacing w:val="35"/>
        </w:rPr>
        <w:t xml:space="preserve"> </w:t>
      </w:r>
      <w:r w:rsidRPr="0050765D">
        <w:t>a</w:t>
      </w:r>
      <w:r w:rsidRPr="0050765D">
        <w:rPr>
          <w:spacing w:val="42"/>
        </w:rPr>
        <w:t xml:space="preserve"> </w:t>
      </w:r>
      <w:r w:rsidRPr="0050765D">
        <w:t>place</w:t>
      </w:r>
      <w:r w:rsidRPr="0050765D">
        <w:rPr>
          <w:spacing w:val="42"/>
        </w:rPr>
        <w:t xml:space="preserve"> </w:t>
      </w:r>
      <w:r w:rsidRPr="0050765D">
        <w:t>of their</w:t>
      </w:r>
      <w:r w:rsidRPr="0050765D">
        <w:rPr>
          <w:spacing w:val="7"/>
        </w:rPr>
        <w:t xml:space="preserve"> </w:t>
      </w:r>
      <w:r w:rsidRPr="0050765D">
        <w:t>own.</w:t>
      </w:r>
      <w:r w:rsidRPr="0050765D">
        <w:rPr>
          <w:spacing w:val="7"/>
        </w:rPr>
        <w:t xml:space="preserve"> </w:t>
      </w:r>
      <w:r w:rsidRPr="0050765D">
        <w:t>Sometimes travel</w:t>
      </w:r>
      <w:r w:rsidRPr="0050765D">
        <w:rPr>
          <w:spacing w:val="12"/>
        </w:rPr>
        <w:t xml:space="preserve"> </w:t>
      </w:r>
      <w:r w:rsidRPr="0050765D">
        <w:t>teachers</w:t>
      </w:r>
      <w:r w:rsidRPr="0050765D">
        <w:rPr>
          <w:spacing w:val="3"/>
        </w:rPr>
        <w:t xml:space="preserve"> </w:t>
      </w:r>
      <w:r w:rsidRPr="0050765D">
        <w:t>came</w:t>
      </w:r>
      <w:r w:rsidRPr="0050765D">
        <w:rPr>
          <w:spacing w:val="12"/>
        </w:rPr>
        <w:t xml:space="preserve"> </w:t>
      </w:r>
      <w:r w:rsidRPr="0050765D">
        <w:t>and</w:t>
      </w:r>
      <w:r w:rsidRPr="0050765D">
        <w:rPr>
          <w:spacing w:val="8"/>
        </w:rPr>
        <w:t xml:space="preserve"> </w:t>
      </w:r>
      <w:r w:rsidRPr="0050765D">
        <w:t>stayed</w:t>
      </w:r>
      <w:r w:rsidRPr="0050765D">
        <w:rPr>
          <w:spacing w:val="4"/>
        </w:rPr>
        <w:t xml:space="preserve"> </w:t>
      </w:r>
      <w:r w:rsidRPr="0050765D">
        <w:t>until</w:t>
      </w:r>
      <w:r w:rsidRPr="0050765D">
        <w:rPr>
          <w:spacing w:val="7"/>
        </w:rPr>
        <w:t xml:space="preserve"> </w:t>
      </w:r>
      <w:r w:rsidRPr="0050765D">
        <w:t>they</w:t>
      </w:r>
      <w:r w:rsidRPr="0050765D">
        <w:rPr>
          <w:spacing w:val="8"/>
        </w:rPr>
        <w:t xml:space="preserve"> </w:t>
      </w:r>
      <w:r w:rsidRPr="0050765D">
        <w:t>were</w:t>
      </w:r>
      <w:r w:rsidRPr="0050765D">
        <w:rPr>
          <w:spacing w:val="7"/>
        </w:rPr>
        <w:t xml:space="preserve"> </w:t>
      </w:r>
      <w:r w:rsidRPr="0050765D">
        <w:t>ready</w:t>
      </w:r>
      <w:r w:rsidRPr="0050765D">
        <w:rPr>
          <w:spacing w:val="6"/>
        </w:rPr>
        <w:t xml:space="preserve"> </w:t>
      </w:r>
      <w:r w:rsidRPr="0050765D">
        <w:t xml:space="preserve">to </w:t>
      </w:r>
      <w:r w:rsidRPr="0050765D">
        <w:rPr>
          <w:spacing w:val="-1"/>
        </w:rPr>
        <w:t>m</w:t>
      </w:r>
      <w:r w:rsidRPr="0050765D">
        <w:t>ove</w:t>
      </w:r>
      <w:r w:rsidRPr="0050765D">
        <w:rPr>
          <w:spacing w:val="-6"/>
        </w:rPr>
        <w:t xml:space="preserve"> </w:t>
      </w:r>
      <w:r w:rsidRPr="0050765D">
        <w:t>on”.</w:t>
      </w:r>
      <w:r>
        <w:t>[</w:t>
      </w:r>
      <w:r w:rsidRPr="0050765D">
        <w:rPr>
          <w:rStyle w:val="FootnoteReference"/>
        </w:rPr>
        <w:footnoteReference w:id="48"/>
      </w:r>
      <w:r>
        <w:rPr>
          <w:rStyle w:val="FootnoteReference"/>
        </w:rPr>
        <w:t>]</w:t>
      </w:r>
    </w:p>
    <w:p w14:paraId="14AB0257" w14:textId="77777777" w:rsidR="006E0CCA" w:rsidRPr="0050765D" w:rsidRDefault="006E5B28" w:rsidP="00615BE7"/>
    <w:p w14:paraId="7F8573DB" w14:textId="3434C538" w:rsidR="006E0CCA" w:rsidRPr="0050765D" w:rsidRDefault="00910FCA" w:rsidP="00615BE7">
      <w:r w:rsidRPr="0050765D">
        <w:t>“In</w:t>
      </w:r>
      <w:r w:rsidRPr="0050765D">
        <w:rPr>
          <w:spacing w:val="11"/>
        </w:rPr>
        <w:t xml:space="preserve"> </w:t>
      </w:r>
      <w:r w:rsidRPr="0050765D">
        <w:t>Nov.</w:t>
      </w:r>
      <w:r w:rsidRPr="0050765D">
        <w:rPr>
          <w:spacing w:val="9"/>
        </w:rPr>
        <w:t xml:space="preserve"> </w:t>
      </w:r>
      <w:r w:rsidRPr="0050765D">
        <w:t>1956,</w:t>
      </w:r>
      <w:r w:rsidRPr="0050765D">
        <w:rPr>
          <w:spacing w:val="8"/>
        </w:rPr>
        <w:t xml:space="preserve"> </w:t>
      </w:r>
      <w:r w:rsidRPr="0050765D">
        <w:t>he</w:t>
      </w:r>
      <w:r>
        <w:rPr>
          <w:spacing w:val="12"/>
        </w:rPr>
        <w:t>[</w:t>
      </w:r>
      <w:r w:rsidRPr="0050765D">
        <w:t>Charles</w:t>
      </w:r>
      <w:r w:rsidRPr="0050765D">
        <w:rPr>
          <w:spacing w:val="5"/>
        </w:rPr>
        <w:t xml:space="preserve"> </w:t>
      </w:r>
      <w:r w:rsidRPr="0050765D">
        <w:t>Dunca</w:t>
      </w:r>
      <w:r w:rsidRPr="0050765D">
        <w:rPr>
          <w:spacing w:val="2"/>
        </w:rPr>
        <w:t>n</w:t>
      </w:r>
      <w:r w:rsidRPr="0050765D">
        <w:t>]</w:t>
      </w:r>
      <w:r w:rsidRPr="0050765D">
        <w:rPr>
          <w:spacing w:val="4"/>
        </w:rPr>
        <w:t xml:space="preserve"> </w:t>
      </w:r>
      <w:r w:rsidRPr="0050765D">
        <w:t>attended</w:t>
      </w:r>
      <w:r w:rsidRPr="0050765D">
        <w:rPr>
          <w:spacing w:val="5"/>
        </w:rPr>
        <w:t xml:space="preserve"> </w:t>
      </w:r>
      <w:r w:rsidRPr="0050765D">
        <w:t>the</w:t>
      </w:r>
      <w:r w:rsidRPr="0050765D">
        <w:rPr>
          <w:spacing w:val="11"/>
        </w:rPr>
        <w:t xml:space="preserve"> </w:t>
      </w:r>
      <w:r w:rsidRPr="0050765D">
        <w:t>four-country Regional Teaching</w:t>
      </w:r>
      <w:r w:rsidRPr="0050765D">
        <w:rPr>
          <w:spacing w:val="60"/>
        </w:rPr>
        <w:t xml:space="preserve"> </w:t>
      </w:r>
      <w:r w:rsidRPr="0050765D">
        <w:t>Conference</w:t>
      </w:r>
      <w:r w:rsidRPr="0050765D">
        <w:rPr>
          <w:spacing w:val="57"/>
        </w:rPr>
        <w:t xml:space="preserve"> </w:t>
      </w:r>
      <w:r w:rsidRPr="0050765D">
        <w:t>in</w:t>
      </w:r>
      <w:r w:rsidRPr="0050765D">
        <w:rPr>
          <w:spacing w:val="68"/>
        </w:rPr>
        <w:t xml:space="preserve"> </w:t>
      </w:r>
      <w:r w:rsidRPr="0050765D">
        <w:t>Saigon</w:t>
      </w:r>
      <w:r w:rsidRPr="0050765D">
        <w:rPr>
          <w:spacing w:val="62"/>
        </w:rPr>
        <w:t xml:space="preserve"> </w:t>
      </w:r>
      <w:r w:rsidRPr="0050765D">
        <w:t>where</w:t>
      </w:r>
      <w:r w:rsidRPr="0050765D">
        <w:rPr>
          <w:spacing w:val="63"/>
        </w:rPr>
        <w:t xml:space="preserve"> </w:t>
      </w:r>
      <w:r w:rsidRPr="0050765D">
        <w:t>the</w:t>
      </w:r>
      <w:r w:rsidRPr="0050765D">
        <w:rPr>
          <w:spacing w:val="67"/>
        </w:rPr>
        <w:t xml:space="preserve"> </w:t>
      </w:r>
      <w:r w:rsidRPr="0050765D">
        <w:t>friends</w:t>
      </w:r>
      <w:r w:rsidRPr="0050765D">
        <w:rPr>
          <w:spacing w:val="62"/>
        </w:rPr>
        <w:t xml:space="preserve"> </w:t>
      </w:r>
      <w:r w:rsidRPr="0050765D">
        <w:t>sugges</w:t>
      </w:r>
      <w:r w:rsidRPr="0050765D">
        <w:rPr>
          <w:spacing w:val="-1"/>
        </w:rPr>
        <w:t>te</w:t>
      </w:r>
      <w:r w:rsidRPr="0050765D">
        <w:t>d</w:t>
      </w:r>
      <w:r w:rsidRPr="0050765D">
        <w:rPr>
          <w:spacing w:val="60"/>
        </w:rPr>
        <w:t xml:space="preserve"> </w:t>
      </w:r>
      <w:r w:rsidRPr="0050765D">
        <w:t>that he</w:t>
      </w:r>
      <w:r w:rsidRPr="0050765D">
        <w:rPr>
          <w:spacing w:val="67"/>
        </w:rPr>
        <w:t xml:space="preserve"> </w:t>
      </w:r>
      <w:r w:rsidRPr="0050765D">
        <w:t>find</w:t>
      </w:r>
      <w:r w:rsidRPr="0050765D">
        <w:rPr>
          <w:spacing w:val="65"/>
        </w:rPr>
        <w:t xml:space="preserve"> </w:t>
      </w:r>
      <w:r w:rsidRPr="0050765D">
        <w:t>a proper</w:t>
      </w:r>
      <w:r w:rsidRPr="0050765D">
        <w:rPr>
          <w:spacing w:val="6"/>
        </w:rPr>
        <w:t xml:space="preserve"> </w:t>
      </w:r>
      <w:r w:rsidRPr="0050765D">
        <w:t>centre</w:t>
      </w:r>
      <w:r w:rsidRPr="0050765D">
        <w:rPr>
          <w:spacing w:val="6"/>
        </w:rPr>
        <w:t xml:space="preserve"> </w:t>
      </w:r>
      <w:r w:rsidRPr="0050765D">
        <w:t>for</w:t>
      </w:r>
      <w:r w:rsidRPr="0050765D">
        <w:rPr>
          <w:spacing w:val="10"/>
        </w:rPr>
        <w:t xml:space="preserve"> </w:t>
      </w:r>
      <w:r w:rsidRPr="0050765D">
        <w:t>the</w:t>
      </w:r>
      <w:r w:rsidRPr="0050765D">
        <w:rPr>
          <w:spacing w:val="10"/>
        </w:rPr>
        <w:t xml:space="preserve"> </w:t>
      </w:r>
      <w:r w:rsidRPr="0050765D">
        <w:t>Faith</w:t>
      </w:r>
      <w:r w:rsidRPr="0050765D">
        <w:rPr>
          <w:spacing w:val="7"/>
        </w:rPr>
        <w:t xml:space="preserve"> </w:t>
      </w:r>
      <w:r w:rsidRPr="0050765D">
        <w:t>in</w:t>
      </w:r>
      <w:r w:rsidRPr="0050765D">
        <w:rPr>
          <w:spacing w:val="11"/>
        </w:rPr>
        <w:t xml:space="preserve"> </w:t>
      </w:r>
      <w:r w:rsidRPr="0050765D">
        <w:t>Bangkok.</w:t>
      </w:r>
      <w:r w:rsidRPr="0050765D">
        <w:rPr>
          <w:spacing w:val="2"/>
        </w:rPr>
        <w:t xml:space="preserve"> </w:t>
      </w:r>
      <w:r w:rsidRPr="0050765D">
        <w:rPr>
          <w:spacing w:val="-1"/>
        </w:rPr>
        <w:t>U</w:t>
      </w:r>
      <w:r w:rsidRPr="0050765D">
        <w:t>pon</w:t>
      </w:r>
      <w:r w:rsidRPr="0050765D">
        <w:rPr>
          <w:spacing w:val="6"/>
        </w:rPr>
        <w:t xml:space="preserve"> </w:t>
      </w:r>
      <w:r w:rsidRPr="0050765D">
        <w:t>his</w:t>
      </w:r>
      <w:r w:rsidRPr="0050765D">
        <w:rPr>
          <w:spacing w:val="9"/>
        </w:rPr>
        <w:t xml:space="preserve"> </w:t>
      </w:r>
      <w:r w:rsidRPr="0050765D">
        <w:t>return</w:t>
      </w:r>
      <w:r w:rsidRPr="0050765D">
        <w:rPr>
          <w:spacing w:val="6"/>
        </w:rPr>
        <w:t xml:space="preserve"> </w:t>
      </w:r>
      <w:r w:rsidRPr="0050765D">
        <w:t>he</w:t>
      </w:r>
      <w:r w:rsidRPr="0050765D">
        <w:rPr>
          <w:spacing w:val="9"/>
        </w:rPr>
        <w:t xml:space="preserve"> </w:t>
      </w:r>
      <w:r w:rsidRPr="0050765D">
        <w:t>was</w:t>
      </w:r>
      <w:r w:rsidRPr="0050765D">
        <w:rPr>
          <w:spacing w:val="8"/>
        </w:rPr>
        <w:t xml:space="preserve"> </w:t>
      </w:r>
      <w:r w:rsidRPr="0050765D">
        <w:t>soon</w:t>
      </w:r>
      <w:r w:rsidRPr="0050765D">
        <w:rPr>
          <w:spacing w:val="7"/>
        </w:rPr>
        <w:t xml:space="preserve"> </w:t>
      </w:r>
      <w:r w:rsidRPr="0050765D">
        <w:t>successful in</w:t>
      </w:r>
      <w:r w:rsidRPr="0050765D">
        <w:rPr>
          <w:spacing w:val="-2"/>
        </w:rPr>
        <w:t xml:space="preserve"> </w:t>
      </w:r>
      <w:r w:rsidRPr="0050765D">
        <w:t>renting</w:t>
      </w:r>
      <w:r w:rsidRPr="0050765D">
        <w:rPr>
          <w:spacing w:val="-8"/>
        </w:rPr>
        <w:t xml:space="preserve"> </w:t>
      </w:r>
      <w:r w:rsidRPr="0050765D">
        <w:t>a good</w:t>
      </w:r>
      <w:r w:rsidRPr="0050765D">
        <w:rPr>
          <w:spacing w:val="-6"/>
        </w:rPr>
        <w:t xml:space="preserve"> </w:t>
      </w:r>
      <w:r w:rsidRPr="0050765D">
        <w:t>centre….”</w:t>
      </w:r>
      <w:r>
        <w:t>[</w:t>
      </w:r>
      <w:r w:rsidRPr="0050765D">
        <w:rPr>
          <w:rStyle w:val="FootnoteReference"/>
        </w:rPr>
        <w:footnoteReference w:id="49"/>
      </w:r>
      <w:r>
        <w:rPr>
          <w:rStyle w:val="FootnoteReference"/>
        </w:rPr>
        <w:t>]</w:t>
      </w:r>
    </w:p>
    <w:p w14:paraId="3DBA97DD" w14:textId="77777777" w:rsidR="006E0CCA" w:rsidRPr="0050765D" w:rsidRDefault="006E5B28" w:rsidP="00615BE7"/>
    <w:p w14:paraId="6CC7B54D" w14:textId="77777777" w:rsidR="006E0CCA" w:rsidRPr="0050765D" w:rsidRDefault="006E5B28" w:rsidP="00615BE7"/>
    <w:p w14:paraId="44832BDB" w14:textId="6A4050B2" w:rsidR="006E0CCA" w:rsidRPr="0050765D" w:rsidRDefault="00910FCA" w:rsidP="008051CE">
      <w:pPr>
        <w:pStyle w:val="Heading1"/>
      </w:pPr>
      <w:bookmarkStart w:id="35" w:name="_Toc80014573"/>
      <w:r w:rsidRPr="0050765D">
        <w:t>First</w:t>
      </w:r>
      <w:r w:rsidRPr="0050765D">
        <w:rPr>
          <w:spacing w:val="-6"/>
        </w:rPr>
        <w:t xml:space="preserve"> </w:t>
      </w:r>
      <w:r w:rsidRPr="0050765D">
        <w:t>Local</w:t>
      </w:r>
      <w:r w:rsidRPr="0050765D">
        <w:rPr>
          <w:spacing w:val="-7"/>
        </w:rPr>
        <w:t xml:space="preserve"> </w:t>
      </w:r>
      <w:r w:rsidRPr="0050765D">
        <w:t>Spiritual</w:t>
      </w:r>
      <w:r w:rsidRPr="0050765D">
        <w:rPr>
          <w:spacing w:val="-11"/>
        </w:rPr>
        <w:t xml:space="preserve"> </w:t>
      </w:r>
      <w:r w:rsidRPr="0050765D">
        <w:rPr>
          <w:w w:val="99"/>
        </w:rPr>
        <w:t>Assembly</w:t>
      </w:r>
      <w:bookmarkEnd w:id="35"/>
    </w:p>
    <w:p w14:paraId="77364526" w14:textId="0F50C11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8051CE" w:rsidRPr="0050765D" w14:paraId="3137E9D0" w14:textId="77777777" w:rsidTr="00E65C95">
        <w:trPr>
          <w:jc w:val="center"/>
        </w:trPr>
        <w:tc>
          <w:tcPr>
            <w:tcW w:w="6521" w:type="dxa"/>
          </w:tcPr>
          <w:p w14:paraId="469730CC" w14:textId="1581489E" w:rsidR="008051CE" w:rsidRPr="0050765D" w:rsidRDefault="00910FCA" w:rsidP="008051CE">
            <w:pPr>
              <w:jc w:val="center"/>
            </w:pPr>
            <w:r>
              <w:rPr>
                <w:noProof/>
              </w:rPr>
              <w:drawing>
                <wp:inline distT="0" distB="0" distL="0" distR="0" wp14:anchorId="1BCB9D1B" wp14:editId="3A14133B">
                  <wp:extent cx="5759450" cy="3916680"/>
                  <wp:effectExtent l="0" t="0" r="0" b="762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000" cy="3916800"/>
                          </a:xfrm>
                          <a:prstGeom prst="rect">
                            <a:avLst/>
                          </a:prstGeom>
                          <a:noFill/>
                          <a:ln>
                            <a:noFill/>
                          </a:ln>
                        </pic:spPr>
                      </pic:pic>
                    </a:graphicData>
                  </a:graphic>
                </wp:inline>
              </w:drawing>
            </w:r>
          </w:p>
        </w:tc>
      </w:tr>
      <w:tr w:rsidR="008051CE" w:rsidRPr="0050765D" w14:paraId="42422B71" w14:textId="77777777" w:rsidTr="00E65C95">
        <w:trPr>
          <w:jc w:val="center"/>
        </w:trPr>
        <w:tc>
          <w:tcPr>
            <w:tcW w:w="6521" w:type="dxa"/>
          </w:tcPr>
          <w:p w14:paraId="626BCE39" w14:textId="1F44B880" w:rsidR="008051CE" w:rsidRPr="0050765D" w:rsidRDefault="00910FCA" w:rsidP="008051CE">
            <w:pPr>
              <w:jc w:val="center"/>
              <w:rPr>
                <w:sz w:val="24"/>
                <w:szCs w:val="24"/>
              </w:rPr>
            </w:pPr>
            <w:r w:rsidRPr="0050765D">
              <w:rPr>
                <w:sz w:val="24"/>
                <w:szCs w:val="24"/>
              </w:rPr>
              <w:t>Five Me</w:t>
            </w:r>
            <w:r w:rsidRPr="0050765D">
              <w:rPr>
                <w:spacing w:val="-2"/>
                <w:sz w:val="24"/>
                <w:szCs w:val="24"/>
              </w:rPr>
              <w:t>m</w:t>
            </w:r>
            <w:r w:rsidRPr="0050765D">
              <w:rPr>
                <w:sz w:val="24"/>
                <w:szCs w:val="24"/>
              </w:rPr>
              <w:t>bers of the 1</w:t>
            </w:r>
            <w:r w:rsidRPr="0050765D">
              <w:rPr>
                <w:sz w:val="24"/>
                <w:szCs w:val="24"/>
                <w:vertAlign w:val="superscript"/>
              </w:rPr>
              <w:t>st</w:t>
            </w:r>
            <w:r w:rsidRPr="0050765D">
              <w:rPr>
                <w:sz w:val="24"/>
                <w:szCs w:val="24"/>
              </w:rPr>
              <w:t xml:space="preserve"> LSA of B</w:t>
            </w:r>
            <w:r w:rsidRPr="0050765D">
              <w:rPr>
                <w:spacing w:val="1"/>
                <w:sz w:val="24"/>
                <w:szCs w:val="24"/>
              </w:rPr>
              <w:t>a</w:t>
            </w:r>
            <w:r w:rsidRPr="0050765D">
              <w:rPr>
                <w:sz w:val="24"/>
                <w:szCs w:val="24"/>
              </w:rPr>
              <w:t>ngkok, 1958.</w:t>
            </w:r>
          </w:p>
          <w:p w14:paraId="3348272E" w14:textId="79E8CE27" w:rsidR="008051CE" w:rsidRPr="0050765D" w:rsidRDefault="00910FCA" w:rsidP="008051CE">
            <w:pPr>
              <w:jc w:val="center"/>
              <w:rPr>
                <w:sz w:val="24"/>
                <w:szCs w:val="24"/>
              </w:rPr>
            </w:pPr>
            <w:r w:rsidRPr="0050765D">
              <w:rPr>
                <w:sz w:val="24"/>
                <w:szCs w:val="24"/>
              </w:rPr>
              <w:t>Back L-R: Mr Charo</w:t>
            </w:r>
            <w:r w:rsidRPr="0050765D">
              <w:rPr>
                <w:spacing w:val="1"/>
                <w:sz w:val="24"/>
                <w:szCs w:val="24"/>
              </w:rPr>
              <w:t>t</w:t>
            </w:r>
            <w:r w:rsidRPr="0050765D">
              <w:rPr>
                <w:sz w:val="24"/>
                <w:szCs w:val="24"/>
              </w:rPr>
              <w:t xml:space="preserve">e, Mr Charles Duncan, Mr David </w:t>
            </w:r>
            <w:r w:rsidRPr="0050765D">
              <w:rPr>
                <w:spacing w:val="-1"/>
                <w:sz w:val="24"/>
                <w:szCs w:val="24"/>
              </w:rPr>
              <w:t>L</w:t>
            </w:r>
            <w:r w:rsidRPr="0050765D">
              <w:rPr>
                <w:sz w:val="24"/>
                <w:szCs w:val="24"/>
              </w:rPr>
              <w:t>ee</w:t>
            </w:r>
          </w:p>
          <w:p w14:paraId="49119306" w14:textId="30C683B3" w:rsidR="008051CE" w:rsidRPr="0050765D" w:rsidRDefault="00910FCA" w:rsidP="008051CE">
            <w:pPr>
              <w:jc w:val="center"/>
            </w:pPr>
            <w:r w:rsidRPr="0050765D">
              <w:rPr>
                <w:sz w:val="24"/>
                <w:szCs w:val="24"/>
              </w:rPr>
              <w:t xml:space="preserve">Front L-R: Mr </w:t>
            </w:r>
            <w:r w:rsidRPr="0050765D">
              <w:rPr>
                <w:spacing w:val="-1"/>
                <w:sz w:val="24"/>
                <w:szCs w:val="24"/>
              </w:rPr>
              <w:t>B</w:t>
            </w:r>
            <w:r w:rsidRPr="0050765D">
              <w:rPr>
                <w:sz w:val="24"/>
                <w:szCs w:val="24"/>
              </w:rPr>
              <w:t>oonlert, Mrs Caroline Lawrence.</w:t>
            </w:r>
          </w:p>
        </w:tc>
      </w:tr>
    </w:tbl>
    <w:p w14:paraId="47907179" w14:textId="1C42ED2C" w:rsidR="006E0CCA" w:rsidRPr="0050765D" w:rsidRDefault="006E5B28" w:rsidP="00615BE7"/>
    <w:p w14:paraId="69C181DF" w14:textId="156AD409" w:rsidR="006E0CCA" w:rsidRPr="0050765D" w:rsidRDefault="00910FCA" w:rsidP="00615BE7">
      <w:r w:rsidRPr="0050765D">
        <w:lastRenderedPageBreak/>
        <w:t>“With</w:t>
      </w:r>
      <w:r w:rsidRPr="0050765D">
        <w:rPr>
          <w:spacing w:val="3"/>
        </w:rPr>
        <w:t xml:space="preserve"> </w:t>
      </w:r>
      <w:r w:rsidRPr="0050765D">
        <w:t>Caroline, Chaudari and</w:t>
      </w:r>
      <w:r w:rsidRPr="0050765D">
        <w:rPr>
          <w:spacing w:val="5"/>
        </w:rPr>
        <w:t xml:space="preserve"> </w:t>
      </w:r>
      <w:r w:rsidRPr="0050765D">
        <w:t>his</w:t>
      </w:r>
      <w:r w:rsidRPr="0050765D">
        <w:rPr>
          <w:spacing w:val="6"/>
        </w:rPr>
        <w:t xml:space="preserve"> </w:t>
      </w:r>
      <w:r w:rsidRPr="0050765D">
        <w:t>wif</w:t>
      </w:r>
      <w:r w:rsidRPr="0050765D">
        <w:rPr>
          <w:spacing w:val="-1"/>
        </w:rPr>
        <w:t>e</w:t>
      </w:r>
      <w:r w:rsidRPr="0050765D">
        <w:t>,</w:t>
      </w:r>
      <w:r w:rsidRPr="0050765D">
        <w:rPr>
          <w:spacing w:val="4"/>
        </w:rPr>
        <w:t xml:space="preserve"> </w:t>
      </w:r>
      <w:r w:rsidRPr="0050765D">
        <w:t>Mr</w:t>
      </w:r>
      <w:r w:rsidRPr="0050765D">
        <w:rPr>
          <w:spacing w:val="5"/>
        </w:rPr>
        <w:t xml:space="preserve"> </w:t>
      </w:r>
      <w:r w:rsidRPr="0050765D">
        <w:t>Pramote, the</w:t>
      </w:r>
      <w:r w:rsidRPr="0050765D">
        <w:rPr>
          <w:spacing w:val="8"/>
        </w:rPr>
        <w:t xml:space="preserve"> </w:t>
      </w:r>
      <w:r w:rsidRPr="0050765D">
        <w:t>three</w:t>
      </w:r>
      <w:r w:rsidRPr="0050765D">
        <w:rPr>
          <w:spacing w:val="5"/>
        </w:rPr>
        <w:t xml:space="preserve"> </w:t>
      </w:r>
      <w:r w:rsidRPr="0050765D">
        <w:t>new</w:t>
      </w:r>
      <w:r w:rsidRPr="0050765D">
        <w:rPr>
          <w:spacing w:val="6"/>
        </w:rPr>
        <w:t xml:space="preserve"> </w:t>
      </w:r>
      <w:r w:rsidRPr="0050765D">
        <w:t>Bahá’ís</w:t>
      </w:r>
      <w:r>
        <w:t>[</w:t>
      </w:r>
      <w:r w:rsidRPr="0050765D">
        <w:t>David</w:t>
      </w:r>
      <w:r w:rsidRPr="0050765D">
        <w:rPr>
          <w:spacing w:val="3"/>
        </w:rPr>
        <w:t xml:space="preserve"> </w:t>
      </w:r>
      <w:r w:rsidRPr="0050765D">
        <w:t>Lee,</w:t>
      </w:r>
      <w:r w:rsidRPr="0050765D">
        <w:rPr>
          <w:spacing w:val="11"/>
        </w:rPr>
        <w:t xml:space="preserve"> </w:t>
      </w:r>
      <w:r w:rsidRPr="0050765D">
        <w:t>Charote,</w:t>
      </w:r>
      <w:r w:rsidRPr="0050765D">
        <w:rPr>
          <w:spacing w:val="1"/>
        </w:rPr>
        <w:t xml:space="preserve"> </w:t>
      </w:r>
      <w:r w:rsidRPr="0050765D">
        <w:t>Boonlert] and</w:t>
      </w:r>
      <w:r w:rsidRPr="0050765D">
        <w:rPr>
          <w:spacing w:val="7"/>
        </w:rPr>
        <w:t xml:space="preserve"> </w:t>
      </w:r>
      <w:r w:rsidRPr="0050765D">
        <w:rPr>
          <w:spacing w:val="-1"/>
        </w:rPr>
        <w:t>m</w:t>
      </w:r>
      <w:r w:rsidRPr="0050765D">
        <w:t>e,</w:t>
      </w:r>
      <w:r w:rsidRPr="0050765D">
        <w:rPr>
          <w:spacing w:val="8"/>
        </w:rPr>
        <w:t xml:space="preserve"> </w:t>
      </w:r>
      <w:r w:rsidRPr="0050765D">
        <w:t>we</w:t>
      </w:r>
      <w:r w:rsidRPr="0050765D">
        <w:rPr>
          <w:spacing w:val="7"/>
        </w:rPr>
        <w:t xml:space="preserve"> </w:t>
      </w:r>
      <w:r w:rsidRPr="0050765D">
        <w:t>had</w:t>
      </w:r>
      <w:r w:rsidRPr="0050765D">
        <w:rPr>
          <w:spacing w:val="7"/>
        </w:rPr>
        <w:t xml:space="preserve"> </w:t>
      </w:r>
      <w:r w:rsidRPr="0050765D">
        <w:t>eight</w:t>
      </w:r>
      <w:r w:rsidRPr="0050765D">
        <w:rPr>
          <w:spacing w:val="5"/>
        </w:rPr>
        <w:t xml:space="preserve"> </w:t>
      </w:r>
      <w:r w:rsidRPr="0050765D">
        <w:t>Bahá’ís.</w:t>
      </w:r>
      <w:r w:rsidRPr="0050765D">
        <w:rPr>
          <w:spacing w:val="1"/>
        </w:rPr>
        <w:t xml:space="preserve"> </w:t>
      </w:r>
      <w:r w:rsidRPr="0050765D">
        <w:t>If</w:t>
      </w:r>
      <w:r w:rsidRPr="0050765D">
        <w:rPr>
          <w:spacing w:val="9"/>
        </w:rPr>
        <w:t xml:space="preserve"> </w:t>
      </w:r>
      <w:r w:rsidRPr="0050765D">
        <w:t>only</w:t>
      </w:r>
      <w:r w:rsidRPr="0050765D">
        <w:rPr>
          <w:spacing w:val="6"/>
        </w:rPr>
        <w:t xml:space="preserve"> </w:t>
      </w:r>
      <w:r w:rsidRPr="0050765D">
        <w:t>we</w:t>
      </w:r>
      <w:r w:rsidRPr="0050765D">
        <w:rPr>
          <w:spacing w:val="7"/>
        </w:rPr>
        <w:t xml:space="preserve"> </w:t>
      </w:r>
      <w:r w:rsidRPr="0050765D">
        <w:t>could get</w:t>
      </w:r>
      <w:r w:rsidRPr="0050765D">
        <w:rPr>
          <w:spacing w:val="19"/>
        </w:rPr>
        <w:t xml:space="preserve"> </w:t>
      </w:r>
      <w:r w:rsidRPr="0050765D">
        <w:t>one</w:t>
      </w:r>
      <w:r w:rsidRPr="0050765D">
        <w:rPr>
          <w:spacing w:val="19"/>
        </w:rPr>
        <w:t xml:space="preserve"> </w:t>
      </w:r>
      <w:r w:rsidRPr="0050765D">
        <w:t>more</w:t>
      </w:r>
      <w:r w:rsidRPr="0050765D">
        <w:rPr>
          <w:spacing w:val="17"/>
        </w:rPr>
        <w:t xml:space="preserve"> </w:t>
      </w:r>
      <w:r w:rsidRPr="0050765D">
        <w:t>by</w:t>
      </w:r>
      <w:r w:rsidRPr="0050765D">
        <w:rPr>
          <w:spacing w:val="20"/>
        </w:rPr>
        <w:t xml:space="preserve"> </w:t>
      </w:r>
      <w:r w:rsidRPr="0050765D">
        <w:t>April</w:t>
      </w:r>
      <w:r w:rsidRPr="0050765D">
        <w:rPr>
          <w:spacing w:val="17"/>
        </w:rPr>
        <w:t xml:space="preserve"> </w:t>
      </w:r>
      <w:r w:rsidRPr="0050765D">
        <w:t>2</w:t>
      </w:r>
      <w:r w:rsidRPr="0050765D">
        <w:rPr>
          <w:spacing w:val="1"/>
        </w:rPr>
        <w:t>1</w:t>
      </w:r>
      <w:r w:rsidRPr="0050765D">
        <w:rPr>
          <w:spacing w:val="1"/>
          <w:vertAlign w:val="superscript"/>
        </w:rPr>
        <w:t>st</w:t>
      </w:r>
      <w:r>
        <w:rPr>
          <w:spacing w:val="1"/>
        </w:rPr>
        <w:t>[</w:t>
      </w:r>
      <w:r w:rsidRPr="0050765D">
        <w:t>1958]</w:t>
      </w:r>
      <w:r w:rsidRPr="0050765D">
        <w:rPr>
          <w:spacing w:val="13"/>
        </w:rPr>
        <w:t xml:space="preserve"> </w:t>
      </w:r>
      <w:r w:rsidRPr="0050765D">
        <w:t>we</w:t>
      </w:r>
      <w:r w:rsidRPr="0050765D">
        <w:rPr>
          <w:spacing w:val="19"/>
        </w:rPr>
        <w:t xml:space="preserve"> </w:t>
      </w:r>
      <w:r w:rsidRPr="0050765D">
        <w:t>could</w:t>
      </w:r>
      <w:r w:rsidRPr="0050765D">
        <w:rPr>
          <w:spacing w:val="17"/>
        </w:rPr>
        <w:t xml:space="preserve"> </w:t>
      </w:r>
      <w:r w:rsidRPr="0050765D">
        <w:t>form</w:t>
      </w:r>
      <w:r w:rsidRPr="0050765D">
        <w:rPr>
          <w:spacing w:val="17"/>
        </w:rPr>
        <w:t xml:space="preserve"> </w:t>
      </w:r>
      <w:r w:rsidRPr="0050765D">
        <w:t>an</w:t>
      </w:r>
      <w:r w:rsidRPr="0050765D">
        <w:rPr>
          <w:spacing w:val="20"/>
        </w:rPr>
        <w:t xml:space="preserve"> </w:t>
      </w:r>
      <w:r w:rsidRPr="0050765D">
        <w:t>L.S.A.</w:t>
      </w:r>
      <w:r w:rsidRPr="0050765D">
        <w:rPr>
          <w:spacing w:val="15"/>
        </w:rPr>
        <w:t xml:space="preserve"> </w:t>
      </w:r>
      <w:r w:rsidRPr="0050765D">
        <w:t>Our</w:t>
      </w:r>
      <w:r w:rsidRPr="0050765D">
        <w:rPr>
          <w:spacing w:val="18"/>
        </w:rPr>
        <w:t xml:space="preserve"> </w:t>
      </w:r>
      <w:r w:rsidRPr="0050765D">
        <w:t>prayers</w:t>
      </w:r>
      <w:r w:rsidRPr="0050765D">
        <w:rPr>
          <w:spacing w:val="15"/>
        </w:rPr>
        <w:t xml:space="preserve"> </w:t>
      </w:r>
      <w:r w:rsidRPr="0050765D">
        <w:t>were answered.</w:t>
      </w:r>
      <w:r w:rsidRPr="0050765D">
        <w:rPr>
          <w:spacing w:val="25"/>
        </w:rPr>
        <w:t xml:space="preserve"> </w:t>
      </w:r>
      <w:r w:rsidRPr="0050765D">
        <w:t>About</w:t>
      </w:r>
      <w:r w:rsidRPr="0050765D">
        <w:rPr>
          <w:spacing w:val="29"/>
        </w:rPr>
        <w:t xml:space="preserve"> </w:t>
      </w:r>
      <w:r w:rsidRPr="0050765D">
        <w:t>two</w:t>
      </w:r>
      <w:r w:rsidRPr="0050765D">
        <w:rPr>
          <w:spacing w:val="32"/>
        </w:rPr>
        <w:t xml:space="preserve"> </w:t>
      </w:r>
      <w:r w:rsidRPr="0050765D">
        <w:t>days</w:t>
      </w:r>
      <w:r w:rsidRPr="0050765D">
        <w:rPr>
          <w:spacing w:val="31"/>
        </w:rPr>
        <w:t xml:space="preserve"> </w:t>
      </w:r>
      <w:r w:rsidRPr="0050765D">
        <w:t>before</w:t>
      </w:r>
      <w:r w:rsidRPr="0050765D">
        <w:rPr>
          <w:spacing w:val="29"/>
        </w:rPr>
        <w:t xml:space="preserve"> </w:t>
      </w:r>
      <w:r w:rsidRPr="0050765D">
        <w:t>Riḍván</w:t>
      </w:r>
      <w:r w:rsidRPr="0050765D">
        <w:rPr>
          <w:spacing w:val="28"/>
        </w:rPr>
        <w:t xml:space="preserve"> </w:t>
      </w:r>
      <w:r w:rsidRPr="0050765D">
        <w:t>a</w:t>
      </w:r>
      <w:r w:rsidRPr="0050765D">
        <w:rPr>
          <w:spacing w:val="36"/>
        </w:rPr>
        <w:t xml:space="preserve"> </w:t>
      </w:r>
      <w:r w:rsidRPr="0050765D">
        <w:t>student</w:t>
      </w:r>
      <w:r w:rsidRPr="0050765D">
        <w:rPr>
          <w:spacing w:val="28"/>
        </w:rPr>
        <w:t xml:space="preserve"> </w:t>
      </w:r>
      <w:r w:rsidRPr="0050765D">
        <w:t>from</w:t>
      </w:r>
      <w:r w:rsidRPr="0050765D">
        <w:rPr>
          <w:spacing w:val="29"/>
        </w:rPr>
        <w:t xml:space="preserve"> </w:t>
      </w:r>
      <w:r w:rsidRPr="0050765D">
        <w:t>A.U.A</w:t>
      </w:r>
      <w:r w:rsidRPr="0050765D">
        <w:rPr>
          <w:spacing w:val="29"/>
        </w:rPr>
        <w:t xml:space="preserve"> </w:t>
      </w:r>
      <w:r w:rsidRPr="0050765D">
        <w:t>declared</w:t>
      </w:r>
      <w:r w:rsidRPr="0050765D">
        <w:rPr>
          <w:spacing w:val="27"/>
        </w:rPr>
        <w:t xml:space="preserve"> </w:t>
      </w:r>
      <w:r w:rsidRPr="0050765D">
        <w:t>and we</w:t>
      </w:r>
      <w:r w:rsidRPr="0050765D">
        <w:rPr>
          <w:spacing w:val="10"/>
        </w:rPr>
        <w:t xml:space="preserve"> </w:t>
      </w:r>
      <w:r w:rsidRPr="0050765D">
        <w:t>formed</w:t>
      </w:r>
      <w:r w:rsidRPr="0050765D">
        <w:rPr>
          <w:spacing w:val="5"/>
        </w:rPr>
        <w:t xml:space="preserve"> </w:t>
      </w:r>
      <w:r w:rsidRPr="0050765D">
        <w:t>an</w:t>
      </w:r>
      <w:r w:rsidRPr="0050765D">
        <w:rPr>
          <w:spacing w:val="10"/>
        </w:rPr>
        <w:t xml:space="preserve"> </w:t>
      </w:r>
      <w:r w:rsidRPr="0050765D">
        <w:t>Assembly…</w:t>
      </w:r>
      <w:r w:rsidRPr="0050765D">
        <w:rPr>
          <w:spacing w:val="-1"/>
        </w:rPr>
        <w:t xml:space="preserve"> </w:t>
      </w:r>
      <w:r w:rsidRPr="0050765D">
        <w:t>Soon</w:t>
      </w:r>
      <w:r w:rsidRPr="0050765D">
        <w:rPr>
          <w:spacing w:val="7"/>
        </w:rPr>
        <w:t xml:space="preserve"> </w:t>
      </w:r>
      <w:r w:rsidRPr="0050765D">
        <w:t>afterwa</w:t>
      </w:r>
      <w:r w:rsidRPr="0050765D">
        <w:rPr>
          <w:spacing w:val="1"/>
        </w:rPr>
        <w:t>r</w:t>
      </w:r>
      <w:r w:rsidRPr="0050765D">
        <w:t>ds, Thongchai</w:t>
      </w:r>
      <w:r w:rsidRPr="0050765D">
        <w:rPr>
          <w:spacing w:val="1"/>
        </w:rPr>
        <w:t xml:space="preserve"> </w:t>
      </w:r>
      <w:r w:rsidRPr="0050765D">
        <w:t>and</w:t>
      </w:r>
      <w:r w:rsidRPr="0050765D">
        <w:rPr>
          <w:spacing w:val="9"/>
        </w:rPr>
        <w:t xml:space="preserve"> </w:t>
      </w:r>
      <w:r w:rsidRPr="0050765D">
        <w:t>Uthai</w:t>
      </w:r>
      <w:r w:rsidRPr="0050765D">
        <w:rPr>
          <w:spacing w:val="7"/>
        </w:rPr>
        <w:t xml:space="preserve"> </w:t>
      </w:r>
      <w:r w:rsidRPr="0050765D">
        <w:t>declared</w:t>
      </w:r>
      <w:r w:rsidRPr="0050765D">
        <w:rPr>
          <w:spacing w:val="4"/>
        </w:rPr>
        <w:t xml:space="preserve"> </w:t>
      </w:r>
      <w:r w:rsidRPr="0050765D">
        <w:rPr>
          <w:w w:val="99"/>
        </w:rPr>
        <w:t>and I</w:t>
      </w:r>
      <w:r w:rsidRPr="0050765D">
        <w:rPr>
          <w:spacing w:val="6"/>
        </w:rPr>
        <w:t xml:space="preserve"> </w:t>
      </w:r>
      <w:r w:rsidRPr="0050765D">
        <w:t>felt</w:t>
      </w:r>
      <w:r w:rsidRPr="0050765D">
        <w:rPr>
          <w:spacing w:val="6"/>
        </w:rPr>
        <w:t xml:space="preserve"> </w:t>
      </w:r>
      <w:r w:rsidRPr="0050765D">
        <w:rPr>
          <w:spacing w:val="-1"/>
        </w:rPr>
        <w:t>t</w:t>
      </w:r>
      <w:r w:rsidRPr="0050765D">
        <w:rPr>
          <w:spacing w:val="1"/>
        </w:rPr>
        <w:t>h</w:t>
      </w:r>
      <w:r w:rsidRPr="0050765D">
        <w:t>at</w:t>
      </w:r>
      <w:r w:rsidRPr="0050765D">
        <w:rPr>
          <w:spacing w:val="5"/>
        </w:rPr>
        <w:t xml:space="preserve"> </w:t>
      </w:r>
      <w:r w:rsidRPr="0050765D">
        <w:rPr>
          <w:spacing w:val="-1"/>
        </w:rPr>
        <w:t>t</w:t>
      </w:r>
      <w:r w:rsidRPr="0050765D">
        <w:rPr>
          <w:spacing w:val="1"/>
        </w:rPr>
        <w:t>h</w:t>
      </w:r>
      <w:r w:rsidRPr="0050765D">
        <w:t>e</w:t>
      </w:r>
      <w:r w:rsidRPr="0050765D">
        <w:rPr>
          <w:spacing w:val="5"/>
        </w:rPr>
        <w:t xml:space="preserve"> </w:t>
      </w:r>
      <w:r w:rsidRPr="0050765D">
        <w:t>LSA</w:t>
      </w:r>
      <w:r w:rsidRPr="0050765D">
        <w:rPr>
          <w:spacing w:val="1"/>
        </w:rPr>
        <w:t xml:space="preserve"> </w:t>
      </w:r>
      <w:r w:rsidRPr="0050765D">
        <w:t>would</w:t>
      </w:r>
      <w:r w:rsidRPr="0050765D">
        <w:rPr>
          <w:spacing w:val="-1"/>
        </w:rPr>
        <w:t xml:space="preserve"> </w:t>
      </w:r>
      <w:r w:rsidRPr="0050765D">
        <w:t>be</w:t>
      </w:r>
      <w:r w:rsidRPr="0050765D">
        <w:rPr>
          <w:spacing w:val="3"/>
        </w:rPr>
        <w:t xml:space="preserve"> </w:t>
      </w:r>
      <w:r w:rsidRPr="0050765D">
        <w:t>able</w:t>
      </w:r>
      <w:r w:rsidRPr="0050765D">
        <w:rPr>
          <w:spacing w:val="6"/>
        </w:rPr>
        <w:t xml:space="preserve"> </w:t>
      </w:r>
      <w:r w:rsidRPr="0050765D">
        <w:t>to</w:t>
      </w:r>
      <w:r w:rsidRPr="0050765D">
        <w:rPr>
          <w:spacing w:val="4"/>
        </w:rPr>
        <w:t xml:space="preserve"> </w:t>
      </w:r>
      <w:r w:rsidRPr="0050765D">
        <w:t>funct</w:t>
      </w:r>
      <w:r w:rsidRPr="0050765D">
        <w:rPr>
          <w:spacing w:val="-1"/>
        </w:rPr>
        <w:t>i</w:t>
      </w:r>
      <w:r w:rsidRPr="0050765D">
        <w:t>on</w:t>
      </w:r>
      <w:r w:rsidRPr="0050765D">
        <w:rPr>
          <w:spacing w:val="1"/>
        </w:rPr>
        <w:t xml:space="preserve"> </w:t>
      </w:r>
      <w:r w:rsidRPr="0050765D">
        <w:t>all</w:t>
      </w:r>
      <w:r w:rsidRPr="0050765D">
        <w:rPr>
          <w:spacing w:val="6"/>
        </w:rPr>
        <w:t xml:space="preserve"> </w:t>
      </w:r>
      <w:r w:rsidRPr="0050765D">
        <w:t>right…</w:t>
      </w:r>
      <w:r w:rsidRPr="0050765D">
        <w:rPr>
          <w:spacing w:val="-2"/>
        </w:rPr>
        <w:t xml:space="preserve"> </w:t>
      </w:r>
      <w:r w:rsidRPr="0050765D">
        <w:t>so</w:t>
      </w:r>
      <w:r w:rsidRPr="0050765D">
        <w:rPr>
          <w:spacing w:val="3"/>
        </w:rPr>
        <w:t xml:space="preserve"> </w:t>
      </w:r>
      <w:r w:rsidRPr="0050765D">
        <w:t>I</w:t>
      </w:r>
      <w:r w:rsidRPr="0050765D">
        <w:rPr>
          <w:spacing w:val="5"/>
        </w:rPr>
        <w:t xml:space="preserve"> </w:t>
      </w:r>
      <w:r w:rsidRPr="0050765D">
        <w:t>moved</w:t>
      </w:r>
      <w:r w:rsidRPr="0050765D">
        <w:rPr>
          <w:spacing w:val="-2"/>
        </w:rPr>
        <w:t xml:space="preserve"> </w:t>
      </w:r>
      <w:r w:rsidRPr="0050765D">
        <w:t>to</w:t>
      </w:r>
      <w:r w:rsidRPr="0050765D">
        <w:rPr>
          <w:spacing w:val="4"/>
        </w:rPr>
        <w:t xml:space="preserve"> </w:t>
      </w:r>
      <w:r w:rsidRPr="0050765D">
        <w:t>Dhonburi to</w:t>
      </w:r>
      <w:r w:rsidRPr="0050765D">
        <w:rPr>
          <w:spacing w:val="-2"/>
        </w:rPr>
        <w:t xml:space="preserve"> </w:t>
      </w:r>
      <w:r w:rsidRPr="0050765D">
        <w:t>open</w:t>
      </w:r>
      <w:r w:rsidRPr="0050765D">
        <w:rPr>
          <w:spacing w:val="-5"/>
        </w:rPr>
        <w:t xml:space="preserve"> </w:t>
      </w:r>
      <w:r w:rsidRPr="0050765D">
        <w:t>a new</w:t>
      </w:r>
      <w:r w:rsidRPr="0050765D">
        <w:rPr>
          <w:spacing w:val="-5"/>
        </w:rPr>
        <w:t xml:space="preserve"> </w:t>
      </w:r>
      <w:r w:rsidRPr="0050765D">
        <w:t>centre”.</w:t>
      </w:r>
      <w:r>
        <w:t>[</w:t>
      </w:r>
      <w:r w:rsidRPr="0050765D">
        <w:rPr>
          <w:rStyle w:val="FootnoteReference"/>
        </w:rPr>
        <w:footnoteReference w:id="50"/>
      </w:r>
      <w:r>
        <w:rPr>
          <w:rStyle w:val="FootnoteReference"/>
        </w:rPr>
        <w:t>]</w:t>
      </w:r>
    </w:p>
    <w:p w14:paraId="3FA03974" w14:textId="2A66C6F1" w:rsidR="006E0CCA" w:rsidRPr="0050765D" w:rsidRDefault="006E5B28" w:rsidP="00615BE7"/>
    <w:p w14:paraId="43EAC71E" w14:textId="77777777" w:rsidR="00E65C95" w:rsidRPr="0050765D" w:rsidRDefault="006E5B28" w:rsidP="00615BE7"/>
    <w:p w14:paraId="50D8B490" w14:textId="769C1B7C" w:rsidR="00E5312E" w:rsidRPr="0050765D" w:rsidRDefault="00910FCA" w:rsidP="008051CE">
      <w:pPr>
        <w:pStyle w:val="Heading1"/>
      </w:pPr>
      <w:bookmarkStart w:id="36" w:name="_Toc80014574"/>
      <w:r w:rsidRPr="0050765D">
        <w:t>First</w:t>
      </w:r>
      <w:r w:rsidRPr="0050765D">
        <w:rPr>
          <w:spacing w:val="-6"/>
        </w:rPr>
        <w:t xml:space="preserve"> </w:t>
      </w:r>
      <w:r w:rsidRPr="0050765D">
        <w:t>Ba</w:t>
      </w:r>
      <w:r w:rsidRPr="0050765D">
        <w:rPr>
          <w:spacing w:val="2"/>
        </w:rPr>
        <w:t>h</w:t>
      </w:r>
      <w:r w:rsidRPr="0050765D">
        <w:rPr>
          <w:spacing w:val="1"/>
        </w:rPr>
        <w:t>á</w:t>
      </w:r>
      <w:r w:rsidRPr="0050765D">
        <w:t>’í</w:t>
      </w:r>
      <w:r w:rsidRPr="0050765D">
        <w:rPr>
          <w:spacing w:val="-8"/>
        </w:rPr>
        <w:t xml:space="preserve"> </w:t>
      </w:r>
      <w:r w:rsidRPr="0050765D">
        <w:rPr>
          <w:w w:val="99"/>
        </w:rPr>
        <w:t>Burial</w:t>
      </w:r>
      <w:bookmarkEnd w:id="36"/>
    </w:p>
    <w:p w14:paraId="3FD7B45F" w14:textId="77777777" w:rsidR="006E0CCA" w:rsidRPr="0050765D" w:rsidRDefault="006E5B28" w:rsidP="00615BE7"/>
    <w:p w14:paraId="512F8391" w14:textId="34F06D78" w:rsidR="006E0CCA" w:rsidRPr="0050765D" w:rsidRDefault="00910FCA" w:rsidP="00615BE7">
      <w:r w:rsidRPr="0050765D">
        <w:t>“The</w:t>
      </w:r>
      <w:r w:rsidRPr="0050765D">
        <w:rPr>
          <w:spacing w:val="7"/>
        </w:rPr>
        <w:t xml:space="preserve"> </w:t>
      </w:r>
      <w:r w:rsidRPr="0050765D">
        <w:t>details</w:t>
      </w:r>
      <w:r w:rsidRPr="0050765D">
        <w:rPr>
          <w:spacing w:val="13"/>
        </w:rPr>
        <w:t xml:space="preserve"> </w:t>
      </w:r>
      <w:r w:rsidRPr="0050765D">
        <w:t>of</w:t>
      </w:r>
      <w:r w:rsidRPr="0050765D">
        <w:rPr>
          <w:spacing w:val="9"/>
        </w:rPr>
        <w:t xml:space="preserve"> </w:t>
      </w:r>
      <w:r w:rsidRPr="0050765D">
        <w:t>Mr</w:t>
      </w:r>
      <w:r w:rsidRPr="0050765D">
        <w:rPr>
          <w:spacing w:val="8"/>
        </w:rPr>
        <w:t xml:space="preserve"> </w:t>
      </w:r>
      <w:r w:rsidRPr="0050765D">
        <w:t>Pra</w:t>
      </w:r>
      <w:r w:rsidRPr="0050765D">
        <w:rPr>
          <w:spacing w:val="-1"/>
        </w:rPr>
        <w:t>m</w:t>
      </w:r>
      <w:r w:rsidRPr="0050765D">
        <w:rPr>
          <w:spacing w:val="1"/>
        </w:rPr>
        <w:t>o</w:t>
      </w:r>
      <w:r w:rsidRPr="0050765D">
        <w:t>te’s burial</w:t>
      </w:r>
      <w:r w:rsidRPr="0050765D">
        <w:rPr>
          <w:spacing w:val="6"/>
        </w:rPr>
        <w:t xml:space="preserve"> </w:t>
      </w:r>
      <w:r w:rsidRPr="0050765D">
        <w:t>a</w:t>
      </w:r>
      <w:r w:rsidRPr="0050765D">
        <w:rPr>
          <w:spacing w:val="1"/>
        </w:rPr>
        <w:t>r</w:t>
      </w:r>
      <w:r w:rsidRPr="0050765D">
        <w:t>e</w:t>
      </w:r>
      <w:r w:rsidRPr="0050765D">
        <w:rPr>
          <w:spacing w:val="9"/>
        </w:rPr>
        <w:t xml:space="preserve"> </w:t>
      </w:r>
      <w:r w:rsidRPr="0050765D">
        <w:t>unpleasant. He</w:t>
      </w:r>
      <w:r w:rsidRPr="0050765D">
        <w:rPr>
          <w:spacing w:val="8"/>
        </w:rPr>
        <w:t xml:space="preserve"> </w:t>
      </w:r>
      <w:r w:rsidRPr="0050765D">
        <w:t>had</w:t>
      </w:r>
      <w:r w:rsidRPr="0050765D">
        <w:rPr>
          <w:spacing w:val="8"/>
        </w:rPr>
        <w:t xml:space="preserve"> </w:t>
      </w:r>
      <w:r w:rsidRPr="0050765D">
        <w:t>neglected</w:t>
      </w:r>
      <w:r w:rsidRPr="0050765D">
        <w:rPr>
          <w:spacing w:val="2"/>
        </w:rPr>
        <w:t xml:space="preserve"> </w:t>
      </w:r>
      <w:r w:rsidRPr="0050765D">
        <w:t>to</w:t>
      </w:r>
      <w:r w:rsidRPr="0050765D">
        <w:rPr>
          <w:spacing w:val="9"/>
        </w:rPr>
        <w:t xml:space="preserve"> </w:t>
      </w:r>
      <w:r w:rsidRPr="0050765D">
        <w:t>tell anyone in</w:t>
      </w:r>
      <w:r w:rsidRPr="0050765D">
        <w:rPr>
          <w:spacing w:val="6"/>
        </w:rPr>
        <w:t xml:space="preserve"> </w:t>
      </w:r>
      <w:r w:rsidRPr="0050765D">
        <w:t>his</w:t>
      </w:r>
      <w:r w:rsidRPr="0050765D">
        <w:rPr>
          <w:spacing w:val="5"/>
        </w:rPr>
        <w:t xml:space="preserve"> </w:t>
      </w:r>
      <w:r w:rsidRPr="0050765D">
        <w:t>fa</w:t>
      </w:r>
      <w:r w:rsidRPr="0050765D">
        <w:rPr>
          <w:spacing w:val="-1"/>
        </w:rPr>
        <w:t>m</w:t>
      </w:r>
      <w:r w:rsidRPr="0050765D">
        <w:t>ily</w:t>
      </w:r>
      <w:r w:rsidRPr="0050765D">
        <w:rPr>
          <w:spacing w:val="4"/>
        </w:rPr>
        <w:t xml:space="preserve"> </w:t>
      </w:r>
      <w:r w:rsidRPr="0050765D">
        <w:t>that</w:t>
      </w:r>
      <w:r w:rsidRPr="0050765D">
        <w:rPr>
          <w:spacing w:val="8"/>
        </w:rPr>
        <w:t xml:space="preserve"> </w:t>
      </w:r>
      <w:r w:rsidRPr="0050765D">
        <w:t>he</w:t>
      </w:r>
      <w:r w:rsidRPr="0050765D">
        <w:rPr>
          <w:spacing w:val="5"/>
        </w:rPr>
        <w:t xml:space="preserve"> </w:t>
      </w:r>
      <w:r w:rsidRPr="0050765D">
        <w:t>was</w:t>
      </w:r>
      <w:r w:rsidRPr="0050765D">
        <w:rPr>
          <w:spacing w:val="4"/>
        </w:rPr>
        <w:t xml:space="preserve"> </w:t>
      </w:r>
      <w:r w:rsidRPr="0050765D">
        <w:t>a</w:t>
      </w:r>
      <w:r w:rsidRPr="0050765D">
        <w:rPr>
          <w:spacing w:val="8"/>
        </w:rPr>
        <w:t xml:space="preserve"> </w:t>
      </w:r>
      <w:r w:rsidRPr="0050765D">
        <w:t>Bahá</w:t>
      </w:r>
      <w:r w:rsidRPr="0050765D">
        <w:rPr>
          <w:spacing w:val="1"/>
        </w:rPr>
        <w:t>’</w:t>
      </w:r>
      <w:r w:rsidRPr="0050765D">
        <w:t>í</w:t>
      </w:r>
      <w:r w:rsidRPr="0050765D">
        <w:rPr>
          <w:spacing w:val="1"/>
        </w:rPr>
        <w:t xml:space="preserve"> </w:t>
      </w:r>
      <w:r w:rsidRPr="0050765D">
        <w:t>and</w:t>
      </w:r>
      <w:r w:rsidRPr="0050765D">
        <w:rPr>
          <w:spacing w:val="4"/>
        </w:rPr>
        <w:t xml:space="preserve"> </w:t>
      </w:r>
      <w:r w:rsidRPr="0050765D">
        <w:t>so</w:t>
      </w:r>
      <w:r w:rsidRPr="0050765D">
        <w:rPr>
          <w:spacing w:val="6"/>
        </w:rPr>
        <w:t xml:space="preserve"> </w:t>
      </w:r>
      <w:r w:rsidRPr="0050765D">
        <w:t>at</w:t>
      </w:r>
      <w:r w:rsidRPr="0050765D">
        <w:rPr>
          <w:spacing w:val="8"/>
        </w:rPr>
        <w:t xml:space="preserve"> </w:t>
      </w:r>
      <w:r w:rsidRPr="0050765D">
        <w:t>his</w:t>
      </w:r>
      <w:r w:rsidRPr="0050765D">
        <w:rPr>
          <w:spacing w:val="5"/>
        </w:rPr>
        <w:t xml:space="preserve"> </w:t>
      </w:r>
      <w:r w:rsidRPr="0050765D">
        <w:t>death</w:t>
      </w:r>
      <w:r w:rsidRPr="0050765D">
        <w:rPr>
          <w:spacing w:val="2"/>
        </w:rPr>
        <w:t xml:space="preserve"> </w:t>
      </w:r>
      <w:r w:rsidRPr="0050765D">
        <w:t>when</w:t>
      </w:r>
      <w:r w:rsidRPr="0050765D">
        <w:rPr>
          <w:spacing w:val="2"/>
        </w:rPr>
        <w:t xml:space="preserve"> </w:t>
      </w:r>
      <w:r w:rsidRPr="0050765D">
        <w:t>the</w:t>
      </w:r>
      <w:r w:rsidRPr="0050765D">
        <w:rPr>
          <w:spacing w:val="5"/>
        </w:rPr>
        <w:t xml:space="preserve"> </w:t>
      </w:r>
      <w:r w:rsidRPr="0050765D">
        <w:t>Bahá’ís said</w:t>
      </w:r>
      <w:r w:rsidRPr="0050765D">
        <w:rPr>
          <w:spacing w:val="3"/>
        </w:rPr>
        <w:t xml:space="preserve"> </w:t>
      </w:r>
      <w:r w:rsidRPr="0050765D">
        <w:t>that</w:t>
      </w:r>
      <w:r w:rsidRPr="0050765D">
        <w:rPr>
          <w:spacing w:val="8"/>
        </w:rPr>
        <w:t xml:space="preserve"> </w:t>
      </w:r>
      <w:r w:rsidRPr="0050765D">
        <w:t>his</w:t>
      </w:r>
      <w:r w:rsidRPr="0050765D">
        <w:rPr>
          <w:spacing w:val="5"/>
        </w:rPr>
        <w:t xml:space="preserve"> </w:t>
      </w:r>
      <w:r w:rsidRPr="0050765D">
        <w:t>re</w:t>
      </w:r>
      <w:r w:rsidRPr="0050765D">
        <w:rPr>
          <w:spacing w:val="-2"/>
        </w:rPr>
        <w:t>m</w:t>
      </w:r>
      <w:r w:rsidRPr="0050765D">
        <w:t>ains shou</w:t>
      </w:r>
      <w:r w:rsidRPr="0050765D">
        <w:rPr>
          <w:spacing w:val="-1"/>
        </w:rPr>
        <w:t>l</w:t>
      </w:r>
      <w:r w:rsidRPr="0050765D">
        <w:t>d</w:t>
      </w:r>
      <w:r w:rsidRPr="0050765D">
        <w:rPr>
          <w:spacing w:val="1"/>
        </w:rPr>
        <w:t xml:space="preserve"> </w:t>
      </w:r>
      <w:r w:rsidRPr="0050765D">
        <w:t>not</w:t>
      </w:r>
      <w:r w:rsidRPr="0050765D">
        <w:rPr>
          <w:spacing w:val="4"/>
        </w:rPr>
        <w:t xml:space="preserve"> </w:t>
      </w:r>
      <w:r w:rsidRPr="0050765D">
        <w:t>be</w:t>
      </w:r>
      <w:r w:rsidRPr="0050765D">
        <w:rPr>
          <w:spacing w:val="5"/>
        </w:rPr>
        <w:t xml:space="preserve"> </w:t>
      </w:r>
      <w:r w:rsidRPr="0050765D">
        <w:t>crema</w:t>
      </w:r>
      <w:r w:rsidRPr="0050765D">
        <w:rPr>
          <w:spacing w:val="-1"/>
        </w:rPr>
        <w:t>t</w:t>
      </w:r>
      <w:r w:rsidRPr="0050765D">
        <w:t>ed,</w:t>
      </w:r>
      <w:r w:rsidRPr="0050765D">
        <w:rPr>
          <w:spacing w:val="6"/>
        </w:rPr>
        <w:t xml:space="preserve"> </w:t>
      </w:r>
      <w:r w:rsidRPr="0050765D">
        <w:t>they</w:t>
      </w:r>
      <w:r w:rsidRPr="0050765D">
        <w:rPr>
          <w:spacing w:val="4"/>
        </w:rPr>
        <w:t xml:space="preserve"> </w:t>
      </w:r>
      <w:r w:rsidRPr="0050765D">
        <w:t>were</w:t>
      </w:r>
      <w:r w:rsidRPr="0050765D">
        <w:rPr>
          <w:spacing w:val="4"/>
        </w:rPr>
        <w:t xml:space="preserve"> </w:t>
      </w:r>
      <w:r w:rsidRPr="0050765D">
        <w:t>shocked.</w:t>
      </w:r>
      <w:r w:rsidRPr="0050765D">
        <w:rPr>
          <w:spacing w:val="-1"/>
        </w:rPr>
        <w:t xml:space="preserve"> </w:t>
      </w:r>
      <w:r w:rsidRPr="0050765D">
        <w:t>They</w:t>
      </w:r>
      <w:r w:rsidRPr="0050765D">
        <w:rPr>
          <w:spacing w:val="3"/>
        </w:rPr>
        <w:t xml:space="preserve"> </w:t>
      </w:r>
      <w:r w:rsidRPr="0050765D">
        <w:t>said</w:t>
      </w:r>
      <w:r w:rsidRPr="0050765D">
        <w:rPr>
          <w:spacing w:val="4"/>
        </w:rPr>
        <w:t xml:space="preserve"> </w:t>
      </w:r>
      <w:r w:rsidRPr="0050765D">
        <w:t>that since</w:t>
      </w:r>
      <w:r w:rsidRPr="0050765D">
        <w:rPr>
          <w:spacing w:val="4"/>
        </w:rPr>
        <w:t xml:space="preserve"> </w:t>
      </w:r>
      <w:r w:rsidRPr="0050765D">
        <w:t>he</w:t>
      </w:r>
      <w:r w:rsidRPr="0050765D">
        <w:rPr>
          <w:spacing w:val="6"/>
        </w:rPr>
        <w:t xml:space="preserve"> </w:t>
      </w:r>
      <w:r w:rsidRPr="0050765D">
        <w:t>was</w:t>
      </w:r>
      <w:r w:rsidRPr="0050765D">
        <w:rPr>
          <w:spacing w:val="5"/>
        </w:rPr>
        <w:t xml:space="preserve"> </w:t>
      </w:r>
      <w:r w:rsidRPr="0050765D">
        <w:t>Thai,</w:t>
      </w:r>
      <w:r w:rsidRPr="0050765D">
        <w:rPr>
          <w:spacing w:val="4"/>
        </w:rPr>
        <w:t xml:space="preserve"> </w:t>
      </w:r>
      <w:r w:rsidRPr="0050765D">
        <w:t>he</w:t>
      </w:r>
      <w:r w:rsidRPr="0050765D">
        <w:rPr>
          <w:spacing w:val="6"/>
        </w:rPr>
        <w:t xml:space="preserve"> </w:t>
      </w:r>
      <w:r w:rsidRPr="0050765D">
        <w:t>should</w:t>
      </w:r>
      <w:r w:rsidRPr="0050765D">
        <w:rPr>
          <w:spacing w:val="2"/>
        </w:rPr>
        <w:t xml:space="preserve"> </w:t>
      </w:r>
      <w:r w:rsidRPr="0050765D">
        <w:t>be</w:t>
      </w:r>
      <w:r w:rsidRPr="0050765D">
        <w:rPr>
          <w:spacing w:val="6"/>
        </w:rPr>
        <w:t xml:space="preserve"> </w:t>
      </w:r>
      <w:r w:rsidRPr="0050765D">
        <w:t>placed</w:t>
      </w:r>
      <w:r w:rsidRPr="0050765D">
        <w:rPr>
          <w:spacing w:val="3"/>
        </w:rPr>
        <w:t xml:space="preserve"> </w:t>
      </w:r>
      <w:r w:rsidRPr="0050765D">
        <w:t>in</w:t>
      </w:r>
      <w:r w:rsidRPr="0050765D">
        <w:rPr>
          <w:spacing w:val="8"/>
        </w:rPr>
        <w:t xml:space="preserve"> </w:t>
      </w:r>
      <w:r w:rsidRPr="0050765D">
        <w:t>a</w:t>
      </w:r>
      <w:r w:rsidRPr="0050765D">
        <w:rPr>
          <w:spacing w:val="10"/>
        </w:rPr>
        <w:t xml:space="preserve"> </w:t>
      </w:r>
      <w:r w:rsidRPr="0050765D">
        <w:t>wat</w:t>
      </w:r>
      <w:r>
        <w:rPr>
          <w:spacing w:val="6"/>
        </w:rPr>
        <w:t>[</w:t>
      </w:r>
      <w:r w:rsidRPr="0050765D">
        <w:t>Thai</w:t>
      </w:r>
      <w:r w:rsidRPr="0050765D">
        <w:rPr>
          <w:spacing w:val="4"/>
        </w:rPr>
        <w:t xml:space="preserve"> </w:t>
      </w:r>
      <w:r w:rsidRPr="0050765D">
        <w:t>Buddhist te</w:t>
      </w:r>
      <w:r w:rsidRPr="0050765D">
        <w:rPr>
          <w:spacing w:val="-1"/>
        </w:rPr>
        <w:t>m</w:t>
      </w:r>
      <w:r w:rsidRPr="0050765D">
        <w:rPr>
          <w:spacing w:val="1"/>
        </w:rPr>
        <w:t>p</w:t>
      </w:r>
      <w:r w:rsidRPr="0050765D">
        <w:t>le]</w:t>
      </w:r>
      <w:r w:rsidRPr="0050765D">
        <w:rPr>
          <w:spacing w:val="9"/>
        </w:rPr>
        <w:t xml:space="preserve"> </w:t>
      </w:r>
      <w:r w:rsidRPr="0050765D">
        <w:t>for</w:t>
      </w:r>
      <w:r w:rsidRPr="0050765D">
        <w:rPr>
          <w:spacing w:val="7"/>
        </w:rPr>
        <w:t xml:space="preserve"> </w:t>
      </w:r>
      <w:r w:rsidRPr="0050765D">
        <w:t>two days</w:t>
      </w:r>
      <w:r w:rsidRPr="0050765D">
        <w:rPr>
          <w:spacing w:val="4"/>
        </w:rPr>
        <w:t xml:space="preserve"> </w:t>
      </w:r>
      <w:r w:rsidRPr="0050765D">
        <w:t>and</w:t>
      </w:r>
      <w:r w:rsidRPr="0050765D">
        <w:rPr>
          <w:spacing w:val="5"/>
        </w:rPr>
        <w:t xml:space="preserve"> </w:t>
      </w:r>
      <w:r w:rsidRPr="0050765D">
        <w:t>prayers should</w:t>
      </w:r>
      <w:r w:rsidRPr="0050765D">
        <w:rPr>
          <w:spacing w:val="1"/>
        </w:rPr>
        <w:t xml:space="preserve"> </w:t>
      </w:r>
      <w:r w:rsidRPr="0050765D">
        <w:t>be</w:t>
      </w:r>
      <w:r w:rsidRPr="0050765D">
        <w:rPr>
          <w:spacing w:val="6"/>
        </w:rPr>
        <w:t xml:space="preserve"> </w:t>
      </w:r>
      <w:r w:rsidRPr="0050765D">
        <w:t>chanted by</w:t>
      </w:r>
      <w:r w:rsidRPr="0050765D">
        <w:rPr>
          <w:spacing w:val="6"/>
        </w:rPr>
        <w:t xml:space="preserve"> </w:t>
      </w:r>
      <w:r w:rsidRPr="0050765D">
        <w:rPr>
          <w:spacing w:val="-3"/>
        </w:rPr>
        <w:t>m</w:t>
      </w:r>
      <w:r w:rsidRPr="0050765D">
        <w:t>onks.</w:t>
      </w:r>
      <w:r w:rsidRPr="0050765D">
        <w:rPr>
          <w:spacing w:val="1"/>
        </w:rPr>
        <w:t xml:space="preserve"> </w:t>
      </w:r>
      <w:r w:rsidRPr="0050765D">
        <w:t>The</w:t>
      </w:r>
      <w:r w:rsidRPr="0050765D">
        <w:rPr>
          <w:spacing w:val="4"/>
        </w:rPr>
        <w:t xml:space="preserve"> </w:t>
      </w:r>
      <w:r w:rsidRPr="0050765D">
        <w:t>Bahá’ís agreed</w:t>
      </w:r>
      <w:r w:rsidRPr="0050765D">
        <w:rPr>
          <w:spacing w:val="1"/>
        </w:rPr>
        <w:t xml:space="preserve"> </w:t>
      </w:r>
      <w:r w:rsidRPr="0050765D">
        <w:t>to</w:t>
      </w:r>
      <w:r w:rsidRPr="0050765D">
        <w:rPr>
          <w:spacing w:val="7"/>
        </w:rPr>
        <w:t xml:space="preserve"> </w:t>
      </w:r>
      <w:r w:rsidRPr="0050765D">
        <w:t>that.</w:t>
      </w:r>
      <w:r w:rsidRPr="0050765D">
        <w:rPr>
          <w:spacing w:val="9"/>
        </w:rPr>
        <w:t xml:space="preserve"> </w:t>
      </w:r>
      <w:r w:rsidRPr="0050765D">
        <w:t>The family</w:t>
      </w:r>
      <w:r w:rsidRPr="0050765D">
        <w:rPr>
          <w:spacing w:val="-1"/>
        </w:rPr>
        <w:t xml:space="preserve"> </w:t>
      </w:r>
      <w:r w:rsidRPr="0050765D">
        <w:t>agreed</w:t>
      </w:r>
      <w:r w:rsidRPr="0050765D">
        <w:rPr>
          <w:spacing w:val="-1"/>
        </w:rPr>
        <w:t xml:space="preserve"> </w:t>
      </w:r>
      <w:r w:rsidRPr="0050765D">
        <w:t>that</w:t>
      </w:r>
      <w:r w:rsidRPr="0050765D">
        <w:rPr>
          <w:spacing w:val="6"/>
        </w:rPr>
        <w:t xml:space="preserve"> </w:t>
      </w:r>
      <w:r w:rsidRPr="0050765D">
        <w:t>if</w:t>
      </w:r>
      <w:r w:rsidRPr="0050765D">
        <w:rPr>
          <w:spacing w:val="4"/>
        </w:rPr>
        <w:t xml:space="preserve"> </w:t>
      </w:r>
      <w:r w:rsidRPr="0050765D">
        <w:t>we</w:t>
      </w:r>
      <w:r w:rsidRPr="0050765D">
        <w:rPr>
          <w:spacing w:val="3"/>
        </w:rPr>
        <w:t xml:space="preserve"> </w:t>
      </w:r>
      <w:r w:rsidRPr="0050765D">
        <w:t>could find</w:t>
      </w:r>
      <w:r w:rsidRPr="0050765D">
        <w:rPr>
          <w:spacing w:val="1"/>
        </w:rPr>
        <w:t xml:space="preserve"> </w:t>
      </w:r>
      <w:r w:rsidRPr="0050765D">
        <w:t>a</w:t>
      </w:r>
      <w:r w:rsidRPr="0050765D">
        <w:rPr>
          <w:spacing w:val="6"/>
        </w:rPr>
        <w:t xml:space="preserve"> </w:t>
      </w:r>
      <w:r w:rsidRPr="0050765D">
        <w:t>place</w:t>
      </w:r>
      <w:r w:rsidRPr="0050765D">
        <w:rPr>
          <w:spacing w:val="6"/>
        </w:rPr>
        <w:t xml:space="preserve"> </w:t>
      </w:r>
      <w:r w:rsidRPr="0050765D">
        <w:t>to</w:t>
      </w:r>
      <w:r w:rsidRPr="0050765D">
        <w:rPr>
          <w:spacing w:val="4"/>
        </w:rPr>
        <w:t xml:space="preserve"> </w:t>
      </w:r>
      <w:r w:rsidRPr="0050765D">
        <w:t>bury</w:t>
      </w:r>
      <w:r w:rsidRPr="0050765D">
        <w:rPr>
          <w:spacing w:val="1"/>
        </w:rPr>
        <w:t xml:space="preserve"> </w:t>
      </w:r>
      <w:r w:rsidRPr="0050765D">
        <w:t>the</w:t>
      </w:r>
      <w:r w:rsidRPr="0050765D">
        <w:rPr>
          <w:spacing w:val="3"/>
        </w:rPr>
        <w:t xml:space="preserve"> </w:t>
      </w:r>
      <w:r w:rsidRPr="0050765D">
        <w:t>remains</w:t>
      </w:r>
      <w:r w:rsidRPr="0050765D">
        <w:rPr>
          <w:spacing w:val="-3"/>
        </w:rPr>
        <w:t xml:space="preserve"> </w:t>
      </w:r>
      <w:r w:rsidRPr="0050765D">
        <w:t>at</w:t>
      </w:r>
      <w:r w:rsidRPr="0050765D">
        <w:rPr>
          <w:spacing w:val="6"/>
        </w:rPr>
        <w:t xml:space="preserve"> </w:t>
      </w:r>
      <w:r w:rsidRPr="0050765D">
        <w:t>the</w:t>
      </w:r>
      <w:r w:rsidRPr="0050765D">
        <w:rPr>
          <w:spacing w:val="3"/>
        </w:rPr>
        <w:t xml:space="preserve"> </w:t>
      </w:r>
      <w:r w:rsidRPr="0050765D">
        <w:t>end</w:t>
      </w:r>
      <w:r w:rsidRPr="0050765D">
        <w:rPr>
          <w:spacing w:val="2"/>
        </w:rPr>
        <w:t xml:space="preserve"> </w:t>
      </w:r>
      <w:r w:rsidRPr="0050765D">
        <w:t>of</w:t>
      </w:r>
      <w:r w:rsidRPr="0050765D">
        <w:rPr>
          <w:spacing w:val="4"/>
        </w:rPr>
        <w:t xml:space="preserve"> </w:t>
      </w:r>
      <w:r w:rsidRPr="0050765D">
        <w:t>that time</w:t>
      </w:r>
      <w:r w:rsidRPr="0050765D">
        <w:rPr>
          <w:spacing w:val="11"/>
        </w:rPr>
        <w:t xml:space="preserve"> </w:t>
      </w:r>
      <w:r w:rsidRPr="0050765D">
        <w:t>they</w:t>
      </w:r>
      <w:r w:rsidRPr="0050765D">
        <w:rPr>
          <w:spacing w:val="6"/>
        </w:rPr>
        <w:t xml:space="preserve"> </w:t>
      </w:r>
      <w:r w:rsidRPr="0050765D">
        <w:t>would</w:t>
      </w:r>
      <w:r w:rsidRPr="0050765D">
        <w:rPr>
          <w:spacing w:val="4"/>
        </w:rPr>
        <w:t xml:space="preserve"> </w:t>
      </w:r>
      <w:r w:rsidRPr="0050765D">
        <w:t>consent.</w:t>
      </w:r>
      <w:r w:rsidRPr="0050765D">
        <w:rPr>
          <w:spacing w:val="2"/>
        </w:rPr>
        <w:t xml:space="preserve"> </w:t>
      </w:r>
      <w:r w:rsidRPr="0050765D">
        <w:t>Somehow one</w:t>
      </w:r>
      <w:r w:rsidRPr="0050765D">
        <w:rPr>
          <w:spacing w:val="7"/>
        </w:rPr>
        <w:t xml:space="preserve"> </w:t>
      </w:r>
      <w:r w:rsidRPr="0050765D">
        <w:t>of</w:t>
      </w:r>
      <w:r w:rsidRPr="0050765D">
        <w:rPr>
          <w:spacing w:val="9"/>
        </w:rPr>
        <w:t xml:space="preserve"> </w:t>
      </w:r>
      <w:r w:rsidRPr="0050765D">
        <w:t>the</w:t>
      </w:r>
      <w:r w:rsidRPr="0050765D">
        <w:rPr>
          <w:spacing w:val="8"/>
        </w:rPr>
        <w:t xml:space="preserve"> </w:t>
      </w:r>
      <w:r w:rsidRPr="0050765D">
        <w:t>Bahá’ís</w:t>
      </w:r>
      <w:r w:rsidRPr="0050765D">
        <w:rPr>
          <w:spacing w:val="3"/>
        </w:rPr>
        <w:t xml:space="preserve"> </w:t>
      </w:r>
      <w:r w:rsidRPr="0050765D">
        <w:t>located</w:t>
      </w:r>
      <w:r w:rsidRPr="0050765D">
        <w:rPr>
          <w:spacing w:val="11"/>
        </w:rPr>
        <w:t xml:space="preserve"> </w:t>
      </w:r>
      <w:r w:rsidRPr="0050765D">
        <w:t>the</w:t>
      </w:r>
      <w:r w:rsidRPr="0050765D">
        <w:rPr>
          <w:spacing w:val="8"/>
        </w:rPr>
        <w:t xml:space="preserve"> </w:t>
      </w:r>
      <w:r w:rsidRPr="0050765D">
        <w:t>wat</w:t>
      </w:r>
      <w:r w:rsidRPr="0050765D">
        <w:rPr>
          <w:spacing w:val="7"/>
        </w:rPr>
        <w:t xml:space="preserve"> </w:t>
      </w:r>
      <w:r w:rsidRPr="0050765D">
        <w:t>near Nonburi.</w:t>
      </w:r>
      <w:r w:rsidRPr="0050765D">
        <w:rPr>
          <w:spacing w:val="1"/>
        </w:rPr>
        <w:t xml:space="preserve"> </w:t>
      </w:r>
      <w:r w:rsidRPr="0050765D">
        <w:t>When</w:t>
      </w:r>
      <w:r w:rsidRPr="0050765D">
        <w:rPr>
          <w:spacing w:val="5"/>
        </w:rPr>
        <w:t xml:space="preserve"> </w:t>
      </w:r>
      <w:r w:rsidRPr="0050765D">
        <w:t>we</w:t>
      </w:r>
      <w:r w:rsidRPr="0050765D">
        <w:rPr>
          <w:spacing w:val="8"/>
        </w:rPr>
        <w:t xml:space="preserve"> </w:t>
      </w:r>
      <w:r w:rsidRPr="0050765D">
        <w:t>got</w:t>
      </w:r>
      <w:r w:rsidRPr="0050765D">
        <w:rPr>
          <w:spacing w:val="8"/>
        </w:rPr>
        <w:t xml:space="preserve"> </w:t>
      </w:r>
      <w:r w:rsidRPr="0050765D">
        <w:t>there</w:t>
      </w:r>
      <w:r w:rsidRPr="0050765D">
        <w:rPr>
          <w:spacing w:val="6"/>
        </w:rPr>
        <w:t xml:space="preserve"> </w:t>
      </w:r>
      <w:r w:rsidRPr="0050765D">
        <w:t>with</w:t>
      </w:r>
      <w:r w:rsidRPr="0050765D">
        <w:rPr>
          <w:spacing w:val="6"/>
        </w:rPr>
        <w:t xml:space="preserve"> </w:t>
      </w:r>
      <w:r w:rsidRPr="0050765D">
        <w:t>Mr</w:t>
      </w:r>
      <w:r w:rsidRPr="0050765D">
        <w:rPr>
          <w:spacing w:val="7"/>
        </w:rPr>
        <w:t xml:space="preserve"> </w:t>
      </w:r>
      <w:r w:rsidRPr="0050765D">
        <w:t>Pr</w:t>
      </w:r>
      <w:r w:rsidRPr="0050765D">
        <w:rPr>
          <w:spacing w:val="2"/>
        </w:rPr>
        <w:t>a</w:t>
      </w:r>
      <w:r w:rsidRPr="0050765D">
        <w:rPr>
          <w:spacing w:val="-1"/>
        </w:rPr>
        <w:t>m</w:t>
      </w:r>
      <w:r w:rsidRPr="0050765D">
        <w:rPr>
          <w:spacing w:val="1"/>
        </w:rPr>
        <w:t>o</w:t>
      </w:r>
      <w:r w:rsidRPr="0050765D">
        <w:t>te’s wife,</w:t>
      </w:r>
      <w:r w:rsidRPr="0050765D">
        <w:rPr>
          <w:spacing w:val="6"/>
        </w:rPr>
        <w:t xml:space="preserve"> </w:t>
      </w:r>
      <w:r w:rsidRPr="0050765D">
        <w:t>she</w:t>
      </w:r>
      <w:r w:rsidRPr="0050765D">
        <w:rPr>
          <w:spacing w:val="8"/>
        </w:rPr>
        <w:t xml:space="preserve"> </w:t>
      </w:r>
      <w:r w:rsidRPr="0050765D">
        <w:t>screamed</w:t>
      </w:r>
      <w:r w:rsidRPr="0050765D">
        <w:rPr>
          <w:spacing w:val="1"/>
        </w:rPr>
        <w:t xml:space="preserve"> </w:t>
      </w:r>
      <w:r w:rsidRPr="0050765D">
        <w:t>in</w:t>
      </w:r>
      <w:r w:rsidRPr="0050765D">
        <w:rPr>
          <w:spacing w:val="9"/>
        </w:rPr>
        <w:t xml:space="preserve"> </w:t>
      </w:r>
      <w:r w:rsidRPr="0050765D">
        <w:t>rage when</w:t>
      </w:r>
      <w:r w:rsidRPr="0050765D">
        <w:rPr>
          <w:spacing w:val="2"/>
        </w:rPr>
        <w:t xml:space="preserve"> </w:t>
      </w:r>
      <w:r w:rsidRPr="0050765D">
        <w:t>she</w:t>
      </w:r>
      <w:r w:rsidRPr="0050765D">
        <w:rPr>
          <w:spacing w:val="4"/>
        </w:rPr>
        <w:t xml:space="preserve"> </w:t>
      </w:r>
      <w:r w:rsidRPr="0050765D">
        <w:t>saw</w:t>
      </w:r>
      <w:r w:rsidRPr="0050765D">
        <w:rPr>
          <w:spacing w:val="4"/>
        </w:rPr>
        <w:t xml:space="preserve"> </w:t>
      </w:r>
      <w:r w:rsidRPr="0050765D">
        <w:t>where</w:t>
      </w:r>
      <w:r w:rsidRPr="0050765D">
        <w:rPr>
          <w:spacing w:val="1"/>
        </w:rPr>
        <w:t xml:space="preserve"> </w:t>
      </w:r>
      <w:r w:rsidRPr="0050765D">
        <w:t>the</w:t>
      </w:r>
      <w:r w:rsidRPr="0050765D">
        <w:rPr>
          <w:spacing w:val="5"/>
        </w:rPr>
        <w:t xml:space="preserve"> </w:t>
      </w:r>
      <w:r w:rsidRPr="0050765D">
        <w:t>coffin</w:t>
      </w:r>
      <w:r w:rsidRPr="0050765D">
        <w:rPr>
          <w:spacing w:val="1"/>
        </w:rPr>
        <w:t xml:space="preserve"> </w:t>
      </w:r>
      <w:r w:rsidRPr="0050765D">
        <w:t>was</w:t>
      </w:r>
      <w:r w:rsidRPr="0050765D">
        <w:rPr>
          <w:spacing w:val="4"/>
        </w:rPr>
        <w:t xml:space="preserve"> </w:t>
      </w:r>
      <w:r w:rsidRPr="0050765D">
        <w:t>to</w:t>
      </w:r>
      <w:r w:rsidRPr="0050765D">
        <w:rPr>
          <w:spacing w:val="6"/>
        </w:rPr>
        <w:t xml:space="preserve"> </w:t>
      </w:r>
      <w:r w:rsidRPr="0050765D">
        <w:t>be</w:t>
      </w:r>
      <w:r w:rsidRPr="0050765D">
        <w:rPr>
          <w:spacing w:val="5"/>
        </w:rPr>
        <w:t xml:space="preserve"> </w:t>
      </w:r>
      <w:r w:rsidRPr="0050765D">
        <w:t>placed. We</w:t>
      </w:r>
      <w:r w:rsidRPr="0050765D">
        <w:rPr>
          <w:spacing w:val="4"/>
        </w:rPr>
        <w:t xml:space="preserve"> </w:t>
      </w:r>
      <w:r w:rsidRPr="0050765D">
        <w:t>did</w:t>
      </w:r>
      <w:r w:rsidRPr="0050765D">
        <w:rPr>
          <w:spacing w:val="4"/>
        </w:rPr>
        <w:t xml:space="preserve"> </w:t>
      </w:r>
      <w:r w:rsidRPr="0050765D">
        <w:t>not</w:t>
      </w:r>
      <w:r w:rsidRPr="0050765D">
        <w:rPr>
          <w:spacing w:val="4"/>
        </w:rPr>
        <w:t xml:space="preserve"> </w:t>
      </w:r>
      <w:r w:rsidRPr="0050765D">
        <w:t>know</w:t>
      </w:r>
      <w:r w:rsidRPr="0050765D">
        <w:rPr>
          <w:spacing w:val="2"/>
        </w:rPr>
        <w:t xml:space="preserve"> </w:t>
      </w:r>
      <w:r w:rsidRPr="0050765D">
        <w:rPr>
          <w:spacing w:val="-1"/>
        </w:rPr>
        <w:t>m</w:t>
      </w:r>
      <w:r w:rsidRPr="0050765D">
        <w:rPr>
          <w:spacing w:val="2"/>
        </w:rPr>
        <w:t>u</w:t>
      </w:r>
      <w:r w:rsidRPr="0050765D">
        <w:t>ch</w:t>
      </w:r>
      <w:r w:rsidRPr="0050765D">
        <w:rPr>
          <w:spacing w:val="2"/>
        </w:rPr>
        <w:t xml:space="preserve"> </w:t>
      </w:r>
      <w:r w:rsidRPr="0050765D">
        <w:t>about Buddhis</w:t>
      </w:r>
      <w:r w:rsidRPr="0050765D">
        <w:rPr>
          <w:spacing w:val="-1"/>
        </w:rPr>
        <w:t>m</w:t>
      </w:r>
      <w:r w:rsidRPr="0050765D">
        <w:t>, and</w:t>
      </w:r>
      <w:r w:rsidRPr="0050765D">
        <w:rPr>
          <w:spacing w:val="8"/>
        </w:rPr>
        <w:t xml:space="preserve"> </w:t>
      </w:r>
      <w:r w:rsidRPr="0050765D">
        <w:t>did</w:t>
      </w:r>
      <w:r w:rsidRPr="0050765D">
        <w:rPr>
          <w:spacing w:val="9"/>
        </w:rPr>
        <w:t xml:space="preserve"> </w:t>
      </w:r>
      <w:r w:rsidRPr="0050765D">
        <w:t>not</w:t>
      </w:r>
      <w:r w:rsidRPr="0050765D">
        <w:rPr>
          <w:spacing w:val="9"/>
        </w:rPr>
        <w:t xml:space="preserve"> </w:t>
      </w:r>
      <w:r w:rsidRPr="0050765D">
        <w:t>realize</w:t>
      </w:r>
      <w:r w:rsidRPr="0050765D">
        <w:rPr>
          <w:spacing w:val="13"/>
        </w:rPr>
        <w:t xml:space="preserve"> </w:t>
      </w:r>
      <w:r w:rsidRPr="0050765D">
        <w:rPr>
          <w:spacing w:val="2"/>
        </w:rPr>
        <w:t>t</w:t>
      </w:r>
      <w:r w:rsidRPr="0050765D">
        <w:t>hat</w:t>
      </w:r>
      <w:r w:rsidRPr="0050765D">
        <w:rPr>
          <w:spacing w:val="11"/>
        </w:rPr>
        <w:t xml:space="preserve"> </w:t>
      </w:r>
      <w:r w:rsidRPr="0050765D">
        <w:t>the</w:t>
      </w:r>
      <w:r w:rsidRPr="0050765D">
        <w:rPr>
          <w:spacing w:val="9"/>
        </w:rPr>
        <w:t xml:space="preserve"> </w:t>
      </w:r>
      <w:r w:rsidRPr="0050765D">
        <w:t>place</w:t>
      </w:r>
      <w:r w:rsidRPr="0050765D">
        <w:rPr>
          <w:spacing w:val="13"/>
        </w:rPr>
        <w:t xml:space="preserve"> </w:t>
      </w:r>
      <w:r w:rsidRPr="0050765D">
        <w:t>that</w:t>
      </w:r>
      <w:r w:rsidRPr="0050765D">
        <w:rPr>
          <w:spacing w:val="13"/>
        </w:rPr>
        <w:t xml:space="preserve"> </w:t>
      </w:r>
      <w:r w:rsidRPr="0050765D">
        <w:t>we</w:t>
      </w:r>
      <w:r w:rsidRPr="0050765D">
        <w:rPr>
          <w:spacing w:val="9"/>
        </w:rPr>
        <w:t xml:space="preserve"> </w:t>
      </w:r>
      <w:r w:rsidRPr="0050765D">
        <w:t>had</w:t>
      </w:r>
      <w:r w:rsidRPr="0050765D">
        <w:rPr>
          <w:spacing w:val="8"/>
        </w:rPr>
        <w:t xml:space="preserve"> </w:t>
      </w:r>
      <w:r w:rsidRPr="0050765D">
        <w:t>paid</w:t>
      </w:r>
      <w:r w:rsidRPr="0050765D">
        <w:rPr>
          <w:spacing w:val="7"/>
        </w:rPr>
        <w:t xml:space="preserve"> </w:t>
      </w:r>
      <w:r w:rsidRPr="0050765D">
        <w:t>for</w:t>
      </w:r>
      <w:r w:rsidRPr="0050765D">
        <w:rPr>
          <w:spacing w:val="9"/>
        </w:rPr>
        <w:t xml:space="preserve"> </w:t>
      </w:r>
      <w:r w:rsidRPr="0050765D">
        <w:t>was</w:t>
      </w:r>
      <w:r w:rsidRPr="0050765D">
        <w:rPr>
          <w:spacing w:val="8"/>
        </w:rPr>
        <w:t xml:space="preserve"> </w:t>
      </w:r>
      <w:r w:rsidRPr="0050765D">
        <w:t>the</w:t>
      </w:r>
      <w:r w:rsidRPr="0050765D">
        <w:rPr>
          <w:spacing w:val="9"/>
        </w:rPr>
        <w:t xml:space="preserve"> </w:t>
      </w:r>
      <w:r w:rsidRPr="0050765D">
        <w:t>type that</w:t>
      </w:r>
      <w:r w:rsidRPr="0050765D">
        <w:rPr>
          <w:spacing w:val="8"/>
        </w:rPr>
        <w:t xml:space="preserve"> </w:t>
      </w:r>
      <w:r w:rsidRPr="0050765D">
        <w:t>was</w:t>
      </w:r>
      <w:r w:rsidRPr="0050765D">
        <w:rPr>
          <w:spacing w:val="4"/>
        </w:rPr>
        <w:t xml:space="preserve"> </w:t>
      </w:r>
      <w:r w:rsidRPr="0050765D">
        <w:t>usually us</w:t>
      </w:r>
      <w:r w:rsidRPr="0050765D">
        <w:rPr>
          <w:spacing w:val="-2"/>
        </w:rPr>
        <w:t>e</w:t>
      </w:r>
      <w:r w:rsidRPr="0050765D">
        <w:t>d</w:t>
      </w:r>
      <w:r w:rsidRPr="0050765D">
        <w:rPr>
          <w:spacing w:val="3"/>
        </w:rPr>
        <w:t xml:space="preserve"> </w:t>
      </w:r>
      <w:r w:rsidRPr="0050765D">
        <w:t>just</w:t>
      </w:r>
      <w:r w:rsidRPr="0050765D">
        <w:rPr>
          <w:spacing w:val="4"/>
        </w:rPr>
        <w:t xml:space="preserve"> </w:t>
      </w:r>
      <w:r w:rsidRPr="0050765D">
        <w:t>as</w:t>
      </w:r>
      <w:r w:rsidRPr="0050765D">
        <w:rPr>
          <w:spacing w:val="6"/>
        </w:rPr>
        <w:t xml:space="preserve"> </w:t>
      </w:r>
      <w:r w:rsidRPr="0050765D">
        <w:t>a</w:t>
      </w:r>
      <w:r w:rsidRPr="0050765D">
        <w:rPr>
          <w:spacing w:val="6"/>
        </w:rPr>
        <w:t xml:space="preserve"> </w:t>
      </w:r>
      <w:r w:rsidRPr="0050765D">
        <w:t>te</w:t>
      </w:r>
      <w:r w:rsidRPr="0050765D">
        <w:rPr>
          <w:spacing w:val="-1"/>
        </w:rPr>
        <w:t>m</w:t>
      </w:r>
      <w:r w:rsidRPr="0050765D">
        <w:t>porary</w:t>
      </w:r>
      <w:r w:rsidRPr="0050765D">
        <w:rPr>
          <w:spacing w:val="1"/>
        </w:rPr>
        <w:t xml:space="preserve"> </w:t>
      </w:r>
      <w:r w:rsidRPr="0050765D">
        <w:t>resting place</w:t>
      </w:r>
      <w:r w:rsidRPr="0050765D">
        <w:rPr>
          <w:spacing w:val="8"/>
        </w:rPr>
        <w:t xml:space="preserve"> </w:t>
      </w:r>
      <w:r w:rsidRPr="0050765D">
        <w:t>and</w:t>
      </w:r>
      <w:r w:rsidRPr="0050765D">
        <w:rPr>
          <w:spacing w:val="4"/>
        </w:rPr>
        <w:t xml:space="preserve"> </w:t>
      </w:r>
      <w:r w:rsidRPr="0050765D">
        <w:t>that</w:t>
      </w:r>
      <w:r w:rsidRPr="0050765D">
        <w:rPr>
          <w:spacing w:val="8"/>
        </w:rPr>
        <w:t xml:space="preserve"> </w:t>
      </w:r>
      <w:r w:rsidRPr="0050765D">
        <w:t>the</w:t>
      </w:r>
      <w:r w:rsidRPr="0050765D">
        <w:rPr>
          <w:spacing w:val="5"/>
        </w:rPr>
        <w:t xml:space="preserve"> </w:t>
      </w:r>
      <w:r w:rsidRPr="0050765D">
        <w:t>body</w:t>
      </w:r>
      <w:r w:rsidRPr="0050765D">
        <w:rPr>
          <w:spacing w:val="2"/>
        </w:rPr>
        <w:t xml:space="preserve"> </w:t>
      </w:r>
      <w:r w:rsidRPr="0050765D">
        <w:t>would be</w:t>
      </w:r>
      <w:r w:rsidRPr="0050765D">
        <w:rPr>
          <w:spacing w:val="28"/>
        </w:rPr>
        <w:t xml:space="preserve"> </w:t>
      </w:r>
      <w:r w:rsidRPr="0050765D">
        <w:t>taken</w:t>
      </w:r>
      <w:r w:rsidRPr="0050765D">
        <w:rPr>
          <w:spacing w:val="25"/>
        </w:rPr>
        <w:t xml:space="preserve"> </w:t>
      </w:r>
      <w:r w:rsidRPr="0050765D">
        <w:t>out</w:t>
      </w:r>
      <w:r w:rsidRPr="0050765D">
        <w:rPr>
          <w:spacing w:val="27"/>
        </w:rPr>
        <w:t xml:space="preserve"> </w:t>
      </w:r>
      <w:r w:rsidRPr="0050765D">
        <w:t>at</w:t>
      </w:r>
      <w:r w:rsidRPr="0050765D">
        <w:rPr>
          <w:spacing w:val="31"/>
        </w:rPr>
        <w:t xml:space="preserve"> </w:t>
      </w:r>
      <w:r w:rsidRPr="0050765D">
        <w:t>a</w:t>
      </w:r>
      <w:r w:rsidRPr="0050765D">
        <w:rPr>
          <w:spacing w:val="31"/>
        </w:rPr>
        <w:t xml:space="preserve"> </w:t>
      </w:r>
      <w:r w:rsidRPr="0050765D">
        <w:t>later</w:t>
      </w:r>
      <w:r w:rsidRPr="0050765D">
        <w:rPr>
          <w:spacing w:val="31"/>
        </w:rPr>
        <w:t xml:space="preserve"> </w:t>
      </w:r>
      <w:r w:rsidRPr="0050765D">
        <w:t>d</w:t>
      </w:r>
      <w:r w:rsidRPr="0050765D">
        <w:rPr>
          <w:spacing w:val="-1"/>
        </w:rPr>
        <w:t>a</w:t>
      </w:r>
      <w:r w:rsidRPr="0050765D">
        <w:t>te</w:t>
      </w:r>
      <w:r w:rsidRPr="0050765D">
        <w:rPr>
          <w:spacing w:val="28"/>
        </w:rPr>
        <w:t xml:space="preserve"> </w:t>
      </w:r>
      <w:r w:rsidRPr="0050765D">
        <w:t>and</w:t>
      </w:r>
      <w:r w:rsidRPr="0050765D">
        <w:rPr>
          <w:spacing w:val="27"/>
        </w:rPr>
        <w:t xml:space="preserve"> </w:t>
      </w:r>
      <w:r w:rsidRPr="0050765D">
        <w:t>burned.</w:t>
      </w:r>
      <w:r w:rsidRPr="0050765D">
        <w:rPr>
          <w:spacing w:val="23"/>
        </w:rPr>
        <w:t xml:space="preserve"> </w:t>
      </w:r>
      <w:r w:rsidRPr="0050765D">
        <w:t>Mrs</w:t>
      </w:r>
      <w:r w:rsidRPr="0050765D">
        <w:rPr>
          <w:spacing w:val="26"/>
        </w:rPr>
        <w:t xml:space="preserve"> </w:t>
      </w:r>
      <w:r w:rsidRPr="0050765D">
        <w:t>Pram</w:t>
      </w:r>
      <w:r w:rsidRPr="0050765D">
        <w:rPr>
          <w:spacing w:val="1"/>
        </w:rPr>
        <w:t>o</w:t>
      </w:r>
      <w:r w:rsidRPr="0050765D">
        <w:t>te,</w:t>
      </w:r>
      <w:r w:rsidRPr="0050765D">
        <w:rPr>
          <w:spacing w:val="24"/>
        </w:rPr>
        <w:t xml:space="preserve"> </w:t>
      </w:r>
      <w:r w:rsidRPr="0050765D">
        <w:t>however,</w:t>
      </w:r>
      <w:r w:rsidRPr="0050765D">
        <w:rPr>
          <w:spacing w:val="21"/>
        </w:rPr>
        <w:t xml:space="preserve"> </w:t>
      </w:r>
      <w:r w:rsidRPr="0050765D">
        <w:t>reco</w:t>
      </w:r>
      <w:r w:rsidRPr="0050765D">
        <w:rPr>
          <w:spacing w:val="2"/>
        </w:rPr>
        <w:t>g</w:t>
      </w:r>
      <w:r w:rsidRPr="0050765D">
        <w:rPr>
          <w:spacing w:val="1"/>
        </w:rPr>
        <w:t>n</w:t>
      </w:r>
      <w:r w:rsidRPr="0050765D">
        <w:t>ized</w:t>
      </w:r>
      <w:r w:rsidRPr="0050765D">
        <w:rPr>
          <w:spacing w:val="23"/>
        </w:rPr>
        <w:t xml:space="preserve"> </w:t>
      </w:r>
      <w:r w:rsidRPr="0050765D">
        <w:t>it and</w:t>
      </w:r>
      <w:r w:rsidRPr="0050765D">
        <w:rPr>
          <w:spacing w:val="1"/>
        </w:rPr>
        <w:t xml:space="preserve"> </w:t>
      </w:r>
      <w:r w:rsidRPr="0050765D">
        <w:t>screamed</w:t>
      </w:r>
      <w:r w:rsidRPr="0050765D">
        <w:rPr>
          <w:spacing w:val="-6"/>
        </w:rPr>
        <w:t xml:space="preserve"> </w:t>
      </w:r>
      <w:r w:rsidRPr="0050765D">
        <w:t>that</w:t>
      </w:r>
      <w:r w:rsidRPr="0050765D">
        <w:rPr>
          <w:spacing w:val="5"/>
        </w:rPr>
        <w:t xml:space="preserve"> </w:t>
      </w:r>
      <w:r w:rsidRPr="0050765D">
        <w:t>the</w:t>
      </w:r>
      <w:r w:rsidRPr="0050765D">
        <w:rPr>
          <w:spacing w:val="2"/>
        </w:rPr>
        <w:t xml:space="preserve"> </w:t>
      </w:r>
      <w:r w:rsidRPr="0050765D">
        <w:t>Bahá’ís</w:t>
      </w:r>
      <w:r w:rsidRPr="0050765D">
        <w:rPr>
          <w:spacing w:val="-3"/>
        </w:rPr>
        <w:t xml:space="preserve"> </w:t>
      </w:r>
      <w:r w:rsidRPr="0050765D">
        <w:t>had</w:t>
      </w:r>
      <w:r w:rsidRPr="0050765D">
        <w:rPr>
          <w:spacing w:val="1"/>
        </w:rPr>
        <w:t xml:space="preserve"> </w:t>
      </w:r>
      <w:r w:rsidRPr="0050765D">
        <w:t>trick</w:t>
      </w:r>
      <w:r w:rsidRPr="0050765D">
        <w:rPr>
          <w:spacing w:val="-2"/>
        </w:rPr>
        <w:t>e</w:t>
      </w:r>
      <w:r w:rsidRPr="0050765D">
        <w:t>d</w:t>
      </w:r>
      <w:r w:rsidRPr="0050765D">
        <w:rPr>
          <w:spacing w:val="3"/>
        </w:rPr>
        <w:t xml:space="preserve"> </w:t>
      </w:r>
      <w:r w:rsidRPr="0050765D">
        <w:t>her. We were</w:t>
      </w:r>
      <w:r w:rsidRPr="0050765D">
        <w:rPr>
          <w:spacing w:val="-1"/>
        </w:rPr>
        <w:t xml:space="preserve"> </w:t>
      </w:r>
      <w:r w:rsidRPr="0050765D">
        <w:t>fl</w:t>
      </w:r>
      <w:r w:rsidRPr="0050765D">
        <w:rPr>
          <w:spacing w:val="-1"/>
        </w:rPr>
        <w:t>a</w:t>
      </w:r>
      <w:r w:rsidRPr="0050765D">
        <w:t>bbergasted</w:t>
      </w:r>
      <w:r w:rsidRPr="0050765D">
        <w:rPr>
          <w:spacing w:val="-7"/>
        </w:rPr>
        <w:t xml:space="preserve"> </w:t>
      </w:r>
      <w:r w:rsidRPr="0050765D">
        <w:t>and</w:t>
      </w:r>
      <w:r w:rsidRPr="0050765D">
        <w:rPr>
          <w:spacing w:val="1"/>
        </w:rPr>
        <w:t xml:space="preserve"> </w:t>
      </w:r>
      <w:r w:rsidRPr="0050765D">
        <w:rPr>
          <w:spacing w:val="-2"/>
        </w:rPr>
        <w:t>m</w:t>
      </w:r>
      <w:r w:rsidRPr="0050765D">
        <w:t>ade arrange</w:t>
      </w:r>
      <w:r w:rsidRPr="0050765D">
        <w:rPr>
          <w:spacing w:val="-1"/>
        </w:rPr>
        <w:t>m</w:t>
      </w:r>
      <w:r w:rsidRPr="0050765D">
        <w:rPr>
          <w:spacing w:val="1"/>
        </w:rPr>
        <w:t>e</w:t>
      </w:r>
      <w:r w:rsidRPr="0050765D">
        <w:t>nts with</w:t>
      </w:r>
      <w:r w:rsidRPr="0050765D">
        <w:rPr>
          <w:spacing w:val="9"/>
        </w:rPr>
        <w:t xml:space="preserve"> </w:t>
      </w:r>
      <w:r w:rsidRPr="0050765D">
        <w:rPr>
          <w:spacing w:val="-1"/>
        </w:rPr>
        <w:t>t</w:t>
      </w:r>
      <w:r w:rsidRPr="0050765D">
        <w:rPr>
          <w:spacing w:val="1"/>
        </w:rPr>
        <w:t>h</w:t>
      </w:r>
      <w:r w:rsidRPr="0050765D">
        <w:t>e</w:t>
      </w:r>
      <w:r w:rsidRPr="0050765D">
        <w:rPr>
          <w:spacing w:val="12"/>
        </w:rPr>
        <w:t xml:space="preserve"> </w:t>
      </w:r>
      <w:r w:rsidRPr="0050765D">
        <w:t>abbot</w:t>
      </w:r>
      <w:r w:rsidRPr="0050765D">
        <w:rPr>
          <w:spacing w:val="8"/>
        </w:rPr>
        <w:t xml:space="preserve"> </w:t>
      </w:r>
      <w:r w:rsidRPr="0050765D">
        <w:t>to</w:t>
      </w:r>
      <w:r w:rsidRPr="0050765D">
        <w:rPr>
          <w:spacing w:val="12"/>
        </w:rPr>
        <w:t xml:space="preserve"> </w:t>
      </w:r>
      <w:r w:rsidRPr="0050765D">
        <w:t>have</w:t>
      </w:r>
      <w:r w:rsidRPr="0050765D">
        <w:rPr>
          <w:spacing w:val="9"/>
        </w:rPr>
        <w:t xml:space="preserve"> </w:t>
      </w:r>
      <w:r w:rsidRPr="0050765D">
        <w:t>t</w:t>
      </w:r>
      <w:r w:rsidRPr="0050765D">
        <w:rPr>
          <w:spacing w:val="1"/>
        </w:rPr>
        <w:t>h</w:t>
      </w:r>
      <w:r w:rsidRPr="0050765D">
        <w:t>e</w:t>
      </w:r>
      <w:r w:rsidRPr="0050765D">
        <w:rPr>
          <w:spacing w:val="12"/>
        </w:rPr>
        <w:t xml:space="preserve"> </w:t>
      </w:r>
      <w:r w:rsidRPr="0050765D">
        <w:t>coffin</w:t>
      </w:r>
      <w:r w:rsidRPr="0050765D">
        <w:rPr>
          <w:spacing w:val="7"/>
        </w:rPr>
        <w:t xml:space="preserve"> </w:t>
      </w:r>
      <w:r w:rsidRPr="0050765D">
        <w:t>buried</w:t>
      </w:r>
      <w:r w:rsidRPr="0050765D">
        <w:rPr>
          <w:spacing w:val="7"/>
        </w:rPr>
        <w:t xml:space="preserve"> </w:t>
      </w:r>
      <w:r w:rsidRPr="0050765D">
        <w:t>and</w:t>
      </w:r>
      <w:r w:rsidRPr="0050765D">
        <w:rPr>
          <w:spacing w:val="10"/>
        </w:rPr>
        <w:t xml:space="preserve"> </w:t>
      </w:r>
      <w:r w:rsidRPr="0050765D">
        <w:t>covered</w:t>
      </w:r>
      <w:r w:rsidRPr="0050765D">
        <w:rPr>
          <w:spacing w:val="5"/>
        </w:rPr>
        <w:t xml:space="preserve"> </w:t>
      </w:r>
      <w:r w:rsidRPr="0050765D">
        <w:t>over</w:t>
      </w:r>
      <w:r w:rsidRPr="0050765D">
        <w:rPr>
          <w:spacing w:val="9"/>
        </w:rPr>
        <w:t xml:space="preserve"> </w:t>
      </w:r>
      <w:r w:rsidRPr="0050765D">
        <w:t>with concrete</w:t>
      </w:r>
      <w:r w:rsidRPr="0050765D">
        <w:rPr>
          <w:spacing w:val="1"/>
        </w:rPr>
        <w:t xml:space="preserve"> </w:t>
      </w:r>
      <w:r w:rsidRPr="0050765D">
        <w:t>with</w:t>
      </w:r>
      <w:r w:rsidRPr="0050765D">
        <w:rPr>
          <w:spacing w:val="6"/>
        </w:rPr>
        <w:t xml:space="preserve"> </w:t>
      </w:r>
      <w:r w:rsidRPr="0050765D">
        <w:t>a</w:t>
      </w:r>
      <w:r w:rsidRPr="0050765D">
        <w:rPr>
          <w:spacing w:val="11"/>
        </w:rPr>
        <w:t xml:space="preserve"> </w:t>
      </w:r>
      <w:r w:rsidRPr="0050765D">
        <w:t>headstone. This</w:t>
      </w:r>
      <w:r w:rsidRPr="0050765D">
        <w:rPr>
          <w:spacing w:val="6"/>
        </w:rPr>
        <w:t xml:space="preserve"> </w:t>
      </w:r>
      <w:r w:rsidRPr="0050765D">
        <w:t>was</w:t>
      </w:r>
      <w:r w:rsidRPr="0050765D">
        <w:rPr>
          <w:spacing w:val="7"/>
        </w:rPr>
        <w:t xml:space="preserve"> </w:t>
      </w:r>
      <w:r w:rsidRPr="0050765D">
        <w:t>done.</w:t>
      </w:r>
      <w:r w:rsidRPr="0050765D">
        <w:rPr>
          <w:spacing w:val="5"/>
        </w:rPr>
        <w:t xml:space="preserve"> </w:t>
      </w:r>
      <w:r w:rsidRPr="0050765D">
        <w:t>I</w:t>
      </w:r>
      <w:r w:rsidRPr="0050765D">
        <w:rPr>
          <w:spacing w:val="10"/>
        </w:rPr>
        <w:t xml:space="preserve"> </w:t>
      </w:r>
      <w:r w:rsidRPr="0050765D">
        <w:t>saw</w:t>
      </w:r>
      <w:r w:rsidRPr="0050765D">
        <w:rPr>
          <w:spacing w:val="7"/>
        </w:rPr>
        <w:t xml:space="preserve"> </w:t>
      </w:r>
      <w:r w:rsidRPr="0050765D">
        <w:t>it</w:t>
      </w:r>
      <w:r w:rsidRPr="0050765D">
        <w:rPr>
          <w:spacing w:val="11"/>
        </w:rPr>
        <w:t xml:space="preserve"> </w:t>
      </w:r>
      <w:r w:rsidRPr="0050765D">
        <w:rPr>
          <w:spacing w:val="-1"/>
        </w:rPr>
        <w:t>m</w:t>
      </w:r>
      <w:r w:rsidRPr="0050765D">
        <w:rPr>
          <w:spacing w:val="1"/>
        </w:rPr>
        <w:t>y</w:t>
      </w:r>
      <w:r w:rsidRPr="0050765D">
        <w:t>self</w:t>
      </w:r>
      <w:r w:rsidRPr="0050765D">
        <w:rPr>
          <w:spacing w:val="3"/>
        </w:rPr>
        <w:t xml:space="preserve"> </w:t>
      </w:r>
      <w:r w:rsidRPr="0050765D">
        <w:t>and</w:t>
      </w:r>
      <w:r w:rsidRPr="0050765D">
        <w:rPr>
          <w:spacing w:val="7"/>
        </w:rPr>
        <w:t xml:space="preserve"> </w:t>
      </w:r>
      <w:r w:rsidRPr="0050765D">
        <w:t>went</w:t>
      </w:r>
      <w:r w:rsidRPr="0050765D">
        <w:rPr>
          <w:spacing w:val="5"/>
        </w:rPr>
        <w:t xml:space="preserve"> </w:t>
      </w:r>
      <w:r w:rsidRPr="0050765D">
        <w:t>out</w:t>
      </w:r>
      <w:r w:rsidRPr="0050765D">
        <w:rPr>
          <w:spacing w:val="7"/>
        </w:rPr>
        <w:t xml:space="preserve"> </w:t>
      </w:r>
      <w:r w:rsidRPr="0050765D">
        <w:rPr>
          <w:spacing w:val="-1"/>
        </w:rPr>
        <w:t>t</w:t>
      </w:r>
      <w:r w:rsidRPr="0050765D">
        <w:rPr>
          <w:spacing w:val="1"/>
        </w:rPr>
        <w:t>h</w:t>
      </w:r>
      <w:r w:rsidRPr="0050765D">
        <w:t>ere several</w:t>
      </w:r>
      <w:r w:rsidRPr="0050765D">
        <w:rPr>
          <w:spacing w:val="2"/>
        </w:rPr>
        <w:t xml:space="preserve"> </w:t>
      </w:r>
      <w:r w:rsidRPr="0050765D">
        <w:t>times</w:t>
      </w:r>
      <w:r w:rsidRPr="0050765D">
        <w:rPr>
          <w:spacing w:val="10"/>
        </w:rPr>
        <w:t xml:space="preserve"> </w:t>
      </w:r>
      <w:r w:rsidRPr="0050765D">
        <w:t>to</w:t>
      </w:r>
      <w:r w:rsidRPr="0050765D">
        <w:rPr>
          <w:spacing w:val="7"/>
        </w:rPr>
        <w:t xml:space="preserve"> </w:t>
      </w:r>
      <w:r w:rsidRPr="0050765D">
        <w:t>pray</w:t>
      </w:r>
      <w:r w:rsidRPr="0050765D">
        <w:rPr>
          <w:spacing w:val="4"/>
        </w:rPr>
        <w:t xml:space="preserve"> </w:t>
      </w:r>
      <w:r w:rsidRPr="0050765D">
        <w:t>with</w:t>
      </w:r>
      <w:r w:rsidRPr="0050765D">
        <w:rPr>
          <w:spacing w:val="4"/>
        </w:rPr>
        <w:t xml:space="preserve"> </w:t>
      </w:r>
      <w:r w:rsidRPr="0050765D">
        <w:t>other</w:t>
      </w:r>
      <w:r w:rsidRPr="0050765D">
        <w:rPr>
          <w:spacing w:val="4"/>
        </w:rPr>
        <w:t xml:space="preserve"> </w:t>
      </w:r>
      <w:r w:rsidRPr="0050765D">
        <w:t>Bahá’í</w:t>
      </w:r>
      <w:r w:rsidRPr="0050765D">
        <w:rPr>
          <w:spacing w:val="-2"/>
        </w:rPr>
        <w:t>s</w:t>
      </w:r>
      <w:r w:rsidRPr="0050765D">
        <w:t>. Mrs</w:t>
      </w:r>
      <w:r w:rsidRPr="0050765D">
        <w:rPr>
          <w:spacing w:val="4"/>
        </w:rPr>
        <w:t xml:space="preserve"> </w:t>
      </w:r>
      <w:r w:rsidRPr="0050765D">
        <w:t>Pro</w:t>
      </w:r>
      <w:r w:rsidRPr="0050765D">
        <w:rPr>
          <w:spacing w:val="-2"/>
        </w:rPr>
        <w:t>m</w:t>
      </w:r>
      <w:r w:rsidRPr="0050765D">
        <w:t>ote was</w:t>
      </w:r>
      <w:r w:rsidRPr="0050765D">
        <w:rPr>
          <w:spacing w:val="5"/>
        </w:rPr>
        <w:t xml:space="preserve"> </w:t>
      </w:r>
      <w:r w:rsidRPr="0050765D">
        <w:t>satisfied with</w:t>
      </w:r>
      <w:r w:rsidRPr="0050765D">
        <w:rPr>
          <w:spacing w:val="4"/>
        </w:rPr>
        <w:t xml:space="preserve"> </w:t>
      </w:r>
      <w:r w:rsidRPr="0050765D">
        <w:t>the grave</w:t>
      </w:r>
      <w:r w:rsidRPr="0050765D">
        <w:rPr>
          <w:spacing w:val="3"/>
        </w:rPr>
        <w:t xml:space="preserve"> </w:t>
      </w:r>
      <w:r w:rsidRPr="0050765D">
        <w:t>and</w:t>
      </w:r>
      <w:r w:rsidRPr="0050765D">
        <w:rPr>
          <w:spacing w:val="5"/>
        </w:rPr>
        <w:t xml:space="preserve"> </w:t>
      </w:r>
      <w:r w:rsidRPr="0050765D">
        <w:t>went</w:t>
      </w:r>
      <w:r w:rsidRPr="0050765D">
        <w:rPr>
          <w:spacing w:val="4"/>
        </w:rPr>
        <w:t xml:space="preserve"> </w:t>
      </w:r>
      <w:r w:rsidRPr="0050765D">
        <w:t>there</w:t>
      </w:r>
      <w:r w:rsidRPr="0050765D">
        <w:rPr>
          <w:spacing w:val="3"/>
        </w:rPr>
        <w:t xml:space="preserve"> </w:t>
      </w:r>
      <w:r w:rsidRPr="0050765D">
        <w:t>by</w:t>
      </w:r>
      <w:r w:rsidRPr="0050765D">
        <w:rPr>
          <w:spacing w:val="6"/>
        </w:rPr>
        <w:t xml:space="preserve"> </w:t>
      </w:r>
      <w:r w:rsidRPr="0050765D">
        <w:t>herself</w:t>
      </w:r>
      <w:r w:rsidRPr="0050765D">
        <w:rPr>
          <w:spacing w:val="1"/>
        </w:rPr>
        <w:t xml:space="preserve"> </w:t>
      </w:r>
      <w:r w:rsidRPr="0050765D">
        <w:t>to</w:t>
      </w:r>
      <w:r w:rsidRPr="0050765D">
        <w:rPr>
          <w:spacing w:val="7"/>
        </w:rPr>
        <w:t xml:space="preserve"> </w:t>
      </w:r>
      <w:r w:rsidRPr="0050765D">
        <w:t>pray</w:t>
      </w:r>
      <w:r w:rsidRPr="0050765D">
        <w:rPr>
          <w:spacing w:val="2"/>
        </w:rPr>
        <w:t xml:space="preserve"> </w:t>
      </w:r>
      <w:r w:rsidRPr="0050765D">
        <w:t>and</w:t>
      </w:r>
      <w:r w:rsidRPr="0050765D">
        <w:rPr>
          <w:spacing w:val="5"/>
        </w:rPr>
        <w:t xml:space="preserve"> </w:t>
      </w:r>
      <w:r w:rsidRPr="0050765D">
        <w:t>to</w:t>
      </w:r>
      <w:r w:rsidRPr="0050765D">
        <w:rPr>
          <w:spacing w:val="7"/>
        </w:rPr>
        <w:t xml:space="preserve"> </w:t>
      </w:r>
      <w:r w:rsidRPr="0050765D">
        <w:t>leave</w:t>
      </w:r>
      <w:r w:rsidRPr="0050765D">
        <w:rPr>
          <w:spacing w:val="9"/>
        </w:rPr>
        <w:t xml:space="preserve"> </w:t>
      </w:r>
      <w:r w:rsidRPr="0050765D">
        <w:t>flowers. So</w:t>
      </w:r>
      <w:r w:rsidRPr="0050765D">
        <w:rPr>
          <w:spacing w:val="6"/>
        </w:rPr>
        <w:t xml:space="preserve"> </w:t>
      </w:r>
      <w:r w:rsidRPr="0050765D">
        <w:t>imagine my surprise</w:t>
      </w:r>
      <w:r w:rsidRPr="0050765D">
        <w:rPr>
          <w:spacing w:val="1"/>
        </w:rPr>
        <w:t xml:space="preserve"> </w:t>
      </w:r>
      <w:r w:rsidRPr="0050765D">
        <w:t>when</w:t>
      </w:r>
      <w:r w:rsidRPr="0050765D">
        <w:rPr>
          <w:spacing w:val="4"/>
        </w:rPr>
        <w:t xml:space="preserve"> </w:t>
      </w:r>
      <w:r w:rsidRPr="0050765D">
        <w:t>twenty</w:t>
      </w:r>
      <w:r w:rsidRPr="0050765D">
        <w:rPr>
          <w:spacing w:val="2"/>
        </w:rPr>
        <w:t xml:space="preserve"> </w:t>
      </w:r>
      <w:r w:rsidRPr="0050765D">
        <w:t>years</w:t>
      </w:r>
      <w:r w:rsidRPr="0050765D">
        <w:rPr>
          <w:spacing w:val="4"/>
        </w:rPr>
        <w:t xml:space="preserve"> </w:t>
      </w:r>
      <w:r w:rsidRPr="0050765D">
        <w:t>later</w:t>
      </w:r>
      <w:r w:rsidRPr="0050765D">
        <w:rPr>
          <w:spacing w:val="10"/>
        </w:rPr>
        <w:t xml:space="preserve"> </w:t>
      </w:r>
      <w:r w:rsidRPr="0050765D">
        <w:t>Mr</w:t>
      </w:r>
      <w:r w:rsidRPr="0050765D">
        <w:rPr>
          <w:spacing w:val="6"/>
        </w:rPr>
        <w:t xml:space="preserve"> </w:t>
      </w:r>
      <w:r w:rsidRPr="0050765D">
        <w:t>Vaughan S</w:t>
      </w:r>
      <w:r w:rsidRPr="0050765D">
        <w:rPr>
          <w:spacing w:val="-1"/>
        </w:rPr>
        <w:t>m</w:t>
      </w:r>
      <w:r w:rsidRPr="0050765D">
        <w:t>ith</w:t>
      </w:r>
      <w:r w:rsidRPr="0050765D">
        <w:rPr>
          <w:spacing w:val="6"/>
        </w:rPr>
        <w:t xml:space="preserve"> </w:t>
      </w:r>
      <w:r w:rsidRPr="0050765D">
        <w:t>and</w:t>
      </w:r>
      <w:r w:rsidRPr="0050765D">
        <w:rPr>
          <w:spacing w:val="6"/>
        </w:rPr>
        <w:t xml:space="preserve"> </w:t>
      </w:r>
      <w:r w:rsidRPr="0050765D">
        <w:t>I</w:t>
      </w:r>
      <w:r w:rsidRPr="0050765D">
        <w:rPr>
          <w:spacing w:val="9"/>
        </w:rPr>
        <w:t xml:space="preserve"> </w:t>
      </w:r>
      <w:r w:rsidRPr="0050765D">
        <w:t>went</w:t>
      </w:r>
      <w:r w:rsidRPr="0050765D">
        <w:rPr>
          <w:spacing w:val="5"/>
        </w:rPr>
        <w:t xml:space="preserve"> </w:t>
      </w:r>
      <w:r w:rsidRPr="0050765D">
        <w:t>out</w:t>
      </w:r>
      <w:r w:rsidRPr="0050765D">
        <w:rPr>
          <w:spacing w:val="7"/>
        </w:rPr>
        <w:t xml:space="preserve"> </w:t>
      </w:r>
      <w:r w:rsidRPr="0050765D">
        <w:lastRenderedPageBreak/>
        <w:t>there together. We</w:t>
      </w:r>
      <w:r w:rsidRPr="0050765D">
        <w:rPr>
          <w:spacing w:val="5"/>
        </w:rPr>
        <w:t xml:space="preserve"> </w:t>
      </w:r>
      <w:r w:rsidRPr="0050765D">
        <w:t>couldn’t find</w:t>
      </w:r>
      <w:r w:rsidRPr="0050765D">
        <w:rPr>
          <w:spacing w:val="5"/>
        </w:rPr>
        <w:t xml:space="preserve"> </w:t>
      </w:r>
      <w:r w:rsidRPr="0050765D">
        <w:t>the</w:t>
      </w:r>
      <w:r w:rsidRPr="0050765D">
        <w:rPr>
          <w:spacing w:val="6"/>
        </w:rPr>
        <w:t xml:space="preserve"> </w:t>
      </w:r>
      <w:r w:rsidRPr="0050765D">
        <w:t>grave</w:t>
      </w:r>
      <w:r w:rsidRPr="0050765D">
        <w:rPr>
          <w:spacing w:val="3"/>
        </w:rPr>
        <w:t xml:space="preserve"> </w:t>
      </w:r>
      <w:r w:rsidRPr="0050765D">
        <w:t>or</w:t>
      </w:r>
      <w:r w:rsidRPr="0050765D">
        <w:rPr>
          <w:spacing w:val="8"/>
        </w:rPr>
        <w:t xml:space="preserve"> </w:t>
      </w:r>
      <w:r w:rsidRPr="0050765D">
        <w:t>anyone</w:t>
      </w:r>
      <w:r w:rsidRPr="0050765D">
        <w:rPr>
          <w:spacing w:val="2"/>
        </w:rPr>
        <w:t xml:space="preserve"> </w:t>
      </w:r>
      <w:r w:rsidRPr="0050765D">
        <w:t>who</w:t>
      </w:r>
      <w:r w:rsidRPr="0050765D">
        <w:rPr>
          <w:spacing w:val="4"/>
        </w:rPr>
        <w:t xml:space="preserve"> </w:t>
      </w:r>
      <w:r w:rsidRPr="0050765D">
        <w:t>knew</w:t>
      </w:r>
      <w:r w:rsidRPr="0050765D">
        <w:rPr>
          <w:spacing w:val="4"/>
        </w:rPr>
        <w:t xml:space="preserve"> </w:t>
      </w:r>
      <w:r w:rsidRPr="0050765D">
        <w:t>there</w:t>
      </w:r>
      <w:r w:rsidRPr="0050765D">
        <w:rPr>
          <w:spacing w:val="5"/>
        </w:rPr>
        <w:t xml:space="preserve"> </w:t>
      </w:r>
      <w:r w:rsidRPr="0050765D">
        <w:t>had</w:t>
      </w:r>
      <w:r w:rsidRPr="0050765D">
        <w:rPr>
          <w:spacing w:val="6"/>
        </w:rPr>
        <w:t xml:space="preserve"> </w:t>
      </w:r>
      <w:r w:rsidRPr="0050765D">
        <w:t>ever</w:t>
      </w:r>
      <w:r w:rsidRPr="0050765D">
        <w:rPr>
          <w:spacing w:val="5"/>
        </w:rPr>
        <w:t xml:space="preserve"> </w:t>
      </w:r>
      <w:r w:rsidRPr="0050765D">
        <w:t>been one.”</w:t>
      </w:r>
      <w:r>
        <w:t>[</w:t>
      </w:r>
      <w:r w:rsidRPr="0050765D">
        <w:rPr>
          <w:rStyle w:val="FootnoteReference"/>
        </w:rPr>
        <w:footnoteReference w:id="51"/>
      </w:r>
      <w:r>
        <w:rPr>
          <w:rStyle w:val="FootnoteReference"/>
        </w:rPr>
        <w:t>]</w:t>
      </w:r>
    </w:p>
    <w:p w14:paraId="26D73076" w14:textId="77777777" w:rsidR="006E0CCA" w:rsidRPr="0050765D" w:rsidRDefault="006E5B28" w:rsidP="00615BE7"/>
    <w:p w14:paraId="19D8E290" w14:textId="77777777" w:rsidR="006E0CCA" w:rsidRPr="0050765D" w:rsidRDefault="006E5B28" w:rsidP="00615BE7"/>
    <w:p w14:paraId="307877D2" w14:textId="53C08807" w:rsidR="006E0CCA" w:rsidRPr="0050765D" w:rsidRDefault="00910FCA" w:rsidP="008051CE">
      <w:pPr>
        <w:pStyle w:val="Heading1"/>
      </w:pPr>
      <w:bookmarkStart w:id="37" w:name="_Toc80014575"/>
      <w:r w:rsidRPr="0050765D">
        <w:t>First</w:t>
      </w:r>
      <w:r w:rsidRPr="0050765D">
        <w:rPr>
          <w:spacing w:val="-6"/>
        </w:rPr>
        <w:t xml:space="preserve"> </w:t>
      </w:r>
      <w:r w:rsidRPr="0050765D">
        <w:t>Thai</w:t>
      </w:r>
      <w:r w:rsidRPr="0050765D">
        <w:rPr>
          <w:spacing w:val="-5"/>
        </w:rPr>
        <w:t xml:space="preserve"> </w:t>
      </w:r>
      <w:r w:rsidRPr="0050765D">
        <w:t>Bahá’í</w:t>
      </w:r>
      <w:r w:rsidRPr="0050765D">
        <w:rPr>
          <w:spacing w:val="-8"/>
        </w:rPr>
        <w:t xml:space="preserve"> </w:t>
      </w:r>
      <w:r w:rsidRPr="0050765D">
        <w:rPr>
          <w:w w:val="99"/>
        </w:rPr>
        <w:t>Pioneer</w:t>
      </w:r>
      <w:bookmarkEnd w:id="37"/>
    </w:p>
    <w:p w14:paraId="18996E09" w14:textId="77777777" w:rsidR="006E0CCA" w:rsidRPr="0050765D" w:rsidRDefault="006E5B28" w:rsidP="00615BE7"/>
    <w:p w14:paraId="511F1254" w14:textId="6DE281D9" w:rsidR="006E0CCA" w:rsidRPr="0050765D" w:rsidRDefault="00910FCA" w:rsidP="00615BE7">
      <w:r w:rsidRPr="0050765D">
        <w:t>“...T</w:t>
      </w:r>
      <w:r w:rsidRPr="0050765D">
        <w:rPr>
          <w:spacing w:val="2"/>
        </w:rPr>
        <w:t>h</w:t>
      </w:r>
      <w:r w:rsidRPr="0050765D">
        <w:t>en</w:t>
      </w:r>
      <w:r w:rsidRPr="0050765D">
        <w:rPr>
          <w:spacing w:val="-6"/>
        </w:rPr>
        <w:t xml:space="preserve"> </w:t>
      </w:r>
      <w:r w:rsidRPr="0050765D">
        <w:t>I</w:t>
      </w:r>
      <w:r w:rsidRPr="0050765D">
        <w:rPr>
          <w:spacing w:val="1"/>
        </w:rPr>
        <w:t xml:space="preserve"> </w:t>
      </w:r>
      <w:r w:rsidRPr="0050765D">
        <w:t>received</w:t>
      </w:r>
      <w:r w:rsidRPr="0050765D">
        <w:rPr>
          <w:spacing w:val="-6"/>
        </w:rPr>
        <w:t xml:space="preserve"> </w:t>
      </w:r>
      <w:r w:rsidRPr="0050765D">
        <w:t>word</w:t>
      </w:r>
      <w:r w:rsidRPr="0050765D">
        <w:rPr>
          <w:spacing w:val="-4"/>
        </w:rPr>
        <w:t xml:space="preserve"> </w:t>
      </w:r>
      <w:r w:rsidRPr="0050765D">
        <w:t>that</w:t>
      </w:r>
      <w:r w:rsidRPr="0050765D">
        <w:rPr>
          <w:spacing w:val="2"/>
        </w:rPr>
        <w:t xml:space="preserve"> </w:t>
      </w:r>
      <w:r w:rsidRPr="0050765D">
        <w:t>Dr</w:t>
      </w:r>
      <w:r w:rsidRPr="0050765D">
        <w:rPr>
          <w:spacing w:val="-2"/>
        </w:rPr>
        <w:t xml:space="preserve"> </w:t>
      </w:r>
      <w:r w:rsidRPr="0050765D">
        <w:t>Mohajir</w:t>
      </w:r>
      <w:r w:rsidRPr="0050765D">
        <w:rPr>
          <w:spacing w:val="-8"/>
        </w:rPr>
        <w:t xml:space="preserve"> </w:t>
      </w:r>
      <w:r w:rsidRPr="0050765D">
        <w:t>would</w:t>
      </w:r>
      <w:r w:rsidRPr="0050765D">
        <w:rPr>
          <w:spacing w:val="-5"/>
        </w:rPr>
        <w:t xml:space="preserve"> </w:t>
      </w:r>
      <w:r w:rsidRPr="0050765D">
        <w:t>be</w:t>
      </w:r>
      <w:r w:rsidRPr="0050765D">
        <w:rPr>
          <w:spacing w:val="-1"/>
        </w:rPr>
        <w:t xml:space="preserve"> </w:t>
      </w:r>
      <w:r w:rsidRPr="0050765D">
        <w:t>in Vientiane.</w:t>
      </w:r>
      <w:r w:rsidRPr="0050765D">
        <w:rPr>
          <w:spacing w:val="-10"/>
        </w:rPr>
        <w:t xml:space="preserve"> </w:t>
      </w:r>
      <w:r w:rsidRPr="0050765D">
        <w:t>I</w:t>
      </w:r>
      <w:r w:rsidRPr="0050765D">
        <w:rPr>
          <w:spacing w:val="1"/>
        </w:rPr>
        <w:t xml:space="preserve"> </w:t>
      </w:r>
      <w:r w:rsidRPr="0050765D">
        <w:t>rushed</w:t>
      </w:r>
      <w:r w:rsidRPr="0050765D">
        <w:rPr>
          <w:spacing w:val="-5"/>
        </w:rPr>
        <w:t xml:space="preserve"> </w:t>
      </w:r>
      <w:r w:rsidRPr="0050765D">
        <w:t>down to</w:t>
      </w:r>
      <w:r w:rsidRPr="0050765D">
        <w:rPr>
          <w:spacing w:val="23"/>
        </w:rPr>
        <w:t xml:space="preserve"> </w:t>
      </w:r>
      <w:r w:rsidRPr="0050765D">
        <w:t>see</w:t>
      </w:r>
      <w:r w:rsidRPr="0050765D">
        <w:rPr>
          <w:spacing w:val="25"/>
        </w:rPr>
        <w:t xml:space="preserve"> </w:t>
      </w:r>
      <w:r w:rsidRPr="0050765D">
        <w:t>him.</w:t>
      </w:r>
      <w:r w:rsidRPr="0050765D">
        <w:rPr>
          <w:spacing w:val="20"/>
        </w:rPr>
        <w:t xml:space="preserve"> </w:t>
      </w:r>
      <w:r w:rsidRPr="0050765D">
        <w:t>He</w:t>
      </w:r>
      <w:r w:rsidRPr="0050765D">
        <w:rPr>
          <w:spacing w:val="22"/>
        </w:rPr>
        <w:t xml:space="preserve"> </w:t>
      </w:r>
      <w:r w:rsidRPr="0050765D">
        <w:t>told</w:t>
      </w:r>
      <w:r w:rsidRPr="0050765D">
        <w:rPr>
          <w:spacing w:val="21"/>
        </w:rPr>
        <w:t xml:space="preserve"> </w:t>
      </w:r>
      <w:r w:rsidRPr="0050765D">
        <w:t>me</w:t>
      </w:r>
      <w:r w:rsidRPr="0050765D">
        <w:rPr>
          <w:spacing w:val="22"/>
        </w:rPr>
        <w:t xml:space="preserve"> </w:t>
      </w:r>
      <w:r w:rsidRPr="0050765D">
        <w:t>to</w:t>
      </w:r>
      <w:r w:rsidRPr="0050765D">
        <w:rPr>
          <w:spacing w:val="23"/>
        </w:rPr>
        <w:t xml:space="preserve"> </w:t>
      </w:r>
      <w:r w:rsidRPr="0050765D">
        <w:t>return</w:t>
      </w:r>
      <w:r w:rsidRPr="0050765D">
        <w:rPr>
          <w:spacing w:val="18"/>
        </w:rPr>
        <w:t xml:space="preserve"> </w:t>
      </w:r>
      <w:r w:rsidRPr="0050765D">
        <w:t>to</w:t>
      </w:r>
      <w:r w:rsidRPr="0050765D">
        <w:rPr>
          <w:spacing w:val="23"/>
        </w:rPr>
        <w:t xml:space="preserve"> </w:t>
      </w:r>
      <w:r w:rsidRPr="0050765D">
        <w:t>T</w:t>
      </w:r>
      <w:r w:rsidRPr="0050765D">
        <w:rPr>
          <w:spacing w:val="1"/>
        </w:rPr>
        <w:t>h</w:t>
      </w:r>
      <w:r w:rsidRPr="0050765D">
        <w:t>a</w:t>
      </w:r>
      <w:r w:rsidRPr="0050765D">
        <w:rPr>
          <w:spacing w:val="-1"/>
        </w:rPr>
        <w:t>i</w:t>
      </w:r>
      <w:r w:rsidRPr="0050765D">
        <w:t>land.</w:t>
      </w:r>
      <w:r w:rsidRPr="0050765D">
        <w:rPr>
          <w:spacing w:val="16"/>
        </w:rPr>
        <w:t xml:space="preserve"> </w:t>
      </w:r>
      <w:r w:rsidRPr="0050765D">
        <w:t>He</w:t>
      </w:r>
      <w:r w:rsidRPr="0050765D">
        <w:rPr>
          <w:spacing w:val="22"/>
        </w:rPr>
        <w:t xml:space="preserve"> </w:t>
      </w:r>
      <w:r w:rsidRPr="0050765D">
        <w:t>suggested</w:t>
      </w:r>
      <w:r w:rsidRPr="0050765D">
        <w:rPr>
          <w:spacing w:val="14"/>
        </w:rPr>
        <w:t xml:space="preserve"> </w:t>
      </w:r>
      <w:r w:rsidRPr="0050765D">
        <w:rPr>
          <w:spacing w:val="-1"/>
        </w:rPr>
        <w:t>t</w:t>
      </w:r>
      <w:r w:rsidRPr="0050765D">
        <w:t>hat</w:t>
      </w:r>
      <w:r w:rsidRPr="0050765D">
        <w:rPr>
          <w:spacing w:val="24"/>
        </w:rPr>
        <w:t xml:space="preserve"> </w:t>
      </w:r>
      <w:r w:rsidRPr="0050765D">
        <w:t>we</w:t>
      </w:r>
      <w:r w:rsidRPr="0050765D">
        <w:rPr>
          <w:spacing w:val="22"/>
        </w:rPr>
        <w:t xml:space="preserve"> </w:t>
      </w:r>
      <w:r w:rsidRPr="0050765D">
        <w:t>get</w:t>
      </w:r>
      <w:r w:rsidRPr="0050765D">
        <w:rPr>
          <w:spacing w:val="22"/>
        </w:rPr>
        <w:t xml:space="preserve"> </w:t>
      </w:r>
      <w:r w:rsidRPr="0050765D">
        <w:t>one</w:t>
      </w:r>
      <w:r w:rsidRPr="0050765D">
        <w:rPr>
          <w:spacing w:val="21"/>
        </w:rPr>
        <w:t xml:space="preserve"> </w:t>
      </w:r>
      <w:r w:rsidRPr="0050765D">
        <w:t>of the</w:t>
      </w:r>
      <w:r w:rsidRPr="0050765D">
        <w:rPr>
          <w:spacing w:val="8"/>
        </w:rPr>
        <w:t xml:space="preserve"> </w:t>
      </w:r>
      <w:r w:rsidRPr="0050765D">
        <w:t>Thai</w:t>
      </w:r>
      <w:r w:rsidRPr="0050765D">
        <w:rPr>
          <w:spacing w:val="6"/>
        </w:rPr>
        <w:t xml:space="preserve"> </w:t>
      </w:r>
      <w:r w:rsidRPr="0050765D">
        <w:t>Bahá’ís</w:t>
      </w:r>
      <w:r w:rsidRPr="0050765D">
        <w:rPr>
          <w:spacing w:val="2"/>
        </w:rPr>
        <w:t xml:space="preserve"> </w:t>
      </w:r>
      <w:r w:rsidRPr="0050765D">
        <w:t>to</w:t>
      </w:r>
      <w:r w:rsidRPr="0050765D">
        <w:rPr>
          <w:spacing w:val="9"/>
        </w:rPr>
        <w:t xml:space="preserve"> </w:t>
      </w:r>
      <w:r w:rsidRPr="0050765D">
        <w:t>go</w:t>
      </w:r>
      <w:r w:rsidRPr="0050765D">
        <w:rPr>
          <w:spacing w:val="8"/>
        </w:rPr>
        <w:t xml:space="preserve"> </w:t>
      </w:r>
      <w:r w:rsidRPr="0050765D">
        <w:t>up</w:t>
      </w:r>
      <w:r w:rsidRPr="0050765D">
        <w:rPr>
          <w:spacing w:val="8"/>
        </w:rPr>
        <w:t xml:space="preserve"> </w:t>
      </w:r>
      <w:r w:rsidRPr="0050765D">
        <w:t>to</w:t>
      </w:r>
      <w:r w:rsidRPr="0050765D">
        <w:rPr>
          <w:spacing w:val="9"/>
        </w:rPr>
        <w:t xml:space="preserve"> </w:t>
      </w:r>
      <w:r w:rsidRPr="0050765D">
        <w:t>Luang</w:t>
      </w:r>
      <w:r w:rsidRPr="0050765D">
        <w:rPr>
          <w:spacing w:val="4"/>
        </w:rPr>
        <w:t xml:space="preserve"> </w:t>
      </w:r>
      <w:r w:rsidRPr="0050765D">
        <w:t>Pr</w:t>
      </w:r>
      <w:r w:rsidRPr="0050765D">
        <w:rPr>
          <w:spacing w:val="-1"/>
        </w:rPr>
        <w:t>a</w:t>
      </w:r>
      <w:r w:rsidRPr="0050765D">
        <w:t>bang</w:t>
      </w:r>
      <w:r w:rsidRPr="0050765D">
        <w:rPr>
          <w:spacing w:val="2"/>
        </w:rPr>
        <w:t xml:space="preserve"> </w:t>
      </w:r>
      <w:r w:rsidRPr="0050765D">
        <w:t>in</w:t>
      </w:r>
      <w:r w:rsidRPr="0050765D">
        <w:rPr>
          <w:spacing w:val="9"/>
        </w:rPr>
        <w:t xml:space="preserve"> </w:t>
      </w:r>
      <w:r w:rsidRPr="0050765D">
        <w:rPr>
          <w:spacing w:val="-1"/>
        </w:rPr>
        <w:t>m</w:t>
      </w:r>
      <w:r w:rsidRPr="0050765D">
        <w:t>y</w:t>
      </w:r>
      <w:r w:rsidRPr="0050765D">
        <w:rPr>
          <w:spacing w:val="7"/>
        </w:rPr>
        <w:t xml:space="preserve"> </w:t>
      </w:r>
      <w:r w:rsidRPr="0050765D">
        <w:t>place.</w:t>
      </w:r>
      <w:r w:rsidRPr="0050765D">
        <w:rPr>
          <w:spacing w:val="11"/>
        </w:rPr>
        <w:t xml:space="preserve"> </w:t>
      </w:r>
      <w:r w:rsidRPr="0050765D">
        <w:t>So</w:t>
      </w:r>
      <w:r w:rsidRPr="0050765D">
        <w:rPr>
          <w:spacing w:val="8"/>
        </w:rPr>
        <w:t xml:space="preserve"> </w:t>
      </w:r>
      <w:r w:rsidRPr="0050765D">
        <w:t>I</w:t>
      </w:r>
      <w:r w:rsidRPr="0050765D">
        <w:rPr>
          <w:spacing w:val="10"/>
        </w:rPr>
        <w:t xml:space="preserve"> </w:t>
      </w:r>
      <w:r w:rsidRPr="0050765D">
        <w:t>went</w:t>
      </w:r>
      <w:r w:rsidRPr="0050765D">
        <w:rPr>
          <w:spacing w:val="6"/>
        </w:rPr>
        <w:t xml:space="preserve"> </w:t>
      </w:r>
      <w:r w:rsidRPr="0050765D">
        <w:t>to</w:t>
      </w:r>
      <w:r w:rsidRPr="0050765D">
        <w:rPr>
          <w:spacing w:val="9"/>
        </w:rPr>
        <w:t xml:space="preserve"> </w:t>
      </w:r>
      <w:r w:rsidRPr="0050765D">
        <w:t>Bangkok to</w:t>
      </w:r>
      <w:r w:rsidRPr="0050765D">
        <w:rPr>
          <w:spacing w:val="11"/>
        </w:rPr>
        <w:t xml:space="preserve"> </w:t>
      </w:r>
      <w:r w:rsidRPr="0050765D">
        <w:t>see</w:t>
      </w:r>
      <w:r w:rsidRPr="0050765D">
        <w:rPr>
          <w:spacing w:val="13"/>
        </w:rPr>
        <w:t xml:space="preserve"> </w:t>
      </w:r>
      <w:r w:rsidRPr="0050765D">
        <w:t>if</w:t>
      </w:r>
      <w:r w:rsidRPr="0050765D">
        <w:rPr>
          <w:spacing w:val="12"/>
        </w:rPr>
        <w:t xml:space="preserve"> </w:t>
      </w:r>
      <w:r w:rsidRPr="0050765D">
        <w:t>I</w:t>
      </w:r>
      <w:r w:rsidRPr="0050765D">
        <w:rPr>
          <w:spacing w:val="13"/>
        </w:rPr>
        <w:t xml:space="preserve"> </w:t>
      </w:r>
      <w:r w:rsidRPr="0050765D">
        <w:t>could</w:t>
      </w:r>
      <w:r w:rsidRPr="0050765D">
        <w:rPr>
          <w:spacing w:val="7"/>
        </w:rPr>
        <w:t xml:space="preserve"> </w:t>
      </w:r>
      <w:r w:rsidRPr="0050765D">
        <w:t>f</w:t>
      </w:r>
      <w:r w:rsidRPr="0050765D">
        <w:rPr>
          <w:spacing w:val="-1"/>
        </w:rPr>
        <w:t>i</w:t>
      </w:r>
      <w:r w:rsidRPr="0050765D">
        <w:t>nd</w:t>
      </w:r>
      <w:r w:rsidRPr="0050765D">
        <w:rPr>
          <w:spacing w:val="9"/>
        </w:rPr>
        <w:t xml:space="preserve"> </w:t>
      </w:r>
      <w:r w:rsidRPr="0050765D">
        <w:t>so</w:t>
      </w:r>
      <w:r w:rsidRPr="0050765D">
        <w:rPr>
          <w:spacing w:val="-1"/>
        </w:rPr>
        <w:t>me</w:t>
      </w:r>
      <w:r w:rsidRPr="0050765D">
        <w:t>one.</w:t>
      </w:r>
      <w:r w:rsidRPr="0050765D">
        <w:rPr>
          <w:spacing w:val="4"/>
        </w:rPr>
        <w:t xml:space="preserve"> </w:t>
      </w:r>
      <w:r w:rsidRPr="0050765D">
        <w:t>I</w:t>
      </w:r>
      <w:r w:rsidRPr="0050765D">
        <w:rPr>
          <w:spacing w:val="13"/>
        </w:rPr>
        <w:t xml:space="preserve"> </w:t>
      </w:r>
      <w:r w:rsidRPr="0050765D">
        <w:t>was</w:t>
      </w:r>
      <w:r w:rsidRPr="0050765D">
        <w:rPr>
          <w:spacing w:val="9"/>
        </w:rPr>
        <w:t xml:space="preserve"> </w:t>
      </w:r>
      <w:r w:rsidRPr="0050765D">
        <w:t>v</w:t>
      </w:r>
      <w:r w:rsidRPr="0050765D">
        <w:rPr>
          <w:spacing w:val="-1"/>
        </w:rPr>
        <w:t>e</w:t>
      </w:r>
      <w:r w:rsidRPr="0050765D">
        <w:t>ry</w:t>
      </w:r>
      <w:r w:rsidRPr="0050765D">
        <w:rPr>
          <w:spacing w:val="9"/>
        </w:rPr>
        <w:t xml:space="preserve"> </w:t>
      </w:r>
      <w:r w:rsidRPr="0050765D">
        <w:t>lucky.</w:t>
      </w:r>
      <w:r w:rsidRPr="0050765D">
        <w:rPr>
          <w:spacing w:val="7"/>
        </w:rPr>
        <w:t xml:space="preserve"> </w:t>
      </w:r>
      <w:r w:rsidRPr="0050765D">
        <w:t>Sukkasem had</w:t>
      </w:r>
      <w:r w:rsidRPr="0050765D">
        <w:rPr>
          <w:spacing w:val="9"/>
        </w:rPr>
        <w:t xml:space="preserve"> </w:t>
      </w:r>
      <w:r w:rsidRPr="0050765D">
        <w:t>just</w:t>
      </w:r>
      <w:r w:rsidRPr="0050765D">
        <w:rPr>
          <w:spacing w:val="9"/>
        </w:rPr>
        <w:t xml:space="preserve"> </w:t>
      </w:r>
      <w:r w:rsidRPr="0050765D">
        <w:t>left</w:t>
      </w:r>
      <w:r w:rsidRPr="0050765D">
        <w:rPr>
          <w:spacing w:val="13"/>
        </w:rPr>
        <w:t xml:space="preserve"> </w:t>
      </w:r>
      <w:r w:rsidRPr="0050765D">
        <w:t>the Buddhist</w:t>
      </w:r>
      <w:r w:rsidRPr="0050765D">
        <w:rPr>
          <w:spacing w:val="3"/>
        </w:rPr>
        <w:t xml:space="preserve"> </w:t>
      </w:r>
      <w:r w:rsidRPr="0050765D">
        <w:rPr>
          <w:spacing w:val="-1"/>
        </w:rPr>
        <w:t>m</w:t>
      </w:r>
      <w:r w:rsidRPr="0050765D">
        <w:t>onkhood, had</w:t>
      </w:r>
      <w:r w:rsidRPr="0050765D">
        <w:rPr>
          <w:spacing w:val="9"/>
        </w:rPr>
        <w:t xml:space="preserve"> </w:t>
      </w:r>
      <w:r w:rsidRPr="0050765D">
        <w:t>become</w:t>
      </w:r>
      <w:r w:rsidRPr="0050765D">
        <w:rPr>
          <w:spacing w:val="4"/>
        </w:rPr>
        <w:t xml:space="preserve"> </w:t>
      </w:r>
      <w:r w:rsidRPr="0050765D">
        <w:t>a</w:t>
      </w:r>
      <w:r w:rsidRPr="0050765D">
        <w:rPr>
          <w:spacing w:val="13"/>
        </w:rPr>
        <w:t xml:space="preserve"> </w:t>
      </w:r>
      <w:r w:rsidRPr="0050765D">
        <w:t>Bahá’í</w:t>
      </w:r>
      <w:r w:rsidRPr="0050765D">
        <w:rPr>
          <w:spacing w:val="6"/>
        </w:rPr>
        <w:t xml:space="preserve"> </w:t>
      </w:r>
      <w:r w:rsidRPr="0050765D">
        <w:t>and</w:t>
      </w:r>
      <w:r w:rsidRPr="0050765D">
        <w:rPr>
          <w:spacing w:val="9"/>
        </w:rPr>
        <w:t xml:space="preserve"> </w:t>
      </w:r>
      <w:r w:rsidRPr="0050765D">
        <w:t>was</w:t>
      </w:r>
      <w:r w:rsidRPr="0050765D">
        <w:rPr>
          <w:spacing w:val="8"/>
        </w:rPr>
        <w:t xml:space="preserve"> </w:t>
      </w:r>
      <w:r w:rsidRPr="0050765D">
        <w:t>jobless.</w:t>
      </w:r>
      <w:r w:rsidRPr="0050765D">
        <w:rPr>
          <w:spacing w:val="4"/>
        </w:rPr>
        <w:t xml:space="preserve"> </w:t>
      </w:r>
      <w:r w:rsidRPr="0050765D">
        <w:t>He</w:t>
      </w:r>
      <w:r w:rsidRPr="0050765D">
        <w:rPr>
          <w:spacing w:val="9"/>
        </w:rPr>
        <w:t xml:space="preserve"> </w:t>
      </w:r>
      <w:r w:rsidRPr="0050765D">
        <w:t>also</w:t>
      </w:r>
      <w:r w:rsidRPr="0050765D">
        <w:rPr>
          <w:spacing w:val="8"/>
        </w:rPr>
        <w:t xml:space="preserve"> </w:t>
      </w:r>
      <w:r w:rsidRPr="0050765D">
        <w:t>spoke Laotian.</w:t>
      </w:r>
      <w:r w:rsidRPr="0050765D">
        <w:rPr>
          <w:spacing w:val="34"/>
        </w:rPr>
        <w:t xml:space="preserve"> </w:t>
      </w:r>
      <w:r w:rsidRPr="0050765D">
        <w:t>He</w:t>
      </w:r>
      <w:r w:rsidRPr="0050765D">
        <w:rPr>
          <w:spacing w:val="40"/>
        </w:rPr>
        <w:t xml:space="preserve"> </w:t>
      </w:r>
      <w:r w:rsidRPr="0050765D">
        <w:t>agreed</w:t>
      </w:r>
      <w:r w:rsidRPr="0050765D">
        <w:rPr>
          <w:spacing w:val="36"/>
        </w:rPr>
        <w:t xml:space="preserve"> </w:t>
      </w:r>
      <w:r w:rsidRPr="0050765D">
        <w:t>to</w:t>
      </w:r>
      <w:r w:rsidRPr="0050765D">
        <w:rPr>
          <w:spacing w:val="41"/>
        </w:rPr>
        <w:t xml:space="preserve"> </w:t>
      </w:r>
      <w:r w:rsidRPr="0050765D">
        <w:t>go</w:t>
      </w:r>
      <w:r w:rsidRPr="0050765D">
        <w:rPr>
          <w:spacing w:val="40"/>
        </w:rPr>
        <w:t xml:space="preserve"> </w:t>
      </w:r>
      <w:r w:rsidRPr="0050765D">
        <w:rPr>
          <w:spacing w:val="-1"/>
        </w:rPr>
        <w:t>t</w:t>
      </w:r>
      <w:r w:rsidRPr="0050765D">
        <w:t>o</w:t>
      </w:r>
      <w:r w:rsidRPr="0050765D">
        <w:rPr>
          <w:spacing w:val="42"/>
        </w:rPr>
        <w:t xml:space="preserve"> </w:t>
      </w:r>
      <w:r w:rsidRPr="0050765D">
        <w:t>Luang</w:t>
      </w:r>
      <w:r w:rsidRPr="0050765D">
        <w:rPr>
          <w:spacing w:val="35"/>
        </w:rPr>
        <w:t xml:space="preserve"> </w:t>
      </w:r>
      <w:r w:rsidRPr="0050765D">
        <w:t>Prabang</w:t>
      </w:r>
      <w:r w:rsidRPr="0050765D">
        <w:rPr>
          <w:spacing w:val="34"/>
        </w:rPr>
        <w:t xml:space="preserve"> </w:t>
      </w:r>
      <w:r w:rsidRPr="0050765D">
        <w:t>and</w:t>
      </w:r>
      <w:r w:rsidRPr="0050765D">
        <w:rPr>
          <w:spacing w:val="39"/>
        </w:rPr>
        <w:t xml:space="preserve"> </w:t>
      </w:r>
      <w:r w:rsidRPr="0050765D">
        <w:t>handle</w:t>
      </w:r>
      <w:r w:rsidRPr="0050765D">
        <w:rPr>
          <w:spacing w:val="36"/>
        </w:rPr>
        <w:t xml:space="preserve"> </w:t>
      </w:r>
      <w:r w:rsidRPr="0050765D">
        <w:t>the</w:t>
      </w:r>
      <w:r w:rsidRPr="0050765D">
        <w:rPr>
          <w:spacing w:val="40"/>
        </w:rPr>
        <w:t xml:space="preserve"> </w:t>
      </w:r>
      <w:r w:rsidRPr="0050765D">
        <w:t>Bahá’í</w:t>
      </w:r>
      <w:r w:rsidRPr="0050765D">
        <w:rPr>
          <w:spacing w:val="36"/>
        </w:rPr>
        <w:t xml:space="preserve"> </w:t>
      </w:r>
      <w:r w:rsidRPr="0050765D">
        <w:t>work</w:t>
      </w:r>
      <w:r w:rsidRPr="0050765D">
        <w:rPr>
          <w:spacing w:val="37"/>
        </w:rPr>
        <w:t xml:space="preserve"> </w:t>
      </w:r>
      <w:r w:rsidRPr="0050765D">
        <w:t>and earn</w:t>
      </w:r>
      <w:r w:rsidRPr="0050765D">
        <w:rPr>
          <w:spacing w:val="-5"/>
        </w:rPr>
        <w:t xml:space="preserve"> </w:t>
      </w:r>
      <w:r w:rsidRPr="0050765D">
        <w:t>a living</w:t>
      </w:r>
      <w:r w:rsidRPr="0050765D">
        <w:rPr>
          <w:spacing w:val="-7"/>
        </w:rPr>
        <w:t xml:space="preserve"> </w:t>
      </w:r>
      <w:r w:rsidRPr="0050765D">
        <w:t>teaching</w:t>
      </w:r>
      <w:r w:rsidRPr="0050765D">
        <w:rPr>
          <w:spacing w:val="-9"/>
        </w:rPr>
        <w:t xml:space="preserve"> </w:t>
      </w:r>
      <w:r w:rsidRPr="0050765D">
        <w:t>English.</w:t>
      </w:r>
      <w:r w:rsidRPr="0050765D">
        <w:rPr>
          <w:spacing w:val="-9"/>
        </w:rPr>
        <w:t xml:space="preserve"> </w:t>
      </w:r>
      <w:r w:rsidRPr="0050765D">
        <w:t>He</w:t>
      </w:r>
      <w:r w:rsidRPr="0050765D">
        <w:rPr>
          <w:spacing w:val="-3"/>
        </w:rPr>
        <w:t xml:space="preserve"> </w:t>
      </w:r>
      <w:r w:rsidRPr="0050765D">
        <w:t>w</w:t>
      </w:r>
      <w:r w:rsidRPr="0050765D">
        <w:rPr>
          <w:spacing w:val="-2"/>
        </w:rPr>
        <w:t>a</w:t>
      </w:r>
      <w:r w:rsidRPr="0050765D">
        <w:t>s</w:t>
      </w:r>
      <w:r w:rsidRPr="0050765D">
        <w:rPr>
          <w:spacing w:val="-3"/>
        </w:rPr>
        <w:t xml:space="preserve"> </w:t>
      </w:r>
      <w:r w:rsidRPr="0050765D">
        <w:t>the</w:t>
      </w:r>
      <w:r w:rsidRPr="0050765D">
        <w:rPr>
          <w:spacing w:val="-3"/>
        </w:rPr>
        <w:t xml:space="preserve"> </w:t>
      </w:r>
      <w:r w:rsidRPr="0050765D">
        <w:t>first</w:t>
      </w:r>
      <w:r w:rsidRPr="0050765D">
        <w:rPr>
          <w:spacing w:val="-4"/>
        </w:rPr>
        <w:t xml:space="preserve"> </w:t>
      </w:r>
      <w:r w:rsidRPr="0050765D">
        <w:t>Thai</w:t>
      </w:r>
      <w:r w:rsidRPr="0050765D">
        <w:rPr>
          <w:spacing w:val="-5"/>
        </w:rPr>
        <w:t xml:space="preserve"> </w:t>
      </w:r>
      <w:r w:rsidRPr="0050765D">
        <w:t>Ba</w:t>
      </w:r>
      <w:r w:rsidRPr="0050765D">
        <w:rPr>
          <w:spacing w:val="2"/>
        </w:rPr>
        <w:t>h</w:t>
      </w:r>
      <w:r w:rsidRPr="0050765D">
        <w:t>á’í</w:t>
      </w:r>
      <w:r w:rsidRPr="0050765D">
        <w:rPr>
          <w:spacing w:val="-4"/>
        </w:rPr>
        <w:t xml:space="preserve"> </w:t>
      </w:r>
      <w:r w:rsidRPr="0050765D">
        <w:t>pioneer...”</w:t>
      </w:r>
      <w:r>
        <w:t>[</w:t>
      </w:r>
      <w:r w:rsidRPr="0050765D">
        <w:rPr>
          <w:rStyle w:val="FootnoteReference"/>
        </w:rPr>
        <w:footnoteReference w:id="52"/>
      </w:r>
      <w:r>
        <w:rPr>
          <w:rStyle w:val="FootnoteReference"/>
        </w:rPr>
        <w:t>]</w:t>
      </w:r>
    </w:p>
    <w:p w14:paraId="300F1029" w14:textId="77777777" w:rsidR="006E0CCA" w:rsidRPr="0050765D" w:rsidRDefault="006E5B28" w:rsidP="00615BE7"/>
    <w:p w14:paraId="6C2C9D06" w14:textId="76EED88A" w:rsidR="006E0CCA" w:rsidRPr="0050765D" w:rsidRDefault="00910FCA" w:rsidP="00615BE7">
      <w:r w:rsidRPr="0050765D">
        <w:t>“The</w:t>
      </w:r>
      <w:r w:rsidRPr="0050765D">
        <w:rPr>
          <w:spacing w:val="-6"/>
        </w:rPr>
        <w:t xml:space="preserve"> </w:t>
      </w:r>
      <w:r w:rsidRPr="0050765D">
        <w:t>first</w:t>
      </w:r>
      <w:r w:rsidRPr="0050765D">
        <w:rPr>
          <w:spacing w:val="-4"/>
        </w:rPr>
        <w:t xml:space="preserve"> </w:t>
      </w:r>
      <w:r w:rsidRPr="0050765D">
        <w:t>Thai</w:t>
      </w:r>
      <w:r w:rsidRPr="0050765D">
        <w:rPr>
          <w:spacing w:val="-5"/>
        </w:rPr>
        <w:t xml:space="preserve"> </w:t>
      </w:r>
      <w:r w:rsidRPr="0050765D">
        <w:t>pioneer</w:t>
      </w:r>
      <w:r w:rsidRPr="0050765D">
        <w:rPr>
          <w:spacing w:val="-8"/>
        </w:rPr>
        <w:t xml:space="preserve"> </w:t>
      </w:r>
      <w:r w:rsidRPr="0050765D">
        <w:t>left on</w:t>
      </w:r>
      <w:r w:rsidRPr="0050765D">
        <w:rPr>
          <w:spacing w:val="-2"/>
        </w:rPr>
        <w:t xml:space="preserve"> </w:t>
      </w:r>
      <w:r w:rsidRPr="0050765D">
        <w:t>June</w:t>
      </w:r>
      <w:r w:rsidRPr="0050765D">
        <w:rPr>
          <w:spacing w:val="-5"/>
        </w:rPr>
        <w:t xml:space="preserve"> </w:t>
      </w:r>
      <w:r w:rsidRPr="0050765D">
        <w:t>1,</w:t>
      </w:r>
      <w:r w:rsidRPr="0050765D">
        <w:rPr>
          <w:spacing w:val="-2"/>
        </w:rPr>
        <w:t xml:space="preserve"> </w:t>
      </w:r>
      <w:r w:rsidRPr="0050765D">
        <w:t>1960</w:t>
      </w:r>
      <w:r w:rsidRPr="0050765D">
        <w:rPr>
          <w:spacing w:val="-6"/>
        </w:rPr>
        <w:t xml:space="preserve"> </w:t>
      </w:r>
      <w:r w:rsidRPr="0050765D">
        <w:t>for</w:t>
      </w:r>
      <w:r w:rsidRPr="0050765D">
        <w:rPr>
          <w:spacing w:val="-3"/>
        </w:rPr>
        <w:t xml:space="preserve"> </w:t>
      </w:r>
      <w:r w:rsidRPr="0050765D">
        <w:t>Lung</w:t>
      </w:r>
      <w:r w:rsidRPr="0050765D">
        <w:rPr>
          <w:spacing w:val="-6"/>
        </w:rPr>
        <w:t xml:space="preserve"> </w:t>
      </w:r>
      <w:r w:rsidRPr="0050765D">
        <w:t>Prabang</w:t>
      </w:r>
      <w:r w:rsidRPr="0050765D">
        <w:rPr>
          <w:spacing w:val="-9"/>
        </w:rPr>
        <w:t xml:space="preserve"> </w:t>
      </w:r>
      <w:r w:rsidRPr="0050765D">
        <w:rPr>
          <w:w w:val="99"/>
        </w:rPr>
        <w:t>Laos”</w:t>
      </w:r>
      <w:r>
        <w:t>[</w:t>
      </w:r>
      <w:r w:rsidRPr="0050765D">
        <w:rPr>
          <w:rStyle w:val="FootnoteReference"/>
        </w:rPr>
        <w:footnoteReference w:id="53"/>
      </w:r>
      <w:r>
        <w:rPr>
          <w:rStyle w:val="FootnoteReference"/>
        </w:rPr>
        <w:t>]</w:t>
      </w:r>
    </w:p>
    <w:p w14:paraId="492C401A" w14:textId="584136E6" w:rsidR="008051CE" w:rsidRPr="0050765D" w:rsidRDefault="006E5B28" w:rsidP="00615BE7"/>
    <w:p w14:paraId="58E3FBFB" w14:textId="77777777" w:rsidR="008051CE" w:rsidRPr="0050765D" w:rsidRDefault="006E5B28" w:rsidP="00615BE7"/>
    <w:p w14:paraId="565C4F0E" w14:textId="5BFB72A3" w:rsidR="00E5312E" w:rsidRPr="0050765D" w:rsidRDefault="00910FCA" w:rsidP="008051CE">
      <w:pPr>
        <w:pStyle w:val="Heading1"/>
      </w:pPr>
      <w:bookmarkStart w:id="38" w:name="_Toc80014576"/>
      <w:r w:rsidRPr="0050765D">
        <w:t>First</w:t>
      </w:r>
      <w:r w:rsidRPr="0050765D">
        <w:rPr>
          <w:spacing w:val="-6"/>
        </w:rPr>
        <w:t xml:space="preserve"> </w:t>
      </w:r>
      <w:r w:rsidRPr="0050765D">
        <w:t>Observance</w:t>
      </w:r>
      <w:r w:rsidRPr="0050765D">
        <w:rPr>
          <w:spacing w:val="-14"/>
        </w:rPr>
        <w:t xml:space="preserve"> </w:t>
      </w:r>
      <w:r w:rsidRPr="0050765D">
        <w:t>of</w:t>
      </w:r>
      <w:r w:rsidRPr="0050765D">
        <w:rPr>
          <w:spacing w:val="-2"/>
        </w:rPr>
        <w:t xml:space="preserve"> </w:t>
      </w:r>
      <w:r w:rsidRPr="0050765D">
        <w:t>W</w:t>
      </w:r>
      <w:r w:rsidRPr="0050765D">
        <w:rPr>
          <w:spacing w:val="2"/>
        </w:rPr>
        <w:t>o</w:t>
      </w:r>
      <w:r w:rsidRPr="0050765D">
        <w:t>r</w:t>
      </w:r>
      <w:r w:rsidRPr="0050765D">
        <w:rPr>
          <w:spacing w:val="1"/>
        </w:rPr>
        <w:t>l</w:t>
      </w:r>
      <w:r w:rsidRPr="0050765D">
        <w:t>d</w:t>
      </w:r>
      <w:r w:rsidRPr="0050765D">
        <w:rPr>
          <w:spacing w:val="-6"/>
        </w:rPr>
        <w:t xml:space="preserve"> </w:t>
      </w:r>
      <w:r w:rsidRPr="0050765D">
        <w:t>Religion</w:t>
      </w:r>
      <w:r w:rsidRPr="0050765D">
        <w:rPr>
          <w:spacing w:val="-10"/>
        </w:rPr>
        <w:t xml:space="preserve"> </w:t>
      </w:r>
      <w:r w:rsidRPr="0050765D">
        <w:t>Day</w:t>
      </w:r>
      <w:r w:rsidRPr="0050765D">
        <w:rPr>
          <w:spacing w:val="-5"/>
        </w:rPr>
        <w:t xml:space="preserve"> </w:t>
      </w:r>
      <w:r w:rsidRPr="0050765D">
        <w:t>in</w:t>
      </w:r>
      <w:r w:rsidRPr="0050765D">
        <w:rPr>
          <w:spacing w:val="-2"/>
        </w:rPr>
        <w:t xml:space="preserve"> </w:t>
      </w:r>
      <w:r w:rsidRPr="0050765D">
        <w:rPr>
          <w:w w:val="99"/>
        </w:rPr>
        <w:t>Thailand</w:t>
      </w:r>
      <w:bookmarkEnd w:id="38"/>
    </w:p>
    <w:p w14:paraId="07A9C38D" w14:textId="77777777" w:rsidR="006E0CCA" w:rsidRPr="0050765D" w:rsidRDefault="006E5B28" w:rsidP="00615BE7"/>
    <w:p w14:paraId="16BFAF99" w14:textId="544C2D05" w:rsidR="006E0CCA" w:rsidRPr="0050765D" w:rsidRDefault="00910FCA" w:rsidP="00615BE7">
      <w:r w:rsidRPr="0050765D">
        <w:t>“…The</w:t>
      </w:r>
      <w:r w:rsidRPr="0050765D">
        <w:rPr>
          <w:spacing w:val="1"/>
        </w:rPr>
        <w:t xml:space="preserve"> </w:t>
      </w:r>
      <w:r w:rsidRPr="0050765D">
        <w:t>English language</w:t>
      </w:r>
      <w:r w:rsidRPr="0050765D">
        <w:rPr>
          <w:spacing w:val="-1"/>
        </w:rPr>
        <w:t xml:space="preserve"> </w:t>
      </w:r>
      <w:r w:rsidRPr="0050765D">
        <w:t>daily</w:t>
      </w:r>
      <w:r w:rsidRPr="0050765D">
        <w:rPr>
          <w:spacing w:val="3"/>
        </w:rPr>
        <w:t xml:space="preserve"> </w:t>
      </w:r>
      <w:r w:rsidRPr="0050765D">
        <w:t>The</w:t>
      </w:r>
      <w:r w:rsidRPr="0050765D">
        <w:rPr>
          <w:spacing w:val="5"/>
        </w:rPr>
        <w:t xml:space="preserve"> </w:t>
      </w:r>
      <w:r w:rsidRPr="0050765D">
        <w:t>Bangkok</w:t>
      </w:r>
      <w:r w:rsidRPr="0050765D">
        <w:rPr>
          <w:spacing w:val="-1"/>
        </w:rPr>
        <w:t xml:space="preserve"> W</w:t>
      </w:r>
      <w:r w:rsidRPr="0050765D">
        <w:rPr>
          <w:spacing w:val="1"/>
        </w:rPr>
        <w:t>o</w:t>
      </w:r>
      <w:r w:rsidRPr="0050765D">
        <w:t>r</w:t>
      </w:r>
      <w:r w:rsidRPr="0050765D">
        <w:rPr>
          <w:spacing w:val="-1"/>
        </w:rPr>
        <w:t>l</w:t>
      </w:r>
      <w:r w:rsidRPr="0050765D">
        <w:t>d</w:t>
      </w:r>
      <w:r w:rsidRPr="0050765D">
        <w:rPr>
          <w:spacing w:val="2"/>
        </w:rPr>
        <w:t xml:space="preserve"> </w:t>
      </w:r>
      <w:r w:rsidRPr="0050765D">
        <w:t>of</w:t>
      </w:r>
      <w:r w:rsidRPr="0050765D">
        <w:rPr>
          <w:spacing w:val="6"/>
        </w:rPr>
        <w:t xml:space="preserve"> </w:t>
      </w:r>
      <w:r w:rsidRPr="0050765D">
        <w:t>12 January</w:t>
      </w:r>
      <w:r w:rsidRPr="0050765D">
        <w:rPr>
          <w:spacing w:val="5"/>
        </w:rPr>
        <w:t xml:space="preserve"> </w:t>
      </w:r>
      <w:r w:rsidRPr="0050765D">
        <w:t>1960</w:t>
      </w:r>
      <w:r w:rsidRPr="0050765D">
        <w:rPr>
          <w:spacing w:val="3"/>
        </w:rPr>
        <w:t xml:space="preserve"> </w:t>
      </w:r>
      <w:r w:rsidRPr="0050765D">
        <w:t>announced that</w:t>
      </w:r>
      <w:r w:rsidRPr="0050765D">
        <w:rPr>
          <w:spacing w:val="13"/>
        </w:rPr>
        <w:t xml:space="preserve"> </w:t>
      </w:r>
      <w:r w:rsidRPr="0050765D">
        <w:t>first</w:t>
      </w:r>
      <w:r w:rsidRPr="0050765D">
        <w:rPr>
          <w:spacing w:val="8"/>
        </w:rPr>
        <w:t xml:space="preserve"> </w:t>
      </w:r>
      <w:r w:rsidRPr="0050765D">
        <w:t>observance of</w:t>
      </w:r>
      <w:r w:rsidRPr="0050765D">
        <w:rPr>
          <w:spacing w:val="10"/>
        </w:rPr>
        <w:t xml:space="preserve"> </w:t>
      </w:r>
      <w:r w:rsidRPr="0050765D">
        <w:t>Wor</w:t>
      </w:r>
      <w:r w:rsidRPr="0050765D">
        <w:rPr>
          <w:spacing w:val="-1"/>
        </w:rPr>
        <w:t>l</w:t>
      </w:r>
      <w:r w:rsidRPr="0050765D">
        <w:t>d</w:t>
      </w:r>
      <w:r w:rsidRPr="0050765D">
        <w:rPr>
          <w:spacing w:val="5"/>
        </w:rPr>
        <w:t xml:space="preserve"> </w:t>
      </w:r>
      <w:r w:rsidRPr="0050765D">
        <w:t>Religion</w:t>
      </w:r>
      <w:r w:rsidRPr="0050765D">
        <w:rPr>
          <w:spacing w:val="11"/>
        </w:rPr>
        <w:t xml:space="preserve"> </w:t>
      </w:r>
      <w:r w:rsidRPr="0050765D">
        <w:t>Day</w:t>
      </w:r>
      <w:r w:rsidRPr="0050765D">
        <w:rPr>
          <w:spacing w:val="8"/>
        </w:rPr>
        <w:t xml:space="preserve"> </w:t>
      </w:r>
      <w:r w:rsidRPr="0050765D">
        <w:t>in</w:t>
      </w:r>
      <w:r w:rsidRPr="0050765D">
        <w:rPr>
          <w:spacing w:val="10"/>
        </w:rPr>
        <w:t xml:space="preserve"> </w:t>
      </w:r>
      <w:r w:rsidRPr="0050765D">
        <w:t>Thailand</w:t>
      </w:r>
      <w:r w:rsidRPr="0050765D">
        <w:rPr>
          <w:spacing w:val="3"/>
        </w:rPr>
        <w:t xml:space="preserve"> </w:t>
      </w:r>
      <w:r w:rsidRPr="0050765D">
        <w:rPr>
          <w:spacing w:val="-1"/>
        </w:rPr>
        <w:t>w</w:t>
      </w:r>
      <w:r w:rsidRPr="0050765D">
        <w:t>ould</w:t>
      </w:r>
      <w:r w:rsidRPr="0050765D">
        <w:rPr>
          <w:spacing w:val="6"/>
        </w:rPr>
        <w:t xml:space="preserve"> </w:t>
      </w:r>
      <w:r w:rsidRPr="0050765D">
        <w:t>be</w:t>
      </w:r>
      <w:r w:rsidRPr="0050765D">
        <w:rPr>
          <w:spacing w:val="10"/>
        </w:rPr>
        <w:t xml:space="preserve"> </w:t>
      </w:r>
      <w:r w:rsidRPr="0050765D">
        <w:t>held</w:t>
      </w:r>
      <w:r w:rsidRPr="0050765D">
        <w:rPr>
          <w:spacing w:val="8"/>
        </w:rPr>
        <w:t xml:space="preserve"> </w:t>
      </w:r>
      <w:r w:rsidRPr="0050765D">
        <w:t>on Sunday</w:t>
      </w:r>
      <w:r w:rsidRPr="0050765D">
        <w:rPr>
          <w:spacing w:val="4"/>
        </w:rPr>
        <w:t xml:space="preserve"> </w:t>
      </w:r>
      <w:r w:rsidRPr="0050765D">
        <w:t>17</w:t>
      </w:r>
      <w:r w:rsidRPr="0050765D">
        <w:rPr>
          <w:spacing w:val="9"/>
        </w:rPr>
        <w:t xml:space="preserve"> </w:t>
      </w:r>
      <w:r w:rsidRPr="0050765D">
        <w:t>January</w:t>
      </w:r>
      <w:r w:rsidRPr="0050765D">
        <w:rPr>
          <w:spacing w:val="3"/>
        </w:rPr>
        <w:t xml:space="preserve"> </w:t>
      </w:r>
      <w:r w:rsidRPr="0050765D">
        <w:t>1960</w:t>
      </w:r>
      <w:r w:rsidRPr="0050765D">
        <w:rPr>
          <w:spacing w:val="6"/>
        </w:rPr>
        <w:t xml:space="preserve"> </w:t>
      </w:r>
      <w:r w:rsidRPr="0050765D">
        <w:t>at</w:t>
      </w:r>
      <w:r w:rsidRPr="0050765D">
        <w:rPr>
          <w:spacing w:val="12"/>
        </w:rPr>
        <w:t xml:space="preserve"> </w:t>
      </w:r>
      <w:r w:rsidRPr="0050765D">
        <w:t>the</w:t>
      </w:r>
      <w:r w:rsidRPr="0050765D">
        <w:rPr>
          <w:spacing w:val="9"/>
        </w:rPr>
        <w:t xml:space="preserve"> </w:t>
      </w:r>
      <w:r w:rsidRPr="0050765D">
        <w:t>Bahá’í</w:t>
      </w:r>
      <w:r w:rsidRPr="0050765D">
        <w:rPr>
          <w:spacing w:val="4"/>
        </w:rPr>
        <w:t xml:space="preserve"> </w:t>
      </w:r>
      <w:r w:rsidRPr="0050765D">
        <w:t>C</w:t>
      </w:r>
      <w:r w:rsidRPr="0050765D">
        <w:rPr>
          <w:spacing w:val="-1"/>
        </w:rPr>
        <w:t>e</w:t>
      </w:r>
      <w:r w:rsidRPr="0050765D">
        <w:t>ntre</w:t>
      </w:r>
      <w:r w:rsidRPr="0050765D">
        <w:rPr>
          <w:spacing w:val="8"/>
        </w:rPr>
        <w:t xml:space="preserve"> </w:t>
      </w:r>
      <w:r w:rsidRPr="0050765D">
        <w:t>at</w:t>
      </w:r>
      <w:r w:rsidRPr="0050765D">
        <w:rPr>
          <w:spacing w:val="12"/>
        </w:rPr>
        <w:t xml:space="preserve"> </w:t>
      </w:r>
      <w:r w:rsidRPr="0050765D">
        <w:t>160</w:t>
      </w:r>
      <w:r w:rsidRPr="0050765D">
        <w:rPr>
          <w:spacing w:val="8"/>
        </w:rPr>
        <w:t xml:space="preserve"> </w:t>
      </w:r>
      <w:r w:rsidRPr="0050765D">
        <w:t>PhayaThai Rd.</w:t>
      </w:r>
      <w:r w:rsidRPr="0050765D">
        <w:rPr>
          <w:spacing w:val="8"/>
        </w:rPr>
        <w:t xml:space="preserve"> </w:t>
      </w:r>
      <w:r w:rsidRPr="0050765D">
        <w:t>Bangkok, according</w:t>
      </w:r>
      <w:r w:rsidRPr="0050765D">
        <w:rPr>
          <w:spacing w:val="-9"/>
        </w:rPr>
        <w:t xml:space="preserve"> </w:t>
      </w:r>
      <w:r w:rsidRPr="0050765D">
        <w:t>to a</w:t>
      </w:r>
      <w:r w:rsidRPr="0050765D">
        <w:rPr>
          <w:spacing w:val="2"/>
        </w:rPr>
        <w:t xml:space="preserve"> </w:t>
      </w:r>
      <w:r w:rsidRPr="0050765D">
        <w:t>report</w:t>
      </w:r>
      <w:r w:rsidRPr="0050765D">
        <w:rPr>
          <w:spacing w:val="-5"/>
        </w:rPr>
        <w:t xml:space="preserve"> </w:t>
      </w:r>
      <w:r w:rsidRPr="0050765D">
        <w:t>sub</w:t>
      </w:r>
      <w:r w:rsidRPr="0050765D">
        <w:rPr>
          <w:spacing w:val="-1"/>
        </w:rPr>
        <w:t>m</w:t>
      </w:r>
      <w:r w:rsidRPr="0050765D">
        <w:t>itted</w:t>
      </w:r>
      <w:r w:rsidRPr="0050765D">
        <w:rPr>
          <w:spacing w:val="-4"/>
        </w:rPr>
        <w:t xml:space="preserve"> </w:t>
      </w:r>
      <w:r w:rsidRPr="0050765D">
        <w:t>to it</w:t>
      </w:r>
      <w:r w:rsidRPr="0050765D">
        <w:rPr>
          <w:spacing w:val="2"/>
        </w:rPr>
        <w:t xml:space="preserve"> </w:t>
      </w:r>
      <w:r w:rsidRPr="0050765D">
        <w:t>by</w:t>
      </w:r>
      <w:r w:rsidRPr="0050765D">
        <w:rPr>
          <w:spacing w:val="-1"/>
        </w:rPr>
        <w:t xml:space="preserve"> </w:t>
      </w:r>
      <w:r w:rsidRPr="0050765D">
        <w:t>Mrs</w:t>
      </w:r>
      <w:r w:rsidRPr="0050765D">
        <w:rPr>
          <w:spacing w:val="-3"/>
        </w:rPr>
        <w:t xml:space="preserve"> </w:t>
      </w:r>
      <w:r w:rsidRPr="0050765D">
        <w:t>Caroline</w:t>
      </w:r>
      <w:r w:rsidRPr="0050765D">
        <w:rPr>
          <w:spacing w:val="-8"/>
        </w:rPr>
        <w:t xml:space="preserve"> </w:t>
      </w:r>
      <w:r w:rsidRPr="0050765D">
        <w:t>Lawrence</w:t>
      </w:r>
      <w:r w:rsidRPr="0050765D">
        <w:rPr>
          <w:spacing w:val="-7"/>
        </w:rPr>
        <w:t xml:space="preserve"> </w:t>
      </w:r>
      <w:r w:rsidRPr="0050765D">
        <w:t>the</w:t>
      </w:r>
      <w:r w:rsidRPr="0050765D">
        <w:rPr>
          <w:spacing w:val="-1"/>
        </w:rPr>
        <w:t xml:space="preserve"> </w:t>
      </w:r>
      <w:r w:rsidRPr="0050765D">
        <w:t>Secretary</w:t>
      </w:r>
      <w:r w:rsidRPr="0050765D">
        <w:rPr>
          <w:spacing w:val="-9"/>
        </w:rPr>
        <w:t xml:space="preserve"> </w:t>
      </w:r>
      <w:r w:rsidRPr="0050765D">
        <w:t>of the</w:t>
      </w:r>
      <w:r w:rsidRPr="0050765D">
        <w:rPr>
          <w:spacing w:val="8"/>
        </w:rPr>
        <w:t xml:space="preserve"> </w:t>
      </w:r>
      <w:r w:rsidRPr="0050765D">
        <w:t>Local</w:t>
      </w:r>
      <w:r w:rsidRPr="0050765D">
        <w:rPr>
          <w:spacing w:val="12"/>
        </w:rPr>
        <w:t xml:space="preserve"> </w:t>
      </w:r>
      <w:r w:rsidRPr="0050765D">
        <w:t>Spiri</w:t>
      </w:r>
      <w:r w:rsidRPr="0050765D">
        <w:rPr>
          <w:spacing w:val="-1"/>
        </w:rPr>
        <w:t>t</w:t>
      </w:r>
      <w:r w:rsidRPr="0050765D">
        <w:t>ual</w:t>
      </w:r>
      <w:r w:rsidRPr="0050765D">
        <w:rPr>
          <w:spacing w:val="2"/>
        </w:rPr>
        <w:t xml:space="preserve"> </w:t>
      </w:r>
      <w:r w:rsidRPr="0050765D">
        <w:t>Asse</w:t>
      </w:r>
      <w:r w:rsidRPr="0050765D">
        <w:rPr>
          <w:spacing w:val="-2"/>
        </w:rPr>
        <w:t>m</w:t>
      </w:r>
      <w:r w:rsidRPr="0050765D">
        <w:t>bly of</w:t>
      </w:r>
      <w:r w:rsidRPr="0050765D">
        <w:rPr>
          <w:spacing w:val="9"/>
        </w:rPr>
        <w:t xml:space="preserve"> </w:t>
      </w:r>
      <w:r w:rsidRPr="0050765D">
        <w:t>the</w:t>
      </w:r>
      <w:r w:rsidRPr="0050765D">
        <w:rPr>
          <w:spacing w:val="9"/>
        </w:rPr>
        <w:t xml:space="preserve"> </w:t>
      </w:r>
      <w:r w:rsidRPr="0050765D">
        <w:t>Bahá’ís</w:t>
      </w:r>
      <w:r w:rsidRPr="0050765D">
        <w:rPr>
          <w:spacing w:val="4"/>
        </w:rPr>
        <w:t xml:space="preserve"> </w:t>
      </w:r>
      <w:r w:rsidRPr="0050765D">
        <w:t>of</w:t>
      </w:r>
      <w:r w:rsidRPr="0050765D">
        <w:rPr>
          <w:spacing w:val="9"/>
        </w:rPr>
        <w:t xml:space="preserve"> </w:t>
      </w:r>
      <w:r w:rsidRPr="0050765D">
        <w:rPr>
          <w:spacing w:val="-2"/>
        </w:rPr>
        <w:t>B</w:t>
      </w:r>
      <w:r w:rsidRPr="0050765D">
        <w:rPr>
          <w:spacing w:val="-1"/>
        </w:rPr>
        <w:t>a</w:t>
      </w:r>
      <w:r w:rsidRPr="0050765D">
        <w:t>ngkok.</w:t>
      </w:r>
      <w:r w:rsidRPr="0050765D">
        <w:rPr>
          <w:spacing w:val="3"/>
        </w:rPr>
        <w:t xml:space="preserve"> </w:t>
      </w:r>
      <w:r w:rsidRPr="0050765D">
        <w:t>No</w:t>
      </w:r>
      <w:r w:rsidRPr="0050765D">
        <w:rPr>
          <w:spacing w:val="8"/>
        </w:rPr>
        <w:t xml:space="preserve"> </w:t>
      </w:r>
      <w:r w:rsidRPr="0050765D">
        <w:t>post-event</w:t>
      </w:r>
      <w:r w:rsidRPr="0050765D">
        <w:rPr>
          <w:spacing w:val="1"/>
        </w:rPr>
        <w:t xml:space="preserve"> </w:t>
      </w:r>
      <w:r w:rsidRPr="0050765D">
        <w:t>news report</w:t>
      </w:r>
      <w:r w:rsidRPr="0050765D">
        <w:rPr>
          <w:spacing w:val="-7"/>
        </w:rPr>
        <w:t xml:space="preserve"> </w:t>
      </w:r>
      <w:r w:rsidRPr="0050765D">
        <w:t>was</w:t>
      </w:r>
      <w:r w:rsidRPr="0050765D">
        <w:rPr>
          <w:spacing w:val="-4"/>
        </w:rPr>
        <w:t xml:space="preserve"> </w:t>
      </w:r>
      <w:r w:rsidRPr="0050765D">
        <w:t>printed</w:t>
      </w:r>
      <w:r w:rsidRPr="0050765D">
        <w:rPr>
          <w:spacing w:val="-8"/>
        </w:rPr>
        <w:t xml:space="preserve"> </w:t>
      </w:r>
      <w:r w:rsidRPr="0050765D">
        <w:t>by</w:t>
      </w:r>
      <w:r w:rsidRPr="0050765D">
        <w:rPr>
          <w:spacing w:val="-3"/>
        </w:rPr>
        <w:t xml:space="preserve"> </w:t>
      </w:r>
      <w:r w:rsidRPr="0050765D">
        <w:t>that pap</w:t>
      </w:r>
      <w:r w:rsidRPr="0050765D">
        <w:rPr>
          <w:spacing w:val="-1"/>
        </w:rPr>
        <w:t>e</w:t>
      </w:r>
      <w:r w:rsidRPr="0050765D">
        <w:t>r</w:t>
      </w:r>
      <w:r w:rsidRPr="0050765D">
        <w:rPr>
          <w:spacing w:val="-6"/>
        </w:rPr>
        <w:t xml:space="preserve"> </w:t>
      </w:r>
      <w:r w:rsidRPr="0050765D">
        <w:t>or</w:t>
      </w:r>
      <w:r w:rsidRPr="0050765D">
        <w:rPr>
          <w:spacing w:val="-2"/>
        </w:rPr>
        <w:t xml:space="preserve"> </w:t>
      </w:r>
      <w:r w:rsidRPr="0050765D">
        <w:t>in</w:t>
      </w:r>
      <w:r w:rsidRPr="0050765D">
        <w:rPr>
          <w:spacing w:val="-2"/>
        </w:rPr>
        <w:t xml:space="preserve"> </w:t>
      </w:r>
      <w:r w:rsidRPr="0050765D">
        <w:t>any</w:t>
      </w:r>
      <w:r w:rsidRPr="0050765D">
        <w:rPr>
          <w:spacing w:val="-4"/>
        </w:rPr>
        <w:t xml:space="preserve"> </w:t>
      </w:r>
      <w:r w:rsidRPr="0050765D">
        <w:t>other</w:t>
      </w:r>
      <w:r w:rsidRPr="0050765D">
        <w:rPr>
          <w:spacing w:val="-6"/>
        </w:rPr>
        <w:t xml:space="preserve"> </w:t>
      </w:r>
      <w:r w:rsidRPr="0050765D">
        <w:t>paper…”</w:t>
      </w:r>
      <w:r>
        <w:t>[</w:t>
      </w:r>
      <w:r w:rsidRPr="0050765D">
        <w:rPr>
          <w:rStyle w:val="FootnoteReference"/>
        </w:rPr>
        <w:footnoteReference w:id="54"/>
      </w:r>
      <w:r>
        <w:rPr>
          <w:rStyle w:val="FootnoteReference"/>
        </w:rPr>
        <w:t>]</w:t>
      </w:r>
    </w:p>
    <w:p w14:paraId="52C03CF9" w14:textId="77777777" w:rsidR="006E0CCA" w:rsidRPr="0050765D" w:rsidRDefault="006E5B28" w:rsidP="00615BE7"/>
    <w:p w14:paraId="33F005BB" w14:textId="77777777" w:rsidR="006E0CCA" w:rsidRPr="0050765D" w:rsidRDefault="006E5B28" w:rsidP="00615BE7"/>
    <w:p w14:paraId="784244C1" w14:textId="06BF273A" w:rsidR="006E0CCA" w:rsidRPr="0050765D" w:rsidRDefault="00910FCA" w:rsidP="0038148B">
      <w:pPr>
        <w:pStyle w:val="Heading1"/>
      </w:pPr>
      <w:bookmarkStart w:id="39" w:name="_Hlk79329333"/>
      <w:bookmarkStart w:id="40" w:name="_Toc80014577"/>
      <w:r w:rsidRPr="0050765D">
        <w:lastRenderedPageBreak/>
        <w:t>Jai Gopal</w:t>
      </w:r>
      <w:r w:rsidRPr="0050765D">
        <w:rPr>
          <w:w w:val="99"/>
        </w:rPr>
        <w:t xml:space="preserve"> Jand</w:t>
      </w:r>
      <w:bookmarkEnd w:id="39"/>
      <w:r w:rsidRPr="0050765D">
        <w:rPr>
          <w:w w:val="99"/>
        </w:rPr>
        <w:t>’s Recollections</w:t>
      </w:r>
      <w:bookmarkEnd w:id="40"/>
    </w:p>
    <w:p w14:paraId="468E757C" w14:textId="77777777" w:rsidR="006E0CCA" w:rsidRPr="0050765D" w:rsidRDefault="006E5B28" w:rsidP="00615BE7"/>
    <w:p w14:paraId="19A941B9" w14:textId="7769DF72" w:rsidR="006E0CCA" w:rsidRPr="0050765D" w:rsidRDefault="00910FCA" w:rsidP="00615BE7">
      <w:r w:rsidRPr="0050765D">
        <w:t>“Mr Jai Gopal Jand pioneered</w:t>
      </w:r>
      <w:r w:rsidRPr="0050765D">
        <w:rPr>
          <w:spacing w:val="59"/>
        </w:rPr>
        <w:t xml:space="preserve"> </w:t>
      </w:r>
      <w:r w:rsidRPr="0050765D">
        <w:t>to</w:t>
      </w:r>
      <w:r w:rsidRPr="0050765D">
        <w:rPr>
          <w:spacing w:val="68"/>
        </w:rPr>
        <w:t xml:space="preserve"> </w:t>
      </w:r>
      <w:r w:rsidRPr="0050765D">
        <w:t>Tha</w:t>
      </w:r>
      <w:r w:rsidRPr="0050765D">
        <w:rPr>
          <w:spacing w:val="-1"/>
        </w:rPr>
        <w:t>i</w:t>
      </w:r>
      <w:r w:rsidRPr="0050765D">
        <w:t>land</w:t>
      </w:r>
      <w:r w:rsidRPr="0050765D">
        <w:rPr>
          <w:spacing w:val="60"/>
        </w:rPr>
        <w:t xml:space="preserve"> </w:t>
      </w:r>
      <w:r w:rsidRPr="0050765D">
        <w:t>on 23</w:t>
      </w:r>
      <w:r w:rsidRPr="0050765D">
        <w:rPr>
          <w:vertAlign w:val="superscript"/>
        </w:rPr>
        <w:t>rd</w:t>
      </w:r>
      <w:r w:rsidRPr="0050765D">
        <w:t xml:space="preserve"> August</w:t>
      </w:r>
      <w:r w:rsidRPr="0050765D">
        <w:rPr>
          <w:spacing w:val="62"/>
        </w:rPr>
        <w:t xml:space="preserve"> </w:t>
      </w:r>
      <w:r w:rsidRPr="0050765D">
        <w:t>1962.</w:t>
      </w:r>
      <w:r w:rsidRPr="0050765D">
        <w:rPr>
          <w:spacing w:val="64"/>
        </w:rPr>
        <w:t xml:space="preserve"> </w:t>
      </w:r>
      <w:r w:rsidRPr="0050765D">
        <w:t>He</w:t>
      </w:r>
      <w:r w:rsidRPr="0050765D">
        <w:rPr>
          <w:spacing w:val="67"/>
        </w:rPr>
        <w:t xml:space="preserve"> </w:t>
      </w:r>
      <w:r w:rsidRPr="0050765D">
        <w:t>was</w:t>
      </w:r>
      <w:r w:rsidRPr="0050765D">
        <w:rPr>
          <w:spacing w:val="66"/>
        </w:rPr>
        <w:t xml:space="preserve"> </w:t>
      </w:r>
      <w:r w:rsidRPr="0050765D">
        <w:t>invited</w:t>
      </w:r>
      <w:r w:rsidRPr="0050765D">
        <w:rPr>
          <w:spacing w:val="63"/>
        </w:rPr>
        <w:t xml:space="preserve"> </w:t>
      </w:r>
      <w:r w:rsidRPr="0050765D">
        <w:t>to replace</w:t>
      </w:r>
      <w:r w:rsidRPr="0050765D">
        <w:rPr>
          <w:spacing w:val="11"/>
        </w:rPr>
        <w:t xml:space="preserve"> </w:t>
      </w:r>
      <w:r w:rsidRPr="0050765D">
        <w:t>Miss</w:t>
      </w:r>
      <w:r w:rsidRPr="0050765D">
        <w:rPr>
          <w:spacing w:val="5"/>
        </w:rPr>
        <w:t xml:space="preserve"> </w:t>
      </w:r>
      <w:r w:rsidRPr="0050765D">
        <w:t>Banu</w:t>
      </w:r>
      <w:r w:rsidRPr="0050765D">
        <w:rPr>
          <w:spacing w:val="5"/>
        </w:rPr>
        <w:t xml:space="preserve"> </w:t>
      </w:r>
      <w:r w:rsidRPr="0050765D">
        <w:t>Hassan</w:t>
      </w:r>
      <w:r w:rsidRPr="0050765D">
        <w:rPr>
          <w:spacing w:val="3"/>
        </w:rPr>
        <w:t xml:space="preserve"> </w:t>
      </w:r>
      <w:r w:rsidRPr="0050765D">
        <w:t>in</w:t>
      </w:r>
      <w:r w:rsidRPr="0050765D">
        <w:rPr>
          <w:spacing w:val="9"/>
        </w:rPr>
        <w:t xml:space="preserve"> </w:t>
      </w:r>
      <w:r w:rsidRPr="0050765D">
        <w:t>Chiangmai</w:t>
      </w:r>
      <w:r w:rsidRPr="0050765D">
        <w:rPr>
          <w:spacing w:val="-1"/>
        </w:rPr>
        <w:t xml:space="preserve"> w</w:t>
      </w:r>
      <w:r w:rsidRPr="0050765D">
        <w:t>ho</w:t>
      </w:r>
      <w:r w:rsidRPr="0050765D">
        <w:rPr>
          <w:spacing w:val="5"/>
        </w:rPr>
        <w:t xml:space="preserve"> </w:t>
      </w:r>
      <w:r w:rsidRPr="0050765D">
        <w:t>wanted</w:t>
      </w:r>
      <w:r w:rsidRPr="0050765D">
        <w:rPr>
          <w:spacing w:val="2"/>
        </w:rPr>
        <w:t xml:space="preserve"> </w:t>
      </w:r>
      <w:r w:rsidRPr="0050765D">
        <w:t>to</w:t>
      </w:r>
      <w:r w:rsidRPr="0050765D">
        <w:rPr>
          <w:spacing w:val="8"/>
        </w:rPr>
        <w:t xml:space="preserve"> </w:t>
      </w:r>
      <w:r w:rsidRPr="0050765D">
        <w:t>get</w:t>
      </w:r>
      <w:r w:rsidRPr="0050765D">
        <w:rPr>
          <w:spacing w:val="7"/>
        </w:rPr>
        <w:t xml:space="preserve"> </w:t>
      </w:r>
      <w:r w:rsidRPr="0050765D">
        <w:t>married</w:t>
      </w:r>
      <w:r w:rsidRPr="0050765D">
        <w:rPr>
          <w:spacing w:val="2"/>
        </w:rPr>
        <w:t xml:space="preserve"> </w:t>
      </w:r>
      <w:r w:rsidRPr="0050765D">
        <w:t>a</w:t>
      </w:r>
      <w:r w:rsidRPr="0050765D">
        <w:rPr>
          <w:spacing w:val="2"/>
        </w:rPr>
        <w:t>n</w:t>
      </w:r>
      <w:r w:rsidRPr="0050765D">
        <w:t>d</w:t>
      </w:r>
      <w:r w:rsidRPr="0050765D">
        <w:rPr>
          <w:spacing w:val="6"/>
        </w:rPr>
        <w:t xml:space="preserve"> </w:t>
      </w:r>
      <w:r w:rsidRPr="0050765D">
        <w:t>return to</w:t>
      </w:r>
      <w:r w:rsidRPr="0050765D">
        <w:rPr>
          <w:spacing w:val="53"/>
        </w:rPr>
        <w:t xml:space="preserve"> </w:t>
      </w:r>
      <w:r w:rsidRPr="0050765D">
        <w:t>America.</w:t>
      </w:r>
      <w:r w:rsidRPr="0050765D">
        <w:rPr>
          <w:spacing w:val="45"/>
        </w:rPr>
        <w:t xml:space="preserve"> </w:t>
      </w:r>
      <w:r w:rsidRPr="0050765D">
        <w:t>After</w:t>
      </w:r>
      <w:r w:rsidRPr="0050765D">
        <w:rPr>
          <w:spacing w:val="49"/>
        </w:rPr>
        <w:t xml:space="preserve"> </w:t>
      </w:r>
      <w:r w:rsidRPr="0050765D">
        <w:t>one</w:t>
      </w:r>
      <w:r w:rsidRPr="0050765D">
        <w:rPr>
          <w:spacing w:val="51"/>
        </w:rPr>
        <w:t xml:space="preserve"> </w:t>
      </w:r>
      <w:r w:rsidRPr="0050765D">
        <w:rPr>
          <w:spacing w:val="-2"/>
        </w:rPr>
        <w:t>m</w:t>
      </w:r>
      <w:r w:rsidRPr="0050765D">
        <w:t>onth,</w:t>
      </w:r>
      <w:r w:rsidRPr="0050765D">
        <w:rPr>
          <w:spacing w:val="47"/>
        </w:rPr>
        <w:t xml:space="preserve"> </w:t>
      </w:r>
      <w:r w:rsidRPr="0050765D">
        <w:t>after</w:t>
      </w:r>
      <w:r>
        <w:rPr>
          <w:spacing w:val="50"/>
        </w:rPr>
        <w:t>[</w:t>
      </w:r>
      <w:r w:rsidRPr="0050765D">
        <w:t>the]</w:t>
      </w:r>
      <w:r w:rsidRPr="0050765D">
        <w:rPr>
          <w:spacing w:val="48"/>
        </w:rPr>
        <w:t xml:space="preserve"> </w:t>
      </w:r>
      <w:r w:rsidRPr="0050765D">
        <w:t>arrival</w:t>
      </w:r>
      <w:r w:rsidRPr="0050765D">
        <w:rPr>
          <w:spacing w:val="48"/>
        </w:rPr>
        <w:t xml:space="preserve"> </w:t>
      </w:r>
      <w:r w:rsidRPr="0050765D">
        <w:t>of</w:t>
      </w:r>
      <w:r w:rsidRPr="0050765D">
        <w:rPr>
          <w:spacing w:val="53"/>
        </w:rPr>
        <w:t xml:space="preserve"> </w:t>
      </w:r>
      <w:r w:rsidRPr="0050765D">
        <w:t>Mr Jai Gopal Jand to</w:t>
      </w:r>
      <w:r w:rsidRPr="0050765D">
        <w:rPr>
          <w:spacing w:val="53"/>
        </w:rPr>
        <w:t xml:space="preserve"> </w:t>
      </w:r>
      <w:r w:rsidRPr="0050765D">
        <w:t>Chiang</w:t>
      </w:r>
      <w:r w:rsidRPr="0050765D">
        <w:rPr>
          <w:spacing w:val="-1"/>
        </w:rPr>
        <w:t>m</w:t>
      </w:r>
      <w:r w:rsidRPr="0050765D">
        <w:t>a</w:t>
      </w:r>
      <w:r w:rsidRPr="0050765D">
        <w:rPr>
          <w:spacing w:val="3"/>
        </w:rPr>
        <w:t>i</w:t>
      </w:r>
      <w:r w:rsidRPr="0050765D">
        <w:t>, Banu</w:t>
      </w:r>
      <w:r w:rsidRPr="0050765D">
        <w:rPr>
          <w:spacing w:val="-6"/>
        </w:rPr>
        <w:t xml:space="preserve"> </w:t>
      </w:r>
      <w:r w:rsidRPr="0050765D">
        <w:t>left. Now</w:t>
      </w:r>
      <w:r w:rsidRPr="0050765D">
        <w:rPr>
          <w:spacing w:val="-5"/>
        </w:rPr>
        <w:t xml:space="preserve"> </w:t>
      </w:r>
      <w:r w:rsidRPr="0050765D">
        <w:t>the</w:t>
      </w:r>
      <w:r w:rsidRPr="0050765D">
        <w:rPr>
          <w:spacing w:val="-3"/>
        </w:rPr>
        <w:t xml:space="preserve"> </w:t>
      </w:r>
      <w:r w:rsidRPr="0050765D">
        <w:rPr>
          <w:spacing w:val="2"/>
        </w:rPr>
        <w:t>o</w:t>
      </w:r>
      <w:r w:rsidRPr="0050765D">
        <w:rPr>
          <w:spacing w:val="1"/>
        </w:rPr>
        <w:t>n</w:t>
      </w:r>
      <w:r w:rsidRPr="0050765D">
        <w:t>ly</w:t>
      </w:r>
      <w:r w:rsidRPr="0050765D">
        <w:rPr>
          <w:spacing w:val="-5"/>
        </w:rPr>
        <w:t xml:space="preserve"> </w:t>
      </w:r>
      <w:r w:rsidRPr="0050765D">
        <w:t>source</w:t>
      </w:r>
      <w:r w:rsidRPr="0050765D">
        <w:rPr>
          <w:spacing w:val="-7"/>
        </w:rPr>
        <w:t xml:space="preserve"> </w:t>
      </w:r>
      <w:r w:rsidRPr="0050765D">
        <w:t>of</w:t>
      </w:r>
      <w:r w:rsidRPr="0050765D">
        <w:rPr>
          <w:spacing w:val="-2"/>
        </w:rPr>
        <w:t xml:space="preserve"> </w:t>
      </w:r>
      <w:r w:rsidRPr="0050765D">
        <w:t>inc</w:t>
      </w:r>
      <w:r w:rsidRPr="0050765D">
        <w:rPr>
          <w:spacing w:val="3"/>
        </w:rPr>
        <w:t>o</w:t>
      </w:r>
      <w:r w:rsidRPr="0050765D">
        <w:t>me</w:t>
      </w:r>
      <w:r w:rsidRPr="0050765D">
        <w:rPr>
          <w:spacing w:val="-8"/>
        </w:rPr>
        <w:t xml:space="preserve"> </w:t>
      </w:r>
      <w:r w:rsidRPr="0050765D">
        <w:t>for</w:t>
      </w:r>
      <w:r w:rsidRPr="0050765D">
        <w:rPr>
          <w:spacing w:val="-3"/>
        </w:rPr>
        <w:t xml:space="preserve"> </w:t>
      </w:r>
      <w:r w:rsidRPr="0050765D">
        <w:t>him</w:t>
      </w:r>
      <w:r w:rsidRPr="0050765D">
        <w:rPr>
          <w:spacing w:val="-5"/>
        </w:rPr>
        <w:t xml:space="preserve"> </w:t>
      </w:r>
      <w:r w:rsidRPr="0050765D">
        <w:t>was</w:t>
      </w:r>
      <w:r w:rsidRPr="0050765D">
        <w:rPr>
          <w:spacing w:val="-4"/>
        </w:rPr>
        <w:t xml:space="preserve"> </w:t>
      </w:r>
      <w:r w:rsidRPr="0050765D">
        <w:t>from</w:t>
      </w:r>
      <w:r w:rsidRPr="0050765D">
        <w:rPr>
          <w:spacing w:val="-5"/>
        </w:rPr>
        <w:t xml:space="preserve"> </w:t>
      </w:r>
      <w:r w:rsidRPr="0050765D">
        <w:t>teaching</w:t>
      </w:r>
      <w:r w:rsidRPr="0050765D">
        <w:rPr>
          <w:spacing w:val="-9"/>
        </w:rPr>
        <w:t xml:space="preserve"> </w:t>
      </w:r>
      <w:r w:rsidRPr="0050765D">
        <w:t>English.</w:t>
      </w:r>
    </w:p>
    <w:p w14:paraId="142F3FB2" w14:textId="77777777" w:rsidR="006E0CCA" w:rsidRPr="0050765D" w:rsidRDefault="006E5B28" w:rsidP="00615BE7"/>
    <w:p w14:paraId="73AB4C47" w14:textId="642F5778" w:rsidR="006E0CCA" w:rsidRPr="0050765D" w:rsidRDefault="00910FCA" w:rsidP="00615BE7">
      <w:r w:rsidRPr="0050765D">
        <w:t>The</w:t>
      </w:r>
      <w:r w:rsidRPr="0050765D">
        <w:rPr>
          <w:spacing w:val="7"/>
        </w:rPr>
        <w:t xml:space="preserve"> </w:t>
      </w:r>
      <w:r w:rsidRPr="0050765D">
        <w:t>first</w:t>
      </w:r>
      <w:r w:rsidRPr="0050765D">
        <w:rPr>
          <w:spacing w:val="7"/>
        </w:rPr>
        <w:t xml:space="preserve"> </w:t>
      </w:r>
      <w:r w:rsidRPr="0050765D">
        <w:t>Local</w:t>
      </w:r>
      <w:r w:rsidRPr="0050765D">
        <w:rPr>
          <w:spacing w:val="11"/>
        </w:rPr>
        <w:t xml:space="preserve"> </w:t>
      </w:r>
      <w:r w:rsidRPr="0050765D">
        <w:t>Spiritual</w:t>
      </w:r>
      <w:r w:rsidRPr="0050765D">
        <w:rPr>
          <w:spacing w:val="2"/>
        </w:rPr>
        <w:t xml:space="preserve"> </w:t>
      </w:r>
      <w:r w:rsidRPr="0050765D">
        <w:t>Asse</w:t>
      </w:r>
      <w:r w:rsidRPr="0050765D">
        <w:rPr>
          <w:spacing w:val="-1"/>
        </w:rPr>
        <w:t>m</w:t>
      </w:r>
      <w:r w:rsidRPr="0050765D">
        <w:rPr>
          <w:spacing w:val="1"/>
        </w:rPr>
        <w:t>b</w:t>
      </w:r>
      <w:r w:rsidRPr="0050765D">
        <w:t>ly of</w:t>
      </w:r>
      <w:r w:rsidRPr="0050765D">
        <w:rPr>
          <w:spacing w:val="11"/>
        </w:rPr>
        <w:t xml:space="preserve"> </w:t>
      </w:r>
      <w:r w:rsidRPr="0050765D">
        <w:t>Chiangmai</w:t>
      </w:r>
      <w:r w:rsidRPr="0050765D">
        <w:rPr>
          <w:spacing w:val="2"/>
        </w:rPr>
        <w:t xml:space="preserve"> </w:t>
      </w:r>
      <w:r w:rsidRPr="0050765D">
        <w:t>was</w:t>
      </w:r>
      <w:r w:rsidRPr="0050765D">
        <w:rPr>
          <w:spacing w:val="7"/>
        </w:rPr>
        <w:t xml:space="preserve"> </w:t>
      </w:r>
      <w:r w:rsidRPr="0050765D">
        <w:t>for</w:t>
      </w:r>
      <w:r w:rsidRPr="0050765D">
        <w:rPr>
          <w:spacing w:val="-1"/>
        </w:rPr>
        <w:t>m</w:t>
      </w:r>
      <w:r w:rsidRPr="0050765D">
        <w:t>ed</w:t>
      </w:r>
      <w:r w:rsidRPr="0050765D">
        <w:rPr>
          <w:spacing w:val="3"/>
        </w:rPr>
        <w:t xml:space="preserve"> </w:t>
      </w:r>
      <w:r w:rsidRPr="0050765D">
        <w:t>in</w:t>
      </w:r>
      <w:r w:rsidRPr="0050765D">
        <w:rPr>
          <w:spacing w:val="9"/>
        </w:rPr>
        <w:t xml:space="preserve"> </w:t>
      </w:r>
      <w:r w:rsidRPr="0050765D">
        <w:t>1963.</w:t>
      </w:r>
      <w:r w:rsidRPr="0050765D">
        <w:rPr>
          <w:spacing w:val="3"/>
        </w:rPr>
        <w:t xml:space="preserve"> </w:t>
      </w:r>
      <w:r w:rsidRPr="0050765D">
        <w:t>In</w:t>
      </w:r>
      <w:r w:rsidRPr="0050765D">
        <w:rPr>
          <w:spacing w:val="9"/>
        </w:rPr>
        <w:t xml:space="preserve"> </w:t>
      </w:r>
      <w:r w:rsidRPr="0050765D">
        <w:t>the course</w:t>
      </w:r>
      <w:r w:rsidRPr="0050765D">
        <w:rPr>
          <w:spacing w:val="6"/>
        </w:rPr>
        <w:t xml:space="preserve"> </w:t>
      </w:r>
      <w:r w:rsidRPr="0050765D">
        <w:t>of</w:t>
      </w:r>
      <w:r w:rsidRPr="0050765D">
        <w:rPr>
          <w:spacing w:val="10"/>
        </w:rPr>
        <w:t xml:space="preserve"> </w:t>
      </w:r>
      <w:r w:rsidRPr="0050765D">
        <w:t>time,</w:t>
      </w:r>
      <w:r w:rsidRPr="0050765D">
        <w:rPr>
          <w:spacing w:val="13"/>
        </w:rPr>
        <w:t xml:space="preserve"> </w:t>
      </w:r>
      <w:r w:rsidRPr="0050765D">
        <w:t>he</w:t>
      </w:r>
      <w:r w:rsidRPr="0050765D">
        <w:rPr>
          <w:spacing w:val="11"/>
        </w:rPr>
        <w:t xml:space="preserve"> </w:t>
      </w:r>
      <w:r w:rsidRPr="0050765D">
        <w:t>met</w:t>
      </w:r>
      <w:r w:rsidRPr="0050765D">
        <w:rPr>
          <w:spacing w:val="12"/>
        </w:rPr>
        <w:t xml:space="preserve"> </w:t>
      </w:r>
      <w:r w:rsidRPr="0050765D">
        <w:t>a</w:t>
      </w:r>
      <w:r w:rsidRPr="0050765D">
        <w:rPr>
          <w:spacing w:val="13"/>
        </w:rPr>
        <w:t xml:space="preserve"> </w:t>
      </w:r>
      <w:r w:rsidRPr="0050765D">
        <w:t>young</w:t>
      </w:r>
      <w:r w:rsidRPr="0050765D">
        <w:rPr>
          <w:spacing w:val="6"/>
        </w:rPr>
        <w:t xml:space="preserve"> </w:t>
      </w:r>
      <w:r w:rsidRPr="0050765D">
        <w:rPr>
          <w:spacing w:val="-2"/>
        </w:rPr>
        <w:t>m</w:t>
      </w:r>
      <w:r w:rsidRPr="0050765D">
        <w:t>an</w:t>
      </w:r>
      <w:r w:rsidRPr="0050765D">
        <w:rPr>
          <w:spacing w:val="10"/>
        </w:rPr>
        <w:t xml:space="preserve"> </w:t>
      </w:r>
      <w:r w:rsidRPr="0050765D">
        <w:t>called</w:t>
      </w:r>
      <w:r w:rsidRPr="0050765D">
        <w:rPr>
          <w:spacing w:val="13"/>
        </w:rPr>
        <w:t xml:space="preserve"> </w:t>
      </w:r>
      <w:r w:rsidRPr="0050765D">
        <w:t>Suraphon, who</w:t>
      </w:r>
      <w:r w:rsidRPr="0050765D">
        <w:rPr>
          <w:spacing w:val="8"/>
        </w:rPr>
        <w:t xml:space="preserve"> </w:t>
      </w:r>
      <w:r w:rsidRPr="0050765D">
        <w:t>after</w:t>
      </w:r>
      <w:r w:rsidRPr="0050765D">
        <w:rPr>
          <w:spacing w:val="8"/>
        </w:rPr>
        <w:t xml:space="preserve"> </w:t>
      </w:r>
      <w:r w:rsidRPr="0050765D">
        <w:t>a</w:t>
      </w:r>
      <w:r w:rsidRPr="0050765D">
        <w:rPr>
          <w:spacing w:val="12"/>
        </w:rPr>
        <w:t xml:space="preserve"> </w:t>
      </w:r>
      <w:r w:rsidRPr="0050765D">
        <w:t>ti</w:t>
      </w:r>
      <w:r w:rsidRPr="0050765D">
        <w:rPr>
          <w:spacing w:val="-1"/>
        </w:rPr>
        <w:t>m</w:t>
      </w:r>
      <w:r w:rsidRPr="0050765D">
        <w:t>e</w:t>
      </w:r>
      <w:r w:rsidRPr="0050765D">
        <w:rPr>
          <w:spacing w:val="13"/>
        </w:rPr>
        <w:t xml:space="preserve"> </w:t>
      </w:r>
      <w:r w:rsidRPr="0050765D">
        <w:t>took</w:t>
      </w:r>
      <w:r w:rsidRPr="0050765D">
        <w:rPr>
          <w:spacing w:val="7"/>
        </w:rPr>
        <w:t xml:space="preserve"> </w:t>
      </w:r>
      <w:r w:rsidRPr="0050765D">
        <w:t>Mr Jai Gopal Jand to</w:t>
      </w:r>
      <w:r w:rsidRPr="0050765D">
        <w:rPr>
          <w:spacing w:val="3"/>
        </w:rPr>
        <w:t xml:space="preserve"> </w:t>
      </w:r>
      <w:r w:rsidRPr="0050765D">
        <w:t>his</w:t>
      </w:r>
      <w:r w:rsidRPr="0050765D">
        <w:rPr>
          <w:spacing w:val="2"/>
        </w:rPr>
        <w:t xml:space="preserve"> </w:t>
      </w:r>
      <w:r w:rsidRPr="0050765D">
        <w:t>vi</w:t>
      </w:r>
      <w:r w:rsidRPr="0050765D">
        <w:rPr>
          <w:spacing w:val="-1"/>
        </w:rPr>
        <w:t>l</w:t>
      </w:r>
      <w:r w:rsidRPr="0050765D">
        <w:t>lage. Through</w:t>
      </w:r>
      <w:r w:rsidRPr="0050765D">
        <w:rPr>
          <w:spacing w:val="-5"/>
        </w:rPr>
        <w:t xml:space="preserve"> </w:t>
      </w:r>
      <w:r w:rsidRPr="0050765D">
        <w:t>several</w:t>
      </w:r>
      <w:r w:rsidRPr="0050765D">
        <w:rPr>
          <w:spacing w:val="-3"/>
        </w:rPr>
        <w:t xml:space="preserve"> </w:t>
      </w:r>
      <w:r w:rsidRPr="0050765D">
        <w:t>v</w:t>
      </w:r>
      <w:r w:rsidRPr="0050765D">
        <w:rPr>
          <w:spacing w:val="-1"/>
        </w:rPr>
        <w:t>i</w:t>
      </w:r>
      <w:r w:rsidRPr="0050765D">
        <w:t>sits</w:t>
      </w:r>
      <w:r w:rsidRPr="0050765D">
        <w:rPr>
          <w:spacing w:val="3"/>
        </w:rPr>
        <w:t xml:space="preserve"> </w:t>
      </w:r>
      <w:r w:rsidRPr="0050765D">
        <w:t>a</w:t>
      </w:r>
      <w:r w:rsidRPr="0050765D">
        <w:rPr>
          <w:spacing w:val="5"/>
        </w:rPr>
        <w:t xml:space="preserve"> </w:t>
      </w:r>
      <w:r w:rsidRPr="0050765D">
        <w:t>large</w:t>
      </w:r>
      <w:r w:rsidRPr="0050765D">
        <w:rPr>
          <w:spacing w:val="-1"/>
        </w:rPr>
        <w:t xml:space="preserve"> </w:t>
      </w:r>
      <w:r w:rsidRPr="0050765D">
        <w:t>nu</w:t>
      </w:r>
      <w:r w:rsidRPr="0050765D">
        <w:rPr>
          <w:spacing w:val="-1"/>
        </w:rPr>
        <w:t>m</w:t>
      </w:r>
      <w:r w:rsidRPr="0050765D">
        <w:t>ber</w:t>
      </w:r>
      <w:r w:rsidRPr="0050765D">
        <w:rPr>
          <w:spacing w:val="-4"/>
        </w:rPr>
        <w:t xml:space="preserve"> </w:t>
      </w:r>
      <w:r w:rsidRPr="0050765D">
        <w:t>of</w:t>
      </w:r>
      <w:r w:rsidRPr="0050765D">
        <w:rPr>
          <w:spacing w:val="3"/>
        </w:rPr>
        <w:t xml:space="preserve"> </w:t>
      </w:r>
      <w:r w:rsidRPr="0050765D">
        <w:t>people</w:t>
      </w:r>
      <w:r w:rsidRPr="0050765D">
        <w:rPr>
          <w:spacing w:val="-2"/>
        </w:rPr>
        <w:t xml:space="preserve"> </w:t>
      </w:r>
      <w:r w:rsidRPr="0050765D">
        <w:t>enrolled</w:t>
      </w:r>
      <w:r w:rsidRPr="0050765D">
        <w:rPr>
          <w:spacing w:val="-4"/>
        </w:rPr>
        <w:t xml:space="preserve"> </w:t>
      </w:r>
      <w:r w:rsidRPr="0050765D">
        <w:rPr>
          <w:spacing w:val="-1"/>
        </w:rPr>
        <w:t>i</w:t>
      </w:r>
      <w:r w:rsidRPr="0050765D">
        <w:t>n Laam</w:t>
      </w:r>
      <w:r w:rsidRPr="0050765D">
        <w:rPr>
          <w:spacing w:val="-1"/>
        </w:rPr>
        <w:t xml:space="preserve"> </w:t>
      </w:r>
      <w:r w:rsidRPr="0050765D">
        <w:t>Luang</w:t>
      </w:r>
      <w:r w:rsidRPr="0050765D">
        <w:rPr>
          <w:spacing w:val="-7"/>
        </w:rPr>
        <w:t xml:space="preserve"> </w:t>
      </w:r>
      <w:r w:rsidRPr="0050765D">
        <w:t>Village and</w:t>
      </w:r>
      <w:r w:rsidRPr="0050765D">
        <w:rPr>
          <w:spacing w:val="-4"/>
        </w:rPr>
        <w:t xml:space="preserve"> </w:t>
      </w:r>
      <w:r w:rsidRPr="0050765D">
        <w:t>an</w:t>
      </w:r>
      <w:r w:rsidRPr="0050765D">
        <w:rPr>
          <w:spacing w:val="-3"/>
        </w:rPr>
        <w:t xml:space="preserve"> </w:t>
      </w:r>
      <w:r w:rsidRPr="0050765D">
        <w:t>LSA</w:t>
      </w:r>
      <w:r w:rsidRPr="0050765D">
        <w:rPr>
          <w:spacing w:val="-5"/>
        </w:rPr>
        <w:t xml:space="preserve"> </w:t>
      </w:r>
      <w:r w:rsidRPr="0050765D">
        <w:t>w</w:t>
      </w:r>
      <w:r w:rsidRPr="0050765D">
        <w:rPr>
          <w:spacing w:val="-3"/>
        </w:rPr>
        <w:t>a</w:t>
      </w:r>
      <w:r w:rsidRPr="0050765D">
        <w:t>s</w:t>
      </w:r>
      <w:r w:rsidRPr="0050765D">
        <w:rPr>
          <w:spacing w:val="-4"/>
        </w:rPr>
        <w:t xml:space="preserve"> </w:t>
      </w:r>
      <w:r w:rsidRPr="0050765D">
        <w:t>formed</w:t>
      </w:r>
      <w:r w:rsidRPr="0050765D">
        <w:rPr>
          <w:spacing w:val="-8"/>
        </w:rPr>
        <w:t xml:space="preserve"> </w:t>
      </w:r>
      <w:r w:rsidRPr="0050765D">
        <w:t>in</w:t>
      </w:r>
      <w:r w:rsidRPr="0050765D">
        <w:rPr>
          <w:spacing w:val="-2"/>
        </w:rPr>
        <w:t xml:space="preserve"> </w:t>
      </w:r>
      <w:r w:rsidRPr="0050765D">
        <w:t>the</w:t>
      </w:r>
      <w:r w:rsidRPr="0050765D">
        <w:rPr>
          <w:spacing w:val="-3"/>
        </w:rPr>
        <w:t xml:space="preserve"> </w:t>
      </w:r>
      <w:r w:rsidRPr="0050765D">
        <w:t>same</w:t>
      </w:r>
      <w:r w:rsidRPr="0050765D">
        <w:rPr>
          <w:spacing w:val="-6"/>
        </w:rPr>
        <w:t xml:space="preserve"> </w:t>
      </w:r>
      <w:r w:rsidRPr="0050765D">
        <w:t>year.</w:t>
      </w:r>
    </w:p>
    <w:p w14:paraId="71484ECC" w14:textId="77777777" w:rsidR="006E0CCA" w:rsidRPr="0050765D" w:rsidRDefault="006E5B28" w:rsidP="00615BE7"/>
    <w:p w14:paraId="7E03E40A" w14:textId="33D4642A" w:rsidR="006E0CCA" w:rsidRPr="0050765D" w:rsidRDefault="00910FCA" w:rsidP="00615BE7">
      <w:r w:rsidRPr="0050765D">
        <w:t>Both</w:t>
      </w:r>
      <w:r w:rsidRPr="0050765D">
        <w:rPr>
          <w:spacing w:val="5"/>
        </w:rPr>
        <w:t xml:space="preserve"> </w:t>
      </w:r>
      <w:r w:rsidRPr="0050765D">
        <w:t>Mr Jai Gopal Jand and</w:t>
      </w:r>
      <w:r w:rsidRPr="0050765D">
        <w:rPr>
          <w:spacing w:val="7"/>
        </w:rPr>
        <w:t xml:space="preserve"> </w:t>
      </w:r>
      <w:r w:rsidRPr="0050765D">
        <w:t>Suraphon us</w:t>
      </w:r>
      <w:r w:rsidRPr="0050765D">
        <w:rPr>
          <w:spacing w:val="-2"/>
        </w:rPr>
        <w:t>e</w:t>
      </w:r>
      <w:r w:rsidRPr="0050765D">
        <w:t>d</w:t>
      </w:r>
      <w:r w:rsidRPr="0050765D">
        <w:rPr>
          <w:spacing w:val="6"/>
        </w:rPr>
        <w:t xml:space="preserve"> </w:t>
      </w:r>
      <w:r w:rsidRPr="0050765D">
        <w:t>to</w:t>
      </w:r>
      <w:r w:rsidRPr="0050765D">
        <w:rPr>
          <w:spacing w:val="8"/>
        </w:rPr>
        <w:t xml:space="preserve"> </w:t>
      </w:r>
      <w:r w:rsidRPr="0050765D">
        <w:t>travel</w:t>
      </w:r>
      <w:r w:rsidRPr="0050765D">
        <w:rPr>
          <w:spacing w:val="11"/>
        </w:rPr>
        <w:t xml:space="preserve"> </w:t>
      </w:r>
      <w:r w:rsidRPr="0050765D">
        <w:t>teach</w:t>
      </w:r>
      <w:r w:rsidRPr="0050765D">
        <w:rPr>
          <w:spacing w:val="11"/>
        </w:rPr>
        <w:t xml:space="preserve"> </w:t>
      </w:r>
      <w:r w:rsidRPr="0050765D">
        <w:t>in</w:t>
      </w:r>
      <w:r w:rsidRPr="0050765D">
        <w:rPr>
          <w:spacing w:val="9"/>
        </w:rPr>
        <w:t xml:space="preserve"> </w:t>
      </w:r>
      <w:r w:rsidRPr="0050765D">
        <w:t>adjoining areas</w:t>
      </w:r>
      <w:r w:rsidRPr="0050765D">
        <w:rPr>
          <w:spacing w:val="5"/>
        </w:rPr>
        <w:t xml:space="preserve"> </w:t>
      </w:r>
      <w:r w:rsidRPr="0050765D">
        <w:t>and walked on</w:t>
      </w:r>
      <w:r w:rsidRPr="0050765D">
        <w:rPr>
          <w:spacing w:val="5"/>
        </w:rPr>
        <w:t xml:space="preserve"> </w:t>
      </w:r>
      <w:r w:rsidRPr="0050765D">
        <w:t>foot</w:t>
      </w:r>
      <w:r w:rsidRPr="0050765D">
        <w:rPr>
          <w:spacing w:val="4"/>
        </w:rPr>
        <w:t xml:space="preserve"> </w:t>
      </w:r>
      <w:r w:rsidRPr="0050765D">
        <w:t>for</w:t>
      </w:r>
      <w:r w:rsidRPr="0050765D">
        <w:rPr>
          <w:spacing w:val="5"/>
        </w:rPr>
        <w:t xml:space="preserve"> </w:t>
      </w:r>
      <w:r w:rsidRPr="0050765D">
        <w:rPr>
          <w:spacing w:val="-1"/>
        </w:rPr>
        <w:t>m</w:t>
      </w:r>
      <w:r w:rsidRPr="0050765D">
        <w:t>iles</w:t>
      </w:r>
      <w:r w:rsidRPr="0050765D">
        <w:rPr>
          <w:spacing w:val="6"/>
        </w:rPr>
        <w:t xml:space="preserve"> </w:t>
      </w:r>
      <w:r w:rsidRPr="0050765D">
        <w:t>from</w:t>
      </w:r>
      <w:r w:rsidRPr="0050765D">
        <w:rPr>
          <w:spacing w:val="3"/>
        </w:rPr>
        <w:t xml:space="preserve"> </w:t>
      </w:r>
      <w:r w:rsidRPr="0050765D">
        <w:t>house</w:t>
      </w:r>
      <w:r w:rsidRPr="0050765D">
        <w:rPr>
          <w:spacing w:val="2"/>
        </w:rPr>
        <w:t xml:space="preserve"> </w:t>
      </w:r>
      <w:r w:rsidRPr="0050765D">
        <w:t>to</w:t>
      </w:r>
      <w:r w:rsidRPr="0050765D">
        <w:rPr>
          <w:spacing w:val="8"/>
        </w:rPr>
        <w:t xml:space="preserve"> </w:t>
      </w:r>
      <w:r w:rsidRPr="0050765D">
        <w:t>house</w:t>
      </w:r>
      <w:r w:rsidRPr="0050765D">
        <w:rPr>
          <w:spacing w:val="2"/>
        </w:rPr>
        <w:t xml:space="preserve"> </w:t>
      </w:r>
      <w:r w:rsidRPr="0050765D">
        <w:t>village</w:t>
      </w:r>
      <w:r w:rsidRPr="0050765D">
        <w:rPr>
          <w:spacing w:val="8"/>
        </w:rPr>
        <w:t xml:space="preserve"> </w:t>
      </w:r>
      <w:r w:rsidRPr="0050765D">
        <w:t>to</w:t>
      </w:r>
      <w:r w:rsidRPr="0050765D">
        <w:rPr>
          <w:spacing w:val="6"/>
        </w:rPr>
        <w:t xml:space="preserve"> </w:t>
      </w:r>
      <w:r w:rsidRPr="0050765D">
        <w:t>village</w:t>
      </w:r>
      <w:r w:rsidRPr="0050765D">
        <w:rPr>
          <w:spacing w:val="5"/>
        </w:rPr>
        <w:t xml:space="preserve"> </w:t>
      </w:r>
      <w:r w:rsidRPr="0050765D">
        <w:t>and</w:t>
      </w:r>
      <w:r w:rsidRPr="0050765D">
        <w:rPr>
          <w:spacing w:val="4"/>
        </w:rPr>
        <w:t xml:space="preserve"> </w:t>
      </w:r>
      <w:r w:rsidRPr="0050765D">
        <w:t>spoke</w:t>
      </w:r>
      <w:r w:rsidRPr="0050765D">
        <w:rPr>
          <w:spacing w:val="2"/>
        </w:rPr>
        <w:t xml:space="preserve"> </w:t>
      </w:r>
      <w:r w:rsidRPr="0050765D">
        <w:t>at several</w:t>
      </w:r>
      <w:r w:rsidRPr="0050765D">
        <w:rPr>
          <w:spacing w:val="2"/>
        </w:rPr>
        <w:t xml:space="preserve"> </w:t>
      </w:r>
      <w:r w:rsidRPr="0050765D">
        <w:t>schools.</w:t>
      </w:r>
      <w:r w:rsidRPr="0050765D">
        <w:rPr>
          <w:spacing w:val="1"/>
        </w:rPr>
        <w:t xml:space="preserve"> </w:t>
      </w:r>
      <w:r w:rsidRPr="0050765D">
        <w:t>He</w:t>
      </w:r>
      <w:r w:rsidRPr="0050765D">
        <w:rPr>
          <w:spacing w:val="7"/>
        </w:rPr>
        <w:t xml:space="preserve"> </w:t>
      </w:r>
      <w:r w:rsidRPr="0050765D">
        <w:t>left</w:t>
      </w:r>
      <w:r w:rsidRPr="0050765D">
        <w:rPr>
          <w:spacing w:val="10"/>
        </w:rPr>
        <w:t xml:space="preserve"> </w:t>
      </w:r>
      <w:r w:rsidRPr="0050765D">
        <w:t>Chiangmai and</w:t>
      </w:r>
      <w:r w:rsidRPr="0050765D">
        <w:rPr>
          <w:spacing w:val="6"/>
        </w:rPr>
        <w:t xml:space="preserve"> </w:t>
      </w:r>
      <w:r w:rsidRPr="0050765D">
        <w:t>was</w:t>
      </w:r>
      <w:r w:rsidRPr="0050765D">
        <w:rPr>
          <w:spacing w:val="6"/>
        </w:rPr>
        <w:t xml:space="preserve"> </w:t>
      </w:r>
      <w:r w:rsidRPr="0050765D">
        <w:t>replaced</w:t>
      </w:r>
      <w:r w:rsidRPr="0050765D">
        <w:rPr>
          <w:spacing w:val="1"/>
        </w:rPr>
        <w:t xml:space="preserve"> </w:t>
      </w:r>
      <w:r w:rsidRPr="0050765D">
        <w:t>by</w:t>
      </w:r>
      <w:r w:rsidRPr="0050765D">
        <w:rPr>
          <w:spacing w:val="7"/>
        </w:rPr>
        <w:t xml:space="preserve"> </w:t>
      </w:r>
      <w:r w:rsidRPr="0050765D">
        <w:t>Marc</w:t>
      </w:r>
      <w:r w:rsidRPr="0050765D">
        <w:rPr>
          <w:spacing w:val="4"/>
        </w:rPr>
        <w:t xml:space="preserve"> </w:t>
      </w:r>
      <w:r w:rsidRPr="0050765D">
        <w:t>a</w:t>
      </w:r>
      <w:r w:rsidRPr="0050765D">
        <w:rPr>
          <w:spacing w:val="2"/>
        </w:rPr>
        <w:t>n</w:t>
      </w:r>
      <w:r w:rsidRPr="0050765D">
        <w:t>d</w:t>
      </w:r>
      <w:r w:rsidRPr="0050765D">
        <w:rPr>
          <w:spacing w:val="6"/>
        </w:rPr>
        <w:t xml:space="preserve"> </w:t>
      </w:r>
      <w:r w:rsidRPr="0050765D">
        <w:t>Jaleh Daughtey.</w:t>
      </w:r>
      <w:r w:rsidRPr="0050765D">
        <w:rPr>
          <w:spacing w:val="1"/>
        </w:rPr>
        <w:t xml:space="preserve"> </w:t>
      </w:r>
      <w:r w:rsidRPr="0050765D">
        <w:t>Mr Jai Gopal Jand kept</w:t>
      </w:r>
      <w:r w:rsidRPr="0050765D">
        <w:rPr>
          <w:spacing w:val="7"/>
        </w:rPr>
        <w:t xml:space="preserve"> </w:t>
      </w:r>
      <w:r w:rsidRPr="0050765D">
        <w:t>returning</w:t>
      </w:r>
      <w:r w:rsidRPr="0050765D">
        <w:rPr>
          <w:spacing w:val="2"/>
        </w:rPr>
        <w:t xml:space="preserve"> </w:t>
      </w:r>
      <w:r w:rsidRPr="0050765D">
        <w:rPr>
          <w:spacing w:val="-1"/>
        </w:rPr>
        <w:t>t</w:t>
      </w:r>
      <w:r w:rsidRPr="0050765D">
        <w:t>o</w:t>
      </w:r>
      <w:r w:rsidRPr="0050765D">
        <w:rPr>
          <w:spacing w:val="11"/>
        </w:rPr>
        <w:t xml:space="preserve"> </w:t>
      </w:r>
      <w:r w:rsidRPr="0050765D">
        <w:t>Chiangmai and</w:t>
      </w:r>
      <w:r w:rsidRPr="0050765D">
        <w:rPr>
          <w:spacing w:val="8"/>
        </w:rPr>
        <w:t xml:space="preserve"> </w:t>
      </w:r>
      <w:r w:rsidRPr="0050765D">
        <w:t>did</w:t>
      </w:r>
      <w:r w:rsidRPr="0050765D">
        <w:rPr>
          <w:spacing w:val="9"/>
        </w:rPr>
        <w:t xml:space="preserve"> </w:t>
      </w:r>
      <w:r w:rsidRPr="0050765D">
        <w:t>a</w:t>
      </w:r>
      <w:r w:rsidRPr="0050765D">
        <w:rPr>
          <w:spacing w:val="12"/>
        </w:rPr>
        <w:t xml:space="preserve"> </w:t>
      </w:r>
      <w:r w:rsidRPr="0050765D">
        <w:t>lot</w:t>
      </w:r>
      <w:r w:rsidRPr="0050765D">
        <w:rPr>
          <w:spacing w:val="12"/>
        </w:rPr>
        <w:t xml:space="preserve"> </w:t>
      </w:r>
      <w:r w:rsidRPr="0050765D">
        <w:t>of</w:t>
      </w:r>
      <w:r w:rsidRPr="0050765D">
        <w:rPr>
          <w:spacing w:val="10"/>
        </w:rPr>
        <w:t xml:space="preserve"> </w:t>
      </w:r>
      <w:r w:rsidRPr="0050765D">
        <w:rPr>
          <w:spacing w:val="-1"/>
        </w:rPr>
        <w:t>te</w:t>
      </w:r>
      <w:r w:rsidRPr="0050765D">
        <w:t>aching work</w:t>
      </w:r>
      <w:r w:rsidRPr="0050765D">
        <w:rPr>
          <w:spacing w:val="-6"/>
        </w:rPr>
        <w:t xml:space="preserve"> </w:t>
      </w:r>
      <w:r w:rsidRPr="0050765D">
        <w:t>with</w:t>
      </w:r>
      <w:r w:rsidRPr="0050765D">
        <w:rPr>
          <w:spacing w:val="-5"/>
        </w:rPr>
        <w:t xml:space="preserve"> </w:t>
      </w:r>
      <w:r w:rsidRPr="0050765D">
        <w:t>Marc.</w:t>
      </w:r>
    </w:p>
    <w:p w14:paraId="7F712FBB" w14:textId="77777777" w:rsidR="006E0CCA" w:rsidRPr="0050765D" w:rsidRDefault="006E5B28" w:rsidP="00615BE7"/>
    <w:p w14:paraId="0E997DFE" w14:textId="37582991" w:rsidR="0038148B" w:rsidRPr="0050765D" w:rsidRDefault="00910FCA" w:rsidP="00615BE7">
      <w:r w:rsidRPr="0050765D">
        <w:t>In</w:t>
      </w:r>
      <w:r w:rsidRPr="0050765D">
        <w:rPr>
          <w:spacing w:val="1"/>
        </w:rPr>
        <w:t xml:space="preserve"> </w:t>
      </w:r>
      <w:r w:rsidRPr="0050765D">
        <w:t>Bangkok</w:t>
      </w:r>
      <w:r w:rsidRPr="0050765D">
        <w:rPr>
          <w:spacing w:val="-7"/>
        </w:rPr>
        <w:t xml:space="preserve"> </w:t>
      </w:r>
      <w:r w:rsidRPr="0050765D">
        <w:t>he assisted</w:t>
      </w:r>
      <w:r w:rsidRPr="0050765D">
        <w:rPr>
          <w:spacing w:val="-6"/>
        </w:rPr>
        <w:t xml:space="preserve"> </w:t>
      </w:r>
      <w:r w:rsidRPr="0050765D">
        <w:t>Mrs</w:t>
      </w:r>
      <w:r w:rsidRPr="0050765D">
        <w:rPr>
          <w:spacing w:val="-2"/>
        </w:rPr>
        <w:t xml:space="preserve"> </w:t>
      </w:r>
      <w:r w:rsidRPr="0050765D">
        <w:t>Fozdar</w:t>
      </w:r>
      <w:r w:rsidRPr="0050765D">
        <w:rPr>
          <w:spacing w:val="-5"/>
        </w:rPr>
        <w:t xml:space="preserve"> </w:t>
      </w:r>
      <w:r w:rsidRPr="0050765D">
        <w:t>at</w:t>
      </w:r>
      <w:r w:rsidRPr="0050765D">
        <w:rPr>
          <w:spacing w:val="4"/>
        </w:rPr>
        <w:t xml:space="preserve"> </w:t>
      </w:r>
      <w:r w:rsidRPr="0050765D">
        <w:t>the Bahá’í</w:t>
      </w:r>
      <w:r w:rsidRPr="0050765D">
        <w:rPr>
          <w:spacing w:val="-5"/>
        </w:rPr>
        <w:t xml:space="preserve"> </w:t>
      </w:r>
      <w:r w:rsidRPr="0050765D">
        <w:t>Centre</w:t>
      </w:r>
      <w:r w:rsidRPr="0050765D">
        <w:rPr>
          <w:spacing w:val="-4"/>
        </w:rPr>
        <w:t xml:space="preserve"> </w:t>
      </w:r>
      <w:r w:rsidRPr="0050765D">
        <w:t>and</w:t>
      </w:r>
      <w:r w:rsidRPr="0050765D">
        <w:rPr>
          <w:spacing w:val="-1"/>
        </w:rPr>
        <w:t xml:space="preserve"> </w:t>
      </w:r>
      <w:r w:rsidRPr="0050765D">
        <w:t>in</w:t>
      </w:r>
      <w:r w:rsidRPr="0050765D">
        <w:rPr>
          <w:spacing w:val="1"/>
        </w:rPr>
        <w:t xml:space="preserve"> </w:t>
      </w:r>
      <w:r w:rsidRPr="0050765D">
        <w:t>travel</w:t>
      </w:r>
      <w:r w:rsidRPr="0050765D">
        <w:rPr>
          <w:spacing w:val="3"/>
        </w:rPr>
        <w:t xml:space="preserve"> </w:t>
      </w:r>
      <w:r w:rsidRPr="0050765D">
        <w:t>teaching. In</w:t>
      </w:r>
      <w:r w:rsidRPr="0050765D">
        <w:rPr>
          <w:spacing w:val="11"/>
        </w:rPr>
        <w:t xml:space="preserve"> </w:t>
      </w:r>
      <w:r w:rsidRPr="0050765D">
        <w:t>1964</w:t>
      </w:r>
      <w:r w:rsidRPr="0050765D">
        <w:rPr>
          <w:spacing w:val="7"/>
        </w:rPr>
        <w:t xml:space="preserve"> </w:t>
      </w:r>
      <w:r w:rsidRPr="0050765D">
        <w:t>Mr Jai Gopal Jand got</w:t>
      </w:r>
      <w:r w:rsidRPr="0050765D">
        <w:rPr>
          <w:spacing w:val="9"/>
        </w:rPr>
        <w:t xml:space="preserve"> </w:t>
      </w:r>
      <w:r w:rsidRPr="0050765D">
        <w:t>a</w:t>
      </w:r>
      <w:r w:rsidRPr="0050765D">
        <w:rPr>
          <w:spacing w:val="13"/>
        </w:rPr>
        <w:t xml:space="preserve"> </w:t>
      </w:r>
      <w:r w:rsidRPr="0050765D">
        <w:t>job</w:t>
      </w:r>
      <w:r w:rsidRPr="0050765D">
        <w:rPr>
          <w:spacing w:val="9"/>
        </w:rPr>
        <w:t xml:space="preserve"> </w:t>
      </w:r>
      <w:r w:rsidRPr="0050765D">
        <w:t>In</w:t>
      </w:r>
      <w:r w:rsidRPr="0050765D">
        <w:rPr>
          <w:spacing w:val="11"/>
        </w:rPr>
        <w:t xml:space="preserve"> </w:t>
      </w:r>
      <w:r w:rsidRPr="0050765D">
        <w:t>Assu</w:t>
      </w:r>
      <w:r w:rsidRPr="0050765D">
        <w:rPr>
          <w:spacing w:val="-2"/>
        </w:rPr>
        <w:t>m</w:t>
      </w:r>
      <w:r w:rsidRPr="0050765D">
        <w:rPr>
          <w:spacing w:val="1"/>
        </w:rPr>
        <w:t>p</w:t>
      </w:r>
      <w:r w:rsidRPr="0050765D">
        <w:t>t</w:t>
      </w:r>
      <w:r w:rsidRPr="0050765D">
        <w:rPr>
          <w:spacing w:val="1"/>
        </w:rPr>
        <w:t>i</w:t>
      </w:r>
      <w:r w:rsidRPr="0050765D">
        <w:t>on School</w:t>
      </w:r>
      <w:r w:rsidRPr="0050765D">
        <w:rPr>
          <w:spacing w:val="4"/>
        </w:rPr>
        <w:t xml:space="preserve"> </w:t>
      </w:r>
      <w:r w:rsidRPr="0050765D">
        <w:t>at</w:t>
      </w:r>
      <w:r w:rsidRPr="0050765D">
        <w:rPr>
          <w:spacing w:val="13"/>
        </w:rPr>
        <w:t xml:space="preserve"> </w:t>
      </w:r>
      <w:r w:rsidRPr="0050765D">
        <w:t>Siracha.</w:t>
      </w:r>
      <w:r w:rsidRPr="0050765D">
        <w:rPr>
          <w:spacing w:val="4"/>
        </w:rPr>
        <w:t xml:space="preserve"> </w:t>
      </w:r>
      <w:r w:rsidRPr="0050765D">
        <w:t>He</w:t>
      </w:r>
      <w:r w:rsidRPr="0050765D">
        <w:rPr>
          <w:spacing w:val="9"/>
        </w:rPr>
        <w:t xml:space="preserve"> </w:t>
      </w:r>
      <w:r w:rsidRPr="0050765D">
        <w:t>was</w:t>
      </w:r>
      <w:r w:rsidRPr="0050765D">
        <w:rPr>
          <w:spacing w:val="10"/>
        </w:rPr>
        <w:t xml:space="preserve"> </w:t>
      </w:r>
      <w:r w:rsidRPr="0050765D">
        <w:t>able</w:t>
      </w:r>
      <w:r w:rsidRPr="0050765D">
        <w:rPr>
          <w:spacing w:val="13"/>
        </w:rPr>
        <w:t xml:space="preserve"> </w:t>
      </w:r>
      <w:r w:rsidRPr="0050765D">
        <w:t>to form</w:t>
      </w:r>
      <w:r>
        <w:rPr>
          <w:spacing w:val="4"/>
        </w:rPr>
        <w:t>[</w:t>
      </w:r>
      <w:r w:rsidRPr="0050765D">
        <w:t>a</w:t>
      </w:r>
      <w:r w:rsidRPr="0050765D">
        <w:rPr>
          <w:spacing w:val="2"/>
        </w:rPr>
        <w:t>n</w:t>
      </w:r>
      <w:r w:rsidRPr="0050765D">
        <w:t>]</w:t>
      </w:r>
      <w:r w:rsidRPr="0050765D">
        <w:rPr>
          <w:spacing w:val="4"/>
        </w:rPr>
        <w:t xml:space="preserve"> </w:t>
      </w:r>
      <w:r w:rsidRPr="0050765D">
        <w:t>LSAs</w:t>
      </w:r>
      <w:r w:rsidRPr="0050765D">
        <w:rPr>
          <w:spacing w:val="4"/>
        </w:rPr>
        <w:t xml:space="preserve"> </w:t>
      </w:r>
      <w:r w:rsidRPr="0050765D">
        <w:t>in</w:t>
      </w:r>
      <w:r w:rsidRPr="0050765D">
        <w:rPr>
          <w:spacing w:val="8"/>
        </w:rPr>
        <w:t xml:space="preserve"> </w:t>
      </w:r>
      <w:r w:rsidRPr="0050765D">
        <w:t>Siracha</w:t>
      </w:r>
      <w:r w:rsidRPr="0050765D">
        <w:rPr>
          <w:spacing w:val="2"/>
        </w:rPr>
        <w:t xml:space="preserve"> </w:t>
      </w:r>
      <w:r w:rsidRPr="0050765D">
        <w:t>and</w:t>
      </w:r>
      <w:r w:rsidRPr="0050765D">
        <w:rPr>
          <w:spacing w:val="7"/>
        </w:rPr>
        <w:t xml:space="preserve"> </w:t>
      </w:r>
      <w:r w:rsidRPr="0050765D">
        <w:t>other</w:t>
      </w:r>
      <w:r w:rsidRPr="0050765D">
        <w:rPr>
          <w:spacing w:val="5"/>
        </w:rPr>
        <w:t xml:space="preserve"> </w:t>
      </w:r>
      <w:r w:rsidRPr="0050765D">
        <w:t>localities</w:t>
      </w:r>
      <w:r w:rsidRPr="0050765D">
        <w:rPr>
          <w:spacing w:val="8"/>
        </w:rPr>
        <w:t xml:space="preserve"> </w:t>
      </w:r>
      <w:r w:rsidRPr="0050765D">
        <w:t>on</w:t>
      </w:r>
      <w:r w:rsidRPr="0050765D">
        <w:rPr>
          <w:spacing w:val="8"/>
        </w:rPr>
        <w:t xml:space="preserve"> </w:t>
      </w:r>
      <w:r w:rsidRPr="0050765D">
        <w:t>the</w:t>
      </w:r>
      <w:r w:rsidRPr="0050765D">
        <w:rPr>
          <w:spacing w:val="7"/>
        </w:rPr>
        <w:t xml:space="preserve"> </w:t>
      </w:r>
      <w:r w:rsidRPr="0050765D">
        <w:t>eastern</w:t>
      </w:r>
      <w:r w:rsidRPr="0050765D">
        <w:rPr>
          <w:spacing w:val="3"/>
        </w:rPr>
        <w:t xml:space="preserve"> </w:t>
      </w:r>
      <w:r w:rsidRPr="0050765D">
        <w:t>seaboard. He</w:t>
      </w:r>
      <w:r w:rsidRPr="0050765D">
        <w:rPr>
          <w:spacing w:val="7"/>
        </w:rPr>
        <w:t xml:space="preserve"> </w:t>
      </w:r>
      <w:r w:rsidRPr="0050765D">
        <w:t>left Assu</w:t>
      </w:r>
      <w:r w:rsidRPr="0050765D">
        <w:rPr>
          <w:spacing w:val="-2"/>
        </w:rPr>
        <w:t>m</w:t>
      </w:r>
      <w:r w:rsidRPr="0050765D">
        <w:rPr>
          <w:spacing w:val="1"/>
        </w:rPr>
        <w:t>p</w:t>
      </w:r>
      <w:r w:rsidRPr="0050765D">
        <w:t>tion</w:t>
      </w:r>
      <w:r w:rsidRPr="0050765D">
        <w:rPr>
          <w:spacing w:val="65"/>
        </w:rPr>
        <w:t xml:space="preserve"> </w:t>
      </w:r>
      <w:r w:rsidRPr="0050765D">
        <w:t>in 1970.  Mr Jai Gopal Jand married in India and his wife Savita declared soon</w:t>
      </w:r>
      <w:r w:rsidRPr="0050765D">
        <w:rPr>
          <w:spacing w:val="4"/>
        </w:rPr>
        <w:t xml:space="preserve"> </w:t>
      </w:r>
      <w:r w:rsidRPr="0050765D">
        <w:t>after</w:t>
      </w:r>
      <w:r w:rsidRPr="0050765D">
        <w:rPr>
          <w:spacing w:val="4"/>
        </w:rPr>
        <w:t xml:space="preserve"> </w:t>
      </w:r>
      <w:r w:rsidRPr="0050765D">
        <w:t>her</w:t>
      </w:r>
      <w:r w:rsidRPr="0050765D">
        <w:rPr>
          <w:spacing w:val="6"/>
        </w:rPr>
        <w:t xml:space="preserve"> </w:t>
      </w:r>
      <w:r w:rsidRPr="0050765D">
        <w:t>arrival</w:t>
      </w:r>
      <w:r w:rsidRPr="0050765D">
        <w:rPr>
          <w:spacing w:val="1"/>
        </w:rPr>
        <w:t xml:space="preserve"> </w:t>
      </w:r>
      <w:r w:rsidRPr="0050765D">
        <w:t>in</w:t>
      </w:r>
      <w:r w:rsidRPr="0050765D">
        <w:rPr>
          <w:spacing w:val="7"/>
        </w:rPr>
        <w:t xml:space="preserve"> </w:t>
      </w:r>
      <w:r w:rsidRPr="0050765D">
        <w:t>Thail</w:t>
      </w:r>
      <w:r w:rsidRPr="0050765D">
        <w:rPr>
          <w:spacing w:val="-2"/>
        </w:rPr>
        <w:t>a</w:t>
      </w:r>
      <w:r w:rsidRPr="0050765D">
        <w:t>nd.</w:t>
      </w:r>
      <w:r w:rsidRPr="0050765D">
        <w:rPr>
          <w:spacing w:val="6"/>
        </w:rPr>
        <w:t xml:space="preserve"> </w:t>
      </w:r>
      <w:r w:rsidRPr="0050765D">
        <w:t>Savita</w:t>
      </w:r>
      <w:r w:rsidRPr="0050765D">
        <w:rPr>
          <w:spacing w:val="2"/>
        </w:rPr>
        <w:t xml:space="preserve"> </w:t>
      </w:r>
      <w:r w:rsidRPr="0050765D">
        <w:t>and</w:t>
      </w:r>
      <w:r w:rsidRPr="0050765D">
        <w:rPr>
          <w:spacing w:val="5"/>
        </w:rPr>
        <w:t xml:space="preserve"> </w:t>
      </w:r>
      <w:r w:rsidRPr="0050765D">
        <w:t>Mr Jai Gopal Jand served</w:t>
      </w:r>
      <w:r w:rsidRPr="0050765D">
        <w:rPr>
          <w:spacing w:val="2"/>
        </w:rPr>
        <w:t xml:space="preserve"> </w:t>
      </w:r>
      <w:r w:rsidRPr="0050765D">
        <w:t>on</w:t>
      </w:r>
      <w:r w:rsidRPr="0050765D">
        <w:rPr>
          <w:spacing w:val="7"/>
        </w:rPr>
        <w:t xml:space="preserve"> </w:t>
      </w:r>
      <w:r w:rsidRPr="0050765D">
        <w:t>the NSA</w:t>
      </w:r>
      <w:r w:rsidRPr="0050765D">
        <w:rPr>
          <w:spacing w:val="5"/>
        </w:rPr>
        <w:t xml:space="preserve"> </w:t>
      </w:r>
      <w:r w:rsidRPr="0050765D">
        <w:t>as</w:t>
      </w:r>
      <w:r w:rsidRPr="0050765D">
        <w:rPr>
          <w:spacing w:val="9"/>
        </w:rPr>
        <w:t xml:space="preserve"> </w:t>
      </w:r>
      <w:r w:rsidRPr="0050765D">
        <w:t>Secretary and</w:t>
      </w:r>
      <w:r w:rsidRPr="0050765D">
        <w:rPr>
          <w:spacing w:val="7"/>
        </w:rPr>
        <w:t xml:space="preserve"> </w:t>
      </w:r>
      <w:r w:rsidRPr="0050765D">
        <w:t>Chairman res</w:t>
      </w:r>
      <w:r w:rsidRPr="0050765D">
        <w:rPr>
          <w:spacing w:val="-1"/>
        </w:rPr>
        <w:t>p</w:t>
      </w:r>
      <w:r w:rsidRPr="0050765D">
        <w:t>ectively</w:t>
      </w:r>
      <w:r w:rsidRPr="0050765D">
        <w:rPr>
          <w:spacing w:val="6"/>
        </w:rPr>
        <w:t xml:space="preserve"> </w:t>
      </w:r>
      <w:r w:rsidRPr="0050765D">
        <w:t>from</w:t>
      </w:r>
      <w:r w:rsidRPr="0050765D">
        <w:rPr>
          <w:spacing w:val="4"/>
        </w:rPr>
        <w:t xml:space="preserve"> </w:t>
      </w:r>
      <w:r w:rsidRPr="0050765D">
        <w:t>1970</w:t>
      </w:r>
      <w:r w:rsidRPr="0050765D">
        <w:rPr>
          <w:spacing w:val="5"/>
        </w:rPr>
        <w:t>-</w:t>
      </w:r>
      <w:r w:rsidRPr="0050765D">
        <w:t>1974.</w:t>
      </w:r>
      <w:r w:rsidRPr="0050765D">
        <w:rPr>
          <w:spacing w:val="5"/>
        </w:rPr>
        <w:t xml:space="preserve"> </w:t>
      </w:r>
      <w:r w:rsidRPr="0050765D">
        <w:t>S</w:t>
      </w:r>
      <w:r w:rsidRPr="0050765D">
        <w:rPr>
          <w:spacing w:val="-2"/>
        </w:rPr>
        <w:t>a</w:t>
      </w:r>
      <w:r w:rsidRPr="0050765D">
        <w:t>vita</w:t>
      </w:r>
      <w:r w:rsidRPr="0050765D">
        <w:rPr>
          <w:spacing w:val="8"/>
        </w:rPr>
        <w:t xml:space="preserve"> </w:t>
      </w:r>
      <w:r w:rsidRPr="0050765D">
        <w:t>left Thailand</w:t>
      </w:r>
      <w:r w:rsidRPr="0050765D">
        <w:rPr>
          <w:spacing w:val="2"/>
        </w:rPr>
        <w:t xml:space="preserve"> </w:t>
      </w:r>
      <w:r w:rsidRPr="0050765D">
        <w:t>in</w:t>
      </w:r>
      <w:r w:rsidRPr="0050765D">
        <w:rPr>
          <w:spacing w:val="10"/>
        </w:rPr>
        <w:t xml:space="preserve"> </w:t>
      </w:r>
      <w:r w:rsidRPr="0050765D">
        <w:t>September 1975</w:t>
      </w:r>
      <w:r w:rsidRPr="0050765D">
        <w:rPr>
          <w:spacing w:val="6"/>
        </w:rPr>
        <w:t xml:space="preserve"> </w:t>
      </w:r>
      <w:r w:rsidRPr="0050765D">
        <w:t>with</w:t>
      </w:r>
      <w:r w:rsidRPr="0050765D">
        <w:rPr>
          <w:spacing w:val="7"/>
        </w:rPr>
        <w:t xml:space="preserve"> </w:t>
      </w:r>
      <w:r w:rsidRPr="0050765D">
        <w:t>their</w:t>
      </w:r>
      <w:r w:rsidRPr="0050765D">
        <w:rPr>
          <w:spacing w:val="6"/>
        </w:rPr>
        <w:t xml:space="preserve"> </w:t>
      </w:r>
      <w:r w:rsidRPr="0050765D">
        <w:t>two</w:t>
      </w:r>
      <w:r w:rsidRPr="0050765D">
        <w:rPr>
          <w:spacing w:val="8"/>
        </w:rPr>
        <w:t xml:space="preserve"> </w:t>
      </w:r>
      <w:r w:rsidRPr="0050765D">
        <w:t>sons</w:t>
      </w:r>
      <w:r w:rsidRPr="0050765D">
        <w:rPr>
          <w:spacing w:val="7"/>
        </w:rPr>
        <w:t xml:space="preserve"> </w:t>
      </w:r>
      <w:r w:rsidRPr="0050765D">
        <w:t>Aroon</w:t>
      </w:r>
      <w:r w:rsidRPr="0050765D">
        <w:rPr>
          <w:spacing w:val="5"/>
        </w:rPr>
        <w:t xml:space="preserve"> </w:t>
      </w:r>
      <w:r w:rsidRPr="0050765D">
        <w:t>and</w:t>
      </w:r>
      <w:r w:rsidRPr="0050765D">
        <w:rPr>
          <w:spacing w:val="8"/>
        </w:rPr>
        <w:t xml:space="preserve"> </w:t>
      </w:r>
      <w:r w:rsidRPr="0050765D">
        <w:t>Michael,</w:t>
      </w:r>
      <w:r w:rsidRPr="0050765D">
        <w:rPr>
          <w:spacing w:val="3"/>
        </w:rPr>
        <w:t xml:space="preserve"> </w:t>
      </w:r>
      <w:r w:rsidRPr="0050765D">
        <w:t>and</w:t>
      </w:r>
      <w:r w:rsidRPr="0050765D">
        <w:rPr>
          <w:spacing w:val="8"/>
        </w:rPr>
        <w:t xml:space="preserve"> </w:t>
      </w:r>
      <w:r w:rsidRPr="0050765D">
        <w:t>Mr Jai Gopal Jand returned</w:t>
      </w:r>
      <w:r w:rsidRPr="0050765D">
        <w:rPr>
          <w:spacing w:val="-9"/>
        </w:rPr>
        <w:t xml:space="preserve"> </w:t>
      </w:r>
      <w:r w:rsidRPr="0050765D">
        <w:t>to</w:t>
      </w:r>
      <w:r w:rsidRPr="0050765D">
        <w:rPr>
          <w:spacing w:val="-2"/>
        </w:rPr>
        <w:t xml:space="preserve"> </w:t>
      </w:r>
      <w:r w:rsidRPr="0050765D">
        <w:t>India</w:t>
      </w:r>
      <w:r w:rsidRPr="0050765D">
        <w:rPr>
          <w:spacing w:val="-6"/>
        </w:rPr>
        <w:t xml:space="preserve"> </w:t>
      </w:r>
      <w:r w:rsidRPr="0050765D">
        <w:t>in</w:t>
      </w:r>
      <w:r w:rsidRPr="0050765D">
        <w:rPr>
          <w:spacing w:val="-2"/>
        </w:rPr>
        <w:t xml:space="preserve"> </w:t>
      </w:r>
      <w:r w:rsidRPr="0050765D">
        <w:t>1977….-”</w:t>
      </w:r>
    </w:p>
    <w:p w14:paraId="0F4A5F95" w14:textId="77777777" w:rsidR="0038148B" w:rsidRPr="0050765D" w:rsidRDefault="006E5B28" w:rsidP="00615BE7"/>
    <w:p w14:paraId="0D6B65DE" w14:textId="1D9CD1A0" w:rsidR="00E5312E" w:rsidRPr="0050765D" w:rsidRDefault="006E5B28" w:rsidP="00615BE7"/>
    <w:p w14:paraId="63070446" w14:textId="6E508487" w:rsidR="0038148B" w:rsidRPr="0050765D" w:rsidRDefault="00910FCA" w:rsidP="0038148B">
      <w:pPr>
        <w:pStyle w:val="Heading1"/>
      </w:pPr>
      <w:bookmarkStart w:id="41" w:name="_Toc80014578"/>
      <w:r w:rsidRPr="0050765D">
        <w:t>Shirin</w:t>
      </w:r>
      <w:r w:rsidRPr="0050765D">
        <w:rPr>
          <w:spacing w:val="-7"/>
        </w:rPr>
        <w:t xml:space="preserve"> </w:t>
      </w:r>
      <w:r w:rsidRPr="0050765D">
        <w:rPr>
          <w:w w:val="99"/>
        </w:rPr>
        <w:t>Fo</w:t>
      </w:r>
      <w:r w:rsidRPr="0050765D">
        <w:rPr>
          <w:spacing w:val="-3"/>
          <w:w w:val="99"/>
        </w:rPr>
        <w:t>z</w:t>
      </w:r>
      <w:r w:rsidRPr="0050765D">
        <w:rPr>
          <w:spacing w:val="1"/>
          <w:w w:val="99"/>
        </w:rPr>
        <w:t>d</w:t>
      </w:r>
      <w:r w:rsidRPr="0050765D">
        <w:rPr>
          <w:w w:val="99"/>
        </w:rPr>
        <w:t xml:space="preserve">ar’s </w:t>
      </w:r>
      <w:r w:rsidRPr="0050765D">
        <w:t>Recollection</w:t>
      </w:r>
      <w:bookmarkEnd w:id="41"/>
      <w:r w:rsidRPr="0050765D">
        <w:rPr>
          <w:spacing w:val="-15"/>
        </w:rPr>
        <w:t xml:space="preserve"> </w:t>
      </w:r>
    </w:p>
    <w:p w14:paraId="2CE70D2B" w14:textId="0FD0210E" w:rsidR="001871BF" w:rsidRPr="0050765D" w:rsidRDefault="006E5B28" w:rsidP="00615BE7"/>
    <w:tbl>
      <w:tblPr>
        <w:tblStyle w:val="TableGrid"/>
        <w:tblW w:w="0" w:type="auto"/>
        <w:jc w:val="center"/>
        <w:tblLook w:val="04A0" w:firstRow="1" w:lastRow="0" w:firstColumn="1" w:lastColumn="0" w:noHBand="0" w:noVBand="1"/>
      </w:tblPr>
      <w:tblGrid>
        <w:gridCol w:w="3617"/>
      </w:tblGrid>
      <w:tr w:rsidR="0038148B" w:rsidRPr="0050765D" w14:paraId="3E2E0136" w14:textId="77777777" w:rsidTr="0038148B">
        <w:trPr>
          <w:jc w:val="center"/>
        </w:trPr>
        <w:tc>
          <w:tcPr>
            <w:tcW w:w="0" w:type="auto"/>
          </w:tcPr>
          <w:p w14:paraId="7EF9548F" w14:textId="1DB0E9D3" w:rsidR="0038148B" w:rsidRPr="0050765D" w:rsidRDefault="00910FCA" w:rsidP="0038148B">
            <w:pPr>
              <w:jc w:val="center"/>
            </w:pPr>
            <w:r>
              <w:rPr>
                <w:noProof/>
              </w:rPr>
              <w:lastRenderedPageBreak/>
              <w:drawing>
                <wp:inline distT="0" distB="0" distL="0" distR="0" wp14:anchorId="38D938F8" wp14:editId="4A41744D">
                  <wp:extent cx="2159635" cy="3239770"/>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60000" cy="3240000"/>
                          </a:xfrm>
                          <a:prstGeom prst="rect">
                            <a:avLst/>
                          </a:prstGeom>
                          <a:noFill/>
                          <a:ln>
                            <a:noFill/>
                          </a:ln>
                        </pic:spPr>
                      </pic:pic>
                    </a:graphicData>
                  </a:graphic>
                </wp:inline>
              </w:drawing>
            </w:r>
          </w:p>
        </w:tc>
      </w:tr>
      <w:tr w:rsidR="0038148B" w:rsidRPr="0050765D" w14:paraId="17109C85" w14:textId="77777777" w:rsidTr="0038148B">
        <w:trPr>
          <w:jc w:val="center"/>
        </w:trPr>
        <w:tc>
          <w:tcPr>
            <w:tcW w:w="0" w:type="auto"/>
          </w:tcPr>
          <w:p w14:paraId="05F159D9" w14:textId="6A6EF189" w:rsidR="0038148B" w:rsidRPr="0050765D" w:rsidRDefault="00910FCA" w:rsidP="0038148B">
            <w:pPr>
              <w:jc w:val="center"/>
              <w:rPr>
                <w:sz w:val="24"/>
                <w:szCs w:val="24"/>
              </w:rPr>
            </w:pPr>
            <w:r w:rsidRPr="0050765D">
              <w:rPr>
                <w:sz w:val="24"/>
                <w:szCs w:val="24"/>
              </w:rPr>
              <w:t>Mrs Shirin</w:t>
            </w:r>
            <w:r w:rsidRPr="0050765D">
              <w:rPr>
                <w:spacing w:val="-1"/>
                <w:sz w:val="24"/>
                <w:szCs w:val="24"/>
              </w:rPr>
              <w:t xml:space="preserve"> </w:t>
            </w:r>
            <w:r w:rsidRPr="0050765D">
              <w:rPr>
                <w:sz w:val="24"/>
                <w:szCs w:val="24"/>
              </w:rPr>
              <w:t>Fo</w:t>
            </w:r>
            <w:r w:rsidRPr="0050765D">
              <w:rPr>
                <w:spacing w:val="-2"/>
                <w:sz w:val="24"/>
                <w:szCs w:val="24"/>
              </w:rPr>
              <w:t>z</w:t>
            </w:r>
            <w:r w:rsidRPr="0050765D">
              <w:rPr>
                <w:sz w:val="24"/>
                <w:szCs w:val="24"/>
              </w:rPr>
              <w:t>dar</w:t>
            </w:r>
          </w:p>
        </w:tc>
      </w:tr>
    </w:tbl>
    <w:p w14:paraId="302FEF6F" w14:textId="77777777" w:rsidR="0038148B" w:rsidRPr="0050765D" w:rsidRDefault="006E5B28" w:rsidP="00615BE7"/>
    <w:p w14:paraId="3A26D82B" w14:textId="413097D3" w:rsidR="006E0CCA" w:rsidRPr="0050765D" w:rsidRDefault="00910FCA" w:rsidP="00615BE7">
      <w:pPr>
        <w:rPr>
          <w:b/>
          <w:bCs w:val="0"/>
        </w:rPr>
      </w:pPr>
      <w:r w:rsidRPr="0050765D">
        <w:rPr>
          <w:b/>
          <w:bCs w:val="0"/>
        </w:rPr>
        <w:t>1961/1962</w:t>
      </w:r>
    </w:p>
    <w:p w14:paraId="49071C66" w14:textId="0C121ADC" w:rsidR="006E0CCA" w:rsidRPr="0050765D" w:rsidRDefault="00910FCA" w:rsidP="00615BE7">
      <w:r w:rsidRPr="0050765D">
        <w:t>In March</w:t>
      </w:r>
      <w:r w:rsidRPr="0050765D">
        <w:rPr>
          <w:spacing w:val="-5"/>
        </w:rPr>
        <w:t xml:space="preserve"> </w:t>
      </w:r>
      <w:r w:rsidRPr="0050765D">
        <w:t>1961,</w:t>
      </w:r>
      <w:r w:rsidRPr="0050765D">
        <w:rPr>
          <w:spacing w:val="-4"/>
        </w:rPr>
        <w:t xml:space="preserve"> </w:t>
      </w:r>
      <w:r w:rsidRPr="0050765D">
        <w:t>Mrs</w:t>
      </w:r>
      <w:r w:rsidRPr="0050765D">
        <w:rPr>
          <w:spacing w:val="-5"/>
        </w:rPr>
        <w:t xml:space="preserve"> </w:t>
      </w:r>
      <w:r w:rsidRPr="0050765D">
        <w:t>Shir</w:t>
      </w:r>
      <w:r w:rsidRPr="0050765D">
        <w:rPr>
          <w:spacing w:val="-1"/>
        </w:rPr>
        <w:t>i</w:t>
      </w:r>
      <w:r w:rsidRPr="0050765D">
        <w:t>n</w:t>
      </w:r>
      <w:r w:rsidRPr="0050765D">
        <w:rPr>
          <w:spacing w:val="-4"/>
        </w:rPr>
        <w:t xml:space="preserve"> </w:t>
      </w:r>
      <w:r w:rsidRPr="0050765D">
        <w:t>Fozdar</w:t>
      </w:r>
      <w:r w:rsidRPr="0050765D">
        <w:rPr>
          <w:spacing w:val="-6"/>
        </w:rPr>
        <w:t xml:space="preserve"> </w:t>
      </w:r>
      <w:r w:rsidRPr="0050765D">
        <w:t>pioneered</w:t>
      </w:r>
      <w:r w:rsidRPr="0050765D">
        <w:rPr>
          <w:spacing w:val="-9"/>
        </w:rPr>
        <w:t xml:space="preserve"> </w:t>
      </w:r>
      <w:r w:rsidRPr="0050765D">
        <w:t>to Thailand</w:t>
      </w:r>
      <w:r w:rsidRPr="0050765D">
        <w:rPr>
          <w:spacing w:val="-7"/>
        </w:rPr>
        <w:t xml:space="preserve"> </w:t>
      </w:r>
      <w:r w:rsidRPr="0050765D">
        <w:t>under instruction from</w:t>
      </w:r>
      <w:r w:rsidRPr="0050765D">
        <w:rPr>
          <w:spacing w:val="-3"/>
        </w:rPr>
        <w:t xml:space="preserve"> </w:t>
      </w:r>
      <w:r w:rsidRPr="0050765D">
        <w:t>the</w:t>
      </w:r>
      <w:r w:rsidRPr="0050765D">
        <w:rPr>
          <w:spacing w:val="1"/>
        </w:rPr>
        <w:t xml:space="preserve"> </w:t>
      </w:r>
      <w:r w:rsidRPr="0050765D">
        <w:t>Hands</w:t>
      </w:r>
      <w:r w:rsidRPr="0050765D">
        <w:rPr>
          <w:spacing w:val="-3"/>
        </w:rPr>
        <w:t xml:space="preserve"> </w:t>
      </w:r>
      <w:r w:rsidRPr="0050765D">
        <w:t>of</w:t>
      </w:r>
      <w:r w:rsidRPr="0050765D">
        <w:rPr>
          <w:spacing w:val="2"/>
        </w:rPr>
        <w:t xml:space="preserve"> </w:t>
      </w:r>
      <w:r w:rsidRPr="0050765D">
        <w:t>the</w:t>
      </w:r>
      <w:r w:rsidRPr="0050765D">
        <w:rPr>
          <w:spacing w:val="1"/>
        </w:rPr>
        <w:t xml:space="preserve"> </w:t>
      </w:r>
      <w:r w:rsidRPr="0050765D">
        <w:t>Cause.</w:t>
      </w:r>
      <w:r w:rsidRPr="0050765D">
        <w:rPr>
          <w:spacing w:val="-4"/>
        </w:rPr>
        <w:t xml:space="preserve"> </w:t>
      </w:r>
      <w:r w:rsidRPr="0050765D">
        <w:t>Soon</w:t>
      </w:r>
      <w:r w:rsidRPr="0050765D">
        <w:rPr>
          <w:spacing w:val="-2"/>
        </w:rPr>
        <w:t xml:space="preserve"> </w:t>
      </w:r>
      <w:r w:rsidRPr="0050765D">
        <w:rPr>
          <w:spacing w:val="-1"/>
        </w:rPr>
        <w:t>t</w:t>
      </w:r>
      <w:r w:rsidRPr="0050765D">
        <w:rPr>
          <w:spacing w:val="1"/>
        </w:rPr>
        <w:t>h</w:t>
      </w:r>
      <w:r w:rsidRPr="0050765D">
        <w:t>erea</w:t>
      </w:r>
      <w:r w:rsidRPr="0050765D">
        <w:rPr>
          <w:spacing w:val="2"/>
        </w:rPr>
        <w:t>f</w:t>
      </w:r>
      <w:r w:rsidRPr="0050765D">
        <w:t>ter</w:t>
      </w:r>
      <w:r w:rsidRPr="0050765D">
        <w:rPr>
          <w:spacing w:val="-3"/>
        </w:rPr>
        <w:t xml:space="preserve"> </w:t>
      </w:r>
      <w:r w:rsidRPr="0050765D">
        <w:t>Mr Charles</w:t>
      </w:r>
      <w:r w:rsidRPr="0050765D">
        <w:rPr>
          <w:spacing w:val="-5"/>
        </w:rPr>
        <w:t xml:space="preserve"> </w:t>
      </w:r>
      <w:r w:rsidRPr="0050765D">
        <w:t>Duncan</w:t>
      </w:r>
      <w:r w:rsidRPr="0050765D">
        <w:rPr>
          <w:spacing w:val="-5"/>
        </w:rPr>
        <w:t xml:space="preserve"> </w:t>
      </w:r>
      <w:r w:rsidRPr="0050765D">
        <w:t>went</w:t>
      </w:r>
      <w:r w:rsidRPr="0050765D">
        <w:rPr>
          <w:spacing w:val="-1"/>
        </w:rPr>
        <w:t xml:space="preserve"> </w:t>
      </w:r>
      <w:r w:rsidRPr="0050765D">
        <w:t>to</w:t>
      </w:r>
      <w:r w:rsidRPr="0050765D">
        <w:rPr>
          <w:spacing w:val="2"/>
        </w:rPr>
        <w:t xml:space="preserve"> </w:t>
      </w:r>
      <w:r w:rsidRPr="0050765D">
        <w:t>settle in</w:t>
      </w:r>
      <w:r w:rsidRPr="0050765D">
        <w:rPr>
          <w:spacing w:val="9"/>
        </w:rPr>
        <w:t xml:space="preserve"> </w:t>
      </w:r>
      <w:r w:rsidRPr="0050765D">
        <w:t>Ubol</w:t>
      </w:r>
      <w:r w:rsidRPr="0050765D">
        <w:rPr>
          <w:spacing w:val="5"/>
        </w:rPr>
        <w:t xml:space="preserve"> </w:t>
      </w:r>
      <w:r w:rsidRPr="0050765D">
        <w:t>and</w:t>
      </w:r>
      <w:r w:rsidRPr="0050765D">
        <w:rPr>
          <w:spacing w:val="7"/>
        </w:rPr>
        <w:t xml:space="preserve"> </w:t>
      </w:r>
      <w:r w:rsidRPr="0050765D">
        <w:t>for</w:t>
      </w:r>
      <w:r w:rsidRPr="0050765D">
        <w:rPr>
          <w:spacing w:val="-1"/>
        </w:rPr>
        <w:t>m</w:t>
      </w:r>
      <w:r w:rsidRPr="0050765D">
        <w:t>ed</w:t>
      </w:r>
      <w:r w:rsidRPr="0050765D">
        <w:rPr>
          <w:spacing w:val="3"/>
        </w:rPr>
        <w:t xml:space="preserve"> </w:t>
      </w:r>
      <w:r w:rsidRPr="0050765D">
        <w:t>a</w:t>
      </w:r>
      <w:r w:rsidRPr="0050765D">
        <w:rPr>
          <w:spacing w:val="11"/>
        </w:rPr>
        <w:t xml:space="preserve"> </w:t>
      </w:r>
      <w:r w:rsidRPr="0050765D">
        <w:t>Local</w:t>
      </w:r>
      <w:r w:rsidRPr="0050765D">
        <w:rPr>
          <w:spacing w:val="11"/>
        </w:rPr>
        <w:t xml:space="preserve"> </w:t>
      </w:r>
      <w:r w:rsidRPr="0050765D">
        <w:t>Spiritual</w:t>
      </w:r>
      <w:r w:rsidRPr="0050765D">
        <w:rPr>
          <w:spacing w:val="1"/>
        </w:rPr>
        <w:t xml:space="preserve"> </w:t>
      </w:r>
      <w:r w:rsidRPr="0050765D">
        <w:t>Asse</w:t>
      </w:r>
      <w:r w:rsidRPr="0050765D">
        <w:rPr>
          <w:spacing w:val="-1"/>
        </w:rPr>
        <w:t>m</w:t>
      </w:r>
      <w:r w:rsidRPr="0050765D">
        <w:rPr>
          <w:spacing w:val="1"/>
        </w:rPr>
        <w:t>b</w:t>
      </w:r>
      <w:r w:rsidRPr="0050765D">
        <w:t>ly in</w:t>
      </w:r>
      <w:r w:rsidRPr="0050765D">
        <w:rPr>
          <w:spacing w:val="9"/>
        </w:rPr>
        <w:t xml:space="preserve"> </w:t>
      </w:r>
      <w:r w:rsidRPr="0050765D">
        <w:t>1962.</w:t>
      </w:r>
      <w:r w:rsidRPr="0050765D">
        <w:rPr>
          <w:spacing w:val="5"/>
        </w:rPr>
        <w:t xml:space="preserve"> </w:t>
      </w:r>
      <w:r w:rsidRPr="0050765D">
        <w:t>The</w:t>
      </w:r>
      <w:r w:rsidRPr="0050765D">
        <w:rPr>
          <w:spacing w:val="7"/>
        </w:rPr>
        <w:t xml:space="preserve"> </w:t>
      </w:r>
      <w:r w:rsidRPr="0050765D">
        <w:t>same</w:t>
      </w:r>
      <w:r w:rsidRPr="0050765D">
        <w:rPr>
          <w:spacing w:val="5"/>
        </w:rPr>
        <w:t xml:space="preserve"> </w:t>
      </w:r>
      <w:r w:rsidRPr="0050765D">
        <w:t>year</w:t>
      </w:r>
      <w:r w:rsidRPr="0050765D">
        <w:rPr>
          <w:spacing w:val="6"/>
        </w:rPr>
        <w:t xml:space="preserve"> </w:t>
      </w:r>
      <w:r w:rsidRPr="0050765D">
        <w:t>Mr Jai Gopal Jand arrived</w:t>
      </w:r>
      <w:r w:rsidRPr="0050765D">
        <w:rPr>
          <w:spacing w:val="2"/>
        </w:rPr>
        <w:t xml:space="preserve"> </w:t>
      </w:r>
      <w:r w:rsidRPr="0050765D">
        <w:t>as</w:t>
      </w:r>
      <w:r w:rsidRPr="0050765D">
        <w:rPr>
          <w:spacing w:val="8"/>
        </w:rPr>
        <w:t xml:space="preserve"> </w:t>
      </w:r>
      <w:r w:rsidRPr="0050765D">
        <w:t>pioneer</w:t>
      </w:r>
      <w:r w:rsidRPr="0050765D">
        <w:rPr>
          <w:spacing w:val="2"/>
        </w:rPr>
        <w:t xml:space="preserve"> </w:t>
      </w:r>
      <w:r w:rsidRPr="0050765D">
        <w:t>from</w:t>
      </w:r>
      <w:r w:rsidRPr="0050765D">
        <w:rPr>
          <w:spacing w:val="4"/>
        </w:rPr>
        <w:t xml:space="preserve"> </w:t>
      </w:r>
      <w:r w:rsidRPr="0050765D">
        <w:t>India.</w:t>
      </w:r>
      <w:r w:rsidRPr="0050765D">
        <w:rPr>
          <w:spacing w:val="4"/>
        </w:rPr>
        <w:t xml:space="preserve"> </w:t>
      </w:r>
      <w:r w:rsidRPr="0050765D">
        <w:t>Miss</w:t>
      </w:r>
      <w:r w:rsidRPr="0050765D">
        <w:rPr>
          <w:spacing w:val="5"/>
        </w:rPr>
        <w:t xml:space="preserve"> </w:t>
      </w:r>
      <w:r w:rsidRPr="0050765D">
        <w:t>Banu</w:t>
      </w:r>
      <w:r w:rsidRPr="0050765D">
        <w:rPr>
          <w:spacing w:val="5"/>
        </w:rPr>
        <w:t xml:space="preserve"> </w:t>
      </w:r>
      <w:r w:rsidRPr="0050765D">
        <w:t>Hassan</w:t>
      </w:r>
      <w:r w:rsidRPr="0050765D">
        <w:rPr>
          <w:spacing w:val="3"/>
        </w:rPr>
        <w:t xml:space="preserve"> </w:t>
      </w:r>
      <w:r w:rsidRPr="0050765D">
        <w:t>an</w:t>
      </w:r>
      <w:r w:rsidRPr="0050765D">
        <w:rPr>
          <w:spacing w:val="8"/>
        </w:rPr>
        <w:t xml:space="preserve"> </w:t>
      </w:r>
      <w:r w:rsidRPr="0050765D">
        <w:t>American came</w:t>
      </w:r>
      <w:r w:rsidRPr="0050765D">
        <w:rPr>
          <w:spacing w:val="11"/>
        </w:rPr>
        <w:t xml:space="preserve"> </w:t>
      </w:r>
      <w:r w:rsidRPr="0050765D">
        <w:t>as pioneer</w:t>
      </w:r>
      <w:r w:rsidRPr="0050765D">
        <w:rPr>
          <w:spacing w:val="-8"/>
        </w:rPr>
        <w:t xml:space="preserve"> </w:t>
      </w:r>
      <w:r w:rsidRPr="0050765D">
        <w:t>and</w:t>
      </w:r>
      <w:r w:rsidRPr="0050765D">
        <w:rPr>
          <w:spacing w:val="-4"/>
        </w:rPr>
        <w:t xml:space="preserve"> </w:t>
      </w:r>
      <w:r w:rsidRPr="0050765D">
        <w:t>she</w:t>
      </w:r>
      <w:r w:rsidRPr="0050765D">
        <w:rPr>
          <w:spacing w:val="-4"/>
        </w:rPr>
        <w:t xml:space="preserve"> </w:t>
      </w:r>
      <w:r w:rsidRPr="0050765D">
        <w:t>settled in</w:t>
      </w:r>
      <w:r w:rsidRPr="0050765D">
        <w:rPr>
          <w:spacing w:val="-2"/>
        </w:rPr>
        <w:t xml:space="preserve"> </w:t>
      </w:r>
      <w:r w:rsidRPr="0050765D">
        <w:t>Chiangmai</w:t>
      </w:r>
      <w:r w:rsidRPr="0050765D">
        <w:rPr>
          <w:spacing w:val="-7"/>
        </w:rPr>
        <w:t xml:space="preserve"> </w:t>
      </w:r>
      <w:r w:rsidRPr="0050765D">
        <w:t>and</w:t>
      </w:r>
      <w:r w:rsidRPr="0050765D">
        <w:rPr>
          <w:spacing w:val="-4"/>
        </w:rPr>
        <w:t xml:space="preserve"> </w:t>
      </w:r>
      <w:r w:rsidRPr="0050765D">
        <w:t>started</w:t>
      </w:r>
      <w:r w:rsidRPr="0050765D">
        <w:rPr>
          <w:spacing w:val="-7"/>
        </w:rPr>
        <w:t xml:space="preserve"> </w:t>
      </w:r>
      <w:r w:rsidRPr="0050765D">
        <w:t>the</w:t>
      </w:r>
      <w:r w:rsidRPr="0050765D">
        <w:rPr>
          <w:spacing w:val="-3"/>
        </w:rPr>
        <w:t xml:space="preserve"> </w:t>
      </w:r>
      <w:r w:rsidRPr="0050765D">
        <w:t>Bahá’í</w:t>
      </w:r>
      <w:r w:rsidRPr="0050765D">
        <w:rPr>
          <w:spacing w:val="-7"/>
        </w:rPr>
        <w:t xml:space="preserve"> </w:t>
      </w:r>
      <w:r w:rsidRPr="0050765D">
        <w:t>Centre.</w:t>
      </w:r>
    </w:p>
    <w:p w14:paraId="30D93FC2" w14:textId="77777777" w:rsidR="006E0CCA" w:rsidRPr="0050765D" w:rsidRDefault="006E5B28" w:rsidP="00615BE7"/>
    <w:p w14:paraId="71FE01C2" w14:textId="41DD5FA6" w:rsidR="006E0CCA" w:rsidRPr="0050765D" w:rsidRDefault="00910FCA" w:rsidP="00615BE7">
      <w:r w:rsidRPr="0050765D">
        <w:t>There</w:t>
      </w:r>
      <w:r w:rsidRPr="0050765D">
        <w:rPr>
          <w:spacing w:val="14"/>
        </w:rPr>
        <w:t xml:space="preserve"> </w:t>
      </w:r>
      <w:r w:rsidRPr="0050765D">
        <w:t>we</w:t>
      </w:r>
      <w:r w:rsidRPr="0050765D">
        <w:rPr>
          <w:spacing w:val="2"/>
        </w:rPr>
        <w:t>r</w:t>
      </w:r>
      <w:r w:rsidRPr="0050765D">
        <w:t>e</w:t>
      </w:r>
      <w:r w:rsidRPr="0050765D">
        <w:rPr>
          <w:spacing w:val="16"/>
        </w:rPr>
        <w:t xml:space="preserve"> </w:t>
      </w:r>
      <w:r w:rsidRPr="0050765D">
        <w:t>two</w:t>
      </w:r>
      <w:r w:rsidRPr="0050765D">
        <w:rPr>
          <w:spacing w:val="17"/>
        </w:rPr>
        <w:t xml:space="preserve"> </w:t>
      </w:r>
      <w:r w:rsidRPr="0050765D">
        <w:t>cousins</w:t>
      </w:r>
      <w:r w:rsidRPr="0050765D">
        <w:rPr>
          <w:spacing w:val="13"/>
        </w:rPr>
        <w:t xml:space="preserve"> </w:t>
      </w:r>
      <w:r w:rsidRPr="0050765D">
        <w:t>Miss</w:t>
      </w:r>
      <w:r w:rsidRPr="0050765D">
        <w:rPr>
          <w:spacing w:val="15"/>
        </w:rPr>
        <w:t xml:space="preserve"> </w:t>
      </w:r>
      <w:r w:rsidRPr="0050765D">
        <w:t>Zeenat</w:t>
      </w:r>
      <w:r w:rsidRPr="0050765D">
        <w:rPr>
          <w:spacing w:val="21"/>
        </w:rPr>
        <w:t xml:space="preserve"> </w:t>
      </w:r>
      <w:r w:rsidRPr="0050765D">
        <w:t>Yeganegi</w:t>
      </w:r>
      <w:r w:rsidRPr="0050765D">
        <w:rPr>
          <w:spacing w:val="9"/>
        </w:rPr>
        <w:t xml:space="preserve"> </w:t>
      </w:r>
      <w:r w:rsidRPr="0050765D">
        <w:t>and</w:t>
      </w:r>
      <w:r w:rsidRPr="0050765D">
        <w:rPr>
          <w:spacing w:val="16"/>
        </w:rPr>
        <w:t xml:space="preserve"> </w:t>
      </w:r>
      <w:r w:rsidRPr="0050765D">
        <w:t>Fari</w:t>
      </w:r>
      <w:r w:rsidRPr="0050765D">
        <w:rPr>
          <w:spacing w:val="15"/>
        </w:rPr>
        <w:t xml:space="preserve"> </w:t>
      </w:r>
      <w:r w:rsidRPr="0050765D">
        <w:t>Rahpayma</w:t>
      </w:r>
      <w:r w:rsidRPr="0050765D">
        <w:rPr>
          <w:spacing w:val="9"/>
        </w:rPr>
        <w:t xml:space="preserve"> </w:t>
      </w:r>
      <w:r w:rsidRPr="0050765D">
        <w:t>who</w:t>
      </w:r>
      <w:r w:rsidRPr="0050765D">
        <w:rPr>
          <w:spacing w:val="16"/>
        </w:rPr>
        <w:t xml:space="preserve"> </w:t>
      </w:r>
      <w:r w:rsidRPr="0050765D">
        <w:t>came to</w:t>
      </w:r>
      <w:r w:rsidRPr="0050765D">
        <w:rPr>
          <w:spacing w:val="8"/>
        </w:rPr>
        <w:t xml:space="preserve"> </w:t>
      </w:r>
      <w:r w:rsidRPr="0050765D">
        <w:t>p</w:t>
      </w:r>
      <w:r w:rsidRPr="0050765D">
        <w:rPr>
          <w:spacing w:val="-1"/>
        </w:rPr>
        <w:t>i</w:t>
      </w:r>
      <w:r w:rsidRPr="0050765D">
        <w:t>oneer,</w:t>
      </w:r>
      <w:r w:rsidRPr="0050765D">
        <w:rPr>
          <w:spacing w:val="1"/>
        </w:rPr>
        <w:t xml:space="preserve"> </w:t>
      </w:r>
      <w:r w:rsidRPr="0050765D">
        <w:t>but</w:t>
      </w:r>
      <w:r w:rsidRPr="0050765D">
        <w:rPr>
          <w:spacing w:val="6"/>
        </w:rPr>
        <w:t xml:space="preserve"> </w:t>
      </w:r>
      <w:r w:rsidRPr="0050765D">
        <w:rPr>
          <w:spacing w:val="-1"/>
        </w:rPr>
        <w:t>t</w:t>
      </w:r>
      <w:r w:rsidRPr="0050765D">
        <w:t>he</w:t>
      </w:r>
      <w:r w:rsidRPr="0050765D">
        <w:rPr>
          <w:spacing w:val="8"/>
        </w:rPr>
        <w:t xml:space="preserve"> </w:t>
      </w:r>
      <w:r w:rsidRPr="0050765D">
        <w:t>for</w:t>
      </w:r>
      <w:r w:rsidRPr="0050765D">
        <w:rPr>
          <w:spacing w:val="-1"/>
        </w:rPr>
        <w:t>m</w:t>
      </w:r>
      <w:r w:rsidRPr="0050765D">
        <w:t>er.</w:t>
      </w:r>
      <w:r w:rsidRPr="0050765D">
        <w:rPr>
          <w:spacing w:val="1"/>
        </w:rPr>
        <w:t xml:space="preserve"> </w:t>
      </w:r>
      <w:r w:rsidRPr="0050765D">
        <w:t>After</w:t>
      </w:r>
      <w:r w:rsidRPr="0050765D">
        <w:rPr>
          <w:spacing w:val="4"/>
        </w:rPr>
        <w:t xml:space="preserve"> </w:t>
      </w:r>
      <w:r w:rsidRPr="0050765D">
        <w:t>a</w:t>
      </w:r>
      <w:r w:rsidRPr="0050765D">
        <w:rPr>
          <w:spacing w:val="10"/>
        </w:rPr>
        <w:t xml:space="preserve"> </w:t>
      </w:r>
      <w:r w:rsidRPr="0050765D">
        <w:t>few</w:t>
      </w:r>
      <w:r w:rsidRPr="0050765D">
        <w:rPr>
          <w:spacing w:val="6"/>
        </w:rPr>
        <w:t xml:space="preserve"> </w:t>
      </w:r>
      <w:r w:rsidRPr="0050765D">
        <w:rPr>
          <w:spacing w:val="-1"/>
        </w:rPr>
        <w:t>m</w:t>
      </w:r>
      <w:r w:rsidRPr="0050765D">
        <w:t>onths,</w:t>
      </w:r>
      <w:r w:rsidRPr="0050765D">
        <w:rPr>
          <w:spacing w:val="1"/>
        </w:rPr>
        <w:t xml:space="preserve"> </w:t>
      </w:r>
      <w:r w:rsidRPr="0050765D">
        <w:t>married</w:t>
      </w:r>
      <w:r w:rsidRPr="0050765D">
        <w:rPr>
          <w:spacing w:val="1"/>
        </w:rPr>
        <w:t xml:space="preserve"> </w:t>
      </w:r>
      <w:r w:rsidRPr="0050765D">
        <w:t>Rodney</w:t>
      </w:r>
      <w:r w:rsidRPr="0050765D">
        <w:rPr>
          <w:spacing w:val="1"/>
        </w:rPr>
        <w:t xml:space="preserve"> </w:t>
      </w:r>
      <w:r w:rsidRPr="0050765D">
        <w:t>Edwards a pioneer</w:t>
      </w:r>
      <w:r w:rsidRPr="0050765D">
        <w:rPr>
          <w:spacing w:val="3"/>
        </w:rPr>
        <w:t xml:space="preserve"> </w:t>
      </w:r>
      <w:r w:rsidRPr="0050765D">
        <w:t>to</w:t>
      </w:r>
      <w:r w:rsidRPr="0050765D">
        <w:rPr>
          <w:spacing w:val="9"/>
        </w:rPr>
        <w:t xml:space="preserve"> </w:t>
      </w:r>
      <w:r w:rsidRPr="0050765D">
        <w:t>Vietnam</w:t>
      </w:r>
      <w:r w:rsidRPr="0050765D">
        <w:rPr>
          <w:spacing w:val="1"/>
        </w:rPr>
        <w:t xml:space="preserve"> </w:t>
      </w:r>
      <w:r w:rsidRPr="0050765D">
        <w:t>and</w:t>
      </w:r>
      <w:r w:rsidRPr="0050765D">
        <w:rPr>
          <w:spacing w:val="7"/>
        </w:rPr>
        <w:t xml:space="preserve"> </w:t>
      </w:r>
      <w:r w:rsidRPr="0050765D">
        <w:t>went</w:t>
      </w:r>
      <w:r w:rsidRPr="0050765D">
        <w:rPr>
          <w:spacing w:val="5"/>
        </w:rPr>
        <w:t xml:space="preserve"> </w:t>
      </w:r>
      <w:r w:rsidRPr="0050765D">
        <w:t>with</w:t>
      </w:r>
      <w:r w:rsidRPr="0050765D">
        <w:rPr>
          <w:spacing w:val="6"/>
        </w:rPr>
        <w:t xml:space="preserve"> </w:t>
      </w:r>
      <w:r w:rsidRPr="0050765D">
        <w:t>him</w:t>
      </w:r>
      <w:r w:rsidRPr="0050765D">
        <w:rPr>
          <w:spacing w:val="3"/>
        </w:rPr>
        <w:t xml:space="preserve"> </w:t>
      </w:r>
      <w:r w:rsidRPr="0050765D">
        <w:t>to</w:t>
      </w:r>
      <w:r w:rsidRPr="0050765D">
        <w:rPr>
          <w:spacing w:val="8"/>
        </w:rPr>
        <w:t xml:space="preserve"> </w:t>
      </w:r>
      <w:r w:rsidRPr="0050765D">
        <w:t>Saigon.</w:t>
      </w:r>
      <w:r w:rsidRPr="0050765D">
        <w:rPr>
          <w:spacing w:val="1"/>
        </w:rPr>
        <w:t xml:space="preserve"> </w:t>
      </w:r>
      <w:r w:rsidRPr="0050765D">
        <w:t>They</w:t>
      </w:r>
      <w:r w:rsidRPr="0050765D">
        <w:rPr>
          <w:spacing w:val="4"/>
        </w:rPr>
        <w:t xml:space="preserve"> </w:t>
      </w:r>
      <w:r w:rsidRPr="0050765D">
        <w:t>were</w:t>
      </w:r>
      <w:r w:rsidRPr="0050765D">
        <w:rPr>
          <w:spacing w:val="4"/>
        </w:rPr>
        <w:t xml:space="preserve"> </w:t>
      </w:r>
      <w:r w:rsidRPr="0050765D">
        <w:t>followed by</w:t>
      </w:r>
      <w:r w:rsidRPr="0050765D">
        <w:rPr>
          <w:spacing w:val="7"/>
        </w:rPr>
        <w:t xml:space="preserve"> </w:t>
      </w:r>
      <w:r w:rsidRPr="0050765D">
        <w:t>Mr Marc</w:t>
      </w:r>
      <w:r w:rsidRPr="0050765D">
        <w:rPr>
          <w:spacing w:val="6"/>
        </w:rPr>
        <w:t xml:space="preserve"> </w:t>
      </w:r>
      <w:r w:rsidRPr="0050765D">
        <w:t>Daugherty and</w:t>
      </w:r>
      <w:r w:rsidRPr="0050765D">
        <w:rPr>
          <w:spacing w:val="8"/>
        </w:rPr>
        <w:t xml:space="preserve"> </w:t>
      </w:r>
      <w:r w:rsidRPr="0050765D">
        <w:t>Miss</w:t>
      </w:r>
      <w:r w:rsidRPr="0050765D">
        <w:rPr>
          <w:spacing w:val="6"/>
        </w:rPr>
        <w:t xml:space="preserve"> </w:t>
      </w:r>
      <w:r w:rsidRPr="0050765D">
        <w:t>Jaleh</w:t>
      </w:r>
      <w:r w:rsidRPr="0050765D">
        <w:rPr>
          <w:spacing w:val="6"/>
        </w:rPr>
        <w:t xml:space="preserve"> </w:t>
      </w:r>
      <w:r w:rsidRPr="0050765D">
        <w:t>Mow</w:t>
      </w:r>
      <w:r w:rsidRPr="0050765D">
        <w:rPr>
          <w:spacing w:val="6"/>
        </w:rPr>
        <w:t xml:space="preserve"> </w:t>
      </w:r>
      <w:r w:rsidRPr="0050765D">
        <w:t>zoon.</w:t>
      </w:r>
      <w:r w:rsidRPr="0050765D">
        <w:rPr>
          <w:spacing w:val="6"/>
        </w:rPr>
        <w:t xml:space="preserve"> </w:t>
      </w:r>
      <w:r w:rsidRPr="0050765D">
        <w:t>Within</w:t>
      </w:r>
      <w:r w:rsidRPr="0050765D">
        <w:rPr>
          <w:spacing w:val="4"/>
        </w:rPr>
        <w:t xml:space="preserve"> </w:t>
      </w:r>
      <w:r w:rsidRPr="0050765D">
        <w:t>a</w:t>
      </w:r>
      <w:r w:rsidRPr="0050765D">
        <w:rPr>
          <w:spacing w:val="12"/>
        </w:rPr>
        <w:t xml:space="preserve"> </w:t>
      </w:r>
      <w:r w:rsidRPr="0050765D">
        <w:t>couple</w:t>
      </w:r>
      <w:r w:rsidRPr="0050765D">
        <w:rPr>
          <w:spacing w:val="4"/>
        </w:rPr>
        <w:t xml:space="preserve"> </w:t>
      </w:r>
      <w:r w:rsidRPr="0050765D">
        <w:t>of</w:t>
      </w:r>
      <w:r w:rsidRPr="0050765D">
        <w:rPr>
          <w:spacing w:val="9"/>
        </w:rPr>
        <w:t xml:space="preserve"> </w:t>
      </w:r>
      <w:r w:rsidRPr="0050765D">
        <w:t>days</w:t>
      </w:r>
      <w:r w:rsidRPr="0050765D">
        <w:rPr>
          <w:spacing w:val="7"/>
        </w:rPr>
        <w:t xml:space="preserve"> </w:t>
      </w:r>
      <w:r w:rsidRPr="0050765D">
        <w:t>of</w:t>
      </w:r>
      <w:r w:rsidRPr="0050765D">
        <w:rPr>
          <w:spacing w:val="9"/>
        </w:rPr>
        <w:t xml:space="preserve"> </w:t>
      </w:r>
      <w:r w:rsidRPr="0050765D">
        <w:t>their arrival</w:t>
      </w:r>
      <w:r w:rsidRPr="0050765D">
        <w:rPr>
          <w:spacing w:val="33"/>
        </w:rPr>
        <w:t xml:space="preserve"> </w:t>
      </w:r>
      <w:r w:rsidRPr="0050765D">
        <w:t>they</w:t>
      </w:r>
      <w:r w:rsidRPr="0050765D">
        <w:rPr>
          <w:spacing w:val="35"/>
        </w:rPr>
        <w:t xml:space="preserve"> </w:t>
      </w:r>
      <w:r w:rsidRPr="0050765D">
        <w:t>were</w:t>
      </w:r>
      <w:r w:rsidRPr="0050765D">
        <w:rPr>
          <w:spacing w:val="35"/>
        </w:rPr>
        <w:t xml:space="preserve"> </w:t>
      </w:r>
      <w:r w:rsidRPr="0050765D">
        <w:t>married</w:t>
      </w:r>
      <w:r w:rsidRPr="0050765D">
        <w:rPr>
          <w:spacing w:val="31"/>
        </w:rPr>
        <w:t xml:space="preserve"> </w:t>
      </w:r>
      <w:r w:rsidRPr="0050765D">
        <w:t>in</w:t>
      </w:r>
      <w:r w:rsidRPr="0050765D">
        <w:rPr>
          <w:spacing w:val="38"/>
        </w:rPr>
        <w:t xml:space="preserve"> </w:t>
      </w:r>
      <w:r w:rsidRPr="0050765D">
        <w:t>a</w:t>
      </w:r>
      <w:r w:rsidRPr="0050765D">
        <w:rPr>
          <w:spacing w:val="40"/>
        </w:rPr>
        <w:t xml:space="preserve"> </w:t>
      </w:r>
      <w:r w:rsidRPr="0050765D">
        <w:t>Bahá’í</w:t>
      </w:r>
      <w:r w:rsidRPr="0050765D">
        <w:rPr>
          <w:spacing w:val="33"/>
        </w:rPr>
        <w:t xml:space="preserve"> </w:t>
      </w:r>
      <w:r w:rsidRPr="0050765D">
        <w:t>c</w:t>
      </w:r>
      <w:r w:rsidRPr="0050765D">
        <w:rPr>
          <w:spacing w:val="1"/>
        </w:rPr>
        <w:t>e</w:t>
      </w:r>
      <w:r w:rsidRPr="0050765D">
        <w:t>re</w:t>
      </w:r>
      <w:r w:rsidRPr="0050765D">
        <w:rPr>
          <w:spacing w:val="-1"/>
        </w:rPr>
        <w:t>m</w:t>
      </w:r>
      <w:r w:rsidRPr="0050765D">
        <w:t>ony</w:t>
      </w:r>
      <w:r w:rsidRPr="0050765D">
        <w:rPr>
          <w:spacing w:val="30"/>
        </w:rPr>
        <w:t xml:space="preserve"> </w:t>
      </w:r>
      <w:r w:rsidRPr="0050765D">
        <w:t>and</w:t>
      </w:r>
      <w:r w:rsidRPr="0050765D">
        <w:rPr>
          <w:spacing w:val="35"/>
        </w:rPr>
        <w:t xml:space="preserve"> </w:t>
      </w:r>
      <w:r w:rsidRPr="0050765D">
        <w:t>sent</w:t>
      </w:r>
      <w:r w:rsidRPr="0050765D">
        <w:rPr>
          <w:spacing w:val="34"/>
        </w:rPr>
        <w:t xml:space="preserve"> </w:t>
      </w:r>
      <w:r w:rsidRPr="0050765D">
        <w:t>off</w:t>
      </w:r>
      <w:r w:rsidRPr="0050765D">
        <w:rPr>
          <w:spacing w:val="36"/>
        </w:rPr>
        <w:t xml:space="preserve"> </w:t>
      </w:r>
      <w:r w:rsidRPr="0050765D">
        <w:t>to</w:t>
      </w:r>
      <w:r w:rsidRPr="0050765D">
        <w:rPr>
          <w:spacing w:val="37"/>
        </w:rPr>
        <w:t xml:space="preserve"> </w:t>
      </w:r>
      <w:r w:rsidRPr="0050765D">
        <w:t>Ubol</w:t>
      </w:r>
      <w:r w:rsidRPr="0050765D">
        <w:rPr>
          <w:spacing w:val="33"/>
        </w:rPr>
        <w:t xml:space="preserve"> </w:t>
      </w:r>
      <w:r w:rsidRPr="0050765D">
        <w:t>to</w:t>
      </w:r>
      <w:r w:rsidRPr="0050765D">
        <w:rPr>
          <w:spacing w:val="37"/>
        </w:rPr>
        <w:t xml:space="preserve"> </w:t>
      </w:r>
      <w:r w:rsidRPr="0050765D">
        <w:t>look after</w:t>
      </w:r>
      <w:r w:rsidRPr="0050765D">
        <w:rPr>
          <w:spacing w:val="18"/>
        </w:rPr>
        <w:t xml:space="preserve"> </w:t>
      </w:r>
      <w:r w:rsidRPr="0050765D">
        <w:t>the</w:t>
      </w:r>
      <w:r w:rsidRPr="0050765D">
        <w:rPr>
          <w:spacing w:val="20"/>
        </w:rPr>
        <w:t xml:space="preserve"> </w:t>
      </w:r>
      <w:r w:rsidRPr="0050765D">
        <w:t>Bahá’í</w:t>
      </w:r>
      <w:r w:rsidRPr="0050765D">
        <w:rPr>
          <w:spacing w:val="16"/>
        </w:rPr>
        <w:t xml:space="preserve"> </w:t>
      </w:r>
      <w:r w:rsidRPr="0050765D">
        <w:t>Centre</w:t>
      </w:r>
      <w:r w:rsidRPr="0050765D">
        <w:rPr>
          <w:spacing w:val="16"/>
        </w:rPr>
        <w:t xml:space="preserve"> </w:t>
      </w:r>
      <w:r w:rsidRPr="0050765D">
        <w:t>since</w:t>
      </w:r>
      <w:r w:rsidRPr="0050765D">
        <w:rPr>
          <w:spacing w:val="17"/>
        </w:rPr>
        <w:t xml:space="preserve"> </w:t>
      </w:r>
      <w:r w:rsidRPr="0050765D">
        <w:t>Mr</w:t>
      </w:r>
      <w:r w:rsidRPr="0050765D">
        <w:rPr>
          <w:spacing w:val="18"/>
        </w:rPr>
        <w:t xml:space="preserve"> </w:t>
      </w:r>
      <w:r w:rsidRPr="0050765D">
        <w:t>Charl</w:t>
      </w:r>
      <w:r w:rsidRPr="0050765D">
        <w:rPr>
          <w:spacing w:val="-1"/>
        </w:rPr>
        <w:t>e</w:t>
      </w:r>
      <w:r w:rsidRPr="0050765D">
        <w:t>s</w:t>
      </w:r>
      <w:r w:rsidRPr="0050765D">
        <w:rPr>
          <w:spacing w:val="13"/>
        </w:rPr>
        <w:t xml:space="preserve"> </w:t>
      </w:r>
      <w:r w:rsidRPr="0050765D">
        <w:t>Duncan</w:t>
      </w:r>
      <w:r w:rsidRPr="0050765D">
        <w:rPr>
          <w:spacing w:val="13"/>
        </w:rPr>
        <w:t xml:space="preserve"> </w:t>
      </w:r>
      <w:r w:rsidRPr="0050765D">
        <w:t>was</w:t>
      </w:r>
      <w:r w:rsidRPr="0050765D">
        <w:rPr>
          <w:spacing w:val="18"/>
        </w:rPr>
        <w:t xml:space="preserve"> </w:t>
      </w:r>
      <w:r w:rsidRPr="0050765D">
        <w:t>proceeding</w:t>
      </w:r>
      <w:r w:rsidRPr="0050765D">
        <w:rPr>
          <w:spacing w:val="10"/>
        </w:rPr>
        <w:t xml:space="preserve"> </w:t>
      </w:r>
      <w:r w:rsidRPr="0050765D">
        <w:t>to</w:t>
      </w:r>
      <w:r w:rsidRPr="0050765D">
        <w:rPr>
          <w:spacing w:val="20"/>
        </w:rPr>
        <w:t xml:space="preserve"> </w:t>
      </w:r>
      <w:r w:rsidRPr="0050765D">
        <w:t>Songkhla to</w:t>
      </w:r>
      <w:r w:rsidRPr="0050765D">
        <w:rPr>
          <w:spacing w:val="60"/>
        </w:rPr>
        <w:t xml:space="preserve"> </w:t>
      </w:r>
      <w:r w:rsidRPr="0050765D">
        <w:t>facilitate</w:t>
      </w:r>
      <w:r w:rsidRPr="0050765D">
        <w:rPr>
          <w:spacing w:val="63"/>
        </w:rPr>
        <w:t xml:space="preserve"> </w:t>
      </w:r>
      <w:r w:rsidRPr="0050765D">
        <w:t>the</w:t>
      </w:r>
      <w:r w:rsidRPr="0050765D">
        <w:rPr>
          <w:spacing w:val="59"/>
        </w:rPr>
        <w:t xml:space="preserve"> </w:t>
      </w:r>
      <w:r w:rsidRPr="0050765D">
        <w:t>de</w:t>
      </w:r>
      <w:r w:rsidRPr="0050765D">
        <w:rPr>
          <w:spacing w:val="2"/>
        </w:rPr>
        <w:t>p</w:t>
      </w:r>
      <w:r w:rsidRPr="0050765D">
        <w:t>arture</w:t>
      </w:r>
      <w:r w:rsidRPr="0050765D">
        <w:rPr>
          <w:spacing w:val="53"/>
        </w:rPr>
        <w:t xml:space="preserve"> </w:t>
      </w:r>
      <w:r w:rsidRPr="0050765D">
        <w:t>of</w:t>
      </w:r>
      <w:r w:rsidRPr="0050765D">
        <w:rPr>
          <w:spacing w:val="60"/>
        </w:rPr>
        <w:t xml:space="preserve"> </w:t>
      </w:r>
      <w:r w:rsidRPr="0050765D">
        <w:t>Banu</w:t>
      </w:r>
      <w:r w:rsidRPr="0050765D">
        <w:rPr>
          <w:spacing w:val="56"/>
        </w:rPr>
        <w:t xml:space="preserve"> </w:t>
      </w:r>
      <w:r w:rsidRPr="0050765D">
        <w:t>H</w:t>
      </w:r>
      <w:r w:rsidRPr="0050765D">
        <w:rPr>
          <w:spacing w:val="-1"/>
        </w:rPr>
        <w:t>a</w:t>
      </w:r>
      <w:r w:rsidRPr="0050765D">
        <w:t>ssan</w:t>
      </w:r>
      <w:r w:rsidRPr="0050765D">
        <w:rPr>
          <w:spacing w:val="54"/>
        </w:rPr>
        <w:t xml:space="preserve"> </w:t>
      </w:r>
      <w:r w:rsidRPr="0050765D">
        <w:t>who</w:t>
      </w:r>
      <w:r w:rsidRPr="0050765D">
        <w:rPr>
          <w:spacing w:val="57"/>
        </w:rPr>
        <w:t xml:space="preserve"> </w:t>
      </w:r>
      <w:r w:rsidRPr="0050765D">
        <w:t>wished</w:t>
      </w:r>
      <w:r w:rsidRPr="0050765D">
        <w:rPr>
          <w:spacing w:val="54"/>
        </w:rPr>
        <w:t xml:space="preserve"> </w:t>
      </w:r>
      <w:r w:rsidRPr="0050765D">
        <w:t>to</w:t>
      </w:r>
      <w:r w:rsidRPr="0050765D">
        <w:rPr>
          <w:spacing w:val="61"/>
        </w:rPr>
        <w:t xml:space="preserve"> </w:t>
      </w:r>
      <w:r w:rsidRPr="0050765D">
        <w:t>get</w:t>
      </w:r>
      <w:r w:rsidRPr="0050765D">
        <w:rPr>
          <w:spacing w:val="60"/>
        </w:rPr>
        <w:t xml:space="preserve"> </w:t>
      </w:r>
      <w:r w:rsidRPr="0050765D">
        <w:rPr>
          <w:spacing w:val="-1"/>
        </w:rPr>
        <w:t>ma</w:t>
      </w:r>
      <w:r w:rsidRPr="0050765D">
        <w:t>rried.</w:t>
      </w:r>
      <w:r w:rsidRPr="0050765D">
        <w:rPr>
          <w:spacing w:val="55"/>
        </w:rPr>
        <w:t xml:space="preserve"> </w:t>
      </w:r>
      <w:r w:rsidRPr="0050765D">
        <w:t>The Cause</w:t>
      </w:r>
      <w:r w:rsidRPr="0050765D">
        <w:rPr>
          <w:spacing w:val="1"/>
        </w:rPr>
        <w:t xml:space="preserve"> </w:t>
      </w:r>
      <w:r w:rsidRPr="0050765D">
        <w:t>was</w:t>
      </w:r>
      <w:r w:rsidRPr="0050765D">
        <w:rPr>
          <w:spacing w:val="3"/>
        </w:rPr>
        <w:t xml:space="preserve"> </w:t>
      </w:r>
      <w:r w:rsidRPr="0050765D">
        <w:t>taken</w:t>
      </w:r>
      <w:r w:rsidRPr="0050765D">
        <w:rPr>
          <w:spacing w:val="1"/>
        </w:rPr>
        <w:t xml:space="preserve"> </w:t>
      </w:r>
      <w:r w:rsidRPr="0050765D">
        <w:t>for</w:t>
      </w:r>
      <w:r w:rsidRPr="0050765D">
        <w:rPr>
          <w:spacing w:val="4"/>
        </w:rPr>
        <w:t xml:space="preserve"> </w:t>
      </w:r>
      <w:r w:rsidRPr="0050765D">
        <w:t>the</w:t>
      </w:r>
      <w:r w:rsidRPr="0050765D">
        <w:rPr>
          <w:spacing w:val="4"/>
        </w:rPr>
        <w:t xml:space="preserve"> </w:t>
      </w:r>
      <w:r w:rsidRPr="0050765D">
        <w:t>first</w:t>
      </w:r>
      <w:r w:rsidRPr="0050765D">
        <w:rPr>
          <w:spacing w:val="3"/>
        </w:rPr>
        <w:t xml:space="preserve"> </w:t>
      </w:r>
      <w:r w:rsidRPr="0050765D">
        <w:t>time</w:t>
      </w:r>
      <w:r w:rsidRPr="0050765D">
        <w:rPr>
          <w:spacing w:val="7"/>
        </w:rPr>
        <w:t xml:space="preserve"> </w:t>
      </w:r>
      <w:r w:rsidRPr="0050765D">
        <w:t>to</w:t>
      </w:r>
      <w:r w:rsidRPr="0050765D">
        <w:rPr>
          <w:spacing w:val="5"/>
        </w:rPr>
        <w:t xml:space="preserve"> </w:t>
      </w:r>
      <w:r w:rsidRPr="0050765D">
        <w:t>t</w:t>
      </w:r>
      <w:r w:rsidRPr="0050765D">
        <w:rPr>
          <w:spacing w:val="1"/>
        </w:rPr>
        <w:t>h</w:t>
      </w:r>
      <w:r w:rsidRPr="0050765D">
        <w:t>e</w:t>
      </w:r>
      <w:r w:rsidRPr="0050765D">
        <w:rPr>
          <w:spacing w:val="5"/>
        </w:rPr>
        <w:t xml:space="preserve"> </w:t>
      </w:r>
      <w:r w:rsidRPr="0050765D">
        <w:t>tribal</w:t>
      </w:r>
      <w:r w:rsidRPr="0050765D">
        <w:rPr>
          <w:spacing w:val="7"/>
        </w:rPr>
        <w:t xml:space="preserve"> </w:t>
      </w:r>
      <w:r w:rsidRPr="0050765D">
        <w:t>people the</w:t>
      </w:r>
      <w:r w:rsidRPr="0050765D">
        <w:rPr>
          <w:spacing w:val="4"/>
        </w:rPr>
        <w:t xml:space="preserve"> </w:t>
      </w:r>
      <w:r w:rsidRPr="0050765D">
        <w:t>Mao</w:t>
      </w:r>
      <w:r w:rsidRPr="0050765D">
        <w:rPr>
          <w:spacing w:val="2"/>
        </w:rPr>
        <w:t xml:space="preserve"> </w:t>
      </w:r>
      <w:r w:rsidRPr="0050765D">
        <w:t>tribe</w:t>
      </w:r>
      <w:r w:rsidRPr="0050765D">
        <w:rPr>
          <w:spacing w:val="2"/>
        </w:rPr>
        <w:t xml:space="preserve"> </w:t>
      </w:r>
      <w:r w:rsidRPr="0050765D">
        <w:t>in</w:t>
      </w:r>
      <w:r w:rsidRPr="0050765D">
        <w:rPr>
          <w:spacing w:val="5"/>
        </w:rPr>
        <w:t xml:space="preserve"> </w:t>
      </w:r>
      <w:r w:rsidRPr="0050765D">
        <w:t xml:space="preserve">the </w:t>
      </w:r>
      <w:r w:rsidRPr="0050765D">
        <w:rPr>
          <w:spacing w:val="-1"/>
        </w:rPr>
        <w:t>m</w:t>
      </w:r>
      <w:r w:rsidRPr="0050765D">
        <w:t>ountains</w:t>
      </w:r>
      <w:r w:rsidRPr="0050765D">
        <w:rPr>
          <w:spacing w:val="1"/>
        </w:rPr>
        <w:t xml:space="preserve"> </w:t>
      </w:r>
      <w:r w:rsidRPr="0050765D">
        <w:t>of</w:t>
      </w:r>
      <w:r w:rsidRPr="0050765D">
        <w:rPr>
          <w:spacing w:val="10"/>
        </w:rPr>
        <w:t xml:space="preserve"> </w:t>
      </w:r>
      <w:r w:rsidRPr="0050765D">
        <w:t>Chiangmai in</w:t>
      </w:r>
      <w:r w:rsidRPr="0050765D">
        <w:rPr>
          <w:spacing w:val="10"/>
        </w:rPr>
        <w:t xml:space="preserve"> </w:t>
      </w:r>
      <w:r w:rsidRPr="0050765D">
        <w:t>1961</w:t>
      </w:r>
      <w:r w:rsidRPr="0050765D">
        <w:rPr>
          <w:spacing w:val="7"/>
        </w:rPr>
        <w:t xml:space="preserve"> </w:t>
      </w:r>
      <w:r w:rsidRPr="0050765D">
        <w:t>by</w:t>
      </w:r>
      <w:r w:rsidRPr="0050765D">
        <w:rPr>
          <w:spacing w:val="9"/>
        </w:rPr>
        <w:t xml:space="preserve"> </w:t>
      </w:r>
      <w:r w:rsidRPr="0050765D">
        <w:t>Mrs</w:t>
      </w:r>
      <w:r w:rsidRPr="0050765D">
        <w:rPr>
          <w:spacing w:val="5"/>
        </w:rPr>
        <w:t xml:space="preserve"> </w:t>
      </w:r>
      <w:r w:rsidRPr="0050765D">
        <w:t>Sh</w:t>
      </w:r>
      <w:r w:rsidRPr="0050765D">
        <w:rPr>
          <w:spacing w:val="-1"/>
        </w:rPr>
        <w:t>i</w:t>
      </w:r>
      <w:r w:rsidRPr="0050765D">
        <w:rPr>
          <w:spacing w:val="1"/>
        </w:rPr>
        <w:t>r</w:t>
      </w:r>
      <w:r w:rsidRPr="0050765D">
        <w:t>in</w:t>
      </w:r>
      <w:r w:rsidRPr="0050765D">
        <w:rPr>
          <w:spacing w:val="5"/>
        </w:rPr>
        <w:t xml:space="preserve"> </w:t>
      </w:r>
      <w:r w:rsidRPr="0050765D">
        <w:t>Fozdar</w:t>
      </w:r>
      <w:r w:rsidRPr="0050765D">
        <w:rPr>
          <w:spacing w:val="4"/>
        </w:rPr>
        <w:t xml:space="preserve"> </w:t>
      </w:r>
      <w:r w:rsidRPr="0050765D">
        <w:t>and</w:t>
      </w:r>
      <w:r w:rsidRPr="0050765D">
        <w:rPr>
          <w:spacing w:val="8"/>
        </w:rPr>
        <w:t xml:space="preserve"> </w:t>
      </w:r>
      <w:r w:rsidRPr="0050765D">
        <w:t>the</w:t>
      </w:r>
      <w:r w:rsidRPr="0050765D">
        <w:rPr>
          <w:spacing w:val="9"/>
        </w:rPr>
        <w:t xml:space="preserve"> </w:t>
      </w:r>
      <w:r w:rsidRPr="0050765D">
        <w:t>first</w:t>
      </w:r>
      <w:r w:rsidRPr="0050765D">
        <w:rPr>
          <w:spacing w:val="6"/>
        </w:rPr>
        <w:t xml:space="preserve"> </w:t>
      </w:r>
      <w:r w:rsidRPr="0050765D">
        <w:t>Meo</w:t>
      </w:r>
      <w:r w:rsidRPr="0050765D">
        <w:rPr>
          <w:spacing w:val="6"/>
        </w:rPr>
        <w:t xml:space="preserve"> </w:t>
      </w:r>
      <w:r w:rsidRPr="0050765D">
        <w:t>was brought</w:t>
      </w:r>
      <w:r w:rsidRPr="0050765D">
        <w:rPr>
          <w:spacing w:val="-9"/>
        </w:rPr>
        <w:t xml:space="preserve"> </w:t>
      </w:r>
      <w:r w:rsidRPr="0050765D">
        <w:t>into</w:t>
      </w:r>
      <w:r w:rsidRPr="0050765D">
        <w:rPr>
          <w:spacing w:val="-4"/>
        </w:rPr>
        <w:t xml:space="preserve"> </w:t>
      </w:r>
      <w:r w:rsidRPr="0050765D">
        <w:t>the</w:t>
      </w:r>
      <w:r w:rsidRPr="0050765D">
        <w:rPr>
          <w:spacing w:val="-3"/>
        </w:rPr>
        <w:t xml:space="preserve"> </w:t>
      </w:r>
      <w:r w:rsidRPr="0050765D">
        <w:t>Faith</w:t>
      </w:r>
      <w:r w:rsidRPr="0050765D">
        <w:rPr>
          <w:spacing w:val="-6"/>
        </w:rPr>
        <w:t xml:space="preserve"> </w:t>
      </w:r>
      <w:r w:rsidRPr="0050765D">
        <w:t>that year.</w:t>
      </w:r>
    </w:p>
    <w:p w14:paraId="3896651D" w14:textId="77777777" w:rsidR="006E0CCA" w:rsidRPr="0050765D" w:rsidRDefault="006E5B28" w:rsidP="00615BE7"/>
    <w:p w14:paraId="50751FA6" w14:textId="77777777" w:rsidR="006E0CCA" w:rsidRPr="0050765D" w:rsidRDefault="00910FCA" w:rsidP="00615BE7">
      <w:pPr>
        <w:rPr>
          <w:b/>
          <w:bCs w:val="0"/>
        </w:rPr>
      </w:pPr>
      <w:r w:rsidRPr="0050765D">
        <w:rPr>
          <w:b/>
          <w:bCs w:val="0"/>
        </w:rPr>
        <w:t>1964</w:t>
      </w:r>
    </w:p>
    <w:p w14:paraId="73CA752C" w14:textId="17A34E22" w:rsidR="0038148B" w:rsidRPr="0050765D" w:rsidRDefault="00910FCA" w:rsidP="00615BE7">
      <w:r w:rsidRPr="0050765D">
        <w:lastRenderedPageBreak/>
        <w:t>Thailand</w:t>
      </w:r>
      <w:r w:rsidRPr="0050765D">
        <w:rPr>
          <w:spacing w:val="9"/>
        </w:rPr>
        <w:t xml:space="preserve"> </w:t>
      </w:r>
      <w:r w:rsidRPr="0050765D">
        <w:t>was</w:t>
      </w:r>
      <w:r w:rsidRPr="0050765D">
        <w:rPr>
          <w:spacing w:val="15"/>
        </w:rPr>
        <w:t xml:space="preserve"> </w:t>
      </w:r>
      <w:r w:rsidRPr="0050765D">
        <w:t>under</w:t>
      </w:r>
      <w:r w:rsidRPr="0050765D">
        <w:rPr>
          <w:spacing w:val="13"/>
        </w:rPr>
        <w:t xml:space="preserve"> </w:t>
      </w:r>
      <w:r w:rsidRPr="0050765D">
        <w:t>the</w:t>
      </w:r>
      <w:r w:rsidRPr="0050765D">
        <w:rPr>
          <w:spacing w:val="16"/>
        </w:rPr>
        <w:t xml:space="preserve"> </w:t>
      </w:r>
      <w:r w:rsidRPr="0050765D">
        <w:t>Regional</w:t>
      </w:r>
      <w:r w:rsidRPr="0050765D">
        <w:rPr>
          <w:spacing w:val="9"/>
        </w:rPr>
        <w:t xml:space="preserve"> </w:t>
      </w:r>
      <w:r w:rsidRPr="0050765D">
        <w:t>Spir</w:t>
      </w:r>
      <w:r w:rsidRPr="0050765D">
        <w:rPr>
          <w:spacing w:val="-1"/>
        </w:rPr>
        <w:t>i</w:t>
      </w:r>
      <w:r w:rsidRPr="0050765D">
        <w:t>tual</w:t>
      </w:r>
      <w:r w:rsidRPr="0050765D">
        <w:rPr>
          <w:spacing w:val="10"/>
        </w:rPr>
        <w:t xml:space="preserve"> </w:t>
      </w:r>
      <w:r w:rsidRPr="0050765D">
        <w:rPr>
          <w:spacing w:val="-1"/>
        </w:rPr>
        <w:t>A</w:t>
      </w:r>
      <w:r w:rsidRPr="0050765D">
        <w:t>sse</w:t>
      </w:r>
      <w:r w:rsidRPr="0050765D">
        <w:rPr>
          <w:spacing w:val="-1"/>
        </w:rPr>
        <w:t>m</w:t>
      </w:r>
      <w:r w:rsidRPr="0050765D">
        <w:rPr>
          <w:spacing w:val="2"/>
        </w:rPr>
        <w:t>b</w:t>
      </w:r>
      <w:r w:rsidRPr="0050765D">
        <w:t>ly</w:t>
      </w:r>
      <w:r w:rsidRPr="0050765D">
        <w:rPr>
          <w:spacing w:val="8"/>
        </w:rPr>
        <w:t xml:space="preserve"> </w:t>
      </w:r>
      <w:r w:rsidRPr="0050765D">
        <w:t>of</w:t>
      </w:r>
      <w:r w:rsidRPr="0050765D">
        <w:rPr>
          <w:spacing w:val="17"/>
        </w:rPr>
        <w:t xml:space="preserve"> </w:t>
      </w:r>
      <w:r w:rsidRPr="0050765D">
        <w:t>Sou</w:t>
      </w:r>
      <w:r w:rsidRPr="0050765D">
        <w:rPr>
          <w:spacing w:val="-1"/>
        </w:rPr>
        <w:t>t</w:t>
      </w:r>
      <w:r w:rsidRPr="0050765D">
        <w:t>h</w:t>
      </w:r>
      <w:r w:rsidRPr="0050765D">
        <w:rPr>
          <w:spacing w:val="12"/>
        </w:rPr>
        <w:t>east</w:t>
      </w:r>
      <w:r w:rsidRPr="0050765D">
        <w:rPr>
          <w:spacing w:val="19"/>
        </w:rPr>
        <w:t xml:space="preserve"> </w:t>
      </w:r>
      <w:r w:rsidRPr="0050765D">
        <w:t>Asia</w:t>
      </w:r>
      <w:r w:rsidRPr="0050765D">
        <w:rPr>
          <w:spacing w:val="14"/>
        </w:rPr>
        <w:t xml:space="preserve"> </w:t>
      </w:r>
      <w:r w:rsidRPr="0050765D">
        <w:t>but</w:t>
      </w:r>
      <w:r w:rsidRPr="0050765D">
        <w:rPr>
          <w:spacing w:val="15"/>
        </w:rPr>
        <w:t xml:space="preserve"> </w:t>
      </w:r>
      <w:r w:rsidRPr="0050765D">
        <w:t>in 1964</w:t>
      </w:r>
      <w:r w:rsidRPr="0050765D">
        <w:rPr>
          <w:spacing w:val="6"/>
        </w:rPr>
        <w:t xml:space="preserve"> </w:t>
      </w:r>
      <w:r w:rsidRPr="0050765D">
        <w:rPr>
          <w:spacing w:val="-1"/>
        </w:rPr>
        <w:t>t</w:t>
      </w:r>
      <w:r w:rsidRPr="0050765D">
        <w:rPr>
          <w:spacing w:val="1"/>
        </w:rPr>
        <w:t>h</w:t>
      </w:r>
      <w:r w:rsidRPr="0050765D">
        <w:t>e</w:t>
      </w:r>
      <w:r w:rsidRPr="0050765D">
        <w:rPr>
          <w:spacing w:val="10"/>
        </w:rPr>
        <w:t xml:space="preserve"> </w:t>
      </w:r>
      <w:r w:rsidRPr="0050765D">
        <w:t>first</w:t>
      </w:r>
      <w:r w:rsidRPr="0050765D">
        <w:rPr>
          <w:spacing w:val="7"/>
        </w:rPr>
        <w:t xml:space="preserve"> </w:t>
      </w:r>
      <w:r w:rsidRPr="0050765D">
        <w:t>National</w:t>
      </w:r>
      <w:r w:rsidRPr="0050765D">
        <w:rPr>
          <w:spacing w:val="2"/>
        </w:rPr>
        <w:t xml:space="preserve"> </w:t>
      </w:r>
      <w:r w:rsidRPr="0050765D">
        <w:t>Spiritu</w:t>
      </w:r>
      <w:r w:rsidRPr="0050765D">
        <w:rPr>
          <w:spacing w:val="-2"/>
        </w:rPr>
        <w:t>a</w:t>
      </w:r>
      <w:r w:rsidRPr="0050765D">
        <w:t>l</w:t>
      </w:r>
      <w:r w:rsidRPr="0050765D">
        <w:rPr>
          <w:spacing w:val="2"/>
        </w:rPr>
        <w:t xml:space="preserve"> </w:t>
      </w:r>
      <w:r w:rsidRPr="0050765D">
        <w:t>Asse</w:t>
      </w:r>
      <w:r w:rsidRPr="0050765D">
        <w:rPr>
          <w:spacing w:val="-1"/>
        </w:rPr>
        <w:t>m</w:t>
      </w:r>
      <w:r w:rsidRPr="0050765D">
        <w:rPr>
          <w:spacing w:val="1"/>
        </w:rPr>
        <w:t>b</w:t>
      </w:r>
      <w:r w:rsidRPr="0050765D">
        <w:t>ly of</w:t>
      </w:r>
      <w:r w:rsidRPr="0050765D">
        <w:rPr>
          <w:spacing w:val="9"/>
        </w:rPr>
        <w:t xml:space="preserve"> </w:t>
      </w:r>
      <w:r w:rsidRPr="0050765D">
        <w:t>Thailand</w:t>
      </w:r>
      <w:r w:rsidRPr="0050765D">
        <w:rPr>
          <w:spacing w:val="1"/>
        </w:rPr>
        <w:t xml:space="preserve"> </w:t>
      </w:r>
      <w:r w:rsidRPr="0050765D">
        <w:t>was</w:t>
      </w:r>
      <w:r w:rsidRPr="0050765D">
        <w:rPr>
          <w:spacing w:val="7"/>
        </w:rPr>
        <w:t xml:space="preserve"> </w:t>
      </w:r>
      <w:r w:rsidRPr="0050765D">
        <w:t>for</w:t>
      </w:r>
      <w:r w:rsidRPr="0050765D">
        <w:rPr>
          <w:spacing w:val="-1"/>
        </w:rPr>
        <w:t>m</w:t>
      </w:r>
      <w:r w:rsidRPr="0050765D">
        <w:t>ed</w:t>
      </w:r>
      <w:r w:rsidRPr="0050765D">
        <w:rPr>
          <w:spacing w:val="3"/>
        </w:rPr>
        <w:t xml:space="preserve"> </w:t>
      </w:r>
      <w:r w:rsidRPr="0050765D">
        <w:t>since</w:t>
      </w:r>
      <w:r w:rsidRPr="0050765D">
        <w:rPr>
          <w:spacing w:val="5"/>
        </w:rPr>
        <w:t xml:space="preserve"> </w:t>
      </w:r>
      <w:r w:rsidRPr="0050765D">
        <w:t>there were</w:t>
      </w:r>
      <w:r w:rsidRPr="0050765D">
        <w:rPr>
          <w:spacing w:val="7"/>
        </w:rPr>
        <w:t xml:space="preserve"> </w:t>
      </w:r>
      <w:r w:rsidRPr="0050765D">
        <w:t>four</w:t>
      </w:r>
      <w:r w:rsidRPr="0050765D">
        <w:rPr>
          <w:spacing w:val="8"/>
        </w:rPr>
        <w:t xml:space="preserve"> </w:t>
      </w:r>
      <w:r w:rsidRPr="0050765D">
        <w:t>Local</w:t>
      </w:r>
      <w:r w:rsidRPr="0050765D">
        <w:rPr>
          <w:spacing w:val="12"/>
        </w:rPr>
        <w:t xml:space="preserve"> </w:t>
      </w:r>
      <w:r w:rsidRPr="0050765D">
        <w:t>Spiri</w:t>
      </w:r>
      <w:r w:rsidRPr="0050765D">
        <w:rPr>
          <w:spacing w:val="-1"/>
        </w:rPr>
        <w:t>t</w:t>
      </w:r>
      <w:r w:rsidRPr="0050765D">
        <w:t>ual</w:t>
      </w:r>
      <w:r w:rsidRPr="0050765D">
        <w:rPr>
          <w:spacing w:val="3"/>
        </w:rPr>
        <w:t xml:space="preserve"> </w:t>
      </w:r>
      <w:r w:rsidRPr="0050765D">
        <w:t>Asse</w:t>
      </w:r>
      <w:r w:rsidRPr="0050765D">
        <w:rPr>
          <w:spacing w:val="-2"/>
        </w:rPr>
        <w:t>m</w:t>
      </w:r>
      <w:r w:rsidRPr="0050765D">
        <w:t>blies</w:t>
      </w:r>
      <w:r w:rsidRPr="0050765D">
        <w:rPr>
          <w:spacing w:val="3"/>
        </w:rPr>
        <w:t xml:space="preserve"> </w:t>
      </w:r>
      <w:r w:rsidRPr="0050765D">
        <w:t>in</w:t>
      </w:r>
      <w:r w:rsidRPr="0050765D">
        <w:rPr>
          <w:spacing w:val="10"/>
        </w:rPr>
        <w:t xml:space="preserve"> </w:t>
      </w:r>
      <w:r w:rsidRPr="0050765D">
        <w:t>Bangkok,</w:t>
      </w:r>
      <w:r w:rsidRPr="0050765D">
        <w:rPr>
          <w:spacing w:val="1"/>
        </w:rPr>
        <w:t xml:space="preserve"> </w:t>
      </w:r>
      <w:r w:rsidRPr="0050765D">
        <w:t>Ubo</w:t>
      </w:r>
      <w:r w:rsidRPr="0050765D">
        <w:rPr>
          <w:spacing w:val="-1"/>
        </w:rPr>
        <w:t>l</w:t>
      </w:r>
      <w:r w:rsidRPr="0050765D">
        <w:t>,</w:t>
      </w:r>
      <w:r w:rsidRPr="0050765D">
        <w:rPr>
          <w:spacing w:val="6"/>
        </w:rPr>
        <w:t xml:space="preserve"> </w:t>
      </w:r>
      <w:r w:rsidRPr="0050765D">
        <w:t>Chiangmai and Songkhla. In 1964 the World Religions Day was organized and proved extre</w:t>
      </w:r>
      <w:r w:rsidRPr="0050765D">
        <w:rPr>
          <w:spacing w:val="-1"/>
        </w:rPr>
        <w:t>m</w:t>
      </w:r>
      <w:r w:rsidRPr="0050765D">
        <w:t>ely</w:t>
      </w:r>
      <w:r w:rsidRPr="0050765D">
        <w:rPr>
          <w:spacing w:val="1"/>
        </w:rPr>
        <w:t xml:space="preserve"> </w:t>
      </w:r>
      <w:r w:rsidRPr="0050765D">
        <w:t>successful. Over</w:t>
      </w:r>
      <w:r w:rsidRPr="0050765D">
        <w:rPr>
          <w:spacing w:val="7"/>
        </w:rPr>
        <w:t xml:space="preserve"> </w:t>
      </w:r>
      <w:r w:rsidRPr="0050765D">
        <w:t>1,000</w:t>
      </w:r>
      <w:r w:rsidRPr="0050765D">
        <w:rPr>
          <w:spacing w:val="7"/>
        </w:rPr>
        <w:t xml:space="preserve"> </w:t>
      </w:r>
      <w:r w:rsidRPr="0050765D">
        <w:t>people</w:t>
      </w:r>
      <w:r w:rsidRPr="0050765D">
        <w:rPr>
          <w:spacing w:val="5"/>
        </w:rPr>
        <w:t xml:space="preserve"> </w:t>
      </w:r>
      <w:r w:rsidRPr="0050765D">
        <w:t>flocked</w:t>
      </w:r>
      <w:r w:rsidRPr="0050765D">
        <w:rPr>
          <w:spacing w:val="4"/>
        </w:rPr>
        <w:t xml:space="preserve"> </w:t>
      </w:r>
      <w:r w:rsidRPr="0050765D">
        <w:t>to</w:t>
      </w:r>
      <w:r w:rsidRPr="0050765D">
        <w:rPr>
          <w:spacing w:val="10"/>
        </w:rPr>
        <w:t xml:space="preserve"> </w:t>
      </w:r>
      <w:r w:rsidRPr="0050765D">
        <w:t>the</w:t>
      </w:r>
      <w:r w:rsidRPr="0050765D">
        <w:rPr>
          <w:spacing w:val="9"/>
        </w:rPr>
        <w:t xml:space="preserve"> </w:t>
      </w:r>
      <w:r w:rsidRPr="0050765D">
        <w:t>L</w:t>
      </w:r>
      <w:r w:rsidRPr="0050765D">
        <w:rPr>
          <w:spacing w:val="2"/>
        </w:rPr>
        <w:t>u</w:t>
      </w:r>
      <w:r w:rsidRPr="0050765D">
        <w:rPr>
          <w:spacing w:val="-2"/>
        </w:rPr>
        <w:t>m</w:t>
      </w:r>
      <w:r w:rsidRPr="0050765D">
        <w:rPr>
          <w:spacing w:val="1"/>
        </w:rPr>
        <w:t>p</w:t>
      </w:r>
      <w:r w:rsidRPr="0050765D">
        <w:t>ini</w:t>
      </w:r>
      <w:r w:rsidRPr="0050765D">
        <w:rPr>
          <w:spacing w:val="6"/>
        </w:rPr>
        <w:t xml:space="preserve"> </w:t>
      </w:r>
      <w:r w:rsidRPr="0050765D">
        <w:t>Hall</w:t>
      </w:r>
      <w:r w:rsidRPr="0050765D">
        <w:rPr>
          <w:spacing w:val="12"/>
        </w:rPr>
        <w:t xml:space="preserve"> </w:t>
      </w:r>
      <w:r w:rsidRPr="0050765D">
        <w:t>where</w:t>
      </w:r>
      <w:r w:rsidRPr="0050765D">
        <w:rPr>
          <w:spacing w:val="5"/>
        </w:rPr>
        <w:t xml:space="preserve"> </w:t>
      </w:r>
      <w:r w:rsidRPr="0050765D">
        <w:t>the lectures</w:t>
      </w:r>
      <w:r w:rsidRPr="0050765D">
        <w:rPr>
          <w:spacing w:val="2"/>
        </w:rPr>
        <w:t xml:space="preserve"> </w:t>
      </w:r>
      <w:r w:rsidRPr="0050765D">
        <w:t>by</w:t>
      </w:r>
      <w:r w:rsidRPr="0050765D">
        <w:rPr>
          <w:spacing w:val="8"/>
        </w:rPr>
        <w:t xml:space="preserve"> </w:t>
      </w:r>
      <w:r w:rsidRPr="0050765D">
        <w:t>various</w:t>
      </w:r>
      <w:r w:rsidRPr="0050765D">
        <w:rPr>
          <w:spacing w:val="2"/>
        </w:rPr>
        <w:t xml:space="preserve"> </w:t>
      </w:r>
      <w:r w:rsidRPr="0050765D">
        <w:t>religious</w:t>
      </w:r>
      <w:r w:rsidRPr="0050765D">
        <w:rPr>
          <w:spacing w:val="1"/>
        </w:rPr>
        <w:t xml:space="preserve"> </w:t>
      </w:r>
      <w:r w:rsidRPr="0050765D">
        <w:rPr>
          <w:spacing w:val="-1"/>
        </w:rPr>
        <w:t>l</w:t>
      </w:r>
      <w:r w:rsidRPr="0050765D">
        <w:t>eaders</w:t>
      </w:r>
      <w:r w:rsidRPr="0050765D">
        <w:rPr>
          <w:spacing w:val="3"/>
        </w:rPr>
        <w:t xml:space="preserve"> </w:t>
      </w:r>
      <w:r w:rsidRPr="0050765D">
        <w:t>w</w:t>
      </w:r>
      <w:r w:rsidRPr="0050765D">
        <w:rPr>
          <w:spacing w:val="-1"/>
        </w:rPr>
        <w:t>e</w:t>
      </w:r>
      <w:r w:rsidRPr="0050765D">
        <w:t>re</w:t>
      </w:r>
      <w:r w:rsidRPr="0050765D">
        <w:rPr>
          <w:spacing w:val="5"/>
        </w:rPr>
        <w:t xml:space="preserve"> </w:t>
      </w:r>
      <w:r w:rsidRPr="0050765D">
        <w:t>arranged. The</w:t>
      </w:r>
      <w:r w:rsidRPr="0050765D">
        <w:rPr>
          <w:spacing w:val="6"/>
        </w:rPr>
        <w:t xml:space="preserve"> </w:t>
      </w:r>
      <w:r w:rsidRPr="0050765D">
        <w:t>Foreign</w:t>
      </w:r>
      <w:r w:rsidRPr="0050765D">
        <w:rPr>
          <w:spacing w:val="2"/>
        </w:rPr>
        <w:t xml:space="preserve"> </w:t>
      </w:r>
      <w:r w:rsidRPr="0050765D">
        <w:t>Min</w:t>
      </w:r>
      <w:r w:rsidRPr="0050765D">
        <w:rPr>
          <w:spacing w:val="-1"/>
        </w:rPr>
        <w:t>i</w:t>
      </w:r>
      <w:r w:rsidRPr="0050765D">
        <w:t>ster, Dr Thanat</w:t>
      </w:r>
      <w:r w:rsidRPr="0050765D">
        <w:rPr>
          <w:spacing w:val="-8"/>
        </w:rPr>
        <w:t xml:space="preserve"> </w:t>
      </w:r>
      <w:r w:rsidRPr="0050765D">
        <w:t>Khoman</w:t>
      </w:r>
      <w:r w:rsidRPr="0050765D">
        <w:rPr>
          <w:spacing w:val="-10"/>
        </w:rPr>
        <w:t xml:space="preserve"> </w:t>
      </w:r>
      <w:r w:rsidRPr="0050765D">
        <w:t>inaugurated</w:t>
      </w:r>
      <w:r w:rsidRPr="0050765D">
        <w:rPr>
          <w:spacing w:val="-13"/>
        </w:rPr>
        <w:t xml:space="preserve"> </w:t>
      </w:r>
      <w:r w:rsidRPr="0050765D">
        <w:t>the</w:t>
      </w:r>
      <w:r w:rsidRPr="0050765D">
        <w:rPr>
          <w:spacing w:val="-3"/>
        </w:rPr>
        <w:t xml:space="preserve"> </w:t>
      </w:r>
      <w:r w:rsidRPr="0050765D">
        <w:t>function.</w:t>
      </w:r>
    </w:p>
    <w:p w14:paraId="0621E34F" w14:textId="77777777" w:rsidR="0038148B" w:rsidRPr="0050765D" w:rsidRDefault="006E5B28" w:rsidP="00615BE7"/>
    <w:p w14:paraId="7CD3D2A5" w14:textId="176FCD3C" w:rsidR="00E5312E" w:rsidRPr="0050765D" w:rsidRDefault="00910FCA" w:rsidP="00615BE7">
      <w:r w:rsidRPr="0050765D">
        <w:t>During</w:t>
      </w:r>
      <w:r w:rsidRPr="0050765D">
        <w:rPr>
          <w:spacing w:val="-7"/>
        </w:rPr>
        <w:t xml:space="preserve"> </w:t>
      </w:r>
      <w:r w:rsidRPr="0050765D">
        <w:t>the</w:t>
      </w:r>
      <w:r w:rsidRPr="0050765D">
        <w:rPr>
          <w:spacing w:val="-3"/>
        </w:rPr>
        <w:t xml:space="preserve"> </w:t>
      </w:r>
      <w:r w:rsidRPr="0050765D">
        <w:t>following</w:t>
      </w:r>
      <w:r w:rsidRPr="0050765D">
        <w:rPr>
          <w:spacing w:val="-10"/>
        </w:rPr>
        <w:t xml:space="preserve"> </w:t>
      </w:r>
      <w:r w:rsidRPr="0050765D">
        <w:t>years</w:t>
      </w:r>
      <w:r w:rsidRPr="0050765D">
        <w:rPr>
          <w:spacing w:val="-5"/>
        </w:rPr>
        <w:t xml:space="preserve"> </w:t>
      </w:r>
      <w:r w:rsidRPr="0050765D">
        <w:t>many</w:t>
      </w:r>
      <w:r w:rsidRPr="0050765D">
        <w:rPr>
          <w:spacing w:val="-5"/>
        </w:rPr>
        <w:t xml:space="preserve"> </w:t>
      </w:r>
      <w:r w:rsidRPr="0050765D">
        <w:t>areas</w:t>
      </w:r>
      <w:r w:rsidRPr="0050765D">
        <w:rPr>
          <w:spacing w:val="-5"/>
        </w:rPr>
        <w:t xml:space="preserve"> </w:t>
      </w:r>
      <w:r w:rsidRPr="0050765D">
        <w:t>were</w:t>
      </w:r>
      <w:r w:rsidRPr="0050765D">
        <w:rPr>
          <w:spacing w:val="-4"/>
        </w:rPr>
        <w:t xml:space="preserve"> </w:t>
      </w:r>
      <w:r w:rsidRPr="0050765D">
        <w:t>opened</w:t>
      </w:r>
      <w:r w:rsidRPr="0050765D">
        <w:rPr>
          <w:spacing w:val="-7"/>
        </w:rPr>
        <w:t xml:space="preserve"> </w:t>
      </w:r>
      <w:r w:rsidRPr="0050765D">
        <w:t>to</w:t>
      </w:r>
      <w:r w:rsidRPr="0050765D">
        <w:rPr>
          <w:spacing w:val="-1"/>
        </w:rPr>
        <w:t xml:space="preserve"> </w:t>
      </w:r>
      <w:r w:rsidRPr="0050765D">
        <w:t>the</w:t>
      </w:r>
      <w:r w:rsidRPr="0050765D">
        <w:rPr>
          <w:spacing w:val="-2"/>
        </w:rPr>
        <w:t xml:space="preserve"> </w:t>
      </w:r>
      <w:r w:rsidRPr="0050765D">
        <w:t>Faith</w:t>
      </w:r>
      <w:r w:rsidRPr="0050765D">
        <w:rPr>
          <w:spacing w:val="-5"/>
        </w:rPr>
        <w:t xml:space="preserve"> </w:t>
      </w:r>
      <w:r w:rsidRPr="0050765D">
        <w:t>and</w:t>
      </w:r>
      <w:r w:rsidRPr="0050765D">
        <w:rPr>
          <w:spacing w:val="-3"/>
        </w:rPr>
        <w:t xml:space="preserve"> </w:t>
      </w:r>
      <w:r w:rsidRPr="0050765D">
        <w:t>the</w:t>
      </w:r>
      <w:r w:rsidRPr="0050765D">
        <w:rPr>
          <w:spacing w:val="-2"/>
        </w:rPr>
        <w:t xml:space="preserve"> </w:t>
      </w:r>
      <w:r w:rsidRPr="0050765D">
        <w:t>nu</w:t>
      </w:r>
      <w:r w:rsidRPr="0050765D">
        <w:rPr>
          <w:spacing w:val="-2"/>
        </w:rPr>
        <w:t>m</w:t>
      </w:r>
      <w:r w:rsidRPr="0050765D">
        <w:t>ber of</w:t>
      </w:r>
      <w:r w:rsidRPr="0050765D">
        <w:rPr>
          <w:spacing w:val="7"/>
        </w:rPr>
        <w:t xml:space="preserve"> </w:t>
      </w:r>
      <w:r w:rsidRPr="0050765D">
        <w:t>Local</w:t>
      </w:r>
      <w:r w:rsidRPr="0050765D">
        <w:rPr>
          <w:spacing w:val="10"/>
        </w:rPr>
        <w:t xml:space="preserve"> </w:t>
      </w:r>
      <w:r w:rsidRPr="0050765D">
        <w:t>Spiritual Asse</w:t>
      </w:r>
      <w:r w:rsidRPr="0050765D">
        <w:rPr>
          <w:spacing w:val="-2"/>
        </w:rPr>
        <w:t>m</w:t>
      </w:r>
      <w:r w:rsidRPr="0050765D">
        <w:rPr>
          <w:spacing w:val="1"/>
        </w:rPr>
        <w:t>b</w:t>
      </w:r>
      <w:r w:rsidRPr="0050765D">
        <w:t>lies</w:t>
      </w:r>
      <w:r w:rsidRPr="0050765D">
        <w:rPr>
          <w:spacing w:val="1"/>
        </w:rPr>
        <w:t xml:space="preserve"> </w:t>
      </w:r>
      <w:r w:rsidRPr="0050765D">
        <w:rPr>
          <w:spacing w:val="-1"/>
        </w:rPr>
        <w:t>m</w:t>
      </w:r>
      <w:r w:rsidRPr="0050765D">
        <w:rPr>
          <w:spacing w:val="1"/>
        </w:rPr>
        <w:t>u</w:t>
      </w:r>
      <w:r w:rsidRPr="0050765D">
        <w:t>ltiplied,</w:t>
      </w:r>
      <w:r w:rsidRPr="0050765D">
        <w:rPr>
          <w:spacing w:val="6"/>
        </w:rPr>
        <w:t xml:space="preserve"> </w:t>
      </w:r>
      <w:r w:rsidRPr="0050765D">
        <w:t>Miss</w:t>
      </w:r>
      <w:r w:rsidRPr="0050765D">
        <w:rPr>
          <w:spacing w:val="4"/>
        </w:rPr>
        <w:t xml:space="preserve"> </w:t>
      </w:r>
      <w:r w:rsidRPr="0050765D">
        <w:t>Dawn</w:t>
      </w:r>
      <w:r w:rsidRPr="0050765D">
        <w:rPr>
          <w:spacing w:val="3"/>
        </w:rPr>
        <w:t xml:space="preserve"> </w:t>
      </w:r>
      <w:r w:rsidRPr="0050765D">
        <w:t>Edwards ca</w:t>
      </w:r>
      <w:r w:rsidRPr="0050765D">
        <w:rPr>
          <w:spacing w:val="-1"/>
        </w:rPr>
        <w:t>m</w:t>
      </w:r>
      <w:r w:rsidRPr="0050765D">
        <w:t>e</w:t>
      </w:r>
      <w:r w:rsidRPr="0050765D">
        <w:rPr>
          <w:spacing w:val="9"/>
        </w:rPr>
        <w:t xml:space="preserve"> </w:t>
      </w:r>
      <w:r w:rsidRPr="0050765D">
        <w:t>to</w:t>
      </w:r>
      <w:r w:rsidRPr="0050765D">
        <w:rPr>
          <w:spacing w:val="10"/>
        </w:rPr>
        <w:t xml:space="preserve"> </w:t>
      </w:r>
      <w:r w:rsidRPr="0050765D">
        <w:t>pioneer after</w:t>
      </w:r>
      <w:r w:rsidRPr="0050765D">
        <w:rPr>
          <w:spacing w:val="7"/>
        </w:rPr>
        <w:t xml:space="preserve"> </w:t>
      </w:r>
      <w:r w:rsidRPr="0050765D">
        <w:t>the</w:t>
      </w:r>
      <w:r w:rsidRPr="0050765D">
        <w:rPr>
          <w:spacing w:val="9"/>
        </w:rPr>
        <w:t xml:space="preserve"> </w:t>
      </w:r>
      <w:r w:rsidRPr="0050765D">
        <w:t>World</w:t>
      </w:r>
      <w:r w:rsidRPr="0050765D">
        <w:rPr>
          <w:spacing w:val="5"/>
        </w:rPr>
        <w:t xml:space="preserve"> </w:t>
      </w:r>
      <w:r w:rsidRPr="0050765D">
        <w:t>conference in</w:t>
      </w:r>
      <w:r w:rsidRPr="0050765D">
        <w:rPr>
          <w:spacing w:val="9"/>
        </w:rPr>
        <w:t xml:space="preserve"> </w:t>
      </w:r>
      <w:r w:rsidRPr="0050765D">
        <w:t>London</w:t>
      </w:r>
      <w:r w:rsidRPr="0050765D">
        <w:rPr>
          <w:spacing w:val="3"/>
        </w:rPr>
        <w:t xml:space="preserve"> </w:t>
      </w:r>
      <w:r w:rsidRPr="0050765D">
        <w:t>and</w:t>
      </w:r>
      <w:r w:rsidRPr="0050765D">
        <w:rPr>
          <w:spacing w:val="6"/>
        </w:rPr>
        <w:t xml:space="preserve"> </w:t>
      </w:r>
      <w:r w:rsidRPr="0050765D">
        <w:t>within</w:t>
      </w:r>
      <w:r w:rsidRPr="0050765D">
        <w:rPr>
          <w:spacing w:val="4"/>
        </w:rPr>
        <w:t xml:space="preserve"> </w:t>
      </w:r>
      <w:r w:rsidRPr="0050765D">
        <w:t>a</w:t>
      </w:r>
      <w:r w:rsidRPr="0050765D">
        <w:rPr>
          <w:spacing w:val="11"/>
        </w:rPr>
        <w:t xml:space="preserve"> </w:t>
      </w:r>
      <w:r w:rsidRPr="0050765D">
        <w:t>short</w:t>
      </w:r>
      <w:r w:rsidRPr="0050765D">
        <w:rPr>
          <w:spacing w:val="6"/>
        </w:rPr>
        <w:t xml:space="preserve"> </w:t>
      </w:r>
      <w:r w:rsidRPr="0050765D">
        <w:t>t</w:t>
      </w:r>
      <w:r w:rsidRPr="0050765D">
        <w:rPr>
          <w:spacing w:val="-1"/>
        </w:rPr>
        <w:t>i</w:t>
      </w:r>
      <w:r w:rsidRPr="0050765D">
        <w:t>me</w:t>
      </w:r>
      <w:r w:rsidRPr="0050765D">
        <w:rPr>
          <w:spacing w:val="8"/>
        </w:rPr>
        <w:t xml:space="preserve"> </w:t>
      </w:r>
      <w:r w:rsidRPr="0050765D">
        <w:t>married</w:t>
      </w:r>
      <w:r w:rsidRPr="0050765D">
        <w:rPr>
          <w:spacing w:val="3"/>
        </w:rPr>
        <w:t xml:space="preserve"> </w:t>
      </w:r>
      <w:r w:rsidRPr="0050765D">
        <w:t>a</w:t>
      </w:r>
      <w:r w:rsidRPr="0050765D">
        <w:rPr>
          <w:spacing w:val="11"/>
        </w:rPr>
        <w:t xml:space="preserve"> </w:t>
      </w:r>
      <w:r w:rsidRPr="0050765D">
        <w:t>Thai Bahá’í</w:t>
      </w:r>
      <w:r w:rsidRPr="0050765D">
        <w:rPr>
          <w:spacing w:val="6"/>
        </w:rPr>
        <w:t xml:space="preserve"> </w:t>
      </w:r>
      <w:r w:rsidRPr="0050765D">
        <w:t>Lawyer</w:t>
      </w:r>
      <w:r w:rsidRPr="0050765D">
        <w:rPr>
          <w:spacing w:val="5"/>
        </w:rPr>
        <w:t xml:space="preserve"> </w:t>
      </w:r>
      <w:r w:rsidRPr="0050765D">
        <w:t>(Mr</w:t>
      </w:r>
      <w:r w:rsidRPr="0050765D">
        <w:rPr>
          <w:spacing w:val="8"/>
        </w:rPr>
        <w:t xml:space="preserve"> </w:t>
      </w:r>
      <w:r w:rsidRPr="0050765D">
        <w:t>Sanya Polprasid). The</w:t>
      </w:r>
      <w:r w:rsidRPr="0050765D">
        <w:rPr>
          <w:spacing w:val="9"/>
        </w:rPr>
        <w:t xml:space="preserve"> </w:t>
      </w:r>
      <w:r w:rsidRPr="0050765D">
        <w:t>Bahá’í</w:t>
      </w:r>
      <w:r w:rsidRPr="0050765D">
        <w:rPr>
          <w:spacing w:val="6"/>
        </w:rPr>
        <w:t xml:space="preserve"> </w:t>
      </w:r>
      <w:r w:rsidRPr="0050765D">
        <w:t>marriages</w:t>
      </w:r>
      <w:r w:rsidRPr="0050765D">
        <w:rPr>
          <w:spacing w:val="2"/>
        </w:rPr>
        <w:t xml:space="preserve"> </w:t>
      </w:r>
      <w:r w:rsidRPr="0050765D">
        <w:t>had</w:t>
      </w:r>
      <w:r w:rsidRPr="0050765D">
        <w:rPr>
          <w:spacing w:val="9"/>
        </w:rPr>
        <w:t xml:space="preserve"> </w:t>
      </w:r>
      <w:r w:rsidRPr="0050765D">
        <w:t>already</w:t>
      </w:r>
      <w:r w:rsidRPr="0050765D">
        <w:rPr>
          <w:spacing w:val="5"/>
        </w:rPr>
        <w:t xml:space="preserve"> </w:t>
      </w:r>
      <w:r w:rsidRPr="0050765D">
        <w:t>been recognized and</w:t>
      </w:r>
      <w:r w:rsidRPr="0050765D">
        <w:rPr>
          <w:spacing w:val="8"/>
        </w:rPr>
        <w:t xml:space="preserve"> </w:t>
      </w:r>
      <w:r w:rsidRPr="0050765D">
        <w:t>this</w:t>
      </w:r>
      <w:r w:rsidRPr="0050765D">
        <w:rPr>
          <w:spacing w:val="8"/>
        </w:rPr>
        <w:t xml:space="preserve"> </w:t>
      </w:r>
      <w:r w:rsidRPr="0050765D">
        <w:t>was</w:t>
      </w:r>
      <w:r w:rsidRPr="0050765D">
        <w:rPr>
          <w:spacing w:val="7"/>
        </w:rPr>
        <w:t xml:space="preserve"> </w:t>
      </w:r>
      <w:r w:rsidRPr="0050765D">
        <w:t>the</w:t>
      </w:r>
      <w:r w:rsidRPr="0050765D">
        <w:rPr>
          <w:spacing w:val="9"/>
        </w:rPr>
        <w:t xml:space="preserve"> </w:t>
      </w:r>
      <w:r w:rsidRPr="0050765D">
        <w:t>fourth</w:t>
      </w:r>
      <w:r w:rsidRPr="0050765D">
        <w:rPr>
          <w:spacing w:val="5"/>
        </w:rPr>
        <w:t xml:space="preserve"> </w:t>
      </w:r>
      <w:r w:rsidRPr="0050765D">
        <w:t>Bahá’í</w:t>
      </w:r>
      <w:r w:rsidRPr="0050765D">
        <w:rPr>
          <w:spacing w:val="6"/>
        </w:rPr>
        <w:t xml:space="preserve"> </w:t>
      </w:r>
      <w:r w:rsidRPr="0050765D">
        <w:t>marriage,</w:t>
      </w:r>
      <w:r w:rsidRPr="0050765D">
        <w:rPr>
          <w:spacing w:val="2"/>
        </w:rPr>
        <w:t xml:space="preserve"> </w:t>
      </w:r>
      <w:r w:rsidRPr="0050765D">
        <w:t>at</w:t>
      </w:r>
      <w:r w:rsidRPr="0050765D">
        <w:rPr>
          <w:spacing w:val="12"/>
        </w:rPr>
        <w:t xml:space="preserve"> </w:t>
      </w:r>
      <w:r w:rsidRPr="0050765D">
        <w:t>the</w:t>
      </w:r>
      <w:r w:rsidRPr="0050765D">
        <w:rPr>
          <w:spacing w:val="9"/>
        </w:rPr>
        <w:t xml:space="preserve"> </w:t>
      </w:r>
      <w:r w:rsidRPr="0050765D">
        <w:t>Bahá’í</w:t>
      </w:r>
      <w:r w:rsidRPr="0050765D">
        <w:rPr>
          <w:spacing w:val="5"/>
        </w:rPr>
        <w:t xml:space="preserve"> </w:t>
      </w:r>
      <w:r w:rsidRPr="0050765D">
        <w:t>Centre</w:t>
      </w:r>
      <w:r w:rsidRPr="0050765D">
        <w:rPr>
          <w:spacing w:val="5"/>
        </w:rPr>
        <w:t xml:space="preserve"> </w:t>
      </w:r>
      <w:r w:rsidRPr="0050765D">
        <w:t>in Bangkok.</w:t>
      </w:r>
    </w:p>
    <w:p w14:paraId="4B86F991" w14:textId="77777777" w:rsidR="006E0CCA" w:rsidRPr="0050765D" w:rsidRDefault="006E5B28" w:rsidP="00615BE7"/>
    <w:p w14:paraId="14211F06" w14:textId="366859B1" w:rsidR="006E0CCA" w:rsidRPr="0050765D" w:rsidRDefault="00910FCA" w:rsidP="00615BE7">
      <w:r w:rsidRPr="0050765D">
        <w:t>Mr</w:t>
      </w:r>
      <w:r w:rsidRPr="0050765D">
        <w:rPr>
          <w:spacing w:val="6"/>
        </w:rPr>
        <w:t xml:space="preserve"> </w:t>
      </w:r>
      <w:r w:rsidRPr="0050765D">
        <w:t>Hushang Shayegh and</w:t>
      </w:r>
      <w:r w:rsidRPr="0050765D">
        <w:rPr>
          <w:spacing w:val="6"/>
        </w:rPr>
        <w:t xml:space="preserve"> </w:t>
      </w:r>
      <w:r w:rsidRPr="0050765D">
        <w:t>Mr</w:t>
      </w:r>
      <w:r w:rsidRPr="0050765D">
        <w:rPr>
          <w:spacing w:val="6"/>
        </w:rPr>
        <w:t xml:space="preserve"> </w:t>
      </w:r>
      <w:r w:rsidRPr="0050765D">
        <w:t>Faridian</w:t>
      </w:r>
      <w:r w:rsidRPr="0050765D">
        <w:rPr>
          <w:spacing w:val="1"/>
        </w:rPr>
        <w:t xml:space="preserve"> </w:t>
      </w:r>
      <w:r w:rsidRPr="0050765D">
        <w:t>came</w:t>
      </w:r>
      <w:r w:rsidRPr="0050765D">
        <w:rPr>
          <w:spacing w:val="10"/>
        </w:rPr>
        <w:t xml:space="preserve"> </w:t>
      </w:r>
      <w:r w:rsidRPr="0050765D">
        <w:t>from</w:t>
      </w:r>
      <w:r w:rsidRPr="0050765D">
        <w:rPr>
          <w:spacing w:val="4"/>
        </w:rPr>
        <w:t xml:space="preserve"> </w:t>
      </w:r>
      <w:r w:rsidRPr="0050765D">
        <w:t>Iran</w:t>
      </w:r>
      <w:r w:rsidRPr="0050765D">
        <w:rPr>
          <w:spacing w:val="5"/>
        </w:rPr>
        <w:t xml:space="preserve"> </w:t>
      </w:r>
      <w:r w:rsidRPr="0050765D">
        <w:t>as</w:t>
      </w:r>
      <w:r w:rsidRPr="0050765D">
        <w:rPr>
          <w:spacing w:val="8"/>
        </w:rPr>
        <w:t xml:space="preserve"> </w:t>
      </w:r>
      <w:r w:rsidRPr="0050765D">
        <w:t>pioneers</w:t>
      </w:r>
      <w:r w:rsidRPr="0050765D">
        <w:rPr>
          <w:spacing w:val="2"/>
        </w:rPr>
        <w:t xml:space="preserve"> </w:t>
      </w:r>
      <w:r w:rsidRPr="0050765D">
        <w:t>in</w:t>
      </w:r>
      <w:r w:rsidRPr="0050765D">
        <w:rPr>
          <w:spacing w:val="8"/>
        </w:rPr>
        <w:t xml:space="preserve"> </w:t>
      </w:r>
      <w:r w:rsidRPr="0050765D">
        <w:t>1964</w:t>
      </w:r>
      <w:r w:rsidRPr="0050765D">
        <w:rPr>
          <w:spacing w:val="4"/>
        </w:rPr>
        <w:t xml:space="preserve"> </w:t>
      </w:r>
      <w:r w:rsidRPr="0050765D">
        <w:t>and went</w:t>
      </w:r>
      <w:r w:rsidRPr="0050765D">
        <w:rPr>
          <w:spacing w:val="4"/>
        </w:rPr>
        <w:t xml:space="preserve"> </w:t>
      </w:r>
      <w:r w:rsidRPr="0050765D">
        <w:t>to</w:t>
      </w:r>
      <w:r w:rsidRPr="0050765D">
        <w:rPr>
          <w:spacing w:val="7"/>
        </w:rPr>
        <w:t xml:space="preserve"> </w:t>
      </w:r>
      <w:r w:rsidRPr="0050765D">
        <w:t>settle</w:t>
      </w:r>
      <w:r w:rsidRPr="0050765D">
        <w:rPr>
          <w:spacing w:val="9"/>
        </w:rPr>
        <w:t xml:space="preserve"> </w:t>
      </w:r>
      <w:r w:rsidRPr="0050765D">
        <w:t>in</w:t>
      </w:r>
      <w:r w:rsidRPr="0050765D">
        <w:rPr>
          <w:spacing w:val="7"/>
        </w:rPr>
        <w:t xml:space="preserve"> </w:t>
      </w:r>
      <w:r w:rsidRPr="0050765D">
        <w:t>Yasothon.</w:t>
      </w:r>
      <w:r w:rsidRPr="0050765D">
        <w:rPr>
          <w:spacing w:val="-2"/>
        </w:rPr>
        <w:t xml:space="preserve"> </w:t>
      </w:r>
      <w:r w:rsidRPr="0050765D">
        <w:t>Later</w:t>
      </w:r>
      <w:r w:rsidRPr="0050765D">
        <w:rPr>
          <w:spacing w:val="9"/>
        </w:rPr>
        <w:t xml:space="preserve"> </w:t>
      </w:r>
      <w:r w:rsidRPr="0050765D">
        <w:t>a</w:t>
      </w:r>
      <w:r w:rsidRPr="0050765D">
        <w:rPr>
          <w:spacing w:val="9"/>
        </w:rPr>
        <w:t xml:space="preserve"> </w:t>
      </w:r>
      <w:r w:rsidRPr="0050765D">
        <w:t>High</w:t>
      </w:r>
      <w:r w:rsidRPr="0050765D">
        <w:rPr>
          <w:spacing w:val="3"/>
        </w:rPr>
        <w:t xml:space="preserve"> </w:t>
      </w:r>
      <w:r w:rsidRPr="0050765D">
        <w:t>School</w:t>
      </w:r>
      <w:r w:rsidRPr="0050765D">
        <w:rPr>
          <w:spacing w:val="1"/>
        </w:rPr>
        <w:t xml:space="preserve"> </w:t>
      </w:r>
      <w:r w:rsidRPr="0050765D">
        <w:t>was</w:t>
      </w:r>
      <w:r w:rsidRPr="0050765D">
        <w:rPr>
          <w:spacing w:val="5"/>
        </w:rPr>
        <w:t xml:space="preserve"> </w:t>
      </w:r>
      <w:r w:rsidRPr="0050765D">
        <w:t>obtain</w:t>
      </w:r>
      <w:r w:rsidRPr="0050765D">
        <w:rPr>
          <w:spacing w:val="-1"/>
        </w:rPr>
        <w:t>e</w:t>
      </w:r>
      <w:r w:rsidRPr="0050765D">
        <w:t>d</w:t>
      </w:r>
      <w:r w:rsidRPr="0050765D">
        <w:rPr>
          <w:spacing w:val="-1"/>
        </w:rPr>
        <w:t xml:space="preserve"> </w:t>
      </w:r>
      <w:r w:rsidRPr="0050765D">
        <w:t>and</w:t>
      </w:r>
      <w:r w:rsidRPr="0050765D">
        <w:rPr>
          <w:spacing w:val="5"/>
        </w:rPr>
        <w:t xml:space="preserve"> </w:t>
      </w:r>
      <w:r w:rsidRPr="0050765D">
        <w:t>Hushang</w:t>
      </w:r>
      <w:r w:rsidRPr="0050765D">
        <w:rPr>
          <w:spacing w:val="-1"/>
        </w:rPr>
        <w:t xml:space="preserve"> </w:t>
      </w:r>
      <w:r w:rsidRPr="0050765D">
        <w:t>was put</w:t>
      </w:r>
      <w:r w:rsidRPr="0050765D">
        <w:rPr>
          <w:spacing w:val="9"/>
        </w:rPr>
        <w:t xml:space="preserve"> </w:t>
      </w:r>
      <w:r w:rsidRPr="0050765D">
        <w:t>in</w:t>
      </w:r>
      <w:r w:rsidRPr="0050765D">
        <w:rPr>
          <w:spacing w:val="10"/>
        </w:rPr>
        <w:t xml:space="preserve"> </w:t>
      </w:r>
      <w:r w:rsidRPr="0050765D">
        <w:t>charge</w:t>
      </w:r>
      <w:r w:rsidRPr="0050765D">
        <w:rPr>
          <w:spacing w:val="6"/>
        </w:rPr>
        <w:t xml:space="preserve"> </w:t>
      </w:r>
      <w:r w:rsidRPr="0050765D">
        <w:t>as</w:t>
      </w:r>
      <w:r w:rsidRPr="0050765D">
        <w:rPr>
          <w:spacing w:val="10"/>
        </w:rPr>
        <w:t xml:space="preserve"> </w:t>
      </w:r>
      <w:r w:rsidRPr="0050765D">
        <w:t>supervisor. Mr</w:t>
      </w:r>
      <w:r w:rsidRPr="0050765D">
        <w:rPr>
          <w:spacing w:val="8"/>
        </w:rPr>
        <w:t xml:space="preserve"> </w:t>
      </w:r>
      <w:r w:rsidRPr="0050765D">
        <w:t>Faridian</w:t>
      </w:r>
      <w:r w:rsidRPr="0050765D">
        <w:rPr>
          <w:spacing w:val="4"/>
        </w:rPr>
        <w:t xml:space="preserve"> </w:t>
      </w:r>
      <w:r w:rsidRPr="0050765D">
        <w:t>married</w:t>
      </w:r>
      <w:r w:rsidRPr="0050765D">
        <w:rPr>
          <w:spacing w:val="5"/>
        </w:rPr>
        <w:t xml:space="preserve"> </w:t>
      </w:r>
      <w:r w:rsidRPr="0050765D">
        <w:t>a</w:t>
      </w:r>
      <w:r w:rsidRPr="0050765D">
        <w:rPr>
          <w:spacing w:val="13"/>
        </w:rPr>
        <w:t xml:space="preserve"> </w:t>
      </w:r>
      <w:r w:rsidRPr="0050765D">
        <w:t>T</w:t>
      </w:r>
      <w:r w:rsidRPr="0050765D">
        <w:rPr>
          <w:spacing w:val="2"/>
        </w:rPr>
        <w:t>h</w:t>
      </w:r>
      <w:r w:rsidRPr="0050765D">
        <w:t>ai</w:t>
      </w:r>
      <w:r w:rsidRPr="0050765D">
        <w:rPr>
          <w:spacing w:val="10"/>
        </w:rPr>
        <w:t xml:space="preserve"> </w:t>
      </w:r>
      <w:r w:rsidRPr="0050765D">
        <w:t>girl</w:t>
      </w:r>
      <w:r w:rsidRPr="0050765D">
        <w:rPr>
          <w:spacing w:val="9"/>
        </w:rPr>
        <w:t xml:space="preserve"> </w:t>
      </w:r>
      <w:r w:rsidRPr="0050765D">
        <w:t>(Miss</w:t>
      </w:r>
      <w:r w:rsidRPr="0050765D">
        <w:rPr>
          <w:spacing w:val="6"/>
        </w:rPr>
        <w:t xml:space="preserve"> </w:t>
      </w:r>
      <w:r w:rsidRPr="0050765D">
        <w:t>Chusiri Roobsoong</w:t>
      </w:r>
      <w:r>
        <w:t>[</w:t>
      </w:r>
      <w:r w:rsidRPr="0050765D">
        <w:rPr>
          <w:rStyle w:val="FootnoteReference"/>
        </w:rPr>
        <w:footnoteReference w:id="55"/>
      </w:r>
      <w:r>
        <w:rPr>
          <w:rStyle w:val="FootnoteReference"/>
        </w:rPr>
        <w:t>]</w:t>
      </w:r>
      <w:r w:rsidRPr="0050765D">
        <w:t>),who turned out to be a good Bahá’í teac</w:t>
      </w:r>
      <w:r w:rsidRPr="0050765D">
        <w:rPr>
          <w:spacing w:val="2"/>
        </w:rPr>
        <w:t>h</w:t>
      </w:r>
      <w:r w:rsidRPr="0050765D">
        <w:t>er. Faridian later pioneered</w:t>
      </w:r>
      <w:r w:rsidRPr="0050765D">
        <w:rPr>
          <w:spacing w:val="-11"/>
        </w:rPr>
        <w:t xml:space="preserve"> </w:t>
      </w:r>
      <w:r w:rsidRPr="0050765D">
        <w:t>to</w:t>
      </w:r>
      <w:r w:rsidRPr="0050765D">
        <w:rPr>
          <w:spacing w:val="-2"/>
        </w:rPr>
        <w:t xml:space="preserve"> </w:t>
      </w:r>
      <w:r w:rsidRPr="0050765D">
        <w:t>Laos</w:t>
      </w:r>
      <w:r w:rsidRPr="0050765D">
        <w:rPr>
          <w:spacing w:val="-5"/>
        </w:rPr>
        <w:t xml:space="preserve"> </w:t>
      </w:r>
      <w:r w:rsidRPr="0050765D">
        <w:t>w</w:t>
      </w:r>
      <w:r w:rsidRPr="0050765D">
        <w:rPr>
          <w:spacing w:val="1"/>
        </w:rPr>
        <w:t>i</w:t>
      </w:r>
      <w:r w:rsidRPr="0050765D">
        <w:t>th</w:t>
      </w:r>
      <w:r w:rsidRPr="0050765D">
        <w:rPr>
          <w:spacing w:val="-5"/>
        </w:rPr>
        <w:t xml:space="preserve"> </w:t>
      </w:r>
      <w:r w:rsidRPr="0050765D">
        <w:t>his</w:t>
      </w:r>
      <w:r w:rsidRPr="0050765D">
        <w:rPr>
          <w:spacing w:val="-3"/>
        </w:rPr>
        <w:t xml:space="preserve"> </w:t>
      </w:r>
      <w:r w:rsidRPr="0050765D">
        <w:t>wife.</w:t>
      </w:r>
    </w:p>
    <w:p w14:paraId="56383022" w14:textId="77777777" w:rsidR="006E0CCA" w:rsidRPr="0050765D" w:rsidRDefault="006E5B28" w:rsidP="00615BE7"/>
    <w:p w14:paraId="449B755F" w14:textId="77E167A7" w:rsidR="006E0CCA" w:rsidRPr="0050765D" w:rsidRDefault="00910FCA" w:rsidP="00615BE7">
      <w:r w:rsidRPr="0050765D">
        <w:t>In</w:t>
      </w:r>
      <w:r w:rsidRPr="0050765D">
        <w:rPr>
          <w:spacing w:val="9"/>
        </w:rPr>
        <w:t xml:space="preserve"> </w:t>
      </w:r>
      <w:r w:rsidRPr="0050765D">
        <w:t>Riḍván</w:t>
      </w:r>
      <w:r w:rsidRPr="0050765D">
        <w:rPr>
          <w:spacing w:val="3"/>
        </w:rPr>
        <w:t xml:space="preserve"> </w:t>
      </w:r>
      <w:r w:rsidRPr="0050765D">
        <w:t>1964</w:t>
      </w:r>
      <w:r w:rsidRPr="0050765D">
        <w:rPr>
          <w:spacing w:val="6"/>
        </w:rPr>
        <w:t xml:space="preserve"> </w:t>
      </w:r>
      <w:r w:rsidRPr="0050765D">
        <w:t>the</w:t>
      </w:r>
      <w:r w:rsidRPr="0050765D">
        <w:rPr>
          <w:spacing w:val="8"/>
        </w:rPr>
        <w:t xml:space="preserve"> </w:t>
      </w:r>
      <w:r w:rsidRPr="0050765D">
        <w:t>Regional</w:t>
      </w:r>
      <w:r w:rsidRPr="0050765D">
        <w:rPr>
          <w:spacing w:val="1"/>
        </w:rPr>
        <w:t xml:space="preserve"> </w:t>
      </w:r>
      <w:r w:rsidRPr="0050765D">
        <w:t>Spiri</w:t>
      </w:r>
      <w:r w:rsidRPr="0050765D">
        <w:rPr>
          <w:spacing w:val="-1"/>
        </w:rPr>
        <w:t>t</w:t>
      </w:r>
      <w:r w:rsidRPr="0050765D">
        <w:t>ual</w:t>
      </w:r>
      <w:r w:rsidRPr="0050765D">
        <w:rPr>
          <w:spacing w:val="2"/>
        </w:rPr>
        <w:t xml:space="preserve"> </w:t>
      </w:r>
      <w:r w:rsidRPr="0050765D">
        <w:t>Ass</w:t>
      </w:r>
      <w:r w:rsidRPr="0050765D">
        <w:rPr>
          <w:spacing w:val="1"/>
        </w:rPr>
        <w:t>e</w:t>
      </w:r>
      <w:r w:rsidRPr="0050765D">
        <w:rPr>
          <w:spacing w:val="-2"/>
        </w:rPr>
        <w:t>m</w:t>
      </w:r>
      <w:r w:rsidRPr="0050765D">
        <w:rPr>
          <w:spacing w:val="1"/>
        </w:rPr>
        <w:t>b</w:t>
      </w:r>
      <w:r w:rsidRPr="0050765D">
        <w:t>ly of</w:t>
      </w:r>
      <w:r w:rsidRPr="0050765D">
        <w:rPr>
          <w:spacing w:val="9"/>
        </w:rPr>
        <w:t xml:space="preserve"> </w:t>
      </w:r>
      <w:r w:rsidRPr="0050765D">
        <w:t>Sou</w:t>
      </w:r>
      <w:r w:rsidRPr="0050765D">
        <w:rPr>
          <w:spacing w:val="-1"/>
        </w:rPr>
        <w:t>t</w:t>
      </w:r>
      <w:r w:rsidRPr="0050765D">
        <w:t>heast Asia</w:t>
      </w:r>
      <w:r w:rsidRPr="0050765D">
        <w:rPr>
          <w:spacing w:val="6"/>
        </w:rPr>
        <w:t xml:space="preserve"> </w:t>
      </w:r>
      <w:r w:rsidRPr="0050765D">
        <w:t>evolved</w:t>
      </w:r>
      <w:r w:rsidRPr="0050765D">
        <w:rPr>
          <w:spacing w:val="3"/>
        </w:rPr>
        <w:t xml:space="preserve"> </w:t>
      </w:r>
      <w:r w:rsidRPr="0050765D">
        <w:rPr>
          <w:spacing w:val="-1"/>
        </w:rPr>
        <w:t>t</w:t>
      </w:r>
      <w:r w:rsidRPr="0050765D">
        <w:t>o the</w:t>
      </w:r>
      <w:r w:rsidRPr="0050765D">
        <w:rPr>
          <w:spacing w:val="9"/>
        </w:rPr>
        <w:t xml:space="preserve"> </w:t>
      </w:r>
      <w:r w:rsidRPr="0050765D">
        <w:t>for</w:t>
      </w:r>
      <w:r w:rsidRPr="0050765D">
        <w:rPr>
          <w:spacing w:val="-1"/>
        </w:rPr>
        <w:t>m</w:t>
      </w:r>
      <w:r w:rsidRPr="0050765D">
        <w:t>ation</w:t>
      </w:r>
      <w:r w:rsidRPr="0050765D">
        <w:rPr>
          <w:spacing w:val="2"/>
        </w:rPr>
        <w:t xml:space="preserve"> </w:t>
      </w:r>
      <w:r w:rsidRPr="0050765D">
        <w:t>of</w:t>
      </w:r>
      <w:r w:rsidRPr="0050765D">
        <w:rPr>
          <w:spacing w:val="11"/>
        </w:rPr>
        <w:t xml:space="preserve"> </w:t>
      </w:r>
      <w:r w:rsidRPr="0050765D">
        <w:rPr>
          <w:spacing w:val="-1"/>
        </w:rPr>
        <w:t>i</w:t>
      </w:r>
      <w:r w:rsidRPr="0050765D">
        <w:t>ndependent National</w:t>
      </w:r>
      <w:r w:rsidRPr="0050765D">
        <w:rPr>
          <w:spacing w:val="2"/>
        </w:rPr>
        <w:t xml:space="preserve"> </w:t>
      </w:r>
      <w:r w:rsidRPr="0050765D">
        <w:t>Spiritual</w:t>
      </w:r>
      <w:r w:rsidRPr="0050765D">
        <w:rPr>
          <w:spacing w:val="3"/>
        </w:rPr>
        <w:t xml:space="preserve"> </w:t>
      </w:r>
      <w:r w:rsidRPr="0050765D">
        <w:t>Asse</w:t>
      </w:r>
      <w:r w:rsidRPr="0050765D">
        <w:rPr>
          <w:spacing w:val="-1"/>
        </w:rPr>
        <w:t>m</w:t>
      </w:r>
      <w:r w:rsidRPr="0050765D">
        <w:rPr>
          <w:spacing w:val="1"/>
        </w:rPr>
        <w:t>b</w:t>
      </w:r>
      <w:r w:rsidRPr="0050765D">
        <w:t>lies</w:t>
      </w:r>
      <w:r w:rsidRPr="0050765D">
        <w:rPr>
          <w:spacing w:val="4"/>
        </w:rPr>
        <w:t xml:space="preserve"> </w:t>
      </w:r>
      <w:r w:rsidRPr="0050765D">
        <w:t>of</w:t>
      </w:r>
      <w:r w:rsidRPr="0050765D">
        <w:rPr>
          <w:spacing w:val="11"/>
        </w:rPr>
        <w:t xml:space="preserve"> </w:t>
      </w:r>
      <w:r w:rsidRPr="0050765D">
        <w:t>Thailand, Vietnam</w:t>
      </w:r>
      <w:r w:rsidRPr="0050765D">
        <w:rPr>
          <w:spacing w:val="37"/>
        </w:rPr>
        <w:t xml:space="preserve"> </w:t>
      </w:r>
      <w:r w:rsidRPr="0050765D">
        <w:t>and</w:t>
      </w:r>
      <w:r w:rsidRPr="0050765D">
        <w:rPr>
          <w:spacing w:val="43"/>
        </w:rPr>
        <w:t xml:space="preserve"> </w:t>
      </w:r>
      <w:r w:rsidRPr="0050765D">
        <w:t>Bur</w:t>
      </w:r>
      <w:r w:rsidRPr="0050765D">
        <w:rPr>
          <w:spacing w:val="-1"/>
        </w:rPr>
        <w:t>m</w:t>
      </w:r>
      <w:r w:rsidRPr="0050765D">
        <w:t>a.</w:t>
      </w:r>
      <w:r w:rsidRPr="0050765D">
        <w:rPr>
          <w:spacing w:val="39"/>
        </w:rPr>
        <w:t xml:space="preserve"> </w:t>
      </w:r>
      <w:r w:rsidRPr="0050765D">
        <w:t>The</w:t>
      </w:r>
      <w:r w:rsidRPr="0050765D">
        <w:rPr>
          <w:spacing w:val="43"/>
        </w:rPr>
        <w:t xml:space="preserve"> </w:t>
      </w:r>
      <w:r w:rsidRPr="0050765D">
        <w:t>first</w:t>
      </w:r>
      <w:r w:rsidRPr="0050765D">
        <w:rPr>
          <w:spacing w:val="43"/>
        </w:rPr>
        <w:t xml:space="preserve"> </w:t>
      </w:r>
      <w:r w:rsidRPr="0050765D">
        <w:t>nation</w:t>
      </w:r>
      <w:r w:rsidRPr="0050765D">
        <w:rPr>
          <w:spacing w:val="-1"/>
        </w:rPr>
        <w:t>a</w:t>
      </w:r>
      <w:r w:rsidRPr="0050765D">
        <w:t>l</w:t>
      </w:r>
      <w:r w:rsidRPr="0050765D">
        <w:rPr>
          <w:spacing w:val="39"/>
        </w:rPr>
        <w:t xml:space="preserve"> </w:t>
      </w:r>
      <w:r w:rsidRPr="0050765D">
        <w:t>convention</w:t>
      </w:r>
      <w:r w:rsidRPr="0050765D">
        <w:rPr>
          <w:spacing w:val="35"/>
        </w:rPr>
        <w:t xml:space="preserve"> </w:t>
      </w:r>
      <w:r w:rsidRPr="0050765D">
        <w:t>of</w:t>
      </w:r>
      <w:r w:rsidRPr="0050765D">
        <w:rPr>
          <w:spacing w:val="45"/>
        </w:rPr>
        <w:t xml:space="preserve"> </w:t>
      </w:r>
      <w:r w:rsidRPr="0050765D">
        <w:t>T</w:t>
      </w:r>
      <w:r w:rsidRPr="0050765D">
        <w:rPr>
          <w:spacing w:val="1"/>
        </w:rPr>
        <w:t>h</w:t>
      </w:r>
      <w:r w:rsidRPr="0050765D">
        <w:t>ailand</w:t>
      </w:r>
      <w:r w:rsidRPr="0050765D">
        <w:rPr>
          <w:spacing w:val="37"/>
        </w:rPr>
        <w:t xml:space="preserve"> </w:t>
      </w:r>
      <w:r w:rsidRPr="0050765D">
        <w:t>was</w:t>
      </w:r>
      <w:r w:rsidRPr="0050765D">
        <w:rPr>
          <w:spacing w:val="43"/>
        </w:rPr>
        <w:t xml:space="preserve"> </w:t>
      </w:r>
      <w:r w:rsidRPr="0050765D">
        <w:t>crowned with</w:t>
      </w:r>
      <w:r w:rsidRPr="0050765D">
        <w:rPr>
          <w:spacing w:val="10"/>
        </w:rPr>
        <w:t xml:space="preserve"> </w:t>
      </w:r>
      <w:r w:rsidRPr="0050765D">
        <w:t>the</w:t>
      </w:r>
      <w:r w:rsidRPr="0050765D">
        <w:rPr>
          <w:spacing w:val="11"/>
        </w:rPr>
        <w:t xml:space="preserve"> </w:t>
      </w:r>
      <w:r w:rsidRPr="0050765D">
        <w:t>presence</w:t>
      </w:r>
      <w:r w:rsidRPr="0050765D">
        <w:rPr>
          <w:spacing w:val="5"/>
        </w:rPr>
        <w:t xml:space="preserve"> </w:t>
      </w:r>
      <w:r w:rsidRPr="0050765D">
        <w:t>of</w:t>
      </w:r>
      <w:r w:rsidRPr="0050765D">
        <w:rPr>
          <w:spacing w:val="12"/>
        </w:rPr>
        <w:t xml:space="preserve"> </w:t>
      </w:r>
      <w:r w:rsidRPr="0050765D">
        <w:t>the</w:t>
      </w:r>
      <w:r w:rsidRPr="0050765D">
        <w:rPr>
          <w:spacing w:val="11"/>
        </w:rPr>
        <w:t xml:space="preserve"> </w:t>
      </w:r>
      <w:r w:rsidRPr="0050765D">
        <w:t>Hand</w:t>
      </w:r>
      <w:r w:rsidRPr="0050765D">
        <w:rPr>
          <w:spacing w:val="9"/>
        </w:rPr>
        <w:t xml:space="preserve"> </w:t>
      </w:r>
      <w:r w:rsidRPr="0050765D">
        <w:t>of</w:t>
      </w:r>
      <w:r w:rsidRPr="0050765D">
        <w:rPr>
          <w:spacing w:val="12"/>
        </w:rPr>
        <w:t xml:space="preserve"> </w:t>
      </w:r>
      <w:r w:rsidRPr="0050765D">
        <w:t>t</w:t>
      </w:r>
      <w:r w:rsidRPr="0050765D">
        <w:rPr>
          <w:spacing w:val="2"/>
        </w:rPr>
        <w:t>h</w:t>
      </w:r>
      <w:r w:rsidRPr="0050765D">
        <w:t>e</w:t>
      </w:r>
      <w:r w:rsidRPr="0050765D">
        <w:rPr>
          <w:spacing w:val="10"/>
        </w:rPr>
        <w:t xml:space="preserve"> </w:t>
      </w:r>
      <w:r w:rsidRPr="0050765D">
        <w:t>Cause</w:t>
      </w:r>
      <w:r w:rsidRPr="0050765D">
        <w:rPr>
          <w:spacing w:val="8"/>
        </w:rPr>
        <w:t xml:space="preserve"> </w:t>
      </w:r>
      <w:r w:rsidRPr="0050765D">
        <w:t>of</w:t>
      </w:r>
      <w:r w:rsidRPr="0050765D">
        <w:rPr>
          <w:spacing w:val="12"/>
        </w:rPr>
        <w:t xml:space="preserve"> </w:t>
      </w:r>
      <w:r w:rsidRPr="0050765D">
        <w:t>God</w:t>
      </w:r>
      <w:r w:rsidRPr="0050765D">
        <w:rPr>
          <w:spacing w:val="10"/>
        </w:rPr>
        <w:t xml:space="preserve"> </w:t>
      </w:r>
      <w:r w:rsidRPr="0050765D">
        <w:t>Amatu'l-Bahá Rúḥíyyih Khánum and</w:t>
      </w:r>
      <w:r w:rsidRPr="0050765D">
        <w:rPr>
          <w:spacing w:val="-2"/>
        </w:rPr>
        <w:t xml:space="preserve"> </w:t>
      </w:r>
      <w:r w:rsidRPr="0050765D">
        <w:t>was</w:t>
      </w:r>
      <w:r w:rsidRPr="0050765D">
        <w:rPr>
          <w:spacing w:val="-2"/>
        </w:rPr>
        <w:t xml:space="preserve"> </w:t>
      </w:r>
      <w:r w:rsidRPr="0050765D">
        <w:t>further</w:t>
      </w:r>
      <w:r w:rsidRPr="0050765D">
        <w:rPr>
          <w:spacing w:val="-6"/>
        </w:rPr>
        <w:t xml:space="preserve"> </w:t>
      </w:r>
      <w:r w:rsidRPr="0050765D">
        <w:t>charmed</w:t>
      </w:r>
      <w:r w:rsidRPr="0050765D">
        <w:rPr>
          <w:spacing w:val="-8"/>
        </w:rPr>
        <w:t xml:space="preserve"> </w:t>
      </w:r>
      <w:r w:rsidRPr="0050765D">
        <w:t>with</w:t>
      </w:r>
      <w:r w:rsidRPr="0050765D">
        <w:rPr>
          <w:spacing w:val="-3"/>
        </w:rPr>
        <w:t xml:space="preserve"> </w:t>
      </w:r>
      <w:r w:rsidRPr="0050765D">
        <w:t>the</w:t>
      </w:r>
      <w:r w:rsidRPr="0050765D">
        <w:rPr>
          <w:spacing w:val="-2"/>
        </w:rPr>
        <w:t xml:space="preserve"> </w:t>
      </w:r>
      <w:r w:rsidRPr="0050765D">
        <w:t>presence</w:t>
      </w:r>
      <w:r w:rsidRPr="0050765D">
        <w:rPr>
          <w:spacing w:val="-8"/>
        </w:rPr>
        <w:t xml:space="preserve"> </w:t>
      </w:r>
      <w:r w:rsidRPr="0050765D">
        <w:t>of the</w:t>
      </w:r>
      <w:r w:rsidRPr="0050765D">
        <w:rPr>
          <w:spacing w:val="-1"/>
        </w:rPr>
        <w:t xml:space="preserve"> </w:t>
      </w:r>
      <w:r w:rsidRPr="0050765D">
        <w:t>Hand</w:t>
      </w:r>
      <w:r w:rsidRPr="0050765D">
        <w:rPr>
          <w:spacing w:val="-4"/>
        </w:rPr>
        <w:t xml:space="preserve"> </w:t>
      </w:r>
      <w:r w:rsidRPr="0050765D">
        <w:t>of the</w:t>
      </w:r>
      <w:r w:rsidRPr="0050765D">
        <w:rPr>
          <w:spacing w:val="-1"/>
        </w:rPr>
        <w:t xml:space="preserve"> </w:t>
      </w:r>
      <w:r w:rsidRPr="0050765D">
        <w:t>Cause</w:t>
      </w:r>
      <w:r w:rsidRPr="0050765D">
        <w:rPr>
          <w:spacing w:val="-5"/>
        </w:rPr>
        <w:t xml:space="preserve"> </w:t>
      </w:r>
      <w:r w:rsidRPr="0050765D">
        <w:t>of God</w:t>
      </w:r>
      <w:r w:rsidRPr="0050765D">
        <w:rPr>
          <w:spacing w:val="1"/>
        </w:rPr>
        <w:t xml:space="preserve"> </w:t>
      </w:r>
      <w:r w:rsidRPr="0050765D">
        <w:t>Dr</w:t>
      </w:r>
      <w:r w:rsidRPr="0050765D">
        <w:rPr>
          <w:spacing w:val="2"/>
        </w:rPr>
        <w:t xml:space="preserve"> </w:t>
      </w:r>
      <w:r w:rsidRPr="0050765D">
        <w:t>Mohajir</w:t>
      </w:r>
      <w:r w:rsidRPr="0050765D">
        <w:rPr>
          <w:spacing w:val="-3"/>
        </w:rPr>
        <w:t xml:space="preserve"> </w:t>
      </w:r>
      <w:r w:rsidRPr="0050765D">
        <w:t>in</w:t>
      </w:r>
      <w:r w:rsidRPr="0050765D">
        <w:rPr>
          <w:spacing w:val="4"/>
        </w:rPr>
        <w:t xml:space="preserve"> </w:t>
      </w:r>
      <w:r w:rsidRPr="0050765D">
        <w:t>Bangkok. I,</w:t>
      </w:r>
      <w:r w:rsidRPr="0050765D">
        <w:rPr>
          <w:spacing w:val="5"/>
        </w:rPr>
        <w:t xml:space="preserve"> </w:t>
      </w:r>
      <w:r w:rsidRPr="0050765D">
        <w:t>in</w:t>
      </w:r>
      <w:r w:rsidRPr="0050765D">
        <w:rPr>
          <w:spacing w:val="4"/>
        </w:rPr>
        <w:t xml:space="preserve"> </w:t>
      </w:r>
      <w:r w:rsidRPr="0050765D">
        <w:t>the</w:t>
      </w:r>
      <w:r w:rsidRPr="0050765D">
        <w:rPr>
          <w:spacing w:val="3"/>
        </w:rPr>
        <w:t xml:space="preserve"> </w:t>
      </w:r>
      <w:r w:rsidRPr="0050765D">
        <w:t>c</w:t>
      </w:r>
      <w:r w:rsidRPr="0050765D">
        <w:rPr>
          <w:spacing w:val="1"/>
        </w:rPr>
        <w:t>o</w:t>
      </w:r>
      <w:r w:rsidRPr="0050765D">
        <w:rPr>
          <w:spacing w:val="-1"/>
        </w:rPr>
        <w:t>m</w:t>
      </w:r>
      <w:r w:rsidRPr="0050765D">
        <w:rPr>
          <w:spacing w:val="1"/>
        </w:rPr>
        <w:t>p</w:t>
      </w:r>
      <w:r w:rsidRPr="0050765D">
        <w:t>any</w:t>
      </w:r>
      <w:r w:rsidRPr="0050765D">
        <w:rPr>
          <w:spacing w:val="-4"/>
        </w:rPr>
        <w:t xml:space="preserve"> </w:t>
      </w:r>
      <w:r w:rsidRPr="0050765D">
        <w:t>of</w:t>
      </w:r>
      <w:r w:rsidRPr="0050765D">
        <w:rPr>
          <w:spacing w:val="4"/>
        </w:rPr>
        <w:t xml:space="preserve"> </w:t>
      </w:r>
      <w:r w:rsidRPr="0050765D">
        <w:t>a</w:t>
      </w:r>
      <w:r w:rsidRPr="0050765D">
        <w:rPr>
          <w:spacing w:val="6"/>
        </w:rPr>
        <w:t xml:space="preserve"> </w:t>
      </w:r>
      <w:r w:rsidRPr="0050765D">
        <w:t>local</w:t>
      </w:r>
      <w:r w:rsidRPr="0050765D">
        <w:rPr>
          <w:spacing w:val="6"/>
        </w:rPr>
        <w:t xml:space="preserve"> </w:t>
      </w:r>
      <w:r w:rsidRPr="0050765D">
        <w:t>believer</w:t>
      </w:r>
      <w:r w:rsidRPr="0050765D">
        <w:rPr>
          <w:spacing w:val="-3"/>
        </w:rPr>
        <w:t xml:space="preserve"> </w:t>
      </w:r>
      <w:r w:rsidRPr="0050765D">
        <w:t>Mr</w:t>
      </w:r>
      <w:r w:rsidRPr="0050765D">
        <w:rPr>
          <w:spacing w:val="2"/>
        </w:rPr>
        <w:t xml:space="preserve"> </w:t>
      </w:r>
      <w:r w:rsidRPr="0050765D">
        <w:t>Van-Tui from</w:t>
      </w:r>
      <w:r w:rsidRPr="0050765D">
        <w:rPr>
          <w:spacing w:val="-7"/>
        </w:rPr>
        <w:t xml:space="preserve"> </w:t>
      </w:r>
      <w:r w:rsidRPr="0050765D">
        <w:t>Laos</w:t>
      </w:r>
      <w:r w:rsidRPr="0050765D">
        <w:rPr>
          <w:spacing w:val="-5"/>
        </w:rPr>
        <w:t xml:space="preserve"> </w:t>
      </w:r>
      <w:r w:rsidRPr="0050765D">
        <w:t>rushed</w:t>
      </w:r>
      <w:r w:rsidRPr="0050765D">
        <w:rPr>
          <w:spacing w:val="-7"/>
        </w:rPr>
        <w:t xml:space="preserve"> </w:t>
      </w:r>
      <w:r w:rsidRPr="0050765D">
        <w:t>to</w:t>
      </w:r>
      <w:r w:rsidRPr="0050765D">
        <w:rPr>
          <w:spacing w:val="-2"/>
        </w:rPr>
        <w:t xml:space="preserve"> </w:t>
      </w:r>
      <w:r w:rsidRPr="0050765D">
        <w:t>Bangkok</w:t>
      </w:r>
      <w:r w:rsidRPr="0050765D">
        <w:rPr>
          <w:spacing w:val="-10"/>
        </w:rPr>
        <w:t xml:space="preserve"> </w:t>
      </w:r>
      <w:r w:rsidRPr="0050765D">
        <w:t>to witness</w:t>
      </w:r>
      <w:r w:rsidRPr="0050765D">
        <w:rPr>
          <w:spacing w:val="-8"/>
        </w:rPr>
        <w:t xml:space="preserve"> </w:t>
      </w:r>
      <w:r w:rsidRPr="0050765D">
        <w:t>the</w:t>
      </w:r>
      <w:r w:rsidRPr="0050765D">
        <w:rPr>
          <w:spacing w:val="-3"/>
        </w:rPr>
        <w:t xml:space="preserve"> </w:t>
      </w:r>
      <w:r w:rsidRPr="0050765D">
        <w:t>marvellous</w:t>
      </w:r>
      <w:r w:rsidRPr="0050765D">
        <w:rPr>
          <w:spacing w:val="-12"/>
        </w:rPr>
        <w:t xml:space="preserve"> </w:t>
      </w:r>
      <w:r w:rsidRPr="0050765D">
        <w:t>event.</w:t>
      </w:r>
      <w:r>
        <w:t>[</w:t>
      </w:r>
      <w:r w:rsidRPr="0050765D">
        <w:rPr>
          <w:rStyle w:val="FootnoteReference"/>
        </w:rPr>
        <w:footnoteReference w:id="56"/>
      </w:r>
      <w:r>
        <w:rPr>
          <w:rStyle w:val="FootnoteReference"/>
        </w:rPr>
        <w:t>]</w:t>
      </w:r>
    </w:p>
    <w:p w14:paraId="11E2C06B" w14:textId="44C5B682" w:rsidR="006E0CCA" w:rsidRPr="0050765D" w:rsidRDefault="006E5B28" w:rsidP="00615BE7"/>
    <w:p w14:paraId="6FF77AB5" w14:textId="77777777" w:rsidR="00E65C95" w:rsidRPr="0050765D" w:rsidRDefault="006E5B28" w:rsidP="00615BE7"/>
    <w:p w14:paraId="42FC9692" w14:textId="1B079D10" w:rsidR="006E0CCA" w:rsidRPr="0050765D" w:rsidRDefault="00910FCA" w:rsidP="00B369A0">
      <w:pPr>
        <w:pStyle w:val="Heading1"/>
      </w:pPr>
      <w:bookmarkStart w:id="42" w:name="_Toc80014579"/>
      <w:r w:rsidRPr="0050765D">
        <w:t>First</w:t>
      </w:r>
      <w:r w:rsidRPr="0050765D">
        <w:rPr>
          <w:spacing w:val="-5"/>
        </w:rPr>
        <w:t xml:space="preserve"> </w:t>
      </w:r>
      <w:r w:rsidRPr="0050765D">
        <w:t>NSA</w:t>
      </w:r>
      <w:r w:rsidRPr="0050765D">
        <w:rPr>
          <w:spacing w:val="-11"/>
        </w:rPr>
        <w:t xml:space="preserve"> </w:t>
      </w:r>
      <w:r w:rsidRPr="0050765D">
        <w:t>of</w:t>
      </w:r>
      <w:r w:rsidRPr="0050765D">
        <w:rPr>
          <w:spacing w:val="-2"/>
        </w:rPr>
        <w:t xml:space="preserve"> </w:t>
      </w:r>
      <w:r w:rsidRPr="0050765D">
        <w:t>Bahá’ís</w:t>
      </w:r>
      <w:r w:rsidRPr="0050765D">
        <w:rPr>
          <w:spacing w:val="-9"/>
        </w:rPr>
        <w:t xml:space="preserve"> </w:t>
      </w:r>
      <w:r w:rsidRPr="0050765D">
        <w:t>of</w:t>
      </w:r>
      <w:r w:rsidRPr="0050765D">
        <w:rPr>
          <w:spacing w:val="-2"/>
        </w:rPr>
        <w:t xml:space="preserve"> </w:t>
      </w:r>
      <w:r w:rsidRPr="0050765D">
        <w:t>Thailand</w:t>
      </w:r>
      <w:r w:rsidRPr="0050765D">
        <w:rPr>
          <w:spacing w:val="-11"/>
        </w:rPr>
        <w:t xml:space="preserve"> </w:t>
      </w:r>
      <w:r w:rsidRPr="0050765D">
        <w:rPr>
          <w:spacing w:val="-3"/>
        </w:rPr>
        <w:t>in</w:t>
      </w:r>
      <w:r w:rsidRPr="0050765D">
        <w:rPr>
          <w:spacing w:val="-5"/>
        </w:rPr>
        <w:t xml:space="preserve"> </w:t>
      </w:r>
      <w:r w:rsidRPr="0050765D">
        <w:rPr>
          <w:w w:val="99"/>
        </w:rPr>
        <w:t xml:space="preserve">the </w:t>
      </w:r>
      <w:r w:rsidRPr="0050765D">
        <w:t>prese</w:t>
      </w:r>
      <w:r w:rsidRPr="0050765D">
        <w:rPr>
          <w:spacing w:val="2"/>
        </w:rPr>
        <w:t>n</w:t>
      </w:r>
      <w:r w:rsidRPr="0050765D">
        <w:t>ce</w:t>
      </w:r>
      <w:r w:rsidRPr="0050765D">
        <w:rPr>
          <w:spacing w:val="-8"/>
        </w:rPr>
        <w:t xml:space="preserve"> </w:t>
      </w:r>
      <w:r w:rsidRPr="0050765D">
        <w:t>of</w:t>
      </w:r>
      <w:r w:rsidRPr="0050765D">
        <w:rPr>
          <w:spacing w:val="-2"/>
        </w:rPr>
        <w:t xml:space="preserve"> </w:t>
      </w:r>
      <w:r w:rsidRPr="0050765D">
        <w:t>Amatu'l-Bahá Rúḥíyyih Khánum</w:t>
      </w:r>
      <w:bookmarkEnd w:id="42"/>
    </w:p>
    <w:p w14:paraId="6F2946BD"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B369A0" w:rsidRPr="0050765D" w14:paraId="020BF17D" w14:textId="77777777" w:rsidTr="00E65C95">
        <w:trPr>
          <w:jc w:val="center"/>
        </w:trPr>
        <w:tc>
          <w:tcPr>
            <w:tcW w:w="6940" w:type="dxa"/>
          </w:tcPr>
          <w:p w14:paraId="68F7B5F2" w14:textId="78C9D83B" w:rsidR="00B369A0" w:rsidRPr="0050765D" w:rsidRDefault="00910FCA" w:rsidP="00B369A0">
            <w:pPr>
              <w:jc w:val="center"/>
            </w:pPr>
            <w:r>
              <w:rPr>
                <w:noProof/>
              </w:rPr>
              <w:lastRenderedPageBreak/>
              <w:drawing>
                <wp:inline distT="0" distB="0" distL="0" distR="0" wp14:anchorId="72794C1D" wp14:editId="218EFA12">
                  <wp:extent cx="5759450" cy="3484245"/>
                  <wp:effectExtent l="0" t="0" r="0" b="190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000" cy="3484800"/>
                          </a:xfrm>
                          <a:prstGeom prst="rect">
                            <a:avLst/>
                          </a:prstGeom>
                          <a:noFill/>
                          <a:ln>
                            <a:noFill/>
                          </a:ln>
                        </pic:spPr>
                      </pic:pic>
                    </a:graphicData>
                  </a:graphic>
                </wp:inline>
              </w:drawing>
            </w:r>
          </w:p>
        </w:tc>
      </w:tr>
      <w:tr w:rsidR="00B369A0" w:rsidRPr="0050765D" w14:paraId="5C5D5813" w14:textId="77777777" w:rsidTr="00E65C95">
        <w:trPr>
          <w:jc w:val="center"/>
        </w:trPr>
        <w:tc>
          <w:tcPr>
            <w:tcW w:w="6940" w:type="dxa"/>
          </w:tcPr>
          <w:p w14:paraId="1F3C0375" w14:textId="6347639F" w:rsidR="00B369A0" w:rsidRPr="0050765D" w:rsidRDefault="00910FCA" w:rsidP="00B369A0">
            <w:pPr>
              <w:jc w:val="center"/>
              <w:rPr>
                <w:sz w:val="24"/>
                <w:szCs w:val="24"/>
              </w:rPr>
            </w:pPr>
            <w:r w:rsidRPr="0050765D">
              <w:rPr>
                <w:sz w:val="24"/>
                <w:szCs w:val="24"/>
              </w:rPr>
              <w:t>1</w:t>
            </w:r>
            <w:r w:rsidRPr="0050765D">
              <w:rPr>
                <w:sz w:val="24"/>
                <w:szCs w:val="24"/>
                <w:vertAlign w:val="superscript"/>
              </w:rPr>
              <w:t>st</w:t>
            </w:r>
            <w:r w:rsidRPr="0050765D">
              <w:rPr>
                <w:sz w:val="24"/>
                <w:szCs w:val="24"/>
              </w:rPr>
              <w:t xml:space="preserve"> Nati</w:t>
            </w:r>
            <w:r w:rsidRPr="0050765D">
              <w:rPr>
                <w:spacing w:val="-1"/>
                <w:sz w:val="24"/>
                <w:szCs w:val="24"/>
              </w:rPr>
              <w:t>o</w:t>
            </w:r>
            <w:r w:rsidRPr="0050765D">
              <w:rPr>
                <w:sz w:val="24"/>
                <w:szCs w:val="24"/>
              </w:rPr>
              <w:t>nal Spi</w:t>
            </w:r>
            <w:r w:rsidRPr="0050765D">
              <w:rPr>
                <w:spacing w:val="-1"/>
                <w:sz w:val="24"/>
                <w:szCs w:val="24"/>
              </w:rPr>
              <w:t>r</w:t>
            </w:r>
            <w:r w:rsidRPr="0050765D">
              <w:rPr>
                <w:sz w:val="24"/>
                <w:szCs w:val="24"/>
              </w:rPr>
              <w:t>itu</w:t>
            </w:r>
            <w:r w:rsidRPr="0050765D">
              <w:rPr>
                <w:spacing w:val="-1"/>
                <w:sz w:val="24"/>
                <w:szCs w:val="24"/>
              </w:rPr>
              <w:t>a</w:t>
            </w:r>
            <w:r w:rsidRPr="0050765D">
              <w:rPr>
                <w:sz w:val="24"/>
                <w:szCs w:val="24"/>
              </w:rPr>
              <w:t>l</w:t>
            </w:r>
            <w:r w:rsidRPr="0050765D">
              <w:rPr>
                <w:spacing w:val="-1"/>
                <w:sz w:val="24"/>
                <w:szCs w:val="24"/>
              </w:rPr>
              <w:t xml:space="preserve"> </w:t>
            </w:r>
            <w:r w:rsidRPr="0050765D">
              <w:rPr>
                <w:sz w:val="24"/>
                <w:szCs w:val="24"/>
              </w:rPr>
              <w:t>Asse</w:t>
            </w:r>
            <w:r w:rsidRPr="0050765D">
              <w:rPr>
                <w:spacing w:val="-2"/>
                <w:sz w:val="24"/>
                <w:szCs w:val="24"/>
              </w:rPr>
              <w:t>m</w:t>
            </w:r>
            <w:r w:rsidRPr="0050765D">
              <w:rPr>
                <w:sz w:val="24"/>
                <w:szCs w:val="24"/>
              </w:rPr>
              <w:t>bly of the Bahá’ís of Thailand with Amatu'l-Bahá Rúḥíyyih Khánum seated 2</w:t>
            </w:r>
            <w:r w:rsidRPr="0050765D">
              <w:rPr>
                <w:sz w:val="24"/>
                <w:szCs w:val="24"/>
                <w:vertAlign w:val="superscript"/>
              </w:rPr>
              <w:t>nd</w:t>
            </w:r>
            <w:r w:rsidRPr="0050765D">
              <w:rPr>
                <w:sz w:val="24"/>
                <w:szCs w:val="24"/>
              </w:rPr>
              <w:t xml:space="preserve"> from</w:t>
            </w:r>
            <w:r w:rsidRPr="0050765D">
              <w:rPr>
                <w:spacing w:val="-2"/>
                <w:sz w:val="24"/>
                <w:szCs w:val="24"/>
              </w:rPr>
              <w:t xml:space="preserve"> </w:t>
            </w:r>
            <w:r w:rsidRPr="0050765D">
              <w:rPr>
                <w:sz w:val="24"/>
                <w:szCs w:val="24"/>
              </w:rPr>
              <w:t>left</w:t>
            </w:r>
          </w:p>
        </w:tc>
      </w:tr>
    </w:tbl>
    <w:p w14:paraId="4EAD73FB" w14:textId="6C0E7A97" w:rsidR="00B369A0" w:rsidRPr="0050765D" w:rsidRDefault="006E5B28" w:rsidP="00615BE7"/>
    <w:p w14:paraId="76AE2B44" w14:textId="04125A31" w:rsidR="006E0CCA" w:rsidRPr="0050765D" w:rsidRDefault="00910FCA" w:rsidP="00615BE7">
      <w:r w:rsidRPr="0050765D">
        <w:t>In</w:t>
      </w:r>
      <w:r w:rsidRPr="0050765D">
        <w:rPr>
          <w:spacing w:val="-2"/>
        </w:rPr>
        <w:t xml:space="preserve"> </w:t>
      </w:r>
      <w:r w:rsidRPr="0050765D">
        <w:t>1964</w:t>
      </w:r>
      <w:r w:rsidRPr="0050765D">
        <w:rPr>
          <w:spacing w:val="-6"/>
        </w:rPr>
        <w:t xml:space="preserve"> </w:t>
      </w:r>
      <w:r w:rsidRPr="0050765D">
        <w:t>the</w:t>
      </w:r>
      <w:r w:rsidRPr="0050765D">
        <w:rPr>
          <w:spacing w:val="-3"/>
        </w:rPr>
        <w:t xml:space="preserve"> </w:t>
      </w:r>
      <w:r w:rsidRPr="0050765D">
        <w:t>National</w:t>
      </w:r>
      <w:r w:rsidRPr="0050765D">
        <w:rPr>
          <w:spacing w:val="-10"/>
        </w:rPr>
        <w:t xml:space="preserve"> </w:t>
      </w:r>
      <w:r w:rsidRPr="0050765D">
        <w:t>Spiritual</w:t>
      </w:r>
      <w:r w:rsidRPr="0050765D">
        <w:rPr>
          <w:spacing w:val="-10"/>
        </w:rPr>
        <w:t xml:space="preserve"> </w:t>
      </w:r>
      <w:r w:rsidRPr="0050765D">
        <w:t>Asse</w:t>
      </w:r>
      <w:r w:rsidRPr="0050765D">
        <w:rPr>
          <w:spacing w:val="-2"/>
        </w:rPr>
        <w:t>m</w:t>
      </w:r>
      <w:r w:rsidRPr="0050765D">
        <w:rPr>
          <w:spacing w:val="1"/>
        </w:rPr>
        <w:t>b</w:t>
      </w:r>
      <w:r w:rsidRPr="0050765D">
        <w:t>ly</w:t>
      </w:r>
      <w:r w:rsidRPr="0050765D">
        <w:rPr>
          <w:spacing w:val="-11"/>
        </w:rPr>
        <w:t xml:space="preserve"> </w:t>
      </w:r>
      <w:r w:rsidRPr="0050765D">
        <w:t>of</w:t>
      </w:r>
      <w:r w:rsidRPr="0050765D">
        <w:rPr>
          <w:spacing w:val="-2"/>
        </w:rPr>
        <w:t xml:space="preserve"> </w:t>
      </w:r>
      <w:r w:rsidRPr="0050765D">
        <w:t>the</w:t>
      </w:r>
      <w:r w:rsidRPr="0050765D">
        <w:rPr>
          <w:spacing w:val="-3"/>
        </w:rPr>
        <w:t xml:space="preserve"> </w:t>
      </w:r>
      <w:r w:rsidRPr="0050765D">
        <w:t>Bahá’ís</w:t>
      </w:r>
      <w:r w:rsidRPr="0050765D">
        <w:rPr>
          <w:spacing w:val="-9"/>
        </w:rPr>
        <w:t xml:space="preserve"> </w:t>
      </w:r>
      <w:r w:rsidRPr="0050765D">
        <w:t>of</w:t>
      </w:r>
      <w:r w:rsidRPr="0050765D">
        <w:rPr>
          <w:spacing w:val="-2"/>
        </w:rPr>
        <w:t xml:space="preserve"> </w:t>
      </w:r>
      <w:r w:rsidRPr="0050765D">
        <w:t>Thailand</w:t>
      </w:r>
      <w:r w:rsidRPr="0050765D">
        <w:rPr>
          <w:spacing w:val="-10"/>
        </w:rPr>
        <w:t xml:space="preserve"> </w:t>
      </w:r>
      <w:r w:rsidRPr="0050765D">
        <w:t>was established</w:t>
      </w:r>
      <w:r w:rsidRPr="0050765D">
        <w:rPr>
          <w:spacing w:val="-12"/>
        </w:rPr>
        <w:t xml:space="preserve"> </w:t>
      </w:r>
      <w:r w:rsidRPr="0050765D">
        <w:t>with</w:t>
      </w:r>
      <w:r w:rsidRPr="0050765D">
        <w:rPr>
          <w:spacing w:val="-5"/>
        </w:rPr>
        <w:t xml:space="preserve"> </w:t>
      </w:r>
      <w:r w:rsidRPr="0050765D">
        <w:t>the</w:t>
      </w:r>
      <w:r w:rsidRPr="0050765D">
        <w:rPr>
          <w:spacing w:val="-3"/>
        </w:rPr>
        <w:t xml:space="preserve"> </w:t>
      </w:r>
      <w:r w:rsidRPr="0050765D">
        <w:t>following</w:t>
      </w:r>
      <w:r w:rsidRPr="0050765D">
        <w:rPr>
          <w:spacing w:val="-11"/>
        </w:rPr>
        <w:t xml:space="preserve"> </w:t>
      </w:r>
      <w:r w:rsidRPr="0050765D">
        <w:t>me</w:t>
      </w:r>
      <w:r w:rsidRPr="0050765D">
        <w:rPr>
          <w:spacing w:val="-1"/>
        </w:rPr>
        <w:t>m</w:t>
      </w:r>
      <w:r w:rsidRPr="0050765D">
        <w:rPr>
          <w:spacing w:val="2"/>
        </w:rPr>
        <w:t>b</w:t>
      </w:r>
      <w:r w:rsidRPr="0050765D">
        <w:t>ers</w:t>
      </w:r>
      <w:r w:rsidRPr="0050765D">
        <w:rPr>
          <w:spacing w:val="-10"/>
        </w:rPr>
        <w:t xml:space="preserve"> </w:t>
      </w:r>
      <w:r w:rsidRPr="0050765D">
        <w:t>elected.</w:t>
      </w:r>
    </w:p>
    <w:p w14:paraId="12BED77A" w14:textId="77777777" w:rsidR="006E0CCA" w:rsidRPr="0050765D" w:rsidRDefault="006E5B28" w:rsidP="00615BE7"/>
    <w:tbl>
      <w:tblPr>
        <w:tblStyle w:val="TableGrid"/>
        <w:tblW w:w="0" w:type="auto"/>
        <w:jc w:val="center"/>
        <w:tblLook w:val="04A0" w:firstRow="1" w:lastRow="0" w:firstColumn="1" w:lastColumn="0" w:noHBand="0" w:noVBand="1"/>
      </w:tblPr>
      <w:tblGrid>
        <w:gridCol w:w="3276"/>
        <w:gridCol w:w="2579"/>
      </w:tblGrid>
      <w:tr w:rsidR="00B369A0" w:rsidRPr="0050765D" w14:paraId="438B4974" w14:textId="77777777" w:rsidTr="00B369A0">
        <w:trPr>
          <w:jc w:val="center"/>
        </w:trPr>
        <w:tc>
          <w:tcPr>
            <w:tcW w:w="0" w:type="auto"/>
          </w:tcPr>
          <w:p w14:paraId="4D3F9FA3" w14:textId="172A15CE" w:rsidR="00B369A0" w:rsidRPr="0050765D" w:rsidRDefault="00910FCA" w:rsidP="00615BE7">
            <w:r w:rsidRPr="0050765D">
              <w:t>Mrs</w:t>
            </w:r>
            <w:r w:rsidRPr="0050765D">
              <w:rPr>
                <w:spacing w:val="-6"/>
              </w:rPr>
              <w:t xml:space="preserve"> </w:t>
            </w:r>
            <w:r w:rsidRPr="0050765D">
              <w:t>Shirin</w:t>
            </w:r>
            <w:r w:rsidRPr="0050765D">
              <w:rPr>
                <w:spacing w:val="-7"/>
              </w:rPr>
              <w:t xml:space="preserve"> </w:t>
            </w:r>
            <w:r w:rsidRPr="0050765D">
              <w:t>F</w:t>
            </w:r>
            <w:r w:rsidRPr="0050765D">
              <w:rPr>
                <w:spacing w:val="2"/>
              </w:rPr>
              <w:t>o</w:t>
            </w:r>
            <w:r w:rsidRPr="0050765D">
              <w:rPr>
                <w:spacing w:val="-3"/>
              </w:rPr>
              <w:t>z</w:t>
            </w:r>
            <w:r w:rsidRPr="0050765D">
              <w:rPr>
                <w:spacing w:val="1"/>
              </w:rPr>
              <w:t>d</w:t>
            </w:r>
            <w:r w:rsidRPr="0050765D">
              <w:rPr>
                <w:spacing w:val="2"/>
              </w:rPr>
              <w:t>a</w:t>
            </w:r>
            <w:r w:rsidRPr="0050765D">
              <w:t>r</w:t>
            </w:r>
          </w:p>
        </w:tc>
        <w:tc>
          <w:tcPr>
            <w:tcW w:w="0" w:type="auto"/>
          </w:tcPr>
          <w:p w14:paraId="1CDC1E83" w14:textId="63A71F4E" w:rsidR="00B369A0" w:rsidRPr="0050765D" w:rsidRDefault="00910FCA" w:rsidP="00615BE7">
            <w:r w:rsidRPr="0050765D">
              <w:t>Chairperson</w:t>
            </w:r>
          </w:p>
        </w:tc>
      </w:tr>
      <w:tr w:rsidR="00B369A0" w:rsidRPr="0050765D" w14:paraId="6249D1DD" w14:textId="77777777" w:rsidTr="00B369A0">
        <w:trPr>
          <w:jc w:val="center"/>
        </w:trPr>
        <w:tc>
          <w:tcPr>
            <w:tcW w:w="0" w:type="auto"/>
          </w:tcPr>
          <w:p w14:paraId="518DB404" w14:textId="7F04E928" w:rsidR="00B369A0" w:rsidRPr="0050765D" w:rsidRDefault="00910FCA" w:rsidP="00615BE7">
            <w:r w:rsidRPr="0050765D">
              <w:t>Mr</w:t>
            </w:r>
            <w:r w:rsidRPr="0050765D">
              <w:rPr>
                <w:spacing w:val="-5"/>
              </w:rPr>
              <w:t xml:space="preserve"> </w:t>
            </w:r>
            <w:r w:rsidRPr="0050765D">
              <w:t>Jai Gopal Jand</w:t>
            </w:r>
          </w:p>
        </w:tc>
        <w:tc>
          <w:tcPr>
            <w:tcW w:w="0" w:type="auto"/>
          </w:tcPr>
          <w:p w14:paraId="443FE53B" w14:textId="790097C7" w:rsidR="00B369A0" w:rsidRPr="0050765D" w:rsidRDefault="00910FCA" w:rsidP="00615BE7">
            <w:r w:rsidRPr="0050765D">
              <w:t>Vice Chairperson</w:t>
            </w:r>
          </w:p>
        </w:tc>
      </w:tr>
      <w:tr w:rsidR="00B369A0" w:rsidRPr="0050765D" w14:paraId="6FCEBA8F" w14:textId="77777777" w:rsidTr="00B369A0">
        <w:trPr>
          <w:jc w:val="center"/>
        </w:trPr>
        <w:tc>
          <w:tcPr>
            <w:tcW w:w="0" w:type="auto"/>
          </w:tcPr>
          <w:p w14:paraId="4504E56D" w14:textId="44186EA4" w:rsidR="00B369A0" w:rsidRPr="0050765D" w:rsidRDefault="00910FCA" w:rsidP="00615BE7">
            <w:r w:rsidRPr="0050765D">
              <w:t>Mr</w:t>
            </w:r>
            <w:r w:rsidRPr="0050765D">
              <w:rPr>
                <w:spacing w:val="-5"/>
              </w:rPr>
              <w:t xml:space="preserve"> </w:t>
            </w:r>
            <w:r w:rsidRPr="0050765D">
              <w:rPr>
                <w:spacing w:val="3"/>
              </w:rPr>
              <w:t>S</w:t>
            </w:r>
            <w:r w:rsidRPr="0050765D">
              <w:rPr>
                <w:spacing w:val="-3"/>
              </w:rPr>
              <w:t>w</w:t>
            </w:r>
            <w:r w:rsidRPr="0050765D">
              <w:t>a</w:t>
            </w:r>
            <w:r w:rsidRPr="0050765D">
              <w:rPr>
                <w:spacing w:val="2"/>
              </w:rPr>
              <w:t>n</w:t>
            </w:r>
            <w:r w:rsidRPr="0050765D">
              <w:t>g</w:t>
            </w:r>
            <w:r w:rsidRPr="0050765D">
              <w:rPr>
                <w:spacing w:val="-8"/>
              </w:rPr>
              <w:t xml:space="preserve"> </w:t>
            </w:r>
            <w:r w:rsidRPr="0050765D">
              <w:t>Thongs</w:t>
            </w:r>
            <w:r w:rsidRPr="0050765D">
              <w:rPr>
                <w:spacing w:val="2"/>
              </w:rPr>
              <w:t>u</w:t>
            </w:r>
            <w:r w:rsidRPr="0050765D">
              <w:t>k</w:t>
            </w:r>
          </w:p>
        </w:tc>
        <w:tc>
          <w:tcPr>
            <w:tcW w:w="0" w:type="auto"/>
          </w:tcPr>
          <w:p w14:paraId="67E24DC7" w14:textId="7EE8226E" w:rsidR="00B369A0" w:rsidRPr="0050765D" w:rsidRDefault="00910FCA" w:rsidP="00615BE7">
            <w:r w:rsidRPr="0050765D">
              <w:t>Secretary</w:t>
            </w:r>
          </w:p>
        </w:tc>
      </w:tr>
      <w:tr w:rsidR="00B369A0" w:rsidRPr="0050765D" w14:paraId="58809F41" w14:textId="77777777" w:rsidTr="00B369A0">
        <w:trPr>
          <w:jc w:val="center"/>
        </w:trPr>
        <w:tc>
          <w:tcPr>
            <w:tcW w:w="0" w:type="auto"/>
          </w:tcPr>
          <w:p w14:paraId="68D7F609" w14:textId="182B12D7" w:rsidR="00B369A0" w:rsidRPr="0050765D" w:rsidRDefault="00910FCA" w:rsidP="00615BE7">
            <w:r w:rsidRPr="0050765D">
              <w:t>Mr</w:t>
            </w:r>
            <w:r w:rsidRPr="0050765D">
              <w:rPr>
                <w:spacing w:val="-5"/>
              </w:rPr>
              <w:t xml:space="preserve"> </w:t>
            </w:r>
            <w:r w:rsidRPr="0050765D">
              <w:t>Tien</w:t>
            </w:r>
            <w:r w:rsidRPr="0050765D">
              <w:rPr>
                <w:spacing w:val="2"/>
              </w:rPr>
              <w:t xml:space="preserve"> </w:t>
            </w:r>
            <w:r w:rsidRPr="0050765D">
              <w:t>Thai</w:t>
            </w:r>
          </w:p>
        </w:tc>
        <w:tc>
          <w:tcPr>
            <w:tcW w:w="0" w:type="auto"/>
          </w:tcPr>
          <w:p w14:paraId="40069B4D" w14:textId="3CE8516E" w:rsidR="00B369A0" w:rsidRPr="0050765D" w:rsidRDefault="00910FCA" w:rsidP="00615BE7">
            <w:r w:rsidRPr="0050765D">
              <w:t>Treasurer</w:t>
            </w:r>
          </w:p>
        </w:tc>
      </w:tr>
      <w:tr w:rsidR="00B369A0" w:rsidRPr="0050765D" w14:paraId="3B3C4398" w14:textId="77777777" w:rsidTr="00B369A0">
        <w:trPr>
          <w:jc w:val="center"/>
        </w:trPr>
        <w:tc>
          <w:tcPr>
            <w:tcW w:w="0" w:type="auto"/>
          </w:tcPr>
          <w:p w14:paraId="4142D21D" w14:textId="59CDA2A9" w:rsidR="00B369A0" w:rsidRPr="0050765D" w:rsidRDefault="00910FCA" w:rsidP="00615BE7">
            <w:r w:rsidRPr="0050765D">
              <w:rPr>
                <w:spacing w:val="1"/>
              </w:rPr>
              <w:t>Mr</w:t>
            </w:r>
            <w:r w:rsidRPr="0050765D">
              <w:rPr>
                <w:spacing w:val="-3"/>
              </w:rPr>
              <w:t xml:space="preserve"> </w:t>
            </w:r>
            <w:r w:rsidRPr="0050765D">
              <w:t>A</w:t>
            </w:r>
            <w:r w:rsidRPr="0050765D">
              <w:rPr>
                <w:spacing w:val="1"/>
              </w:rPr>
              <w:t>h</w:t>
            </w:r>
            <w:r w:rsidRPr="0050765D">
              <w:rPr>
                <w:spacing w:val="-2"/>
              </w:rPr>
              <w:t>k</w:t>
            </w:r>
            <w:r w:rsidRPr="0050765D">
              <w:t>om</w:t>
            </w:r>
          </w:p>
        </w:tc>
        <w:tc>
          <w:tcPr>
            <w:tcW w:w="0" w:type="auto"/>
          </w:tcPr>
          <w:p w14:paraId="3B836812" w14:textId="1EF82248" w:rsidR="00B369A0" w:rsidRPr="0050765D" w:rsidRDefault="00910FCA" w:rsidP="00615BE7">
            <w:r w:rsidRPr="0050765D">
              <w:t>Member</w:t>
            </w:r>
          </w:p>
        </w:tc>
      </w:tr>
      <w:tr w:rsidR="00B369A0" w:rsidRPr="0050765D" w14:paraId="3E4C6CC6" w14:textId="77777777" w:rsidTr="00B369A0">
        <w:trPr>
          <w:jc w:val="center"/>
        </w:trPr>
        <w:tc>
          <w:tcPr>
            <w:tcW w:w="0" w:type="auto"/>
          </w:tcPr>
          <w:p w14:paraId="08DEA5DE" w14:textId="56DAF5FF" w:rsidR="00B369A0" w:rsidRPr="0050765D" w:rsidRDefault="00910FCA" w:rsidP="00615BE7">
            <w:pPr>
              <w:rPr>
                <w:spacing w:val="1"/>
              </w:rPr>
            </w:pPr>
            <w:r w:rsidRPr="0050765D">
              <w:t>Mr</w:t>
            </w:r>
            <w:r w:rsidRPr="0050765D">
              <w:rPr>
                <w:spacing w:val="-5"/>
              </w:rPr>
              <w:t xml:space="preserve"> </w:t>
            </w:r>
            <w:r w:rsidRPr="0050765D">
              <w:t>Pramook</w:t>
            </w:r>
          </w:p>
        </w:tc>
        <w:tc>
          <w:tcPr>
            <w:tcW w:w="0" w:type="auto"/>
          </w:tcPr>
          <w:p w14:paraId="608DE30E" w14:textId="190C0F87" w:rsidR="00B369A0" w:rsidRPr="0050765D" w:rsidRDefault="00910FCA" w:rsidP="00615BE7">
            <w:r w:rsidRPr="0050765D">
              <w:t>Member</w:t>
            </w:r>
          </w:p>
        </w:tc>
      </w:tr>
      <w:tr w:rsidR="00B369A0" w:rsidRPr="0050765D" w14:paraId="319C376F" w14:textId="77777777" w:rsidTr="00B369A0">
        <w:trPr>
          <w:jc w:val="center"/>
        </w:trPr>
        <w:tc>
          <w:tcPr>
            <w:tcW w:w="0" w:type="auto"/>
          </w:tcPr>
          <w:p w14:paraId="5C215637" w14:textId="38D698F4" w:rsidR="00B369A0" w:rsidRPr="0050765D" w:rsidRDefault="00910FCA" w:rsidP="00615BE7">
            <w:r w:rsidRPr="0050765D">
              <w:t>Mr</w:t>
            </w:r>
            <w:r w:rsidRPr="0050765D">
              <w:rPr>
                <w:spacing w:val="-5"/>
              </w:rPr>
              <w:t xml:space="preserve"> </w:t>
            </w:r>
            <w:r w:rsidRPr="0050765D">
              <w:t>Kirti</w:t>
            </w:r>
          </w:p>
        </w:tc>
        <w:tc>
          <w:tcPr>
            <w:tcW w:w="0" w:type="auto"/>
          </w:tcPr>
          <w:p w14:paraId="05F56123" w14:textId="7E87C11F" w:rsidR="00B369A0" w:rsidRPr="0050765D" w:rsidRDefault="00910FCA" w:rsidP="00615BE7">
            <w:r w:rsidRPr="0050765D">
              <w:t>Member</w:t>
            </w:r>
          </w:p>
        </w:tc>
      </w:tr>
      <w:tr w:rsidR="00B369A0" w:rsidRPr="0050765D" w14:paraId="610574BD" w14:textId="77777777" w:rsidTr="00B369A0">
        <w:trPr>
          <w:jc w:val="center"/>
        </w:trPr>
        <w:tc>
          <w:tcPr>
            <w:tcW w:w="0" w:type="auto"/>
          </w:tcPr>
          <w:p w14:paraId="596A68FD" w14:textId="470E6B2B" w:rsidR="00B369A0" w:rsidRPr="0050765D" w:rsidRDefault="00910FCA" w:rsidP="00615BE7">
            <w:r w:rsidRPr="0050765D">
              <w:t>Mr</w:t>
            </w:r>
            <w:r w:rsidRPr="0050765D">
              <w:rPr>
                <w:spacing w:val="-5"/>
              </w:rPr>
              <w:t xml:space="preserve"> </w:t>
            </w:r>
            <w:r w:rsidRPr="0050765D">
              <w:t>Vollop</w:t>
            </w:r>
            <w:r w:rsidRPr="0050765D">
              <w:rPr>
                <w:spacing w:val="-8"/>
              </w:rPr>
              <w:t xml:space="preserve"> </w:t>
            </w:r>
            <w:r w:rsidRPr="0050765D">
              <w:t xml:space="preserve">Ratanavibul  </w:t>
            </w:r>
          </w:p>
        </w:tc>
        <w:tc>
          <w:tcPr>
            <w:tcW w:w="0" w:type="auto"/>
          </w:tcPr>
          <w:p w14:paraId="624A8CB9" w14:textId="53FF0411" w:rsidR="00B369A0" w:rsidRPr="0050765D" w:rsidRDefault="00910FCA" w:rsidP="00615BE7">
            <w:r w:rsidRPr="0050765D">
              <w:t>Member</w:t>
            </w:r>
          </w:p>
        </w:tc>
      </w:tr>
      <w:tr w:rsidR="00B369A0" w:rsidRPr="0050765D" w14:paraId="0B959640" w14:textId="77777777" w:rsidTr="00B369A0">
        <w:trPr>
          <w:jc w:val="center"/>
        </w:trPr>
        <w:tc>
          <w:tcPr>
            <w:tcW w:w="0" w:type="auto"/>
          </w:tcPr>
          <w:p w14:paraId="295C6734" w14:textId="124EC5A5" w:rsidR="00B369A0" w:rsidRPr="0050765D" w:rsidRDefault="00910FCA" w:rsidP="00615BE7">
            <w:r w:rsidRPr="0050765D">
              <w:t>Mr</w:t>
            </w:r>
            <w:r w:rsidRPr="0050765D">
              <w:rPr>
                <w:spacing w:val="-5"/>
              </w:rPr>
              <w:t xml:space="preserve"> </w:t>
            </w:r>
            <w:r w:rsidRPr="0050765D">
              <w:t>Ronda</w:t>
            </w:r>
          </w:p>
        </w:tc>
        <w:tc>
          <w:tcPr>
            <w:tcW w:w="0" w:type="auto"/>
          </w:tcPr>
          <w:p w14:paraId="58F008FC" w14:textId="7C05E4A6" w:rsidR="00B369A0" w:rsidRPr="0050765D" w:rsidRDefault="00910FCA" w:rsidP="00615BE7">
            <w:r w:rsidRPr="0050765D">
              <w:t>Member</w:t>
            </w:r>
          </w:p>
        </w:tc>
      </w:tr>
    </w:tbl>
    <w:p w14:paraId="7C19A580" w14:textId="4BE77636"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6D7B79" w:rsidRPr="0050765D" w14:paraId="799AB42B" w14:textId="77777777" w:rsidTr="006D7B79">
        <w:trPr>
          <w:jc w:val="center"/>
        </w:trPr>
        <w:tc>
          <w:tcPr>
            <w:tcW w:w="0" w:type="auto"/>
          </w:tcPr>
          <w:p w14:paraId="7DA337A5" w14:textId="6A039853" w:rsidR="006D7B79" w:rsidRPr="0050765D" w:rsidRDefault="00910FCA" w:rsidP="006D7B79">
            <w:pPr>
              <w:jc w:val="center"/>
              <w:rPr>
                <w:sz w:val="24"/>
                <w:szCs w:val="24"/>
              </w:rPr>
            </w:pPr>
            <w:r>
              <w:rPr>
                <w:noProof/>
              </w:rPr>
              <w:lastRenderedPageBreak/>
              <w:drawing>
                <wp:inline distT="0" distB="0" distL="0" distR="0" wp14:anchorId="26F7988C" wp14:editId="446EA465">
                  <wp:extent cx="5759450" cy="4305300"/>
                  <wp:effectExtent l="0" t="0" r="0"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000" cy="4305600"/>
                          </a:xfrm>
                          <a:prstGeom prst="rect">
                            <a:avLst/>
                          </a:prstGeom>
                          <a:noFill/>
                          <a:ln>
                            <a:noFill/>
                          </a:ln>
                        </pic:spPr>
                      </pic:pic>
                    </a:graphicData>
                  </a:graphic>
                </wp:inline>
              </w:drawing>
            </w:r>
          </w:p>
        </w:tc>
      </w:tr>
      <w:tr w:rsidR="006D7B79" w:rsidRPr="0050765D" w14:paraId="4E167729" w14:textId="77777777" w:rsidTr="006D7B79">
        <w:trPr>
          <w:trHeight w:val="103"/>
          <w:jc w:val="center"/>
        </w:trPr>
        <w:tc>
          <w:tcPr>
            <w:tcW w:w="0" w:type="auto"/>
          </w:tcPr>
          <w:p w14:paraId="168E8E2E" w14:textId="77777777" w:rsidR="006D7B79" w:rsidRPr="0050765D" w:rsidRDefault="00910FCA" w:rsidP="006D7B79">
            <w:pPr>
              <w:jc w:val="center"/>
              <w:rPr>
                <w:sz w:val="24"/>
                <w:szCs w:val="24"/>
              </w:rPr>
            </w:pPr>
            <w:r w:rsidRPr="0050765D">
              <w:rPr>
                <w:spacing w:val="-1"/>
                <w:sz w:val="24"/>
                <w:szCs w:val="24"/>
              </w:rPr>
              <w:t>H</w:t>
            </w:r>
            <w:r w:rsidRPr="0050765D">
              <w:rPr>
                <w:spacing w:val="1"/>
                <w:sz w:val="24"/>
                <w:szCs w:val="24"/>
              </w:rPr>
              <w:t>i</w:t>
            </w:r>
            <w:r w:rsidRPr="0050765D">
              <w:rPr>
                <w:sz w:val="24"/>
                <w:szCs w:val="24"/>
              </w:rPr>
              <w:t>s</w:t>
            </w:r>
            <w:r w:rsidRPr="0050765D">
              <w:rPr>
                <w:spacing w:val="1"/>
                <w:sz w:val="24"/>
                <w:szCs w:val="24"/>
              </w:rPr>
              <w:t xml:space="preserve"> </w:t>
            </w:r>
            <w:r w:rsidRPr="0050765D">
              <w:rPr>
                <w:spacing w:val="-1"/>
                <w:sz w:val="24"/>
                <w:szCs w:val="24"/>
              </w:rPr>
              <w:t>M</w:t>
            </w:r>
            <w:r w:rsidRPr="0050765D">
              <w:rPr>
                <w:sz w:val="24"/>
                <w:szCs w:val="24"/>
              </w:rPr>
              <w:t>a</w:t>
            </w:r>
            <w:r w:rsidRPr="0050765D">
              <w:rPr>
                <w:spacing w:val="1"/>
                <w:sz w:val="24"/>
                <w:szCs w:val="24"/>
              </w:rPr>
              <w:t>j</w:t>
            </w:r>
            <w:r w:rsidRPr="0050765D">
              <w:rPr>
                <w:sz w:val="24"/>
                <w:szCs w:val="24"/>
              </w:rPr>
              <w:t>e</w:t>
            </w:r>
            <w:r w:rsidRPr="0050765D">
              <w:rPr>
                <w:spacing w:val="-1"/>
                <w:sz w:val="24"/>
                <w:szCs w:val="24"/>
              </w:rPr>
              <w:t>s</w:t>
            </w:r>
            <w:r w:rsidRPr="0050765D">
              <w:rPr>
                <w:spacing w:val="1"/>
                <w:sz w:val="24"/>
                <w:szCs w:val="24"/>
              </w:rPr>
              <w:t>t</w:t>
            </w:r>
            <w:r w:rsidRPr="0050765D">
              <w:rPr>
                <w:sz w:val="24"/>
                <w:szCs w:val="24"/>
              </w:rPr>
              <w:t>y</w:t>
            </w:r>
            <w:r w:rsidRPr="0050765D">
              <w:rPr>
                <w:spacing w:val="1"/>
                <w:sz w:val="24"/>
                <w:szCs w:val="24"/>
              </w:rPr>
              <w:t xml:space="preserve"> </w:t>
            </w:r>
            <w:r w:rsidRPr="0050765D">
              <w:rPr>
                <w:spacing w:val="-1"/>
                <w:sz w:val="24"/>
                <w:szCs w:val="24"/>
              </w:rPr>
              <w:t>R</w:t>
            </w:r>
            <w:r w:rsidRPr="0050765D">
              <w:rPr>
                <w:sz w:val="24"/>
                <w:szCs w:val="24"/>
              </w:rPr>
              <w:t>a</w:t>
            </w:r>
            <w:r w:rsidRPr="0050765D">
              <w:rPr>
                <w:spacing w:val="-1"/>
                <w:sz w:val="24"/>
                <w:szCs w:val="24"/>
              </w:rPr>
              <w:t>m</w:t>
            </w:r>
            <w:r w:rsidRPr="0050765D">
              <w:rPr>
                <w:sz w:val="24"/>
                <w:szCs w:val="24"/>
              </w:rPr>
              <w:t>a</w:t>
            </w:r>
            <w:r w:rsidRPr="0050765D">
              <w:rPr>
                <w:spacing w:val="2"/>
                <w:sz w:val="24"/>
                <w:szCs w:val="24"/>
              </w:rPr>
              <w:t xml:space="preserve"> </w:t>
            </w:r>
            <w:r w:rsidRPr="0050765D">
              <w:rPr>
                <w:spacing w:val="1"/>
                <w:sz w:val="24"/>
                <w:szCs w:val="24"/>
              </w:rPr>
              <w:t>I</w:t>
            </w:r>
            <w:r w:rsidRPr="0050765D">
              <w:rPr>
                <w:sz w:val="24"/>
                <w:szCs w:val="24"/>
              </w:rPr>
              <w:t>X</w:t>
            </w:r>
            <w:r w:rsidRPr="0050765D">
              <w:rPr>
                <w:spacing w:val="1"/>
                <w:sz w:val="24"/>
                <w:szCs w:val="24"/>
              </w:rPr>
              <w:t xml:space="preserve"> </w:t>
            </w:r>
            <w:r w:rsidRPr="0050765D">
              <w:rPr>
                <w:spacing w:val="-1"/>
                <w:sz w:val="24"/>
                <w:szCs w:val="24"/>
              </w:rPr>
              <w:t>K</w:t>
            </w:r>
            <w:r w:rsidRPr="0050765D">
              <w:rPr>
                <w:sz w:val="24"/>
                <w:szCs w:val="24"/>
              </w:rPr>
              <w:t>ing</w:t>
            </w:r>
            <w:r w:rsidRPr="0050765D">
              <w:rPr>
                <w:spacing w:val="1"/>
                <w:sz w:val="24"/>
                <w:szCs w:val="24"/>
              </w:rPr>
              <w:t xml:space="preserve"> </w:t>
            </w:r>
            <w:r w:rsidRPr="0050765D">
              <w:rPr>
                <w:sz w:val="24"/>
                <w:szCs w:val="24"/>
              </w:rPr>
              <w:t>Bhu</w:t>
            </w:r>
            <w:r w:rsidRPr="0050765D">
              <w:rPr>
                <w:spacing w:val="-2"/>
                <w:sz w:val="24"/>
                <w:szCs w:val="24"/>
              </w:rPr>
              <w:t>m</w:t>
            </w:r>
            <w:r w:rsidRPr="0050765D">
              <w:rPr>
                <w:sz w:val="24"/>
                <w:szCs w:val="24"/>
              </w:rPr>
              <w:t>ibol</w:t>
            </w:r>
            <w:r w:rsidRPr="0050765D">
              <w:rPr>
                <w:spacing w:val="1"/>
                <w:sz w:val="24"/>
                <w:szCs w:val="24"/>
              </w:rPr>
              <w:t xml:space="preserve"> </w:t>
            </w:r>
            <w:r w:rsidRPr="0050765D">
              <w:rPr>
                <w:sz w:val="24"/>
                <w:szCs w:val="24"/>
              </w:rPr>
              <w:t xml:space="preserve">Adulyadej of Thailand </w:t>
            </w:r>
          </w:p>
          <w:p w14:paraId="3EFEBFF2" w14:textId="27E1A548" w:rsidR="006D7B79" w:rsidRPr="0050765D" w:rsidRDefault="00910FCA" w:rsidP="006D7B79">
            <w:pPr>
              <w:jc w:val="center"/>
              <w:rPr>
                <w:sz w:val="24"/>
                <w:szCs w:val="24"/>
              </w:rPr>
            </w:pPr>
            <w:r w:rsidRPr="0050765D">
              <w:rPr>
                <w:sz w:val="24"/>
                <w:szCs w:val="24"/>
              </w:rPr>
              <w:t>receives Bahá’u’lláh’s Proclamation to the Kings</w:t>
            </w:r>
          </w:p>
        </w:tc>
      </w:tr>
    </w:tbl>
    <w:p w14:paraId="7EEF23AC" w14:textId="77777777" w:rsidR="006E0CCA" w:rsidRPr="0050765D" w:rsidRDefault="006E5B28" w:rsidP="00615BE7"/>
    <w:p w14:paraId="61C8F4BB" w14:textId="77777777" w:rsidR="006E0CCA" w:rsidRPr="0050765D" w:rsidRDefault="00910FCA" w:rsidP="00615BE7">
      <w:pPr>
        <w:rPr>
          <w:b/>
          <w:bCs w:val="0"/>
        </w:rPr>
      </w:pPr>
      <w:r w:rsidRPr="0050765D">
        <w:rPr>
          <w:b/>
          <w:bCs w:val="0"/>
        </w:rPr>
        <w:t>1967</w:t>
      </w:r>
    </w:p>
    <w:p w14:paraId="3CD4A8E4" w14:textId="000F5C84" w:rsidR="006E0CCA" w:rsidRPr="0050765D" w:rsidRDefault="00910FCA" w:rsidP="00615BE7">
      <w:r w:rsidRPr="0050765D">
        <w:t>The</w:t>
      </w:r>
      <w:r w:rsidRPr="0050765D">
        <w:rPr>
          <w:spacing w:val="8"/>
        </w:rPr>
        <w:t xml:space="preserve"> </w:t>
      </w:r>
      <w:r w:rsidRPr="0050765D">
        <w:t>Cause</w:t>
      </w:r>
      <w:r w:rsidRPr="0050765D">
        <w:rPr>
          <w:spacing w:val="5"/>
        </w:rPr>
        <w:t xml:space="preserve"> </w:t>
      </w:r>
      <w:r w:rsidRPr="0050765D">
        <w:t>is</w:t>
      </w:r>
      <w:r w:rsidRPr="0050765D">
        <w:rPr>
          <w:spacing w:val="12"/>
        </w:rPr>
        <w:t xml:space="preserve"> </w:t>
      </w:r>
      <w:r w:rsidRPr="0050765D">
        <w:t>well</w:t>
      </w:r>
      <w:r w:rsidRPr="0050765D">
        <w:rPr>
          <w:spacing w:val="12"/>
        </w:rPr>
        <w:t xml:space="preserve"> </w:t>
      </w:r>
      <w:r w:rsidRPr="0050765D">
        <w:t>known</w:t>
      </w:r>
      <w:r w:rsidRPr="0050765D">
        <w:rPr>
          <w:spacing w:val="4"/>
        </w:rPr>
        <w:t xml:space="preserve"> </w:t>
      </w:r>
      <w:r w:rsidRPr="0050765D">
        <w:t>to</w:t>
      </w:r>
      <w:r w:rsidRPr="0050765D">
        <w:rPr>
          <w:spacing w:val="10"/>
        </w:rPr>
        <w:t xml:space="preserve"> </w:t>
      </w:r>
      <w:r w:rsidRPr="0050765D">
        <w:t>the</w:t>
      </w:r>
      <w:r w:rsidRPr="0050765D">
        <w:rPr>
          <w:spacing w:val="7"/>
        </w:rPr>
        <w:t xml:space="preserve"> </w:t>
      </w:r>
      <w:r w:rsidRPr="0050765D">
        <w:t>Ministe</w:t>
      </w:r>
      <w:r w:rsidRPr="0050765D">
        <w:rPr>
          <w:spacing w:val="1"/>
        </w:rPr>
        <w:t>r</w:t>
      </w:r>
      <w:r w:rsidRPr="0050765D">
        <w:t>s</w:t>
      </w:r>
      <w:r w:rsidRPr="0050765D">
        <w:rPr>
          <w:spacing w:val="1"/>
        </w:rPr>
        <w:t xml:space="preserve"> </w:t>
      </w:r>
      <w:r w:rsidRPr="0050765D">
        <w:t>and</w:t>
      </w:r>
      <w:r w:rsidRPr="0050765D">
        <w:rPr>
          <w:spacing w:val="8"/>
        </w:rPr>
        <w:t xml:space="preserve"> </w:t>
      </w:r>
      <w:r w:rsidRPr="0050765D">
        <w:t>i</w:t>
      </w:r>
      <w:r w:rsidRPr="0050765D">
        <w:rPr>
          <w:spacing w:val="-2"/>
        </w:rPr>
        <w:t>m</w:t>
      </w:r>
      <w:r w:rsidRPr="0050765D">
        <w:t>portant</w:t>
      </w:r>
      <w:r w:rsidRPr="0050765D">
        <w:rPr>
          <w:spacing w:val="4"/>
        </w:rPr>
        <w:t xml:space="preserve"> </w:t>
      </w:r>
      <w:r w:rsidRPr="0050765D">
        <w:t>peop</w:t>
      </w:r>
      <w:r w:rsidRPr="0050765D">
        <w:rPr>
          <w:spacing w:val="-1"/>
        </w:rPr>
        <w:t>l</w:t>
      </w:r>
      <w:r w:rsidRPr="0050765D">
        <w:t>e</w:t>
      </w:r>
      <w:r w:rsidRPr="0050765D">
        <w:rPr>
          <w:spacing w:val="6"/>
        </w:rPr>
        <w:t xml:space="preserve"> </w:t>
      </w:r>
      <w:r w:rsidRPr="0050765D">
        <w:t>and</w:t>
      </w:r>
      <w:r w:rsidRPr="0050765D">
        <w:rPr>
          <w:spacing w:val="8"/>
        </w:rPr>
        <w:t xml:space="preserve"> </w:t>
      </w:r>
      <w:r w:rsidRPr="0050765D">
        <w:t>the</w:t>
      </w:r>
      <w:r w:rsidRPr="0050765D">
        <w:rPr>
          <w:spacing w:val="9"/>
        </w:rPr>
        <w:t xml:space="preserve"> </w:t>
      </w:r>
      <w:r w:rsidRPr="0050765D">
        <w:t>King</w:t>
      </w:r>
      <w:r w:rsidRPr="0050765D">
        <w:rPr>
          <w:spacing w:val="7"/>
        </w:rPr>
        <w:t xml:space="preserve"> </w:t>
      </w:r>
      <w:r w:rsidRPr="0050765D">
        <w:t>of Thailand</w:t>
      </w:r>
      <w:r w:rsidRPr="0050765D">
        <w:rPr>
          <w:spacing w:val="-10"/>
        </w:rPr>
        <w:t xml:space="preserve"> </w:t>
      </w:r>
      <w:r w:rsidRPr="0050765D">
        <w:t>was</w:t>
      </w:r>
      <w:r w:rsidRPr="0050765D">
        <w:rPr>
          <w:spacing w:val="-4"/>
        </w:rPr>
        <w:t xml:space="preserve"> </w:t>
      </w:r>
      <w:r w:rsidRPr="0050765D">
        <w:t>the</w:t>
      </w:r>
      <w:r w:rsidRPr="0050765D">
        <w:rPr>
          <w:spacing w:val="-3"/>
        </w:rPr>
        <w:t xml:space="preserve"> </w:t>
      </w:r>
      <w:r w:rsidRPr="0050765D">
        <w:t>first</w:t>
      </w:r>
      <w:r w:rsidRPr="0050765D">
        <w:rPr>
          <w:spacing w:val="-4"/>
        </w:rPr>
        <w:t xml:space="preserve"> </w:t>
      </w:r>
      <w:r w:rsidRPr="0050765D">
        <w:t>Monarch</w:t>
      </w:r>
      <w:r w:rsidRPr="0050765D">
        <w:rPr>
          <w:spacing w:val="-10"/>
        </w:rPr>
        <w:t xml:space="preserve"> </w:t>
      </w:r>
      <w:r w:rsidRPr="0050765D">
        <w:t>to</w:t>
      </w:r>
      <w:r w:rsidRPr="0050765D">
        <w:rPr>
          <w:spacing w:val="-2"/>
        </w:rPr>
        <w:t xml:space="preserve"> </w:t>
      </w:r>
      <w:r w:rsidRPr="0050765D">
        <w:t>give</w:t>
      </w:r>
      <w:r w:rsidRPr="0050765D">
        <w:rPr>
          <w:spacing w:val="-5"/>
        </w:rPr>
        <w:t xml:space="preserve"> </w:t>
      </w:r>
      <w:r w:rsidRPr="0050765D">
        <w:t>an</w:t>
      </w:r>
      <w:r w:rsidRPr="0050765D">
        <w:rPr>
          <w:spacing w:val="-4"/>
        </w:rPr>
        <w:t xml:space="preserve"> </w:t>
      </w:r>
      <w:r w:rsidRPr="0050765D">
        <w:t>appoin</w:t>
      </w:r>
      <w:r w:rsidRPr="0050765D">
        <w:rPr>
          <w:spacing w:val="-1"/>
        </w:rPr>
        <w:t>t</w:t>
      </w:r>
      <w:r w:rsidRPr="0050765D">
        <w:t>ment</w:t>
      </w:r>
      <w:r w:rsidRPr="0050765D">
        <w:rPr>
          <w:spacing w:val="-14"/>
        </w:rPr>
        <w:t xml:space="preserve"> </w:t>
      </w:r>
      <w:r w:rsidRPr="0050765D">
        <w:t>to</w:t>
      </w:r>
      <w:r w:rsidRPr="0050765D">
        <w:rPr>
          <w:spacing w:val="-2"/>
        </w:rPr>
        <w:t xml:space="preserve"> </w:t>
      </w:r>
      <w:r w:rsidRPr="0050765D">
        <w:t>the</w:t>
      </w:r>
      <w:r w:rsidRPr="0050765D">
        <w:rPr>
          <w:spacing w:val="-3"/>
        </w:rPr>
        <w:t xml:space="preserve"> </w:t>
      </w:r>
      <w:r w:rsidRPr="0050765D">
        <w:t>Bahá’ís</w:t>
      </w:r>
      <w:r w:rsidRPr="0050765D">
        <w:rPr>
          <w:spacing w:val="-9"/>
        </w:rPr>
        <w:t xml:space="preserve"> </w:t>
      </w:r>
      <w:r w:rsidRPr="0050765D">
        <w:t>to</w:t>
      </w:r>
      <w:r w:rsidRPr="0050765D">
        <w:rPr>
          <w:spacing w:val="-2"/>
        </w:rPr>
        <w:t xml:space="preserve"> </w:t>
      </w:r>
      <w:r w:rsidRPr="0050765D">
        <w:t>present His</w:t>
      </w:r>
      <w:r w:rsidRPr="0050765D">
        <w:rPr>
          <w:spacing w:val="11"/>
        </w:rPr>
        <w:t xml:space="preserve"> </w:t>
      </w:r>
      <w:r w:rsidRPr="0050765D">
        <w:t>Majesty</w:t>
      </w:r>
      <w:r w:rsidRPr="0050765D">
        <w:rPr>
          <w:spacing w:val="6"/>
        </w:rPr>
        <w:t xml:space="preserve"> </w:t>
      </w:r>
      <w:r w:rsidRPr="0050765D">
        <w:t>with</w:t>
      </w:r>
      <w:r w:rsidRPr="0050765D">
        <w:rPr>
          <w:spacing w:val="10"/>
        </w:rPr>
        <w:t xml:space="preserve"> </w:t>
      </w:r>
      <w:r w:rsidRPr="0050765D">
        <w:t>the</w:t>
      </w:r>
      <w:r w:rsidRPr="0050765D">
        <w:rPr>
          <w:spacing w:val="11"/>
        </w:rPr>
        <w:t xml:space="preserve"> </w:t>
      </w:r>
      <w:r w:rsidRPr="0050765D">
        <w:t>Proclamation Book</w:t>
      </w:r>
      <w:r w:rsidRPr="0050765D">
        <w:rPr>
          <w:spacing w:val="7"/>
        </w:rPr>
        <w:t xml:space="preserve"> </w:t>
      </w:r>
      <w:r w:rsidRPr="0050765D">
        <w:t>in</w:t>
      </w:r>
      <w:r w:rsidRPr="0050765D">
        <w:rPr>
          <w:spacing w:val="12"/>
        </w:rPr>
        <w:t xml:space="preserve"> </w:t>
      </w:r>
      <w:r w:rsidRPr="0050765D">
        <w:t>1967.</w:t>
      </w:r>
      <w:r>
        <w:rPr>
          <w:spacing w:val="8"/>
        </w:rPr>
        <w:t>[</w:t>
      </w:r>
      <w:r w:rsidRPr="0050765D">
        <w:t>The</w:t>
      </w:r>
      <w:r w:rsidRPr="0050765D">
        <w:rPr>
          <w:spacing w:val="9"/>
        </w:rPr>
        <w:t xml:space="preserve"> </w:t>
      </w:r>
      <w:r w:rsidRPr="0050765D">
        <w:t>presentation</w:t>
      </w:r>
      <w:r w:rsidRPr="0050765D">
        <w:rPr>
          <w:spacing w:val="1"/>
        </w:rPr>
        <w:t xml:space="preserve"> </w:t>
      </w:r>
      <w:r w:rsidRPr="0050765D">
        <w:t>of</w:t>
      </w:r>
      <w:r w:rsidRPr="0050765D">
        <w:rPr>
          <w:spacing w:val="12"/>
        </w:rPr>
        <w:t xml:space="preserve"> </w:t>
      </w:r>
      <w:r w:rsidRPr="0050765D">
        <w:t>this historic</w:t>
      </w:r>
      <w:r w:rsidRPr="0050765D">
        <w:rPr>
          <w:spacing w:val="-8"/>
        </w:rPr>
        <w:t xml:space="preserve"> </w:t>
      </w:r>
      <w:r w:rsidRPr="0050765D">
        <w:t>doc</w:t>
      </w:r>
      <w:r w:rsidRPr="0050765D">
        <w:rPr>
          <w:spacing w:val="2"/>
        </w:rPr>
        <w:t>u</w:t>
      </w:r>
      <w:r w:rsidRPr="0050765D">
        <w:rPr>
          <w:spacing w:val="-1"/>
        </w:rPr>
        <w:t>m</w:t>
      </w:r>
      <w:r w:rsidRPr="0050765D">
        <w:t>ent</w:t>
      </w:r>
      <w:r w:rsidRPr="0050765D">
        <w:rPr>
          <w:spacing w:val="-11"/>
        </w:rPr>
        <w:t xml:space="preserve"> </w:t>
      </w:r>
      <w:r w:rsidRPr="0050765D">
        <w:t>t</w:t>
      </w:r>
      <w:r w:rsidRPr="0050765D">
        <w:rPr>
          <w:spacing w:val="2"/>
        </w:rPr>
        <w:t>o</w:t>
      </w:r>
      <w:r w:rsidRPr="0050765D">
        <w:t>ok</w:t>
      </w:r>
      <w:r w:rsidRPr="0050765D">
        <w:rPr>
          <w:spacing w:val="-5"/>
        </w:rPr>
        <w:t xml:space="preserve"> </w:t>
      </w:r>
      <w:r w:rsidRPr="0050765D">
        <w:t xml:space="preserve">place </w:t>
      </w:r>
      <w:r w:rsidRPr="0050765D">
        <w:rPr>
          <w:spacing w:val="2"/>
        </w:rPr>
        <w:t>o</w:t>
      </w:r>
      <w:r w:rsidRPr="0050765D">
        <w:t>n</w:t>
      </w:r>
      <w:r w:rsidRPr="0050765D">
        <w:rPr>
          <w:spacing w:val="-3"/>
        </w:rPr>
        <w:t xml:space="preserve"> </w:t>
      </w:r>
      <w:r w:rsidRPr="0050765D">
        <w:t>29</w:t>
      </w:r>
      <w:r w:rsidRPr="0050765D">
        <w:rPr>
          <w:spacing w:val="-3"/>
        </w:rPr>
        <w:t xml:space="preserve"> </w:t>
      </w:r>
      <w:r w:rsidRPr="0050765D">
        <w:t>Septe</w:t>
      </w:r>
      <w:r w:rsidRPr="0050765D">
        <w:rPr>
          <w:spacing w:val="-1"/>
        </w:rPr>
        <w:t>m</w:t>
      </w:r>
      <w:r w:rsidRPr="0050765D">
        <w:rPr>
          <w:spacing w:val="2"/>
        </w:rPr>
        <w:t>b</w:t>
      </w:r>
      <w:r w:rsidRPr="0050765D">
        <w:t>er</w:t>
      </w:r>
      <w:r w:rsidRPr="0050765D">
        <w:rPr>
          <w:spacing w:val="-11"/>
        </w:rPr>
        <w:t xml:space="preserve"> </w:t>
      </w:r>
      <w:r w:rsidRPr="0050765D">
        <w:t>1967]</w:t>
      </w:r>
    </w:p>
    <w:p w14:paraId="45600061" w14:textId="336FDBAB"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B369A0" w:rsidRPr="0050765D" w14:paraId="3FE71FE3" w14:textId="77777777" w:rsidTr="006D7B79">
        <w:trPr>
          <w:jc w:val="center"/>
        </w:trPr>
        <w:tc>
          <w:tcPr>
            <w:tcW w:w="0" w:type="auto"/>
          </w:tcPr>
          <w:p w14:paraId="0D563976" w14:textId="4AB3682F" w:rsidR="00B369A0" w:rsidRPr="0050765D" w:rsidRDefault="00910FCA" w:rsidP="00B369A0">
            <w:pPr>
              <w:jc w:val="center"/>
              <w:rPr>
                <w:sz w:val="24"/>
                <w:szCs w:val="24"/>
              </w:rPr>
            </w:pPr>
            <w:r>
              <w:rPr>
                <w:noProof/>
              </w:rPr>
              <w:lastRenderedPageBreak/>
              <w:drawing>
                <wp:inline distT="0" distB="0" distL="0" distR="0" wp14:anchorId="5FB0B4DB" wp14:editId="24F2EB03">
                  <wp:extent cx="5759450" cy="4312285"/>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000" cy="4312800"/>
                          </a:xfrm>
                          <a:prstGeom prst="rect">
                            <a:avLst/>
                          </a:prstGeom>
                          <a:noFill/>
                          <a:ln>
                            <a:noFill/>
                          </a:ln>
                        </pic:spPr>
                      </pic:pic>
                    </a:graphicData>
                  </a:graphic>
                </wp:inline>
              </w:drawing>
            </w:r>
          </w:p>
        </w:tc>
      </w:tr>
      <w:tr w:rsidR="00B369A0" w:rsidRPr="0050765D" w14:paraId="5C850080" w14:textId="77777777" w:rsidTr="006D7B79">
        <w:trPr>
          <w:jc w:val="center"/>
        </w:trPr>
        <w:tc>
          <w:tcPr>
            <w:tcW w:w="0" w:type="auto"/>
          </w:tcPr>
          <w:p w14:paraId="2ABB38EA" w14:textId="77777777" w:rsidR="006D7B79" w:rsidRPr="0050765D" w:rsidRDefault="00910FCA" w:rsidP="00B369A0">
            <w:pPr>
              <w:jc w:val="center"/>
              <w:rPr>
                <w:sz w:val="24"/>
                <w:szCs w:val="24"/>
              </w:rPr>
            </w:pPr>
            <w:r w:rsidRPr="0050765D">
              <w:rPr>
                <w:sz w:val="24"/>
                <w:szCs w:val="24"/>
              </w:rPr>
              <w:t>L to R: Mrs Dhan</w:t>
            </w:r>
            <w:r w:rsidRPr="0050765D">
              <w:rPr>
                <w:spacing w:val="-1"/>
                <w:sz w:val="24"/>
                <w:szCs w:val="24"/>
              </w:rPr>
              <w:t>y</w:t>
            </w:r>
            <w:r w:rsidRPr="0050765D">
              <w:rPr>
                <w:sz w:val="24"/>
                <w:szCs w:val="24"/>
              </w:rPr>
              <w:t>a Anapapitr</w:t>
            </w:r>
            <w:r w:rsidRPr="0050765D">
              <w:rPr>
                <w:spacing w:val="1"/>
                <w:sz w:val="24"/>
                <w:szCs w:val="24"/>
              </w:rPr>
              <w:t>a</w:t>
            </w:r>
            <w:r w:rsidRPr="0050765D">
              <w:rPr>
                <w:sz w:val="24"/>
                <w:szCs w:val="24"/>
              </w:rPr>
              <w:t>, Secretary of Spiritual Asse</w:t>
            </w:r>
            <w:r w:rsidRPr="0050765D">
              <w:rPr>
                <w:spacing w:val="-2"/>
                <w:sz w:val="24"/>
                <w:szCs w:val="24"/>
              </w:rPr>
              <w:t>m</w:t>
            </w:r>
            <w:r w:rsidRPr="0050765D">
              <w:rPr>
                <w:sz w:val="24"/>
                <w:szCs w:val="24"/>
              </w:rPr>
              <w:t>bly</w:t>
            </w:r>
          </w:p>
          <w:p w14:paraId="2158822B" w14:textId="77777777" w:rsidR="006D7B79" w:rsidRPr="0050765D" w:rsidRDefault="00910FCA" w:rsidP="00B369A0">
            <w:pPr>
              <w:jc w:val="center"/>
              <w:rPr>
                <w:spacing w:val="1"/>
                <w:sz w:val="24"/>
                <w:szCs w:val="24"/>
              </w:rPr>
            </w:pPr>
            <w:r w:rsidRPr="0050765D">
              <w:rPr>
                <w:spacing w:val="1"/>
                <w:sz w:val="24"/>
                <w:szCs w:val="24"/>
              </w:rPr>
              <w:t xml:space="preserve"> </w:t>
            </w:r>
            <w:r w:rsidRPr="0050765D">
              <w:rPr>
                <w:sz w:val="24"/>
                <w:szCs w:val="24"/>
              </w:rPr>
              <w:t>of</w:t>
            </w:r>
            <w:r w:rsidRPr="0050765D">
              <w:rPr>
                <w:spacing w:val="1"/>
                <w:sz w:val="24"/>
                <w:szCs w:val="24"/>
              </w:rPr>
              <w:t xml:space="preserve"> </w:t>
            </w:r>
            <w:r w:rsidRPr="0050765D">
              <w:rPr>
                <w:sz w:val="24"/>
                <w:szCs w:val="24"/>
              </w:rPr>
              <w:t>the</w:t>
            </w:r>
            <w:r w:rsidRPr="0050765D">
              <w:rPr>
                <w:spacing w:val="1"/>
                <w:sz w:val="24"/>
                <w:szCs w:val="24"/>
              </w:rPr>
              <w:t xml:space="preserve"> </w:t>
            </w:r>
            <w:r w:rsidRPr="0050765D">
              <w:rPr>
                <w:sz w:val="24"/>
                <w:szCs w:val="24"/>
              </w:rPr>
              <w:t>Bahá’ís</w:t>
            </w:r>
            <w:r w:rsidRPr="0050765D">
              <w:rPr>
                <w:spacing w:val="1"/>
                <w:sz w:val="24"/>
                <w:szCs w:val="24"/>
              </w:rPr>
              <w:t xml:space="preserve"> </w:t>
            </w:r>
            <w:r w:rsidRPr="0050765D">
              <w:rPr>
                <w:sz w:val="24"/>
                <w:szCs w:val="24"/>
              </w:rPr>
              <w:t>of</w:t>
            </w:r>
            <w:r w:rsidRPr="0050765D">
              <w:rPr>
                <w:spacing w:val="1"/>
                <w:sz w:val="24"/>
                <w:szCs w:val="24"/>
              </w:rPr>
              <w:t xml:space="preserve"> </w:t>
            </w:r>
            <w:r w:rsidRPr="0050765D">
              <w:rPr>
                <w:sz w:val="24"/>
                <w:szCs w:val="24"/>
              </w:rPr>
              <w:t>Thailand;</w:t>
            </w:r>
            <w:r w:rsidRPr="0050765D">
              <w:rPr>
                <w:spacing w:val="2"/>
                <w:sz w:val="24"/>
                <w:szCs w:val="24"/>
              </w:rPr>
              <w:t xml:space="preserve"> </w:t>
            </w:r>
            <w:r w:rsidRPr="0050765D">
              <w:rPr>
                <w:sz w:val="24"/>
                <w:szCs w:val="24"/>
              </w:rPr>
              <w:t xml:space="preserve">Mrs </w:t>
            </w:r>
            <w:r w:rsidRPr="0050765D">
              <w:rPr>
                <w:spacing w:val="-1"/>
                <w:sz w:val="24"/>
                <w:szCs w:val="24"/>
              </w:rPr>
              <w:t>P</w:t>
            </w:r>
            <w:r w:rsidRPr="0050765D">
              <w:rPr>
                <w:sz w:val="24"/>
                <w:szCs w:val="24"/>
              </w:rPr>
              <w:t>arvati,</w:t>
            </w:r>
            <w:r w:rsidRPr="0050765D">
              <w:rPr>
                <w:spacing w:val="1"/>
                <w:sz w:val="24"/>
                <w:szCs w:val="24"/>
              </w:rPr>
              <w:t xml:space="preserve"> </w:t>
            </w:r>
            <w:r w:rsidRPr="0050765D">
              <w:rPr>
                <w:sz w:val="24"/>
                <w:szCs w:val="24"/>
              </w:rPr>
              <w:t>Member</w:t>
            </w:r>
            <w:r w:rsidRPr="0050765D">
              <w:rPr>
                <w:spacing w:val="1"/>
                <w:sz w:val="24"/>
                <w:szCs w:val="24"/>
              </w:rPr>
              <w:t xml:space="preserve"> </w:t>
            </w:r>
            <w:r w:rsidRPr="0050765D">
              <w:rPr>
                <w:sz w:val="24"/>
                <w:szCs w:val="24"/>
              </w:rPr>
              <w:t>of</w:t>
            </w:r>
            <w:r w:rsidRPr="0050765D">
              <w:rPr>
                <w:spacing w:val="1"/>
                <w:sz w:val="24"/>
                <w:szCs w:val="24"/>
              </w:rPr>
              <w:t xml:space="preserve"> </w:t>
            </w:r>
            <w:r w:rsidRPr="0050765D">
              <w:rPr>
                <w:sz w:val="24"/>
                <w:szCs w:val="24"/>
              </w:rPr>
              <w:t>the</w:t>
            </w:r>
            <w:r w:rsidRPr="0050765D">
              <w:rPr>
                <w:spacing w:val="1"/>
                <w:sz w:val="24"/>
                <w:szCs w:val="24"/>
              </w:rPr>
              <w:t xml:space="preserve"> </w:t>
            </w:r>
            <w:r w:rsidRPr="0050765D">
              <w:rPr>
                <w:sz w:val="24"/>
                <w:szCs w:val="24"/>
              </w:rPr>
              <w:t>Assembly;</w:t>
            </w:r>
            <w:r w:rsidRPr="0050765D">
              <w:rPr>
                <w:spacing w:val="1"/>
                <w:sz w:val="24"/>
                <w:szCs w:val="24"/>
              </w:rPr>
              <w:t xml:space="preserve"> </w:t>
            </w:r>
          </w:p>
          <w:p w14:paraId="20BF0DE6" w14:textId="6B832612" w:rsidR="00B369A0" w:rsidRPr="0050765D" w:rsidRDefault="00910FCA" w:rsidP="00B369A0">
            <w:pPr>
              <w:jc w:val="center"/>
              <w:rPr>
                <w:sz w:val="24"/>
                <w:szCs w:val="24"/>
              </w:rPr>
            </w:pPr>
            <w:r w:rsidRPr="0050765D">
              <w:rPr>
                <w:sz w:val="24"/>
                <w:szCs w:val="24"/>
              </w:rPr>
              <w:t>Mrs</w:t>
            </w:r>
            <w:r w:rsidRPr="0050765D">
              <w:rPr>
                <w:spacing w:val="1"/>
                <w:sz w:val="24"/>
                <w:szCs w:val="24"/>
              </w:rPr>
              <w:t xml:space="preserve"> </w:t>
            </w:r>
            <w:r w:rsidRPr="0050765D">
              <w:rPr>
                <w:sz w:val="24"/>
                <w:szCs w:val="24"/>
              </w:rPr>
              <w:t xml:space="preserve">Fozdar, </w:t>
            </w:r>
            <w:r w:rsidRPr="0050765D">
              <w:rPr>
                <w:spacing w:val="-1"/>
                <w:sz w:val="24"/>
                <w:szCs w:val="24"/>
              </w:rPr>
              <w:t>H</w:t>
            </w:r>
            <w:r w:rsidRPr="0050765D">
              <w:rPr>
                <w:spacing w:val="1"/>
                <w:sz w:val="24"/>
                <w:szCs w:val="24"/>
              </w:rPr>
              <w:t>i</w:t>
            </w:r>
            <w:r w:rsidRPr="0050765D">
              <w:rPr>
                <w:sz w:val="24"/>
                <w:szCs w:val="24"/>
              </w:rPr>
              <w:t>s</w:t>
            </w:r>
            <w:r w:rsidRPr="0050765D">
              <w:rPr>
                <w:spacing w:val="1"/>
                <w:sz w:val="24"/>
                <w:szCs w:val="24"/>
              </w:rPr>
              <w:t xml:space="preserve"> </w:t>
            </w:r>
            <w:r w:rsidRPr="0050765D">
              <w:rPr>
                <w:spacing w:val="-1"/>
                <w:sz w:val="24"/>
                <w:szCs w:val="24"/>
              </w:rPr>
              <w:t>M</w:t>
            </w:r>
            <w:r w:rsidRPr="0050765D">
              <w:rPr>
                <w:sz w:val="24"/>
                <w:szCs w:val="24"/>
              </w:rPr>
              <w:t>a</w:t>
            </w:r>
            <w:r w:rsidRPr="0050765D">
              <w:rPr>
                <w:spacing w:val="1"/>
                <w:sz w:val="24"/>
                <w:szCs w:val="24"/>
              </w:rPr>
              <w:t>j</w:t>
            </w:r>
            <w:r w:rsidRPr="0050765D">
              <w:rPr>
                <w:sz w:val="24"/>
                <w:szCs w:val="24"/>
              </w:rPr>
              <w:t>e</w:t>
            </w:r>
            <w:r w:rsidRPr="0050765D">
              <w:rPr>
                <w:spacing w:val="-1"/>
                <w:sz w:val="24"/>
                <w:szCs w:val="24"/>
              </w:rPr>
              <w:t>s</w:t>
            </w:r>
            <w:r w:rsidRPr="0050765D">
              <w:rPr>
                <w:spacing w:val="1"/>
                <w:sz w:val="24"/>
                <w:szCs w:val="24"/>
              </w:rPr>
              <w:t>t</w:t>
            </w:r>
            <w:r w:rsidRPr="0050765D">
              <w:rPr>
                <w:sz w:val="24"/>
                <w:szCs w:val="24"/>
              </w:rPr>
              <w:t>y</w:t>
            </w:r>
            <w:r w:rsidRPr="0050765D">
              <w:rPr>
                <w:spacing w:val="1"/>
                <w:sz w:val="24"/>
                <w:szCs w:val="24"/>
              </w:rPr>
              <w:t xml:space="preserve"> </w:t>
            </w:r>
            <w:r w:rsidRPr="0050765D">
              <w:rPr>
                <w:spacing w:val="-1"/>
                <w:sz w:val="24"/>
                <w:szCs w:val="24"/>
              </w:rPr>
              <w:t>R</w:t>
            </w:r>
            <w:r w:rsidRPr="0050765D">
              <w:rPr>
                <w:sz w:val="24"/>
                <w:szCs w:val="24"/>
              </w:rPr>
              <w:t>a</w:t>
            </w:r>
            <w:r w:rsidRPr="0050765D">
              <w:rPr>
                <w:spacing w:val="-1"/>
                <w:sz w:val="24"/>
                <w:szCs w:val="24"/>
              </w:rPr>
              <w:t>m</w:t>
            </w:r>
            <w:r w:rsidRPr="0050765D">
              <w:rPr>
                <w:sz w:val="24"/>
                <w:szCs w:val="24"/>
              </w:rPr>
              <w:t>a</w:t>
            </w:r>
            <w:r w:rsidRPr="0050765D">
              <w:rPr>
                <w:spacing w:val="2"/>
                <w:sz w:val="24"/>
                <w:szCs w:val="24"/>
              </w:rPr>
              <w:t xml:space="preserve"> </w:t>
            </w:r>
            <w:r w:rsidRPr="0050765D">
              <w:rPr>
                <w:spacing w:val="1"/>
                <w:sz w:val="24"/>
                <w:szCs w:val="24"/>
              </w:rPr>
              <w:t>I</w:t>
            </w:r>
            <w:r w:rsidRPr="0050765D">
              <w:rPr>
                <w:sz w:val="24"/>
                <w:szCs w:val="24"/>
              </w:rPr>
              <w:t>X</w:t>
            </w:r>
            <w:r w:rsidRPr="0050765D">
              <w:rPr>
                <w:spacing w:val="1"/>
                <w:sz w:val="24"/>
                <w:szCs w:val="24"/>
              </w:rPr>
              <w:t xml:space="preserve"> </w:t>
            </w:r>
            <w:r w:rsidRPr="0050765D">
              <w:rPr>
                <w:spacing w:val="-1"/>
                <w:sz w:val="24"/>
                <w:szCs w:val="24"/>
              </w:rPr>
              <w:t>K</w:t>
            </w:r>
            <w:r w:rsidRPr="0050765D">
              <w:rPr>
                <w:sz w:val="24"/>
                <w:szCs w:val="24"/>
              </w:rPr>
              <w:t>ing</w:t>
            </w:r>
            <w:r w:rsidRPr="0050765D">
              <w:rPr>
                <w:spacing w:val="1"/>
                <w:sz w:val="24"/>
                <w:szCs w:val="24"/>
              </w:rPr>
              <w:t xml:space="preserve"> </w:t>
            </w:r>
            <w:r w:rsidRPr="0050765D">
              <w:rPr>
                <w:sz w:val="24"/>
                <w:szCs w:val="24"/>
              </w:rPr>
              <w:t>Bhu</w:t>
            </w:r>
            <w:r w:rsidRPr="0050765D">
              <w:rPr>
                <w:spacing w:val="-2"/>
                <w:sz w:val="24"/>
                <w:szCs w:val="24"/>
              </w:rPr>
              <w:t>m</w:t>
            </w:r>
            <w:r w:rsidRPr="0050765D">
              <w:rPr>
                <w:sz w:val="24"/>
                <w:szCs w:val="24"/>
              </w:rPr>
              <w:t>ibol</w:t>
            </w:r>
            <w:r w:rsidRPr="0050765D">
              <w:rPr>
                <w:spacing w:val="1"/>
                <w:sz w:val="24"/>
                <w:szCs w:val="24"/>
              </w:rPr>
              <w:t xml:space="preserve"> </w:t>
            </w:r>
            <w:r w:rsidRPr="0050765D">
              <w:rPr>
                <w:sz w:val="24"/>
                <w:szCs w:val="24"/>
              </w:rPr>
              <w:t>Adulyadej</w:t>
            </w:r>
          </w:p>
        </w:tc>
      </w:tr>
    </w:tbl>
    <w:p w14:paraId="0EFB6301" w14:textId="77777777" w:rsidR="006E0CCA" w:rsidRPr="0050765D" w:rsidRDefault="006E5B28" w:rsidP="00615BE7"/>
    <w:p w14:paraId="6879C300" w14:textId="3D149E6A" w:rsidR="00E5312E" w:rsidRPr="0050765D" w:rsidRDefault="00910FCA" w:rsidP="00615BE7">
      <w:r w:rsidRPr="0050765D">
        <w:t>This</w:t>
      </w:r>
      <w:r w:rsidRPr="0050765D">
        <w:rPr>
          <w:spacing w:val="9"/>
        </w:rPr>
        <w:t xml:space="preserve"> </w:t>
      </w:r>
      <w:r w:rsidRPr="0050765D">
        <w:t>event</w:t>
      </w:r>
      <w:r w:rsidRPr="0050765D">
        <w:rPr>
          <w:spacing w:val="8"/>
        </w:rPr>
        <w:t xml:space="preserve"> </w:t>
      </w:r>
      <w:r w:rsidRPr="0050765D">
        <w:t>was</w:t>
      </w:r>
      <w:r w:rsidRPr="0050765D">
        <w:rPr>
          <w:spacing w:val="9"/>
        </w:rPr>
        <w:t xml:space="preserve"> </w:t>
      </w:r>
      <w:r w:rsidRPr="0050765D">
        <w:t>announced</w:t>
      </w:r>
      <w:r w:rsidRPr="0050765D">
        <w:rPr>
          <w:spacing w:val="2"/>
        </w:rPr>
        <w:t xml:space="preserve"> </w:t>
      </w:r>
      <w:r w:rsidRPr="0050765D">
        <w:t>on</w:t>
      </w:r>
      <w:r w:rsidRPr="0050765D">
        <w:rPr>
          <w:spacing w:val="11"/>
        </w:rPr>
        <w:t xml:space="preserve"> </w:t>
      </w:r>
      <w:r w:rsidRPr="0050765D">
        <w:t>radio</w:t>
      </w:r>
      <w:r w:rsidRPr="0050765D">
        <w:rPr>
          <w:spacing w:val="8"/>
        </w:rPr>
        <w:t xml:space="preserve"> </w:t>
      </w:r>
      <w:r w:rsidRPr="0050765D">
        <w:t>and</w:t>
      </w:r>
      <w:r w:rsidRPr="0050765D">
        <w:rPr>
          <w:spacing w:val="9"/>
        </w:rPr>
        <w:t xml:space="preserve"> </w:t>
      </w:r>
      <w:r w:rsidRPr="0050765D">
        <w:t>television</w:t>
      </w:r>
      <w:r w:rsidRPr="0050765D">
        <w:rPr>
          <w:spacing w:val="3"/>
        </w:rPr>
        <w:t xml:space="preserve"> </w:t>
      </w:r>
      <w:r w:rsidRPr="0050765D">
        <w:t>and</w:t>
      </w:r>
      <w:r w:rsidRPr="0050765D">
        <w:rPr>
          <w:spacing w:val="10"/>
        </w:rPr>
        <w:t xml:space="preserve"> </w:t>
      </w:r>
      <w:r w:rsidRPr="0050765D">
        <w:t>in</w:t>
      </w:r>
      <w:r w:rsidRPr="0050765D">
        <w:rPr>
          <w:spacing w:val="12"/>
        </w:rPr>
        <w:t xml:space="preserve"> </w:t>
      </w:r>
      <w:r w:rsidRPr="0050765D">
        <w:t>newspapers. This publicity</w:t>
      </w:r>
      <w:r w:rsidRPr="0050765D">
        <w:rPr>
          <w:spacing w:val="-10"/>
        </w:rPr>
        <w:t xml:space="preserve"> </w:t>
      </w:r>
      <w:r w:rsidRPr="0050765D">
        <w:t>was</w:t>
      </w:r>
      <w:r w:rsidRPr="0050765D">
        <w:rPr>
          <w:spacing w:val="-4"/>
        </w:rPr>
        <w:t xml:space="preserve"> </w:t>
      </w:r>
      <w:r w:rsidRPr="0050765D">
        <w:t>given</w:t>
      </w:r>
      <w:r w:rsidRPr="0050765D">
        <w:rPr>
          <w:spacing w:val="-6"/>
        </w:rPr>
        <w:t xml:space="preserve"> </w:t>
      </w:r>
      <w:r w:rsidRPr="0050765D">
        <w:t>from</w:t>
      </w:r>
      <w:r w:rsidRPr="0050765D">
        <w:rPr>
          <w:spacing w:val="-7"/>
        </w:rPr>
        <w:t xml:space="preserve"> </w:t>
      </w:r>
      <w:r w:rsidRPr="0050765D">
        <w:t>the</w:t>
      </w:r>
      <w:r w:rsidRPr="0050765D">
        <w:rPr>
          <w:spacing w:val="-3"/>
        </w:rPr>
        <w:t xml:space="preserve"> </w:t>
      </w:r>
      <w:r w:rsidRPr="0050765D">
        <w:rPr>
          <w:spacing w:val="2"/>
        </w:rPr>
        <w:t>p</w:t>
      </w:r>
      <w:r w:rsidRPr="0050765D">
        <w:rPr>
          <w:spacing w:val="-1"/>
        </w:rPr>
        <w:t>a</w:t>
      </w:r>
      <w:r w:rsidRPr="0050765D">
        <w:t>lace,</w:t>
      </w:r>
      <w:r w:rsidRPr="0050765D">
        <w:rPr>
          <w:spacing w:val="-1"/>
        </w:rPr>
        <w:t xml:space="preserve"> </w:t>
      </w:r>
      <w:r w:rsidRPr="0050765D">
        <w:rPr>
          <w:spacing w:val="1"/>
        </w:rPr>
        <w:t>a</w:t>
      </w:r>
      <w:r w:rsidRPr="0050765D">
        <w:t>nd</w:t>
      </w:r>
      <w:r w:rsidRPr="0050765D">
        <w:rPr>
          <w:spacing w:val="-3"/>
        </w:rPr>
        <w:t xml:space="preserve"> </w:t>
      </w:r>
      <w:r w:rsidRPr="0050765D">
        <w:t>the</w:t>
      </w:r>
      <w:r w:rsidRPr="0050765D">
        <w:rPr>
          <w:spacing w:val="-3"/>
        </w:rPr>
        <w:t xml:space="preserve"> </w:t>
      </w:r>
      <w:r w:rsidRPr="0050765D">
        <w:t>Faith</w:t>
      </w:r>
      <w:r w:rsidRPr="0050765D">
        <w:rPr>
          <w:spacing w:val="-6"/>
        </w:rPr>
        <w:t xml:space="preserve"> </w:t>
      </w:r>
      <w:r w:rsidRPr="0050765D">
        <w:t>gained</w:t>
      </w:r>
      <w:r w:rsidRPr="0050765D">
        <w:rPr>
          <w:spacing w:val="-7"/>
        </w:rPr>
        <w:t xml:space="preserve"> </w:t>
      </w:r>
      <w:r w:rsidRPr="0050765D">
        <w:t>in</w:t>
      </w:r>
      <w:r w:rsidRPr="0050765D">
        <w:rPr>
          <w:spacing w:val="-2"/>
        </w:rPr>
        <w:t xml:space="preserve"> </w:t>
      </w:r>
      <w:r w:rsidRPr="0050765D">
        <w:t>prestige.</w:t>
      </w:r>
    </w:p>
    <w:p w14:paraId="5B0E250B" w14:textId="77777777" w:rsidR="00E65C95" w:rsidRPr="0050765D" w:rsidRDefault="006E5B28" w:rsidP="00615BE7"/>
    <w:p w14:paraId="512F350B" w14:textId="50CDC59F" w:rsidR="006E0CCA" w:rsidRPr="0050765D" w:rsidRDefault="00910FCA" w:rsidP="00615BE7">
      <w:r w:rsidRPr="0050765D">
        <w:t>At</w:t>
      </w:r>
      <w:r w:rsidRPr="0050765D">
        <w:rPr>
          <w:spacing w:val="6"/>
        </w:rPr>
        <w:t xml:space="preserve"> </w:t>
      </w:r>
      <w:r w:rsidRPr="0050765D">
        <w:t>present</w:t>
      </w:r>
      <w:r w:rsidRPr="0050765D">
        <w:rPr>
          <w:spacing w:val="1"/>
        </w:rPr>
        <w:t xml:space="preserve"> </w:t>
      </w:r>
      <w:r w:rsidRPr="0050765D">
        <w:t>we</w:t>
      </w:r>
      <w:r w:rsidRPr="0050765D">
        <w:rPr>
          <w:spacing w:val="6"/>
        </w:rPr>
        <w:t xml:space="preserve"> </w:t>
      </w:r>
      <w:r w:rsidRPr="0050765D">
        <w:t>have</w:t>
      </w:r>
      <w:r w:rsidRPr="0050765D">
        <w:rPr>
          <w:spacing w:val="4"/>
        </w:rPr>
        <w:t xml:space="preserve"> </w:t>
      </w:r>
      <w:r w:rsidRPr="0050765D">
        <w:t>55</w:t>
      </w:r>
      <w:r w:rsidRPr="0050765D">
        <w:rPr>
          <w:spacing w:val="6"/>
        </w:rPr>
        <w:t xml:space="preserve"> </w:t>
      </w:r>
      <w:r w:rsidRPr="0050765D">
        <w:t>Local</w:t>
      </w:r>
      <w:r w:rsidRPr="0050765D">
        <w:rPr>
          <w:spacing w:val="9"/>
        </w:rPr>
        <w:t xml:space="preserve"> </w:t>
      </w:r>
      <w:r w:rsidRPr="0050765D">
        <w:t>Spiri</w:t>
      </w:r>
      <w:r w:rsidRPr="0050765D">
        <w:rPr>
          <w:spacing w:val="-1"/>
        </w:rPr>
        <w:t>t</w:t>
      </w:r>
      <w:r w:rsidRPr="0050765D">
        <w:t>u</w:t>
      </w:r>
      <w:r w:rsidRPr="0050765D">
        <w:rPr>
          <w:spacing w:val="-2"/>
        </w:rPr>
        <w:t>a</w:t>
      </w:r>
      <w:r w:rsidRPr="0050765D">
        <w:t>l Asse</w:t>
      </w:r>
      <w:r w:rsidRPr="0050765D">
        <w:rPr>
          <w:spacing w:val="-2"/>
        </w:rPr>
        <w:t>m</w:t>
      </w:r>
      <w:r w:rsidRPr="0050765D">
        <w:t>blies and</w:t>
      </w:r>
      <w:r w:rsidRPr="0050765D">
        <w:rPr>
          <w:spacing w:val="5"/>
        </w:rPr>
        <w:t xml:space="preserve"> </w:t>
      </w:r>
      <w:r w:rsidRPr="0050765D">
        <w:t>over</w:t>
      </w:r>
      <w:r w:rsidRPr="0050765D">
        <w:rPr>
          <w:spacing w:val="4"/>
        </w:rPr>
        <w:t xml:space="preserve"> </w:t>
      </w:r>
      <w:r w:rsidRPr="0050765D">
        <w:t>218</w:t>
      </w:r>
      <w:r w:rsidRPr="0050765D">
        <w:rPr>
          <w:spacing w:val="5"/>
        </w:rPr>
        <w:t xml:space="preserve"> </w:t>
      </w:r>
      <w:r w:rsidRPr="0050765D">
        <w:t>groups</w:t>
      </w:r>
      <w:r w:rsidRPr="0050765D">
        <w:rPr>
          <w:spacing w:val="1"/>
        </w:rPr>
        <w:t xml:space="preserve"> </w:t>
      </w:r>
      <w:r w:rsidRPr="0050765D">
        <w:t>and centres.</w:t>
      </w:r>
      <w:r w:rsidRPr="0050765D">
        <w:rPr>
          <w:spacing w:val="-6"/>
        </w:rPr>
        <w:t xml:space="preserve"> </w:t>
      </w:r>
      <w:r w:rsidRPr="0050765D">
        <w:t>The</w:t>
      </w:r>
      <w:r w:rsidRPr="0050765D">
        <w:rPr>
          <w:spacing w:val="-1"/>
        </w:rPr>
        <w:t xml:space="preserve"> </w:t>
      </w:r>
      <w:r w:rsidRPr="0050765D">
        <w:t>Cause</w:t>
      </w:r>
      <w:r w:rsidRPr="0050765D">
        <w:rPr>
          <w:spacing w:val="-4"/>
        </w:rPr>
        <w:t xml:space="preserve"> </w:t>
      </w:r>
      <w:r w:rsidRPr="0050765D">
        <w:t>could</w:t>
      </w:r>
      <w:r w:rsidRPr="0050765D">
        <w:rPr>
          <w:spacing w:val="-3"/>
        </w:rPr>
        <w:t xml:space="preserve"> </w:t>
      </w:r>
      <w:r w:rsidRPr="0050765D">
        <w:t>progress</w:t>
      </w:r>
      <w:r w:rsidRPr="0050765D">
        <w:rPr>
          <w:spacing w:val="-6"/>
        </w:rPr>
        <w:t xml:space="preserve"> </w:t>
      </w:r>
      <w:r w:rsidRPr="0050765D">
        <w:rPr>
          <w:spacing w:val="-1"/>
        </w:rPr>
        <w:t>m</w:t>
      </w:r>
      <w:r w:rsidRPr="0050765D">
        <w:t>ore</w:t>
      </w:r>
      <w:r w:rsidRPr="0050765D">
        <w:rPr>
          <w:spacing w:val="-3"/>
        </w:rPr>
        <w:t xml:space="preserve"> </w:t>
      </w:r>
      <w:r w:rsidRPr="0050765D">
        <w:t>rap</w:t>
      </w:r>
      <w:r w:rsidRPr="0050765D">
        <w:rPr>
          <w:spacing w:val="-1"/>
        </w:rPr>
        <w:t>i</w:t>
      </w:r>
      <w:r w:rsidRPr="0050765D">
        <w:t>dly</w:t>
      </w:r>
      <w:r w:rsidRPr="0050765D">
        <w:rPr>
          <w:spacing w:val="-5"/>
        </w:rPr>
        <w:t xml:space="preserve"> </w:t>
      </w:r>
      <w:r w:rsidRPr="0050765D">
        <w:rPr>
          <w:spacing w:val="-1"/>
        </w:rPr>
        <w:t>i</w:t>
      </w:r>
      <w:r w:rsidRPr="0050765D">
        <w:t>f</w:t>
      </w:r>
      <w:r w:rsidRPr="0050765D">
        <w:rPr>
          <w:spacing w:val="3"/>
        </w:rPr>
        <w:t xml:space="preserve"> </w:t>
      </w:r>
      <w:r w:rsidRPr="0050765D">
        <w:t>it</w:t>
      </w:r>
      <w:r w:rsidRPr="0050765D">
        <w:rPr>
          <w:spacing w:val="2"/>
        </w:rPr>
        <w:t xml:space="preserve"> </w:t>
      </w:r>
      <w:r w:rsidRPr="0050765D">
        <w:t>was</w:t>
      </w:r>
      <w:r w:rsidRPr="0050765D">
        <w:rPr>
          <w:spacing w:val="-1"/>
        </w:rPr>
        <w:t xml:space="preserve"> </w:t>
      </w:r>
      <w:r w:rsidRPr="0050765D">
        <w:t>incorporated</w:t>
      </w:r>
      <w:r w:rsidRPr="0050765D">
        <w:rPr>
          <w:spacing w:val="-10"/>
        </w:rPr>
        <w:t xml:space="preserve"> </w:t>
      </w:r>
      <w:r w:rsidRPr="0050765D">
        <w:t>and</w:t>
      </w:r>
      <w:r w:rsidRPr="0050765D">
        <w:rPr>
          <w:spacing w:val="-1"/>
        </w:rPr>
        <w:t xml:space="preserve"> </w:t>
      </w:r>
      <w:r w:rsidRPr="0050765D">
        <w:t>so we pray</w:t>
      </w:r>
      <w:r w:rsidRPr="0050765D">
        <w:rPr>
          <w:spacing w:val="-5"/>
        </w:rPr>
        <w:t xml:space="preserve"> </w:t>
      </w:r>
      <w:r w:rsidRPr="0050765D">
        <w:t>that the</w:t>
      </w:r>
      <w:r w:rsidRPr="0050765D">
        <w:rPr>
          <w:spacing w:val="-3"/>
        </w:rPr>
        <w:t xml:space="preserve"> </w:t>
      </w:r>
      <w:r w:rsidRPr="0050765D">
        <w:t>obstacles</w:t>
      </w:r>
      <w:r w:rsidRPr="0050765D">
        <w:rPr>
          <w:spacing w:val="-10"/>
        </w:rPr>
        <w:t xml:space="preserve"> </w:t>
      </w:r>
      <w:r w:rsidRPr="0050765D">
        <w:t>in</w:t>
      </w:r>
      <w:r w:rsidRPr="0050765D">
        <w:rPr>
          <w:spacing w:val="-2"/>
        </w:rPr>
        <w:t xml:space="preserve"> </w:t>
      </w:r>
      <w:r w:rsidRPr="0050765D">
        <w:t>our</w:t>
      </w:r>
      <w:r w:rsidRPr="0050765D">
        <w:rPr>
          <w:spacing w:val="-4"/>
        </w:rPr>
        <w:t xml:space="preserve"> </w:t>
      </w:r>
      <w:r w:rsidRPr="0050765D">
        <w:t>path</w:t>
      </w:r>
      <w:r w:rsidRPr="0050765D">
        <w:rPr>
          <w:spacing w:val="-5"/>
        </w:rPr>
        <w:t xml:space="preserve"> </w:t>
      </w:r>
      <w:r w:rsidRPr="0050765D">
        <w:rPr>
          <w:spacing w:val="-1"/>
        </w:rPr>
        <w:t>ma</w:t>
      </w:r>
      <w:r w:rsidRPr="0050765D">
        <w:t>y</w:t>
      </w:r>
      <w:r w:rsidRPr="0050765D">
        <w:rPr>
          <w:spacing w:val="-4"/>
        </w:rPr>
        <w:t xml:space="preserve"> </w:t>
      </w:r>
      <w:r w:rsidRPr="0050765D">
        <w:t>be</w:t>
      </w:r>
      <w:r w:rsidRPr="0050765D">
        <w:rPr>
          <w:spacing w:val="-3"/>
        </w:rPr>
        <w:t xml:space="preserve"> </w:t>
      </w:r>
      <w:r w:rsidRPr="0050765D">
        <w:t>re</w:t>
      </w:r>
      <w:r w:rsidRPr="0050765D">
        <w:rPr>
          <w:spacing w:val="-1"/>
        </w:rPr>
        <w:t>m</w:t>
      </w:r>
      <w:r w:rsidRPr="0050765D">
        <w:rPr>
          <w:spacing w:val="1"/>
        </w:rPr>
        <w:t>o</w:t>
      </w:r>
      <w:r w:rsidRPr="0050765D">
        <w:t>ved.</w:t>
      </w:r>
      <w:r>
        <w:t>[</w:t>
      </w:r>
      <w:r w:rsidRPr="0050765D">
        <w:rPr>
          <w:rStyle w:val="FootnoteReference"/>
        </w:rPr>
        <w:footnoteReference w:id="57"/>
      </w:r>
      <w:r>
        <w:rPr>
          <w:rStyle w:val="FootnoteReference"/>
        </w:rPr>
        <w:t>]</w:t>
      </w:r>
    </w:p>
    <w:p w14:paraId="1B12CD20" w14:textId="430E0C8C" w:rsidR="006E0CCA" w:rsidRPr="0050765D" w:rsidRDefault="006E5B28" w:rsidP="00615BE7"/>
    <w:p w14:paraId="0D043918" w14:textId="77777777" w:rsidR="003F6880" w:rsidRPr="0050765D" w:rsidRDefault="006E5B28" w:rsidP="00615BE7"/>
    <w:p w14:paraId="7F8CF506" w14:textId="01F4E4E0" w:rsidR="006E0CCA" w:rsidRPr="0050765D" w:rsidRDefault="00910FCA" w:rsidP="003F6880">
      <w:pPr>
        <w:pStyle w:val="Heading1"/>
      </w:pPr>
      <w:bookmarkStart w:id="43" w:name="_Toc80014580"/>
      <w:r w:rsidRPr="0050765D">
        <w:t>Firaydun Mithaq’s recollections of Mrs</w:t>
      </w:r>
      <w:r w:rsidRPr="0050765D">
        <w:rPr>
          <w:spacing w:val="-6"/>
        </w:rPr>
        <w:t xml:space="preserve"> </w:t>
      </w:r>
      <w:r w:rsidRPr="0050765D">
        <w:t>Shirin</w:t>
      </w:r>
      <w:r w:rsidRPr="0050765D">
        <w:rPr>
          <w:spacing w:val="-7"/>
        </w:rPr>
        <w:t xml:space="preserve"> </w:t>
      </w:r>
      <w:r w:rsidRPr="0050765D">
        <w:rPr>
          <w:w w:val="99"/>
        </w:rPr>
        <w:t>Fo</w:t>
      </w:r>
      <w:r w:rsidRPr="0050765D">
        <w:rPr>
          <w:spacing w:val="-3"/>
          <w:w w:val="99"/>
        </w:rPr>
        <w:t>z</w:t>
      </w:r>
      <w:r w:rsidRPr="0050765D">
        <w:rPr>
          <w:w w:val="99"/>
        </w:rPr>
        <w:t>dar</w:t>
      </w:r>
      <w:bookmarkEnd w:id="43"/>
    </w:p>
    <w:p w14:paraId="7ED123D4" w14:textId="77777777" w:rsidR="006E0CCA" w:rsidRPr="0050765D" w:rsidRDefault="006E5B28" w:rsidP="00615BE7"/>
    <w:p w14:paraId="3858745A" w14:textId="4352E705" w:rsidR="006E0CCA" w:rsidRPr="0050765D" w:rsidRDefault="00910FCA" w:rsidP="00615BE7">
      <w:r w:rsidRPr="0050765D">
        <w:t>“Mrs</w:t>
      </w:r>
      <w:r w:rsidRPr="0050765D">
        <w:rPr>
          <w:spacing w:val="-5"/>
        </w:rPr>
        <w:t xml:space="preserve"> </w:t>
      </w:r>
      <w:r w:rsidRPr="0050765D">
        <w:t>Shirin</w:t>
      </w:r>
      <w:r w:rsidRPr="0050765D">
        <w:rPr>
          <w:spacing w:val="-6"/>
        </w:rPr>
        <w:t xml:space="preserve"> </w:t>
      </w:r>
      <w:r w:rsidRPr="0050765D">
        <w:t>Fozdar</w:t>
      </w:r>
      <w:r w:rsidRPr="0050765D">
        <w:rPr>
          <w:spacing w:val="-7"/>
        </w:rPr>
        <w:t xml:space="preserve"> </w:t>
      </w:r>
      <w:r w:rsidRPr="0050765D">
        <w:t>was</w:t>
      </w:r>
      <w:r w:rsidRPr="0050765D">
        <w:rPr>
          <w:spacing w:val="-3"/>
        </w:rPr>
        <w:t xml:space="preserve"> </w:t>
      </w:r>
      <w:r w:rsidRPr="0050765D">
        <w:t>a</w:t>
      </w:r>
      <w:r w:rsidRPr="0050765D">
        <w:rPr>
          <w:spacing w:val="1"/>
        </w:rPr>
        <w:t xml:space="preserve"> </w:t>
      </w:r>
      <w:r w:rsidRPr="0050765D">
        <w:t>very</w:t>
      </w:r>
      <w:r w:rsidRPr="0050765D">
        <w:rPr>
          <w:spacing w:val="-4"/>
        </w:rPr>
        <w:t xml:space="preserve"> </w:t>
      </w:r>
      <w:r w:rsidRPr="0050765D">
        <w:t>devoted</w:t>
      </w:r>
      <w:r w:rsidRPr="0050765D">
        <w:rPr>
          <w:spacing w:val="-9"/>
        </w:rPr>
        <w:t xml:space="preserve"> </w:t>
      </w:r>
      <w:r w:rsidRPr="0050765D">
        <w:t>believer</w:t>
      </w:r>
      <w:r w:rsidRPr="0050765D">
        <w:rPr>
          <w:spacing w:val="-7"/>
        </w:rPr>
        <w:t xml:space="preserve"> </w:t>
      </w:r>
      <w:r w:rsidRPr="0050765D">
        <w:t>who,</w:t>
      </w:r>
      <w:r w:rsidRPr="0050765D">
        <w:rPr>
          <w:spacing w:val="-4"/>
        </w:rPr>
        <w:t xml:space="preserve"> </w:t>
      </w:r>
      <w:r w:rsidRPr="0050765D">
        <w:t>despite</w:t>
      </w:r>
      <w:r w:rsidRPr="0050765D">
        <w:rPr>
          <w:spacing w:val="-7"/>
        </w:rPr>
        <w:t xml:space="preserve"> </w:t>
      </w:r>
      <w:r w:rsidRPr="0050765D">
        <w:t>her</w:t>
      </w:r>
      <w:r w:rsidRPr="0050765D">
        <w:rPr>
          <w:spacing w:val="-3"/>
        </w:rPr>
        <w:t xml:space="preserve"> </w:t>
      </w:r>
      <w:r w:rsidRPr="0050765D">
        <w:t>advanced</w:t>
      </w:r>
      <w:r w:rsidRPr="0050765D">
        <w:rPr>
          <w:spacing w:val="-10"/>
        </w:rPr>
        <w:t xml:space="preserve"> </w:t>
      </w:r>
      <w:r w:rsidRPr="0050765D">
        <w:t>age, had</w:t>
      </w:r>
      <w:r w:rsidRPr="0050765D">
        <w:rPr>
          <w:spacing w:val="9"/>
        </w:rPr>
        <w:t xml:space="preserve"> </w:t>
      </w:r>
      <w:r w:rsidRPr="0050765D">
        <w:t>consecrated her</w:t>
      </w:r>
      <w:r w:rsidRPr="0050765D">
        <w:rPr>
          <w:spacing w:val="12"/>
        </w:rPr>
        <w:t xml:space="preserve"> </w:t>
      </w:r>
      <w:r w:rsidRPr="0050765D">
        <w:t>life</w:t>
      </w:r>
      <w:r w:rsidRPr="0050765D">
        <w:rPr>
          <w:spacing w:val="13"/>
        </w:rPr>
        <w:t xml:space="preserve"> </w:t>
      </w:r>
      <w:r w:rsidRPr="0050765D">
        <w:t>to</w:t>
      </w:r>
      <w:r w:rsidRPr="0050765D">
        <w:rPr>
          <w:spacing w:val="11"/>
        </w:rPr>
        <w:t xml:space="preserve"> </w:t>
      </w:r>
      <w:r w:rsidRPr="0050765D">
        <w:t>the</w:t>
      </w:r>
      <w:r w:rsidRPr="0050765D">
        <w:rPr>
          <w:spacing w:val="10"/>
        </w:rPr>
        <w:t xml:space="preserve"> </w:t>
      </w:r>
      <w:r w:rsidRPr="0050765D">
        <w:t>service</w:t>
      </w:r>
      <w:r w:rsidRPr="0050765D">
        <w:rPr>
          <w:spacing w:val="6"/>
        </w:rPr>
        <w:t xml:space="preserve"> </w:t>
      </w:r>
      <w:r w:rsidRPr="0050765D">
        <w:t>of</w:t>
      </w:r>
      <w:r w:rsidRPr="0050765D">
        <w:rPr>
          <w:spacing w:val="11"/>
        </w:rPr>
        <w:t xml:space="preserve"> </w:t>
      </w:r>
      <w:r w:rsidRPr="0050765D">
        <w:t>the</w:t>
      </w:r>
      <w:r w:rsidRPr="0050765D">
        <w:rPr>
          <w:spacing w:val="10"/>
        </w:rPr>
        <w:t xml:space="preserve"> </w:t>
      </w:r>
      <w:r w:rsidRPr="0050765D">
        <w:t>Faith</w:t>
      </w:r>
      <w:r w:rsidRPr="0050765D">
        <w:rPr>
          <w:spacing w:val="7"/>
        </w:rPr>
        <w:t xml:space="preserve"> </w:t>
      </w:r>
      <w:r w:rsidRPr="0050765D">
        <w:lastRenderedPageBreak/>
        <w:t>and</w:t>
      </w:r>
      <w:r w:rsidRPr="0050765D">
        <w:rPr>
          <w:spacing w:val="9"/>
        </w:rPr>
        <w:t xml:space="preserve"> </w:t>
      </w:r>
      <w:r w:rsidRPr="0050765D">
        <w:t>had</w:t>
      </w:r>
      <w:r w:rsidRPr="0050765D">
        <w:rPr>
          <w:spacing w:val="9"/>
        </w:rPr>
        <w:t xml:space="preserve"> </w:t>
      </w:r>
      <w:r w:rsidRPr="0050765D">
        <w:t>earned</w:t>
      </w:r>
      <w:r w:rsidRPr="0050765D">
        <w:rPr>
          <w:spacing w:val="6"/>
        </w:rPr>
        <w:t xml:space="preserve"> </w:t>
      </w:r>
      <w:r w:rsidRPr="0050765D">
        <w:t>an</w:t>
      </w:r>
      <w:r w:rsidRPr="0050765D">
        <w:rPr>
          <w:spacing w:val="11"/>
        </w:rPr>
        <w:t xml:space="preserve"> </w:t>
      </w:r>
      <w:r w:rsidRPr="0050765D">
        <w:t>e</w:t>
      </w:r>
      <w:r w:rsidRPr="0050765D">
        <w:rPr>
          <w:spacing w:val="-2"/>
        </w:rPr>
        <w:t>m</w:t>
      </w:r>
      <w:r w:rsidRPr="0050765D">
        <w:t>inent position</w:t>
      </w:r>
      <w:r w:rsidRPr="0050765D">
        <w:rPr>
          <w:spacing w:val="-2"/>
        </w:rPr>
        <w:t xml:space="preserve"> </w:t>
      </w:r>
      <w:r w:rsidRPr="0050765D">
        <w:t>in</w:t>
      </w:r>
      <w:r w:rsidRPr="0050765D">
        <w:rPr>
          <w:spacing w:val="5"/>
        </w:rPr>
        <w:t xml:space="preserve"> </w:t>
      </w:r>
      <w:r w:rsidRPr="0050765D">
        <w:t>the</w:t>
      </w:r>
      <w:r w:rsidRPr="0050765D">
        <w:rPr>
          <w:spacing w:val="4"/>
        </w:rPr>
        <w:t xml:space="preserve"> </w:t>
      </w:r>
      <w:r w:rsidRPr="0050765D">
        <w:t>establishment</w:t>
      </w:r>
      <w:r w:rsidRPr="0050765D">
        <w:rPr>
          <w:spacing w:val="-8"/>
        </w:rPr>
        <w:t xml:space="preserve"> </w:t>
      </w:r>
      <w:r w:rsidRPr="0050765D">
        <w:t>of</w:t>
      </w:r>
      <w:r w:rsidRPr="0050765D">
        <w:rPr>
          <w:spacing w:val="5"/>
        </w:rPr>
        <w:t xml:space="preserve"> </w:t>
      </w:r>
      <w:r w:rsidRPr="0050765D">
        <w:t>the</w:t>
      </w:r>
      <w:r w:rsidRPr="0050765D">
        <w:rPr>
          <w:spacing w:val="4"/>
        </w:rPr>
        <w:t xml:space="preserve"> </w:t>
      </w:r>
      <w:r w:rsidRPr="0050765D">
        <w:t>Faith</w:t>
      </w:r>
      <w:r w:rsidRPr="0050765D">
        <w:rPr>
          <w:spacing w:val="1"/>
        </w:rPr>
        <w:t xml:space="preserve"> </w:t>
      </w:r>
      <w:r w:rsidRPr="0050765D">
        <w:t>in</w:t>
      </w:r>
      <w:r w:rsidRPr="0050765D">
        <w:rPr>
          <w:spacing w:val="6"/>
        </w:rPr>
        <w:t xml:space="preserve"> </w:t>
      </w:r>
      <w:r w:rsidRPr="0050765D">
        <w:t>Thailand.</w:t>
      </w:r>
      <w:r w:rsidRPr="0050765D">
        <w:rPr>
          <w:spacing w:val="-4"/>
        </w:rPr>
        <w:t xml:space="preserve"> </w:t>
      </w:r>
      <w:r w:rsidRPr="0050765D">
        <w:t>In</w:t>
      </w:r>
      <w:r w:rsidRPr="0050765D">
        <w:rPr>
          <w:spacing w:val="5"/>
        </w:rPr>
        <w:t xml:space="preserve"> </w:t>
      </w:r>
      <w:r w:rsidRPr="0050765D">
        <w:t>the</w:t>
      </w:r>
      <w:r w:rsidRPr="0050765D">
        <w:rPr>
          <w:spacing w:val="4"/>
        </w:rPr>
        <w:t xml:space="preserve"> </w:t>
      </w:r>
      <w:r w:rsidRPr="0050765D">
        <w:t>s</w:t>
      </w:r>
      <w:r w:rsidRPr="0050765D">
        <w:rPr>
          <w:spacing w:val="-1"/>
        </w:rPr>
        <w:t>i</w:t>
      </w:r>
      <w:r w:rsidRPr="0050765D">
        <w:t>xties</w:t>
      </w:r>
      <w:r w:rsidRPr="0050765D">
        <w:rPr>
          <w:spacing w:val="2"/>
        </w:rPr>
        <w:t xml:space="preserve"> </w:t>
      </w:r>
      <w:r w:rsidRPr="0050765D">
        <w:t>there</w:t>
      </w:r>
      <w:r w:rsidRPr="0050765D">
        <w:rPr>
          <w:spacing w:val="1"/>
        </w:rPr>
        <w:t xml:space="preserve"> </w:t>
      </w:r>
      <w:r w:rsidRPr="0050765D">
        <w:t>were</w:t>
      </w:r>
      <w:r w:rsidRPr="0050765D">
        <w:rPr>
          <w:spacing w:val="2"/>
        </w:rPr>
        <w:t xml:space="preserve"> </w:t>
      </w:r>
      <w:r w:rsidRPr="0050765D">
        <w:t>a few</w:t>
      </w:r>
      <w:r w:rsidRPr="0050765D">
        <w:rPr>
          <w:spacing w:val="5"/>
        </w:rPr>
        <w:t xml:space="preserve"> </w:t>
      </w:r>
      <w:r w:rsidRPr="0050765D">
        <w:t>young</w:t>
      </w:r>
      <w:r w:rsidRPr="0050765D">
        <w:rPr>
          <w:spacing w:val="3"/>
        </w:rPr>
        <w:t xml:space="preserve"> </w:t>
      </w:r>
      <w:r w:rsidRPr="0050765D">
        <w:t>pioneers from</w:t>
      </w:r>
      <w:r w:rsidRPr="0050765D">
        <w:rPr>
          <w:spacing w:val="2"/>
        </w:rPr>
        <w:t xml:space="preserve"> </w:t>
      </w:r>
      <w:r w:rsidRPr="0050765D">
        <w:t>India,</w:t>
      </w:r>
      <w:r w:rsidRPr="0050765D">
        <w:rPr>
          <w:spacing w:val="3"/>
        </w:rPr>
        <w:t xml:space="preserve"> </w:t>
      </w:r>
      <w:r w:rsidRPr="0050765D">
        <w:t>Sri</w:t>
      </w:r>
      <w:r w:rsidRPr="0050765D">
        <w:rPr>
          <w:spacing w:val="6"/>
        </w:rPr>
        <w:t xml:space="preserve"> </w:t>
      </w:r>
      <w:r w:rsidRPr="0050765D">
        <w:t>Lanka</w:t>
      </w:r>
      <w:r w:rsidRPr="0050765D">
        <w:rPr>
          <w:spacing w:val="3"/>
        </w:rPr>
        <w:t xml:space="preserve"> </w:t>
      </w:r>
      <w:r w:rsidRPr="0050765D">
        <w:rPr>
          <w:spacing w:val="1"/>
        </w:rPr>
        <w:t>a</w:t>
      </w:r>
      <w:r w:rsidRPr="0050765D">
        <w:t>nd</w:t>
      </w:r>
      <w:r w:rsidRPr="0050765D">
        <w:rPr>
          <w:spacing w:val="7"/>
        </w:rPr>
        <w:t xml:space="preserve"> </w:t>
      </w:r>
      <w:r w:rsidRPr="0050765D">
        <w:t>Persia</w:t>
      </w:r>
      <w:r w:rsidRPr="0050765D">
        <w:rPr>
          <w:spacing w:val="3"/>
        </w:rPr>
        <w:t xml:space="preserve"> </w:t>
      </w:r>
      <w:r w:rsidRPr="0050765D">
        <w:t>in</w:t>
      </w:r>
      <w:r w:rsidRPr="0050765D">
        <w:rPr>
          <w:spacing w:val="7"/>
        </w:rPr>
        <w:t xml:space="preserve"> </w:t>
      </w:r>
      <w:r w:rsidRPr="0050765D">
        <w:t>Thailand. Mrs</w:t>
      </w:r>
      <w:r w:rsidRPr="0050765D">
        <w:rPr>
          <w:spacing w:val="4"/>
        </w:rPr>
        <w:t xml:space="preserve"> </w:t>
      </w:r>
      <w:r w:rsidRPr="0050765D">
        <w:t>Fozdar was</w:t>
      </w:r>
      <w:r w:rsidRPr="0050765D">
        <w:rPr>
          <w:spacing w:val="5"/>
        </w:rPr>
        <w:t xml:space="preserve"> </w:t>
      </w:r>
      <w:r w:rsidRPr="0050765D">
        <w:t>like</w:t>
      </w:r>
      <w:r w:rsidRPr="0050765D">
        <w:rPr>
          <w:spacing w:val="9"/>
        </w:rPr>
        <w:t xml:space="preserve"> </w:t>
      </w:r>
      <w:r w:rsidRPr="0050765D">
        <w:t>a</w:t>
      </w:r>
      <w:r w:rsidRPr="0050765D">
        <w:rPr>
          <w:spacing w:val="9"/>
        </w:rPr>
        <w:t xml:space="preserve"> </w:t>
      </w:r>
      <w:r w:rsidRPr="0050765D">
        <w:rPr>
          <w:spacing w:val="-1"/>
        </w:rPr>
        <w:t>m</w:t>
      </w:r>
      <w:r w:rsidRPr="0050765D">
        <w:t>other</w:t>
      </w:r>
      <w:r w:rsidRPr="0050765D">
        <w:rPr>
          <w:spacing w:val="2"/>
        </w:rPr>
        <w:t xml:space="preserve"> </w:t>
      </w:r>
      <w:r w:rsidRPr="0050765D">
        <w:t>to</w:t>
      </w:r>
      <w:r w:rsidRPr="0050765D">
        <w:rPr>
          <w:spacing w:val="7"/>
        </w:rPr>
        <w:t xml:space="preserve"> </w:t>
      </w:r>
      <w:r w:rsidRPr="0050765D">
        <w:t>us</w:t>
      </w:r>
      <w:r w:rsidRPr="0050765D">
        <w:rPr>
          <w:spacing w:val="7"/>
        </w:rPr>
        <w:t xml:space="preserve"> </w:t>
      </w:r>
      <w:r w:rsidRPr="0050765D">
        <w:t>young</w:t>
      </w:r>
      <w:r w:rsidRPr="0050765D">
        <w:rPr>
          <w:spacing w:val="2"/>
        </w:rPr>
        <w:t xml:space="preserve"> </w:t>
      </w:r>
      <w:r w:rsidRPr="0050765D">
        <w:t>pionee</w:t>
      </w:r>
      <w:r w:rsidRPr="0050765D">
        <w:rPr>
          <w:spacing w:val="1"/>
        </w:rPr>
        <w:t>r</w:t>
      </w:r>
      <w:r w:rsidRPr="0050765D">
        <w:t>s and</w:t>
      </w:r>
      <w:r w:rsidRPr="0050765D">
        <w:rPr>
          <w:spacing w:val="5"/>
        </w:rPr>
        <w:t xml:space="preserve"> </w:t>
      </w:r>
      <w:r w:rsidRPr="0050765D">
        <w:t>we</w:t>
      </w:r>
      <w:r w:rsidRPr="0050765D">
        <w:rPr>
          <w:spacing w:val="6"/>
        </w:rPr>
        <w:t xml:space="preserve"> </w:t>
      </w:r>
      <w:r w:rsidRPr="0050765D">
        <w:t>called</w:t>
      </w:r>
      <w:r w:rsidRPr="0050765D">
        <w:rPr>
          <w:spacing w:val="10"/>
        </w:rPr>
        <w:t xml:space="preserve"> </w:t>
      </w:r>
      <w:r w:rsidRPr="0050765D">
        <w:t>her</w:t>
      </w:r>
      <w:r w:rsidRPr="0050765D">
        <w:rPr>
          <w:spacing w:val="6"/>
        </w:rPr>
        <w:t xml:space="preserve"> </w:t>
      </w:r>
      <w:r w:rsidRPr="0050765D">
        <w:rPr>
          <w:spacing w:val="-1"/>
        </w:rPr>
        <w:t>m</w:t>
      </w:r>
      <w:r w:rsidRPr="0050765D">
        <w:rPr>
          <w:spacing w:val="2"/>
        </w:rPr>
        <w:t>o</w:t>
      </w:r>
      <w:r w:rsidRPr="0050765D">
        <w:t>mmy. She</w:t>
      </w:r>
      <w:r w:rsidRPr="0050765D">
        <w:rPr>
          <w:spacing w:val="5"/>
        </w:rPr>
        <w:t xml:space="preserve"> </w:t>
      </w:r>
      <w:r w:rsidRPr="0050765D">
        <w:t>was</w:t>
      </w:r>
      <w:r w:rsidRPr="0050765D">
        <w:rPr>
          <w:spacing w:val="5"/>
        </w:rPr>
        <w:t xml:space="preserve"> </w:t>
      </w:r>
      <w:r w:rsidRPr="0050765D">
        <w:t>so enthusiast</w:t>
      </w:r>
      <w:r w:rsidRPr="0050765D">
        <w:rPr>
          <w:spacing w:val="-1"/>
        </w:rPr>
        <w:t>i</w:t>
      </w:r>
      <w:r w:rsidRPr="0050765D">
        <w:t>c in</w:t>
      </w:r>
      <w:r w:rsidRPr="0050765D">
        <w:rPr>
          <w:spacing w:val="11"/>
        </w:rPr>
        <w:t xml:space="preserve"> </w:t>
      </w:r>
      <w:r w:rsidRPr="0050765D">
        <w:t>the</w:t>
      </w:r>
      <w:r w:rsidRPr="0050765D">
        <w:rPr>
          <w:spacing w:val="10"/>
        </w:rPr>
        <w:t xml:space="preserve"> </w:t>
      </w:r>
      <w:r w:rsidRPr="0050765D">
        <w:t>fast</w:t>
      </w:r>
      <w:r w:rsidRPr="0050765D">
        <w:rPr>
          <w:spacing w:val="9"/>
        </w:rPr>
        <w:t xml:space="preserve"> </w:t>
      </w:r>
      <w:r w:rsidRPr="0050765D">
        <w:t>expansion</w:t>
      </w:r>
      <w:r w:rsidRPr="0050765D">
        <w:rPr>
          <w:spacing w:val="2"/>
        </w:rPr>
        <w:t xml:space="preserve"> </w:t>
      </w:r>
      <w:r w:rsidRPr="0050765D">
        <w:t>of</w:t>
      </w:r>
      <w:r w:rsidRPr="0050765D">
        <w:rPr>
          <w:spacing w:val="11"/>
        </w:rPr>
        <w:t xml:space="preserve"> </w:t>
      </w:r>
      <w:r w:rsidRPr="0050765D">
        <w:t>the</w:t>
      </w:r>
      <w:r w:rsidRPr="0050765D">
        <w:rPr>
          <w:spacing w:val="8"/>
        </w:rPr>
        <w:t xml:space="preserve"> </w:t>
      </w:r>
      <w:r w:rsidRPr="0050765D">
        <w:t>Faith</w:t>
      </w:r>
      <w:r w:rsidRPr="0050765D">
        <w:rPr>
          <w:spacing w:val="7"/>
        </w:rPr>
        <w:t xml:space="preserve"> </w:t>
      </w:r>
      <w:r w:rsidRPr="0050765D">
        <w:t>that</w:t>
      </w:r>
      <w:r w:rsidRPr="0050765D">
        <w:rPr>
          <w:spacing w:val="13"/>
        </w:rPr>
        <w:t xml:space="preserve"> </w:t>
      </w:r>
      <w:r w:rsidRPr="0050765D">
        <w:t>sometimes</w:t>
      </w:r>
      <w:r w:rsidRPr="0050765D">
        <w:rPr>
          <w:spacing w:val="1"/>
        </w:rPr>
        <w:t xml:space="preserve"> </w:t>
      </w:r>
      <w:r w:rsidRPr="0050765D">
        <w:t>her</w:t>
      </w:r>
      <w:r w:rsidRPr="0050765D">
        <w:rPr>
          <w:spacing w:val="9"/>
        </w:rPr>
        <w:t xml:space="preserve"> </w:t>
      </w:r>
      <w:r w:rsidRPr="0050765D">
        <w:t>enthusiasm made</w:t>
      </w:r>
      <w:r w:rsidRPr="0050765D">
        <w:rPr>
          <w:spacing w:val="28"/>
        </w:rPr>
        <w:t xml:space="preserve"> </w:t>
      </w:r>
      <w:r w:rsidRPr="0050765D">
        <w:t>her</w:t>
      </w:r>
      <w:r w:rsidRPr="0050765D">
        <w:rPr>
          <w:spacing w:val="30"/>
        </w:rPr>
        <w:t xml:space="preserve"> </w:t>
      </w:r>
      <w:r w:rsidRPr="0050765D">
        <w:t>take</w:t>
      </w:r>
      <w:r w:rsidRPr="0050765D">
        <w:rPr>
          <w:spacing w:val="34"/>
        </w:rPr>
        <w:t xml:space="preserve"> </w:t>
      </w:r>
      <w:r w:rsidRPr="0050765D">
        <w:t>over</w:t>
      </w:r>
      <w:r w:rsidRPr="0050765D">
        <w:rPr>
          <w:spacing w:val="29"/>
        </w:rPr>
        <w:t xml:space="preserve"> </w:t>
      </w:r>
      <w:r w:rsidRPr="0050765D">
        <w:t>and</w:t>
      </w:r>
      <w:r w:rsidRPr="0050765D">
        <w:rPr>
          <w:spacing w:val="30"/>
        </w:rPr>
        <w:t xml:space="preserve"> </w:t>
      </w:r>
      <w:r w:rsidRPr="0050765D">
        <w:t>make</w:t>
      </w:r>
      <w:r w:rsidRPr="0050765D">
        <w:rPr>
          <w:spacing w:val="28"/>
        </w:rPr>
        <w:t xml:space="preserve"> </w:t>
      </w:r>
      <w:r w:rsidRPr="0050765D">
        <w:t>the</w:t>
      </w:r>
      <w:r w:rsidRPr="0050765D">
        <w:rPr>
          <w:spacing w:val="31"/>
        </w:rPr>
        <w:t xml:space="preserve"> </w:t>
      </w:r>
      <w:r w:rsidRPr="0050765D">
        <w:t>needed</w:t>
      </w:r>
      <w:r w:rsidRPr="0050765D">
        <w:rPr>
          <w:spacing w:val="26"/>
        </w:rPr>
        <w:t xml:space="preserve"> </w:t>
      </w:r>
      <w:r w:rsidRPr="0050765D">
        <w:t>decision</w:t>
      </w:r>
      <w:r w:rsidRPr="0050765D">
        <w:rPr>
          <w:spacing w:val="23"/>
        </w:rPr>
        <w:t xml:space="preserve"> </w:t>
      </w:r>
      <w:r w:rsidRPr="0050765D">
        <w:t>to</w:t>
      </w:r>
      <w:r w:rsidRPr="0050765D">
        <w:rPr>
          <w:spacing w:val="32"/>
        </w:rPr>
        <w:t xml:space="preserve"> </w:t>
      </w:r>
      <w:r w:rsidRPr="0050765D">
        <w:t>move</w:t>
      </w:r>
      <w:r w:rsidRPr="0050765D">
        <w:rPr>
          <w:spacing w:val="28"/>
        </w:rPr>
        <w:t xml:space="preserve"> </w:t>
      </w:r>
      <w:r w:rsidRPr="0050765D">
        <w:t>forward</w:t>
      </w:r>
      <w:r w:rsidRPr="0050765D">
        <w:rPr>
          <w:spacing w:val="25"/>
        </w:rPr>
        <w:t xml:space="preserve"> </w:t>
      </w:r>
      <w:r w:rsidRPr="0050765D">
        <w:t>when</w:t>
      </w:r>
      <w:r w:rsidRPr="0050765D">
        <w:rPr>
          <w:spacing w:val="28"/>
        </w:rPr>
        <w:t xml:space="preserve"> </w:t>
      </w:r>
      <w:r w:rsidRPr="0050765D">
        <w:t>the new</w:t>
      </w:r>
      <w:r w:rsidRPr="0050765D">
        <w:rPr>
          <w:spacing w:val="-5"/>
        </w:rPr>
        <w:t xml:space="preserve"> </w:t>
      </w:r>
      <w:r w:rsidRPr="0050765D">
        <w:t>infant</w:t>
      </w:r>
      <w:r w:rsidRPr="0050765D">
        <w:rPr>
          <w:spacing w:val="-7"/>
        </w:rPr>
        <w:t xml:space="preserve"> </w:t>
      </w:r>
      <w:r w:rsidRPr="0050765D">
        <w:t>believers</w:t>
      </w:r>
      <w:r w:rsidRPr="0050765D">
        <w:rPr>
          <w:spacing w:val="-10"/>
        </w:rPr>
        <w:t xml:space="preserve"> </w:t>
      </w:r>
      <w:r w:rsidRPr="0050765D">
        <w:t>or</w:t>
      </w:r>
      <w:r w:rsidRPr="0050765D">
        <w:rPr>
          <w:spacing w:val="-2"/>
        </w:rPr>
        <w:t xml:space="preserve"> </w:t>
      </w:r>
      <w:r w:rsidRPr="0050765D">
        <w:t>asse</w:t>
      </w:r>
      <w:r w:rsidRPr="0050765D">
        <w:rPr>
          <w:spacing w:val="-1"/>
        </w:rPr>
        <w:t>m</w:t>
      </w:r>
      <w:r w:rsidRPr="0050765D">
        <w:t>blies</w:t>
      </w:r>
      <w:r>
        <w:rPr>
          <w:spacing w:val="-9"/>
        </w:rPr>
        <w:t>[</w:t>
      </w:r>
      <w:r w:rsidRPr="0050765D">
        <w:t>failed]</w:t>
      </w:r>
      <w:r w:rsidRPr="0050765D">
        <w:rPr>
          <w:spacing w:val="-8"/>
        </w:rPr>
        <w:t xml:space="preserve"> </w:t>
      </w:r>
      <w:r w:rsidRPr="0050765D">
        <w:t>to</w:t>
      </w:r>
      <w:r w:rsidRPr="0050765D">
        <w:rPr>
          <w:spacing w:val="-2"/>
        </w:rPr>
        <w:t xml:space="preserve"> </w:t>
      </w:r>
      <w:r w:rsidRPr="0050765D">
        <w:t>respond</w:t>
      </w:r>
      <w:r w:rsidRPr="0050765D">
        <w:rPr>
          <w:spacing w:val="-9"/>
        </w:rPr>
        <w:t xml:space="preserve"> </w:t>
      </w:r>
      <w:r w:rsidRPr="0050765D">
        <w:t>actively.</w:t>
      </w:r>
    </w:p>
    <w:p w14:paraId="34746FBF" w14:textId="77777777" w:rsidR="006E0CCA" w:rsidRPr="0050765D" w:rsidRDefault="006E5B28" w:rsidP="00615BE7"/>
    <w:p w14:paraId="155B5730" w14:textId="64C3415E" w:rsidR="006E0CCA" w:rsidRPr="0050765D" w:rsidRDefault="00910FCA" w:rsidP="00615BE7">
      <w:r w:rsidRPr="0050765D">
        <w:t>We</w:t>
      </w:r>
      <w:r w:rsidRPr="0050765D">
        <w:rPr>
          <w:spacing w:val="7"/>
        </w:rPr>
        <w:t xml:space="preserve"> </w:t>
      </w:r>
      <w:r w:rsidRPr="0050765D">
        <w:t>who</w:t>
      </w:r>
      <w:r w:rsidRPr="0050765D">
        <w:rPr>
          <w:spacing w:val="6"/>
        </w:rPr>
        <w:t xml:space="preserve"> </w:t>
      </w:r>
      <w:r w:rsidRPr="0050765D">
        <w:t>were</w:t>
      </w:r>
      <w:r w:rsidRPr="0050765D">
        <w:rPr>
          <w:spacing w:val="5"/>
        </w:rPr>
        <w:t xml:space="preserve"> </w:t>
      </w:r>
      <w:r w:rsidRPr="0050765D">
        <w:t>young</w:t>
      </w:r>
      <w:r w:rsidRPr="0050765D">
        <w:rPr>
          <w:spacing w:val="4"/>
        </w:rPr>
        <w:t xml:space="preserve"> </w:t>
      </w:r>
      <w:r w:rsidRPr="0050765D">
        <w:t>and</w:t>
      </w:r>
      <w:r w:rsidRPr="0050765D">
        <w:rPr>
          <w:spacing w:val="7"/>
        </w:rPr>
        <w:t xml:space="preserve"> </w:t>
      </w:r>
      <w:r w:rsidRPr="0050765D">
        <w:t>rather</w:t>
      </w:r>
      <w:r w:rsidRPr="0050765D">
        <w:rPr>
          <w:spacing w:val="3"/>
        </w:rPr>
        <w:t xml:space="preserve"> </w:t>
      </w:r>
      <w:r w:rsidRPr="0050765D">
        <w:t>inflexible in</w:t>
      </w:r>
      <w:r w:rsidRPr="0050765D">
        <w:rPr>
          <w:spacing w:val="8"/>
        </w:rPr>
        <w:t xml:space="preserve"> </w:t>
      </w:r>
      <w:r w:rsidRPr="0050765D">
        <w:t>those</w:t>
      </w:r>
      <w:r w:rsidRPr="0050765D">
        <w:rPr>
          <w:spacing w:val="4"/>
        </w:rPr>
        <w:t xml:space="preserve"> </w:t>
      </w:r>
      <w:r w:rsidRPr="0050765D">
        <w:t>days</w:t>
      </w:r>
      <w:r w:rsidRPr="0050765D">
        <w:rPr>
          <w:spacing w:val="5"/>
        </w:rPr>
        <w:t xml:space="preserve"> </w:t>
      </w:r>
      <w:r w:rsidRPr="0050765D">
        <w:t>did</w:t>
      </w:r>
      <w:r w:rsidRPr="0050765D">
        <w:rPr>
          <w:spacing w:val="6"/>
        </w:rPr>
        <w:t xml:space="preserve"> </w:t>
      </w:r>
      <w:r w:rsidRPr="0050765D">
        <w:t>not</w:t>
      </w:r>
      <w:r w:rsidRPr="0050765D">
        <w:rPr>
          <w:spacing w:val="6"/>
        </w:rPr>
        <w:t xml:space="preserve"> </w:t>
      </w:r>
      <w:r w:rsidRPr="0050765D">
        <w:t>appreciate</w:t>
      </w:r>
      <w:r w:rsidRPr="0050765D">
        <w:rPr>
          <w:spacing w:val="11"/>
        </w:rPr>
        <w:t xml:space="preserve"> </w:t>
      </w:r>
      <w:r w:rsidRPr="0050765D">
        <w:t>this aspect</w:t>
      </w:r>
      <w:r w:rsidRPr="0050765D">
        <w:rPr>
          <w:spacing w:val="-1"/>
        </w:rPr>
        <w:t xml:space="preserve"> </w:t>
      </w:r>
      <w:r w:rsidRPr="0050765D">
        <w:t>of</w:t>
      </w:r>
      <w:r w:rsidRPr="0050765D">
        <w:rPr>
          <w:spacing w:val="4"/>
        </w:rPr>
        <w:t xml:space="preserve"> </w:t>
      </w:r>
      <w:r w:rsidRPr="0050765D">
        <w:t>Mrs</w:t>
      </w:r>
      <w:r w:rsidRPr="0050765D">
        <w:rPr>
          <w:spacing w:val="1"/>
        </w:rPr>
        <w:t xml:space="preserve"> </w:t>
      </w:r>
      <w:r w:rsidRPr="0050765D">
        <w:t>Fozdar</w:t>
      </w:r>
      <w:r w:rsidRPr="0050765D">
        <w:rPr>
          <w:spacing w:val="-2"/>
        </w:rPr>
        <w:t xml:space="preserve"> </w:t>
      </w:r>
      <w:r w:rsidRPr="0050765D">
        <w:t>and</w:t>
      </w:r>
      <w:r w:rsidRPr="0050765D">
        <w:rPr>
          <w:spacing w:val="2"/>
        </w:rPr>
        <w:t xml:space="preserve"> </w:t>
      </w:r>
      <w:r w:rsidRPr="0050765D">
        <w:t>qu</w:t>
      </w:r>
      <w:r w:rsidRPr="0050765D">
        <w:rPr>
          <w:spacing w:val="-2"/>
        </w:rPr>
        <w:t>e</w:t>
      </w:r>
      <w:r w:rsidRPr="0050765D">
        <w:t>stioned</w:t>
      </w:r>
      <w:r w:rsidRPr="0050765D">
        <w:rPr>
          <w:spacing w:val="-8"/>
        </w:rPr>
        <w:t xml:space="preserve"> </w:t>
      </w:r>
      <w:r w:rsidRPr="0050765D">
        <w:t>her</w:t>
      </w:r>
      <w:r w:rsidRPr="0050765D">
        <w:rPr>
          <w:spacing w:val="2"/>
        </w:rPr>
        <w:t xml:space="preserve"> </w:t>
      </w:r>
      <w:r w:rsidRPr="0050765D">
        <w:t>actions</w:t>
      </w:r>
      <w:r w:rsidRPr="0050765D">
        <w:rPr>
          <w:spacing w:val="-2"/>
        </w:rPr>
        <w:t xml:space="preserve"> </w:t>
      </w:r>
      <w:r w:rsidRPr="0050765D">
        <w:t>although</w:t>
      </w:r>
      <w:r w:rsidRPr="0050765D">
        <w:rPr>
          <w:spacing w:val="-4"/>
        </w:rPr>
        <w:t xml:space="preserve"> </w:t>
      </w:r>
      <w:r w:rsidRPr="0050765D">
        <w:rPr>
          <w:spacing w:val="-1"/>
        </w:rPr>
        <w:t>w</w:t>
      </w:r>
      <w:r w:rsidRPr="0050765D">
        <w:t>e</w:t>
      </w:r>
      <w:r w:rsidRPr="0050765D">
        <w:rPr>
          <w:spacing w:val="3"/>
        </w:rPr>
        <w:t xml:space="preserve"> </w:t>
      </w:r>
      <w:r w:rsidRPr="0050765D">
        <w:t>knew all</w:t>
      </w:r>
      <w:r w:rsidRPr="0050765D">
        <w:rPr>
          <w:spacing w:val="6"/>
        </w:rPr>
        <w:t xml:space="preserve"> </w:t>
      </w:r>
      <w:r w:rsidRPr="0050765D">
        <w:t>along of the years</w:t>
      </w:r>
      <w:r>
        <w:t>[</w:t>
      </w:r>
      <w:r w:rsidRPr="0050765D">
        <w:t>of] her ability and absolute</w:t>
      </w:r>
      <w:r w:rsidRPr="0050765D">
        <w:rPr>
          <w:spacing w:val="64"/>
        </w:rPr>
        <w:t xml:space="preserve"> </w:t>
      </w:r>
      <w:r w:rsidRPr="0050765D">
        <w:t>devotion</w:t>
      </w:r>
      <w:r w:rsidRPr="0050765D">
        <w:rPr>
          <w:spacing w:val="66"/>
        </w:rPr>
        <w:t xml:space="preserve"> </w:t>
      </w:r>
      <w:r w:rsidRPr="0050765D">
        <w:t>to the Faith and love for Bahá’u’lláh. She</w:t>
      </w:r>
      <w:r w:rsidRPr="0050765D">
        <w:rPr>
          <w:spacing w:val="9"/>
        </w:rPr>
        <w:t xml:space="preserve"> </w:t>
      </w:r>
      <w:r w:rsidRPr="0050765D">
        <w:t>was</w:t>
      </w:r>
      <w:r w:rsidRPr="0050765D">
        <w:rPr>
          <w:spacing w:val="9"/>
        </w:rPr>
        <w:t xml:space="preserve"> </w:t>
      </w:r>
      <w:r w:rsidRPr="0050765D">
        <w:t>kind</w:t>
      </w:r>
      <w:r w:rsidRPr="0050765D">
        <w:rPr>
          <w:spacing w:val="8"/>
        </w:rPr>
        <w:t xml:space="preserve"> </w:t>
      </w:r>
      <w:r w:rsidRPr="0050765D">
        <w:rPr>
          <w:spacing w:val="-1"/>
        </w:rPr>
        <w:t>t</w:t>
      </w:r>
      <w:r w:rsidRPr="0050765D">
        <w:t>o</w:t>
      </w:r>
      <w:r w:rsidRPr="0050765D">
        <w:rPr>
          <w:spacing w:val="13"/>
        </w:rPr>
        <w:t xml:space="preserve"> </w:t>
      </w:r>
      <w:r w:rsidRPr="0050765D">
        <w:t>us,</w:t>
      </w:r>
      <w:r w:rsidRPr="0050765D">
        <w:rPr>
          <w:spacing w:val="10"/>
        </w:rPr>
        <w:t xml:space="preserve"> </w:t>
      </w:r>
      <w:r w:rsidRPr="0050765D">
        <w:t>knew</w:t>
      </w:r>
      <w:r w:rsidRPr="0050765D">
        <w:rPr>
          <w:spacing w:val="7"/>
        </w:rPr>
        <w:t xml:space="preserve"> </w:t>
      </w:r>
      <w:r w:rsidRPr="0050765D">
        <w:t>our</w:t>
      </w:r>
      <w:r w:rsidRPr="0050765D">
        <w:rPr>
          <w:spacing w:val="9"/>
        </w:rPr>
        <w:t xml:space="preserve"> </w:t>
      </w:r>
      <w:r w:rsidRPr="0050765D">
        <w:t>si</w:t>
      </w:r>
      <w:r w:rsidRPr="0050765D">
        <w:rPr>
          <w:spacing w:val="-1"/>
        </w:rPr>
        <w:t>m</w:t>
      </w:r>
      <w:r w:rsidRPr="0050765D">
        <w:rPr>
          <w:spacing w:val="1"/>
        </w:rPr>
        <w:t>p</w:t>
      </w:r>
      <w:r w:rsidRPr="0050765D">
        <w:t>le</w:t>
      </w:r>
      <w:r w:rsidRPr="0050765D">
        <w:rPr>
          <w:spacing w:val="7"/>
        </w:rPr>
        <w:t xml:space="preserve"> </w:t>
      </w:r>
      <w:r w:rsidRPr="0050765D">
        <w:t>hearts</w:t>
      </w:r>
      <w:r w:rsidRPr="0050765D">
        <w:rPr>
          <w:spacing w:val="6"/>
        </w:rPr>
        <w:t xml:space="preserve"> </w:t>
      </w:r>
      <w:r w:rsidRPr="0050765D">
        <w:t>and</w:t>
      </w:r>
      <w:r w:rsidRPr="0050765D">
        <w:rPr>
          <w:spacing w:val="9"/>
        </w:rPr>
        <w:t xml:space="preserve"> </w:t>
      </w:r>
      <w:r w:rsidRPr="0050765D">
        <w:t>overlooked our uneasy</w:t>
      </w:r>
      <w:r w:rsidRPr="0050765D">
        <w:rPr>
          <w:spacing w:val="-8"/>
        </w:rPr>
        <w:t xml:space="preserve"> </w:t>
      </w:r>
      <w:r w:rsidRPr="0050765D">
        <w:t>youthful</w:t>
      </w:r>
      <w:r w:rsidRPr="0050765D">
        <w:rPr>
          <w:spacing w:val="-9"/>
        </w:rPr>
        <w:t xml:space="preserve"> </w:t>
      </w:r>
      <w:r w:rsidRPr="0050765D">
        <w:t>behaviour.”</w:t>
      </w:r>
      <w:r>
        <w:t>[</w:t>
      </w:r>
      <w:r w:rsidRPr="0050765D">
        <w:rPr>
          <w:rStyle w:val="FootnoteReference"/>
        </w:rPr>
        <w:footnoteReference w:id="58"/>
      </w:r>
      <w:r>
        <w:rPr>
          <w:rStyle w:val="FootnoteReference"/>
        </w:rPr>
        <w:t>]</w:t>
      </w:r>
    </w:p>
    <w:p w14:paraId="6C2C8B26" w14:textId="77777777"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3F6880" w:rsidRPr="0050765D" w14:paraId="52E4041B" w14:textId="77777777" w:rsidTr="003F6880">
        <w:trPr>
          <w:jc w:val="center"/>
        </w:trPr>
        <w:tc>
          <w:tcPr>
            <w:tcW w:w="5665" w:type="dxa"/>
          </w:tcPr>
          <w:p w14:paraId="363CBB23" w14:textId="4EB5D390" w:rsidR="003F6880" w:rsidRPr="0050765D" w:rsidRDefault="00910FCA" w:rsidP="003F6880">
            <w:pPr>
              <w:jc w:val="center"/>
            </w:pPr>
            <w:r>
              <w:rPr>
                <w:noProof/>
              </w:rPr>
              <w:drawing>
                <wp:inline distT="0" distB="0" distL="0" distR="0" wp14:anchorId="30821DEB" wp14:editId="2B90C22A">
                  <wp:extent cx="4319905" cy="3491865"/>
                  <wp:effectExtent l="0" t="0" r="4445"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20000" cy="3492000"/>
                          </a:xfrm>
                          <a:prstGeom prst="rect">
                            <a:avLst/>
                          </a:prstGeom>
                          <a:noFill/>
                          <a:ln>
                            <a:noFill/>
                          </a:ln>
                        </pic:spPr>
                      </pic:pic>
                    </a:graphicData>
                  </a:graphic>
                </wp:inline>
              </w:drawing>
            </w:r>
          </w:p>
        </w:tc>
      </w:tr>
      <w:tr w:rsidR="003F6880" w:rsidRPr="0050765D" w14:paraId="5CBD4A65" w14:textId="77777777" w:rsidTr="003F6880">
        <w:trPr>
          <w:jc w:val="center"/>
        </w:trPr>
        <w:tc>
          <w:tcPr>
            <w:tcW w:w="5665" w:type="dxa"/>
          </w:tcPr>
          <w:p w14:paraId="107E6A36" w14:textId="3C1A5C76" w:rsidR="003F6880" w:rsidRPr="0050765D" w:rsidRDefault="00910FCA" w:rsidP="003F6880">
            <w:pPr>
              <w:jc w:val="center"/>
              <w:rPr>
                <w:sz w:val="24"/>
                <w:szCs w:val="24"/>
              </w:rPr>
            </w:pPr>
            <w:r w:rsidRPr="0050765D">
              <w:rPr>
                <w:sz w:val="24"/>
                <w:szCs w:val="24"/>
              </w:rPr>
              <w:t xml:space="preserve">Dr John Fozdar with his </w:t>
            </w:r>
            <w:r w:rsidRPr="0050765D">
              <w:rPr>
                <w:spacing w:val="-2"/>
                <w:sz w:val="24"/>
                <w:szCs w:val="24"/>
              </w:rPr>
              <w:t>m</w:t>
            </w:r>
            <w:r w:rsidRPr="0050765D">
              <w:rPr>
                <w:sz w:val="24"/>
                <w:szCs w:val="24"/>
              </w:rPr>
              <w:t>other Mrs Shirin Fozdar</w:t>
            </w:r>
          </w:p>
        </w:tc>
      </w:tr>
    </w:tbl>
    <w:p w14:paraId="03E33249" w14:textId="615181E5"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3F6880" w:rsidRPr="0050765D" w14:paraId="4D04FE9B" w14:textId="77777777" w:rsidTr="003F6880">
        <w:trPr>
          <w:jc w:val="center"/>
        </w:trPr>
        <w:tc>
          <w:tcPr>
            <w:tcW w:w="0" w:type="auto"/>
          </w:tcPr>
          <w:p w14:paraId="4904823B" w14:textId="339428F4" w:rsidR="003F6880" w:rsidRPr="0050765D" w:rsidRDefault="00910FCA" w:rsidP="003F6880">
            <w:pPr>
              <w:jc w:val="center"/>
            </w:pPr>
            <w:r>
              <w:rPr>
                <w:noProof/>
              </w:rPr>
              <w:lastRenderedPageBreak/>
              <w:drawing>
                <wp:inline distT="0" distB="0" distL="0" distR="0" wp14:anchorId="55F3E8F6" wp14:editId="08393656">
                  <wp:extent cx="4319905" cy="2980690"/>
                  <wp:effectExtent l="0" t="0" r="4445"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20000" cy="2980800"/>
                          </a:xfrm>
                          <a:prstGeom prst="rect">
                            <a:avLst/>
                          </a:prstGeom>
                          <a:noFill/>
                          <a:ln>
                            <a:noFill/>
                          </a:ln>
                        </pic:spPr>
                      </pic:pic>
                    </a:graphicData>
                  </a:graphic>
                </wp:inline>
              </w:drawing>
            </w:r>
          </w:p>
        </w:tc>
      </w:tr>
      <w:tr w:rsidR="003F6880" w:rsidRPr="0050765D" w14:paraId="7A94AC9F" w14:textId="77777777" w:rsidTr="003F6880">
        <w:trPr>
          <w:jc w:val="center"/>
        </w:trPr>
        <w:tc>
          <w:tcPr>
            <w:tcW w:w="0" w:type="auto"/>
          </w:tcPr>
          <w:p w14:paraId="53A84CBC" w14:textId="597D91FC" w:rsidR="003F6880" w:rsidRPr="0050765D" w:rsidRDefault="00910FCA" w:rsidP="003F6880">
            <w:pPr>
              <w:jc w:val="center"/>
              <w:rPr>
                <w:sz w:val="24"/>
                <w:szCs w:val="24"/>
              </w:rPr>
            </w:pPr>
            <w:r w:rsidRPr="0050765D">
              <w:rPr>
                <w:sz w:val="24"/>
                <w:szCs w:val="24"/>
              </w:rPr>
              <w:t>Diana, Ti</w:t>
            </w:r>
            <w:r w:rsidRPr="0050765D">
              <w:rPr>
                <w:spacing w:val="-2"/>
                <w:sz w:val="24"/>
                <w:szCs w:val="24"/>
              </w:rPr>
              <w:t>m</w:t>
            </w:r>
            <w:r w:rsidRPr="0050765D">
              <w:rPr>
                <w:sz w:val="24"/>
                <w:szCs w:val="24"/>
              </w:rPr>
              <w:t>, Scott Scha</w:t>
            </w:r>
            <w:r w:rsidRPr="0050765D">
              <w:rPr>
                <w:spacing w:val="-1"/>
                <w:sz w:val="24"/>
                <w:szCs w:val="24"/>
              </w:rPr>
              <w:t>ff</w:t>
            </w:r>
            <w:r w:rsidRPr="0050765D">
              <w:rPr>
                <w:sz w:val="24"/>
                <w:szCs w:val="24"/>
              </w:rPr>
              <w:t>t</w:t>
            </w:r>
            <w:r w:rsidRPr="0050765D">
              <w:rPr>
                <w:spacing w:val="-1"/>
                <w:sz w:val="24"/>
                <w:szCs w:val="24"/>
              </w:rPr>
              <w:t>e</w:t>
            </w:r>
            <w:r w:rsidRPr="0050765D">
              <w:rPr>
                <w:sz w:val="24"/>
                <w:szCs w:val="24"/>
              </w:rPr>
              <w:t>r with Mrs Shirin Foz</w:t>
            </w:r>
            <w:r w:rsidRPr="0050765D">
              <w:rPr>
                <w:spacing w:val="-1"/>
                <w:sz w:val="24"/>
                <w:szCs w:val="24"/>
              </w:rPr>
              <w:t>d</w:t>
            </w:r>
            <w:r w:rsidRPr="0050765D">
              <w:rPr>
                <w:sz w:val="24"/>
                <w:szCs w:val="24"/>
              </w:rPr>
              <w:t>ar</w:t>
            </w:r>
          </w:p>
        </w:tc>
      </w:tr>
    </w:tbl>
    <w:p w14:paraId="1AE7C0D5" w14:textId="2CAEC77C"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3F6880" w:rsidRPr="0050765D" w14:paraId="5C7E56A0" w14:textId="77777777" w:rsidTr="003F6880">
        <w:trPr>
          <w:jc w:val="center"/>
        </w:trPr>
        <w:tc>
          <w:tcPr>
            <w:tcW w:w="6799" w:type="dxa"/>
          </w:tcPr>
          <w:p w14:paraId="5DECB23A" w14:textId="4F816367" w:rsidR="003F6880" w:rsidRPr="0050765D" w:rsidRDefault="006E5B28" w:rsidP="003F6880">
            <w:pPr>
              <w:jc w:val="center"/>
            </w:pPr>
          </w:p>
        </w:tc>
      </w:tr>
      <w:tr w:rsidR="003F6880" w:rsidRPr="0050765D" w14:paraId="00993F9E" w14:textId="77777777" w:rsidTr="003F6880">
        <w:trPr>
          <w:jc w:val="center"/>
        </w:trPr>
        <w:tc>
          <w:tcPr>
            <w:tcW w:w="6799" w:type="dxa"/>
          </w:tcPr>
          <w:p w14:paraId="44EBB088" w14:textId="31CF4F65" w:rsidR="001C3923" w:rsidRPr="0050765D" w:rsidRDefault="00910FCA" w:rsidP="003F6880">
            <w:pPr>
              <w:jc w:val="center"/>
              <w:rPr>
                <w:sz w:val="24"/>
                <w:szCs w:val="24"/>
              </w:rPr>
            </w:pPr>
            <w:r>
              <w:rPr>
                <w:noProof/>
              </w:rPr>
              <w:drawing>
                <wp:inline distT="0" distB="0" distL="0" distR="0" wp14:anchorId="513218B4" wp14:editId="418F22FD">
                  <wp:extent cx="5759450" cy="3841115"/>
                  <wp:effectExtent l="0" t="0" r="0" b="698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000" cy="3841200"/>
                          </a:xfrm>
                          <a:prstGeom prst="rect">
                            <a:avLst/>
                          </a:prstGeom>
                          <a:noFill/>
                          <a:ln>
                            <a:noFill/>
                          </a:ln>
                        </pic:spPr>
                      </pic:pic>
                    </a:graphicData>
                  </a:graphic>
                </wp:inline>
              </w:drawing>
            </w:r>
            <w:r w:rsidRPr="0050765D">
              <w:rPr>
                <w:sz w:val="24"/>
                <w:szCs w:val="24"/>
              </w:rPr>
              <w:t>Farewell party for Mrs Shirin Fozdar on</w:t>
            </w:r>
            <w:r w:rsidRPr="0050765D">
              <w:rPr>
                <w:spacing w:val="-1"/>
                <w:sz w:val="24"/>
                <w:szCs w:val="24"/>
              </w:rPr>
              <w:t xml:space="preserve"> </w:t>
            </w:r>
            <w:r w:rsidRPr="0050765D">
              <w:rPr>
                <w:sz w:val="24"/>
                <w:szCs w:val="24"/>
              </w:rPr>
              <w:t xml:space="preserve">the </w:t>
            </w:r>
            <w:r w:rsidRPr="0050765D">
              <w:rPr>
                <w:spacing w:val="-1"/>
                <w:sz w:val="24"/>
                <w:szCs w:val="24"/>
              </w:rPr>
              <w:t>o</w:t>
            </w:r>
            <w:r w:rsidRPr="0050765D">
              <w:rPr>
                <w:sz w:val="24"/>
                <w:szCs w:val="24"/>
              </w:rPr>
              <w:t xml:space="preserve">ccasion of </w:t>
            </w:r>
            <w:r w:rsidRPr="0050765D">
              <w:rPr>
                <w:spacing w:val="-1"/>
                <w:sz w:val="24"/>
                <w:szCs w:val="24"/>
              </w:rPr>
              <w:t>h</w:t>
            </w:r>
            <w:r w:rsidRPr="0050765D">
              <w:rPr>
                <w:sz w:val="24"/>
                <w:szCs w:val="24"/>
              </w:rPr>
              <w:t>er retur</w:t>
            </w:r>
            <w:r w:rsidRPr="0050765D">
              <w:rPr>
                <w:spacing w:val="-1"/>
                <w:sz w:val="24"/>
                <w:szCs w:val="24"/>
              </w:rPr>
              <w:t>n</w:t>
            </w:r>
            <w:r w:rsidRPr="0050765D">
              <w:rPr>
                <w:sz w:val="24"/>
                <w:szCs w:val="24"/>
              </w:rPr>
              <w:t xml:space="preserve">ing to Singapore. </w:t>
            </w:r>
          </w:p>
          <w:p w14:paraId="75CE261E" w14:textId="4C60B36D" w:rsidR="003F6880" w:rsidRPr="0050765D" w:rsidRDefault="00910FCA" w:rsidP="001C3923">
            <w:pPr>
              <w:jc w:val="left"/>
              <w:rPr>
                <w:sz w:val="24"/>
                <w:szCs w:val="24"/>
              </w:rPr>
            </w:pPr>
            <w:r w:rsidRPr="0050765D">
              <w:rPr>
                <w:sz w:val="24"/>
                <w:szCs w:val="24"/>
              </w:rPr>
              <w:lastRenderedPageBreak/>
              <w:t>L-R: Victor</w:t>
            </w:r>
            <w:r>
              <w:rPr>
                <w:sz w:val="24"/>
                <w:szCs w:val="24"/>
              </w:rPr>
              <w:t>[</w:t>
            </w:r>
            <w:r w:rsidRPr="0050765D">
              <w:rPr>
                <w:rStyle w:val="FootnoteReference"/>
                <w:sz w:val="24"/>
                <w:szCs w:val="24"/>
              </w:rPr>
              <w:footnoteReference w:id="59"/>
            </w:r>
            <w:r>
              <w:rPr>
                <w:rStyle w:val="FootnoteReference"/>
                <w:sz w:val="24"/>
                <w:szCs w:val="24"/>
              </w:rPr>
              <w:t>]</w:t>
            </w:r>
            <w:r w:rsidRPr="0050765D">
              <w:rPr>
                <w:sz w:val="24"/>
                <w:szCs w:val="24"/>
              </w:rPr>
              <w:t>, Sawai</w:t>
            </w:r>
            <w:r>
              <w:rPr>
                <w:sz w:val="24"/>
                <w:szCs w:val="24"/>
              </w:rPr>
              <w:t>[</w:t>
            </w:r>
            <w:r w:rsidRPr="0050765D">
              <w:rPr>
                <w:rStyle w:val="FootnoteReference"/>
                <w:sz w:val="24"/>
                <w:szCs w:val="24"/>
              </w:rPr>
              <w:footnoteReference w:id="60"/>
            </w:r>
            <w:r>
              <w:rPr>
                <w:rStyle w:val="FootnoteReference"/>
                <w:sz w:val="24"/>
                <w:szCs w:val="24"/>
              </w:rPr>
              <w:t>]</w:t>
            </w:r>
            <w:r w:rsidRPr="0050765D">
              <w:rPr>
                <w:sz w:val="24"/>
                <w:szCs w:val="24"/>
              </w:rPr>
              <w:t>, Sunapa</w:t>
            </w:r>
            <w:r>
              <w:rPr>
                <w:sz w:val="24"/>
                <w:szCs w:val="24"/>
              </w:rPr>
              <w:t>[</w:t>
            </w:r>
            <w:r w:rsidRPr="0050765D">
              <w:rPr>
                <w:rStyle w:val="FootnoteReference"/>
              </w:rPr>
              <w:footnoteReference w:id="61"/>
            </w:r>
            <w:r>
              <w:rPr>
                <w:rStyle w:val="FootnoteReference"/>
              </w:rPr>
              <w:t>]</w:t>
            </w:r>
            <w:r w:rsidRPr="0050765D">
              <w:rPr>
                <w:sz w:val="24"/>
                <w:szCs w:val="24"/>
              </w:rPr>
              <w:t>; Mrs Fozdar, Laddawan</w:t>
            </w:r>
            <w:r>
              <w:rPr>
                <w:sz w:val="24"/>
                <w:szCs w:val="24"/>
              </w:rPr>
              <w:t>[</w:t>
            </w:r>
            <w:r w:rsidRPr="0050765D">
              <w:rPr>
                <w:rStyle w:val="FootnoteReference"/>
              </w:rPr>
              <w:footnoteReference w:id="62"/>
            </w:r>
            <w:r>
              <w:rPr>
                <w:rStyle w:val="FootnoteReference"/>
              </w:rPr>
              <w:t>]</w:t>
            </w:r>
            <w:r w:rsidRPr="0050765D">
              <w:rPr>
                <w:sz w:val="24"/>
                <w:szCs w:val="24"/>
              </w:rPr>
              <w:t>, Pensri</w:t>
            </w:r>
            <w:r>
              <w:rPr>
                <w:sz w:val="24"/>
                <w:szCs w:val="24"/>
              </w:rPr>
              <w:t>[</w:t>
            </w:r>
            <w:r w:rsidRPr="0050765D">
              <w:rPr>
                <w:rStyle w:val="FootnoteReference"/>
                <w:sz w:val="24"/>
                <w:szCs w:val="24"/>
              </w:rPr>
              <w:footnoteReference w:id="63"/>
            </w:r>
            <w:r>
              <w:rPr>
                <w:rStyle w:val="FootnoteReference"/>
                <w:sz w:val="24"/>
                <w:szCs w:val="24"/>
              </w:rPr>
              <w:t>]</w:t>
            </w:r>
            <w:r w:rsidRPr="0050765D">
              <w:rPr>
                <w:sz w:val="24"/>
                <w:szCs w:val="24"/>
              </w:rPr>
              <w:t>, Mr Pim, Tawatchai</w:t>
            </w:r>
            <w:r>
              <w:rPr>
                <w:sz w:val="24"/>
                <w:szCs w:val="24"/>
              </w:rPr>
              <w:t>[</w:t>
            </w:r>
            <w:r w:rsidRPr="0050765D">
              <w:rPr>
                <w:rStyle w:val="FootnoteReference"/>
              </w:rPr>
              <w:footnoteReference w:id="64"/>
            </w:r>
            <w:r>
              <w:rPr>
                <w:rStyle w:val="FootnoteReference"/>
              </w:rPr>
              <w:t>]</w:t>
            </w:r>
          </w:p>
        </w:tc>
      </w:tr>
    </w:tbl>
    <w:p w14:paraId="702EB016" w14:textId="77777777" w:rsidR="003F6880" w:rsidRPr="0050765D" w:rsidRDefault="006E5B28" w:rsidP="00615BE7"/>
    <w:p w14:paraId="3C527D5A" w14:textId="114592CC" w:rsidR="006E0CCA" w:rsidRPr="0050765D" w:rsidRDefault="00910FCA" w:rsidP="003F6880">
      <w:pPr>
        <w:pStyle w:val="Heading1"/>
      </w:pPr>
      <w:bookmarkStart w:id="44" w:name="_Toc80014581"/>
      <w:r w:rsidRPr="0050765D">
        <w:t>Shirin</w:t>
      </w:r>
      <w:r w:rsidRPr="0050765D">
        <w:rPr>
          <w:spacing w:val="-7"/>
        </w:rPr>
        <w:t xml:space="preserve"> </w:t>
      </w:r>
      <w:r w:rsidRPr="0050765D">
        <w:rPr>
          <w:w w:val="99"/>
        </w:rPr>
        <w:t>Fo</w:t>
      </w:r>
      <w:r w:rsidRPr="0050765D">
        <w:rPr>
          <w:spacing w:val="-3"/>
          <w:w w:val="99"/>
        </w:rPr>
        <w:t>z</w:t>
      </w:r>
      <w:r w:rsidRPr="0050765D">
        <w:rPr>
          <w:spacing w:val="1"/>
          <w:w w:val="99"/>
        </w:rPr>
        <w:t>d</w:t>
      </w:r>
      <w:r w:rsidRPr="0050765D">
        <w:rPr>
          <w:w w:val="99"/>
        </w:rPr>
        <w:t>ar’s passing</w:t>
      </w:r>
      <w:bookmarkEnd w:id="44"/>
    </w:p>
    <w:p w14:paraId="439FC9E0" w14:textId="51696517" w:rsidR="006E0CCA" w:rsidRPr="0050765D" w:rsidRDefault="006E5B28" w:rsidP="00615BE7"/>
    <w:p w14:paraId="535801B0" w14:textId="7F9B4786" w:rsidR="001C3923" w:rsidRPr="0050765D" w:rsidRDefault="00910FCA" w:rsidP="00035FB5">
      <w:pPr>
        <w:pStyle w:val="Heading2"/>
      </w:pPr>
      <w:bookmarkStart w:id="45" w:name="_Toc80014582"/>
      <w:r w:rsidRPr="0050765D">
        <w:t>John Fozdar’s appreciation</w:t>
      </w:r>
      <w:bookmarkEnd w:id="45"/>
    </w:p>
    <w:p w14:paraId="0EFE7C9B" w14:textId="77777777" w:rsidR="001C3923" w:rsidRPr="0050765D" w:rsidRDefault="006E5B28" w:rsidP="00615BE7"/>
    <w:p w14:paraId="64D6295A" w14:textId="422B42C3" w:rsidR="006E0CCA" w:rsidRPr="0050765D" w:rsidRDefault="00910FCA" w:rsidP="00615BE7">
      <w:r w:rsidRPr="0050765D">
        <w:t>“Thank</w:t>
      </w:r>
      <w:r w:rsidRPr="0050765D">
        <w:rPr>
          <w:spacing w:val="4"/>
        </w:rPr>
        <w:t xml:space="preserve"> </w:t>
      </w:r>
      <w:r w:rsidRPr="0050765D">
        <w:t>you</w:t>
      </w:r>
      <w:r w:rsidRPr="0050765D">
        <w:rPr>
          <w:spacing w:val="9"/>
        </w:rPr>
        <w:t xml:space="preserve"> </w:t>
      </w:r>
      <w:r w:rsidRPr="0050765D">
        <w:t>for</w:t>
      </w:r>
      <w:r w:rsidRPr="0050765D">
        <w:rPr>
          <w:spacing w:val="9"/>
        </w:rPr>
        <w:t xml:space="preserve"> </w:t>
      </w:r>
      <w:r w:rsidRPr="0050765D">
        <w:t>your</w:t>
      </w:r>
      <w:r w:rsidRPr="0050765D">
        <w:rPr>
          <w:spacing w:val="8"/>
        </w:rPr>
        <w:t xml:space="preserve"> </w:t>
      </w:r>
      <w:r w:rsidRPr="0050765D">
        <w:t>kind</w:t>
      </w:r>
      <w:r w:rsidRPr="0050765D">
        <w:rPr>
          <w:spacing w:val="8"/>
        </w:rPr>
        <w:t xml:space="preserve"> </w:t>
      </w:r>
      <w:r w:rsidRPr="0050765D">
        <w:t>message</w:t>
      </w:r>
      <w:r w:rsidRPr="0050765D">
        <w:rPr>
          <w:spacing w:val="3"/>
        </w:rPr>
        <w:t xml:space="preserve"> </w:t>
      </w:r>
      <w:r w:rsidRPr="0050765D">
        <w:t>of</w:t>
      </w:r>
      <w:r w:rsidRPr="0050765D">
        <w:rPr>
          <w:spacing w:val="10"/>
        </w:rPr>
        <w:t xml:space="preserve"> </w:t>
      </w:r>
      <w:r w:rsidRPr="0050765D">
        <w:t>condolence on</w:t>
      </w:r>
      <w:r w:rsidRPr="0050765D">
        <w:rPr>
          <w:spacing w:val="9"/>
        </w:rPr>
        <w:t xml:space="preserve"> </w:t>
      </w:r>
      <w:r w:rsidRPr="0050765D">
        <w:t>the</w:t>
      </w:r>
      <w:r w:rsidRPr="0050765D">
        <w:rPr>
          <w:spacing w:val="9"/>
        </w:rPr>
        <w:t xml:space="preserve"> </w:t>
      </w:r>
      <w:r w:rsidRPr="0050765D">
        <w:t>passing</w:t>
      </w:r>
      <w:r w:rsidRPr="0050765D">
        <w:rPr>
          <w:spacing w:val="4"/>
        </w:rPr>
        <w:t xml:space="preserve"> </w:t>
      </w:r>
      <w:r w:rsidRPr="0050765D">
        <w:t>of</w:t>
      </w:r>
      <w:r w:rsidRPr="0050765D">
        <w:rPr>
          <w:spacing w:val="10"/>
        </w:rPr>
        <w:t xml:space="preserve"> </w:t>
      </w:r>
      <w:r w:rsidRPr="0050765D">
        <w:rPr>
          <w:spacing w:val="-1"/>
        </w:rPr>
        <w:t>m</w:t>
      </w:r>
      <w:r w:rsidRPr="0050765D">
        <w:t>y</w:t>
      </w:r>
      <w:r w:rsidRPr="0050765D">
        <w:rPr>
          <w:spacing w:val="9"/>
        </w:rPr>
        <w:t xml:space="preserve"> </w:t>
      </w:r>
      <w:r w:rsidRPr="0050765D">
        <w:t xml:space="preserve">late </w:t>
      </w:r>
      <w:r w:rsidRPr="0050765D">
        <w:rPr>
          <w:spacing w:val="-1"/>
        </w:rPr>
        <w:t>m</w:t>
      </w:r>
      <w:r w:rsidRPr="0050765D">
        <w:rPr>
          <w:spacing w:val="1"/>
        </w:rPr>
        <w:t>o</w:t>
      </w:r>
      <w:r w:rsidRPr="0050765D">
        <w:t>ther</w:t>
      </w:r>
      <w:r w:rsidRPr="0050765D">
        <w:rPr>
          <w:spacing w:val="-8"/>
        </w:rPr>
        <w:t xml:space="preserve"> </w:t>
      </w:r>
      <w:r w:rsidRPr="0050765D">
        <w:t>Mrs</w:t>
      </w:r>
      <w:r w:rsidRPr="0050765D">
        <w:rPr>
          <w:spacing w:val="-5"/>
        </w:rPr>
        <w:t xml:space="preserve"> </w:t>
      </w:r>
      <w:r w:rsidRPr="0050765D">
        <w:t>Shirin</w:t>
      </w:r>
      <w:r w:rsidRPr="0050765D">
        <w:rPr>
          <w:spacing w:val="-7"/>
        </w:rPr>
        <w:t xml:space="preserve"> </w:t>
      </w:r>
      <w:r w:rsidRPr="0050765D">
        <w:t>Fozdar.</w:t>
      </w:r>
    </w:p>
    <w:p w14:paraId="3C23E578" w14:textId="77777777" w:rsidR="006E0CCA" w:rsidRPr="0050765D" w:rsidRDefault="006E5B28" w:rsidP="00615BE7"/>
    <w:p w14:paraId="4826F3ED" w14:textId="77777777" w:rsidR="006E0CCA" w:rsidRPr="0050765D" w:rsidRDefault="00910FCA" w:rsidP="00615BE7">
      <w:r w:rsidRPr="0050765D">
        <w:t>She</w:t>
      </w:r>
      <w:r w:rsidRPr="0050765D">
        <w:rPr>
          <w:spacing w:val="4"/>
        </w:rPr>
        <w:t xml:space="preserve"> </w:t>
      </w:r>
      <w:r w:rsidRPr="0050765D">
        <w:t>had</w:t>
      </w:r>
      <w:r w:rsidRPr="0050765D">
        <w:rPr>
          <w:spacing w:val="4"/>
        </w:rPr>
        <w:t xml:space="preserve"> </w:t>
      </w:r>
      <w:r w:rsidRPr="0050765D">
        <w:t>been</w:t>
      </w:r>
      <w:r w:rsidRPr="0050765D">
        <w:rPr>
          <w:spacing w:val="3"/>
        </w:rPr>
        <w:t xml:space="preserve"> </w:t>
      </w:r>
      <w:r w:rsidRPr="0050765D">
        <w:t>ailing</w:t>
      </w:r>
      <w:r w:rsidRPr="0050765D">
        <w:rPr>
          <w:spacing w:val="8"/>
        </w:rPr>
        <w:t xml:space="preserve"> </w:t>
      </w:r>
      <w:r w:rsidRPr="0050765D">
        <w:t>for</w:t>
      </w:r>
      <w:r w:rsidRPr="0050765D">
        <w:rPr>
          <w:spacing w:val="5"/>
        </w:rPr>
        <w:t xml:space="preserve"> </w:t>
      </w:r>
      <w:r w:rsidRPr="0050765D">
        <w:t>more</w:t>
      </w:r>
      <w:r w:rsidRPr="0050765D">
        <w:rPr>
          <w:spacing w:val="2"/>
        </w:rPr>
        <w:t xml:space="preserve"> </w:t>
      </w:r>
      <w:r w:rsidRPr="0050765D">
        <w:t>than</w:t>
      </w:r>
      <w:r w:rsidRPr="0050765D">
        <w:rPr>
          <w:spacing w:val="3"/>
        </w:rPr>
        <w:t xml:space="preserve"> </w:t>
      </w:r>
      <w:r w:rsidRPr="0050765D">
        <w:t>a</w:t>
      </w:r>
      <w:r w:rsidRPr="0050765D">
        <w:rPr>
          <w:spacing w:val="8"/>
        </w:rPr>
        <w:t xml:space="preserve"> </w:t>
      </w:r>
      <w:r w:rsidRPr="0050765D">
        <w:t>year,</w:t>
      </w:r>
      <w:r w:rsidRPr="0050765D">
        <w:rPr>
          <w:spacing w:val="2"/>
        </w:rPr>
        <w:t xml:space="preserve"> </w:t>
      </w:r>
      <w:r w:rsidRPr="0050765D">
        <w:t>but</w:t>
      </w:r>
      <w:r w:rsidRPr="0050765D">
        <w:rPr>
          <w:spacing w:val="4"/>
        </w:rPr>
        <w:t xml:space="preserve"> </w:t>
      </w:r>
      <w:r w:rsidRPr="0050765D">
        <w:t>only</w:t>
      </w:r>
      <w:r w:rsidRPr="0050765D">
        <w:rPr>
          <w:spacing w:val="2"/>
        </w:rPr>
        <w:t xml:space="preserve"> </w:t>
      </w:r>
      <w:r w:rsidRPr="0050765D">
        <w:t>in</w:t>
      </w:r>
      <w:r w:rsidRPr="0050765D">
        <w:rPr>
          <w:spacing w:val="5"/>
        </w:rPr>
        <w:t xml:space="preserve"> </w:t>
      </w:r>
      <w:r w:rsidRPr="0050765D">
        <w:t>the</w:t>
      </w:r>
      <w:r w:rsidRPr="0050765D">
        <w:rPr>
          <w:spacing w:val="5"/>
        </w:rPr>
        <w:t xml:space="preserve"> </w:t>
      </w:r>
      <w:r w:rsidRPr="0050765D">
        <w:t>last</w:t>
      </w:r>
      <w:r w:rsidRPr="0050765D">
        <w:rPr>
          <w:spacing w:val="8"/>
        </w:rPr>
        <w:t xml:space="preserve"> </w:t>
      </w:r>
      <w:r w:rsidRPr="0050765D">
        <w:t>three</w:t>
      </w:r>
      <w:r w:rsidRPr="0050765D">
        <w:rPr>
          <w:spacing w:val="3"/>
        </w:rPr>
        <w:t xml:space="preserve"> </w:t>
      </w:r>
      <w:r w:rsidRPr="0050765D">
        <w:rPr>
          <w:spacing w:val="-1"/>
        </w:rPr>
        <w:t>m</w:t>
      </w:r>
      <w:r w:rsidRPr="0050765D">
        <w:t>onths she began</w:t>
      </w:r>
      <w:r w:rsidRPr="0050765D">
        <w:rPr>
          <w:spacing w:val="29"/>
        </w:rPr>
        <w:t xml:space="preserve"> </w:t>
      </w:r>
      <w:r w:rsidRPr="0050765D">
        <w:t>to</w:t>
      </w:r>
      <w:r w:rsidRPr="0050765D">
        <w:rPr>
          <w:spacing w:val="34"/>
        </w:rPr>
        <w:t xml:space="preserve"> </w:t>
      </w:r>
      <w:r w:rsidRPr="0050765D">
        <w:t>sink</w:t>
      </w:r>
      <w:r w:rsidRPr="0050765D">
        <w:rPr>
          <w:spacing w:val="31"/>
        </w:rPr>
        <w:t xml:space="preserve"> </w:t>
      </w:r>
      <w:r w:rsidRPr="0050765D">
        <w:t>rapid</w:t>
      </w:r>
      <w:r w:rsidRPr="0050765D">
        <w:rPr>
          <w:spacing w:val="-1"/>
        </w:rPr>
        <w:t>l</w:t>
      </w:r>
      <w:r w:rsidRPr="0050765D">
        <w:t>y.</w:t>
      </w:r>
      <w:r w:rsidRPr="0050765D">
        <w:rPr>
          <w:spacing w:val="27"/>
        </w:rPr>
        <w:t xml:space="preserve"> </w:t>
      </w:r>
      <w:r w:rsidRPr="0050765D">
        <w:t>She</w:t>
      </w:r>
      <w:r w:rsidRPr="0050765D">
        <w:rPr>
          <w:spacing w:val="32"/>
        </w:rPr>
        <w:t xml:space="preserve"> </w:t>
      </w:r>
      <w:r w:rsidRPr="0050765D">
        <w:t>knew</w:t>
      </w:r>
      <w:r w:rsidRPr="0050765D">
        <w:rPr>
          <w:spacing w:val="30"/>
        </w:rPr>
        <w:t xml:space="preserve"> </w:t>
      </w:r>
      <w:r w:rsidRPr="0050765D">
        <w:t>that</w:t>
      </w:r>
      <w:r w:rsidRPr="0050765D">
        <w:rPr>
          <w:spacing w:val="36"/>
        </w:rPr>
        <w:t xml:space="preserve"> </w:t>
      </w:r>
      <w:r w:rsidRPr="0050765D">
        <w:t>the</w:t>
      </w:r>
      <w:r w:rsidRPr="0050765D">
        <w:rPr>
          <w:spacing w:val="33"/>
        </w:rPr>
        <w:t xml:space="preserve"> </w:t>
      </w:r>
      <w:r w:rsidRPr="0050765D">
        <w:t>end</w:t>
      </w:r>
      <w:r w:rsidRPr="0050765D">
        <w:rPr>
          <w:spacing w:val="32"/>
        </w:rPr>
        <w:t xml:space="preserve"> </w:t>
      </w:r>
      <w:r w:rsidRPr="0050765D">
        <w:t>was</w:t>
      </w:r>
      <w:r w:rsidRPr="0050765D">
        <w:rPr>
          <w:spacing w:val="32"/>
        </w:rPr>
        <w:t xml:space="preserve"> </w:t>
      </w:r>
      <w:r w:rsidRPr="0050765D">
        <w:t>not</w:t>
      </w:r>
      <w:r w:rsidRPr="0050765D">
        <w:rPr>
          <w:spacing w:val="32"/>
        </w:rPr>
        <w:t xml:space="preserve"> </w:t>
      </w:r>
      <w:r w:rsidRPr="0050765D">
        <w:t>far</w:t>
      </w:r>
      <w:r w:rsidRPr="0050765D">
        <w:rPr>
          <w:spacing w:val="33"/>
        </w:rPr>
        <w:t xml:space="preserve"> </w:t>
      </w:r>
      <w:r w:rsidRPr="0050765D">
        <w:t>off</w:t>
      </w:r>
      <w:r w:rsidRPr="0050765D">
        <w:rPr>
          <w:spacing w:val="33"/>
        </w:rPr>
        <w:t xml:space="preserve"> </w:t>
      </w:r>
      <w:r w:rsidRPr="0050765D">
        <w:t>and</w:t>
      </w:r>
      <w:r w:rsidRPr="0050765D">
        <w:rPr>
          <w:spacing w:val="32"/>
        </w:rPr>
        <w:t xml:space="preserve"> </w:t>
      </w:r>
      <w:r w:rsidRPr="0050765D">
        <w:t>oft</w:t>
      </w:r>
      <w:r w:rsidRPr="0050765D">
        <w:rPr>
          <w:spacing w:val="-2"/>
        </w:rPr>
        <w:t>e</w:t>
      </w:r>
      <w:r w:rsidRPr="0050765D">
        <w:t>n</w:t>
      </w:r>
      <w:r w:rsidRPr="0050765D">
        <w:rPr>
          <w:spacing w:val="30"/>
        </w:rPr>
        <w:t xml:space="preserve"> </w:t>
      </w:r>
      <w:r w:rsidRPr="0050765D">
        <w:t>joked with</w:t>
      </w:r>
      <w:r w:rsidRPr="0050765D">
        <w:rPr>
          <w:spacing w:val="-5"/>
        </w:rPr>
        <w:t xml:space="preserve"> </w:t>
      </w:r>
      <w:r w:rsidRPr="0050765D">
        <w:t>friends</w:t>
      </w:r>
      <w:r w:rsidRPr="0050765D">
        <w:rPr>
          <w:spacing w:val="-8"/>
        </w:rPr>
        <w:t xml:space="preserve"> </w:t>
      </w:r>
      <w:r w:rsidRPr="0050765D">
        <w:t>if</w:t>
      </w:r>
      <w:r w:rsidRPr="0050765D">
        <w:rPr>
          <w:spacing w:val="-2"/>
        </w:rPr>
        <w:t xml:space="preserve"> </w:t>
      </w:r>
      <w:r w:rsidRPr="0050765D">
        <w:t>there</w:t>
      </w:r>
      <w:r w:rsidRPr="0050765D">
        <w:rPr>
          <w:spacing w:val="-6"/>
        </w:rPr>
        <w:t xml:space="preserve"> </w:t>
      </w:r>
      <w:r w:rsidRPr="0050765D">
        <w:t>was</w:t>
      </w:r>
      <w:r w:rsidRPr="0050765D">
        <w:rPr>
          <w:spacing w:val="-4"/>
        </w:rPr>
        <w:t xml:space="preserve"> </w:t>
      </w:r>
      <w:r w:rsidRPr="0050765D">
        <w:t>anyth</w:t>
      </w:r>
      <w:r w:rsidRPr="0050765D">
        <w:rPr>
          <w:spacing w:val="-1"/>
        </w:rPr>
        <w:t>i</w:t>
      </w:r>
      <w:r w:rsidRPr="0050765D">
        <w:t>ng</w:t>
      </w:r>
      <w:r w:rsidRPr="0050765D">
        <w:rPr>
          <w:spacing w:val="-9"/>
        </w:rPr>
        <w:t xml:space="preserve"> </w:t>
      </w:r>
      <w:r w:rsidRPr="0050765D">
        <w:t>they</w:t>
      </w:r>
      <w:r w:rsidRPr="0050765D">
        <w:rPr>
          <w:spacing w:val="-5"/>
        </w:rPr>
        <w:t xml:space="preserve"> </w:t>
      </w:r>
      <w:r w:rsidRPr="0050765D">
        <w:t>wanted</w:t>
      </w:r>
      <w:r w:rsidRPr="0050765D">
        <w:rPr>
          <w:spacing w:val="-8"/>
        </w:rPr>
        <w:t xml:space="preserve"> </w:t>
      </w:r>
      <w:r w:rsidRPr="0050765D">
        <w:t>done</w:t>
      </w:r>
      <w:r w:rsidRPr="0050765D">
        <w:rPr>
          <w:spacing w:val="-5"/>
        </w:rPr>
        <w:t xml:space="preserve"> </w:t>
      </w:r>
      <w:r w:rsidRPr="0050765D">
        <w:t>on</w:t>
      </w:r>
      <w:r w:rsidRPr="0050765D">
        <w:rPr>
          <w:spacing w:val="-3"/>
        </w:rPr>
        <w:t xml:space="preserve"> </w:t>
      </w:r>
      <w:r w:rsidRPr="0050765D">
        <w:t>the</w:t>
      </w:r>
      <w:r w:rsidRPr="0050765D">
        <w:rPr>
          <w:spacing w:val="-3"/>
        </w:rPr>
        <w:t xml:space="preserve"> </w:t>
      </w:r>
      <w:r w:rsidRPr="0050765D">
        <w:t>other</w:t>
      </w:r>
      <w:r w:rsidRPr="0050765D">
        <w:rPr>
          <w:spacing w:val="-6"/>
        </w:rPr>
        <w:t xml:space="preserve"> </w:t>
      </w:r>
      <w:r w:rsidRPr="0050765D">
        <w:t>side.</w:t>
      </w:r>
    </w:p>
    <w:p w14:paraId="5E196208" w14:textId="77777777" w:rsidR="006E0CCA" w:rsidRPr="0050765D" w:rsidRDefault="006E5B28" w:rsidP="00615BE7"/>
    <w:p w14:paraId="0ED2B1B0" w14:textId="4A264081" w:rsidR="006E0CCA" w:rsidRPr="0050765D" w:rsidRDefault="00910FCA" w:rsidP="00615BE7">
      <w:r w:rsidRPr="0050765D">
        <w:t>She</w:t>
      </w:r>
      <w:r w:rsidRPr="0050765D">
        <w:rPr>
          <w:spacing w:val="3"/>
        </w:rPr>
        <w:t xml:space="preserve"> </w:t>
      </w:r>
      <w:r w:rsidRPr="0050765D">
        <w:t>had</w:t>
      </w:r>
      <w:r w:rsidRPr="0050765D">
        <w:rPr>
          <w:spacing w:val="3"/>
        </w:rPr>
        <w:t xml:space="preserve"> </w:t>
      </w:r>
      <w:r w:rsidRPr="0050765D">
        <w:t>had</w:t>
      </w:r>
      <w:r w:rsidRPr="0050765D">
        <w:rPr>
          <w:spacing w:val="3"/>
        </w:rPr>
        <w:t xml:space="preserve"> </w:t>
      </w:r>
      <w:r w:rsidRPr="0050765D">
        <w:t>a</w:t>
      </w:r>
      <w:r w:rsidRPr="0050765D">
        <w:rPr>
          <w:spacing w:val="7"/>
        </w:rPr>
        <w:t xml:space="preserve"> </w:t>
      </w:r>
      <w:r w:rsidRPr="0050765D">
        <w:t>very</w:t>
      </w:r>
      <w:r w:rsidRPr="0050765D">
        <w:rPr>
          <w:spacing w:val="2"/>
        </w:rPr>
        <w:t xml:space="preserve"> </w:t>
      </w:r>
      <w:r w:rsidRPr="0050765D">
        <w:t>useful and</w:t>
      </w:r>
      <w:r w:rsidRPr="0050765D">
        <w:rPr>
          <w:spacing w:val="3"/>
        </w:rPr>
        <w:t xml:space="preserve"> </w:t>
      </w:r>
      <w:r w:rsidRPr="0050765D">
        <w:t>active</w:t>
      </w:r>
      <w:r w:rsidRPr="0050765D">
        <w:rPr>
          <w:spacing w:val="8"/>
        </w:rPr>
        <w:t xml:space="preserve"> </w:t>
      </w:r>
      <w:r w:rsidRPr="0050765D">
        <w:t>life</w:t>
      </w:r>
      <w:r w:rsidRPr="0050765D">
        <w:rPr>
          <w:spacing w:val="7"/>
        </w:rPr>
        <w:t xml:space="preserve"> </w:t>
      </w:r>
      <w:r w:rsidRPr="0050765D">
        <w:t>and</w:t>
      </w:r>
      <w:r w:rsidRPr="0050765D">
        <w:rPr>
          <w:spacing w:val="3"/>
        </w:rPr>
        <w:t xml:space="preserve"> </w:t>
      </w:r>
      <w:r w:rsidRPr="0050765D">
        <w:t>felt</w:t>
      </w:r>
      <w:r w:rsidRPr="0050765D">
        <w:rPr>
          <w:spacing w:val="8"/>
        </w:rPr>
        <w:t xml:space="preserve"> </w:t>
      </w:r>
      <w:r w:rsidRPr="0050765D">
        <w:t>that</w:t>
      </w:r>
      <w:r w:rsidRPr="0050765D">
        <w:rPr>
          <w:spacing w:val="8"/>
        </w:rPr>
        <w:t xml:space="preserve"> </w:t>
      </w:r>
      <w:r w:rsidRPr="0050765D">
        <w:t>she</w:t>
      </w:r>
      <w:r w:rsidRPr="0050765D">
        <w:rPr>
          <w:spacing w:val="3"/>
        </w:rPr>
        <w:t xml:space="preserve"> </w:t>
      </w:r>
      <w:r w:rsidRPr="0050765D">
        <w:t>had</w:t>
      </w:r>
      <w:r w:rsidRPr="0050765D">
        <w:rPr>
          <w:spacing w:val="3"/>
        </w:rPr>
        <w:t xml:space="preserve"> </w:t>
      </w:r>
      <w:r w:rsidRPr="0050765D">
        <w:t>done</w:t>
      </w:r>
      <w:r w:rsidRPr="0050765D">
        <w:rPr>
          <w:spacing w:val="1"/>
        </w:rPr>
        <w:t xml:space="preserve"> </w:t>
      </w:r>
      <w:r w:rsidRPr="0050765D">
        <w:t>as</w:t>
      </w:r>
      <w:r w:rsidRPr="0050765D">
        <w:rPr>
          <w:spacing w:val="4"/>
        </w:rPr>
        <w:t xml:space="preserve"> </w:t>
      </w:r>
      <w:r w:rsidRPr="0050765D">
        <w:rPr>
          <w:spacing w:val="-1"/>
        </w:rPr>
        <w:t>m</w:t>
      </w:r>
      <w:r w:rsidRPr="0050765D">
        <w:rPr>
          <w:spacing w:val="2"/>
        </w:rPr>
        <w:t>u</w:t>
      </w:r>
      <w:r w:rsidRPr="0050765D">
        <w:t>ch</w:t>
      </w:r>
      <w:r w:rsidRPr="0050765D">
        <w:rPr>
          <w:spacing w:val="1"/>
        </w:rPr>
        <w:t xml:space="preserve"> </w:t>
      </w:r>
      <w:r w:rsidRPr="0050765D">
        <w:t>as she</w:t>
      </w:r>
      <w:r w:rsidRPr="0050765D">
        <w:rPr>
          <w:spacing w:val="14"/>
        </w:rPr>
        <w:t xml:space="preserve"> </w:t>
      </w:r>
      <w:r w:rsidRPr="0050765D">
        <w:t>could.</w:t>
      </w:r>
      <w:r w:rsidRPr="0050765D">
        <w:rPr>
          <w:spacing w:val="11"/>
        </w:rPr>
        <w:t xml:space="preserve"> </w:t>
      </w:r>
      <w:r w:rsidRPr="0050765D">
        <w:t>Her</w:t>
      </w:r>
      <w:r w:rsidRPr="0050765D">
        <w:rPr>
          <w:spacing w:val="14"/>
        </w:rPr>
        <w:t xml:space="preserve"> </w:t>
      </w:r>
      <w:r w:rsidRPr="0050765D">
        <w:t>old</w:t>
      </w:r>
      <w:r w:rsidRPr="0050765D">
        <w:rPr>
          <w:spacing w:val="14"/>
        </w:rPr>
        <w:t xml:space="preserve"> </w:t>
      </w:r>
      <w:r w:rsidRPr="0050765D">
        <w:t>body</w:t>
      </w:r>
      <w:r w:rsidRPr="0050765D">
        <w:rPr>
          <w:spacing w:val="12"/>
        </w:rPr>
        <w:t xml:space="preserve"> </w:t>
      </w:r>
      <w:r w:rsidRPr="0050765D">
        <w:t>cou</w:t>
      </w:r>
      <w:r w:rsidRPr="0050765D">
        <w:rPr>
          <w:spacing w:val="-1"/>
        </w:rPr>
        <w:t>l</w:t>
      </w:r>
      <w:r w:rsidRPr="0050765D">
        <w:t>d</w:t>
      </w:r>
      <w:r w:rsidRPr="0050765D">
        <w:rPr>
          <w:spacing w:val="12"/>
        </w:rPr>
        <w:t xml:space="preserve"> </w:t>
      </w:r>
      <w:r w:rsidRPr="0050765D">
        <w:t>not</w:t>
      </w:r>
      <w:r w:rsidRPr="0050765D">
        <w:rPr>
          <w:spacing w:val="14"/>
        </w:rPr>
        <w:t xml:space="preserve"> </w:t>
      </w:r>
      <w:r w:rsidRPr="0050765D">
        <w:t>be</w:t>
      </w:r>
      <w:r w:rsidRPr="0050765D">
        <w:rPr>
          <w:spacing w:val="15"/>
        </w:rPr>
        <w:t xml:space="preserve"> </w:t>
      </w:r>
      <w:r w:rsidRPr="0050765D">
        <w:t>e</w:t>
      </w:r>
      <w:r w:rsidRPr="0050765D">
        <w:rPr>
          <w:spacing w:val="1"/>
        </w:rPr>
        <w:t>x</w:t>
      </w:r>
      <w:r w:rsidRPr="0050765D">
        <w:t>pected</w:t>
      </w:r>
      <w:r w:rsidRPr="0050765D">
        <w:rPr>
          <w:spacing w:val="8"/>
        </w:rPr>
        <w:t xml:space="preserve"> </w:t>
      </w:r>
      <w:r w:rsidRPr="0050765D">
        <w:t>to</w:t>
      </w:r>
      <w:r w:rsidRPr="0050765D">
        <w:rPr>
          <w:spacing w:val="16"/>
        </w:rPr>
        <w:t xml:space="preserve"> </w:t>
      </w:r>
      <w:r w:rsidRPr="0050765D">
        <w:t>do</w:t>
      </w:r>
      <w:r w:rsidRPr="0050765D">
        <w:rPr>
          <w:spacing w:val="15"/>
        </w:rPr>
        <w:t xml:space="preserve"> </w:t>
      </w:r>
      <w:r w:rsidRPr="0050765D">
        <w:rPr>
          <w:spacing w:val="-1"/>
        </w:rPr>
        <w:t>m</w:t>
      </w:r>
      <w:r w:rsidRPr="0050765D">
        <w:rPr>
          <w:spacing w:val="1"/>
        </w:rPr>
        <w:t>o</w:t>
      </w:r>
      <w:r w:rsidRPr="0050765D">
        <w:t>re.</w:t>
      </w:r>
      <w:r w:rsidRPr="0050765D">
        <w:rPr>
          <w:spacing w:val="12"/>
        </w:rPr>
        <w:t xml:space="preserve"> </w:t>
      </w:r>
      <w:r w:rsidRPr="0050765D">
        <w:t>Her</w:t>
      </w:r>
      <w:r w:rsidRPr="0050765D">
        <w:rPr>
          <w:spacing w:val="14"/>
        </w:rPr>
        <w:t xml:space="preserve"> </w:t>
      </w:r>
      <w:r w:rsidRPr="0050765D">
        <w:rPr>
          <w:spacing w:val="-1"/>
        </w:rPr>
        <w:t>m</w:t>
      </w:r>
      <w:r w:rsidRPr="0050765D">
        <w:t>ind</w:t>
      </w:r>
      <w:r w:rsidRPr="0050765D">
        <w:rPr>
          <w:spacing w:val="12"/>
        </w:rPr>
        <w:t xml:space="preserve"> </w:t>
      </w:r>
      <w:r w:rsidRPr="0050765D">
        <w:t>was</w:t>
      </w:r>
      <w:r w:rsidRPr="0050765D">
        <w:rPr>
          <w:spacing w:val="14"/>
        </w:rPr>
        <w:t xml:space="preserve"> </w:t>
      </w:r>
      <w:r w:rsidRPr="0050765D">
        <w:t>alert till before</w:t>
      </w:r>
      <w:r w:rsidRPr="0050765D">
        <w:rPr>
          <w:spacing w:val="-7"/>
        </w:rPr>
        <w:t xml:space="preserve"> </w:t>
      </w:r>
      <w:r w:rsidRPr="0050765D">
        <w:t>the</w:t>
      </w:r>
      <w:r w:rsidRPr="0050765D">
        <w:rPr>
          <w:spacing w:val="-3"/>
        </w:rPr>
        <w:t xml:space="preserve"> </w:t>
      </w:r>
      <w:r w:rsidRPr="0050765D">
        <w:t>end,</w:t>
      </w:r>
      <w:r w:rsidRPr="0050765D">
        <w:rPr>
          <w:spacing w:val="-5"/>
        </w:rPr>
        <w:t xml:space="preserve"> </w:t>
      </w:r>
      <w:r w:rsidRPr="0050765D">
        <w:rPr>
          <w:spacing w:val="2"/>
        </w:rPr>
        <w:t>b</w:t>
      </w:r>
      <w:r w:rsidRPr="0050765D">
        <w:t>ut</w:t>
      </w:r>
      <w:r w:rsidRPr="0050765D">
        <w:rPr>
          <w:spacing w:val="-3"/>
        </w:rPr>
        <w:t xml:space="preserve"> </w:t>
      </w:r>
      <w:r w:rsidRPr="0050765D">
        <w:t>the</w:t>
      </w:r>
      <w:r w:rsidRPr="0050765D">
        <w:rPr>
          <w:spacing w:val="-3"/>
        </w:rPr>
        <w:t xml:space="preserve"> </w:t>
      </w:r>
      <w:r w:rsidRPr="0050765D">
        <w:t>body</w:t>
      </w:r>
      <w:r w:rsidRPr="0050765D">
        <w:rPr>
          <w:spacing w:val="-6"/>
        </w:rPr>
        <w:t xml:space="preserve"> </w:t>
      </w:r>
      <w:r w:rsidRPr="0050765D">
        <w:t>just</w:t>
      </w:r>
      <w:r w:rsidRPr="0050765D">
        <w:rPr>
          <w:spacing w:val="-4"/>
        </w:rPr>
        <w:t xml:space="preserve"> </w:t>
      </w:r>
      <w:r w:rsidRPr="0050765D">
        <w:t>could</w:t>
      </w:r>
      <w:r w:rsidRPr="0050765D">
        <w:rPr>
          <w:spacing w:val="-6"/>
        </w:rPr>
        <w:t xml:space="preserve"> </w:t>
      </w:r>
      <w:r w:rsidRPr="0050765D">
        <w:t>not</w:t>
      </w:r>
      <w:r w:rsidRPr="0050765D">
        <w:rPr>
          <w:spacing w:val="-4"/>
        </w:rPr>
        <w:t xml:space="preserve"> </w:t>
      </w:r>
      <w:r w:rsidRPr="0050765D">
        <w:t xml:space="preserve">take </w:t>
      </w:r>
      <w:r w:rsidRPr="0050765D">
        <w:rPr>
          <w:spacing w:val="-1"/>
        </w:rPr>
        <w:t>m</w:t>
      </w:r>
      <w:r w:rsidRPr="0050765D">
        <w:rPr>
          <w:spacing w:val="1"/>
        </w:rPr>
        <w:t>o</w:t>
      </w:r>
      <w:r w:rsidRPr="0050765D">
        <w:t>re.</w:t>
      </w:r>
    </w:p>
    <w:p w14:paraId="38856483" w14:textId="77777777" w:rsidR="003F6880" w:rsidRPr="0050765D" w:rsidRDefault="006E5B28" w:rsidP="00615BE7"/>
    <w:p w14:paraId="05FDDFE1" w14:textId="40371B12" w:rsidR="006E0CCA" w:rsidRPr="0050765D" w:rsidRDefault="00910FCA" w:rsidP="00615BE7">
      <w:r w:rsidRPr="0050765D">
        <w:t>She</w:t>
      </w:r>
      <w:r w:rsidRPr="0050765D">
        <w:rPr>
          <w:spacing w:val="2"/>
        </w:rPr>
        <w:t xml:space="preserve"> </w:t>
      </w:r>
      <w:r w:rsidRPr="0050765D">
        <w:t>had</w:t>
      </w:r>
      <w:r w:rsidRPr="0050765D">
        <w:rPr>
          <w:spacing w:val="2"/>
        </w:rPr>
        <w:t xml:space="preserve"> </w:t>
      </w:r>
      <w:r w:rsidRPr="0050765D">
        <w:t>l</w:t>
      </w:r>
      <w:r w:rsidRPr="0050765D">
        <w:rPr>
          <w:spacing w:val="-2"/>
        </w:rPr>
        <w:t>e</w:t>
      </w:r>
      <w:r w:rsidRPr="0050765D">
        <w:t>arned to</w:t>
      </w:r>
      <w:r w:rsidRPr="0050765D">
        <w:rPr>
          <w:spacing w:val="4"/>
        </w:rPr>
        <w:t xml:space="preserve"> </w:t>
      </w:r>
      <w:r w:rsidRPr="0050765D">
        <w:t>t</w:t>
      </w:r>
      <w:r w:rsidRPr="0050765D">
        <w:rPr>
          <w:spacing w:val="-2"/>
        </w:rPr>
        <w:t>a</w:t>
      </w:r>
      <w:r w:rsidRPr="0050765D">
        <w:t>ke</w:t>
      </w:r>
      <w:r w:rsidRPr="0050765D">
        <w:rPr>
          <w:spacing w:val="3"/>
        </w:rPr>
        <w:t xml:space="preserve"> </w:t>
      </w:r>
      <w:r w:rsidRPr="0050765D">
        <w:t>her</w:t>
      </w:r>
      <w:r w:rsidRPr="0050765D">
        <w:rPr>
          <w:spacing w:val="2"/>
        </w:rPr>
        <w:t xml:space="preserve"> </w:t>
      </w:r>
      <w:r w:rsidRPr="0050765D">
        <w:t>f</w:t>
      </w:r>
      <w:r w:rsidRPr="0050765D">
        <w:rPr>
          <w:spacing w:val="-1"/>
        </w:rPr>
        <w:t>i</w:t>
      </w:r>
      <w:r w:rsidRPr="0050765D">
        <w:t>rst steps</w:t>
      </w:r>
      <w:r w:rsidRPr="0050765D">
        <w:rPr>
          <w:spacing w:val="-1"/>
        </w:rPr>
        <w:t xml:space="preserve"> </w:t>
      </w:r>
      <w:r w:rsidRPr="0050765D">
        <w:t>by</w:t>
      </w:r>
      <w:r w:rsidRPr="0050765D">
        <w:rPr>
          <w:spacing w:val="2"/>
        </w:rPr>
        <w:t xml:space="preserve"> </w:t>
      </w:r>
      <w:r w:rsidRPr="0050765D">
        <w:t>holding</w:t>
      </w:r>
      <w:r w:rsidRPr="0050765D">
        <w:rPr>
          <w:spacing w:val="-4"/>
        </w:rPr>
        <w:t xml:space="preserve"> </w:t>
      </w:r>
      <w:r w:rsidRPr="0050765D">
        <w:t>on</w:t>
      </w:r>
      <w:r w:rsidRPr="0050765D">
        <w:rPr>
          <w:spacing w:val="2"/>
        </w:rPr>
        <w:t xml:space="preserve"> </w:t>
      </w:r>
      <w:r w:rsidRPr="0050765D">
        <w:rPr>
          <w:spacing w:val="-1"/>
        </w:rPr>
        <w:t>t</w:t>
      </w:r>
      <w:r w:rsidRPr="0050765D">
        <w:t>o</w:t>
      </w:r>
      <w:r w:rsidRPr="0050765D">
        <w:rPr>
          <w:spacing w:val="5"/>
        </w:rPr>
        <w:t xml:space="preserve"> </w:t>
      </w:r>
      <w:r w:rsidRPr="0050765D">
        <w:t>the</w:t>
      </w:r>
      <w:r w:rsidRPr="0050765D">
        <w:rPr>
          <w:spacing w:val="3"/>
        </w:rPr>
        <w:t xml:space="preserve"> </w:t>
      </w:r>
      <w:r w:rsidRPr="0050765D">
        <w:t>gown</w:t>
      </w:r>
      <w:r w:rsidRPr="0050765D">
        <w:rPr>
          <w:spacing w:val="-1"/>
        </w:rPr>
        <w:t xml:space="preserve"> </w:t>
      </w:r>
      <w:r w:rsidRPr="0050765D">
        <w:t>of</w:t>
      </w:r>
      <w:r w:rsidRPr="0050765D">
        <w:rPr>
          <w:spacing w:val="3"/>
        </w:rPr>
        <w:t xml:space="preserve"> </w:t>
      </w:r>
      <w:r w:rsidRPr="0050765D">
        <w:t>‘Abdu’l-Bahá during,</w:t>
      </w:r>
      <w:r w:rsidRPr="0050765D">
        <w:rPr>
          <w:spacing w:val="12"/>
        </w:rPr>
        <w:t xml:space="preserve"> </w:t>
      </w:r>
      <w:r w:rsidRPr="0050765D">
        <w:t>her</w:t>
      </w:r>
      <w:r w:rsidRPr="0050765D">
        <w:rPr>
          <w:spacing w:val="16"/>
        </w:rPr>
        <w:t xml:space="preserve"> </w:t>
      </w:r>
      <w:r w:rsidRPr="0050765D">
        <w:t>first</w:t>
      </w:r>
      <w:r w:rsidRPr="0050765D">
        <w:rPr>
          <w:spacing w:val="15"/>
        </w:rPr>
        <w:t xml:space="preserve"> </w:t>
      </w:r>
      <w:r w:rsidRPr="0050765D">
        <w:t>pi</w:t>
      </w:r>
      <w:r w:rsidRPr="0050765D">
        <w:rPr>
          <w:spacing w:val="-1"/>
        </w:rPr>
        <w:t>lg</w:t>
      </w:r>
      <w:r w:rsidRPr="0050765D">
        <w:t>rimage</w:t>
      </w:r>
      <w:r w:rsidRPr="0050765D">
        <w:rPr>
          <w:spacing w:val="11"/>
        </w:rPr>
        <w:t xml:space="preserve"> </w:t>
      </w:r>
      <w:r w:rsidRPr="0050765D">
        <w:t>in</w:t>
      </w:r>
      <w:r w:rsidRPr="0050765D">
        <w:rPr>
          <w:spacing w:val="18"/>
        </w:rPr>
        <w:t xml:space="preserve"> </w:t>
      </w:r>
      <w:r w:rsidRPr="0050765D">
        <w:t>1906.</w:t>
      </w:r>
      <w:r w:rsidRPr="0050765D">
        <w:rPr>
          <w:spacing w:val="14"/>
        </w:rPr>
        <w:t xml:space="preserve"> </w:t>
      </w:r>
      <w:r w:rsidRPr="0050765D">
        <w:t>T</w:t>
      </w:r>
      <w:r w:rsidRPr="0050765D">
        <w:rPr>
          <w:spacing w:val="1"/>
        </w:rPr>
        <w:t>h</w:t>
      </w:r>
      <w:r w:rsidRPr="0050765D">
        <w:t>is</w:t>
      </w:r>
      <w:r w:rsidRPr="0050765D">
        <w:rPr>
          <w:spacing w:val="18"/>
        </w:rPr>
        <w:t xml:space="preserve"> </w:t>
      </w:r>
      <w:r w:rsidRPr="0050765D">
        <w:t>early</w:t>
      </w:r>
      <w:r w:rsidRPr="0050765D">
        <w:rPr>
          <w:spacing w:val="15"/>
        </w:rPr>
        <w:t xml:space="preserve"> </w:t>
      </w:r>
      <w:r w:rsidRPr="0050765D">
        <w:t>gu</w:t>
      </w:r>
      <w:r w:rsidRPr="0050765D">
        <w:rPr>
          <w:spacing w:val="-1"/>
        </w:rPr>
        <w:t>i</w:t>
      </w:r>
      <w:r w:rsidRPr="0050765D">
        <w:t>dance</w:t>
      </w:r>
      <w:r w:rsidRPr="0050765D">
        <w:rPr>
          <w:spacing w:val="11"/>
        </w:rPr>
        <w:t xml:space="preserve"> </w:t>
      </w:r>
      <w:r w:rsidRPr="0050765D">
        <w:t>from</w:t>
      </w:r>
      <w:r w:rsidRPr="0050765D">
        <w:rPr>
          <w:spacing w:val="14"/>
        </w:rPr>
        <w:t xml:space="preserve"> </w:t>
      </w:r>
      <w:r w:rsidRPr="0050765D">
        <w:t>the</w:t>
      </w:r>
      <w:r w:rsidRPr="0050765D">
        <w:rPr>
          <w:spacing w:val="18"/>
        </w:rPr>
        <w:t xml:space="preserve"> </w:t>
      </w:r>
      <w:r w:rsidRPr="0050765D">
        <w:t>Master</w:t>
      </w:r>
      <w:r w:rsidRPr="0050765D">
        <w:rPr>
          <w:spacing w:val="13"/>
        </w:rPr>
        <w:t xml:space="preserve"> </w:t>
      </w:r>
      <w:r w:rsidRPr="0050765D">
        <w:rPr>
          <w:spacing w:val="-1"/>
        </w:rPr>
        <w:t>m</w:t>
      </w:r>
      <w:r w:rsidRPr="0050765D">
        <w:t>ust have</w:t>
      </w:r>
      <w:r w:rsidRPr="0050765D">
        <w:rPr>
          <w:spacing w:val="-5"/>
        </w:rPr>
        <w:t xml:space="preserve"> </w:t>
      </w:r>
      <w:r w:rsidRPr="0050765D">
        <w:t>sustained</w:t>
      </w:r>
      <w:r w:rsidRPr="0050765D">
        <w:rPr>
          <w:spacing w:val="-10"/>
        </w:rPr>
        <w:t xml:space="preserve"> </w:t>
      </w:r>
      <w:r w:rsidRPr="0050765D">
        <w:t>he</w:t>
      </w:r>
      <w:r w:rsidRPr="0050765D">
        <w:rPr>
          <w:spacing w:val="-3"/>
        </w:rPr>
        <w:t xml:space="preserve"> </w:t>
      </w:r>
      <w:r w:rsidRPr="0050765D">
        <w:t>throughout</w:t>
      </w:r>
      <w:r w:rsidRPr="0050765D">
        <w:rPr>
          <w:spacing w:val="-12"/>
        </w:rPr>
        <w:t xml:space="preserve"> </w:t>
      </w:r>
      <w:r w:rsidRPr="0050765D">
        <w:t>her</w:t>
      </w:r>
      <w:r w:rsidRPr="0050765D">
        <w:rPr>
          <w:spacing w:val="-4"/>
        </w:rPr>
        <w:t xml:space="preserve"> </w:t>
      </w:r>
      <w:r w:rsidRPr="0050765D">
        <w:t>long</w:t>
      </w:r>
      <w:r w:rsidRPr="0050765D">
        <w:rPr>
          <w:spacing w:val="-5"/>
        </w:rPr>
        <w:t xml:space="preserve"> </w:t>
      </w:r>
      <w:r w:rsidRPr="0050765D">
        <w:t>life of</w:t>
      </w:r>
      <w:r w:rsidRPr="0050765D">
        <w:rPr>
          <w:spacing w:val="-2"/>
        </w:rPr>
        <w:t xml:space="preserve"> </w:t>
      </w:r>
      <w:r w:rsidRPr="0050765D">
        <w:t>dedicated</w:t>
      </w:r>
      <w:r w:rsidRPr="0050765D">
        <w:rPr>
          <w:spacing w:val="-11"/>
        </w:rPr>
        <w:t xml:space="preserve"> </w:t>
      </w:r>
      <w:r w:rsidRPr="0050765D">
        <w:t>service.</w:t>
      </w:r>
    </w:p>
    <w:p w14:paraId="62801D81" w14:textId="77777777" w:rsidR="006E0CCA" w:rsidRPr="0050765D" w:rsidRDefault="006E5B28" w:rsidP="00615BE7"/>
    <w:p w14:paraId="67F8C03E" w14:textId="2432C6D5" w:rsidR="006E0CCA" w:rsidRPr="0050765D" w:rsidRDefault="00910FCA" w:rsidP="00615BE7">
      <w:r w:rsidRPr="0050765D">
        <w:t>The National Spiritual Asse</w:t>
      </w:r>
      <w:r w:rsidRPr="0050765D">
        <w:rPr>
          <w:spacing w:val="-2"/>
        </w:rPr>
        <w:t>m</w:t>
      </w:r>
      <w:r w:rsidRPr="0050765D">
        <w:t>bly of Singapore had made truly remarkable funeral arrangements. Their loving concern was apparent in all the arrange</w:t>
      </w:r>
      <w:r w:rsidRPr="0050765D">
        <w:rPr>
          <w:spacing w:val="-1"/>
        </w:rPr>
        <w:t>m</w:t>
      </w:r>
      <w:r w:rsidRPr="0050765D">
        <w:rPr>
          <w:spacing w:val="1"/>
        </w:rPr>
        <w:t>e</w:t>
      </w:r>
      <w:r w:rsidRPr="0050765D">
        <w:t>nts.</w:t>
      </w:r>
      <w:r w:rsidRPr="0050765D">
        <w:rPr>
          <w:spacing w:val="-10"/>
        </w:rPr>
        <w:t xml:space="preserve"> </w:t>
      </w:r>
      <w:r w:rsidRPr="0050765D">
        <w:t>Our</w:t>
      </w:r>
      <w:r w:rsidRPr="0050765D">
        <w:rPr>
          <w:spacing w:val="1"/>
        </w:rPr>
        <w:t xml:space="preserve"> </w:t>
      </w:r>
      <w:r w:rsidRPr="0050765D">
        <w:t>fa</w:t>
      </w:r>
      <w:r w:rsidRPr="0050765D">
        <w:rPr>
          <w:spacing w:val="-1"/>
        </w:rPr>
        <w:t>m</w:t>
      </w:r>
      <w:r w:rsidRPr="0050765D">
        <w:t>ily</w:t>
      </w:r>
      <w:r w:rsidRPr="0050765D">
        <w:rPr>
          <w:spacing w:val="1"/>
        </w:rPr>
        <w:t xml:space="preserve"> </w:t>
      </w:r>
      <w:r w:rsidRPr="0050765D">
        <w:t>can</w:t>
      </w:r>
      <w:r w:rsidRPr="0050765D">
        <w:rPr>
          <w:spacing w:val="1"/>
        </w:rPr>
        <w:t xml:space="preserve"> </w:t>
      </w:r>
      <w:r w:rsidRPr="0050765D">
        <w:t>never</w:t>
      </w:r>
      <w:r w:rsidRPr="0050765D">
        <w:rPr>
          <w:spacing w:val="-1"/>
        </w:rPr>
        <w:t xml:space="preserve"> </w:t>
      </w:r>
      <w:r w:rsidRPr="0050765D">
        <w:t>t</w:t>
      </w:r>
      <w:r w:rsidRPr="0050765D">
        <w:rPr>
          <w:spacing w:val="-1"/>
        </w:rPr>
        <w:t>h</w:t>
      </w:r>
      <w:r w:rsidRPr="0050765D">
        <w:t>ank</w:t>
      </w:r>
      <w:r w:rsidRPr="0050765D">
        <w:rPr>
          <w:spacing w:val="-1"/>
        </w:rPr>
        <w:t xml:space="preserve"> </w:t>
      </w:r>
      <w:r w:rsidRPr="0050765D">
        <w:t>them</w:t>
      </w:r>
      <w:r w:rsidRPr="0050765D">
        <w:rPr>
          <w:spacing w:val="-3"/>
        </w:rPr>
        <w:t xml:space="preserve"> </w:t>
      </w:r>
      <w:r w:rsidRPr="0050765D">
        <w:t>enough</w:t>
      </w:r>
      <w:r w:rsidRPr="0050765D">
        <w:rPr>
          <w:spacing w:val="-3"/>
        </w:rPr>
        <w:t xml:space="preserve"> </w:t>
      </w:r>
      <w:r w:rsidRPr="0050765D">
        <w:t>for</w:t>
      </w:r>
      <w:r w:rsidRPr="0050765D">
        <w:rPr>
          <w:spacing w:val="2"/>
        </w:rPr>
        <w:t xml:space="preserve"> </w:t>
      </w:r>
      <w:r w:rsidRPr="0050765D">
        <w:t>t</w:t>
      </w:r>
      <w:r w:rsidRPr="0050765D">
        <w:rPr>
          <w:spacing w:val="-2"/>
        </w:rPr>
        <w:t>h</w:t>
      </w:r>
      <w:r w:rsidRPr="0050765D">
        <w:rPr>
          <w:spacing w:val="1"/>
        </w:rPr>
        <w:t>ei</w:t>
      </w:r>
      <w:r w:rsidRPr="0050765D">
        <w:t>r</w:t>
      </w:r>
      <w:r w:rsidRPr="0050765D">
        <w:rPr>
          <w:spacing w:val="2"/>
        </w:rPr>
        <w:t xml:space="preserve"> </w:t>
      </w:r>
      <w:r w:rsidRPr="0050765D">
        <w:rPr>
          <w:spacing w:val="1"/>
        </w:rPr>
        <w:t>lovin</w:t>
      </w:r>
      <w:r w:rsidRPr="0050765D">
        <w:t>g</w:t>
      </w:r>
      <w:r w:rsidRPr="0050765D">
        <w:rPr>
          <w:spacing w:val="-3"/>
        </w:rPr>
        <w:t xml:space="preserve"> </w:t>
      </w:r>
      <w:r w:rsidRPr="0050765D">
        <w:rPr>
          <w:spacing w:val="1"/>
        </w:rPr>
        <w:t xml:space="preserve">concern </w:t>
      </w:r>
      <w:r w:rsidRPr="0050765D">
        <w:t>in</w:t>
      </w:r>
      <w:r w:rsidRPr="0050765D">
        <w:rPr>
          <w:spacing w:val="7"/>
        </w:rPr>
        <w:t xml:space="preserve"> </w:t>
      </w:r>
      <w:r w:rsidRPr="0050765D">
        <w:t>their</w:t>
      </w:r>
      <w:r w:rsidRPr="0050765D">
        <w:rPr>
          <w:spacing w:val="4"/>
        </w:rPr>
        <w:t xml:space="preserve"> </w:t>
      </w:r>
      <w:r w:rsidRPr="0050765D">
        <w:t>last</w:t>
      </w:r>
      <w:r w:rsidRPr="0050765D">
        <w:rPr>
          <w:spacing w:val="9"/>
        </w:rPr>
        <w:t xml:space="preserve"> </w:t>
      </w:r>
      <w:r w:rsidRPr="0050765D">
        <w:t>farewell to</w:t>
      </w:r>
      <w:r w:rsidRPr="0050765D">
        <w:rPr>
          <w:spacing w:val="7"/>
        </w:rPr>
        <w:t xml:space="preserve"> </w:t>
      </w:r>
      <w:r w:rsidRPr="0050765D">
        <w:t>one</w:t>
      </w:r>
      <w:r w:rsidRPr="0050765D">
        <w:rPr>
          <w:spacing w:val="5"/>
        </w:rPr>
        <w:t xml:space="preserve"> </w:t>
      </w:r>
      <w:r w:rsidRPr="0050765D">
        <w:t>who</w:t>
      </w:r>
      <w:r w:rsidRPr="0050765D">
        <w:rPr>
          <w:spacing w:val="4"/>
        </w:rPr>
        <w:t xml:space="preserve"> </w:t>
      </w:r>
      <w:r w:rsidRPr="0050765D">
        <w:t>had</w:t>
      </w:r>
      <w:r w:rsidRPr="0050765D">
        <w:rPr>
          <w:spacing w:val="6"/>
        </w:rPr>
        <w:t xml:space="preserve"> </w:t>
      </w:r>
      <w:r w:rsidRPr="0050765D">
        <w:t>brought the</w:t>
      </w:r>
      <w:r w:rsidRPr="0050765D">
        <w:rPr>
          <w:spacing w:val="6"/>
        </w:rPr>
        <w:t xml:space="preserve"> </w:t>
      </w:r>
      <w:r w:rsidRPr="0050765D">
        <w:t>Cause</w:t>
      </w:r>
      <w:r w:rsidRPr="0050765D">
        <w:rPr>
          <w:spacing w:val="2"/>
        </w:rPr>
        <w:t xml:space="preserve"> </w:t>
      </w:r>
      <w:r w:rsidRPr="0050765D">
        <w:t>of</w:t>
      </w:r>
      <w:r w:rsidRPr="0050765D">
        <w:rPr>
          <w:spacing w:val="7"/>
        </w:rPr>
        <w:t xml:space="preserve"> </w:t>
      </w:r>
      <w:r w:rsidRPr="0050765D">
        <w:t>God</w:t>
      </w:r>
      <w:r w:rsidRPr="0050765D">
        <w:rPr>
          <w:spacing w:val="4"/>
        </w:rPr>
        <w:t xml:space="preserve"> </w:t>
      </w:r>
      <w:r w:rsidRPr="0050765D">
        <w:t>to</w:t>
      </w:r>
      <w:r w:rsidRPr="0050765D">
        <w:rPr>
          <w:spacing w:val="7"/>
        </w:rPr>
        <w:t xml:space="preserve"> </w:t>
      </w:r>
      <w:r w:rsidRPr="0050765D">
        <w:t>their</w:t>
      </w:r>
      <w:r w:rsidRPr="0050765D">
        <w:rPr>
          <w:spacing w:val="4"/>
        </w:rPr>
        <w:t xml:space="preserve"> </w:t>
      </w:r>
      <w:r w:rsidRPr="0050765D">
        <w:t>island nation.</w:t>
      </w:r>
    </w:p>
    <w:p w14:paraId="4663D4BD" w14:textId="77777777" w:rsidR="006E0CCA" w:rsidRPr="0050765D" w:rsidRDefault="006E5B28" w:rsidP="00615BE7"/>
    <w:p w14:paraId="386B9CB8" w14:textId="30B73007" w:rsidR="006E0CCA" w:rsidRPr="0050765D" w:rsidRDefault="00910FCA" w:rsidP="00615BE7">
      <w:r w:rsidRPr="0050765D">
        <w:lastRenderedPageBreak/>
        <w:t>I</w:t>
      </w:r>
      <w:r w:rsidRPr="0050765D">
        <w:rPr>
          <w:spacing w:val="69"/>
        </w:rPr>
        <w:t xml:space="preserve"> </w:t>
      </w:r>
      <w:r w:rsidRPr="0050765D">
        <w:t>am</w:t>
      </w:r>
      <w:r w:rsidRPr="0050765D">
        <w:rPr>
          <w:spacing w:val="66"/>
        </w:rPr>
        <w:t xml:space="preserve"> </w:t>
      </w:r>
      <w:r w:rsidRPr="0050765D">
        <w:t>sharing</w:t>
      </w:r>
      <w:r w:rsidRPr="0050765D">
        <w:rPr>
          <w:spacing w:val="62"/>
        </w:rPr>
        <w:t xml:space="preserve"> </w:t>
      </w:r>
      <w:r w:rsidRPr="0050765D">
        <w:t>with</w:t>
      </w:r>
      <w:r w:rsidRPr="0050765D">
        <w:rPr>
          <w:spacing w:val="65"/>
        </w:rPr>
        <w:t xml:space="preserve"> </w:t>
      </w:r>
      <w:r w:rsidRPr="0050765D">
        <w:t>you</w:t>
      </w:r>
      <w:r w:rsidRPr="0050765D">
        <w:rPr>
          <w:spacing w:val="66"/>
        </w:rPr>
        <w:t xml:space="preserve"> </w:t>
      </w:r>
      <w:r w:rsidRPr="0050765D">
        <w:t>the</w:t>
      </w:r>
      <w:r w:rsidRPr="0050765D">
        <w:rPr>
          <w:spacing w:val="67"/>
        </w:rPr>
        <w:t xml:space="preserve"> </w:t>
      </w:r>
      <w:r w:rsidRPr="0050765D">
        <w:t>message</w:t>
      </w:r>
      <w:r w:rsidRPr="0050765D">
        <w:rPr>
          <w:spacing w:val="61"/>
        </w:rPr>
        <w:t xml:space="preserve"> </w:t>
      </w:r>
      <w:r w:rsidRPr="0050765D">
        <w:t>r</w:t>
      </w:r>
      <w:r w:rsidRPr="0050765D">
        <w:rPr>
          <w:spacing w:val="-1"/>
        </w:rPr>
        <w:t>e</w:t>
      </w:r>
      <w:r w:rsidRPr="0050765D">
        <w:t>ceived</w:t>
      </w:r>
      <w:r w:rsidRPr="0050765D">
        <w:rPr>
          <w:spacing w:val="62"/>
        </w:rPr>
        <w:t xml:space="preserve"> </w:t>
      </w:r>
      <w:r w:rsidRPr="0050765D">
        <w:t>from</w:t>
      </w:r>
      <w:r w:rsidRPr="0050765D">
        <w:rPr>
          <w:spacing w:val="64"/>
        </w:rPr>
        <w:t xml:space="preserve"> </w:t>
      </w:r>
      <w:r w:rsidRPr="0050765D">
        <w:t>the</w:t>
      </w:r>
      <w:r w:rsidRPr="0050765D">
        <w:rPr>
          <w:spacing w:val="68"/>
        </w:rPr>
        <w:t xml:space="preserve"> </w:t>
      </w:r>
      <w:r w:rsidRPr="0050765D">
        <w:t>Universal</w:t>
      </w:r>
      <w:r w:rsidRPr="0050765D">
        <w:rPr>
          <w:spacing w:val="60"/>
        </w:rPr>
        <w:t xml:space="preserve"> </w:t>
      </w:r>
      <w:r w:rsidRPr="0050765D">
        <w:t>House</w:t>
      </w:r>
      <w:r w:rsidRPr="0050765D">
        <w:rPr>
          <w:spacing w:val="64"/>
        </w:rPr>
        <w:t xml:space="preserve"> </w:t>
      </w:r>
      <w:r w:rsidRPr="0050765D">
        <w:t>of Justice…</w:t>
      </w:r>
      <w:r>
        <w:t>[</w:t>
      </w:r>
      <w:r w:rsidRPr="0050765D">
        <w:rPr>
          <w:rStyle w:val="FootnoteReference"/>
        </w:rPr>
        <w:footnoteReference w:id="65"/>
      </w:r>
      <w:r>
        <w:rPr>
          <w:rStyle w:val="FootnoteReference"/>
        </w:rPr>
        <w:t>]</w:t>
      </w:r>
    </w:p>
    <w:p w14:paraId="1368020F" w14:textId="63F3567D" w:rsidR="006E0CCA" w:rsidRPr="0050765D" w:rsidRDefault="006E5B28" w:rsidP="00615BE7"/>
    <w:p w14:paraId="0949F4F8" w14:textId="77777777" w:rsidR="001C3923" w:rsidRPr="0050765D" w:rsidRDefault="006E5B28" w:rsidP="00615BE7"/>
    <w:p w14:paraId="44F7EF6F" w14:textId="66ABB2B2" w:rsidR="00E5312E" w:rsidRPr="0050765D" w:rsidRDefault="00910FCA" w:rsidP="006A4CC4">
      <w:pPr>
        <w:pStyle w:val="Heading2"/>
      </w:pPr>
      <w:bookmarkStart w:id="46" w:name="_Toc80014583"/>
      <w:r w:rsidRPr="0050765D">
        <w:t>Universal</w:t>
      </w:r>
      <w:r w:rsidRPr="0050765D">
        <w:rPr>
          <w:spacing w:val="-11"/>
        </w:rPr>
        <w:t xml:space="preserve"> </w:t>
      </w:r>
      <w:r w:rsidRPr="0050765D">
        <w:t>House</w:t>
      </w:r>
      <w:r w:rsidRPr="0050765D">
        <w:rPr>
          <w:spacing w:val="-7"/>
        </w:rPr>
        <w:t xml:space="preserve"> </w:t>
      </w:r>
      <w:r w:rsidRPr="0050765D">
        <w:t>of</w:t>
      </w:r>
      <w:r w:rsidRPr="0050765D">
        <w:rPr>
          <w:spacing w:val="-2"/>
        </w:rPr>
        <w:t xml:space="preserve"> </w:t>
      </w:r>
      <w:r w:rsidRPr="0050765D">
        <w:rPr>
          <w:w w:val="99"/>
        </w:rPr>
        <w:t>Justice’s Condolences</w:t>
      </w:r>
      <w:bookmarkEnd w:id="46"/>
    </w:p>
    <w:p w14:paraId="5DE0CD21" w14:textId="77777777" w:rsidR="006E0CCA" w:rsidRPr="0050765D" w:rsidRDefault="006E5B28" w:rsidP="00615BE7"/>
    <w:p w14:paraId="35F8371F" w14:textId="77777777" w:rsidR="003F6880" w:rsidRPr="0050765D" w:rsidRDefault="00910FCA" w:rsidP="003F6880">
      <w:pPr>
        <w:jc w:val="center"/>
      </w:pPr>
      <w:r w:rsidRPr="0050765D">
        <w:t xml:space="preserve">THE UNIVERSAL HOUSE OF JUSTICE </w:t>
      </w:r>
    </w:p>
    <w:p w14:paraId="397BF2B1" w14:textId="07DB1130" w:rsidR="006E0CCA" w:rsidRPr="0050765D" w:rsidRDefault="00910FCA" w:rsidP="003F6880">
      <w:pPr>
        <w:jc w:val="center"/>
      </w:pPr>
      <w:r w:rsidRPr="0050765D">
        <w:t>BAHÁ’Í WORLD CENTRE</w:t>
      </w:r>
    </w:p>
    <w:p w14:paraId="3314128D" w14:textId="77777777" w:rsidR="006E0CCA" w:rsidRPr="0050765D" w:rsidRDefault="006E5B28" w:rsidP="00615BE7"/>
    <w:p w14:paraId="241887C3" w14:textId="77777777" w:rsidR="006E0CCA" w:rsidRPr="0050765D" w:rsidRDefault="00910FCA" w:rsidP="00615BE7">
      <w:r w:rsidRPr="0050765D">
        <w:t>TRANSMITTED BY</w:t>
      </w:r>
      <w:r w:rsidRPr="0050765D">
        <w:rPr>
          <w:spacing w:val="1"/>
        </w:rPr>
        <w:t xml:space="preserve"> </w:t>
      </w:r>
      <w:r w:rsidRPr="0050765D">
        <w:t>FAX</w:t>
      </w:r>
    </w:p>
    <w:p w14:paraId="5C1D03D4" w14:textId="0E677529" w:rsidR="006E0CCA" w:rsidRPr="0050765D" w:rsidRDefault="006E5B28" w:rsidP="00615BE7"/>
    <w:tbl>
      <w:tblPr>
        <w:tblStyle w:val="TableGrid"/>
        <w:tblW w:w="0" w:type="auto"/>
        <w:tblLook w:val="04A0" w:firstRow="1" w:lastRow="0" w:firstColumn="1" w:lastColumn="0" w:noHBand="0" w:noVBand="1"/>
      </w:tblPr>
      <w:tblGrid>
        <w:gridCol w:w="846"/>
        <w:gridCol w:w="4111"/>
        <w:gridCol w:w="4672"/>
      </w:tblGrid>
      <w:tr w:rsidR="00F45032" w:rsidRPr="0050765D" w14:paraId="0473C368" w14:textId="77777777" w:rsidTr="00F45032">
        <w:tc>
          <w:tcPr>
            <w:tcW w:w="846" w:type="dxa"/>
          </w:tcPr>
          <w:p w14:paraId="4BAEF135" w14:textId="4F53E9E4" w:rsidR="00F45032" w:rsidRPr="0050765D" w:rsidRDefault="00910FCA" w:rsidP="00F45032">
            <w:pPr>
              <w:ind w:left="743" w:hanging="743"/>
              <w:jc w:val="left"/>
            </w:pPr>
            <w:r w:rsidRPr="0050765D">
              <w:t>To:</w:t>
            </w:r>
          </w:p>
        </w:tc>
        <w:tc>
          <w:tcPr>
            <w:tcW w:w="4111" w:type="dxa"/>
          </w:tcPr>
          <w:p w14:paraId="350127A1" w14:textId="5EE567FE" w:rsidR="00F45032" w:rsidRPr="0050765D" w:rsidRDefault="00910FCA" w:rsidP="00F45032">
            <w:pPr>
              <w:jc w:val="left"/>
            </w:pPr>
            <w:r w:rsidRPr="0050765D">
              <w:t>The Spiritual Assembly of the Bahá’ís of Si</w:t>
            </w:r>
            <w:r w:rsidRPr="0050765D">
              <w:rPr>
                <w:spacing w:val="-2"/>
              </w:rPr>
              <w:t>n</w:t>
            </w:r>
            <w:r w:rsidRPr="0050765D">
              <w:t>gapore</w:t>
            </w:r>
          </w:p>
        </w:tc>
        <w:tc>
          <w:tcPr>
            <w:tcW w:w="4672" w:type="dxa"/>
          </w:tcPr>
          <w:p w14:paraId="085A1F69" w14:textId="0D32B186" w:rsidR="00F45032" w:rsidRPr="0050765D" w:rsidRDefault="00910FCA" w:rsidP="00F45032">
            <w:pPr>
              <w:jc w:val="right"/>
            </w:pPr>
            <w:r w:rsidRPr="0050765D">
              <w:t>Date: 3 February 1992</w:t>
            </w:r>
          </w:p>
        </w:tc>
      </w:tr>
    </w:tbl>
    <w:p w14:paraId="320651A7" w14:textId="77777777" w:rsidR="003F6880" w:rsidRPr="0050765D" w:rsidRDefault="006E5B28" w:rsidP="00615BE7"/>
    <w:p w14:paraId="07375907" w14:textId="77777777" w:rsidR="006E0CCA" w:rsidRPr="0050765D" w:rsidRDefault="00910FCA" w:rsidP="00615BE7">
      <w:r w:rsidRPr="0050765D">
        <w:t>Fax Number: (65) 7475521</w:t>
      </w:r>
    </w:p>
    <w:p w14:paraId="715F2414" w14:textId="77777777" w:rsidR="006E0CCA" w:rsidRPr="0050765D" w:rsidRDefault="006E5B28" w:rsidP="00615BE7"/>
    <w:p w14:paraId="69F7F87E" w14:textId="77777777" w:rsidR="006E0CCA" w:rsidRPr="0050765D" w:rsidRDefault="00910FCA" w:rsidP="00615BE7">
      <w:r w:rsidRPr="0050765D">
        <w:t>MESSAGE:</w:t>
      </w:r>
    </w:p>
    <w:p w14:paraId="6904E2E5" w14:textId="77777777" w:rsidR="006E0CCA" w:rsidRPr="0050765D" w:rsidRDefault="006E5B28" w:rsidP="00615BE7"/>
    <w:p w14:paraId="7B816552" w14:textId="1A92236B" w:rsidR="006E0CCA" w:rsidRPr="0050765D" w:rsidRDefault="00910FCA" w:rsidP="00615BE7">
      <w:r w:rsidRPr="0050765D">
        <w:t>GRIEVD PASSING SHIRIN FO</w:t>
      </w:r>
      <w:r w:rsidRPr="0050765D">
        <w:rPr>
          <w:spacing w:val="-1"/>
        </w:rPr>
        <w:t>Z</w:t>
      </w:r>
      <w:r w:rsidRPr="0050765D">
        <w:t>DAR, D</w:t>
      </w:r>
      <w:r w:rsidRPr="0050765D">
        <w:rPr>
          <w:spacing w:val="1"/>
        </w:rPr>
        <w:t>E</w:t>
      </w:r>
      <w:r w:rsidRPr="0050765D">
        <w:t>DICATED MAIDERVANT BAHÁ’U’LLÁH, HER INDE</w:t>
      </w:r>
      <w:r w:rsidRPr="0050765D">
        <w:rPr>
          <w:spacing w:val="1"/>
        </w:rPr>
        <w:t>F</w:t>
      </w:r>
      <w:r w:rsidRPr="0050765D">
        <w:rPr>
          <w:spacing w:val="-1"/>
        </w:rPr>
        <w:t>A</w:t>
      </w:r>
      <w:r w:rsidRPr="0050765D">
        <w:t>T</w:t>
      </w:r>
      <w:r w:rsidRPr="0050765D">
        <w:rPr>
          <w:spacing w:val="1"/>
        </w:rPr>
        <w:t>I</w:t>
      </w:r>
      <w:r w:rsidRPr="0050765D">
        <w:t xml:space="preserve">GABLE </w:t>
      </w:r>
      <w:r w:rsidRPr="0050765D">
        <w:rPr>
          <w:spacing w:val="1"/>
        </w:rPr>
        <w:t>SP</w:t>
      </w:r>
      <w:r w:rsidRPr="0050765D">
        <w:t>IRIT, AB</w:t>
      </w:r>
      <w:r w:rsidRPr="0050765D">
        <w:rPr>
          <w:spacing w:val="1"/>
        </w:rPr>
        <w:t>I</w:t>
      </w:r>
      <w:r w:rsidRPr="0050765D">
        <w:rPr>
          <w:spacing w:val="-1"/>
        </w:rPr>
        <w:t>D</w:t>
      </w:r>
      <w:r w:rsidRPr="0050765D">
        <w:t>ING DEVOTION, PERSI</w:t>
      </w:r>
      <w:r w:rsidRPr="0050765D">
        <w:rPr>
          <w:spacing w:val="1"/>
        </w:rPr>
        <w:t>S</w:t>
      </w:r>
      <w:r w:rsidRPr="0050765D">
        <w:t>T</w:t>
      </w:r>
      <w:r w:rsidRPr="0050765D">
        <w:rPr>
          <w:spacing w:val="1"/>
        </w:rPr>
        <w:t>E</w:t>
      </w:r>
      <w:r w:rsidRPr="0050765D">
        <w:t>NT AUDACITY, UN</w:t>
      </w:r>
      <w:r w:rsidRPr="0050765D">
        <w:rPr>
          <w:spacing w:val="1"/>
        </w:rPr>
        <w:t>T</w:t>
      </w:r>
      <w:r w:rsidRPr="0050765D">
        <w:t>IRING E</w:t>
      </w:r>
      <w:r w:rsidRPr="0050765D">
        <w:rPr>
          <w:spacing w:val="1"/>
        </w:rPr>
        <w:t>F</w:t>
      </w:r>
      <w:r w:rsidRPr="0050765D">
        <w:t>FORTS S</w:t>
      </w:r>
      <w:r w:rsidRPr="0050765D">
        <w:rPr>
          <w:spacing w:val="1"/>
        </w:rPr>
        <w:t>E</w:t>
      </w:r>
      <w:r w:rsidRPr="0050765D">
        <w:t>RVICE B</w:t>
      </w:r>
      <w:r w:rsidRPr="0050765D">
        <w:rPr>
          <w:spacing w:val="1"/>
        </w:rPr>
        <w:t>E</w:t>
      </w:r>
      <w:r w:rsidRPr="0050765D">
        <w:t xml:space="preserve">LOVED CAUSE SPANNING OVER </w:t>
      </w:r>
      <w:r w:rsidRPr="0050765D">
        <w:rPr>
          <w:spacing w:val="1"/>
        </w:rPr>
        <w:t>S</w:t>
      </w:r>
      <w:r w:rsidRPr="0050765D">
        <w:t>EV</w:t>
      </w:r>
      <w:r w:rsidRPr="0050765D">
        <w:rPr>
          <w:spacing w:val="1"/>
        </w:rPr>
        <w:t>E</w:t>
      </w:r>
      <w:r w:rsidRPr="0050765D">
        <w:t>N D</w:t>
      </w:r>
      <w:r w:rsidRPr="0050765D">
        <w:rPr>
          <w:spacing w:val="1"/>
        </w:rPr>
        <w:t>E</w:t>
      </w:r>
      <w:r w:rsidRPr="0050765D">
        <w:t>CADES IN</w:t>
      </w:r>
      <w:r w:rsidRPr="0050765D">
        <w:rPr>
          <w:spacing w:val="1"/>
        </w:rPr>
        <w:t xml:space="preserve"> </w:t>
      </w:r>
      <w:r w:rsidRPr="0050765D">
        <w:t>FIELD</w:t>
      </w:r>
      <w:r w:rsidRPr="0050765D">
        <w:rPr>
          <w:spacing w:val="1"/>
        </w:rPr>
        <w:t xml:space="preserve"> </w:t>
      </w:r>
      <w:r w:rsidRPr="0050765D">
        <w:t>TEACHING,</w:t>
      </w:r>
      <w:r w:rsidRPr="0050765D">
        <w:rPr>
          <w:spacing w:val="1"/>
        </w:rPr>
        <w:t xml:space="preserve"> </w:t>
      </w:r>
      <w:r w:rsidRPr="0050765D">
        <w:t>PROCLAMATION, ADMINIS</w:t>
      </w:r>
      <w:r w:rsidRPr="0050765D">
        <w:rPr>
          <w:spacing w:val="1"/>
        </w:rPr>
        <w:t>T</w:t>
      </w:r>
      <w:r w:rsidRPr="0050765D">
        <w:t>RATION, EMBRAC</w:t>
      </w:r>
      <w:r w:rsidRPr="0050765D">
        <w:rPr>
          <w:spacing w:val="1"/>
        </w:rPr>
        <w:t>I</w:t>
      </w:r>
      <w:r w:rsidRPr="0050765D">
        <w:rPr>
          <w:spacing w:val="-1"/>
        </w:rPr>
        <w:t>N</w:t>
      </w:r>
      <w:r w:rsidRPr="0050765D">
        <w:t>G MANY</w:t>
      </w:r>
      <w:r w:rsidRPr="0050765D">
        <w:rPr>
          <w:spacing w:val="2"/>
        </w:rPr>
        <w:t xml:space="preserve"> </w:t>
      </w:r>
      <w:r w:rsidRPr="0050765D">
        <w:t>COUN</w:t>
      </w:r>
      <w:r w:rsidRPr="0050765D">
        <w:rPr>
          <w:spacing w:val="1"/>
        </w:rPr>
        <w:t>T</w:t>
      </w:r>
      <w:r w:rsidRPr="0050765D">
        <w:t>RIES, PART</w:t>
      </w:r>
      <w:r w:rsidRPr="0050765D">
        <w:rPr>
          <w:spacing w:val="1"/>
        </w:rPr>
        <w:t>I</w:t>
      </w:r>
      <w:r w:rsidRPr="0050765D">
        <w:t>CU</w:t>
      </w:r>
      <w:r w:rsidRPr="0050765D">
        <w:rPr>
          <w:spacing w:val="1"/>
        </w:rPr>
        <w:t>L</w:t>
      </w:r>
      <w:r w:rsidRPr="0050765D">
        <w:t>ARY INDIAN SUBCON</w:t>
      </w:r>
      <w:r w:rsidRPr="0050765D">
        <w:rPr>
          <w:spacing w:val="1"/>
        </w:rPr>
        <w:t>T</w:t>
      </w:r>
      <w:r w:rsidRPr="0050765D">
        <w:t>INENT AND SOUT</w:t>
      </w:r>
      <w:r w:rsidRPr="0050765D">
        <w:rPr>
          <w:spacing w:val="2"/>
        </w:rPr>
        <w:t>H</w:t>
      </w:r>
      <w:r w:rsidRPr="0050765D">
        <w:rPr>
          <w:spacing w:val="-1"/>
        </w:rPr>
        <w:t>E</w:t>
      </w:r>
      <w:r w:rsidRPr="0050765D">
        <w:t>AST A</w:t>
      </w:r>
      <w:r w:rsidRPr="0050765D">
        <w:rPr>
          <w:spacing w:val="1"/>
        </w:rPr>
        <w:t>SI</w:t>
      </w:r>
      <w:r w:rsidRPr="0050765D">
        <w:t xml:space="preserve">A, HAVE </w:t>
      </w:r>
      <w:r w:rsidRPr="0050765D">
        <w:rPr>
          <w:spacing w:val="1"/>
        </w:rPr>
        <w:t>E</w:t>
      </w:r>
      <w:r w:rsidRPr="0050765D">
        <w:t xml:space="preserve">ARNED </w:t>
      </w:r>
      <w:r w:rsidRPr="0050765D">
        <w:rPr>
          <w:spacing w:val="2"/>
        </w:rPr>
        <w:t>H</w:t>
      </w:r>
      <w:r w:rsidRPr="0050765D">
        <w:t>ER WOR</w:t>
      </w:r>
      <w:r w:rsidRPr="0050765D">
        <w:rPr>
          <w:spacing w:val="1"/>
        </w:rPr>
        <w:t>T</w:t>
      </w:r>
      <w:r w:rsidRPr="0050765D">
        <w:t xml:space="preserve">HY POSITION AMONG IMMORTAL FIGURES HISTORY FAITH </w:t>
      </w:r>
      <w:r w:rsidRPr="0050765D">
        <w:rPr>
          <w:spacing w:val="1"/>
        </w:rPr>
        <w:t>FO</w:t>
      </w:r>
      <w:r w:rsidRPr="0050765D">
        <w:t>RMATIVE AND BAHÁ’Í DISPEN</w:t>
      </w:r>
      <w:r w:rsidRPr="0050765D">
        <w:rPr>
          <w:spacing w:val="1"/>
        </w:rPr>
        <w:t>S</w:t>
      </w:r>
      <w:r w:rsidRPr="0050765D">
        <w:t>AT</w:t>
      </w:r>
      <w:r w:rsidRPr="0050765D">
        <w:rPr>
          <w:spacing w:val="1"/>
        </w:rPr>
        <w:t>I</w:t>
      </w:r>
      <w:r w:rsidRPr="0050765D">
        <w:t>ONS. HER ACT</w:t>
      </w:r>
      <w:r w:rsidRPr="0050765D">
        <w:rPr>
          <w:spacing w:val="1"/>
        </w:rPr>
        <w:t>I</w:t>
      </w:r>
      <w:r w:rsidRPr="0050765D">
        <w:t>VIT</w:t>
      </w:r>
      <w:r w:rsidRPr="0050765D">
        <w:rPr>
          <w:spacing w:val="1"/>
        </w:rPr>
        <w:t>I</w:t>
      </w:r>
      <w:r w:rsidRPr="0050765D">
        <w:t>ES IN</w:t>
      </w:r>
      <w:r w:rsidRPr="0050765D">
        <w:rPr>
          <w:spacing w:val="1"/>
        </w:rPr>
        <w:t>T</w:t>
      </w:r>
      <w:r w:rsidRPr="0050765D">
        <w:t>ERNATIONAL FIE</w:t>
      </w:r>
      <w:r w:rsidRPr="0050765D">
        <w:rPr>
          <w:spacing w:val="1"/>
        </w:rPr>
        <w:t>L</w:t>
      </w:r>
      <w:r w:rsidRPr="0050765D">
        <w:t>DS, PART</w:t>
      </w:r>
      <w:r w:rsidRPr="0050765D">
        <w:rPr>
          <w:spacing w:val="1"/>
        </w:rPr>
        <w:t>I</w:t>
      </w:r>
      <w:r w:rsidRPr="0050765D">
        <w:rPr>
          <w:spacing w:val="-1"/>
        </w:rPr>
        <w:t>C</w:t>
      </w:r>
      <w:r w:rsidRPr="0050765D">
        <w:t xml:space="preserve">ULARLY </w:t>
      </w:r>
      <w:r w:rsidRPr="0050765D">
        <w:rPr>
          <w:spacing w:val="1"/>
        </w:rPr>
        <w:t>ST</w:t>
      </w:r>
      <w:r w:rsidRPr="0050765D">
        <w:t>ATUS W</w:t>
      </w:r>
      <w:r w:rsidRPr="0050765D">
        <w:rPr>
          <w:spacing w:val="2"/>
        </w:rPr>
        <w:t>O</w:t>
      </w:r>
      <w:r w:rsidRPr="0050765D">
        <w:t>MEN, HAVE OPEN</w:t>
      </w:r>
      <w:r w:rsidRPr="0050765D">
        <w:rPr>
          <w:spacing w:val="1"/>
        </w:rPr>
        <w:t>E</w:t>
      </w:r>
      <w:r w:rsidRPr="0050765D">
        <w:t>D NEW D</w:t>
      </w:r>
      <w:r w:rsidRPr="0050765D">
        <w:rPr>
          <w:spacing w:val="2"/>
        </w:rPr>
        <w:t>O</w:t>
      </w:r>
      <w:r w:rsidRPr="0050765D">
        <w:t>ORS REACHING HIGHER STRATA S</w:t>
      </w:r>
      <w:r w:rsidRPr="0050765D">
        <w:rPr>
          <w:spacing w:val="2"/>
        </w:rPr>
        <w:t>O</w:t>
      </w:r>
      <w:r w:rsidRPr="0050765D">
        <w:t>CIETY. TO LAST</w:t>
      </w:r>
      <w:r w:rsidRPr="0050765D">
        <w:rPr>
          <w:spacing w:val="1"/>
        </w:rPr>
        <w:t xml:space="preserve"> </w:t>
      </w:r>
      <w:r w:rsidRPr="0050765D">
        <w:t xml:space="preserve">BREATH HER PRECIOUS LIFE </w:t>
      </w:r>
      <w:r w:rsidRPr="0050765D">
        <w:rPr>
          <w:spacing w:val="1"/>
        </w:rPr>
        <w:t>SH</w:t>
      </w:r>
      <w:r w:rsidRPr="0050765D">
        <w:t>E CONSCIOUSLY S</w:t>
      </w:r>
      <w:r w:rsidRPr="0050765D">
        <w:rPr>
          <w:spacing w:val="1"/>
        </w:rPr>
        <w:t>T</w:t>
      </w:r>
      <w:r w:rsidRPr="0050765D">
        <w:t>ROVE SERVICE FAI</w:t>
      </w:r>
      <w:r w:rsidRPr="0050765D">
        <w:rPr>
          <w:spacing w:val="1"/>
        </w:rPr>
        <w:t>T</w:t>
      </w:r>
      <w:r w:rsidRPr="0050765D">
        <w:t>H. ADVIS</w:t>
      </w:r>
      <w:r w:rsidRPr="0050765D">
        <w:rPr>
          <w:spacing w:val="1"/>
        </w:rPr>
        <w:t>I</w:t>
      </w:r>
      <w:r w:rsidRPr="0050765D">
        <w:t>NG NATI</w:t>
      </w:r>
      <w:r w:rsidRPr="0050765D">
        <w:rPr>
          <w:spacing w:val="2"/>
        </w:rPr>
        <w:t>O</w:t>
      </w:r>
      <w:r w:rsidRPr="0050765D">
        <w:t>NAL AS</w:t>
      </w:r>
      <w:r w:rsidRPr="0050765D">
        <w:rPr>
          <w:spacing w:val="1"/>
        </w:rPr>
        <w:t>SE</w:t>
      </w:r>
      <w:r w:rsidRPr="0050765D">
        <w:t>MBLY INDIA HOLD BEFIT</w:t>
      </w:r>
      <w:r w:rsidRPr="0050765D">
        <w:rPr>
          <w:spacing w:val="1"/>
        </w:rPr>
        <w:t>I</w:t>
      </w:r>
      <w:r w:rsidRPr="0050765D">
        <w:t>NG MEMORIAL GATHERING MOTHER TEMPLE SUBCON</w:t>
      </w:r>
      <w:r w:rsidRPr="0050765D">
        <w:rPr>
          <w:spacing w:val="1"/>
        </w:rPr>
        <w:t>T</w:t>
      </w:r>
      <w:r w:rsidRPr="0050765D">
        <w:t>INENT. URGING NA</w:t>
      </w:r>
      <w:r w:rsidRPr="0050765D">
        <w:rPr>
          <w:spacing w:val="1"/>
        </w:rPr>
        <w:t>T</w:t>
      </w:r>
      <w:r w:rsidRPr="0050765D">
        <w:t>IONAL A</w:t>
      </w:r>
      <w:r w:rsidRPr="0050765D">
        <w:rPr>
          <w:spacing w:val="1"/>
        </w:rPr>
        <w:t>S</w:t>
      </w:r>
      <w:r w:rsidRPr="0050765D">
        <w:t>SEMBLI</w:t>
      </w:r>
      <w:r w:rsidRPr="0050765D">
        <w:rPr>
          <w:spacing w:val="1"/>
        </w:rPr>
        <w:t>E</w:t>
      </w:r>
      <w:r w:rsidRPr="0050765D">
        <w:t>S</w:t>
      </w:r>
      <w:r w:rsidRPr="0050765D">
        <w:rPr>
          <w:spacing w:val="1"/>
        </w:rPr>
        <w:t xml:space="preserve"> </w:t>
      </w:r>
      <w:r w:rsidRPr="0050765D">
        <w:t>SOUTH</w:t>
      </w:r>
      <w:r w:rsidRPr="0050765D">
        <w:rPr>
          <w:spacing w:val="1"/>
        </w:rPr>
        <w:t>E</w:t>
      </w:r>
      <w:r w:rsidRPr="0050765D">
        <w:t>AST ASIA LIKEWIES</w:t>
      </w:r>
      <w:r w:rsidRPr="0050765D">
        <w:rPr>
          <w:spacing w:val="1"/>
        </w:rPr>
        <w:t xml:space="preserve"> </w:t>
      </w:r>
      <w:r w:rsidRPr="0050765D">
        <w:t>ARRAN</w:t>
      </w:r>
      <w:r w:rsidRPr="0050765D">
        <w:rPr>
          <w:spacing w:val="2"/>
        </w:rPr>
        <w:t>G</w:t>
      </w:r>
      <w:r w:rsidRPr="0050765D">
        <w:t>E SUITABLE GAT</w:t>
      </w:r>
      <w:r w:rsidRPr="0050765D">
        <w:rPr>
          <w:spacing w:val="3"/>
        </w:rPr>
        <w:t>H</w:t>
      </w:r>
      <w:r w:rsidRPr="0050765D">
        <w:t>ERINGS AS ACKN</w:t>
      </w:r>
      <w:r w:rsidRPr="0050765D">
        <w:rPr>
          <w:spacing w:val="2"/>
        </w:rPr>
        <w:t>O</w:t>
      </w:r>
      <w:r w:rsidRPr="0050765D">
        <w:t>WLEDG</w:t>
      </w:r>
      <w:r w:rsidRPr="0050765D">
        <w:rPr>
          <w:spacing w:val="1"/>
        </w:rPr>
        <w:t>E</w:t>
      </w:r>
      <w:r w:rsidRPr="0050765D">
        <w:t>MENT HER GREAT ACHIEVEMENTS</w:t>
      </w:r>
      <w:r w:rsidRPr="0050765D">
        <w:rPr>
          <w:spacing w:val="1"/>
        </w:rPr>
        <w:t xml:space="preserve"> </w:t>
      </w:r>
      <w:r w:rsidRPr="0050765D">
        <w:t>THAT REGION.</w:t>
      </w:r>
    </w:p>
    <w:p w14:paraId="2E18FDD7" w14:textId="77777777" w:rsidR="006E0CCA" w:rsidRPr="0050765D" w:rsidRDefault="006E5B28" w:rsidP="00615BE7"/>
    <w:p w14:paraId="0FCEEF1C" w14:textId="1A457E1F" w:rsidR="006E0CCA" w:rsidRPr="0050765D" w:rsidRDefault="00910FCA" w:rsidP="00615BE7">
      <w:r w:rsidRPr="0050765D">
        <w:t>CONV</w:t>
      </w:r>
      <w:r w:rsidRPr="0050765D">
        <w:rPr>
          <w:spacing w:val="1"/>
        </w:rPr>
        <w:t>E</w:t>
      </w:r>
      <w:r w:rsidRPr="0050765D">
        <w:t>Y LOVING SYMPAT</w:t>
      </w:r>
      <w:r w:rsidRPr="0050765D">
        <w:rPr>
          <w:spacing w:val="2"/>
        </w:rPr>
        <w:t>H</w:t>
      </w:r>
      <w:r w:rsidRPr="0050765D">
        <w:t xml:space="preserve">Y HER </w:t>
      </w:r>
      <w:r w:rsidRPr="0050765D">
        <w:rPr>
          <w:spacing w:val="1"/>
        </w:rPr>
        <w:t>BE</w:t>
      </w:r>
      <w:r w:rsidRPr="0050765D">
        <w:t>LOVED</w:t>
      </w:r>
      <w:r w:rsidRPr="0050765D">
        <w:rPr>
          <w:spacing w:val="1"/>
        </w:rPr>
        <w:t xml:space="preserve"> </w:t>
      </w:r>
      <w:r w:rsidRPr="0050765D">
        <w:t>CHILDREN</w:t>
      </w:r>
      <w:r w:rsidRPr="0050765D">
        <w:rPr>
          <w:spacing w:val="1"/>
        </w:rPr>
        <w:t xml:space="preserve"> </w:t>
      </w:r>
      <w:r w:rsidRPr="0050765D">
        <w:t>FRIENDS.</w:t>
      </w:r>
      <w:r w:rsidRPr="0050765D">
        <w:rPr>
          <w:spacing w:val="1"/>
        </w:rPr>
        <w:t xml:space="preserve"> </w:t>
      </w:r>
      <w:r w:rsidRPr="0050765D">
        <w:t xml:space="preserve">ASSURS ARDENT </w:t>
      </w:r>
      <w:r w:rsidRPr="0050765D">
        <w:rPr>
          <w:spacing w:val="1"/>
        </w:rPr>
        <w:t>P</w:t>
      </w:r>
      <w:r w:rsidRPr="0050765D">
        <w:t>RAYERS HOLY</w:t>
      </w:r>
      <w:r w:rsidRPr="0050765D">
        <w:rPr>
          <w:spacing w:val="1"/>
        </w:rPr>
        <w:t xml:space="preserve"> </w:t>
      </w:r>
      <w:r w:rsidRPr="0050765D">
        <w:t>SHRINES B</w:t>
      </w:r>
      <w:r w:rsidRPr="0050765D">
        <w:rPr>
          <w:spacing w:val="2"/>
        </w:rPr>
        <w:t>E</w:t>
      </w:r>
      <w:r w:rsidRPr="0050765D">
        <w:t>SEECHING BAHÁ’U’LLÁH SHOWE HER WI</w:t>
      </w:r>
      <w:r w:rsidRPr="0050765D">
        <w:rPr>
          <w:spacing w:val="1"/>
        </w:rPr>
        <w:t>T</w:t>
      </w:r>
      <w:r w:rsidRPr="0050765D">
        <w:t>H BLESS</w:t>
      </w:r>
      <w:r w:rsidRPr="0050765D">
        <w:rPr>
          <w:spacing w:val="1"/>
        </w:rPr>
        <w:t>I</w:t>
      </w:r>
      <w:r w:rsidRPr="0050765D">
        <w:t>NGS, ET</w:t>
      </w:r>
      <w:r w:rsidRPr="0050765D">
        <w:rPr>
          <w:spacing w:val="1"/>
        </w:rPr>
        <w:t>E</w:t>
      </w:r>
      <w:r w:rsidRPr="0050765D">
        <w:t>RNAL R</w:t>
      </w:r>
      <w:r w:rsidRPr="0050765D">
        <w:rPr>
          <w:spacing w:val="1"/>
        </w:rPr>
        <w:t>E</w:t>
      </w:r>
      <w:r w:rsidRPr="0050765D">
        <w:t>ALM.</w:t>
      </w:r>
    </w:p>
    <w:p w14:paraId="10B7BC06" w14:textId="77777777" w:rsidR="006E0CCA" w:rsidRPr="0050765D" w:rsidRDefault="006E5B28" w:rsidP="00615BE7"/>
    <w:p w14:paraId="73B4E427" w14:textId="77777777" w:rsidR="006E0CCA" w:rsidRPr="0050765D" w:rsidRDefault="00910FCA" w:rsidP="00F45032">
      <w:pPr>
        <w:jc w:val="right"/>
      </w:pPr>
      <w:r w:rsidRPr="0050765D">
        <w:t>UNIVER</w:t>
      </w:r>
      <w:r w:rsidRPr="0050765D">
        <w:rPr>
          <w:spacing w:val="1"/>
        </w:rPr>
        <w:t>S</w:t>
      </w:r>
      <w:r w:rsidRPr="0050765D">
        <w:t>AL HOU</w:t>
      </w:r>
      <w:r w:rsidRPr="0050765D">
        <w:rPr>
          <w:spacing w:val="1"/>
        </w:rPr>
        <w:t>S</w:t>
      </w:r>
      <w:r w:rsidRPr="0050765D">
        <w:t>E OF JUS</w:t>
      </w:r>
      <w:r w:rsidRPr="0050765D">
        <w:rPr>
          <w:spacing w:val="1"/>
        </w:rPr>
        <w:t>T</w:t>
      </w:r>
      <w:r w:rsidRPr="0050765D">
        <w:t>ICE</w:t>
      </w:r>
    </w:p>
    <w:p w14:paraId="7DA1B249" w14:textId="77777777" w:rsidR="006E0CCA" w:rsidRPr="0050765D" w:rsidRDefault="006E5B28" w:rsidP="00615BE7"/>
    <w:p w14:paraId="2CF31BB4" w14:textId="489B120D" w:rsidR="00F45032" w:rsidRPr="0050765D" w:rsidRDefault="00910FCA" w:rsidP="00615BE7">
      <w:r w:rsidRPr="0050765D">
        <w:t>cc:</w:t>
      </w:r>
      <w:r w:rsidRPr="0050765D">
        <w:rPr>
          <w:spacing w:val="66"/>
        </w:rPr>
        <w:tab/>
      </w:r>
      <w:r w:rsidRPr="0050765D">
        <w:t>International</w:t>
      </w:r>
      <w:r w:rsidRPr="0050765D">
        <w:rPr>
          <w:spacing w:val="-16"/>
        </w:rPr>
        <w:t xml:space="preserve"> </w:t>
      </w:r>
      <w:r w:rsidRPr="0050765D">
        <w:t>Teaching</w:t>
      </w:r>
      <w:r w:rsidRPr="0050765D">
        <w:rPr>
          <w:spacing w:val="-11"/>
        </w:rPr>
        <w:t xml:space="preserve"> </w:t>
      </w:r>
      <w:r w:rsidRPr="0050765D">
        <w:t xml:space="preserve">Centre </w:t>
      </w:r>
    </w:p>
    <w:p w14:paraId="0DBBC527" w14:textId="77777777" w:rsidR="00F45032" w:rsidRPr="0050765D" w:rsidRDefault="00910FCA" w:rsidP="00F45032">
      <w:pPr>
        <w:ind w:firstLine="720"/>
      </w:pPr>
      <w:r w:rsidRPr="0050765D">
        <w:t>Board</w:t>
      </w:r>
      <w:r w:rsidRPr="0050765D">
        <w:rPr>
          <w:spacing w:val="-7"/>
        </w:rPr>
        <w:t xml:space="preserve"> </w:t>
      </w:r>
      <w:r w:rsidRPr="0050765D">
        <w:t>of</w:t>
      </w:r>
      <w:r w:rsidRPr="0050765D">
        <w:rPr>
          <w:spacing w:val="-2"/>
        </w:rPr>
        <w:t xml:space="preserve"> </w:t>
      </w:r>
      <w:r w:rsidRPr="0050765D">
        <w:t>Counsellors</w:t>
      </w:r>
      <w:r w:rsidRPr="0050765D">
        <w:rPr>
          <w:spacing w:val="-14"/>
        </w:rPr>
        <w:t xml:space="preserve"> </w:t>
      </w:r>
      <w:r w:rsidRPr="0050765D">
        <w:t>in</w:t>
      </w:r>
      <w:r w:rsidRPr="0050765D">
        <w:rPr>
          <w:spacing w:val="-2"/>
        </w:rPr>
        <w:t xml:space="preserve"> </w:t>
      </w:r>
      <w:r w:rsidRPr="0050765D">
        <w:t>Asia</w:t>
      </w:r>
    </w:p>
    <w:p w14:paraId="048D3B68" w14:textId="77777777" w:rsidR="00F45032" w:rsidRPr="0050765D" w:rsidRDefault="00910FCA" w:rsidP="00F45032">
      <w:pPr>
        <w:ind w:left="720"/>
      </w:pPr>
      <w:r w:rsidRPr="0050765D">
        <w:t>Counsellor</w:t>
      </w:r>
      <w:r w:rsidRPr="0050765D">
        <w:rPr>
          <w:spacing w:val="-13"/>
        </w:rPr>
        <w:t xml:space="preserve"> </w:t>
      </w:r>
      <w:r w:rsidRPr="0050765D">
        <w:t>Ze</w:t>
      </w:r>
      <w:r w:rsidRPr="0050765D">
        <w:rPr>
          <w:spacing w:val="2"/>
        </w:rPr>
        <w:t>n</w:t>
      </w:r>
      <w:r w:rsidRPr="0050765D">
        <w:t>a</w:t>
      </w:r>
      <w:r w:rsidRPr="0050765D">
        <w:rPr>
          <w:spacing w:val="-5"/>
        </w:rPr>
        <w:t xml:space="preserve"> </w:t>
      </w:r>
      <w:r w:rsidRPr="0050765D">
        <w:t xml:space="preserve">Sorabjee </w:t>
      </w:r>
    </w:p>
    <w:p w14:paraId="55CAB807" w14:textId="49105CA1" w:rsidR="001C3923" w:rsidRPr="0050765D" w:rsidRDefault="00910FCA" w:rsidP="00677947">
      <w:pPr>
        <w:ind w:left="720"/>
      </w:pPr>
      <w:r w:rsidRPr="0050765D">
        <w:t>Counsellor</w:t>
      </w:r>
      <w:r w:rsidRPr="0050765D">
        <w:rPr>
          <w:spacing w:val="-13"/>
        </w:rPr>
        <w:t xml:space="preserve"> </w:t>
      </w:r>
      <w:r w:rsidRPr="0050765D">
        <w:t>John</w:t>
      </w:r>
      <w:r w:rsidRPr="0050765D">
        <w:rPr>
          <w:spacing w:val="-6"/>
        </w:rPr>
        <w:t xml:space="preserve"> </w:t>
      </w:r>
      <w:r w:rsidRPr="0050765D">
        <w:t>F</w:t>
      </w:r>
      <w:r w:rsidRPr="0050765D">
        <w:rPr>
          <w:spacing w:val="2"/>
        </w:rPr>
        <w:t>o</w:t>
      </w:r>
      <w:r w:rsidRPr="0050765D">
        <w:t>zdar</w:t>
      </w:r>
      <w:r>
        <w:br w:type="page"/>
      </w:r>
    </w:p>
    <w:p w14:paraId="5AF81147" w14:textId="67C29611" w:rsidR="00E5312E" w:rsidRPr="0050765D" w:rsidRDefault="00910FCA" w:rsidP="00F45032">
      <w:pPr>
        <w:pStyle w:val="Heading1"/>
      </w:pPr>
      <w:bookmarkStart w:id="47" w:name="_Toc80014584"/>
      <w:r w:rsidRPr="0050765D">
        <w:lastRenderedPageBreak/>
        <w:t>Bahá’í Administrative Committee of Thailand</w:t>
      </w:r>
      <w:bookmarkEnd w:id="47"/>
    </w:p>
    <w:p w14:paraId="164CF182" w14:textId="77777777" w:rsidR="006E0CCA" w:rsidRPr="0050765D" w:rsidRDefault="006E5B28" w:rsidP="00615BE7"/>
    <w:p w14:paraId="20D9C54C" w14:textId="139EB4CC" w:rsidR="006E0CCA" w:rsidRPr="0050765D" w:rsidRDefault="00910FCA" w:rsidP="00615BE7">
      <w:r w:rsidRPr="0050765D">
        <w:t>Letter dated Dece</w:t>
      </w:r>
      <w:r w:rsidRPr="0050765D">
        <w:rPr>
          <w:spacing w:val="-2"/>
        </w:rPr>
        <w:t>m</w:t>
      </w:r>
      <w:r w:rsidRPr="0050765D">
        <w:t>ber 3, 1974 from</w:t>
      </w:r>
      <w:r w:rsidRPr="0050765D">
        <w:rPr>
          <w:spacing w:val="-3"/>
        </w:rPr>
        <w:t xml:space="preserve"> the </w:t>
      </w:r>
      <w:r w:rsidRPr="0050765D">
        <w:t xml:space="preserve">Universal </w:t>
      </w:r>
      <w:r w:rsidRPr="0050765D">
        <w:rPr>
          <w:spacing w:val="-2"/>
        </w:rPr>
        <w:t>H</w:t>
      </w:r>
      <w:r w:rsidRPr="0050765D">
        <w:t>ouse of Justice</w:t>
      </w:r>
    </w:p>
    <w:p w14:paraId="5D72A982" w14:textId="77777777" w:rsidR="006E0CCA" w:rsidRPr="0050765D" w:rsidRDefault="006E5B28" w:rsidP="00615BE7"/>
    <w:p w14:paraId="479DEE60" w14:textId="0B6EBB0B" w:rsidR="00F45032" w:rsidRPr="0050765D" w:rsidRDefault="00910FCA" w:rsidP="00615BE7">
      <w:r w:rsidRPr="0050765D">
        <w:t>Mr Chavalit Menjik</w:t>
      </w:r>
      <w:r w:rsidRPr="0050765D">
        <w:rPr>
          <w:spacing w:val="-1"/>
        </w:rPr>
        <w:t>u</w:t>
      </w:r>
      <w:r w:rsidRPr="0050765D">
        <w:t>l</w:t>
      </w:r>
    </w:p>
    <w:p w14:paraId="4A866A6B" w14:textId="575C7CF2" w:rsidR="00F45032" w:rsidRPr="0050765D" w:rsidRDefault="00910FCA" w:rsidP="00615BE7">
      <w:r w:rsidRPr="0050765D">
        <w:t>Mrs Chusiri Faridian</w:t>
      </w:r>
    </w:p>
    <w:p w14:paraId="12DDC336" w14:textId="1A9CE245" w:rsidR="006E0CCA" w:rsidRPr="0050765D" w:rsidRDefault="00910FCA" w:rsidP="00615BE7">
      <w:r w:rsidRPr="0050765D">
        <w:t>Miss Duan</w:t>
      </w:r>
      <w:r w:rsidRPr="0050765D">
        <w:rPr>
          <w:spacing w:val="-1"/>
        </w:rPr>
        <w:t>g</w:t>
      </w:r>
      <w:r w:rsidRPr="0050765D">
        <w:t>ka</w:t>
      </w:r>
      <w:r w:rsidRPr="0050765D">
        <w:rPr>
          <w:spacing w:val="-2"/>
        </w:rPr>
        <w:t>m</w:t>
      </w:r>
      <w:r w:rsidRPr="0050765D">
        <w:t>ol</w:t>
      </w:r>
    </w:p>
    <w:p w14:paraId="6096A011" w14:textId="4E99A67E" w:rsidR="006E0CCA" w:rsidRPr="0050765D" w:rsidRDefault="00910FCA" w:rsidP="00615BE7">
      <w:r w:rsidRPr="0050765D">
        <w:t>Mr</w:t>
      </w:r>
      <w:r w:rsidRPr="0050765D">
        <w:rPr>
          <w:spacing w:val="-1"/>
        </w:rPr>
        <w:t xml:space="preserve"> </w:t>
      </w:r>
      <w:r w:rsidRPr="0050765D">
        <w:t>Victor Greenspoon</w:t>
      </w:r>
    </w:p>
    <w:p w14:paraId="0D87A7E3" w14:textId="2BAFDCEF" w:rsidR="006E0CCA" w:rsidRPr="0050765D" w:rsidRDefault="00910FCA" w:rsidP="00615BE7">
      <w:r w:rsidRPr="0050765D">
        <w:t>Mr F. Faridian</w:t>
      </w:r>
    </w:p>
    <w:p w14:paraId="28405EAC" w14:textId="77777777" w:rsidR="006E0CCA" w:rsidRPr="0050765D" w:rsidRDefault="006E5B28" w:rsidP="00615BE7"/>
    <w:p w14:paraId="487CB098" w14:textId="5F4140F7" w:rsidR="006E0CCA" w:rsidRPr="0050765D" w:rsidRDefault="00910FCA" w:rsidP="00615BE7">
      <w:r w:rsidRPr="0050765D">
        <w:t>Dear Bahá’í Friends,</w:t>
      </w:r>
    </w:p>
    <w:p w14:paraId="728F9553" w14:textId="77777777" w:rsidR="006E0CCA" w:rsidRPr="0050765D" w:rsidRDefault="006E5B28" w:rsidP="00615BE7"/>
    <w:p w14:paraId="096096C1" w14:textId="77C9F4E1" w:rsidR="006E0CCA" w:rsidRPr="0050765D" w:rsidRDefault="00910FCA" w:rsidP="00615BE7">
      <w:r w:rsidRPr="0050765D">
        <w:t>Because</w:t>
      </w:r>
      <w:r w:rsidRPr="0050765D">
        <w:rPr>
          <w:spacing w:val="2"/>
        </w:rPr>
        <w:t xml:space="preserve"> </w:t>
      </w:r>
      <w:r w:rsidRPr="0050765D">
        <w:t>of</w:t>
      </w:r>
      <w:r w:rsidRPr="0050765D">
        <w:rPr>
          <w:spacing w:val="2"/>
        </w:rPr>
        <w:t xml:space="preserve"> </w:t>
      </w:r>
      <w:r w:rsidRPr="0050765D">
        <w:t>irreg</w:t>
      </w:r>
      <w:r w:rsidRPr="0050765D">
        <w:rPr>
          <w:spacing w:val="-1"/>
        </w:rPr>
        <w:t>u</w:t>
      </w:r>
      <w:r w:rsidRPr="0050765D">
        <w:t>l</w:t>
      </w:r>
      <w:r w:rsidRPr="0050765D">
        <w:rPr>
          <w:spacing w:val="-1"/>
        </w:rPr>
        <w:t>a</w:t>
      </w:r>
      <w:r w:rsidRPr="0050765D">
        <w:t>riti</w:t>
      </w:r>
      <w:r w:rsidRPr="0050765D">
        <w:rPr>
          <w:spacing w:val="-1"/>
        </w:rPr>
        <w:t>e</w:t>
      </w:r>
      <w:r w:rsidRPr="0050765D">
        <w:t>s</w:t>
      </w:r>
      <w:r w:rsidRPr="0050765D">
        <w:rPr>
          <w:spacing w:val="2"/>
        </w:rPr>
        <w:t xml:space="preserve"> </w:t>
      </w:r>
      <w:r w:rsidRPr="0050765D">
        <w:t>in</w:t>
      </w:r>
      <w:r w:rsidRPr="0050765D">
        <w:rPr>
          <w:spacing w:val="2"/>
        </w:rPr>
        <w:t xml:space="preserve"> </w:t>
      </w:r>
      <w:r w:rsidRPr="0050765D">
        <w:t>electi</w:t>
      </w:r>
      <w:r w:rsidRPr="0050765D">
        <w:rPr>
          <w:spacing w:val="-1"/>
        </w:rPr>
        <w:t>o</w:t>
      </w:r>
      <w:r w:rsidRPr="0050765D">
        <w:t>n,</w:t>
      </w:r>
      <w:r w:rsidRPr="0050765D">
        <w:rPr>
          <w:spacing w:val="2"/>
        </w:rPr>
        <w:t xml:space="preserve"> </w:t>
      </w:r>
      <w:r w:rsidRPr="0050765D">
        <w:t>it</w:t>
      </w:r>
      <w:r w:rsidRPr="0050765D">
        <w:rPr>
          <w:spacing w:val="2"/>
        </w:rPr>
        <w:t xml:space="preserve"> </w:t>
      </w:r>
      <w:r w:rsidRPr="0050765D">
        <w:t>has</w:t>
      </w:r>
      <w:r w:rsidRPr="0050765D">
        <w:rPr>
          <w:spacing w:val="2"/>
        </w:rPr>
        <w:t xml:space="preserve"> </w:t>
      </w:r>
      <w:r w:rsidRPr="0050765D">
        <w:t>been decided</w:t>
      </w:r>
      <w:r w:rsidRPr="0050765D">
        <w:rPr>
          <w:spacing w:val="2"/>
        </w:rPr>
        <w:t xml:space="preserve"> </w:t>
      </w:r>
      <w:r w:rsidRPr="0050765D">
        <w:t>that</w:t>
      </w:r>
      <w:r w:rsidRPr="0050765D">
        <w:rPr>
          <w:spacing w:val="2"/>
        </w:rPr>
        <w:t xml:space="preserve"> </w:t>
      </w:r>
      <w:r w:rsidRPr="0050765D">
        <w:t>the</w:t>
      </w:r>
      <w:r w:rsidRPr="0050765D">
        <w:rPr>
          <w:spacing w:val="2"/>
        </w:rPr>
        <w:t xml:space="preserve"> </w:t>
      </w:r>
      <w:r w:rsidRPr="0050765D">
        <w:t>pr</w:t>
      </w:r>
      <w:r w:rsidRPr="0050765D">
        <w:rPr>
          <w:spacing w:val="-1"/>
        </w:rPr>
        <w:t>e</w:t>
      </w:r>
      <w:r w:rsidRPr="0050765D">
        <w:t>sent</w:t>
      </w:r>
      <w:r w:rsidRPr="0050765D">
        <w:rPr>
          <w:spacing w:val="2"/>
        </w:rPr>
        <w:t xml:space="preserve"> </w:t>
      </w:r>
      <w:r w:rsidRPr="0050765D">
        <w:t>Bahá’í</w:t>
      </w:r>
      <w:r w:rsidRPr="0050765D">
        <w:rPr>
          <w:spacing w:val="2"/>
        </w:rPr>
        <w:t xml:space="preserve"> </w:t>
      </w:r>
      <w:r w:rsidRPr="0050765D">
        <w:t>Spiritu</w:t>
      </w:r>
      <w:r w:rsidRPr="0050765D">
        <w:rPr>
          <w:spacing w:val="-1"/>
        </w:rPr>
        <w:t>a</w:t>
      </w:r>
      <w:r w:rsidRPr="0050765D">
        <w:t>l Asse</w:t>
      </w:r>
      <w:r w:rsidRPr="0050765D">
        <w:rPr>
          <w:spacing w:val="-2"/>
        </w:rPr>
        <w:t>m</w:t>
      </w:r>
      <w:r w:rsidRPr="0050765D">
        <w:t xml:space="preserve">bly of Thailand should be disbanded, effective immediately. In its stead, we have decided to appoint you as </w:t>
      </w:r>
      <w:r w:rsidRPr="0050765D">
        <w:rPr>
          <w:spacing w:val="-2"/>
        </w:rPr>
        <w:t>m</w:t>
      </w:r>
      <w:r w:rsidRPr="0050765D">
        <w:rPr>
          <w:spacing w:val="2"/>
        </w:rPr>
        <w:t>e</w:t>
      </w:r>
      <w:r w:rsidRPr="0050765D">
        <w:rPr>
          <w:spacing w:val="-2"/>
        </w:rPr>
        <w:t>m</w:t>
      </w:r>
      <w:r w:rsidRPr="0050765D">
        <w:t>bers of the Bahá’í Ad</w:t>
      </w:r>
      <w:r w:rsidRPr="0050765D">
        <w:rPr>
          <w:spacing w:val="-2"/>
        </w:rPr>
        <w:t>m</w:t>
      </w:r>
      <w:r w:rsidRPr="0050765D">
        <w:t>inistrative</w:t>
      </w:r>
      <w:r w:rsidRPr="0050765D">
        <w:rPr>
          <w:spacing w:val="1"/>
        </w:rPr>
        <w:t xml:space="preserve"> </w:t>
      </w:r>
      <w:r w:rsidRPr="0050765D">
        <w:t>Com</w:t>
      </w:r>
      <w:r w:rsidRPr="0050765D">
        <w:rPr>
          <w:spacing w:val="-2"/>
        </w:rPr>
        <w:t>m</w:t>
      </w:r>
      <w:r w:rsidRPr="0050765D">
        <w:t>i</w:t>
      </w:r>
      <w:r w:rsidRPr="0050765D">
        <w:rPr>
          <w:spacing w:val="2"/>
        </w:rPr>
        <w:t>t</w:t>
      </w:r>
      <w:r w:rsidRPr="0050765D">
        <w:t>tee of Thailand</w:t>
      </w:r>
      <w:r w:rsidRPr="0050765D">
        <w:rPr>
          <w:spacing w:val="1"/>
        </w:rPr>
        <w:t xml:space="preserve"> </w:t>
      </w:r>
      <w:r w:rsidRPr="0050765D">
        <w:t>and we request Mr Chavalit Manjikul</w:t>
      </w:r>
      <w:r w:rsidRPr="0050765D">
        <w:rPr>
          <w:spacing w:val="3"/>
        </w:rPr>
        <w:t xml:space="preserve"> </w:t>
      </w:r>
      <w:r w:rsidRPr="0050765D">
        <w:t xml:space="preserve">to convene your first </w:t>
      </w:r>
      <w:r w:rsidRPr="0050765D">
        <w:rPr>
          <w:spacing w:val="-2"/>
        </w:rPr>
        <w:t>m</w:t>
      </w:r>
      <w:r w:rsidRPr="0050765D">
        <w:t>eeting.</w:t>
      </w:r>
    </w:p>
    <w:p w14:paraId="5984187E" w14:textId="77777777" w:rsidR="006E0CCA" w:rsidRPr="0050765D" w:rsidRDefault="006E5B28" w:rsidP="00615BE7"/>
    <w:p w14:paraId="645D22DE" w14:textId="010D729A" w:rsidR="006E0CCA" w:rsidRPr="0050765D" w:rsidRDefault="00910FCA" w:rsidP="00615BE7">
      <w:r w:rsidRPr="0050765D">
        <w:t>Your</w:t>
      </w:r>
      <w:r w:rsidRPr="0050765D">
        <w:rPr>
          <w:spacing w:val="1"/>
        </w:rPr>
        <w:t xml:space="preserve"> </w:t>
      </w:r>
      <w:r w:rsidRPr="0050765D">
        <w:t>functions</w:t>
      </w:r>
      <w:r w:rsidRPr="0050765D">
        <w:rPr>
          <w:spacing w:val="1"/>
        </w:rPr>
        <w:t xml:space="preserve"> </w:t>
      </w:r>
      <w:r w:rsidRPr="0050765D">
        <w:t>consist</w:t>
      </w:r>
      <w:r w:rsidRPr="0050765D">
        <w:rPr>
          <w:spacing w:val="1"/>
        </w:rPr>
        <w:t xml:space="preserve"> </w:t>
      </w:r>
      <w:r w:rsidRPr="0050765D">
        <w:t>in</w:t>
      </w:r>
      <w:r w:rsidRPr="0050765D">
        <w:rPr>
          <w:spacing w:val="1"/>
        </w:rPr>
        <w:t xml:space="preserve"> </w:t>
      </w:r>
      <w:r w:rsidRPr="0050765D">
        <w:t>the</w:t>
      </w:r>
      <w:r w:rsidRPr="0050765D">
        <w:rPr>
          <w:spacing w:val="1"/>
        </w:rPr>
        <w:t xml:space="preserve"> </w:t>
      </w:r>
      <w:r w:rsidRPr="0050765D">
        <w:t>ad</w:t>
      </w:r>
      <w:r w:rsidRPr="0050765D">
        <w:rPr>
          <w:spacing w:val="-2"/>
        </w:rPr>
        <w:t>m</w:t>
      </w:r>
      <w:r w:rsidRPr="0050765D">
        <w:rPr>
          <w:spacing w:val="1"/>
        </w:rPr>
        <w:t>i</w:t>
      </w:r>
      <w:r w:rsidRPr="0050765D">
        <w:t>nistration</w:t>
      </w:r>
      <w:r w:rsidRPr="0050765D">
        <w:rPr>
          <w:spacing w:val="2"/>
        </w:rPr>
        <w:t xml:space="preserve"> </w:t>
      </w:r>
      <w:r w:rsidRPr="0050765D">
        <w:t>of the</w:t>
      </w:r>
      <w:r w:rsidRPr="0050765D">
        <w:rPr>
          <w:spacing w:val="1"/>
        </w:rPr>
        <w:t xml:space="preserve"> </w:t>
      </w:r>
      <w:r w:rsidRPr="0050765D">
        <w:t>a</w:t>
      </w:r>
      <w:r w:rsidRPr="0050765D">
        <w:rPr>
          <w:spacing w:val="-1"/>
        </w:rPr>
        <w:t>ff</w:t>
      </w:r>
      <w:r w:rsidRPr="0050765D">
        <w:t>airs</w:t>
      </w:r>
      <w:r w:rsidRPr="0050765D">
        <w:rPr>
          <w:spacing w:val="1"/>
        </w:rPr>
        <w:t xml:space="preserve"> </w:t>
      </w:r>
      <w:r w:rsidRPr="0050765D">
        <w:t>of the</w:t>
      </w:r>
      <w:r w:rsidRPr="0050765D">
        <w:rPr>
          <w:spacing w:val="1"/>
        </w:rPr>
        <w:t xml:space="preserve"> </w:t>
      </w:r>
      <w:r w:rsidRPr="0050765D">
        <w:t>Bahá’í</w:t>
      </w:r>
      <w:r w:rsidRPr="0050765D">
        <w:rPr>
          <w:spacing w:val="1"/>
        </w:rPr>
        <w:t xml:space="preserve"> </w:t>
      </w:r>
      <w:r w:rsidRPr="0050765D">
        <w:t>Community</w:t>
      </w:r>
      <w:r w:rsidRPr="0050765D">
        <w:rPr>
          <w:spacing w:val="1"/>
        </w:rPr>
        <w:t xml:space="preserve"> </w:t>
      </w:r>
      <w:r w:rsidRPr="0050765D">
        <w:t>of Thailand</w:t>
      </w:r>
      <w:r w:rsidRPr="0050765D">
        <w:rPr>
          <w:spacing w:val="1"/>
        </w:rPr>
        <w:t xml:space="preserve"> </w:t>
      </w:r>
      <w:r w:rsidRPr="0050765D">
        <w:t>with</w:t>
      </w:r>
      <w:r w:rsidRPr="0050765D">
        <w:rPr>
          <w:spacing w:val="1"/>
        </w:rPr>
        <w:t xml:space="preserve"> </w:t>
      </w:r>
      <w:r w:rsidRPr="0050765D">
        <w:t>spe</w:t>
      </w:r>
      <w:r w:rsidRPr="0050765D">
        <w:rPr>
          <w:spacing w:val="-1"/>
        </w:rPr>
        <w:t>c</w:t>
      </w:r>
      <w:r w:rsidRPr="0050765D">
        <w:t>ial</w:t>
      </w:r>
      <w:r w:rsidRPr="0050765D">
        <w:rPr>
          <w:spacing w:val="1"/>
        </w:rPr>
        <w:t xml:space="preserve"> </w:t>
      </w:r>
      <w:r w:rsidRPr="0050765D">
        <w:rPr>
          <w:spacing w:val="-1"/>
        </w:rPr>
        <w:t>at</w:t>
      </w:r>
      <w:r w:rsidRPr="0050765D">
        <w:t>tention</w:t>
      </w:r>
      <w:r w:rsidRPr="0050765D">
        <w:rPr>
          <w:spacing w:val="1"/>
        </w:rPr>
        <w:t xml:space="preserve"> </w:t>
      </w:r>
      <w:r w:rsidRPr="0050765D">
        <w:t>to</w:t>
      </w:r>
      <w:r w:rsidRPr="0050765D">
        <w:rPr>
          <w:spacing w:val="1"/>
        </w:rPr>
        <w:t xml:space="preserve"> </w:t>
      </w:r>
      <w:r w:rsidRPr="0050765D">
        <w:t>t</w:t>
      </w:r>
      <w:r w:rsidRPr="0050765D">
        <w:rPr>
          <w:spacing w:val="-1"/>
        </w:rPr>
        <w:t>h</w:t>
      </w:r>
      <w:r w:rsidRPr="0050765D">
        <w:t>e</w:t>
      </w:r>
      <w:r w:rsidRPr="0050765D">
        <w:rPr>
          <w:spacing w:val="1"/>
        </w:rPr>
        <w:t xml:space="preserve"> </w:t>
      </w:r>
      <w:r w:rsidRPr="0050765D">
        <w:t>ca</w:t>
      </w:r>
      <w:r w:rsidRPr="0050765D">
        <w:rPr>
          <w:spacing w:val="-1"/>
        </w:rPr>
        <w:t>r</w:t>
      </w:r>
      <w:r w:rsidRPr="0050765D">
        <w:t>rying out</w:t>
      </w:r>
      <w:r w:rsidRPr="0050765D">
        <w:rPr>
          <w:spacing w:val="1"/>
        </w:rPr>
        <w:t xml:space="preserve"> </w:t>
      </w:r>
      <w:r w:rsidRPr="0050765D">
        <w:t>of</w:t>
      </w:r>
      <w:r w:rsidRPr="0050765D">
        <w:rPr>
          <w:spacing w:val="1"/>
        </w:rPr>
        <w:t xml:space="preserve"> </w:t>
      </w:r>
      <w:r w:rsidRPr="0050765D">
        <w:t>the</w:t>
      </w:r>
      <w:r w:rsidRPr="0050765D">
        <w:rPr>
          <w:spacing w:val="1"/>
        </w:rPr>
        <w:t xml:space="preserve"> </w:t>
      </w:r>
      <w:r w:rsidRPr="0050765D">
        <w:t>teaching</w:t>
      </w:r>
      <w:r w:rsidRPr="0050765D">
        <w:rPr>
          <w:spacing w:val="1"/>
        </w:rPr>
        <w:t xml:space="preserve"> </w:t>
      </w:r>
      <w:r w:rsidRPr="0050765D">
        <w:t>work, the</w:t>
      </w:r>
      <w:r w:rsidRPr="0050765D">
        <w:rPr>
          <w:spacing w:val="1"/>
        </w:rPr>
        <w:t xml:space="preserve"> </w:t>
      </w:r>
      <w:r w:rsidRPr="0050765D">
        <w:t>winning</w:t>
      </w:r>
      <w:r w:rsidRPr="0050765D">
        <w:rPr>
          <w:spacing w:val="1"/>
        </w:rPr>
        <w:t xml:space="preserve"> </w:t>
      </w:r>
      <w:r w:rsidRPr="0050765D">
        <w:t>of</w:t>
      </w:r>
      <w:r w:rsidRPr="0050765D">
        <w:rPr>
          <w:spacing w:val="1"/>
        </w:rPr>
        <w:t xml:space="preserve"> </w:t>
      </w:r>
      <w:r w:rsidRPr="0050765D">
        <w:t xml:space="preserve">the goals of the five year plan, </w:t>
      </w:r>
      <w:r w:rsidRPr="0050765D">
        <w:rPr>
          <w:spacing w:val="1"/>
        </w:rPr>
        <w:t>a</w:t>
      </w:r>
      <w:r w:rsidRPr="0050765D">
        <w:t>nd the preparation of the friends of Thailand for the election of a new</w:t>
      </w:r>
      <w:r w:rsidRPr="0050765D">
        <w:rPr>
          <w:spacing w:val="1"/>
        </w:rPr>
        <w:t xml:space="preserve"> </w:t>
      </w:r>
      <w:r w:rsidRPr="0050765D">
        <w:t>Spiritual</w:t>
      </w:r>
      <w:r w:rsidRPr="0050765D">
        <w:rPr>
          <w:spacing w:val="2"/>
        </w:rPr>
        <w:t xml:space="preserve"> </w:t>
      </w:r>
      <w:r w:rsidRPr="0050765D">
        <w:t>Asse</w:t>
      </w:r>
      <w:r w:rsidRPr="0050765D">
        <w:rPr>
          <w:spacing w:val="-2"/>
        </w:rPr>
        <w:t>m</w:t>
      </w:r>
      <w:r w:rsidRPr="0050765D">
        <w:t>bly</w:t>
      </w:r>
      <w:r w:rsidRPr="0050765D">
        <w:rPr>
          <w:spacing w:val="1"/>
        </w:rPr>
        <w:t xml:space="preserve"> </w:t>
      </w:r>
      <w:r w:rsidRPr="0050765D">
        <w:t>for</w:t>
      </w:r>
      <w:r w:rsidRPr="0050765D">
        <w:rPr>
          <w:spacing w:val="1"/>
        </w:rPr>
        <w:t xml:space="preserve"> </w:t>
      </w:r>
      <w:r w:rsidRPr="0050765D">
        <w:t>Thailand</w:t>
      </w:r>
      <w:r w:rsidRPr="0050765D">
        <w:rPr>
          <w:spacing w:val="2"/>
        </w:rPr>
        <w:t xml:space="preserve"> </w:t>
      </w:r>
      <w:r w:rsidRPr="0050765D">
        <w:t>at</w:t>
      </w:r>
      <w:r w:rsidRPr="0050765D">
        <w:rPr>
          <w:spacing w:val="2"/>
        </w:rPr>
        <w:t xml:space="preserve"> </w:t>
      </w:r>
      <w:r w:rsidRPr="0050765D">
        <w:t>Riḍván</w:t>
      </w:r>
      <w:r w:rsidRPr="0050765D">
        <w:rPr>
          <w:spacing w:val="1"/>
        </w:rPr>
        <w:t xml:space="preserve"> </w:t>
      </w:r>
      <w:r w:rsidRPr="0050765D">
        <w:t>1975.</w:t>
      </w:r>
      <w:r w:rsidRPr="0050765D">
        <w:rPr>
          <w:spacing w:val="1"/>
        </w:rPr>
        <w:t xml:space="preserve"> </w:t>
      </w:r>
      <w:r w:rsidRPr="0050765D">
        <w:t>In</w:t>
      </w:r>
      <w:r w:rsidRPr="0050765D">
        <w:rPr>
          <w:spacing w:val="1"/>
        </w:rPr>
        <w:t xml:space="preserve"> </w:t>
      </w:r>
      <w:r w:rsidRPr="0050765D">
        <w:t>the</w:t>
      </w:r>
      <w:r w:rsidRPr="0050765D">
        <w:rPr>
          <w:spacing w:val="1"/>
        </w:rPr>
        <w:t xml:space="preserve"> </w:t>
      </w:r>
      <w:r w:rsidRPr="0050765D">
        <w:t>discharge</w:t>
      </w:r>
      <w:r w:rsidRPr="0050765D">
        <w:rPr>
          <w:spacing w:val="1"/>
        </w:rPr>
        <w:t xml:space="preserve"> </w:t>
      </w:r>
      <w:r w:rsidRPr="0050765D">
        <w:t>of these</w:t>
      </w:r>
      <w:r w:rsidRPr="0050765D">
        <w:rPr>
          <w:spacing w:val="1"/>
        </w:rPr>
        <w:t xml:space="preserve"> </w:t>
      </w:r>
      <w:r w:rsidRPr="0050765D">
        <w:t>functions</w:t>
      </w:r>
      <w:r w:rsidRPr="0050765D">
        <w:rPr>
          <w:spacing w:val="1"/>
        </w:rPr>
        <w:t xml:space="preserve"> </w:t>
      </w:r>
      <w:r w:rsidRPr="0050765D">
        <w:t>you will</w:t>
      </w:r>
      <w:r w:rsidRPr="0050765D">
        <w:rPr>
          <w:spacing w:val="1"/>
        </w:rPr>
        <w:t xml:space="preserve"> </w:t>
      </w:r>
      <w:r w:rsidRPr="0050765D">
        <w:t>have</w:t>
      </w:r>
      <w:r w:rsidRPr="0050765D">
        <w:rPr>
          <w:spacing w:val="1"/>
        </w:rPr>
        <w:t xml:space="preserve"> </w:t>
      </w:r>
      <w:r w:rsidRPr="0050765D">
        <w:t>t</w:t>
      </w:r>
      <w:r w:rsidRPr="0050765D">
        <w:rPr>
          <w:spacing w:val="-1"/>
        </w:rPr>
        <w:t>h</w:t>
      </w:r>
      <w:r w:rsidRPr="0050765D">
        <w:t>e</w:t>
      </w:r>
      <w:r w:rsidRPr="0050765D">
        <w:rPr>
          <w:spacing w:val="1"/>
        </w:rPr>
        <w:t xml:space="preserve"> </w:t>
      </w:r>
      <w:r w:rsidRPr="0050765D">
        <w:t>acti</w:t>
      </w:r>
      <w:r w:rsidRPr="0050765D">
        <w:rPr>
          <w:spacing w:val="-1"/>
        </w:rPr>
        <w:t>v</w:t>
      </w:r>
      <w:r w:rsidRPr="0050765D">
        <w:t>e</w:t>
      </w:r>
      <w:r w:rsidRPr="0050765D">
        <w:rPr>
          <w:spacing w:val="1"/>
        </w:rPr>
        <w:t xml:space="preserve"> </w:t>
      </w:r>
      <w:r w:rsidRPr="0050765D">
        <w:t>assistance</w:t>
      </w:r>
      <w:r w:rsidRPr="0050765D">
        <w:rPr>
          <w:spacing w:val="1"/>
        </w:rPr>
        <w:t xml:space="preserve"> </w:t>
      </w:r>
      <w:r w:rsidRPr="0050765D">
        <w:t>of</w:t>
      </w:r>
      <w:r w:rsidRPr="0050765D">
        <w:rPr>
          <w:spacing w:val="1"/>
        </w:rPr>
        <w:t xml:space="preserve"> </w:t>
      </w:r>
      <w:r w:rsidRPr="0050765D">
        <w:t>the</w:t>
      </w:r>
      <w:r w:rsidRPr="0050765D">
        <w:rPr>
          <w:spacing w:val="1"/>
        </w:rPr>
        <w:t xml:space="preserve"> </w:t>
      </w:r>
      <w:r w:rsidRPr="0050765D">
        <w:t>Continent</w:t>
      </w:r>
      <w:r w:rsidRPr="0050765D">
        <w:rPr>
          <w:spacing w:val="-2"/>
        </w:rPr>
        <w:t>a</w:t>
      </w:r>
      <w:r w:rsidRPr="0050765D">
        <w:t>l Board of Counsell</w:t>
      </w:r>
      <w:r w:rsidRPr="0050765D">
        <w:rPr>
          <w:spacing w:val="-1"/>
        </w:rPr>
        <w:t>o</w:t>
      </w:r>
      <w:r w:rsidRPr="0050765D">
        <w:t>rs in South-eastern</w:t>
      </w:r>
      <w:r w:rsidRPr="0050765D">
        <w:rPr>
          <w:spacing w:val="1"/>
        </w:rPr>
        <w:t xml:space="preserve"> </w:t>
      </w:r>
      <w:r w:rsidRPr="0050765D">
        <w:t>Asia; the</w:t>
      </w:r>
      <w:r w:rsidRPr="0050765D">
        <w:rPr>
          <w:spacing w:val="1"/>
        </w:rPr>
        <w:t xml:space="preserve"> </w:t>
      </w:r>
      <w:r w:rsidRPr="0050765D">
        <w:t>election</w:t>
      </w:r>
      <w:r w:rsidRPr="0050765D">
        <w:rPr>
          <w:spacing w:val="1"/>
        </w:rPr>
        <w:t xml:space="preserve"> </w:t>
      </w:r>
      <w:r w:rsidRPr="0050765D">
        <w:t>of delegates and</w:t>
      </w:r>
      <w:r w:rsidRPr="0050765D">
        <w:rPr>
          <w:spacing w:val="1"/>
        </w:rPr>
        <w:t xml:space="preserve"> </w:t>
      </w:r>
      <w:r w:rsidRPr="0050765D">
        <w:t>the</w:t>
      </w:r>
      <w:r w:rsidRPr="0050765D">
        <w:rPr>
          <w:spacing w:val="1"/>
        </w:rPr>
        <w:t xml:space="preserve"> </w:t>
      </w:r>
      <w:r w:rsidRPr="0050765D">
        <w:t>sub</w:t>
      </w:r>
      <w:r w:rsidRPr="0050765D">
        <w:rPr>
          <w:spacing w:val="-1"/>
        </w:rPr>
        <w:t>s</w:t>
      </w:r>
      <w:r w:rsidRPr="0050765D">
        <w:t>equent</w:t>
      </w:r>
      <w:r w:rsidRPr="0050765D">
        <w:rPr>
          <w:spacing w:val="1"/>
        </w:rPr>
        <w:t xml:space="preserve"> </w:t>
      </w:r>
      <w:r w:rsidRPr="0050765D">
        <w:rPr>
          <w:spacing w:val="-1"/>
        </w:rPr>
        <w:t>e</w:t>
      </w:r>
      <w:r w:rsidRPr="0050765D">
        <w:t>le</w:t>
      </w:r>
      <w:r w:rsidRPr="0050765D">
        <w:rPr>
          <w:spacing w:val="-1"/>
        </w:rPr>
        <w:t>c</w:t>
      </w:r>
      <w:r w:rsidRPr="0050765D">
        <w:t>tion</w:t>
      </w:r>
      <w:r w:rsidRPr="0050765D">
        <w:rPr>
          <w:spacing w:val="1"/>
        </w:rPr>
        <w:t xml:space="preserve"> </w:t>
      </w:r>
      <w:r w:rsidRPr="0050765D">
        <w:t>of the</w:t>
      </w:r>
      <w:r w:rsidRPr="0050765D">
        <w:rPr>
          <w:spacing w:val="1"/>
        </w:rPr>
        <w:t xml:space="preserve"> </w:t>
      </w:r>
      <w:r w:rsidRPr="0050765D">
        <w:rPr>
          <w:spacing w:val="-2"/>
        </w:rPr>
        <w:t>m</w:t>
      </w:r>
      <w:r w:rsidRPr="0050765D">
        <w:rPr>
          <w:spacing w:val="2"/>
        </w:rPr>
        <w:t>e</w:t>
      </w:r>
      <w:r w:rsidRPr="0050765D">
        <w:t>mbers</w:t>
      </w:r>
      <w:r w:rsidRPr="0050765D">
        <w:rPr>
          <w:spacing w:val="1"/>
        </w:rPr>
        <w:t xml:space="preserve"> </w:t>
      </w:r>
      <w:r w:rsidRPr="0050765D">
        <w:t>of the</w:t>
      </w:r>
      <w:r w:rsidRPr="0050765D">
        <w:rPr>
          <w:spacing w:val="1"/>
        </w:rPr>
        <w:t xml:space="preserve"> </w:t>
      </w:r>
      <w:r w:rsidRPr="0050765D">
        <w:t>Asse</w:t>
      </w:r>
      <w:r w:rsidRPr="0050765D">
        <w:rPr>
          <w:spacing w:val="-2"/>
        </w:rPr>
        <w:t>m</w:t>
      </w:r>
      <w:r w:rsidRPr="0050765D">
        <w:t>bly</w:t>
      </w:r>
      <w:r w:rsidRPr="0050765D">
        <w:rPr>
          <w:spacing w:val="1"/>
        </w:rPr>
        <w:t xml:space="preserve"> </w:t>
      </w:r>
      <w:r w:rsidRPr="0050765D">
        <w:t>will</w:t>
      </w:r>
      <w:r w:rsidRPr="0050765D">
        <w:rPr>
          <w:spacing w:val="1"/>
        </w:rPr>
        <w:t xml:space="preserve"> </w:t>
      </w:r>
      <w:r w:rsidRPr="0050765D">
        <w:t>be under</w:t>
      </w:r>
      <w:r w:rsidRPr="0050765D">
        <w:rPr>
          <w:spacing w:val="11"/>
        </w:rPr>
        <w:t xml:space="preserve"> </w:t>
      </w:r>
      <w:r w:rsidRPr="0050765D">
        <w:t>their</w:t>
      </w:r>
      <w:r w:rsidRPr="0050765D">
        <w:rPr>
          <w:spacing w:val="11"/>
        </w:rPr>
        <w:t xml:space="preserve"> </w:t>
      </w:r>
      <w:r w:rsidRPr="0050765D">
        <w:rPr>
          <w:spacing w:val="-1"/>
        </w:rPr>
        <w:t>s</w:t>
      </w:r>
      <w:r w:rsidRPr="0050765D">
        <w:t>upervi</w:t>
      </w:r>
      <w:r w:rsidRPr="0050765D">
        <w:rPr>
          <w:spacing w:val="-1"/>
        </w:rPr>
        <w:t>s</w:t>
      </w:r>
      <w:r w:rsidRPr="0050765D">
        <w:t>ion.</w:t>
      </w:r>
      <w:r w:rsidRPr="0050765D">
        <w:rPr>
          <w:spacing w:val="11"/>
        </w:rPr>
        <w:t xml:space="preserve"> </w:t>
      </w:r>
      <w:r w:rsidRPr="0050765D">
        <w:t>We</w:t>
      </w:r>
      <w:r w:rsidRPr="0050765D">
        <w:rPr>
          <w:spacing w:val="11"/>
        </w:rPr>
        <w:t xml:space="preserve"> </w:t>
      </w:r>
      <w:r w:rsidRPr="0050765D">
        <w:t>will</w:t>
      </w:r>
      <w:r w:rsidRPr="0050765D">
        <w:rPr>
          <w:spacing w:val="11"/>
        </w:rPr>
        <w:t xml:space="preserve"> </w:t>
      </w:r>
      <w:r w:rsidRPr="0050765D">
        <w:t>inform</w:t>
      </w:r>
      <w:r w:rsidRPr="0050765D">
        <w:rPr>
          <w:spacing w:val="9"/>
        </w:rPr>
        <w:t xml:space="preserve"> </w:t>
      </w:r>
      <w:r w:rsidRPr="0050765D">
        <w:t>you</w:t>
      </w:r>
      <w:r w:rsidRPr="0050765D">
        <w:rPr>
          <w:spacing w:val="11"/>
        </w:rPr>
        <w:t xml:space="preserve"> </w:t>
      </w:r>
      <w:r w:rsidRPr="0050765D">
        <w:t>of</w:t>
      </w:r>
      <w:r w:rsidRPr="0050765D">
        <w:rPr>
          <w:spacing w:val="11"/>
        </w:rPr>
        <w:t xml:space="preserve"> </w:t>
      </w:r>
      <w:r w:rsidRPr="0050765D">
        <w:rPr>
          <w:spacing w:val="2"/>
        </w:rPr>
        <w:t>t</w:t>
      </w:r>
      <w:r w:rsidRPr="0050765D">
        <w:t>he</w:t>
      </w:r>
      <w:r w:rsidRPr="0050765D">
        <w:rPr>
          <w:spacing w:val="11"/>
        </w:rPr>
        <w:t xml:space="preserve"> </w:t>
      </w:r>
      <w:r w:rsidRPr="0050765D">
        <w:t>nu</w:t>
      </w:r>
      <w:r w:rsidRPr="0050765D">
        <w:rPr>
          <w:spacing w:val="-2"/>
        </w:rPr>
        <w:t>m</w:t>
      </w:r>
      <w:r w:rsidRPr="0050765D">
        <w:t>ber</w:t>
      </w:r>
      <w:r w:rsidRPr="0050765D">
        <w:rPr>
          <w:spacing w:val="11"/>
        </w:rPr>
        <w:t xml:space="preserve"> </w:t>
      </w:r>
      <w:r w:rsidRPr="0050765D">
        <w:t>of</w:t>
      </w:r>
      <w:r w:rsidRPr="0050765D">
        <w:rPr>
          <w:spacing w:val="11"/>
        </w:rPr>
        <w:t xml:space="preserve"> </w:t>
      </w:r>
      <w:r w:rsidRPr="0050765D">
        <w:t>delegates</w:t>
      </w:r>
      <w:r w:rsidRPr="0050765D">
        <w:rPr>
          <w:spacing w:val="11"/>
        </w:rPr>
        <w:t xml:space="preserve"> </w:t>
      </w:r>
      <w:r w:rsidRPr="0050765D">
        <w:t>for</w:t>
      </w:r>
      <w:r w:rsidRPr="0050765D">
        <w:rPr>
          <w:spacing w:val="11"/>
        </w:rPr>
        <w:t xml:space="preserve"> </w:t>
      </w:r>
      <w:r w:rsidRPr="0050765D">
        <w:t>your</w:t>
      </w:r>
      <w:r w:rsidRPr="0050765D">
        <w:rPr>
          <w:spacing w:val="11"/>
        </w:rPr>
        <w:t xml:space="preserve"> </w:t>
      </w:r>
      <w:r w:rsidRPr="0050765D">
        <w:t>Convention as</w:t>
      </w:r>
      <w:r w:rsidRPr="0050765D">
        <w:rPr>
          <w:spacing w:val="3"/>
        </w:rPr>
        <w:t xml:space="preserve"> </w:t>
      </w:r>
      <w:r w:rsidRPr="0050765D">
        <w:t>soon</w:t>
      </w:r>
      <w:r w:rsidRPr="0050765D">
        <w:rPr>
          <w:spacing w:val="3"/>
        </w:rPr>
        <w:t xml:space="preserve"> </w:t>
      </w:r>
      <w:r w:rsidRPr="0050765D">
        <w:t>as</w:t>
      </w:r>
      <w:r w:rsidRPr="0050765D">
        <w:rPr>
          <w:spacing w:val="3"/>
        </w:rPr>
        <w:t xml:space="preserve"> </w:t>
      </w:r>
      <w:r w:rsidRPr="0050765D">
        <w:t>we</w:t>
      </w:r>
      <w:r w:rsidRPr="0050765D">
        <w:rPr>
          <w:spacing w:val="3"/>
        </w:rPr>
        <w:t xml:space="preserve"> </w:t>
      </w:r>
      <w:r w:rsidRPr="0050765D">
        <w:t>recei</w:t>
      </w:r>
      <w:r w:rsidRPr="0050765D">
        <w:rPr>
          <w:spacing w:val="-1"/>
        </w:rPr>
        <w:t>v</w:t>
      </w:r>
      <w:r w:rsidRPr="0050765D">
        <w:t>e</w:t>
      </w:r>
      <w:r w:rsidRPr="0050765D">
        <w:rPr>
          <w:spacing w:val="3"/>
        </w:rPr>
        <w:t xml:space="preserve"> </w:t>
      </w:r>
      <w:r w:rsidRPr="0050765D">
        <w:t>from</w:t>
      </w:r>
      <w:r w:rsidRPr="0050765D">
        <w:rPr>
          <w:spacing w:val="3"/>
        </w:rPr>
        <w:t xml:space="preserve"> </w:t>
      </w:r>
      <w:r w:rsidRPr="0050765D">
        <w:t>you</w:t>
      </w:r>
      <w:r w:rsidRPr="0050765D">
        <w:rPr>
          <w:spacing w:val="3"/>
        </w:rPr>
        <w:t xml:space="preserve"> </w:t>
      </w:r>
      <w:r w:rsidRPr="0050765D">
        <w:t>the</w:t>
      </w:r>
      <w:r w:rsidRPr="0050765D">
        <w:rPr>
          <w:spacing w:val="3"/>
        </w:rPr>
        <w:t xml:space="preserve"> </w:t>
      </w:r>
      <w:r w:rsidRPr="0050765D">
        <w:t>nu</w:t>
      </w:r>
      <w:r w:rsidRPr="0050765D">
        <w:rPr>
          <w:spacing w:val="-2"/>
        </w:rPr>
        <w:t>m</w:t>
      </w:r>
      <w:r w:rsidRPr="0050765D">
        <w:t>ber</w:t>
      </w:r>
      <w:r w:rsidRPr="0050765D">
        <w:rPr>
          <w:spacing w:val="3"/>
        </w:rPr>
        <w:t xml:space="preserve"> </w:t>
      </w:r>
      <w:r w:rsidRPr="0050765D">
        <w:t>of</w:t>
      </w:r>
      <w:r w:rsidRPr="0050765D">
        <w:rPr>
          <w:spacing w:val="3"/>
        </w:rPr>
        <w:t xml:space="preserve"> </w:t>
      </w:r>
      <w:r w:rsidRPr="0050765D">
        <w:t>L</w:t>
      </w:r>
      <w:r w:rsidRPr="0050765D">
        <w:rPr>
          <w:spacing w:val="1"/>
        </w:rPr>
        <w:t>o</w:t>
      </w:r>
      <w:r w:rsidRPr="0050765D">
        <w:t>cal</w:t>
      </w:r>
      <w:r w:rsidRPr="0050765D">
        <w:rPr>
          <w:spacing w:val="3"/>
        </w:rPr>
        <w:t xml:space="preserve"> </w:t>
      </w:r>
      <w:r w:rsidRPr="0050765D">
        <w:t>Spiritual</w:t>
      </w:r>
      <w:r w:rsidRPr="0050765D">
        <w:rPr>
          <w:spacing w:val="3"/>
        </w:rPr>
        <w:t xml:space="preserve"> </w:t>
      </w:r>
      <w:r w:rsidRPr="0050765D">
        <w:t>Ass</w:t>
      </w:r>
      <w:r w:rsidRPr="0050765D">
        <w:rPr>
          <w:spacing w:val="1"/>
        </w:rPr>
        <w:t>e</w:t>
      </w:r>
      <w:r w:rsidRPr="0050765D">
        <w:rPr>
          <w:spacing w:val="-2"/>
        </w:rPr>
        <w:t>m</w:t>
      </w:r>
      <w:r w:rsidRPr="0050765D">
        <w:t>blies</w:t>
      </w:r>
      <w:r w:rsidRPr="0050765D">
        <w:rPr>
          <w:spacing w:val="3"/>
        </w:rPr>
        <w:t xml:space="preserve"> </w:t>
      </w:r>
      <w:r w:rsidRPr="0050765D">
        <w:t>in</w:t>
      </w:r>
      <w:r w:rsidRPr="0050765D">
        <w:rPr>
          <w:spacing w:val="3"/>
        </w:rPr>
        <w:t xml:space="preserve"> </w:t>
      </w:r>
      <w:r w:rsidRPr="0050765D">
        <w:t>existence</w:t>
      </w:r>
      <w:r w:rsidRPr="0050765D">
        <w:rPr>
          <w:spacing w:val="3"/>
        </w:rPr>
        <w:t xml:space="preserve"> </w:t>
      </w:r>
      <w:r w:rsidRPr="0050765D">
        <w:t>as</w:t>
      </w:r>
      <w:r w:rsidRPr="0050765D">
        <w:rPr>
          <w:spacing w:val="3"/>
        </w:rPr>
        <w:t xml:space="preserve"> </w:t>
      </w:r>
      <w:r w:rsidRPr="0050765D">
        <w:t>of</w:t>
      </w:r>
      <w:r w:rsidRPr="0050765D">
        <w:rPr>
          <w:spacing w:val="3"/>
        </w:rPr>
        <w:t xml:space="preserve"> </w:t>
      </w:r>
      <w:r w:rsidRPr="0050765D">
        <w:t>1 Dece</w:t>
      </w:r>
      <w:r w:rsidRPr="0050765D">
        <w:rPr>
          <w:spacing w:val="-2"/>
        </w:rPr>
        <w:t>m</w:t>
      </w:r>
      <w:r w:rsidRPr="0050765D">
        <w:t>ber 1974.</w:t>
      </w:r>
    </w:p>
    <w:p w14:paraId="640F79C2" w14:textId="77777777" w:rsidR="006E0CCA" w:rsidRPr="0050765D" w:rsidRDefault="006E5B28" w:rsidP="00615BE7"/>
    <w:p w14:paraId="40BF02E2" w14:textId="0EA6EA98" w:rsidR="006E0CCA" w:rsidRPr="0050765D" w:rsidRDefault="00910FCA" w:rsidP="00615BE7">
      <w:r w:rsidRPr="0050765D">
        <w:t>The</w:t>
      </w:r>
      <w:r w:rsidRPr="0050765D">
        <w:rPr>
          <w:spacing w:val="2"/>
        </w:rPr>
        <w:t xml:space="preserve"> </w:t>
      </w:r>
      <w:r w:rsidRPr="0050765D">
        <w:t>Spiritual</w:t>
      </w:r>
      <w:r w:rsidRPr="0050765D">
        <w:rPr>
          <w:spacing w:val="2"/>
        </w:rPr>
        <w:t xml:space="preserve"> </w:t>
      </w:r>
      <w:r w:rsidRPr="0050765D">
        <w:t>Asse</w:t>
      </w:r>
      <w:r w:rsidRPr="0050765D">
        <w:rPr>
          <w:spacing w:val="-2"/>
        </w:rPr>
        <w:t>m</w:t>
      </w:r>
      <w:r w:rsidRPr="0050765D">
        <w:t>bly</w:t>
      </w:r>
      <w:r w:rsidRPr="0050765D">
        <w:rPr>
          <w:spacing w:val="2"/>
        </w:rPr>
        <w:t xml:space="preserve"> </w:t>
      </w:r>
      <w:r w:rsidRPr="0050765D">
        <w:t>of</w:t>
      </w:r>
      <w:r w:rsidRPr="0050765D">
        <w:rPr>
          <w:spacing w:val="2"/>
        </w:rPr>
        <w:t xml:space="preserve"> </w:t>
      </w:r>
      <w:r w:rsidRPr="0050765D">
        <w:t>Thailand</w:t>
      </w:r>
      <w:r w:rsidRPr="0050765D">
        <w:rPr>
          <w:spacing w:val="2"/>
        </w:rPr>
        <w:t xml:space="preserve"> </w:t>
      </w:r>
      <w:r w:rsidRPr="0050765D">
        <w:t>has</w:t>
      </w:r>
      <w:r w:rsidRPr="0050765D">
        <w:rPr>
          <w:spacing w:val="2"/>
        </w:rPr>
        <w:t xml:space="preserve"> </w:t>
      </w:r>
      <w:r w:rsidRPr="0050765D">
        <w:t>been</w:t>
      </w:r>
      <w:r w:rsidRPr="0050765D">
        <w:rPr>
          <w:spacing w:val="2"/>
        </w:rPr>
        <w:t xml:space="preserve"> </w:t>
      </w:r>
      <w:r w:rsidRPr="0050765D">
        <w:t>i</w:t>
      </w:r>
      <w:r w:rsidRPr="0050765D">
        <w:rPr>
          <w:spacing w:val="-4"/>
        </w:rPr>
        <w:t>n</w:t>
      </w:r>
      <w:r w:rsidRPr="0050765D">
        <w:rPr>
          <w:spacing w:val="-1"/>
        </w:rPr>
        <w:t>s</w:t>
      </w:r>
      <w:r w:rsidRPr="0050765D">
        <w:rPr>
          <w:spacing w:val="1"/>
        </w:rPr>
        <w:t>t</w:t>
      </w:r>
      <w:r w:rsidRPr="0050765D">
        <w:t>ructed</w:t>
      </w:r>
      <w:r w:rsidRPr="0050765D">
        <w:rPr>
          <w:spacing w:val="2"/>
        </w:rPr>
        <w:t xml:space="preserve"> </w:t>
      </w:r>
      <w:r w:rsidRPr="0050765D">
        <w:t>to</w:t>
      </w:r>
      <w:r w:rsidRPr="0050765D">
        <w:rPr>
          <w:spacing w:val="2"/>
        </w:rPr>
        <w:t xml:space="preserve"> </w:t>
      </w:r>
      <w:r w:rsidRPr="0050765D">
        <w:t>c</w:t>
      </w:r>
      <w:r w:rsidRPr="0050765D">
        <w:rPr>
          <w:spacing w:val="-1"/>
        </w:rPr>
        <w:t>o</w:t>
      </w:r>
      <w:r w:rsidRPr="0050765D">
        <w:t>operate</w:t>
      </w:r>
      <w:r w:rsidRPr="0050765D">
        <w:rPr>
          <w:spacing w:val="2"/>
        </w:rPr>
        <w:t xml:space="preserve"> </w:t>
      </w:r>
      <w:r w:rsidRPr="0050765D">
        <w:t>with your</w:t>
      </w:r>
      <w:r w:rsidRPr="0050765D">
        <w:rPr>
          <w:spacing w:val="2"/>
        </w:rPr>
        <w:t xml:space="preserve"> </w:t>
      </w:r>
      <w:r w:rsidRPr="0050765D">
        <w:t>Committee</w:t>
      </w:r>
      <w:r w:rsidRPr="0050765D">
        <w:rPr>
          <w:spacing w:val="2"/>
        </w:rPr>
        <w:t xml:space="preserve"> </w:t>
      </w:r>
      <w:r w:rsidRPr="0050765D">
        <w:t>by turning over its records and files and giv</w:t>
      </w:r>
      <w:r w:rsidRPr="0050765D">
        <w:rPr>
          <w:spacing w:val="2"/>
        </w:rPr>
        <w:t>i</w:t>
      </w:r>
      <w:r w:rsidRPr="0050765D">
        <w:t>ng you any infor</w:t>
      </w:r>
      <w:r w:rsidRPr="0050765D">
        <w:rPr>
          <w:spacing w:val="-2"/>
        </w:rPr>
        <w:t>m</w:t>
      </w:r>
      <w:r w:rsidRPr="0050765D">
        <w:t xml:space="preserve">ation you </w:t>
      </w:r>
      <w:r w:rsidRPr="0050765D">
        <w:rPr>
          <w:spacing w:val="-2"/>
        </w:rPr>
        <w:t>m</w:t>
      </w:r>
      <w:r w:rsidRPr="0050765D">
        <w:t>ay need for the discharge</w:t>
      </w:r>
      <w:r w:rsidRPr="0050765D">
        <w:rPr>
          <w:spacing w:val="3"/>
        </w:rPr>
        <w:t xml:space="preserve"> </w:t>
      </w:r>
      <w:r w:rsidRPr="0050765D">
        <w:t>of</w:t>
      </w:r>
      <w:r w:rsidRPr="0050765D">
        <w:rPr>
          <w:spacing w:val="2"/>
        </w:rPr>
        <w:t xml:space="preserve"> </w:t>
      </w:r>
      <w:r w:rsidRPr="0050765D">
        <w:t>your</w:t>
      </w:r>
      <w:r w:rsidRPr="0050765D">
        <w:rPr>
          <w:spacing w:val="2"/>
        </w:rPr>
        <w:t xml:space="preserve"> </w:t>
      </w:r>
      <w:r w:rsidRPr="0050765D">
        <w:t>functions.</w:t>
      </w:r>
      <w:r w:rsidRPr="0050765D">
        <w:rPr>
          <w:spacing w:val="3"/>
        </w:rPr>
        <w:t xml:space="preserve"> </w:t>
      </w:r>
      <w:r w:rsidRPr="0050765D">
        <w:t>Please</w:t>
      </w:r>
      <w:r w:rsidRPr="0050765D">
        <w:rPr>
          <w:spacing w:val="2"/>
        </w:rPr>
        <w:t xml:space="preserve"> </w:t>
      </w:r>
      <w:r w:rsidRPr="0050765D">
        <w:t>elect</w:t>
      </w:r>
      <w:r w:rsidRPr="0050765D">
        <w:rPr>
          <w:spacing w:val="3"/>
        </w:rPr>
        <w:t xml:space="preserve"> </w:t>
      </w:r>
      <w:r w:rsidRPr="0050765D">
        <w:t>from your</w:t>
      </w:r>
      <w:r w:rsidRPr="0050765D">
        <w:rPr>
          <w:spacing w:val="2"/>
        </w:rPr>
        <w:t xml:space="preserve"> </w:t>
      </w:r>
      <w:r w:rsidRPr="0050765D">
        <w:t>nu</w:t>
      </w:r>
      <w:r w:rsidRPr="0050765D">
        <w:rPr>
          <w:spacing w:val="-2"/>
        </w:rPr>
        <w:t>m</w:t>
      </w:r>
      <w:r w:rsidRPr="0050765D">
        <w:t>ber</w:t>
      </w:r>
      <w:r w:rsidRPr="0050765D">
        <w:rPr>
          <w:spacing w:val="2"/>
        </w:rPr>
        <w:t xml:space="preserve"> </w:t>
      </w:r>
      <w:r w:rsidRPr="0050765D">
        <w:t>such</w:t>
      </w:r>
      <w:r w:rsidRPr="0050765D">
        <w:rPr>
          <w:spacing w:val="2"/>
        </w:rPr>
        <w:t xml:space="preserve"> </w:t>
      </w:r>
      <w:r w:rsidRPr="0050765D">
        <w:t>officers</w:t>
      </w:r>
      <w:r w:rsidRPr="0050765D">
        <w:rPr>
          <w:spacing w:val="2"/>
        </w:rPr>
        <w:t xml:space="preserve"> </w:t>
      </w:r>
      <w:r w:rsidRPr="0050765D">
        <w:t>as</w:t>
      </w:r>
      <w:r w:rsidRPr="0050765D">
        <w:rPr>
          <w:spacing w:val="2"/>
        </w:rPr>
        <w:t xml:space="preserve"> </w:t>
      </w:r>
      <w:r w:rsidRPr="0050765D">
        <w:t>you</w:t>
      </w:r>
      <w:r w:rsidRPr="0050765D">
        <w:rPr>
          <w:spacing w:val="2"/>
        </w:rPr>
        <w:t xml:space="preserve"> </w:t>
      </w:r>
      <w:r w:rsidRPr="0050765D">
        <w:rPr>
          <w:spacing w:val="-2"/>
        </w:rPr>
        <w:t>m</w:t>
      </w:r>
      <w:r w:rsidRPr="0050765D">
        <w:t>ay</w:t>
      </w:r>
      <w:r w:rsidRPr="0050765D">
        <w:rPr>
          <w:spacing w:val="2"/>
        </w:rPr>
        <w:t xml:space="preserve"> </w:t>
      </w:r>
      <w:r w:rsidRPr="0050765D">
        <w:t>need</w:t>
      </w:r>
      <w:r w:rsidRPr="0050765D">
        <w:rPr>
          <w:spacing w:val="2"/>
        </w:rPr>
        <w:t xml:space="preserve"> </w:t>
      </w:r>
      <w:r w:rsidRPr="0050765D">
        <w:t>to carry out your duties, and hence</w:t>
      </w:r>
      <w:r w:rsidRPr="0050765D">
        <w:rPr>
          <w:spacing w:val="-1"/>
        </w:rPr>
        <w:t>f</w:t>
      </w:r>
      <w:r w:rsidRPr="0050765D">
        <w:t>orth</w:t>
      </w:r>
      <w:r w:rsidRPr="0050765D">
        <w:rPr>
          <w:spacing w:val="-1"/>
        </w:rPr>
        <w:t xml:space="preserve"> </w:t>
      </w:r>
      <w:r w:rsidRPr="0050765D">
        <w:rPr>
          <w:spacing w:val="-2"/>
        </w:rPr>
        <w:t>m</w:t>
      </w:r>
      <w:r w:rsidRPr="0050765D">
        <w:t xml:space="preserve">aintain </w:t>
      </w:r>
      <w:r w:rsidRPr="0050765D">
        <w:rPr>
          <w:spacing w:val="-1"/>
        </w:rPr>
        <w:t>d</w:t>
      </w:r>
      <w:r w:rsidRPr="0050765D">
        <w:rPr>
          <w:spacing w:val="1"/>
        </w:rPr>
        <w:t>i</w:t>
      </w:r>
      <w:r w:rsidRPr="0050765D">
        <w:rPr>
          <w:spacing w:val="-1"/>
        </w:rPr>
        <w:t>r</w:t>
      </w:r>
      <w:r w:rsidRPr="0050765D">
        <w:t>ect co</w:t>
      </w:r>
      <w:r w:rsidRPr="0050765D">
        <w:rPr>
          <w:spacing w:val="-1"/>
        </w:rPr>
        <w:t>n</w:t>
      </w:r>
      <w:r w:rsidRPr="0050765D">
        <w:rPr>
          <w:spacing w:val="1"/>
        </w:rPr>
        <w:t>t</w:t>
      </w:r>
      <w:r w:rsidRPr="0050765D">
        <w:t xml:space="preserve">act with the </w:t>
      </w:r>
      <w:r w:rsidRPr="0050765D">
        <w:rPr>
          <w:spacing w:val="-2"/>
        </w:rPr>
        <w:t>W</w:t>
      </w:r>
      <w:r w:rsidRPr="0050765D">
        <w:rPr>
          <w:spacing w:val="1"/>
        </w:rPr>
        <w:t>o</w:t>
      </w:r>
      <w:r w:rsidRPr="0050765D">
        <w:t>rld Cent</w:t>
      </w:r>
      <w:r w:rsidRPr="0050765D">
        <w:rPr>
          <w:spacing w:val="-1"/>
        </w:rPr>
        <w:t>r</w:t>
      </w:r>
      <w:r w:rsidRPr="0050765D">
        <w:rPr>
          <w:spacing w:val="1"/>
        </w:rPr>
        <w:t>e</w:t>
      </w:r>
      <w:r w:rsidRPr="0050765D">
        <w:t>.</w:t>
      </w:r>
    </w:p>
    <w:p w14:paraId="7ADE7828" w14:textId="77777777" w:rsidR="006E0CCA" w:rsidRPr="0050765D" w:rsidRDefault="006E5B28" w:rsidP="00615BE7"/>
    <w:p w14:paraId="43B4917D" w14:textId="77777777" w:rsidR="006E0CCA" w:rsidRPr="0050765D" w:rsidRDefault="00910FCA" w:rsidP="00615BE7">
      <w:r w:rsidRPr="0050765D">
        <w:t>If</w:t>
      </w:r>
      <w:r w:rsidRPr="0050765D">
        <w:rPr>
          <w:spacing w:val="32"/>
        </w:rPr>
        <w:t xml:space="preserve"> </w:t>
      </w:r>
      <w:r w:rsidRPr="0050765D">
        <w:t>there</w:t>
      </w:r>
      <w:r w:rsidRPr="0050765D">
        <w:rPr>
          <w:spacing w:val="32"/>
        </w:rPr>
        <w:t xml:space="preserve"> </w:t>
      </w:r>
      <w:r w:rsidRPr="0050765D">
        <w:t>is</w:t>
      </w:r>
      <w:r w:rsidRPr="0050765D">
        <w:rPr>
          <w:spacing w:val="32"/>
        </w:rPr>
        <w:t xml:space="preserve"> </w:t>
      </w:r>
      <w:r w:rsidRPr="0050765D">
        <w:t>anything</w:t>
      </w:r>
      <w:r w:rsidRPr="0050765D">
        <w:rPr>
          <w:spacing w:val="32"/>
        </w:rPr>
        <w:t xml:space="preserve"> </w:t>
      </w:r>
      <w:r w:rsidRPr="0050765D">
        <w:t>you</w:t>
      </w:r>
      <w:r w:rsidRPr="0050765D">
        <w:rPr>
          <w:spacing w:val="32"/>
        </w:rPr>
        <w:t xml:space="preserve"> </w:t>
      </w:r>
      <w:r w:rsidRPr="0050765D">
        <w:t>do</w:t>
      </w:r>
      <w:r w:rsidRPr="0050765D">
        <w:rPr>
          <w:spacing w:val="32"/>
        </w:rPr>
        <w:t xml:space="preserve"> </w:t>
      </w:r>
      <w:r w:rsidRPr="0050765D">
        <w:t>not</w:t>
      </w:r>
      <w:r w:rsidRPr="0050765D">
        <w:rPr>
          <w:spacing w:val="33"/>
        </w:rPr>
        <w:t xml:space="preserve"> </w:t>
      </w:r>
      <w:r w:rsidRPr="0050765D">
        <w:t>understand,</w:t>
      </w:r>
      <w:r w:rsidRPr="0050765D">
        <w:rPr>
          <w:spacing w:val="32"/>
        </w:rPr>
        <w:t xml:space="preserve"> </w:t>
      </w:r>
      <w:r w:rsidRPr="0050765D">
        <w:t>or</w:t>
      </w:r>
      <w:r w:rsidRPr="0050765D">
        <w:rPr>
          <w:spacing w:val="32"/>
        </w:rPr>
        <w:t xml:space="preserve"> </w:t>
      </w:r>
      <w:r w:rsidRPr="0050765D">
        <w:t>if</w:t>
      </w:r>
      <w:r w:rsidRPr="0050765D">
        <w:rPr>
          <w:spacing w:val="32"/>
        </w:rPr>
        <w:t xml:space="preserve"> </w:t>
      </w:r>
      <w:r w:rsidRPr="0050765D">
        <w:t>you</w:t>
      </w:r>
      <w:r w:rsidRPr="0050765D">
        <w:rPr>
          <w:spacing w:val="32"/>
        </w:rPr>
        <w:t xml:space="preserve"> </w:t>
      </w:r>
      <w:r w:rsidRPr="0050765D">
        <w:t>encoun</w:t>
      </w:r>
      <w:r w:rsidRPr="0050765D">
        <w:rPr>
          <w:spacing w:val="1"/>
        </w:rPr>
        <w:t>t</w:t>
      </w:r>
      <w:r w:rsidRPr="0050765D">
        <w:t>er</w:t>
      </w:r>
      <w:r w:rsidRPr="0050765D">
        <w:rPr>
          <w:spacing w:val="32"/>
        </w:rPr>
        <w:t xml:space="preserve"> </w:t>
      </w:r>
      <w:r w:rsidRPr="0050765D">
        <w:t>any</w:t>
      </w:r>
      <w:r w:rsidRPr="0050765D">
        <w:rPr>
          <w:spacing w:val="32"/>
        </w:rPr>
        <w:t xml:space="preserve"> </w:t>
      </w:r>
      <w:r w:rsidRPr="0050765D">
        <w:t>di</w:t>
      </w:r>
      <w:r w:rsidRPr="0050765D">
        <w:rPr>
          <w:spacing w:val="-2"/>
        </w:rPr>
        <w:t>f</w:t>
      </w:r>
      <w:r w:rsidRPr="0050765D">
        <w:rPr>
          <w:spacing w:val="-1"/>
        </w:rPr>
        <w:t>f</w:t>
      </w:r>
      <w:r w:rsidRPr="0050765D">
        <w:t>iculties</w:t>
      </w:r>
      <w:r w:rsidRPr="0050765D">
        <w:rPr>
          <w:spacing w:val="32"/>
        </w:rPr>
        <w:t xml:space="preserve"> </w:t>
      </w:r>
      <w:r w:rsidRPr="0050765D">
        <w:t>which</w:t>
      </w:r>
      <w:r w:rsidRPr="0050765D">
        <w:rPr>
          <w:spacing w:val="32"/>
        </w:rPr>
        <w:t xml:space="preserve"> </w:t>
      </w:r>
      <w:r w:rsidRPr="0050765D">
        <w:t>you cannot resolve, please feel free to either contact</w:t>
      </w:r>
      <w:r w:rsidRPr="0050765D">
        <w:rPr>
          <w:spacing w:val="1"/>
        </w:rPr>
        <w:t xml:space="preserve"> </w:t>
      </w:r>
      <w:r w:rsidRPr="0050765D">
        <w:t>the Counsellors or to write directly to us.</w:t>
      </w:r>
    </w:p>
    <w:p w14:paraId="013E451A" w14:textId="77777777" w:rsidR="006E0CCA" w:rsidRPr="0050765D" w:rsidRDefault="006E5B28" w:rsidP="00615BE7"/>
    <w:p w14:paraId="4CED9E02" w14:textId="764F70FB" w:rsidR="006E0CCA" w:rsidRPr="0050765D" w:rsidRDefault="00910FCA" w:rsidP="00615BE7">
      <w:r w:rsidRPr="0050765D">
        <w:t>Be</w:t>
      </w:r>
      <w:r w:rsidRPr="0050765D">
        <w:rPr>
          <w:spacing w:val="12"/>
        </w:rPr>
        <w:t xml:space="preserve"> </w:t>
      </w:r>
      <w:r w:rsidRPr="0050765D">
        <w:t>assured</w:t>
      </w:r>
      <w:r w:rsidRPr="0050765D">
        <w:rPr>
          <w:spacing w:val="12"/>
        </w:rPr>
        <w:t xml:space="preserve"> </w:t>
      </w:r>
      <w:r w:rsidRPr="0050765D">
        <w:t>of</w:t>
      </w:r>
      <w:r w:rsidRPr="0050765D">
        <w:rPr>
          <w:spacing w:val="12"/>
        </w:rPr>
        <w:t xml:space="preserve"> </w:t>
      </w:r>
      <w:r w:rsidRPr="0050765D">
        <w:t>our</w:t>
      </w:r>
      <w:r w:rsidRPr="0050765D">
        <w:rPr>
          <w:spacing w:val="12"/>
        </w:rPr>
        <w:t xml:space="preserve"> </w:t>
      </w:r>
      <w:r w:rsidRPr="0050765D">
        <w:t>ardent</w:t>
      </w:r>
      <w:r w:rsidRPr="0050765D">
        <w:rPr>
          <w:spacing w:val="12"/>
        </w:rPr>
        <w:t xml:space="preserve"> </w:t>
      </w:r>
      <w:r w:rsidRPr="0050765D">
        <w:t>and</w:t>
      </w:r>
      <w:r w:rsidRPr="0050765D">
        <w:rPr>
          <w:spacing w:val="12"/>
        </w:rPr>
        <w:t xml:space="preserve"> </w:t>
      </w:r>
      <w:r w:rsidRPr="0050765D">
        <w:t>loving</w:t>
      </w:r>
      <w:r w:rsidRPr="0050765D">
        <w:rPr>
          <w:spacing w:val="12"/>
        </w:rPr>
        <w:t xml:space="preserve"> </w:t>
      </w:r>
      <w:r w:rsidRPr="0050765D">
        <w:t>prayers</w:t>
      </w:r>
      <w:r w:rsidRPr="0050765D">
        <w:rPr>
          <w:spacing w:val="12"/>
        </w:rPr>
        <w:t xml:space="preserve"> </w:t>
      </w:r>
      <w:r w:rsidRPr="0050765D">
        <w:t>at</w:t>
      </w:r>
      <w:r w:rsidRPr="0050765D">
        <w:rPr>
          <w:spacing w:val="12"/>
        </w:rPr>
        <w:t xml:space="preserve"> </w:t>
      </w:r>
      <w:r w:rsidRPr="0050765D">
        <w:t>the</w:t>
      </w:r>
      <w:r w:rsidRPr="0050765D">
        <w:rPr>
          <w:spacing w:val="12"/>
        </w:rPr>
        <w:t xml:space="preserve"> </w:t>
      </w:r>
      <w:r w:rsidRPr="0050765D">
        <w:t>Holy</w:t>
      </w:r>
      <w:r w:rsidRPr="0050765D">
        <w:rPr>
          <w:spacing w:val="12"/>
        </w:rPr>
        <w:t xml:space="preserve"> </w:t>
      </w:r>
      <w:r w:rsidRPr="0050765D">
        <w:t>Shrines</w:t>
      </w:r>
      <w:r w:rsidRPr="0050765D">
        <w:rPr>
          <w:spacing w:val="12"/>
        </w:rPr>
        <w:t xml:space="preserve"> </w:t>
      </w:r>
      <w:r w:rsidRPr="0050765D">
        <w:t>that</w:t>
      </w:r>
      <w:r w:rsidRPr="0050765D">
        <w:rPr>
          <w:spacing w:val="12"/>
        </w:rPr>
        <w:t xml:space="preserve"> </w:t>
      </w:r>
      <w:r w:rsidRPr="0050765D">
        <w:t>Bahá’u’lláh</w:t>
      </w:r>
      <w:r w:rsidRPr="0050765D">
        <w:rPr>
          <w:spacing w:val="12"/>
        </w:rPr>
        <w:t xml:space="preserve"> </w:t>
      </w:r>
      <w:r w:rsidRPr="0050765D">
        <w:t>may</w:t>
      </w:r>
      <w:r w:rsidRPr="0050765D">
        <w:rPr>
          <w:spacing w:val="12"/>
        </w:rPr>
        <w:t xml:space="preserve"> </w:t>
      </w:r>
      <w:r w:rsidRPr="0050765D">
        <w:t>guide, assist and sustain you in the perfor</w:t>
      </w:r>
      <w:r w:rsidRPr="0050765D">
        <w:rPr>
          <w:spacing w:val="-2"/>
        </w:rPr>
        <w:t>m</w:t>
      </w:r>
      <w:r w:rsidRPr="0050765D">
        <w:t>ance of your i</w:t>
      </w:r>
      <w:r w:rsidRPr="0050765D">
        <w:rPr>
          <w:spacing w:val="-2"/>
        </w:rPr>
        <w:t>m</w:t>
      </w:r>
      <w:r w:rsidRPr="0050765D">
        <w:t>portant work on behalf of His Cause.</w:t>
      </w:r>
    </w:p>
    <w:p w14:paraId="52D388F8" w14:textId="77777777" w:rsidR="006E0CCA" w:rsidRPr="0050765D" w:rsidRDefault="006E5B28" w:rsidP="00615BE7"/>
    <w:p w14:paraId="183A7A06" w14:textId="41593733" w:rsidR="006E0CCA" w:rsidRPr="0050765D" w:rsidRDefault="00910FCA" w:rsidP="004C54FC">
      <w:pPr>
        <w:jc w:val="right"/>
      </w:pPr>
      <w:r w:rsidRPr="0050765D">
        <w:rPr>
          <w:spacing w:val="-2"/>
        </w:rPr>
        <w:t>W</w:t>
      </w:r>
      <w:r w:rsidRPr="0050765D">
        <w:t>ith loving Bahá’í greetings</w:t>
      </w:r>
    </w:p>
    <w:p w14:paraId="1667E930" w14:textId="77777777" w:rsidR="006E0CCA" w:rsidRPr="0050765D" w:rsidRDefault="006E5B28" w:rsidP="004C54FC">
      <w:pPr>
        <w:jc w:val="right"/>
      </w:pPr>
    </w:p>
    <w:p w14:paraId="2B6981F9" w14:textId="77777777" w:rsidR="006E0CCA" w:rsidRPr="0050765D" w:rsidRDefault="00910FCA" w:rsidP="004C54FC">
      <w:pPr>
        <w:jc w:val="right"/>
      </w:pPr>
      <w:r w:rsidRPr="0050765D">
        <w:t>The Univer</w:t>
      </w:r>
      <w:r w:rsidRPr="0050765D">
        <w:rPr>
          <w:spacing w:val="-1"/>
        </w:rPr>
        <w:t>s</w:t>
      </w:r>
      <w:r w:rsidRPr="0050765D">
        <w:t>al House of Justice</w:t>
      </w:r>
    </w:p>
    <w:p w14:paraId="09ABF564" w14:textId="77777777" w:rsidR="006E0CCA" w:rsidRPr="0050765D" w:rsidRDefault="006E5B28" w:rsidP="00615BE7"/>
    <w:p w14:paraId="33D29542" w14:textId="77777777" w:rsidR="00315DBA" w:rsidRPr="0050765D" w:rsidRDefault="00910FCA" w:rsidP="00315DBA">
      <w:pPr>
        <w:ind w:left="709" w:hanging="709"/>
      </w:pPr>
      <w:r w:rsidRPr="0050765D">
        <w:t>cc:</w:t>
      </w:r>
      <w:r w:rsidRPr="0050765D">
        <w:tab/>
        <w:t>The International Teaching Centre</w:t>
      </w:r>
    </w:p>
    <w:p w14:paraId="06F3487D" w14:textId="77777777" w:rsidR="00315DBA" w:rsidRPr="0050765D" w:rsidRDefault="00910FCA" w:rsidP="00315DBA">
      <w:pPr>
        <w:ind w:left="709"/>
      </w:pPr>
      <w:r w:rsidRPr="0050765D">
        <w:t>Board of Counsellors in</w:t>
      </w:r>
      <w:r w:rsidRPr="0050765D">
        <w:rPr>
          <w:spacing w:val="-1"/>
        </w:rPr>
        <w:t xml:space="preserve"> </w:t>
      </w:r>
      <w:r w:rsidRPr="0050765D">
        <w:t xml:space="preserve">South-eastern Asia </w:t>
      </w:r>
    </w:p>
    <w:p w14:paraId="6BD0F4D6" w14:textId="77777777" w:rsidR="00315DBA" w:rsidRPr="0050765D" w:rsidRDefault="00910FCA" w:rsidP="00315DBA">
      <w:pPr>
        <w:ind w:left="709"/>
      </w:pPr>
      <w:r w:rsidRPr="0050765D">
        <w:t>Spirit</w:t>
      </w:r>
      <w:r w:rsidRPr="0050765D">
        <w:rPr>
          <w:spacing w:val="-1"/>
        </w:rPr>
        <w:t>u</w:t>
      </w:r>
      <w:r w:rsidRPr="0050765D">
        <w:t>al A</w:t>
      </w:r>
      <w:r w:rsidRPr="0050765D">
        <w:rPr>
          <w:spacing w:val="-1"/>
        </w:rPr>
        <w:t>s</w:t>
      </w:r>
      <w:r w:rsidRPr="0050765D">
        <w:t>se</w:t>
      </w:r>
      <w:r w:rsidRPr="0050765D">
        <w:rPr>
          <w:spacing w:val="-2"/>
        </w:rPr>
        <w:t>m</w:t>
      </w:r>
      <w:r w:rsidRPr="0050765D">
        <w:t>bly of</w:t>
      </w:r>
      <w:r w:rsidRPr="0050765D">
        <w:rPr>
          <w:spacing w:val="-1"/>
        </w:rPr>
        <w:t xml:space="preserve"> </w:t>
      </w:r>
      <w:r w:rsidRPr="0050765D">
        <w:t>Thailand</w:t>
      </w:r>
    </w:p>
    <w:p w14:paraId="223E572E" w14:textId="77777777" w:rsidR="00315DBA" w:rsidRPr="0050765D" w:rsidRDefault="006E5B28" w:rsidP="00315DBA"/>
    <w:p w14:paraId="5E0329FE" w14:textId="77777777" w:rsidR="00315DBA" w:rsidRPr="0050765D" w:rsidRDefault="00910FCA">
      <w:pPr>
        <w:jc w:val="left"/>
      </w:pPr>
      <w:r>
        <w:br w:type="page"/>
      </w:r>
    </w:p>
    <w:p w14:paraId="116B1A83" w14:textId="1E96674B" w:rsidR="006E0CCA" w:rsidRPr="0050765D" w:rsidRDefault="00910FCA" w:rsidP="00315DBA">
      <w:pPr>
        <w:pStyle w:val="Heading1"/>
      </w:pPr>
      <w:bookmarkStart w:id="48" w:name="_Toc80014585"/>
      <w:r w:rsidRPr="0050765D">
        <w:lastRenderedPageBreak/>
        <w:t>PART TWO</w:t>
      </w:r>
      <w:r w:rsidRPr="0050765D">
        <w:rPr>
          <w:w w:val="99"/>
        </w:rPr>
        <w:t>:</w:t>
      </w:r>
      <w:r>
        <w:br/>
      </w:r>
      <w:r>
        <w:br/>
      </w:r>
      <w:r w:rsidRPr="0050765D">
        <w:t>Recollect</w:t>
      </w:r>
      <w:r w:rsidRPr="0050765D">
        <w:rPr>
          <w:spacing w:val="2"/>
        </w:rPr>
        <w:t>i</w:t>
      </w:r>
      <w:r w:rsidRPr="0050765D">
        <w:rPr>
          <w:spacing w:val="1"/>
        </w:rPr>
        <w:t>o</w:t>
      </w:r>
      <w:r w:rsidRPr="0050765D">
        <w:t>ns</w:t>
      </w:r>
      <w:r w:rsidRPr="0050765D">
        <w:rPr>
          <w:spacing w:val="-4"/>
        </w:rPr>
        <w:t xml:space="preserve"> </w:t>
      </w:r>
      <w:r w:rsidRPr="0050765D">
        <w:t>of</w:t>
      </w:r>
      <w:r w:rsidRPr="0050765D">
        <w:rPr>
          <w:spacing w:val="-2"/>
        </w:rPr>
        <w:t xml:space="preserve"> Hands of the Cause by </w:t>
      </w:r>
      <w:r w:rsidRPr="0050765D">
        <w:t>early</w:t>
      </w:r>
      <w:r w:rsidRPr="0050765D">
        <w:rPr>
          <w:spacing w:val="-7"/>
        </w:rPr>
        <w:t xml:space="preserve"> </w:t>
      </w:r>
      <w:r w:rsidRPr="0050765D">
        <w:t>pioneers</w:t>
      </w:r>
      <w:bookmarkEnd w:id="48"/>
    </w:p>
    <w:p w14:paraId="54E4C80A" w14:textId="54E7F9A6" w:rsidR="006E0CCA" w:rsidRPr="0050765D" w:rsidRDefault="006E5B28" w:rsidP="00615BE7"/>
    <w:p w14:paraId="62613656" w14:textId="77777777" w:rsidR="0010102E" w:rsidRPr="0050765D" w:rsidRDefault="006E5B28" w:rsidP="00615BE7"/>
    <w:p w14:paraId="309DAE8C" w14:textId="7D521770" w:rsidR="0003776C" w:rsidRPr="0050765D" w:rsidRDefault="00910FCA" w:rsidP="006A4CC4">
      <w:pPr>
        <w:pStyle w:val="Heading2"/>
      </w:pPr>
      <w:bookmarkStart w:id="49" w:name="_Toc80014586"/>
      <w:r w:rsidRPr="0050765D">
        <w:t>Zikrullah Khadem</w:t>
      </w:r>
      <w:bookmarkEnd w:id="49"/>
    </w:p>
    <w:p w14:paraId="35859768" w14:textId="1E780485" w:rsidR="0003776C" w:rsidRPr="0050765D" w:rsidRDefault="006E5B28" w:rsidP="0010102E">
      <w:pPr>
        <w:tabs>
          <w:tab w:val="left" w:pos="3323"/>
        </w:tabs>
      </w:pPr>
    </w:p>
    <w:p w14:paraId="59E2DAE6" w14:textId="4B8876AE" w:rsidR="00F10BBC" w:rsidRPr="0050765D" w:rsidRDefault="00910FCA" w:rsidP="00F10BBC">
      <w:r w:rsidRPr="0050765D">
        <w:t>“While</w:t>
      </w:r>
      <w:r w:rsidRPr="0050765D">
        <w:rPr>
          <w:spacing w:val="8"/>
        </w:rPr>
        <w:t xml:space="preserve"> </w:t>
      </w:r>
      <w:r w:rsidRPr="0050765D">
        <w:t>I</w:t>
      </w:r>
      <w:r w:rsidRPr="0050765D">
        <w:rPr>
          <w:spacing w:val="7"/>
        </w:rPr>
        <w:t xml:space="preserve"> </w:t>
      </w:r>
      <w:r w:rsidRPr="0050765D">
        <w:t>still</w:t>
      </w:r>
      <w:r w:rsidRPr="0050765D">
        <w:rPr>
          <w:spacing w:val="8"/>
        </w:rPr>
        <w:t xml:space="preserve"> </w:t>
      </w:r>
      <w:r w:rsidRPr="0050765D">
        <w:t>lived</w:t>
      </w:r>
      <w:r w:rsidRPr="0050765D">
        <w:rPr>
          <w:spacing w:val="3"/>
        </w:rPr>
        <w:t xml:space="preserve"> </w:t>
      </w:r>
      <w:r w:rsidRPr="0050765D">
        <w:t>at</w:t>
      </w:r>
      <w:r w:rsidRPr="0050765D">
        <w:rPr>
          <w:spacing w:val="8"/>
        </w:rPr>
        <w:t xml:space="preserve"> </w:t>
      </w:r>
      <w:r w:rsidRPr="0050765D">
        <w:t>the</w:t>
      </w:r>
      <w:r w:rsidRPr="0050765D">
        <w:rPr>
          <w:spacing w:val="5"/>
        </w:rPr>
        <w:t xml:space="preserve"> </w:t>
      </w:r>
      <w:r w:rsidRPr="0050765D">
        <w:t>YMCA I</w:t>
      </w:r>
      <w:r w:rsidRPr="0050765D">
        <w:rPr>
          <w:spacing w:val="7"/>
        </w:rPr>
        <w:t xml:space="preserve"> </w:t>
      </w:r>
      <w:r w:rsidRPr="0050765D">
        <w:t>rec</w:t>
      </w:r>
      <w:r w:rsidRPr="0050765D">
        <w:rPr>
          <w:spacing w:val="-1"/>
        </w:rPr>
        <w:t>e</w:t>
      </w:r>
      <w:r w:rsidRPr="0050765D">
        <w:t>ived</w:t>
      </w:r>
      <w:r w:rsidRPr="0050765D">
        <w:rPr>
          <w:spacing w:val="4"/>
        </w:rPr>
        <w:t xml:space="preserve"> </w:t>
      </w:r>
      <w:r w:rsidRPr="0050765D">
        <w:t>a</w:t>
      </w:r>
      <w:r w:rsidRPr="0050765D">
        <w:rPr>
          <w:spacing w:val="8"/>
        </w:rPr>
        <w:t xml:space="preserve"> </w:t>
      </w:r>
      <w:r w:rsidRPr="0050765D">
        <w:t>visit</w:t>
      </w:r>
      <w:r w:rsidRPr="0050765D">
        <w:rPr>
          <w:spacing w:val="8"/>
        </w:rPr>
        <w:t xml:space="preserve"> </w:t>
      </w:r>
      <w:r w:rsidRPr="0050765D">
        <w:t>from</w:t>
      </w:r>
      <w:r w:rsidRPr="0050765D">
        <w:rPr>
          <w:spacing w:val="1"/>
        </w:rPr>
        <w:t xml:space="preserve"> </w:t>
      </w:r>
      <w:r w:rsidRPr="0050765D">
        <w:t>Hand</w:t>
      </w:r>
      <w:r w:rsidRPr="0050765D">
        <w:rPr>
          <w:spacing w:val="2"/>
        </w:rPr>
        <w:t xml:space="preserve"> </w:t>
      </w:r>
      <w:r w:rsidRPr="0050765D">
        <w:t>of</w:t>
      </w:r>
      <w:r w:rsidRPr="0050765D">
        <w:rPr>
          <w:spacing w:val="6"/>
        </w:rPr>
        <w:t xml:space="preserve"> </w:t>
      </w:r>
      <w:r w:rsidRPr="0050765D">
        <w:t>the</w:t>
      </w:r>
      <w:r w:rsidRPr="0050765D">
        <w:rPr>
          <w:spacing w:val="5"/>
        </w:rPr>
        <w:t xml:space="preserve"> </w:t>
      </w:r>
      <w:r w:rsidRPr="0050765D">
        <w:t>Ca</w:t>
      </w:r>
      <w:r w:rsidRPr="0050765D">
        <w:rPr>
          <w:spacing w:val="2"/>
        </w:rPr>
        <w:t>u</w:t>
      </w:r>
      <w:r w:rsidRPr="0050765D">
        <w:t>se</w:t>
      </w:r>
      <w:r w:rsidRPr="0050765D">
        <w:rPr>
          <w:spacing w:val="2"/>
        </w:rPr>
        <w:t xml:space="preserve"> </w:t>
      </w:r>
      <w:r w:rsidRPr="0050765D">
        <w:t>Mr Khadem.</w:t>
      </w:r>
      <w:r w:rsidRPr="0050765D">
        <w:rPr>
          <w:spacing w:val="3"/>
        </w:rPr>
        <w:t xml:space="preserve"> </w:t>
      </w:r>
      <w:r w:rsidRPr="0050765D">
        <w:t>I</w:t>
      </w:r>
      <w:r w:rsidRPr="0050765D">
        <w:rPr>
          <w:spacing w:val="12"/>
        </w:rPr>
        <w:t xml:space="preserve"> </w:t>
      </w:r>
      <w:r w:rsidRPr="0050765D">
        <w:t>was</w:t>
      </w:r>
      <w:r w:rsidRPr="0050765D">
        <w:rPr>
          <w:spacing w:val="8"/>
        </w:rPr>
        <w:t xml:space="preserve"> </w:t>
      </w:r>
      <w:r w:rsidRPr="0050765D">
        <w:t>so</w:t>
      </w:r>
      <w:r w:rsidRPr="0050765D">
        <w:rPr>
          <w:spacing w:val="10"/>
        </w:rPr>
        <w:t xml:space="preserve"> </w:t>
      </w:r>
      <w:r w:rsidRPr="0050765D">
        <w:t>e</w:t>
      </w:r>
      <w:r w:rsidRPr="0050765D">
        <w:rPr>
          <w:spacing w:val="-1"/>
        </w:rPr>
        <w:t>m</w:t>
      </w:r>
      <w:r w:rsidRPr="0050765D">
        <w:rPr>
          <w:spacing w:val="2"/>
        </w:rPr>
        <w:t>b</w:t>
      </w:r>
      <w:r w:rsidRPr="0050765D">
        <w:t>arrassed at</w:t>
      </w:r>
      <w:r w:rsidRPr="0050765D">
        <w:rPr>
          <w:spacing w:val="13"/>
        </w:rPr>
        <w:t xml:space="preserve"> </w:t>
      </w:r>
      <w:r w:rsidRPr="0050765D">
        <w:t>receiving</w:t>
      </w:r>
      <w:r w:rsidRPr="0050765D">
        <w:rPr>
          <w:spacing w:val="1"/>
        </w:rPr>
        <w:t xml:space="preserve"> </w:t>
      </w:r>
      <w:r w:rsidRPr="0050765D">
        <w:t>a</w:t>
      </w:r>
      <w:r w:rsidRPr="0050765D">
        <w:rPr>
          <w:spacing w:val="13"/>
        </w:rPr>
        <w:t xml:space="preserve"> </w:t>
      </w:r>
      <w:r w:rsidRPr="0050765D">
        <w:t>visit</w:t>
      </w:r>
      <w:r w:rsidRPr="0050765D">
        <w:rPr>
          <w:spacing w:val="13"/>
        </w:rPr>
        <w:t xml:space="preserve"> </w:t>
      </w:r>
      <w:r w:rsidRPr="0050765D">
        <w:t>from</w:t>
      </w:r>
      <w:r w:rsidRPr="0050765D">
        <w:rPr>
          <w:spacing w:val="6"/>
        </w:rPr>
        <w:t xml:space="preserve"> </w:t>
      </w:r>
      <w:r w:rsidRPr="0050765D">
        <w:t>such</w:t>
      </w:r>
      <w:r w:rsidRPr="0050765D">
        <w:rPr>
          <w:spacing w:val="8"/>
        </w:rPr>
        <w:t xml:space="preserve"> </w:t>
      </w:r>
      <w:r w:rsidRPr="0050765D">
        <w:t>a</w:t>
      </w:r>
      <w:r w:rsidRPr="0050765D">
        <w:rPr>
          <w:spacing w:val="13"/>
        </w:rPr>
        <w:t xml:space="preserve"> </w:t>
      </w:r>
      <w:r w:rsidRPr="0050765D">
        <w:t>distinguished person</w:t>
      </w:r>
      <w:r w:rsidRPr="0050765D">
        <w:rPr>
          <w:spacing w:val="-7"/>
        </w:rPr>
        <w:t xml:space="preserve"> </w:t>
      </w:r>
      <w:r w:rsidRPr="0050765D">
        <w:t>th</w:t>
      </w:r>
      <w:r w:rsidRPr="0050765D">
        <w:rPr>
          <w:spacing w:val="-2"/>
        </w:rPr>
        <w:t>a</w:t>
      </w:r>
      <w:r w:rsidRPr="0050765D">
        <w:t>t</w:t>
      </w:r>
      <w:r w:rsidRPr="0050765D">
        <w:rPr>
          <w:spacing w:val="-3"/>
        </w:rPr>
        <w:t xml:space="preserve"> </w:t>
      </w:r>
      <w:r w:rsidRPr="0050765D">
        <w:t>I</w:t>
      </w:r>
      <w:r w:rsidRPr="0050765D">
        <w:rPr>
          <w:spacing w:val="-1"/>
        </w:rPr>
        <w:t xml:space="preserve"> </w:t>
      </w:r>
      <w:r w:rsidRPr="0050765D">
        <w:t>am</w:t>
      </w:r>
      <w:r w:rsidRPr="0050765D">
        <w:rPr>
          <w:spacing w:val="-3"/>
        </w:rPr>
        <w:t xml:space="preserve"> </w:t>
      </w:r>
      <w:r w:rsidRPr="0050765D">
        <w:t>afraid</w:t>
      </w:r>
      <w:r w:rsidRPr="0050765D">
        <w:rPr>
          <w:spacing w:val="-7"/>
        </w:rPr>
        <w:t xml:space="preserve"> </w:t>
      </w:r>
      <w:r w:rsidRPr="0050765D">
        <w:t>I</w:t>
      </w:r>
      <w:r w:rsidRPr="0050765D">
        <w:rPr>
          <w:spacing w:val="-1"/>
        </w:rPr>
        <w:t xml:space="preserve"> </w:t>
      </w:r>
      <w:r w:rsidRPr="0050765D">
        <w:t>did</w:t>
      </w:r>
      <w:r w:rsidRPr="0050765D">
        <w:rPr>
          <w:spacing w:val="-4"/>
        </w:rPr>
        <w:t xml:space="preserve"> </w:t>
      </w:r>
      <w:r w:rsidRPr="0050765D">
        <w:t>not</w:t>
      </w:r>
      <w:r w:rsidRPr="0050765D">
        <w:rPr>
          <w:spacing w:val="-4"/>
        </w:rPr>
        <w:t xml:space="preserve"> </w:t>
      </w:r>
      <w:r w:rsidRPr="0050765D">
        <w:t>show</w:t>
      </w:r>
      <w:r w:rsidRPr="0050765D">
        <w:rPr>
          <w:spacing w:val="-6"/>
        </w:rPr>
        <w:t xml:space="preserve"> </w:t>
      </w:r>
      <w:r w:rsidRPr="0050765D">
        <w:t>him</w:t>
      </w:r>
      <w:r w:rsidRPr="0050765D">
        <w:rPr>
          <w:spacing w:val="-4"/>
        </w:rPr>
        <w:t xml:space="preserve"> </w:t>
      </w:r>
      <w:r w:rsidRPr="0050765D">
        <w:t>the</w:t>
      </w:r>
      <w:r w:rsidRPr="0050765D">
        <w:rPr>
          <w:spacing w:val="-3"/>
        </w:rPr>
        <w:t xml:space="preserve"> </w:t>
      </w:r>
      <w:r w:rsidRPr="0050765D">
        <w:t>suitable</w:t>
      </w:r>
      <w:r w:rsidRPr="0050765D">
        <w:rPr>
          <w:spacing w:val="-9"/>
        </w:rPr>
        <w:t xml:space="preserve"> </w:t>
      </w:r>
      <w:r w:rsidRPr="0050765D">
        <w:t>hospitality.”</w:t>
      </w:r>
      <w:r>
        <w:t>[</w:t>
      </w:r>
      <w:r w:rsidRPr="0050765D">
        <w:rPr>
          <w:rStyle w:val="FootnoteReference"/>
        </w:rPr>
        <w:footnoteReference w:id="66"/>
      </w:r>
      <w:r>
        <w:rPr>
          <w:rStyle w:val="FootnoteReference"/>
        </w:rPr>
        <w:t>]</w:t>
      </w:r>
    </w:p>
    <w:p w14:paraId="36E50681" w14:textId="77777777" w:rsidR="00071C80" w:rsidRPr="0050765D" w:rsidRDefault="006E5B28" w:rsidP="00615BE7"/>
    <w:p w14:paraId="4436B80B" w14:textId="5921A6AF" w:rsidR="00F10BBC" w:rsidRPr="0050765D" w:rsidRDefault="00910FCA" w:rsidP="00F10BBC">
      <w:r w:rsidRPr="0050765D">
        <w:t>“We</w:t>
      </w:r>
      <w:r w:rsidRPr="0050765D">
        <w:rPr>
          <w:spacing w:val="3"/>
        </w:rPr>
        <w:t xml:space="preserve"> </w:t>
      </w:r>
      <w:r w:rsidRPr="0050765D">
        <w:t>also</w:t>
      </w:r>
      <w:r w:rsidRPr="0050765D">
        <w:rPr>
          <w:spacing w:val="4"/>
        </w:rPr>
        <w:t xml:space="preserve"> </w:t>
      </w:r>
      <w:r w:rsidRPr="0050765D">
        <w:t>had</w:t>
      </w:r>
      <w:r w:rsidRPr="0050765D">
        <w:rPr>
          <w:spacing w:val="4"/>
        </w:rPr>
        <w:t xml:space="preserve"> </w:t>
      </w:r>
      <w:r w:rsidRPr="0050765D">
        <w:t>visi</w:t>
      </w:r>
      <w:r w:rsidRPr="0050765D">
        <w:rPr>
          <w:spacing w:val="-1"/>
        </w:rPr>
        <w:t>t</w:t>
      </w:r>
      <w:r w:rsidRPr="0050765D">
        <w:t>s</w:t>
      </w:r>
      <w:r w:rsidRPr="0050765D">
        <w:rPr>
          <w:spacing w:val="7"/>
        </w:rPr>
        <w:t xml:space="preserve"> </w:t>
      </w:r>
      <w:r w:rsidRPr="0050765D">
        <w:t>from</w:t>
      </w:r>
      <w:r w:rsidRPr="0050765D">
        <w:rPr>
          <w:spacing w:val="1"/>
        </w:rPr>
        <w:t xml:space="preserve"> </w:t>
      </w:r>
      <w:r w:rsidRPr="0050765D">
        <w:rPr>
          <w:spacing w:val="-1"/>
        </w:rPr>
        <w:t>ma</w:t>
      </w:r>
      <w:r w:rsidRPr="0050765D">
        <w:t>ny</w:t>
      </w:r>
      <w:r w:rsidRPr="0050765D">
        <w:rPr>
          <w:spacing w:val="3"/>
        </w:rPr>
        <w:t xml:space="preserve"> </w:t>
      </w:r>
      <w:r w:rsidRPr="0050765D">
        <w:t>Hands</w:t>
      </w:r>
      <w:r w:rsidRPr="0050765D">
        <w:rPr>
          <w:spacing w:val="1"/>
        </w:rPr>
        <w:t xml:space="preserve"> </w:t>
      </w:r>
      <w:r w:rsidRPr="0050765D">
        <w:t>of</w:t>
      </w:r>
      <w:r w:rsidRPr="0050765D">
        <w:rPr>
          <w:spacing w:val="7"/>
        </w:rPr>
        <w:t xml:space="preserve"> </w:t>
      </w:r>
      <w:r w:rsidRPr="0050765D">
        <w:t>the</w:t>
      </w:r>
      <w:r w:rsidRPr="0050765D">
        <w:rPr>
          <w:spacing w:val="5"/>
        </w:rPr>
        <w:t xml:space="preserve"> </w:t>
      </w:r>
      <w:r w:rsidRPr="0050765D">
        <w:t>Cause.</w:t>
      </w:r>
      <w:r w:rsidRPr="0050765D">
        <w:rPr>
          <w:spacing w:val="1"/>
        </w:rPr>
        <w:t xml:space="preserve"> </w:t>
      </w:r>
      <w:r w:rsidRPr="0050765D">
        <w:t>I</w:t>
      </w:r>
      <w:r w:rsidRPr="0050765D">
        <w:rPr>
          <w:spacing w:val="7"/>
        </w:rPr>
        <w:t xml:space="preserve"> </w:t>
      </w:r>
      <w:r w:rsidRPr="0050765D">
        <w:t>have</w:t>
      </w:r>
      <w:r w:rsidRPr="0050765D">
        <w:rPr>
          <w:spacing w:val="3"/>
        </w:rPr>
        <w:t xml:space="preserve"> </w:t>
      </w:r>
      <w:r w:rsidRPr="0050765D">
        <w:t>already mention</w:t>
      </w:r>
      <w:r w:rsidRPr="0050765D">
        <w:rPr>
          <w:spacing w:val="-2"/>
        </w:rPr>
        <w:t>e</w:t>
      </w:r>
      <w:r w:rsidRPr="0050765D">
        <w:t>d Mr</w:t>
      </w:r>
      <w:r w:rsidRPr="0050765D">
        <w:rPr>
          <w:spacing w:val="7"/>
        </w:rPr>
        <w:t xml:space="preserve"> </w:t>
      </w:r>
      <w:r w:rsidRPr="0050765D">
        <w:t>Kha</w:t>
      </w:r>
      <w:r w:rsidRPr="0050765D">
        <w:rPr>
          <w:spacing w:val="2"/>
        </w:rPr>
        <w:t>d</w:t>
      </w:r>
      <w:r w:rsidRPr="0050765D">
        <w:t>em’s visit.</w:t>
      </w:r>
      <w:r w:rsidRPr="0050765D">
        <w:rPr>
          <w:spacing w:val="6"/>
        </w:rPr>
        <w:t xml:space="preserve"> </w:t>
      </w:r>
      <w:r w:rsidRPr="0050765D">
        <w:t>Later</w:t>
      </w:r>
      <w:r w:rsidRPr="0050765D">
        <w:rPr>
          <w:spacing w:val="11"/>
        </w:rPr>
        <w:t xml:space="preserve"> </w:t>
      </w:r>
      <w:r w:rsidRPr="0050765D">
        <w:t>we</w:t>
      </w:r>
      <w:r w:rsidRPr="0050765D">
        <w:rPr>
          <w:spacing w:val="8"/>
        </w:rPr>
        <w:t xml:space="preserve"> </w:t>
      </w:r>
      <w:r w:rsidRPr="0050765D">
        <w:t>were</w:t>
      </w:r>
      <w:r w:rsidRPr="0050765D">
        <w:rPr>
          <w:spacing w:val="6"/>
        </w:rPr>
        <w:t xml:space="preserve"> </w:t>
      </w:r>
      <w:r w:rsidRPr="0050765D">
        <w:t>v</w:t>
      </w:r>
      <w:r w:rsidRPr="0050765D">
        <w:rPr>
          <w:spacing w:val="-1"/>
        </w:rPr>
        <w:t>i</w:t>
      </w:r>
      <w:r w:rsidRPr="0050765D">
        <w:t>sited</w:t>
      </w:r>
      <w:r w:rsidRPr="0050765D">
        <w:rPr>
          <w:spacing w:val="4"/>
        </w:rPr>
        <w:t xml:space="preserve"> </w:t>
      </w:r>
      <w:r w:rsidRPr="0050765D">
        <w:t>by</w:t>
      </w:r>
      <w:r w:rsidRPr="0050765D">
        <w:rPr>
          <w:spacing w:val="9"/>
        </w:rPr>
        <w:t xml:space="preserve"> </w:t>
      </w:r>
      <w:r w:rsidRPr="0050765D">
        <w:t>Hands</w:t>
      </w:r>
      <w:r w:rsidRPr="0050765D">
        <w:rPr>
          <w:spacing w:val="4"/>
        </w:rPr>
        <w:t xml:space="preserve"> </w:t>
      </w:r>
      <w:r w:rsidRPr="0050765D">
        <w:t>of</w:t>
      </w:r>
      <w:r w:rsidRPr="0050765D">
        <w:rPr>
          <w:spacing w:val="9"/>
        </w:rPr>
        <w:t xml:space="preserve"> </w:t>
      </w:r>
      <w:r w:rsidRPr="0050765D">
        <w:rPr>
          <w:spacing w:val="-1"/>
        </w:rPr>
        <w:t>t</w:t>
      </w:r>
      <w:r w:rsidRPr="0050765D">
        <w:rPr>
          <w:spacing w:val="1"/>
        </w:rPr>
        <w:t>h</w:t>
      </w:r>
      <w:r w:rsidRPr="0050765D">
        <w:t>e</w:t>
      </w:r>
      <w:r w:rsidRPr="0050765D">
        <w:rPr>
          <w:spacing w:val="10"/>
        </w:rPr>
        <w:t xml:space="preserve"> </w:t>
      </w:r>
      <w:r w:rsidRPr="0050765D">
        <w:t>Cause,</w:t>
      </w:r>
      <w:r w:rsidRPr="0050765D">
        <w:rPr>
          <w:spacing w:val="4"/>
        </w:rPr>
        <w:t xml:space="preserve"> </w:t>
      </w:r>
      <w:r w:rsidRPr="0050765D">
        <w:t>Amatu'l-Bahá Rúḥíyyih Khánum, Agnes</w:t>
      </w:r>
      <w:r w:rsidRPr="0050765D">
        <w:rPr>
          <w:spacing w:val="10"/>
        </w:rPr>
        <w:t xml:space="preserve"> </w:t>
      </w:r>
      <w:r w:rsidRPr="0050765D">
        <w:t>Alexander,</w:t>
      </w:r>
      <w:r w:rsidRPr="0050765D">
        <w:rPr>
          <w:spacing w:val="3"/>
        </w:rPr>
        <w:t xml:space="preserve"> </w:t>
      </w:r>
      <w:r w:rsidRPr="0050765D">
        <w:t>Collis</w:t>
      </w:r>
      <w:r w:rsidRPr="0050765D">
        <w:rPr>
          <w:spacing w:val="16"/>
        </w:rPr>
        <w:t xml:space="preserve"> </w:t>
      </w:r>
      <w:r w:rsidRPr="0050765D">
        <w:t>Featherstone,</w:t>
      </w:r>
      <w:r w:rsidRPr="0050765D">
        <w:rPr>
          <w:spacing w:val="1"/>
        </w:rPr>
        <w:t xml:space="preserve"> </w:t>
      </w:r>
      <w:r w:rsidRPr="0050765D">
        <w:t>Enoch</w:t>
      </w:r>
      <w:r w:rsidRPr="0050765D">
        <w:rPr>
          <w:spacing w:val="11"/>
        </w:rPr>
        <w:t xml:space="preserve"> </w:t>
      </w:r>
      <w:r w:rsidRPr="0050765D">
        <w:t>Olinga and</w:t>
      </w:r>
      <w:r w:rsidRPr="0050765D">
        <w:rPr>
          <w:spacing w:val="6"/>
        </w:rPr>
        <w:t xml:space="preserve"> </w:t>
      </w:r>
      <w:r w:rsidRPr="0050765D">
        <w:t>Dr</w:t>
      </w:r>
      <w:r w:rsidRPr="0050765D">
        <w:rPr>
          <w:spacing w:val="5"/>
        </w:rPr>
        <w:t xml:space="preserve"> </w:t>
      </w:r>
      <w:r w:rsidRPr="0050765D">
        <w:t>Muhájir. I</w:t>
      </w:r>
      <w:r w:rsidRPr="0050765D">
        <w:rPr>
          <w:spacing w:val="8"/>
        </w:rPr>
        <w:t xml:space="preserve"> </w:t>
      </w:r>
      <w:r w:rsidRPr="0050765D">
        <w:t>am</w:t>
      </w:r>
      <w:r w:rsidRPr="0050765D">
        <w:rPr>
          <w:spacing w:val="4"/>
        </w:rPr>
        <w:t xml:space="preserve"> </w:t>
      </w:r>
      <w:r w:rsidRPr="0050765D">
        <w:t>not</w:t>
      </w:r>
      <w:r w:rsidRPr="0050765D">
        <w:rPr>
          <w:spacing w:val="6"/>
        </w:rPr>
        <w:t xml:space="preserve"> </w:t>
      </w:r>
      <w:r w:rsidRPr="0050765D">
        <w:t>sure</w:t>
      </w:r>
      <w:r w:rsidRPr="0050765D">
        <w:rPr>
          <w:spacing w:val="4"/>
        </w:rPr>
        <w:t xml:space="preserve"> </w:t>
      </w:r>
      <w:r w:rsidRPr="0050765D">
        <w:t>whether</w:t>
      </w:r>
      <w:r w:rsidRPr="0050765D">
        <w:rPr>
          <w:spacing w:val="1"/>
        </w:rPr>
        <w:t xml:space="preserve"> </w:t>
      </w:r>
      <w:r w:rsidRPr="0050765D">
        <w:t>Hand</w:t>
      </w:r>
      <w:r w:rsidRPr="0050765D">
        <w:rPr>
          <w:spacing w:val="3"/>
        </w:rPr>
        <w:t xml:space="preserve"> </w:t>
      </w:r>
      <w:r w:rsidRPr="0050765D">
        <w:t>of</w:t>
      </w:r>
      <w:r w:rsidRPr="0050765D">
        <w:rPr>
          <w:spacing w:val="6"/>
        </w:rPr>
        <w:t xml:space="preserve"> </w:t>
      </w:r>
      <w:r w:rsidRPr="0050765D">
        <w:t>the</w:t>
      </w:r>
      <w:r w:rsidRPr="0050765D">
        <w:rPr>
          <w:spacing w:val="6"/>
        </w:rPr>
        <w:t xml:space="preserve"> </w:t>
      </w:r>
      <w:r w:rsidRPr="0050765D">
        <w:t>Cause,</w:t>
      </w:r>
      <w:r w:rsidRPr="0050765D">
        <w:rPr>
          <w:spacing w:val="2"/>
        </w:rPr>
        <w:t xml:space="preserve"> </w:t>
      </w:r>
      <w:r w:rsidRPr="0050765D">
        <w:t>Mr</w:t>
      </w:r>
      <w:r w:rsidRPr="0050765D">
        <w:rPr>
          <w:spacing w:val="5"/>
        </w:rPr>
        <w:t xml:space="preserve"> </w:t>
      </w:r>
      <w:r w:rsidRPr="0050765D">
        <w:t>Samandari, visited</w:t>
      </w:r>
      <w:r w:rsidRPr="0050765D">
        <w:rPr>
          <w:spacing w:val="-7"/>
        </w:rPr>
        <w:t xml:space="preserve"> </w:t>
      </w:r>
      <w:r w:rsidRPr="0050765D">
        <w:t>us</w:t>
      </w:r>
      <w:r w:rsidRPr="0050765D">
        <w:rPr>
          <w:spacing w:val="-2"/>
        </w:rPr>
        <w:t xml:space="preserve"> </w:t>
      </w:r>
      <w:r w:rsidRPr="0050765D">
        <w:t>or</w:t>
      </w:r>
      <w:r w:rsidRPr="0050765D">
        <w:rPr>
          <w:spacing w:val="-2"/>
        </w:rPr>
        <w:t xml:space="preserve"> </w:t>
      </w:r>
      <w:r w:rsidRPr="0050765D">
        <w:t>not.</w:t>
      </w:r>
      <w:r w:rsidRPr="0050765D">
        <w:rPr>
          <w:spacing w:val="-4"/>
        </w:rPr>
        <w:t xml:space="preserve"> </w:t>
      </w:r>
      <w:r w:rsidRPr="0050765D">
        <w:t>I</w:t>
      </w:r>
      <w:r w:rsidRPr="0050765D">
        <w:rPr>
          <w:spacing w:val="-1"/>
        </w:rPr>
        <w:t xml:space="preserve"> </w:t>
      </w:r>
      <w:r w:rsidRPr="0050765D">
        <w:t>think</w:t>
      </w:r>
      <w:r w:rsidRPr="0050765D">
        <w:rPr>
          <w:spacing w:val="-6"/>
        </w:rPr>
        <w:t xml:space="preserve"> </w:t>
      </w:r>
      <w:r w:rsidRPr="0050765D">
        <w:t>he</w:t>
      </w:r>
      <w:r w:rsidRPr="0050765D">
        <w:rPr>
          <w:spacing w:val="-3"/>
        </w:rPr>
        <w:t xml:space="preserve"> </w:t>
      </w:r>
      <w:r w:rsidRPr="0050765D">
        <w:t>did</w:t>
      </w:r>
      <w:r w:rsidRPr="0050765D">
        <w:rPr>
          <w:spacing w:val="-4"/>
        </w:rPr>
        <w:t xml:space="preserve"> </w:t>
      </w:r>
      <w:r w:rsidRPr="0050765D">
        <w:t>but</w:t>
      </w:r>
      <w:r w:rsidRPr="0050765D">
        <w:rPr>
          <w:spacing w:val="-4"/>
        </w:rPr>
        <w:t xml:space="preserve"> </w:t>
      </w:r>
      <w:r w:rsidRPr="0050765D">
        <w:t>I</w:t>
      </w:r>
      <w:r w:rsidRPr="0050765D">
        <w:rPr>
          <w:spacing w:val="-1"/>
        </w:rPr>
        <w:t xml:space="preserve"> </w:t>
      </w:r>
      <w:r w:rsidRPr="0050765D">
        <w:t>was</w:t>
      </w:r>
      <w:r w:rsidRPr="0050765D">
        <w:rPr>
          <w:spacing w:val="-4"/>
        </w:rPr>
        <w:t xml:space="preserve"> </w:t>
      </w:r>
      <w:r w:rsidRPr="0050765D">
        <w:t>in</w:t>
      </w:r>
      <w:r w:rsidRPr="0050765D">
        <w:rPr>
          <w:spacing w:val="-2"/>
        </w:rPr>
        <w:t xml:space="preserve"> </w:t>
      </w:r>
      <w:r w:rsidRPr="0050765D">
        <w:t>Ubol</w:t>
      </w:r>
      <w:r w:rsidRPr="0050765D">
        <w:rPr>
          <w:spacing w:val="-6"/>
        </w:rPr>
        <w:t xml:space="preserve"> </w:t>
      </w:r>
      <w:r w:rsidRPr="0050765D">
        <w:t>at the</w:t>
      </w:r>
      <w:r w:rsidRPr="0050765D">
        <w:rPr>
          <w:spacing w:val="-3"/>
        </w:rPr>
        <w:t xml:space="preserve"> </w:t>
      </w:r>
      <w:r w:rsidRPr="0050765D">
        <w:t>ti</w:t>
      </w:r>
      <w:r w:rsidRPr="0050765D">
        <w:rPr>
          <w:spacing w:val="-1"/>
        </w:rPr>
        <w:t>m</w:t>
      </w:r>
      <w:r w:rsidRPr="0050765D">
        <w:rPr>
          <w:spacing w:val="1"/>
        </w:rPr>
        <w:t>e</w:t>
      </w:r>
      <w:r w:rsidRPr="0050765D">
        <w:t>.”</w:t>
      </w:r>
      <w:r>
        <w:t>[</w:t>
      </w:r>
      <w:r w:rsidRPr="0050765D">
        <w:rPr>
          <w:rStyle w:val="FootnoteReference"/>
        </w:rPr>
        <w:footnoteReference w:id="67"/>
      </w:r>
      <w:r>
        <w:rPr>
          <w:rStyle w:val="FootnoteReference"/>
        </w:rPr>
        <w:t>]</w:t>
      </w:r>
    </w:p>
    <w:p w14:paraId="288800AC" w14:textId="541ACB9D" w:rsidR="00071C80" w:rsidRPr="0050765D" w:rsidRDefault="006E5B28" w:rsidP="00615BE7"/>
    <w:tbl>
      <w:tblPr>
        <w:tblStyle w:val="TableGrid"/>
        <w:tblW w:w="0" w:type="auto"/>
        <w:jc w:val="center"/>
        <w:tblLook w:val="04A0" w:firstRow="1" w:lastRow="0" w:firstColumn="1" w:lastColumn="0" w:noHBand="0" w:noVBand="1"/>
      </w:tblPr>
      <w:tblGrid>
        <w:gridCol w:w="3216"/>
        <w:gridCol w:w="3107"/>
        <w:gridCol w:w="3156"/>
      </w:tblGrid>
      <w:tr w:rsidR="00525BA4" w:rsidRPr="0050765D" w14:paraId="21BA9526" w14:textId="77777777" w:rsidTr="0010102E">
        <w:trPr>
          <w:jc w:val="center"/>
        </w:trPr>
        <w:tc>
          <w:tcPr>
            <w:tcW w:w="0" w:type="auto"/>
          </w:tcPr>
          <w:p w14:paraId="7F4C0C68" w14:textId="129D8009" w:rsidR="00525BA4" w:rsidRPr="0050765D" w:rsidRDefault="00910FCA" w:rsidP="00525BA4">
            <w:pPr>
              <w:jc w:val="center"/>
              <w:rPr>
                <w:sz w:val="24"/>
                <w:szCs w:val="24"/>
              </w:rPr>
            </w:pPr>
            <w:r>
              <w:rPr>
                <w:noProof/>
              </w:rPr>
              <w:drawing>
                <wp:inline distT="0" distB="0" distL="0" distR="0" wp14:anchorId="3F87A01A" wp14:editId="1FC89820">
                  <wp:extent cx="1900555" cy="2454910"/>
                  <wp:effectExtent l="0" t="0" r="4445" b="254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00800" cy="2455200"/>
                          </a:xfrm>
                          <a:prstGeom prst="rect">
                            <a:avLst/>
                          </a:prstGeom>
                          <a:noFill/>
                          <a:ln>
                            <a:noFill/>
                          </a:ln>
                        </pic:spPr>
                      </pic:pic>
                    </a:graphicData>
                  </a:graphic>
                </wp:inline>
              </w:drawing>
            </w:r>
          </w:p>
        </w:tc>
        <w:tc>
          <w:tcPr>
            <w:tcW w:w="0" w:type="auto"/>
          </w:tcPr>
          <w:p w14:paraId="2384F236" w14:textId="19D16DC8" w:rsidR="00525BA4" w:rsidRPr="0050765D" w:rsidRDefault="00910FCA" w:rsidP="00525BA4">
            <w:pPr>
              <w:jc w:val="center"/>
              <w:rPr>
                <w:sz w:val="24"/>
                <w:szCs w:val="24"/>
              </w:rPr>
            </w:pPr>
            <w:r>
              <w:rPr>
                <w:noProof/>
              </w:rPr>
              <w:drawing>
                <wp:inline distT="0" distB="0" distL="0" distR="0" wp14:anchorId="23DBF7BE" wp14:editId="7A94C22D">
                  <wp:extent cx="1835785" cy="2454910"/>
                  <wp:effectExtent l="0" t="0" r="0" b="254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36000" cy="2455200"/>
                          </a:xfrm>
                          <a:prstGeom prst="rect">
                            <a:avLst/>
                          </a:prstGeom>
                          <a:noFill/>
                          <a:ln>
                            <a:noFill/>
                          </a:ln>
                        </pic:spPr>
                      </pic:pic>
                    </a:graphicData>
                  </a:graphic>
                </wp:inline>
              </w:drawing>
            </w:r>
          </w:p>
        </w:tc>
        <w:tc>
          <w:tcPr>
            <w:tcW w:w="0" w:type="auto"/>
          </w:tcPr>
          <w:p w14:paraId="3E4CC1FB" w14:textId="4126F3AB" w:rsidR="00525BA4" w:rsidRPr="0050765D" w:rsidRDefault="00910FCA" w:rsidP="00525BA4">
            <w:pPr>
              <w:jc w:val="center"/>
              <w:rPr>
                <w:sz w:val="24"/>
                <w:szCs w:val="24"/>
              </w:rPr>
            </w:pPr>
            <w:r>
              <w:rPr>
                <w:noProof/>
              </w:rPr>
              <w:drawing>
                <wp:inline distT="0" distB="0" distL="0" distR="0" wp14:anchorId="2DDBD4B2" wp14:editId="6D80CE7A">
                  <wp:extent cx="1864360" cy="2454910"/>
                  <wp:effectExtent l="0" t="0" r="2540" b="254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64800" cy="2455200"/>
                          </a:xfrm>
                          <a:prstGeom prst="rect">
                            <a:avLst/>
                          </a:prstGeom>
                          <a:noFill/>
                          <a:ln>
                            <a:noFill/>
                          </a:ln>
                        </pic:spPr>
                      </pic:pic>
                    </a:graphicData>
                  </a:graphic>
                </wp:inline>
              </w:drawing>
            </w:r>
          </w:p>
        </w:tc>
      </w:tr>
      <w:tr w:rsidR="00525BA4" w:rsidRPr="0050765D" w14:paraId="32623022" w14:textId="77777777" w:rsidTr="0010102E">
        <w:trPr>
          <w:jc w:val="center"/>
        </w:trPr>
        <w:tc>
          <w:tcPr>
            <w:tcW w:w="0" w:type="auto"/>
          </w:tcPr>
          <w:p w14:paraId="0DF899EA" w14:textId="60AE14EE" w:rsidR="00525BA4" w:rsidRPr="0050765D" w:rsidRDefault="00910FCA" w:rsidP="00525BA4">
            <w:pPr>
              <w:jc w:val="center"/>
              <w:rPr>
                <w:sz w:val="24"/>
                <w:szCs w:val="24"/>
              </w:rPr>
            </w:pPr>
            <w:r w:rsidRPr="0050765D">
              <w:rPr>
                <w:sz w:val="24"/>
                <w:szCs w:val="24"/>
              </w:rPr>
              <w:t>Miss Agnes Alexander</w:t>
            </w:r>
          </w:p>
        </w:tc>
        <w:tc>
          <w:tcPr>
            <w:tcW w:w="0" w:type="auto"/>
          </w:tcPr>
          <w:p w14:paraId="153567F3" w14:textId="23058F76" w:rsidR="00525BA4" w:rsidRPr="0050765D" w:rsidRDefault="00910FCA" w:rsidP="00525BA4">
            <w:pPr>
              <w:jc w:val="center"/>
              <w:rPr>
                <w:sz w:val="24"/>
                <w:szCs w:val="24"/>
              </w:rPr>
            </w:pPr>
            <w:r w:rsidRPr="0050765D">
              <w:rPr>
                <w:sz w:val="24"/>
                <w:szCs w:val="24"/>
              </w:rPr>
              <w:t>Mr Enoch Olinga</w:t>
            </w:r>
          </w:p>
        </w:tc>
        <w:tc>
          <w:tcPr>
            <w:tcW w:w="0" w:type="auto"/>
          </w:tcPr>
          <w:p w14:paraId="3CE182C2" w14:textId="5393C378" w:rsidR="00525BA4" w:rsidRPr="0050765D" w:rsidRDefault="00910FCA" w:rsidP="00525BA4">
            <w:pPr>
              <w:jc w:val="center"/>
              <w:rPr>
                <w:sz w:val="24"/>
                <w:szCs w:val="24"/>
              </w:rPr>
            </w:pPr>
            <w:r w:rsidRPr="0050765D">
              <w:rPr>
                <w:sz w:val="24"/>
                <w:szCs w:val="24"/>
              </w:rPr>
              <w:t>Mr Taráz'u'lláh Samandarí</w:t>
            </w:r>
          </w:p>
        </w:tc>
      </w:tr>
    </w:tbl>
    <w:p w14:paraId="230217B6" w14:textId="27658997" w:rsidR="0078607A" w:rsidRPr="0050765D" w:rsidRDefault="006E5B28" w:rsidP="00615BE7"/>
    <w:p w14:paraId="7D5C319B" w14:textId="77777777" w:rsidR="0010102E" w:rsidRPr="0050765D" w:rsidRDefault="006E5B28" w:rsidP="00615BE7"/>
    <w:p w14:paraId="6F17B17B" w14:textId="515A1B92" w:rsidR="0003776C" w:rsidRPr="0050765D" w:rsidRDefault="00910FCA" w:rsidP="006A4CC4">
      <w:pPr>
        <w:pStyle w:val="Heading2"/>
      </w:pPr>
      <w:bookmarkStart w:id="50" w:name="_Toc80014587"/>
      <w:r w:rsidRPr="0050765D">
        <w:lastRenderedPageBreak/>
        <w:t>Taráz'u'lláh Samandarí</w:t>
      </w:r>
      <w:bookmarkEnd w:id="50"/>
    </w:p>
    <w:p w14:paraId="2179278B" w14:textId="77777777" w:rsidR="0003776C" w:rsidRPr="0050765D" w:rsidRDefault="006E5B28" w:rsidP="00615BE7"/>
    <w:p w14:paraId="64AC2CA2" w14:textId="59384116" w:rsidR="006E0CCA" w:rsidRPr="0050765D" w:rsidRDefault="00910FCA" w:rsidP="00615BE7">
      <w:r w:rsidRPr="0050765D">
        <w:t>“Due</w:t>
      </w:r>
      <w:r w:rsidRPr="0050765D">
        <w:rPr>
          <w:spacing w:val="6"/>
        </w:rPr>
        <w:t xml:space="preserve"> </w:t>
      </w:r>
      <w:r w:rsidRPr="0050765D">
        <w:t>to</w:t>
      </w:r>
      <w:r w:rsidRPr="0050765D">
        <w:rPr>
          <w:spacing w:val="9"/>
        </w:rPr>
        <w:t xml:space="preserve"> </w:t>
      </w:r>
      <w:r w:rsidRPr="0050765D">
        <w:t>the</w:t>
      </w:r>
      <w:r w:rsidRPr="0050765D">
        <w:rPr>
          <w:spacing w:val="8"/>
        </w:rPr>
        <w:t xml:space="preserve"> </w:t>
      </w:r>
      <w:r w:rsidRPr="0050765D">
        <w:t>horrible</w:t>
      </w:r>
      <w:r w:rsidRPr="0050765D">
        <w:rPr>
          <w:spacing w:val="3"/>
        </w:rPr>
        <w:t xml:space="preserve"> </w:t>
      </w:r>
      <w:r w:rsidRPr="0050765D">
        <w:t>conditions of</w:t>
      </w:r>
      <w:r w:rsidRPr="0050765D">
        <w:rPr>
          <w:spacing w:val="9"/>
        </w:rPr>
        <w:t xml:space="preserve"> </w:t>
      </w:r>
      <w:r w:rsidRPr="0050765D">
        <w:t>the</w:t>
      </w:r>
      <w:r w:rsidRPr="0050765D">
        <w:rPr>
          <w:spacing w:val="8"/>
        </w:rPr>
        <w:t xml:space="preserve"> </w:t>
      </w:r>
      <w:r w:rsidRPr="0050765D">
        <w:t>c</w:t>
      </w:r>
      <w:r w:rsidRPr="0050765D">
        <w:rPr>
          <w:spacing w:val="1"/>
        </w:rPr>
        <w:t>o</w:t>
      </w:r>
      <w:r w:rsidRPr="0050765D">
        <w:t>untry</w:t>
      </w:r>
      <w:r>
        <w:rPr>
          <w:spacing w:val="4"/>
        </w:rPr>
        <w:t>[</w:t>
      </w:r>
      <w:r w:rsidRPr="0050765D">
        <w:t>Laos]</w:t>
      </w:r>
      <w:r w:rsidRPr="0050765D">
        <w:rPr>
          <w:spacing w:val="3"/>
        </w:rPr>
        <w:t xml:space="preserve"> </w:t>
      </w:r>
      <w:r w:rsidRPr="0050765D">
        <w:t>we</w:t>
      </w:r>
      <w:r w:rsidRPr="0050765D">
        <w:rPr>
          <w:spacing w:val="9"/>
        </w:rPr>
        <w:t xml:space="preserve"> </w:t>
      </w:r>
      <w:r w:rsidRPr="0050765D">
        <w:t>left</w:t>
      </w:r>
      <w:r w:rsidRPr="0050765D">
        <w:rPr>
          <w:spacing w:val="12"/>
        </w:rPr>
        <w:t xml:space="preserve"> </w:t>
      </w:r>
      <w:r w:rsidRPr="0050765D">
        <w:t>under</w:t>
      </w:r>
      <w:r w:rsidRPr="0050765D">
        <w:rPr>
          <w:spacing w:val="5"/>
        </w:rPr>
        <w:t xml:space="preserve"> </w:t>
      </w:r>
      <w:r w:rsidRPr="0050765D">
        <w:t>the</w:t>
      </w:r>
      <w:r w:rsidRPr="0050765D">
        <w:rPr>
          <w:spacing w:val="8"/>
        </w:rPr>
        <w:t xml:space="preserve"> </w:t>
      </w:r>
      <w:r w:rsidRPr="0050765D">
        <w:t>fire</w:t>
      </w:r>
      <w:r w:rsidRPr="0050765D">
        <w:rPr>
          <w:spacing w:val="8"/>
        </w:rPr>
        <w:t xml:space="preserve"> </w:t>
      </w:r>
      <w:r w:rsidRPr="0050765D">
        <w:t>of bullets,</w:t>
      </w:r>
      <w:r w:rsidRPr="0050765D">
        <w:rPr>
          <w:spacing w:val="-6"/>
        </w:rPr>
        <w:t xml:space="preserve"> </w:t>
      </w:r>
      <w:r w:rsidRPr="0050765D">
        <w:t>as did</w:t>
      </w:r>
      <w:r w:rsidRPr="0050765D">
        <w:rPr>
          <w:spacing w:val="-2"/>
        </w:rPr>
        <w:t xml:space="preserve"> </w:t>
      </w:r>
      <w:r w:rsidRPr="0050765D">
        <w:t>all</w:t>
      </w:r>
      <w:r w:rsidRPr="0050765D">
        <w:rPr>
          <w:spacing w:val="2"/>
        </w:rPr>
        <w:t xml:space="preserve"> </w:t>
      </w:r>
      <w:r w:rsidRPr="0050765D">
        <w:t>the</w:t>
      </w:r>
      <w:r w:rsidRPr="0050765D">
        <w:rPr>
          <w:spacing w:val="-1"/>
        </w:rPr>
        <w:t xml:space="preserve"> </w:t>
      </w:r>
      <w:r w:rsidRPr="0050765D">
        <w:t>Americans.</w:t>
      </w:r>
      <w:r w:rsidRPr="0050765D">
        <w:rPr>
          <w:spacing w:val="-11"/>
        </w:rPr>
        <w:t xml:space="preserve"> </w:t>
      </w:r>
      <w:r w:rsidRPr="0050765D">
        <w:t>We</w:t>
      </w:r>
      <w:r w:rsidRPr="0050765D">
        <w:rPr>
          <w:spacing w:val="-2"/>
        </w:rPr>
        <w:t xml:space="preserve"> </w:t>
      </w:r>
      <w:r w:rsidRPr="0050765D">
        <w:t>stayed</w:t>
      </w:r>
      <w:r w:rsidRPr="0050765D">
        <w:rPr>
          <w:spacing w:val="-5"/>
        </w:rPr>
        <w:t xml:space="preserve"> </w:t>
      </w:r>
      <w:r w:rsidRPr="0050765D">
        <w:t>for</w:t>
      </w:r>
      <w:r w:rsidRPr="0050765D">
        <w:rPr>
          <w:spacing w:val="-1"/>
        </w:rPr>
        <w:t xml:space="preserve"> </w:t>
      </w:r>
      <w:r w:rsidRPr="0050765D">
        <w:t>a</w:t>
      </w:r>
      <w:r w:rsidRPr="0050765D">
        <w:rPr>
          <w:spacing w:val="2"/>
        </w:rPr>
        <w:t xml:space="preserve"> </w:t>
      </w:r>
      <w:r w:rsidRPr="0050765D">
        <w:t>few</w:t>
      </w:r>
      <w:r w:rsidRPr="0050765D">
        <w:rPr>
          <w:spacing w:val="-2"/>
        </w:rPr>
        <w:t xml:space="preserve"> </w:t>
      </w:r>
      <w:r w:rsidRPr="0050765D">
        <w:rPr>
          <w:spacing w:val="-1"/>
        </w:rPr>
        <w:t>m</w:t>
      </w:r>
      <w:r w:rsidRPr="0050765D">
        <w:t>onths</w:t>
      </w:r>
      <w:r w:rsidRPr="0050765D">
        <w:rPr>
          <w:spacing w:val="-6"/>
        </w:rPr>
        <w:t xml:space="preserve"> </w:t>
      </w:r>
      <w:r w:rsidRPr="0050765D">
        <w:t>in Bangkok</w:t>
      </w:r>
      <w:r w:rsidRPr="0050765D">
        <w:rPr>
          <w:spacing w:val="-8"/>
        </w:rPr>
        <w:t xml:space="preserve"> </w:t>
      </w:r>
      <w:r w:rsidRPr="0050765D">
        <w:rPr>
          <w:w w:val="99"/>
        </w:rPr>
        <w:t>where I</w:t>
      </w:r>
      <w:r w:rsidRPr="0050765D">
        <w:rPr>
          <w:spacing w:val="12"/>
          <w:w w:val="99"/>
        </w:rPr>
        <w:t xml:space="preserve"> </w:t>
      </w:r>
      <w:r w:rsidRPr="0050765D">
        <w:t>was</w:t>
      </w:r>
      <w:r w:rsidRPr="0050765D">
        <w:rPr>
          <w:spacing w:val="8"/>
        </w:rPr>
        <w:t xml:space="preserve"> </w:t>
      </w:r>
      <w:r w:rsidRPr="0050765D">
        <w:t>fortunate</w:t>
      </w:r>
      <w:r w:rsidRPr="0050765D">
        <w:rPr>
          <w:spacing w:val="3"/>
        </w:rPr>
        <w:t xml:space="preserve"> </w:t>
      </w:r>
      <w:r w:rsidRPr="0050765D">
        <w:t>to</w:t>
      </w:r>
      <w:r w:rsidRPr="0050765D">
        <w:rPr>
          <w:spacing w:val="11"/>
        </w:rPr>
        <w:t xml:space="preserve"> </w:t>
      </w:r>
      <w:r w:rsidRPr="0050765D">
        <w:t>have</w:t>
      </w:r>
      <w:r w:rsidRPr="0050765D">
        <w:rPr>
          <w:spacing w:val="8"/>
        </w:rPr>
        <w:t xml:space="preserve"> </w:t>
      </w:r>
      <w:r w:rsidRPr="0050765D">
        <w:t>Mr</w:t>
      </w:r>
      <w:r w:rsidRPr="0050765D">
        <w:rPr>
          <w:spacing w:val="8"/>
        </w:rPr>
        <w:t xml:space="preserve"> </w:t>
      </w:r>
      <w:r w:rsidRPr="0050765D">
        <w:t>Samandari (the</w:t>
      </w:r>
      <w:r w:rsidRPr="0050765D">
        <w:rPr>
          <w:spacing w:val="8"/>
        </w:rPr>
        <w:t xml:space="preserve"> </w:t>
      </w:r>
      <w:r w:rsidRPr="0050765D">
        <w:t>Hand</w:t>
      </w:r>
      <w:r w:rsidRPr="0050765D">
        <w:rPr>
          <w:spacing w:val="6"/>
        </w:rPr>
        <w:t xml:space="preserve"> </w:t>
      </w:r>
      <w:r w:rsidRPr="0050765D">
        <w:t>of</w:t>
      </w:r>
      <w:r w:rsidRPr="0050765D">
        <w:rPr>
          <w:spacing w:val="10"/>
        </w:rPr>
        <w:t xml:space="preserve"> </w:t>
      </w:r>
      <w:r w:rsidRPr="0050765D">
        <w:t>the</w:t>
      </w:r>
      <w:r w:rsidRPr="0050765D">
        <w:rPr>
          <w:spacing w:val="9"/>
        </w:rPr>
        <w:t xml:space="preserve"> </w:t>
      </w:r>
      <w:r w:rsidRPr="0050765D">
        <w:t>Cause)</w:t>
      </w:r>
      <w:r w:rsidRPr="0050765D">
        <w:rPr>
          <w:spacing w:val="4"/>
        </w:rPr>
        <w:t xml:space="preserve"> </w:t>
      </w:r>
      <w:r w:rsidRPr="0050765D">
        <w:t>come</w:t>
      </w:r>
      <w:r w:rsidRPr="0050765D">
        <w:rPr>
          <w:spacing w:val="6"/>
        </w:rPr>
        <w:t xml:space="preserve"> </w:t>
      </w:r>
      <w:r w:rsidRPr="0050765D">
        <w:t>to</w:t>
      </w:r>
      <w:r w:rsidRPr="0050765D">
        <w:rPr>
          <w:spacing w:val="10"/>
        </w:rPr>
        <w:t xml:space="preserve"> </w:t>
      </w:r>
      <w:r w:rsidRPr="0050765D">
        <w:t>our ho</w:t>
      </w:r>
      <w:r w:rsidRPr="0050765D">
        <w:rPr>
          <w:spacing w:val="-1"/>
        </w:rPr>
        <w:t>m</w:t>
      </w:r>
      <w:r w:rsidRPr="0050765D">
        <w:t>e</w:t>
      </w:r>
      <w:r w:rsidRPr="0050765D">
        <w:rPr>
          <w:spacing w:val="7"/>
        </w:rPr>
        <w:t xml:space="preserve"> </w:t>
      </w:r>
      <w:r w:rsidRPr="0050765D">
        <w:t>as</w:t>
      </w:r>
      <w:r w:rsidRPr="0050765D">
        <w:rPr>
          <w:spacing w:val="9"/>
        </w:rPr>
        <w:t xml:space="preserve"> </w:t>
      </w:r>
      <w:r w:rsidRPr="0050765D">
        <w:t>I</w:t>
      </w:r>
      <w:r w:rsidRPr="0050765D">
        <w:rPr>
          <w:spacing w:val="11"/>
        </w:rPr>
        <w:t xml:space="preserve"> </w:t>
      </w:r>
      <w:r w:rsidRPr="0050765D">
        <w:t>was</w:t>
      </w:r>
      <w:r w:rsidRPr="0050765D">
        <w:rPr>
          <w:spacing w:val="7"/>
        </w:rPr>
        <w:t xml:space="preserve"> </w:t>
      </w:r>
      <w:r w:rsidRPr="0050765D">
        <w:t>translating on</w:t>
      </w:r>
      <w:r w:rsidRPr="0050765D">
        <w:rPr>
          <w:spacing w:val="9"/>
        </w:rPr>
        <w:t xml:space="preserve"> </w:t>
      </w:r>
      <w:r w:rsidRPr="0050765D">
        <w:t>h</w:t>
      </w:r>
      <w:r w:rsidRPr="0050765D">
        <w:rPr>
          <w:spacing w:val="-1"/>
        </w:rPr>
        <w:t>i</w:t>
      </w:r>
      <w:r w:rsidRPr="0050765D">
        <w:t>s</w:t>
      </w:r>
      <w:r w:rsidRPr="0050765D">
        <w:rPr>
          <w:spacing w:val="9"/>
        </w:rPr>
        <w:t xml:space="preserve"> </w:t>
      </w:r>
      <w:r w:rsidRPr="0050765D">
        <w:t>behalf.</w:t>
      </w:r>
      <w:r w:rsidRPr="0050765D">
        <w:rPr>
          <w:spacing w:val="3"/>
        </w:rPr>
        <w:t xml:space="preserve"> </w:t>
      </w:r>
      <w:r w:rsidRPr="0050765D">
        <w:t>He</w:t>
      </w:r>
      <w:r w:rsidRPr="0050765D">
        <w:rPr>
          <w:spacing w:val="9"/>
        </w:rPr>
        <w:t xml:space="preserve"> </w:t>
      </w:r>
      <w:r w:rsidRPr="0050765D">
        <w:t>held</w:t>
      </w:r>
      <w:r w:rsidRPr="0050765D">
        <w:rPr>
          <w:spacing w:val="7"/>
        </w:rPr>
        <w:t xml:space="preserve"> </w:t>
      </w:r>
      <w:r w:rsidRPr="0050765D">
        <w:t>Olinga’s</w:t>
      </w:r>
      <w:r w:rsidRPr="0050765D">
        <w:rPr>
          <w:spacing w:val="2"/>
        </w:rPr>
        <w:t xml:space="preserve"> </w:t>
      </w:r>
      <w:r w:rsidRPr="0050765D">
        <w:t>h</w:t>
      </w:r>
      <w:r w:rsidRPr="0050765D">
        <w:rPr>
          <w:spacing w:val="-2"/>
        </w:rPr>
        <w:t>a</w:t>
      </w:r>
      <w:r w:rsidRPr="0050765D">
        <w:t>nd</w:t>
      </w:r>
      <w:r w:rsidRPr="0050765D">
        <w:rPr>
          <w:spacing w:val="6"/>
        </w:rPr>
        <w:t xml:space="preserve"> </w:t>
      </w:r>
      <w:r w:rsidRPr="0050765D">
        <w:t>in</w:t>
      </w:r>
      <w:r w:rsidRPr="0050765D">
        <w:rPr>
          <w:spacing w:val="10"/>
        </w:rPr>
        <w:t xml:space="preserve"> </w:t>
      </w:r>
      <w:r w:rsidRPr="0050765D">
        <w:t>h</w:t>
      </w:r>
      <w:r w:rsidRPr="0050765D">
        <w:rPr>
          <w:spacing w:val="-1"/>
        </w:rPr>
        <w:t>i</w:t>
      </w:r>
      <w:r w:rsidRPr="0050765D">
        <w:t>s</w:t>
      </w:r>
      <w:r w:rsidRPr="0050765D">
        <w:rPr>
          <w:spacing w:val="9"/>
        </w:rPr>
        <w:t xml:space="preserve"> </w:t>
      </w:r>
      <w:r w:rsidRPr="0050765D">
        <w:t>hand</w:t>
      </w:r>
      <w:r w:rsidRPr="0050765D">
        <w:rPr>
          <w:spacing w:val="6"/>
        </w:rPr>
        <w:t xml:space="preserve"> </w:t>
      </w:r>
      <w:r w:rsidRPr="0050765D">
        <w:t>(my youngest</w:t>
      </w:r>
      <w:r w:rsidRPr="0050765D">
        <w:rPr>
          <w:spacing w:val="9"/>
        </w:rPr>
        <w:t xml:space="preserve"> </w:t>
      </w:r>
      <w:r w:rsidRPr="0050765D">
        <w:t>son).</w:t>
      </w:r>
      <w:r w:rsidRPr="0050765D">
        <w:rPr>
          <w:spacing w:val="13"/>
        </w:rPr>
        <w:t xml:space="preserve"> </w:t>
      </w:r>
      <w:r w:rsidRPr="0050765D">
        <w:t>This</w:t>
      </w:r>
      <w:r w:rsidRPr="0050765D">
        <w:rPr>
          <w:spacing w:val="14"/>
        </w:rPr>
        <w:t xml:space="preserve"> </w:t>
      </w:r>
      <w:r w:rsidRPr="0050765D">
        <w:t>child</w:t>
      </w:r>
      <w:r w:rsidRPr="0050765D">
        <w:rPr>
          <w:spacing w:val="13"/>
        </w:rPr>
        <w:t xml:space="preserve"> </w:t>
      </w:r>
      <w:r w:rsidRPr="0050765D">
        <w:t>was</w:t>
      </w:r>
      <w:r w:rsidRPr="0050765D">
        <w:rPr>
          <w:spacing w:val="15"/>
        </w:rPr>
        <w:t xml:space="preserve"> </w:t>
      </w:r>
      <w:r w:rsidRPr="0050765D">
        <w:t>also</w:t>
      </w:r>
      <w:r w:rsidRPr="0050765D">
        <w:rPr>
          <w:spacing w:val="14"/>
        </w:rPr>
        <w:t xml:space="preserve"> </w:t>
      </w:r>
      <w:r w:rsidRPr="0050765D">
        <w:t>brought</w:t>
      </w:r>
      <w:r w:rsidRPr="0050765D">
        <w:rPr>
          <w:spacing w:val="10"/>
        </w:rPr>
        <w:t xml:space="preserve"> </w:t>
      </w:r>
      <w:r w:rsidRPr="0050765D">
        <w:t>ho</w:t>
      </w:r>
      <w:r w:rsidRPr="0050765D">
        <w:rPr>
          <w:spacing w:val="-1"/>
        </w:rPr>
        <w:t>m</w:t>
      </w:r>
      <w:r w:rsidRPr="0050765D">
        <w:t>e</w:t>
      </w:r>
      <w:r w:rsidRPr="0050765D">
        <w:rPr>
          <w:spacing w:val="13"/>
        </w:rPr>
        <w:t xml:space="preserve"> </w:t>
      </w:r>
      <w:r w:rsidRPr="0050765D">
        <w:t>from</w:t>
      </w:r>
      <w:r w:rsidRPr="0050765D">
        <w:rPr>
          <w:spacing w:val="12"/>
        </w:rPr>
        <w:t xml:space="preserve"> </w:t>
      </w:r>
      <w:r w:rsidRPr="0050765D">
        <w:t>the</w:t>
      </w:r>
      <w:r w:rsidRPr="0050765D">
        <w:rPr>
          <w:spacing w:val="16"/>
        </w:rPr>
        <w:t xml:space="preserve"> </w:t>
      </w:r>
      <w:r w:rsidRPr="0050765D">
        <w:t>hospital</w:t>
      </w:r>
      <w:r w:rsidRPr="0050765D">
        <w:rPr>
          <w:spacing w:val="10"/>
        </w:rPr>
        <w:t xml:space="preserve"> </w:t>
      </w:r>
      <w:r w:rsidRPr="0050765D">
        <w:t>in</w:t>
      </w:r>
      <w:r w:rsidRPr="0050765D">
        <w:rPr>
          <w:spacing w:val="17"/>
        </w:rPr>
        <w:t xml:space="preserve"> </w:t>
      </w:r>
      <w:r w:rsidRPr="0050765D">
        <w:t>the</w:t>
      </w:r>
      <w:r w:rsidRPr="0050765D">
        <w:rPr>
          <w:spacing w:val="16"/>
        </w:rPr>
        <w:t xml:space="preserve"> </w:t>
      </w:r>
      <w:r w:rsidRPr="0050765D">
        <w:t>ar</w:t>
      </w:r>
      <w:r w:rsidRPr="0050765D">
        <w:rPr>
          <w:spacing w:val="-1"/>
        </w:rPr>
        <w:t>m</w:t>
      </w:r>
      <w:r w:rsidRPr="0050765D">
        <w:t>s of</w:t>
      </w:r>
      <w:r w:rsidRPr="0050765D">
        <w:rPr>
          <w:spacing w:val="7"/>
        </w:rPr>
        <w:t xml:space="preserve"> </w:t>
      </w:r>
      <w:r w:rsidRPr="0050765D">
        <w:t>Dr</w:t>
      </w:r>
      <w:r w:rsidRPr="0050765D">
        <w:rPr>
          <w:spacing w:val="5"/>
        </w:rPr>
        <w:t xml:space="preserve"> </w:t>
      </w:r>
      <w:r w:rsidRPr="0050765D">
        <w:t>Muhájir (the</w:t>
      </w:r>
      <w:r w:rsidRPr="0050765D">
        <w:rPr>
          <w:spacing w:val="5"/>
        </w:rPr>
        <w:t xml:space="preserve"> </w:t>
      </w:r>
      <w:r w:rsidRPr="0050765D">
        <w:t>Hand</w:t>
      </w:r>
      <w:r w:rsidRPr="0050765D">
        <w:rPr>
          <w:spacing w:val="3"/>
        </w:rPr>
        <w:t xml:space="preserve"> </w:t>
      </w:r>
      <w:r w:rsidRPr="0050765D">
        <w:t>of</w:t>
      </w:r>
      <w:r w:rsidRPr="0050765D">
        <w:rPr>
          <w:spacing w:val="7"/>
        </w:rPr>
        <w:t xml:space="preserve"> </w:t>
      </w:r>
      <w:r w:rsidRPr="0050765D">
        <w:t>the</w:t>
      </w:r>
      <w:r w:rsidRPr="0050765D">
        <w:rPr>
          <w:spacing w:val="6"/>
        </w:rPr>
        <w:t xml:space="preserve"> </w:t>
      </w:r>
      <w:r w:rsidRPr="0050765D">
        <w:t>Cause)</w:t>
      </w:r>
      <w:r w:rsidRPr="0050765D">
        <w:rPr>
          <w:spacing w:val="2"/>
        </w:rPr>
        <w:t xml:space="preserve"> </w:t>
      </w:r>
      <w:r w:rsidRPr="0050765D">
        <w:t>and</w:t>
      </w:r>
      <w:r w:rsidRPr="0050765D">
        <w:rPr>
          <w:spacing w:val="5"/>
        </w:rPr>
        <w:t xml:space="preserve"> </w:t>
      </w:r>
      <w:r w:rsidRPr="0050765D">
        <w:t>to</w:t>
      </w:r>
      <w:r w:rsidRPr="0050765D">
        <w:rPr>
          <w:spacing w:val="7"/>
        </w:rPr>
        <w:t xml:space="preserve"> </w:t>
      </w:r>
      <w:r w:rsidRPr="0050765D">
        <w:t>us</w:t>
      </w:r>
      <w:r w:rsidRPr="0050765D">
        <w:rPr>
          <w:spacing w:val="7"/>
        </w:rPr>
        <w:t xml:space="preserve"> </w:t>
      </w:r>
      <w:r w:rsidRPr="0050765D">
        <w:t>this</w:t>
      </w:r>
      <w:r w:rsidRPr="0050765D">
        <w:rPr>
          <w:spacing w:val="5"/>
        </w:rPr>
        <w:t xml:space="preserve"> </w:t>
      </w:r>
      <w:r w:rsidRPr="0050765D">
        <w:t>had</w:t>
      </w:r>
      <w:r w:rsidRPr="0050765D">
        <w:rPr>
          <w:spacing w:val="5"/>
        </w:rPr>
        <w:t xml:space="preserve"> </w:t>
      </w:r>
      <w:r w:rsidRPr="0050765D">
        <w:t>great</w:t>
      </w:r>
      <w:r w:rsidRPr="0050765D">
        <w:rPr>
          <w:spacing w:val="3"/>
        </w:rPr>
        <w:t xml:space="preserve"> </w:t>
      </w:r>
      <w:r w:rsidRPr="0050765D">
        <w:t>spiritu</w:t>
      </w:r>
      <w:r w:rsidRPr="0050765D">
        <w:rPr>
          <w:spacing w:val="-2"/>
        </w:rPr>
        <w:t>a</w:t>
      </w:r>
      <w:r w:rsidRPr="0050765D">
        <w:t>l meaning”.</w:t>
      </w:r>
      <w:r>
        <w:t>[</w:t>
      </w:r>
      <w:r w:rsidRPr="0050765D">
        <w:rPr>
          <w:rStyle w:val="FootnoteReference"/>
        </w:rPr>
        <w:footnoteReference w:id="68"/>
      </w:r>
      <w:r>
        <w:rPr>
          <w:rStyle w:val="FootnoteReference"/>
        </w:rPr>
        <w:t>]</w:t>
      </w:r>
    </w:p>
    <w:p w14:paraId="3C393485" w14:textId="16391794" w:rsidR="006E0CCA" w:rsidRPr="0050765D" w:rsidRDefault="006E5B28" w:rsidP="00615BE7"/>
    <w:tbl>
      <w:tblPr>
        <w:tblStyle w:val="TableGrid"/>
        <w:tblW w:w="0" w:type="auto"/>
        <w:jc w:val="center"/>
        <w:tblLook w:val="04A0" w:firstRow="1" w:lastRow="0" w:firstColumn="1" w:lastColumn="0" w:noHBand="0" w:noVBand="1"/>
      </w:tblPr>
      <w:tblGrid>
        <w:gridCol w:w="5577"/>
        <w:gridCol w:w="4052"/>
      </w:tblGrid>
      <w:tr w:rsidR="00525BA4" w:rsidRPr="0050765D" w14:paraId="542BCD65" w14:textId="77777777" w:rsidTr="0003776C">
        <w:trPr>
          <w:jc w:val="center"/>
        </w:trPr>
        <w:tc>
          <w:tcPr>
            <w:tcW w:w="3543" w:type="dxa"/>
          </w:tcPr>
          <w:p w14:paraId="29E4A109" w14:textId="75617CD3" w:rsidR="00525BA4" w:rsidRPr="0050765D" w:rsidRDefault="00910FCA" w:rsidP="00525BA4">
            <w:pPr>
              <w:jc w:val="center"/>
            </w:pPr>
            <w:r>
              <w:rPr>
                <w:noProof/>
              </w:rPr>
              <w:drawing>
                <wp:inline distT="0" distB="0" distL="0" distR="0" wp14:anchorId="04C5E219" wp14:editId="68037EFA">
                  <wp:extent cx="3462655" cy="3419475"/>
                  <wp:effectExtent l="0" t="0" r="4445"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63200" cy="3420000"/>
                          </a:xfrm>
                          <a:prstGeom prst="rect">
                            <a:avLst/>
                          </a:prstGeom>
                          <a:noFill/>
                          <a:ln>
                            <a:noFill/>
                          </a:ln>
                        </pic:spPr>
                      </pic:pic>
                    </a:graphicData>
                  </a:graphic>
                </wp:inline>
              </w:drawing>
            </w:r>
          </w:p>
        </w:tc>
        <w:tc>
          <w:tcPr>
            <w:tcW w:w="2973" w:type="dxa"/>
          </w:tcPr>
          <w:p w14:paraId="43028EC4" w14:textId="49ED44E8" w:rsidR="00525BA4" w:rsidRPr="0050765D" w:rsidRDefault="00910FCA" w:rsidP="00525BA4">
            <w:pPr>
              <w:jc w:val="center"/>
            </w:pPr>
            <w:r>
              <w:rPr>
                <w:noProof/>
              </w:rPr>
              <w:drawing>
                <wp:inline distT="0" distB="0" distL="0" distR="0" wp14:anchorId="2E795EB6" wp14:editId="692B2FE8">
                  <wp:extent cx="2480310" cy="3419475"/>
                  <wp:effectExtent l="0" t="0" r="0" b="952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80400" cy="3420000"/>
                          </a:xfrm>
                          <a:prstGeom prst="rect">
                            <a:avLst/>
                          </a:prstGeom>
                          <a:noFill/>
                          <a:ln>
                            <a:noFill/>
                          </a:ln>
                        </pic:spPr>
                      </pic:pic>
                    </a:graphicData>
                  </a:graphic>
                </wp:inline>
              </w:drawing>
            </w:r>
          </w:p>
        </w:tc>
      </w:tr>
      <w:tr w:rsidR="00525BA4" w:rsidRPr="0050765D" w14:paraId="164AFA5B" w14:textId="77777777" w:rsidTr="0003776C">
        <w:trPr>
          <w:jc w:val="center"/>
        </w:trPr>
        <w:tc>
          <w:tcPr>
            <w:tcW w:w="3543" w:type="dxa"/>
          </w:tcPr>
          <w:p w14:paraId="3431E78C" w14:textId="77777777" w:rsidR="00D04EBC" w:rsidRPr="0050765D" w:rsidRDefault="00910FCA" w:rsidP="00525BA4">
            <w:pPr>
              <w:jc w:val="center"/>
              <w:rPr>
                <w:sz w:val="24"/>
                <w:szCs w:val="24"/>
              </w:rPr>
            </w:pPr>
            <w:bookmarkStart w:id="51" w:name="_Hlk79330569"/>
            <w:r w:rsidRPr="0050765D">
              <w:rPr>
                <w:sz w:val="24"/>
                <w:szCs w:val="24"/>
              </w:rPr>
              <w:t xml:space="preserve">Mr Zikrullah Khadem </w:t>
            </w:r>
            <w:bookmarkEnd w:id="51"/>
          </w:p>
          <w:p w14:paraId="2F736D84" w14:textId="4A016FFC" w:rsidR="00525BA4" w:rsidRPr="0050765D" w:rsidRDefault="00910FCA" w:rsidP="00525BA4">
            <w:pPr>
              <w:jc w:val="center"/>
              <w:rPr>
                <w:sz w:val="24"/>
                <w:szCs w:val="24"/>
              </w:rPr>
            </w:pPr>
            <w:r w:rsidRPr="0050765D">
              <w:rPr>
                <w:sz w:val="24"/>
                <w:szCs w:val="24"/>
              </w:rPr>
              <w:t>with wife Javadukht Khadem</w:t>
            </w:r>
          </w:p>
        </w:tc>
        <w:tc>
          <w:tcPr>
            <w:tcW w:w="2973" w:type="dxa"/>
          </w:tcPr>
          <w:p w14:paraId="7A3D21EA" w14:textId="414F20D3" w:rsidR="00525BA4" w:rsidRPr="0050765D" w:rsidRDefault="00910FCA" w:rsidP="00525BA4">
            <w:pPr>
              <w:jc w:val="center"/>
              <w:rPr>
                <w:sz w:val="24"/>
                <w:szCs w:val="24"/>
              </w:rPr>
            </w:pPr>
            <w:r w:rsidRPr="0050765D">
              <w:rPr>
                <w:sz w:val="24"/>
                <w:szCs w:val="24"/>
              </w:rPr>
              <w:t>Dr ʻAlí-Muhammad Varqá</w:t>
            </w:r>
          </w:p>
        </w:tc>
      </w:tr>
    </w:tbl>
    <w:p w14:paraId="274A3859" w14:textId="030522CB" w:rsidR="00525BA4" w:rsidRPr="0050765D" w:rsidRDefault="006E5B28" w:rsidP="00615BE7"/>
    <w:p w14:paraId="77147253" w14:textId="29C28D1D" w:rsidR="0010102E" w:rsidRPr="0050765D" w:rsidRDefault="006E5B28" w:rsidP="00615BE7"/>
    <w:p w14:paraId="2076C469" w14:textId="7ED580F5" w:rsidR="0003776C" w:rsidRPr="0050765D" w:rsidRDefault="00910FCA" w:rsidP="006A4CC4">
      <w:pPr>
        <w:pStyle w:val="Heading2"/>
      </w:pPr>
      <w:bookmarkStart w:id="52" w:name="_Toc80014588"/>
      <w:r w:rsidRPr="0050765D">
        <w:t>Enoch Olinga</w:t>
      </w:r>
      <w:bookmarkEnd w:id="52"/>
    </w:p>
    <w:p w14:paraId="79A09AD8" w14:textId="001A2590"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03776C" w:rsidRPr="0050765D" w14:paraId="2D538510" w14:textId="77777777" w:rsidTr="00843AF7">
        <w:trPr>
          <w:jc w:val="center"/>
        </w:trPr>
        <w:tc>
          <w:tcPr>
            <w:tcW w:w="5523" w:type="dxa"/>
          </w:tcPr>
          <w:p w14:paraId="0700308F" w14:textId="72C78B1E" w:rsidR="00843AF7" w:rsidRPr="00CB6F4D" w:rsidRDefault="00910FCA" w:rsidP="00843AF7">
            <w:pPr>
              <w:jc w:val="center"/>
              <w:rPr>
                <w:sz w:val="24"/>
                <w:szCs w:val="24"/>
              </w:rPr>
            </w:pPr>
            <w:r>
              <w:rPr>
                <w:noProof/>
              </w:rPr>
              <w:lastRenderedPageBreak/>
              <w:drawing>
                <wp:inline distT="0" distB="0" distL="0" distR="0" wp14:anchorId="6C30E61F" wp14:editId="3349C439">
                  <wp:extent cx="5759450" cy="3956050"/>
                  <wp:effectExtent l="0" t="0" r="0" b="635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000" cy="3956400"/>
                          </a:xfrm>
                          <a:prstGeom prst="rect">
                            <a:avLst/>
                          </a:prstGeom>
                          <a:noFill/>
                          <a:ln>
                            <a:noFill/>
                          </a:ln>
                        </pic:spPr>
                      </pic:pic>
                    </a:graphicData>
                  </a:graphic>
                </wp:inline>
              </w:drawing>
            </w:r>
          </w:p>
        </w:tc>
      </w:tr>
      <w:tr w:rsidR="0003776C" w:rsidRPr="0050765D" w14:paraId="2CBFF47F" w14:textId="77777777" w:rsidTr="00843AF7">
        <w:trPr>
          <w:jc w:val="center"/>
        </w:trPr>
        <w:tc>
          <w:tcPr>
            <w:tcW w:w="5523" w:type="dxa"/>
          </w:tcPr>
          <w:p w14:paraId="2C1A83DE" w14:textId="0D1EA5FD" w:rsidR="00AD65E1" w:rsidRPr="007745F2" w:rsidRDefault="00910FCA" w:rsidP="00AD65E1">
            <w:pPr>
              <w:jc w:val="center"/>
              <w:rPr>
                <w:sz w:val="24"/>
                <w:szCs w:val="24"/>
              </w:rPr>
            </w:pPr>
            <w:r w:rsidRPr="007745F2">
              <w:rPr>
                <w:sz w:val="24"/>
                <w:szCs w:val="24"/>
              </w:rPr>
              <w:t xml:space="preserve">Bangkok Bahá'í Centre, </w:t>
            </w:r>
            <w:r w:rsidRPr="007745F2">
              <w:rPr>
                <w:sz w:val="24"/>
                <w:szCs w:val="24"/>
                <w:lang w:val="en-US"/>
              </w:rPr>
              <w:t xml:space="preserve">~ Jul 1970, </w:t>
            </w:r>
            <w:r w:rsidRPr="007745F2">
              <w:rPr>
                <w:sz w:val="24"/>
                <w:szCs w:val="24"/>
              </w:rPr>
              <w:t>Mr Enoch Olinga visiting</w:t>
            </w:r>
          </w:p>
          <w:p w14:paraId="35734924" w14:textId="1C3B9124" w:rsidR="00F42661" w:rsidRPr="007745F2" w:rsidRDefault="00910FCA" w:rsidP="009207A2">
            <w:pPr>
              <w:rPr>
                <w:sz w:val="24"/>
                <w:szCs w:val="24"/>
                <w:lang w:val="en-US"/>
              </w:rPr>
            </w:pPr>
            <w:r w:rsidRPr="007745F2">
              <w:rPr>
                <w:sz w:val="24"/>
                <w:szCs w:val="24"/>
              </w:rPr>
              <w:t>Standing L-R: Nasser</w:t>
            </w:r>
            <w:r w:rsidRPr="007745F2">
              <w:rPr>
                <w:rStyle w:val="FootnoteReference"/>
                <w:sz w:val="24"/>
                <w:szCs w:val="24"/>
              </w:rPr>
              <w:t>[</w:t>
            </w:r>
            <w:r w:rsidRPr="007745F2">
              <w:rPr>
                <w:rStyle w:val="FootnoteReference"/>
                <w:sz w:val="24"/>
                <w:szCs w:val="24"/>
              </w:rPr>
              <w:footnoteReference w:id="69"/>
            </w:r>
            <w:r w:rsidRPr="007745F2">
              <w:rPr>
                <w:rStyle w:val="FootnoteReference"/>
                <w:sz w:val="24"/>
                <w:szCs w:val="24"/>
              </w:rPr>
              <w:t>]</w:t>
            </w:r>
            <w:r w:rsidRPr="007745F2">
              <w:rPr>
                <w:sz w:val="24"/>
                <w:szCs w:val="24"/>
              </w:rPr>
              <w:t>, Youth1</w:t>
            </w:r>
            <w:r w:rsidR="004C5CDC">
              <w:rPr>
                <w:sz w:val="24"/>
                <w:szCs w:val="24"/>
              </w:rPr>
              <w:t xml:space="preserve"> (Rachen)</w:t>
            </w:r>
            <w:r w:rsidRPr="007745F2">
              <w:rPr>
                <w:sz w:val="24"/>
                <w:szCs w:val="24"/>
              </w:rPr>
              <w:t>, Chavalit</w:t>
            </w:r>
            <w:r w:rsidRPr="007745F2">
              <w:rPr>
                <w:rStyle w:val="FootnoteReference"/>
                <w:sz w:val="24"/>
                <w:szCs w:val="24"/>
              </w:rPr>
              <w:t>[</w:t>
            </w:r>
            <w:r w:rsidRPr="007745F2">
              <w:rPr>
                <w:rStyle w:val="FootnoteReference"/>
                <w:sz w:val="24"/>
                <w:szCs w:val="24"/>
              </w:rPr>
              <w:footnoteReference w:id="70"/>
            </w:r>
            <w:r w:rsidRPr="007745F2">
              <w:rPr>
                <w:rStyle w:val="FootnoteReference"/>
                <w:sz w:val="24"/>
                <w:szCs w:val="24"/>
              </w:rPr>
              <w:t>]</w:t>
            </w:r>
            <w:r w:rsidRPr="007745F2">
              <w:rPr>
                <w:sz w:val="24"/>
                <w:szCs w:val="24"/>
              </w:rPr>
              <w:t>, Youth2 (</w:t>
            </w:r>
            <w:r w:rsidR="004C5CDC">
              <w:rPr>
                <w:sz w:val="24"/>
                <w:szCs w:val="24"/>
              </w:rPr>
              <w:t>George</w:t>
            </w:r>
            <w:r w:rsidRPr="007745F2">
              <w:rPr>
                <w:sz w:val="24"/>
                <w:szCs w:val="24"/>
              </w:rPr>
              <w:t>)</w:t>
            </w:r>
            <w:r w:rsidRPr="007745F2">
              <w:rPr>
                <w:rStyle w:val="FootnoteReference"/>
                <w:sz w:val="24"/>
                <w:szCs w:val="24"/>
              </w:rPr>
              <w:t>[</w:t>
            </w:r>
            <w:r w:rsidRPr="007745F2">
              <w:rPr>
                <w:rStyle w:val="FootnoteReference"/>
                <w:sz w:val="24"/>
                <w:szCs w:val="24"/>
              </w:rPr>
              <w:footnoteReference w:id="71"/>
            </w:r>
            <w:r w:rsidRPr="007745F2">
              <w:rPr>
                <w:rStyle w:val="FootnoteReference"/>
                <w:sz w:val="24"/>
                <w:szCs w:val="24"/>
              </w:rPr>
              <w:t>]</w:t>
            </w:r>
            <w:r w:rsidRPr="007745F2">
              <w:rPr>
                <w:sz w:val="24"/>
                <w:szCs w:val="24"/>
              </w:rPr>
              <w:t>, Youth3 (Vinai), Perumal</w:t>
            </w:r>
            <w:r w:rsidRPr="007745F2">
              <w:rPr>
                <w:rStyle w:val="FootnoteReference"/>
                <w:sz w:val="24"/>
                <w:szCs w:val="24"/>
              </w:rPr>
              <w:t>[</w:t>
            </w:r>
            <w:r w:rsidRPr="007745F2">
              <w:rPr>
                <w:rStyle w:val="FootnoteReference"/>
                <w:sz w:val="24"/>
                <w:szCs w:val="24"/>
              </w:rPr>
              <w:footnoteReference w:id="72"/>
            </w:r>
            <w:r w:rsidRPr="007745F2">
              <w:rPr>
                <w:rStyle w:val="FootnoteReference"/>
                <w:sz w:val="24"/>
                <w:szCs w:val="24"/>
              </w:rPr>
              <w:t>]</w:t>
            </w:r>
            <w:r w:rsidRPr="007745F2">
              <w:rPr>
                <w:sz w:val="24"/>
                <w:szCs w:val="24"/>
              </w:rPr>
              <w:t>, Mr Phillips</w:t>
            </w:r>
            <w:r w:rsidRPr="007745F2">
              <w:rPr>
                <w:rStyle w:val="FootnoteReference"/>
                <w:sz w:val="24"/>
                <w:szCs w:val="24"/>
              </w:rPr>
              <w:t>[</w:t>
            </w:r>
            <w:r w:rsidRPr="007745F2">
              <w:rPr>
                <w:rStyle w:val="FootnoteReference"/>
                <w:sz w:val="24"/>
                <w:szCs w:val="24"/>
              </w:rPr>
              <w:footnoteReference w:id="73"/>
            </w:r>
            <w:r w:rsidRPr="007745F2">
              <w:rPr>
                <w:rStyle w:val="FootnoteReference"/>
                <w:sz w:val="24"/>
                <w:szCs w:val="24"/>
              </w:rPr>
              <w:t>]</w:t>
            </w:r>
            <w:r w:rsidRPr="007745F2">
              <w:rPr>
                <w:sz w:val="24"/>
                <w:szCs w:val="24"/>
              </w:rPr>
              <w:t>, unk, Sanya</w:t>
            </w:r>
            <w:r w:rsidRPr="007745F2">
              <w:rPr>
                <w:rStyle w:val="FootnoteReference"/>
                <w:sz w:val="24"/>
                <w:szCs w:val="24"/>
              </w:rPr>
              <w:t>[</w:t>
            </w:r>
            <w:r w:rsidRPr="007745F2">
              <w:rPr>
                <w:rStyle w:val="FootnoteReference"/>
                <w:sz w:val="24"/>
                <w:szCs w:val="24"/>
              </w:rPr>
              <w:footnoteReference w:id="74"/>
            </w:r>
            <w:r w:rsidRPr="007745F2">
              <w:rPr>
                <w:rStyle w:val="FootnoteReference"/>
                <w:sz w:val="24"/>
                <w:szCs w:val="24"/>
              </w:rPr>
              <w:t>]</w:t>
            </w:r>
            <w:r w:rsidRPr="007745F2">
              <w:rPr>
                <w:sz w:val="24"/>
                <w:szCs w:val="24"/>
              </w:rPr>
              <w:t>, unk, Aldi</w:t>
            </w:r>
            <w:r w:rsidRPr="007745F2">
              <w:rPr>
                <w:rStyle w:val="FootnoteReference"/>
                <w:sz w:val="24"/>
                <w:szCs w:val="24"/>
              </w:rPr>
              <w:t>[</w:t>
            </w:r>
            <w:r w:rsidRPr="007745F2">
              <w:rPr>
                <w:rStyle w:val="FootnoteReference"/>
                <w:sz w:val="24"/>
                <w:szCs w:val="24"/>
              </w:rPr>
              <w:footnoteReference w:id="75"/>
            </w:r>
            <w:r w:rsidRPr="007745F2">
              <w:rPr>
                <w:rStyle w:val="FootnoteReference"/>
                <w:sz w:val="24"/>
                <w:szCs w:val="24"/>
              </w:rPr>
              <w:t>]</w:t>
            </w:r>
            <w:r w:rsidRPr="007745F2">
              <w:rPr>
                <w:sz w:val="24"/>
                <w:szCs w:val="24"/>
              </w:rPr>
              <w:t>, 3 unk youth, Noi</w:t>
            </w:r>
            <w:r w:rsidRPr="007745F2">
              <w:rPr>
                <w:rStyle w:val="FootnoteReference"/>
                <w:sz w:val="24"/>
                <w:szCs w:val="24"/>
              </w:rPr>
              <w:t>[</w:t>
            </w:r>
            <w:r w:rsidRPr="007745F2">
              <w:rPr>
                <w:rStyle w:val="FootnoteReference"/>
                <w:sz w:val="24"/>
                <w:szCs w:val="24"/>
              </w:rPr>
              <w:footnoteReference w:id="76"/>
            </w:r>
            <w:r w:rsidRPr="007745F2">
              <w:rPr>
                <w:rStyle w:val="FootnoteReference"/>
                <w:sz w:val="24"/>
                <w:szCs w:val="24"/>
              </w:rPr>
              <w:t>]</w:t>
            </w:r>
            <w:r w:rsidRPr="007745F2">
              <w:rPr>
                <w:sz w:val="24"/>
                <w:szCs w:val="24"/>
              </w:rPr>
              <w:t>, Tien</w:t>
            </w:r>
            <w:r w:rsidRPr="007745F2">
              <w:rPr>
                <w:rStyle w:val="FootnoteReference"/>
                <w:sz w:val="24"/>
                <w:szCs w:val="24"/>
                <w:lang w:val="en-US"/>
              </w:rPr>
              <w:t>[</w:t>
            </w:r>
            <w:r w:rsidRPr="007745F2">
              <w:rPr>
                <w:rStyle w:val="FootnoteReference"/>
                <w:sz w:val="24"/>
                <w:szCs w:val="24"/>
                <w:lang w:val="en-US"/>
              </w:rPr>
              <w:footnoteReference w:id="77"/>
            </w:r>
            <w:r w:rsidRPr="007745F2">
              <w:rPr>
                <w:rStyle w:val="FootnoteReference"/>
                <w:sz w:val="24"/>
                <w:szCs w:val="24"/>
                <w:lang w:val="en-US"/>
              </w:rPr>
              <w:t>]</w:t>
            </w:r>
            <w:r w:rsidRPr="007745F2">
              <w:rPr>
                <w:sz w:val="24"/>
                <w:szCs w:val="24"/>
                <w:lang w:val="en-US"/>
              </w:rPr>
              <w:t>, unk</w:t>
            </w:r>
          </w:p>
          <w:p w14:paraId="7824899B" w14:textId="5C4A3512" w:rsidR="00843AF7" w:rsidRPr="00CB6F4D" w:rsidRDefault="00910FCA" w:rsidP="008A6DCB">
            <w:pPr>
              <w:jc w:val="left"/>
              <w:rPr>
                <w:sz w:val="24"/>
                <w:szCs w:val="24"/>
              </w:rPr>
            </w:pPr>
            <w:r w:rsidRPr="007745F2">
              <w:rPr>
                <w:sz w:val="24"/>
                <w:szCs w:val="24"/>
              </w:rPr>
              <w:t>Sitting L-R: 3 new Bahá'í youth, Enoch, Avril</w:t>
            </w:r>
            <w:r w:rsidRPr="007745F2">
              <w:rPr>
                <w:rStyle w:val="FootnoteReference"/>
                <w:sz w:val="24"/>
                <w:szCs w:val="24"/>
              </w:rPr>
              <w:t>[</w:t>
            </w:r>
            <w:r w:rsidRPr="007745F2">
              <w:rPr>
                <w:rStyle w:val="FootnoteReference"/>
                <w:sz w:val="24"/>
                <w:szCs w:val="24"/>
              </w:rPr>
              <w:footnoteReference w:id="78"/>
            </w:r>
            <w:r w:rsidRPr="007745F2">
              <w:rPr>
                <w:rStyle w:val="FootnoteReference"/>
                <w:sz w:val="24"/>
                <w:szCs w:val="24"/>
              </w:rPr>
              <w:t>]</w:t>
            </w:r>
            <w:r w:rsidRPr="007745F2">
              <w:rPr>
                <w:sz w:val="24"/>
                <w:szCs w:val="24"/>
              </w:rPr>
              <w:t>, Tanya</w:t>
            </w:r>
            <w:r w:rsidRPr="007745F2">
              <w:rPr>
                <w:rStyle w:val="FootnoteReference"/>
                <w:sz w:val="24"/>
                <w:szCs w:val="24"/>
              </w:rPr>
              <w:t>[</w:t>
            </w:r>
            <w:r w:rsidRPr="007745F2">
              <w:rPr>
                <w:rStyle w:val="FootnoteReference"/>
                <w:sz w:val="24"/>
                <w:szCs w:val="24"/>
              </w:rPr>
              <w:footnoteReference w:id="79"/>
            </w:r>
            <w:r w:rsidRPr="007745F2">
              <w:rPr>
                <w:rStyle w:val="FootnoteReference"/>
                <w:sz w:val="24"/>
                <w:szCs w:val="24"/>
              </w:rPr>
              <w:t>]</w:t>
            </w:r>
            <w:r w:rsidRPr="007745F2">
              <w:rPr>
                <w:sz w:val="24"/>
                <w:szCs w:val="24"/>
              </w:rPr>
              <w:t>, Mrs Phillips</w:t>
            </w:r>
            <w:r w:rsidRPr="007745F2">
              <w:rPr>
                <w:rStyle w:val="FootnoteReference"/>
                <w:sz w:val="24"/>
                <w:szCs w:val="24"/>
              </w:rPr>
              <w:t>[</w:t>
            </w:r>
            <w:r w:rsidRPr="007745F2">
              <w:rPr>
                <w:rStyle w:val="FootnoteReference"/>
                <w:sz w:val="24"/>
                <w:szCs w:val="24"/>
              </w:rPr>
              <w:footnoteReference w:id="80"/>
            </w:r>
            <w:r w:rsidRPr="007745F2">
              <w:rPr>
                <w:rStyle w:val="FootnoteReference"/>
                <w:sz w:val="24"/>
                <w:szCs w:val="24"/>
              </w:rPr>
              <w:t>]</w:t>
            </w:r>
          </w:p>
        </w:tc>
      </w:tr>
    </w:tbl>
    <w:p w14:paraId="4BBE547E" w14:textId="77777777" w:rsidR="006E0CCA" w:rsidRPr="00513514" w:rsidRDefault="006E5B28" w:rsidP="00615BE7">
      <w:pPr>
        <w:rPr>
          <w:lang w:val="en-US"/>
        </w:rPr>
      </w:pPr>
    </w:p>
    <w:p w14:paraId="532E8111" w14:textId="77777777" w:rsidR="001B1DC2" w:rsidRPr="0050765D" w:rsidRDefault="006E5B28" w:rsidP="001B1DC2"/>
    <w:p w14:paraId="0A75DAD4" w14:textId="1185C04A" w:rsidR="00E5312E" w:rsidRPr="0050765D" w:rsidRDefault="00910FCA" w:rsidP="006A4CC4">
      <w:pPr>
        <w:pStyle w:val="Heading2"/>
        <w:rPr>
          <w:bCs/>
        </w:rPr>
      </w:pPr>
      <w:bookmarkStart w:id="53" w:name="_Toc80014589"/>
      <w:r w:rsidRPr="0050765D">
        <w:lastRenderedPageBreak/>
        <w:t>Rúḥíyyih Khánum</w:t>
      </w:r>
      <w:bookmarkEnd w:id="53"/>
    </w:p>
    <w:p w14:paraId="32C5839A" w14:textId="156170C5" w:rsidR="00525BA4" w:rsidRPr="0050765D" w:rsidRDefault="006E5B28" w:rsidP="00615BE7"/>
    <w:p w14:paraId="562FE06D" w14:textId="191E820E" w:rsidR="008E3BC6" w:rsidRPr="0050765D" w:rsidRDefault="00910FCA" w:rsidP="00D04EBC">
      <w:pPr>
        <w:pStyle w:val="Heading3"/>
      </w:pPr>
      <w:bookmarkStart w:id="54" w:name="_Toc80014590"/>
      <w:r w:rsidRPr="0050765D">
        <w:t>Bangkok</w:t>
      </w:r>
      <w:bookmarkEnd w:id="54"/>
    </w:p>
    <w:p w14:paraId="42702522" w14:textId="77777777" w:rsidR="00677E83" w:rsidRPr="0050765D" w:rsidRDefault="006E5B28" w:rsidP="00615BE7"/>
    <w:tbl>
      <w:tblPr>
        <w:tblStyle w:val="TableGrid"/>
        <w:tblW w:w="0" w:type="auto"/>
        <w:jc w:val="center"/>
        <w:tblLook w:val="04A0" w:firstRow="1" w:lastRow="0" w:firstColumn="1" w:lastColumn="0" w:noHBand="0" w:noVBand="1"/>
      </w:tblPr>
      <w:tblGrid>
        <w:gridCol w:w="7026"/>
      </w:tblGrid>
      <w:tr w:rsidR="007B73FC" w:rsidRPr="0050765D" w14:paraId="045C4327" w14:textId="77777777" w:rsidTr="00B015E1">
        <w:trPr>
          <w:jc w:val="center"/>
        </w:trPr>
        <w:tc>
          <w:tcPr>
            <w:tcW w:w="6799" w:type="dxa"/>
          </w:tcPr>
          <w:p w14:paraId="3E8B62DB" w14:textId="1979AF44" w:rsidR="007B73FC" w:rsidRPr="0050765D" w:rsidRDefault="00910FCA" w:rsidP="007B73FC">
            <w:pPr>
              <w:jc w:val="center"/>
            </w:pPr>
            <w:r>
              <w:rPr>
                <w:noProof/>
              </w:rPr>
              <w:drawing>
                <wp:inline distT="0" distB="0" distL="0" distR="0" wp14:anchorId="7F41E734" wp14:editId="7DB0F5CE">
                  <wp:extent cx="4319905" cy="3099435"/>
                  <wp:effectExtent l="0" t="0" r="4445" b="571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3099600"/>
                          </a:xfrm>
                          <a:prstGeom prst="rect">
                            <a:avLst/>
                          </a:prstGeom>
                          <a:noFill/>
                          <a:ln>
                            <a:noFill/>
                          </a:ln>
                        </pic:spPr>
                      </pic:pic>
                    </a:graphicData>
                  </a:graphic>
                </wp:inline>
              </w:drawing>
            </w:r>
          </w:p>
        </w:tc>
      </w:tr>
      <w:tr w:rsidR="007B73FC" w:rsidRPr="0050765D" w14:paraId="3A5CEF3E" w14:textId="77777777" w:rsidTr="00B015E1">
        <w:trPr>
          <w:jc w:val="center"/>
        </w:trPr>
        <w:tc>
          <w:tcPr>
            <w:tcW w:w="6799" w:type="dxa"/>
          </w:tcPr>
          <w:p w14:paraId="3B67A6B8" w14:textId="77777777" w:rsidR="00B015E1" w:rsidRPr="0050765D" w:rsidRDefault="00910FCA" w:rsidP="007B73FC">
            <w:pPr>
              <w:jc w:val="center"/>
              <w:rPr>
                <w:sz w:val="24"/>
                <w:szCs w:val="24"/>
              </w:rPr>
            </w:pPr>
            <w:r w:rsidRPr="0050765D">
              <w:rPr>
                <w:sz w:val="24"/>
                <w:szCs w:val="24"/>
              </w:rPr>
              <w:t xml:space="preserve">Bahá'í Centre, Lang Suan Rd, Bangkok, </w:t>
            </w:r>
          </w:p>
          <w:p w14:paraId="6288EF9B" w14:textId="6B15B903" w:rsidR="007B73FC" w:rsidRPr="0050765D" w:rsidRDefault="00910FCA" w:rsidP="007B73FC">
            <w:pPr>
              <w:jc w:val="center"/>
              <w:rPr>
                <w:sz w:val="24"/>
                <w:szCs w:val="24"/>
              </w:rPr>
            </w:pPr>
            <w:r w:rsidRPr="0050765D">
              <w:rPr>
                <w:sz w:val="24"/>
                <w:szCs w:val="24"/>
              </w:rPr>
              <w:t>Miss Si</w:t>
            </w:r>
            <w:r w:rsidRPr="0050765D">
              <w:rPr>
                <w:spacing w:val="-2"/>
                <w:sz w:val="24"/>
                <w:szCs w:val="24"/>
              </w:rPr>
              <w:t>m</w:t>
            </w:r>
            <w:r w:rsidRPr="0050765D">
              <w:rPr>
                <w:sz w:val="24"/>
                <w:szCs w:val="24"/>
              </w:rPr>
              <w:t>a welco</w:t>
            </w:r>
            <w:r w:rsidRPr="0050765D">
              <w:rPr>
                <w:spacing w:val="-2"/>
                <w:sz w:val="24"/>
                <w:szCs w:val="24"/>
              </w:rPr>
              <w:t>m</w:t>
            </w:r>
            <w:r w:rsidRPr="0050765D">
              <w:rPr>
                <w:spacing w:val="-1"/>
                <w:sz w:val="24"/>
                <w:szCs w:val="24"/>
              </w:rPr>
              <w:t>i</w:t>
            </w:r>
            <w:r w:rsidRPr="0050765D">
              <w:rPr>
                <w:sz w:val="24"/>
                <w:szCs w:val="24"/>
              </w:rPr>
              <w:t>ng Rúḥíyyih Khánum</w:t>
            </w:r>
          </w:p>
        </w:tc>
      </w:tr>
    </w:tbl>
    <w:p w14:paraId="02C50C06" w14:textId="70D38D35" w:rsidR="00B362F7" w:rsidRPr="0050765D" w:rsidRDefault="006E5B28" w:rsidP="00615BE7"/>
    <w:tbl>
      <w:tblPr>
        <w:tblStyle w:val="TableGrid"/>
        <w:tblW w:w="0" w:type="auto"/>
        <w:tblLook w:val="04A0" w:firstRow="1" w:lastRow="0" w:firstColumn="1" w:lastColumn="0" w:noHBand="0" w:noVBand="1"/>
      </w:tblPr>
      <w:tblGrid>
        <w:gridCol w:w="4814"/>
        <w:gridCol w:w="4815"/>
      </w:tblGrid>
      <w:tr w:rsidR="00D04EBC" w:rsidRPr="0050765D" w14:paraId="2EB0F681" w14:textId="77777777" w:rsidTr="00D04EBC">
        <w:tc>
          <w:tcPr>
            <w:tcW w:w="4814" w:type="dxa"/>
          </w:tcPr>
          <w:p w14:paraId="0BAFE184" w14:textId="58C0ED67" w:rsidR="00D04EBC" w:rsidRPr="0050765D" w:rsidRDefault="00910FCA" w:rsidP="00D04EBC">
            <w:pPr>
              <w:jc w:val="center"/>
              <w:rPr>
                <w:sz w:val="24"/>
                <w:szCs w:val="24"/>
              </w:rPr>
            </w:pPr>
            <w:r>
              <w:rPr>
                <w:noProof/>
              </w:rPr>
              <w:drawing>
                <wp:inline distT="0" distB="0" distL="0" distR="0" wp14:anchorId="779B9903" wp14:editId="135FCDA5">
                  <wp:extent cx="2894330" cy="3815715"/>
                  <wp:effectExtent l="0" t="0" r="127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94400" cy="3816000"/>
                          </a:xfrm>
                          <a:prstGeom prst="rect">
                            <a:avLst/>
                          </a:prstGeom>
                          <a:noFill/>
                          <a:ln>
                            <a:noFill/>
                          </a:ln>
                        </pic:spPr>
                      </pic:pic>
                    </a:graphicData>
                  </a:graphic>
                </wp:inline>
              </w:drawing>
            </w:r>
          </w:p>
        </w:tc>
        <w:tc>
          <w:tcPr>
            <w:tcW w:w="4815" w:type="dxa"/>
          </w:tcPr>
          <w:p w14:paraId="756B4131" w14:textId="79BB9F13" w:rsidR="00D04EBC" w:rsidRPr="0050765D" w:rsidRDefault="00910FCA" w:rsidP="00D04EBC">
            <w:pPr>
              <w:jc w:val="center"/>
              <w:rPr>
                <w:sz w:val="24"/>
                <w:szCs w:val="24"/>
              </w:rPr>
            </w:pPr>
            <w:r>
              <w:rPr>
                <w:noProof/>
              </w:rPr>
              <w:drawing>
                <wp:inline distT="0" distB="0" distL="0" distR="0" wp14:anchorId="2DD29BE2" wp14:editId="01C2CF68">
                  <wp:extent cx="2875915" cy="3815715"/>
                  <wp:effectExtent l="0" t="0" r="63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76400" cy="3816000"/>
                          </a:xfrm>
                          <a:prstGeom prst="rect">
                            <a:avLst/>
                          </a:prstGeom>
                          <a:noFill/>
                          <a:ln>
                            <a:noFill/>
                          </a:ln>
                        </pic:spPr>
                      </pic:pic>
                    </a:graphicData>
                  </a:graphic>
                </wp:inline>
              </w:drawing>
            </w:r>
          </w:p>
        </w:tc>
      </w:tr>
      <w:tr w:rsidR="00D04EBC" w:rsidRPr="0050765D" w14:paraId="2B1A7A91" w14:textId="77777777" w:rsidTr="00D04EBC">
        <w:tc>
          <w:tcPr>
            <w:tcW w:w="4814" w:type="dxa"/>
          </w:tcPr>
          <w:p w14:paraId="55ED7686" w14:textId="58C29DD3" w:rsidR="00D04EBC" w:rsidRPr="0050765D" w:rsidRDefault="00910FCA" w:rsidP="00B362F7">
            <w:pPr>
              <w:jc w:val="center"/>
              <w:rPr>
                <w:sz w:val="24"/>
                <w:szCs w:val="24"/>
              </w:rPr>
            </w:pPr>
            <w:r w:rsidRPr="0050765D">
              <w:rPr>
                <w:sz w:val="24"/>
                <w:szCs w:val="24"/>
              </w:rPr>
              <w:t>Rúḥíyyih Khánum with Chusiri</w:t>
            </w:r>
          </w:p>
        </w:tc>
        <w:tc>
          <w:tcPr>
            <w:tcW w:w="4815" w:type="dxa"/>
          </w:tcPr>
          <w:p w14:paraId="11E8CD59" w14:textId="0ED0A449" w:rsidR="00D04EBC" w:rsidRPr="0050765D" w:rsidRDefault="00910FCA" w:rsidP="00B362F7">
            <w:pPr>
              <w:jc w:val="center"/>
              <w:rPr>
                <w:sz w:val="24"/>
                <w:szCs w:val="24"/>
              </w:rPr>
            </w:pPr>
            <w:r w:rsidRPr="0050765D">
              <w:rPr>
                <w:sz w:val="24"/>
                <w:szCs w:val="24"/>
              </w:rPr>
              <w:t>Sunantha</w:t>
            </w:r>
            <w:r>
              <w:rPr>
                <w:sz w:val="24"/>
                <w:szCs w:val="24"/>
              </w:rPr>
              <w:t>[</w:t>
            </w:r>
            <w:r w:rsidRPr="0050765D">
              <w:rPr>
                <w:rStyle w:val="FootnoteReference"/>
                <w:sz w:val="24"/>
                <w:szCs w:val="24"/>
              </w:rPr>
              <w:footnoteReference w:id="81"/>
            </w:r>
            <w:r>
              <w:rPr>
                <w:rStyle w:val="FootnoteReference"/>
                <w:sz w:val="24"/>
                <w:szCs w:val="24"/>
              </w:rPr>
              <w:t>]</w:t>
            </w:r>
            <w:r w:rsidRPr="0050765D">
              <w:rPr>
                <w:sz w:val="24"/>
                <w:szCs w:val="24"/>
              </w:rPr>
              <w:t>, Vaughan, Thep &amp; Tee Smith</w:t>
            </w:r>
          </w:p>
        </w:tc>
      </w:tr>
      <w:tr w:rsidR="00B362F7" w:rsidRPr="0050765D" w14:paraId="63470AFF" w14:textId="77777777" w:rsidTr="00F278AB">
        <w:tc>
          <w:tcPr>
            <w:tcW w:w="9629" w:type="dxa"/>
            <w:gridSpan w:val="2"/>
          </w:tcPr>
          <w:p w14:paraId="48A45469" w14:textId="5DE68D9C" w:rsidR="00B362F7" w:rsidRPr="0050765D" w:rsidRDefault="00910FCA" w:rsidP="00B362F7">
            <w:pPr>
              <w:jc w:val="center"/>
              <w:rPr>
                <w:sz w:val="24"/>
                <w:szCs w:val="24"/>
              </w:rPr>
            </w:pPr>
            <w:r w:rsidRPr="0050765D">
              <w:rPr>
                <w:sz w:val="24"/>
                <w:szCs w:val="24"/>
              </w:rPr>
              <w:lastRenderedPageBreak/>
              <w:t>1987, Rúḥíyyih Khánum travelled to Thailand after inauguration of House of Worship in New Delhi.. Bahá'í Centre, Lang Suan Rd, Bangkok,.</w:t>
            </w:r>
          </w:p>
        </w:tc>
      </w:tr>
    </w:tbl>
    <w:p w14:paraId="65B3BD73" w14:textId="633D6AA0"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B5115B" w:rsidRPr="0050765D" w14:paraId="146FDB08" w14:textId="77777777" w:rsidTr="00B52E11">
        <w:trPr>
          <w:jc w:val="center"/>
        </w:trPr>
        <w:tc>
          <w:tcPr>
            <w:tcW w:w="6945" w:type="dxa"/>
          </w:tcPr>
          <w:p w14:paraId="1CCA356A" w14:textId="023BA245" w:rsidR="00B5115B" w:rsidRPr="0050765D" w:rsidRDefault="00910FCA" w:rsidP="00B5115B">
            <w:pPr>
              <w:jc w:val="center"/>
            </w:pPr>
            <w:r>
              <w:rPr>
                <w:noProof/>
              </w:rPr>
              <w:drawing>
                <wp:inline distT="0" distB="0" distL="0" distR="0" wp14:anchorId="44CCF3E7" wp14:editId="603D6FC3">
                  <wp:extent cx="5759450" cy="4150360"/>
                  <wp:effectExtent l="0" t="0" r="0" b="254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000" cy="4150800"/>
                          </a:xfrm>
                          <a:prstGeom prst="rect">
                            <a:avLst/>
                          </a:prstGeom>
                          <a:noFill/>
                          <a:ln>
                            <a:noFill/>
                          </a:ln>
                        </pic:spPr>
                      </pic:pic>
                    </a:graphicData>
                  </a:graphic>
                </wp:inline>
              </w:drawing>
            </w:r>
          </w:p>
        </w:tc>
      </w:tr>
      <w:tr w:rsidR="00B5115B" w:rsidRPr="0050765D" w14:paraId="083ABAD5" w14:textId="77777777" w:rsidTr="00B52E11">
        <w:trPr>
          <w:jc w:val="center"/>
        </w:trPr>
        <w:tc>
          <w:tcPr>
            <w:tcW w:w="6945" w:type="dxa"/>
          </w:tcPr>
          <w:p w14:paraId="22328C3D" w14:textId="7C69FD19" w:rsidR="00B5115B" w:rsidRPr="0050765D" w:rsidRDefault="00910FCA" w:rsidP="00B5115B">
            <w:pPr>
              <w:jc w:val="center"/>
              <w:rPr>
                <w:sz w:val="24"/>
                <w:szCs w:val="24"/>
              </w:rPr>
            </w:pPr>
            <w:r w:rsidRPr="0050765D">
              <w:rPr>
                <w:sz w:val="24"/>
                <w:szCs w:val="24"/>
              </w:rPr>
              <w:t>Bangkok, Conference, 1991, Rúḥíyyih Khánum with Kanna</w:t>
            </w:r>
            <w:r>
              <w:rPr>
                <w:spacing w:val="-2"/>
                <w:sz w:val="24"/>
                <w:szCs w:val="24"/>
              </w:rPr>
              <w:t>[</w:t>
            </w:r>
            <w:r w:rsidRPr="0050765D">
              <w:rPr>
                <w:rStyle w:val="FootnoteReference"/>
                <w:spacing w:val="-2"/>
              </w:rPr>
              <w:footnoteReference w:id="82"/>
            </w:r>
            <w:r>
              <w:rPr>
                <w:rStyle w:val="FootnoteReference"/>
                <w:spacing w:val="-2"/>
              </w:rPr>
              <w:t>]</w:t>
            </w:r>
            <w:r w:rsidRPr="0050765D">
              <w:rPr>
                <w:sz w:val="24"/>
                <w:szCs w:val="24"/>
              </w:rPr>
              <w:t>.</w:t>
            </w:r>
          </w:p>
        </w:tc>
      </w:tr>
    </w:tbl>
    <w:p w14:paraId="2D6F2267" w14:textId="0F663FA8" w:rsidR="007F17FD" w:rsidRPr="0050765D" w:rsidRDefault="006E5B28" w:rsidP="00615BE7"/>
    <w:tbl>
      <w:tblPr>
        <w:tblStyle w:val="TableGrid"/>
        <w:tblW w:w="0" w:type="auto"/>
        <w:jc w:val="center"/>
        <w:tblLook w:val="04A0" w:firstRow="1" w:lastRow="0" w:firstColumn="1" w:lastColumn="0" w:noHBand="0" w:noVBand="1"/>
      </w:tblPr>
      <w:tblGrid>
        <w:gridCol w:w="9286"/>
      </w:tblGrid>
      <w:tr w:rsidR="00B5115B" w:rsidRPr="0050765D" w14:paraId="62488AE3" w14:textId="77777777" w:rsidTr="000F1B6A">
        <w:trPr>
          <w:jc w:val="center"/>
        </w:trPr>
        <w:tc>
          <w:tcPr>
            <w:tcW w:w="7507" w:type="dxa"/>
          </w:tcPr>
          <w:p w14:paraId="5AA76131" w14:textId="3F921D2B" w:rsidR="00B5115B" w:rsidRPr="0050765D" w:rsidRDefault="00910FCA" w:rsidP="00763808">
            <w:pPr>
              <w:jc w:val="center"/>
            </w:pPr>
            <w:r>
              <w:rPr>
                <w:noProof/>
              </w:rPr>
              <w:lastRenderedPageBreak/>
              <w:drawing>
                <wp:inline distT="0" distB="0" distL="0" distR="0" wp14:anchorId="6375C9AB" wp14:editId="35A1EB45">
                  <wp:extent cx="5759450" cy="3686175"/>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000" cy="3686400"/>
                          </a:xfrm>
                          <a:prstGeom prst="rect">
                            <a:avLst/>
                          </a:prstGeom>
                          <a:noFill/>
                          <a:ln>
                            <a:noFill/>
                          </a:ln>
                        </pic:spPr>
                      </pic:pic>
                    </a:graphicData>
                  </a:graphic>
                </wp:inline>
              </w:drawing>
            </w:r>
          </w:p>
        </w:tc>
      </w:tr>
      <w:tr w:rsidR="00B5115B" w:rsidRPr="0050765D" w14:paraId="2070706C" w14:textId="77777777" w:rsidTr="000F1B6A">
        <w:trPr>
          <w:jc w:val="center"/>
        </w:trPr>
        <w:tc>
          <w:tcPr>
            <w:tcW w:w="7507" w:type="dxa"/>
          </w:tcPr>
          <w:p w14:paraId="44A57D44" w14:textId="77777777" w:rsidR="00CF3141" w:rsidRPr="0050765D" w:rsidRDefault="00910FCA" w:rsidP="004E77DA">
            <w:pPr>
              <w:jc w:val="center"/>
              <w:rPr>
                <w:sz w:val="24"/>
                <w:szCs w:val="24"/>
              </w:rPr>
            </w:pPr>
            <w:r w:rsidRPr="0050765D">
              <w:rPr>
                <w:sz w:val="24"/>
                <w:szCs w:val="24"/>
              </w:rPr>
              <w:t xml:space="preserve">Bangkok Bahá'í Centre, </w:t>
            </w:r>
          </w:p>
          <w:p w14:paraId="35931D64" w14:textId="1D965522" w:rsidR="00CF3141" w:rsidRPr="0050765D" w:rsidRDefault="00910FCA" w:rsidP="00CF3141">
            <w:pPr>
              <w:jc w:val="left"/>
              <w:rPr>
                <w:sz w:val="24"/>
                <w:szCs w:val="24"/>
              </w:rPr>
            </w:pPr>
            <w:r w:rsidRPr="0050765D">
              <w:rPr>
                <w:sz w:val="24"/>
                <w:szCs w:val="24"/>
              </w:rPr>
              <w:t>Back L-R: Laddawan, Sunapa, Maliheh</w:t>
            </w:r>
            <w:r w:rsidRPr="004C5CDC">
              <w:rPr>
                <w:sz w:val="24"/>
                <w:szCs w:val="24"/>
                <w:vertAlign w:val="superscript"/>
              </w:rPr>
              <w:t>[</w:t>
            </w:r>
            <w:r w:rsidRPr="0050765D">
              <w:rPr>
                <w:rStyle w:val="FootnoteReference"/>
              </w:rPr>
              <w:footnoteReference w:id="83"/>
            </w:r>
            <w:r>
              <w:rPr>
                <w:rStyle w:val="FootnoteReference"/>
              </w:rPr>
              <w:t>]</w:t>
            </w:r>
            <w:r w:rsidRPr="0050765D">
              <w:rPr>
                <w:sz w:val="24"/>
                <w:szCs w:val="24"/>
              </w:rPr>
              <w:t>, Victor</w:t>
            </w:r>
          </w:p>
          <w:p w14:paraId="14050A7F" w14:textId="1DC97F6B" w:rsidR="00B5115B" w:rsidRPr="0050765D" w:rsidRDefault="00910FCA" w:rsidP="00CF3141">
            <w:pPr>
              <w:jc w:val="left"/>
            </w:pPr>
            <w:r w:rsidRPr="0050765D">
              <w:rPr>
                <w:sz w:val="24"/>
                <w:szCs w:val="24"/>
              </w:rPr>
              <w:t xml:space="preserve">Front L-R: </w:t>
            </w:r>
            <w:r w:rsidRPr="0050765D">
              <w:rPr>
                <w:spacing w:val="-2"/>
                <w:sz w:val="24"/>
                <w:szCs w:val="24"/>
              </w:rPr>
              <w:t>S</w:t>
            </w:r>
            <w:r w:rsidRPr="0050765D">
              <w:rPr>
                <w:sz w:val="24"/>
                <w:szCs w:val="24"/>
              </w:rPr>
              <w:t>unantha, Rúḥíyyih Khánum, Taw</w:t>
            </w:r>
            <w:r w:rsidRPr="0050765D">
              <w:rPr>
                <w:spacing w:val="2"/>
                <w:sz w:val="24"/>
                <w:szCs w:val="24"/>
              </w:rPr>
              <w:t>a</w:t>
            </w:r>
            <w:r w:rsidRPr="0050765D">
              <w:rPr>
                <w:sz w:val="24"/>
                <w:szCs w:val="24"/>
              </w:rPr>
              <w:t>tchai</w:t>
            </w:r>
          </w:p>
        </w:tc>
      </w:tr>
    </w:tbl>
    <w:p w14:paraId="21AD5B24"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763808" w:rsidRPr="0050765D" w14:paraId="5578C34E" w14:textId="77777777" w:rsidTr="007F17FD">
        <w:trPr>
          <w:jc w:val="center"/>
        </w:trPr>
        <w:tc>
          <w:tcPr>
            <w:tcW w:w="8646" w:type="dxa"/>
          </w:tcPr>
          <w:p w14:paraId="0995DE2B" w14:textId="439D8576" w:rsidR="00763808" w:rsidRPr="0050765D" w:rsidRDefault="00910FCA" w:rsidP="00763808">
            <w:pPr>
              <w:jc w:val="center"/>
            </w:pPr>
            <w:r>
              <w:rPr>
                <w:noProof/>
              </w:rPr>
              <w:drawing>
                <wp:inline distT="0" distB="0" distL="0" distR="0" wp14:anchorId="58DA4494" wp14:editId="7FFB7C03">
                  <wp:extent cx="5759450" cy="4168775"/>
                  <wp:effectExtent l="0" t="0" r="0" b="317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000" cy="4168800"/>
                          </a:xfrm>
                          <a:prstGeom prst="rect">
                            <a:avLst/>
                          </a:prstGeom>
                          <a:noFill/>
                          <a:ln>
                            <a:noFill/>
                          </a:ln>
                        </pic:spPr>
                      </pic:pic>
                    </a:graphicData>
                  </a:graphic>
                </wp:inline>
              </w:drawing>
            </w:r>
          </w:p>
        </w:tc>
      </w:tr>
      <w:tr w:rsidR="00763808" w:rsidRPr="0050765D" w14:paraId="57A973DF" w14:textId="77777777" w:rsidTr="007F17FD">
        <w:trPr>
          <w:jc w:val="center"/>
        </w:trPr>
        <w:tc>
          <w:tcPr>
            <w:tcW w:w="8646" w:type="dxa"/>
          </w:tcPr>
          <w:p w14:paraId="14E95D35" w14:textId="381CA435" w:rsidR="00763808" w:rsidRPr="0050765D" w:rsidRDefault="00910FCA" w:rsidP="00763808">
            <w:pPr>
              <w:jc w:val="center"/>
              <w:rPr>
                <w:sz w:val="24"/>
                <w:szCs w:val="24"/>
              </w:rPr>
            </w:pPr>
            <w:r w:rsidRPr="0050765D">
              <w:rPr>
                <w:sz w:val="24"/>
                <w:szCs w:val="24"/>
              </w:rPr>
              <w:lastRenderedPageBreak/>
              <w:t>Bangkok, Regent Hotel, 1994. Standing: includes members Karen tribe from Omgoi, and Bahá’ís from Malaysia. Front: L-R: Dr Nardrudee, Elan</w:t>
            </w:r>
            <w:r w:rsidR="004C5CDC" w:rsidRPr="004C5CDC">
              <w:rPr>
                <w:sz w:val="24"/>
                <w:szCs w:val="24"/>
                <w:vertAlign w:val="superscript"/>
              </w:rPr>
              <w:t>[</w:t>
            </w:r>
            <w:r w:rsidRPr="0050765D">
              <w:rPr>
                <w:rStyle w:val="FootnoteReference"/>
                <w:sz w:val="24"/>
                <w:szCs w:val="24"/>
              </w:rPr>
              <w:footnoteReference w:id="84"/>
            </w:r>
            <w:r>
              <w:rPr>
                <w:rStyle w:val="FootnoteReference"/>
                <w:sz w:val="24"/>
                <w:szCs w:val="24"/>
              </w:rPr>
              <w:t>]</w:t>
            </w:r>
            <w:r w:rsidRPr="0050765D">
              <w:rPr>
                <w:sz w:val="24"/>
                <w:szCs w:val="24"/>
              </w:rPr>
              <w:t>, Rúḥíyyih Khánum.</w:t>
            </w:r>
          </w:p>
        </w:tc>
      </w:tr>
    </w:tbl>
    <w:p w14:paraId="75564450"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763808" w:rsidRPr="0050765D" w14:paraId="32E0418F" w14:textId="77777777" w:rsidTr="0070698D">
        <w:trPr>
          <w:jc w:val="center"/>
        </w:trPr>
        <w:tc>
          <w:tcPr>
            <w:tcW w:w="8505" w:type="dxa"/>
          </w:tcPr>
          <w:p w14:paraId="67FB6861" w14:textId="178FD309" w:rsidR="00763808" w:rsidRPr="0050765D" w:rsidRDefault="00910FCA" w:rsidP="007F17FD">
            <w:pPr>
              <w:jc w:val="center"/>
            </w:pPr>
            <w:r>
              <w:rPr>
                <w:noProof/>
              </w:rPr>
              <w:drawing>
                <wp:inline distT="0" distB="0" distL="0" distR="0" wp14:anchorId="2214028C" wp14:editId="5E22BA81">
                  <wp:extent cx="5759450" cy="4139565"/>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000" cy="4140000"/>
                          </a:xfrm>
                          <a:prstGeom prst="rect">
                            <a:avLst/>
                          </a:prstGeom>
                          <a:noFill/>
                          <a:ln>
                            <a:noFill/>
                          </a:ln>
                        </pic:spPr>
                      </pic:pic>
                    </a:graphicData>
                  </a:graphic>
                </wp:inline>
              </w:drawing>
            </w:r>
          </w:p>
        </w:tc>
      </w:tr>
      <w:tr w:rsidR="00763808" w:rsidRPr="0050765D" w14:paraId="0A143AC8" w14:textId="77777777" w:rsidTr="0070698D">
        <w:trPr>
          <w:jc w:val="center"/>
        </w:trPr>
        <w:tc>
          <w:tcPr>
            <w:tcW w:w="8505" w:type="dxa"/>
          </w:tcPr>
          <w:p w14:paraId="603FC923" w14:textId="2B1075A6" w:rsidR="00763808" w:rsidRPr="0050765D" w:rsidRDefault="00910FCA" w:rsidP="007F17FD">
            <w:pPr>
              <w:jc w:val="center"/>
              <w:rPr>
                <w:sz w:val="24"/>
                <w:szCs w:val="24"/>
              </w:rPr>
            </w:pPr>
            <w:r w:rsidRPr="0050765D">
              <w:rPr>
                <w:sz w:val="24"/>
                <w:szCs w:val="24"/>
              </w:rPr>
              <w:t>Bangkok Bahá'í Centre, 1987. F</w:t>
            </w:r>
            <w:r w:rsidRPr="0050765D">
              <w:rPr>
                <w:spacing w:val="-1"/>
                <w:sz w:val="24"/>
                <w:szCs w:val="24"/>
              </w:rPr>
              <w:t>r</w:t>
            </w:r>
            <w:r w:rsidRPr="0050765D">
              <w:rPr>
                <w:sz w:val="24"/>
                <w:szCs w:val="24"/>
              </w:rPr>
              <w:t>ont L-R: Rúḥíyyih Khánum, Chusiri, Elan, Iraj Ay</w:t>
            </w:r>
            <w:r w:rsidRPr="0050765D">
              <w:rPr>
                <w:spacing w:val="-2"/>
                <w:sz w:val="24"/>
                <w:szCs w:val="24"/>
              </w:rPr>
              <w:t>m</w:t>
            </w:r>
            <w:r w:rsidRPr="0050765D">
              <w:rPr>
                <w:sz w:val="24"/>
                <w:szCs w:val="24"/>
              </w:rPr>
              <w:t xml:space="preserve">an. Behind L-R: Mrs Navidi, Hazel Neave, Tawin (Tony) &amp; Helene Panalaks, Shirley Smith, Frank Mausley, Chavalit Manjikul, Peter Smith, Chanchai </w:t>
            </w:r>
            <w:bookmarkStart w:id="55" w:name="_Hlk79395424"/>
            <w:r w:rsidRPr="0050765D">
              <w:rPr>
                <w:sz w:val="24"/>
                <w:szCs w:val="24"/>
              </w:rPr>
              <w:t>Rojchanakittisakul</w:t>
            </w:r>
            <w:bookmarkEnd w:id="55"/>
          </w:p>
        </w:tc>
      </w:tr>
    </w:tbl>
    <w:p w14:paraId="71A3AB43" w14:textId="541A3FC6" w:rsidR="00F3093A" w:rsidRPr="0050765D" w:rsidRDefault="006E5B28" w:rsidP="00615BE7"/>
    <w:p w14:paraId="6A442A5E"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2F1CE6" w:rsidRPr="0050765D" w14:paraId="7EBCE2BF" w14:textId="77777777" w:rsidTr="455793F7">
        <w:trPr>
          <w:jc w:val="center"/>
        </w:trPr>
        <w:tc>
          <w:tcPr>
            <w:tcW w:w="7937" w:type="dxa"/>
          </w:tcPr>
          <w:p w14:paraId="6EC460A7" w14:textId="21F3B5E2" w:rsidR="002F1CE6" w:rsidRPr="0050765D" w:rsidRDefault="00910FCA" w:rsidP="002F1CE6">
            <w:pPr>
              <w:jc w:val="center"/>
            </w:pPr>
            <w:r>
              <w:rPr>
                <w:noProof/>
              </w:rPr>
              <w:lastRenderedPageBreak/>
              <w:drawing>
                <wp:inline distT="0" distB="0" distL="0" distR="0" wp14:anchorId="000B5538" wp14:editId="46948ECF">
                  <wp:extent cx="5759450" cy="3808730"/>
                  <wp:effectExtent l="0" t="0" r="0" b="127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000" cy="3808800"/>
                          </a:xfrm>
                          <a:prstGeom prst="rect">
                            <a:avLst/>
                          </a:prstGeom>
                          <a:noFill/>
                          <a:ln>
                            <a:noFill/>
                          </a:ln>
                        </pic:spPr>
                      </pic:pic>
                    </a:graphicData>
                  </a:graphic>
                </wp:inline>
              </w:drawing>
            </w:r>
          </w:p>
        </w:tc>
      </w:tr>
      <w:tr w:rsidR="002F1CE6" w:rsidRPr="0050765D" w14:paraId="38D8B50E" w14:textId="77777777" w:rsidTr="455793F7">
        <w:trPr>
          <w:jc w:val="center"/>
        </w:trPr>
        <w:tc>
          <w:tcPr>
            <w:tcW w:w="7937" w:type="dxa"/>
          </w:tcPr>
          <w:p w14:paraId="4AE8C566" w14:textId="3AA37EC5" w:rsidR="00CF3141" w:rsidRPr="0050765D" w:rsidRDefault="00910FCA" w:rsidP="00CF3141">
            <w:pPr>
              <w:jc w:val="center"/>
              <w:rPr>
                <w:sz w:val="24"/>
                <w:szCs w:val="24"/>
              </w:rPr>
            </w:pPr>
            <w:r w:rsidRPr="0050765D">
              <w:rPr>
                <w:sz w:val="24"/>
                <w:szCs w:val="24"/>
                <w:highlight w:val="yellow"/>
              </w:rPr>
              <w:t>Incomplete need more names</w:t>
            </w:r>
          </w:p>
          <w:p w14:paraId="162E154F" w14:textId="3EF13FD1" w:rsidR="00CF3141" w:rsidRPr="0050765D" w:rsidRDefault="00910FCA" w:rsidP="00CF3141">
            <w:pPr>
              <w:jc w:val="left"/>
              <w:rPr>
                <w:sz w:val="24"/>
                <w:szCs w:val="24"/>
              </w:rPr>
            </w:pPr>
            <w:r w:rsidRPr="0050765D">
              <w:rPr>
                <w:sz w:val="24"/>
                <w:szCs w:val="24"/>
              </w:rPr>
              <w:t>Upper Row: Victor, Sunantha, Montha holding Sara, Waraporn</w:t>
            </w:r>
            <w:r>
              <w:rPr>
                <w:spacing w:val="-2"/>
                <w:sz w:val="24"/>
                <w:szCs w:val="24"/>
              </w:rPr>
              <w:t>[</w:t>
            </w:r>
            <w:r w:rsidRPr="0050765D">
              <w:rPr>
                <w:rStyle w:val="FootnoteReference"/>
                <w:spacing w:val="-2"/>
              </w:rPr>
              <w:footnoteReference w:id="85"/>
            </w:r>
            <w:r>
              <w:rPr>
                <w:rStyle w:val="FootnoteReference"/>
                <w:spacing w:val="-2"/>
              </w:rPr>
              <w:t>]</w:t>
            </w:r>
            <w:r w:rsidRPr="0050765D">
              <w:rPr>
                <w:sz w:val="24"/>
                <w:szCs w:val="24"/>
              </w:rPr>
              <w:t>, Chaiwat Yaowapapong, 3x?, Sunapa, Tawatchai</w:t>
            </w:r>
          </w:p>
          <w:p w14:paraId="4B27277F" w14:textId="77777777" w:rsidR="00CF3141" w:rsidRPr="0050765D" w:rsidRDefault="00910FCA" w:rsidP="00CF3141">
            <w:pPr>
              <w:jc w:val="left"/>
              <w:rPr>
                <w:sz w:val="24"/>
                <w:szCs w:val="24"/>
              </w:rPr>
            </w:pPr>
            <w:r w:rsidRPr="0050765D">
              <w:rPr>
                <w:sz w:val="24"/>
                <w:szCs w:val="24"/>
              </w:rPr>
              <w:t>Bottom</w:t>
            </w:r>
            <w:r w:rsidRPr="0050765D">
              <w:rPr>
                <w:spacing w:val="-2"/>
                <w:sz w:val="24"/>
                <w:szCs w:val="24"/>
              </w:rPr>
              <w:t xml:space="preserve"> </w:t>
            </w:r>
            <w:r w:rsidRPr="0050765D">
              <w:rPr>
                <w:sz w:val="24"/>
                <w:szCs w:val="24"/>
              </w:rPr>
              <w:t xml:space="preserve">Row: Suthita, Abha, Rúḥíyyih Khánum, </w:t>
            </w:r>
          </w:p>
          <w:p w14:paraId="2F53B1CC" w14:textId="7F7F45D4" w:rsidR="002F1CE6" w:rsidRPr="0050765D" w:rsidRDefault="00910FCA" w:rsidP="00CF3141">
            <w:pPr>
              <w:jc w:val="left"/>
              <w:rPr>
                <w:sz w:val="24"/>
                <w:szCs w:val="24"/>
              </w:rPr>
            </w:pPr>
            <w:r w:rsidRPr="0050765D">
              <w:rPr>
                <w:sz w:val="24"/>
                <w:szCs w:val="24"/>
              </w:rPr>
              <w:t>Front: Paul Greenspoon</w:t>
            </w:r>
          </w:p>
        </w:tc>
      </w:tr>
    </w:tbl>
    <w:p w14:paraId="04887CCE" w14:textId="7F76195A" w:rsidR="455793F7" w:rsidRDefault="455793F7"/>
    <w:p w14:paraId="2EEE1610" w14:textId="70A7C32A"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2F1CE6" w:rsidRPr="0050765D" w14:paraId="57CCDAE1" w14:textId="77777777" w:rsidTr="0070698D">
        <w:trPr>
          <w:jc w:val="center"/>
        </w:trPr>
        <w:tc>
          <w:tcPr>
            <w:tcW w:w="7370" w:type="dxa"/>
          </w:tcPr>
          <w:p w14:paraId="066124C9" w14:textId="3A16E9AF" w:rsidR="002F1CE6" w:rsidRPr="0050765D" w:rsidRDefault="00910FCA" w:rsidP="002F1CE6">
            <w:pPr>
              <w:jc w:val="center"/>
            </w:pPr>
            <w:r>
              <w:rPr>
                <w:noProof/>
              </w:rPr>
              <w:lastRenderedPageBreak/>
              <w:drawing>
                <wp:inline distT="0" distB="0" distL="0" distR="0" wp14:anchorId="1C0FA65C" wp14:editId="521EEA73">
                  <wp:extent cx="5759450" cy="3790315"/>
                  <wp:effectExtent l="0" t="0" r="0" b="635"/>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0000" cy="3790800"/>
                          </a:xfrm>
                          <a:prstGeom prst="rect">
                            <a:avLst/>
                          </a:prstGeom>
                          <a:noFill/>
                          <a:ln>
                            <a:noFill/>
                          </a:ln>
                        </pic:spPr>
                      </pic:pic>
                    </a:graphicData>
                  </a:graphic>
                </wp:inline>
              </w:drawing>
            </w:r>
          </w:p>
        </w:tc>
      </w:tr>
      <w:tr w:rsidR="002F1CE6" w:rsidRPr="0050765D" w14:paraId="3B002C89" w14:textId="77777777" w:rsidTr="0070698D">
        <w:trPr>
          <w:jc w:val="center"/>
        </w:trPr>
        <w:tc>
          <w:tcPr>
            <w:tcW w:w="7370" w:type="dxa"/>
          </w:tcPr>
          <w:p w14:paraId="04F09CDA" w14:textId="77777777" w:rsidR="005A7D55" w:rsidRPr="0050765D" w:rsidRDefault="00910FCA" w:rsidP="002F1CE6">
            <w:pPr>
              <w:jc w:val="center"/>
              <w:rPr>
                <w:sz w:val="24"/>
                <w:szCs w:val="24"/>
              </w:rPr>
            </w:pPr>
            <w:r w:rsidRPr="0050765D">
              <w:rPr>
                <w:sz w:val="24"/>
                <w:szCs w:val="24"/>
              </w:rPr>
              <w:t xml:space="preserve">Regent Hotel, Bangkok, 1994. Rúḥíyyih Khánum with friends </w:t>
            </w:r>
          </w:p>
          <w:p w14:paraId="68F5DBDA" w14:textId="69372E1A" w:rsidR="002F1CE6" w:rsidRPr="0050765D" w:rsidRDefault="00910FCA" w:rsidP="002F1CE6">
            <w:pPr>
              <w:jc w:val="center"/>
              <w:rPr>
                <w:sz w:val="24"/>
                <w:szCs w:val="24"/>
              </w:rPr>
            </w:pPr>
            <w:r w:rsidRPr="0050765D">
              <w:rPr>
                <w:sz w:val="24"/>
                <w:szCs w:val="24"/>
              </w:rPr>
              <w:t>from</w:t>
            </w:r>
            <w:r w:rsidRPr="0050765D">
              <w:rPr>
                <w:spacing w:val="-2"/>
                <w:sz w:val="24"/>
                <w:szCs w:val="24"/>
              </w:rPr>
              <w:t xml:space="preserve"> </w:t>
            </w:r>
            <w:r w:rsidRPr="0050765D">
              <w:rPr>
                <w:sz w:val="24"/>
                <w:szCs w:val="24"/>
              </w:rPr>
              <w:t>Thailand and Malaysia</w:t>
            </w:r>
          </w:p>
        </w:tc>
      </w:tr>
    </w:tbl>
    <w:p w14:paraId="671ECD34" w14:textId="7490167C"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2F1CE6" w:rsidRPr="0050765D" w14:paraId="244B6ADA" w14:textId="77777777" w:rsidTr="005A7D55">
        <w:trPr>
          <w:jc w:val="center"/>
        </w:trPr>
        <w:tc>
          <w:tcPr>
            <w:tcW w:w="5949" w:type="dxa"/>
          </w:tcPr>
          <w:p w14:paraId="528DC856" w14:textId="3162737C" w:rsidR="002F1CE6" w:rsidRPr="0050765D" w:rsidRDefault="00910FCA" w:rsidP="002F1CE6">
            <w:pPr>
              <w:jc w:val="center"/>
            </w:pPr>
            <w:r>
              <w:rPr>
                <w:noProof/>
              </w:rPr>
              <w:drawing>
                <wp:inline distT="0" distB="0" distL="0" distR="0" wp14:anchorId="28F537B0" wp14:editId="68D1DD69">
                  <wp:extent cx="4319905" cy="2912110"/>
                  <wp:effectExtent l="0" t="0" r="4445" b="254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20000" cy="2912400"/>
                          </a:xfrm>
                          <a:prstGeom prst="rect">
                            <a:avLst/>
                          </a:prstGeom>
                          <a:noFill/>
                          <a:ln>
                            <a:noFill/>
                          </a:ln>
                        </pic:spPr>
                      </pic:pic>
                    </a:graphicData>
                  </a:graphic>
                </wp:inline>
              </w:drawing>
            </w:r>
          </w:p>
        </w:tc>
      </w:tr>
      <w:tr w:rsidR="002F1CE6" w:rsidRPr="0050765D" w14:paraId="7D8044F1" w14:textId="77777777" w:rsidTr="005A7D55">
        <w:trPr>
          <w:trHeight w:val="593"/>
          <w:jc w:val="center"/>
        </w:trPr>
        <w:tc>
          <w:tcPr>
            <w:tcW w:w="5949" w:type="dxa"/>
          </w:tcPr>
          <w:p w14:paraId="7C4EFE57" w14:textId="623003FB" w:rsidR="002F1CE6" w:rsidRPr="0050765D" w:rsidRDefault="00910FCA" w:rsidP="002F1CE6">
            <w:pPr>
              <w:jc w:val="center"/>
              <w:rPr>
                <w:sz w:val="24"/>
                <w:szCs w:val="24"/>
              </w:rPr>
            </w:pPr>
            <w:r w:rsidRPr="0050765D">
              <w:rPr>
                <w:sz w:val="24"/>
                <w:szCs w:val="24"/>
              </w:rPr>
              <w:t>VIP room, Don Muang Airport, Bangkok, 1987. Rúḥíyyih Khánum and Roshan Abhasakun</w:t>
            </w:r>
          </w:p>
        </w:tc>
      </w:tr>
    </w:tbl>
    <w:p w14:paraId="2AC9BFF4" w14:textId="3537FA3B"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2F1CE6" w:rsidRPr="0050765D" w14:paraId="41770390" w14:textId="77777777" w:rsidTr="005A7D55">
        <w:trPr>
          <w:jc w:val="center"/>
        </w:trPr>
        <w:tc>
          <w:tcPr>
            <w:tcW w:w="0" w:type="auto"/>
          </w:tcPr>
          <w:p w14:paraId="365DA45B" w14:textId="6741EAB8" w:rsidR="002F1CE6" w:rsidRPr="0050765D" w:rsidRDefault="00910FCA" w:rsidP="002F1CE6">
            <w:pPr>
              <w:jc w:val="center"/>
            </w:pPr>
            <w:r>
              <w:rPr>
                <w:noProof/>
              </w:rPr>
              <w:lastRenderedPageBreak/>
              <w:drawing>
                <wp:inline distT="0" distB="0" distL="0" distR="0" wp14:anchorId="66D68AB4" wp14:editId="7E585A61">
                  <wp:extent cx="4319905" cy="2649220"/>
                  <wp:effectExtent l="0" t="0" r="444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20000" cy="2649600"/>
                          </a:xfrm>
                          <a:prstGeom prst="rect">
                            <a:avLst/>
                          </a:prstGeom>
                          <a:noFill/>
                          <a:ln>
                            <a:noFill/>
                          </a:ln>
                        </pic:spPr>
                      </pic:pic>
                    </a:graphicData>
                  </a:graphic>
                </wp:inline>
              </w:drawing>
            </w:r>
          </w:p>
        </w:tc>
      </w:tr>
      <w:tr w:rsidR="002F1CE6" w:rsidRPr="0050765D" w14:paraId="106EFEED" w14:textId="77777777" w:rsidTr="005A7D55">
        <w:trPr>
          <w:trHeight w:val="55"/>
          <w:jc w:val="center"/>
        </w:trPr>
        <w:tc>
          <w:tcPr>
            <w:tcW w:w="0" w:type="auto"/>
          </w:tcPr>
          <w:p w14:paraId="0DD07040" w14:textId="0A1BB2AE" w:rsidR="002F1CE6" w:rsidRPr="0050765D" w:rsidRDefault="00910FCA" w:rsidP="002F1CE6">
            <w:pPr>
              <w:jc w:val="center"/>
              <w:rPr>
                <w:sz w:val="24"/>
                <w:szCs w:val="24"/>
              </w:rPr>
            </w:pPr>
            <w:r w:rsidRPr="0050765D">
              <w:rPr>
                <w:sz w:val="24"/>
                <w:szCs w:val="24"/>
              </w:rPr>
              <w:t>Rúḥíyyih Khánum with Montha Greenspoon</w:t>
            </w:r>
          </w:p>
        </w:tc>
      </w:tr>
    </w:tbl>
    <w:p w14:paraId="61479220" w14:textId="7FFCAB1A"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677E83" w:rsidRPr="0050765D" w14:paraId="263635A8" w14:textId="77777777" w:rsidTr="00F223A0">
        <w:trPr>
          <w:jc w:val="center"/>
        </w:trPr>
        <w:tc>
          <w:tcPr>
            <w:tcW w:w="5102" w:type="dxa"/>
          </w:tcPr>
          <w:p w14:paraId="6F22D444" w14:textId="2C21D795" w:rsidR="00677E83" w:rsidRPr="0050765D" w:rsidRDefault="00910FCA" w:rsidP="00F223A0">
            <w:pPr>
              <w:jc w:val="center"/>
            </w:pPr>
            <w:r>
              <w:rPr>
                <w:noProof/>
              </w:rPr>
              <w:lastRenderedPageBreak/>
              <w:drawing>
                <wp:inline distT="0" distB="0" distL="0" distR="0" wp14:anchorId="295829F3" wp14:editId="74E32F12">
                  <wp:extent cx="4319905" cy="6245860"/>
                  <wp:effectExtent l="0" t="0" r="4445" b="254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20000" cy="6246000"/>
                          </a:xfrm>
                          <a:prstGeom prst="rect">
                            <a:avLst/>
                          </a:prstGeom>
                          <a:noFill/>
                          <a:ln>
                            <a:noFill/>
                          </a:ln>
                        </pic:spPr>
                      </pic:pic>
                    </a:graphicData>
                  </a:graphic>
                </wp:inline>
              </w:drawing>
            </w:r>
          </w:p>
        </w:tc>
      </w:tr>
      <w:tr w:rsidR="00677E83" w:rsidRPr="0050765D" w14:paraId="2B4E61CF" w14:textId="77777777" w:rsidTr="00F223A0">
        <w:trPr>
          <w:jc w:val="center"/>
        </w:trPr>
        <w:tc>
          <w:tcPr>
            <w:tcW w:w="5102" w:type="dxa"/>
          </w:tcPr>
          <w:p w14:paraId="08B538BD" w14:textId="67CD5722" w:rsidR="00677E83" w:rsidRPr="0050765D" w:rsidRDefault="00910FCA" w:rsidP="00F223A0">
            <w:pPr>
              <w:jc w:val="center"/>
              <w:rPr>
                <w:sz w:val="24"/>
                <w:szCs w:val="24"/>
              </w:rPr>
            </w:pPr>
            <w:r w:rsidRPr="0050765D">
              <w:rPr>
                <w:sz w:val="24"/>
                <w:szCs w:val="24"/>
              </w:rPr>
              <w:t>Bangkok Bah</w:t>
            </w:r>
            <w:r w:rsidRPr="0050765D">
              <w:rPr>
                <w:spacing w:val="1"/>
                <w:sz w:val="24"/>
                <w:szCs w:val="24"/>
              </w:rPr>
              <w:t>á</w:t>
            </w:r>
            <w:r w:rsidRPr="0050765D">
              <w:rPr>
                <w:sz w:val="24"/>
                <w:szCs w:val="24"/>
              </w:rPr>
              <w:t>’í Centre, 1987, Rúḥíyyih Khánum with Faridian &amp; Chusiri</w:t>
            </w:r>
          </w:p>
        </w:tc>
      </w:tr>
    </w:tbl>
    <w:p w14:paraId="790B100C" w14:textId="4894C927" w:rsidR="00677E83" w:rsidRPr="0050765D" w:rsidRDefault="006E5B28" w:rsidP="00677E83"/>
    <w:tbl>
      <w:tblPr>
        <w:tblStyle w:val="TableGrid"/>
        <w:tblW w:w="0" w:type="auto"/>
        <w:jc w:val="center"/>
        <w:tblLook w:val="04A0" w:firstRow="1" w:lastRow="0" w:firstColumn="1" w:lastColumn="0" w:noHBand="0" w:noVBand="1"/>
      </w:tblPr>
      <w:tblGrid>
        <w:gridCol w:w="9286"/>
      </w:tblGrid>
      <w:tr w:rsidR="00533E9A" w:rsidRPr="0050765D" w14:paraId="4E51E368" w14:textId="77777777" w:rsidTr="00533E9A">
        <w:trPr>
          <w:jc w:val="center"/>
        </w:trPr>
        <w:tc>
          <w:tcPr>
            <w:tcW w:w="0" w:type="auto"/>
          </w:tcPr>
          <w:p w14:paraId="49D6BE5D" w14:textId="5EE32E68" w:rsidR="00533E9A" w:rsidRPr="0050765D" w:rsidRDefault="00910FCA" w:rsidP="00533E9A">
            <w:pPr>
              <w:jc w:val="center"/>
            </w:pPr>
            <w:r>
              <w:rPr>
                <w:noProof/>
              </w:rPr>
              <w:lastRenderedPageBreak/>
              <w:drawing>
                <wp:inline distT="0" distB="0" distL="0" distR="0" wp14:anchorId="4C783534" wp14:editId="59C782F8">
                  <wp:extent cx="5759450" cy="391287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60000" cy="3913200"/>
                          </a:xfrm>
                          <a:prstGeom prst="rect">
                            <a:avLst/>
                          </a:prstGeom>
                          <a:noFill/>
                          <a:ln>
                            <a:noFill/>
                          </a:ln>
                        </pic:spPr>
                      </pic:pic>
                    </a:graphicData>
                  </a:graphic>
                </wp:inline>
              </w:drawing>
            </w:r>
          </w:p>
        </w:tc>
      </w:tr>
      <w:tr w:rsidR="00533E9A" w:rsidRPr="0050765D" w14:paraId="7B56E4A1" w14:textId="77777777" w:rsidTr="00533E9A">
        <w:trPr>
          <w:jc w:val="center"/>
        </w:trPr>
        <w:tc>
          <w:tcPr>
            <w:tcW w:w="0" w:type="auto"/>
          </w:tcPr>
          <w:p w14:paraId="368DDCA8" w14:textId="27B1C619" w:rsidR="00533E9A" w:rsidRPr="0050765D" w:rsidRDefault="00910FCA" w:rsidP="00533E9A">
            <w:pPr>
              <w:jc w:val="center"/>
              <w:rPr>
                <w:sz w:val="24"/>
                <w:szCs w:val="24"/>
              </w:rPr>
            </w:pPr>
            <w:r w:rsidRPr="0050765D">
              <w:rPr>
                <w:spacing w:val="-2"/>
                <w:sz w:val="24"/>
                <w:szCs w:val="24"/>
              </w:rPr>
              <w:t>Bangkok, W</w:t>
            </w:r>
            <w:r w:rsidRPr="0050765D">
              <w:rPr>
                <w:sz w:val="24"/>
                <w:szCs w:val="24"/>
              </w:rPr>
              <w:t xml:space="preserve">orld Religion Day, 1987. Rúḥíyyih Khánum with Bahá’ís.  </w:t>
            </w:r>
          </w:p>
        </w:tc>
      </w:tr>
    </w:tbl>
    <w:p w14:paraId="6E031FA5" w14:textId="3E7508FA" w:rsidR="00533E9A" w:rsidRPr="0050765D" w:rsidRDefault="006E5B28" w:rsidP="00615BE7"/>
    <w:p w14:paraId="2AE62ACD" w14:textId="77777777" w:rsidR="00976938" w:rsidRPr="0050765D" w:rsidRDefault="006E5B28" w:rsidP="00615BE7"/>
    <w:p w14:paraId="0B95E0E2" w14:textId="51E3CE49" w:rsidR="00677E83" w:rsidRPr="0050765D" w:rsidRDefault="00910FCA" w:rsidP="00D04EBC">
      <w:pPr>
        <w:pStyle w:val="Heading3"/>
      </w:pPr>
      <w:bookmarkStart w:id="56" w:name="_Toc80014591"/>
      <w:r w:rsidRPr="0050765D">
        <w:t>Yasothon</w:t>
      </w:r>
      <w:bookmarkEnd w:id="56"/>
    </w:p>
    <w:p w14:paraId="21B85305" w14:textId="63BDD984" w:rsidR="002F1CE6" w:rsidRPr="0050765D" w:rsidRDefault="006E5B28" w:rsidP="00615BE7"/>
    <w:tbl>
      <w:tblPr>
        <w:tblStyle w:val="TableGrid"/>
        <w:tblW w:w="0" w:type="auto"/>
        <w:jc w:val="center"/>
        <w:tblLook w:val="04A0" w:firstRow="1" w:lastRow="0" w:firstColumn="1" w:lastColumn="0" w:noHBand="0" w:noVBand="1"/>
      </w:tblPr>
      <w:tblGrid>
        <w:gridCol w:w="9286"/>
      </w:tblGrid>
      <w:tr w:rsidR="00533E9A" w:rsidRPr="0050765D" w14:paraId="6B1C9257" w14:textId="77777777" w:rsidTr="455793F7">
        <w:trPr>
          <w:jc w:val="center"/>
        </w:trPr>
        <w:tc>
          <w:tcPr>
            <w:tcW w:w="7650" w:type="dxa"/>
          </w:tcPr>
          <w:p w14:paraId="31DC4A56" w14:textId="253F730D" w:rsidR="00533E9A" w:rsidRPr="0050765D" w:rsidRDefault="00910FCA" w:rsidP="00533E9A">
            <w:pPr>
              <w:jc w:val="center"/>
            </w:pPr>
            <w:r>
              <w:rPr>
                <w:noProof/>
              </w:rPr>
              <w:drawing>
                <wp:inline distT="0" distB="0" distL="0" distR="0" wp14:anchorId="0E2D7BF6" wp14:editId="555A6D60">
                  <wp:extent cx="5759450" cy="3973830"/>
                  <wp:effectExtent l="0" t="0" r="0" b="762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60000" cy="3974400"/>
                          </a:xfrm>
                          <a:prstGeom prst="rect">
                            <a:avLst/>
                          </a:prstGeom>
                          <a:noFill/>
                          <a:ln>
                            <a:noFill/>
                          </a:ln>
                        </pic:spPr>
                      </pic:pic>
                    </a:graphicData>
                  </a:graphic>
                </wp:inline>
              </w:drawing>
            </w:r>
          </w:p>
        </w:tc>
      </w:tr>
      <w:tr w:rsidR="00533E9A" w:rsidRPr="0050765D" w14:paraId="6FA8A3F2" w14:textId="77777777" w:rsidTr="455793F7">
        <w:trPr>
          <w:jc w:val="center"/>
        </w:trPr>
        <w:tc>
          <w:tcPr>
            <w:tcW w:w="7650" w:type="dxa"/>
          </w:tcPr>
          <w:p w14:paraId="42271049" w14:textId="0DE78503" w:rsidR="00533E9A" w:rsidRPr="0050765D" w:rsidRDefault="00910FCA" w:rsidP="00533E9A">
            <w:pPr>
              <w:jc w:val="center"/>
              <w:rPr>
                <w:sz w:val="24"/>
                <w:szCs w:val="24"/>
              </w:rPr>
            </w:pPr>
            <w:r w:rsidRPr="0050765D">
              <w:rPr>
                <w:sz w:val="24"/>
                <w:szCs w:val="24"/>
              </w:rPr>
              <w:lastRenderedPageBreak/>
              <w:t>Yasothon. R-L: Sawai &amp; Pensri, Nida &amp; Panu Starrs, Mrs Pensri, Ms Tawan, Rúḥíyyih Khánum, Wi</w:t>
            </w:r>
            <w:r>
              <w:rPr>
                <w:sz w:val="24"/>
                <w:szCs w:val="24"/>
              </w:rPr>
              <w:t>[</w:t>
            </w:r>
            <w:r w:rsidRPr="0050765D">
              <w:rPr>
                <w:rStyle w:val="FootnoteReference"/>
              </w:rPr>
              <w:footnoteReference w:id="86"/>
            </w:r>
            <w:r>
              <w:rPr>
                <w:rStyle w:val="FootnoteReference"/>
              </w:rPr>
              <w:t>]</w:t>
            </w:r>
            <w:r w:rsidRPr="0050765D">
              <w:rPr>
                <w:sz w:val="24"/>
                <w:szCs w:val="24"/>
              </w:rPr>
              <w:t>.</w:t>
            </w:r>
          </w:p>
        </w:tc>
      </w:tr>
    </w:tbl>
    <w:p w14:paraId="246E3C2D" w14:textId="67091033" w:rsidR="455793F7" w:rsidRDefault="455793F7"/>
    <w:p w14:paraId="7CA54C7F" w14:textId="148DED9F" w:rsidR="00533E9A" w:rsidRPr="0050765D" w:rsidRDefault="006E5B28" w:rsidP="00615BE7"/>
    <w:p w14:paraId="21B33700" w14:textId="77777777" w:rsidR="00677E83" w:rsidRPr="0050765D" w:rsidRDefault="006E5B28" w:rsidP="00677E83"/>
    <w:p w14:paraId="7351ACC0" w14:textId="42BE5B91" w:rsidR="00677E83" w:rsidRPr="0050765D" w:rsidRDefault="00910FCA" w:rsidP="00D04EBC">
      <w:pPr>
        <w:pStyle w:val="Heading3"/>
      </w:pPr>
      <w:bookmarkStart w:id="57" w:name="_Toc80014592"/>
      <w:r w:rsidRPr="0050765D">
        <w:t>Thai Bahá'í pioneer married in Cambodia</w:t>
      </w:r>
      <w:bookmarkEnd w:id="57"/>
    </w:p>
    <w:p w14:paraId="1F5D32F8" w14:textId="791D2426" w:rsidR="00677E83" w:rsidRPr="0050765D" w:rsidRDefault="006E5B28" w:rsidP="00677E83"/>
    <w:tbl>
      <w:tblPr>
        <w:tblStyle w:val="TableGrid"/>
        <w:tblW w:w="0" w:type="auto"/>
        <w:jc w:val="center"/>
        <w:tblLook w:val="04A0" w:firstRow="1" w:lastRow="0" w:firstColumn="1" w:lastColumn="0" w:noHBand="0" w:noVBand="1"/>
      </w:tblPr>
      <w:tblGrid>
        <w:gridCol w:w="9286"/>
      </w:tblGrid>
      <w:tr w:rsidR="00677E83" w:rsidRPr="0050765D" w14:paraId="21CA9F31" w14:textId="77777777" w:rsidTr="002259CD">
        <w:trPr>
          <w:jc w:val="center"/>
        </w:trPr>
        <w:tc>
          <w:tcPr>
            <w:tcW w:w="7094" w:type="dxa"/>
          </w:tcPr>
          <w:p w14:paraId="55791940" w14:textId="71DF2DA7" w:rsidR="00677E83" w:rsidRPr="0050765D" w:rsidRDefault="00910FCA" w:rsidP="00F223A0">
            <w:pPr>
              <w:jc w:val="center"/>
            </w:pPr>
            <w:r>
              <w:rPr>
                <w:noProof/>
              </w:rPr>
              <w:drawing>
                <wp:inline distT="0" distB="0" distL="0" distR="0" wp14:anchorId="19E75888" wp14:editId="29B5CC8D">
                  <wp:extent cx="5759450" cy="3930650"/>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60000" cy="3931200"/>
                          </a:xfrm>
                          <a:prstGeom prst="rect">
                            <a:avLst/>
                          </a:prstGeom>
                          <a:noFill/>
                          <a:ln>
                            <a:noFill/>
                          </a:ln>
                        </pic:spPr>
                      </pic:pic>
                    </a:graphicData>
                  </a:graphic>
                </wp:inline>
              </w:drawing>
            </w:r>
          </w:p>
        </w:tc>
      </w:tr>
      <w:tr w:rsidR="00677E83" w:rsidRPr="0050765D" w14:paraId="2F24614E" w14:textId="77777777" w:rsidTr="002259CD">
        <w:trPr>
          <w:jc w:val="center"/>
        </w:trPr>
        <w:tc>
          <w:tcPr>
            <w:tcW w:w="7094" w:type="dxa"/>
          </w:tcPr>
          <w:p w14:paraId="7549E6B3" w14:textId="56D0F7F2" w:rsidR="00677E83" w:rsidRPr="0050765D" w:rsidRDefault="00910FCA" w:rsidP="00F223A0">
            <w:pPr>
              <w:jc w:val="center"/>
              <w:rPr>
                <w:sz w:val="24"/>
                <w:szCs w:val="24"/>
              </w:rPr>
            </w:pPr>
            <w:r w:rsidRPr="0050765D">
              <w:rPr>
                <w:sz w:val="24"/>
                <w:szCs w:val="24"/>
              </w:rPr>
              <w:t xml:space="preserve">Bahá'í Centre, Phnom Penh, Cambodia, 1994: Rúḥíyyih Khánum witnessing Sunapa (Yai) Dechatattanon &amp; </w:t>
            </w:r>
            <w:r w:rsidRPr="0050765D">
              <w:rPr>
                <w:spacing w:val="-2"/>
                <w:sz w:val="24"/>
                <w:szCs w:val="24"/>
              </w:rPr>
              <w:t xml:space="preserve">Giovanie (Ginnie) de Leon’s </w:t>
            </w:r>
            <w:r w:rsidRPr="0050765D">
              <w:rPr>
                <w:sz w:val="24"/>
                <w:szCs w:val="24"/>
              </w:rPr>
              <w:t>wedding after election of</w:t>
            </w:r>
            <w:r w:rsidRPr="0050765D">
              <w:rPr>
                <w:spacing w:val="-2"/>
                <w:sz w:val="24"/>
                <w:szCs w:val="24"/>
              </w:rPr>
              <w:t xml:space="preserve"> </w:t>
            </w:r>
            <w:r w:rsidRPr="0050765D">
              <w:rPr>
                <w:sz w:val="24"/>
                <w:szCs w:val="24"/>
              </w:rPr>
              <w:t>1st National Spiritual Assembly.</w:t>
            </w:r>
          </w:p>
        </w:tc>
      </w:tr>
    </w:tbl>
    <w:p w14:paraId="21B5C5FA" w14:textId="77777777" w:rsidR="00677E83" w:rsidRPr="0050765D" w:rsidRDefault="006E5B28" w:rsidP="00677E83"/>
    <w:p w14:paraId="23E19F91" w14:textId="77777777" w:rsidR="00677E83" w:rsidRPr="0050765D" w:rsidRDefault="006E5B28" w:rsidP="00615BE7"/>
    <w:p w14:paraId="583461BF" w14:textId="43906437" w:rsidR="006E0CCA" w:rsidRPr="0050765D" w:rsidRDefault="00910FCA" w:rsidP="00D04EBC">
      <w:pPr>
        <w:pStyle w:val="Heading3"/>
      </w:pPr>
      <w:bookmarkStart w:id="58" w:name="_Toc80014593"/>
      <w:r w:rsidRPr="0050765D">
        <w:t>Hatyai address</w:t>
      </w:r>
      <w:bookmarkEnd w:id="58"/>
    </w:p>
    <w:p w14:paraId="05654AA4" w14:textId="77777777" w:rsidR="008E3BC6" w:rsidRPr="0050765D" w:rsidRDefault="006E5B28" w:rsidP="00615BE7"/>
    <w:p w14:paraId="6D525B4F" w14:textId="2907F2D4" w:rsidR="006E0CCA" w:rsidRPr="0050765D" w:rsidRDefault="00910FCA" w:rsidP="00615BE7">
      <w:r w:rsidRPr="0050765D">
        <w:t>Excerpts</w:t>
      </w:r>
      <w:r w:rsidRPr="0050765D">
        <w:rPr>
          <w:spacing w:val="-10"/>
        </w:rPr>
        <w:t xml:space="preserve"> </w:t>
      </w:r>
      <w:r w:rsidRPr="0050765D">
        <w:t>from</w:t>
      </w:r>
      <w:r w:rsidRPr="0050765D">
        <w:rPr>
          <w:spacing w:val="-7"/>
        </w:rPr>
        <w:t xml:space="preserve"> </w:t>
      </w:r>
      <w:r w:rsidRPr="0050765D">
        <w:t>the</w:t>
      </w:r>
      <w:r w:rsidRPr="0050765D">
        <w:rPr>
          <w:spacing w:val="-3"/>
        </w:rPr>
        <w:t xml:space="preserve"> </w:t>
      </w:r>
      <w:r w:rsidRPr="0050765D">
        <w:t>Address</w:t>
      </w:r>
      <w:r w:rsidRPr="0050765D">
        <w:rPr>
          <w:spacing w:val="-9"/>
        </w:rPr>
        <w:t xml:space="preserve"> </w:t>
      </w:r>
      <w:r w:rsidRPr="0050765D">
        <w:t>given</w:t>
      </w:r>
      <w:r w:rsidRPr="0050765D">
        <w:rPr>
          <w:spacing w:val="-7"/>
        </w:rPr>
        <w:t xml:space="preserve"> </w:t>
      </w:r>
      <w:r w:rsidRPr="0050765D">
        <w:t>by</w:t>
      </w:r>
      <w:r w:rsidRPr="0050765D">
        <w:rPr>
          <w:spacing w:val="-3"/>
        </w:rPr>
        <w:t xml:space="preserve"> </w:t>
      </w:r>
      <w:r w:rsidRPr="0050765D">
        <w:t>Hand</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Cause</w:t>
      </w:r>
      <w:r w:rsidRPr="0050765D">
        <w:rPr>
          <w:spacing w:val="-7"/>
        </w:rPr>
        <w:t xml:space="preserve"> </w:t>
      </w:r>
      <w:r w:rsidRPr="0050765D">
        <w:t>of</w:t>
      </w:r>
      <w:r w:rsidRPr="0050765D">
        <w:rPr>
          <w:spacing w:val="-2"/>
        </w:rPr>
        <w:t xml:space="preserve"> </w:t>
      </w:r>
      <w:r w:rsidRPr="0050765D">
        <w:t>God</w:t>
      </w:r>
      <w:r w:rsidRPr="0050765D">
        <w:rPr>
          <w:spacing w:val="-5"/>
        </w:rPr>
        <w:t xml:space="preserve"> </w:t>
      </w:r>
      <w:r w:rsidRPr="0050765D">
        <w:t>Amatu'l-Bahá Rúḥíyyih Khánum at JB</w:t>
      </w:r>
      <w:r w:rsidRPr="0050765D">
        <w:rPr>
          <w:spacing w:val="-3"/>
        </w:rPr>
        <w:t xml:space="preserve"> </w:t>
      </w:r>
      <w:r w:rsidRPr="0050765D">
        <w:t>Hotel,</w:t>
      </w:r>
      <w:r w:rsidRPr="0050765D">
        <w:rPr>
          <w:spacing w:val="-7"/>
        </w:rPr>
        <w:t xml:space="preserve"> </w:t>
      </w:r>
      <w:r w:rsidRPr="0050765D">
        <w:t>H</w:t>
      </w:r>
      <w:r w:rsidRPr="0050765D">
        <w:rPr>
          <w:spacing w:val="1"/>
        </w:rPr>
        <w:t>a</w:t>
      </w:r>
      <w:r w:rsidRPr="0050765D">
        <w:t>tyai,</w:t>
      </w:r>
      <w:r w:rsidRPr="0050765D">
        <w:rPr>
          <w:spacing w:val="-3"/>
        </w:rPr>
        <w:t xml:space="preserve"> </w:t>
      </w:r>
      <w:r w:rsidRPr="0050765D">
        <w:t>Thailand</w:t>
      </w:r>
      <w:r w:rsidRPr="0050765D">
        <w:rPr>
          <w:spacing w:val="-10"/>
        </w:rPr>
        <w:t xml:space="preserve"> </w:t>
      </w:r>
      <w:r w:rsidRPr="0050765D">
        <w:t>on</w:t>
      </w:r>
      <w:r w:rsidRPr="0050765D">
        <w:rPr>
          <w:spacing w:val="-3"/>
        </w:rPr>
        <w:t xml:space="preserve"> </w:t>
      </w:r>
      <w:r w:rsidRPr="0050765D">
        <w:t>17</w:t>
      </w:r>
      <w:r w:rsidRPr="0050765D">
        <w:rPr>
          <w:spacing w:val="-3"/>
        </w:rPr>
        <w:t xml:space="preserve"> </w:t>
      </w:r>
      <w:r w:rsidRPr="0050765D">
        <w:t>January,</w:t>
      </w:r>
      <w:r w:rsidRPr="0050765D">
        <w:rPr>
          <w:spacing w:val="-9"/>
        </w:rPr>
        <w:t xml:space="preserve"> </w:t>
      </w:r>
      <w:r w:rsidRPr="0050765D">
        <w:rPr>
          <w:w w:val="99"/>
        </w:rPr>
        <w:t>1987</w:t>
      </w:r>
      <w:r w:rsidRPr="0050765D">
        <w:t>.</w:t>
      </w:r>
    </w:p>
    <w:p w14:paraId="27CF4353" w14:textId="77777777" w:rsidR="006E0CCA" w:rsidRPr="0050765D" w:rsidRDefault="006E5B28" w:rsidP="00615BE7"/>
    <w:p w14:paraId="55569F6B" w14:textId="06B0A244" w:rsidR="006E0CCA" w:rsidRPr="0050765D" w:rsidRDefault="006E5B28" w:rsidP="00533E9A">
      <w:pPr>
        <w:jc w:val="center"/>
      </w:pPr>
    </w:p>
    <w:tbl>
      <w:tblPr>
        <w:tblStyle w:val="TableGrid"/>
        <w:tblW w:w="0" w:type="auto"/>
        <w:tblLook w:val="04A0" w:firstRow="1" w:lastRow="0" w:firstColumn="1" w:lastColumn="0" w:noHBand="0" w:noVBand="1"/>
      </w:tblPr>
      <w:tblGrid>
        <w:gridCol w:w="9629"/>
      </w:tblGrid>
      <w:tr w:rsidR="007A3741" w:rsidRPr="0050765D" w14:paraId="7D47EDFC" w14:textId="77777777" w:rsidTr="007A3741">
        <w:tc>
          <w:tcPr>
            <w:tcW w:w="9629" w:type="dxa"/>
          </w:tcPr>
          <w:p w14:paraId="7F1FAD4A" w14:textId="56438C11" w:rsidR="007A3741" w:rsidRPr="0050765D" w:rsidRDefault="00910FCA" w:rsidP="007A3741">
            <w:pPr>
              <w:jc w:val="center"/>
            </w:pPr>
            <w:r>
              <w:rPr>
                <w:noProof/>
              </w:rPr>
              <w:lastRenderedPageBreak/>
              <w:drawing>
                <wp:inline distT="0" distB="0" distL="0" distR="0" wp14:anchorId="2F63566C" wp14:editId="1CF750D7">
                  <wp:extent cx="5759450" cy="4042410"/>
                  <wp:effectExtent l="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0000" cy="4042800"/>
                          </a:xfrm>
                          <a:prstGeom prst="rect">
                            <a:avLst/>
                          </a:prstGeom>
                          <a:noFill/>
                          <a:ln>
                            <a:noFill/>
                          </a:ln>
                        </pic:spPr>
                      </pic:pic>
                    </a:graphicData>
                  </a:graphic>
                </wp:inline>
              </w:drawing>
            </w:r>
          </w:p>
        </w:tc>
      </w:tr>
    </w:tbl>
    <w:p w14:paraId="772EA4A8" w14:textId="77777777" w:rsidR="006E0CCA" w:rsidRPr="0050765D" w:rsidRDefault="006E5B28" w:rsidP="00615BE7"/>
    <w:p w14:paraId="02BC3C4F" w14:textId="77777777" w:rsidR="006E0CCA" w:rsidRPr="0050765D" w:rsidRDefault="00910FCA" w:rsidP="00677E83">
      <w:pPr>
        <w:pStyle w:val="Heading4"/>
      </w:pPr>
      <w:r w:rsidRPr="0050765D">
        <w:t>Everything has a History</w:t>
      </w:r>
    </w:p>
    <w:p w14:paraId="770A0B1E" w14:textId="77777777" w:rsidR="006E0CCA" w:rsidRPr="0050765D" w:rsidRDefault="006E5B28" w:rsidP="00615BE7"/>
    <w:p w14:paraId="0557B76F" w14:textId="759FA62E" w:rsidR="006E0CCA" w:rsidRPr="0050765D" w:rsidRDefault="00910FCA" w:rsidP="00615BE7">
      <w:r w:rsidRPr="0050765D">
        <w:t>“First of</w:t>
      </w:r>
      <w:r w:rsidRPr="0050765D">
        <w:rPr>
          <w:spacing w:val="4"/>
        </w:rPr>
        <w:t xml:space="preserve"> </w:t>
      </w:r>
      <w:r w:rsidRPr="0050765D">
        <w:t>all,</w:t>
      </w:r>
      <w:r w:rsidRPr="0050765D">
        <w:rPr>
          <w:spacing w:val="7"/>
        </w:rPr>
        <w:t xml:space="preserve"> </w:t>
      </w:r>
      <w:r w:rsidRPr="0050765D">
        <w:t>I</w:t>
      </w:r>
      <w:r w:rsidRPr="0050765D">
        <w:rPr>
          <w:spacing w:val="6"/>
        </w:rPr>
        <w:t xml:space="preserve"> </w:t>
      </w:r>
      <w:r w:rsidRPr="0050765D">
        <w:t>want</w:t>
      </w:r>
      <w:r w:rsidRPr="0050765D">
        <w:rPr>
          <w:spacing w:val="1"/>
        </w:rPr>
        <w:t xml:space="preserve"> </w:t>
      </w:r>
      <w:r w:rsidRPr="0050765D">
        <w:t>to</w:t>
      </w:r>
      <w:r w:rsidRPr="0050765D">
        <w:rPr>
          <w:spacing w:val="5"/>
        </w:rPr>
        <w:t xml:space="preserve"> </w:t>
      </w:r>
      <w:r w:rsidRPr="0050765D">
        <w:t>say</w:t>
      </w:r>
      <w:r w:rsidRPr="0050765D">
        <w:rPr>
          <w:spacing w:val="3"/>
        </w:rPr>
        <w:t xml:space="preserve"> </w:t>
      </w:r>
      <w:r w:rsidRPr="0050765D">
        <w:t>how</w:t>
      </w:r>
      <w:r w:rsidRPr="0050765D">
        <w:rPr>
          <w:spacing w:val="2"/>
        </w:rPr>
        <w:t xml:space="preserve"> </w:t>
      </w:r>
      <w:r w:rsidRPr="0050765D">
        <w:t>very</w:t>
      </w:r>
      <w:r w:rsidRPr="0050765D">
        <w:rPr>
          <w:spacing w:val="2"/>
        </w:rPr>
        <w:t xml:space="preserve"> </w:t>
      </w:r>
      <w:r w:rsidRPr="0050765D">
        <w:t>h</w:t>
      </w:r>
      <w:r w:rsidRPr="0050765D">
        <w:rPr>
          <w:spacing w:val="-1"/>
        </w:rPr>
        <w:t>a</w:t>
      </w:r>
      <w:r w:rsidRPr="0050765D">
        <w:t>ppy I</w:t>
      </w:r>
      <w:r w:rsidRPr="0050765D">
        <w:rPr>
          <w:spacing w:val="6"/>
        </w:rPr>
        <w:t xml:space="preserve"> </w:t>
      </w:r>
      <w:r w:rsidRPr="0050765D">
        <w:t>am</w:t>
      </w:r>
      <w:r w:rsidRPr="0050765D">
        <w:rPr>
          <w:spacing w:val="1"/>
        </w:rPr>
        <w:t xml:space="preserve"> </w:t>
      </w:r>
      <w:r w:rsidRPr="0050765D">
        <w:t>to</w:t>
      </w:r>
      <w:r w:rsidRPr="0050765D">
        <w:rPr>
          <w:spacing w:val="5"/>
        </w:rPr>
        <w:t xml:space="preserve"> </w:t>
      </w:r>
      <w:r w:rsidRPr="0050765D">
        <w:t>be</w:t>
      </w:r>
      <w:r w:rsidRPr="0050765D">
        <w:rPr>
          <w:spacing w:val="4"/>
        </w:rPr>
        <w:t xml:space="preserve"> </w:t>
      </w:r>
      <w:r w:rsidRPr="0050765D">
        <w:t>here</w:t>
      </w:r>
      <w:r w:rsidRPr="0050765D">
        <w:rPr>
          <w:spacing w:val="2"/>
        </w:rPr>
        <w:t xml:space="preserve"> </w:t>
      </w:r>
      <w:r w:rsidRPr="0050765D">
        <w:t>and</w:t>
      </w:r>
      <w:r w:rsidRPr="0050765D">
        <w:rPr>
          <w:spacing w:val="3"/>
        </w:rPr>
        <w:t xml:space="preserve"> </w:t>
      </w:r>
      <w:r w:rsidRPr="0050765D">
        <w:t>that</w:t>
      </w:r>
      <w:r w:rsidRPr="0050765D">
        <w:rPr>
          <w:spacing w:val="7"/>
        </w:rPr>
        <w:t xml:space="preserve"> </w:t>
      </w:r>
      <w:r w:rsidRPr="0050765D">
        <w:t>everything has</w:t>
      </w:r>
      <w:r w:rsidRPr="0050765D">
        <w:rPr>
          <w:spacing w:val="5"/>
        </w:rPr>
        <w:t xml:space="preserve"> </w:t>
      </w:r>
      <w:r w:rsidRPr="0050765D">
        <w:t>a</w:t>
      </w:r>
      <w:r w:rsidRPr="0050765D">
        <w:rPr>
          <w:spacing w:val="8"/>
        </w:rPr>
        <w:t xml:space="preserve"> </w:t>
      </w:r>
      <w:r w:rsidRPr="0050765D">
        <w:t>history. My</w:t>
      </w:r>
      <w:r w:rsidRPr="0050765D">
        <w:rPr>
          <w:spacing w:val="5"/>
        </w:rPr>
        <w:t xml:space="preserve"> </w:t>
      </w:r>
      <w:r w:rsidRPr="0050765D">
        <w:t>being</w:t>
      </w:r>
      <w:r w:rsidRPr="0050765D">
        <w:rPr>
          <w:spacing w:val="2"/>
        </w:rPr>
        <w:t xml:space="preserve"> </w:t>
      </w:r>
      <w:r w:rsidRPr="0050765D">
        <w:t>here</w:t>
      </w:r>
      <w:r w:rsidRPr="0050765D">
        <w:rPr>
          <w:spacing w:val="4"/>
        </w:rPr>
        <w:t xml:space="preserve"> </w:t>
      </w:r>
      <w:r w:rsidRPr="0050765D">
        <w:t>tonight</w:t>
      </w:r>
      <w:r w:rsidRPr="0050765D">
        <w:rPr>
          <w:spacing w:val="1"/>
        </w:rPr>
        <w:t xml:space="preserve"> </w:t>
      </w:r>
      <w:r w:rsidRPr="0050765D">
        <w:t>h</w:t>
      </w:r>
      <w:r w:rsidRPr="0050765D">
        <w:rPr>
          <w:spacing w:val="-2"/>
        </w:rPr>
        <w:t>a</w:t>
      </w:r>
      <w:r w:rsidRPr="0050765D">
        <w:t>s</w:t>
      </w:r>
      <w:r w:rsidRPr="0050765D">
        <w:rPr>
          <w:spacing w:val="5"/>
        </w:rPr>
        <w:t xml:space="preserve"> </w:t>
      </w:r>
      <w:r w:rsidRPr="0050765D">
        <w:t>a</w:t>
      </w:r>
      <w:r w:rsidRPr="0050765D">
        <w:rPr>
          <w:spacing w:val="8"/>
        </w:rPr>
        <w:t xml:space="preserve"> </w:t>
      </w:r>
      <w:r w:rsidRPr="0050765D">
        <w:t>very</w:t>
      </w:r>
      <w:r w:rsidRPr="0050765D">
        <w:rPr>
          <w:spacing w:val="3"/>
        </w:rPr>
        <w:t xml:space="preserve"> </w:t>
      </w:r>
      <w:r w:rsidRPr="0050765D">
        <w:t>short</w:t>
      </w:r>
      <w:r w:rsidRPr="0050765D">
        <w:rPr>
          <w:spacing w:val="3"/>
        </w:rPr>
        <w:t xml:space="preserve"> </w:t>
      </w:r>
      <w:r w:rsidRPr="0050765D">
        <w:t>history. The</w:t>
      </w:r>
      <w:r w:rsidRPr="0050765D">
        <w:rPr>
          <w:spacing w:val="4"/>
        </w:rPr>
        <w:t xml:space="preserve"> </w:t>
      </w:r>
      <w:r w:rsidRPr="0050765D">
        <w:t>Malaysian National</w:t>
      </w:r>
      <w:r w:rsidRPr="0050765D">
        <w:rPr>
          <w:spacing w:val="46"/>
        </w:rPr>
        <w:t xml:space="preserve"> </w:t>
      </w:r>
      <w:r w:rsidRPr="0050765D">
        <w:t>Spiritual</w:t>
      </w:r>
      <w:r w:rsidRPr="0050765D">
        <w:rPr>
          <w:spacing w:val="46"/>
        </w:rPr>
        <w:t xml:space="preserve"> </w:t>
      </w:r>
      <w:r w:rsidRPr="0050765D">
        <w:t>Asse</w:t>
      </w:r>
      <w:r w:rsidRPr="0050765D">
        <w:rPr>
          <w:spacing w:val="-2"/>
        </w:rPr>
        <w:t>m</w:t>
      </w:r>
      <w:r w:rsidRPr="0050765D">
        <w:t>bly,</w:t>
      </w:r>
      <w:r w:rsidRPr="0050765D">
        <w:rPr>
          <w:spacing w:val="43"/>
        </w:rPr>
        <w:t xml:space="preserve"> </w:t>
      </w:r>
      <w:r w:rsidRPr="0050765D">
        <w:t>before</w:t>
      </w:r>
      <w:r w:rsidRPr="0050765D">
        <w:rPr>
          <w:spacing w:val="48"/>
        </w:rPr>
        <w:t xml:space="preserve"> </w:t>
      </w:r>
      <w:r w:rsidRPr="0050765D">
        <w:t>the</w:t>
      </w:r>
      <w:r w:rsidRPr="0050765D">
        <w:rPr>
          <w:spacing w:val="52"/>
        </w:rPr>
        <w:t xml:space="preserve"> </w:t>
      </w:r>
      <w:r w:rsidRPr="0050765D">
        <w:t>dedication</w:t>
      </w:r>
      <w:r w:rsidRPr="0050765D">
        <w:rPr>
          <w:spacing w:val="43"/>
        </w:rPr>
        <w:t xml:space="preserve"> </w:t>
      </w:r>
      <w:r w:rsidRPr="0050765D">
        <w:t>of</w:t>
      </w:r>
      <w:r w:rsidRPr="0050765D">
        <w:rPr>
          <w:spacing w:val="53"/>
        </w:rPr>
        <w:t xml:space="preserve"> </w:t>
      </w:r>
      <w:r w:rsidRPr="0050765D">
        <w:t>the</w:t>
      </w:r>
      <w:r w:rsidRPr="0050765D">
        <w:rPr>
          <w:spacing w:val="50"/>
        </w:rPr>
        <w:t xml:space="preserve"> </w:t>
      </w:r>
      <w:r w:rsidRPr="0050765D">
        <w:t>Delhi</w:t>
      </w:r>
      <w:r w:rsidRPr="0050765D">
        <w:rPr>
          <w:spacing w:val="49"/>
        </w:rPr>
        <w:t xml:space="preserve"> </w:t>
      </w:r>
      <w:r w:rsidRPr="0050765D">
        <w:t>Conference asked</w:t>
      </w:r>
      <w:r w:rsidRPr="0050765D">
        <w:rPr>
          <w:spacing w:val="-5"/>
        </w:rPr>
        <w:t xml:space="preserve"> </w:t>
      </w:r>
      <w:r w:rsidRPr="0050765D">
        <w:t>me,</w:t>
      </w:r>
      <w:r w:rsidRPr="0050765D">
        <w:rPr>
          <w:spacing w:val="-3"/>
        </w:rPr>
        <w:t xml:space="preserve"> </w:t>
      </w:r>
      <w:r w:rsidRPr="0050765D">
        <w:t>if</w:t>
      </w:r>
      <w:r w:rsidRPr="0050765D">
        <w:rPr>
          <w:spacing w:val="-1"/>
        </w:rPr>
        <w:t xml:space="preserve"> </w:t>
      </w:r>
      <w:r w:rsidRPr="0050765D">
        <w:t>after</w:t>
      </w:r>
      <w:r w:rsidRPr="0050765D">
        <w:rPr>
          <w:spacing w:val="-3"/>
        </w:rPr>
        <w:t xml:space="preserve"> </w:t>
      </w:r>
      <w:r w:rsidRPr="0050765D">
        <w:t>the</w:t>
      </w:r>
      <w:r w:rsidRPr="0050765D">
        <w:rPr>
          <w:spacing w:val="-2"/>
        </w:rPr>
        <w:t xml:space="preserve"> </w:t>
      </w:r>
      <w:r w:rsidRPr="0050765D">
        <w:t>Con</w:t>
      </w:r>
      <w:r w:rsidRPr="0050765D">
        <w:rPr>
          <w:spacing w:val="-1"/>
        </w:rPr>
        <w:t>f</w:t>
      </w:r>
      <w:r w:rsidRPr="0050765D">
        <w:t>erence</w:t>
      </w:r>
      <w:r w:rsidRPr="0050765D">
        <w:rPr>
          <w:spacing w:val="-12"/>
        </w:rPr>
        <w:t xml:space="preserve"> </w:t>
      </w:r>
      <w:r w:rsidRPr="0050765D">
        <w:t>I would</w:t>
      </w:r>
      <w:r w:rsidRPr="0050765D">
        <w:rPr>
          <w:spacing w:val="-6"/>
        </w:rPr>
        <w:t xml:space="preserve"> </w:t>
      </w:r>
      <w:r w:rsidRPr="0050765D">
        <w:t>go</w:t>
      </w:r>
      <w:r w:rsidRPr="0050765D">
        <w:rPr>
          <w:spacing w:val="-2"/>
        </w:rPr>
        <w:t xml:space="preserve"> </w:t>
      </w:r>
      <w:r w:rsidRPr="0050765D">
        <w:t>to</w:t>
      </w:r>
      <w:r w:rsidRPr="0050765D">
        <w:rPr>
          <w:spacing w:val="-1"/>
        </w:rPr>
        <w:t xml:space="preserve"> </w:t>
      </w:r>
      <w:r w:rsidRPr="0050765D">
        <w:t>visit</w:t>
      </w:r>
      <w:r w:rsidRPr="0050765D">
        <w:rPr>
          <w:spacing w:val="1"/>
        </w:rPr>
        <w:t xml:space="preserve"> </w:t>
      </w:r>
      <w:r w:rsidRPr="0050765D">
        <w:t>the</w:t>
      </w:r>
      <w:r w:rsidRPr="0050765D">
        <w:rPr>
          <w:spacing w:val="-2"/>
        </w:rPr>
        <w:t xml:space="preserve"> </w:t>
      </w:r>
      <w:r w:rsidRPr="0050765D">
        <w:t>Ba</w:t>
      </w:r>
      <w:r w:rsidRPr="0050765D">
        <w:rPr>
          <w:spacing w:val="2"/>
        </w:rPr>
        <w:t>h</w:t>
      </w:r>
      <w:r w:rsidRPr="0050765D">
        <w:t>á’ís</w:t>
      </w:r>
      <w:r w:rsidRPr="0050765D">
        <w:rPr>
          <w:spacing w:val="-8"/>
        </w:rPr>
        <w:t xml:space="preserve"> </w:t>
      </w:r>
      <w:r w:rsidRPr="0050765D">
        <w:t>in</w:t>
      </w:r>
      <w:r w:rsidRPr="0050765D">
        <w:rPr>
          <w:spacing w:val="-1"/>
        </w:rPr>
        <w:t xml:space="preserve"> </w:t>
      </w:r>
      <w:r w:rsidRPr="0050765D">
        <w:t>Malaysia.</w:t>
      </w:r>
      <w:r w:rsidRPr="0050765D">
        <w:rPr>
          <w:spacing w:val="-10"/>
        </w:rPr>
        <w:t xml:space="preserve"> </w:t>
      </w:r>
      <w:r w:rsidRPr="0050765D">
        <w:t>As you</w:t>
      </w:r>
      <w:r w:rsidRPr="0050765D">
        <w:rPr>
          <w:spacing w:val="5"/>
        </w:rPr>
        <w:t xml:space="preserve"> </w:t>
      </w:r>
      <w:r w:rsidRPr="0050765D">
        <w:t>know</w:t>
      </w:r>
      <w:r w:rsidRPr="0050765D">
        <w:rPr>
          <w:spacing w:val="3"/>
        </w:rPr>
        <w:t xml:space="preserve"> </w:t>
      </w:r>
      <w:r w:rsidRPr="0050765D">
        <w:t>I’ve</w:t>
      </w:r>
      <w:r w:rsidRPr="0050765D">
        <w:rPr>
          <w:spacing w:val="5"/>
        </w:rPr>
        <w:t xml:space="preserve"> </w:t>
      </w:r>
      <w:r w:rsidRPr="0050765D">
        <w:t>been</w:t>
      </w:r>
      <w:r w:rsidRPr="0050765D">
        <w:rPr>
          <w:spacing w:val="5"/>
        </w:rPr>
        <w:t xml:space="preserve"> </w:t>
      </w:r>
      <w:r w:rsidRPr="0050765D">
        <w:t>there</w:t>
      </w:r>
      <w:r w:rsidRPr="0050765D">
        <w:rPr>
          <w:spacing w:val="4"/>
        </w:rPr>
        <w:t xml:space="preserve"> </w:t>
      </w:r>
      <w:r w:rsidRPr="0050765D">
        <w:t>twice</w:t>
      </w:r>
      <w:r w:rsidRPr="0050765D">
        <w:rPr>
          <w:spacing w:val="10"/>
        </w:rPr>
        <w:t xml:space="preserve"> </w:t>
      </w:r>
      <w:r w:rsidRPr="0050765D">
        <w:t>already</w:t>
      </w:r>
      <w:r w:rsidRPr="0050765D">
        <w:rPr>
          <w:spacing w:val="2"/>
        </w:rPr>
        <w:t xml:space="preserve"> </w:t>
      </w:r>
      <w:r w:rsidRPr="0050765D">
        <w:t>and</w:t>
      </w:r>
      <w:r w:rsidRPr="0050765D">
        <w:rPr>
          <w:spacing w:val="7"/>
        </w:rPr>
        <w:t xml:space="preserve"> </w:t>
      </w:r>
      <w:r w:rsidRPr="0050765D">
        <w:t>I</w:t>
      </w:r>
      <w:r w:rsidRPr="0050765D">
        <w:rPr>
          <w:spacing w:val="9"/>
        </w:rPr>
        <w:t xml:space="preserve"> </w:t>
      </w:r>
      <w:r w:rsidRPr="0050765D">
        <w:t>wanted</w:t>
      </w:r>
      <w:r w:rsidRPr="0050765D">
        <w:rPr>
          <w:spacing w:val="2"/>
        </w:rPr>
        <w:t xml:space="preserve"> </w:t>
      </w:r>
      <w:r w:rsidRPr="0050765D">
        <w:t>very</w:t>
      </w:r>
      <w:r w:rsidRPr="0050765D">
        <w:rPr>
          <w:spacing w:val="5"/>
        </w:rPr>
        <w:t xml:space="preserve"> </w:t>
      </w:r>
      <w:r w:rsidRPr="0050765D">
        <w:rPr>
          <w:spacing w:val="-1"/>
        </w:rPr>
        <w:t>m</w:t>
      </w:r>
      <w:r w:rsidRPr="0050765D">
        <w:t>uch</w:t>
      </w:r>
      <w:r w:rsidRPr="0050765D">
        <w:rPr>
          <w:spacing w:val="4"/>
        </w:rPr>
        <w:t xml:space="preserve"> </w:t>
      </w:r>
      <w:r w:rsidRPr="0050765D">
        <w:t>to</w:t>
      </w:r>
      <w:r w:rsidRPr="0050765D">
        <w:rPr>
          <w:spacing w:val="8"/>
        </w:rPr>
        <w:t xml:space="preserve"> </w:t>
      </w:r>
      <w:r w:rsidRPr="0050765D">
        <w:t>go</w:t>
      </w:r>
      <w:r w:rsidRPr="0050765D">
        <w:rPr>
          <w:spacing w:val="7"/>
        </w:rPr>
        <w:t xml:space="preserve"> </w:t>
      </w:r>
      <w:r w:rsidRPr="0050765D">
        <w:t>back.</w:t>
      </w:r>
      <w:r w:rsidRPr="0050765D">
        <w:rPr>
          <w:spacing w:val="4"/>
        </w:rPr>
        <w:t xml:space="preserve"> </w:t>
      </w:r>
      <w:r w:rsidRPr="0050765D">
        <w:rPr>
          <w:w w:val="99"/>
        </w:rPr>
        <w:t>So I</w:t>
      </w:r>
      <w:r w:rsidRPr="0050765D">
        <w:rPr>
          <w:spacing w:val="29"/>
        </w:rPr>
        <w:t xml:space="preserve"> </w:t>
      </w:r>
      <w:r w:rsidRPr="0050765D">
        <w:t>accepte</w:t>
      </w:r>
      <w:r w:rsidRPr="0050765D">
        <w:rPr>
          <w:spacing w:val="2"/>
        </w:rPr>
        <w:t>d</w:t>
      </w:r>
      <w:r w:rsidRPr="0050765D">
        <w:t>.</w:t>
      </w:r>
      <w:r w:rsidRPr="0050765D">
        <w:rPr>
          <w:spacing w:val="27"/>
        </w:rPr>
        <w:t xml:space="preserve"> </w:t>
      </w:r>
      <w:r w:rsidRPr="0050765D">
        <w:t>And</w:t>
      </w:r>
      <w:r w:rsidRPr="0050765D">
        <w:rPr>
          <w:spacing w:val="24"/>
        </w:rPr>
        <w:t xml:space="preserve"> </w:t>
      </w:r>
      <w:r w:rsidRPr="0050765D">
        <w:t>then</w:t>
      </w:r>
      <w:r w:rsidRPr="0050765D">
        <w:rPr>
          <w:spacing w:val="24"/>
        </w:rPr>
        <w:t xml:space="preserve"> </w:t>
      </w:r>
      <w:r w:rsidRPr="0050765D">
        <w:t>in</w:t>
      </w:r>
      <w:r w:rsidRPr="0050765D">
        <w:rPr>
          <w:spacing w:val="27"/>
        </w:rPr>
        <w:t xml:space="preserve"> </w:t>
      </w:r>
      <w:r w:rsidRPr="0050765D">
        <w:t>Haifa</w:t>
      </w:r>
      <w:r w:rsidRPr="0050765D">
        <w:rPr>
          <w:spacing w:val="23"/>
        </w:rPr>
        <w:t xml:space="preserve"> </w:t>
      </w:r>
      <w:r w:rsidRPr="0050765D">
        <w:t>we</w:t>
      </w:r>
      <w:r w:rsidRPr="0050765D">
        <w:rPr>
          <w:spacing w:val="26"/>
        </w:rPr>
        <w:t xml:space="preserve"> </w:t>
      </w:r>
      <w:r w:rsidRPr="0050765D">
        <w:t>disc</w:t>
      </w:r>
      <w:r w:rsidRPr="0050765D">
        <w:rPr>
          <w:spacing w:val="-1"/>
        </w:rPr>
        <w:t>u</w:t>
      </w:r>
      <w:r w:rsidRPr="0050765D">
        <w:t>ssed</w:t>
      </w:r>
      <w:r w:rsidRPr="0050765D">
        <w:rPr>
          <w:spacing w:val="18"/>
        </w:rPr>
        <w:t xml:space="preserve"> </w:t>
      </w:r>
      <w:r w:rsidRPr="0050765D">
        <w:t>it</w:t>
      </w:r>
      <w:r w:rsidRPr="0050765D">
        <w:rPr>
          <w:spacing w:val="29"/>
        </w:rPr>
        <w:t xml:space="preserve"> </w:t>
      </w:r>
      <w:r w:rsidRPr="0050765D">
        <w:t>and</w:t>
      </w:r>
      <w:r w:rsidRPr="0050765D">
        <w:rPr>
          <w:spacing w:val="25"/>
        </w:rPr>
        <w:t xml:space="preserve"> </w:t>
      </w:r>
      <w:r w:rsidRPr="0050765D">
        <w:t>we</w:t>
      </w:r>
      <w:r w:rsidRPr="0050765D">
        <w:rPr>
          <w:spacing w:val="26"/>
        </w:rPr>
        <w:t xml:space="preserve"> </w:t>
      </w:r>
      <w:r w:rsidRPr="0050765D">
        <w:t>decided</w:t>
      </w:r>
      <w:r w:rsidRPr="0050765D">
        <w:rPr>
          <w:spacing w:val="20"/>
        </w:rPr>
        <w:t xml:space="preserve"> </w:t>
      </w:r>
      <w:r w:rsidRPr="0050765D">
        <w:t>that</w:t>
      </w:r>
      <w:r w:rsidRPr="0050765D">
        <w:rPr>
          <w:spacing w:val="29"/>
        </w:rPr>
        <w:t xml:space="preserve"> </w:t>
      </w:r>
      <w:r w:rsidRPr="0050765D">
        <w:t>because</w:t>
      </w:r>
      <w:r w:rsidRPr="0050765D">
        <w:rPr>
          <w:spacing w:val="20"/>
        </w:rPr>
        <w:t xml:space="preserve"> </w:t>
      </w:r>
      <w:r w:rsidRPr="0050765D">
        <w:t>of the</w:t>
      </w:r>
      <w:r w:rsidRPr="0050765D">
        <w:rPr>
          <w:spacing w:val="-2"/>
        </w:rPr>
        <w:t xml:space="preserve"> </w:t>
      </w:r>
      <w:r w:rsidRPr="0050765D">
        <w:t>difficulties</w:t>
      </w:r>
      <w:r w:rsidRPr="0050765D">
        <w:rPr>
          <w:spacing w:val="-11"/>
        </w:rPr>
        <w:t xml:space="preserve"> </w:t>
      </w:r>
      <w:r w:rsidRPr="0050765D">
        <w:t>of</w:t>
      </w:r>
      <w:r w:rsidRPr="0050765D">
        <w:rPr>
          <w:spacing w:val="-1"/>
        </w:rPr>
        <w:t xml:space="preserve"> </w:t>
      </w:r>
      <w:r w:rsidRPr="0050765D">
        <w:t>teaching</w:t>
      </w:r>
      <w:r w:rsidRPr="0050765D">
        <w:rPr>
          <w:spacing w:val="-8"/>
        </w:rPr>
        <w:t xml:space="preserve"> </w:t>
      </w:r>
      <w:r w:rsidRPr="0050765D">
        <w:t>in</w:t>
      </w:r>
      <w:r w:rsidRPr="0050765D">
        <w:rPr>
          <w:spacing w:val="-1"/>
        </w:rPr>
        <w:t xml:space="preserve"> </w:t>
      </w:r>
      <w:r w:rsidRPr="0050765D">
        <w:t>Malaysia</w:t>
      </w:r>
      <w:r w:rsidRPr="0050765D">
        <w:rPr>
          <w:spacing w:val="-9"/>
        </w:rPr>
        <w:t xml:space="preserve"> </w:t>
      </w:r>
      <w:r w:rsidRPr="0050765D">
        <w:rPr>
          <w:spacing w:val="-1"/>
        </w:rPr>
        <w:t>a</w:t>
      </w:r>
      <w:r w:rsidRPr="0050765D">
        <w:t>nd</w:t>
      </w:r>
      <w:r w:rsidRPr="0050765D">
        <w:rPr>
          <w:spacing w:val="-2"/>
        </w:rPr>
        <w:t xml:space="preserve"> </w:t>
      </w:r>
      <w:r w:rsidRPr="0050765D">
        <w:t>the</w:t>
      </w:r>
      <w:r w:rsidRPr="0050765D">
        <w:rPr>
          <w:spacing w:val="-2"/>
        </w:rPr>
        <w:t xml:space="preserve"> </w:t>
      </w:r>
      <w:r w:rsidRPr="0050765D">
        <w:t>attitude</w:t>
      </w:r>
      <w:r w:rsidRPr="0050765D">
        <w:rPr>
          <w:spacing w:val="1"/>
        </w:rPr>
        <w:t xml:space="preserve"> </w:t>
      </w:r>
      <w:r w:rsidRPr="0050765D">
        <w:t>of</w:t>
      </w:r>
      <w:r w:rsidRPr="0050765D">
        <w:rPr>
          <w:spacing w:val="-1"/>
        </w:rPr>
        <w:t xml:space="preserve"> </w:t>
      </w:r>
      <w:r w:rsidRPr="0050765D">
        <w:t>some</w:t>
      </w:r>
      <w:r w:rsidRPr="0050765D">
        <w:rPr>
          <w:spacing w:val="-5"/>
        </w:rPr>
        <w:t xml:space="preserve"> </w:t>
      </w:r>
      <w:r w:rsidRPr="0050765D">
        <w:t>e</w:t>
      </w:r>
      <w:r w:rsidRPr="0050765D">
        <w:rPr>
          <w:spacing w:val="2"/>
        </w:rPr>
        <w:t>l</w:t>
      </w:r>
      <w:r w:rsidRPr="0050765D">
        <w:t>ements</w:t>
      </w:r>
      <w:r w:rsidRPr="0050765D">
        <w:rPr>
          <w:spacing w:val="-7"/>
        </w:rPr>
        <w:t xml:space="preserve"> </w:t>
      </w:r>
      <w:r w:rsidRPr="0050765D">
        <w:t>against the</w:t>
      </w:r>
      <w:r w:rsidRPr="0050765D">
        <w:rPr>
          <w:spacing w:val="-2"/>
        </w:rPr>
        <w:t xml:space="preserve"> </w:t>
      </w:r>
      <w:r w:rsidRPr="0050765D">
        <w:t>Ba</w:t>
      </w:r>
      <w:r w:rsidRPr="0050765D">
        <w:rPr>
          <w:spacing w:val="2"/>
        </w:rPr>
        <w:t>h</w:t>
      </w:r>
      <w:r w:rsidRPr="0050765D">
        <w:t>á’í</w:t>
      </w:r>
      <w:r w:rsidRPr="0050765D">
        <w:rPr>
          <w:spacing w:val="-3"/>
        </w:rPr>
        <w:t xml:space="preserve"> </w:t>
      </w:r>
      <w:r w:rsidRPr="0050765D">
        <w:t>Faith,</w:t>
      </w:r>
      <w:r w:rsidRPr="0050765D">
        <w:rPr>
          <w:spacing w:val="-5"/>
        </w:rPr>
        <w:t xml:space="preserve"> </w:t>
      </w:r>
      <w:r w:rsidRPr="0050765D">
        <w:t>that</w:t>
      </w:r>
      <w:r w:rsidRPr="0050765D">
        <w:rPr>
          <w:spacing w:val="1"/>
        </w:rPr>
        <w:t xml:space="preserve"> </w:t>
      </w:r>
      <w:r w:rsidRPr="0050765D">
        <w:t>if</w:t>
      </w:r>
      <w:r w:rsidRPr="0050765D">
        <w:rPr>
          <w:spacing w:val="-1"/>
        </w:rPr>
        <w:t xml:space="preserve"> </w:t>
      </w:r>
      <w:r w:rsidRPr="0050765D">
        <w:t>I recei</w:t>
      </w:r>
      <w:r w:rsidRPr="0050765D">
        <w:rPr>
          <w:spacing w:val="2"/>
        </w:rPr>
        <w:t>v</w:t>
      </w:r>
      <w:r w:rsidRPr="0050765D">
        <w:t>ed</w:t>
      </w:r>
      <w:r w:rsidRPr="0050765D">
        <w:rPr>
          <w:spacing w:val="-7"/>
        </w:rPr>
        <w:t xml:space="preserve"> </w:t>
      </w:r>
      <w:r w:rsidRPr="0050765D">
        <w:t>any</w:t>
      </w:r>
      <w:r w:rsidRPr="0050765D">
        <w:rPr>
          <w:spacing w:val="-3"/>
        </w:rPr>
        <w:t xml:space="preserve"> </w:t>
      </w:r>
      <w:r w:rsidRPr="0050765D">
        <w:t>pu</w:t>
      </w:r>
      <w:r w:rsidRPr="0050765D">
        <w:rPr>
          <w:spacing w:val="-1"/>
        </w:rPr>
        <w:t>b</w:t>
      </w:r>
      <w:r w:rsidRPr="0050765D">
        <w:t>licity</w:t>
      </w:r>
      <w:r w:rsidRPr="0050765D">
        <w:rPr>
          <w:spacing w:val="-3"/>
        </w:rPr>
        <w:t xml:space="preserve"> </w:t>
      </w:r>
      <w:r w:rsidRPr="0050765D">
        <w:t>in</w:t>
      </w:r>
      <w:r w:rsidRPr="0050765D">
        <w:rPr>
          <w:spacing w:val="-1"/>
        </w:rPr>
        <w:t xml:space="preserve"> </w:t>
      </w:r>
      <w:r w:rsidRPr="0050765D">
        <w:t>Delhi,</w:t>
      </w:r>
      <w:r w:rsidRPr="0050765D">
        <w:rPr>
          <w:spacing w:val="-6"/>
        </w:rPr>
        <w:t xml:space="preserve"> </w:t>
      </w:r>
      <w:r w:rsidRPr="0050765D">
        <w:t>then</w:t>
      </w:r>
      <w:r w:rsidRPr="0050765D">
        <w:rPr>
          <w:spacing w:val="-4"/>
        </w:rPr>
        <w:t xml:space="preserve"> </w:t>
      </w:r>
      <w:r w:rsidRPr="0050765D">
        <w:t>went</w:t>
      </w:r>
      <w:r w:rsidRPr="0050765D">
        <w:rPr>
          <w:spacing w:val="-4"/>
        </w:rPr>
        <w:t xml:space="preserve"> </w:t>
      </w:r>
      <w:r w:rsidRPr="0050765D">
        <w:rPr>
          <w:spacing w:val="2"/>
        </w:rPr>
        <w:t>i</w:t>
      </w:r>
      <w:r w:rsidRPr="0050765D">
        <w:t>mmediate</w:t>
      </w:r>
      <w:r w:rsidRPr="0050765D">
        <w:rPr>
          <w:spacing w:val="2"/>
        </w:rPr>
        <w:t>l</w:t>
      </w:r>
      <w:r w:rsidRPr="0050765D">
        <w:t>y to</w:t>
      </w:r>
      <w:r w:rsidRPr="0050765D">
        <w:rPr>
          <w:spacing w:val="18"/>
        </w:rPr>
        <w:t xml:space="preserve"> </w:t>
      </w:r>
      <w:r w:rsidRPr="0050765D">
        <w:t>Malaysia,</w:t>
      </w:r>
      <w:r w:rsidRPr="0050765D">
        <w:rPr>
          <w:spacing w:val="9"/>
        </w:rPr>
        <w:t xml:space="preserve"> </w:t>
      </w:r>
      <w:r w:rsidRPr="0050765D">
        <w:t>they</w:t>
      </w:r>
      <w:r w:rsidRPr="0050765D">
        <w:rPr>
          <w:spacing w:val="15"/>
        </w:rPr>
        <w:t xml:space="preserve"> </w:t>
      </w:r>
      <w:r w:rsidRPr="0050765D">
        <w:rPr>
          <w:spacing w:val="-1"/>
        </w:rPr>
        <w:t>m</w:t>
      </w:r>
      <w:r w:rsidRPr="0050765D">
        <w:rPr>
          <w:spacing w:val="2"/>
        </w:rPr>
        <w:t>i</w:t>
      </w:r>
      <w:r w:rsidRPr="0050765D">
        <w:t>ght</w:t>
      </w:r>
      <w:r w:rsidRPr="0050765D">
        <w:rPr>
          <w:spacing w:val="14"/>
        </w:rPr>
        <w:t xml:space="preserve"> </w:t>
      </w:r>
      <w:r w:rsidRPr="0050765D">
        <w:t>ident</w:t>
      </w:r>
      <w:r w:rsidRPr="0050765D">
        <w:rPr>
          <w:spacing w:val="-1"/>
        </w:rPr>
        <w:t>i</w:t>
      </w:r>
      <w:r w:rsidRPr="0050765D">
        <w:t>fy</w:t>
      </w:r>
      <w:r w:rsidRPr="0050765D">
        <w:rPr>
          <w:spacing w:val="18"/>
        </w:rPr>
        <w:t xml:space="preserve"> </w:t>
      </w:r>
      <w:r w:rsidRPr="0050765D">
        <w:t>me,</w:t>
      </w:r>
      <w:r w:rsidRPr="0050765D">
        <w:rPr>
          <w:spacing w:val="16"/>
        </w:rPr>
        <w:t xml:space="preserve"> </w:t>
      </w:r>
      <w:r w:rsidRPr="0050765D">
        <w:t>you</w:t>
      </w:r>
      <w:r w:rsidRPr="0050765D">
        <w:rPr>
          <w:spacing w:val="16"/>
        </w:rPr>
        <w:t xml:space="preserve"> </w:t>
      </w:r>
      <w:r w:rsidRPr="0050765D">
        <w:t>see,</w:t>
      </w:r>
      <w:r w:rsidRPr="0050765D">
        <w:rPr>
          <w:spacing w:val="16"/>
        </w:rPr>
        <w:t xml:space="preserve"> </w:t>
      </w:r>
      <w:r w:rsidRPr="0050765D">
        <w:t>as</w:t>
      </w:r>
      <w:r w:rsidRPr="0050765D">
        <w:rPr>
          <w:spacing w:val="18"/>
        </w:rPr>
        <w:t xml:space="preserve"> </w:t>
      </w:r>
      <w:r w:rsidRPr="0050765D">
        <w:t>being</w:t>
      </w:r>
      <w:r w:rsidRPr="0050765D">
        <w:rPr>
          <w:spacing w:val="14"/>
        </w:rPr>
        <w:t xml:space="preserve"> </w:t>
      </w:r>
      <w:r w:rsidRPr="0050765D">
        <w:t>from</w:t>
      </w:r>
      <w:r w:rsidRPr="0050765D">
        <w:rPr>
          <w:spacing w:val="13"/>
        </w:rPr>
        <w:t xml:space="preserve"> </w:t>
      </w:r>
      <w:r w:rsidRPr="0050765D">
        <w:t>the</w:t>
      </w:r>
      <w:r w:rsidRPr="0050765D">
        <w:rPr>
          <w:spacing w:val="17"/>
        </w:rPr>
        <w:t xml:space="preserve"> </w:t>
      </w:r>
      <w:r w:rsidRPr="0050765D">
        <w:t>World</w:t>
      </w:r>
      <w:r w:rsidRPr="0050765D">
        <w:rPr>
          <w:spacing w:val="13"/>
        </w:rPr>
        <w:t xml:space="preserve"> </w:t>
      </w:r>
      <w:r w:rsidRPr="0050765D">
        <w:t>Centre. So</w:t>
      </w:r>
      <w:r w:rsidRPr="0050765D">
        <w:rPr>
          <w:spacing w:val="67"/>
        </w:rPr>
        <w:t xml:space="preserve"> </w:t>
      </w:r>
      <w:r w:rsidRPr="0050765D">
        <w:t>becau</w:t>
      </w:r>
      <w:r w:rsidRPr="0050765D">
        <w:rPr>
          <w:spacing w:val="2"/>
        </w:rPr>
        <w:t>s</w:t>
      </w:r>
      <w:r w:rsidRPr="0050765D">
        <w:t>e</w:t>
      </w:r>
      <w:r w:rsidRPr="0050765D">
        <w:rPr>
          <w:spacing w:val="62"/>
        </w:rPr>
        <w:t xml:space="preserve"> </w:t>
      </w:r>
      <w:r w:rsidRPr="0050765D">
        <w:t>of</w:t>
      </w:r>
      <w:r w:rsidRPr="0050765D">
        <w:rPr>
          <w:spacing w:val="68"/>
        </w:rPr>
        <w:t xml:space="preserve"> </w:t>
      </w:r>
      <w:r w:rsidRPr="0050765D">
        <w:t>that, I</w:t>
      </w:r>
      <w:r w:rsidRPr="0050765D">
        <w:rPr>
          <w:spacing w:val="69"/>
        </w:rPr>
        <w:t xml:space="preserve"> </w:t>
      </w:r>
      <w:r w:rsidRPr="0050765D">
        <w:t>gave</w:t>
      </w:r>
      <w:r w:rsidRPr="0050765D">
        <w:rPr>
          <w:spacing w:val="65"/>
        </w:rPr>
        <w:t xml:space="preserve"> </w:t>
      </w:r>
      <w:r w:rsidRPr="0050765D">
        <w:rPr>
          <w:spacing w:val="2"/>
        </w:rPr>
        <w:t>u</w:t>
      </w:r>
      <w:r w:rsidRPr="0050765D">
        <w:t>p</w:t>
      </w:r>
      <w:r w:rsidRPr="0050765D">
        <w:rPr>
          <w:spacing w:val="68"/>
        </w:rPr>
        <w:t xml:space="preserve"> </w:t>
      </w:r>
      <w:r w:rsidRPr="0050765D">
        <w:t>Malay</w:t>
      </w:r>
      <w:r w:rsidRPr="0050765D">
        <w:rPr>
          <w:spacing w:val="-1"/>
        </w:rPr>
        <w:t>s</w:t>
      </w:r>
      <w:r w:rsidRPr="0050765D">
        <w:rPr>
          <w:spacing w:val="1"/>
        </w:rPr>
        <w:t>i</w:t>
      </w:r>
      <w:r w:rsidRPr="0050765D">
        <w:t>a</w:t>
      </w:r>
      <w:r w:rsidRPr="0050765D">
        <w:rPr>
          <w:spacing w:val="62"/>
        </w:rPr>
        <w:t xml:space="preserve"> </w:t>
      </w:r>
      <w:r w:rsidRPr="0050765D">
        <w:t>and</w:t>
      </w:r>
      <w:r w:rsidRPr="0050765D">
        <w:rPr>
          <w:spacing w:val="67"/>
        </w:rPr>
        <w:t xml:space="preserve"> </w:t>
      </w:r>
      <w:r w:rsidRPr="0050765D">
        <w:t>I was</w:t>
      </w:r>
      <w:r w:rsidRPr="0050765D">
        <w:rPr>
          <w:spacing w:val="67"/>
        </w:rPr>
        <w:t xml:space="preserve"> </w:t>
      </w:r>
      <w:r w:rsidRPr="0050765D">
        <w:t>plan</w:t>
      </w:r>
      <w:r w:rsidRPr="0050765D">
        <w:rPr>
          <w:spacing w:val="2"/>
        </w:rPr>
        <w:t>n</w:t>
      </w:r>
      <w:r w:rsidRPr="0050765D">
        <w:t>ing</w:t>
      </w:r>
      <w:r w:rsidRPr="0050765D">
        <w:rPr>
          <w:spacing w:val="61"/>
        </w:rPr>
        <w:t xml:space="preserve"> </w:t>
      </w:r>
      <w:r w:rsidRPr="0050765D">
        <w:t>also</w:t>
      </w:r>
      <w:r w:rsidRPr="0050765D">
        <w:rPr>
          <w:spacing w:val="66"/>
        </w:rPr>
        <w:t xml:space="preserve"> </w:t>
      </w:r>
      <w:r w:rsidRPr="0050765D">
        <w:t>to</w:t>
      </w:r>
      <w:r w:rsidRPr="0050765D">
        <w:rPr>
          <w:spacing w:val="69"/>
        </w:rPr>
        <w:t xml:space="preserve"> </w:t>
      </w:r>
      <w:r w:rsidRPr="0050765D">
        <w:t>go</w:t>
      </w:r>
      <w:r w:rsidRPr="0050765D">
        <w:rPr>
          <w:spacing w:val="68"/>
        </w:rPr>
        <w:t xml:space="preserve"> </w:t>
      </w:r>
      <w:r w:rsidRPr="0050765D">
        <w:t>to Indonesia where</w:t>
      </w:r>
      <w:r w:rsidRPr="0050765D">
        <w:rPr>
          <w:spacing w:val="4"/>
        </w:rPr>
        <w:t xml:space="preserve"> </w:t>
      </w:r>
      <w:r w:rsidRPr="0050765D">
        <w:t>I</w:t>
      </w:r>
      <w:r w:rsidRPr="0050765D">
        <w:rPr>
          <w:spacing w:val="9"/>
        </w:rPr>
        <w:t xml:space="preserve"> </w:t>
      </w:r>
      <w:r w:rsidRPr="0050765D">
        <w:t>have</w:t>
      </w:r>
      <w:r w:rsidRPr="0050765D">
        <w:rPr>
          <w:spacing w:val="6"/>
        </w:rPr>
        <w:t xml:space="preserve"> </w:t>
      </w:r>
      <w:r w:rsidRPr="0050765D">
        <w:t>never</w:t>
      </w:r>
      <w:r w:rsidRPr="0050765D">
        <w:rPr>
          <w:spacing w:val="5"/>
        </w:rPr>
        <w:t xml:space="preserve"> </w:t>
      </w:r>
      <w:r w:rsidRPr="0050765D">
        <w:t>been.</w:t>
      </w:r>
      <w:r w:rsidRPr="0050765D">
        <w:rPr>
          <w:spacing w:val="5"/>
        </w:rPr>
        <w:t xml:space="preserve"> </w:t>
      </w:r>
      <w:r w:rsidRPr="0050765D">
        <w:t>And</w:t>
      </w:r>
      <w:r w:rsidRPr="0050765D">
        <w:rPr>
          <w:spacing w:val="5"/>
        </w:rPr>
        <w:t xml:space="preserve"> </w:t>
      </w:r>
      <w:r w:rsidRPr="0050765D">
        <w:t>this</w:t>
      </w:r>
      <w:r w:rsidRPr="0050765D">
        <w:rPr>
          <w:spacing w:val="8"/>
        </w:rPr>
        <w:t xml:space="preserve"> </w:t>
      </w:r>
      <w:r w:rsidRPr="0050765D">
        <w:t>plan</w:t>
      </w:r>
      <w:r w:rsidRPr="0050765D">
        <w:rPr>
          <w:spacing w:val="6"/>
        </w:rPr>
        <w:t xml:space="preserve"> </w:t>
      </w:r>
      <w:r w:rsidRPr="0050765D">
        <w:t>was</w:t>
      </w:r>
      <w:r w:rsidRPr="0050765D">
        <w:rPr>
          <w:spacing w:val="6"/>
        </w:rPr>
        <w:t xml:space="preserve"> </w:t>
      </w:r>
      <w:r w:rsidRPr="0050765D">
        <w:t>all</w:t>
      </w:r>
      <w:r w:rsidRPr="0050765D">
        <w:rPr>
          <w:spacing w:val="11"/>
        </w:rPr>
        <w:t xml:space="preserve"> </w:t>
      </w:r>
      <w:r w:rsidRPr="0050765D">
        <w:t>ma</w:t>
      </w:r>
      <w:r w:rsidRPr="0050765D">
        <w:rPr>
          <w:spacing w:val="2"/>
        </w:rPr>
        <w:t>d</w:t>
      </w:r>
      <w:r w:rsidRPr="0050765D">
        <w:t>e</w:t>
      </w:r>
      <w:r w:rsidRPr="0050765D">
        <w:rPr>
          <w:spacing w:val="5"/>
        </w:rPr>
        <w:t xml:space="preserve"> </w:t>
      </w:r>
      <w:r w:rsidRPr="0050765D">
        <w:t>and</w:t>
      </w:r>
      <w:r w:rsidRPr="0050765D">
        <w:rPr>
          <w:spacing w:val="7"/>
        </w:rPr>
        <w:t xml:space="preserve"> </w:t>
      </w:r>
      <w:r w:rsidRPr="0050765D">
        <w:t>I</w:t>
      </w:r>
      <w:r w:rsidRPr="0050765D">
        <w:rPr>
          <w:spacing w:val="9"/>
        </w:rPr>
        <w:t xml:space="preserve"> </w:t>
      </w:r>
      <w:r w:rsidRPr="0050765D">
        <w:t>was</w:t>
      </w:r>
      <w:r w:rsidRPr="0050765D">
        <w:rPr>
          <w:spacing w:val="6"/>
        </w:rPr>
        <w:t xml:space="preserve"> </w:t>
      </w:r>
      <w:r w:rsidRPr="0050765D">
        <w:t>very happy</w:t>
      </w:r>
      <w:r w:rsidRPr="0050765D">
        <w:rPr>
          <w:spacing w:val="3"/>
        </w:rPr>
        <w:t xml:space="preserve"> </w:t>
      </w:r>
      <w:r w:rsidRPr="0050765D">
        <w:t>about</w:t>
      </w:r>
      <w:r w:rsidRPr="0050765D">
        <w:rPr>
          <w:spacing w:val="4"/>
        </w:rPr>
        <w:t xml:space="preserve"> </w:t>
      </w:r>
      <w:r w:rsidRPr="0050765D">
        <w:t>it,</w:t>
      </w:r>
      <w:r w:rsidRPr="0050765D">
        <w:rPr>
          <w:spacing w:val="10"/>
        </w:rPr>
        <w:t xml:space="preserve"> </w:t>
      </w:r>
      <w:r w:rsidRPr="0050765D">
        <w:t>very</w:t>
      </w:r>
      <w:r w:rsidRPr="0050765D">
        <w:rPr>
          <w:spacing w:val="5"/>
        </w:rPr>
        <w:t xml:space="preserve"> </w:t>
      </w:r>
      <w:r w:rsidRPr="0050765D">
        <w:t>excited</w:t>
      </w:r>
      <w:r w:rsidRPr="0050765D">
        <w:rPr>
          <w:spacing w:val="10"/>
        </w:rPr>
        <w:t xml:space="preserve"> </w:t>
      </w:r>
      <w:r w:rsidRPr="0050765D">
        <w:t>about</w:t>
      </w:r>
      <w:r w:rsidRPr="0050765D">
        <w:rPr>
          <w:spacing w:val="4"/>
        </w:rPr>
        <w:t xml:space="preserve"> </w:t>
      </w:r>
      <w:r w:rsidRPr="0050765D">
        <w:t>going. At</w:t>
      </w:r>
      <w:r w:rsidRPr="0050765D">
        <w:rPr>
          <w:spacing w:val="7"/>
        </w:rPr>
        <w:t xml:space="preserve"> </w:t>
      </w:r>
      <w:r w:rsidRPr="0050765D">
        <w:t>least</w:t>
      </w:r>
      <w:r w:rsidRPr="0050765D">
        <w:rPr>
          <w:spacing w:val="10"/>
        </w:rPr>
        <w:t xml:space="preserve"> </w:t>
      </w:r>
      <w:r w:rsidRPr="0050765D">
        <w:t>I’ll</w:t>
      </w:r>
      <w:r w:rsidRPr="0050765D">
        <w:rPr>
          <w:spacing w:val="7"/>
        </w:rPr>
        <w:t xml:space="preserve"> </w:t>
      </w:r>
      <w:r w:rsidRPr="0050765D">
        <w:t>be</w:t>
      </w:r>
      <w:r w:rsidRPr="0050765D">
        <w:rPr>
          <w:spacing w:val="7"/>
        </w:rPr>
        <w:t xml:space="preserve"> </w:t>
      </w:r>
      <w:r w:rsidRPr="0050765D">
        <w:t>seeing</w:t>
      </w:r>
      <w:r w:rsidRPr="0050765D">
        <w:rPr>
          <w:spacing w:val="3"/>
        </w:rPr>
        <w:t xml:space="preserve"> </w:t>
      </w:r>
      <w:r w:rsidRPr="0050765D">
        <w:t>the</w:t>
      </w:r>
      <w:r w:rsidRPr="0050765D">
        <w:rPr>
          <w:spacing w:val="7"/>
        </w:rPr>
        <w:t xml:space="preserve"> </w:t>
      </w:r>
      <w:r w:rsidRPr="0050765D">
        <w:t>Bahá’ís</w:t>
      </w:r>
      <w:r w:rsidRPr="0050765D">
        <w:rPr>
          <w:spacing w:val="2"/>
        </w:rPr>
        <w:t xml:space="preserve"> </w:t>
      </w:r>
      <w:r w:rsidRPr="0050765D">
        <w:t>in Indonesia. And</w:t>
      </w:r>
      <w:r w:rsidRPr="0050765D">
        <w:rPr>
          <w:spacing w:val="7"/>
        </w:rPr>
        <w:t xml:space="preserve"> </w:t>
      </w:r>
      <w:r w:rsidRPr="0050765D">
        <w:t>then</w:t>
      </w:r>
      <w:r w:rsidRPr="0050765D">
        <w:rPr>
          <w:spacing w:val="7"/>
        </w:rPr>
        <w:t xml:space="preserve"> </w:t>
      </w:r>
      <w:r w:rsidRPr="0050765D">
        <w:t>we</w:t>
      </w:r>
      <w:r w:rsidRPr="0050765D">
        <w:rPr>
          <w:spacing w:val="8"/>
        </w:rPr>
        <w:t xml:space="preserve"> </w:t>
      </w:r>
      <w:r w:rsidRPr="0050765D">
        <w:t>consulted</w:t>
      </w:r>
      <w:r w:rsidRPr="0050765D">
        <w:rPr>
          <w:spacing w:val="2"/>
        </w:rPr>
        <w:t xml:space="preserve"> </w:t>
      </w:r>
      <w:r w:rsidRPr="0050765D">
        <w:t>in</w:t>
      </w:r>
      <w:r w:rsidRPr="0050765D">
        <w:rPr>
          <w:spacing w:val="9"/>
        </w:rPr>
        <w:t xml:space="preserve"> </w:t>
      </w:r>
      <w:r w:rsidRPr="0050765D">
        <w:t>Haifa</w:t>
      </w:r>
      <w:r w:rsidRPr="0050765D">
        <w:rPr>
          <w:spacing w:val="5"/>
        </w:rPr>
        <w:t xml:space="preserve"> </w:t>
      </w:r>
      <w:r w:rsidRPr="0050765D">
        <w:t>and</w:t>
      </w:r>
      <w:r w:rsidRPr="0050765D">
        <w:rPr>
          <w:spacing w:val="8"/>
        </w:rPr>
        <w:t xml:space="preserve"> </w:t>
      </w:r>
      <w:r w:rsidRPr="0050765D">
        <w:t>we</w:t>
      </w:r>
      <w:r w:rsidRPr="0050765D">
        <w:rPr>
          <w:spacing w:val="8"/>
        </w:rPr>
        <w:t xml:space="preserve"> </w:t>
      </w:r>
      <w:r w:rsidRPr="0050765D">
        <w:t>decided,</w:t>
      </w:r>
      <w:r w:rsidRPr="0050765D">
        <w:rPr>
          <w:spacing w:val="2"/>
        </w:rPr>
        <w:t xml:space="preserve"> </w:t>
      </w:r>
      <w:r w:rsidRPr="0050765D">
        <w:t>for</w:t>
      </w:r>
      <w:r>
        <w:rPr>
          <w:spacing w:val="8"/>
        </w:rPr>
        <w:t>[</w:t>
      </w:r>
      <w:r w:rsidRPr="0050765D">
        <w:t>the]</w:t>
      </w:r>
      <w:r w:rsidRPr="0050765D">
        <w:rPr>
          <w:spacing w:val="4"/>
        </w:rPr>
        <w:t xml:space="preserve"> </w:t>
      </w:r>
      <w:r w:rsidRPr="0050765D">
        <w:t>same reason,</w:t>
      </w:r>
      <w:r w:rsidRPr="0050765D">
        <w:rPr>
          <w:spacing w:val="-6"/>
        </w:rPr>
        <w:t xml:space="preserve"> </w:t>
      </w:r>
      <w:r w:rsidRPr="0050765D">
        <w:t>that</w:t>
      </w:r>
      <w:r w:rsidRPr="0050765D">
        <w:rPr>
          <w:spacing w:val="2"/>
        </w:rPr>
        <w:t xml:space="preserve"> </w:t>
      </w:r>
      <w:r w:rsidRPr="0050765D">
        <w:t>it</w:t>
      </w:r>
      <w:r w:rsidRPr="0050765D">
        <w:rPr>
          <w:spacing w:val="2"/>
        </w:rPr>
        <w:t xml:space="preserve"> </w:t>
      </w:r>
      <w:r w:rsidRPr="0050765D">
        <w:t>would</w:t>
      </w:r>
      <w:r w:rsidRPr="0050765D">
        <w:rPr>
          <w:spacing w:val="-5"/>
        </w:rPr>
        <w:t xml:space="preserve"> </w:t>
      </w:r>
      <w:r w:rsidRPr="0050765D">
        <w:t>be</w:t>
      </w:r>
      <w:r w:rsidRPr="0050765D">
        <w:rPr>
          <w:spacing w:val="-1"/>
        </w:rPr>
        <w:t xml:space="preserve"> </w:t>
      </w:r>
      <w:r w:rsidRPr="0050765D">
        <w:t>unwise.</w:t>
      </w:r>
      <w:r w:rsidRPr="0050765D">
        <w:rPr>
          <w:spacing w:val="-7"/>
        </w:rPr>
        <w:t xml:space="preserve"> </w:t>
      </w:r>
      <w:r w:rsidRPr="0050765D">
        <w:t>If it</w:t>
      </w:r>
      <w:r w:rsidRPr="0050765D">
        <w:rPr>
          <w:spacing w:val="2"/>
        </w:rPr>
        <w:t xml:space="preserve"> </w:t>
      </w:r>
      <w:r w:rsidRPr="0050765D">
        <w:t>were</w:t>
      </w:r>
      <w:r w:rsidRPr="0050765D">
        <w:rPr>
          <w:spacing w:val="-5"/>
        </w:rPr>
        <w:t xml:space="preserve"> </w:t>
      </w:r>
      <w:r w:rsidRPr="0050765D">
        <w:t>6</w:t>
      </w:r>
      <w:r w:rsidRPr="0050765D">
        <w:rPr>
          <w:spacing w:val="1"/>
        </w:rPr>
        <w:t xml:space="preserve"> </w:t>
      </w:r>
      <w:r w:rsidRPr="0050765D">
        <w:t>months</w:t>
      </w:r>
      <w:r w:rsidRPr="0050765D">
        <w:rPr>
          <w:spacing w:val="-6"/>
        </w:rPr>
        <w:t xml:space="preserve"> </w:t>
      </w:r>
      <w:r w:rsidRPr="0050765D">
        <w:t>after</w:t>
      </w:r>
      <w:r w:rsidRPr="0050765D">
        <w:rPr>
          <w:spacing w:val="-3"/>
        </w:rPr>
        <w:t xml:space="preserve"> </w:t>
      </w:r>
      <w:r w:rsidRPr="0050765D">
        <w:t>the</w:t>
      </w:r>
      <w:r w:rsidRPr="0050765D">
        <w:rPr>
          <w:spacing w:val="-1"/>
        </w:rPr>
        <w:t xml:space="preserve"> </w:t>
      </w:r>
      <w:r w:rsidRPr="0050765D">
        <w:t>Conference</w:t>
      </w:r>
      <w:r w:rsidRPr="0050765D">
        <w:rPr>
          <w:spacing w:val="-11"/>
        </w:rPr>
        <w:t xml:space="preserve"> </w:t>
      </w:r>
      <w:r w:rsidRPr="0050765D">
        <w:t>and</w:t>
      </w:r>
      <w:r w:rsidRPr="0050765D">
        <w:rPr>
          <w:spacing w:val="-2"/>
        </w:rPr>
        <w:t xml:space="preserve"> </w:t>
      </w:r>
      <w:r w:rsidRPr="0050765D">
        <w:t>the dedication</w:t>
      </w:r>
      <w:r w:rsidRPr="0050765D">
        <w:rPr>
          <w:spacing w:val="-4"/>
        </w:rPr>
        <w:t xml:space="preserve"> </w:t>
      </w:r>
      <w:r w:rsidRPr="0050765D">
        <w:t>in</w:t>
      </w:r>
      <w:r w:rsidRPr="0050765D">
        <w:rPr>
          <w:spacing w:val="6"/>
        </w:rPr>
        <w:t xml:space="preserve"> </w:t>
      </w:r>
      <w:r w:rsidRPr="0050765D">
        <w:t>Delhi,</w:t>
      </w:r>
      <w:r w:rsidRPr="0050765D">
        <w:rPr>
          <w:spacing w:val="1"/>
        </w:rPr>
        <w:t xml:space="preserve"> </w:t>
      </w:r>
      <w:r w:rsidRPr="0050765D">
        <w:rPr>
          <w:spacing w:val="-1"/>
        </w:rPr>
        <w:t>i</w:t>
      </w:r>
      <w:r w:rsidRPr="0050765D">
        <w:t>t</w:t>
      </w:r>
      <w:r w:rsidRPr="0050765D">
        <w:rPr>
          <w:spacing w:val="8"/>
        </w:rPr>
        <w:t xml:space="preserve"> </w:t>
      </w:r>
      <w:r w:rsidRPr="0050765D">
        <w:t>would</w:t>
      </w:r>
      <w:r w:rsidRPr="0050765D">
        <w:rPr>
          <w:spacing w:val="1"/>
        </w:rPr>
        <w:t xml:space="preserve"> </w:t>
      </w:r>
      <w:r w:rsidRPr="0050765D">
        <w:t>have</w:t>
      </w:r>
      <w:r w:rsidRPr="0050765D">
        <w:rPr>
          <w:spacing w:val="3"/>
        </w:rPr>
        <w:t xml:space="preserve"> </w:t>
      </w:r>
      <w:r w:rsidRPr="0050765D">
        <w:t>been</w:t>
      </w:r>
      <w:r w:rsidRPr="0050765D">
        <w:rPr>
          <w:spacing w:val="3"/>
        </w:rPr>
        <w:t xml:space="preserve"> </w:t>
      </w:r>
      <w:r w:rsidRPr="0050765D">
        <w:t>alrigh</w:t>
      </w:r>
      <w:r w:rsidRPr="0050765D">
        <w:rPr>
          <w:spacing w:val="-1"/>
        </w:rPr>
        <w:t>t</w:t>
      </w:r>
      <w:r w:rsidRPr="0050765D">
        <w:t>-they</w:t>
      </w:r>
      <w:r w:rsidRPr="0050765D">
        <w:rPr>
          <w:spacing w:val="-5"/>
        </w:rPr>
        <w:t xml:space="preserve"> </w:t>
      </w:r>
      <w:r w:rsidRPr="0050765D">
        <w:t>would</w:t>
      </w:r>
      <w:r w:rsidRPr="0050765D">
        <w:rPr>
          <w:spacing w:val="1"/>
        </w:rPr>
        <w:t xml:space="preserve"> </w:t>
      </w:r>
      <w:r w:rsidRPr="0050765D">
        <w:t>h</w:t>
      </w:r>
      <w:r w:rsidRPr="0050765D">
        <w:rPr>
          <w:spacing w:val="-2"/>
        </w:rPr>
        <w:t>a</w:t>
      </w:r>
      <w:r w:rsidRPr="0050765D">
        <w:t>ve</w:t>
      </w:r>
      <w:r w:rsidRPr="0050765D">
        <w:rPr>
          <w:spacing w:val="3"/>
        </w:rPr>
        <w:t xml:space="preserve"> </w:t>
      </w:r>
      <w:r w:rsidRPr="0050765D">
        <w:t>forgotten</w:t>
      </w:r>
      <w:r w:rsidRPr="0050765D">
        <w:rPr>
          <w:spacing w:val="-2"/>
        </w:rPr>
        <w:t xml:space="preserve"> </w:t>
      </w:r>
      <w:r w:rsidRPr="0050765D">
        <w:t>about the</w:t>
      </w:r>
      <w:r w:rsidRPr="0050765D">
        <w:rPr>
          <w:spacing w:val="62"/>
        </w:rPr>
        <w:t xml:space="preserve"> </w:t>
      </w:r>
      <w:r w:rsidRPr="0050765D">
        <w:t>whole</w:t>
      </w:r>
      <w:r w:rsidRPr="0050765D">
        <w:rPr>
          <w:spacing w:val="58"/>
        </w:rPr>
        <w:t xml:space="preserve"> </w:t>
      </w:r>
      <w:r w:rsidRPr="0050765D">
        <w:t>thing;</w:t>
      </w:r>
      <w:r w:rsidRPr="0050765D">
        <w:rPr>
          <w:spacing w:val="58"/>
        </w:rPr>
        <w:t xml:space="preserve"> </w:t>
      </w:r>
      <w:r w:rsidRPr="0050765D">
        <w:lastRenderedPageBreak/>
        <w:t>but</w:t>
      </w:r>
      <w:r w:rsidRPr="0050765D">
        <w:rPr>
          <w:spacing w:val="61"/>
        </w:rPr>
        <w:t xml:space="preserve"> </w:t>
      </w:r>
      <w:r w:rsidRPr="0050765D">
        <w:t>just</w:t>
      </w:r>
      <w:r w:rsidRPr="0050765D">
        <w:rPr>
          <w:spacing w:val="61"/>
        </w:rPr>
        <w:t xml:space="preserve"> </w:t>
      </w:r>
      <w:r w:rsidRPr="0050765D">
        <w:t>one</w:t>
      </w:r>
      <w:r w:rsidRPr="0050765D">
        <w:rPr>
          <w:spacing w:val="59"/>
        </w:rPr>
        <w:t xml:space="preserve"> </w:t>
      </w:r>
      <w:r w:rsidRPr="0050765D">
        <w:t>or</w:t>
      </w:r>
      <w:r w:rsidRPr="0050765D">
        <w:rPr>
          <w:spacing w:val="63"/>
        </w:rPr>
        <w:t xml:space="preserve"> </w:t>
      </w:r>
      <w:r w:rsidRPr="0050765D">
        <w:t>two</w:t>
      </w:r>
      <w:r w:rsidRPr="0050765D">
        <w:rPr>
          <w:spacing w:val="61"/>
        </w:rPr>
        <w:t xml:space="preserve"> </w:t>
      </w:r>
      <w:r w:rsidRPr="0050765D">
        <w:t>weeks</w:t>
      </w:r>
      <w:r w:rsidRPr="0050765D">
        <w:rPr>
          <w:spacing w:val="58"/>
        </w:rPr>
        <w:t xml:space="preserve"> </w:t>
      </w:r>
      <w:r w:rsidRPr="0050765D">
        <w:t>later</w:t>
      </w:r>
      <w:r w:rsidRPr="0050765D">
        <w:rPr>
          <w:spacing w:val="65"/>
        </w:rPr>
        <w:t xml:space="preserve"> </w:t>
      </w:r>
      <w:r w:rsidRPr="0050765D">
        <w:t>was</w:t>
      </w:r>
      <w:r w:rsidRPr="0050765D">
        <w:rPr>
          <w:spacing w:val="61"/>
        </w:rPr>
        <w:t xml:space="preserve"> </w:t>
      </w:r>
      <w:r w:rsidRPr="0050765D">
        <w:t>too</w:t>
      </w:r>
      <w:r w:rsidRPr="0050765D">
        <w:rPr>
          <w:spacing w:val="61"/>
        </w:rPr>
        <w:t xml:space="preserve"> </w:t>
      </w:r>
      <w:r w:rsidRPr="0050765D">
        <w:t>close.</w:t>
      </w:r>
      <w:r w:rsidRPr="0050765D">
        <w:rPr>
          <w:spacing w:val="59"/>
        </w:rPr>
        <w:t xml:space="preserve"> </w:t>
      </w:r>
      <w:r w:rsidRPr="0050765D">
        <w:t>So</w:t>
      </w:r>
      <w:r w:rsidRPr="0050765D">
        <w:rPr>
          <w:spacing w:val="62"/>
        </w:rPr>
        <w:t xml:space="preserve"> </w:t>
      </w:r>
      <w:r w:rsidRPr="0050765D">
        <w:t>then</w:t>
      </w:r>
      <w:r w:rsidRPr="0050765D">
        <w:rPr>
          <w:spacing w:val="60"/>
        </w:rPr>
        <w:t xml:space="preserve"> </w:t>
      </w:r>
      <w:r w:rsidRPr="0050765D">
        <w:t>I thought,</w:t>
      </w:r>
      <w:r w:rsidRPr="0050765D">
        <w:rPr>
          <w:spacing w:val="-7"/>
        </w:rPr>
        <w:t xml:space="preserve"> </w:t>
      </w:r>
      <w:r w:rsidRPr="0050765D">
        <w:t>well,</w:t>
      </w:r>
      <w:r w:rsidRPr="0050765D">
        <w:rPr>
          <w:spacing w:val="-4"/>
        </w:rPr>
        <w:t xml:space="preserve"> </w:t>
      </w:r>
      <w:r w:rsidRPr="0050765D">
        <w:t>I’m</w:t>
      </w:r>
      <w:r w:rsidRPr="0050765D">
        <w:rPr>
          <w:spacing w:val="-4"/>
        </w:rPr>
        <w:t xml:space="preserve"> </w:t>
      </w:r>
      <w:r w:rsidRPr="0050765D">
        <w:t>going</w:t>
      </w:r>
      <w:r w:rsidRPr="0050765D">
        <w:rPr>
          <w:spacing w:val="-4"/>
        </w:rPr>
        <w:t xml:space="preserve"> </w:t>
      </w:r>
      <w:r w:rsidRPr="0050765D">
        <w:t>all</w:t>
      </w:r>
      <w:r w:rsidRPr="0050765D">
        <w:rPr>
          <w:spacing w:val="2"/>
        </w:rPr>
        <w:t xml:space="preserve"> </w:t>
      </w:r>
      <w:r w:rsidRPr="0050765D">
        <w:t>the</w:t>
      </w:r>
      <w:r w:rsidRPr="0050765D">
        <w:rPr>
          <w:spacing w:val="-1"/>
        </w:rPr>
        <w:t xml:space="preserve"> </w:t>
      </w:r>
      <w:r w:rsidRPr="0050765D">
        <w:t>way</w:t>
      </w:r>
      <w:r w:rsidRPr="0050765D">
        <w:rPr>
          <w:spacing w:val="-3"/>
        </w:rPr>
        <w:t xml:space="preserve"> </w:t>
      </w:r>
      <w:r w:rsidRPr="0050765D">
        <w:t>acr</w:t>
      </w:r>
      <w:r w:rsidRPr="0050765D">
        <w:rPr>
          <w:spacing w:val="1"/>
        </w:rPr>
        <w:t>o</w:t>
      </w:r>
      <w:r w:rsidRPr="0050765D">
        <w:t>ss</w:t>
      </w:r>
      <w:r w:rsidRPr="0050765D">
        <w:rPr>
          <w:spacing w:val="-5"/>
        </w:rPr>
        <w:t xml:space="preserve"> </w:t>
      </w:r>
      <w:r w:rsidRPr="0050765D">
        <w:t>the</w:t>
      </w:r>
      <w:r w:rsidRPr="0050765D">
        <w:rPr>
          <w:spacing w:val="-1"/>
        </w:rPr>
        <w:t xml:space="preserve"> </w:t>
      </w:r>
      <w:r w:rsidRPr="0050765D">
        <w:t>wor</w:t>
      </w:r>
      <w:r w:rsidRPr="0050765D">
        <w:rPr>
          <w:spacing w:val="-1"/>
        </w:rPr>
        <w:t>l</w:t>
      </w:r>
      <w:r w:rsidRPr="0050765D">
        <w:t>d</w:t>
      </w:r>
      <w:r w:rsidRPr="0050765D">
        <w:rPr>
          <w:spacing w:val="-5"/>
        </w:rPr>
        <w:t xml:space="preserve"> </w:t>
      </w:r>
      <w:r w:rsidRPr="0050765D">
        <w:t>and</w:t>
      </w:r>
      <w:r w:rsidRPr="0050765D">
        <w:rPr>
          <w:spacing w:val="-2"/>
        </w:rPr>
        <w:t xml:space="preserve"> </w:t>
      </w:r>
      <w:r w:rsidRPr="0050765D">
        <w:t>go</w:t>
      </w:r>
      <w:r w:rsidRPr="0050765D">
        <w:rPr>
          <w:spacing w:val="-1"/>
        </w:rPr>
        <w:t>i</w:t>
      </w:r>
      <w:r w:rsidRPr="0050765D">
        <w:t>ng</w:t>
      </w:r>
      <w:r w:rsidRPr="0050765D">
        <w:rPr>
          <w:spacing w:val="-4"/>
        </w:rPr>
        <w:t xml:space="preserve"> </w:t>
      </w:r>
      <w:r w:rsidRPr="0050765D">
        <w:t>to Delhi</w:t>
      </w:r>
      <w:r w:rsidRPr="0050765D">
        <w:rPr>
          <w:spacing w:val="-4"/>
        </w:rPr>
        <w:t xml:space="preserve"> </w:t>
      </w:r>
      <w:r w:rsidRPr="0050765D">
        <w:t>and</w:t>
      </w:r>
      <w:r w:rsidRPr="0050765D">
        <w:rPr>
          <w:spacing w:val="-2"/>
        </w:rPr>
        <w:t xml:space="preserve"> </w:t>
      </w:r>
      <w:r w:rsidRPr="0050765D">
        <w:t>it’s a</w:t>
      </w:r>
      <w:r w:rsidRPr="0050765D">
        <w:rPr>
          <w:spacing w:val="13"/>
        </w:rPr>
        <w:t xml:space="preserve"> </w:t>
      </w:r>
      <w:r w:rsidRPr="0050765D">
        <w:t>pity</w:t>
      </w:r>
      <w:r w:rsidRPr="0050765D">
        <w:rPr>
          <w:spacing w:val="9"/>
        </w:rPr>
        <w:t xml:space="preserve"> </w:t>
      </w:r>
      <w:r w:rsidRPr="0050765D">
        <w:t>to</w:t>
      </w:r>
      <w:r w:rsidRPr="0050765D">
        <w:rPr>
          <w:spacing w:val="11"/>
        </w:rPr>
        <w:t xml:space="preserve"> </w:t>
      </w:r>
      <w:r w:rsidRPr="0050765D">
        <w:t>turn</w:t>
      </w:r>
      <w:r w:rsidRPr="0050765D">
        <w:rPr>
          <w:spacing w:val="8"/>
        </w:rPr>
        <w:t xml:space="preserve"> </w:t>
      </w:r>
      <w:r w:rsidRPr="0050765D">
        <w:t>around</w:t>
      </w:r>
      <w:r w:rsidRPr="0050765D">
        <w:rPr>
          <w:spacing w:val="5"/>
        </w:rPr>
        <w:t xml:space="preserve"> </w:t>
      </w:r>
      <w:r w:rsidRPr="0050765D">
        <w:t>and</w:t>
      </w:r>
      <w:r w:rsidRPr="0050765D">
        <w:rPr>
          <w:spacing w:val="9"/>
        </w:rPr>
        <w:t xml:space="preserve"> </w:t>
      </w:r>
      <w:r w:rsidRPr="0050765D">
        <w:t>just</w:t>
      </w:r>
      <w:r w:rsidRPr="0050765D">
        <w:rPr>
          <w:spacing w:val="9"/>
        </w:rPr>
        <w:t xml:space="preserve"> </w:t>
      </w:r>
      <w:r w:rsidRPr="0050765D">
        <w:t>go</w:t>
      </w:r>
      <w:r w:rsidRPr="0050765D">
        <w:rPr>
          <w:spacing w:val="10"/>
        </w:rPr>
        <w:t xml:space="preserve"> </w:t>
      </w:r>
      <w:r w:rsidRPr="0050765D">
        <w:t>ho</w:t>
      </w:r>
      <w:r w:rsidRPr="0050765D">
        <w:rPr>
          <w:spacing w:val="-2"/>
        </w:rPr>
        <w:t>m</w:t>
      </w:r>
      <w:r w:rsidRPr="0050765D">
        <w:t>e.</w:t>
      </w:r>
      <w:r w:rsidRPr="0050765D">
        <w:rPr>
          <w:spacing w:val="8"/>
        </w:rPr>
        <w:t xml:space="preserve"> </w:t>
      </w:r>
      <w:r w:rsidRPr="0050765D">
        <w:t>So</w:t>
      </w:r>
      <w:r w:rsidRPr="0050765D">
        <w:rPr>
          <w:spacing w:val="10"/>
        </w:rPr>
        <w:t xml:space="preserve"> </w:t>
      </w:r>
      <w:r w:rsidRPr="0050765D">
        <w:t>why</w:t>
      </w:r>
      <w:r w:rsidRPr="0050765D">
        <w:rPr>
          <w:spacing w:val="8"/>
        </w:rPr>
        <w:t xml:space="preserve"> </w:t>
      </w:r>
      <w:r w:rsidRPr="0050765D">
        <w:t>don’t</w:t>
      </w:r>
      <w:r w:rsidRPr="0050765D">
        <w:rPr>
          <w:spacing w:val="7"/>
        </w:rPr>
        <w:t xml:space="preserve"> </w:t>
      </w:r>
      <w:r w:rsidRPr="0050765D">
        <w:t>I</w:t>
      </w:r>
      <w:r w:rsidRPr="0050765D">
        <w:rPr>
          <w:spacing w:val="12"/>
        </w:rPr>
        <w:t xml:space="preserve"> </w:t>
      </w:r>
      <w:r w:rsidRPr="0050765D">
        <w:t>go</w:t>
      </w:r>
      <w:r w:rsidRPr="0050765D">
        <w:rPr>
          <w:spacing w:val="10"/>
        </w:rPr>
        <w:t xml:space="preserve"> </w:t>
      </w:r>
      <w:r w:rsidRPr="0050765D">
        <w:t>and</w:t>
      </w:r>
      <w:r w:rsidRPr="0050765D">
        <w:rPr>
          <w:spacing w:val="9"/>
        </w:rPr>
        <w:t xml:space="preserve"> </w:t>
      </w:r>
      <w:r w:rsidRPr="0050765D">
        <w:t>visit</w:t>
      </w:r>
      <w:r w:rsidRPr="0050765D">
        <w:rPr>
          <w:spacing w:val="13"/>
        </w:rPr>
        <w:t xml:space="preserve"> </w:t>
      </w:r>
      <w:r w:rsidRPr="0050765D">
        <w:t>the</w:t>
      </w:r>
      <w:r w:rsidRPr="0050765D">
        <w:rPr>
          <w:spacing w:val="10"/>
        </w:rPr>
        <w:t xml:space="preserve"> </w:t>
      </w:r>
      <w:r w:rsidRPr="0050765D">
        <w:t>Bahá’ís of</w:t>
      </w:r>
      <w:r w:rsidRPr="0050765D">
        <w:rPr>
          <w:spacing w:val="4"/>
        </w:rPr>
        <w:t xml:space="preserve"> </w:t>
      </w:r>
      <w:r w:rsidRPr="0050765D">
        <w:t>Thailand?</w:t>
      </w:r>
      <w:r w:rsidRPr="0050765D">
        <w:rPr>
          <w:spacing w:val="-5"/>
        </w:rPr>
        <w:t xml:space="preserve"> </w:t>
      </w:r>
      <w:r w:rsidRPr="0050765D">
        <w:t>I</w:t>
      </w:r>
      <w:r w:rsidRPr="0050765D">
        <w:rPr>
          <w:spacing w:val="5"/>
        </w:rPr>
        <w:t xml:space="preserve"> </w:t>
      </w:r>
      <w:r w:rsidRPr="0050765D">
        <w:t>have</w:t>
      </w:r>
      <w:r w:rsidRPr="0050765D">
        <w:rPr>
          <w:spacing w:val="1"/>
        </w:rPr>
        <w:t xml:space="preserve"> </w:t>
      </w:r>
      <w:r w:rsidRPr="0050765D">
        <w:t>never v</w:t>
      </w:r>
      <w:r w:rsidRPr="0050765D">
        <w:rPr>
          <w:spacing w:val="-1"/>
        </w:rPr>
        <w:t>i</w:t>
      </w:r>
      <w:r w:rsidRPr="0050765D">
        <w:t>sited</w:t>
      </w:r>
      <w:r w:rsidRPr="0050765D">
        <w:rPr>
          <w:spacing w:val="-1"/>
        </w:rPr>
        <w:t xml:space="preserve"> </w:t>
      </w:r>
      <w:r w:rsidRPr="0050765D">
        <w:t>any</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village</w:t>
      </w:r>
      <w:r w:rsidRPr="0050765D">
        <w:rPr>
          <w:spacing w:val="6"/>
        </w:rPr>
        <w:t xml:space="preserve"> </w:t>
      </w:r>
      <w:r w:rsidRPr="0050765D">
        <w:t>a</w:t>
      </w:r>
      <w:r w:rsidRPr="0050765D">
        <w:rPr>
          <w:spacing w:val="1"/>
        </w:rPr>
        <w:t>r</w:t>
      </w:r>
      <w:r w:rsidRPr="0050765D">
        <w:t>eas</w:t>
      </w:r>
      <w:r w:rsidRPr="0050765D">
        <w:rPr>
          <w:spacing w:val="4"/>
        </w:rPr>
        <w:t xml:space="preserve"> </w:t>
      </w:r>
      <w:r w:rsidRPr="0050765D">
        <w:t>or</w:t>
      </w:r>
      <w:r w:rsidRPr="0050765D">
        <w:rPr>
          <w:spacing w:val="4"/>
        </w:rPr>
        <w:t xml:space="preserve"> </w:t>
      </w:r>
      <w:r w:rsidRPr="0050765D">
        <w:t>the</w:t>
      </w:r>
      <w:r w:rsidRPr="0050765D">
        <w:rPr>
          <w:spacing w:val="3"/>
        </w:rPr>
        <w:t xml:space="preserve"> </w:t>
      </w:r>
      <w:r w:rsidRPr="0050765D">
        <w:t>secondary</w:t>
      </w:r>
      <w:r w:rsidRPr="0050765D">
        <w:rPr>
          <w:spacing w:val="-5"/>
        </w:rPr>
        <w:t xml:space="preserve"> </w:t>
      </w:r>
      <w:r w:rsidRPr="0050765D">
        <w:t>cities of</w:t>
      </w:r>
      <w:r w:rsidRPr="0050765D">
        <w:rPr>
          <w:spacing w:val="20"/>
        </w:rPr>
        <w:t xml:space="preserve"> </w:t>
      </w:r>
      <w:r w:rsidRPr="0050765D">
        <w:t>Thailand.</w:t>
      </w:r>
      <w:r w:rsidRPr="0050765D">
        <w:rPr>
          <w:spacing w:val="12"/>
        </w:rPr>
        <w:t xml:space="preserve"> </w:t>
      </w:r>
      <w:r w:rsidRPr="0050765D">
        <w:t>I’d</w:t>
      </w:r>
      <w:r w:rsidRPr="0050765D">
        <w:rPr>
          <w:spacing w:val="19"/>
        </w:rPr>
        <w:t xml:space="preserve"> </w:t>
      </w:r>
      <w:r w:rsidRPr="0050765D">
        <w:t>on</w:t>
      </w:r>
      <w:r w:rsidRPr="0050765D">
        <w:rPr>
          <w:spacing w:val="-1"/>
        </w:rPr>
        <w:t>l</w:t>
      </w:r>
      <w:r w:rsidRPr="0050765D">
        <w:t>y</w:t>
      </w:r>
      <w:r w:rsidRPr="0050765D">
        <w:rPr>
          <w:spacing w:val="17"/>
        </w:rPr>
        <w:t xml:space="preserve"> </w:t>
      </w:r>
      <w:r w:rsidRPr="0050765D">
        <w:t>been,</w:t>
      </w:r>
      <w:r w:rsidRPr="0050765D">
        <w:rPr>
          <w:spacing w:val="16"/>
        </w:rPr>
        <w:t xml:space="preserve"> </w:t>
      </w:r>
      <w:r w:rsidRPr="0050765D">
        <w:t>I</w:t>
      </w:r>
      <w:r w:rsidRPr="0050765D">
        <w:rPr>
          <w:spacing w:val="21"/>
        </w:rPr>
        <w:t xml:space="preserve"> </w:t>
      </w:r>
      <w:r w:rsidRPr="0050765D">
        <w:t>think,</w:t>
      </w:r>
      <w:r w:rsidRPr="0050765D">
        <w:rPr>
          <w:spacing w:val="16"/>
        </w:rPr>
        <w:t xml:space="preserve"> </w:t>
      </w:r>
      <w:r w:rsidRPr="0050765D">
        <w:t>this</w:t>
      </w:r>
      <w:r w:rsidRPr="0050765D">
        <w:rPr>
          <w:spacing w:val="18"/>
        </w:rPr>
        <w:t xml:space="preserve"> </w:t>
      </w:r>
      <w:r w:rsidRPr="0050765D">
        <w:t>is</w:t>
      </w:r>
      <w:r w:rsidRPr="0050765D">
        <w:rPr>
          <w:spacing w:val="22"/>
        </w:rPr>
        <w:t xml:space="preserve"> </w:t>
      </w:r>
      <w:r w:rsidRPr="0050765D">
        <w:rPr>
          <w:spacing w:val="-2"/>
        </w:rPr>
        <w:t>m</w:t>
      </w:r>
      <w:r w:rsidRPr="0050765D">
        <w:t>y</w:t>
      </w:r>
      <w:r w:rsidRPr="0050765D">
        <w:rPr>
          <w:spacing w:val="19"/>
        </w:rPr>
        <w:t xml:space="preserve"> 5</w:t>
      </w:r>
      <w:r w:rsidRPr="0050765D">
        <w:rPr>
          <w:spacing w:val="19"/>
          <w:vertAlign w:val="superscript"/>
        </w:rPr>
        <w:t>th</w:t>
      </w:r>
      <w:r w:rsidRPr="0050765D">
        <w:rPr>
          <w:spacing w:val="19"/>
        </w:rPr>
        <w:t xml:space="preserve"> </w:t>
      </w:r>
      <w:r w:rsidRPr="0050765D">
        <w:t>v</w:t>
      </w:r>
      <w:r w:rsidRPr="0050765D">
        <w:rPr>
          <w:spacing w:val="-1"/>
        </w:rPr>
        <w:t>i</w:t>
      </w:r>
      <w:r w:rsidRPr="0050765D">
        <w:t>sit</w:t>
      </w:r>
      <w:r w:rsidRPr="0050765D">
        <w:rPr>
          <w:spacing w:val="19"/>
        </w:rPr>
        <w:t xml:space="preserve"> </w:t>
      </w:r>
      <w:r w:rsidRPr="0050765D">
        <w:t>to</w:t>
      </w:r>
      <w:r w:rsidRPr="0050765D">
        <w:rPr>
          <w:spacing w:val="19"/>
        </w:rPr>
        <w:t xml:space="preserve"> </w:t>
      </w:r>
      <w:r w:rsidRPr="0050765D">
        <w:t>Bangkok-just</w:t>
      </w:r>
      <w:r w:rsidRPr="0050765D">
        <w:rPr>
          <w:spacing w:val="6"/>
        </w:rPr>
        <w:t xml:space="preserve"> </w:t>
      </w:r>
      <w:r w:rsidRPr="0050765D">
        <w:t>co</w:t>
      </w:r>
      <w:r w:rsidRPr="0050765D">
        <w:rPr>
          <w:spacing w:val="-1"/>
        </w:rPr>
        <w:t>m</w:t>
      </w:r>
      <w:r w:rsidRPr="0050765D">
        <w:t>ing and</w:t>
      </w:r>
      <w:r w:rsidRPr="0050765D">
        <w:rPr>
          <w:spacing w:val="5"/>
        </w:rPr>
        <w:t xml:space="preserve"> </w:t>
      </w:r>
      <w:r w:rsidRPr="0050765D">
        <w:t>going</w:t>
      </w:r>
      <w:r w:rsidRPr="0050765D">
        <w:rPr>
          <w:spacing w:val="3"/>
        </w:rPr>
        <w:t xml:space="preserve"> </w:t>
      </w:r>
      <w:r w:rsidRPr="0050765D">
        <w:t>on</w:t>
      </w:r>
      <w:r w:rsidRPr="0050765D">
        <w:rPr>
          <w:spacing w:val="6"/>
        </w:rPr>
        <w:t xml:space="preserve"> </w:t>
      </w:r>
      <w:r w:rsidRPr="0050765D">
        <w:t>different</w:t>
      </w:r>
      <w:r w:rsidRPr="0050765D">
        <w:rPr>
          <w:spacing w:val="-1"/>
        </w:rPr>
        <w:t xml:space="preserve"> </w:t>
      </w:r>
      <w:r w:rsidRPr="0050765D">
        <w:t>tr</w:t>
      </w:r>
      <w:r w:rsidRPr="0050765D">
        <w:rPr>
          <w:spacing w:val="-1"/>
        </w:rPr>
        <w:t>i</w:t>
      </w:r>
      <w:r w:rsidRPr="0050765D">
        <w:rPr>
          <w:spacing w:val="1"/>
        </w:rPr>
        <w:t>p</w:t>
      </w:r>
      <w:r w:rsidRPr="0050765D">
        <w:t>s</w:t>
      </w:r>
      <w:r w:rsidRPr="0050765D">
        <w:rPr>
          <w:spacing w:val="6"/>
        </w:rPr>
        <w:t xml:space="preserve"> </w:t>
      </w:r>
      <w:r w:rsidRPr="0050765D">
        <w:t>–</w:t>
      </w:r>
      <w:r w:rsidRPr="0050765D">
        <w:rPr>
          <w:spacing w:val="8"/>
        </w:rPr>
        <w:t xml:space="preserve"> </w:t>
      </w:r>
      <w:r w:rsidRPr="0050765D">
        <w:t>and</w:t>
      </w:r>
      <w:r w:rsidRPr="0050765D">
        <w:rPr>
          <w:spacing w:val="5"/>
        </w:rPr>
        <w:t xml:space="preserve"> </w:t>
      </w:r>
      <w:r w:rsidRPr="0050765D">
        <w:t>I</w:t>
      </w:r>
      <w:r w:rsidRPr="0050765D">
        <w:rPr>
          <w:spacing w:val="8"/>
        </w:rPr>
        <w:t xml:space="preserve"> </w:t>
      </w:r>
      <w:r w:rsidRPr="0050765D">
        <w:t>l</w:t>
      </w:r>
      <w:r w:rsidRPr="0050765D">
        <w:rPr>
          <w:spacing w:val="-1"/>
        </w:rPr>
        <w:t>i</w:t>
      </w:r>
      <w:r w:rsidRPr="0050765D">
        <w:t>ked</w:t>
      </w:r>
      <w:r w:rsidRPr="0050765D">
        <w:rPr>
          <w:spacing w:val="5"/>
        </w:rPr>
        <w:t xml:space="preserve"> </w:t>
      </w:r>
      <w:r w:rsidRPr="0050765D">
        <w:t>this</w:t>
      </w:r>
      <w:r w:rsidRPr="0050765D">
        <w:rPr>
          <w:spacing w:val="5"/>
        </w:rPr>
        <w:t xml:space="preserve"> </w:t>
      </w:r>
      <w:r w:rsidRPr="0050765D">
        <w:t>idea</w:t>
      </w:r>
      <w:r w:rsidRPr="0050765D">
        <w:rPr>
          <w:spacing w:val="9"/>
        </w:rPr>
        <w:t xml:space="preserve"> </w:t>
      </w:r>
      <w:r w:rsidRPr="0050765D">
        <w:t>very</w:t>
      </w:r>
      <w:r w:rsidRPr="0050765D">
        <w:rPr>
          <w:spacing w:val="4"/>
        </w:rPr>
        <w:t xml:space="preserve"> </w:t>
      </w:r>
      <w:r w:rsidRPr="0050765D">
        <w:rPr>
          <w:spacing w:val="-1"/>
        </w:rPr>
        <w:t>m</w:t>
      </w:r>
      <w:r w:rsidRPr="0050765D">
        <w:rPr>
          <w:spacing w:val="2"/>
        </w:rPr>
        <w:t>u</w:t>
      </w:r>
      <w:r w:rsidRPr="0050765D">
        <w:t>ch</w:t>
      </w:r>
      <w:r w:rsidRPr="0050765D">
        <w:rPr>
          <w:spacing w:val="3"/>
        </w:rPr>
        <w:t xml:space="preserve"> </w:t>
      </w:r>
      <w:r w:rsidRPr="0050765D">
        <w:t>and</w:t>
      </w:r>
      <w:r w:rsidRPr="0050765D">
        <w:rPr>
          <w:spacing w:val="5"/>
        </w:rPr>
        <w:t xml:space="preserve"> </w:t>
      </w:r>
      <w:r w:rsidRPr="0050765D">
        <w:t>the</w:t>
      </w:r>
      <w:r w:rsidRPr="0050765D">
        <w:rPr>
          <w:spacing w:val="6"/>
        </w:rPr>
        <w:t xml:space="preserve"> </w:t>
      </w:r>
      <w:r w:rsidRPr="0050765D">
        <w:t>Asse</w:t>
      </w:r>
      <w:r w:rsidRPr="0050765D">
        <w:rPr>
          <w:spacing w:val="-2"/>
        </w:rPr>
        <w:t>m</w:t>
      </w:r>
      <w:r w:rsidRPr="0050765D">
        <w:rPr>
          <w:spacing w:val="1"/>
        </w:rPr>
        <w:t>b</w:t>
      </w:r>
      <w:r w:rsidRPr="0050765D">
        <w:t>ly of</w:t>
      </w:r>
      <w:r w:rsidRPr="0050765D">
        <w:rPr>
          <w:spacing w:val="8"/>
        </w:rPr>
        <w:t xml:space="preserve"> </w:t>
      </w:r>
      <w:r w:rsidRPr="0050765D">
        <w:t>Thailand</w:t>
      </w:r>
      <w:r w:rsidRPr="0050765D">
        <w:rPr>
          <w:spacing w:val="1"/>
        </w:rPr>
        <w:t xml:space="preserve"> </w:t>
      </w:r>
      <w:r w:rsidRPr="0050765D">
        <w:t>was</w:t>
      </w:r>
      <w:r w:rsidRPr="0050765D">
        <w:rPr>
          <w:spacing w:val="6"/>
        </w:rPr>
        <w:t xml:space="preserve"> </w:t>
      </w:r>
      <w:r w:rsidRPr="0050765D">
        <w:t>consulted by</w:t>
      </w:r>
      <w:r w:rsidRPr="0050765D">
        <w:rPr>
          <w:spacing w:val="8"/>
        </w:rPr>
        <w:t xml:space="preserve"> </w:t>
      </w:r>
      <w:r w:rsidRPr="0050765D">
        <w:t>Dr</w:t>
      </w:r>
      <w:r w:rsidRPr="0050765D">
        <w:rPr>
          <w:spacing w:val="7"/>
        </w:rPr>
        <w:t xml:space="preserve"> </w:t>
      </w:r>
      <w:r w:rsidRPr="0050765D">
        <w:t>Iraj</w:t>
      </w:r>
      <w:r w:rsidRPr="0050765D">
        <w:rPr>
          <w:spacing w:val="6"/>
        </w:rPr>
        <w:t xml:space="preserve"> </w:t>
      </w:r>
      <w:r w:rsidRPr="0050765D">
        <w:t>Ayman</w:t>
      </w:r>
      <w:r w:rsidRPr="0050765D">
        <w:rPr>
          <w:spacing w:val="2"/>
        </w:rPr>
        <w:t xml:space="preserve"> </w:t>
      </w:r>
      <w:r w:rsidRPr="0050765D">
        <w:t>and</w:t>
      </w:r>
      <w:r w:rsidRPr="0050765D">
        <w:rPr>
          <w:spacing w:val="7"/>
        </w:rPr>
        <w:t xml:space="preserve"> </w:t>
      </w:r>
      <w:r w:rsidRPr="0050765D">
        <w:t>it</w:t>
      </w:r>
      <w:r w:rsidRPr="0050765D">
        <w:rPr>
          <w:spacing w:val="11"/>
        </w:rPr>
        <w:t xml:space="preserve"> </w:t>
      </w:r>
      <w:r w:rsidRPr="0050765D">
        <w:t>was</w:t>
      </w:r>
      <w:r w:rsidRPr="0050765D">
        <w:rPr>
          <w:spacing w:val="6"/>
        </w:rPr>
        <w:t xml:space="preserve"> </w:t>
      </w:r>
      <w:r w:rsidRPr="0050765D">
        <w:t>decided</w:t>
      </w:r>
      <w:r w:rsidRPr="0050765D">
        <w:rPr>
          <w:spacing w:val="2"/>
        </w:rPr>
        <w:t xml:space="preserve"> </w:t>
      </w:r>
      <w:r w:rsidRPr="0050765D">
        <w:t>and</w:t>
      </w:r>
      <w:r w:rsidRPr="0050765D">
        <w:rPr>
          <w:spacing w:val="7"/>
        </w:rPr>
        <w:t xml:space="preserve"> </w:t>
      </w:r>
      <w:r w:rsidRPr="0050765D">
        <w:rPr>
          <w:spacing w:val="-1"/>
        </w:rPr>
        <w:t>t</w:t>
      </w:r>
      <w:r w:rsidRPr="0050765D">
        <w:rPr>
          <w:spacing w:val="1"/>
        </w:rPr>
        <w:t>h</w:t>
      </w:r>
      <w:r w:rsidRPr="0050765D">
        <w:t>e</w:t>
      </w:r>
      <w:r w:rsidRPr="0050765D">
        <w:rPr>
          <w:spacing w:val="9"/>
        </w:rPr>
        <w:t xml:space="preserve"> </w:t>
      </w:r>
      <w:r w:rsidRPr="0050765D">
        <w:t>plan was</w:t>
      </w:r>
      <w:r w:rsidRPr="0050765D">
        <w:rPr>
          <w:spacing w:val="6"/>
        </w:rPr>
        <w:t xml:space="preserve"> </w:t>
      </w:r>
      <w:r w:rsidRPr="0050765D">
        <w:t>made</w:t>
      </w:r>
      <w:r w:rsidRPr="0050765D">
        <w:rPr>
          <w:spacing w:val="4"/>
        </w:rPr>
        <w:t xml:space="preserve"> </w:t>
      </w:r>
      <w:r w:rsidRPr="0050765D">
        <w:t>and</w:t>
      </w:r>
      <w:r w:rsidRPr="0050765D">
        <w:rPr>
          <w:spacing w:val="6"/>
        </w:rPr>
        <w:t xml:space="preserve"> </w:t>
      </w:r>
      <w:r w:rsidRPr="0050765D">
        <w:t>here</w:t>
      </w:r>
      <w:r w:rsidRPr="0050765D">
        <w:rPr>
          <w:spacing w:val="5"/>
        </w:rPr>
        <w:t xml:space="preserve"> </w:t>
      </w:r>
      <w:r w:rsidRPr="0050765D">
        <w:t>I</w:t>
      </w:r>
      <w:r w:rsidRPr="0050765D">
        <w:rPr>
          <w:spacing w:val="7"/>
        </w:rPr>
        <w:t xml:space="preserve"> </w:t>
      </w:r>
      <w:r w:rsidRPr="0050765D">
        <w:t>a</w:t>
      </w:r>
      <w:r w:rsidRPr="0050765D">
        <w:rPr>
          <w:spacing w:val="-1"/>
        </w:rPr>
        <w:t>m</w:t>
      </w:r>
      <w:r w:rsidRPr="0050765D">
        <w:t>;</w:t>
      </w:r>
      <w:r w:rsidRPr="0050765D">
        <w:rPr>
          <w:spacing w:val="6"/>
        </w:rPr>
        <w:t xml:space="preserve"> </w:t>
      </w:r>
      <w:r w:rsidRPr="0050765D">
        <w:t>so</w:t>
      </w:r>
      <w:r w:rsidRPr="0050765D">
        <w:rPr>
          <w:spacing w:val="7"/>
        </w:rPr>
        <w:t xml:space="preserve"> </w:t>
      </w:r>
      <w:r w:rsidRPr="0050765D">
        <w:t>that</w:t>
      </w:r>
      <w:r w:rsidRPr="0050765D">
        <w:rPr>
          <w:spacing w:val="9"/>
        </w:rPr>
        <w:t xml:space="preserve"> </w:t>
      </w:r>
      <w:r w:rsidRPr="0050765D">
        <w:t>one</w:t>
      </w:r>
      <w:r w:rsidRPr="0050765D">
        <w:rPr>
          <w:spacing w:val="5"/>
        </w:rPr>
        <w:t xml:space="preserve"> </w:t>
      </w:r>
      <w:r w:rsidRPr="0050765D">
        <w:t>of</w:t>
      </w:r>
      <w:r w:rsidRPr="0050765D">
        <w:rPr>
          <w:spacing w:val="7"/>
        </w:rPr>
        <w:t xml:space="preserve"> </w:t>
      </w:r>
      <w:r w:rsidRPr="0050765D">
        <w:t>the</w:t>
      </w:r>
      <w:r w:rsidRPr="0050765D">
        <w:rPr>
          <w:spacing w:val="6"/>
        </w:rPr>
        <w:t xml:space="preserve"> </w:t>
      </w:r>
      <w:r w:rsidRPr="0050765D">
        <w:t>happiest parts</w:t>
      </w:r>
      <w:r w:rsidRPr="0050765D">
        <w:rPr>
          <w:spacing w:val="4"/>
        </w:rPr>
        <w:t xml:space="preserve"> </w:t>
      </w:r>
      <w:r w:rsidRPr="0050765D">
        <w:t>of</w:t>
      </w:r>
      <w:r w:rsidRPr="0050765D">
        <w:rPr>
          <w:spacing w:val="7"/>
        </w:rPr>
        <w:t xml:space="preserve"> </w:t>
      </w:r>
      <w:r w:rsidRPr="0050765D">
        <w:rPr>
          <w:spacing w:val="-1"/>
        </w:rPr>
        <w:t>t</w:t>
      </w:r>
      <w:r w:rsidRPr="0050765D">
        <w:rPr>
          <w:spacing w:val="1"/>
        </w:rPr>
        <w:t>h</w:t>
      </w:r>
      <w:r w:rsidRPr="0050765D">
        <w:t>is</w:t>
      </w:r>
      <w:r w:rsidRPr="0050765D">
        <w:rPr>
          <w:spacing w:val="8"/>
        </w:rPr>
        <w:t xml:space="preserve"> </w:t>
      </w:r>
      <w:r w:rsidRPr="0050765D">
        <w:t>whole</w:t>
      </w:r>
      <w:r w:rsidRPr="0050765D">
        <w:rPr>
          <w:spacing w:val="2"/>
        </w:rPr>
        <w:t xml:space="preserve"> </w:t>
      </w:r>
      <w:r w:rsidRPr="0050765D">
        <w:t>trip</w:t>
      </w:r>
      <w:r w:rsidRPr="0050765D">
        <w:rPr>
          <w:spacing w:val="5"/>
        </w:rPr>
        <w:t xml:space="preserve"> </w:t>
      </w:r>
      <w:r w:rsidRPr="0050765D">
        <w:rPr>
          <w:spacing w:val="-1"/>
        </w:rPr>
        <w:t>i</w:t>
      </w:r>
      <w:r w:rsidRPr="0050765D">
        <w:t>n Thailand</w:t>
      </w:r>
      <w:r w:rsidRPr="0050765D">
        <w:rPr>
          <w:spacing w:val="36"/>
        </w:rPr>
        <w:t xml:space="preserve"> </w:t>
      </w:r>
      <w:r w:rsidRPr="0050765D">
        <w:t>is</w:t>
      </w:r>
      <w:r w:rsidRPr="0050765D">
        <w:rPr>
          <w:spacing w:val="45"/>
        </w:rPr>
        <w:t xml:space="preserve"> </w:t>
      </w:r>
      <w:r w:rsidRPr="0050765D">
        <w:t>to</w:t>
      </w:r>
      <w:r w:rsidRPr="0050765D">
        <w:rPr>
          <w:spacing w:val="43"/>
        </w:rPr>
        <w:t xml:space="preserve"> </w:t>
      </w:r>
      <w:r w:rsidRPr="0050765D">
        <w:t>be</w:t>
      </w:r>
      <w:r w:rsidRPr="0050765D">
        <w:rPr>
          <w:spacing w:val="42"/>
        </w:rPr>
        <w:t xml:space="preserve"> </w:t>
      </w:r>
      <w:r w:rsidRPr="0050765D">
        <w:t>able</w:t>
      </w:r>
      <w:r w:rsidRPr="0050765D">
        <w:rPr>
          <w:spacing w:val="45"/>
        </w:rPr>
        <w:t xml:space="preserve"> </w:t>
      </w:r>
      <w:r w:rsidRPr="0050765D">
        <w:t>to</w:t>
      </w:r>
      <w:r w:rsidRPr="0050765D">
        <w:rPr>
          <w:spacing w:val="43"/>
        </w:rPr>
        <w:t xml:space="preserve"> </w:t>
      </w:r>
      <w:r w:rsidRPr="0050765D">
        <w:t>see</w:t>
      </w:r>
      <w:r w:rsidRPr="0050765D">
        <w:rPr>
          <w:spacing w:val="45"/>
        </w:rPr>
        <w:t xml:space="preserve"> </w:t>
      </w:r>
      <w:r w:rsidRPr="0050765D">
        <w:t>so</w:t>
      </w:r>
      <w:r w:rsidRPr="0050765D">
        <w:rPr>
          <w:spacing w:val="43"/>
        </w:rPr>
        <w:t xml:space="preserve"> </w:t>
      </w:r>
      <w:r w:rsidRPr="0050765D">
        <w:rPr>
          <w:spacing w:val="-2"/>
        </w:rPr>
        <w:t>m</w:t>
      </w:r>
      <w:r w:rsidRPr="0050765D">
        <w:rPr>
          <w:spacing w:val="-1"/>
        </w:rPr>
        <w:t>a</w:t>
      </w:r>
      <w:r w:rsidRPr="0050765D">
        <w:t>ny</w:t>
      </w:r>
      <w:r w:rsidRPr="0050765D">
        <w:rPr>
          <w:spacing w:val="41"/>
        </w:rPr>
        <w:t xml:space="preserve"> </w:t>
      </w:r>
      <w:r w:rsidRPr="0050765D">
        <w:t>of</w:t>
      </w:r>
      <w:r w:rsidRPr="0050765D">
        <w:rPr>
          <w:spacing w:val="44"/>
        </w:rPr>
        <w:t xml:space="preserve"> </w:t>
      </w:r>
      <w:r w:rsidRPr="0050765D">
        <w:t>the</w:t>
      </w:r>
      <w:r w:rsidRPr="0050765D">
        <w:rPr>
          <w:spacing w:val="43"/>
        </w:rPr>
        <w:t xml:space="preserve"> </w:t>
      </w:r>
      <w:r w:rsidRPr="0050765D">
        <w:t>Malaysian</w:t>
      </w:r>
      <w:r w:rsidRPr="0050765D">
        <w:rPr>
          <w:spacing w:val="33"/>
        </w:rPr>
        <w:t xml:space="preserve"> </w:t>
      </w:r>
      <w:r w:rsidRPr="0050765D">
        <w:t>Bahá’ís</w:t>
      </w:r>
      <w:r w:rsidRPr="0050765D">
        <w:rPr>
          <w:spacing w:val="36"/>
        </w:rPr>
        <w:t xml:space="preserve"> </w:t>
      </w:r>
      <w:r w:rsidRPr="0050765D">
        <w:t>here.</w:t>
      </w:r>
      <w:r w:rsidRPr="0050765D">
        <w:rPr>
          <w:spacing w:val="39"/>
        </w:rPr>
        <w:t xml:space="preserve"> </w:t>
      </w:r>
      <w:r w:rsidRPr="0050765D">
        <w:t>And</w:t>
      </w:r>
      <w:r w:rsidRPr="0050765D">
        <w:rPr>
          <w:spacing w:val="40"/>
        </w:rPr>
        <w:t xml:space="preserve"> </w:t>
      </w:r>
      <w:r w:rsidRPr="0050765D">
        <w:t>I hadn’t</w:t>
      </w:r>
      <w:r w:rsidRPr="0050765D">
        <w:rPr>
          <w:spacing w:val="23"/>
        </w:rPr>
        <w:t xml:space="preserve"> </w:t>
      </w:r>
      <w:r w:rsidRPr="0050765D">
        <w:t>expected</w:t>
      </w:r>
      <w:r w:rsidRPr="0050765D">
        <w:rPr>
          <w:spacing w:val="20"/>
        </w:rPr>
        <w:t xml:space="preserve"> </w:t>
      </w:r>
      <w:r w:rsidRPr="0050765D">
        <w:t>this</w:t>
      </w:r>
      <w:r w:rsidRPr="0050765D">
        <w:rPr>
          <w:spacing w:val="26"/>
        </w:rPr>
        <w:t xml:space="preserve"> </w:t>
      </w:r>
      <w:r w:rsidRPr="0050765D">
        <w:t>–</w:t>
      </w:r>
      <w:r w:rsidRPr="0050765D">
        <w:rPr>
          <w:spacing w:val="29"/>
        </w:rPr>
        <w:t xml:space="preserve"> </w:t>
      </w:r>
      <w:r w:rsidRPr="0050765D">
        <w:t>it</w:t>
      </w:r>
      <w:r w:rsidRPr="0050765D">
        <w:rPr>
          <w:spacing w:val="30"/>
        </w:rPr>
        <w:t xml:space="preserve"> </w:t>
      </w:r>
      <w:r w:rsidRPr="0050765D">
        <w:t>makes</w:t>
      </w:r>
      <w:r w:rsidRPr="0050765D">
        <w:rPr>
          <w:spacing w:val="23"/>
        </w:rPr>
        <w:t xml:space="preserve"> </w:t>
      </w:r>
      <w:r w:rsidRPr="0050765D">
        <w:rPr>
          <w:spacing w:val="-1"/>
        </w:rPr>
        <w:t>m</w:t>
      </w:r>
      <w:r w:rsidRPr="0050765D">
        <w:t>e</w:t>
      </w:r>
      <w:r w:rsidRPr="0050765D">
        <w:rPr>
          <w:spacing w:val="28"/>
        </w:rPr>
        <w:t xml:space="preserve"> </w:t>
      </w:r>
      <w:r w:rsidRPr="0050765D">
        <w:t>very</w:t>
      </w:r>
      <w:r w:rsidRPr="0050765D">
        <w:rPr>
          <w:spacing w:val="23"/>
        </w:rPr>
        <w:t xml:space="preserve"> </w:t>
      </w:r>
      <w:r w:rsidRPr="0050765D">
        <w:t>happy,</w:t>
      </w:r>
      <w:r w:rsidRPr="0050765D">
        <w:rPr>
          <w:spacing w:val="22"/>
        </w:rPr>
        <w:t xml:space="preserve"> </w:t>
      </w:r>
      <w:r w:rsidRPr="0050765D">
        <w:t>makes</w:t>
      </w:r>
      <w:r w:rsidRPr="0050765D">
        <w:rPr>
          <w:spacing w:val="23"/>
        </w:rPr>
        <w:t xml:space="preserve"> </w:t>
      </w:r>
      <w:r w:rsidRPr="0050765D">
        <w:rPr>
          <w:spacing w:val="-2"/>
        </w:rPr>
        <w:t>m</w:t>
      </w:r>
      <w:r w:rsidRPr="0050765D">
        <w:t>e</w:t>
      </w:r>
      <w:r w:rsidRPr="0050765D">
        <w:rPr>
          <w:spacing w:val="28"/>
        </w:rPr>
        <w:t xml:space="preserve"> </w:t>
      </w:r>
      <w:r w:rsidRPr="0050765D">
        <w:t>very</w:t>
      </w:r>
      <w:r w:rsidRPr="0050765D">
        <w:rPr>
          <w:spacing w:val="25"/>
        </w:rPr>
        <w:t xml:space="preserve"> </w:t>
      </w:r>
      <w:r w:rsidRPr="0050765D">
        <w:t>happy</w:t>
      </w:r>
      <w:r w:rsidRPr="0050765D">
        <w:rPr>
          <w:spacing w:val="23"/>
        </w:rPr>
        <w:t xml:space="preserve"> </w:t>
      </w:r>
      <w:r w:rsidRPr="0050765D">
        <w:rPr>
          <w:spacing w:val="-1"/>
        </w:rPr>
        <w:t>t</w:t>
      </w:r>
      <w:r w:rsidRPr="0050765D">
        <w:t>o</w:t>
      </w:r>
      <w:r w:rsidRPr="0050765D">
        <w:rPr>
          <w:spacing w:val="29"/>
        </w:rPr>
        <w:t xml:space="preserve"> </w:t>
      </w:r>
      <w:r w:rsidRPr="0050765D">
        <w:t>also see</w:t>
      </w:r>
      <w:r w:rsidRPr="0050765D">
        <w:rPr>
          <w:spacing w:val="11"/>
        </w:rPr>
        <w:t xml:space="preserve"> </w:t>
      </w:r>
      <w:r w:rsidRPr="0050765D">
        <w:t>so</w:t>
      </w:r>
      <w:r w:rsidRPr="0050765D">
        <w:rPr>
          <w:spacing w:val="-2"/>
        </w:rPr>
        <w:t>m</w:t>
      </w:r>
      <w:r w:rsidRPr="0050765D">
        <w:t>e</w:t>
      </w:r>
      <w:r w:rsidRPr="0050765D">
        <w:rPr>
          <w:spacing w:val="5"/>
        </w:rPr>
        <w:t xml:space="preserve"> </w:t>
      </w:r>
      <w:r w:rsidRPr="0050765D">
        <w:t>of</w:t>
      </w:r>
      <w:r w:rsidRPr="0050765D">
        <w:rPr>
          <w:spacing w:val="9"/>
        </w:rPr>
        <w:t xml:space="preserve"> </w:t>
      </w:r>
      <w:r w:rsidRPr="0050765D">
        <w:t>the</w:t>
      </w:r>
      <w:r w:rsidRPr="0050765D">
        <w:rPr>
          <w:spacing w:val="8"/>
        </w:rPr>
        <w:t xml:space="preserve"> </w:t>
      </w:r>
      <w:r w:rsidRPr="0050765D">
        <w:t>Bahá’ís</w:t>
      </w:r>
      <w:r w:rsidRPr="0050765D">
        <w:rPr>
          <w:spacing w:val="3"/>
        </w:rPr>
        <w:t xml:space="preserve"> </w:t>
      </w:r>
      <w:r w:rsidRPr="0050765D">
        <w:t>from</w:t>
      </w:r>
      <w:r w:rsidRPr="0050765D">
        <w:rPr>
          <w:spacing w:val="4"/>
        </w:rPr>
        <w:t xml:space="preserve"> </w:t>
      </w:r>
      <w:r w:rsidRPr="0050765D">
        <w:t>Singapore. Now</w:t>
      </w:r>
      <w:r w:rsidRPr="0050765D">
        <w:rPr>
          <w:spacing w:val="6"/>
        </w:rPr>
        <w:t xml:space="preserve"> </w:t>
      </w:r>
      <w:r w:rsidRPr="0050765D">
        <w:t>if</w:t>
      </w:r>
      <w:r w:rsidRPr="0050765D">
        <w:rPr>
          <w:spacing w:val="9"/>
        </w:rPr>
        <w:t xml:space="preserve"> </w:t>
      </w:r>
      <w:r w:rsidRPr="0050765D">
        <w:t>we</w:t>
      </w:r>
      <w:r w:rsidRPr="0050765D">
        <w:rPr>
          <w:spacing w:val="8"/>
        </w:rPr>
        <w:t xml:space="preserve"> </w:t>
      </w:r>
      <w:r w:rsidRPr="0050765D">
        <w:t>don’t</w:t>
      </w:r>
      <w:r w:rsidRPr="0050765D">
        <w:rPr>
          <w:spacing w:val="5"/>
        </w:rPr>
        <w:t xml:space="preserve"> </w:t>
      </w:r>
      <w:r w:rsidRPr="0050765D">
        <w:t>get</w:t>
      </w:r>
      <w:r w:rsidRPr="0050765D">
        <w:rPr>
          <w:spacing w:val="8"/>
        </w:rPr>
        <w:t xml:space="preserve"> </w:t>
      </w:r>
      <w:r w:rsidRPr="0050765D">
        <w:t>too</w:t>
      </w:r>
      <w:r w:rsidRPr="0050765D">
        <w:rPr>
          <w:spacing w:val="7"/>
        </w:rPr>
        <w:t xml:space="preserve"> </w:t>
      </w:r>
      <w:r w:rsidRPr="0050765D">
        <w:rPr>
          <w:spacing w:val="-1"/>
        </w:rPr>
        <w:t>t</w:t>
      </w:r>
      <w:r w:rsidRPr="0050765D">
        <w:t>ired</w:t>
      </w:r>
      <w:r w:rsidRPr="0050765D">
        <w:rPr>
          <w:spacing w:val="7"/>
        </w:rPr>
        <w:t xml:space="preserve"> </w:t>
      </w:r>
      <w:r w:rsidRPr="0050765D">
        <w:t>and</w:t>
      </w:r>
      <w:r w:rsidRPr="0050765D">
        <w:rPr>
          <w:spacing w:val="7"/>
        </w:rPr>
        <w:t xml:space="preserve"> </w:t>
      </w:r>
      <w:r w:rsidRPr="0050765D">
        <w:t>it doesn’t</w:t>
      </w:r>
      <w:r w:rsidRPr="0050765D">
        <w:rPr>
          <w:spacing w:val="59"/>
        </w:rPr>
        <w:t xml:space="preserve"> </w:t>
      </w:r>
      <w:r w:rsidRPr="0050765D">
        <w:t>g</w:t>
      </w:r>
      <w:r w:rsidRPr="0050765D">
        <w:rPr>
          <w:spacing w:val="-2"/>
        </w:rPr>
        <w:t>e</w:t>
      </w:r>
      <w:r w:rsidRPr="0050765D">
        <w:t>t</w:t>
      </w:r>
      <w:r w:rsidRPr="0050765D">
        <w:rPr>
          <w:spacing w:val="64"/>
        </w:rPr>
        <w:t xml:space="preserve"> </w:t>
      </w:r>
      <w:r w:rsidRPr="0050765D">
        <w:t>too</w:t>
      </w:r>
      <w:r w:rsidRPr="0050765D">
        <w:rPr>
          <w:spacing w:val="63"/>
        </w:rPr>
        <w:t xml:space="preserve"> </w:t>
      </w:r>
      <w:r w:rsidRPr="0050765D">
        <w:t>confused,</w:t>
      </w:r>
      <w:r w:rsidRPr="0050765D">
        <w:rPr>
          <w:spacing w:val="56"/>
        </w:rPr>
        <w:t xml:space="preserve"> </w:t>
      </w:r>
      <w:r w:rsidRPr="0050765D">
        <w:t>I</w:t>
      </w:r>
      <w:r w:rsidRPr="0050765D">
        <w:rPr>
          <w:spacing w:val="66"/>
        </w:rPr>
        <w:t xml:space="preserve"> </w:t>
      </w:r>
      <w:r w:rsidRPr="0050765D">
        <w:t>have</w:t>
      </w:r>
      <w:r w:rsidRPr="0050765D">
        <w:rPr>
          <w:spacing w:val="62"/>
        </w:rPr>
        <w:t xml:space="preserve"> </w:t>
      </w:r>
      <w:r w:rsidRPr="0050765D">
        <w:t>an</w:t>
      </w:r>
      <w:r w:rsidRPr="0050765D">
        <w:rPr>
          <w:spacing w:val="64"/>
        </w:rPr>
        <w:t xml:space="preserve"> </w:t>
      </w:r>
      <w:r w:rsidRPr="0050765D">
        <w:t>idea.</w:t>
      </w:r>
      <w:r w:rsidRPr="0050765D">
        <w:rPr>
          <w:spacing w:val="65"/>
        </w:rPr>
        <w:t xml:space="preserve"> </w:t>
      </w:r>
      <w:r w:rsidRPr="0050765D">
        <w:t>I</w:t>
      </w:r>
      <w:r w:rsidRPr="0050765D">
        <w:rPr>
          <w:spacing w:val="66"/>
        </w:rPr>
        <w:t xml:space="preserve"> </w:t>
      </w:r>
      <w:r w:rsidRPr="0050765D">
        <w:t>thought</w:t>
      </w:r>
      <w:r w:rsidRPr="0050765D">
        <w:rPr>
          <w:spacing w:val="58"/>
        </w:rPr>
        <w:t xml:space="preserve"> </w:t>
      </w:r>
      <w:r w:rsidRPr="0050765D">
        <w:t>that</w:t>
      </w:r>
      <w:r w:rsidRPr="0050765D">
        <w:rPr>
          <w:spacing w:val="67"/>
        </w:rPr>
        <w:t xml:space="preserve"> </w:t>
      </w:r>
      <w:r w:rsidRPr="0050765D">
        <w:t>tonight</w:t>
      </w:r>
      <w:r w:rsidRPr="0050765D">
        <w:rPr>
          <w:spacing w:val="59"/>
        </w:rPr>
        <w:t xml:space="preserve"> </w:t>
      </w:r>
      <w:r w:rsidRPr="0050765D">
        <w:t>before</w:t>
      </w:r>
      <w:r w:rsidRPr="0050765D">
        <w:rPr>
          <w:spacing w:val="60"/>
        </w:rPr>
        <w:t xml:space="preserve"> </w:t>
      </w:r>
      <w:r w:rsidRPr="0050765D">
        <w:t>the meeting</w:t>
      </w:r>
      <w:r w:rsidRPr="0050765D">
        <w:rPr>
          <w:spacing w:val="6"/>
        </w:rPr>
        <w:t xml:space="preserve"> </w:t>
      </w:r>
      <w:r w:rsidRPr="0050765D">
        <w:t>is</w:t>
      </w:r>
      <w:r w:rsidRPr="0050765D">
        <w:rPr>
          <w:spacing w:val="14"/>
        </w:rPr>
        <w:t xml:space="preserve"> </w:t>
      </w:r>
      <w:r w:rsidRPr="0050765D">
        <w:t>ended,</w:t>
      </w:r>
      <w:r w:rsidRPr="0050765D">
        <w:rPr>
          <w:spacing w:val="7"/>
        </w:rPr>
        <w:t xml:space="preserve"> </w:t>
      </w:r>
      <w:r w:rsidRPr="0050765D">
        <w:t>at</w:t>
      </w:r>
      <w:r w:rsidRPr="0050765D">
        <w:rPr>
          <w:spacing w:val="14"/>
        </w:rPr>
        <w:t xml:space="preserve"> </w:t>
      </w:r>
      <w:r w:rsidRPr="0050765D">
        <w:t>least</w:t>
      </w:r>
      <w:r w:rsidRPr="0050765D">
        <w:rPr>
          <w:spacing w:val="13"/>
        </w:rPr>
        <w:t xml:space="preserve"> </w:t>
      </w:r>
      <w:r w:rsidRPr="0050765D">
        <w:t>before</w:t>
      </w:r>
      <w:r w:rsidRPr="0050765D">
        <w:rPr>
          <w:spacing w:val="8"/>
        </w:rPr>
        <w:t xml:space="preserve"> </w:t>
      </w:r>
      <w:r w:rsidRPr="0050765D">
        <w:t>I’m</w:t>
      </w:r>
      <w:r w:rsidRPr="0050765D">
        <w:rPr>
          <w:spacing w:val="9"/>
        </w:rPr>
        <w:t xml:space="preserve"> </w:t>
      </w:r>
      <w:r w:rsidRPr="0050765D">
        <w:t>ended</w:t>
      </w:r>
      <w:r w:rsidRPr="0050765D">
        <w:rPr>
          <w:spacing w:val="8"/>
        </w:rPr>
        <w:t xml:space="preserve"> </w:t>
      </w:r>
      <w:r w:rsidRPr="0050765D">
        <w:t>and</w:t>
      </w:r>
      <w:r w:rsidRPr="0050765D">
        <w:rPr>
          <w:spacing w:val="11"/>
        </w:rPr>
        <w:t xml:space="preserve"> </w:t>
      </w:r>
      <w:r w:rsidRPr="0050765D">
        <w:t>go</w:t>
      </w:r>
      <w:r w:rsidRPr="0050765D">
        <w:rPr>
          <w:spacing w:val="12"/>
        </w:rPr>
        <w:t xml:space="preserve"> </w:t>
      </w:r>
      <w:r w:rsidRPr="0050765D">
        <w:rPr>
          <w:spacing w:val="-1"/>
        </w:rPr>
        <w:t>t</w:t>
      </w:r>
      <w:r w:rsidRPr="0050765D">
        <w:t>o</w:t>
      </w:r>
      <w:r w:rsidRPr="0050765D">
        <w:rPr>
          <w:spacing w:val="14"/>
        </w:rPr>
        <w:t xml:space="preserve"> </w:t>
      </w:r>
      <w:r w:rsidRPr="0050765D">
        <w:t>b</w:t>
      </w:r>
      <w:r w:rsidRPr="0050765D">
        <w:rPr>
          <w:spacing w:val="-1"/>
        </w:rPr>
        <w:t>e</w:t>
      </w:r>
      <w:r w:rsidRPr="0050765D">
        <w:t>d,</w:t>
      </w:r>
      <w:r w:rsidRPr="0050765D">
        <w:rPr>
          <w:spacing w:val="9"/>
        </w:rPr>
        <w:t xml:space="preserve"> </w:t>
      </w:r>
      <w:r w:rsidRPr="0050765D">
        <w:t>that</w:t>
      </w:r>
      <w:r w:rsidRPr="0050765D">
        <w:rPr>
          <w:spacing w:val="14"/>
        </w:rPr>
        <w:t xml:space="preserve"> </w:t>
      </w:r>
      <w:r w:rsidRPr="0050765D">
        <w:t>we</w:t>
      </w:r>
      <w:r w:rsidRPr="0050765D">
        <w:rPr>
          <w:spacing w:val="11"/>
        </w:rPr>
        <w:t xml:space="preserve"> </w:t>
      </w:r>
      <w:r w:rsidRPr="0050765D">
        <w:t>would</w:t>
      </w:r>
      <w:r w:rsidRPr="0050765D">
        <w:rPr>
          <w:spacing w:val="7"/>
        </w:rPr>
        <w:t xml:space="preserve"> </w:t>
      </w:r>
      <w:r w:rsidRPr="0050765D">
        <w:t>try</w:t>
      </w:r>
      <w:r w:rsidRPr="0050765D">
        <w:rPr>
          <w:spacing w:val="11"/>
        </w:rPr>
        <w:t xml:space="preserve"> </w:t>
      </w:r>
      <w:r w:rsidRPr="0050765D">
        <w:t>to have</w:t>
      </w:r>
      <w:r w:rsidRPr="0050765D">
        <w:rPr>
          <w:spacing w:val="6"/>
        </w:rPr>
        <w:t xml:space="preserve"> </w:t>
      </w:r>
      <w:r w:rsidRPr="0050765D">
        <w:t>a</w:t>
      </w:r>
      <w:r w:rsidRPr="0050765D">
        <w:rPr>
          <w:spacing w:val="11"/>
        </w:rPr>
        <w:t xml:space="preserve"> </w:t>
      </w:r>
      <w:r w:rsidRPr="0050765D">
        <w:t>picture</w:t>
      </w:r>
      <w:r w:rsidRPr="0050765D">
        <w:rPr>
          <w:spacing w:val="4"/>
        </w:rPr>
        <w:t xml:space="preserve"> </w:t>
      </w:r>
      <w:r w:rsidRPr="0050765D">
        <w:t>of</w:t>
      </w:r>
      <w:r w:rsidRPr="0050765D">
        <w:rPr>
          <w:spacing w:val="9"/>
        </w:rPr>
        <w:t xml:space="preserve"> </w:t>
      </w:r>
      <w:r w:rsidRPr="0050765D">
        <w:t>each</w:t>
      </w:r>
      <w:r w:rsidRPr="0050765D">
        <w:rPr>
          <w:spacing w:val="6"/>
        </w:rPr>
        <w:t xml:space="preserve"> </w:t>
      </w:r>
      <w:r w:rsidRPr="0050765D">
        <w:t>of</w:t>
      </w:r>
      <w:r w:rsidRPr="0050765D">
        <w:rPr>
          <w:spacing w:val="9"/>
        </w:rPr>
        <w:t xml:space="preserve"> </w:t>
      </w:r>
      <w:r w:rsidRPr="0050765D">
        <w:rPr>
          <w:spacing w:val="-1"/>
        </w:rPr>
        <w:t>t</w:t>
      </w:r>
      <w:r w:rsidRPr="0050765D">
        <w:t>he</w:t>
      </w:r>
      <w:r w:rsidRPr="0050765D">
        <w:rPr>
          <w:spacing w:val="10"/>
        </w:rPr>
        <w:t xml:space="preserve"> </w:t>
      </w:r>
      <w:r w:rsidRPr="0050765D">
        <w:t>groups</w:t>
      </w:r>
      <w:r w:rsidRPr="0050765D">
        <w:rPr>
          <w:spacing w:val="4"/>
        </w:rPr>
        <w:t xml:space="preserve"> </w:t>
      </w:r>
      <w:r w:rsidRPr="0050765D">
        <w:t>–</w:t>
      </w:r>
      <w:r w:rsidRPr="0050765D">
        <w:rPr>
          <w:spacing w:val="10"/>
        </w:rPr>
        <w:t xml:space="preserve"> </w:t>
      </w:r>
      <w:r w:rsidRPr="0050765D">
        <w:t>t</w:t>
      </w:r>
      <w:r w:rsidRPr="0050765D">
        <w:rPr>
          <w:spacing w:val="2"/>
        </w:rPr>
        <w:t>h</w:t>
      </w:r>
      <w:r w:rsidRPr="0050765D">
        <w:t>e</w:t>
      </w:r>
      <w:r w:rsidRPr="0050765D">
        <w:rPr>
          <w:spacing w:val="7"/>
        </w:rPr>
        <w:t xml:space="preserve"> </w:t>
      </w:r>
      <w:r w:rsidRPr="0050765D">
        <w:t>Singapore Bahá’ís</w:t>
      </w:r>
      <w:r w:rsidRPr="0050765D">
        <w:rPr>
          <w:spacing w:val="3"/>
        </w:rPr>
        <w:t xml:space="preserve"> </w:t>
      </w:r>
      <w:r w:rsidRPr="0050765D">
        <w:t>and</w:t>
      </w:r>
      <w:r w:rsidRPr="0050765D">
        <w:rPr>
          <w:spacing w:val="7"/>
        </w:rPr>
        <w:t xml:space="preserve"> </w:t>
      </w:r>
      <w:r w:rsidRPr="0050765D">
        <w:t>separately the Malaysian</w:t>
      </w:r>
      <w:r w:rsidRPr="0050765D">
        <w:rPr>
          <w:spacing w:val="3"/>
        </w:rPr>
        <w:t xml:space="preserve"> </w:t>
      </w:r>
      <w:r w:rsidRPr="0050765D">
        <w:t>Bahá’ís</w:t>
      </w:r>
      <w:r w:rsidRPr="0050765D">
        <w:rPr>
          <w:spacing w:val="6"/>
        </w:rPr>
        <w:t xml:space="preserve"> </w:t>
      </w:r>
      <w:r w:rsidRPr="0050765D">
        <w:t>(applause…) and</w:t>
      </w:r>
      <w:r w:rsidRPr="0050765D">
        <w:rPr>
          <w:spacing w:val="10"/>
        </w:rPr>
        <w:t xml:space="preserve"> </w:t>
      </w:r>
      <w:r w:rsidRPr="0050765D">
        <w:t>obv</w:t>
      </w:r>
      <w:r w:rsidRPr="0050765D">
        <w:rPr>
          <w:spacing w:val="-2"/>
        </w:rPr>
        <w:t>i</w:t>
      </w:r>
      <w:r w:rsidRPr="0050765D">
        <w:t>ously</w:t>
      </w:r>
      <w:r w:rsidRPr="0050765D">
        <w:rPr>
          <w:spacing w:val="3"/>
        </w:rPr>
        <w:t xml:space="preserve"> </w:t>
      </w:r>
      <w:r w:rsidRPr="0050765D">
        <w:rPr>
          <w:spacing w:val="-1"/>
        </w:rPr>
        <w:t>t</w:t>
      </w:r>
      <w:r w:rsidRPr="0050765D">
        <w:t>he</w:t>
      </w:r>
      <w:r w:rsidRPr="0050765D">
        <w:rPr>
          <w:spacing w:val="13"/>
        </w:rPr>
        <w:t xml:space="preserve"> </w:t>
      </w:r>
      <w:r w:rsidRPr="0050765D">
        <w:t>Thailand</w:t>
      </w:r>
      <w:r w:rsidRPr="0050765D">
        <w:rPr>
          <w:spacing w:val="4"/>
        </w:rPr>
        <w:t xml:space="preserve"> </w:t>
      </w:r>
      <w:r w:rsidRPr="0050765D">
        <w:t>Bahá’ís</w:t>
      </w:r>
      <w:r w:rsidRPr="0050765D">
        <w:rPr>
          <w:spacing w:val="6"/>
        </w:rPr>
        <w:t xml:space="preserve"> </w:t>
      </w:r>
      <w:r w:rsidRPr="0050765D">
        <w:t>and</w:t>
      </w:r>
      <w:r w:rsidRPr="0050765D">
        <w:rPr>
          <w:spacing w:val="10"/>
        </w:rPr>
        <w:t xml:space="preserve"> </w:t>
      </w:r>
      <w:r w:rsidRPr="0050765D">
        <w:t>this would</w:t>
      </w:r>
      <w:r w:rsidRPr="0050765D">
        <w:rPr>
          <w:spacing w:val="11"/>
        </w:rPr>
        <w:t xml:space="preserve"> </w:t>
      </w:r>
      <w:r w:rsidRPr="0050765D">
        <w:t>be</w:t>
      </w:r>
      <w:r w:rsidRPr="0050765D">
        <w:rPr>
          <w:spacing w:val="15"/>
        </w:rPr>
        <w:t xml:space="preserve"> </w:t>
      </w:r>
      <w:r w:rsidRPr="0050765D">
        <w:t>a</w:t>
      </w:r>
      <w:r w:rsidRPr="0050765D">
        <w:rPr>
          <w:spacing w:val="18"/>
        </w:rPr>
        <w:t xml:space="preserve"> </w:t>
      </w:r>
      <w:r w:rsidRPr="0050765D">
        <w:t>night</w:t>
      </w:r>
      <w:r w:rsidRPr="0050765D">
        <w:rPr>
          <w:spacing w:val="12"/>
        </w:rPr>
        <w:t xml:space="preserve"> </w:t>
      </w:r>
      <w:r w:rsidRPr="0050765D">
        <w:t>and</w:t>
      </w:r>
      <w:r w:rsidRPr="0050765D">
        <w:rPr>
          <w:spacing w:val="14"/>
        </w:rPr>
        <w:t xml:space="preserve"> </w:t>
      </w:r>
      <w:r w:rsidRPr="0050765D">
        <w:t>all</w:t>
      </w:r>
      <w:r w:rsidRPr="0050765D">
        <w:rPr>
          <w:spacing w:val="18"/>
        </w:rPr>
        <w:t xml:space="preserve"> </w:t>
      </w:r>
      <w:r w:rsidRPr="0050765D">
        <w:t>of</w:t>
      </w:r>
      <w:r w:rsidRPr="0050765D">
        <w:rPr>
          <w:spacing w:val="16"/>
        </w:rPr>
        <w:t xml:space="preserve"> </w:t>
      </w:r>
      <w:r w:rsidRPr="0050765D">
        <w:t>us</w:t>
      </w:r>
      <w:r w:rsidRPr="0050765D">
        <w:rPr>
          <w:spacing w:val="15"/>
        </w:rPr>
        <w:t xml:space="preserve"> </w:t>
      </w:r>
      <w:r w:rsidRPr="0050765D">
        <w:t>together,</w:t>
      </w:r>
      <w:r w:rsidRPr="0050765D">
        <w:rPr>
          <w:spacing w:val="9"/>
        </w:rPr>
        <w:t xml:space="preserve"> </w:t>
      </w:r>
      <w:r w:rsidRPr="0050765D">
        <w:t>and</w:t>
      </w:r>
      <w:r w:rsidRPr="0050765D">
        <w:rPr>
          <w:spacing w:val="14"/>
        </w:rPr>
        <w:t xml:space="preserve"> </w:t>
      </w:r>
      <w:r w:rsidRPr="0050765D">
        <w:t>that</w:t>
      </w:r>
      <w:r w:rsidRPr="0050765D">
        <w:rPr>
          <w:spacing w:val="18"/>
        </w:rPr>
        <w:t xml:space="preserve"> </w:t>
      </w:r>
      <w:r w:rsidRPr="0050765D">
        <w:t>would</w:t>
      </w:r>
      <w:r w:rsidRPr="0050765D">
        <w:rPr>
          <w:spacing w:val="11"/>
        </w:rPr>
        <w:t xml:space="preserve"> </w:t>
      </w:r>
      <w:r w:rsidRPr="0050765D">
        <w:t>be</w:t>
      </w:r>
      <w:r w:rsidRPr="0050765D">
        <w:rPr>
          <w:spacing w:val="15"/>
        </w:rPr>
        <w:t xml:space="preserve"> </w:t>
      </w:r>
      <w:r w:rsidRPr="0050765D">
        <w:t>a</w:t>
      </w:r>
      <w:r w:rsidRPr="0050765D">
        <w:rPr>
          <w:spacing w:val="18"/>
        </w:rPr>
        <w:t xml:space="preserve"> </w:t>
      </w:r>
      <w:r w:rsidRPr="0050765D">
        <w:t>very</w:t>
      </w:r>
      <w:r w:rsidRPr="0050765D">
        <w:rPr>
          <w:spacing w:val="13"/>
        </w:rPr>
        <w:t xml:space="preserve"> </w:t>
      </w:r>
      <w:r w:rsidRPr="0050765D">
        <w:t>good</w:t>
      </w:r>
      <w:r w:rsidRPr="0050765D">
        <w:rPr>
          <w:spacing w:val="12"/>
        </w:rPr>
        <w:t xml:space="preserve"> </w:t>
      </w:r>
      <w:r w:rsidRPr="0050765D">
        <w:t>thing.</w:t>
      </w:r>
      <w:r w:rsidRPr="0050765D">
        <w:rPr>
          <w:spacing w:val="12"/>
        </w:rPr>
        <w:t xml:space="preserve"> </w:t>
      </w:r>
      <w:r w:rsidRPr="0050765D">
        <w:t>I hope</w:t>
      </w:r>
      <w:r w:rsidRPr="0050765D">
        <w:rPr>
          <w:spacing w:val="68"/>
        </w:rPr>
        <w:t xml:space="preserve"> </w:t>
      </w:r>
      <w:r w:rsidRPr="0050765D">
        <w:t>these</w:t>
      </w:r>
      <w:r w:rsidRPr="0050765D">
        <w:rPr>
          <w:spacing w:val="68"/>
        </w:rPr>
        <w:t xml:space="preserve"> </w:t>
      </w:r>
      <w:r w:rsidRPr="0050765D">
        <w:t>people</w:t>
      </w:r>
      <w:r w:rsidRPr="0050765D">
        <w:rPr>
          <w:spacing w:val="66"/>
        </w:rPr>
        <w:t xml:space="preserve"> </w:t>
      </w:r>
      <w:r w:rsidRPr="0050765D">
        <w:t>who</w:t>
      </w:r>
      <w:r w:rsidRPr="0050765D">
        <w:rPr>
          <w:spacing w:val="69"/>
        </w:rPr>
        <w:t xml:space="preserve"> </w:t>
      </w:r>
      <w:r w:rsidRPr="0050765D">
        <w:t>are forever</w:t>
      </w:r>
      <w:r w:rsidRPr="0050765D">
        <w:rPr>
          <w:spacing w:val="65"/>
        </w:rPr>
        <w:t xml:space="preserve"> </w:t>
      </w:r>
      <w:r w:rsidRPr="0050765D">
        <w:t>tak</w:t>
      </w:r>
      <w:r w:rsidRPr="0050765D">
        <w:rPr>
          <w:spacing w:val="1"/>
        </w:rPr>
        <w:t>i</w:t>
      </w:r>
      <w:r w:rsidRPr="0050765D">
        <w:t>ng pho</w:t>
      </w:r>
      <w:r w:rsidRPr="0050765D">
        <w:rPr>
          <w:spacing w:val="-1"/>
        </w:rPr>
        <w:t>t</w:t>
      </w:r>
      <w:r w:rsidRPr="0050765D">
        <w:t>ographs</w:t>
      </w:r>
      <w:r w:rsidRPr="0050765D">
        <w:rPr>
          <w:spacing w:val="60"/>
        </w:rPr>
        <w:t xml:space="preserve"> </w:t>
      </w:r>
      <w:r w:rsidRPr="0050765D">
        <w:t>have</w:t>
      </w:r>
      <w:r w:rsidRPr="0050765D">
        <w:rPr>
          <w:spacing w:val="67"/>
        </w:rPr>
        <w:t xml:space="preserve"> </w:t>
      </w:r>
      <w:r w:rsidRPr="0050765D">
        <w:t>thought</w:t>
      </w:r>
      <w:r w:rsidRPr="0050765D">
        <w:rPr>
          <w:spacing w:val="65"/>
        </w:rPr>
        <w:t xml:space="preserve"> </w:t>
      </w:r>
      <w:r w:rsidRPr="0050765D">
        <w:t>about taking</w:t>
      </w:r>
      <w:r w:rsidRPr="0050765D">
        <w:rPr>
          <w:spacing w:val="-4"/>
        </w:rPr>
        <w:t xml:space="preserve"> </w:t>
      </w:r>
      <w:r w:rsidRPr="0050765D">
        <w:t>a</w:t>
      </w:r>
      <w:r w:rsidRPr="0050765D">
        <w:rPr>
          <w:spacing w:val="3"/>
        </w:rPr>
        <w:t xml:space="preserve"> </w:t>
      </w:r>
      <w:r w:rsidRPr="0050765D">
        <w:t>photograph</w:t>
      </w:r>
      <w:r w:rsidRPr="0050765D">
        <w:rPr>
          <w:spacing w:val="-10"/>
        </w:rPr>
        <w:t xml:space="preserve"> </w:t>
      </w:r>
      <w:r w:rsidRPr="0050765D">
        <w:t>of</w:t>
      </w:r>
      <w:r w:rsidRPr="0050765D">
        <w:rPr>
          <w:spacing w:val="1"/>
        </w:rPr>
        <w:t xml:space="preserve"> </w:t>
      </w:r>
      <w:r w:rsidRPr="0050765D">
        <w:t>all</w:t>
      </w:r>
      <w:r w:rsidRPr="0050765D">
        <w:rPr>
          <w:spacing w:val="3"/>
        </w:rPr>
        <w:t xml:space="preserve"> </w:t>
      </w:r>
      <w:r w:rsidRPr="0050765D">
        <w:t>of</w:t>
      </w:r>
      <w:r w:rsidRPr="0050765D">
        <w:rPr>
          <w:spacing w:val="1"/>
        </w:rPr>
        <w:t xml:space="preserve"> </w:t>
      </w:r>
      <w:r w:rsidRPr="0050765D">
        <w:t>us together.</w:t>
      </w:r>
      <w:r w:rsidRPr="0050765D">
        <w:rPr>
          <w:spacing w:val="-7"/>
        </w:rPr>
        <w:t xml:space="preserve"> </w:t>
      </w:r>
      <w:r w:rsidRPr="0050765D">
        <w:t>Has</w:t>
      </w:r>
      <w:r w:rsidRPr="0050765D">
        <w:rPr>
          <w:spacing w:val="-1"/>
        </w:rPr>
        <w:t xml:space="preserve"> </w:t>
      </w:r>
      <w:r w:rsidRPr="0050765D">
        <w:t>anybody</w:t>
      </w:r>
      <w:r w:rsidRPr="0050765D">
        <w:rPr>
          <w:spacing w:val="-7"/>
        </w:rPr>
        <w:t xml:space="preserve"> </w:t>
      </w:r>
      <w:r w:rsidRPr="0050765D">
        <w:t>thought</w:t>
      </w:r>
      <w:r w:rsidRPr="0050765D">
        <w:rPr>
          <w:spacing w:val="-7"/>
        </w:rPr>
        <w:t xml:space="preserve"> </w:t>
      </w:r>
      <w:r w:rsidRPr="0050765D">
        <w:t>about</w:t>
      </w:r>
      <w:r w:rsidRPr="0050765D">
        <w:rPr>
          <w:spacing w:val="-3"/>
        </w:rPr>
        <w:t xml:space="preserve"> </w:t>
      </w:r>
      <w:r w:rsidRPr="0050765D">
        <w:rPr>
          <w:spacing w:val="-1"/>
        </w:rPr>
        <w:t>t</w:t>
      </w:r>
      <w:r w:rsidRPr="0050765D">
        <w:rPr>
          <w:spacing w:val="1"/>
        </w:rPr>
        <w:t>h</w:t>
      </w:r>
      <w:r w:rsidRPr="0050765D">
        <w:t>at?</w:t>
      </w:r>
      <w:r w:rsidRPr="0050765D">
        <w:rPr>
          <w:spacing w:val="2"/>
        </w:rPr>
        <w:t xml:space="preserve"> </w:t>
      </w:r>
      <w:r w:rsidRPr="0050765D">
        <w:t>They have?</w:t>
      </w:r>
      <w:r w:rsidRPr="0050765D">
        <w:rPr>
          <w:spacing w:val="-7"/>
        </w:rPr>
        <w:t xml:space="preserve"> </w:t>
      </w:r>
      <w:r w:rsidRPr="0050765D">
        <w:t>Alright,</w:t>
      </w:r>
      <w:r w:rsidRPr="0050765D">
        <w:rPr>
          <w:spacing w:val="-9"/>
        </w:rPr>
        <w:t xml:space="preserve"> </w:t>
      </w:r>
      <w:r w:rsidRPr="0050765D">
        <w:t>that’s</w:t>
      </w:r>
      <w:r w:rsidRPr="0050765D">
        <w:rPr>
          <w:spacing w:val="-6"/>
        </w:rPr>
        <w:t xml:space="preserve"> </w:t>
      </w:r>
      <w:r w:rsidRPr="0050765D">
        <w:t>fine.</w:t>
      </w:r>
    </w:p>
    <w:p w14:paraId="1124CBB5" w14:textId="77777777" w:rsidR="006E0CCA" w:rsidRPr="0050765D" w:rsidRDefault="006E5B28" w:rsidP="00615BE7"/>
    <w:p w14:paraId="7922B643" w14:textId="7748AB67" w:rsidR="006E0CCA" w:rsidRPr="0050765D" w:rsidRDefault="00910FCA" w:rsidP="00615BE7">
      <w:r w:rsidRPr="0050765D">
        <w:t>Now,</w:t>
      </w:r>
      <w:r w:rsidRPr="0050765D">
        <w:rPr>
          <w:spacing w:val="3"/>
        </w:rPr>
        <w:t xml:space="preserve"> </w:t>
      </w:r>
      <w:r w:rsidRPr="0050765D">
        <w:t>that</w:t>
      </w:r>
      <w:r>
        <w:rPr>
          <w:spacing w:val="9"/>
        </w:rPr>
        <w:t>[</w:t>
      </w:r>
      <w:r w:rsidRPr="0050765D">
        <w:t>what]</w:t>
      </w:r>
      <w:r w:rsidRPr="0050765D">
        <w:rPr>
          <w:spacing w:val="2"/>
        </w:rPr>
        <w:t xml:space="preserve"> </w:t>
      </w:r>
      <w:r w:rsidRPr="0050765D">
        <w:t>I</w:t>
      </w:r>
      <w:r w:rsidRPr="0050765D">
        <w:rPr>
          <w:spacing w:val="8"/>
        </w:rPr>
        <w:t xml:space="preserve"> </w:t>
      </w:r>
      <w:r w:rsidRPr="0050765D">
        <w:t>was</w:t>
      </w:r>
      <w:r w:rsidRPr="0050765D">
        <w:rPr>
          <w:spacing w:val="5"/>
        </w:rPr>
        <w:t xml:space="preserve"> </w:t>
      </w:r>
      <w:r w:rsidRPr="0050765D">
        <w:t>think</w:t>
      </w:r>
      <w:r w:rsidRPr="0050765D">
        <w:rPr>
          <w:spacing w:val="-1"/>
        </w:rPr>
        <w:t>i</w:t>
      </w:r>
      <w:r w:rsidRPr="0050765D">
        <w:t>ng about</w:t>
      </w:r>
      <w:r w:rsidRPr="0050765D">
        <w:rPr>
          <w:spacing w:val="1"/>
        </w:rPr>
        <w:t xml:space="preserve"> </w:t>
      </w:r>
      <w:r w:rsidRPr="0050765D">
        <w:rPr>
          <w:spacing w:val="-1"/>
        </w:rPr>
        <w:t>i</w:t>
      </w:r>
      <w:r w:rsidRPr="0050765D">
        <w:t>s</w:t>
      </w:r>
      <w:r w:rsidRPr="0050765D">
        <w:rPr>
          <w:spacing w:val="8"/>
        </w:rPr>
        <w:t xml:space="preserve"> </w:t>
      </w:r>
      <w:r w:rsidRPr="0050765D">
        <w:t>this.</w:t>
      </w:r>
      <w:r w:rsidRPr="0050765D">
        <w:rPr>
          <w:spacing w:val="5"/>
        </w:rPr>
        <w:t xml:space="preserve"> </w:t>
      </w:r>
      <w:r w:rsidRPr="0050765D">
        <w:t>You</w:t>
      </w:r>
      <w:r w:rsidRPr="0050765D">
        <w:rPr>
          <w:spacing w:val="3"/>
        </w:rPr>
        <w:t xml:space="preserve"> </w:t>
      </w:r>
      <w:r w:rsidRPr="0050765D">
        <w:t>know,</w:t>
      </w:r>
      <w:r w:rsidRPr="0050765D">
        <w:rPr>
          <w:spacing w:val="1"/>
        </w:rPr>
        <w:t xml:space="preserve"> </w:t>
      </w:r>
      <w:r w:rsidRPr="0050765D">
        <w:t>you</w:t>
      </w:r>
      <w:r w:rsidRPr="0050765D">
        <w:rPr>
          <w:spacing w:val="5"/>
        </w:rPr>
        <w:t xml:space="preserve"> </w:t>
      </w:r>
      <w:r w:rsidRPr="0050765D">
        <w:t>are</w:t>
      </w:r>
      <w:r w:rsidRPr="0050765D">
        <w:rPr>
          <w:spacing w:val="6"/>
        </w:rPr>
        <w:t xml:space="preserve"> </w:t>
      </w:r>
      <w:r w:rsidRPr="0050765D">
        <w:t>all</w:t>
      </w:r>
      <w:r w:rsidRPr="0050765D">
        <w:rPr>
          <w:spacing w:val="9"/>
        </w:rPr>
        <w:t xml:space="preserve"> </w:t>
      </w:r>
      <w:r w:rsidRPr="0050765D">
        <w:t>Bahá’ís. And</w:t>
      </w:r>
      <w:r w:rsidRPr="0050765D">
        <w:rPr>
          <w:spacing w:val="4"/>
        </w:rPr>
        <w:t xml:space="preserve"> </w:t>
      </w:r>
      <w:r w:rsidRPr="0050765D">
        <w:rPr>
          <w:spacing w:val="-1"/>
        </w:rPr>
        <w:t>m</w:t>
      </w:r>
      <w:r w:rsidRPr="0050765D">
        <w:t>ost</w:t>
      </w:r>
      <w:r w:rsidRPr="0050765D">
        <w:rPr>
          <w:spacing w:val="6"/>
        </w:rPr>
        <w:t xml:space="preserve"> </w:t>
      </w:r>
      <w:r w:rsidRPr="0050765D">
        <w:t>of</w:t>
      </w:r>
      <w:r w:rsidRPr="0050765D">
        <w:rPr>
          <w:spacing w:val="7"/>
        </w:rPr>
        <w:t xml:space="preserve"> </w:t>
      </w:r>
      <w:r w:rsidRPr="0050765D">
        <w:t>you</w:t>
      </w:r>
      <w:r w:rsidRPr="0050765D">
        <w:rPr>
          <w:spacing w:val="5"/>
        </w:rPr>
        <w:t xml:space="preserve"> </w:t>
      </w:r>
      <w:r w:rsidRPr="0050765D">
        <w:t>are</w:t>
      </w:r>
      <w:r w:rsidRPr="0050765D">
        <w:rPr>
          <w:spacing w:val="6"/>
        </w:rPr>
        <w:t xml:space="preserve"> </w:t>
      </w:r>
      <w:r w:rsidRPr="0050765D">
        <w:t>very</w:t>
      </w:r>
      <w:r w:rsidRPr="0050765D">
        <w:rPr>
          <w:spacing w:val="4"/>
        </w:rPr>
        <w:t xml:space="preserve"> </w:t>
      </w:r>
      <w:r w:rsidRPr="0050765D">
        <w:t>active,</w:t>
      </w:r>
      <w:r w:rsidRPr="0050765D">
        <w:rPr>
          <w:spacing w:val="9"/>
        </w:rPr>
        <w:t xml:space="preserve"> </w:t>
      </w:r>
      <w:r w:rsidRPr="0050765D">
        <w:t>devoted</w:t>
      </w:r>
      <w:r w:rsidRPr="0050765D">
        <w:rPr>
          <w:spacing w:val="1"/>
        </w:rPr>
        <w:t xml:space="preserve"> </w:t>
      </w:r>
      <w:r w:rsidRPr="0050765D">
        <w:t>Bahá’ís. So</w:t>
      </w:r>
      <w:r w:rsidRPr="0050765D">
        <w:rPr>
          <w:spacing w:val="-2"/>
        </w:rPr>
        <w:t>m</w:t>
      </w:r>
      <w:r w:rsidRPr="0050765D">
        <w:t>e</w:t>
      </w:r>
      <w:r w:rsidRPr="0050765D">
        <w:rPr>
          <w:spacing w:val="4"/>
        </w:rPr>
        <w:t xml:space="preserve"> </w:t>
      </w:r>
      <w:r w:rsidRPr="0050765D">
        <w:t>of</w:t>
      </w:r>
      <w:r w:rsidRPr="0050765D">
        <w:rPr>
          <w:spacing w:val="7"/>
        </w:rPr>
        <w:t xml:space="preserve"> </w:t>
      </w:r>
      <w:r w:rsidRPr="0050765D">
        <w:t>you</w:t>
      </w:r>
      <w:r w:rsidRPr="0050765D">
        <w:rPr>
          <w:spacing w:val="5"/>
        </w:rPr>
        <w:t xml:space="preserve"> </w:t>
      </w:r>
      <w:r w:rsidRPr="0050765D">
        <w:t>are</w:t>
      </w:r>
      <w:r w:rsidRPr="0050765D">
        <w:rPr>
          <w:spacing w:val="6"/>
        </w:rPr>
        <w:t xml:space="preserve"> </w:t>
      </w:r>
      <w:r w:rsidRPr="0050765D">
        <w:t>very</w:t>
      </w:r>
      <w:r w:rsidRPr="0050765D">
        <w:rPr>
          <w:spacing w:val="4"/>
        </w:rPr>
        <w:t xml:space="preserve"> </w:t>
      </w:r>
      <w:r w:rsidRPr="0050765D">
        <w:t>old Bahá’ís.</w:t>
      </w:r>
      <w:r w:rsidRPr="0050765D">
        <w:rPr>
          <w:spacing w:val="-1"/>
        </w:rPr>
        <w:t xml:space="preserve"> </w:t>
      </w:r>
      <w:r w:rsidRPr="0050765D">
        <w:t>Some</w:t>
      </w:r>
      <w:r w:rsidRPr="0050765D">
        <w:rPr>
          <w:spacing w:val="2"/>
        </w:rPr>
        <w:t xml:space="preserve"> </w:t>
      </w:r>
      <w:r w:rsidRPr="0050765D">
        <w:t>of</w:t>
      </w:r>
      <w:r w:rsidRPr="0050765D">
        <w:rPr>
          <w:spacing w:val="6"/>
        </w:rPr>
        <w:t xml:space="preserve"> </w:t>
      </w:r>
      <w:r w:rsidRPr="0050765D">
        <w:t>you</w:t>
      </w:r>
      <w:r w:rsidRPr="0050765D">
        <w:rPr>
          <w:spacing w:val="4"/>
        </w:rPr>
        <w:t xml:space="preserve"> </w:t>
      </w:r>
      <w:r w:rsidRPr="0050765D">
        <w:t>may</w:t>
      </w:r>
      <w:r w:rsidRPr="0050765D">
        <w:rPr>
          <w:spacing w:val="3"/>
        </w:rPr>
        <w:t xml:space="preserve"> </w:t>
      </w:r>
      <w:r w:rsidRPr="0050765D">
        <w:t>be</w:t>
      </w:r>
      <w:r w:rsidRPr="0050765D">
        <w:rPr>
          <w:spacing w:val="5"/>
        </w:rPr>
        <w:t xml:space="preserve"> </w:t>
      </w:r>
      <w:r w:rsidRPr="0050765D">
        <w:t>new</w:t>
      </w:r>
      <w:r w:rsidRPr="0050765D">
        <w:rPr>
          <w:spacing w:val="3"/>
        </w:rPr>
        <w:t xml:space="preserve"> </w:t>
      </w:r>
      <w:r w:rsidRPr="0050765D">
        <w:t>Bahá’ís</w:t>
      </w:r>
      <w:r w:rsidRPr="0050765D">
        <w:rPr>
          <w:spacing w:val="-1"/>
        </w:rPr>
        <w:t xml:space="preserve"> </w:t>
      </w:r>
      <w:r w:rsidRPr="0050765D">
        <w:t>but</w:t>
      </w:r>
      <w:r w:rsidRPr="0050765D">
        <w:rPr>
          <w:spacing w:val="4"/>
        </w:rPr>
        <w:t xml:space="preserve"> </w:t>
      </w:r>
      <w:r w:rsidRPr="0050765D">
        <w:t>it</w:t>
      </w:r>
      <w:r w:rsidRPr="0050765D">
        <w:rPr>
          <w:spacing w:val="8"/>
        </w:rPr>
        <w:t xml:space="preserve"> </w:t>
      </w:r>
      <w:r w:rsidRPr="0050765D">
        <w:t>doesn’t matter.</w:t>
      </w:r>
      <w:r w:rsidRPr="0050765D">
        <w:rPr>
          <w:spacing w:val="8"/>
        </w:rPr>
        <w:t xml:space="preserve"> </w:t>
      </w:r>
      <w:r w:rsidRPr="0050765D">
        <w:t>And</w:t>
      </w:r>
      <w:r w:rsidRPr="0050765D">
        <w:rPr>
          <w:spacing w:val="3"/>
        </w:rPr>
        <w:t xml:space="preserve"> </w:t>
      </w:r>
      <w:r w:rsidRPr="0050765D">
        <w:t>you</w:t>
      </w:r>
      <w:r w:rsidRPr="0050765D">
        <w:rPr>
          <w:spacing w:val="4"/>
        </w:rPr>
        <w:t xml:space="preserve"> </w:t>
      </w:r>
      <w:r w:rsidRPr="0050765D">
        <w:t>know about</w:t>
      </w:r>
      <w:r w:rsidRPr="0050765D">
        <w:rPr>
          <w:spacing w:val="70"/>
        </w:rPr>
        <w:t xml:space="preserve"> </w:t>
      </w:r>
      <w:r w:rsidRPr="0050765D">
        <w:t>the World</w:t>
      </w:r>
      <w:r w:rsidRPr="0050765D">
        <w:rPr>
          <w:spacing w:val="69"/>
        </w:rPr>
        <w:t xml:space="preserve"> </w:t>
      </w:r>
      <w:r w:rsidRPr="0050765D">
        <w:t>Centre.</w:t>
      </w:r>
      <w:r w:rsidRPr="0050765D">
        <w:rPr>
          <w:spacing w:val="68"/>
        </w:rPr>
        <w:t xml:space="preserve"> </w:t>
      </w:r>
      <w:r w:rsidRPr="0050765D">
        <w:t>You know</w:t>
      </w:r>
      <w:r w:rsidRPr="0050765D">
        <w:rPr>
          <w:spacing w:val="69"/>
        </w:rPr>
        <w:t xml:space="preserve"> </w:t>
      </w:r>
      <w:r w:rsidRPr="0050765D">
        <w:t>about the wonderful</w:t>
      </w:r>
      <w:r w:rsidRPr="0050765D">
        <w:rPr>
          <w:spacing w:val="62"/>
        </w:rPr>
        <w:t xml:space="preserve"> </w:t>
      </w:r>
      <w:r w:rsidRPr="0050765D">
        <w:t>House</w:t>
      </w:r>
      <w:r w:rsidRPr="0050765D">
        <w:rPr>
          <w:spacing w:val="68"/>
        </w:rPr>
        <w:t xml:space="preserve"> </w:t>
      </w:r>
      <w:r w:rsidRPr="0050765D">
        <w:t>of Justice guid</w:t>
      </w:r>
      <w:r w:rsidRPr="0050765D">
        <w:rPr>
          <w:spacing w:val="-1"/>
        </w:rPr>
        <w:t>i</w:t>
      </w:r>
      <w:r w:rsidRPr="0050765D">
        <w:t xml:space="preserve">ng </w:t>
      </w:r>
      <w:r w:rsidRPr="0050765D">
        <w:rPr>
          <w:spacing w:val="-1"/>
        </w:rPr>
        <w:t>th</w:t>
      </w:r>
      <w:r w:rsidRPr="0050765D">
        <w:t>e</w:t>
      </w:r>
      <w:r w:rsidRPr="0050765D">
        <w:rPr>
          <w:spacing w:val="7"/>
        </w:rPr>
        <w:t xml:space="preserve"> </w:t>
      </w:r>
      <w:r w:rsidRPr="0050765D">
        <w:t>destiny of</w:t>
      </w:r>
      <w:r w:rsidRPr="0050765D">
        <w:rPr>
          <w:spacing w:val="6"/>
        </w:rPr>
        <w:t xml:space="preserve"> </w:t>
      </w:r>
      <w:r w:rsidRPr="0050765D">
        <w:t>the</w:t>
      </w:r>
      <w:r w:rsidRPr="0050765D">
        <w:rPr>
          <w:spacing w:val="5"/>
        </w:rPr>
        <w:t xml:space="preserve"> </w:t>
      </w:r>
      <w:r w:rsidRPr="0050765D">
        <w:t>Bahá’í</w:t>
      </w:r>
      <w:r w:rsidRPr="0050765D">
        <w:rPr>
          <w:spacing w:val="2"/>
        </w:rPr>
        <w:t xml:space="preserve"> </w:t>
      </w:r>
      <w:r w:rsidRPr="0050765D">
        <w:t>world.</w:t>
      </w:r>
      <w:r w:rsidRPr="0050765D">
        <w:rPr>
          <w:spacing w:val="2"/>
        </w:rPr>
        <w:t xml:space="preserve"> </w:t>
      </w:r>
      <w:r w:rsidRPr="0050765D">
        <w:t>You</w:t>
      </w:r>
      <w:r w:rsidRPr="0050765D">
        <w:rPr>
          <w:spacing w:val="5"/>
        </w:rPr>
        <w:t xml:space="preserve"> </w:t>
      </w:r>
      <w:r w:rsidRPr="0050765D">
        <w:t>know</w:t>
      </w:r>
      <w:r w:rsidRPr="0050765D">
        <w:rPr>
          <w:spacing w:val="3"/>
        </w:rPr>
        <w:t xml:space="preserve"> </w:t>
      </w:r>
      <w:r w:rsidRPr="0050765D">
        <w:t>about</w:t>
      </w:r>
      <w:r w:rsidRPr="0050765D">
        <w:rPr>
          <w:spacing w:val="2"/>
        </w:rPr>
        <w:t xml:space="preserve"> </w:t>
      </w:r>
      <w:r w:rsidRPr="0050765D">
        <w:t>the</w:t>
      </w:r>
      <w:r w:rsidRPr="0050765D">
        <w:rPr>
          <w:spacing w:val="6"/>
        </w:rPr>
        <w:t xml:space="preserve"> </w:t>
      </w:r>
      <w:r w:rsidRPr="0050765D">
        <w:t>International Teaching</w:t>
      </w:r>
      <w:r w:rsidRPr="0050765D">
        <w:rPr>
          <w:spacing w:val="5"/>
        </w:rPr>
        <w:t xml:space="preserve"> </w:t>
      </w:r>
      <w:r w:rsidRPr="0050765D">
        <w:t>Centre.</w:t>
      </w:r>
      <w:r w:rsidRPr="0050765D">
        <w:rPr>
          <w:spacing w:val="7"/>
        </w:rPr>
        <w:t xml:space="preserve"> </w:t>
      </w:r>
      <w:r w:rsidRPr="0050765D">
        <w:t>You</w:t>
      </w:r>
      <w:r w:rsidRPr="0050765D">
        <w:rPr>
          <w:spacing w:val="10"/>
        </w:rPr>
        <w:t xml:space="preserve"> </w:t>
      </w:r>
      <w:r w:rsidRPr="0050765D">
        <w:t>know</w:t>
      </w:r>
      <w:r w:rsidRPr="0050765D">
        <w:rPr>
          <w:spacing w:val="9"/>
        </w:rPr>
        <w:t xml:space="preserve"> </w:t>
      </w:r>
      <w:r w:rsidRPr="0050765D">
        <w:t>about</w:t>
      </w:r>
      <w:r w:rsidRPr="0050765D">
        <w:rPr>
          <w:spacing w:val="9"/>
        </w:rPr>
        <w:t xml:space="preserve"> </w:t>
      </w:r>
      <w:r w:rsidRPr="0050765D">
        <w:rPr>
          <w:spacing w:val="-1"/>
        </w:rPr>
        <w:t>t</w:t>
      </w:r>
      <w:r w:rsidRPr="0050765D">
        <w:t>he</w:t>
      </w:r>
      <w:r w:rsidRPr="0050765D">
        <w:rPr>
          <w:spacing w:val="14"/>
        </w:rPr>
        <w:t xml:space="preserve"> </w:t>
      </w:r>
      <w:r w:rsidRPr="0050765D">
        <w:t>Continental</w:t>
      </w:r>
      <w:r w:rsidRPr="0050765D">
        <w:rPr>
          <w:spacing w:val="4"/>
        </w:rPr>
        <w:t xml:space="preserve"> </w:t>
      </w:r>
      <w:r w:rsidRPr="0050765D">
        <w:t>Boards</w:t>
      </w:r>
      <w:r w:rsidRPr="0050765D">
        <w:rPr>
          <w:spacing w:val="6"/>
        </w:rPr>
        <w:t xml:space="preserve"> </w:t>
      </w:r>
      <w:r w:rsidRPr="0050765D">
        <w:t>of</w:t>
      </w:r>
      <w:r w:rsidRPr="0050765D">
        <w:rPr>
          <w:spacing w:val="12"/>
        </w:rPr>
        <w:t xml:space="preserve"> </w:t>
      </w:r>
      <w:r w:rsidRPr="0050765D">
        <w:t>Counsellors. You know</w:t>
      </w:r>
      <w:r w:rsidRPr="0050765D">
        <w:rPr>
          <w:spacing w:val="49"/>
        </w:rPr>
        <w:t xml:space="preserve"> </w:t>
      </w:r>
      <w:r w:rsidRPr="0050765D">
        <w:t>about</w:t>
      </w:r>
      <w:r w:rsidRPr="0050765D">
        <w:rPr>
          <w:spacing w:val="49"/>
        </w:rPr>
        <w:t xml:space="preserve"> </w:t>
      </w:r>
      <w:r w:rsidRPr="0050765D">
        <w:t>the</w:t>
      </w:r>
      <w:r w:rsidRPr="0050765D">
        <w:rPr>
          <w:spacing w:val="52"/>
        </w:rPr>
        <w:t xml:space="preserve"> </w:t>
      </w:r>
      <w:r w:rsidRPr="0050765D">
        <w:t>Bahá’í</w:t>
      </w:r>
      <w:r w:rsidRPr="0050765D">
        <w:rPr>
          <w:spacing w:val="48"/>
        </w:rPr>
        <w:t xml:space="preserve"> </w:t>
      </w:r>
      <w:r w:rsidRPr="0050765D">
        <w:t>ad</w:t>
      </w:r>
      <w:r w:rsidRPr="0050765D">
        <w:rPr>
          <w:spacing w:val="-1"/>
        </w:rPr>
        <w:t>m</w:t>
      </w:r>
      <w:r w:rsidRPr="0050765D">
        <w:t>inistration</w:t>
      </w:r>
      <w:r w:rsidRPr="0050765D">
        <w:rPr>
          <w:spacing w:val="38"/>
        </w:rPr>
        <w:t xml:space="preserve"> </w:t>
      </w:r>
      <w:r w:rsidRPr="0050765D">
        <w:t>and</w:t>
      </w:r>
      <w:r w:rsidRPr="0050765D">
        <w:rPr>
          <w:spacing w:val="51"/>
        </w:rPr>
        <w:t xml:space="preserve"> </w:t>
      </w:r>
      <w:r w:rsidRPr="0050765D">
        <w:t>obv</w:t>
      </w:r>
      <w:r w:rsidRPr="0050765D">
        <w:rPr>
          <w:spacing w:val="-1"/>
        </w:rPr>
        <w:t>i</w:t>
      </w:r>
      <w:r w:rsidRPr="0050765D">
        <w:t>ously</w:t>
      </w:r>
      <w:r w:rsidRPr="0050765D">
        <w:rPr>
          <w:spacing w:val="44"/>
        </w:rPr>
        <w:t xml:space="preserve"> </w:t>
      </w:r>
      <w:r w:rsidRPr="0050765D">
        <w:t>you</w:t>
      </w:r>
      <w:r w:rsidRPr="0050765D">
        <w:rPr>
          <w:spacing w:val="51"/>
        </w:rPr>
        <w:t xml:space="preserve"> </w:t>
      </w:r>
      <w:r w:rsidRPr="0050765D">
        <w:t>know</w:t>
      </w:r>
      <w:r w:rsidRPr="0050765D">
        <w:rPr>
          <w:spacing w:val="49"/>
        </w:rPr>
        <w:t xml:space="preserve"> </w:t>
      </w:r>
      <w:r w:rsidRPr="0050765D">
        <w:t>a</w:t>
      </w:r>
      <w:r w:rsidRPr="0050765D">
        <w:rPr>
          <w:spacing w:val="55"/>
        </w:rPr>
        <w:t xml:space="preserve"> </w:t>
      </w:r>
      <w:r w:rsidRPr="0050765D">
        <w:t>great</w:t>
      </w:r>
      <w:r w:rsidRPr="0050765D">
        <w:rPr>
          <w:spacing w:val="49"/>
        </w:rPr>
        <w:t xml:space="preserve"> </w:t>
      </w:r>
      <w:r w:rsidRPr="0050765D">
        <w:t>deal about</w:t>
      </w:r>
      <w:r w:rsidRPr="0050765D">
        <w:rPr>
          <w:spacing w:val="5"/>
        </w:rPr>
        <w:t xml:space="preserve"> </w:t>
      </w:r>
      <w:r w:rsidRPr="0050765D">
        <w:t>Bahá’í</w:t>
      </w:r>
      <w:r w:rsidRPr="0050765D">
        <w:rPr>
          <w:spacing w:val="4"/>
        </w:rPr>
        <w:t xml:space="preserve"> </w:t>
      </w:r>
      <w:r w:rsidRPr="0050765D">
        <w:t>teachings. So</w:t>
      </w:r>
      <w:r w:rsidRPr="0050765D">
        <w:rPr>
          <w:spacing w:val="8"/>
        </w:rPr>
        <w:t xml:space="preserve"> </w:t>
      </w:r>
      <w:r w:rsidRPr="0050765D">
        <w:t>why</w:t>
      </w:r>
      <w:r w:rsidRPr="0050765D">
        <w:rPr>
          <w:spacing w:val="6"/>
        </w:rPr>
        <w:t xml:space="preserve"> </w:t>
      </w:r>
      <w:r w:rsidRPr="0050765D">
        <w:t>should</w:t>
      </w:r>
      <w:r w:rsidRPr="0050765D">
        <w:rPr>
          <w:spacing w:val="4"/>
        </w:rPr>
        <w:t xml:space="preserve"> </w:t>
      </w:r>
      <w:r w:rsidRPr="0050765D">
        <w:t>I</w:t>
      </w:r>
      <w:r w:rsidRPr="0050765D">
        <w:rPr>
          <w:spacing w:val="10"/>
        </w:rPr>
        <w:t xml:space="preserve"> </w:t>
      </w:r>
      <w:r w:rsidRPr="0050765D">
        <w:t>spend</w:t>
      </w:r>
      <w:r w:rsidRPr="0050765D">
        <w:rPr>
          <w:spacing w:val="5"/>
        </w:rPr>
        <w:t xml:space="preserve"> </w:t>
      </w:r>
      <w:r w:rsidRPr="0050765D">
        <w:t>the</w:t>
      </w:r>
      <w:r w:rsidRPr="0050765D">
        <w:rPr>
          <w:spacing w:val="8"/>
        </w:rPr>
        <w:t xml:space="preserve"> </w:t>
      </w:r>
      <w:r w:rsidRPr="0050765D">
        <w:t>short</w:t>
      </w:r>
      <w:r w:rsidRPr="0050765D">
        <w:rPr>
          <w:spacing w:val="6"/>
        </w:rPr>
        <w:t xml:space="preserve"> </w:t>
      </w:r>
      <w:r w:rsidRPr="0050765D">
        <w:t>time</w:t>
      </w:r>
      <w:r w:rsidRPr="0050765D">
        <w:rPr>
          <w:spacing w:val="11"/>
        </w:rPr>
        <w:t xml:space="preserve"> </w:t>
      </w:r>
      <w:r w:rsidRPr="0050765D">
        <w:t>that</w:t>
      </w:r>
      <w:r w:rsidRPr="0050765D">
        <w:rPr>
          <w:spacing w:val="11"/>
        </w:rPr>
        <w:t xml:space="preserve"> </w:t>
      </w:r>
      <w:r w:rsidRPr="0050765D">
        <w:t>I</w:t>
      </w:r>
      <w:r w:rsidRPr="0050765D">
        <w:rPr>
          <w:spacing w:val="10"/>
        </w:rPr>
        <w:t xml:space="preserve"> </w:t>
      </w:r>
      <w:r w:rsidRPr="0050765D">
        <w:t>have</w:t>
      </w:r>
      <w:r w:rsidRPr="0050765D">
        <w:rPr>
          <w:spacing w:val="6"/>
        </w:rPr>
        <w:t xml:space="preserve"> </w:t>
      </w:r>
      <w:r w:rsidRPr="0050765D">
        <w:t>with you</w:t>
      </w:r>
      <w:r w:rsidRPr="0050765D">
        <w:rPr>
          <w:spacing w:val="-4"/>
        </w:rPr>
        <w:t xml:space="preserve"> </w:t>
      </w:r>
      <w:r w:rsidRPr="0050765D">
        <w:t>going</w:t>
      </w:r>
      <w:r w:rsidRPr="0050765D">
        <w:rPr>
          <w:spacing w:val="-6"/>
        </w:rPr>
        <w:t xml:space="preserve"> </w:t>
      </w:r>
      <w:r w:rsidRPr="0050765D">
        <w:t>again</w:t>
      </w:r>
      <w:r w:rsidRPr="0050765D">
        <w:rPr>
          <w:spacing w:val="-6"/>
        </w:rPr>
        <w:t xml:space="preserve"> </w:t>
      </w:r>
      <w:r w:rsidRPr="0050765D">
        <w:t>into</w:t>
      </w:r>
      <w:r w:rsidRPr="0050765D">
        <w:rPr>
          <w:spacing w:val="-4"/>
        </w:rPr>
        <w:t xml:space="preserve"> </w:t>
      </w:r>
      <w:r w:rsidRPr="0050765D">
        <w:t>this</w:t>
      </w:r>
      <w:r w:rsidRPr="0050765D">
        <w:rPr>
          <w:spacing w:val="-4"/>
        </w:rPr>
        <w:t xml:space="preserve"> </w:t>
      </w:r>
      <w:r w:rsidRPr="0050765D">
        <w:t>subject</w:t>
      </w:r>
      <w:r w:rsidRPr="0050765D">
        <w:rPr>
          <w:spacing w:val="-8"/>
        </w:rPr>
        <w:t xml:space="preserve"> </w:t>
      </w:r>
      <w:r w:rsidRPr="0050765D">
        <w:t>that</w:t>
      </w:r>
      <w:r w:rsidRPr="0050765D">
        <w:rPr>
          <w:spacing w:val="1"/>
        </w:rPr>
        <w:t xml:space="preserve"> </w:t>
      </w:r>
      <w:r w:rsidRPr="0050765D">
        <w:t>all of</w:t>
      </w:r>
      <w:r w:rsidRPr="0050765D">
        <w:rPr>
          <w:spacing w:val="-2"/>
        </w:rPr>
        <w:t xml:space="preserve"> </w:t>
      </w:r>
      <w:r w:rsidRPr="0050765D">
        <w:t>us</w:t>
      </w:r>
      <w:r w:rsidRPr="0050765D">
        <w:rPr>
          <w:spacing w:val="-2"/>
        </w:rPr>
        <w:t xml:space="preserve"> </w:t>
      </w:r>
      <w:r w:rsidRPr="0050765D">
        <w:t>are</w:t>
      </w:r>
      <w:r w:rsidRPr="0050765D">
        <w:rPr>
          <w:spacing w:val="-3"/>
        </w:rPr>
        <w:t xml:space="preserve"> </w:t>
      </w:r>
      <w:r w:rsidRPr="0050765D">
        <w:t>so</w:t>
      </w:r>
      <w:r w:rsidRPr="0050765D">
        <w:rPr>
          <w:spacing w:val="-2"/>
        </w:rPr>
        <w:t xml:space="preserve"> </w:t>
      </w:r>
      <w:r w:rsidRPr="0050765D">
        <w:t>fa</w:t>
      </w:r>
      <w:r w:rsidRPr="0050765D">
        <w:rPr>
          <w:spacing w:val="-1"/>
        </w:rPr>
        <w:t>m</w:t>
      </w:r>
      <w:r w:rsidRPr="0050765D">
        <w:t>iliar</w:t>
      </w:r>
      <w:r w:rsidRPr="0050765D">
        <w:rPr>
          <w:spacing w:val="-4"/>
        </w:rPr>
        <w:t xml:space="preserve"> </w:t>
      </w:r>
      <w:r w:rsidRPr="0050765D">
        <w:t>with?</w:t>
      </w:r>
    </w:p>
    <w:p w14:paraId="2A6ECAF9" w14:textId="77777777" w:rsidR="007A3741" w:rsidRPr="0050765D" w:rsidRDefault="006E5B28" w:rsidP="00615BE7"/>
    <w:p w14:paraId="2DAA9C7E" w14:textId="113A5056" w:rsidR="00E5312E" w:rsidRPr="0050765D" w:rsidRDefault="00910FCA" w:rsidP="00615BE7">
      <w:r w:rsidRPr="0050765D">
        <w:t>I</w:t>
      </w:r>
      <w:r w:rsidRPr="0050765D">
        <w:rPr>
          <w:spacing w:val="36"/>
        </w:rPr>
        <w:t xml:space="preserve"> </w:t>
      </w:r>
      <w:r w:rsidRPr="0050765D">
        <w:t>don’t</w:t>
      </w:r>
      <w:r w:rsidRPr="0050765D">
        <w:rPr>
          <w:spacing w:val="31"/>
        </w:rPr>
        <w:t xml:space="preserve"> </w:t>
      </w:r>
      <w:r w:rsidRPr="0050765D">
        <w:t>know</w:t>
      </w:r>
      <w:r w:rsidRPr="0050765D">
        <w:rPr>
          <w:spacing w:val="31"/>
        </w:rPr>
        <w:t xml:space="preserve"> </w:t>
      </w:r>
      <w:r w:rsidRPr="0050765D">
        <w:t>how</w:t>
      </w:r>
      <w:r w:rsidRPr="0050765D">
        <w:rPr>
          <w:spacing w:val="32"/>
        </w:rPr>
        <w:t xml:space="preserve"> </w:t>
      </w:r>
      <w:r w:rsidRPr="0050765D">
        <w:t>free</w:t>
      </w:r>
      <w:r w:rsidRPr="0050765D">
        <w:rPr>
          <w:spacing w:val="33"/>
        </w:rPr>
        <w:t xml:space="preserve"> </w:t>
      </w:r>
      <w:r w:rsidRPr="0050765D">
        <w:t>the</w:t>
      </w:r>
      <w:r w:rsidRPr="0050765D">
        <w:rPr>
          <w:spacing w:val="34"/>
        </w:rPr>
        <w:t xml:space="preserve"> </w:t>
      </w:r>
      <w:r w:rsidRPr="0050765D">
        <w:t>Bahá’ís</w:t>
      </w:r>
      <w:r>
        <w:rPr>
          <w:spacing w:val="28"/>
        </w:rPr>
        <w:t>[</w:t>
      </w:r>
      <w:r w:rsidRPr="0050765D">
        <w:t>are]</w:t>
      </w:r>
      <w:r w:rsidRPr="0050765D">
        <w:rPr>
          <w:spacing w:val="33"/>
        </w:rPr>
        <w:t xml:space="preserve"> </w:t>
      </w:r>
      <w:r w:rsidRPr="0050765D">
        <w:t>to</w:t>
      </w:r>
      <w:r w:rsidRPr="0050765D">
        <w:rPr>
          <w:spacing w:val="35"/>
        </w:rPr>
        <w:t xml:space="preserve"> </w:t>
      </w:r>
      <w:r w:rsidRPr="0050765D">
        <w:t>teach</w:t>
      </w:r>
      <w:r w:rsidRPr="0050765D">
        <w:rPr>
          <w:spacing w:val="37"/>
        </w:rPr>
        <w:t xml:space="preserve"> </w:t>
      </w:r>
      <w:r w:rsidRPr="0050765D">
        <w:t>in</w:t>
      </w:r>
      <w:r w:rsidRPr="0050765D">
        <w:rPr>
          <w:spacing w:val="35"/>
        </w:rPr>
        <w:t xml:space="preserve"> </w:t>
      </w:r>
      <w:r w:rsidRPr="0050765D">
        <w:t>Malaysia</w:t>
      </w:r>
      <w:r w:rsidRPr="0050765D">
        <w:rPr>
          <w:spacing w:val="27"/>
        </w:rPr>
        <w:t xml:space="preserve"> </w:t>
      </w:r>
      <w:r w:rsidRPr="0050765D">
        <w:t>–</w:t>
      </w:r>
      <w:r w:rsidRPr="0050765D">
        <w:rPr>
          <w:spacing w:val="36"/>
        </w:rPr>
        <w:t xml:space="preserve"> </w:t>
      </w:r>
      <w:r w:rsidRPr="0050765D">
        <w:t>not</w:t>
      </w:r>
      <w:r w:rsidRPr="0050765D">
        <w:rPr>
          <w:spacing w:val="33"/>
        </w:rPr>
        <w:t xml:space="preserve"> </w:t>
      </w:r>
      <w:r w:rsidRPr="0050765D">
        <w:t>very</w:t>
      </w:r>
      <w:r w:rsidRPr="0050765D">
        <w:rPr>
          <w:spacing w:val="32"/>
        </w:rPr>
        <w:t xml:space="preserve"> </w:t>
      </w:r>
      <w:r w:rsidRPr="0050765D">
        <w:t>free from</w:t>
      </w:r>
      <w:r w:rsidRPr="0050765D">
        <w:rPr>
          <w:spacing w:val="14"/>
        </w:rPr>
        <w:t xml:space="preserve"> </w:t>
      </w:r>
      <w:r w:rsidRPr="0050765D">
        <w:t>what</w:t>
      </w:r>
      <w:r w:rsidRPr="0050765D">
        <w:rPr>
          <w:spacing w:val="16"/>
        </w:rPr>
        <w:t xml:space="preserve"> </w:t>
      </w:r>
      <w:r w:rsidRPr="0050765D">
        <w:t>I</w:t>
      </w:r>
      <w:r w:rsidRPr="0050765D">
        <w:rPr>
          <w:spacing w:val="20"/>
        </w:rPr>
        <w:t xml:space="preserve"> </w:t>
      </w:r>
      <w:r w:rsidRPr="0050765D">
        <w:t>have</w:t>
      </w:r>
      <w:r w:rsidRPr="0050765D">
        <w:rPr>
          <w:spacing w:val="16"/>
        </w:rPr>
        <w:t xml:space="preserve"> </w:t>
      </w:r>
      <w:r w:rsidRPr="0050765D">
        <w:t>heard</w:t>
      </w:r>
      <w:r w:rsidRPr="0050765D">
        <w:rPr>
          <w:spacing w:val="15"/>
        </w:rPr>
        <w:t xml:space="preserve"> </w:t>
      </w:r>
      <w:r w:rsidRPr="0050765D">
        <w:t>from</w:t>
      </w:r>
      <w:r w:rsidRPr="0050765D">
        <w:rPr>
          <w:spacing w:val="14"/>
        </w:rPr>
        <w:t xml:space="preserve"> </w:t>
      </w:r>
      <w:r w:rsidRPr="0050765D">
        <w:t>Dr</w:t>
      </w:r>
      <w:r w:rsidRPr="0050765D">
        <w:rPr>
          <w:spacing w:val="17"/>
        </w:rPr>
        <w:t xml:space="preserve"> </w:t>
      </w:r>
      <w:r w:rsidRPr="0050765D">
        <w:t>Sundra</w:t>
      </w:r>
      <w:r w:rsidRPr="0050765D">
        <w:rPr>
          <w:spacing w:val="-2"/>
        </w:rPr>
        <w:t>m</w:t>
      </w:r>
      <w:r w:rsidRPr="0050765D">
        <w:t>,</w:t>
      </w:r>
      <w:r w:rsidRPr="0050765D">
        <w:rPr>
          <w:spacing w:val="10"/>
        </w:rPr>
        <w:t xml:space="preserve"> </w:t>
      </w:r>
      <w:r w:rsidRPr="0050765D">
        <w:t>the</w:t>
      </w:r>
      <w:r w:rsidRPr="0050765D">
        <w:rPr>
          <w:spacing w:val="18"/>
        </w:rPr>
        <w:t xml:space="preserve"> </w:t>
      </w:r>
      <w:r w:rsidRPr="0050765D">
        <w:t>Counsellor.</w:t>
      </w:r>
      <w:r w:rsidRPr="0050765D">
        <w:rPr>
          <w:spacing w:val="9"/>
        </w:rPr>
        <w:t xml:space="preserve"> </w:t>
      </w:r>
      <w:r w:rsidRPr="0050765D">
        <w:lastRenderedPageBreak/>
        <w:t>Obviously</w:t>
      </w:r>
      <w:r w:rsidRPr="0050765D">
        <w:rPr>
          <w:spacing w:val="9"/>
        </w:rPr>
        <w:t xml:space="preserve"> </w:t>
      </w:r>
      <w:r w:rsidRPr="0050765D">
        <w:t>you</w:t>
      </w:r>
      <w:r w:rsidRPr="0050765D">
        <w:rPr>
          <w:spacing w:val="17"/>
        </w:rPr>
        <w:t xml:space="preserve"> </w:t>
      </w:r>
      <w:r w:rsidRPr="0050765D">
        <w:t>have to</w:t>
      </w:r>
      <w:r w:rsidRPr="0050765D">
        <w:rPr>
          <w:spacing w:val="6"/>
        </w:rPr>
        <w:t xml:space="preserve"> </w:t>
      </w:r>
      <w:r w:rsidRPr="0050765D">
        <w:t>be</w:t>
      </w:r>
      <w:r w:rsidRPr="0050765D">
        <w:rPr>
          <w:spacing w:val="5"/>
        </w:rPr>
        <w:t xml:space="preserve"> </w:t>
      </w:r>
      <w:r w:rsidRPr="0050765D">
        <w:t>very</w:t>
      </w:r>
      <w:r w:rsidRPr="0050765D">
        <w:rPr>
          <w:spacing w:val="3"/>
        </w:rPr>
        <w:t xml:space="preserve"> </w:t>
      </w:r>
      <w:r w:rsidRPr="0050765D">
        <w:t>wise</w:t>
      </w:r>
      <w:r w:rsidRPr="0050765D">
        <w:rPr>
          <w:spacing w:val="3"/>
        </w:rPr>
        <w:t xml:space="preserve"> </w:t>
      </w:r>
      <w:r w:rsidRPr="0050765D">
        <w:t>and</w:t>
      </w:r>
      <w:r w:rsidRPr="0050765D">
        <w:rPr>
          <w:spacing w:val="4"/>
        </w:rPr>
        <w:t xml:space="preserve"> </w:t>
      </w:r>
      <w:r w:rsidRPr="0050765D">
        <w:t>very</w:t>
      </w:r>
      <w:r w:rsidRPr="0050765D">
        <w:rPr>
          <w:spacing w:val="3"/>
        </w:rPr>
        <w:t xml:space="preserve"> </w:t>
      </w:r>
      <w:r w:rsidRPr="0050765D">
        <w:t>discreet;</w:t>
      </w:r>
      <w:r w:rsidRPr="0050765D">
        <w:rPr>
          <w:spacing w:val="8"/>
        </w:rPr>
        <w:t xml:space="preserve"> </w:t>
      </w:r>
      <w:r w:rsidRPr="0050765D">
        <w:t>it’s</w:t>
      </w:r>
      <w:r w:rsidRPr="0050765D">
        <w:rPr>
          <w:spacing w:val="8"/>
        </w:rPr>
        <w:t xml:space="preserve"> </w:t>
      </w:r>
      <w:r w:rsidRPr="0050765D">
        <w:t>not</w:t>
      </w:r>
      <w:r w:rsidRPr="0050765D">
        <w:rPr>
          <w:spacing w:val="4"/>
        </w:rPr>
        <w:t xml:space="preserve"> </w:t>
      </w:r>
      <w:r w:rsidRPr="0050765D">
        <w:rPr>
          <w:spacing w:val="-1"/>
        </w:rPr>
        <w:t>l</w:t>
      </w:r>
      <w:r w:rsidRPr="0050765D">
        <w:t>ike</w:t>
      </w:r>
      <w:r w:rsidRPr="0050765D">
        <w:rPr>
          <w:spacing w:val="5"/>
        </w:rPr>
        <w:t xml:space="preserve"> </w:t>
      </w:r>
      <w:r w:rsidRPr="0050765D">
        <w:t>many</w:t>
      </w:r>
      <w:r w:rsidRPr="0050765D">
        <w:rPr>
          <w:spacing w:val="2"/>
        </w:rPr>
        <w:t xml:space="preserve"> </w:t>
      </w:r>
      <w:r w:rsidRPr="0050765D">
        <w:t>o</w:t>
      </w:r>
      <w:r w:rsidRPr="0050765D">
        <w:rPr>
          <w:spacing w:val="-1"/>
        </w:rPr>
        <w:t>t</w:t>
      </w:r>
      <w:r w:rsidRPr="0050765D">
        <w:t>her</w:t>
      </w:r>
      <w:r w:rsidRPr="0050765D">
        <w:rPr>
          <w:spacing w:val="2"/>
        </w:rPr>
        <w:t xml:space="preserve"> </w:t>
      </w:r>
      <w:r w:rsidRPr="0050765D">
        <w:t>countries.</w:t>
      </w:r>
      <w:r w:rsidRPr="0050765D">
        <w:rPr>
          <w:spacing w:val="-3"/>
        </w:rPr>
        <w:t xml:space="preserve"> </w:t>
      </w:r>
      <w:r w:rsidRPr="0050765D">
        <w:t>But</w:t>
      </w:r>
      <w:r w:rsidRPr="0050765D">
        <w:rPr>
          <w:spacing w:val="4"/>
        </w:rPr>
        <w:t xml:space="preserve"> </w:t>
      </w:r>
      <w:r w:rsidRPr="0050765D">
        <w:t>as</w:t>
      </w:r>
      <w:r w:rsidRPr="0050765D">
        <w:rPr>
          <w:spacing w:val="6"/>
        </w:rPr>
        <w:t xml:space="preserve"> </w:t>
      </w:r>
      <w:r w:rsidRPr="0050765D">
        <w:t>best you</w:t>
      </w:r>
      <w:r w:rsidRPr="0050765D">
        <w:rPr>
          <w:spacing w:val="27"/>
        </w:rPr>
        <w:t xml:space="preserve"> </w:t>
      </w:r>
      <w:r w:rsidRPr="0050765D">
        <w:t>can,</w:t>
      </w:r>
      <w:r w:rsidRPr="0050765D">
        <w:rPr>
          <w:spacing w:val="26"/>
        </w:rPr>
        <w:t xml:space="preserve"> </w:t>
      </w:r>
      <w:r w:rsidRPr="0050765D">
        <w:t>I</w:t>
      </w:r>
      <w:r w:rsidRPr="0050765D">
        <w:rPr>
          <w:spacing w:val="30"/>
        </w:rPr>
        <w:t xml:space="preserve"> </w:t>
      </w:r>
      <w:r w:rsidRPr="0050765D">
        <w:t>know</w:t>
      </w:r>
      <w:r w:rsidRPr="0050765D">
        <w:rPr>
          <w:spacing w:val="25"/>
        </w:rPr>
        <w:t xml:space="preserve"> </w:t>
      </w:r>
      <w:r w:rsidRPr="0050765D">
        <w:t>you</w:t>
      </w:r>
      <w:r w:rsidRPr="0050765D">
        <w:rPr>
          <w:spacing w:val="27"/>
        </w:rPr>
        <w:t xml:space="preserve"> </w:t>
      </w:r>
      <w:r w:rsidRPr="0050765D">
        <w:t>are</w:t>
      </w:r>
      <w:r w:rsidRPr="0050765D">
        <w:rPr>
          <w:spacing w:val="28"/>
        </w:rPr>
        <w:t xml:space="preserve"> </w:t>
      </w:r>
      <w:r w:rsidRPr="0050765D">
        <w:t>a</w:t>
      </w:r>
      <w:r w:rsidRPr="0050765D">
        <w:rPr>
          <w:spacing w:val="2"/>
        </w:rPr>
        <w:t>l</w:t>
      </w:r>
      <w:r w:rsidRPr="0050765D">
        <w:t>ways</w:t>
      </w:r>
      <w:r w:rsidRPr="0050765D">
        <w:rPr>
          <w:spacing w:val="25"/>
        </w:rPr>
        <w:t xml:space="preserve"> </w:t>
      </w:r>
      <w:r w:rsidRPr="0050765D">
        <w:t>teaching</w:t>
      </w:r>
      <w:r w:rsidRPr="0050765D">
        <w:rPr>
          <w:spacing w:val="22"/>
        </w:rPr>
        <w:t xml:space="preserve"> </w:t>
      </w:r>
      <w:r w:rsidRPr="0050765D">
        <w:t>the</w:t>
      </w:r>
      <w:r w:rsidRPr="0050765D">
        <w:rPr>
          <w:spacing w:val="28"/>
        </w:rPr>
        <w:t xml:space="preserve"> </w:t>
      </w:r>
      <w:r w:rsidRPr="0050765D">
        <w:t>Faith.</w:t>
      </w:r>
      <w:r w:rsidRPr="0050765D">
        <w:rPr>
          <w:spacing w:val="25"/>
        </w:rPr>
        <w:t xml:space="preserve"> </w:t>
      </w:r>
      <w:r w:rsidRPr="0050765D">
        <w:t>The</w:t>
      </w:r>
      <w:r w:rsidRPr="0050765D">
        <w:rPr>
          <w:spacing w:val="27"/>
        </w:rPr>
        <w:t xml:space="preserve"> </w:t>
      </w:r>
      <w:r w:rsidRPr="0050765D">
        <w:t>Bahá’ís</w:t>
      </w:r>
      <w:r w:rsidRPr="0050765D">
        <w:rPr>
          <w:spacing w:val="22"/>
        </w:rPr>
        <w:t xml:space="preserve"> </w:t>
      </w:r>
      <w:r w:rsidRPr="0050765D">
        <w:t>in</w:t>
      </w:r>
      <w:r w:rsidRPr="0050765D">
        <w:rPr>
          <w:spacing w:val="29"/>
        </w:rPr>
        <w:t xml:space="preserve"> </w:t>
      </w:r>
      <w:r w:rsidRPr="0050765D">
        <w:t>Singapore are</w:t>
      </w:r>
      <w:r w:rsidRPr="0050765D">
        <w:rPr>
          <w:spacing w:val="7"/>
        </w:rPr>
        <w:t xml:space="preserve"> </w:t>
      </w:r>
      <w:r w:rsidRPr="0050765D">
        <w:t>free.</w:t>
      </w:r>
      <w:r w:rsidRPr="0050765D">
        <w:rPr>
          <w:spacing w:val="5"/>
        </w:rPr>
        <w:t xml:space="preserve"> </w:t>
      </w:r>
      <w:r w:rsidRPr="0050765D">
        <w:t>Thank</w:t>
      </w:r>
      <w:r w:rsidRPr="0050765D">
        <w:rPr>
          <w:spacing w:val="3"/>
        </w:rPr>
        <w:t xml:space="preserve"> </w:t>
      </w:r>
      <w:r w:rsidRPr="0050765D">
        <w:t>God,</w:t>
      </w:r>
      <w:r w:rsidRPr="0050765D">
        <w:rPr>
          <w:spacing w:val="4"/>
        </w:rPr>
        <w:t xml:space="preserve"> </w:t>
      </w:r>
      <w:r w:rsidRPr="0050765D">
        <w:t>the</w:t>
      </w:r>
      <w:r w:rsidRPr="0050765D">
        <w:rPr>
          <w:spacing w:val="7"/>
        </w:rPr>
        <w:t xml:space="preserve"> </w:t>
      </w:r>
      <w:r w:rsidRPr="0050765D">
        <w:t>Ba</w:t>
      </w:r>
      <w:r w:rsidRPr="0050765D">
        <w:rPr>
          <w:spacing w:val="2"/>
        </w:rPr>
        <w:t>h</w:t>
      </w:r>
      <w:r w:rsidRPr="0050765D">
        <w:t>á’ís</w:t>
      </w:r>
      <w:r w:rsidRPr="0050765D">
        <w:rPr>
          <w:spacing w:val="1"/>
        </w:rPr>
        <w:t xml:space="preserve"> </w:t>
      </w:r>
      <w:r w:rsidRPr="0050765D">
        <w:t>in</w:t>
      </w:r>
      <w:r w:rsidRPr="0050765D">
        <w:rPr>
          <w:spacing w:val="8"/>
        </w:rPr>
        <w:t xml:space="preserve"> </w:t>
      </w:r>
      <w:r w:rsidRPr="0050765D">
        <w:t>Th</w:t>
      </w:r>
      <w:r w:rsidRPr="0050765D">
        <w:rPr>
          <w:spacing w:val="1"/>
        </w:rPr>
        <w:t>a</w:t>
      </w:r>
      <w:r w:rsidRPr="0050765D">
        <w:t>iland are</w:t>
      </w:r>
      <w:r w:rsidRPr="0050765D">
        <w:rPr>
          <w:spacing w:val="7"/>
        </w:rPr>
        <w:t xml:space="preserve"> </w:t>
      </w:r>
      <w:r w:rsidRPr="0050765D">
        <w:t>free</w:t>
      </w:r>
      <w:r w:rsidRPr="0050765D">
        <w:rPr>
          <w:spacing w:val="6"/>
        </w:rPr>
        <w:t xml:space="preserve"> </w:t>
      </w:r>
      <w:r w:rsidRPr="0050765D">
        <w:t>to</w:t>
      </w:r>
      <w:r w:rsidRPr="0050765D">
        <w:rPr>
          <w:spacing w:val="8"/>
        </w:rPr>
        <w:t xml:space="preserve"> </w:t>
      </w:r>
      <w:r w:rsidRPr="0050765D">
        <w:t>teach,</w:t>
      </w:r>
      <w:r w:rsidRPr="0050765D">
        <w:rPr>
          <w:spacing w:val="10"/>
        </w:rPr>
        <w:t xml:space="preserve"> </w:t>
      </w:r>
      <w:r w:rsidRPr="0050765D">
        <w:t>and</w:t>
      </w:r>
      <w:r w:rsidRPr="0050765D">
        <w:rPr>
          <w:spacing w:val="6"/>
        </w:rPr>
        <w:t xml:space="preserve"> </w:t>
      </w:r>
      <w:r w:rsidRPr="0050765D">
        <w:rPr>
          <w:spacing w:val="-1"/>
        </w:rPr>
        <w:t>ma</w:t>
      </w:r>
      <w:r w:rsidRPr="0050765D">
        <w:t>ny</w:t>
      </w:r>
      <w:r w:rsidRPr="0050765D">
        <w:rPr>
          <w:spacing w:val="5"/>
        </w:rPr>
        <w:t xml:space="preserve"> </w:t>
      </w:r>
      <w:r w:rsidRPr="0050765D">
        <w:t>of</w:t>
      </w:r>
      <w:r w:rsidRPr="0050765D">
        <w:rPr>
          <w:spacing w:val="8"/>
        </w:rPr>
        <w:t xml:space="preserve"> </w:t>
      </w:r>
      <w:r w:rsidRPr="0050765D">
        <w:t>the Bahá’ís</w:t>
      </w:r>
      <w:r w:rsidRPr="0050765D">
        <w:rPr>
          <w:spacing w:val="-3"/>
        </w:rPr>
        <w:t xml:space="preserve"> </w:t>
      </w:r>
      <w:r w:rsidRPr="0050765D">
        <w:t>from</w:t>
      </w:r>
      <w:r w:rsidRPr="0050765D">
        <w:rPr>
          <w:spacing w:val="-1"/>
        </w:rPr>
        <w:t xml:space="preserve"> </w:t>
      </w:r>
      <w:r w:rsidRPr="0050765D">
        <w:t>Malaysia,</w:t>
      </w:r>
      <w:r w:rsidRPr="0050765D">
        <w:rPr>
          <w:spacing w:val="-5"/>
        </w:rPr>
        <w:t xml:space="preserve"> </w:t>
      </w:r>
      <w:r w:rsidRPr="0050765D">
        <w:t>I</w:t>
      </w:r>
      <w:r w:rsidRPr="0050765D">
        <w:rPr>
          <w:spacing w:val="5"/>
        </w:rPr>
        <w:t xml:space="preserve"> </w:t>
      </w:r>
      <w:r w:rsidRPr="0050765D">
        <w:t>understand,</w:t>
      </w:r>
      <w:r w:rsidRPr="0050765D">
        <w:rPr>
          <w:spacing w:val="-7"/>
        </w:rPr>
        <w:t xml:space="preserve"> </w:t>
      </w:r>
      <w:r w:rsidRPr="0050765D">
        <w:t>are</w:t>
      </w:r>
      <w:r w:rsidRPr="0050765D">
        <w:rPr>
          <w:spacing w:val="3"/>
        </w:rPr>
        <w:t xml:space="preserve"> </w:t>
      </w:r>
      <w:r w:rsidRPr="0050765D">
        <w:t>a</w:t>
      </w:r>
      <w:r w:rsidRPr="0050765D">
        <w:rPr>
          <w:spacing w:val="1"/>
        </w:rPr>
        <w:t>b</w:t>
      </w:r>
      <w:r w:rsidRPr="0050765D">
        <w:t>le</w:t>
      </w:r>
      <w:r w:rsidRPr="0050765D">
        <w:rPr>
          <w:spacing w:val="3"/>
        </w:rPr>
        <w:t xml:space="preserve"> </w:t>
      </w:r>
      <w:r w:rsidRPr="0050765D">
        <w:t>to</w:t>
      </w:r>
      <w:r w:rsidRPr="0050765D">
        <w:rPr>
          <w:spacing w:val="4"/>
        </w:rPr>
        <w:t xml:space="preserve"> </w:t>
      </w:r>
      <w:r w:rsidRPr="0050765D">
        <w:t>cross over</w:t>
      </w:r>
      <w:r w:rsidRPr="0050765D">
        <w:rPr>
          <w:spacing w:val="1"/>
        </w:rPr>
        <w:t xml:space="preserve"> </w:t>
      </w:r>
      <w:r w:rsidRPr="0050765D">
        <w:t>into</w:t>
      </w:r>
      <w:r w:rsidRPr="0050765D">
        <w:rPr>
          <w:spacing w:val="2"/>
        </w:rPr>
        <w:t xml:space="preserve"> </w:t>
      </w:r>
      <w:r w:rsidRPr="0050765D">
        <w:t>Thailand</w:t>
      </w:r>
      <w:r w:rsidRPr="0050765D">
        <w:rPr>
          <w:spacing w:val="-4"/>
        </w:rPr>
        <w:t xml:space="preserve"> </w:t>
      </w:r>
      <w:r w:rsidRPr="0050765D">
        <w:t>and</w:t>
      </w:r>
      <w:r w:rsidRPr="0050765D">
        <w:rPr>
          <w:spacing w:val="2"/>
        </w:rPr>
        <w:t xml:space="preserve"> </w:t>
      </w:r>
      <w:r w:rsidRPr="0050765D">
        <w:t>to be</w:t>
      </w:r>
      <w:r w:rsidRPr="0050765D">
        <w:rPr>
          <w:spacing w:val="7"/>
        </w:rPr>
        <w:t xml:space="preserve"> </w:t>
      </w:r>
      <w:r w:rsidRPr="0050765D">
        <w:t>active</w:t>
      </w:r>
      <w:r w:rsidRPr="0050765D">
        <w:rPr>
          <w:spacing w:val="10"/>
        </w:rPr>
        <w:t xml:space="preserve"> </w:t>
      </w:r>
      <w:r w:rsidRPr="0050765D">
        <w:t>visiting</w:t>
      </w:r>
      <w:r w:rsidRPr="0050765D">
        <w:rPr>
          <w:spacing w:val="1"/>
        </w:rPr>
        <w:t xml:space="preserve"> </w:t>
      </w:r>
      <w:r w:rsidRPr="0050765D">
        <w:t>different centres</w:t>
      </w:r>
      <w:r w:rsidRPr="0050765D">
        <w:rPr>
          <w:spacing w:val="2"/>
        </w:rPr>
        <w:t xml:space="preserve"> </w:t>
      </w:r>
      <w:r w:rsidRPr="0050765D">
        <w:t>and</w:t>
      </w:r>
      <w:r w:rsidRPr="0050765D">
        <w:rPr>
          <w:spacing w:val="6"/>
        </w:rPr>
        <w:t xml:space="preserve"> </w:t>
      </w:r>
      <w:r w:rsidRPr="0050765D">
        <w:t>perhaps</w:t>
      </w:r>
      <w:r w:rsidRPr="0050765D">
        <w:rPr>
          <w:spacing w:val="1"/>
        </w:rPr>
        <w:t xml:space="preserve"> </w:t>
      </w:r>
      <w:r w:rsidRPr="0050765D">
        <w:t>doing</w:t>
      </w:r>
      <w:r w:rsidRPr="0050765D">
        <w:rPr>
          <w:spacing w:val="3"/>
        </w:rPr>
        <w:t xml:space="preserve"> </w:t>
      </w:r>
      <w:r w:rsidRPr="0050765D">
        <w:t>so</w:t>
      </w:r>
      <w:r w:rsidRPr="0050765D">
        <w:rPr>
          <w:spacing w:val="-1"/>
        </w:rPr>
        <w:t>m</w:t>
      </w:r>
      <w:r w:rsidRPr="0050765D">
        <w:t>e</w:t>
      </w:r>
      <w:r w:rsidRPr="0050765D">
        <w:rPr>
          <w:spacing w:val="5"/>
        </w:rPr>
        <w:t xml:space="preserve"> </w:t>
      </w:r>
      <w:r w:rsidRPr="0050765D">
        <w:rPr>
          <w:spacing w:val="2"/>
        </w:rPr>
        <w:t>v</w:t>
      </w:r>
      <w:r w:rsidRPr="0050765D">
        <w:t>illage</w:t>
      </w:r>
      <w:r w:rsidRPr="0050765D">
        <w:rPr>
          <w:spacing w:val="9"/>
        </w:rPr>
        <w:t xml:space="preserve"> </w:t>
      </w:r>
      <w:r w:rsidRPr="0050765D">
        <w:t>teaching</w:t>
      </w:r>
      <w:r w:rsidRPr="0050765D">
        <w:rPr>
          <w:spacing w:val="1"/>
        </w:rPr>
        <w:t xml:space="preserve"> </w:t>
      </w:r>
      <w:r w:rsidRPr="0050765D">
        <w:t>and mass</w:t>
      </w:r>
      <w:r w:rsidRPr="0050765D">
        <w:rPr>
          <w:spacing w:val="-6"/>
        </w:rPr>
        <w:t xml:space="preserve"> </w:t>
      </w:r>
      <w:r w:rsidRPr="0050765D">
        <w:t>teaching.</w:t>
      </w:r>
    </w:p>
    <w:p w14:paraId="02F40928" w14:textId="77777777" w:rsidR="006E0CCA" w:rsidRPr="0050765D" w:rsidRDefault="006E5B28" w:rsidP="00615BE7"/>
    <w:p w14:paraId="670FF1C3" w14:textId="77777777" w:rsidR="006E0CCA" w:rsidRPr="0050765D" w:rsidRDefault="006E5B28" w:rsidP="00615BE7"/>
    <w:p w14:paraId="69BAA274" w14:textId="77777777" w:rsidR="006E0CCA" w:rsidRPr="0050765D" w:rsidRDefault="00910FCA" w:rsidP="00677E83">
      <w:pPr>
        <w:pStyle w:val="Heading4"/>
      </w:pPr>
      <w:r w:rsidRPr="0050765D">
        <w:t>Village Teaching and Mass Teaching</w:t>
      </w:r>
    </w:p>
    <w:p w14:paraId="37F71A1A" w14:textId="77777777" w:rsidR="006E0CCA" w:rsidRPr="0050765D" w:rsidRDefault="006E5B28" w:rsidP="00615BE7"/>
    <w:p w14:paraId="3074DDF0" w14:textId="03995222" w:rsidR="006E0CCA" w:rsidRPr="0050765D" w:rsidRDefault="00910FCA" w:rsidP="00615BE7">
      <w:r w:rsidRPr="0050765D">
        <w:t>So</w:t>
      </w:r>
      <w:r w:rsidRPr="0050765D">
        <w:rPr>
          <w:spacing w:val="-1"/>
        </w:rPr>
        <w:t xml:space="preserve"> </w:t>
      </w:r>
      <w:r w:rsidRPr="0050765D">
        <w:t>I</w:t>
      </w:r>
      <w:r w:rsidRPr="0050765D">
        <w:rPr>
          <w:spacing w:val="1"/>
        </w:rPr>
        <w:t xml:space="preserve"> </w:t>
      </w:r>
      <w:r w:rsidRPr="0050765D">
        <w:t>felt</w:t>
      </w:r>
      <w:r w:rsidRPr="0050765D">
        <w:rPr>
          <w:spacing w:val="2"/>
        </w:rPr>
        <w:t xml:space="preserve"> </w:t>
      </w:r>
      <w:r w:rsidRPr="0050765D">
        <w:rPr>
          <w:spacing w:val="-1"/>
        </w:rPr>
        <w:t>t</w:t>
      </w:r>
      <w:r w:rsidRPr="0050765D">
        <w:t>hat,</w:t>
      </w:r>
      <w:r w:rsidRPr="0050765D">
        <w:rPr>
          <w:spacing w:val="1"/>
        </w:rPr>
        <w:t xml:space="preserve"> </w:t>
      </w:r>
      <w:r w:rsidRPr="0050765D">
        <w:t>it</w:t>
      </w:r>
      <w:r w:rsidRPr="0050765D">
        <w:rPr>
          <w:spacing w:val="2"/>
        </w:rPr>
        <w:t xml:space="preserve"> </w:t>
      </w:r>
      <w:r w:rsidRPr="0050765D">
        <w:t>would</w:t>
      </w:r>
      <w:r w:rsidRPr="0050765D">
        <w:rPr>
          <w:spacing w:val="-5"/>
        </w:rPr>
        <w:t xml:space="preserve"> </w:t>
      </w:r>
      <w:r w:rsidRPr="0050765D">
        <w:t>be</w:t>
      </w:r>
      <w:r w:rsidRPr="0050765D">
        <w:rPr>
          <w:spacing w:val="-1"/>
        </w:rPr>
        <w:t xml:space="preserve"> </w:t>
      </w:r>
      <w:r w:rsidRPr="0050765D">
        <w:t>nice</w:t>
      </w:r>
      <w:r w:rsidRPr="0050765D">
        <w:rPr>
          <w:spacing w:val="2"/>
        </w:rPr>
        <w:t xml:space="preserve"> </w:t>
      </w:r>
      <w:r w:rsidRPr="0050765D">
        <w:t>to do</w:t>
      </w:r>
      <w:r w:rsidRPr="0050765D">
        <w:rPr>
          <w:spacing w:val="-1"/>
        </w:rPr>
        <w:t xml:space="preserve"> </w:t>
      </w:r>
      <w:r w:rsidRPr="0050765D">
        <w:t>what</w:t>
      </w:r>
      <w:r w:rsidRPr="0050765D">
        <w:rPr>
          <w:spacing w:val="-3"/>
        </w:rPr>
        <w:t xml:space="preserve"> </w:t>
      </w:r>
      <w:r w:rsidRPr="0050765D">
        <w:t>I</w:t>
      </w:r>
      <w:r w:rsidRPr="0050765D">
        <w:rPr>
          <w:spacing w:val="1"/>
        </w:rPr>
        <w:t xml:space="preserve"> </w:t>
      </w:r>
      <w:r w:rsidRPr="0050765D">
        <w:t>would</w:t>
      </w:r>
      <w:r w:rsidRPr="0050765D">
        <w:rPr>
          <w:spacing w:val="-5"/>
        </w:rPr>
        <w:t xml:space="preserve"> </w:t>
      </w:r>
      <w:r w:rsidRPr="0050765D">
        <w:t>l</w:t>
      </w:r>
      <w:r w:rsidRPr="0050765D">
        <w:rPr>
          <w:spacing w:val="-1"/>
        </w:rPr>
        <w:t>i</w:t>
      </w:r>
      <w:r w:rsidRPr="0050765D">
        <w:t>ke</w:t>
      </w:r>
      <w:r w:rsidRPr="0050765D">
        <w:rPr>
          <w:spacing w:val="-1"/>
        </w:rPr>
        <w:t xml:space="preserve"> </w:t>
      </w:r>
      <w:r w:rsidRPr="0050765D">
        <w:t>to do</w:t>
      </w:r>
      <w:r w:rsidRPr="0050765D">
        <w:rPr>
          <w:spacing w:val="-1"/>
        </w:rPr>
        <w:t xml:space="preserve"> </w:t>
      </w:r>
      <w:r w:rsidRPr="0050765D">
        <w:t>–</w:t>
      </w:r>
      <w:r>
        <w:t>[</w:t>
      </w:r>
      <w:r w:rsidRPr="0050765D">
        <w:t>that]</w:t>
      </w:r>
      <w:r w:rsidRPr="0050765D">
        <w:rPr>
          <w:spacing w:val="-6"/>
        </w:rPr>
        <w:t xml:space="preserve"> </w:t>
      </w:r>
      <w:r w:rsidRPr="0050765D">
        <w:t>would</w:t>
      </w:r>
      <w:r w:rsidRPr="0050765D">
        <w:rPr>
          <w:spacing w:val="-4"/>
        </w:rPr>
        <w:t xml:space="preserve"> </w:t>
      </w:r>
      <w:r w:rsidRPr="0050765D">
        <w:t>be to give</w:t>
      </w:r>
      <w:r w:rsidRPr="0050765D">
        <w:rPr>
          <w:spacing w:val="45"/>
        </w:rPr>
        <w:t xml:space="preserve"> </w:t>
      </w:r>
      <w:r w:rsidRPr="0050765D">
        <w:t>you</w:t>
      </w:r>
      <w:r w:rsidRPr="0050765D">
        <w:rPr>
          <w:spacing w:val="46"/>
        </w:rPr>
        <w:t xml:space="preserve"> </w:t>
      </w:r>
      <w:r w:rsidRPr="0050765D">
        <w:t>some</w:t>
      </w:r>
      <w:r w:rsidRPr="0050765D">
        <w:rPr>
          <w:spacing w:val="44"/>
        </w:rPr>
        <w:t xml:space="preserve"> </w:t>
      </w:r>
      <w:r w:rsidRPr="0050765D">
        <w:t>ideas</w:t>
      </w:r>
      <w:r w:rsidRPr="0050765D">
        <w:rPr>
          <w:spacing w:val="44"/>
        </w:rPr>
        <w:t xml:space="preserve"> </w:t>
      </w:r>
      <w:r w:rsidRPr="0050765D">
        <w:t>that</w:t>
      </w:r>
      <w:r w:rsidRPr="0050765D">
        <w:rPr>
          <w:spacing w:val="50"/>
        </w:rPr>
        <w:t xml:space="preserve"> </w:t>
      </w:r>
      <w:r w:rsidRPr="0050765D">
        <w:t>I</w:t>
      </w:r>
      <w:r w:rsidRPr="0050765D">
        <w:rPr>
          <w:spacing w:val="49"/>
        </w:rPr>
        <w:t xml:space="preserve"> </w:t>
      </w:r>
      <w:r w:rsidRPr="0050765D">
        <w:t>have</w:t>
      </w:r>
      <w:r w:rsidRPr="0050765D">
        <w:rPr>
          <w:spacing w:val="45"/>
        </w:rPr>
        <w:t xml:space="preserve"> </w:t>
      </w:r>
      <w:r w:rsidRPr="0050765D">
        <w:t>developed</w:t>
      </w:r>
      <w:r w:rsidRPr="0050765D">
        <w:rPr>
          <w:spacing w:val="38"/>
        </w:rPr>
        <w:t xml:space="preserve"> </w:t>
      </w:r>
      <w:r w:rsidRPr="0050765D">
        <w:t>over</w:t>
      </w:r>
      <w:r w:rsidRPr="0050765D">
        <w:rPr>
          <w:spacing w:val="45"/>
        </w:rPr>
        <w:t xml:space="preserve"> </w:t>
      </w:r>
      <w:r w:rsidRPr="0050765D">
        <w:t>the</w:t>
      </w:r>
      <w:r w:rsidRPr="0050765D">
        <w:rPr>
          <w:spacing w:val="47"/>
        </w:rPr>
        <w:t xml:space="preserve"> </w:t>
      </w:r>
      <w:r w:rsidRPr="0050765D">
        <w:t>years</w:t>
      </w:r>
      <w:r w:rsidRPr="0050765D">
        <w:rPr>
          <w:spacing w:val="44"/>
        </w:rPr>
        <w:t xml:space="preserve"> </w:t>
      </w:r>
      <w:r w:rsidRPr="0050765D">
        <w:t>on</w:t>
      </w:r>
      <w:r w:rsidRPr="0050765D">
        <w:rPr>
          <w:spacing w:val="47"/>
        </w:rPr>
        <w:t xml:space="preserve"> </w:t>
      </w:r>
      <w:r w:rsidRPr="0050765D">
        <w:t>the</w:t>
      </w:r>
      <w:r w:rsidRPr="0050765D">
        <w:rPr>
          <w:spacing w:val="47"/>
        </w:rPr>
        <w:t xml:space="preserve"> </w:t>
      </w:r>
      <w:r w:rsidRPr="0050765D">
        <w:t>subject</w:t>
      </w:r>
      <w:r w:rsidRPr="0050765D">
        <w:rPr>
          <w:spacing w:val="42"/>
        </w:rPr>
        <w:t xml:space="preserve"> </w:t>
      </w:r>
      <w:r w:rsidRPr="0050765D">
        <w:t>of village</w:t>
      </w:r>
      <w:r w:rsidRPr="0050765D">
        <w:rPr>
          <w:spacing w:val="12"/>
        </w:rPr>
        <w:t xml:space="preserve"> </w:t>
      </w:r>
      <w:r w:rsidRPr="0050765D">
        <w:t>teaching</w:t>
      </w:r>
      <w:r w:rsidRPr="0050765D">
        <w:rPr>
          <w:spacing w:val="2"/>
        </w:rPr>
        <w:t xml:space="preserve"> </w:t>
      </w:r>
      <w:r w:rsidRPr="0050765D">
        <w:t>and</w:t>
      </w:r>
      <w:r w:rsidRPr="0050765D">
        <w:rPr>
          <w:spacing w:val="8"/>
        </w:rPr>
        <w:t xml:space="preserve"> </w:t>
      </w:r>
      <w:r w:rsidRPr="0050765D">
        <w:t>mass</w:t>
      </w:r>
      <w:r w:rsidRPr="0050765D">
        <w:rPr>
          <w:spacing w:val="6"/>
        </w:rPr>
        <w:t xml:space="preserve"> </w:t>
      </w:r>
      <w:r w:rsidRPr="0050765D">
        <w:t>teaching</w:t>
      </w:r>
      <w:r w:rsidRPr="0050765D">
        <w:rPr>
          <w:spacing w:val="2"/>
        </w:rPr>
        <w:t xml:space="preserve"> </w:t>
      </w:r>
      <w:r w:rsidRPr="0050765D">
        <w:t>because</w:t>
      </w:r>
      <w:r w:rsidRPr="0050765D">
        <w:rPr>
          <w:spacing w:val="2"/>
        </w:rPr>
        <w:t xml:space="preserve"> </w:t>
      </w:r>
      <w:r w:rsidRPr="0050765D">
        <w:t>my</w:t>
      </w:r>
      <w:r w:rsidRPr="0050765D">
        <w:rPr>
          <w:spacing w:val="8"/>
        </w:rPr>
        <w:t xml:space="preserve"> </w:t>
      </w:r>
      <w:r w:rsidRPr="0050765D">
        <w:t>experience, in</w:t>
      </w:r>
      <w:r w:rsidRPr="0050765D">
        <w:rPr>
          <w:spacing w:val="10"/>
        </w:rPr>
        <w:t xml:space="preserve"> </w:t>
      </w:r>
      <w:r w:rsidRPr="0050765D">
        <w:t>particular</w:t>
      </w:r>
      <w:r w:rsidRPr="0050765D">
        <w:rPr>
          <w:spacing w:val="2"/>
        </w:rPr>
        <w:t xml:space="preserve"> </w:t>
      </w:r>
      <w:r w:rsidRPr="0050765D">
        <w:t>in Africa,</w:t>
      </w:r>
      <w:r w:rsidRPr="0050765D">
        <w:rPr>
          <w:spacing w:val="4"/>
        </w:rPr>
        <w:t xml:space="preserve"> </w:t>
      </w:r>
      <w:r w:rsidRPr="0050765D">
        <w:t>is</w:t>
      </w:r>
      <w:r w:rsidRPr="0050765D">
        <w:rPr>
          <w:spacing w:val="12"/>
        </w:rPr>
        <w:t xml:space="preserve"> </w:t>
      </w:r>
      <w:r w:rsidRPr="0050765D">
        <w:t>that</w:t>
      </w:r>
      <w:r w:rsidRPr="0050765D">
        <w:rPr>
          <w:spacing w:val="12"/>
        </w:rPr>
        <w:t xml:space="preserve"> </w:t>
      </w:r>
      <w:r w:rsidRPr="0050765D">
        <w:t>the</w:t>
      </w:r>
      <w:r w:rsidRPr="0050765D">
        <w:rPr>
          <w:spacing w:val="8"/>
        </w:rPr>
        <w:t xml:space="preserve"> </w:t>
      </w:r>
      <w:r w:rsidRPr="0050765D">
        <w:t>Malaysian Bahá’ís</w:t>
      </w:r>
      <w:r w:rsidRPr="0050765D">
        <w:rPr>
          <w:spacing w:val="3"/>
        </w:rPr>
        <w:t xml:space="preserve"> </w:t>
      </w:r>
      <w:r w:rsidRPr="0050765D">
        <w:t>(the</w:t>
      </w:r>
      <w:r w:rsidRPr="0050765D">
        <w:rPr>
          <w:spacing w:val="6"/>
        </w:rPr>
        <w:t xml:space="preserve"> </w:t>
      </w:r>
      <w:r w:rsidRPr="0050765D">
        <w:t>Thai</w:t>
      </w:r>
      <w:r w:rsidRPr="0050765D">
        <w:rPr>
          <w:spacing w:val="7"/>
        </w:rPr>
        <w:t xml:space="preserve"> </w:t>
      </w:r>
      <w:r w:rsidRPr="0050765D">
        <w:t>Bahá’ís</w:t>
      </w:r>
      <w:r w:rsidRPr="0050765D">
        <w:rPr>
          <w:spacing w:val="3"/>
        </w:rPr>
        <w:t xml:space="preserve"> </w:t>
      </w:r>
      <w:r w:rsidRPr="0050765D">
        <w:t>have</w:t>
      </w:r>
      <w:r w:rsidRPr="0050765D">
        <w:rPr>
          <w:spacing w:val="6"/>
        </w:rPr>
        <w:t xml:space="preserve"> </w:t>
      </w:r>
      <w:r w:rsidRPr="0050765D">
        <w:t>not</w:t>
      </w:r>
      <w:r w:rsidRPr="0050765D">
        <w:rPr>
          <w:spacing w:val="8"/>
        </w:rPr>
        <w:t xml:space="preserve"> </w:t>
      </w:r>
      <w:r w:rsidRPr="0050765D">
        <w:t>travel</w:t>
      </w:r>
      <w:r w:rsidRPr="0050765D">
        <w:rPr>
          <w:spacing w:val="-1"/>
        </w:rPr>
        <w:t>le</w:t>
      </w:r>
      <w:r w:rsidRPr="0050765D">
        <w:t>d</w:t>
      </w:r>
      <w:r w:rsidRPr="0050765D">
        <w:rPr>
          <w:spacing w:val="10"/>
        </w:rPr>
        <w:t xml:space="preserve"> </w:t>
      </w:r>
      <w:r w:rsidRPr="0050765D">
        <w:t xml:space="preserve">that </w:t>
      </w:r>
      <w:r w:rsidRPr="0050765D">
        <w:rPr>
          <w:spacing w:val="-1"/>
        </w:rPr>
        <w:t>m</w:t>
      </w:r>
      <w:r w:rsidRPr="0050765D">
        <w:rPr>
          <w:spacing w:val="2"/>
        </w:rPr>
        <w:t>u</w:t>
      </w:r>
      <w:r w:rsidRPr="0050765D">
        <w:t>ch)</w:t>
      </w:r>
      <w:r w:rsidRPr="0050765D">
        <w:rPr>
          <w:spacing w:val="3"/>
        </w:rPr>
        <w:t xml:space="preserve"> </w:t>
      </w:r>
      <w:r w:rsidRPr="0050765D">
        <w:t>but</w:t>
      </w:r>
      <w:r w:rsidRPr="0050765D">
        <w:rPr>
          <w:spacing w:val="6"/>
        </w:rPr>
        <w:t xml:space="preserve"> </w:t>
      </w:r>
      <w:r w:rsidRPr="0050765D">
        <w:t>the</w:t>
      </w:r>
      <w:r w:rsidRPr="0050765D">
        <w:rPr>
          <w:spacing w:val="8"/>
        </w:rPr>
        <w:t xml:space="preserve"> </w:t>
      </w:r>
      <w:r w:rsidRPr="0050765D">
        <w:t>Malaysian Bahá’ís</w:t>
      </w:r>
      <w:r w:rsidRPr="0050765D">
        <w:rPr>
          <w:spacing w:val="3"/>
        </w:rPr>
        <w:t xml:space="preserve"> </w:t>
      </w:r>
      <w:r w:rsidRPr="0050765D">
        <w:t>have</w:t>
      </w:r>
      <w:r w:rsidRPr="0050765D">
        <w:rPr>
          <w:spacing w:val="6"/>
        </w:rPr>
        <w:t xml:space="preserve"> </w:t>
      </w:r>
      <w:r w:rsidRPr="0050765D">
        <w:t>tra</w:t>
      </w:r>
      <w:r w:rsidRPr="0050765D">
        <w:rPr>
          <w:spacing w:val="1"/>
        </w:rPr>
        <w:t>v</w:t>
      </w:r>
      <w:r w:rsidRPr="0050765D">
        <w:t>elled</w:t>
      </w:r>
      <w:r w:rsidRPr="0050765D">
        <w:rPr>
          <w:spacing w:val="7"/>
        </w:rPr>
        <w:t xml:space="preserve"> </w:t>
      </w:r>
      <w:r w:rsidRPr="0050765D">
        <w:t>to</w:t>
      </w:r>
      <w:r w:rsidRPr="0050765D">
        <w:rPr>
          <w:spacing w:val="9"/>
        </w:rPr>
        <w:t xml:space="preserve"> </w:t>
      </w:r>
      <w:r w:rsidRPr="0050765D">
        <w:rPr>
          <w:spacing w:val="-1"/>
        </w:rPr>
        <w:t>m</w:t>
      </w:r>
      <w:r w:rsidRPr="0050765D">
        <w:t>any</w:t>
      </w:r>
      <w:r w:rsidRPr="0050765D">
        <w:rPr>
          <w:spacing w:val="7"/>
        </w:rPr>
        <w:t xml:space="preserve"> </w:t>
      </w:r>
      <w:r w:rsidRPr="0050765D">
        <w:t>co</w:t>
      </w:r>
      <w:r w:rsidRPr="0050765D">
        <w:rPr>
          <w:spacing w:val="2"/>
        </w:rPr>
        <w:t>u</w:t>
      </w:r>
      <w:r w:rsidRPr="0050765D">
        <w:t>ntries,</w:t>
      </w:r>
      <w:r w:rsidRPr="0050765D">
        <w:rPr>
          <w:spacing w:val="1"/>
        </w:rPr>
        <w:t xml:space="preserve"> </w:t>
      </w:r>
      <w:r w:rsidRPr="0050765D">
        <w:t>particularly Africa</w:t>
      </w:r>
      <w:r w:rsidRPr="0050765D">
        <w:rPr>
          <w:spacing w:val="4"/>
        </w:rPr>
        <w:t xml:space="preserve"> </w:t>
      </w:r>
      <w:r w:rsidRPr="0050765D">
        <w:t>and</w:t>
      </w:r>
      <w:r w:rsidRPr="0050765D">
        <w:rPr>
          <w:spacing w:val="7"/>
        </w:rPr>
        <w:t xml:space="preserve"> </w:t>
      </w:r>
      <w:r w:rsidRPr="0050765D">
        <w:t>they</w:t>
      </w:r>
      <w:r w:rsidRPr="0050765D">
        <w:rPr>
          <w:spacing w:val="7"/>
        </w:rPr>
        <w:t xml:space="preserve"> </w:t>
      </w:r>
      <w:r w:rsidRPr="0050765D">
        <w:t>have</w:t>
      </w:r>
      <w:r w:rsidRPr="0050765D">
        <w:rPr>
          <w:spacing w:val="6"/>
        </w:rPr>
        <w:t xml:space="preserve"> </w:t>
      </w:r>
      <w:r w:rsidRPr="0050765D">
        <w:t>been,</w:t>
      </w:r>
      <w:r w:rsidRPr="0050765D">
        <w:rPr>
          <w:spacing w:val="6"/>
        </w:rPr>
        <w:t xml:space="preserve"> </w:t>
      </w:r>
      <w:r w:rsidRPr="0050765D">
        <w:t>I’m</w:t>
      </w:r>
      <w:r w:rsidRPr="0050765D">
        <w:rPr>
          <w:spacing w:val="7"/>
        </w:rPr>
        <w:t xml:space="preserve"> </w:t>
      </w:r>
      <w:r w:rsidRPr="0050765D">
        <w:t>the</w:t>
      </w:r>
      <w:r w:rsidRPr="0050765D">
        <w:rPr>
          <w:spacing w:val="8"/>
        </w:rPr>
        <w:t xml:space="preserve"> </w:t>
      </w:r>
      <w:r w:rsidRPr="0050765D">
        <w:t>wit</w:t>
      </w:r>
      <w:r w:rsidRPr="0050765D">
        <w:rPr>
          <w:spacing w:val="1"/>
        </w:rPr>
        <w:t>n</w:t>
      </w:r>
      <w:r w:rsidRPr="0050765D">
        <w:t>ess,</w:t>
      </w:r>
      <w:r w:rsidRPr="0050765D">
        <w:rPr>
          <w:spacing w:val="2"/>
        </w:rPr>
        <w:t xml:space="preserve"> </w:t>
      </w:r>
      <w:r w:rsidRPr="0050765D">
        <w:t>wonderful wonderful pioneers</w:t>
      </w:r>
      <w:r w:rsidRPr="0050765D">
        <w:rPr>
          <w:spacing w:val="2"/>
        </w:rPr>
        <w:t xml:space="preserve"> </w:t>
      </w:r>
      <w:r w:rsidRPr="0050765D">
        <w:t>and wonderful wonderful travelling</w:t>
      </w:r>
      <w:r w:rsidRPr="0050765D">
        <w:rPr>
          <w:spacing w:val="1"/>
        </w:rPr>
        <w:t xml:space="preserve"> </w:t>
      </w:r>
      <w:r w:rsidRPr="0050765D">
        <w:t>teachers.</w:t>
      </w:r>
      <w:r w:rsidRPr="0050765D">
        <w:rPr>
          <w:spacing w:val="2"/>
        </w:rPr>
        <w:t xml:space="preserve"> </w:t>
      </w:r>
      <w:r w:rsidRPr="0050765D">
        <w:t>Strangely</w:t>
      </w:r>
      <w:r w:rsidRPr="0050765D">
        <w:rPr>
          <w:spacing w:val="1"/>
        </w:rPr>
        <w:t xml:space="preserve"> </w:t>
      </w:r>
      <w:r w:rsidRPr="0050765D">
        <w:t>enough,</w:t>
      </w:r>
      <w:r w:rsidRPr="0050765D">
        <w:rPr>
          <w:spacing w:val="1"/>
        </w:rPr>
        <w:t xml:space="preserve"> </w:t>
      </w:r>
      <w:r w:rsidRPr="0050765D">
        <w:t>way</w:t>
      </w:r>
      <w:r w:rsidRPr="0050765D">
        <w:rPr>
          <w:spacing w:val="7"/>
        </w:rPr>
        <w:t xml:space="preserve"> </w:t>
      </w:r>
      <w:r w:rsidRPr="0050765D">
        <w:t>down</w:t>
      </w:r>
      <w:r w:rsidRPr="0050765D">
        <w:rPr>
          <w:spacing w:val="5"/>
        </w:rPr>
        <w:t xml:space="preserve"> </w:t>
      </w:r>
      <w:r w:rsidRPr="0050765D">
        <w:t>at</w:t>
      </w:r>
      <w:r w:rsidRPr="0050765D">
        <w:rPr>
          <w:spacing w:val="11"/>
        </w:rPr>
        <w:t xml:space="preserve"> </w:t>
      </w:r>
      <w:r w:rsidRPr="0050765D">
        <w:t>the other</w:t>
      </w:r>
      <w:r w:rsidRPr="0050765D">
        <w:rPr>
          <w:spacing w:val="8"/>
        </w:rPr>
        <w:t xml:space="preserve"> </w:t>
      </w:r>
      <w:r w:rsidRPr="0050765D">
        <w:t>end</w:t>
      </w:r>
      <w:r w:rsidRPr="0050765D">
        <w:rPr>
          <w:spacing w:val="10"/>
        </w:rPr>
        <w:t xml:space="preserve"> </w:t>
      </w:r>
      <w:r w:rsidRPr="0050765D">
        <w:t>of</w:t>
      </w:r>
      <w:r w:rsidRPr="0050765D">
        <w:rPr>
          <w:spacing w:val="10"/>
        </w:rPr>
        <w:t xml:space="preserve"> </w:t>
      </w:r>
      <w:r w:rsidRPr="0050765D">
        <w:t>the</w:t>
      </w:r>
      <w:r w:rsidRPr="0050765D">
        <w:rPr>
          <w:spacing w:val="10"/>
        </w:rPr>
        <w:t xml:space="preserve"> </w:t>
      </w:r>
      <w:r w:rsidRPr="0050765D">
        <w:t>Pacific</w:t>
      </w:r>
      <w:r w:rsidRPr="0050765D">
        <w:rPr>
          <w:spacing w:val="14"/>
        </w:rPr>
        <w:t xml:space="preserve"> </w:t>
      </w:r>
      <w:r w:rsidRPr="0050765D">
        <w:t>Ocean,</w:t>
      </w:r>
      <w:r w:rsidRPr="0050765D">
        <w:rPr>
          <w:spacing w:val="6"/>
        </w:rPr>
        <w:t xml:space="preserve"> </w:t>
      </w:r>
      <w:r w:rsidRPr="0050765D">
        <w:t>the</w:t>
      </w:r>
      <w:r w:rsidRPr="0050765D">
        <w:rPr>
          <w:spacing w:val="10"/>
        </w:rPr>
        <w:t xml:space="preserve"> </w:t>
      </w:r>
      <w:r w:rsidRPr="0050765D">
        <w:t>com</w:t>
      </w:r>
      <w:r w:rsidRPr="0050765D">
        <w:rPr>
          <w:spacing w:val="2"/>
        </w:rPr>
        <w:t>p</w:t>
      </w:r>
      <w:r w:rsidRPr="0050765D">
        <w:t>arable, if</w:t>
      </w:r>
      <w:r w:rsidRPr="0050765D">
        <w:rPr>
          <w:spacing w:val="12"/>
        </w:rPr>
        <w:t xml:space="preserve"> </w:t>
      </w:r>
      <w:r w:rsidRPr="0050765D">
        <w:t>you</w:t>
      </w:r>
      <w:r w:rsidRPr="0050765D">
        <w:rPr>
          <w:spacing w:val="10"/>
        </w:rPr>
        <w:t xml:space="preserve"> </w:t>
      </w:r>
      <w:r w:rsidRPr="0050765D">
        <w:t>l</w:t>
      </w:r>
      <w:r w:rsidRPr="0050765D">
        <w:rPr>
          <w:spacing w:val="-1"/>
        </w:rPr>
        <w:t>i</w:t>
      </w:r>
      <w:r w:rsidRPr="0050765D">
        <w:t>ke,</w:t>
      </w:r>
      <w:r w:rsidRPr="0050765D">
        <w:rPr>
          <w:spacing w:val="10"/>
        </w:rPr>
        <w:t xml:space="preserve"> </w:t>
      </w:r>
      <w:r w:rsidRPr="0050765D">
        <w:t>for</w:t>
      </w:r>
      <w:r w:rsidRPr="0050765D">
        <w:rPr>
          <w:spacing w:val="10"/>
        </w:rPr>
        <w:t xml:space="preserve"> </w:t>
      </w:r>
      <w:r w:rsidRPr="0050765D">
        <w:t>th</w:t>
      </w:r>
      <w:r w:rsidRPr="0050765D">
        <w:rPr>
          <w:spacing w:val="-1"/>
        </w:rPr>
        <w:t>i</w:t>
      </w:r>
      <w:r w:rsidRPr="0050765D">
        <w:t>s</w:t>
      </w:r>
      <w:r w:rsidRPr="0050765D">
        <w:rPr>
          <w:spacing w:val="13"/>
        </w:rPr>
        <w:t xml:space="preserve"> </w:t>
      </w:r>
      <w:r w:rsidRPr="0050765D">
        <w:t>kind</w:t>
      </w:r>
      <w:r w:rsidRPr="0050765D">
        <w:rPr>
          <w:spacing w:val="9"/>
        </w:rPr>
        <w:t xml:space="preserve"> </w:t>
      </w:r>
      <w:r w:rsidRPr="0050765D">
        <w:t>of pioneering and</w:t>
      </w:r>
      <w:r w:rsidRPr="0050765D">
        <w:rPr>
          <w:spacing w:val="8"/>
        </w:rPr>
        <w:t xml:space="preserve"> </w:t>
      </w:r>
      <w:r w:rsidRPr="0050765D">
        <w:t>travel</w:t>
      </w:r>
      <w:r w:rsidRPr="0050765D">
        <w:rPr>
          <w:spacing w:val="12"/>
        </w:rPr>
        <w:t xml:space="preserve"> </w:t>
      </w:r>
      <w:r w:rsidRPr="0050765D">
        <w:t>teaching,</w:t>
      </w:r>
      <w:r w:rsidRPr="0050765D">
        <w:rPr>
          <w:spacing w:val="2"/>
        </w:rPr>
        <w:t xml:space="preserve"> </w:t>
      </w:r>
      <w:r w:rsidRPr="0050765D">
        <w:t>are</w:t>
      </w:r>
      <w:r w:rsidRPr="0050765D">
        <w:rPr>
          <w:spacing w:val="9"/>
        </w:rPr>
        <w:t xml:space="preserve"> </w:t>
      </w:r>
      <w:r w:rsidRPr="0050765D">
        <w:t>the</w:t>
      </w:r>
      <w:r w:rsidRPr="0050765D">
        <w:rPr>
          <w:spacing w:val="9"/>
        </w:rPr>
        <w:t xml:space="preserve"> </w:t>
      </w:r>
      <w:r w:rsidRPr="0050765D">
        <w:t>P</w:t>
      </w:r>
      <w:r w:rsidRPr="0050765D">
        <w:rPr>
          <w:spacing w:val="1"/>
        </w:rPr>
        <w:t>h</w:t>
      </w:r>
      <w:r w:rsidRPr="0050765D">
        <w:t>ilippine Bahá’ís.</w:t>
      </w:r>
      <w:r w:rsidRPr="0050765D">
        <w:rPr>
          <w:spacing w:val="3"/>
        </w:rPr>
        <w:t xml:space="preserve"> </w:t>
      </w:r>
      <w:r w:rsidRPr="0050765D">
        <w:t>I</w:t>
      </w:r>
      <w:r w:rsidRPr="0050765D">
        <w:rPr>
          <w:spacing w:val="11"/>
        </w:rPr>
        <w:t xml:space="preserve"> </w:t>
      </w:r>
      <w:r w:rsidRPr="0050765D">
        <w:t>do</w:t>
      </w:r>
      <w:r w:rsidRPr="0050765D">
        <w:rPr>
          <w:spacing w:val="1"/>
        </w:rPr>
        <w:t>n</w:t>
      </w:r>
      <w:r w:rsidRPr="0050765D">
        <w:t>’t</w:t>
      </w:r>
      <w:r w:rsidRPr="0050765D">
        <w:rPr>
          <w:spacing w:val="6"/>
        </w:rPr>
        <w:t xml:space="preserve"> </w:t>
      </w:r>
      <w:r w:rsidRPr="0050765D">
        <w:t>know</w:t>
      </w:r>
      <w:r w:rsidRPr="0050765D">
        <w:rPr>
          <w:spacing w:val="5"/>
        </w:rPr>
        <w:t xml:space="preserve"> </w:t>
      </w:r>
      <w:r w:rsidRPr="0050765D">
        <w:t>why. I haven’t</w:t>
      </w:r>
      <w:r w:rsidRPr="0050765D">
        <w:rPr>
          <w:spacing w:val="-8"/>
        </w:rPr>
        <w:t xml:space="preserve"> </w:t>
      </w:r>
      <w:r w:rsidRPr="0050765D">
        <w:t>got</w:t>
      </w:r>
      <w:r w:rsidRPr="0050765D">
        <w:rPr>
          <w:spacing w:val="-4"/>
        </w:rPr>
        <w:t xml:space="preserve"> </w:t>
      </w:r>
      <w:r w:rsidRPr="0050765D">
        <w:t>time in</w:t>
      </w:r>
      <w:r w:rsidRPr="0050765D">
        <w:rPr>
          <w:spacing w:val="-2"/>
        </w:rPr>
        <w:t xml:space="preserve"> </w:t>
      </w:r>
      <w:r w:rsidRPr="0050765D">
        <w:t>life to</w:t>
      </w:r>
      <w:r w:rsidRPr="0050765D">
        <w:rPr>
          <w:spacing w:val="-2"/>
        </w:rPr>
        <w:t xml:space="preserve"> </w:t>
      </w:r>
      <w:r w:rsidRPr="0050765D">
        <w:t>sit around</w:t>
      </w:r>
      <w:r w:rsidRPr="0050765D">
        <w:rPr>
          <w:spacing w:val="-8"/>
        </w:rPr>
        <w:t xml:space="preserve"> </w:t>
      </w:r>
      <w:r w:rsidRPr="0050765D">
        <w:t>puz</w:t>
      </w:r>
      <w:r w:rsidRPr="0050765D">
        <w:rPr>
          <w:spacing w:val="2"/>
        </w:rPr>
        <w:t>z</w:t>
      </w:r>
      <w:r w:rsidRPr="0050765D">
        <w:t>ling</w:t>
      </w:r>
      <w:r w:rsidRPr="0050765D">
        <w:rPr>
          <w:spacing w:val="-10"/>
        </w:rPr>
        <w:t xml:space="preserve"> </w:t>
      </w:r>
      <w:r w:rsidRPr="0050765D">
        <w:t>over</w:t>
      </w:r>
      <w:r w:rsidRPr="0050765D">
        <w:rPr>
          <w:spacing w:val="-5"/>
        </w:rPr>
        <w:t xml:space="preserve"> </w:t>
      </w:r>
      <w:r w:rsidRPr="0050765D">
        <w:rPr>
          <w:spacing w:val="-1"/>
        </w:rPr>
        <w:t>t</w:t>
      </w:r>
      <w:r w:rsidRPr="0050765D">
        <w:t>hings</w:t>
      </w:r>
      <w:r w:rsidRPr="0050765D">
        <w:rPr>
          <w:spacing w:val="-6"/>
        </w:rPr>
        <w:t xml:space="preserve"> </w:t>
      </w:r>
      <w:r w:rsidRPr="0050765D">
        <w:t>but</w:t>
      </w:r>
      <w:r w:rsidRPr="0050765D">
        <w:rPr>
          <w:spacing w:val="-4"/>
        </w:rPr>
        <w:t xml:space="preserve"> </w:t>
      </w:r>
      <w:r w:rsidRPr="0050765D">
        <w:t>I</w:t>
      </w:r>
      <w:r w:rsidRPr="0050765D">
        <w:rPr>
          <w:spacing w:val="-1"/>
        </w:rPr>
        <w:t xml:space="preserve"> </w:t>
      </w:r>
      <w:r w:rsidRPr="0050765D">
        <w:t>know</w:t>
      </w:r>
      <w:r w:rsidRPr="0050765D">
        <w:rPr>
          <w:spacing w:val="-6"/>
        </w:rPr>
        <w:t xml:space="preserve"> </w:t>
      </w:r>
      <w:r w:rsidRPr="0050765D">
        <w:t>that is true.</w:t>
      </w:r>
    </w:p>
    <w:p w14:paraId="0E72FCA8" w14:textId="77777777" w:rsidR="006E0CCA" w:rsidRPr="0050765D" w:rsidRDefault="006E5B28" w:rsidP="00615BE7"/>
    <w:p w14:paraId="6C5382E8" w14:textId="77777777" w:rsidR="006E0CCA" w:rsidRPr="0050765D" w:rsidRDefault="006E5B28" w:rsidP="00615BE7"/>
    <w:p w14:paraId="5AD2023B" w14:textId="77777777" w:rsidR="006E0CCA" w:rsidRPr="0050765D" w:rsidRDefault="00910FCA" w:rsidP="00677E83">
      <w:pPr>
        <w:pStyle w:val="Heading4"/>
      </w:pPr>
      <w:r w:rsidRPr="0050765D">
        <w:t>An Example of a Malaysian Pioneer in Africa</w:t>
      </w:r>
    </w:p>
    <w:p w14:paraId="45AC6654" w14:textId="77777777" w:rsidR="006E0CCA" w:rsidRPr="0050765D" w:rsidRDefault="006E5B28" w:rsidP="00615BE7"/>
    <w:p w14:paraId="4E7A280D" w14:textId="45C52DCD" w:rsidR="006E0CCA" w:rsidRPr="0050765D" w:rsidRDefault="00910FCA" w:rsidP="00615BE7">
      <w:r w:rsidRPr="0050765D">
        <w:t>I</w:t>
      </w:r>
      <w:r w:rsidRPr="0050765D">
        <w:rPr>
          <w:spacing w:val="7"/>
        </w:rPr>
        <w:t xml:space="preserve"> </w:t>
      </w:r>
      <w:r w:rsidRPr="0050765D">
        <w:t>give</w:t>
      </w:r>
      <w:r w:rsidRPr="0050765D">
        <w:rPr>
          <w:spacing w:val="3"/>
        </w:rPr>
        <w:t xml:space="preserve"> </w:t>
      </w:r>
      <w:r w:rsidRPr="0050765D">
        <w:t>you</w:t>
      </w:r>
      <w:r w:rsidRPr="0050765D">
        <w:rPr>
          <w:spacing w:val="4"/>
        </w:rPr>
        <w:t xml:space="preserve"> </w:t>
      </w:r>
      <w:r w:rsidRPr="0050765D">
        <w:t>an</w:t>
      </w:r>
      <w:r w:rsidRPr="0050765D">
        <w:rPr>
          <w:spacing w:val="5"/>
        </w:rPr>
        <w:t xml:space="preserve"> </w:t>
      </w:r>
      <w:r w:rsidRPr="0050765D">
        <w:t>exam</w:t>
      </w:r>
      <w:r w:rsidRPr="0050765D">
        <w:rPr>
          <w:spacing w:val="2"/>
        </w:rPr>
        <w:t>p</w:t>
      </w:r>
      <w:r w:rsidRPr="0050765D">
        <w:t>le</w:t>
      </w:r>
      <w:r w:rsidRPr="0050765D">
        <w:rPr>
          <w:spacing w:val="1"/>
        </w:rPr>
        <w:t xml:space="preserve"> </w:t>
      </w:r>
      <w:r w:rsidRPr="0050765D">
        <w:t>that</w:t>
      </w:r>
      <w:r w:rsidRPr="0050765D">
        <w:rPr>
          <w:spacing w:val="8"/>
        </w:rPr>
        <w:t xml:space="preserve"> </w:t>
      </w:r>
      <w:r w:rsidRPr="0050765D">
        <w:t>comes</w:t>
      </w:r>
      <w:r w:rsidRPr="0050765D">
        <w:rPr>
          <w:spacing w:val="1"/>
        </w:rPr>
        <w:t xml:space="preserve"> </w:t>
      </w:r>
      <w:r w:rsidRPr="0050765D">
        <w:t>to</w:t>
      </w:r>
      <w:r w:rsidRPr="0050765D">
        <w:rPr>
          <w:spacing w:val="6"/>
        </w:rPr>
        <w:t xml:space="preserve"> </w:t>
      </w:r>
      <w:r w:rsidRPr="0050765D">
        <w:t>my</w:t>
      </w:r>
      <w:r w:rsidRPr="0050765D">
        <w:rPr>
          <w:spacing w:val="6"/>
        </w:rPr>
        <w:t xml:space="preserve"> </w:t>
      </w:r>
      <w:r w:rsidRPr="0050765D">
        <w:rPr>
          <w:spacing w:val="-1"/>
        </w:rPr>
        <w:t>m</w:t>
      </w:r>
      <w:r w:rsidRPr="0050765D">
        <w:t>ind</w:t>
      </w:r>
      <w:r w:rsidRPr="0050765D">
        <w:rPr>
          <w:spacing w:val="2"/>
        </w:rPr>
        <w:t xml:space="preserve"> </w:t>
      </w:r>
      <w:r w:rsidRPr="0050765D">
        <w:t>of</w:t>
      </w:r>
      <w:r w:rsidRPr="0050765D">
        <w:rPr>
          <w:spacing w:val="6"/>
        </w:rPr>
        <w:t xml:space="preserve"> </w:t>
      </w:r>
      <w:r w:rsidRPr="0050765D">
        <w:t>a</w:t>
      </w:r>
      <w:r w:rsidRPr="0050765D">
        <w:rPr>
          <w:spacing w:val="8"/>
        </w:rPr>
        <w:t xml:space="preserve"> </w:t>
      </w:r>
      <w:r w:rsidRPr="0050765D">
        <w:t>Malaysian</w:t>
      </w:r>
      <w:r w:rsidRPr="0050765D">
        <w:rPr>
          <w:spacing w:val="-4"/>
        </w:rPr>
        <w:t xml:space="preserve"> </w:t>
      </w:r>
      <w:r w:rsidRPr="0050765D">
        <w:t>pioneer in</w:t>
      </w:r>
      <w:r w:rsidRPr="0050765D">
        <w:rPr>
          <w:spacing w:val="6"/>
        </w:rPr>
        <w:t xml:space="preserve"> </w:t>
      </w:r>
      <w:r w:rsidRPr="0050765D">
        <w:t>Africa. When</w:t>
      </w:r>
      <w:r w:rsidRPr="0050765D">
        <w:rPr>
          <w:spacing w:val="6"/>
        </w:rPr>
        <w:t xml:space="preserve"> </w:t>
      </w:r>
      <w:r w:rsidRPr="0050765D">
        <w:t>Vio</w:t>
      </w:r>
      <w:r w:rsidRPr="0050765D">
        <w:rPr>
          <w:spacing w:val="-1"/>
        </w:rPr>
        <w:t>l</w:t>
      </w:r>
      <w:r w:rsidRPr="0050765D">
        <w:t>ette</w:t>
      </w:r>
      <w:r w:rsidRPr="0050765D">
        <w:rPr>
          <w:spacing w:val="9"/>
        </w:rPr>
        <w:t xml:space="preserve"> </w:t>
      </w:r>
      <w:r w:rsidRPr="0050765D">
        <w:t>and</w:t>
      </w:r>
      <w:r w:rsidRPr="0050765D">
        <w:rPr>
          <w:spacing w:val="8"/>
        </w:rPr>
        <w:t xml:space="preserve"> </w:t>
      </w:r>
      <w:r w:rsidRPr="0050765D">
        <w:t>I</w:t>
      </w:r>
      <w:r w:rsidRPr="0050765D">
        <w:rPr>
          <w:spacing w:val="12"/>
        </w:rPr>
        <w:t xml:space="preserve"> </w:t>
      </w:r>
      <w:r w:rsidRPr="0050765D">
        <w:t>–</w:t>
      </w:r>
      <w:r w:rsidRPr="0050765D">
        <w:rPr>
          <w:spacing w:val="11"/>
        </w:rPr>
        <w:t xml:space="preserve"> </w:t>
      </w:r>
      <w:r w:rsidRPr="0050765D">
        <w:t>Mrs</w:t>
      </w:r>
      <w:r w:rsidRPr="0050765D">
        <w:rPr>
          <w:spacing w:val="7"/>
        </w:rPr>
        <w:t xml:space="preserve"> </w:t>
      </w:r>
      <w:r w:rsidRPr="0050765D">
        <w:t>Nakjavani were</w:t>
      </w:r>
      <w:r w:rsidRPr="0050765D">
        <w:rPr>
          <w:spacing w:val="7"/>
        </w:rPr>
        <w:t xml:space="preserve"> </w:t>
      </w:r>
      <w:r w:rsidRPr="0050765D">
        <w:t>travelling</w:t>
      </w:r>
      <w:r w:rsidRPr="0050765D">
        <w:rPr>
          <w:spacing w:val="3"/>
        </w:rPr>
        <w:t xml:space="preserve"> </w:t>
      </w:r>
      <w:r w:rsidRPr="0050765D">
        <w:t>3</w:t>
      </w:r>
      <w:r w:rsidRPr="0050765D">
        <w:rPr>
          <w:spacing w:val="11"/>
        </w:rPr>
        <w:t xml:space="preserve"> </w:t>
      </w:r>
      <w:r w:rsidRPr="0050765D">
        <w:t>years</w:t>
      </w:r>
      <w:r w:rsidRPr="0050765D">
        <w:rPr>
          <w:spacing w:val="7"/>
        </w:rPr>
        <w:t xml:space="preserve"> </w:t>
      </w:r>
      <w:r w:rsidRPr="0050765D">
        <w:t>and</w:t>
      </w:r>
      <w:r w:rsidRPr="0050765D">
        <w:rPr>
          <w:spacing w:val="8"/>
        </w:rPr>
        <w:t xml:space="preserve"> </w:t>
      </w:r>
      <w:r w:rsidRPr="0050765D">
        <w:t>10</w:t>
      </w:r>
      <w:r w:rsidRPr="0050765D">
        <w:rPr>
          <w:spacing w:val="10"/>
        </w:rPr>
        <w:t xml:space="preserve"> </w:t>
      </w:r>
      <w:r w:rsidRPr="0050765D">
        <w:rPr>
          <w:spacing w:val="-1"/>
        </w:rPr>
        <w:t>m</w:t>
      </w:r>
      <w:r w:rsidRPr="0050765D">
        <w:t xml:space="preserve">onths </w:t>
      </w:r>
      <w:r w:rsidRPr="0050765D">
        <w:rPr>
          <w:spacing w:val="-1"/>
        </w:rPr>
        <w:t>m</w:t>
      </w:r>
      <w:r w:rsidRPr="0050765D">
        <w:rPr>
          <w:spacing w:val="1"/>
        </w:rPr>
        <w:t>o</w:t>
      </w:r>
      <w:r w:rsidRPr="0050765D">
        <w:t>stly</w:t>
      </w:r>
      <w:r w:rsidRPr="0050765D">
        <w:rPr>
          <w:spacing w:val="3"/>
        </w:rPr>
        <w:t xml:space="preserve"> </w:t>
      </w:r>
      <w:r w:rsidRPr="0050765D">
        <w:t>in</w:t>
      </w:r>
      <w:r w:rsidRPr="0050765D">
        <w:rPr>
          <w:spacing w:val="9"/>
        </w:rPr>
        <w:t xml:space="preserve"> </w:t>
      </w:r>
      <w:r w:rsidRPr="0050765D">
        <w:t>Africa,</w:t>
      </w:r>
      <w:r w:rsidRPr="0050765D">
        <w:rPr>
          <w:spacing w:val="3"/>
        </w:rPr>
        <w:t xml:space="preserve"> </w:t>
      </w:r>
      <w:r w:rsidRPr="0050765D">
        <w:t>to</w:t>
      </w:r>
      <w:r w:rsidRPr="0050765D">
        <w:rPr>
          <w:spacing w:val="9"/>
        </w:rPr>
        <w:t xml:space="preserve"> </w:t>
      </w:r>
      <w:r w:rsidRPr="0050765D">
        <w:t>34</w:t>
      </w:r>
      <w:r w:rsidRPr="0050765D">
        <w:rPr>
          <w:spacing w:val="8"/>
        </w:rPr>
        <w:t xml:space="preserve"> </w:t>
      </w:r>
      <w:r w:rsidRPr="0050765D">
        <w:t>coun</w:t>
      </w:r>
      <w:r w:rsidRPr="0050765D">
        <w:rPr>
          <w:spacing w:val="-1"/>
        </w:rPr>
        <w:t>t</w:t>
      </w:r>
      <w:r w:rsidRPr="0050765D">
        <w:t>ries, 36,0</w:t>
      </w:r>
      <w:r w:rsidRPr="0050765D">
        <w:rPr>
          <w:spacing w:val="-1"/>
        </w:rPr>
        <w:t>0</w:t>
      </w:r>
      <w:r w:rsidRPr="0050765D">
        <w:t>0</w:t>
      </w:r>
      <w:r w:rsidRPr="0050765D">
        <w:rPr>
          <w:spacing w:val="3"/>
        </w:rPr>
        <w:t xml:space="preserve"> </w:t>
      </w:r>
      <w:r w:rsidRPr="0050765D">
        <w:rPr>
          <w:spacing w:val="-1"/>
        </w:rPr>
        <w:t>m</w:t>
      </w:r>
      <w:r w:rsidRPr="0050765D">
        <w:t>iles</w:t>
      </w:r>
      <w:r w:rsidRPr="0050765D">
        <w:rPr>
          <w:spacing w:val="9"/>
        </w:rPr>
        <w:t xml:space="preserve"> </w:t>
      </w:r>
      <w:r w:rsidRPr="0050765D">
        <w:t>by</w:t>
      </w:r>
      <w:r w:rsidRPr="0050765D">
        <w:rPr>
          <w:spacing w:val="8"/>
        </w:rPr>
        <w:t xml:space="preserve"> </w:t>
      </w:r>
      <w:r w:rsidRPr="0050765D">
        <w:t>Land</w:t>
      </w:r>
      <w:r w:rsidRPr="0050765D">
        <w:rPr>
          <w:spacing w:val="5"/>
        </w:rPr>
        <w:t xml:space="preserve"> </w:t>
      </w:r>
      <w:r w:rsidRPr="0050765D">
        <w:t>Rov</w:t>
      </w:r>
      <w:r w:rsidRPr="0050765D">
        <w:rPr>
          <w:spacing w:val="-1"/>
        </w:rPr>
        <w:t>e</w:t>
      </w:r>
      <w:r w:rsidRPr="0050765D">
        <w:t>r,</w:t>
      </w:r>
      <w:r w:rsidRPr="0050765D">
        <w:rPr>
          <w:spacing w:val="3"/>
        </w:rPr>
        <w:t xml:space="preserve"> </w:t>
      </w:r>
      <w:r w:rsidRPr="0050765D">
        <w:t>we</w:t>
      </w:r>
      <w:r w:rsidRPr="0050765D">
        <w:rPr>
          <w:spacing w:val="8"/>
        </w:rPr>
        <w:t xml:space="preserve"> </w:t>
      </w:r>
      <w:r w:rsidRPr="0050765D">
        <w:t>were</w:t>
      </w:r>
      <w:r w:rsidRPr="0050765D">
        <w:rPr>
          <w:spacing w:val="6"/>
        </w:rPr>
        <w:t xml:space="preserve"> </w:t>
      </w:r>
      <w:r w:rsidRPr="0050765D">
        <w:t>in Swaziland for</w:t>
      </w:r>
      <w:r w:rsidRPr="0050765D">
        <w:rPr>
          <w:spacing w:val="7"/>
        </w:rPr>
        <w:t xml:space="preserve"> </w:t>
      </w:r>
      <w:r w:rsidRPr="0050765D">
        <w:t>qu</w:t>
      </w:r>
      <w:r w:rsidRPr="0050765D">
        <w:rPr>
          <w:spacing w:val="-1"/>
        </w:rPr>
        <w:t>i</w:t>
      </w:r>
      <w:r w:rsidRPr="0050765D">
        <w:t>te</w:t>
      </w:r>
      <w:r w:rsidRPr="0050765D">
        <w:rPr>
          <w:spacing w:val="8"/>
        </w:rPr>
        <w:t xml:space="preserve"> </w:t>
      </w:r>
      <w:r w:rsidRPr="0050765D">
        <w:t>a</w:t>
      </w:r>
      <w:r w:rsidRPr="0050765D">
        <w:rPr>
          <w:spacing w:val="11"/>
        </w:rPr>
        <w:t xml:space="preserve"> </w:t>
      </w:r>
      <w:r w:rsidRPr="0050765D">
        <w:t>nu</w:t>
      </w:r>
      <w:r w:rsidRPr="0050765D">
        <w:rPr>
          <w:spacing w:val="-1"/>
        </w:rPr>
        <w:t>m</w:t>
      </w:r>
      <w:r w:rsidRPr="0050765D">
        <w:t>ber</w:t>
      </w:r>
      <w:r w:rsidRPr="0050765D">
        <w:rPr>
          <w:spacing w:val="2"/>
        </w:rPr>
        <w:t xml:space="preserve"> </w:t>
      </w:r>
      <w:r w:rsidRPr="0050765D">
        <w:t>of</w:t>
      </w:r>
      <w:r w:rsidRPr="0050765D">
        <w:rPr>
          <w:spacing w:val="8"/>
        </w:rPr>
        <w:t xml:space="preserve"> </w:t>
      </w:r>
      <w:r w:rsidRPr="0050765D">
        <w:t>weeks</w:t>
      </w:r>
      <w:r w:rsidRPr="0050765D">
        <w:rPr>
          <w:spacing w:val="4"/>
        </w:rPr>
        <w:t xml:space="preserve"> </w:t>
      </w:r>
      <w:r w:rsidRPr="0050765D">
        <w:rPr>
          <w:spacing w:val="-1"/>
        </w:rPr>
        <w:t>a</w:t>
      </w:r>
      <w:r w:rsidRPr="0050765D">
        <w:t>nd</w:t>
      </w:r>
      <w:r w:rsidRPr="0050765D">
        <w:rPr>
          <w:spacing w:val="8"/>
        </w:rPr>
        <w:t xml:space="preserve"> </w:t>
      </w:r>
      <w:r w:rsidRPr="0050765D">
        <w:t>when</w:t>
      </w:r>
      <w:r w:rsidRPr="0050765D">
        <w:rPr>
          <w:spacing w:val="5"/>
        </w:rPr>
        <w:t xml:space="preserve"> </w:t>
      </w:r>
      <w:r w:rsidRPr="0050765D">
        <w:t>we</w:t>
      </w:r>
      <w:r w:rsidRPr="0050765D">
        <w:rPr>
          <w:spacing w:val="7"/>
        </w:rPr>
        <w:t xml:space="preserve"> </w:t>
      </w:r>
      <w:r w:rsidRPr="0050765D">
        <w:t>were</w:t>
      </w:r>
      <w:r w:rsidRPr="0050765D">
        <w:rPr>
          <w:spacing w:val="5"/>
        </w:rPr>
        <w:t xml:space="preserve"> </w:t>
      </w:r>
      <w:r w:rsidRPr="0050765D">
        <w:rPr>
          <w:spacing w:val="2"/>
        </w:rPr>
        <w:t>t</w:t>
      </w:r>
      <w:r w:rsidRPr="0050765D">
        <w:rPr>
          <w:spacing w:val="1"/>
        </w:rPr>
        <w:t>h</w:t>
      </w:r>
      <w:r w:rsidRPr="0050765D">
        <w:t>ere,</w:t>
      </w:r>
      <w:r w:rsidRPr="0050765D">
        <w:rPr>
          <w:spacing w:val="5"/>
        </w:rPr>
        <w:t xml:space="preserve"> </w:t>
      </w:r>
      <w:r w:rsidRPr="0050765D">
        <w:t>a</w:t>
      </w:r>
      <w:r w:rsidRPr="0050765D">
        <w:rPr>
          <w:spacing w:val="11"/>
        </w:rPr>
        <w:t xml:space="preserve"> </w:t>
      </w:r>
      <w:r w:rsidRPr="0050765D">
        <w:rPr>
          <w:spacing w:val="1"/>
        </w:rPr>
        <w:t>M</w:t>
      </w:r>
      <w:r w:rsidRPr="0050765D">
        <w:t>alaysian pioneer turned up. So he came to the National</w:t>
      </w:r>
      <w:r w:rsidRPr="0050765D">
        <w:rPr>
          <w:spacing w:val="69"/>
        </w:rPr>
        <w:t xml:space="preserve"> </w:t>
      </w:r>
      <w:r w:rsidRPr="0050765D">
        <w:t>Asse</w:t>
      </w:r>
      <w:r w:rsidRPr="0050765D">
        <w:rPr>
          <w:spacing w:val="-2"/>
        </w:rPr>
        <w:t>m</w:t>
      </w:r>
      <w:r w:rsidRPr="0050765D">
        <w:rPr>
          <w:spacing w:val="1"/>
        </w:rPr>
        <w:t>b</w:t>
      </w:r>
      <w:r w:rsidRPr="0050765D">
        <w:t>ly</w:t>
      </w:r>
      <w:r w:rsidRPr="0050765D">
        <w:rPr>
          <w:spacing w:val="67"/>
        </w:rPr>
        <w:t xml:space="preserve"> </w:t>
      </w:r>
      <w:r w:rsidRPr="0050765D">
        <w:t>or the National Teaching</w:t>
      </w:r>
      <w:r w:rsidRPr="0050765D">
        <w:rPr>
          <w:spacing w:val="-3"/>
        </w:rPr>
        <w:t xml:space="preserve"> </w:t>
      </w:r>
      <w:r w:rsidRPr="0050765D">
        <w:t>C</w:t>
      </w:r>
      <w:r w:rsidRPr="0050765D">
        <w:rPr>
          <w:spacing w:val="2"/>
        </w:rPr>
        <w:t>o</w:t>
      </w:r>
      <w:r w:rsidRPr="0050765D">
        <w:t>m</w:t>
      </w:r>
      <w:r w:rsidRPr="0050765D">
        <w:rPr>
          <w:spacing w:val="-1"/>
        </w:rPr>
        <w:t>m</w:t>
      </w:r>
      <w:r w:rsidRPr="0050765D">
        <w:t>ittee</w:t>
      </w:r>
      <w:r w:rsidRPr="0050765D">
        <w:rPr>
          <w:spacing w:val="-1"/>
        </w:rPr>
        <w:t xml:space="preserve"> </w:t>
      </w:r>
      <w:r w:rsidRPr="0050765D">
        <w:t>–</w:t>
      </w:r>
      <w:r w:rsidRPr="0050765D">
        <w:rPr>
          <w:spacing w:val="6"/>
        </w:rPr>
        <w:t xml:space="preserve"> </w:t>
      </w:r>
      <w:r w:rsidRPr="0050765D">
        <w:t>whoe</w:t>
      </w:r>
      <w:r w:rsidRPr="0050765D">
        <w:rPr>
          <w:spacing w:val="2"/>
        </w:rPr>
        <w:t>v</w:t>
      </w:r>
      <w:r w:rsidRPr="0050765D">
        <w:t>er</w:t>
      </w:r>
      <w:r w:rsidRPr="0050765D">
        <w:rPr>
          <w:spacing w:val="-1"/>
        </w:rPr>
        <w:t xml:space="preserve"> </w:t>
      </w:r>
      <w:r w:rsidRPr="0050765D">
        <w:t>was</w:t>
      </w:r>
      <w:r w:rsidRPr="0050765D">
        <w:rPr>
          <w:spacing w:val="3"/>
        </w:rPr>
        <w:t xml:space="preserve"> </w:t>
      </w:r>
      <w:r w:rsidRPr="0050765D">
        <w:t>delegat</w:t>
      </w:r>
      <w:r w:rsidRPr="0050765D">
        <w:rPr>
          <w:spacing w:val="-1"/>
        </w:rPr>
        <w:t>e</w:t>
      </w:r>
      <w:r w:rsidRPr="0050765D">
        <w:t>d</w:t>
      </w:r>
      <w:r w:rsidRPr="0050765D">
        <w:rPr>
          <w:spacing w:val="6"/>
        </w:rPr>
        <w:t xml:space="preserve"> </w:t>
      </w:r>
      <w:r w:rsidRPr="0050765D">
        <w:t>to</w:t>
      </w:r>
      <w:r w:rsidRPr="0050765D">
        <w:rPr>
          <w:spacing w:val="5"/>
        </w:rPr>
        <w:t xml:space="preserve"> </w:t>
      </w:r>
      <w:r w:rsidRPr="0050765D">
        <w:t>meet</w:t>
      </w:r>
      <w:r w:rsidRPr="0050765D">
        <w:rPr>
          <w:spacing w:val="8"/>
        </w:rPr>
        <w:t xml:space="preserve"> </w:t>
      </w:r>
      <w:r w:rsidRPr="0050765D">
        <w:t>him</w:t>
      </w:r>
      <w:r w:rsidRPr="0050765D">
        <w:rPr>
          <w:spacing w:val="2"/>
        </w:rPr>
        <w:t xml:space="preserve"> </w:t>
      </w:r>
      <w:r w:rsidRPr="0050765D">
        <w:t>–</w:t>
      </w:r>
      <w:r w:rsidRPr="0050765D">
        <w:rPr>
          <w:spacing w:val="6"/>
        </w:rPr>
        <w:t xml:space="preserve"> </w:t>
      </w:r>
      <w:r w:rsidRPr="0050765D">
        <w:t>and</w:t>
      </w:r>
      <w:r w:rsidRPr="0050765D">
        <w:rPr>
          <w:spacing w:val="3"/>
        </w:rPr>
        <w:t xml:space="preserve"> </w:t>
      </w:r>
      <w:r w:rsidRPr="0050765D">
        <w:t>he</w:t>
      </w:r>
      <w:r w:rsidRPr="0050765D">
        <w:rPr>
          <w:spacing w:val="4"/>
        </w:rPr>
        <w:t xml:space="preserve"> </w:t>
      </w:r>
      <w:r w:rsidRPr="0050765D">
        <w:t>said</w:t>
      </w:r>
      <w:r w:rsidRPr="0050765D">
        <w:rPr>
          <w:spacing w:val="2"/>
        </w:rPr>
        <w:t xml:space="preserve"> </w:t>
      </w:r>
      <w:r w:rsidRPr="0050765D">
        <w:rPr>
          <w:w w:val="99"/>
        </w:rPr>
        <w:t>“Here I</w:t>
      </w:r>
      <w:r w:rsidRPr="0050765D">
        <w:rPr>
          <w:spacing w:val="7"/>
          <w:w w:val="99"/>
        </w:rPr>
        <w:t xml:space="preserve"> </w:t>
      </w:r>
      <w:r w:rsidRPr="0050765D">
        <w:t>am</w:t>
      </w:r>
      <w:r w:rsidRPr="0050765D">
        <w:rPr>
          <w:spacing w:val="2"/>
        </w:rPr>
        <w:t xml:space="preserve"> </w:t>
      </w:r>
      <w:r w:rsidRPr="0050765D">
        <w:t>–</w:t>
      </w:r>
      <w:r w:rsidRPr="0050765D">
        <w:rPr>
          <w:spacing w:val="6"/>
        </w:rPr>
        <w:t xml:space="preserve"> </w:t>
      </w:r>
      <w:r w:rsidRPr="0050765D">
        <w:t>what</w:t>
      </w:r>
      <w:r w:rsidRPr="0050765D">
        <w:rPr>
          <w:spacing w:val="2"/>
        </w:rPr>
        <w:t xml:space="preserve"> </w:t>
      </w:r>
      <w:r w:rsidRPr="0050765D">
        <w:t>do</w:t>
      </w:r>
      <w:r w:rsidRPr="0050765D">
        <w:rPr>
          <w:spacing w:val="4"/>
        </w:rPr>
        <w:t xml:space="preserve"> </w:t>
      </w:r>
      <w:r w:rsidRPr="0050765D">
        <w:t>you</w:t>
      </w:r>
      <w:r w:rsidRPr="0050765D">
        <w:rPr>
          <w:spacing w:val="3"/>
        </w:rPr>
        <w:t xml:space="preserve"> </w:t>
      </w:r>
      <w:r w:rsidRPr="0050765D">
        <w:t>want</w:t>
      </w:r>
      <w:r w:rsidRPr="0050765D">
        <w:rPr>
          <w:spacing w:val="2"/>
        </w:rPr>
        <w:t xml:space="preserve"> </w:t>
      </w:r>
      <w:r w:rsidRPr="0050765D">
        <w:t>me</w:t>
      </w:r>
      <w:r w:rsidRPr="0050765D">
        <w:rPr>
          <w:spacing w:val="4"/>
        </w:rPr>
        <w:t xml:space="preserve"> </w:t>
      </w:r>
      <w:r w:rsidRPr="0050765D">
        <w:t>to</w:t>
      </w:r>
      <w:r w:rsidRPr="0050765D">
        <w:rPr>
          <w:spacing w:val="5"/>
        </w:rPr>
        <w:t xml:space="preserve"> </w:t>
      </w:r>
      <w:r w:rsidRPr="0050765D">
        <w:t>do?”</w:t>
      </w:r>
      <w:r w:rsidRPr="0050765D">
        <w:rPr>
          <w:spacing w:val="2"/>
        </w:rPr>
        <w:t xml:space="preserve"> </w:t>
      </w:r>
      <w:r w:rsidRPr="0050765D">
        <w:t>So</w:t>
      </w:r>
      <w:r w:rsidRPr="0050765D">
        <w:rPr>
          <w:spacing w:val="4"/>
        </w:rPr>
        <w:t xml:space="preserve"> </w:t>
      </w:r>
      <w:r w:rsidRPr="0050765D">
        <w:t>they</w:t>
      </w:r>
      <w:r w:rsidRPr="0050765D">
        <w:rPr>
          <w:spacing w:val="2"/>
        </w:rPr>
        <w:t xml:space="preserve"> </w:t>
      </w:r>
      <w:r w:rsidRPr="0050765D">
        <w:t>told</w:t>
      </w:r>
      <w:r w:rsidRPr="0050765D">
        <w:rPr>
          <w:spacing w:val="4"/>
        </w:rPr>
        <w:t xml:space="preserve"> </w:t>
      </w:r>
      <w:r w:rsidRPr="0050765D">
        <w:t>him</w:t>
      </w:r>
      <w:r w:rsidRPr="0050765D">
        <w:rPr>
          <w:spacing w:val="2"/>
        </w:rPr>
        <w:t xml:space="preserve"> </w:t>
      </w:r>
      <w:r w:rsidRPr="0050765D">
        <w:t>they</w:t>
      </w:r>
      <w:r w:rsidRPr="0050765D">
        <w:rPr>
          <w:spacing w:val="3"/>
        </w:rPr>
        <w:t xml:space="preserve"> </w:t>
      </w:r>
      <w:r w:rsidRPr="0050765D">
        <w:t>wanted him</w:t>
      </w:r>
      <w:r w:rsidRPr="0050765D">
        <w:rPr>
          <w:spacing w:val="2"/>
        </w:rPr>
        <w:t xml:space="preserve"> </w:t>
      </w:r>
      <w:r w:rsidRPr="0050765D">
        <w:t>to</w:t>
      </w:r>
      <w:r w:rsidRPr="0050765D">
        <w:rPr>
          <w:spacing w:val="6"/>
        </w:rPr>
        <w:t xml:space="preserve"> </w:t>
      </w:r>
      <w:r w:rsidRPr="0050765D">
        <w:t>go</w:t>
      </w:r>
      <w:r w:rsidRPr="0050765D">
        <w:rPr>
          <w:spacing w:val="4"/>
        </w:rPr>
        <w:t xml:space="preserve"> </w:t>
      </w:r>
      <w:r w:rsidRPr="0050765D">
        <w:rPr>
          <w:spacing w:val="-1"/>
        </w:rPr>
        <w:t>t</w:t>
      </w:r>
      <w:r w:rsidRPr="0050765D">
        <w:t>o such</w:t>
      </w:r>
      <w:r w:rsidRPr="0050765D">
        <w:rPr>
          <w:spacing w:val="-3"/>
        </w:rPr>
        <w:t xml:space="preserve"> </w:t>
      </w:r>
      <w:r w:rsidRPr="0050765D">
        <w:t>and</w:t>
      </w:r>
      <w:r w:rsidRPr="0050765D">
        <w:rPr>
          <w:spacing w:val="-2"/>
        </w:rPr>
        <w:t xml:space="preserve"> </w:t>
      </w:r>
      <w:r w:rsidRPr="0050765D">
        <w:t>such</w:t>
      </w:r>
      <w:r w:rsidRPr="0050765D">
        <w:rPr>
          <w:spacing w:val="-3"/>
        </w:rPr>
        <w:t xml:space="preserve"> </w:t>
      </w:r>
      <w:r w:rsidRPr="0050765D">
        <w:t>and</w:t>
      </w:r>
      <w:r w:rsidRPr="0050765D">
        <w:rPr>
          <w:spacing w:val="-2"/>
        </w:rPr>
        <w:t xml:space="preserve"> </w:t>
      </w:r>
      <w:r w:rsidRPr="0050765D">
        <w:t>such</w:t>
      </w:r>
      <w:r w:rsidRPr="0050765D">
        <w:rPr>
          <w:spacing w:val="-3"/>
        </w:rPr>
        <w:t xml:space="preserve"> </w:t>
      </w:r>
      <w:r w:rsidRPr="0050765D">
        <w:t>a</w:t>
      </w:r>
      <w:r w:rsidRPr="0050765D">
        <w:rPr>
          <w:spacing w:val="2"/>
        </w:rPr>
        <w:t xml:space="preserve"> </w:t>
      </w:r>
      <w:r w:rsidRPr="0050765D">
        <w:t>village,</w:t>
      </w:r>
      <w:r w:rsidRPr="0050765D">
        <w:rPr>
          <w:spacing w:val="-6"/>
        </w:rPr>
        <w:t xml:space="preserve"> </w:t>
      </w:r>
      <w:r w:rsidRPr="0050765D">
        <w:t>small</w:t>
      </w:r>
      <w:r w:rsidRPr="0050765D">
        <w:rPr>
          <w:spacing w:val="2"/>
        </w:rPr>
        <w:t xml:space="preserve"> </w:t>
      </w:r>
      <w:r w:rsidRPr="0050765D">
        <w:t>t</w:t>
      </w:r>
      <w:r w:rsidRPr="0050765D">
        <w:rPr>
          <w:spacing w:val="1"/>
        </w:rPr>
        <w:t>o</w:t>
      </w:r>
      <w:r w:rsidRPr="0050765D">
        <w:t>wns</w:t>
      </w:r>
      <w:r w:rsidRPr="0050765D">
        <w:rPr>
          <w:spacing w:val="-5"/>
        </w:rPr>
        <w:t xml:space="preserve"> </w:t>
      </w:r>
      <w:r w:rsidRPr="0050765D">
        <w:t>in Swaziland</w:t>
      </w:r>
      <w:r w:rsidRPr="0050765D">
        <w:rPr>
          <w:spacing w:val="-9"/>
        </w:rPr>
        <w:t xml:space="preserve"> </w:t>
      </w:r>
      <w:r w:rsidRPr="0050765D">
        <w:t>and</w:t>
      </w:r>
      <w:r w:rsidRPr="0050765D">
        <w:rPr>
          <w:spacing w:val="-2"/>
        </w:rPr>
        <w:t xml:space="preserve"> </w:t>
      </w:r>
      <w:r w:rsidRPr="0050765D">
        <w:t>teach!</w:t>
      </w:r>
      <w:r w:rsidRPr="0050765D">
        <w:rPr>
          <w:spacing w:val="-4"/>
        </w:rPr>
        <w:t xml:space="preserve"> </w:t>
      </w:r>
      <w:r w:rsidRPr="0050765D">
        <w:t>So</w:t>
      </w:r>
      <w:r w:rsidRPr="0050765D">
        <w:rPr>
          <w:spacing w:val="-1"/>
        </w:rPr>
        <w:t xml:space="preserve"> </w:t>
      </w:r>
      <w:r w:rsidRPr="0050765D">
        <w:t>this</w:t>
      </w:r>
      <w:r w:rsidRPr="0050765D">
        <w:rPr>
          <w:spacing w:val="-2"/>
        </w:rPr>
        <w:t xml:space="preserve"> </w:t>
      </w:r>
      <w:r w:rsidRPr="0050765D">
        <w:t>is a Malaysian.</w:t>
      </w:r>
      <w:r w:rsidRPr="0050765D">
        <w:rPr>
          <w:spacing w:val="44"/>
        </w:rPr>
        <w:t xml:space="preserve"> </w:t>
      </w:r>
      <w:r w:rsidRPr="0050765D">
        <w:t>And</w:t>
      </w:r>
      <w:r w:rsidRPr="0050765D">
        <w:rPr>
          <w:spacing w:val="51"/>
        </w:rPr>
        <w:t xml:space="preserve"> </w:t>
      </w:r>
      <w:r w:rsidRPr="0050765D">
        <w:t>I</w:t>
      </w:r>
      <w:r w:rsidRPr="0050765D">
        <w:rPr>
          <w:spacing w:val="55"/>
        </w:rPr>
        <w:t xml:space="preserve"> </w:t>
      </w:r>
      <w:r w:rsidRPr="0050765D">
        <w:t>told</w:t>
      </w:r>
      <w:r w:rsidRPr="0050765D">
        <w:rPr>
          <w:spacing w:val="52"/>
        </w:rPr>
        <w:t xml:space="preserve"> </w:t>
      </w:r>
      <w:r w:rsidRPr="0050765D">
        <w:rPr>
          <w:spacing w:val="-1"/>
        </w:rPr>
        <w:t>t</w:t>
      </w:r>
      <w:r w:rsidRPr="0050765D">
        <w:rPr>
          <w:spacing w:val="1"/>
        </w:rPr>
        <w:t>h</w:t>
      </w:r>
      <w:r w:rsidRPr="0050765D">
        <w:t>is</w:t>
      </w:r>
      <w:r w:rsidRPr="0050765D">
        <w:rPr>
          <w:spacing w:val="55"/>
        </w:rPr>
        <w:t xml:space="preserve"> </w:t>
      </w:r>
      <w:r w:rsidRPr="0050765D">
        <w:t>story</w:t>
      </w:r>
      <w:r w:rsidRPr="0050765D">
        <w:rPr>
          <w:spacing w:val="50"/>
        </w:rPr>
        <w:t xml:space="preserve"> </w:t>
      </w:r>
      <w:r w:rsidRPr="0050765D">
        <w:t>all</w:t>
      </w:r>
      <w:r w:rsidRPr="0050765D">
        <w:rPr>
          <w:spacing w:val="56"/>
        </w:rPr>
        <w:t xml:space="preserve"> </w:t>
      </w:r>
      <w:r w:rsidRPr="0050765D">
        <w:t>over</w:t>
      </w:r>
      <w:r w:rsidRPr="0050765D">
        <w:rPr>
          <w:spacing w:val="51"/>
        </w:rPr>
        <w:t xml:space="preserve"> </w:t>
      </w:r>
      <w:r w:rsidRPr="0050765D">
        <w:t>the</w:t>
      </w:r>
      <w:r w:rsidRPr="0050765D">
        <w:rPr>
          <w:spacing w:val="53"/>
        </w:rPr>
        <w:t xml:space="preserve"> </w:t>
      </w:r>
      <w:r w:rsidRPr="0050765D">
        <w:t>world.</w:t>
      </w:r>
      <w:r w:rsidRPr="0050765D">
        <w:rPr>
          <w:spacing w:val="49"/>
        </w:rPr>
        <w:t xml:space="preserve"> </w:t>
      </w:r>
      <w:r w:rsidRPr="0050765D">
        <w:lastRenderedPageBreak/>
        <w:t>They</w:t>
      </w:r>
      <w:r w:rsidRPr="0050765D">
        <w:rPr>
          <w:spacing w:val="50"/>
        </w:rPr>
        <w:t xml:space="preserve"> </w:t>
      </w:r>
      <w:r w:rsidRPr="0050765D">
        <w:t>give</w:t>
      </w:r>
      <w:r w:rsidRPr="0050765D">
        <w:rPr>
          <w:spacing w:val="51"/>
        </w:rPr>
        <w:t xml:space="preserve"> </w:t>
      </w:r>
      <w:r w:rsidRPr="0050765D">
        <w:t>h</w:t>
      </w:r>
      <w:r w:rsidRPr="0050765D">
        <w:rPr>
          <w:spacing w:val="-1"/>
        </w:rPr>
        <w:t>i</w:t>
      </w:r>
      <w:r w:rsidRPr="0050765D">
        <w:t>m</w:t>
      </w:r>
      <w:r w:rsidRPr="0050765D">
        <w:rPr>
          <w:spacing w:val="50"/>
        </w:rPr>
        <w:t xml:space="preserve"> </w:t>
      </w:r>
      <w:r w:rsidRPr="0050765D">
        <w:t xml:space="preserve">some </w:t>
      </w:r>
      <w:r w:rsidRPr="0050765D">
        <w:rPr>
          <w:spacing w:val="-1"/>
        </w:rPr>
        <w:t>m</w:t>
      </w:r>
      <w:r w:rsidRPr="0050765D">
        <w:t>oney</w:t>
      </w:r>
      <w:r w:rsidRPr="0050765D">
        <w:rPr>
          <w:spacing w:val="2"/>
        </w:rPr>
        <w:t xml:space="preserve"> </w:t>
      </w:r>
      <w:r w:rsidRPr="0050765D">
        <w:t>–</w:t>
      </w:r>
      <w:r w:rsidRPr="0050765D">
        <w:rPr>
          <w:spacing w:val="8"/>
        </w:rPr>
        <w:t xml:space="preserve"> </w:t>
      </w:r>
      <w:r w:rsidRPr="0050765D">
        <w:t>the</w:t>
      </w:r>
      <w:r w:rsidRPr="0050765D">
        <w:rPr>
          <w:spacing w:val="6"/>
        </w:rPr>
        <w:t xml:space="preserve"> </w:t>
      </w:r>
      <w:r w:rsidRPr="0050765D">
        <w:t>local</w:t>
      </w:r>
      <w:r w:rsidRPr="0050765D">
        <w:rPr>
          <w:spacing w:val="10"/>
        </w:rPr>
        <w:t xml:space="preserve"> </w:t>
      </w:r>
      <w:r w:rsidRPr="0050765D">
        <w:t>currency –</w:t>
      </w:r>
      <w:r w:rsidRPr="0050765D">
        <w:rPr>
          <w:spacing w:val="8"/>
        </w:rPr>
        <w:t xml:space="preserve"> </w:t>
      </w:r>
      <w:r w:rsidRPr="0050765D">
        <w:t>they</w:t>
      </w:r>
      <w:r w:rsidRPr="0050765D">
        <w:rPr>
          <w:spacing w:val="5"/>
        </w:rPr>
        <w:t xml:space="preserve"> </w:t>
      </w:r>
      <w:r w:rsidRPr="0050765D">
        <w:t>tell</w:t>
      </w:r>
      <w:r w:rsidRPr="0050765D">
        <w:rPr>
          <w:spacing w:val="10"/>
        </w:rPr>
        <w:t xml:space="preserve"> </w:t>
      </w:r>
      <w:r w:rsidRPr="0050765D">
        <w:t>him</w:t>
      </w:r>
      <w:r w:rsidRPr="0050765D">
        <w:rPr>
          <w:spacing w:val="4"/>
        </w:rPr>
        <w:t xml:space="preserve"> </w:t>
      </w:r>
      <w:r w:rsidRPr="0050765D">
        <w:t>what</w:t>
      </w:r>
      <w:r w:rsidRPr="0050765D">
        <w:rPr>
          <w:spacing w:val="4"/>
        </w:rPr>
        <w:t xml:space="preserve"> </w:t>
      </w:r>
      <w:r w:rsidRPr="0050765D">
        <w:rPr>
          <w:spacing w:val="2"/>
        </w:rPr>
        <w:t>b</w:t>
      </w:r>
      <w:r w:rsidRPr="0050765D">
        <w:t>us</w:t>
      </w:r>
      <w:r w:rsidRPr="0050765D">
        <w:rPr>
          <w:spacing w:val="6"/>
        </w:rPr>
        <w:t xml:space="preserve"> </w:t>
      </w:r>
      <w:r w:rsidRPr="0050765D">
        <w:t>to</w:t>
      </w:r>
      <w:r w:rsidRPr="0050765D">
        <w:rPr>
          <w:spacing w:val="8"/>
        </w:rPr>
        <w:t xml:space="preserve"> </w:t>
      </w:r>
      <w:r w:rsidRPr="0050765D">
        <w:t>take,</w:t>
      </w:r>
      <w:r w:rsidRPr="0050765D">
        <w:rPr>
          <w:spacing w:val="4"/>
        </w:rPr>
        <w:t xml:space="preserve"> </w:t>
      </w:r>
      <w:r w:rsidRPr="0050765D">
        <w:t>they</w:t>
      </w:r>
      <w:r w:rsidRPr="0050765D">
        <w:rPr>
          <w:spacing w:val="5"/>
        </w:rPr>
        <w:t xml:space="preserve"> </w:t>
      </w:r>
      <w:r w:rsidRPr="0050765D">
        <w:t>tell</w:t>
      </w:r>
      <w:r w:rsidRPr="0050765D">
        <w:rPr>
          <w:spacing w:val="11"/>
        </w:rPr>
        <w:t xml:space="preserve"> </w:t>
      </w:r>
      <w:r w:rsidRPr="0050765D">
        <w:t>him</w:t>
      </w:r>
      <w:r w:rsidRPr="0050765D">
        <w:rPr>
          <w:spacing w:val="4"/>
        </w:rPr>
        <w:t xml:space="preserve"> </w:t>
      </w:r>
      <w:r w:rsidRPr="0050765D">
        <w:t>t</w:t>
      </w:r>
      <w:r w:rsidRPr="0050765D">
        <w:rPr>
          <w:spacing w:val="2"/>
        </w:rPr>
        <w:t>h</w:t>
      </w:r>
      <w:r w:rsidRPr="0050765D">
        <w:t>e na</w:t>
      </w:r>
      <w:r w:rsidRPr="0050765D">
        <w:rPr>
          <w:spacing w:val="-1"/>
        </w:rPr>
        <w:t>m</w:t>
      </w:r>
      <w:r w:rsidRPr="0050765D">
        <w:t>e</w:t>
      </w:r>
      <w:r w:rsidRPr="0050765D">
        <w:rPr>
          <w:spacing w:val="-5"/>
        </w:rPr>
        <w:t xml:space="preserve"> </w:t>
      </w:r>
      <w:r w:rsidRPr="0050765D">
        <w:t>of</w:t>
      </w:r>
      <w:r w:rsidRPr="0050765D">
        <w:rPr>
          <w:spacing w:val="-1"/>
        </w:rPr>
        <w:t xml:space="preserve"> </w:t>
      </w:r>
      <w:r w:rsidRPr="0050765D">
        <w:t>the</w:t>
      </w:r>
      <w:r w:rsidRPr="0050765D">
        <w:rPr>
          <w:spacing w:val="-2"/>
        </w:rPr>
        <w:t xml:space="preserve"> </w:t>
      </w:r>
      <w:r w:rsidRPr="0050765D">
        <w:t>town</w:t>
      </w:r>
      <w:r w:rsidRPr="0050765D">
        <w:rPr>
          <w:spacing w:val="-5"/>
        </w:rPr>
        <w:t xml:space="preserve"> </w:t>
      </w:r>
      <w:r w:rsidRPr="0050765D">
        <w:t>to</w:t>
      </w:r>
      <w:r w:rsidRPr="0050765D">
        <w:rPr>
          <w:spacing w:val="-1"/>
        </w:rPr>
        <w:t xml:space="preserve"> </w:t>
      </w:r>
      <w:r w:rsidRPr="0050765D">
        <w:t>go</w:t>
      </w:r>
      <w:r w:rsidRPr="0050765D">
        <w:rPr>
          <w:spacing w:val="-2"/>
        </w:rPr>
        <w:t xml:space="preserve"> </w:t>
      </w:r>
      <w:r w:rsidRPr="0050765D">
        <w:t>to</w:t>
      </w:r>
      <w:r w:rsidRPr="0050765D">
        <w:rPr>
          <w:spacing w:val="-1"/>
        </w:rPr>
        <w:t xml:space="preserve"> </w:t>
      </w:r>
      <w:r w:rsidRPr="0050765D">
        <w:t>and</w:t>
      </w:r>
      <w:r w:rsidRPr="0050765D">
        <w:rPr>
          <w:spacing w:val="-3"/>
        </w:rPr>
        <w:t xml:space="preserve"> </w:t>
      </w:r>
      <w:r w:rsidRPr="0050765D">
        <w:t>he</w:t>
      </w:r>
      <w:r w:rsidRPr="0050765D">
        <w:rPr>
          <w:spacing w:val="-2"/>
        </w:rPr>
        <w:t xml:space="preserve"> </w:t>
      </w:r>
      <w:r w:rsidRPr="0050765D">
        <w:t>goes!</w:t>
      </w:r>
      <w:r w:rsidRPr="0050765D">
        <w:rPr>
          <w:spacing w:val="-5"/>
        </w:rPr>
        <w:t xml:space="preserve"> </w:t>
      </w:r>
      <w:r w:rsidRPr="0050765D">
        <w:t>J</w:t>
      </w:r>
      <w:r w:rsidRPr="0050765D">
        <w:rPr>
          <w:spacing w:val="-2"/>
        </w:rPr>
        <w:t>u</w:t>
      </w:r>
      <w:r w:rsidRPr="0050765D">
        <w:t>st</w:t>
      </w:r>
      <w:r w:rsidRPr="0050765D">
        <w:rPr>
          <w:spacing w:val="-1"/>
        </w:rPr>
        <w:t xml:space="preserve"> </w:t>
      </w:r>
      <w:r w:rsidRPr="0050765D">
        <w:t>like</w:t>
      </w:r>
      <w:r w:rsidRPr="0050765D">
        <w:rPr>
          <w:spacing w:val="1"/>
        </w:rPr>
        <w:t xml:space="preserve"> </w:t>
      </w:r>
      <w:r w:rsidRPr="0050765D">
        <w:t>that</w:t>
      </w:r>
      <w:r w:rsidRPr="0050765D">
        <w:rPr>
          <w:spacing w:val="1"/>
        </w:rPr>
        <w:t xml:space="preserve"> </w:t>
      </w:r>
      <w:r w:rsidRPr="0050765D">
        <w:t>– he</w:t>
      </w:r>
      <w:r w:rsidRPr="0050765D">
        <w:rPr>
          <w:spacing w:val="-2"/>
        </w:rPr>
        <w:t xml:space="preserve"> </w:t>
      </w:r>
      <w:r w:rsidRPr="0050765D">
        <w:t>gets</w:t>
      </w:r>
      <w:r w:rsidRPr="0050765D">
        <w:rPr>
          <w:spacing w:val="-3"/>
        </w:rPr>
        <w:t xml:space="preserve"> </w:t>
      </w:r>
      <w:r w:rsidRPr="0050765D">
        <w:t>on</w:t>
      </w:r>
      <w:r w:rsidRPr="0050765D">
        <w:rPr>
          <w:spacing w:val="-2"/>
        </w:rPr>
        <w:t xml:space="preserve"> </w:t>
      </w:r>
      <w:r w:rsidRPr="0050765D">
        <w:t>the</w:t>
      </w:r>
      <w:r w:rsidRPr="0050765D">
        <w:rPr>
          <w:spacing w:val="-2"/>
        </w:rPr>
        <w:t xml:space="preserve"> </w:t>
      </w:r>
      <w:r w:rsidRPr="0050765D">
        <w:t>bus</w:t>
      </w:r>
      <w:r w:rsidRPr="0050765D">
        <w:rPr>
          <w:spacing w:val="-3"/>
        </w:rPr>
        <w:t xml:space="preserve"> </w:t>
      </w:r>
      <w:r w:rsidRPr="0050765D">
        <w:t>and</w:t>
      </w:r>
      <w:r w:rsidRPr="0050765D">
        <w:rPr>
          <w:spacing w:val="-3"/>
        </w:rPr>
        <w:t xml:space="preserve"> </w:t>
      </w:r>
      <w:r w:rsidRPr="0050765D">
        <w:t>off he</w:t>
      </w:r>
      <w:r w:rsidRPr="0050765D">
        <w:rPr>
          <w:spacing w:val="5"/>
        </w:rPr>
        <w:t xml:space="preserve"> </w:t>
      </w:r>
      <w:r w:rsidRPr="0050765D">
        <w:t>goes</w:t>
      </w:r>
      <w:r w:rsidRPr="0050765D">
        <w:rPr>
          <w:spacing w:val="3"/>
        </w:rPr>
        <w:t xml:space="preserve"> </w:t>
      </w:r>
      <w:r w:rsidRPr="0050765D">
        <w:t>to</w:t>
      </w:r>
      <w:r w:rsidRPr="0050765D">
        <w:rPr>
          <w:spacing w:val="6"/>
        </w:rPr>
        <w:t xml:space="preserve"> </w:t>
      </w:r>
      <w:r w:rsidRPr="0050765D">
        <w:t>that</w:t>
      </w:r>
      <w:r w:rsidRPr="0050765D">
        <w:rPr>
          <w:spacing w:val="8"/>
        </w:rPr>
        <w:t xml:space="preserve"> </w:t>
      </w:r>
      <w:r w:rsidRPr="0050765D">
        <w:t>place!</w:t>
      </w:r>
      <w:r w:rsidRPr="0050765D">
        <w:rPr>
          <w:spacing w:val="1"/>
        </w:rPr>
        <w:t xml:space="preserve"> </w:t>
      </w:r>
      <w:r w:rsidRPr="0050765D">
        <w:t>And</w:t>
      </w:r>
      <w:r w:rsidRPr="0050765D">
        <w:rPr>
          <w:spacing w:val="3"/>
        </w:rPr>
        <w:t xml:space="preserve"> </w:t>
      </w:r>
      <w:r w:rsidRPr="0050765D">
        <w:t>3</w:t>
      </w:r>
      <w:r w:rsidRPr="0050765D">
        <w:rPr>
          <w:spacing w:val="7"/>
        </w:rPr>
        <w:t xml:space="preserve"> </w:t>
      </w:r>
      <w:r w:rsidRPr="0050765D">
        <w:t>weeks</w:t>
      </w:r>
      <w:r w:rsidRPr="0050765D">
        <w:rPr>
          <w:spacing w:val="1"/>
        </w:rPr>
        <w:t xml:space="preserve"> </w:t>
      </w:r>
      <w:r w:rsidRPr="0050765D">
        <w:t>later,</w:t>
      </w:r>
      <w:r w:rsidRPr="0050765D">
        <w:rPr>
          <w:spacing w:val="7"/>
        </w:rPr>
        <w:t xml:space="preserve"> </w:t>
      </w:r>
      <w:r w:rsidRPr="0050765D">
        <w:t>we</w:t>
      </w:r>
      <w:r>
        <w:rPr>
          <w:spacing w:val="6"/>
        </w:rPr>
        <w:t>[</w:t>
      </w:r>
      <w:r w:rsidRPr="0050765D">
        <w:t>were]</w:t>
      </w:r>
      <w:r w:rsidRPr="0050765D">
        <w:rPr>
          <w:spacing w:val="2"/>
        </w:rPr>
        <w:t xml:space="preserve"> </w:t>
      </w:r>
      <w:r w:rsidRPr="0050765D">
        <w:t>still</w:t>
      </w:r>
      <w:r w:rsidRPr="0050765D">
        <w:rPr>
          <w:spacing w:val="9"/>
        </w:rPr>
        <w:t xml:space="preserve"> </w:t>
      </w:r>
      <w:r w:rsidRPr="0050765D">
        <w:t>in</w:t>
      </w:r>
      <w:r w:rsidRPr="0050765D">
        <w:rPr>
          <w:spacing w:val="6"/>
        </w:rPr>
        <w:t xml:space="preserve"> </w:t>
      </w:r>
      <w:r w:rsidRPr="0050765D">
        <w:t>S</w:t>
      </w:r>
      <w:r w:rsidRPr="0050765D">
        <w:rPr>
          <w:spacing w:val="-2"/>
        </w:rPr>
        <w:t>w</w:t>
      </w:r>
      <w:r w:rsidRPr="0050765D">
        <w:t>aziland,</w:t>
      </w:r>
      <w:r w:rsidRPr="0050765D">
        <w:rPr>
          <w:spacing w:val="-3"/>
        </w:rPr>
        <w:t xml:space="preserve"> </w:t>
      </w:r>
      <w:r w:rsidRPr="0050765D">
        <w:t>we</w:t>
      </w:r>
      <w:r w:rsidRPr="0050765D">
        <w:rPr>
          <w:spacing w:val="6"/>
        </w:rPr>
        <w:t xml:space="preserve"> </w:t>
      </w:r>
      <w:r w:rsidRPr="0050765D">
        <w:t>had</w:t>
      </w:r>
      <w:r w:rsidRPr="0050765D">
        <w:rPr>
          <w:spacing w:val="5"/>
        </w:rPr>
        <w:t xml:space="preserve"> </w:t>
      </w:r>
      <w:r w:rsidRPr="0050765D">
        <w:t>a conference. The</w:t>
      </w:r>
      <w:r w:rsidRPr="0050765D">
        <w:rPr>
          <w:spacing w:val="9"/>
        </w:rPr>
        <w:t xml:space="preserve"> </w:t>
      </w:r>
      <w:r w:rsidRPr="0050765D">
        <w:t>Ma</w:t>
      </w:r>
      <w:r w:rsidRPr="0050765D">
        <w:rPr>
          <w:spacing w:val="2"/>
        </w:rPr>
        <w:t>l</w:t>
      </w:r>
      <w:r w:rsidRPr="0050765D">
        <w:t>aysian</w:t>
      </w:r>
      <w:r w:rsidRPr="0050765D">
        <w:rPr>
          <w:spacing w:val="3"/>
        </w:rPr>
        <w:t xml:space="preserve"> </w:t>
      </w:r>
      <w:r w:rsidRPr="0050765D">
        <w:t>Bahá’í</w:t>
      </w:r>
      <w:r w:rsidRPr="0050765D">
        <w:rPr>
          <w:spacing w:val="6"/>
        </w:rPr>
        <w:t xml:space="preserve"> </w:t>
      </w:r>
      <w:r w:rsidRPr="0050765D">
        <w:t>turns</w:t>
      </w:r>
      <w:r w:rsidRPr="0050765D">
        <w:rPr>
          <w:spacing w:val="5"/>
        </w:rPr>
        <w:t xml:space="preserve"> </w:t>
      </w:r>
      <w:r w:rsidRPr="0050765D">
        <w:t>up</w:t>
      </w:r>
      <w:r w:rsidRPr="0050765D">
        <w:rPr>
          <w:spacing w:val="10"/>
        </w:rPr>
        <w:t xml:space="preserve"> </w:t>
      </w:r>
      <w:r w:rsidRPr="0050765D">
        <w:t>with</w:t>
      </w:r>
      <w:r w:rsidRPr="0050765D">
        <w:rPr>
          <w:spacing w:val="8"/>
        </w:rPr>
        <w:t xml:space="preserve"> </w:t>
      </w:r>
      <w:r w:rsidRPr="0050765D">
        <w:t>10</w:t>
      </w:r>
      <w:r w:rsidRPr="0050765D">
        <w:rPr>
          <w:spacing w:val="10"/>
        </w:rPr>
        <w:t xml:space="preserve"> </w:t>
      </w:r>
      <w:r w:rsidRPr="0050765D">
        <w:t>new</w:t>
      </w:r>
      <w:r w:rsidRPr="0050765D">
        <w:rPr>
          <w:spacing w:val="7"/>
        </w:rPr>
        <w:t xml:space="preserve"> </w:t>
      </w:r>
      <w:r w:rsidRPr="0050765D">
        <w:t>Bahá’ís</w:t>
      </w:r>
      <w:r w:rsidRPr="0050765D">
        <w:rPr>
          <w:spacing w:val="4"/>
        </w:rPr>
        <w:t xml:space="preserve"> </w:t>
      </w:r>
      <w:r w:rsidRPr="0050765D">
        <w:t>that</w:t>
      </w:r>
      <w:r w:rsidRPr="0050765D">
        <w:rPr>
          <w:spacing w:val="13"/>
        </w:rPr>
        <w:t xml:space="preserve"> </w:t>
      </w:r>
      <w:r w:rsidRPr="0050765D">
        <w:t>he</w:t>
      </w:r>
      <w:r w:rsidRPr="0050765D">
        <w:rPr>
          <w:spacing w:val="10"/>
        </w:rPr>
        <w:t xml:space="preserve"> </w:t>
      </w:r>
      <w:r w:rsidRPr="0050765D">
        <w:t>has taught</w:t>
      </w:r>
      <w:r w:rsidRPr="0050765D">
        <w:rPr>
          <w:spacing w:val="-7"/>
        </w:rPr>
        <w:t xml:space="preserve"> </w:t>
      </w:r>
      <w:r w:rsidRPr="0050765D">
        <w:t>sin</w:t>
      </w:r>
      <w:r w:rsidRPr="0050765D">
        <w:rPr>
          <w:spacing w:val="-2"/>
        </w:rPr>
        <w:t>c</w:t>
      </w:r>
      <w:r w:rsidRPr="0050765D">
        <w:t>e</w:t>
      </w:r>
      <w:r w:rsidRPr="0050765D">
        <w:rPr>
          <w:spacing w:val="-4"/>
        </w:rPr>
        <w:t xml:space="preserve"> </w:t>
      </w:r>
      <w:r w:rsidRPr="0050765D">
        <w:t>he</w:t>
      </w:r>
      <w:r w:rsidRPr="0050765D">
        <w:rPr>
          <w:spacing w:val="-3"/>
        </w:rPr>
        <w:t xml:space="preserve"> </w:t>
      </w:r>
      <w:r w:rsidRPr="0050765D">
        <w:t>arriv</w:t>
      </w:r>
      <w:r w:rsidRPr="0050765D">
        <w:rPr>
          <w:spacing w:val="-1"/>
        </w:rPr>
        <w:t>e</w:t>
      </w:r>
      <w:r w:rsidRPr="0050765D">
        <w:t>d</w:t>
      </w:r>
      <w:r w:rsidRPr="0050765D">
        <w:rPr>
          <w:spacing w:val="-8"/>
        </w:rPr>
        <w:t xml:space="preserve"> </w:t>
      </w:r>
      <w:r w:rsidRPr="0050765D">
        <w:t>3</w:t>
      </w:r>
      <w:r w:rsidRPr="0050765D">
        <w:rPr>
          <w:spacing w:val="-1"/>
        </w:rPr>
        <w:t xml:space="preserve"> </w:t>
      </w:r>
      <w:r w:rsidRPr="0050765D">
        <w:t>weeks</w:t>
      </w:r>
      <w:r w:rsidRPr="0050765D">
        <w:rPr>
          <w:spacing w:val="-7"/>
        </w:rPr>
        <w:t xml:space="preserve"> </w:t>
      </w:r>
      <w:r w:rsidRPr="0050765D">
        <w:t>earlier.</w:t>
      </w:r>
    </w:p>
    <w:p w14:paraId="47899D7F" w14:textId="77777777" w:rsidR="006E0CCA" w:rsidRPr="0050765D" w:rsidRDefault="006E5B28" w:rsidP="00615BE7"/>
    <w:p w14:paraId="5F5CE5E7" w14:textId="587C27B9" w:rsidR="00E5312E" w:rsidRPr="0050765D" w:rsidRDefault="00910FCA" w:rsidP="00615BE7">
      <w:r w:rsidRPr="0050765D">
        <w:t>Now</w:t>
      </w:r>
      <w:r w:rsidRPr="0050765D">
        <w:rPr>
          <w:spacing w:val="28"/>
        </w:rPr>
        <w:t xml:space="preserve"> </w:t>
      </w:r>
      <w:r w:rsidRPr="0050765D">
        <w:t>this</w:t>
      </w:r>
      <w:r w:rsidRPr="0050765D">
        <w:rPr>
          <w:spacing w:val="29"/>
        </w:rPr>
        <w:t xml:space="preserve"> </w:t>
      </w:r>
      <w:r w:rsidRPr="0050765D">
        <w:t>is</w:t>
      </w:r>
      <w:r w:rsidRPr="0050765D">
        <w:rPr>
          <w:spacing w:val="33"/>
        </w:rPr>
        <w:t xml:space="preserve"> </w:t>
      </w:r>
      <w:r w:rsidRPr="0050765D">
        <w:t>the</w:t>
      </w:r>
      <w:r w:rsidRPr="0050765D">
        <w:rPr>
          <w:spacing w:val="30"/>
        </w:rPr>
        <w:t xml:space="preserve"> </w:t>
      </w:r>
      <w:r w:rsidRPr="0050765D">
        <w:t>standard</w:t>
      </w:r>
      <w:r w:rsidRPr="0050765D">
        <w:rPr>
          <w:spacing w:val="23"/>
        </w:rPr>
        <w:t xml:space="preserve"> </w:t>
      </w:r>
      <w:r w:rsidRPr="0050765D">
        <w:t>as</w:t>
      </w:r>
      <w:r w:rsidRPr="0050765D">
        <w:rPr>
          <w:spacing w:val="31"/>
        </w:rPr>
        <w:t xml:space="preserve"> </w:t>
      </w:r>
      <w:r w:rsidRPr="0050765D">
        <w:t>far</w:t>
      </w:r>
      <w:r w:rsidRPr="0050765D">
        <w:rPr>
          <w:spacing w:val="30"/>
        </w:rPr>
        <w:t xml:space="preserve"> </w:t>
      </w:r>
      <w:r w:rsidRPr="0050765D">
        <w:t>as</w:t>
      </w:r>
      <w:r w:rsidRPr="0050765D">
        <w:rPr>
          <w:spacing w:val="31"/>
        </w:rPr>
        <w:t xml:space="preserve"> </w:t>
      </w:r>
      <w:r w:rsidRPr="0050765D">
        <w:t>I</w:t>
      </w:r>
      <w:r w:rsidRPr="0050765D">
        <w:rPr>
          <w:spacing w:val="33"/>
        </w:rPr>
        <w:t xml:space="preserve"> </w:t>
      </w:r>
      <w:r w:rsidRPr="0050765D">
        <w:t>can</w:t>
      </w:r>
      <w:r w:rsidRPr="0050765D">
        <w:rPr>
          <w:spacing w:val="29"/>
        </w:rPr>
        <w:t xml:space="preserve"> </w:t>
      </w:r>
      <w:r w:rsidRPr="0050765D">
        <w:t>see</w:t>
      </w:r>
      <w:r w:rsidRPr="0050765D">
        <w:rPr>
          <w:spacing w:val="33"/>
        </w:rPr>
        <w:t xml:space="preserve"> </w:t>
      </w:r>
      <w:r w:rsidRPr="0050765D">
        <w:t>of</w:t>
      </w:r>
      <w:r w:rsidRPr="0050765D">
        <w:rPr>
          <w:spacing w:val="31"/>
        </w:rPr>
        <w:t xml:space="preserve"> </w:t>
      </w:r>
      <w:r w:rsidRPr="0050765D">
        <w:t>the</w:t>
      </w:r>
      <w:r w:rsidRPr="0050765D">
        <w:rPr>
          <w:spacing w:val="30"/>
        </w:rPr>
        <w:t xml:space="preserve"> </w:t>
      </w:r>
      <w:r w:rsidRPr="0050765D">
        <w:t>Malaysian</w:t>
      </w:r>
      <w:r w:rsidRPr="0050765D">
        <w:rPr>
          <w:spacing w:val="21"/>
        </w:rPr>
        <w:t xml:space="preserve"> </w:t>
      </w:r>
      <w:r w:rsidRPr="0050765D">
        <w:t>pioneers.</w:t>
      </w:r>
      <w:r w:rsidRPr="0050765D">
        <w:rPr>
          <w:spacing w:val="23"/>
        </w:rPr>
        <w:t xml:space="preserve"> </w:t>
      </w:r>
      <w:r w:rsidRPr="0050765D">
        <w:t>And</w:t>
      </w:r>
      <w:r w:rsidRPr="0050765D">
        <w:rPr>
          <w:spacing w:val="28"/>
        </w:rPr>
        <w:t xml:space="preserve"> </w:t>
      </w:r>
      <w:r w:rsidRPr="0050765D">
        <w:t>I have</w:t>
      </w:r>
      <w:r w:rsidRPr="0050765D">
        <w:rPr>
          <w:spacing w:val="7"/>
        </w:rPr>
        <w:t xml:space="preserve"> </w:t>
      </w:r>
      <w:r w:rsidRPr="0050765D">
        <w:t>said</w:t>
      </w:r>
      <w:r w:rsidRPr="0050765D">
        <w:rPr>
          <w:spacing w:val="6"/>
        </w:rPr>
        <w:t xml:space="preserve"> </w:t>
      </w:r>
      <w:r w:rsidRPr="0050765D">
        <w:t>all</w:t>
      </w:r>
      <w:r w:rsidRPr="0050765D">
        <w:rPr>
          <w:spacing w:val="12"/>
        </w:rPr>
        <w:t xml:space="preserve"> </w:t>
      </w:r>
      <w:r w:rsidRPr="0050765D">
        <w:t>over</w:t>
      </w:r>
      <w:r w:rsidRPr="0050765D">
        <w:rPr>
          <w:spacing w:val="6"/>
        </w:rPr>
        <w:t xml:space="preserve"> </w:t>
      </w:r>
      <w:r w:rsidRPr="0050765D">
        <w:rPr>
          <w:spacing w:val="-1"/>
        </w:rPr>
        <w:t>th</w:t>
      </w:r>
      <w:r w:rsidRPr="0050765D">
        <w:t>e</w:t>
      </w:r>
      <w:r w:rsidRPr="0050765D">
        <w:rPr>
          <w:spacing w:val="10"/>
        </w:rPr>
        <w:t xml:space="preserve"> </w:t>
      </w:r>
      <w:r w:rsidRPr="0050765D">
        <w:t>world</w:t>
      </w:r>
      <w:r w:rsidRPr="0050765D">
        <w:rPr>
          <w:spacing w:val="4"/>
        </w:rPr>
        <w:t xml:space="preserve"> </w:t>
      </w:r>
      <w:r w:rsidRPr="0050765D">
        <w:t>I</w:t>
      </w:r>
      <w:r w:rsidRPr="0050765D">
        <w:rPr>
          <w:spacing w:val="10"/>
        </w:rPr>
        <w:t xml:space="preserve"> </w:t>
      </w:r>
      <w:r w:rsidRPr="0050765D">
        <w:t>wish</w:t>
      </w:r>
      <w:r w:rsidRPr="0050765D">
        <w:rPr>
          <w:spacing w:val="6"/>
        </w:rPr>
        <w:t xml:space="preserve"> </w:t>
      </w:r>
      <w:r w:rsidRPr="0050765D">
        <w:t>we</w:t>
      </w:r>
      <w:r w:rsidRPr="0050765D">
        <w:rPr>
          <w:spacing w:val="8"/>
        </w:rPr>
        <w:t xml:space="preserve"> </w:t>
      </w:r>
      <w:r w:rsidRPr="0050765D">
        <w:t>had</w:t>
      </w:r>
      <w:r w:rsidRPr="0050765D">
        <w:rPr>
          <w:spacing w:val="8"/>
        </w:rPr>
        <w:t xml:space="preserve"> </w:t>
      </w:r>
      <w:r w:rsidRPr="0050765D">
        <w:t>thousands</w:t>
      </w:r>
      <w:r w:rsidRPr="0050765D">
        <w:rPr>
          <w:spacing w:val="1"/>
        </w:rPr>
        <w:t xml:space="preserve"> </w:t>
      </w:r>
      <w:r w:rsidRPr="0050765D">
        <w:t>of</w:t>
      </w:r>
      <w:r w:rsidRPr="0050765D">
        <w:rPr>
          <w:spacing w:val="10"/>
        </w:rPr>
        <w:t xml:space="preserve"> </w:t>
      </w:r>
      <w:r w:rsidRPr="0050765D">
        <w:t>you</w:t>
      </w:r>
      <w:r w:rsidRPr="0050765D">
        <w:rPr>
          <w:spacing w:val="8"/>
        </w:rPr>
        <w:t xml:space="preserve"> </w:t>
      </w:r>
      <w:r w:rsidRPr="0050765D">
        <w:rPr>
          <w:spacing w:val="-1"/>
        </w:rPr>
        <w:t>t</w:t>
      </w:r>
      <w:r w:rsidRPr="0050765D">
        <w:t>o</w:t>
      </w:r>
      <w:r w:rsidRPr="0050765D">
        <w:rPr>
          <w:spacing w:val="11"/>
        </w:rPr>
        <w:t xml:space="preserve"> </w:t>
      </w:r>
      <w:r w:rsidRPr="0050765D">
        <w:t>travel</w:t>
      </w:r>
      <w:r w:rsidRPr="0050765D">
        <w:rPr>
          <w:spacing w:val="12"/>
        </w:rPr>
        <w:t xml:space="preserve"> </w:t>
      </w:r>
      <w:r w:rsidRPr="0050765D">
        <w:t>t</w:t>
      </w:r>
      <w:r w:rsidRPr="0050765D">
        <w:rPr>
          <w:spacing w:val="-2"/>
        </w:rPr>
        <w:t>e</w:t>
      </w:r>
      <w:r w:rsidRPr="0050765D">
        <w:t>ach</w:t>
      </w:r>
      <w:r w:rsidRPr="0050765D">
        <w:rPr>
          <w:spacing w:val="8"/>
        </w:rPr>
        <w:t xml:space="preserve"> </w:t>
      </w:r>
      <w:r w:rsidRPr="0050765D">
        <w:t>and to</w:t>
      </w:r>
      <w:r w:rsidRPr="0050765D">
        <w:rPr>
          <w:spacing w:val="11"/>
        </w:rPr>
        <w:t xml:space="preserve"> </w:t>
      </w:r>
      <w:r w:rsidRPr="0050765D">
        <w:t>be</w:t>
      </w:r>
      <w:r w:rsidRPr="0050765D">
        <w:rPr>
          <w:spacing w:val="11"/>
        </w:rPr>
        <w:t xml:space="preserve"> </w:t>
      </w:r>
      <w:r w:rsidRPr="0050765D">
        <w:t>pioneers…., Anyway,</w:t>
      </w:r>
      <w:r w:rsidRPr="0050765D">
        <w:rPr>
          <w:spacing w:val="3"/>
        </w:rPr>
        <w:t xml:space="preserve"> </w:t>
      </w:r>
      <w:r w:rsidRPr="0050765D">
        <w:t>the</w:t>
      </w:r>
      <w:r w:rsidRPr="0050765D">
        <w:rPr>
          <w:spacing w:val="10"/>
        </w:rPr>
        <w:t xml:space="preserve"> </w:t>
      </w:r>
      <w:r w:rsidRPr="0050765D">
        <w:t>point</w:t>
      </w:r>
      <w:r w:rsidRPr="0050765D">
        <w:rPr>
          <w:spacing w:val="8"/>
        </w:rPr>
        <w:t xml:space="preserve"> </w:t>
      </w:r>
      <w:r w:rsidRPr="0050765D">
        <w:rPr>
          <w:spacing w:val="-1"/>
        </w:rPr>
        <w:t>i</w:t>
      </w:r>
      <w:r w:rsidRPr="0050765D">
        <w:t>s</w:t>
      </w:r>
      <w:r w:rsidRPr="0050765D">
        <w:rPr>
          <w:spacing w:val="14"/>
        </w:rPr>
        <w:t xml:space="preserve"> </w:t>
      </w:r>
      <w:r w:rsidRPr="0050765D">
        <w:t>that</w:t>
      </w:r>
      <w:r w:rsidRPr="0050765D">
        <w:rPr>
          <w:spacing w:val="14"/>
        </w:rPr>
        <w:t xml:space="preserve"> </w:t>
      </w:r>
      <w:r w:rsidRPr="0050765D">
        <w:t>all</w:t>
      </w:r>
      <w:r w:rsidRPr="0050765D">
        <w:rPr>
          <w:spacing w:val="14"/>
        </w:rPr>
        <w:t xml:space="preserve"> </w:t>
      </w:r>
      <w:r w:rsidRPr="0050765D">
        <w:t>Bahá’ís</w:t>
      </w:r>
      <w:r w:rsidRPr="0050765D">
        <w:rPr>
          <w:spacing w:val="4"/>
        </w:rPr>
        <w:t xml:space="preserve"> </w:t>
      </w:r>
      <w:r w:rsidRPr="0050765D">
        <w:t>a</w:t>
      </w:r>
      <w:r w:rsidRPr="0050765D">
        <w:rPr>
          <w:spacing w:val="2"/>
        </w:rPr>
        <w:t>r</w:t>
      </w:r>
      <w:r w:rsidRPr="0050765D">
        <w:t>e</w:t>
      </w:r>
      <w:r w:rsidRPr="0050765D">
        <w:rPr>
          <w:spacing w:val="12"/>
        </w:rPr>
        <w:t xml:space="preserve"> </w:t>
      </w:r>
      <w:r w:rsidRPr="0050765D">
        <w:t>needed</w:t>
      </w:r>
      <w:r w:rsidRPr="0050765D">
        <w:rPr>
          <w:spacing w:val="6"/>
        </w:rPr>
        <w:t xml:space="preserve"> </w:t>
      </w:r>
      <w:r w:rsidRPr="0050765D">
        <w:t>for</w:t>
      </w:r>
      <w:r w:rsidRPr="0050765D">
        <w:rPr>
          <w:spacing w:val="9"/>
        </w:rPr>
        <w:t xml:space="preserve"> </w:t>
      </w:r>
      <w:r w:rsidRPr="0050765D">
        <w:t>the teaching work</w:t>
      </w:r>
      <w:r w:rsidRPr="0050765D">
        <w:rPr>
          <w:spacing w:val="4"/>
        </w:rPr>
        <w:t xml:space="preserve"> </w:t>
      </w:r>
      <w:r w:rsidRPr="0050765D">
        <w:t>and</w:t>
      </w:r>
      <w:r w:rsidRPr="0050765D">
        <w:rPr>
          <w:spacing w:val="5"/>
        </w:rPr>
        <w:t xml:space="preserve"> </w:t>
      </w:r>
      <w:r w:rsidRPr="0050765D">
        <w:t>they</w:t>
      </w:r>
      <w:r w:rsidRPr="0050765D">
        <w:rPr>
          <w:spacing w:val="5"/>
        </w:rPr>
        <w:t xml:space="preserve"> </w:t>
      </w:r>
      <w:r w:rsidRPr="0050765D">
        <w:t>are</w:t>
      </w:r>
      <w:r w:rsidRPr="0050765D">
        <w:rPr>
          <w:spacing w:val="6"/>
        </w:rPr>
        <w:t xml:space="preserve"> </w:t>
      </w:r>
      <w:r w:rsidRPr="0050765D">
        <w:t>needed</w:t>
      </w:r>
      <w:r w:rsidRPr="0050765D">
        <w:rPr>
          <w:spacing w:val="2"/>
        </w:rPr>
        <w:t xml:space="preserve"> </w:t>
      </w:r>
      <w:r w:rsidRPr="0050765D">
        <w:t>all</w:t>
      </w:r>
      <w:r w:rsidRPr="0050765D">
        <w:rPr>
          <w:spacing w:val="9"/>
        </w:rPr>
        <w:t xml:space="preserve"> </w:t>
      </w:r>
      <w:r w:rsidRPr="0050765D">
        <w:t>ov</w:t>
      </w:r>
      <w:r w:rsidRPr="0050765D">
        <w:rPr>
          <w:spacing w:val="-1"/>
        </w:rPr>
        <w:t>e</w:t>
      </w:r>
      <w:r w:rsidRPr="0050765D">
        <w:t>r</w:t>
      </w:r>
      <w:r w:rsidRPr="0050765D">
        <w:rPr>
          <w:spacing w:val="4"/>
        </w:rPr>
        <w:t xml:space="preserve"> </w:t>
      </w:r>
      <w:r w:rsidRPr="0050765D">
        <w:t>the</w:t>
      </w:r>
      <w:r w:rsidRPr="0050765D">
        <w:rPr>
          <w:spacing w:val="6"/>
        </w:rPr>
        <w:t xml:space="preserve"> </w:t>
      </w:r>
      <w:r w:rsidRPr="0050765D">
        <w:t>world</w:t>
      </w:r>
      <w:r w:rsidRPr="0050765D">
        <w:rPr>
          <w:spacing w:val="3"/>
        </w:rPr>
        <w:t xml:space="preserve"> </w:t>
      </w:r>
      <w:r w:rsidRPr="0050765D">
        <w:t>but</w:t>
      </w:r>
      <w:r w:rsidRPr="0050765D">
        <w:rPr>
          <w:spacing w:val="6"/>
        </w:rPr>
        <w:t xml:space="preserve"> </w:t>
      </w:r>
      <w:r w:rsidRPr="0050765D">
        <w:t>if</w:t>
      </w:r>
      <w:r w:rsidRPr="0050765D">
        <w:rPr>
          <w:spacing w:val="8"/>
        </w:rPr>
        <w:t xml:space="preserve"> </w:t>
      </w:r>
      <w:r w:rsidRPr="0050765D">
        <w:t>you</w:t>
      </w:r>
      <w:r w:rsidRPr="0050765D">
        <w:rPr>
          <w:spacing w:val="5"/>
        </w:rPr>
        <w:t xml:space="preserve"> </w:t>
      </w:r>
      <w:r w:rsidRPr="0050765D">
        <w:t>have</w:t>
      </w:r>
      <w:r w:rsidRPr="0050765D">
        <w:rPr>
          <w:spacing w:val="4"/>
        </w:rPr>
        <w:t xml:space="preserve"> </w:t>
      </w:r>
      <w:r w:rsidRPr="0050765D">
        <w:t>any</w:t>
      </w:r>
      <w:r w:rsidRPr="0050765D">
        <w:rPr>
          <w:spacing w:val="5"/>
        </w:rPr>
        <w:t xml:space="preserve"> </w:t>
      </w:r>
      <w:r w:rsidRPr="0050765D">
        <w:t>spare Malaysian</w:t>
      </w:r>
      <w:r w:rsidRPr="0050765D">
        <w:rPr>
          <w:spacing w:val="36"/>
        </w:rPr>
        <w:t xml:space="preserve"> </w:t>
      </w:r>
      <w:r w:rsidRPr="0050765D">
        <w:t>Bahá’ís</w:t>
      </w:r>
      <w:r w:rsidRPr="0050765D">
        <w:rPr>
          <w:spacing w:val="38"/>
        </w:rPr>
        <w:t xml:space="preserve"> </w:t>
      </w:r>
      <w:r w:rsidRPr="0050765D">
        <w:t>that</w:t>
      </w:r>
      <w:r w:rsidRPr="0050765D">
        <w:rPr>
          <w:spacing w:val="47"/>
        </w:rPr>
        <w:t xml:space="preserve"> </w:t>
      </w:r>
      <w:r w:rsidRPr="0050765D">
        <w:t>can</w:t>
      </w:r>
      <w:r w:rsidRPr="0050765D">
        <w:rPr>
          <w:spacing w:val="43"/>
        </w:rPr>
        <w:t xml:space="preserve"> </w:t>
      </w:r>
      <w:r w:rsidRPr="0050765D">
        <w:t>still</w:t>
      </w:r>
      <w:r w:rsidRPr="0050765D">
        <w:rPr>
          <w:spacing w:val="47"/>
        </w:rPr>
        <w:t xml:space="preserve"> </w:t>
      </w:r>
      <w:r w:rsidRPr="0050765D">
        <w:t>go</w:t>
      </w:r>
      <w:r w:rsidRPr="0050765D">
        <w:rPr>
          <w:spacing w:val="43"/>
        </w:rPr>
        <w:t xml:space="preserve"> </w:t>
      </w:r>
      <w:r w:rsidRPr="0050765D">
        <w:t>out</w:t>
      </w:r>
      <w:r w:rsidRPr="0050765D">
        <w:rPr>
          <w:spacing w:val="41"/>
        </w:rPr>
        <w:t xml:space="preserve"> </w:t>
      </w:r>
      <w:r w:rsidRPr="0050765D">
        <w:t>as</w:t>
      </w:r>
      <w:r w:rsidRPr="0050765D">
        <w:rPr>
          <w:spacing w:val="44"/>
        </w:rPr>
        <w:t xml:space="preserve"> </w:t>
      </w:r>
      <w:r w:rsidRPr="0050765D">
        <w:t>pioneers</w:t>
      </w:r>
      <w:r w:rsidRPr="0050765D">
        <w:rPr>
          <w:spacing w:val="37"/>
        </w:rPr>
        <w:t xml:space="preserve"> </w:t>
      </w:r>
      <w:r w:rsidRPr="0050765D">
        <w:t>or</w:t>
      </w:r>
      <w:r w:rsidRPr="0050765D">
        <w:rPr>
          <w:spacing w:val="44"/>
        </w:rPr>
        <w:t xml:space="preserve"> </w:t>
      </w:r>
      <w:r w:rsidRPr="0050765D">
        <w:t>still</w:t>
      </w:r>
      <w:r w:rsidRPr="0050765D">
        <w:rPr>
          <w:spacing w:val="46"/>
        </w:rPr>
        <w:t xml:space="preserve"> </w:t>
      </w:r>
      <w:r w:rsidRPr="0050765D">
        <w:t>go</w:t>
      </w:r>
      <w:r w:rsidRPr="0050765D">
        <w:rPr>
          <w:spacing w:val="43"/>
        </w:rPr>
        <w:t xml:space="preserve"> </w:t>
      </w:r>
      <w:r w:rsidRPr="0050765D">
        <w:t>out</w:t>
      </w:r>
      <w:r w:rsidRPr="0050765D">
        <w:rPr>
          <w:spacing w:val="42"/>
        </w:rPr>
        <w:t xml:space="preserve"> </w:t>
      </w:r>
      <w:r w:rsidRPr="0050765D">
        <w:t>and</w:t>
      </w:r>
      <w:r w:rsidRPr="0050765D">
        <w:rPr>
          <w:spacing w:val="42"/>
        </w:rPr>
        <w:t xml:space="preserve"> </w:t>
      </w:r>
      <w:r w:rsidRPr="0050765D">
        <w:t>travel teach, I suggest</w:t>
      </w:r>
      <w:r w:rsidRPr="0050765D">
        <w:rPr>
          <w:spacing w:val="67"/>
        </w:rPr>
        <w:t xml:space="preserve"> </w:t>
      </w:r>
      <w:r w:rsidRPr="0050765D">
        <w:t>th</w:t>
      </w:r>
      <w:r w:rsidRPr="0050765D">
        <w:rPr>
          <w:spacing w:val="-2"/>
        </w:rPr>
        <w:t>a</w:t>
      </w:r>
      <w:r w:rsidRPr="0050765D">
        <w:t>t you think about</w:t>
      </w:r>
      <w:r w:rsidRPr="0050765D">
        <w:rPr>
          <w:spacing w:val="69"/>
        </w:rPr>
        <w:t xml:space="preserve"> </w:t>
      </w:r>
      <w:r w:rsidRPr="0050765D">
        <w:t>doing</w:t>
      </w:r>
      <w:r w:rsidRPr="0050765D">
        <w:rPr>
          <w:spacing w:val="70"/>
        </w:rPr>
        <w:t xml:space="preserve"> </w:t>
      </w:r>
      <w:r w:rsidRPr="0050765D">
        <w:t>so because</w:t>
      </w:r>
      <w:r w:rsidRPr="0050765D">
        <w:rPr>
          <w:spacing w:val="67"/>
        </w:rPr>
        <w:t xml:space="preserve"> </w:t>
      </w:r>
      <w:r w:rsidRPr="0050765D">
        <w:t>it is a great great assistance to</w:t>
      </w:r>
      <w:r w:rsidRPr="0050765D">
        <w:rPr>
          <w:spacing w:val="9"/>
        </w:rPr>
        <w:t xml:space="preserve"> </w:t>
      </w:r>
      <w:r w:rsidRPr="0050765D">
        <w:t>the</w:t>
      </w:r>
      <w:r w:rsidRPr="0050765D">
        <w:rPr>
          <w:spacing w:val="8"/>
        </w:rPr>
        <w:t xml:space="preserve"> </w:t>
      </w:r>
      <w:r w:rsidRPr="0050765D">
        <w:t>Cause</w:t>
      </w:r>
      <w:r w:rsidRPr="0050765D">
        <w:rPr>
          <w:spacing w:val="4"/>
        </w:rPr>
        <w:t xml:space="preserve"> </w:t>
      </w:r>
      <w:r w:rsidRPr="0050765D">
        <w:t>of</w:t>
      </w:r>
      <w:r w:rsidRPr="0050765D">
        <w:rPr>
          <w:spacing w:val="9"/>
        </w:rPr>
        <w:t xml:space="preserve"> </w:t>
      </w:r>
      <w:r w:rsidRPr="0050765D">
        <w:t>God,</w:t>
      </w:r>
      <w:r w:rsidRPr="0050765D">
        <w:rPr>
          <w:spacing w:val="6"/>
        </w:rPr>
        <w:t xml:space="preserve"> </w:t>
      </w:r>
      <w:r w:rsidRPr="0050765D">
        <w:t>(thank</w:t>
      </w:r>
      <w:r w:rsidRPr="0050765D">
        <w:rPr>
          <w:spacing w:val="4"/>
        </w:rPr>
        <w:t xml:space="preserve"> </w:t>
      </w:r>
      <w:r w:rsidRPr="0050765D">
        <w:t>yo</w:t>
      </w:r>
      <w:r w:rsidRPr="0050765D">
        <w:rPr>
          <w:spacing w:val="1"/>
        </w:rPr>
        <w:t>u</w:t>
      </w:r>
      <w:r w:rsidRPr="0050765D">
        <w:t>),</w:t>
      </w:r>
      <w:r w:rsidRPr="0050765D">
        <w:rPr>
          <w:spacing w:val="5"/>
        </w:rPr>
        <w:t xml:space="preserve"> </w:t>
      </w:r>
      <w:r w:rsidRPr="0050765D">
        <w:t>and</w:t>
      </w:r>
      <w:r w:rsidRPr="0050765D">
        <w:rPr>
          <w:spacing w:val="7"/>
        </w:rPr>
        <w:t xml:space="preserve"> </w:t>
      </w:r>
      <w:r w:rsidRPr="0050765D">
        <w:t>will</w:t>
      </w:r>
      <w:r w:rsidRPr="0050765D">
        <w:rPr>
          <w:spacing w:val="11"/>
        </w:rPr>
        <w:t xml:space="preserve"> </w:t>
      </w:r>
      <w:r w:rsidRPr="0050765D">
        <w:t>mean</w:t>
      </w:r>
      <w:r w:rsidRPr="0050765D">
        <w:rPr>
          <w:spacing w:val="5"/>
        </w:rPr>
        <w:t xml:space="preserve"> </w:t>
      </w:r>
      <w:r w:rsidRPr="0050765D">
        <w:t>a</w:t>
      </w:r>
      <w:r w:rsidRPr="0050765D">
        <w:rPr>
          <w:spacing w:val="11"/>
        </w:rPr>
        <w:t xml:space="preserve"> </w:t>
      </w:r>
      <w:r w:rsidRPr="0050765D">
        <w:t>great</w:t>
      </w:r>
      <w:r w:rsidRPr="0050765D">
        <w:rPr>
          <w:spacing w:val="6"/>
        </w:rPr>
        <w:t xml:space="preserve"> </w:t>
      </w:r>
      <w:r w:rsidRPr="0050765D">
        <w:t>deal</w:t>
      </w:r>
      <w:r w:rsidRPr="0050765D">
        <w:rPr>
          <w:spacing w:val="11"/>
        </w:rPr>
        <w:t xml:space="preserve"> </w:t>
      </w:r>
      <w:r w:rsidRPr="0050765D">
        <w:t>to</w:t>
      </w:r>
      <w:r w:rsidRPr="0050765D">
        <w:rPr>
          <w:spacing w:val="9"/>
        </w:rPr>
        <w:t xml:space="preserve"> </w:t>
      </w:r>
      <w:r w:rsidRPr="0050765D">
        <w:t>the teaching</w:t>
      </w:r>
      <w:r w:rsidRPr="0050765D">
        <w:rPr>
          <w:spacing w:val="-9"/>
        </w:rPr>
        <w:t xml:space="preserve"> </w:t>
      </w:r>
      <w:r w:rsidRPr="0050765D">
        <w:t>work</w:t>
      </w:r>
      <w:r w:rsidRPr="0050765D">
        <w:rPr>
          <w:spacing w:val="-6"/>
        </w:rPr>
        <w:t xml:space="preserve"> </w:t>
      </w:r>
      <w:r w:rsidRPr="0050765D">
        <w:t>all over</w:t>
      </w:r>
      <w:r w:rsidRPr="0050765D">
        <w:rPr>
          <w:spacing w:val="-5"/>
        </w:rPr>
        <w:t xml:space="preserve"> </w:t>
      </w:r>
      <w:r w:rsidRPr="0050765D">
        <w:t>the</w:t>
      </w:r>
      <w:r w:rsidRPr="0050765D">
        <w:rPr>
          <w:spacing w:val="-3"/>
        </w:rPr>
        <w:t xml:space="preserve"> </w:t>
      </w:r>
      <w:r w:rsidRPr="0050765D">
        <w:t>world.</w:t>
      </w:r>
    </w:p>
    <w:p w14:paraId="39A92D79" w14:textId="77777777" w:rsidR="006E0CCA" w:rsidRPr="0050765D" w:rsidRDefault="006E5B28" w:rsidP="00615BE7"/>
    <w:p w14:paraId="2A425313" w14:textId="77777777" w:rsidR="006E0CCA" w:rsidRPr="0050765D" w:rsidRDefault="006E5B28" w:rsidP="00615BE7"/>
    <w:p w14:paraId="4D79CAC1" w14:textId="77777777" w:rsidR="006E0CCA" w:rsidRPr="0050765D" w:rsidRDefault="00910FCA" w:rsidP="00677E83">
      <w:pPr>
        <w:pStyle w:val="Heading4"/>
      </w:pPr>
      <w:r w:rsidRPr="0050765D">
        <w:t>The People in Rural Districts</w:t>
      </w:r>
    </w:p>
    <w:p w14:paraId="5464398F" w14:textId="77777777" w:rsidR="006E0CCA" w:rsidRPr="0050765D" w:rsidRDefault="006E5B28" w:rsidP="00615BE7"/>
    <w:p w14:paraId="77E1935E" w14:textId="06E7A946" w:rsidR="006E0CCA" w:rsidRPr="0050765D" w:rsidRDefault="00910FCA" w:rsidP="00615BE7">
      <w:r w:rsidRPr="0050765D">
        <w:t>The</w:t>
      </w:r>
      <w:r w:rsidRPr="0050765D">
        <w:rPr>
          <w:spacing w:val="5"/>
        </w:rPr>
        <w:t xml:space="preserve"> </w:t>
      </w:r>
      <w:r w:rsidRPr="0050765D">
        <w:t>people</w:t>
      </w:r>
      <w:r w:rsidRPr="0050765D">
        <w:rPr>
          <w:spacing w:val="3"/>
        </w:rPr>
        <w:t xml:space="preserve"> </w:t>
      </w:r>
      <w:r w:rsidRPr="0050765D">
        <w:t>in</w:t>
      </w:r>
      <w:r w:rsidRPr="0050765D">
        <w:rPr>
          <w:spacing w:val="7"/>
        </w:rPr>
        <w:t xml:space="preserve"> </w:t>
      </w:r>
      <w:r w:rsidRPr="0050765D">
        <w:t>rural</w:t>
      </w:r>
      <w:r w:rsidRPr="0050765D">
        <w:rPr>
          <w:spacing w:val="4"/>
        </w:rPr>
        <w:t xml:space="preserve"> </w:t>
      </w:r>
      <w:r w:rsidRPr="0050765D">
        <w:t>districts</w:t>
      </w:r>
      <w:r w:rsidRPr="0050765D">
        <w:rPr>
          <w:spacing w:val="1"/>
        </w:rPr>
        <w:t xml:space="preserve"> </w:t>
      </w:r>
      <w:r w:rsidRPr="0050765D">
        <w:t>seem</w:t>
      </w:r>
      <w:r w:rsidRPr="0050765D">
        <w:rPr>
          <w:spacing w:val="3"/>
        </w:rPr>
        <w:t xml:space="preserve"> </w:t>
      </w:r>
      <w:r w:rsidRPr="0050765D">
        <w:t>to</w:t>
      </w:r>
      <w:r w:rsidRPr="0050765D">
        <w:rPr>
          <w:spacing w:val="7"/>
        </w:rPr>
        <w:t xml:space="preserve"> </w:t>
      </w:r>
      <w:r w:rsidRPr="0050765D">
        <w:t>be</w:t>
      </w:r>
      <w:r w:rsidRPr="0050765D">
        <w:rPr>
          <w:spacing w:val="8"/>
        </w:rPr>
        <w:t xml:space="preserve"> </w:t>
      </w:r>
      <w:r w:rsidRPr="0050765D">
        <w:t>still</w:t>
      </w:r>
      <w:r w:rsidRPr="0050765D">
        <w:rPr>
          <w:spacing w:val="10"/>
        </w:rPr>
        <w:t xml:space="preserve"> </w:t>
      </w:r>
      <w:r w:rsidRPr="0050765D">
        <w:t>more</w:t>
      </w:r>
      <w:r w:rsidRPr="0050765D">
        <w:rPr>
          <w:spacing w:val="4"/>
        </w:rPr>
        <w:t xml:space="preserve"> </w:t>
      </w:r>
      <w:r w:rsidRPr="0050765D">
        <w:t xml:space="preserve">receptive </w:t>
      </w:r>
      <w:r w:rsidRPr="0050765D">
        <w:rPr>
          <w:spacing w:val="2"/>
        </w:rPr>
        <w:t>t</w:t>
      </w:r>
      <w:r w:rsidRPr="0050765D">
        <w:t>o</w:t>
      </w:r>
      <w:r w:rsidRPr="0050765D">
        <w:rPr>
          <w:spacing w:val="9"/>
        </w:rPr>
        <w:t xml:space="preserve"> </w:t>
      </w:r>
      <w:r w:rsidRPr="0050765D">
        <w:t>the</w:t>
      </w:r>
      <w:r w:rsidRPr="0050765D">
        <w:rPr>
          <w:spacing w:val="7"/>
        </w:rPr>
        <w:t xml:space="preserve"> </w:t>
      </w:r>
      <w:r w:rsidRPr="0050765D">
        <w:t>teaching</w:t>
      </w:r>
      <w:r w:rsidRPr="0050765D">
        <w:rPr>
          <w:spacing w:val="1"/>
        </w:rPr>
        <w:t xml:space="preserve"> </w:t>
      </w:r>
      <w:r w:rsidRPr="0050765D">
        <w:t>of Bahá’u’lláh</w:t>
      </w:r>
      <w:r w:rsidRPr="0050765D">
        <w:rPr>
          <w:spacing w:val="35"/>
        </w:rPr>
        <w:t xml:space="preserve"> </w:t>
      </w:r>
      <w:r w:rsidRPr="0050765D">
        <w:t>than</w:t>
      </w:r>
      <w:r w:rsidRPr="0050765D">
        <w:rPr>
          <w:spacing w:val="43"/>
        </w:rPr>
        <w:t xml:space="preserve"> </w:t>
      </w:r>
      <w:r w:rsidRPr="0050765D">
        <w:t>the</w:t>
      </w:r>
      <w:r w:rsidRPr="0050765D">
        <w:rPr>
          <w:spacing w:val="45"/>
        </w:rPr>
        <w:t xml:space="preserve"> </w:t>
      </w:r>
      <w:r w:rsidRPr="0050765D">
        <w:t>people</w:t>
      </w:r>
      <w:r w:rsidRPr="0050765D">
        <w:rPr>
          <w:spacing w:val="41"/>
        </w:rPr>
        <w:t xml:space="preserve"> </w:t>
      </w:r>
      <w:r w:rsidRPr="0050765D">
        <w:t>in</w:t>
      </w:r>
      <w:r w:rsidRPr="0050765D">
        <w:rPr>
          <w:spacing w:val="46"/>
        </w:rPr>
        <w:t xml:space="preserve"> </w:t>
      </w:r>
      <w:r w:rsidRPr="0050765D">
        <w:t>the</w:t>
      </w:r>
      <w:r w:rsidRPr="0050765D">
        <w:rPr>
          <w:spacing w:val="45"/>
        </w:rPr>
        <w:t xml:space="preserve"> </w:t>
      </w:r>
      <w:r w:rsidRPr="0050765D">
        <w:t>Citi</w:t>
      </w:r>
      <w:r w:rsidRPr="0050765D">
        <w:rPr>
          <w:spacing w:val="1"/>
        </w:rPr>
        <w:t>e</w:t>
      </w:r>
      <w:r w:rsidRPr="0050765D">
        <w:t>s.</w:t>
      </w:r>
      <w:r w:rsidRPr="0050765D">
        <w:rPr>
          <w:spacing w:val="46"/>
        </w:rPr>
        <w:t xml:space="preserve"> </w:t>
      </w:r>
      <w:r w:rsidRPr="0050765D">
        <w:t>You</w:t>
      </w:r>
      <w:r w:rsidRPr="0050765D">
        <w:rPr>
          <w:spacing w:val="43"/>
        </w:rPr>
        <w:t xml:space="preserve"> </w:t>
      </w:r>
      <w:r w:rsidRPr="0050765D">
        <w:t>know,</w:t>
      </w:r>
      <w:r w:rsidRPr="0050765D">
        <w:rPr>
          <w:spacing w:val="41"/>
        </w:rPr>
        <w:t xml:space="preserve"> </w:t>
      </w:r>
      <w:r w:rsidRPr="0050765D">
        <w:t>I</w:t>
      </w:r>
      <w:r w:rsidRPr="0050765D">
        <w:rPr>
          <w:spacing w:val="47"/>
        </w:rPr>
        <w:t xml:space="preserve"> </w:t>
      </w:r>
      <w:r w:rsidRPr="0050765D">
        <w:t>personally</w:t>
      </w:r>
      <w:r w:rsidRPr="0050765D">
        <w:rPr>
          <w:spacing w:val="36"/>
        </w:rPr>
        <w:t xml:space="preserve"> </w:t>
      </w:r>
      <w:r w:rsidRPr="0050765D">
        <w:t>am</w:t>
      </w:r>
      <w:r w:rsidRPr="0050765D">
        <w:rPr>
          <w:spacing w:val="45"/>
        </w:rPr>
        <w:t xml:space="preserve"> </w:t>
      </w:r>
      <w:r w:rsidRPr="0050765D">
        <w:t>a</w:t>
      </w:r>
      <w:r w:rsidRPr="0050765D">
        <w:rPr>
          <w:spacing w:val="48"/>
        </w:rPr>
        <w:t xml:space="preserve"> </w:t>
      </w:r>
      <w:r w:rsidRPr="0050765D">
        <w:t>city child.</w:t>
      </w:r>
      <w:r w:rsidRPr="0050765D">
        <w:rPr>
          <w:spacing w:val="-3"/>
        </w:rPr>
        <w:t xml:space="preserve"> </w:t>
      </w:r>
      <w:r w:rsidRPr="0050765D">
        <w:t>I</w:t>
      </w:r>
      <w:r w:rsidRPr="0050765D">
        <w:rPr>
          <w:spacing w:val="2"/>
        </w:rPr>
        <w:t xml:space="preserve"> </w:t>
      </w:r>
      <w:r w:rsidRPr="0050765D">
        <w:t>was</w:t>
      </w:r>
      <w:r w:rsidRPr="0050765D">
        <w:rPr>
          <w:spacing w:val="-1"/>
        </w:rPr>
        <w:t xml:space="preserve"> </w:t>
      </w:r>
      <w:r w:rsidRPr="0050765D">
        <w:t>born</w:t>
      </w:r>
      <w:r w:rsidRPr="0050765D">
        <w:rPr>
          <w:spacing w:val="-2"/>
        </w:rPr>
        <w:t xml:space="preserve"> </w:t>
      </w:r>
      <w:r w:rsidRPr="0050765D">
        <w:t>in</w:t>
      </w:r>
      <w:r w:rsidRPr="0050765D">
        <w:rPr>
          <w:spacing w:val="1"/>
        </w:rPr>
        <w:t xml:space="preserve"> </w:t>
      </w:r>
      <w:r w:rsidRPr="0050765D">
        <w:t>New</w:t>
      </w:r>
      <w:r w:rsidRPr="0050765D">
        <w:rPr>
          <w:spacing w:val="-2"/>
        </w:rPr>
        <w:t xml:space="preserve"> </w:t>
      </w:r>
      <w:r w:rsidRPr="0050765D">
        <w:t>York,</w:t>
      </w:r>
      <w:r w:rsidRPr="0050765D">
        <w:rPr>
          <w:spacing w:val="-3"/>
        </w:rPr>
        <w:t xml:space="preserve"> </w:t>
      </w:r>
      <w:r w:rsidRPr="0050765D">
        <w:t>because</w:t>
      </w:r>
      <w:r w:rsidRPr="0050765D">
        <w:rPr>
          <w:spacing w:val="-6"/>
        </w:rPr>
        <w:t xml:space="preserve"> </w:t>
      </w:r>
      <w:r w:rsidRPr="0050765D">
        <w:rPr>
          <w:spacing w:val="2"/>
        </w:rPr>
        <w:t>th</w:t>
      </w:r>
      <w:r w:rsidRPr="0050765D">
        <w:t>e</w:t>
      </w:r>
      <w:r w:rsidRPr="0050765D">
        <w:rPr>
          <w:spacing w:val="3"/>
        </w:rPr>
        <w:t xml:space="preserve"> </w:t>
      </w:r>
      <w:r w:rsidRPr="0050765D">
        <w:t>hospital</w:t>
      </w:r>
      <w:r w:rsidRPr="0050765D">
        <w:rPr>
          <w:spacing w:val="-6"/>
        </w:rPr>
        <w:t xml:space="preserve"> </w:t>
      </w:r>
      <w:r w:rsidRPr="0050765D">
        <w:t>was there</w:t>
      </w:r>
      <w:r w:rsidRPr="0050765D">
        <w:rPr>
          <w:spacing w:val="-2"/>
        </w:rPr>
        <w:t xml:space="preserve"> </w:t>
      </w:r>
      <w:r w:rsidRPr="0050765D">
        <w:t>that</w:t>
      </w:r>
      <w:r w:rsidRPr="0050765D">
        <w:rPr>
          <w:spacing w:val="4"/>
        </w:rPr>
        <w:t xml:space="preserve"> </w:t>
      </w:r>
      <w:r w:rsidRPr="0050765D">
        <w:t>I</w:t>
      </w:r>
      <w:r w:rsidRPr="0050765D">
        <w:rPr>
          <w:spacing w:val="3"/>
        </w:rPr>
        <w:t xml:space="preserve"> </w:t>
      </w:r>
      <w:r w:rsidRPr="0050765D">
        <w:t>was born</w:t>
      </w:r>
      <w:r w:rsidRPr="0050765D">
        <w:rPr>
          <w:spacing w:val="-1"/>
        </w:rPr>
        <w:t xml:space="preserve"> i</w:t>
      </w:r>
      <w:r w:rsidRPr="0050765D">
        <w:t>n (laughter…)</w:t>
      </w:r>
      <w:r w:rsidRPr="0050765D">
        <w:rPr>
          <w:spacing w:val="-8"/>
        </w:rPr>
        <w:t xml:space="preserve"> </w:t>
      </w:r>
      <w:r w:rsidRPr="0050765D">
        <w:t>and…,</w:t>
      </w:r>
      <w:r w:rsidRPr="0050765D">
        <w:rPr>
          <w:spacing w:val="-2"/>
        </w:rPr>
        <w:t xml:space="preserve"> </w:t>
      </w:r>
      <w:r w:rsidRPr="0050765D">
        <w:t>on 5</w:t>
      </w:r>
      <w:r w:rsidRPr="0050765D">
        <w:rPr>
          <w:vertAlign w:val="superscript"/>
        </w:rPr>
        <w:t>th</w:t>
      </w:r>
      <w:r w:rsidRPr="0050765D">
        <w:t xml:space="preserve"> Avenue</w:t>
      </w:r>
      <w:r w:rsidRPr="0050765D">
        <w:rPr>
          <w:spacing w:val="-3"/>
        </w:rPr>
        <w:t xml:space="preserve"> </w:t>
      </w:r>
      <w:r w:rsidRPr="0050765D">
        <w:t>and</w:t>
      </w:r>
      <w:r w:rsidRPr="0050765D">
        <w:rPr>
          <w:spacing w:val="2"/>
        </w:rPr>
        <w:t xml:space="preserve"> I</w:t>
      </w:r>
      <w:r w:rsidRPr="0050765D">
        <w:t>’m</w:t>
      </w:r>
      <w:r w:rsidRPr="0050765D">
        <w:rPr>
          <w:spacing w:val="2"/>
        </w:rPr>
        <w:t xml:space="preserve"> </w:t>
      </w:r>
      <w:r w:rsidRPr="0050765D">
        <w:t>a</w:t>
      </w:r>
      <w:r w:rsidRPr="0050765D">
        <w:rPr>
          <w:spacing w:val="6"/>
        </w:rPr>
        <w:t xml:space="preserve"> </w:t>
      </w:r>
      <w:r w:rsidRPr="0050765D">
        <w:rPr>
          <w:spacing w:val="2"/>
        </w:rPr>
        <w:t>r</w:t>
      </w:r>
      <w:r w:rsidRPr="0050765D">
        <w:t>eal</w:t>
      </w:r>
      <w:r w:rsidRPr="0050765D">
        <w:rPr>
          <w:spacing w:val="5"/>
        </w:rPr>
        <w:t xml:space="preserve"> </w:t>
      </w:r>
      <w:r w:rsidRPr="0050765D">
        <w:t>N</w:t>
      </w:r>
      <w:r w:rsidRPr="0050765D">
        <w:rPr>
          <w:spacing w:val="2"/>
        </w:rPr>
        <w:t>e</w:t>
      </w:r>
      <w:r w:rsidRPr="0050765D">
        <w:t>w</w:t>
      </w:r>
      <w:r w:rsidRPr="0050765D">
        <w:rPr>
          <w:spacing w:val="1"/>
        </w:rPr>
        <w:t xml:space="preserve"> </w:t>
      </w:r>
      <w:r w:rsidRPr="0050765D">
        <w:t>Yorker.</w:t>
      </w:r>
      <w:r w:rsidRPr="0050765D">
        <w:rPr>
          <w:spacing w:val="-3"/>
        </w:rPr>
        <w:t xml:space="preserve"> </w:t>
      </w:r>
      <w:r w:rsidRPr="0050765D">
        <w:t>Very few</w:t>
      </w:r>
      <w:r w:rsidRPr="0050765D">
        <w:rPr>
          <w:spacing w:val="2"/>
        </w:rPr>
        <w:t xml:space="preserve"> </w:t>
      </w:r>
      <w:r w:rsidRPr="0050765D">
        <w:t>people are</w:t>
      </w:r>
      <w:r w:rsidRPr="0050765D">
        <w:rPr>
          <w:spacing w:val="18"/>
        </w:rPr>
        <w:t xml:space="preserve"> </w:t>
      </w:r>
      <w:r w:rsidRPr="0050765D">
        <w:t>New</w:t>
      </w:r>
      <w:r w:rsidRPr="0050765D">
        <w:rPr>
          <w:spacing w:val="16"/>
        </w:rPr>
        <w:t xml:space="preserve"> </w:t>
      </w:r>
      <w:r w:rsidRPr="0050765D">
        <w:t>Yorkers</w:t>
      </w:r>
      <w:r w:rsidRPr="0050765D">
        <w:rPr>
          <w:spacing w:val="12"/>
        </w:rPr>
        <w:t xml:space="preserve"> </w:t>
      </w:r>
      <w:r w:rsidRPr="0050765D">
        <w:t>nowadays,</w:t>
      </w:r>
      <w:r w:rsidRPr="0050765D">
        <w:rPr>
          <w:spacing w:val="9"/>
        </w:rPr>
        <w:t xml:space="preserve"> </w:t>
      </w:r>
      <w:r w:rsidRPr="0050765D">
        <w:t>(who)</w:t>
      </w:r>
      <w:r w:rsidRPr="0050765D">
        <w:rPr>
          <w:spacing w:val="15"/>
        </w:rPr>
        <w:t xml:space="preserve"> </w:t>
      </w:r>
      <w:r w:rsidRPr="0050765D">
        <w:t>are</w:t>
      </w:r>
      <w:r w:rsidRPr="0050765D">
        <w:rPr>
          <w:spacing w:val="18"/>
        </w:rPr>
        <w:t xml:space="preserve"> </w:t>
      </w:r>
      <w:r w:rsidRPr="0050765D">
        <w:t>born</w:t>
      </w:r>
      <w:r w:rsidRPr="0050765D">
        <w:rPr>
          <w:spacing w:val="16"/>
        </w:rPr>
        <w:t xml:space="preserve"> </w:t>
      </w:r>
      <w:r w:rsidRPr="0050765D">
        <w:t>on 5</w:t>
      </w:r>
      <w:r w:rsidRPr="0050765D">
        <w:rPr>
          <w:vertAlign w:val="superscript"/>
        </w:rPr>
        <w:t>th</w:t>
      </w:r>
      <w:r w:rsidRPr="0050765D">
        <w:t xml:space="preserve"> Avenue.</w:t>
      </w:r>
      <w:r w:rsidRPr="0050765D">
        <w:rPr>
          <w:spacing w:val="12"/>
        </w:rPr>
        <w:t xml:space="preserve"> </w:t>
      </w:r>
      <w:r w:rsidRPr="0050765D">
        <w:t>Anyway,</w:t>
      </w:r>
      <w:r w:rsidRPr="0050765D">
        <w:rPr>
          <w:spacing w:val="11"/>
        </w:rPr>
        <w:t xml:space="preserve"> </w:t>
      </w:r>
      <w:r w:rsidRPr="0050765D">
        <w:t>I</w:t>
      </w:r>
      <w:r w:rsidRPr="0050765D">
        <w:rPr>
          <w:spacing w:val="20"/>
        </w:rPr>
        <w:t xml:space="preserve"> </w:t>
      </w:r>
      <w:r w:rsidRPr="0050765D">
        <w:t>was brought</w:t>
      </w:r>
      <w:r w:rsidRPr="0050765D">
        <w:rPr>
          <w:spacing w:val="51"/>
        </w:rPr>
        <w:t xml:space="preserve"> </w:t>
      </w:r>
      <w:r w:rsidRPr="0050765D">
        <w:t>up</w:t>
      </w:r>
      <w:r w:rsidRPr="0050765D">
        <w:rPr>
          <w:spacing w:val="58"/>
        </w:rPr>
        <w:t xml:space="preserve"> </w:t>
      </w:r>
      <w:r w:rsidRPr="0050765D">
        <w:t>in</w:t>
      </w:r>
      <w:r w:rsidRPr="0050765D">
        <w:rPr>
          <w:spacing w:val="59"/>
        </w:rPr>
        <w:t xml:space="preserve"> </w:t>
      </w:r>
      <w:r w:rsidRPr="0050765D">
        <w:t>Mon</w:t>
      </w:r>
      <w:r w:rsidRPr="0050765D">
        <w:rPr>
          <w:spacing w:val="-1"/>
        </w:rPr>
        <w:t>t</w:t>
      </w:r>
      <w:r w:rsidRPr="0050765D">
        <w:t>real,</w:t>
      </w:r>
      <w:r w:rsidRPr="0050765D">
        <w:rPr>
          <w:spacing w:val="55"/>
        </w:rPr>
        <w:t xml:space="preserve"> </w:t>
      </w:r>
      <w:r w:rsidRPr="0050765D">
        <w:t>Canada</w:t>
      </w:r>
      <w:r w:rsidRPr="0050765D">
        <w:rPr>
          <w:spacing w:val="53"/>
        </w:rPr>
        <w:t xml:space="preserve"> </w:t>
      </w:r>
      <w:r w:rsidRPr="0050765D">
        <w:t>which</w:t>
      </w:r>
      <w:r w:rsidRPr="0050765D">
        <w:rPr>
          <w:spacing w:val="53"/>
        </w:rPr>
        <w:t xml:space="preserve"> </w:t>
      </w:r>
      <w:r w:rsidRPr="0050765D">
        <w:t>was</w:t>
      </w:r>
      <w:r w:rsidRPr="0050765D">
        <w:rPr>
          <w:spacing w:val="57"/>
        </w:rPr>
        <w:t xml:space="preserve"> </w:t>
      </w:r>
      <w:r w:rsidRPr="0050765D">
        <w:t>at</w:t>
      </w:r>
      <w:r w:rsidRPr="0050765D">
        <w:rPr>
          <w:spacing w:val="61"/>
        </w:rPr>
        <w:t xml:space="preserve"> </w:t>
      </w:r>
      <w:r w:rsidRPr="0050765D">
        <w:t>that</w:t>
      </w:r>
      <w:r w:rsidRPr="0050765D">
        <w:rPr>
          <w:spacing w:val="61"/>
        </w:rPr>
        <w:t xml:space="preserve"> </w:t>
      </w:r>
      <w:r w:rsidRPr="0050765D">
        <w:t>time</w:t>
      </w:r>
      <w:r w:rsidRPr="0050765D">
        <w:rPr>
          <w:spacing w:val="61"/>
        </w:rPr>
        <w:t xml:space="preserve"> </w:t>
      </w:r>
      <w:r w:rsidRPr="0050765D">
        <w:t>the</w:t>
      </w:r>
      <w:r w:rsidRPr="0050765D">
        <w:rPr>
          <w:spacing w:val="58"/>
        </w:rPr>
        <w:t xml:space="preserve"> </w:t>
      </w:r>
      <w:r w:rsidRPr="0050765D">
        <w:t>biggest</w:t>
      </w:r>
      <w:r w:rsidRPr="0050765D">
        <w:rPr>
          <w:spacing w:val="53"/>
        </w:rPr>
        <w:t xml:space="preserve"> </w:t>
      </w:r>
      <w:r w:rsidRPr="0050765D">
        <w:t>city</w:t>
      </w:r>
      <w:r w:rsidRPr="0050765D">
        <w:rPr>
          <w:spacing w:val="61"/>
        </w:rPr>
        <w:t xml:space="preserve"> </w:t>
      </w:r>
      <w:r w:rsidRPr="0050765D">
        <w:t>in Canada</w:t>
      </w:r>
      <w:r w:rsidRPr="0050765D">
        <w:rPr>
          <w:spacing w:val="7"/>
        </w:rPr>
        <w:t xml:space="preserve"> </w:t>
      </w:r>
      <w:r w:rsidRPr="0050765D">
        <w:t>(2</w:t>
      </w:r>
      <w:r w:rsidRPr="0050765D">
        <w:rPr>
          <w:spacing w:val="13"/>
        </w:rPr>
        <w:t xml:space="preserve"> </w:t>
      </w:r>
      <w:r w:rsidRPr="0050765D">
        <w:rPr>
          <w:spacing w:val="-1"/>
        </w:rPr>
        <w:t>m</w:t>
      </w:r>
      <w:r w:rsidRPr="0050765D">
        <w:t>illion</w:t>
      </w:r>
      <w:r w:rsidRPr="0050765D">
        <w:rPr>
          <w:spacing w:val="13"/>
        </w:rPr>
        <w:t xml:space="preserve"> </w:t>
      </w:r>
      <w:r w:rsidRPr="0050765D">
        <w:t>population). And</w:t>
      </w:r>
      <w:r w:rsidRPr="0050765D">
        <w:rPr>
          <w:spacing w:val="11"/>
        </w:rPr>
        <w:t xml:space="preserve"> </w:t>
      </w:r>
      <w:r w:rsidRPr="0050765D">
        <w:t>then</w:t>
      </w:r>
      <w:r w:rsidRPr="0050765D">
        <w:rPr>
          <w:spacing w:val="10"/>
        </w:rPr>
        <w:t xml:space="preserve"> </w:t>
      </w:r>
      <w:r w:rsidRPr="0050765D">
        <w:t>I</w:t>
      </w:r>
      <w:r w:rsidRPr="0050765D">
        <w:rPr>
          <w:spacing w:val="15"/>
        </w:rPr>
        <w:t xml:space="preserve"> </w:t>
      </w:r>
      <w:r w:rsidRPr="0050765D">
        <w:t>had</w:t>
      </w:r>
      <w:r w:rsidRPr="0050765D">
        <w:rPr>
          <w:spacing w:val="12"/>
        </w:rPr>
        <w:t xml:space="preserve"> </w:t>
      </w:r>
      <w:r w:rsidRPr="0050765D">
        <w:t>spent</w:t>
      </w:r>
      <w:r w:rsidRPr="0050765D">
        <w:rPr>
          <w:spacing w:val="10"/>
        </w:rPr>
        <w:t xml:space="preserve"> </w:t>
      </w:r>
      <w:r w:rsidRPr="0050765D">
        <w:t>a</w:t>
      </w:r>
      <w:r w:rsidRPr="0050765D">
        <w:rPr>
          <w:spacing w:val="16"/>
        </w:rPr>
        <w:t xml:space="preserve"> </w:t>
      </w:r>
      <w:r w:rsidRPr="0050765D">
        <w:t>great</w:t>
      </w:r>
      <w:r w:rsidRPr="0050765D">
        <w:rPr>
          <w:spacing w:val="10"/>
        </w:rPr>
        <w:t xml:space="preserve"> </w:t>
      </w:r>
      <w:r w:rsidRPr="0050765D">
        <w:t>deal</w:t>
      </w:r>
      <w:r w:rsidRPr="0050765D">
        <w:rPr>
          <w:spacing w:val="16"/>
        </w:rPr>
        <w:t xml:space="preserve"> </w:t>
      </w:r>
      <w:r w:rsidRPr="0050765D">
        <w:t>of</w:t>
      </w:r>
      <w:r w:rsidRPr="0050765D">
        <w:rPr>
          <w:spacing w:val="13"/>
        </w:rPr>
        <w:t xml:space="preserve"> </w:t>
      </w:r>
      <w:r w:rsidRPr="0050765D">
        <w:t>time</w:t>
      </w:r>
      <w:r w:rsidRPr="0050765D">
        <w:rPr>
          <w:spacing w:val="16"/>
        </w:rPr>
        <w:t xml:space="preserve"> </w:t>
      </w:r>
      <w:r w:rsidRPr="0050765D">
        <w:t>in Ro</w:t>
      </w:r>
      <w:r w:rsidRPr="0050765D">
        <w:rPr>
          <w:spacing w:val="-1"/>
        </w:rPr>
        <w:t>m</w:t>
      </w:r>
      <w:r w:rsidRPr="0050765D">
        <w:rPr>
          <w:spacing w:val="1"/>
        </w:rPr>
        <w:t>e</w:t>
      </w:r>
      <w:r w:rsidRPr="0050765D">
        <w:t>,</w:t>
      </w:r>
      <w:r w:rsidRPr="0050765D">
        <w:rPr>
          <w:spacing w:val="14"/>
        </w:rPr>
        <w:t xml:space="preserve"> </w:t>
      </w:r>
      <w:r w:rsidRPr="0050765D">
        <w:t>Paris</w:t>
      </w:r>
      <w:r w:rsidRPr="0050765D">
        <w:rPr>
          <w:spacing w:val="14"/>
        </w:rPr>
        <w:t xml:space="preserve"> </w:t>
      </w:r>
      <w:r w:rsidRPr="0050765D">
        <w:t>in</w:t>
      </w:r>
      <w:r w:rsidRPr="0050765D">
        <w:rPr>
          <w:spacing w:val="18"/>
        </w:rPr>
        <w:t xml:space="preserve"> </w:t>
      </w:r>
      <w:r w:rsidRPr="0050765D">
        <w:t>London</w:t>
      </w:r>
      <w:r w:rsidRPr="0050765D">
        <w:rPr>
          <w:spacing w:val="11"/>
        </w:rPr>
        <w:t xml:space="preserve"> </w:t>
      </w:r>
      <w:r w:rsidRPr="0050765D">
        <w:t>and</w:t>
      </w:r>
      <w:r w:rsidRPr="0050765D">
        <w:rPr>
          <w:spacing w:val="16"/>
        </w:rPr>
        <w:t xml:space="preserve"> </w:t>
      </w:r>
      <w:r w:rsidRPr="0050765D">
        <w:t>always</w:t>
      </w:r>
      <w:r w:rsidRPr="0050765D">
        <w:rPr>
          <w:spacing w:val="12"/>
        </w:rPr>
        <w:t xml:space="preserve"> </w:t>
      </w:r>
      <w:r w:rsidRPr="0050765D">
        <w:t>in</w:t>
      </w:r>
      <w:r w:rsidRPr="0050765D">
        <w:rPr>
          <w:spacing w:val="18"/>
        </w:rPr>
        <w:t xml:space="preserve"> </w:t>
      </w:r>
      <w:r w:rsidRPr="0050765D">
        <w:t>citi</w:t>
      </w:r>
      <w:r w:rsidRPr="0050765D">
        <w:rPr>
          <w:spacing w:val="-2"/>
        </w:rPr>
        <w:t>e</w:t>
      </w:r>
      <w:r w:rsidRPr="0050765D">
        <w:t>s</w:t>
      </w:r>
      <w:r w:rsidRPr="0050765D">
        <w:rPr>
          <w:spacing w:val="19"/>
        </w:rPr>
        <w:t xml:space="preserve"> </w:t>
      </w:r>
      <w:r w:rsidRPr="0050765D">
        <w:t>as</w:t>
      </w:r>
      <w:r w:rsidRPr="0050765D">
        <w:rPr>
          <w:spacing w:val="18"/>
        </w:rPr>
        <w:t xml:space="preserve"> </w:t>
      </w:r>
      <w:r w:rsidRPr="0050765D">
        <w:t>Haifa</w:t>
      </w:r>
      <w:r w:rsidRPr="0050765D">
        <w:rPr>
          <w:spacing w:val="14"/>
        </w:rPr>
        <w:t xml:space="preserve"> </w:t>
      </w:r>
      <w:r w:rsidRPr="0050765D">
        <w:t>is</w:t>
      </w:r>
      <w:r w:rsidRPr="0050765D">
        <w:rPr>
          <w:spacing w:val="20"/>
        </w:rPr>
        <w:t xml:space="preserve"> </w:t>
      </w:r>
      <w:r w:rsidRPr="0050765D">
        <w:t>the</w:t>
      </w:r>
      <w:r w:rsidRPr="0050765D">
        <w:rPr>
          <w:spacing w:val="17"/>
        </w:rPr>
        <w:t xml:space="preserve"> </w:t>
      </w:r>
      <w:r w:rsidRPr="0050765D">
        <w:t>second</w:t>
      </w:r>
      <w:r w:rsidRPr="0050765D">
        <w:rPr>
          <w:spacing w:val="12"/>
        </w:rPr>
        <w:t xml:space="preserve"> </w:t>
      </w:r>
      <w:r w:rsidRPr="0050765D">
        <w:t>biggest</w:t>
      </w:r>
      <w:r w:rsidRPr="0050765D">
        <w:rPr>
          <w:spacing w:val="12"/>
        </w:rPr>
        <w:t xml:space="preserve"> </w:t>
      </w:r>
      <w:r w:rsidRPr="0050765D">
        <w:t>city in</w:t>
      </w:r>
      <w:r w:rsidRPr="0050765D">
        <w:rPr>
          <w:spacing w:val="39"/>
        </w:rPr>
        <w:t xml:space="preserve"> </w:t>
      </w:r>
      <w:r w:rsidRPr="0050765D">
        <w:t>Israel.</w:t>
      </w:r>
      <w:r w:rsidRPr="0050765D">
        <w:rPr>
          <w:spacing w:val="34"/>
        </w:rPr>
        <w:t xml:space="preserve"> </w:t>
      </w:r>
      <w:r w:rsidRPr="0050765D">
        <w:t>So</w:t>
      </w:r>
      <w:r w:rsidRPr="0050765D">
        <w:rPr>
          <w:spacing w:val="38"/>
        </w:rPr>
        <w:t xml:space="preserve"> </w:t>
      </w:r>
      <w:r w:rsidRPr="0050765D">
        <w:t>that</w:t>
      </w:r>
      <w:r w:rsidRPr="0050765D">
        <w:rPr>
          <w:spacing w:val="41"/>
        </w:rPr>
        <w:t xml:space="preserve"> </w:t>
      </w:r>
      <w:r w:rsidRPr="0050765D">
        <w:t>my</w:t>
      </w:r>
      <w:r w:rsidRPr="0050765D">
        <w:rPr>
          <w:spacing w:val="37"/>
        </w:rPr>
        <w:t xml:space="preserve"> </w:t>
      </w:r>
      <w:r w:rsidRPr="0050765D">
        <w:t>life</w:t>
      </w:r>
      <w:r w:rsidRPr="0050765D">
        <w:rPr>
          <w:spacing w:val="41"/>
        </w:rPr>
        <w:t xml:space="preserve"> </w:t>
      </w:r>
      <w:r w:rsidRPr="0050765D">
        <w:t>had</w:t>
      </w:r>
      <w:r w:rsidRPr="0050765D">
        <w:rPr>
          <w:spacing w:val="37"/>
        </w:rPr>
        <w:t xml:space="preserve"> </w:t>
      </w:r>
      <w:r w:rsidRPr="0050765D">
        <w:t>been</w:t>
      </w:r>
      <w:r w:rsidRPr="0050765D">
        <w:rPr>
          <w:spacing w:val="36"/>
        </w:rPr>
        <w:t xml:space="preserve"> </w:t>
      </w:r>
      <w:r w:rsidRPr="0050765D">
        <w:t>up</w:t>
      </w:r>
      <w:r w:rsidRPr="0050765D">
        <w:rPr>
          <w:spacing w:val="37"/>
        </w:rPr>
        <w:t xml:space="preserve"> </w:t>
      </w:r>
      <w:r w:rsidRPr="0050765D">
        <w:rPr>
          <w:spacing w:val="2"/>
        </w:rPr>
        <w:t>t</w:t>
      </w:r>
      <w:r w:rsidRPr="0050765D">
        <w:t>o</w:t>
      </w:r>
      <w:r w:rsidRPr="0050765D">
        <w:rPr>
          <w:spacing w:val="40"/>
        </w:rPr>
        <w:t xml:space="preserve"> </w:t>
      </w:r>
      <w:r w:rsidRPr="0050765D">
        <w:t>the</w:t>
      </w:r>
      <w:r w:rsidRPr="0050765D">
        <w:rPr>
          <w:spacing w:val="38"/>
        </w:rPr>
        <w:t xml:space="preserve"> </w:t>
      </w:r>
      <w:r w:rsidRPr="0050765D">
        <w:t>t</w:t>
      </w:r>
      <w:r w:rsidRPr="0050765D">
        <w:rPr>
          <w:spacing w:val="2"/>
        </w:rPr>
        <w:t>i</w:t>
      </w:r>
      <w:r w:rsidRPr="0050765D">
        <w:t>me</w:t>
      </w:r>
      <w:r w:rsidRPr="0050765D">
        <w:rPr>
          <w:spacing w:val="38"/>
        </w:rPr>
        <w:t xml:space="preserve"> </w:t>
      </w:r>
      <w:r w:rsidRPr="0050765D">
        <w:t>when</w:t>
      </w:r>
      <w:r w:rsidRPr="0050765D">
        <w:rPr>
          <w:spacing w:val="35"/>
        </w:rPr>
        <w:t xml:space="preserve"> </w:t>
      </w:r>
      <w:r w:rsidRPr="0050765D">
        <w:t>the</w:t>
      </w:r>
      <w:r w:rsidRPr="0050765D">
        <w:rPr>
          <w:spacing w:val="38"/>
        </w:rPr>
        <w:t xml:space="preserve"> </w:t>
      </w:r>
      <w:r w:rsidRPr="0050765D">
        <w:t>Guardian</w:t>
      </w:r>
      <w:r w:rsidRPr="0050765D">
        <w:rPr>
          <w:spacing w:val="32"/>
        </w:rPr>
        <w:t xml:space="preserve"> </w:t>
      </w:r>
      <w:r w:rsidRPr="0050765D">
        <w:t>passed away,</w:t>
      </w:r>
      <w:r w:rsidRPr="0050765D">
        <w:rPr>
          <w:spacing w:val="6"/>
        </w:rPr>
        <w:t xml:space="preserve"> </w:t>
      </w:r>
      <w:r w:rsidRPr="0050765D">
        <w:t>entirely</w:t>
      </w:r>
      <w:r w:rsidRPr="0050765D">
        <w:rPr>
          <w:spacing w:val="4"/>
        </w:rPr>
        <w:t xml:space="preserve"> </w:t>
      </w:r>
      <w:r w:rsidRPr="0050765D">
        <w:t>spent</w:t>
      </w:r>
      <w:r w:rsidRPr="0050765D">
        <w:rPr>
          <w:spacing w:val="7"/>
        </w:rPr>
        <w:t xml:space="preserve"> </w:t>
      </w:r>
      <w:r w:rsidRPr="0050765D">
        <w:t>in</w:t>
      </w:r>
      <w:r w:rsidRPr="0050765D">
        <w:rPr>
          <w:spacing w:val="11"/>
        </w:rPr>
        <w:t xml:space="preserve"> </w:t>
      </w:r>
      <w:r w:rsidRPr="0050765D">
        <w:t>cities.</w:t>
      </w:r>
      <w:r w:rsidRPr="0050765D">
        <w:rPr>
          <w:spacing w:val="13"/>
        </w:rPr>
        <w:t xml:space="preserve"> </w:t>
      </w:r>
      <w:r w:rsidRPr="0050765D">
        <w:t>And</w:t>
      </w:r>
      <w:r w:rsidRPr="0050765D">
        <w:rPr>
          <w:spacing w:val="8"/>
        </w:rPr>
        <w:t xml:space="preserve"> </w:t>
      </w:r>
      <w:r w:rsidRPr="0050765D">
        <w:t>I</w:t>
      </w:r>
      <w:r w:rsidRPr="0050765D">
        <w:rPr>
          <w:spacing w:val="11"/>
        </w:rPr>
        <w:t xml:space="preserve"> </w:t>
      </w:r>
      <w:r w:rsidRPr="0050765D">
        <w:t>know</w:t>
      </w:r>
      <w:r w:rsidRPr="0050765D">
        <w:rPr>
          <w:spacing w:val="6"/>
        </w:rPr>
        <w:t xml:space="preserve"> </w:t>
      </w:r>
      <w:r w:rsidRPr="0050765D">
        <w:t>nothing</w:t>
      </w:r>
      <w:r w:rsidRPr="0050765D">
        <w:rPr>
          <w:spacing w:val="4"/>
        </w:rPr>
        <w:t xml:space="preserve"> </w:t>
      </w:r>
      <w:r w:rsidRPr="0050765D">
        <w:t>whatsoever about</w:t>
      </w:r>
      <w:r w:rsidRPr="0050765D">
        <w:rPr>
          <w:spacing w:val="7"/>
        </w:rPr>
        <w:t xml:space="preserve"> </w:t>
      </w:r>
      <w:r w:rsidRPr="0050765D">
        <w:t>teaching villages –</w:t>
      </w:r>
      <w:r w:rsidRPr="0050765D">
        <w:rPr>
          <w:spacing w:val="6"/>
        </w:rPr>
        <w:t xml:space="preserve"> </w:t>
      </w:r>
      <w:r w:rsidRPr="0050765D">
        <w:t>I</w:t>
      </w:r>
      <w:r w:rsidRPr="0050765D">
        <w:rPr>
          <w:spacing w:val="7"/>
        </w:rPr>
        <w:t xml:space="preserve"> </w:t>
      </w:r>
      <w:r w:rsidRPr="0050765D">
        <w:t>never</w:t>
      </w:r>
      <w:r w:rsidRPr="0050765D">
        <w:rPr>
          <w:spacing w:val="1"/>
        </w:rPr>
        <w:t xml:space="preserve"> </w:t>
      </w:r>
      <w:r w:rsidRPr="0050765D">
        <w:t>visited a</w:t>
      </w:r>
      <w:r w:rsidRPr="0050765D">
        <w:rPr>
          <w:spacing w:val="8"/>
        </w:rPr>
        <w:t xml:space="preserve"> </w:t>
      </w:r>
      <w:r w:rsidRPr="0050765D">
        <w:t>village</w:t>
      </w:r>
      <w:r w:rsidRPr="0050765D">
        <w:rPr>
          <w:spacing w:val="9"/>
        </w:rPr>
        <w:t xml:space="preserve"> </w:t>
      </w:r>
      <w:r w:rsidRPr="0050765D">
        <w:t>in</w:t>
      </w:r>
      <w:r w:rsidRPr="0050765D">
        <w:rPr>
          <w:spacing w:val="6"/>
        </w:rPr>
        <w:t xml:space="preserve"> </w:t>
      </w:r>
      <w:r w:rsidRPr="0050765D">
        <w:rPr>
          <w:spacing w:val="-1"/>
        </w:rPr>
        <w:t>m</w:t>
      </w:r>
      <w:r w:rsidRPr="0050765D">
        <w:t>y</w:t>
      </w:r>
      <w:r w:rsidRPr="0050765D">
        <w:rPr>
          <w:spacing w:val="5"/>
        </w:rPr>
        <w:t xml:space="preserve"> </w:t>
      </w:r>
      <w:r w:rsidRPr="0050765D">
        <w:t>whole</w:t>
      </w:r>
      <w:r w:rsidRPr="0050765D">
        <w:rPr>
          <w:spacing w:val="1"/>
        </w:rPr>
        <w:t xml:space="preserve"> </w:t>
      </w:r>
      <w:r w:rsidRPr="0050765D">
        <w:t>life</w:t>
      </w:r>
      <w:r w:rsidRPr="0050765D">
        <w:rPr>
          <w:spacing w:val="8"/>
        </w:rPr>
        <w:t xml:space="preserve"> </w:t>
      </w:r>
      <w:r w:rsidRPr="0050765D">
        <w:t>until</w:t>
      </w:r>
      <w:r w:rsidRPr="0050765D">
        <w:rPr>
          <w:spacing w:val="3"/>
        </w:rPr>
        <w:t xml:space="preserve"> </w:t>
      </w:r>
      <w:r w:rsidRPr="0050765D">
        <w:t>after</w:t>
      </w:r>
      <w:r w:rsidRPr="0050765D">
        <w:rPr>
          <w:spacing w:val="3"/>
        </w:rPr>
        <w:t xml:space="preserve"> </w:t>
      </w:r>
      <w:r w:rsidRPr="0050765D">
        <w:t>the</w:t>
      </w:r>
      <w:r w:rsidRPr="0050765D">
        <w:rPr>
          <w:spacing w:val="4"/>
        </w:rPr>
        <w:t xml:space="preserve"> </w:t>
      </w:r>
      <w:r w:rsidRPr="0050765D">
        <w:t>beloved Guardian passed</w:t>
      </w:r>
      <w:r w:rsidRPr="0050765D">
        <w:rPr>
          <w:spacing w:val="3"/>
        </w:rPr>
        <w:t xml:space="preserve"> </w:t>
      </w:r>
      <w:r w:rsidRPr="0050765D">
        <w:t>away.</w:t>
      </w:r>
      <w:r w:rsidRPr="0050765D">
        <w:rPr>
          <w:spacing w:val="3"/>
        </w:rPr>
        <w:t xml:space="preserve"> </w:t>
      </w:r>
      <w:r w:rsidRPr="0050765D">
        <w:t>Now</w:t>
      </w:r>
      <w:r w:rsidRPr="0050765D">
        <w:rPr>
          <w:spacing w:val="4"/>
        </w:rPr>
        <w:t xml:space="preserve"> </w:t>
      </w:r>
      <w:r w:rsidRPr="0050765D">
        <w:t>I</w:t>
      </w:r>
      <w:r w:rsidRPr="0050765D">
        <w:rPr>
          <w:spacing w:val="9"/>
        </w:rPr>
        <w:t xml:space="preserve"> </w:t>
      </w:r>
      <w:r w:rsidRPr="0050765D">
        <w:t>owe</w:t>
      </w:r>
      <w:r w:rsidRPr="0050765D">
        <w:rPr>
          <w:spacing w:val="5"/>
        </w:rPr>
        <w:t xml:space="preserve"> </w:t>
      </w:r>
      <w:r w:rsidRPr="0050765D">
        <w:rPr>
          <w:spacing w:val="-1"/>
        </w:rPr>
        <w:t>m</w:t>
      </w:r>
      <w:r w:rsidRPr="0050765D">
        <w:t>y</w:t>
      </w:r>
      <w:r w:rsidRPr="0050765D">
        <w:rPr>
          <w:spacing w:val="6"/>
        </w:rPr>
        <w:t xml:space="preserve"> </w:t>
      </w:r>
      <w:r w:rsidRPr="0050765D">
        <w:t>understand</w:t>
      </w:r>
      <w:r w:rsidRPr="0050765D">
        <w:rPr>
          <w:spacing w:val="-1"/>
        </w:rPr>
        <w:t>i</w:t>
      </w:r>
      <w:r w:rsidRPr="0050765D">
        <w:t>ng</w:t>
      </w:r>
      <w:r w:rsidRPr="0050765D">
        <w:rPr>
          <w:spacing w:val="-7"/>
        </w:rPr>
        <w:t xml:space="preserve"> </w:t>
      </w:r>
      <w:r w:rsidRPr="0050765D">
        <w:t>of</w:t>
      </w:r>
      <w:r w:rsidRPr="0050765D">
        <w:rPr>
          <w:spacing w:val="7"/>
        </w:rPr>
        <w:t xml:space="preserve"> </w:t>
      </w:r>
      <w:r w:rsidRPr="0050765D">
        <w:t>vi</w:t>
      </w:r>
      <w:r w:rsidRPr="0050765D">
        <w:rPr>
          <w:spacing w:val="-1"/>
        </w:rPr>
        <w:t>l</w:t>
      </w:r>
      <w:r w:rsidRPr="0050765D">
        <w:t>lage</w:t>
      </w:r>
      <w:r w:rsidRPr="0050765D">
        <w:rPr>
          <w:spacing w:val="10"/>
        </w:rPr>
        <w:t xml:space="preserve"> </w:t>
      </w:r>
      <w:r w:rsidRPr="0050765D">
        <w:t>teaching</w:t>
      </w:r>
      <w:r w:rsidRPr="0050765D">
        <w:rPr>
          <w:spacing w:val="1"/>
        </w:rPr>
        <w:t xml:space="preserve"> </w:t>
      </w:r>
      <w:r w:rsidRPr="0050765D">
        <w:t>to</w:t>
      </w:r>
      <w:r w:rsidRPr="0050765D">
        <w:rPr>
          <w:spacing w:val="7"/>
        </w:rPr>
        <w:t xml:space="preserve"> </w:t>
      </w:r>
      <w:r w:rsidRPr="0050765D">
        <w:t>two people.</w:t>
      </w:r>
      <w:r w:rsidRPr="0050765D">
        <w:rPr>
          <w:spacing w:val="4"/>
        </w:rPr>
        <w:t xml:space="preserve"> </w:t>
      </w:r>
      <w:r w:rsidRPr="0050765D">
        <w:t>One</w:t>
      </w:r>
      <w:r w:rsidRPr="0050765D">
        <w:rPr>
          <w:spacing w:val="7"/>
        </w:rPr>
        <w:t xml:space="preserve"> </w:t>
      </w:r>
      <w:r w:rsidRPr="0050765D">
        <w:t>of</w:t>
      </w:r>
      <w:r w:rsidRPr="0050765D">
        <w:rPr>
          <w:spacing w:val="10"/>
        </w:rPr>
        <w:t xml:space="preserve"> </w:t>
      </w:r>
      <w:r w:rsidRPr="0050765D">
        <w:t>them</w:t>
      </w:r>
      <w:r w:rsidRPr="0050765D">
        <w:rPr>
          <w:spacing w:val="6"/>
        </w:rPr>
        <w:t xml:space="preserve"> </w:t>
      </w:r>
      <w:r w:rsidRPr="0050765D">
        <w:t>is</w:t>
      </w:r>
      <w:r w:rsidRPr="0050765D">
        <w:rPr>
          <w:spacing w:val="12"/>
        </w:rPr>
        <w:t xml:space="preserve"> </w:t>
      </w:r>
      <w:r w:rsidRPr="0050765D">
        <w:t>Sh</w:t>
      </w:r>
      <w:r w:rsidRPr="0050765D">
        <w:rPr>
          <w:spacing w:val="-1"/>
        </w:rPr>
        <w:t>i</w:t>
      </w:r>
      <w:r w:rsidRPr="0050765D">
        <w:rPr>
          <w:spacing w:val="1"/>
        </w:rPr>
        <w:t>r</w:t>
      </w:r>
      <w:r w:rsidRPr="0050765D">
        <w:t>in</w:t>
      </w:r>
      <w:r w:rsidRPr="0050765D">
        <w:rPr>
          <w:spacing w:val="5"/>
        </w:rPr>
        <w:t xml:space="preserve"> </w:t>
      </w:r>
      <w:r w:rsidRPr="0050765D">
        <w:t>Bo</w:t>
      </w:r>
      <w:r w:rsidRPr="0050765D">
        <w:rPr>
          <w:spacing w:val="-1"/>
        </w:rPr>
        <w:t>m</w:t>
      </w:r>
      <w:r w:rsidRPr="0050765D">
        <w:t>an,</w:t>
      </w:r>
      <w:r w:rsidRPr="0050765D">
        <w:rPr>
          <w:spacing w:val="4"/>
        </w:rPr>
        <w:t xml:space="preserve"> </w:t>
      </w:r>
      <w:r w:rsidRPr="0050765D">
        <w:t>you’ll</w:t>
      </w:r>
      <w:r w:rsidRPr="0050765D">
        <w:rPr>
          <w:spacing w:val="5"/>
        </w:rPr>
        <w:t xml:space="preserve"> </w:t>
      </w:r>
      <w:r w:rsidRPr="0050765D">
        <w:t>reme</w:t>
      </w:r>
      <w:r w:rsidRPr="0050765D">
        <w:rPr>
          <w:spacing w:val="-1"/>
        </w:rPr>
        <w:t>m</w:t>
      </w:r>
      <w:r w:rsidRPr="0050765D">
        <w:rPr>
          <w:spacing w:val="2"/>
        </w:rPr>
        <w:t>b</w:t>
      </w:r>
      <w:r w:rsidRPr="0050765D">
        <w:t>er, of</w:t>
      </w:r>
      <w:r w:rsidRPr="0050765D">
        <w:rPr>
          <w:spacing w:val="10"/>
        </w:rPr>
        <w:t xml:space="preserve"> </w:t>
      </w:r>
      <w:r w:rsidRPr="0050765D">
        <w:t>India,</w:t>
      </w:r>
      <w:r w:rsidRPr="0050765D">
        <w:rPr>
          <w:spacing w:val="6"/>
        </w:rPr>
        <w:t xml:space="preserve"> </w:t>
      </w:r>
      <w:r w:rsidRPr="0050765D">
        <w:t>who</w:t>
      </w:r>
      <w:r w:rsidRPr="0050765D">
        <w:rPr>
          <w:spacing w:val="7"/>
        </w:rPr>
        <w:t xml:space="preserve"> </w:t>
      </w:r>
      <w:r w:rsidRPr="0050765D">
        <w:t>is</w:t>
      </w:r>
      <w:r w:rsidRPr="0050765D">
        <w:rPr>
          <w:spacing w:val="12"/>
        </w:rPr>
        <w:t xml:space="preserve"> </w:t>
      </w:r>
      <w:r w:rsidRPr="0050765D">
        <w:t>one</w:t>
      </w:r>
      <w:r w:rsidRPr="0050765D">
        <w:rPr>
          <w:spacing w:val="8"/>
        </w:rPr>
        <w:t xml:space="preserve"> </w:t>
      </w:r>
      <w:r w:rsidRPr="0050765D">
        <w:t>of the</w:t>
      </w:r>
      <w:r w:rsidRPr="0050765D">
        <w:rPr>
          <w:spacing w:val="7"/>
        </w:rPr>
        <w:t xml:space="preserve"> </w:t>
      </w:r>
      <w:r w:rsidRPr="0050765D">
        <w:t>greatest</w:t>
      </w:r>
      <w:r w:rsidRPr="0050765D">
        <w:rPr>
          <w:spacing w:val="2"/>
        </w:rPr>
        <w:t xml:space="preserve"> </w:t>
      </w:r>
      <w:r w:rsidRPr="0050765D">
        <w:t>mass</w:t>
      </w:r>
      <w:r w:rsidRPr="0050765D">
        <w:rPr>
          <w:spacing w:val="5"/>
        </w:rPr>
        <w:t xml:space="preserve"> </w:t>
      </w:r>
      <w:r w:rsidRPr="0050765D">
        <w:t>teachers</w:t>
      </w:r>
      <w:r w:rsidRPr="0050765D">
        <w:rPr>
          <w:spacing w:val="1"/>
        </w:rPr>
        <w:t xml:space="preserve"> </w:t>
      </w:r>
      <w:r w:rsidRPr="0050765D">
        <w:t>in</w:t>
      </w:r>
      <w:r w:rsidRPr="0050765D">
        <w:rPr>
          <w:spacing w:val="8"/>
        </w:rPr>
        <w:t xml:space="preserve"> </w:t>
      </w:r>
      <w:r w:rsidRPr="0050765D">
        <w:t>the</w:t>
      </w:r>
      <w:r w:rsidRPr="0050765D">
        <w:rPr>
          <w:spacing w:val="7"/>
        </w:rPr>
        <w:t xml:space="preserve"> </w:t>
      </w:r>
      <w:r w:rsidRPr="0050765D">
        <w:t>world</w:t>
      </w:r>
      <w:r w:rsidRPr="0050765D">
        <w:rPr>
          <w:spacing w:val="4"/>
        </w:rPr>
        <w:t xml:space="preserve"> </w:t>
      </w:r>
      <w:r w:rsidRPr="0050765D">
        <w:t>and</w:t>
      </w:r>
      <w:r w:rsidRPr="0050765D">
        <w:rPr>
          <w:spacing w:val="6"/>
        </w:rPr>
        <w:t xml:space="preserve"> </w:t>
      </w:r>
      <w:r w:rsidRPr="0050765D">
        <w:t>the</w:t>
      </w:r>
      <w:r w:rsidRPr="0050765D">
        <w:rPr>
          <w:spacing w:val="7"/>
        </w:rPr>
        <w:t xml:space="preserve"> </w:t>
      </w:r>
      <w:r w:rsidRPr="0050765D">
        <w:t>o</w:t>
      </w:r>
      <w:r w:rsidRPr="0050765D">
        <w:rPr>
          <w:spacing w:val="-1"/>
        </w:rPr>
        <w:t>t</w:t>
      </w:r>
      <w:r w:rsidRPr="0050765D">
        <w:t>her</w:t>
      </w:r>
      <w:r w:rsidRPr="0050765D">
        <w:rPr>
          <w:spacing w:val="5"/>
        </w:rPr>
        <w:t xml:space="preserve"> </w:t>
      </w:r>
      <w:r w:rsidRPr="0050765D">
        <w:t>is</w:t>
      </w:r>
      <w:r w:rsidRPr="0050765D">
        <w:rPr>
          <w:spacing w:val="10"/>
        </w:rPr>
        <w:t xml:space="preserve"> </w:t>
      </w:r>
      <w:r w:rsidRPr="0050765D">
        <w:t>Ali</w:t>
      </w:r>
      <w:r w:rsidRPr="0050765D">
        <w:rPr>
          <w:spacing w:val="10"/>
        </w:rPr>
        <w:t xml:space="preserve"> </w:t>
      </w:r>
      <w:r w:rsidRPr="0050765D">
        <w:t>Nakjavani who</w:t>
      </w:r>
      <w:r w:rsidRPr="0050765D">
        <w:rPr>
          <w:spacing w:val="6"/>
        </w:rPr>
        <w:t xml:space="preserve"> </w:t>
      </w:r>
      <w:r w:rsidRPr="0050765D">
        <w:t>was such</w:t>
      </w:r>
      <w:r w:rsidRPr="0050765D">
        <w:rPr>
          <w:spacing w:val="12"/>
        </w:rPr>
        <w:t xml:space="preserve"> </w:t>
      </w:r>
      <w:r w:rsidRPr="0050765D">
        <w:t>a</w:t>
      </w:r>
      <w:r w:rsidRPr="0050765D">
        <w:rPr>
          <w:spacing w:val="17"/>
        </w:rPr>
        <w:t xml:space="preserve"> </w:t>
      </w:r>
      <w:r w:rsidRPr="0050765D">
        <w:t>w</w:t>
      </w:r>
      <w:r w:rsidRPr="0050765D">
        <w:rPr>
          <w:spacing w:val="2"/>
        </w:rPr>
        <w:t>o</w:t>
      </w:r>
      <w:r w:rsidRPr="0050765D">
        <w:t>nderful</w:t>
      </w:r>
      <w:r w:rsidRPr="0050765D">
        <w:rPr>
          <w:spacing w:val="5"/>
        </w:rPr>
        <w:t xml:space="preserve"> </w:t>
      </w:r>
      <w:r w:rsidRPr="0050765D">
        <w:t>teacher</w:t>
      </w:r>
      <w:r w:rsidRPr="0050765D">
        <w:rPr>
          <w:spacing w:val="17"/>
        </w:rPr>
        <w:t xml:space="preserve"> </w:t>
      </w:r>
      <w:r w:rsidRPr="0050765D">
        <w:t>of</w:t>
      </w:r>
      <w:r w:rsidRPr="0050765D">
        <w:rPr>
          <w:spacing w:val="15"/>
        </w:rPr>
        <w:t xml:space="preserve"> </w:t>
      </w:r>
      <w:r w:rsidRPr="0050765D">
        <w:t>the</w:t>
      </w:r>
      <w:r w:rsidRPr="0050765D">
        <w:rPr>
          <w:spacing w:val="14"/>
        </w:rPr>
        <w:t xml:space="preserve"> </w:t>
      </w:r>
      <w:r w:rsidRPr="0050765D">
        <w:t>masses</w:t>
      </w:r>
      <w:r w:rsidRPr="0050765D">
        <w:rPr>
          <w:spacing w:val="9"/>
        </w:rPr>
        <w:t xml:space="preserve"> </w:t>
      </w:r>
      <w:r w:rsidRPr="0050765D">
        <w:rPr>
          <w:spacing w:val="2"/>
        </w:rPr>
        <w:t>i</w:t>
      </w:r>
      <w:r w:rsidRPr="0050765D">
        <w:t>n</w:t>
      </w:r>
      <w:r w:rsidRPr="0050765D">
        <w:rPr>
          <w:spacing w:val="17"/>
        </w:rPr>
        <w:t xml:space="preserve"> </w:t>
      </w:r>
      <w:r w:rsidRPr="0050765D">
        <w:lastRenderedPageBreak/>
        <w:t>Uganda,</w:t>
      </w:r>
      <w:r w:rsidRPr="0050765D">
        <w:rPr>
          <w:spacing w:val="8"/>
        </w:rPr>
        <w:t xml:space="preserve"> </w:t>
      </w:r>
      <w:r w:rsidRPr="0050765D">
        <w:t>Africa,</w:t>
      </w:r>
      <w:r w:rsidRPr="0050765D">
        <w:rPr>
          <w:spacing w:val="9"/>
        </w:rPr>
        <w:t xml:space="preserve"> </w:t>
      </w:r>
      <w:r w:rsidRPr="0050765D">
        <w:t>a</w:t>
      </w:r>
      <w:r w:rsidRPr="0050765D">
        <w:rPr>
          <w:spacing w:val="2"/>
        </w:rPr>
        <w:t>n</w:t>
      </w:r>
      <w:r w:rsidRPr="0050765D">
        <w:t>d</w:t>
      </w:r>
      <w:r w:rsidRPr="0050765D">
        <w:rPr>
          <w:spacing w:val="13"/>
        </w:rPr>
        <w:t xml:space="preserve"> </w:t>
      </w:r>
      <w:r w:rsidRPr="0050765D">
        <w:t>who,</w:t>
      </w:r>
      <w:r w:rsidRPr="0050765D">
        <w:rPr>
          <w:spacing w:val="11"/>
        </w:rPr>
        <w:t xml:space="preserve"> </w:t>
      </w:r>
      <w:r w:rsidRPr="0050765D">
        <w:t>of</w:t>
      </w:r>
      <w:r w:rsidRPr="0050765D">
        <w:rPr>
          <w:spacing w:val="15"/>
        </w:rPr>
        <w:t xml:space="preserve"> </w:t>
      </w:r>
      <w:r w:rsidRPr="0050765D">
        <w:t>course, instructed his</w:t>
      </w:r>
      <w:r w:rsidRPr="0050765D">
        <w:rPr>
          <w:spacing w:val="8"/>
        </w:rPr>
        <w:t xml:space="preserve"> </w:t>
      </w:r>
      <w:r w:rsidRPr="0050765D">
        <w:t>wife</w:t>
      </w:r>
      <w:r w:rsidRPr="0050765D">
        <w:rPr>
          <w:spacing w:val="6"/>
        </w:rPr>
        <w:t xml:space="preserve"> </w:t>
      </w:r>
      <w:r w:rsidRPr="0050765D">
        <w:t>and</w:t>
      </w:r>
      <w:r w:rsidRPr="0050765D">
        <w:rPr>
          <w:spacing w:val="7"/>
        </w:rPr>
        <w:t xml:space="preserve"> </w:t>
      </w:r>
      <w:r w:rsidRPr="0050765D">
        <w:t>his</w:t>
      </w:r>
      <w:r w:rsidRPr="0050765D">
        <w:rPr>
          <w:spacing w:val="8"/>
        </w:rPr>
        <w:t xml:space="preserve"> </w:t>
      </w:r>
      <w:r w:rsidRPr="0050765D">
        <w:t>wife</w:t>
      </w:r>
      <w:r w:rsidRPr="0050765D">
        <w:rPr>
          <w:spacing w:val="6"/>
        </w:rPr>
        <w:t xml:space="preserve"> </w:t>
      </w:r>
      <w:r w:rsidRPr="0050765D">
        <w:t>is</w:t>
      </w:r>
      <w:r w:rsidRPr="0050765D">
        <w:rPr>
          <w:spacing w:val="11"/>
        </w:rPr>
        <w:t xml:space="preserve"> </w:t>
      </w:r>
      <w:r w:rsidRPr="0050765D">
        <w:t>travelling with</w:t>
      </w:r>
      <w:r w:rsidRPr="0050765D">
        <w:rPr>
          <w:spacing w:val="6"/>
        </w:rPr>
        <w:t xml:space="preserve"> </w:t>
      </w:r>
      <w:r w:rsidRPr="0050765D">
        <w:t>me.</w:t>
      </w:r>
      <w:r w:rsidRPr="0050765D">
        <w:rPr>
          <w:spacing w:val="7"/>
        </w:rPr>
        <w:t xml:space="preserve"> </w:t>
      </w:r>
      <w:r w:rsidRPr="0050765D">
        <w:t>So</w:t>
      </w:r>
      <w:r w:rsidRPr="0050765D">
        <w:rPr>
          <w:spacing w:val="8"/>
        </w:rPr>
        <w:t xml:space="preserve"> </w:t>
      </w:r>
      <w:r w:rsidRPr="0050765D">
        <w:t>this</w:t>
      </w:r>
      <w:r w:rsidRPr="0050765D">
        <w:rPr>
          <w:spacing w:val="7"/>
        </w:rPr>
        <w:t xml:space="preserve"> </w:t>
      </w:r>
      <w:r w:rsidRPr="0050765D">
        <w:t>is</w:t>
      </w:r>
      <w:r w:rsidRPr="0050765D">
        <w:rPr>
          <w:spacing w:val="11"/>
        </w:rPr>
        <w:t xml:space="preserve"> </w:t>
      </w:r>
      <w:r w:rsidRPr="0050765D">
        <w:t>the</w:t>
      </w:r>
      <w:r w:rsidRPr="0050765D">
        <w:rPr>
          <w:spacing w:val="8"/>
        </w:rPr>
        <w:t xml:space="preserve"> </w:t>
      </w:r>
      <w:r w:rsidRPr="0050765D">
        <w:t>background of</w:t>
      </w:r>
      <w:r w:rsidRPr="0050765D">
        <w:rPr>
          <w:spacing w:val="10"/>
        </w:rPr>
        <w:t xml:space="preserve"> </w:t>
      </w:r>
      <w:r w:rsidRPr="0050765D">
        <w:t>my</w:t>
      </w:r>
      <w:r w:rsidRPr="0050765D">
        <w:rPr>
          <w:spacing w:val="9"/>
        </w:rPr>
        <w:t xml:space="preserve"> </w:t>
      </w:r>
      <w:r w:rsidRPr="0050765D">
        <w:t>knowledge of</w:t>
      </w:r>
      <w:r w:rsidRPr="0050765D">
        <w:rPr>
          <w:spacing w:val="10"/>
        </w:rPr>
        <w:t xml:space="preserve"> </w:t>
      </w:r>
      <w:r w:rsidRPr="0050765D">
        <w:t>village</w:t>
      </w:r>
      <w:r w:rsidRPr="0050765D">
        <w:rPr>
          <w:spacing w:val="12"/>
        </w:rPr>
        <w:t xml:space="preserve"> </w:t>
      </w:r>
      <w:r w:rsidRPr="0050765D">
        <w:t>teaching.</w:t>
      </w:r>
      <w:r w:rsidRPr="0050765D">
        <w:rPr>
          <w:spacing w:val="2"/>
        </w:rPr>
        <w:t xml:space="preserve"> </w:t>
      </w:r>
      <w:r w:rsidRPr="0050765D">
        <w:t>And</w:t>
      </w:r>
      <w:r w:rsidRPr="0050765D">
        <w:rPr>
          <w:spacing w:val="6"/>
        </w:rPr>
        <w:t xml:space="preserve"> </w:t>
      </w:r>
      <w:r w:rsidRPr="0050765D">
        <w:t>it</w:t>
      </w:r>
      <w:r w:rsidRPr="0050765D">
        <w:rPr>
          <w:spacing w:val="11"/>
        </w:rPr>
        <w:t xml:space="preserve"> </w:t>
      </w:r>
      <w:r w:rsidRPr="0050765D">
        <w:t>has</w:t>
      </w:r>
      <w:r w:rsidRPr="0050765D">
        <w:rPr>
          <w:spacing w:val="8"/>
        </w:rPr>
        <w:t xml:space="preserve"> </w:t>
      </w:r>
      <w:r w:rsidRPr="0050765D">
        <w:t>been</w:t>
      </w:r>
      <w:r w:rsidRPr="0050765D">
        <w:rPr>
          <w:spacing w:val="6"/>
        </w:rPr>
        <w:t xml:space="preserve"> </w:t>
      </w:r>
      <w:r w:rsidRPr="0050765D">
        <w:t>a</w:t>
      </w:r>
      <w:r w:rsidRPr="0050765D">
        <w:rPr>
          <w:spacing w:val="11"/>
        </w:rPr>
        <w:t xml:space="preserve"> </w:t>
      </w:r>
      <w:r w:rsidRPr="0050765D">
        <w:t>re</w:t>
      </w:r>
      <w:r w:rsidRPr="0050765D">
        <w:rPr>
          <w:spacing w:val="2"/>
        </w:rPr>
        <w:t>v</w:t>
      </w:r>
      <w:r w:rsidRPr="0050765D">
        <w:t>elation</w:t>
      </w:r>
      <w:r w:rsidRPr="0050765D">
        <w:rPr>
          <w:spacing w:val="8"/>
        </w:rPr>
        <w:t xml:space="preserve"> </w:t>
      </w:r>
      <w:r w:rsidRPr="0050765D">
        <w:t>to</w:t>
      </w:r>
      <w:r w:rsidRPr="0050765D">
        <w:rPr>
          <w:spacing w:val="9"/>
        </w:rPr>
        <w:t xml:space="preserve"> </w:t>
      </w:r>
      <w:r w:rsidRPr="0050765D">
        <w:t>me,</w:t>
      </w:r>
      <w:r w:rsidRPr="0050765D">
        <w:rPr>
          <w:spacing w:val="7"/>
        </w:rPr>
        <w:t xml:space="preserve"> </w:t>
      </w:r>
      <w:r w:rsidRPr="0050765D">
        <w:t>this whole</w:t>
      </w:r>
      <w:r w:rsidRPr="0050765D">
        <w:rPr>
          <w:spacing w:val="5"/>
        </w:rPr>
        <w:t xml:space="preserve"> </w:t>
      </w:r>
      <w:r w:rsidRPr="0050765D">
        <w:t>experience in</w:t>
      </w:r>
      <w:r w:rsidRPr="0050765D">
        <w:rPr>
          <w:spacing w:val="12"/>
        </w:rPr>
        <w:t xml:space="preserve"> </w:t>
      </w:r>
      <w:r w:rsidRPr="0050765D">
        <w:rPr>
          <w:spacing w:val="-2"/>
        </w:rPr>
        <w:t>m</w:t>
      </w:r>
      <w:r w:rsidRPr="0050765D">
        <w:t>y</w:t>
      </w:r>
      <w:r w:rsidRPr="0050765D">
        <w:rPr>
          <w:spacing w:val="10"/>
        </w:rPr>
        <w:t xml:space="preserve"> </w:t>
      </w:r>
      <w:r w:rsidRPr="0050765D">
        <w:t>life,</w:t>
      </w:r>
      <w:r w:rsidRPr="0050765D">
        <w:rPr>
          <w:spacing w:val="12"/>
        </w:rPr>
        <w:t xml:space="preserve"> </w:t>
      </w:r>
      <w:r w:rsidRPr="0050765D">
        <w:t>of</w:t>
      </w:r>
      <w:r w:rsidRPr="0050765D">
        <w:rPr>
          <w:spacing w:val="10"/>
        </w:rPr>
        <w:t xml:space="preserve"> </w:t>
      </w:r>
      <w:r w:rsidRPr="0050765D">
        <w:t>being</w:t>
      </w:r>
      <w:r w:rsidRPr="0050765D">
        <w:rPr>
          <w:spacing w:val="5"/>
        </w:rPr>
        <w:t xml:space="preserve"> </w:t>
      </w:r>
      <w:r w:rsidRPr="0050765D">
        <w:t>privileged</w:t>
      </w:r>
      <w:r w:rsidRPr="0050765D">
        <w:rPr>
          <w:spacing w:val="1"/>
        </w:rPr>
        <w:t xml:space="preserve"> </w:t>
      </w:r>
      <w:r w:rsidRPr="0050765D">
        <w:t>to</w:t>
      </w:r>
      <w:r w:rsidRPr="0050765D">
        <w:rPr>
          <w:spacing w:val="10"/>
        </w:rPr>
        <w:t xml:space="preserve"> </w:t>
      </w:r>
      <w:r w:rsidRPr="0050765D">
        <w:t>go</w:t>
      </w:r>
      <w:r w:rsidRPr="0050765D">
        <w:rPr>
          <w:spacing w:val="9"/>
        </w:rPr>
        <w:t xml:space="preserve"> </w:t>
      </w:r>
      <w:r w:rsidRPr="0050765D">
        <w:t>a</w:t>
      </w:r>
      <w:r w:rsidRPr="0050765D">
        <w:rPr>
          <w:spacing w:val="-1"/>
        </w:rPr>
        <w:t>m</w:t>
      </w:r>
      <w:r w:rsidRPr="0050765D">
        <w:rPr>
          <w:spacing w:val="2"/>
        </w:rPr>
        <w:t>o</w:t>
      </w:r>
      <w:r w:rsidRPr="0050765D">
        <w:t>ngst</w:t>
      </w:r>
      <w:r w:rsidRPr="0050765D">
        <w:rPr>
          <w:spacing w:val="3"/>
        </w:rPr>
        <w:t xml:space="preserve"> </w:t>
      </w:r>
      <w:r w:rsidRPr="0050765D">
        <w:t>villages.</w:t>
      </w:r>
      <w:r w:rsidRPr="0050765D">
        <w:rPr>
          <w:spacing w:val="3"/>
        </w:rPr>
        <w:t xml:space="preserve"> </w:t>
      </w:r>
      <w:r w:rsidRPr="0050765D">
        <w:t>I’</w:t>
      </w:r>
      <w:r w:rsidRPr="0050765D">
        <w:rPr>
          <w:spacing w:val="2"/>
        </w:rPr>
        <w:t>v</w:t>
      </w:r>
      <w:r w:rsidRPr="0050765D">
        <w:t>e reac</w:t>
      </w:r>
      <w:r w:rsidRPr="0050765D">
        <w:rPr>
          <w:spacing w:val="2"/>
        </w:rPr>
        <w:t>h</w:t>
      </w:r>
      <w:r w:rsidRPr="0050765D">
        <w:t>ed</w:t>
      </w:r>
      <w:r w:rsidRPr="0050765D">
        <w:rPr>
          <w:spacing w:val="27"/>
        </w:rPr>
        <w:t xml:space="preserve"> </w:t>
      </w:r>
      <w:r w:rsidRPr="0050765D">
        <w:t>the</w:t>
      </w:r>
      <w:r w:rsidRPr="0050765D">
        <w:rPr>
          <w:spacing w:val="33"/>
        </w:rPr>
        <w:t xml:space="preserve"> </w:t>
      </w:r>
      <w:r w:rsidRPr="0050765D">
        <w:t>point</w:t>
      </w:r>
      <w:r w:rsidRPr="0050765D">
        <w:rPr>
          <w:spacing w:val="30"/>
        </w:rPr>
        <w:t xml:space="preserve"> </w:t>
      </w:r>
      <w:r w:rsidRPr="0050765D">
        <w:t>now</w:t>
      </w:r>
      <w:r w:rsidRPr="0050765D">
        <w:rPr>
          <w:spacing w:val="31"/>
        </w:rPr>
        <w:t xml:space="preserve"> </w:t>
      </w:r>
      <w:r w:rsidRPr="0050765D">
        <w:t>whe</w:t>
      </w:r>
      <w:r w:rsidRPr="0050765D">
        <w:rPr>
          <w:spacing w:val="2"/>
        </w:rPr>
        <w:t>r</w:t>
      </w:r>
      <w:r w:rsidRPr="0050765D">
        <w:t>e</w:t>
      </w:r>
      <w:r w:rsidRPr="0050765D">
        <w:rPr>
          <w:spacing w:val="30"/>
        </w:rPr>
        <w:t xml:space="preserve"> </w:t>
      </w:r>
      <w:r w:rsidRPr="0050765D">
        <w:t>I</w:t>
      </w:r>
      <w:r w:rsidRPr="0050765D">
        <w:rPr>
          <w:spacing w:val="36"/>
        </w:rPr>
        <w:t xml:space="preserve"> </w:t>
      </w:r>
      <w:r w:rsidRPr="0050765D">
        <w:t>personally</w:t>
      </w:r>
      <w:r w:rsidRPr="0050765D">
        <w:rPr>
          <w:spacing w:val="25"/>
        </w:rPr>
        <w:t xml:space="preserve"> </w:t>
      </w:r>
      <w:r w:rsidRPr="0050765D">
        <w:t>hate</w:t>
      </w:r>
      <w:r w:rsidRPr="0050765D">
        <w:rPr>
          <w:spacing w:val="36"/>
        </w:rPr>
        <w:t xml:space="preserve"> </w:t>
      </w:r>
      <w:r w:rsidRPr="0050765D">
        <w:t>ci</w:t>
      </w:r>
      <w:r w:rsidRPr="0050765D">
        <w:rPr>
          <w:spacing w:val="2"/>
        </w:rPr>
        <w:t>v</w:t>
      </w:r>
      <w:r w:rsidRPr="0050765D">
        <w:t>ilization.</w:t>
      </w:r>
      <w:r w:rsidRPr="0050765D">
        <w:rPr>
          <w:spacing w:val="33"/>
        </w:rPr>
        <w:t xml:space="preserve"> </w:t>
      </w:r>
      <w:r w:rsidRPr="0050765D">
        <w:t>I’ve</w:t>
      </w:r>
      <w:r w:rsidRPr="0050765D">
        <w:rPr>
          <w:spacing w:val="32"/>
        </w:rPr>
        <w:t xml:space="preserve"> </w:t>
      </w:r>
      <w:r w:rsidRPr="0050765D">
        <w:t>had</w:t>
      </w:r>
      <w:r w:rsidRPr="0050765D">
        <w:rPr>
          <w:spacing w:val="32"/>
        </w:rPr>
        <w:t xml:space="preserve"> </w:t>
      </w:r>
      <w:r w:rsidRPr="0050765D">
        <w:t>it,</w:t>
      </w:r>
      <w:r w:rsidRPr="0050765D">
        <w:rPr>
          <w:spacing w:val="36"/>
        </w:rPr>
        <w:t xml:space="preserve"> </w:t>
      </w:r>
      <w:r w:rsidRPr="0050765D">
        <w:t>as</w:t>
      </w:r>
      <w:r w:rsidRPr="0050765D">
        <w:rPr>
          <w:spacing w:val="34"/>
        </w:rPr>
        <w:t xml:space="preserve"> </w:t>
      </w:r>
      <w:r w:rsidRPr="0050765D">
        <w:t>we say.</w:t>
      </w:r>
      <w:r w:rsidRPr="0050765D">
        <w:rPr>
          <w:spacing w:val="21"/>
        </w:rPr>
        <w:t xml:space="preserve"> </w:t>
      </w:r>
      <w:r w:rsidRPr="0050765D">
        <w:t>I</w:t>
      </w:r>
      <w:r w:rsidRPr="0050765D">
        <w:rPr>
          <w:spacing w:val="24"/>
        </w:rPr>
        <w:t xml:space="preserve"> </w:t>
      </w:r>
      <w:r w:rsidRPr="0050765D">
        <w:t>can’t</w:t>
      </w:r>
      <w:r w:rsidRPr="0050765D">
        <w:rPr>
          <w:spacing w:val="19"/>
        </w:rPr>
        <w:t xml:space="preserve"> </w:t>
      </w:r>
      <w:r w:rsidRPr="0050765D">
        <w:t>bear</w:t>
      </w:r>
      <w:r w:rsidRPr="0050765D">
        <w:rPr>
          <w:spacing w:val="20"/>
        </w:rPr>
        <w:t xml:space="preserve"> </w:t>
      </w:r>
      <w:r w:rsidRPr="0050765D">
        <w:t>cities</w:t>
      </w:r>
      <w:r w:rsidRPr="0050765D">
        <w:rPr>
          <w:spacing w:val="25"/>
        </w:rPr>
        <w:t xml:space="preserve"> </w:t>
      </w:r>
      <w:r w:rsidRPr="0050765D">
        <w:t>–</w:t>
      </w:r>
      <w:r w:rsidRPr="0050765D">
        <w:rPr>
          <w:spacing w:val="24"/>
        </w:rPr>
        <w:t xml:space="preserve"> </w:t>
      </w:r>
      <w:r w:rsidRPr="0050765D">
        <w:t>I</w:t>
      </w:r>
      <w:r w:rsidRPr="0050765D">
        <w:rPr>
          <w:spacing w:val="24"/>
        </w:rPr>
        <w:t xml:space="preserve"> </w:t>
      </w:r>
      <w:r w:rsidRPr="0050765D">
        <w:t>have</w:t>
      </w:r>
      <w:r w:rsidRPr="0050765D">
        <w:rPr>
          <w:spacing w:val="20"/>
        </w:rPr>
        <w:t xml:space="preserve"> </w:t>
      </w:r>
      <w:r w:rsidRPr="0050765D">
        <w:t>to</w:t>
      </w:r>
      <w:r w:rsidRPr="0050765D">
        <w:rPr>
          <w:spacing w:val="23"/>
        </w:rPr>
        <w:t xml:space="preserve"> </w:t>
      </w:r>
      <w:r w:rsidRPr="0050765D">
        <w:t>bear</w:t>
      </w:r>
      <w:r w:rsidRPr="0050765D">
        <w:rPr>
          <w:spacing w:val="20"/>
        </w:rPr>
        <w:t xml:space="preserve"> </w:t>
      </w:r>
      <w:r w:rsidRPr="0050765D">
        <w:t>them</w:t>
      </w:r>
      <w:r w:rsidRPr="0050765D">
        <w:rPr>
          <w:spacing w:val="19"/>
        </w:rPr>
        <w:t xml:space="preserve"> </w:t>
      </w:r>
      <w:r w:rsidRPr="0050765D">
        <w:t>–</w:t>
      </w:r>
      <w:r w:rsidRPr="0050765D">
        <w:rPr>
          <w:spacing w:val="24"/>
        </w:rPr>
        <w:t xml:space="preserve"> </w:t>
      </w:r>
      <w:r w:rsidRPr="0050765D">
        <w:t>Haifa’s</w:t>
      </w:r>
      <w:r w:rsidRPr="0050765D">
        <w:rPr>
          <w:spacing w:val="17"/>
        </w:rPr>
        <w:t xml:space="preserve"> </w:t>
      </w:r>
      <w:r w:rsidRPr="0050765D">
        <w:t>become</w:t>
      </w:r>
      <w:r w:rsidRPr="0050765D">
        <w:rPr>
          <w:spacing w:val="16"/>
        </w:rPr>
        <w:t xml:space="preserve"> </w:t>
      </w:r>
      <w:r w:rsidRPr="0050765D">
        <w:t>a</w:t>
      </w:r>
      <w:r w:rsidRPr="0050765D">
        <w:rPr>
          <w:spacing w:val="25"/>
        </w:rPr>
        <w:t xml:space="preserve"> </w:t>
      </w:r>
      <w:r w:rsidRPr="0050765D">
        <w:t>very</w:t>
      </w:r>
      <w:r w:rsidRPr="0050765D">
        <w:rPr>
          <w:spacing w:val="20"/>
        </w:rPr>
        <w:t xml:space="preserve"> </w:t>
      </w:r>
      <w:r w:rsidRPr="0050765D">
        <w:t>big</w:t>
      </w:r>
      <w:r w:rsidRPr="0050765D">
        <w:rPr>
          <w:spacing w:val="21"/>
        </w:rPr>
        <w:t xml:space="preserve"> </w:t>
      </w:r>
      <w:r w:rsidRPr="0050765D">
        <w:t>city and</w:t>
      </w:r>
      <w:r w:rsidRPr="0050765D">
        <w:rPr>
          <w:spacing w:val="32"/>
        </w:rPr>
        <w:t xml:space="preserve"> </w:t>
      </w:r>
      <w:r w:rsidRPr="0050765D">
        <w:t>very</w:t>
      </w:r>
      <w:r w:rsidRPr="0050765D">
        <w:rPr>
          <w:spacing w:val="31"/>
        </w:rPr>
        <w:t xml:space="preserve"> </w:t>
      </w:r>
      <w:r w:rsidRPr="0050765D">
        <w:t>polluted.</w:t>
      </w:r>
      <w:r w:rsidRPr="0050765D">
        <w:rPr>
          <w:spacing w:val="26"/>
        </w:rPr>
        <w:t xml:space="preserve"> </w:t>
      </w:r>
      <w:r w:rsidRPr="0050765D">
        <w:t>This</w:t>
      </w:r>
      <w:r w:rsidRPr="0050765D">
        <w:rPr>
          <w:spacing w:val="31"/>
        </w:rPr>
        <w:t xml:space="preserve"> </w:t>
      </w:r>
      <w:r w:rsidRPr="0050765D">
        <w:t>is</w:t>
      </w:r>
      <w:r w:rsidRPr="0050765D">
        <w:rPr>
          <w:spacing w:val="36"/>
        </w:rPr>
        <w:t xml:space="preserve"> </w:t>
      </w:r>
      <w:r w:rsidRPr="0050765D">
        <w:t>where</w:t>
      </w:r>
      <w:r w:rsidRPr="0050765D">
        <w:rPr>
          <w:spacing w:val="29"/>
        </w:rPr>
        <w:t xml:space="preserve"> </w:t>
      </w:r>
      <w:r w:rsidRPr="0050765D">
        <w:t>I</w:t>
      </w:r>
      <w:r w:rsidRPr="0050765D">
        <w:rPr>
          <w:spacing w:val="35"/>
        </w:rPr>
        <w:t xml:space="preserve"> </w:t>
      </w:r>
      <w:r w:rsidRPr="0050765D">
        <w:t>live;</w:t>
      </w:r>
      <w:r w:rsidRPr="0050765D">
        <w:rPr>
          <w:spacing w:val="35"/>
        </w:rPr>
        <w:t xml:space="preserve"> </w:t>
      </w:r>
      <w:r w:rsidRPr="0050765D">
        <w:t>this</w:t>
      </w:r>
      <w:r w:rsidRPr="0050765D">
        <w:rPr>
          <w:spacing w:val="32"/>
        </w:rPr>
        <w:t xml:space="preserve"> </w:t>
      </w:r>
      <w:r w:rsidRPr="0050765D">
        <w:t>is</w:t>
      </w:r>
      <w:r w:rsidRPr="0050765D">
        <w:rPr>
          <w:spacing w:val="36"/>
        </w:rPr>
        <w:t xml:space="preserve"> </w:t>
      </w:r>
      <w:r w:rsidRPr="0050765D">
        <w:t>where</w:t>
      </w:r>
      <w:r w:rsidRPr="0050765D">
        <w:rPr>
          <w:spacing w:val="29"/>
        </w:rPr>
        <w:t xml:space="preserve"> </w:t>
      </w:r>
      <w:r w:rsidRPr="0050765D">
        <w:t>I</w:t>
      </w:r>
      <w:r w:rsidRPr="0050765D">
        <w:rPr>
          <w:spacing w:val="35"/>
        </w:rPr>
        <w:t xml:space="preserve"> </w:t>
      </w:r>
      <w:r w:rsidRPr="0050765D">
        <w:t>have</w:t>
      </w:r>
      <w:r w:rsidRPr="0050765D">
        <w:rPr>
          <w:spacing w:val="31"/>
        </w:rPr>
        <w:t xml:space="preserve"> </w:t>
      </w:r>
      <w:r w:rsidRPr="0050765D">
        <w:rPr>
          <w:spacing w:val="-1"/>
        </w:rPr>
        <w:t>m</w:t>
      </w:r>
      <w:r w:rsidRPr="0050765D">
        <w:t>y</w:t>
      </w:r>
      <w:r w:rsidRPr="0050765D">
        <w:rPr>
          <w:spacing w:val="32"/>
        </w:rPr>
        <w:t xml:space="preserve"> </w:t>
      </w:r>
      <w:r w:rsidRPr="0050765D">
        <w:t>work</w:t>
      </w:r>
      <w:r w:rsidRPr="0050765D">
        <w:rPr>
          <w:spacing w:val="30"/>
        </w:rPr>
        <w:t xml:space="preserve"> </w:t>
      </w:r>
      <w:r w:rsidRPr="0050765D">
        <w:t>and</w:t>
      </w:r>
      <w:r w:rsidRPr="0050765D">
        <w:rPr>
          <w:spacing w:val="32"/>
        </w:rPr>
        <w:t xml:space="preserve"> </w:t>
      </w:r>
      <w:r w:rsidRPr="0050765D">
        <w:t>so on…</w:t>
      </w:r>
      <w:r w:rsidRPr="0050765D">
        <w:rPr>
          <w:spacing w:val="-5"/>
        </w:rPr>
        <w:t xml:space="preserve"> </w:t>
      </w:r>
      <w:r w:rsidRPr="0050765D">
        <w:t>the</w:t>
      </w:r>
      <w:r w:rsidRPr="0050765D">
        <w:rPr>
          <w:spacing w:val="-2"/>
        </w:rPr>
        <w:t xml:space="preserve"> </w:t>
      </w:r>
      <w:r w:rsidRPr="0050765D">
        <w:t>World</w:t>
      </w:r>
      <w:r w:rsidRPr="0050765D">
        <w:rPr>
          <w:spacing w:val="-6"/>
        </w:rPr>
        <w:t xml:space="preserve"> </w:t>
      </w:r>
      <w:r w:rsidRPr="0050765D">
        <w:t>Centre.</w:t>
      </w:r>
      <w:r w:rsidRPr="0050765D">
        <w:rPr>
          <w:spacing w:val="-7"/>
        </w:rPr>
        <w:t xml:space="preserve"> </w:t>
      </w:r>
      <w:r w:rsidRPr="0050765D">
        <w:t>But</w:t>
      </w:r>
      <w:r w:rsidRPr="0050765D">
        <w:rPr>
          <w:spacing w:val="-3"/>
        </w:rPr>
        <w:t xml:space="preserve"> </w:t>
      </w:r>
      <w:r w:rsidRPr="0050765D">
        <w:t>I hate</w:t>
      </w:r>
      <w:r w:rsidRPr="0050765D">
        <w:rPr>
          <w:spacing w:val="1"/>
        </w:rPr>
        <w:t xml:space="preserve"> </w:t>
      </w:r>
      <w:r w:rsidRPr="0050765D">
        <w:t>Cities</w:t>
      </w:r>
      <w:r w:rsidRPr="0050765D">
        <w:rPr>
          <w:spacing w:val="1"/>
        </w:rPr>
        <w:t xml:space="preserve"> </w:t>
      </w:r>
      <w:r w:rsidRPr="0050765D">
        <w:rPr>
          <w:spacing w:val="-3"/>
        </w:rPr>
        <w:t>a</w:t>
      </w:r>
      <w:r w:rsidRPr="0050765D">
        <w:t>nd</w:t>
      </w:r>
      <w:r w:rsidRPr="0050765D">
        <w:rPr>
          <w:spacing w:val="-2"/>
        </w:rPr>
        <w:t xml:space="preserve"> </w:t>
      </w:r>
      <w:r w:rsidRPr="0050765D">
        <w:t>I hate</w:t>
      </w:r>
      <w:r w:rsidRPr="0050765D">
        <w:rPr>
          <w:spacing w:val="1"/>
        </w:rPr>
        <w:t xml:space="preserve"> </w:t>
      </w:r>
      <w:r w:rsidRPr="0050765D">
        <w:t>civilization</w:t>
      </w:r>
      <w:r w:rsidRPr="0050765D">
        <w:rPr>
          <w:spacing w:val="2"/>
        </w:rPr>
        <w:t xml:space="preserve"> </w:t>
      </w:r>
      <w:r w:rsidRPr="0050765D">
        <w:t>and</w:t>
      </w:r>
      <w:r w:rsidRPr="0050765D">
        <w:rPr>
          <w:spacing w:val="-3"/>
        </w:rPr>
        <w:t xml:space="preserve"> </w:t>
      </w:r>
      <w:r w:rsidRPr="0050765D">
        <w:t>all</w:t>
      </w:r>
      <w:r w:rsidRPr="0050765D">
        <w:rPr>
          <w:spacing w:val="1"/>
        </w:rPr>
        <w:t xml:space="preserve"> </w:t>
      </w:r>
      <w:r w:rsidRPr="0050765D">
        <w:t>the</w:t>
      </w:r>
      <w:r w:rsidRPr="0050765D">
        <w:rPr>
          <w:spacing w:val="-2"/>
        </w:rPr>
        <w:t xml:space="preserve"> </w:t>
      </w:r>
      <w:r w:rsidRPr="0050765D">
        <w:t>time</w:t>
      </w:r>
      <w:r w:rsidRPr="0050765D">
        <w:rPr>
          <w:spacing w:val="1"/>
        </w:rPr>
        <w:t xml:space="preserve"> </w:t>
      </w:r>
      <w:r w:rsidRPr="0050765D">
        <w:t>I re</w:t>
      </w:r>
      <w:r w:rsidRPr="0050765D">
        <w:rPr>
          <w:spacing w:val="-2"/>
        </w:rPr>
        <w:t>m</w:t>
      </w:r>
      <w:r w:rsidRPr="0050765D">
        <w:rPr>
          <w:spacing w:val="1"/>
        </w:rPr>
        <w:t>e</w:t>
      </w:r>
      <w:r w:rsidRPr="0050765D">
        <w:rPr>
          <w:spacing w:val="-2"/>
        </w:rPr>
        <w:t>m</w:t>
      </w:r>
      <w:r w:rsidRPr="0050765D">
        <w:rPr>
          <w:spacing w:val="2"/>
        </w:rPr>
        <w:t>b</w:t>
      </w:r>
      <w:r w:rsidRPr="0050765D">
        <w:t>er the</w:t>
      </w:r>
      <w:r w:rsidRPr="0050765D">
        <w:rPr>
          <w:spacing w:val="7"/>
        </w:rPr>
        <w:t xml:space="preserve"> </w:t>
      </w:r>
      <w:r w:rsidRPr="0050765D">
        <w:t>words</w:t>
      </w:r>
      <w:r w:rsidRPr="0050765D">
        <w:rPr>
          <w:spacing w:val="3"/>
        </w:rPr>
        <w:t xml:space="preserve"> </w:t>
      </w:r>
      <w:r w:rsidRPr="0050765D">
        <w:t>of</w:t>
      </w:r>
      <w:r w:rsidRPr="0050765D">
        <w:rPr>
          <w:spacing w:val="8"/>
        </w:rPr>
        <w:t xml:space="preserve"> </w:t>
      </w:r>
      <w:r w:rsidRPr="0050765D">
        <w:t>Shoghi</w:t>
      </w:r>
      <w:r w:rsidRPr="0050765D">
        <w:rPr>
          <w:spacing w:val="2"/>
        </w:rPr>
        <w:t xml:space="preserve"> </w:t>
      </w:r>
      <w:r w:rsidRPr="0050765D">
        <w:t>Effendi</w:t>
      </w:r>
      <w:r w:rsidRPr="0050765D">
        <w:rPr>
          <w:spacing w:val="2"/>
        </w:rPr>
        <w:t xml:space="preserve"> </w:t>
      </w:r>
      <w:r w:rsidRPr="0050765D">
        <w:t>when</w:t>
      </w:r>
      <w:r w:rsidRPr="0050765D">
        <w:rPr>
          <w:spacing w:val="4"/>
        </w:rPr>
        <w:t xml:space="preserve"> </w:t>
      </w:r>
      <w:r w:rsidRPr="0050765D">
        <w:t>he</w:t>
      </w:r>
      <w:r w:rsidRPr="0050765D">
        <w:rPr>
          <w:spacing w:val="7"/>
        </w:rPr>
        <w:t xml:space="preserve"> </w:t>
      </w:r>
      <w:r w:rsidRPr="0050765D">
        <w:t>said</w:t>
      </w:r>
      <w:r w:rsidRPr="0050765D">
        <w:rPr>
          <w:spacing w:val="6"/>
        </w:rPr>
        <w:t xml:space="preserve"> </w:t>
      </w:r>
      <w:r w:rsidRPr="0050765D">
        <w:t>that</w:t>
      </w:r>
      <w:r w:rsidRPr="0050765D">
        <w:rPr>
          <w:spacing w:val="10"/>
        </w:rPr>
        <w:t xml:space="preserve"> </w:t>
      </w:r>
      <w:r w:rsidRPr="0050765D">
        <w:t>a</w:t>
      </w:r>
      <w:r w:rsidRPr="0050765D">
        <w:rPr>
          <w:spacing w:val="10"/>
        </w:rPr>
        <w:t xml:space="preserve"> </w:t>
      </w:r>
      <w:r w:rsidRPr="0050765D">
        <w:t>cancerous materialism</w:t>
      </w:r>
      <w:r w:rsidRPr="0050765D">
        <w:rPr>
          <w:spacing w:val="19"/>
        </w:rPr>
        <w:t xml:space="preserve"> </w:t>
      </w:r>
      <w:r w:rsidRPr="0050765D">
        <w:t>was</w:t>
      </w:r>
      <w:r w:rsidRPr="0050765D">
        <w:rPr>
          <w:spacing w:val="16"/>
        </w:rPr>
        <w:t xml:space="preserve"> </w:t>
      </w:r>
      <w:r w:rsidRPr="0050765D">
        <w:t>c</w:t>
      </w:r>
      <w:r w:rsidRPr="0050765D">
        <w:rPr>
          <w:spacing w:val="2"/>
        </w:rPr>
        <w:t>o</w:t>
      </w:r>
      <w:r w:rsidRPr="0050765D">
        <w:rPr>
          <w:spacing w:val="-2"/>
        </w:rPr>
        <w:t>m</w:t>
      </w:r>
      <w:r w:rsidRPr="0050765D">
        <w:t>ing</w:t>
      </w:r>
      <w:r w:rsidRPr="0050765D">
        <w:rPr>
          <w:spacing w:val="12"/>
        </w:rPr>
        <w:t xml:space="preserve"> </w:t>
      </w:r>
      <w:r w:rsidRPr="0050765D">
        <w:t>from</w:t>
      </w:r>
      <w:r w:rsidRPr="0050765D">
        <w:rPr>
          <w:spacing w:val="15"/>
        </w:rPr>
        <w:t xml:space="preserve"> </w:t>
      </w:r>
      <w:r w:rsidRPr="0050765D">
        <w:t>the</w:t>
      </w:r>
      <w:r w:rsidRPr="0050765D">
        <w:rPr>
          <w:spacing w:val="17"/>
        </w:rPr>
        <w:t xml:space="preserve"> </w:t>
      </w:r>
      <w:r w:rsidRPr="0050765D">
        <w:t>west,</w:t>
      </w:r>
      <w:r w:rsidRPr="0050765D">
        <w:rPr>
          <w:spacing w:val="14"/>
        </w:rPr>
        <w:t xml:space="preserve"> </w:t>
      </w:r>
      <w:r w:rsidRPr="0050765D">
        <w:t>mainly</w:t>
      </w:r>
      <w:r w:rsidRPr="0050765D">
        <w:rPr>
          <w:spacing w:val="12"/>
        </w:rPr>
        <w:t xml:space="preserve"> </w:t>
      </w:r>
      <w:r w:rsidRPr="0050765D">
        <w:t>from</w:t>
      </w:r>
      <w:r w:rsidRPr="0050765D">
        <w:rPr>
          <w:spacing w:val="14"/>
        </w:rPr>
        <w:t xml:space="preserve"> </w:t>
      </w:r>
      <w:r w:rsidRPr="0050765D">
        <w:t>America.</w:t>
      </w:r>
      <w:r w:rsidRPr="0050765D">
        <w:rPr>
          <w:spacing w:val="10"/>
        </w:rPr>
        <w:t xml:space="preserve"> </w:t>
      </w:r>
      <w:r w:rsidRPr="0050765D">
        <w:t>It’s</w:t>
      </w:r>
      <w:r w:rsidRPr="0050765D">
        <w:rPr>
          <w:spacing w:val="16"/>
        </w:rPr>
        <w:t xml:space="preserve"> </w:t>
      </w:r>
      <w:r w:rsidRPr="0050765D">
        <w:t>the</w:t>
      </w:r>
      <w:r w:rsidRPr="0050765D">
        <w:rPr>
          <w:spacing w:val="17"/>
        </w:rPr>
        <w:t xml:space="preserve"> </w:t>
      </w:r>
      <w:r w:rsidRPr="0050765D">
        <w:t>epitome of</w:t>
      </w:r>
      <w:r w:rsidRPr="0050765D">
        <w:rPr>
          <w:spacing w:val="8"/>
        </w:rPr>
        <w:t xml:space="preserve"> </w:t>
      </w:r>
      <w:r w:rsidRPr="0050765D">
        <w:t>all</w:t>
      </w:r>
      <w:r w:rsidRPr="0050765D">
        <w:rPr>
          <w:spacing w:val="10"/>
        </w:rPr>
        <w:t xml:space="preserve"> </w:t>
      </w:r>
      <w:r w:rsidRPr="0050765D">
        <w:t>that</w:t>
      </w:r>
      <w:r w:rsidRPr="0050765D">
        <w:rPr>
          <w:spacing w:val="10"/>
        </w:rPr>
        <w:t xml:space="preserve"> </w:t>
      </w:r>
      <w:r w:rsidRPr="0050765D">
        <w:t>is</w:t>
      </w:r>
      <w:r w:rsidRPr="0050765D">
        <w:rPr>
          <w:spacing w:val="10"/>
        </w:rPr>
        <w:t xml:space="preserve"> </w:t>
      </w:r>
      <w:r w:rsidRPr="0050765D">
        <w:t>the</w:t>
      </w:r>
      <w:r w:rsidRPr="0050765D">
        <w:rPr>
          <w:spacing w:val="7"/>
        </w:rPr>
        <w:t xml:space="preserve"> </w:t>
      </w:r>
      <w:r w:rsidRPr="0050765D">
        <w:t>worst</w:t>
      </w:r>
      <w:r w:rsidRPr="0050765D">
        <w:rPr>
          <w:spacing w:val="4"/>
        </w:rPr>
        <w:t xml:space="preserve"> </w:t>
      </w:r>
      <w:r w:rsidRPr="0050765D">
        <w:t>in</w:t>
      </w:r>
      <w:r w:rsidRPr="0050765D">
        <w:rPr>
          <w:spacing w:val="8"/>
        </w:rPr>
        <w:t xml:space="preserve"> </w:t>
      </w:r>
      <w:r w:rsidRPr="0050765D">
        <w:t>civilization,</w:t>
      </w:r>
      <w:r w:rsidRPr="0050765D">
        <w:rPr>
          <w:spacing w:val="9"/>
        </w:rPr>
        <w:t xml:space="preserve"> </w:t>
      </w:r>
      <w:r w:rsidRPr="0050765D">
        <w:t>is</w:t>
      </w:r>
      <w:r w:rsidRPr="0050765D">
        <w:rPr>
          <w:spacing w:val="10"/>
        </w:rPr>
        <w:t xml:space="preserve"> </w:t>
      </w:r>
      <w:r w:rsidRPr="0050765D">
        <w:t>in</w:t>
      </w:r>
      <w:r w:rsidRPr="0050765D">
        <w:rPr>
          <w:spacing w:val="8"/>
        </w:rPr>
        <w:t xml:space="preserve"> </w:t>
      </w:r>
      <w:r w:rsidRPr="0050765D">
        <w:t>North</w:t>
      </w:r>
      <w:r w:rsidRPr="0050765D">
        <w:rPr>
          <w:spacing w:val="4"/>
        </w:rPr>
        <w:t xml:space="preserve"> </w:t>
      </w:r>
      <w:r w:rsidRPr="0050765D">
        <w:t>America, even</w:t>
      </w:r>
      <w:r w:rsidRPr="0050765D">
        <w:rPr>
          <w:spacing w:val="5"/>
        </w:rPr>
        <w:t xml:space="preserve"> </w:t>
      </w:r>
      <w:r w:rsidRPr="0050765D">
        <w:rPr>
          <w:spacing w:val="-1"/>
        </w:rPr>
        <w:t>m</w:t>
      </w:r>
      <w:r w:rsidRPr="0050765D">
        <w:t>ore</w:t>
      </w:r>
      <w:r w:rsidRPr="0050765D">
        <w:rPr>
          <w:spacing w:val="5"/>
        </w:rPr>
        <w:t xml:space="preserve"> </w:t>
      </w:r>
      <w:r w:rsidRPr="0050765D">
        <w:t>than Europe, and</w:t>
      </w:r>
      <w:r w:rsidRPr="0050765D">
        <w:rPr>
          <w:spacing w:val="5"/>
        </w:rPr>
        <w:t xml:space="preserve"> </w:t>
      </w:r>
      <w:r w:rsidRPr="0050765D">
        <w:t>particularly</w:t>
      </w:r>
      <w:r w:rsidRPr="0050765D">
        <w:rPr>
          <w:spacing w:val="-3"/>
        </w:rPr>
        <w:t xml:space="preserve"> </w:t>
      </w:r>
      <w:r w:rsidRPr="0050765D">
        <w:t>in</w:t>
      </w:r>
      <w:r w:rsidRPr="0050765D">
        <w:rPr>
          <w:spacing w:val="7"/>
        </w:rPr>
        <w:t xml:space="preserve"> </w:t>
      </w:r>
      <w:r w:rsidRPr="0050765D">
        <w:rPr>
          <w:spacing w:val="-1"/>
        </w:rPr>
        <w:t>t</w:t>
      </w:r>
      <w:r w:rsidRPr="0050765D">
        <w:t>he</w:t>
      </w:r>
      <w:r w:rsidRPr="0050765D">
        <w:rPr>
          <w:spacing w:val="8"/>
        </w:rPr>
        <w:t xml:space="preserve"> </w:t>
      </w:r>
      <w:r w:rsidRPr="0050765D">
        <w:t>United</w:t>
      </w:r>
      <w:r w:rsidRPr="0050765D">
        <w:rPr>
          <w:spacing w:val="1"/>
        </w:rPr>
        <w:t xml:space="preserve"> </w:t>
      </w:r>
      <w:r w:rsidRPr="0050765D">
        <w:t>States.</w:t>
      </w:r>
      <w:r w:rsidRPr="0050765D">
        <w:rPr>
          <w:spacing w:val="8"/>
        </w:rPr>
        <w:t xml:space="preserve"> </w:t>
      </w:r>
      <w:r w:rsidRPr="0050765D">
        <w:t>And</w:t>
      </w:r>
      <w:r w:rsidRPr="0050765D">
        <w:rPr>
          <w:spacing w:val="4"/>
        </w:rPr>
        <w:t xml:space="preserve"> </w:t>
      </w:r>
      <w:r w:rsidRPr="0050765D">
        <w:t>the</w:t>
      </w:r>
      <w:r w:rsidRPr="0050765D">
        <w:rPr>
          <w:spacing w:val="7"/>
        </w:rPr>
        <w:t xml:space="preserve"> </w:t>
      </w:r>
      <w:r w:rsidRPr="0050765D">
        <w:t>older</w:t>
      </w:r>
      <w:r w:rsidRPr="0050765D">
        <w:rPr>
          <w:spacing w:val="4"/>
        </w:rPr>
        <w:t xml:space="preserve"> </w:t>
      </w:r>
      <w:r w:rsidRPr="0050765D">
        <w:t>I</w:t>
      </w:r>
      <w:r w:rsidRPr="0050765D">
        <w:rPr>
          <w:spacing w:val="8"/>
        </w:rPr>
        <w:t xml:space="preserve"> </w:t>
      </w:r>
      <w:r w:rsidRPr="0050765D">
        <w:t>get</w:t>
      </w:r>
      <w:r w:rsidRPr="0050765D">
        <w:rPr>
          <w:spacing w:val="7"/>
        </w:rPr>
        <w:t xml:space="preserve"> </w:t>
      </w:r>
      <w:r w:rsidRPr="0050765D">
        <w:t>the</w:t>
      </w:r>
      <w:r w:rsidRPr="0050765D">
        <w:rPr>
          <w:spacing w:val="7"/>
        </w:rPr>
        <w:t xml:space="preserve"> </w:t>
      </w:r>
      <w:r w:rsidRPr="0050765D">
        <w:rPr>
          <w:spacing w:val="-1"/>
        </w:rPr>
        <w:t>m</w:t>
      </w:r>
      <w:r w:rsidRPr="0050765D">
        <w:rPr>
          <w:spacing w:val="1"/>
        </w:rPr>
        <w:t>o</w:t>
      </w:r>
      <w:r w:rsidRPr="0050765D">
        <w:t>re</w:t>
      </w:r>
      <w:r w:rsidRPr="0050765D">
        <w:rPr>
          <w:spacing w:val="3"/>
        </w:rPr>
        <w:t xml:space="preserve"> </w:t>
      </w:r>
      <w:r w:rsidRPr="0050765D">
        <w:t>I</w:t>
      </w:r>
      <w:r w:rsidRPr="0050765D">
        <w:rPr>
          <w:spacing w:val="8"/>
        </w:rPr>
        <w:t xml:space="preserve"> </w:t>
      </w:r>
      <w:r w:rsidRPr="0050765D">
        <w:t>see the</w:t>
      </w:r>
      <w:r w:rsidRPr="0050765D">
        <w:rPr>
          <w:spacing w:val="6"/>
        </w:rPr>
        <w:t xml:space="preserve"> </w:t>
      </w:r>
      <w:r w:rsidRPr="0050765D">
        <w:t>truth</w:t>
      </w:r>
      <w:r w:rsidRPr="0050765D">
        <w:rPr>
          <w:spacing w:val="4"/>
        </w:rPr>
        <w:t xml:space="preserve"> </w:t>
      </w:r>
      <w:r w:rsidRPr="0050765D">
        <w:t>of</w:t>
      </w:r>
      <w:r w:rsidRPr="0050765D">
        <w:rPr>
          <w:spacing w:val="7"/>
        </w:rPr>
        <w:t xml:space="preserve"> </w:t>
      </w:r>
      <w:r w:rsidRPr="0050765D">
        <w:t>these</w:t>
      </w:r>
      <w:r w:rsidRPr="0050765D">
        <w:rPr>
          <w:spacing w:val="3"/>
        </w:rPr>
        <w:t xml:space="preserve"> </w:t>
      </w:r>
      <w:r w:rsidRPr="0050765D">
        <w:t>words</w:t>
      </w:r>
      <w:r w:rsidRPr="0050765D">
        <w:rPr>
          <w:spacing w:val="2"/>
        </w:rPr>
        <w:t xml:space="preserve"> </w:t>
      </w:r>
      <w:r w:rsidRPr="0050765D">
        <w:t>of</w:t>
      </w:r>
      <w:r w:rsidRPr="0050765D">
        <w:rPr>
          <w:spacing w:val="7"/>
        </w:rPr>
        <w:t xml:space="preserve"> </w:t>
      </w:r>
      <w:r w:rsidRPr="0050765D">
        <w:t>Shoghi</w:t>
      </w:r>
      <w:r w:rsidRPr="0050765D">
        <w:rPr>
          <w:spacing w:val="1"/>
        </w:rPr>
        <w:t xml:space="preserve"> E</w:t>
      </w:r>
      <w:r w:rsidRPr="0050765D">
        <w:t>ffendi. Now,</w:t>
      </w:r>
      <w:r w:rsidRPr="0050765D">
        <w:rPr>
          <w:spacing w:val="3"/>
        </w:rPr>
        <w:t xml:space="preserve"> </w:t>
      </w:r>
      <w:r w:rsidRPr="0050765D">
        <w:t>you</w:t>
      </w:r>
      <w:r w:rsidRPr="0050765D">
        <w:rPr>
          <w:spacing w:val="5"/>
        </w:rPr>
        <w:t xml:space="preserve"> </w:t>
      </w:r>
      <w:r w:rsidRPr="0050765D">
        <w:t>are</w:t>
      </w:r>
      <w:r w:rsidRPr="0050765D">
        <w:rPr>
          <w:spacing w:val="6"/>
        </w:rPr>
        <w:t xml:space="preserve"> </w:t>
      </w:r>
      <w:r w:rsidRPr="0050765D">
        <w:t>all</w:t>
      </w:r>
      <w:r w:rsidRPr="0050765D">
        <w:rPr>
          <w:spacing w:val="9"/>
        </w:rPr>
        <w:t xml:space="preserve"> </w:t>
      </w:r>
      <w:r w:rsidRPr="0050765D">
        <w:t>intelligent</w:t>
      </w:r>
      <w:r w:rsidRPr="0050765D">
        <w:rPr>
          <w:spacing w:val="10"/>
        </w:rPr>
        <w:t xml:space="preserve"> </w:t>
      </w:r>
      <w:r w:rsidRPr="0050765D">
        <w:t>people. You</w:t>
      </w:r>
      <w:r w:rsidRPr="0050765D">
        <w:rPr>
          <w:spacing w:val="8"/>
        </w:rPr>
        <w:t xml:space="preserve"> </w:t>
      </w:r>
      <w:r w:rsidRPr="0050765D">
        <w:t>have</w:t>
      </w:r>
      <w:r w:rsidRPr="0050765D">
        <w:rPr>
          <w:spacing w:val="8"/>
        </w:rPr>
        <w:t xml:space="preserve"> </w:t>
      </w:r>
      <w:r w:rsidRPr="0050765D">
        <w:t>eyes</w:t>
      </w:r>
      <w:r w:rsidRPr="0050765D">
        <w:rPr>
          <w:spacing w:val="8"/>
        </w:rPr>
        <w:t xml:space="preserve"> </w:t>
      </w:r>
      <w:r w:rsidRPr="0050765D">
        <w:t>and</w:t>
      </w:r>
      <w:r w:rsidRPr="0050765D">
        <w:rPr>
          <w:spacing w:val="9"/>
        </w:rPr>
        <w:t xml:space="preserve"> </w:t>
      </w:r>
      <w:r w:rsidRPr="0050765D">
        <w:t>ears</w:t>
      </w:r>
      <w:r w:rsidRPr="0050765D">
        <w:rPr>
          <w:spacing w:val="9"/>
        </w:rPr>
        <w:t xml:space="preserve"> </w:t>
      </w:r>
      <w:r w:rsidRPr="0050765D">
        <w:t>and</w:t>
      </w:r>
      <w:r w:rsidRPr="0050765D">
        <w:rPr>
          <w:spacing w:val="9"/>
        </w:rPr>
        <w:t xml:space="preserve"> </w:t>
      </w:r>
      <w:r w:rsidRPr="0050765D">
        <w:t>you</w:t>
      </w:r>
      <w:r w:rsidRPr="0050765D">
        <w:rPr>
          <w:spacing w:val="9"/>
        </w:rPr>
        <w:t xml:space="preserve"> </w:t>
      </w:r>
      <w:r w:rsidRPr="0050765D">
        <w:t>read</w:t>
      </w:r>
      <w:r w:rsidRPr="0050765D">
        <w:rPr>
          <w:spacing w:val="8"/>
        </w:rPr>
        <w:t xml:space="preserve"> </w:t>
      </w:r>
      <w:r w:rsidRPr="0050765D">
        <w:t>t</w:t>
      </w:r>
      <w:r w:rsidRPr="0050765D">
        <w:rPr>
          <w:spacing w:val="-1"/>
        </w:rPr>
        <w:t>h</w:t>
      </w:r>
      <w:r w:rsidRPr="0050765D">
        <w:t>e</w:t>
      </w:r>
      <w:r w:rsidRPr="0050765D">
        <w:rPr>
          <w:spacing w:val="11"/>
        </w:rPr>
        <w:t xml:space="preserve"> </w:t>
      </w:r>
      <w:r w:rsidRPr="0050765D">
        <w:t>newspapers and</w:t>
      </w:r>
      <w:r w:rsidRPr="0050765D">
        <w:rPr>
          <w:spacing w:val="9"/>
        </w:rPr>
        <w:t xml:space="preserve"> </w:t>
      </w:r>
      <w:r w:rsidRPr="0050765D">
        <w:t>you</w:t>
      </w:r>
      <w:r w:rsidRPr="0050765D">
        <w:rPr>
          <w:spacing w:val="9"/>
        </w:rPr>
        <w:t xml:space="preserve"> </w:t>
      </w:r>
      <w:r w:rsidRPr="0050765D">
        <w:t>read</w:t>
      </w:r>
      <w:r w:rsidRPr="0050765D">
        <w:rPr>
          <w:spacing w:val="8"/>
        </w:rPr>
        <w:t xml:space="preserve"> </w:t>
      </w:r>
      <w:r w:rsidRPr="0050765D">
        <w:t>articles</w:t>
      </w:r>
      <w:r w:rsidRPr="0050765D">
        <w:rPr>
          <w:spacing w:val="13"/>
        </w:rPr>
        <w:t xml:space="preserve"> </w:t>
      </w:r>
      <w:r w:rsidRPr="0050765D">
        <w:t>and you</w:t>
      </w:r>
      <w:r w:rsidRPr="0050765D">
        <w:rPr>
          <w:spacing w:val="-3"/>
        </w:rPr>
        <w:t xml:space="preserve"> </w:t>
      </w:r>
      <w:r w:rsidRPr="0050765D">
        <w:t>see,</w:t>
      </w:r>
      <w:r w:rsidRPr="0050765D">
        <w:rPr>
          <w:spacing w:val="-3"/>
        </w:rPr>
        <w:t xml:space="preserve"> </w:t>
      </w:r>
      <w:r w:rsidRPr="0050765D">
        <w:t>undoubted</w:t>
      </w:r>
      <w:r w:rsidRPr="0050765D">
        <w:rPr>
          <w:spacing w:val="-1"/>
        </w:rPr>
        <w:t>l</w:t>
      </w:r>
      <w:r w:rsidRPr="0050765D">
        <w:rPr>
          <w:spacing w:val="1"/>
        </w:rPr>
        <w:t>y</w:t>
      </w:r>
      <w:r w:rsidRPr="0050765D">
        <w:t>,</w:t>
      </w:r>
      <w:r w:rsidRPr="0050765D">
        <w:rPr>
          <w:spacing w:val="-14"/>
        </w:rPr>
        <w:t xml:space="preserve"> </w:t>
      </w:r>
      <w:r w:rsidRPr="0050765D">
        <w:t>documentaries</w:t>
      </w:r>
      <w:r w:rsidRPr="0050765D">
        <w:rPr>
          <w:spacing w:val="-15"/>
        </w:rPr>
        <w:t xml:space="preserve"> </w:t>
      </w:r>
      <w:r w:rsidRPr="0050765D">
        <w:t>on</w:t>
      </w:r>
      <w:r w:rsidRPr="0050765D">
        <w:rPr>
          <w:spacing w:val="-2"/>
        </w:rPr>
        <w:t xml:space="preserve"> </w:t>
      </w:r>
      <w:r w:rsidRPr="0050765D">
        <w:t>T</w:t>
      </w:r>
      <w:r w:rsidRPr="0050765D">
        <w:rPr>
          <w:spacing w:val="-1"/>
        </w:rPr>
        <w:t>.</w:t>
      </w:r>
      <w:r w:rsidRPr="0050765D">
        <w:t>V.</w:t>
      </w:r>
      <w:r w:rsidRPr="0050765D">
        <w:rPr>
          <w:spacing w:val="-4"/>
        </w:rPr>
        <w:t xml:space="preserve"> </w:t>
      </w:r>
      <w:r w:rsidRPr="0050765D">
        <w:t>so</w:t>
      </w:r>
      <w:r w:rsidRPr="0050765D">
        <w:rPr>
          <w:spacing w:val="-1"/>
        </w:rPr>
        <w:t xml:space="preserve"> </w:t>
      </w:r>
      <w:r w:rsidRPr="0050765D">
        <w:t>you</w:t>
      </w:r>
      <w:r w:rsidRPr="0050765D">
        <w:rPr>
          <w:spacing w:val="-3"/>
        </w:rPr>
        <w:t xml:space="preserve"> </w:t>
      </w:r>
      <w:r w:rsidRPr="0050765D">
        <w:t>know</w:t>
      </w:r>
      <w:r w:rsidRPr="0050765D">
        <w:rPr>
          <w:spacing w:val="-5"/>
        </w:rPr>
        <w:t xml:space="preserve"> </w:t>
      </w:r>
      <w:r w:rsidRPr="0050765D">
        <w:t>perfectly</w:t>
      </w:r>
      <w:r w:rsidRPr="0050765D">
        <w:rPr>
          <w:spacing w:val="-9"/>
        </w:rPr>
        <w:t xml:space="preserve"> </w:t>
      </w:r>
      <w:r w:rsidRPr="0050765D">
        <w:t>well</w:t>
      </w:r>
      <w:r>
        <w:rPr>
          <w:spacing w:val="1"/>
        </w:rPr>
        <w:t>[</w:t>
      </w:r>
      <w:r w:rsidRPr="0050765D">
        <w:t>wha</w:t>
      </w:r>
      <w:r w:rsidRPr="0050765D">
        <w:rPr>
          <w:spacing w:val="3"/>
        </w:rPr>
        <w:t>t</w:t>
      </w:r>
      <w:r w:rsidRPr="0050765D">
        <w:t>] I’m</w:t>
      </w:r>
      <w:r w:rsidRPr="0050765D">
        <w:rPr>
          <w:spacing w:val="-4"/>
        </w:rPr>
        <w:t xml:space="preserve"> </w:t>
      </w:r>
      <w:r w:rsidRPr="0050765D">
        <w:t>talking</w:t>
      </w:r>
      <w:r w:rsidRPr="0050765D">
        <w:rPr>
          <w:spacing w:val="-7"/>
        </w:rPr>
        <w:t xml:space="preserve"> </w:t>
      </w:r>
      <w:r w:rsidRPr="0050765D">
        <w:t>about.</w:t>
      </w:r>
      <w:r w:rsidRPr="0050765D">
        <w:rPr>
          <w:spacing w:val="-6"/>
        </w:rPr>
        <w:t xml:space="preserve"> </w:t>
      </w:r>
      <w:r w:rsidRPr="0050765D">
        <w:rPr>
          <w:spacing w:val="-1"/>
        </w:rPr>
        <w:t>Ma</w:t>
      </w:r>
      <w:r w:rsidRPr="0050765D">
        <w:t>ybe</w:t>
      </w:r>
      <w:r w:rsidRPr="0050765D">
        <w:rPr>
          <w:spacing w:val="-6"/>
        </w:rPr>
        <w:t xml:space="preserve"> </w:t>
      </w:r>
      <w:r w:rsidRPr="0050765D">
        <w:t>you</w:t>
      </w:r>
      <w:r w:rsidRPr="0050765D">
        <w:rPr>
          <w:spacing w:val="-3"/>
        </w:rPr>
        <w:t xml:space="preserve"> </w:t>
      </w:r>
      <w:r w:rsidRPr="0050765D">
        <w:t>like</w:t>
      </w:r>
      <w:r w:rsidRPr="0050765D">
        <w:rPr>
          <w:spacing w:val="1"/>
        </w:rPr>
        <w:t xml:space="preserve"> </w:t>
      </w:r>
      <w:r w:rsidRPr="0050765D">
        <w:t>cities</w:t>
      </w:r>
      <w:r w:rsidRPr="0050765D">
        <w:rPr>
          <w:spacing w:val="1"/>
        </w:rPr>
        <w:t xml:space="preserve"> </w:t>
      </w:r>
      <w:r w:rsidRPr="0050765D">
        <w:rPr>
          <w:spacing w:val="-2"/>
        </w:rPr>
        <w:t>s</w:t>
      </w:r>
      <w:r w:rsidRPr="0050765D">
        <w:t>till but</w:t>
      </w:r>
      <w:r w:rsidRPr="0050765D">
        <w:rPr>
          <w:spacing w:val="-3"/>
        </w:rPr>
        <w:t xml:space="preserve"> </w:t>
      </w:r>
      <w:r w:rsidRPr="0050765D">
        <w:t>I hate</w:t>
      </w:r>
      <w:r w:rsidRPr="0050765D">
        <w:rPr>
          <w:spacing w:val="1"/>
        </w:rPr>
        <w:t xml:space="preserve"> </w:t>
      </w:r>
      <w:r w:rsidRPr="0050765D">
        <w:t>the</w:t>
      </w:r>
      <w:r w:rsidRPr="0050765D">
        <w:rPr>
          <w:spacing w:val="-1"/>
        </w:rPr>
        <w:t>m</w:t>
      </w:r>
      <w:r w:rsidRPr="0050765D">
        <w:t>.</w:t>
      </w:r>
      <w:r w:rsidRPr="0050765D">
        <w:rPr>
          <w:spacing w:val="-5"/>
        </w:rPr>
        <w:t xml:space="preserve"> </w:t>
      </w:r>
      <w:r w:rsidRPr="0050765D">
        <w:t>But</w:t>
      </w:r>
      <w:r w:rsidRPr="0050765D">
        <w:rPr>
          <w:spacing w:val="-3"/>
        </w:rPr>
        <w:t xml:space="preserve"> </w:t>
      </w:r>
      <w:r w:rsidRPr="0050765D">
        <w:t>the</w:t>
      </w:r>
      <w:r w:rsidRPr="0050765D">
        <w:rPr>
          <w:spacing w:val="-2"/>
        </w:rPr>
        <w:t xml:space="preserve"> </w:t>
      </w:r>
      <w:r w:rsidRPr="0050765D">
        <w:t>county,</w:t>
      </w:r>
      <w:r w:rsidRPr="0050765D">
        <w:rPr>
          <w:spacing w:val="-7"/>
        </w:rPr>
        <w:t xml:space="preserve"> </w:t>
      </w:r>
      <w:r w:rsidRPr="0050765D">
        <w:t>the countryside, the</w:t>
      </w:r>
      <w:r w:rsidRPr="0050765D">
        <w:rPr>
          <w:spacing w:val="10"/>
        </w:rPr>
        <w:t xml:space="preserve"> </w:t>
      </w:r>
      <w:r w:rsidRPr="0050765D">
        <w:t>people</w:t>
      </w:r>
      <w:r w:rsidRPr="0050765D">
        <w:rPr>
          <w:spacing w:val="6"/>
        </w:rPr>
        <w:t xml:space="preserve"> </w:t>
      </w:r>
      <w:r w:rsidRPr="0050765D">
        <w:t>in</w:t>
      </w:r>
      <w:r w:rsidRPr="0050765D">
        <w:rPr>
          <w:spacing w:val="12"/>
        </w:rPr>
        <w:t xml:space="preserve"> </w:t>
      </w:r>
      <w:r w:rsidRPr="0050765D">
        <w:t>the</w:t>
      </w:r>
      <w:r w:rsidRPr="0050765D">
        <w:rPr>
          <w:spacing w:val="10"/>
        </w:rPr>
        <w:t xml:space="preserve"> </w:t>
      </w:r>
      <w:r w:rsidRPr="0050765D">
        <w:t>countryside</w:t>
      </w:r>
      <w:r w:rsidRPr="0050765D">
        <w:rPr>
          <w:spacing w:val="3"/>
        </w:rPr>
        <w:t xml:space="preserve"> </w:t>
      </w:r>
      <w:r w:rsidRPr="0050765D">
        <w:t>quite</w:t>
      </w:r>
      <w:r w:rsidRPr="0050765D">
        <w:rPr>
          <w:spacing w:val="8"/>
        </w:rPr>
        <w:t xml:space="preserve"> </w:t>
      </w:r>
      <w:r w:rsidRPr="0050765D">
        <w:t>a</w:t>
      </w:r>
      <w:r w:rsidRPr="0050765D">
        <w:rPr>
          <w:spacing w:val="14"/>
        </w:rPr>
        <w:t xml:space="preserve"> </w:t>
      </w:r>
      <w:r w:rsidRPr="0050765D">
        <w:t>different</w:t>
      </w:r>
      <w:r w:rsidRPr="0050765D">
        <w:rPr>
          <w:spacing w:val="5"/>
        </w:rPr>
        <w:t xml:space="preserve"> </w:t>
      </w:r>
      <w:r w:rsidRPr="0050765D">
        <w:t>proposition. You’ll re</w:t>
      </w:r>
      <w:r w:rsidRPr="0050765D">
        <w:rPr>
          <w:spacing w:val="-1"/>
        </w:rPr>
        <w:t>m</w:t>
      </w:r>
      <w:r w:rsidRPr="0050765D">
        <w:rPr>
          <w:spacing w:val="1"/>
        </w:rPr>
        <w:t>e</w:t>
      </w:r>
      <w:r w:rsidRPr="0050765D">
        <w:rPr>
          <w:spacing w:val="-1"/>
        </w:rPr>
        <w:t>m</w:t>
      </w:r>
      <w:r w:rsidRPr="0050765D">
        <w:rPr>
          <w:spacing w:val="2"/>
        </w:rPr>
        <w:t>b</w:t>
      </w:r>
      <w:r w:rsidRPr="0050765D">
        <w:t>er</w:t>
      </w:r>
      <w:r w:rsidRPr="0050765D">
        <w:rPr>
          <w:spacing w:val="4"/>
        </w:rPr>
        <w:t xml:space="preserve"> </w:t>
      </w:r>
      <w:r w:rsidRPr="0050765D">
        <w:t>that</w:t>
      </w:r>
      <w:r w:rsidRPr="0050765D">
        <w:rPr>
          <w:spacing w:val="14"/>
        </w:rPr>
        <w:t xml:space="preserve"> </w:t>
      </w:r>
      <w:r w:rsidRPr="0050765D">
        <w:t>‘Abdu’l-Bahá, and</w:t>
      </w:r>
      <w:r w:rsidRPr="0050765D">
        <w:rPr>
          <w:spacing w:val="10"/>
        </w:rPr>
        <w:t xml:space="preserve"> </w:t>
      </w:r>
      <w:r w:rsidRPr="0050765D">
        <w:t>Shoghi</w:t>
      </w:r>
      <w:r w:rsidRPr="0050765D">
        <w:rPr>
          <w:spacing w:val="5"/>
        </w:rPr>
        <w:t xml:space="preserve"> </w:t>
      </w:r>
      <w:r w:rsidRPr="0050765D">
        <w:t>Eff</w:t>
      </w:r>
      <w:r w:rsidRPr="0050765D">
        <w:rPr>
          <w:spacing w:val="-2"/>
        </w:rPr>
        <w:t>e</w:t>
      </w:r>
      <w:r w:rsidRPr="0050765D">
        <w:t>ndi</w:t>
      </w:r>
      <w:r w:rsidRPr="0050765D">
        <w:rPr>
          <w:spacing w:val="6"/>
        </w:rPr>
        <w:t xml:space="preserve"> </w:t>
      </w:r>
      <w:r w:rsidRPr="0050765D">
        <w:t>h</w:t>
      </w:r>
      <w:r w:rsidRPr="0050765D">
        <w:rPr>
          <w:spacing w:val="-2"/>
        </w:rPr>
        <w:t>a</w:t>
      </w:r>
      <w:r w:rsidRPr="0050765D">
        <w:t>s</w:t>
      </w:r>
      <w:r w:rsidRPr="0050765D">
        <w:rPr>
          <w:spacing w:val="11"/>
        </w:rPr>
        <w:t xml:space="preserve"> </w:t>
      </w:r>
      <w:r w:rsidRPr="0050765D">
        <w:t>quoted</w:t>
      </w:r>
      <w:r w:rsidRPr="0050765D">
        <w:rPr>
          <w:spacing w:val="7"/>
        </w:rPr>
        <w:t xml:space="preserve"> </w:t>
      </w:r>
      <w:r w:rsidRPr="0050765D">
        <w:t>it</w:t>
      </w:r>
      <w:r w:rsidRPr="0050765D">
        <w:rPr>
          <w:spacing w:val="13"/>
        </w:rPr>
        <w:t xml:space="preserve"> </w:t>
      </w:r>
      <w:r w:rsidRPr="0050765D">
        <w:t>so</w:t>
      </w:r>
      <w:r w:rsidRPr="0050765D">
        <w:rPr>
          <w:spacing w:val="12"/>
        </w:rPr>
        <w:t xml:space="preserve"> </w:t>
      </w:r>
      <w:r w:rsidRPr="0050765D">
        <w:t>we</w:t>
      </w:r>
      <w:r w:rsidRPr="0050765D">
        <w:rPr>
          <w:spacing w:val="11"/>
        </w:rPr>
        <w:t xml:space="preserve"> </w:t>
      </w:r>
      <w:r w:rsidRPr="0050765D">
        <w:t>know</w:t>
      </w:r>
      <w:r w:rsidRPr="0050765D">
        <w:rPr>
          <w:spacing w:val="8"/>
        </w:rPr>
        <w:t xml:space="preserve"> </w:t>
      </w:r>
      <w:r w:rsidRPr="0050765D">
        <w:t>it</w:t>
      </w:r>
      <w:r w:rsidRPr="0050765D">
        <w:rPr>
          <w:spacing w:val="14"/>
        </w:rPr>
        <w:t xml:space="preserve"> </w:t>
      </w:r>
      <w:r w:rsidRPr="0050765D">
        <w:t>is authoritat</w:t>
      </w:r>
      <w:r w:rsidRPr="0050765D">
        <w:rPr>
          <w:spacing w:val="-1"/>
        </w:rPr>
        <w:t>i</w:t>
      </w:r>
      <w:r w:rsidRPr="0050765D">
        <w:t>ve;</w:t>
      </w:r>
      <w:r w:rsidRPr="0050765D">
        <w:rPr>
          <w:spacing w:val="-3"/>
        </w:rPr>
        <w:t xml:space="preserve"> </w:t>
      </w:r>
      <w:r w:rsidRPr="0050765D">
        <w:t>‘Abdu’l-Bahá</w:t>
      </w:r>
      <w:r w:rsidRPr="0050765D">
        <w:rPr>
          <w:spacing w:val="6"/>
        </w:rPr>
        <w:t xml:space="preserve"> </w:t>
      </w:r>
      <w:r w:rsidRPr="0050765D">
        <w:t>said</w:t>
      </w:r>
      <w:r w:rsidRPr="0050765D">
        <w:rPr>
          <w:spacing w:val="7"/>
        </w:rPr>
        <w:t xml:space="preserve"> </w:t>
      </w:r>
      <w:r w:rsidRPr="0050765D">
        <w:t>the</w:t>
      </w:r>
      <w:r w:rsidRPr="0050765D">
        <w:rPr>
          <w:spacing w:val="9"/>
        </w:rPr>
        <w:t xml:space="preserve"> </w:t>
      </w:r>
      <w:r w:rsidRPr="0050765D">
        <w:t>city,</w:t>
      </w:r>
      <w:r w:rsidRPr="0050765D">
        <w:rPr>
          <w:spacing w:val="12"/>
        </w:rPr>
        <w:t xml:space="preserve"> </w:t>
      </w:r>
      <w:r w:rsidRPr="0050765D">
        <w:t>He</w:t>
      </w:r>
      <w:r w:rsidRPr="0050765D">
        <w:rPr>
          <w:spacing w:val="9"/>
        </w:rPr>
        <w:t xml:space="preserve"> </w:t>
      </w:r>
      <w:r w:rsidRPr="0050765D">
        <w:t>said</w:t>
      </w:r>
      <w:r w:rsidRPr="0050765D">
        <w:rPr>
          <w:spacing w:val="7"/>
        </w:rPr>
        <w:t xml:space="preserve"> </w:t>
      </w:r>
      <w:r w:rsidRPr="0050765D">
        <w:t>Bahá’u’lláh</w:t>
      </w:r>
      <w:r w:rsidRPr="0050765D">
        <w:rPr>
          <w:spacing w:val="-1"/>
        </w:rPr>
        <w:t xml:space="preserve"> </w:t>
      </w:r>
      <w:r w:rsidRPr="0050765D">
        <w:t>said,</w:t>
      </w:r>
      <w:r w:rsidRPr="0050765D">
        <w:rPr>
          <w:spacing w:val="7"/>
        </w:rPr>
        <w:t xml:space="preserve"> </w:t>
      </w:r>
      <w:r w:rsidRPr="0050765D">
        <w:t>the</w:t>
      </w:r>
      <w:r w:rsidRPr="0050765D">
        <w:rPr>
          <w:spacing w:val="9"/>
        </w:rPr>
        <w:t xml:space="preserve"> </w:t>
      </w:r>
      <w:r w:rsidRPr="0050765D">
        <w:t>city</w:t>
      </w:r>
      <w:r w:rsidRPr="0050765D">
        <w:rPr>
          <w:spacing w:val="12"/>
        </w:rPr>
        <w:t xml:space="preserve"> </w:t>
      </w:r>
      <w:r w:rsidRPr="0050765D">
        <w:t>is</w:t>
      </w:r>
      <w:r w:rsidRPr="0050765D">
        <w:rPr>
          <w:spacing w:val="12"/>
        </w:rPr>
        <w:t xml:space="preserve"> </w:t>
      </w:r>
      <w:r w:rsidRPr="0050765D">
        <w:t>the ho</w:t>
      </w:r>
      <w:r w:rsidRPr="0050765D">
        <w:rPr>
          <w:spacing w:val="-1"/>
        </w:rPr>
        <w:t>m</w:t>
      </w:r>
      <w:r w:rsidRPr="0050765D">
        <w:t>e</w:t>
      </w:r>
      <w:r w:rsidRPr="0050765D">
        <w:rPr>
          <w:spacing w:val="2"/>
        </w:rPr>
        <w:t xml:space="preserve"> </w:t>
      </w:r>
      <w:r w:rsidRPr="0050765D">
        <w:t>of</w:t>
      </w:r>
      <w:r w:rsidRPr="0050765D">
        <w:rPr>
          <w:spacing w:val="5"/>
        </w:rPr>
        <w:t xml:space="preserve"> </w:t>
      </w:r>
      <w:r w:rsidRPr="0050765D">
        <w:t>the</w:t>
      </w:r>
      <w:r w:rsidRPr="0050765D">
        <w:rPr>
          <w:spacing w:val="4"/>
        </w:rPr>
        <w:t xml:space="preserve"> </w:t>
      </w:r>
      <w:r w:rsidRPr="0050765D">
        <w:t>body</w:t>
      </w:r>
      <w:r w:rsidRPr="0050765D">
        <w:rPr>
          <w:spacing w:val="1"/>
        </w:rPr>
        <w:t xml:space="preserve"> </w:t>
      </w:r>
      <w:r w:rsidRPr="0050765D">
        <w:t>but</w:t>
      </w:r>
      <w:r w:rsidRPr="0050765D">
        <w:rPr>
          <w:spacing w:val="2"/>
        </w:rPr>
        <w:t xml:space="preserve"> </w:t>
      </w:r>
      <w:r w:rsidRPr="0050765D">
        <w:t>the</w:t>
      </w:r>
      <w:r w:rsidRPr="0050765D">
        <w:rPr>
          <w:spacing w:val="4"/>
        </w:rPr>
        <w:t xml:space="preserve"> </w:t>
      </w:r>
      <w:r w:rsidRPr="0050765D">
        <w:t>country</w:t>
      </w:r>
      <w:r w:rsidRPr="0050765D">
        <w:rPr>
          <w:spacing w:val="-2"/>
        </w:rPr>
        <w:t xml:space="preserve"> </w:t>
      </w:r>
      <w:r w:rsidRPr="0050765D">
        <w:t>is</w:t>
      </w:r>
      <w:r w:rsidRPr="0050765D">
        <w:rPr>
          <w:spacing w:val="7"/>
        </w:rPr>
        <w:t xml:space="preserve"> </w:t>
      </w:r>
      <w:r w:rsidRPr="0050765D">
        <w:t>the</w:t>
      </w:r>
      <w:r w:rsidRPr="0050765D">
        <w:rPr>
          <w:spacing w:val="4"/>
        </w:rPr>
        <w:t xml:space="preserve"> </w:t>
      </w:r>
      <w:r w:rsidRPr="0050765D">
        <w:t>ho</w:t>
      </w:r>
      <w:r w:rsidRPr="0050765D">
        <w:rPr>
          <w:spacing w:val="1"/>
        </w:rPr>
        <w:t>m</w:t>
      </w:r>
      <w:r w:rsidRPr="0050765D">
        <w:t>e</w:t>
      </w:r>
      <w:r w:rsidRPr="0050765D">
        <w:rPr>
          <w:spacing w:val="2"/>
        </w:rPr>
        <w:t xml:space="preserve"> </w:t>
      </w:r>
      <w:r w:rsidRPr="0050765D">
        <w:t>of</w:t>
      </w:r>
      <w:r>
        <w:rPr>
          <w:spacing w:val="5"/>
        </w:rPr>
        <w:t>[</w:t>
      </w:r>
      <w:r w:rsidRPr="0050765D">
        <w:t>the]</w:t>
      </w:r>
      <w:r w:rsidRPr="0050765D">
        <w:rPr>
          <w:spacing w:val="2"/>
        </w:rPr>
        <w:t xml:space="preserve"> </w:t>
      </w:r>
      <w:r w:rsidRPr="0050765D">
        <w:t>soul.</w:t>
      </w:r>
      <w:r w:rsidRPr="0050765D">
        <w:rPr>
          <w:spacing w:val="2"/>
        </w:rPr>
        <w:t xml:space="preserve"> </w:t>
      </w:r>
      <w:r w:rsidRPr="0050765D">
        <w:t>Now</w:t>
      </w:r>
      <w:r w:rsidRPr="0050765D">
        <w:rPr>
          <w:spacing w:val="2"/>
        </w:rPr>
        <w:t xml:space="preserve"> </w:t>
      </w:r>
      <w:r w:rsidRPr="0050765D">
        <w:t>either</w:t>
      </w:r>
      <w:r w:rsidRPr="0050765D">
        <w:rPr>
          <w:spacing w:val="7"/>
        </w:rPr>
        <w:t xml:space="preserve"> </w:t>
      </w:r>
      <w:r w:rsidRPr="0050765D">
        <w:t>we</w:t>
      </w:r>
      <w:r w:rsidRPr="0050765D">
        <w:rPr>
          <w:spacing w:val="4"/>
        </w:rPr>
        <w:t xml:space="preserve"> </w:t>
      </w:r>
      <w:r w:rsidRPr="0050765D">
        <w:t>have to</w:t>
      </w:r>
      <w:r w:rsidRPr="0050765D">
        <w:rPr>
          <w:spacing w:val="11"/>
        </w:rPr>
        <w:t xml:space="preserve"> </w:t>
      </w:r>
      <w:r w:rsidRPr="0050765D">
        <w:t>take</w:t>
      </w:r>
      <w:r w:rsidRPr="0050765D">
        <w:rPr>
          <w:spacing w:val="13"/>
        </w:rPr>
        <w:t xml:space="preserve"> </w:t>
      </w:r>
      <w:r w:rsidRPr="0050765D">
        <w:t>the</w:t>
      </w:r>
      <w:r w:rsidRPr="0050765D">
        <w:rPr>
          <w:spacing w:val="10"/>
        </w:rPr>
        <w:t xml:space="preserve"> </w:t>
      </w:r>
      <w:r w:rsidRPr="0050765D">
        <w:t>word</w:t>
      </w:r>
      <w:r w:rsidRPr="0050765D">
        <w:rPr>
          <w:spacing w:val="7"/>
        </w:rPr>
        <w:t xml:space="preserve"> </w:t>
      </w:r>
      <w:r w:rsidRPr="0050765D">
        <w:t>of</w:t>
      </w:r>
      <w:r w:rsidRPr="0050765D">
        <w:rPr>
          <w:spacing w:val="11"/>
        </w:rPr>
        <w:t xml:space="preserve"> </w:t>
      </w:r>
      <w:r w:rsidRPr="0050765D">
        <w:t>Bahá’u’lláh serio</w:t>
      </w:r>
      <w:r w:rsidRPr="0050765D">
        <w:rPr>
          <w:spacing w:val="-1"/>
        </w:rPr>
        <w:t>u</w:t>
      </w:r>
      <w:r w:rsidRPr="0050765D">
        <w:t>sly,</w:t>
      </w:r>
      <w:r w:rsidRPr="0050765D">
        <w:rPr>
          <w:spacing w:val="2"/>
        </w:rPr>
        <w:t xml:space="preserve"> </w:t>
      </w:r>
      <w:r w:rsidRPr="0050765D">
        <w:t>or</w:t>
      </w:r>
      <w:r w:rsidRPr="0050765D">
        <w:rPr>
          <w:spacing w:val="11"/>
        </w:rPr>
        <w:t xml:space="preserve"> </w:t>
      </w:r>
      <w:r w:rsidRPr="0050765D">
        <w:rPr>
          <w:spacing w:val="-2"/>
        </w:rPr>
        <w:t>w</w:t>
      </w:r>
      <w:r w:rsidRPr="0050765D">
        <w:t>e</w:t>
      </w:r>
      <w:r w:rsidRPr="0050765D">
        <w:rPr>
          <w:spacing w:val="10"/>
        </w:rPr>
        <w:t xml:space="preserve"> </w:t>
      </w:r>
      <w:r w:rsidRPr="0050765D">
        <w:t>take</w:t>
      </w:r>
      <w:r w:rsidRPr="0050765D">
        <w:rPr>
          <w:spacing w:val="13"/>
        </w:rPr>
        <w:t xml:space="preserve"> </w:t>
      </w:r>
      <w:r w:rsidRPr="0050765D">
        <w:t>only</w:t>
      </w:r>
      <w:r w:rsidRPr="0050765D">
        <w:rPr>
          <w:spacing w:val="8"/>
        </w:rPr>
        <w:t xml:space="preserve"> </w:t>
      </w:r>
      <w:r w:rsidRPr="0050765D">
        <w:rPr>
          <w:spacing w:val="-1"/>
        </w:rPr>
        <w:t>t</w:t>
      </w:r>
      <w:r w:rsidRPr="0050765D">
        <w:rPr>
          <w:spacing w:val="1"/>
        </w:rPr>
        <w:t>h</w:t>
      </w:r>
      <w:r w:rsidRPr="0050765D">
        <w:t>e</w:t>
      </w:r>
      <w:r w:rsidRPr="0050765D">
        <w:rPr>
          <w:spacing w:val="12"/>
        </w:rPr>
        <w:t xml:space="preserve"> </w:t>
      </w:r>
      <w:r w:rsidRPr="0050765D">
        <w:t>words</w:t>
      </w:r>
      <w:r w:rsidRPr="0050765D">
        <w:rPr>
          <w:spacing w:val="6"/>
        </w:rPr>
        <w:t xml:space="preserve"> </w:t>
      </w:r>
      <w:r w:rsidRPr="0050765D">
        <w:t>of Bahá’u’lláh</w:t>
      </w:r>
      <w:r w:rsidRPr="0050765D">
        <w:rPr>
          <w:spacing w:val="43"/>
        </w:rPr>
        <w:t xml:space="preserve"> </w:t>
      </w:r>
      <w:r w:rsidRPr="0050765D">
        <w:t>that</w:t>
      </w:r>
      <w:r w:rsidRPr="0050765D">
        <w:rPr>
          <w:spacing w:val="56"/>
        </w:rPr>
        <w:t xml:space="preserve"> </w:t>
      </w:r>
      <w:r w:rsidRPr="0050765D">
        <w:t>we</w:t>
      </w:r>
      <w:r w:rsidRPr="0050765D">
        <w:rPr>
          <w:spacing w:val="53"/>
        </w:rPr>
        <w:t xml:space="preserve"> </w:t>
      </w:r>
      <w:r w:rsidRPr="0050765D">
        <w:t>like,</w:t>
      </w:r>
      <w:r w:rsidRPr="0050765D">
        <w:rPr>
          <w:spacing w:val="56"/>
        </w:rPr>
        <w:t xml:space="preserve"> </w:t>
      </w:r>
      <w:r w:rsidRPr="0050765D">
        <w:t>you</w:t>
      </w:r>
      <w:r w:rsidRPr="0050765D">
        <w:rPr>
          <w:spacing w:val="52"/>
        </w:rPr>
        <w:t xml:space="preserve"> </w:t>
      </w:r>
      <w:r w:rsidRPr="0050765D">
        <w:t>see.</w:t>
      </w:r>
      <w:r w:rsidRPr="0050765D">
        <w:rPr>
          <w:spacing w:val="52"/>
        </w:rPr>
        <w:t xml:space="preserve"> </w:t>
      </w:r>
      <w:r w:rsidRPr="0050765D">
        <w:t>E</w:t>
      </w:r>
      <w:r w:rsidRPr="0050765D">
        <w:rPr>
          <w:spacing w:val="1"/>
        </w:rPr>
        <w:t>v</w:t>
      </w:r>
      <w:r w:rsidRPr="0050765D">
        <w:t>erybody</w:t>
      </w:r>
      <w:r w:rsidRPr="0050765D">
        <w:rPr>
          <w:spacing w:val="45"/>
        </w:rPr>
        <w:t xml:space="preserve"> </w:t>
      </w:r>
      <w:r w:rsidRPr="0050765D">
        <w:t>likes</w:t>
      </w:r>
      <w:r w:rsidRPr="0050765D">
        <w:rPr>
          <w:spacing w:val="52"/>
        </w:rPr>
        <w:t xml:space="preserve"> </w:t>
      </w:r>
      <w:r w:rsidRPr="0050765D">
        <w:t>the</w:t>
      </w:r>
      <w:r w:rsidRPr="0050765D">
        <w:rPr>
          <w:spacing w:val="54"/>
        </w:rPr>
        <w:t xml:space="preserve"> </w:t>
      </w:r>
      <w:r w:rsidRPr="0050765D">
        <w:t>word</w:t>
      </w:r>
      <w:r w:rsidRPr="0050765D">
        <w:rPr>
          <w:spacing w:val="50"/>
        </w:rPr>
        <w:t xml:space="preserve"> </w:t>
      </w:r>
      <w:r w:rsidRPr="0050765D">
        <w:t>of</w:t>
      </w:r>
      <w:r w:rsidRPr="0050765D">
        <w:rPr>
          <w:spacing w:val="54"/>
        </w:rPr>
        <w:t xml:space="preserve"> </w:t>
      </w:r>
      <w:r w:rsidRPr="0050765D">
        <w:t>Bahá’u’lláh about</w:t>
      </w:r>
      <w:r w:rsidRPr="0050765D">
        <w:rPr>
          <w:spacing w:val="3"/>
        </w:rPr>
        <w:t xml:space="preserve"> </w:t>
      </w:r>
      <w:r w:rsidRPr="0050765D">
        <w:t>world</w:t>
      </w:r>
      <w:r w:rsidRPr="0050765D">
        <w:rPr>
          <w:spacing w:val="3"/>
        </w:rPr>
        <w:t xml:space="preserve"> </w:t>
      </w:r>
      <w:r w:rsidRPr="0050765D">
        <w:t>peace</w:t>
      </w:r>
      <w:r w:rsidRPr="0050765D">
        <w:rPr>
          <w:spacing w:val="9"/>
        </w:rPr>
        <w:t xml:space="preserve"> </w:t>
      </w:r>
      <w:r w:rsidRPr="0050765D">
        <w:t>and</w:t>
      </w:r>
      <w:r w:rsidRPr="0050765D">
        <w:rPr>
          <w:spacing w:val="5"/>
        </w:rPr>
        <w:t xml:space="preserve"> </w:t>
      </w:r>
      <w:r w:rsidRPr="0050765D">
        <w:t>equality of</w:t>
      </w:r>
      <w:r w:rsidRPr="0050765D">
        <w:rPr>
          <w:spacing w:val="7"/>
        </w:rPr>
        <w:t xml:space="preserve"> </w:t>
      </w:r>
      <w:r w:rsidRPr="0050765D">
        <w:t>man</w:t>
      </w:r>
      <w:r w:rsidRPr="0050765D">
        <w:rPr>
          <w:spacing w:val="3"/>
        </w:rPr>
        <w:t xml:space="preserve"> </w:t>
      </w:r>
      <w:r w:rsidRPr="0050765D">
        <w:t>and</w:t>
      </w:r>
      <w:r w:rsidRPr="0050765D">
        <w:rPr>
          <w:spacing w:val="5"/>
        </w:rPr>
        <w:t xml:space="preserve"> </w:t>
      </w:r>
      <w:r w:rsidRPr="0050765D">
        <w:t>woman</w:t>
      </w:r>
      <w:r w:rsidRPr="0050765D">
        <w:rPr>
          <w:spacing w:val="1"/>
        </w:rPr>
        <w:t xml:space="preserve"> </w:t>
      </w:r>
      <w:r w:rsidRPr="0050765D">
        <w:t>and</w:t>
      </w:r>
      <w:r w:rsidRPr="0050765D">
        <w:rPr>
          <w:spacing w:val="5"/>
        </w:rPr>
        <w:t xml:space="preserve"> </w:t>
      </w:r>
      <w:r w:rsidRPr="0050765D">
        <w:t>the</w:t>
      </w:r>
      <w:r w:rsidRPr="0050765D">
        <w:rPr>
          <w:spacing w:val="7"/>
        </w:rPr>
        <w:t xml:space="preserve"> </w:t>
      </w:r>
      <w:r w:rsidRPr="0050765D">
        <w:t>universal language, science</w:t>
      </w:r>
      <w:r w:rsidRPr="0050765D">
        <w:rPr>
          <w:spacing w:val="6"/>
        </w:rPr>
        <w:t xml:space="preserve"> </w:t>
      </w:r>
      <w:r w:rsidRPr="0050765D">
        <w:t>and</w:t>
      </w:r>
      <w:r w:rsidRPr="0050765D">
        <w:rPr>
          <w:spacing w:val="2"/>
        </w:rPr>
        <w:t xml:space="preserve"> </w:t>
      </w:r>
      <w:r w:rsidRPr="0050765D">
        <w:t>religion</w:t>
      </w:r>
      <w:r w:rsidRPr="0050765D">
        <w:rPr>
          <w:spacing w:val="-3"/>
        </w:rPr>
        <w:t xml:space="preserve"> </w:t>
      </w:r>
      <w:r w:rsidRPr="0050765D">
        <w:rPr>
          <w:spacing w:val="-1"/>
        </w:rPr>
        <w:t>m</w:t>
      </w:r>
      <w:r w:rsidRPr="0050765D">
        <w:rPr>
          <w:spacing w:val="1"/>
        </w:rPr>
        <w:t>u</w:t>
      </w:r>
      <w:r w:rsidRPr="0050765D">
        <w:t>st</w:t>
      </w:r>
      <w:r w:rsidRPr="0050765D">
        <w:rPr>
          <w:spacing w:val="2"/>
        </w:rPr>
        <w:t xml:space="preserve"> </w:t>
      </w:r>
      <w:r w:rsidRPr="0050765D">
        <w:t>go</w:t>
      </w:r>
      <w:r w:rsidRPr="0050765D">
        <w:rPr>
          <w:spacing w:val="2"/>
        </w:rPr>
        <w:t xml:space="preserve"> </w:t>
      </w:r>
      <w:r w:rsidRPr="0050765D">
        <w:t>hand</w:t>
      </w:r>
      <w:r w:rsidRPr="0050765D">
        <w:rPr>
          <w:spacing w:val="1"/>
        </w:rPr>
        <w:t xml:space="preserve"> </w:t>
      </w:r>
      <w:r w:rsidRPr="0050765D">
        <w:t>in</w:t>
      </w:r>
      <w:r w:rsidRPr="0050765D">
        <w:rPr>
          <w:spacing w:val="4"/>
        </w:rPr>
        <w:t xml:space="preserve"> </w:t>
      </w:r>
      <w:r w:rsidRPr="0050765D">
        <w:t>hand</w:t>
      </w:r>
      <w:r w:rsidRPr="0050765D">
        <w:rPr>
          <w:spacing w:val="1"/>
        </w:rPr>
        <w:t xml:space="preserve"> </w:t>
      </w:r>
      <w:r w:rsidRPr="0050765D">
        <w:t>and</w:t>
      </w:r>
      <w:r w:rsidRPr="0050765D">
        <w:rPr>
          <w:spacing w:val="2"/>
        </w:rPr>
        <w:t xml:space="preserve"> </w:t>
      </w:r>
      <w:r w:rsidRPr="0050765D">
        <w:t>all</w:t>
      </w:r>
      <w:r w:rsidRPr="0050765D">
        <w:rPr>
          <w:spacing w:val="6"/>
        </w:rPr>
        <w:t xml:space="preserve"> </w:t>
      </w:r>
      <w:r w:rsidRPr="0050765D">
        <w:t>of</w:t>
      </w:r>
      <w:r w:rsidRPr="0050765D">
        <w:rPr>
          <w:spacing w:val="4"/>
        </w:rPr>
        <w:t xml:space="preserve"> </w:t>
      </w:r>
      <w:r w:rsidRPr="0050765D">
        <w:t>these th</w:t>
      </w:r>
      <w:r w:rsidRPr="0050765D">
        <w:rPr>
          <w:spacing w:val="-1"/>
        </w:rPr>
        <w:t>i</w:t>
      </w:r>
      <w:r w:rsidRPr="0050765D">
        <w:t>ngs.</w:t>
      </w:r>
      <w:r w:rsidRPr="0050765D">
        <w:rPr>
          <w:spacing w:val="1"/>
        </w:rPr>
        <w:t xml:space="preserve"> </w:t>
      </w:r>
      <w:r w:rsidRPr="0050765D">
        <w:t>They are</w:t>
      </w:r>
      <w:r w:rsidRPr="0050765D">
        <w:rPr>
          <w:spacing w:val="3"/>
        </w:rPr>
        <w:t xml:space="preserve"> </w:t>
      </w:r>
      <w:r w:rsidRPr="0050765D">
        <w:t>very wonderful, obviously,</w:t>
      </w:r>
      <w:r w:rsidRPr="0050765D">
        <w:rPr>
          <w:spacing w:val="1"/>
        </w:rPr>
        <w:t xml:space="preserve"> </w:t>
      </w:r>
      <w:r w:rsidRPr="0050765D">
        <w:t>principl</w:t>
      </w:r>
      <w:r w:rsidRPr="0050765D">
        <w:rPr>
          <w:spacing w:val="-2"/>
        </w:rPr>
        <w:t>e</w:t>
      </w:r>
      <w:r w:rsidRPr="0050765D">
        <w:t>s</w:t>
      </w:r>
      <w:r w:rsidRPr="0050765D">
        <w:rPr>
          <w:spacing w:val="3"/>
        </w:rPr>
        <w:t xml:space="preserve"> </w:t>
      </w:r>
      <w:r w:rsidRPr="0050765D">
        <w:t>upon</w:t>
      </w:r>
      <w:r w:rsidRPr="0050765D">
        <w:rPr>
          <w:spacing w:val="8"/>
        </w:rPr>
        <w:t xml:space="preserve"> </w:t>
      </w:r>
      <w:r w:rsidRPr="0050765D">
        <w:t>which</w:t>
      </w:r>
      <w:r w:rsidRPr="0050765D">
        <w:rPr>
          <w:spacing w:val="6"/>
        </w:rPr>
        <w:t xml:space="preserve"> </w:t>
      </w:r>
      <w:r w:rsidRPr="0050765D">
        <w:t>the</w:t>
      </w:r>
      <w:r w:rsidRPr="0050765D">
        <w:rPr>
          <w:spacing w:val="10"/>
        </w:rPr>
        <w:t xml:space="preserve"> </w:t>
      </w:r>
      <w:r w:rsidRPr="0050765D">
        <w:t>whole</w:t>
      </w:r>
      <w:r w:rsidRPr="0050765D">
        <w:rPr>
          <w:spacing w:val="6"/>
        </w:rPr>
        <w:t xml:space="preserve"> </w:t>
      </w:r>
      <w:r w:rsidRPr="0050765D">
        <w:t>world’s</w:t>
      </w:r>
      <w:r w:rsidRPr="0050765D">
        <w:rPr>
          <w:spacing w:val="5"/>
        </w:rPr>
        <w:t xml:space="preserve"> </w:t>
      </w:r>
      <w:r w:rsidRPr="0050765D">
        <w:t>society</w:t>
      </w:r>
      <w:r w:rsidRPr="0050765D">
        <w:rPr>
          <w:spacing w:val="5"/>
        </w:rPr>
        <w:t xml:space="preserve"> </w:t>
      </w:r>
      <w:r w:rsidRPr="0050765D">
        <w:t>will</w:t>
      </w:r>
      <w:r w:rsidRPr="0050765D">
        <w:rPr>
          <w:spacing w:val="13"/>
        </w:rPr>
        <w:t xml:space="preserve"> </w:t>
      </w:r>
      <w:r w:rsidRPr="0050765D">
        <w:t>be founded</w:t>
      </w:r>
      <w:r w:rsidRPr="0050765D">
        <w:rPr>
          <w:spacing w:val="12"/>
        </w:rPr>
        <w:t xml:space="preserve"> </w:t>
      </w:r>
      <w:r w:rsidRPr="0050765D">
        <w:t>but</w:t>
      </w:r>
      <w:r w:rsidRPr="0050765D">
        <w:rPr>
          <w:spacing w:val="17"/>
        </w:rPr>
        <w:t xml:space="preserve"> </w:t>
      </w:r>
      <w:r w:rsidRPr="0050765D">
        <w:rPr>
          <w:spacing w:val="-1"/>
        </w:rPr>
        <w:t>t</w:t>
      </w:r>
      <w:r w:rsidRPr="0050765D">
        <w:rPr>
          <w:spacing w:val="1"/>
        </w:rPr>
        <w:t>h</w:t>
      </w:r>
      <w:r w:rsidRPr="0050765D">
        <w:t>ey’re</w:t>
      </w:r>
      <w:r w:rsidRPr="0050765D">
        <w:rPr>
          <w:spacing w:val="14"/>
        </w:rPr>
        <w:t xml:space="preserve"> </w:t>
      </w:r>
      <w:r w:rsidRPr="0050765D">
        <w:t>not</w:t>
      </w:r>
      <w:r w:rsidRPr="0050765D">
        <w:rPr>
          <w:spacing w:val="17"/>
        </w:rPr>
        <w:t xml:space="preserve"> </w:t>
      </w:r>
      <w:r w:rsidRPr="0050765D">
        <w:t>particularly</w:t>
      </w:r>
      <w:r w:rsidRPr="0050765D">
        <w:rPr>
          <w:spacing w:val="17"/>
        </w:rPr>
        <w:t xml:space="preserve"> </w:t>
      </w:r>
      <w:r w:rsidRPr="0050765D">
        <w:t>appl</w:t>
      </w:r>
      <w:r w:rsidRPr="0050765D">
        <w:rPr>
          <w:spacing w:val="-1"/>
        </w:rPr>
        <w:t>i</w:t>
      </w:r>
      <w:r w:rsidRPr="0050765D">
        <w:t>cable</w:t>
      </w:r>
      <w:r w:rsidRPr="0050765D">
        <w:rPr>
          <w:spacing w:val="15"/>
        </w:rPr>
        <w:t xml:space="preserve"> </w:t>
      </w:r>
      <w:r w:rsidRPr="0050765D">
        <w:t>to</w:t>
      </w:r>
      <w:r w:rsidRPr="0050765D">
        <w:rPr>
          <w:spacing w:val="19"/>
        </w:rPr>
        <w:t xml:space="preserve"> </w:t>
      </w:r>
      <w:r w:rsidRPr="0050765D">
        <w:t>us.</w:t>
      </w:r>
      <w:r w:rsidRPr="0050765D">
        <w:rPr>
          <w:spacing w:val="18"/>
        </w:rPr>
        <w:t xml:space="preserve"> </w:t>
      </w:r>
      <w:r w:rsidRPr="0050765D">
        <w:t>I</w:t>
      </w:r>
      <w:r w:rsidRPr="0050765D">
        <w:rPr>
          <w:spacing w:val="20"/>
        </w:rPr>
        <w:t xml:space="preserve"> </w:t>
      </w:r>
      <w:r w:rsidRPr="0050765D">
        <w:t>can’t</w:t>
      </w:r>
      <w:r w:rsidRPr="0050765D">
        <w:rPr>
          <w:spacing w:val="15"/>
        </w:rPr>
        <w:t xml:space="preserve"> </w:t>
      </w:r>
      <w:r w:rsidRPr="0050765D">
        <w:t>do</w:t>
      </w:r>
      <w:r w:rsidRPr="0050765D">
        <w:rPr>
          <w:spacing w:val="18"/>
        </w:rPr>
        <w:t xml:space="preserve"> </w:t>
      </w:r>
      <w:r w:rsidRPr="0050765D">
        <w:t>any</w:t>
      </w:r>
      <w:r w:rsidRPr="0050765D">
        <w:rPr>
          <w:spacing w:val="-1"/>
        </w:rPr>
        <w:t>t</w:t>
      </w:r>
      <w:r w:rsidRPr="0050765D">
        <w:t>hing</w:t>
      </w:r>
      <w:r w:rsidRPr="0050765D">
        <w:rPr>
          <w:spacing w:val="11"/>
        </w:rPr>
        <w:t xml:space="preserve"> </w:t>
      </w:r>
      <w:r w:rsidRPr="0050765D">
        <w:t>about an</w:t>
      </w:r>
      <w:r w:rsidRPr="0050765D">
        <w:rPr>
          <w:spacing w:val="12"/>
        </w:rPr>
        <w:t xml:space="preserve"> </w:t>
      </w:r>
      <w:r w:rsidRPr="0050765D">
        <w:t>International language.</w:t>
      </w:r>
      <w:r w:rsidRPr="0050765D">
        <w:rPr>
          <w:spacing w:val="3"/>
        </w:rPr>
        <w:t xml:space="preserve"> </w:t>
      </w:r>
      <w:r w:rsidRPr="0050765D">
        <w:t>I</w:t>
      </w:r>
      <w:r w:rsidRPr="0050765D">
        <w:rPr>
          <w:spacing w:val="13"/>
        </w:rPr>
        <w:t xml:space="preserve"> </w:t>
      </w:r>
      <w:r w:rsidRPr="0050765D">
        <w:t>can’t</w:t>
      </w:r>
      <w:r w:rsidRPr="0050765D">
        <w:rPr>
          <w:spacing w:val="10"/>
        </w:rPr>
        <w:t xml:space="preserve"> </w:t>
      </w:r>
      <w:r w:rsidRPr="0050765D">
        <w:t>produce</w:t>
      </w:r>
      <w:r w:rsidRPr="0050765D">
        <w:rPr>
          <w:spacing w:val="6"/>
        </w:rPr>
        <w:t xml:space="preserve"> </w:t>
      </w:r>
      <w:r w:rsidRPr="0050765D">
        <w:t>world</w:t>
      </w:r>
      <w:r w:rsidRPr="0050765D">
        <w:rPr>
          <w:spacing w:val="8"/>
        </w:rPr>
        <w:t xml:space="preserve"> </w:t>
      </w:r>
      <w:r w:rsidRPr="0050765D">
        <w:t>peace.</w:t>
      </w:r>
      <w:r w:rsidRPr="0050765D">
        <w:rPr>
          <w:spacing w:val="8"/>
        </w:rPr>
        <w:t xml:space="preserve"> </w:t>
      </w:r>
      <w:r w:rsidRPr="0050765D">
        <w:t>I</w:t>
      </w:r>
      <w:r w:rsidRPr="0050765D">
        <w:rPr>
          <w:spacing w:val="13"/>
        </w:rPr>
        <w:t xml:space="preserve"> </w:t>
      </w:r>
      <w:r w:rsidRPr="0050765D">
        <w:t>have</w:t>
      </w:r>
      <w:r w:rsidRPr="0050765D">
        <w:rPr>
          <w:spacing w:val="10"/>
        </w:rPr>
        <w:t xml:space="preserve"> </w:t>
      </w:r>
      <w:r w:rsidRPr="0050765D">
        <w:t>no</w:t>
      </w:r>
      <w:r w:rsidRPr="0050765D">
        <w:rPr>
          <w:spacing w:val="11"/>
        </w:rPr>
        <w:t xml:space="preserve"> </w:t>
      </w:r>
      <w:r w:rsidRPr="0050765D">
        <w:t>prejudice against</w:t>
      </w:r>
      <w:r w:rsidRPr="0050765D">
        <w:rPr>
          <w:spacing w:val="4"/>
        </w:rPr>
        <w:t xml:space="preserve"> </w:t>
      </w:r>
      <w:r w:rsidRPr="0050765D">
        <w:t>woman</w:t>
      </w:r>
      <w:r w:rsidRPr="0050765D">
        <w:rPr>
          <w:spacing w:val="4"/>
        </w:rPr>
        <w:t xml:space="preserve"> </w:t>
      </w:r>
      <w:r w:rsidRPr="0050765D">
        <w:t>or</w:t>
      </w:r>
      <w:r w:rsidRPr="0050765D">
        <w:rPr>
          <w:spacing w:val="10"/>
        </w:rPr>
        <w:t xml:space="preserve"> </w:t>
      </w:r>
      <w:r w:rsidRPr="0050765D">
        <w:t>man,</w:t>
      </w:r>
      <w:r w:rsidRPr="0050765D">
        <w:rPr>
          <w:spacing w:val="7"/>
        </w:rPr>
        <w:t xml:space="preserve"> </w:t>
      </w:r>
      <w:r w:rsidRPr="0050765D">
        <w:t>so</w:t>
      </w:r>
      <w:r w:rsidRPr="0050765D">
        <w:rPr>
          <w:spacing w:val="10"/>
        </w:rPr>
        <w:t xml:space="preserve"> </w:t>
      </w:r>
      <w:r w:rsidRPr="0050765D">
        <w:t>that’s</w:t>
      </w:r>
      <w:r w:rsidRPr="0050765D">
        <w:rPr>
          <w:spacing w:val="6"/>
        </w:rPr>
        <w:t xml:space="preserve"> </w:t>
      </w:r>
      <w:r w:rsidRPr="0050765D">
        <w:t>alright.</w:t>
      </w:r>
      <w:r w:rsidRPr="0050765D">
        <w:rPr>
          <w:spacing w:val="3"/>
        </w:rPr>
        <w:t xml:space="preserve"> </w:t>
      </w:r>
      <w:r w:rsidRPr="0050765D">
        <w:t>But</w:t>
      </w:r>
      <w:r w:rsidRPr="0050765D">
        <w:rPr>
          <w:spacing w:val="8"/>
        </w:rPr>
        <w:t xml:space="preserve"> </w:t>
      </w:r>
      <w:r w:rsidRPr="0050765D">
        <w:t>all</w:t>
      </w:r>
      <w:r w:rsidRPr="0050765D">
        <w:rPr>
          <w:spacing w:val="12"/>
        </w:rPr>
        <w:t xml:space="preserve"> </w:t>
      </w:r>
      <w:r w:rsidRPr="0050765D">
        <w:t>of</w:t>
      </w:r>
      <w:r w:rsidRPr="0050765D">
        <w:rPr>
          <w:spacing w:val="10"/>
        </w:rPr>
        <w:t xml:space="preserve"> </w:t>
      </w:r>
      <w:r w:rsidRPr="0050765D">
        <w:t>these</w:t>
      </w:r>
      <w:r w:rsidRPr="0050765D">
        <w:rPr>
          <w:spacing w:val="6"/>
        </w:rPr>
        <w:t xml:space="preserve"> </w:t>
      </w:r>
      <w:r w:rsidRPr="0050765D">
        <w:t>great-great universal principles</w:t>
      </w:r>
      <w:r w:rsidRPr="0050765D">
        <w:rPr>
          <w:spacing w:val="3"/>
        </w:rPr>
        <w:t xml:space="preserve"> </w:t>
      </w:r>
      <w:r w:rsidRPr="0050765D">
        <w:t>are</w:t>
      </w:r>
      <w:r w:rsidRPr="0050765D">
        <w:rPr>
          <w:spacing w:val="11"/>
        </w:rPr>
        <w:t xml:space="preserve"> </w:t>
      </w:r>
      <w:r w:rsidRPr="0050765D">
        <w:t>for</w:t>
      </w:r>
      <w:r w:rsidRPr="0050765D">
        <w:rPr>
          <w:spacing w:val="11"/>
        </w:rPr>
        <w:t xml:space="preserve"> </w:t>
      </w:r>
      <w:r w:rsidRPr="0050765D">
        <w:t>society,</w:t>
      </w:r>
      <w:r w:rsidRPr="0050765D">
        <w:rPr>
          <w:spacing w:val="6"/>
        </w:rPr>
        <w:t xml:space="preserve"> </w:t>
      </w:r>
      <w:r w:rsidRPr="0050765D">
        <w:t>for</w:t>
      </w:r>
      <w:r w:rsidRPr="0050765D">
        <w:rPr>
          <w:spacing w:val="11"/>
        </w:rPr>
        <w:t xml:space="preserve"> </w:t>
      </w:r>
      <w:r w:rsidRPr="0050765D">
        <w:t>nations</w:t>
      </w:r>
      <w:r w:rsidRPr="0050765D">
        <w:rPr>
          <w:spacing w:val="5"/>
        </w:rPr>
        <w:t xml:space="preserve"> </w:t>
      </w:r>
      <w:r w:rsidRPr="0050765D">
        <w:t>to</w:t>
      </w:r>
      <w:r w:rsidRPr="0050765D">
        <w:rPr>
          <w:spacing w:val="12"/>
        </w:rPr>
        <w:t xml:space="preserve"> </w:t>
      </w:r>
      <w:r w:rsidRPr="0050765D">
        <w:t>adopt,</w:t>
      </w:r>
      <w:r w:rsidRPr="0050765D">
        <w:rPr>
          <w:spacing w:val="8"/>
        </w:rPr>
        <w:t xml:space="preserve"> </w:t>
      </w:r>
      <w:r w:rsidRPr="0050765D">
        <w:t>for</w:t>
      </w:r>
      <w:r w:rsidRPr="0050765D">
        <w:rPr>
          <w:spacing w:val="11"/>
        </w:rPr>
        <w:t xml:space="preserve"> </w:t>
      </w:r>
      <w:r w:rsidRPr="0050765D">
        <w:t>the</w:t>
      </w:r>
      <w:r w:rsidRPr="0050765D">
        <w:rPr>
          <w:spacing w:val="11"/>
        </w:rPr>
        <w:t xml:space="preserve"> </w:t>
      </w:r>
      <w:r w:rsidRPr="0050765D">
        <w:t>development of</w:t>
      </w:r>
      <w:r w:rsidRPr="0050765D">
        <w:rPr>
          <w:spacing w:val="12"/>
        </w:rPr>
        <w:t xml:space="preserve"> </w:t>
      </w:r>
      <w:r w:rsidRPr="0050765D">
        <w:t>a</w:t>
      </w:r>
      <w:r w:rsidRPr="0050765D">
        <w:rPr>
          <w:spacing w:val="14"/>
        </w:rPr>
        <w:t xml:space="preserve"> </w:t>
      </w:r>
      <w:r w:rsidRPr="0050765D">
        <w:t>world order.</w:t>
      </w:r>
      <w:r w:rsidRPr="0050765D">
        <w:rPr>
          <w:spacing w:val="-3"/>
        </w:rPr>
        <w:t xml:space="preserve"> </w:t>
      </w:r>
      <w:r w:rsidRPr="0050765D">
        <w:t>But what</w:t>
      </w:r>
      <w:r w:rsidRPr="0050765D">
        <w:rPr>
          <w:spacing w:val="-1"/>
        </w:rPr>
        <w:t xml:space="preserve"> </w:t>
      </w:r>
      <w:r w:rsidRPr="0050765D">
        <w:t>I</w:t>
      </w:r>
      <w:r w:rsidRPr="0050765D">
        <w:rPr>
          <w:spacing w:val="3"/>
        </w:rPr>
        <w:t xml:space="preserve"> </w:t>
      </w:r>
      <w:r w:rsidRPr="0050765D">
        <w:t>call</w:t>
      </w:r>
      <w:r w:rsidRPr="0050765D">
        <w:rPr>
          <w:spacing w:val="4"/>
        </w:rPr>
        <w:t xml:space="preserve"> </w:t>
      </w:r>
      <w:r w:rsidRPr="0050765D">
        <w:t>the</w:t>
      </w:r>
      <w:r w:rsidRPr="0050765D">
        <w:rPr>
          <w:spacing w:val="1"/>
        </w:rPr>
        <w:t xml:space="preserve"> </w:t>
      </w:r>
      <w:r w:rsidRPr="0050765D">
        <w:t>s</w:t>
      </w:r>
      <w:r w:rsidRPr="0050765D">
        <w:rPr>
          <w:spacing w:val="-1"/>
        </w:rPr>
        <w:t>m</w:t>
      </w:r>
      <w:r w:rsidRPr="0050765D">
        <w:t>all</w:t>
      </w:r>
      <w:r w:rsidRPr="0050765D">
        <w:rPr>
          <w:spacing w:val="1"/>
        </w:rPr>
        <w:t xml:space="preserve"> </w:t>
      </w:r>
      <w:r w:rsidRPr="0050765D">
        <w:t>print</w:t>
      </w:r>
      <w:r w:rsidRPr="0050765D">
        <w:rPr>
          <w:spacing w:val="-1"/>
        </w:rPr>
        <w:t xml:space="preserve"> i</w:t>
      </w:r>
      <w:r w:rsidRPr="0050765D">
        <w:t>n</w:t>
      </w:r>
      <w:r w:rsidRPr="0050765D">
        <w:rPr>
          <w:spacing w:val="3"/>
        </w:rPr>
        <w:t xml:space="preserve"> </w:t>
      </w:r>
      <w:r w:rsidRPr="0050765D">
        <w:t>the</w:t>
      </w:r>
      <w:r w:rsidRPr="0050765D">
        <w:rPr>
          <w:spacing w:val="1"/>
        </w:rPr>
        <w:t xml:space="preserve"> </w:t>
      </w:r>
      <w:r w:rsidRPr="0050765D">
        <w:t>Bahá’í</w:t>
      </w:r>
      <w:r w:rsidRPr="0050765D">
        <w:rPr>
          <w:spacing w:val="-3"/>
        </w:rPr>
        <w:t xml:space="preserve"> </w:t>
      </w:r>
      <w:r w:rsidRPr="0050765D">
        <w:t>teachings</w:t>
      </w:r>
      <w:r w:rsidRPr="0050765D">
        <w:rPr>
          <w:spacing w:val="-7"/>
        </w:rPr>
        <w:t xml:space="preserve"> </w:t>
      </w:r>
      <w:r w:rsidRPr="0050765D">
        <w:t>we don’t</w:t>
      </w:r>
      <w:r w:rsidRPr="0050765D">
        <w:rPr>
          <w:spacing w:val="-3"/>
        </w:rPr>
        <w:t xml:space="preserve"> </w:t>
      </w:r>
      <w:r w:rsidRPr="0050765D">
        <w:t>of</w:t>
      </w:r>
      <w:r w:rsidRPr="0050765D">
        <w:rPr>
          <w:spacing w:val="-1"/>
        </w:rPr>
        <w:t>te</w:t>
      </w:r>
      <w:r w:rsidRPr="0050765D">
        <w:t>n</w:t>
      </w:r>
      <w:r w:rsidRPr="0050765D">
        <w:rPr>
          <w:spacing w:val="-2"/>
        </w:rPr>
        <w:t xml:space="preserve"> </w:t>
      </w:r>
      <w:r w:rsidRPr="0050765D">
        <w:t>read and</w:t>
      </w:r>
      <w:r w:rsidRPr="0050765D">
        <w:rPr>
          <w:spacing w:val="8"/>
        </w:rPr>
        <w:t xml:space="preserve"> </w:t>
      </w:r>
      <w:r w:rsidRPr="0050765D">
        <w:t>we</w:t>
      </w:r>
      <w:r w:rsidRPr="0050765D">
        <w:rPr>
          <w:spacing w:val="9"/>
        </w:rPr>
        <w:t xml:space="preserve"> </w:t>
      </w:r>
      <w:r w:rsidRPr="0050765D">
        <w:t>don’t</w:t>
      </w:r>
      <w:r w:rsidRPr="0050765D">
        <w:rPr>
          <w:spacing w:val="6"/>
        </w:rPr>
        <w:t xml:space="preserve"> </w:t>
      </w:r>
      <w:r w:rsidRPr="0050765D">
        <w:t>pay</w:t>
      </w:r>
      <w:r w:rsidRPr="0050765D">
        <w:rPr>
          <w:spacing w:val="8"/>
        </w:rPr>
        <w:t xml:space="preserve"> </w:t>
      </w:r>
      <w:r w:rsidRPr="0050765D">
        <w:t>so</w:t>
      </w:r>
      <w:r w:rsidRPr="0050765D">
        <w:rPr>
          <w:spacing w:val="10"/>
        </w:rPr>
        <w:t xml:space="preserve"> </w:t>
      </w:r>
      <w:r w:rsidRPr="0050765D">
        <w:rPr>
          <w:spacing w:val="-1"/>
        </w:rPr>
        <w:t>m</w:t>
      </w:r>
      <w:r w:rsidRPr="0050765D">
        <w:rPr>
          <w:spacing w:val="2"/>
        </w:rPr>
        <w:t>u</w:t>
      </w:r>
      <w:r w:rsidRPr="0050765D">
        <w:t>ch</w:t>
      </w:r>
      <w:r w:rsidRPr="0050765D">
        <w:rPr>
          <w:spacing w:val="6"/>
        </w:rPr>
        <w:t xml:space="preserve"> </w:t>
      </w:r>
      <w:r w:rsidRPr="0050765D">
        <w:t>attention</w:t>
      </w:r>
      <w:r w:rsidRPr="0050765D">
        <w:rPr>
          <w:spacing w:val="13"/>
        </w:rPr>
        <w:t xml:space="preserve"> </w:t>
      </w:r>
      <w:r w:rsidRPr="0050765D">
        <w:t>t</w:t>
      </w:r>
      <w:r w:rsidRPr="0050765D">
        <w:rPr>
          <w:spacing w:val="1"/>
        </w:rPr>
        <w:t>o</w:t>
      </w:r>
      <w:r w:rsidRPr="0050765D">
        <w:t>.</w:t>
      </w:r>
      <w:r w:rsidRPr="0050765D">
        <w:rPr>
          <w:spacing w:val="7"/>
        </w:rPr>
        <w:t xml:space="preserve"> </w:t>
      </w:r>
      <w:r w:rsidRPr="0050765D">
        <w:t>Now,</w:t>
      </w:r>
      <w:r w:rsidRPr="0050765D">
        <w:rPr>
          <w:spacing w:val="6"/>
        </w:rPr>
        <w:t xml:space="preserve"> </w:t>
      </w:r>
      <w:r w:rsidRPr="0050765D">
        <w:t>in</w:t>
      </w:r>
      <w:r w:rsidRPr="0050765D">
        <w:rPr>
          <w:spacing w:val="10"/>
        </w:rPr>
        <w:t xml:space="preserve"> </w:t>
      </w:r>
      <w:r w:rsidRPr="0050765D">
        <w:rPr>
          <w:spacing w:val="-1"/>
        </w:rPr>
        <w:t>m</w:t>
      </w:r>
      <w:r w:rsidRPr="0050765D">
        <w:t>y</w:t>
      </w:r>
      <w:r w:rsidRPr="0050765D">
        <w:rPr>
          <w:spacing w:val="10"/>
        </w:rPr>
        <w:t xml:space="preserve"> </w:t>
      </w:r>
      <w:r w:rsidRPr="0050765D">
        <w:t xml:space="preserve">vocabulary, </w:t>
      </w:r>
      <w:r w:rsidRPr="0050765D">
        <w:rPr>
          <w:spacing w:val="-1"/>
        </w:rPr>
        <w:t>m</w:t>
      </w:r>
      <w:r w:rsidRPr="0050765D">
        <w:t>y</w:t>
      </w:r>
      <w:r w:rsidRPr="0050765D">
        <w:rPr>
          <w:spacing w:val="11"/>
        </w:rPr>
        <w:t xml:space="preserve"> </w:t>
      </w:r>
      <w:r w:rsidRPr="0050765D">
        <w:t>way</w:t>
      </w:r>
      <w:r w:rsidRPr="0050765D">
        <w:rPr>
          <w:spacing w:val="7"/>
        </w:rPr>
        <w:t xml:space="preserve"> </w:t>
      </w:r>
      <w:r w:rsidRPr="0050765D">
        <w:t>of thinking, one</w:t>
      </w:r>
      <w:r w:rsidRPr="0050765D">
        <w:rPr>
          <w:spacing w:val="6"/>
        </w:rPr>
        <w:t xml:space="preserve"> </w:t>
      </w:r>
      <w:r w:rsidRPr="0050765D">
        <w:t>of</w:t>
      </w:r>
      <w:r w:rsidRPr="0050765D">
        <w:rPr>
          <w:spacing w:val="8"/>
        </w:rPr>
        <w:t xml:space="preserve"> </w:t>
      </w:r>
      <w:r w:rsidRPr="0050765D">
        <w:t>the</w:t>
      </w:r>
      <w:r w:rsidRPr="0050765D">
        <w:rPr>
          <w:spacing w:val="7"/>
        </w:rPr>
        <w:t xml:space="preserve"> </w:t>
      </w:r>
      <w:r w:rsidRPr="0050765D">
        <w:t>small</w:t>
      </w:r>
      <w:r w:rsidRPr="0050765D">
        <w:rPr>
          <w:spacing w:val="10"/>
        </w:rPr>
        <w:t xml:space="preserve"> </w:t>
      </w:r>
      <w:r w:rsidRPr="0050765D">
        <w:t>prints</w:t>
      </w:r>
      <w:r w:rsidRPr="0050765D">
        <w:rPr>
          <w:spacing w:val="4"/>
        </w:rPr>
        <w:t xml:space="preserve"> </w:t>
      </w:r>
      <w:r w:rsidRPr="0050765D">
        <w:t>is</w:t>
      </w:r>
      <w:r w:rsidRPr="0050765D">
        <w:rPr>
          <w:spacing w:val="10"/>
        </w:rPr>
        <w:t xml:space="preserve"> </w:t>
      </w:r>
      <w:r w:rsidRPr="0050765D">
        <w:t>that</w:t>
      </w:r>
      <w:r w:rsidRPr="0050765D">
        <w:rPr>
          <w:spacing w:val="11"/>
        </w:rPr>
        <w:t xml:space="preserve"> </w:t>
      </w:r>
      <w:r w:rsidRPr="0050765D">
        <w:t>the</w:t>
      </w:r>
      <w:r w:rsidRPr="0050765D">
        <w:rPr>
          <w:spacing w:val="7"/>
        </w:rPr>
        <w:t xml:space="preserve"> </w:t>
      </w:r>
      <w:r w:rsidRPr="0050765D">
        <w:t>city</w:t>
      </w:r>
      <w:r w:rsidRPr="0050765D">
        <w:rPr>
          <w:spacing w:val="10"/>
        </w:rPr>
        <w:t xml:space="preserve"> </w:t>
      </w:r>
      <w:r w:rsidRPr="0050765D">
        <w:t>is</w:t>
      </w:r>
      <w:r w:rsidRPr="0050765D">
        <w:rPr>
          <w:spacing w:val="10"/>
        </w:rPr>
        <w:t xml:space="preserve"> </w:t>
      </w:r>
      <w:r w:rsidRPr="0050765D">
        <w:t>the</w:t>
      </w:r>
      <w:r w:rsidRPr="0050765D">
        <w:rPr>
          <w:spacing w:val="7"/>
        </w:rPr>
        <w:t xml:space="preserve"> </w:t>
      </w:r>
      <w:r w:rsidRPr="0050765D">
        <w:t>home</w:t>
      </w:r>
      <w:r w:rsidRPr="0050765D">
        <w:rPr>
          <w:spacing w:val="4"/>
        </w:rPr>
        <w:t xml:space="preserve"> </w:t>
      </w:r>
      <w:r w:rsidRPr="0050765D">
        <w:rPr>
          <w:spacing w:val="2"/>
        </w:rPr>
        <w:t>o</w:t>
      </w:r>
      <w:r w:rsidRPr="0050765D">
        <w:t>f</w:t>
      </w:r>
      <w:r w:rsidRPr="0050765D">
        <w:rPr>
          <w:spacing w:val="9"/>
        </w:rPr>
        <w:t xml:space="preserve"> </w:t>
      </w:r>
      <w:r w:rsidRPr="0050765D">
        <w:t>the</w:t>
      </w:r>
      <w:r w:rsidRPr="0050765D">
        <w:rPr>
          <w:spacing w:val="7"/>
        </w:rPr>
        <w:t xml:space="preserve"> </w:t>
      </w:r>
      <w:r w:rsidRPr="0050765D">
        <w:t>body</w:t>
      </w:r>
      <w:r w:rsidRPr="0050765D">
        <w:rPr>
          <w:spacing w:val="4"/>
        </w:rPr>
        <w:t xml:space="preserve"> </w:t>
      </w:r>
      <w:r w:rsidRPr="0050765D">
        <w:t>but</w:t>
      </w:r>
      <w:r w:rsidRPr="0050765D">
        <w:rPr>
          <w:spacing w:val="6"/>
        </w:rPr>
        <w:t xml:space="preserve"> </w:t>
      </w:r>
      <w:r w:rsidRPr="0050765D">
        <w:t xml:space="preserve">the country </w:t>
      </w:r>
      <w:r w:rsidRPr="0050765D">
        <w:rPr>
          <w:spacing w:val="-1"/>
        </w:rPr>
        <w:lastRenderedPageBreak/>
        <w:t>i</w:t>
      </w:r>
      <w:r w:rsidRPr="0050765D">
        <w:t xml:space="preserve">s the home of the soul. However </w:t>
      </w:r>
      <w:r w:rsidRPr="0050765D">
        <w:rPr>
          <w:spacing w:val="-1"/>
        </w:rPr>
        <w:t>m</w:t>
      </w:r>
      <w:r w:rsidRPr="0050765D">
        <w:rPr>
          <w:spacing w:val="1"/>
        </w:rPr>
        <w:t>u</w:t>
      </w:r>
      <w:r w:rsidRPr="0050765D">
        <w:t xml:space="preserve">ch, umm, shall I say, “degeneration” </w:t>
      </w:r>
      <w:r w:rsidRPr="0050765D">
        <w:rPr>
          <w:spacing w:val="-1"/>
        </w:rPr>
        <w:t>ma</w:t>
      </w:r>
      <w:r w:rsidRPr="0050765D">
        <w:t>y</w:t>
      </w:r>
      <w:r w:rsidRPr="0050765D">
        <w:rPr>
          <w:spacing w:val="13"/>
        </w:rPr>
        <w:t xml:space="preserve"> </w:t>
      </w:r>
      <w:r w:rsidRPr="0050765D">
        <w:t>be</w:t>
      </w:r>
      <w:r w:rsidRPr="0050765D">
        <w:rPr>
          <w:spacing w:val="14"/>
        </w:rPr>
        <w:t xml:space="preserve"> </w:t>
      </w:r>
      <w:r w:rsidRPr="0050765D">
        <w:t>going</w:t>
      </w:r>
      <w:r w:rsidRPr="0050765D">
        <w:rPr>
          <w:spacing w:val="11"/>
        </w:rPr>
        <w:t xml:space="preserve"> </w:t>
      </w:r>
      <w:r w:rsidRPr="0050765D">
        <w:t>on</w:t>
      </w:r>
      <w:r w:rsidRPr="0050765D">
        <w:rPr>
          <w:spacing w:val="14"/>
        </w:rPr>
        <w:t xml:space="preserve"> </w:t>
      </w:r>
      <w:r w:rsidRPr="0050765D">
        <w:rPr>
          <w:spacing w:val="-1"/>
        </w:rPr>
        <w:t>i</w:t>
      </w:r>
      <w:r w:rsidRPr="0050765D">
        <w:t>n</w:t>
      </w:r>
      <w:r w:rsidRPr="0050765D">
        <w:rPr>
          <w:spacing w:val="16"/>
        </w:rPr>
        <w:t xml:space="preserve"> </w:t>
      </w:r>
      <w:r w:rsidRPr="0050765D">
        <w:t>v</w:t>
      </w:r>
      <w:r w:rsidRPr="0050765D">
        <w:rPr>
          <w:spacing w:val="-1"/>
        </w:rPr>
        <w:t>i</w:t>
      </w:r>
      <w:r w:rsidRPr="0050765D">
        <w:t>ll</w:t>
      </w:r>
      <w:r w:rsidRPr="0050765D">
        <w:rPr>
          <w:spacing w:val="-2"/>
        </w:rPr>
        <w:t>a</w:t>
      </w:r>
      <w:r w:rsidRPr="0050765D">
        <w:t>ge</w:t>
      </w:r>
      <w:r w:rsidRPr="0050765D">
        <w:rPr>
          <w:spacing w:val="12"/>
        </w:rPr>
        <w:t xml:space="preserve"> </w:t>
      </w:r>
      <w:r w:rsidRPr="0050765D">
        <w:t>society</w:t>
      </w:r>
      <w:r w:rsidRPr="0050765D">
        <w:rPr>
          <w:spacing w:val="9"/>
        </w:rPr>
        <w:t xml:space="preserve"> </w:t>
      </w:r>
      <w:r w:rsidRPr="0050765D">
        <w:t>all</w:t>
      </w:r>
      <w:r w:rsidRPr="0050765D">
        <w:rPr>
          <w:spacing w:val="17"/>
        </w:rPr>
        <w:t xml:space="preserve"> </w:t>
      </w:r>
      <w:r w:rsidRPr="0050765D">
        <w:t>over</w:t>
      </w:r>
      <w:r w:rsidRPr="0050765D">
        <w:rPr>
          <w:spacing w:val="12"/>
        </w:rPr>
        <w:t xml:space="preserve"> </w:t>
      </w:r>
      <w:r w:rsidRPr="0050765D">
        <w:rPr>
          <w:spacing w:val="-1"/>
        </w:rPr>
        <w:t>t</w:t>
      </w:r>
      <w:r w:rsidRPr="0050765D">
        <w:rPr>
          <w:spacing w:val="1"/>
        </w:rPr>
        <w:t>h</w:t>
      </w:r>
      <w:r w:rsidRPr="0050765D">
        <w:t>e</w:t>
      </w:r>
      <w:r w:rsidRPr="0050765D">
        <w:rPr>
          <w:spacing w:val="16"/>
        </w:rPr>
        <w:t xml:space="preserve"> </w:t>
      </w:r>
      <w:r w:rsidRPr="0050765D">
        <w:t>world,</w:t>
      </w:r>
      <w:r w:rsidRPr="0050765D">
        <w:rPr>
          <w:spacing w:val="10"/>
        </w:rPr>
        <w:t xml:space="preserve"> </w:t>
      </w:r>
      <w:r w:rsidRPr="0050765D">
        <w:t>and</w:t>
      </w:r>
      <w:r w:rsidRPr="0050765D">
        <w:rPr>
          <w:spacing w:val="13"/>
        </w:rPr>
        <w:t xml:space="preserve"> </w:t>
      </w:r>
      <w:r w:rsidRPr="0050765D">
        <w:t>it’s going</w:t>
      </w:r>
      <w:r w:rsidRPr="0050765D">
        <w:rPr>
          <w:spacing w:val="2"/>
        </w:rPr>
        <w:t xml:space="preserve"> </w:t>
      </w:r>
      <w:r w:rsidRPr="0050765D">
        <w:t>on</w:t>
      </w:r>
      <w:r w:rsidRPr="0050765D">
        <w:rPr>
          <w:spacing w:val="6"/>
        </w:rPr>
        <w:t xml:space="preserve"> </w:t>
      </w:r>
      <w:r w:rsidRPr="0050765D">
        <w:t>very</w:t>
      </w:r>
      <w:r w:rsidRPr="0050765D">
        <w:rPr>
          <w:spacing w:val="4"/>
        </w:rPr>
        <w:t xml:space="preserve"> </w:t>
      </w:r>
      <w:r w:rsidRPr="0050765D">
        <w:t>rapidly, still,</w:t>
      </w:r>
      <w:r w:rsidRPr="0050765D">
        <w:rPr>
          <w:spacing w:val="9"/>
        </w:rPr>
        <w:t xml:space="preserve"> </w:t>
      </w:r>
      <w:r w:rsidRPr="0050765D">
        <w:t>villages</w:t>
      </w:r>
      <w:r w:rsidRPr="0050765D">
        <w:rPr>
          <w:spacing w:val="1"/>
        </w:rPr>
        <w:t xml:space="preserve"> </w:t>
      </w:r>
      <w:r w:rsidRPr="0050765D">
        <w:t>seem</w:t>
      </w:r>
      <w:r w:rsidRPr="0050765D">
        <w:rPr>
          <w:spacing w:val="4"/>
        </w:rPr>
        <w:t xml:space="preserve"> </w:t>
      </w:r>
      <w:r w:rsidRPr="0050765D">
        <w:t>to</w:t>
      </w:r>
      <w:r w:rsidRPr="0050765D">
        <w:rPr>
          <w:spacing w:val="7"/>
        </w:rPr>
        <w:t xml:space="preserve"> </w:t>
      </w:r>
      <w:r w:rsidRPr="0050765D">
        <w:t>have</w:t>
      </w:r>
      <w:r w:rsidRPr="0050765D">
        <w:rPr>
          <w:spacing w:val="4"/>
        </w:rPr>
        <w:t xml:space="preserve"> </w:t>
      </w:r>
      <w:r w:rsidRPr="0050765D">
        <w:t>a</w:t>
      </w:r>
      <w:r w:rsidRPr="0050765D">
        <w:rPr>
          <w:spacing w:val="10"/>
        </w:rPr>
        <w:t xml:space="preserve"> </w:t>
      </w:r>
      <w:r w:rsidRPr="0050765D">
        <w:rPr>
          <w:spacing w:val="-2"/>
        </w:rPr>
        <w:t>m</w:t>
      </w:r>
      <w:r w:rsidRPr="0050765D">
        <w:t>ore</w:t>
      </w:r>
      <w:r w:rsidRPr="0050765D">
        <w:rPr>
          <w:spacing w:val="4"/>
        </w:rPr>
        <w:t xml:space="preserve"> </w:t>
      </w:r>
      <w:r w:rsidRPr="0050765D">
        <w:t>upright</w:t>
      </w:r>
      <w:r w:rsidRPr="0050765D">
        <w:rPr>
          <w:spacing w:val="2"/>
        </w:rPr>
        <w:t xml:space="preserve"> </w:t>
      </w:r>
      <w:r w:rsidRPr="0050765D">
        <w:t>spirit,</w:t>
      </w:r>
      <w:r w:rsidRPr="0050765D">
        <w:rPr>
          <w:spacing w:val="3"/>
        </w:rPr>
        <w:t xml:space="preserve"> </w:t>
      </w:r>
      <w:r w:rsidRPr="0050765D">
        <w:t>a</w:t>
      </w:r>
      <w:r w:rsidRPr="0050765D">
        <w:rPr>
          <w:spacing w:val="10"/>
        </w:rPr>
        <w:t xml:space="preserve"> </w:t>
      </w:r>
      <w:r w:rsidRPr="0050765D">
        <w:rPr>
          <w:spacing w:val="-1"/>
        </w:rPr>
        <w:t>m</w:t>
      </w:r>
      <w:r w:rsidRPr="0050765D">
        <w:rPr>
          <w:spacing w:val="1"/>
        </w:rPr>
        <w:t>o</w:t>
      </w:r>
      <w:r w:rsidRPr="0050765D">
        <w:t>re spiritual</w:t>
      </w:r>
      <w:r w:rsidRPr="0050765D">
        <w:rPr>
          <w:spacing w:val="5"/>
        </w:rPr>
        <w:t xml:space="preserve"> </w:t>
      </w:r>
      <w:r w:rsidRPr="0050765D">
        <w:t>concept</w:t>
      </w:r>
      <w:r w:rsidRPr="0050765D">
        <w:rPr>
          <w:spacing w:val="5"/>
        </w:rPr>
        <w:t xml:space="preserve"> </w:t>
      </w:r>
      <w:r w:rsidRPr="0050765D">
        <w:t>of</w:t>
      </w:r>
      <w:r w:rsidRPr="0050765D">
        <w:rPr>
          <w:spacing w:val="12"/>
        </w:rPr>
        <w:t xml:space="preserve"> </w:t>
      </w:r>
      <w:r w:rsidRPr="0050765D">
        <w:t>life</w:t>
      </w:r>
      <w:r w:rsidRPr="0050765D">
        <w:rPr>
          <w:spacing w:val="14"/>
        </w:rPr>
        <w:t xml:space="preserve"> </w:t>
      </w:r>
      <w:r w:rsidRPr="0050765D">
        <w:t>and</w:t>
      </w:r>
      <w:r w:rsidRPr="0050765D">
        <w:rPr>
          <w:spacing w:val="10"/>
        </w:rPr>
        <w:t xml:space="preserve"> </w:t>
      </w:r>
      <w:r w:rsidRPr="0050765D">
        <w:t>a</w:t>
      </w:r>
      <w:r w:rsidRPr="0050765D">
        <w:rPr>
          <w:spacing w:val="14"/>
        </w:rPr>
        <w:t xml:space="preserve"> </w:t>
      </w:r>
      <w:r w:rsidRPr="0050765D">
        <w:t>little</w:t>
      </w:r>
      <w:r w:rsidRPr="0050765D">
        <w:rPr>
          <w:spacing w:val="14"/>
        </w:rPr>
        <w:t xml:space="preserve"> </w:t>
      </w:r>
      <w:r w:rsidRPr="0050765D">
        <w:t>bit</w:t>
      </w:r>
      <w:r w:rsidRPr="0050765D">
        <w:rPr>
          <w:spacing w:val="14"/>
        </w:rPr>
        <w:t xml:space="preserve"> </w:t>
      </w:r>
      <w:r w:rsidRPr="0050765D">
        <w:t>b</w:t>
      </w:r>
      <w:r w:rsidRPr="0050765D">
        <w:rPr>
          <w:spacing w:val="-2"/>
        </w:rPr>
        <w:t>e</w:t>
      </w:r>
      <w:r w:rsidRPr="0050765D">
        <w:t>tter</w:t>
      </w:r>
      <w:r w:rsidRPr="0050765D">
        <w:rPr>
          <w:spacing w:val="11"/>
        </w:rPr>
        <w:t xml:space="preserve"> </w:t>
      </w:r>
      <w:r w:rsidRPr="0050765D">
        <w:rPr>
          <w:spacing w:val="-1"/>
        </w:rPr>
        <w:t>m</w:t>
      </w:r>
      <w:r w:rsidRPr="0050765D">
        <w:t>oral</w:t>
      </w:r>
      <w:r w:rsidRPr="0050765D">
        <w:rPr>
          <w:spacing w:val="10"/>
        </w:rPr>
        <w:t xml:space="preserve"> </w:t>
      </w:r>
      <w:r w:rsidRPr="0050765D">
        <w:t>behaviour</w:t>
      </w:r>
      <w:r w:rsidRPr="0050765D">
        <w:rPr>
          <w:spacing w:val="4"/>
        </w:rPr>
        <w:t xml:space="preserve"> </w:t>
      </w:r>
      <w:r w:rsidRPr="0050765D">
        <w:t>and</w:t>
      </w:r>
      <w:r w:rsidRPr="0050765D">
        <w:rPr>
          <w:spacing w:val="10"/>
        </w:rPr>
        <w:t xml:space="preserve"> </w:t>
      </w:r>
      <w:r w:rsidRPr="0050765D">
        <w:t>a</w:t>
      </w:r>
      <w:r w:rsidRPr="0050765D">
        <w:rPr>
          <w:spacing w:val="14"/>
        </w:rPr>
        <w:t xml:space="preserve"> </w:t>
      </w:r>
      <w:r w:rsidRPr="0050765D">
        <w:t>higher</w:t>
      </w:r>
      <w:r w:rsidRPr="0050765D">
        <w:rPr>
          <w:spacing w:val="7"/>
        </w:rPr>
        <w:t xml:space="preserve"> </w:t>
      </w:r>
      <w:r w:rsidRPr="0050765D">
        <w:t>sense of</w:t>
      </w:r>
      <w:r w:rsidRPr="0050765D">
        <w:rPr>
          <w:spacing w:val="27"/>
        </w:rPr>
        <w:t xml:space="preserve"> </w:t>
      </w:r>
      <w:r w:rsidRPr="0050765D">
        <w:t>religion</w:t>
      </w:r>
      <w:r w:rsidRPr="0050765D">
        <w:rPr>
          <w:spacing w:val="21"/>
        </w:rPr>
        <w:t xml:space="preserve"> </w:t>
      </w:r>
      <w:r w:rsidRPr="0050765D">
        <w:t>than</w:t>
      </w:r>
      <w:r w:rsidRPr="0050765D">
        <w:rPr>
          <w:spacing w:val="24"/>
        </w:rPr>
        <w:t xml:space="preserve"> </w:t>
      </w:r>
      <w:r w:rsidRPr="0050765D">
        <w:t>the</w:t>
      </w:r>
      <w:r w:rsidRPr="0050765D">
        <w:rPr>
          <w:spacing w:val="26"/>
        </w:rPr>
        <w:t xml:space="preserve"> </w:t>
      </w:r>
      <w:r w:rsidRPr="0050765D">
        <w:t>people</w:t>
      </w:r>
      <w:r w:rsidRPr="0050765D">
        <w:rPr>
          <w:spacing w:val="24"/>
        </w:rPr>
        <w:t xml:space="preserve"> </w:t>
      </w:r>
      <w:r w:rsidRPr="0050765D">
        <w:t>in</w:t>
      </w:r>
      <w:r w:rsidRPr="0050765D">
        <w:rPr>
          <w:spacing w:val="28"/>
        </w:rPr>
        <w:t xml:space="preserve"> </w:t>
      </w:r>
      <w:r w:rsidRPr="0050765D">
        <w:t>the</w:t>
      </w:r>
      <w:r w:rsidRPr="0050765D">
        <w:rPr>
          <w:spacing w:val="27"/>
        </w:rPr>
        <w:t xml:space="preserve"> </w:t>
      </w:r>
      <w:r w:rsidRPr="0050765D">
        <w:t>cities.</w:t>
      </w:r>
      <w:r w:rsidRPr="0050765D">
        <w:rPr>
          <w:spacing w:val="30"/>
        </w:rPr>
        <w:t xml:space="preserve"> </w:t>
      </w:r>
      <w:r w:rsidRPr="0050765D">
        <w:t>So</w:t>
      </w:r>
      <w:r w:rsidRPr="0050765D">
        <w:rPr>
          <w:spacing w:val="27"/>
        </w:rPr>
        <w:t xml:space="preserve"> </w:t>
      </w:r>
      <w:r w:rsidRPr="0050765D">
        <w:t>that</w:t>
      </w:r>
      <w:r w:rsidRPr="0050765D">
        <w:rPr>
          <w:spacing w:val="30"/>
        </w:rPr>
        <w:t xml:space="preserve"> </w:t>
      </w:r>
      <w:r w:rsidRPr="0050765D">
        <w:t>to</w:t>
      </w:r>
      <w:r w:rsidRPr="0050765D">
        <w:rPr>
          <w:spacing w:val="28"/>
        </w:rPr>
        <w:t xml:space="preserve"> </w:t>
      </w:r>
      <w:r w:rsidRPr="0050765D">
        <w:t>teach</w:t>
      </w:r>
      <w:r w:rsidRPr="0050765D">
        <w:rPr>
          <w:spacing w:val="30"/>
        </w:rPr>
        <w:t xml:space="preserve"> </w:t>
      </w:r>
      <w:r w:rsidRPr="0050765D">
        <w:t>the</w:t>
      </w:r>
      <w:r w:rsidRPr="0050765D">
        <w:rPr>
          <w:spacing w:val="27"/>
        </w:rPr>
        <w:t xml:space="preserve"> </w:t>
      </w:r>
      <w:r w:rsidRPr="0050765D">
        <w:t>masses</w:t>
      </w:r>
      <w:r w:rsidRPr="0050765D">
        <w:rPr>
          <w:spacing w:val="22"/>
        </w:rPr>
        <w:t xml:space="preserve"> </w:t>
      </w:r>
      <w:r w:rsidRPr="0050765D">
        <w:t>of</w:t>
      </w:r>
      <w:r w:rsidRPr="0050765D">
        <w:rPr>
          <w:spacing w:val="28"/>
        </w:rPr>
        <w:t xml:space="preserve"> </w:t>
      </w:r>
      <w:r w:rsidRPr="0050765D">
        <w:t>people that</w:t>
      </w:r>
      <w:r w:rsidRPr="0050765D">
        <w:rPr>
          <w:spacing w:val="41"/>
        </w:rPr>
        <w:t xml:space="preserve"> </w:t>
      </w:r>
      <w:r w:rsidRPr="0050765D">
        <w:t>are</w:t>
      </w:r>
      <w:r w:rsidRPr="0050765D">
        <w:rPr>
          <w:spacing w:val="38"/>
        </w:rPr>
        <w:t xml:space="preserve"> </w:t>
      </w:r>
      <w:r w:rsidRPr="0050765D">
        <w:t>not</w:t>
      </w:r>
      <w:r w:rsidRPr="0050765D">
        <w:rPr>
          <w:spacing w:val="37"/>
        </w:rPr>
        <w:t xml:space="preserve"> </w:t>
      </w:r>
      <w:r w:rsidRPr="0050765D">
        <w:t>in</w:t>
      </w:r>
      <w:r w:rsidRPr="0050765D">
        <w:rPr>
          <w:spacing w:val="39"/>
        </w:rPr>
        <w:t xml:space="preserve"> </w:t>
      </w:r>
      <w:r w:rsidRPr="0050765D">
        <w:t>these</w:t>
      </w:r>
      <w:r w:rsidRPr="0050765D">
        <w:rPr>
          <w:spacing w:val="35"/>
        </w:rPr>
        <w:t xml:space="preserve"> </w:t>
      </w:r>
      <w:r w:rsidRPr="0050765D">
        <w:t>tremendous</w:t>
      </w:r>
      <w:r w:rsidRPr="0050765D">
        <w:rPr>
          <w:spacing w:val="28"/>
        </w:rPr>
        <w:t xml:space="preserve"> </w:t>
      </w:r>
      <w:r w:rsidRPr="0050765D">
        <w:t>centres</w:t>
      </w:r>
      <w:r w:rsidRPr="0050765D">
        <w:rPr>
          <w:spacing w:val="33"/>
        </w:rPr>
        <w:t xml:space="preserve"> </w:t>
      </w:r>
      <w:r w:rsidRPr="0050765D">
        <w:t>of</w:t>
      </w:r>
      <w:r w:rsidRPr="0050765D">
        <w:rPr>
          <w:spacing w:val="39"/>
        </w:rPr>
        <w:t xml:space="preserve"> </w:t>
      </w:r>
      <w:r w:rsidRPr="0050765D">
        <w:t>civil</w:t>
      </w:r>
      <w:r w:rsidRPr="0050765D">
        <w:rPr>
          <w:spacing w:val="-1"/>
        </w:rPr>
        <w:t>i</w:t>
      </w:r>
      <w:r w:rsidRPr="0050765D">
        <w:t>zation,</w:t>
      </w:r>
      <w:r w:rsidRPr="0050765D">
        <w:rPr>
          <w:spacing w:val="33"/>
        </w:rPr>
        <w:t xml:space="preserve"> </w:t>
      </w:r>
      <w:r w:rsidRPr="0050765D">
        <w:t>I</w:t>
      </w:r>
      <w:r w:rsidRPr="0050765D">
        <w:rPr>
          <w:spacing w:val="39"/>
        </w:rPr>
        <w:t xml:space="preserve"> </w:t>
      </w:r>
      <w:r w:rsidRPr="0050765D">
        <w:t>think,</w:t>
      </w:r>
      <w:r w:rsidRPr="0050765D">
        <w:rPr>
          <w:spacing w:val="35"/>
        </w:rPr>
        <w:t xml:space="preserve"> </w:t>
      </w:r>
      <w:r w:rsidRPr="0050765D">
        <w:t>is</w:t>
      </w:r>
      <w:r w:rsidRPr="0050765D">
        <w:rPr>
          <w:spacing w:val="40"/>
        </w:rPr>
        <w:t xml:space="preserve"> </w:t>
      </w:r>
      <w:r w:rsidRPr="0050765D">
        <w:t>one</w:t>
      </w:r>
      <w:r w:rsidRPr="0050765D">
        <w:rPr>
          <w:spacing w:val="37"/>
        </w:rPr>
        <w:t xml:space="preserve"> </w:t>
      </w:r>
      <w:r w:rsidRPr="0050765D">
        <w:t>of</w:t>
      </w:r>
      <w:r w:rsidRPr="0050765D">
        <w:rPr>
          <w:spacing w:val="38"/>
        </w:rPr>
        <w:t xml:space="preserve"> </w:t>
      </w:r>
      <w:r w:rsidRPr="0050765D">
        <w:t>the great</w:t>
      </w:r>
      <w:r w:rsidRPr="0050765D">
        <w:rPr>
          <w:spacing w:val="32"/>
        </w:rPr>
        <w:t xml:space="preserve"> </w:t>
      </w:r>
      <w:r w:rsidRPr="0050765D">
        <w:t>challenges</w:t>
      </w:r>
      <w:r w:rsidRPr="0050765D">
        <w:rPr>
          <w:spacing w:val="26"/>
        </w:rPr>
        <w:t xml:space="preserve"> </w:t>
      </w:r>
      <w:r w:rsidRPr="0050765D">
        <w:t>of</w:t>
      </w:r>
      <w:r w:rsidRPr="0050765D">
        <w:rPr>
          <w:spacing w:val="36"/>
        </w:rPr>
        <w:t xml:space="preserve"> </w:t>
      </w:r>
      <w:r w:rsidRPr="0050765D">
        <w:rPr>
          <w:spacing w:val="-1"/>
        </w:rPr>
        <w:t>t</w:t>
      </w:r>
      <w:r w:rsidRPr="0050765D">
        <w:rPr>
          <w:spacing w:val="1"/>
        </w:rPr>
        <w:t>h</w:t>
      </w:r>
      <w:r w:rsidRPr="0050765D">
        <w:t>is</w:t>
      </w:r>
      <w:r w:rsidRPr="0050765D">
        <w:rPr>
          <w:spacing w:val="37"/>
        </w:rPr>
        <w:t xml:space="preserve"> </w:t>
      </w:r>
      <w:r w:rsidRPr="0050765D">
        <w:t>per</w:t>
      </w:r>
      <w:r w:rsidRPr="0050765D">
        <w:rPr>
          <w:spacing w:val="-1"/>
        </w:rPr>
        <w:t>i</w:t>
      </w:r>
      <w:r w:rsidRPr="0050765D">
        <w:t>od</w:t>
      </w:r>
      <w:r w:rsidRPr="0050765D">
        <w:rPr>
          <w:spacing w:val="31"/>
        </w:rPr>
        <w:t xml:space="preserve"> </w:t>
      </w:r>
      <w:r w:rsidRPr="0050765D">
        <w:t>in</w:t>
      </w:r>
      <w:r w:rsidRPr="0050765D">
        <w:rPr>
          <w:spacing w:val="36"/>
        </w:rPr>
        <w:t xml:space="preserve"> </w:t>
      </w:r>
      <w:r w:rsidRPr="0050765D">
        <w:t>history-this</w:t>
      </w:r>
      <w:r w:rsidRPr="0050765D">
        <w:rPr>
          <w:spacing w:val="25"/>
        </w:rPr>
        <w:t xml:space="preserve"> </w:t>
      </w:r>
      <w:r w:rsidRPr="0050765D">
        <w:t>is</w:t>
      </w:r>
      <w:r w:rsidRPr="0050765D">
        <w:rPr>
          <w:spacing w:val="38"/>
        </w:rPr>
        <w:t xml:space="preserve"> </w:t>
      </w:r>
      <w:r w:rsidRPr="0050765D">
        <w:rPr>
          <w:spacing w:val="-1"/>
        </w:rPr>
        <w:t>m</w:t>
      </w:r>
      <w:r w:rsidRPr="0050765D">
        <w:t>y</w:t>
      </w:r>
      <w:r w:rsidRPr="0050765D">
        <w:rPr>
          <w:spacing w:val="34"/>
        </w:rPr>
        <w:t xml:space="preserve"> </w:t>
      </w:r>
      <w:r w:rsidRPr="0050765D">
        <w:t>own</w:t>
      </w:r>
      <w:r w:rsidRPr="0050765D">
        <w:rPr>
          <w:spacing w:val="33"/>
        </w:rPr>
        <w:t xml:space="preserve"> </w:t>
      </w:r>
      <w:r w:rsidRPr="0050765D">
        <w:t>po</w:t>
      </w:r>
      <w:r w:rsidRPr="0050765D">
        <w:rPr>
          <w:spacing w:val="-1"/>
        </w:rPr>
        <w:t>i</w:t>
      </w:r>
      <w:r w:rsidRPr="0050765D">
        <w:t>nt</w:t>
      </w:r>
      <w:r w:rsidRPr="0050765D">
        <w:rPr>
          <w:spacing w:val="32"/>
        </w:rPr>
        <w:t xml:space="preserve"> </w:t>
      </w:r>
      <w:r w:rsidRPr="0050765D">
        <w:t>of</w:t>
      </w:r>
      <w:r w:rsidRPr="0050765D">
        <w:rPr>
          <w:spacing w:val="36"/>
        </w:rPr>
        <w:t xml:space="preserve"> </w:t>
      </w:r>
      <w:r w:rsidRPr="0050765D">
        <w:t>view,</w:t>
      </w:r>
      <w:r w:rsidRPr="0050765D">
        <w:rPr>
          <w:spacing w:val="32"/>
        </w:rPr>
        <w:t xml:space="preserve"> </w:t>
      </w:r>
      <w:r w:rsidRPr="0050765D">
        <w:t>I</w:t>
      </w:r>
      <w:r w:rsidRPr="0050765D">
        <w:rPr>
          <w:spacing w:val="37"/>
        </w:rPr>
        <w:t xml:space="preserve"> </w:t>
      </w:r>
      <w:r w:rsidRPr="0050765D">
        <w:t>can only</w:t>
      </w:r>
      <w:r w:rsidRPr="0050765D">
        <w:rPr>
          <w:spacing w:val="2"/>
        </w:rPr>
        <w:t xml:space="preserve"> </w:t>
      </w:r>
      <w:r w:rsidRPr="0050765D">
        <w:t>tell</w:t>
      </w:r>
      <w:r w:rsidRPr="0050765D">
        <w:rPr>
          <w:spacing w:val="7"/>
        </w:rPr>
        <w:t xml:space="preserve"> </w:t>
      </w:r>
      <w:r w:rsidRPr="0050765D">
        <w:t>you</w:t>
      </w:r>
      <w:r w:rsidRPr="0050765D">
        <w:rPr>
          <w:spacing w:val="3"/>
        </w:rPr>
        <w:t xml:space="preserve"> </w:t>
      </w:r>
      <w:r w:rsidRPr="0050765D">
        <w:t>what</w:t>
      </w:r>
      <w:r w:rsidRPr="0050765D">
        <w:rPr>
          <w:spacing w:val="2"/>
        </w:rPr>
        <w:t xml:space="preserve"> </w:t>
      </w:r>
      <w:r w:rsidRPr="0050765D">
        <w:t>I</w:t>
      </w:r>
      <w:r w:rsidRPr="0050765D">
        <w:rPr>
          <w:spacing w:val="6"/>
        </w:rPr>
        <w:t xml:space="preserve"> </w:t>
      </w:r>
      <w:r w:rsidRPr="0050765D">
        <w:t>think.</w:t>
      </w:r>
      <w:r w:rsidRPr="0050765D">
        <w:rPr>
          <w:spacing w:val="1"/>
        </w:rPr>
        <w:t xml:space="preserve"> </w:t>
      </w:r>
      <w:r w:rsidRPr="0050765D">
        <w:t>I</w:t>
      </w:r>
      <w:r w:rsidRPr="0050765D">
        <w:rPr>
          <w:spacing w:val="6"/>
        </w:rPr>
        <w:t xml:space="preserve"> </w:t>
      </w:r>
      <w:r w:rsidRPr="0050765D">
        <w:t>don’t</w:t>
      </w:r>
      <w:r w:rsidRPr="0050765D">
        <w:rPr>
          <w:spacing w:val="1"/>
        </w:rPr>
        <w:t xml:space="preserve"> </w:t>
      </w:r>
      <w:r w:rsidRPr="0050765D">
        <w:t>s</w:t>
      </w:r>
      <w:r w:rsidRPr="0050765D">
        <w:rPr>
          <w:spacing w:val="-2"/>
        </w:rPr>
        <w:t>a</w:t>
      </w:r>
      <w:r w:rsidRPr="0050765D">
        <w:t>y</w:t>
      </w:r>
      <w:r w:rsidRPr="0050765D">
        <w:rPr>
          <w:spacing w:val="3"/>
        </w:rPr>
        <w:t xml:space="preserve"> </w:t>
      </w:r>
      <w:r w:rsidRPr="0050765D">
        <w:t>I’m</w:t>
      </w:r>
      <w:r w:rsidRPr="0050765D">
        <w:rPr>
          <w:spacing w:val="3"/>
        </w:rPr>
        <w:t xml:space="preserve"> </w:t>
      </w:r>
      <w:r w:rsidRPr="0050765D">
        <w:t>right,</w:t>
      </w:r>
      <w:r w:rsidRPr="0050765D">
        <w:rPr>
          <w:spacing w:val="1"/>
        </w:rPr>
        <w:t xml:space="preserve"> </w:t>
      </w:r>
      <w:r w:rsidRPr="0050765D">
        <w:t>I</w:t>
      </w:r>
      <w:r w:rsidRPr="0050765D">
        <w:rPr>
          <w:spacing w:val="6"/>
        </w:rPr>
        <w:t xml:space="preserve"> </w:t>
      </w:r>
      <w:r w:rsidRPr="0050765D">
        <w:t>don’t</w:t>
      </w:r>
      <w:r w:rsidRPr="0050765D">
        <w:rPr>
          <w:spacing w:val="1"/>
        </w:rPr>
        <w:t xml:space="preserve"> </w:t>
      </w:r>
      <w:r w:rsidRPr="0050765D">
        <w:t>say</w:t>
      </w:r>
      <w:r w:rsidRPr="0050765D">
        <w:rPr>
          <w:spacing w:val="3"/>
        </w:rPr>
        <w:t xml:space="preserve"> </w:t>
      </w:r>
      <w:r w:rsidRPr="0050765D">
        <w:t>I’m</w:t>
      </w:r>
      <w:r w:rsidRPr="0050765D">
        <w:rPr>
          <w:spacing w:val="1"/>
        </w:rPr>
        <w:t xml:space="preserve"> </w:t>
      </w:r>
      <w:r w:rsidRPr="0050765D">
        <w:t>wrong-I’m</w:t>
      </w:r>
      <w:r w:rsidRPr="0050765D">
        <w:rPr>
          <w:spacing w:val="-7"/>
        </w:rPr>
        <w:t xml:space="preserve"> </w:t>
      </w:r>
      <w:r w:rsidRPr="0050765D">
        <w:t>only sharing</w:t>
      </w:r>
      <w:r w:rsidRPr="0050765D">
        <w:rPr>
          <w:spacing w:val="6"/>
        </w:rPr>
        <w:t xml:space="preserve"> </w:t>
      </w:r>
      <w:r w:rsidRPr="0050765D">
        <w:t>w</w:t>
      </w:r>
      <w:r w:rsidRPr="0050765D">
        <w:rPr>
          <w:spacing w:val="-1"/>
        </w:rPr>
        <w:t>i</w:t>
      </w:r>
      <w:r w:rsidRPr="0050765D">
        <w:t>th</w:t>
      </w:r>
      <w:r w:rsidRPr="0050765D">
        <w:rPr>
          <w:spacing w:val="10"/>
        </w:rPr>
        <w:t xml:space="preserve"> </w:t>
      </w:r>
      <w:r w:rsidRPr="0050765D">
        <w:t>you</w:t>
      </w:r>
      <w:r w:rsidRPr="0050765D">
        <w:rPr>
          <w:spacing w:val="10"/>
        </w:rPr>
        <w:t xml:space="preserve"> </w:t>
      </w:r>
      <w:r w:rsidRPr="0050765D">
        <w:rPr>
          <w:spacing w:val="-1"/>
        </w:rPr>
        <w:t>m</w:t>
      </w:r>
      <w:r w:rsidRPr="0050765D">
        <w:t>y</w:t>
      </w:r>
      <w:r w:rsidRPr="0050765D">
        <w:rPr>
          <w:spacing w:val="11"/>
        </w:rPr>
        <w:t xml:space="preserve"> </w:t>
      </w:r>
      <w:r w:rsidRPr="0050765D">
        <w:t>very</w:t>
      </w:r>
      <w:r w:rsidRPr="0050765D">
        <w:rPr>
          <w:spacing w:val="10"/>
        </w:rPr>
        <w:t xml:space="preserve"> </w:t>
      </w:r>
      <w:r w:rsidRPr="0050765D">
        <w:t>firm</w:t>
      </w:r>
      <w:r w:rsidRPr="0050765D">
        <w:rPr>
          <w:spacing w:val="10"/>
        </w:rPr>
        <w:t xml:space="preserve"> </w:t>
      </w:r>
      <w:r w:rsidRPr="0050765D">
        <w:t>convicti</w:t>
      </w:r>
      <w:r w:rsidRPr="0050765D">
        <w:rPr>
          <w:spacing w:val="-1"/>
        </w:rPr>
        <w:t>o</w:t>
      </w:r>
      <w:r w:rsidRPr="0050765D">
        <w:t>ns. I</w:t>
      </w:r>
      <w:r w:rsidRPr="0050765D">
        <w:rPr>
          <w:spacing w:val="13"/>
        </w:rPr>
        <w:t xml:space="preserve"> </w:t>
      </w:r>
      <w:r w:rsidRPr="0050765D">
        <w:t>was</w:t>
      </w:r>
      <w:r w:rsidRPr="0050765D">
        <w:rPr>
          <w:spacing w:val="9"/>
        </w:rPr>
        <w:t xml:space="preserve"> </w:t>
      </w:r>
      <w:r w:rsidRPr="0050765D">
        <w:t>reading</w:t>
      </w:r>
      <w:r w:rsidRPr="0050765D">
        <w:rPr>
          <w:spacing w:val="6"/>
        </w:rPr>
        <w:t xml:space="preserve"> </w:t>
      </w:r>
      <w:r w:rsidRPr="0050765D">
        <w:t>the</w:t>
      </w:r>
      <w:r w:rsidRPr="0050765D">
        <w:rPr>
          <w:spacing w:val="11"/>
        </w:rPr>
        <w:t xml:space="preserve"> </w:t>
      </w:r>
      <w:r w:rsidRPr="0050765D">
        <w:t>other</w:t>
      </w:r>
      <w:r w:rsidRPr="0050765D">
        <w:rPr>
          <w:spacing w:val="9"/>
        </w:rPr>
        <w:t xml:space="preserve"> </w:t>
      </w:r>
      <w:r w:rsidRPr="0050765D">
        <w:t>day</w:t>
      </w:r>
      <w:r w:rsidRPr="0050765D">
        <w:rPr>
          <w:spacing w:val="10"/>
        </w:rPr>
        <w:t xml:space="preserve"> </w:t>
      </w:r>
      <w:r w:rsidRPr="0050765D">
        <w:t>that</w:t>
      </w:r>
      <w:r w:rsidRPr="0050765D">
        <w:rPr>
          <w:spacing w:val="15"/>
        </w:rPr>
        <w:t xml:space="preserve"> </w:t>
      </w:r>
      <w:r w:rsidRPr="0050765D">
        <w:t>by the</w:t>
      </w:r>
      <w:r w:rsidRPr="0050765D">
        <w:rPr>
          <w:spacing w:val="4"/>
        </w:rPr>
        <w:t xml:space="preserve"> </w:t>
      </w:r>
      <w:r w:rsidRPr="0050765D">
        <w:t>end</w:t>
      </w:r>
      <w:r w:rsidRPr="0050765D">
        <w:rPr>
          <w:spacing w:val="3"/>
        </w:rPr>
        <w:t xml:space="preserve"> </w:t>
      </w:r>
      <w:r w:rsidRPr="0050765D">
        <w:t>of</w:t>
      </w:r>
      <w:r w:rsidRPr="0050765D">
        <w:rPr>
          <w:spacing w:val="5"/>
        </w:rPr>
        <w:t xml:space="preserve"> </w:t>
      </w:r>
      <w:r w:rsidRPr="0050765D">
        <w:t>this</w:t>
      </w:r>
      <w:r w:rsidRPr="0050765D">
        <w:rPr>
          <w:spacing w:val="3"/>
        </w:rPr>
        <w:t xml:space="preserve"> </w:t>
      </w:r>
      <w:r w:rsidRPr="0050765D">
        <w:t>century,</w:t>
      </w:r>
      <w:r w:rsidRPr="0050765D">
        <w:rPr>
          <w:spacing w:val="-2"/>
        </w:rPr>
        <w:t xml:space="preserve"> </w:t>
      </w:r>
      <w:r w:rsidRPr="0050765D">
        <w:t>Mexico</w:t>
      </w:r>
      <w:r w:rsidRPr="0050765D">
        <w:rPr>
          <w:spacing w:val="-2"/>
        </w:rPr>
        <w:t xml:space="preserve"> </w:t>
      </w:r>
      <w:r w:rsidRPr="0050765D">
        <w:t>City</w:t>
      </w:r>
      <w:r w:rsidRPr="0050765D">
        <w:rPr>
          <w:spacing w:val="8"/>
        </w:rPr>
        <w:t xml:space="preserve"> </w:t>
      </w:r>
      <w:r w:rsidRPr="0050765D">
        <w:t>will</w:t>
      </w:r>
      <w:r w:rsidRPr="0050765D">
        <w:rPr>
          <w:spacing w:val="7"/>
        </w:rPr>
        <w:t xml:space="preserve"> </w:t>
      </w:r>
      <w:r w:rsidRPr="0050765D">
        <w:t>have</w:t>
      </w:r>
      <w:r w:rsidRPr="0050765D">
        <w:rPr>
          <w:spacing w:val="2"/>
        </w:rPr>
        <w:t xml:space="preserve"> </w:t>
      </w:r>
      <w:r w:rsidRPr="0050765D">
        <w:t>26</w:t>
      </w:r>
      <w:r w:rsidRPr="0050765D">
        <w:rPr>
          <w:spacing w:val="4"/>
        </w:rPr>
        <w:t xml:space="preserve"> </w:t>
      </w:r>
      <w:r w:rsidRPr="0050765D">
        <w:rPr>
          <w:spacing w:val="-1"/>
        </w:rPr>
        <w:t>m</w:t>
      </w:r>
      <w:r w:rsidRPr="0050765D">
        <w:t>illion</w:t>
      </w:r>
      <w:r w:rsidRPr="0050765D">
        <w:rPr>
          <w:spacing w:val="3"/>
        </w:rPr>
        <w:t xml:space="preserve"> </w:t>
      </w:r>
      <w:r w:rsidRPr="0050765D">
        <w:t>people –</w:t>
      </w:r>
      <w:r w:rsidRPr="0050765D">
        <w:rPr>
          <w:spacing w:val="6"/>
        </w:rPr>
        <w:t xml:space="preserve"> </w:t>
      </w:r>
      <w:r w:rsidRPr="0050765D">
        <w:t>I</w:t>
      </w:r>
      <w:r w:rsidRPr="0050765D">
        <w:rPr>
          <w:spacing w:val="6"/>
        </w:rPr>
        <w:t xml:space="preserve"> </w:t>
      </w:r>
      <w:r w:rsidRPr="0050765D">
        <w:t>don’t</w:t>
      </w:r>
      <w:r w:rsidRPr="0050765D">
        <w:rPr>
          <w:spacing w:val="1"/>
        </w:rPr>
        <w:t xml:space="preserve"> </w:t>
      </w:r>
      <w:r w:rsidRPr="0050765D">
        <w:t>know –</w:t>
      </w:r>
      <w:r w:rsidRPr="0050765D">
        <w:rPr>
          <w:spacing w:val="47"/>
        </w:rPr>
        <w:t xml:space="preserve"> </w:t>
      </w:r>
      <w:r w:rsidRPr="0050765D">
        <w:t>you</w:t>
      </w:r>
      <w:r w:rsidRPr="0050765D">
        <w:rPr>
          <w:spacing w:val="44"/>
        </w:rPr>
        <w:t xml:space="preserve"> </w:t>
      </w:r>
      <w:r w:rsidRPr="0050765D">
        <w:t>can’t</w:t>
      </w:r>
      <w:r w:rsidRPr="0050765D">
        <w:rPr>
          <w:spacing w:val="42"/>
        </w:rPr>
        <w:t xml:space="preserve"> </w:t>
      </w:r>
      <w:r w:rsidRPr="0050765D">
        <w:t>even</w:t>
      </w:r>
      <w:r w:rsidRPr="0050765D">
        <w:rPr>
          <w:spacing w:val="43"/>
        </w:rPr>
        <w:t xml:space="preserve"> </w:t>
      </w:r>
      <w:r w:rsidRPr="0050765D">
        <w:t>think</w:t>
      </w:r>
      <w:r w:rsidRPr="0050765D">
        <w:rPr>
          <w:spacing w:val="42"/>
        </w:rPr>
        <w:t xml:space="preserve"> </w:t>
      </w:r>
      <w:r w:rsidRPr="0050765D">
        <w:t>in</w:t>
      </w:r>
      <w:r w:rsidRPr="0050765D">
        <w:rPr>
          <w:spacing w:val="46"/>
        </w:rPr>
        <w:t xml:space="preserve"> </w:t>
      </w:r>
      <w:r w:rsidRPr="0050765D">
        <w:t>those</w:t>
      </w:r>
      <w:r w:rsidRPr="0050765D">
        <w:rPr>
          <w:spacing w:val="42"/>
        </w:rPr>
        <w:t xml:space="preserve"> </w:t>
      </w:r>
      <w:r w:rsidRPr="0050765D">
        <w:t>ter</w:t>
      </w:r>
      <w:r w:rsidRPr="0050765D">
        <w:rPr>
          <w:spacing w:val="-1"/>
        </w:rPr>
        <w:t>m</w:t>
      </w:r>
      <w:r w:rsidRPr="0050765D">
        <w:t>s.</w:t>
      </w:r>
      <w:r w:rsidRPr="0050765D">
        <w:rPr>
          <w:spacing w:val="39"/>
        </w:rPr>
        <w:t xml:space="preserve"> </w:t>
      </w:r>
      <w:r w:rsidRPr="0050765D">
        <w:t>And</w:t>
      </w:r>
      <w:r w:rsidRPr="0050765D">
        <w:rPr>
          <w:spacing w:val="43"/>
        </w:rPr>
        <w:t xml:space="preserve"> </w:t>
      </w:r>
      <w:r w:rsidRPr="0050765D">
        <w:t>Buenos</w:t>
      </w:r>
      <w:r w:rsidRPr="0050765D">
        <w:rPr>
          <w:spacing w:val="40"/>
        </w:rPr>
        <w:t xml:space="preserve"> </w:t>
      </w:r>
      <w:r w:rsidRPr="0050765D">
        <w:t>Aires</w:t>
      </w:r>
      <w:r w:rsidRPr="0050765D">
        <w:rPr>
          <w:spacing w:val="42"/>
        </w:rPr>
        <w:t xml:space="preserve"> </w:t>
      </w:r>
      <w:r w:rsidRPr="0050765D">
        <w:t>will</w:t>
      </w:r>
      <w:r w:rsidRPr="0050765D">
        <w:rPr>
          <w:spacing w:val="48"/>
        </w:rPr>
        <w:t xml:space="preserve"> </w:t>
      </w:r>
      <w:r w:rsidRPr="0050765D">
        <w:t>have,</w:t>
      </w:r>
      <w:r w:rsidRPr="0050765D">
        <w:rPr>
          <w:spacing w:val="42"/>
        </w:rPr>
        <w:t xml:space="preserve"> </w:t>
      </w:r>
      <w:r w:rsidRPr="0050765D">
        <w:t>I</w:t>
      </w:r>
      <w:r w:rsidRPr="0050765D">
        <w:rPr>
          <w:spacing w:val="47"/>
        </w:rPr>
        <w:t xml:space="preserve"> </w:t>
      </w:r>
      <w:r w:rsidRPr="0050765D">
        <w:t>don’t know,</w:t>
      </w:r>
      <w:r w:rsidRPr="0050765D">
        <w:rPr>
          <w:spacing w:val="1"/>
        </w:rPr>
        <w:t xml:space="preserve"> </w:t>
      </w:r>
      <w:r w:rsidRPr="0050765D">
        <w:t>20</w:t>
      </w:r>
      <w:r w:rsidRPr="0050765D">
        <w:rPr>
          <w:spacing w:val="6"/>
        </w:rPr>
        <w:t xml:space="preserve"> </w:t>
      </w:r>
      <w:r w:rsidRPr="0050765D">
        <w:rPr>
          <w:spacing w:val="-1"/>
        </w:rPr>
        <w:t>m</w:t>
      </w:r>
      <w:r w:rsidRPr="0050765D">
        <w:t>illion. And</w:t>
      </w:r>
      <w:r w:rsidRPr="0050765D">
        <w:rPr>
          <w:spacing w:val="3"/>
        </w:rPr>
        <w:t xml:space="preserve"> </w:t>
      </w:r>
      <w:r w:rsidRPr="0050765D">
        <w:t>Sao</w:t>
      </w:r>
      <w:r w:rsidRPr="0050765D">
        <w:rPr>
          <w:spacing w:val="5"/>
        </w:rPr>
        <w:t xml:space="preserve"> </w:t>
      </w:r>
      <w:r w:rsidRPr="0050765D">
        <w:t>P</w:t>
      </w:r>
      <w:r w:rsidRPr="0050765D">
        <w:rPr>
          <w:spacing w:val="-2"/>
        </w:rPr>
        <w:t>a</w:t>
      </w:r>
      <w:r w:rsidRPr="0050765D">
        <w:t>ulo</w:t>
      </w:r>
      <w:r w:rsidRPr="0050765D">
        <w:rPr>
          <w:spacing w:val="2"/>
        </w:rPr>
        <w:t xml:space="preserve"> </w:t>
      </w:r>
      <w:r w:rsidRPr="0050765D">
        <w:t>which</w:t>
      </w:r>
      <w:r w:rsidRPr="0050765D">
        <w:rPr>
          <w:spacing w:val="2"/>
        </w:rPr>
        <w:t xml:space="preserve"> </w:t>
      </w:r>
      <w:r w:rsidRPr="0050765D">
        <w:t>is</w:t>
      </w:r>
      <w:r w:rsidRPr="0050765D">
        <w:rPr>
          <w:spacing w:val="9"/>
        </w:rPr>
        <w:t xml:space="preserve"> </w:t>
      </w:r>
      <w:r w:rsidRPr="0050765D">
        <w:t>already</w:t>
      </w:r>
      <w:r w:rsidRPr="0050765D">
        <w:rPr>
          <w:spacing w:val="1"/>
        </w:rPr>
        <w:t xml:space="preserve"> </w:t>
      </w:r>
      <w:r w:rsidRPr="0050765D">
        <w:t>a</w:t>
      </w:r>
      <w:r w:rsidRPr="0050765D">
        <w:rPr>
          <w:spacing w:val="9"/>
        </w:rPr>
        <w:t xml:space="preserve"> </w:t>
      </w:r>
      <w:r w:rsidRPr="0050765D">
        <w:t>ghastly</w:t>
      </w:r>
      <w:r w:rsidRPr="0050765D">
        <w:rPr>
          <w:spacing w:val="1"/>
        </w:rPr>
        <w:t xml:space="preserve"> </w:t>
      </w:r>
      <w:r w:rsidRPr="0050765D">
        <w:t>city</w:t>
      </w:r>
      <w:r w:rsidRPr="0050765D">
        <w:rPr>
          <w:spacing w:val="9"/>
        </w:rPr>
        <w:t xml:space="preserve"> </w:t>
      </w:r>
      <w:r w:rsidRPr="0050765D">
        <w:t>will</w:t>
      </w:r>
      <w:r w:rsidRPr="0050765D">
        <w:rPr>
          <w:spacing w:val="9"/>
        </w:rPr>
        <w:t xml:space="preserve"> </w:t>
      </w:r>
      <w:r w:rsidRPr="0050765D">
        <w:t>have,</w:t>
      </w:r>
      <w:r w:rsidRPr="0050765D">
        <w:rPr>
          <w:spacing w:val="3"/>
        </w:rPr>
        <w:t xml:space="preserve"> </w:t>
      </w:r>
      <w:r w:rsidRPr="0050765D">
        <w:t>I don’t</w:t>
      </w:r>
      <w:r w:rsidRPr="0050765D">
        <w:rPr>
          <w:spacing w:val="1"/>
        </w:rPr>
        <w:t xml:space="preserve"> </w:t>
      </w:r>
      <w:r w:rsidRPr="0050765D">
        <w:t>know, how</w:t>
      </w:r>
      <w:r w:rsidRPr="0050765D">
        <w:rPr>
          <w:spacing w:val="2"/>
        </w:rPr>
        <w:t xml:space="preserve"> </w:t>
      </w:r>
      <w:r w:rsidRPr="0050765D">
        <w:t>many</w:t>
      </w:r>
      <w:r w:rsidRPr="0050765D">
        <w:rPr>
          <w:spacing w:val="1"/>
        </w:rPr>
        <w:t xml:space="preserve"> </w:t>
      </w:r>
      <w:r w:rsidRPr="0050765D">
        <w:t>in</w:t>
      </w:r>
      <w:r w:rsidRPr="0050765D">
        <w:rPr>
          <w:spacing w:val="5"/>
        </w:rPr>
        <w:t xml:space="preserve"> </w:t>
      </w:r>
      <w:r w:rsidRPr="0050765D">
        <w:t>the</w:t>
      </w:r>
      <w:r w:rsidRPr="0050765D">
        <w:rPr>
          <w:spacing w:val="4"/>
        </w:rPr>
        <w:t xml:space="preserve"> </w:t>
      </w:r>
      <w:r w:rsidRPr="0050765D">
        <w:t>20</w:t>
      </w:r>
      <w:r w:rsidRPr="0050765D">
        <w:rPr>
          <w:spacing w:val="4"/>
        </w:rPr>
        <w:t xml:space="preserve"> </w:t>
      </w:r>
      <w:r w:rsidRPr="0050765D">
        <w:rPr>
          <w:spacing w:val="-1"/>
        </w:rPr>
        <w:t>m</w:t>
      </w:r>
      <w:r w:rsidRPr="0050765D">
        <w:t>illions</w:t>
      </w:r>
      <w:r w:rsidRPr="0050765D">
        <w:rPr>
          <w:spacing w:val="-2"/>
        </w:rPr>
        <w:t xml:space="preserve"> </w:t>
      </w:r>
      <w:r w:rsidRPr="0050765D">
        <w:t>and</w:t>
      </w:r>
      <w:r w:rsidRPr="0050765D">
        <w:rPr>
          <w:spacing w:val="3"/>
        </w:rPr>
        <w:t xml:space="preserve"> </w:t>
      </w:r>
      <w:r w:rsidRPr="0050765D">
        <w:t>so</w:t>
      </w:r>
      <w:r w:rsidRPr="0050765D">
        <w:rPr>
          <w:spacing w:val="4"/>
        </w:rPr>
        <w:t xml:space="preserve"> </w:t>
      </w:r>
      <w:r w:rsidRPr="0050765D">
        <w:t>on.</w:t>
      </w:r>
      <w:r w:rsidRPr="0050765D">
        <w:rPr>
          <w:spacing w:val="3"/>
        </w:rPr>
        <w:t xml:space="preserve"> </w:t>
      </w:r>
      <w:r w:rsidRPr="0050765D">
        <w:t>This</w:t>
      </w:r>
      <w:r w:rsidRPr="0050765D">
        <w:rPr>
          <w:spacing w:val="2"/>
        </w:rPr>
        <w:t xml:space="preserve"> </w:t>
      </w:r>
      <w:r w:rsidRPr="0050765D">
        <w:t>is</w:t>
      </w:r>
      <w:r w:rsidRPr="0050765D">
        <w:rPr>
          <w:spacing w:val="7"/>
        </w:rPr>
        <w:t xml:space="preserve"> </w:t>
      </w:r>
      <w:r w:rsidRPr="0050765D">
        <w:t>as</w:t>
      </w:r>
      <w:r w:rsidRPr="0050765D">
        <w:rPr>
          <w:spacing w:val="5"/>
        </w:rPr>
        <w:t xml:space="preserve"> </w:t>
      </w:r>
      <w:r w:rsidRPr="0050765D">
        <w:t>if</w:t>
      </w:r>
      <w:r w:rsidRPr="0050765D">
        <w:rPr>
          <w:spacing w:val="5"/>
        </w:rPr>
        <w:t xml:space="preserve"> </w:t>
      </w:r>
      <w:r w:rsidRPr="0050765D">
        <w:t>this</w:t>
      </w:r>
      <w:r w:rsidRPr="0050765D">
        <w:rPr>
          <w:spacing w:val="3"/>
        </w:rPr>
        <w:t xml:space="preserve"> </w:t>
      </w:r>
      <w:r w:rsidRPr="0050765D">
        <w:t>process</w:t>
      </w:r>
      <w:r w:rsidRPr="0050765D">
        <w:rPr>
          <w:spacing w:val="-1"/>
        </w:rPr>
        <w:t xml:space="preserve"> </w:t>
      </w:r>
      <w:r w:rsidRPr="0050765D">
        <w:t>of urbanization,</w:t>
      </w:r>
      <w:r w:rsidRPr="0050765D">
        <w:rPr>
          <w:spacing w:val="-9"/>
        </w:rPr>
        <w:t xml:space="preserve"> </w:t>
      </w:r>
      <w:r w:rsidRPr="0050765D">
        <w:t>the</w:t>
      </w:r>
      <w:r w:rsidRPr="0050765D">
        <w:rPr>
          <w:spacing w:val="3"/>
        </w:rPr>
        <w:t xml:space="preserve"> </w:t>
      </w:r>
      <w:r w:rsidRPr="0050765D">
        <w:t>magnetic</w:t>
      </w:r>
      <w:r w:rsidRPr="0050765D">
        <w:rPr>
          <w:spacing w:val="-4"/>
        </w:rPr>
        <w:t xml:space="preserve"> </w:t>
      </w:r>
      <w:r w:rsidRPr="0050765D">
        <w:t>attraction</w:t>
      </w:r>
      <w:r w:rsidRPr="0050765D">
        <w:rPr>
          <w:spacing w:val="6"/>
        </w:rPr>
        <w:t xml:space="preserve"> </w:t>
      </w:r>
      <w:r w:rsidRPr="0050765D">
        <w:t>of</w:t>
      </w:r>
      <w:r w:rsidRPr="0050765D">
        <w:rPr>
          <w:spacing w:val="4"/>
        </w:rPr>
        <w:t xml:space="preserve"> </w:t>
      </w:r>
      <w:r w:rsidRPr="0050765D">
        <w:t>the</w:t>
      </w:r>
      <w:r w:rsidRPr="0050765D">
        <w:rPr>
          <w:spacing w:val="3"/>
        </w:rPr>
        <w:t xml:space="preserve"> </w:t>
      </w:r>
      <w:r w:rsidRPr="0050765D">
        <w:t>cities,</w:t>
      </w:r>
      <w:r w:rsidRPr="0050765D">
        <w:rPr>
          <w:spacing w:val="6"/>
        </w:rPr>
        <w:t xml:space="preserve"> </w:t>
      </w:r>
      <w:r w:rsidRPr="0050765D">
        <w:t>is</w:t>
      </w:r>
      <w:r w:rsidRPr="0050765D">
        <w:rPr>
          <w:spacing w:val="6"/>
        </w:rPr>
        <w:t xml:space="preserve"> </w:t>
      </w:r>
      <w:r w:rsidRPr="0050765D">
        <w:t>growing</w:t>
      </w:r>
      <w:r w:rsidRPr="0050765D">
        <w:rPr>
          <w:spacing w:val="-3"/>
        </w:rPr>
        <w:t xml:space="preserve"> </w:t>
      </w:r>
      <w:r w:rsidRPr="0050765D">
        <w:t>stronger</w:t>
      </w:r>
      <w:r w:rsidRPr="0050765D">
        <w:rPr>
          <w:spacing w:val="-3"/>
        </w:rPr>
        <w:t xml:space="preserve"> </w:t>
      </w:r>
      <w:r w:rsidRPr="0050765D">
        <w:t>at</w:t>
      </w:r>
      <w:r w:rsidRPr="0050765D">
        <w:rPr>
          <w:spacing w:val="6"/>
        </w:rPr>
        <w:t xml:space="preserve"> </w:t>
      </w:r>
      <w:r w:rsidRPr="0050765D">
        <w:t>the</w:t>
      </w:r>
      <w:r w:rsidRPr="0050765D">
        <w:rPr>
          <w:spacing w:val="3"/>
        </w:rPr>
        <w:t xml:space="preserve"> </w:t>
      </w:r>
      <w:r w:rsidRPr="0050765D">
        <w:t>end of</w:t>
      </w:r>
      <w:r w:rsidRPr="0050765D">
        <w:rPr>
          <w:spacing w:val="20"/>
        </w:rPr>
        <w:t xml:space="preserve"> </w:t>
      </w:r>
      <w:r w:rsidRPr="0050765D">
        <w:t>the</w:t>
      </w:r>
      <w:r w:rsidRPr="0050765D">
        <w:rPr>
          <w:spacing w:val="19"/>
        </w:rPr>
        <w:t xml:space="preserve"> 20</w:t>
      </w:r>
      <w:r w:rsidRPr="0050765D">
        <w:rPr>
          <w:spacing w:val="19"/>
          <w:vertAlign w:val="superscript"/>
        </w:rPr>
        <w:t>th</w:t>
      </w:r>
      <w:r w:rsidRPr="0050765D">
        <w:rPr>
          <w:spacing w:val="19"/>
        </w:rPr>
        <w:t xml:space="preserve"> </w:t>
      </w:r>
      <w:r w:rsidRPr="0050765D">
        <w:t>century.</w:t>
      </w:r>
      <w:r w:rsidRPr="0050765D">
        <w:rPr>
          <w:spacing w:val="15"/>
        </w:rPr>
        <w:t xml:space="preserve"> </w:t>
      </w:r>
      <w:r w:rsidRPr="0050765D">
        <w:t>Now,</w:t>
      </w:r>
      <w:r w:rsidRPr="0050765D">
        <w:rPr>
          <w:spacing w:val="17"/>
        </w:rPr>
        <w:t xml:space="preserve"> </w:t>
      </w:r>
      <w:r w:rsidRPr="0050765D">
        <w:t>if</w:t>
      </w:r>
      <w:r w:rsidRPr="0050765D">
        <w:rPr>
          <w:spacing w:val="22"/>
        </w:rPr>
        <w:t xml:space="preserve"> </w:t>
      </w:r>
      <w:r w:rsidRPr="0050765D">
        <w:t>you</w:t>
      </w:r>
      <w:r w:rsidRPr="0050765D">
        <w:rPr>
          <w:spacing w:val="19"/>
        </w:rPr>
        <w:t xml:space="preserve"> </w:t>
      </w:r>
      <w:r w:rsidRPr="0050765D">
        <w:t>analyse</w:t>
      </w:r>
      <w:r w:rsidRPr="0050765D">
        <w:rPr>
          <w:spacing w:val="15"/>
        </w:rPr>
        <w:t xml:space="preserve"> </w:t>
      </w:r>
      <w:r w:rsidRPr="0050765D">
        <w:t>it,</w:t>
      </w:r>
      <w:r w:rsidRPr="0050765D">
        <w:rPr>
          <w:spacing w:val="24"/>
        </w:rPr>
        <w:t xml:space="preserve"> </w:t>
      </w:r>
      <w:r w:rsidRPr="0050765D">
        <w:t>t</w:t>
      </w:r>
      <w:r w:rsidRPr="0050765D">
        <w:rPr>
          <w:spacing w:val="1"/>
        </w:rPr>
        <w:t>h</w:t>
      </w:r>
      <w:r w:rsidRPr="0050765D">
        <w:t>e</w:t>
      </w:r>
      <w:r w:rsidRPr="0050765D">
        <w:rPr>
          <w:spacing w:val="22"/>
        </w:rPr>
        <w:t xml:space="preserve"> </w:t>
      </w:r>
      <w:r w:rsidRPr="0050765D">
        <w:t>thing</w:t>
      </w:r>
      <w:r w:rsidRPr="0050765D">
        <w:rPr>
          <w:spacing w:val="18"/>
        </w:rPr>
        <w:t xml:space="preserve"> </w:t>
      </w:r>
      <w:r w:rsidRPr="0050765D">
        <w:t>that</w:t>
      </w:r>
      <w:r w:rsidRPr="0050765D">
        <w:rPr>
          <w:spacing w:val="23"/>
        </w:rPr>
        <w:t xml:space="preserve"> </w:t>
      </w:r>
      <w:r w:rsidRPr="0050765D">
        <w:t>is</w:t>
      </w:r>
      <w:r w:rsidRPr="0050765D">
        <w:rPr>
          <w:spacing w:val="24"/>
        </w:rPr>
        <w:t xml:space="preserve"> </w:t>
      </w:r>
      <w:r w:rsidRPr="0050765D">
        <w:t>produ</w:t>
      </w:r>
      <w:r w:rsidRPr="0050765D">
        <w:rPr>
          <w:spacing w:val="-2"/>
        </w:rPr>
        <w:t>c</w:t>
      </w:r>
      <w:r w:rsidRPr="0050765D">
        <w:t>ing</w:t>
      </w:r>
      <w:r w:rsidRPr="0050765D">
        <w:rPr>
          <w:spacing w:val="12"/>
        </w:rPr>
        <w:t xml:space="preserve"> </w:t>
      </w:r>
      <w:r w:rsidRPr="0050765D">
        <w:t>it</w:t>
      </w:r>
      <w:r w:rsidRPr="0050765D">
        <w:rPr>
          <w:spacing w:val="23"/>
        </w:rPr>
        <w:t xml:space="preserve"> </w:t>
      </w:r>
      <w:r w:rsidRPr="0050765D">
        <w:t>is materialism.</w:t>
      </w:r>
      <w:r w:rsidRPr="0050765D">
        <w:rPr>
          <w:spacing w:val="5"/>
        </w:rPr>
        <w:t xml:space="preserve"> </w:t>
      </w:r>
      <w:r w:rsidRPr="0050765D">
        <w:t>You</w:t>
      </w:r>
      <w:r w:rsidRPr="0050765D">
        <w:rPr>
          <w:spacing w:val="-1"/>
        </w:rPr>
        <w:t xml:space="preserve"> </w:t>
      </w:r>
      <w:r w:rsidRPr="0050765D">
        <w:t>see,</w:t>
      </w:r>
      <w:r w:rsidRPr="0050765D">
        <w:rPr>
          <w:spacing w:val="1"/>
        </w:rPr>
        <w:t xml:space="preserve"> </w:t>
      </w:r>
      <w:r w:rsidRPr="0050765D">
        <w:t>I</w:t>
      </w:r>
      <w:r w:rsidRPr="0050765D">
        <w:rPr>
          <w:spacing w:val="3"/>
        </w:rPr>
        <w:t xml:space="preserve"> </w:t>
      </w:r>
      <w:r w:rsidRPr="0050765D">
        <w:t>have,</w:t>
      </w:r>
      <w:r w:rsidRPr="0050765D">
        <w:rPr>
          <w:spacing w:val="-1"/>
        </w:rPr>
        <w:t xml:space="preserve"> </w:t>
      </w:r>
      <w:r w:rsidRPr="0050765D">
        <w:t>as</w:t>
      </w:r>
      <w:r w:rsidRPr="0050765D">
        <w:rPr>
          <w:spacing w:val="2"/>
        </w:rPr>
        <w:t xml:space="preserve"> </w:t>
      </w:r>
      <w:r w:rsidRPr="0050765D">
        <w:t>I</w:t>
      </w:r>
      <w:r w:rsidRPr="0050765D">
        <w:rPr>
          <w:spacing w:val="3"/>
        </w:rPr>
        <w:t xml:space="preserve"> </w:t>
      </w:r>
      <w:r w:rsidRPr="0050765D">
        <w:t>said, travelled</w:t>
      </w:r>
      <w:r w:rsidRPr="0050765D">
        <w:rPr>
          <w:spacing w:val="5"/>
        </w:rPr>
        <w:t xml:space="preserve"> </w:t>
      </w:r>
      <w:r w:rsidRPr="0050765D">
        <w:t>so</w:t>
      </w:r>
      <w:r w:rsidRPr="0050765D">
        <w:rPr>
          <w:spacing w:val="1"/>
        </w:rPr>
        <w:t xml:space="preserve"> </w:t>
      </w:r>
      <w:r w:rsidRPr="0050765D">
        <w:t>much</w:t>
      </w:r>
      <w:r w:rsidRPr="0050765D">
        <w:rPr>
          <w:spacing w:val="-1"/>
        </w:rPr>
        <w:t xml:space="preserve"> </w:t>
      </w:r>
      <w:r w:rsidRPr="0050765D">
        <w:t>that</w:t>
      </w:r>
      <w:r w:rsidRPr="0050765D">
        <w:rPr>
          <w:spacing w:val="6"/>
        </w:rPr>
        <w:t xml:space="preserve"> </w:t>
      </w:r>
      <w:r w:rsidRPr="0050765D">
        <w:t>I</w:t>
      </w:r>
      <w:r w:rsidRPr="0050765D">
        <w:rPr>
          <w:spacing w:val="3"/>
        </w:rPr>
        <w:t xml:space="preserve"> </w:t>
      </w:r>
      <w:r w:rsidRPr="0050765D">
        <w:t>have seen</w:t>
      </w:r>
      <w:r w:rsidRPr="0050765D">
        <w:rPr>
          <w:spacing w:val="-1"/>
        </w:rPr>
        <w:t xml:space="preserve"> </w:t>
      </w:r>
      <w:r w:rsidRPr="0050765D">
        <w:t>things that</w:t>
      </w:r>
      <w:r w:rsidRPr="0050765D">
        <w:rPr>
          <w:spacing w:val="66"/>
        </w:rPr>
        <w:t xml:space="preserve"> </w:t>
      </w:r>
      <w:r w:rsidRPr="0050765D">
        <w:t>the</w:t>
      </w:r>
      <w:r w:rsidRPr="0050765D">
        <w:rPr>
          <w:spacing w:val="63"/>
        </w:rPr>
        <w:t xml:space="preserve"> </w:t>
      </w:r>
      <w:r w:rsidRPr="0050765D">
        <w:t>average</w:t>
      </w:r>
      <w:r w:rsidRPr="0050765D">
        <w:rPr>
          <w:spacing w:val="57"/>
        </w:rPr>
        <w:t xml:space="preserve"> </w:t>
      </w:r>
      <w:r w:rsidRPr="0050765D">
        <w:t>person</w:t>
      </w:r>
      <w:r w:rsidRPr="0050765D">
        <w:rPr>
          <w:spacing w:val="59"/>
        </w:rPr>
        <w:t xml:space="preserve"> </w:t>
      </w:r>
      <w:r w:rsidRPr="0050765D">
        <w:t>has</w:t>
      </w:r>
      <w:r w:rsidRPr="0050765D">
        <w:rPr>
          <w:spacing w:val="62"/>
        </w:rPr>
        <w:t xml:space="preserve"> </w:t>
      </w:r>
      <w:r w:rsidRPr="0050765D">
        <w:t>never</w:t>
      </w:r>
      <w:r w:rsidRPr="0050765D">
        <w:rPr>
          <w:spacing w:val="60"/>
        </w:rPr>
        <w:t xml:space="preserve"> </w:t>
      </w:r>
      <w:r w:rsidRPr="0050765D">
        <w:t>see</w:t>
      </w:r>
      <w:r w:rsidRPr="0050765D">
        <w:rPr>
          <w:spacing w:val="1"/>
        </w:rPr>
        <w:t>n</w:t>
      </w:r>
      <w:r w:rsidRPr="0050765D">
        <w:t>.</w:t>
      </w:r>
      <w:r w:rsidRPr="0050765D">
        <w:rPr>
          <w:spacing w:val="59"/>
        </w:rPr>
        <w:t xml:space="preserve"> </w:t>
      </w:r>
      <w:r w:rsidRPr="0050765D">
        <w:t>And</w:t>
      </w:r>
      <w:r w:rsidRPr="0050765D">
        <w:rPr>
          <w:spacing w:val="60"/>
        </w:rPr>
        <w:t xml:space="preserve"> </w:t>
      </w:r>
      <w:r w:rsidRPr="0050765D">
        <w:t>I</w:t>
      </w:r>
      <w:r w:rsidRPr="0050765D">
        <w:rPr>
          <w:spacing w:val="64"/>
        </w:rPr>
        <w:t xml:space="preserve"> </w:t>
      </w:r>
      <w:r w:rsidRPr="0050765D">
        <w:t>have</w:t>
      </w:r>
      <w:r w:rsidRPr="0050765D">
        <w:rPr>
          <w:spacing w:val="60"/>
        </w:rPr>
        <w:t xml:space="preserve"> </w:t>
      </w:r>
      <w:r w:rsidRPr="0050765D">
        <w:t>seen,</w:t>
      </w:r>
      <w:r w:rsidRPr="0050765D">
        <w:rPr>
          <w:spacing w:val="59"/>
        </w:rPr>
        <w:t xml:space="preserve"> </w:t>
      </w:r>
      <w:r w:rsidRPr="0050765D">
        <w:t>for</w:t>
      </w:r>
      <w:r w:rsidRPr="0050765D">
        <w:rPr>
          <w:spacing w:val="62"/>
        </w:rPr>
        <w:t xml:space="preserve"> </w:t>
      </w:r>
      <w:r w:rsidRPr="0050765D">
        <w:t>inst</w:t>
      </w:r>
      <w:r w:rsidRPr="0050765D">
        <w:rPr>
          <w:spacing w:val="-2"/>
        </w:rPr>
        <w:t>a</w:t>
      </w:r>
      <w:r w:rsidRPr="0050765D">
        <w:rPr>
          <w:spacing w:val="1"/>
        </w:rPr>
        <w:t>n</w:t>
      </w:r>
      <w:r w:rsidRPr="0050765D">
        <w:t>ce,</w:t>
      </w:r>
      <w:r w:rsidRPr="0050765D">
        <w:rPr>
          <w:spacing w:val="58"/>
        </w:rPr>
        <w:t xml:space="preserve"> </w:t>
      </w:r>
      <w:r w:rsidRPr="0050765D">
        <w:t>the terrible</w:t>
      </w:r>
      <w:r w:rsidRPr="0050765D">
        <w:rPr>
          <w:spacing w:val="46"/>
        </w:rPr>
        <w:t xml:space="preserve"> </w:t>
      </w:r>
      <w:r w:rsidRPr="0050765D">
        <w:t>s</w:t>
      </w:r>
      <w:r w:rsidRPr="0050765D">
        <w:rPr>
          <w:spacing w:val="-1"/>
        </w:rPr>
        <w:t>l</w:t>
      </w:r>
      <w:r w:rsidRPr="0050765D">
        <w:t>u</w:t>
      </w:r>
      <w:r w:rsidRPr="0050765D">
        <w:rPr>
          <w:spacing w:val="-1"/>
        </w:rPr>
        <w:t>m</w:t>
      </w:r>
      <w:r w:rsidRPr="0050765D">
        <w:t>s</w:t>
      </w:r>
      <w:r w:rsidRPr="0050765D">
        <w:rPr>
          <w:spacing w:val="40"/>
        </w:rPr>
        <w:t xml:space="preserve"> </w:t>
      </w:r>
      <w:r w:rsidRPr="0050765D">
        <w:t>of</w:t>
      </w:r>
      <w:r w:rsidRPr="0050765D">
        <w:rPr>
          <w:spacing w:val="43"/>
        </w:rPr>
        <w:t xml:space="preserve"> </w:t>
      </w:r>
      <w:r w:rsidRPr="0050765D">
        <w:t>Africa.</w:t>
      </w:r>
      <w:r w:rsidRPr="0050765D">
        <w:rPr>
          <w:spacing w:val="37"/>
        </w:rPr>
        <w:t xml:space="preserve"> </w:t>
      </w:r>
      <w:r w:rsidRPr="0050765D">
        <w:t>You</w:t>
      </w:r>
      <w:r w:rsidRPr="0050765D">
        <w:rPr>
          <w:spacing w:val="40"/>
        </w:rPr>
        <w:t xml:space="preserve"> </w:t>
      </w:r>
      <w:r w:rsidRPr="0050765D">
        <w:t>go</w:t>
      </w:r>
      <w:r w:rsidRPr="0050765D">
        <w:rPr>
          <w:spacing w:val="42"/>
        </w:rPr>
        <w:t xml:space="preserve"> </w:t>
      </w:r>
      <w:r w:rsidRPr="0050765D">
        <w:rPr>
          <w:spacing w:val="-1"/>
        </w:rPr>
        <w:t>t</w:t>
      </w:r>
      <w:r w:rsidRPr="0050765D">
        <w:t>o</w:t>
      </w:r>
      <w:r w:rsidRPr="0050765D">
        <w:rPr>
          <w:spacing w:val="45"/>
        </w:rPr>
        <w:t xml:space="preserve"> </w:t>
      </w:r>
      <w:r w:rsidRPr="0050765D">
        <w:t>Kinshasa,</w:t>
      </w:r>
      <w:r w:rsidRPr="0050765D">
        <w:rPr>
          <w:spacing w:val="34"/>
        </w:rPr>
        <w:t xml:space="preserve"> </w:t>
      </w:r>
      <w:r w:rsidRPr="0050765D">
        <w:t>the</w:t>
      </w:r>
      <w:r w:rsidRPr="0050765D">
        <w:rPr>
          <w:spacing w:val="42"/>
        </w:rPr>
        <w:t xml:space="preserve"> </w:t>
      </w:r>
      <w:r w:rsidRPr="0050765D">
        <w:t>capital</w:t>
      </w:r>
      <w:r w:rsidRPr="0050765D">
        <w:rPr>
          <w:spacing w:val="46"/>
        </w:rPr>
        <w:t xml:space="preserve"> </w:t>
      </w:r>
      <w:r w:rsidRPr="0050765D">
        <w:t>of</w:t>
      </w:r>
      <w:r w:rsidRPr="0050765D">
        <w:rPr>
          <w:spacing w:val="43"/>
        </w:rPr>
        <w:t xml:space="preserve"> </w:t>
      </w:r>
      <w:r w:rsidRPr="0050765D">
        <w:t>Zaire.</w:t>
      </w:r>
      <w:r w:rsidRPr="0050765D">
        <w:rPr>
          <w:spacing w:val="45"/>
        </w:rPr>
        <w:t xml:space="preserve"> </w:t>
      </w:r>
      <w:r w:rsidRPr="0050765D">
        <w:t>When</w:t>
      </w:r>
      <w:r w:rsidRPr="0050765D">
        <w:rPr>
          <w:spacing w:val="38"/>
        </w:rPr>
        <w:t xml:space="preserve"> </w:t>
      </w:r>
      <w:r w:rsidRPr="0050765D">
        <w:t>we were</w:t>
      </w:r>
      <w:r w:rsidRPr="0050765D">
        <w:rPr>
          <w:spacing w:val="3"/>
        </w:rPr>
        <w:t xml:space="preserve"> </w:t>
      </w:r>
      <w:r w:rsidRPr="0050765D">
        <w:t>there,</w:t>
      </w:r>
      <w:r w:rsidRPr="0050765D">
        <w:rPr>
          <w:spacing w:val="3"/>
        </w:rPr>
        <w:t xml:space="preserve"> </w:t>
      </w:r>
      <w:r w:rsidRPr="0050765D">
        <w:t>which</w:t>
      </w:r>
      <w:r w:rsidRPr="0050765D">
        <w:rPr>
          <w:spacing w:val="2"/>
        </w:rPr>
        <w:t xml:space="preserve"> </w:t>
      </w:r>
      <w:r w:rsidRPr="0050765D">
        <w:t>is</w:t>
      </w:r>
      <w:r w:rsidRPr="0050765D">
        <w:rPr>
          <w:spacing w:val="9"/>
        </w:rPr>
        <w:t xml:space="preserve"> </w:t>
      </w:r>
      <w:r w:rsidRPr="0050765D">
        <w:t>already, what,</w:t>
      </w:r>
      <w:r w:rsidRPr="0050765D">
        <w:rPr>
          <w:spacing w:val="3"/>
        </w:rPr>
        <w:t xml:space="preserve"> </w:t>
      </w:r>
      <w:r w:rsidRPr="0050765D">
        <w:t>1971</w:t>
      </w:r>
      <w:r w:rsidRPr="0050765D">
        <w:rPr>
          <w:spacing w:val="3"/>
        </w:rPr>
        <w:t xml:space="preserve"> </w:t>
      </w:r>
      <w:r w:rsidRPr="0050765D">
        <w:t>–</w:t>
      </w:r>
      <w:r w:rsidRPr="0050765D">
        <w:rPr>
          <w:spacing w:val="8"/>
        </w:rPr>
        <w:t xml:space="preserve"> </w:t>
      </w:r>
      <w:r w:rsidRPr="0050765D">
        <w:t>72,</w:t>
      </w:r>
      <w:r w:rsidRPr="0050765D">
        <w:rPr>
          <w:spacing w:val="5"/>
        </w:rPr>
        <w:t xml:space="preserve"> </w:t>
      </w:r>
      <w:r w:rsidRPr="0050765D">
        <w:t>they</w:t>
      </w:r>
      <w:r w:rsidRPr="0050765D">
        <w:rPr>
          <w:spacing w:val="4"/>
        </w:rPr>
        <w:t xml:space="preserve"> </w:t>
      </w:r>
      <w:r w:rsidRPr="0050765D">
        <w:t>had</w:t>
      </w:r>
      <w:r w:rsidRPr="0050765D">
        <w:rPr>
          <w:spacing w:val="5"/>
        </w:rPr>
        <w:t xml:space="preserve"> </w:t>
      </w:r>
      <w:r w:rsidRPr="0050765D">
        <w:t>half</w:t>
      </w:r>
      <w:r w:rsidRPr="0050765D">
        <w:rPr>
          <w:spacing w:val="5"/>
        </w:rPr>
        <w:t xml:space="preserve"> </w:t>
      </w:r>
      <w:r w:rsidRPr="0050765D">
        <w:t>a</w:t>
      </w:r>
      <w:r w:rsidRPr="0050765D">
        <w:rPr>
          <w:spacing w:val="9"/>
        </w:rPr>
        <w:t xml:space="preserve"> </w:t>
      </w:r>
      <w:r w:rsidRPr="0050765D">
        <w:rPr>
          <w:spacing w:val="-1"/>
        </w:rPr>
        <w:t>m</w:t>
      </w:r>
      <w:r w:rsidRPr="0050765D">
        <w:t>illion</w:t>
      </w:r>
      <w:r w:rsidRPr="0050765D">
        <w:rPr>
          <w:spacing w:val="7"/>
        </w:rPr>
        <w:t xml:space="preserve"> </w:t>
      </w:r>
      <w:r w:rsidRPr="0050765D">
        <w:t>people living</w:t>
      </w:r>
      <w:r w:rsidRPr="0050765D">
        <w:rPr>
          <w:spacing w:val="7"/>
        </w:rPr>
        <w:t xml:space="preserve"> </w:t>
      </w:r>
      <w:r w:rsidRPr="0050765D">
        <w:t>in</w:t>
      </w:r>
      <w:r w:rsidRPr="0050765D">
        <w:rPr>
          <w:spacing w:val="11"/>
        </w:rPr>
        <w:t xml:space="preserve"> </w:t>
      </w:r>
      <w:r w:rsidRPr="0050765D">
        <w:rPr>
          <w:spacing w:val="-1"/>
        </w:rPr>
        <w:t>t</w:t>
      </w:r>
      <w:r w:rsidRPr="0050765D">
        <w:rPr>
          <w:spacing w:val="1"/>
        </w:rPr>
        <w:t>h</w:t>
      </w:r>
      <w:r w:rsidRPr="0050765D">
        <w:t>e</w:t>
      </w:r>
      <w:r w:rsidRPr="0050765D">
        <w:rPr>
          <w:spacing w:val="12"/>
        </w:rPr>
        <w:t xml:space="preserve"> </w:t>
      </w:r>
      <w:r w:rsidRPr="0050765D">
        <w:t>slum</w:t>
      </w:r>
      <w:r w:rsidRPr="0050765D">
        <w:rPr>
          <w:spacing w:val="7"/>
        </w:rPr>
        <w:t xml:space="preserve"> </w:t>
      </w:r>
      <w:r w:rsidRPr="0050765D">
        <w:t>surround</w:t>
      </w:r>
      <w:r w:rsidRPr="0050765D">
        <w:rPr>
          <w:spacing w:val="-1"/>
        </w:rPr>
        <w:t>i</w:t>
      </w:r>
      <w:r w:rsidRPr="0050765D">
        <w:t>ng the</w:t>
      </w:r>
      <w:r w:rsidRPr="0050765D">
        <w:rPr>
          <w:spacing w:val="10"/>
        </w:rPr>
        <w:t xml:space="preserve"> </w:t>
      </w:r>
      <w:r w:rsidRPr="0050765D">
        <w:t>capital</w:t>
      </w:r>
      <w:r w:rsidRPr="0050765D">
        <w:rPr>
          <w:spacing w:val="15"/>
        </w:rPr>
        <w:t xml:space="preserve"> </w:t>
      </w:r>
      <w:r w:rsidRPr="0050765D">
        <w:t>of</w:t>
      </w:r>
      <w:r w:rsidRPr="0050765D">
        <w:rPr>
          <w:spacing w:val="11"/>
        </w:rPr>
        <w:t xml:space="preserve"> </w:t>
      </w:r>
      <w:r w:rsidRPr="0050765D">
        <w:t>Kinshasa;</w:t>
      </w:r>
      <w:r w:rsidRPr="0050765D">
        <w:rPr>
          <w:spacing w:val="2"/>
        </w:rPr>
        <w:t xml:space="preserve"> </w:t>
      </w:r>
      <w:r w:rsidRPr="0050765D">
        <w:t>liv</w:t>
      </w:r>
      <w:r w:rsidRPr="0050765D">
        <w:rPr>
          <w:spacing w:val="-1"/>
        </w:rPr>
        <w:t>i</w:t>
      </w:r>
      <w:r w:rsidRPr="0050765D">
        <w:t>ng</w:t>
      </w:r>
      <w:r w:rsidRPr="0050765D">
        <w:rPr>
          <w:spacing w:val="11"/>
        </w:rPr>
        <w:t xml:space="preserve"> </w:t>
      </w:r>
      <w:r w:rsidRPr="0050765D">
        <w:t>in</w:t>
      </w:r>
      <w:r w:rsidRPr="0050765D">
        <w:rPr>
          <w:spacing w:val="11"/>
        </w:rPr>
        <w:t xml:space="preserve"> </w:t>
      </w:r>
      <w:r w:rsidRPr="0050765D">
        <w:rPr>
          <w:spacing w:val="-1"/>
        </w:rPr>
        <w:t>t</w:t>
      </w:r>
      <w:r w:rsidRPr="0050765D">
        <w:rPr>
          <w:spacing w:val="1"/>
        </w:rPr>
        <w:t>h</w:t>
      </w:r>
      <w:r w:rsidRPr="0050765D">
        <w:t>e</w:t>
      </w:r>
      <w:r w:rsidRPr="0050765D">
        <w:rPr>
          <w:spacing w:val="12"/>
        </w:rPr>
        <w:t xml:space="preserve"> </w:t>
      </w:r>
      <w:r w:rsidRPr="0050765D">
        <w:rPr>
          <w:spacing w:val="-1"/>
        </w:rPr>
        <w:t>m</w:t>
      </w:r>
      <w:r w:rsidRPr="0050765D">
        <w:t>ud</w:t>
      </w:r>
      <w:r w:rsidRPr="0050765D">
        <w:rPr>
          <w:spacing w:val="9"/>
        </w:rPr>
        <w:t xml:space="preserve"> </w:t>
      </w:r>
      <w:r w:rsidRPr="0050765D">
        <w:t>– beggars.</w:t>
      </w:r>
      <w:r w:rsidRPr="0050765D">
        <w:rPr>
          <w:spacing w:val="62"/>
        </w:rPr>
        <w:t xml:space="preserve"> </w:t>
      </w:r>
      <w:r w:rsidRPr="0050765D">
        <w:t>I see the</w:t>
      </w:r>
      <w:r w:rsidRPr="0050765D">
        <w:rPr>
          <w:spacing w:val="68"/>
        </w:rPr>
        <w:t xml:space="preserve"> </w:t>
      </w:r>
      <w:r w:rsidRPr="0050765D">
        <w:t>sa</w:t>
      </w:r>
      <w:r w:rsidRPr="0050765D">
        <w:rPr>
          <w:spacing w:val="-1"/>
        </w:rPr>
        <w:t>m</w:t>
      </w:r>
      <w:r w:rsidRPr="0050765D">
        <w:t>e</w:t>
      </w:r>
      <w:r w:rsidRPr="0050765D">
        <w:rPr>
          <w:spacing w:val="65"/>
        </w:rPr>
        <w:t xml:space="preserve"> </w:t>
      </w:r>
      <w:r w:rsidRPr="0050765D">
        <w:t>thing</w:t>
      </w:r>
      <w:r w:rsidRPr="0050765D">
        <w:rPr>
          <w:spacing w:val="65"/>
        </w:rPr>
        <w:t xml:space="preserve"> </w:t>
      </w:r>
      <w:r w:rsidRPr="0050765D">
        <w:t>in</w:t>
      </w:r>
      <w:r w:rsidRPr="0050765D">
        <w:rPr>
          <w:spacing w:val="69"/>
        </w:rPr>
        <w:t xml:space="preserve"> </w:t>
      </w:r>
      <w:r w:rsidRPr="0050765D">
        <w:t>Buenos</w:t>
      </w:r>
      <w:r w:rsidRPr="0050765D">
        <w:rPr>
          <w:spacing w:val="64"/>
        </w:rPr>
        <w:t xml:space="preserve"> </w:t>
      </w:r>
      <w:r w:rsidRPr="0050765D">
        <w:t>Aires.</w:t>
      </w:r>
      <w:r w:rsidRPr="0050765D">
        <w:rPr>
          <w:spacing w:val="64"/>
        </w:rPr>
        <w:t xml:space="preserve"> </w:t>
      </w:r>
      <w:r w:rsidRPr="0050765D">
        <w:t>I’ve</w:t>
      </w:r>
      <w:r w:rsidRPr="0050765D">
        <w:rPr>
          <w:spacing w:val="66"/>
        </w:rPr>
        <w:t xml:space="preserve"> </w:t>
      </w:r>
      <w:r w:rsidRPr="0050765D">
        <w:t>seen</w:t>
      </w:r>
      <w:r w:rsidRPr="0050765D">
        <w:rPr>
          <w:spacing w:val="66"/>
        </w:rPr>
        <w:t xml:space="preserve"> </w:t>
      </w:r>
      <w:r w:rsidRPr="0050765D">
        <w:t>it in</w:t>
      </w:r>
      <w:r w:rsidRPr="0050765D">
        <w:rPr>
          <w:spacing w:val="69"/>
        </w:rPr>
        <w:t xml:space="preserve"> </w:t>
      </w:r>
      <w:r w:rsidRPr="0050765D">
        <w:rPr>
          <w:spacing w:val="-2"/>
        </w:rPr>
        <w:t>C</w:t>
      </w:r>
      <w:r w:rsidRPr="0050765D">
        <w:rPr>
          <w:spacing w:val="-1"/>
        </w:rPr>
        <w:t>a</w:t>
      </w:r>
      <w:r w:rsidRPr="0050765D">
        <w:t>racas</w:t>
      </w:r>
      <w:r w:rsidRPr="0050765D">
        <w:rPr>
          <w:spacing w:val="65"/>
        </w:rPr>
        <w:t xml:space="preserve"> </w:t>
      </w:r>
      <w:r w:rsidRPr="0050765D">
        <w:t>in Venezuela.</w:t>
      </w:r>
      <w:r w:rsidRPr="0050765D">
        <w:rPr>
          <w:spacing w:val="55"/>
        </w:rPr>
        <w:t xml:space="preserve"> </w:t>
      </w:r>
      <w:r w:rsidRPr="0050765D">
        <w:t>I’ve</w:t>
      </w:r>
      <w:r w:rsidRPr="0050765D">
        <w:rPr>
          <w:spacing w:val="63"/>
        </w:rPr>
        <w:t xml:space="preserve"> </w:t>
      </w:r>
      <w:r w:rsidRPr="0050765D">
        <w:t>seen</w:t>
      </w:r>
      <w:r w:rsidRPr="0050765D">
        <w:rPr>
          <w:spacing w:val="62"/>
        </w:rPr>
        <w:t xml:space="preserve"> </w:t>
      </w:r>
      <w:r w:rsidRPr="0050765D">
        <w:t>it</w:t>
      </w:r>
      <w:r w:rsidRPr="0050765D">
        <w:rPr>
          <w:spacing w:val="67"/>
        </w:rPr>
        <w:t xml:space="preserve"> </w:t>
      </w:r>
      <w:r w:rsidRPr="0050765D">
        <w:t>all</w:t>
      </w:r>
      <w:r w:rsidRPr="0050765D">
        <w:rPr>
          <w:spacing w:val="67"/>
        </w:rPr>
        <w:t xml:space="preserve"> </w:t>
      </w:r>
      <w:r w:rsidRPr="0050765D">
        <w:t>over</w:t>
      </w:r>
      <w:r w:rsidRPr="0050765D">
        <w:rPr>
          <w:spacing w:val="62"/>
        </w:rPr>
        <w:t xml:space="preserve"> </w:t>
      </w:r>
      <w:r w:rsidRPr="0050765D">
        <w:t>the</w:t>
      </w:r>
      <w:r w:rsidRPr="0050765D">
        <w:rPr>
          <w:spacing w:val="64"/>
        </w:rPr>
        <w:t xml:space="preserve"> </w:t>
      </w:r>
      <w:r w:rsidRPr="0050765D">
        <w:t>world,</w:t>
      </w:r>
      <w:r w:rsidRPr="0050765D">
        <w:rPr>
          <w:spacing w:val="60"/>
        </w:rPr>
        <w:t xml:space="preserve"> </w:t>
      </w:r>
      <w:r w:rsidRPr="0050765D">
        <w:t>you</w:t>
      </w:r>
      <w:r w:rsidRPr="0050765D">
        <w:rPr>
          <w:spacing w:val="63"/>
        </w:rPr>
        <w:t xml:space="preserve"> </w:t>
      </w:r>
      <w:r w:rsidRPr="0050765D">
        <w:t>see.</w:t>
      </w:r>
      <w:r w:rsidRPr="0050765D">
        <w:rPr>
          <w:spacing w:val="63"/>
        </w:rPr>
        <w:t xml:space="preserve"> </w:t>
      </w:r>
      <w:r w:rsidRPr="0050765D">
        <w:t>It’s</w:t>
      </w:r>
      <w:r w:rsidRPr="0050765D">
        <w:rPr>
          <w:spacing w:val="63"/>
        </w:rPr>
        <w:t xml:space="preserve"> </w:t>
      </w:r>
      <w:r w:rsidRPr="0050765D">
        <w:t>as</w:t>
      </w:r>
      <w:r w:rsidRPr="0050765D">
        <w:rPr>
          <w:spacing w:val="65"/>
        </w:rPr>
        <w:t xml:space="preserve"> </w:t>
      </w:r>
      <w:r w:rsidRPr="0050765D">
        <w:t>if</w:t>
      </w:r>
      <w:r w:rsidRPr="0050765D">
        <w:rPr>
          <w:spacing w:val="65"/>
        </w:rPr>
        <w:t xml:space="preserve"> </w:t>
      </w:r>
      <w:r w:rsidRPr="0050765D">
        <w:t>peop</w:t>
      </w:r>
      <w:r w:rsidRPr="0050765D">
        <w:rPr>
          <w:spacing w:val="-1"/>
        </w:rPr>
        <w:t>l</w:t>
      </w:r>
      <w:r w:rsidRPr="0050765D">
        <w:t>e</w:t>
      </w:r>
      <w:r w:rsidRPr="0050765D">
        <w:rPr>
          <w:spacing w:val="60"/>
        </w:rPr>
        <w:t xml:space="preserve"> </w:t>
      </w:r>
      <w:r w:rsidRPr="0050765D">
        <w:t xml:space="preserve">were attracted </w:t>
      </w:r>
      <w:r w:rsidRPr="0050765D">
        <w:rPr>
          <w:spacing w:val="2"/>
        </w:rPr>
        <w:t>t</w:t>
      </w:r>
      <w:r w:rsidRPr="0050765D">
        <w:t>o</w:t>
      </w:r>
      <w:r w:rsidRPr="0050765D">
        <w:rPr>
          <w:spacing w:val="-1"/>
        </w:rPr>
        <w:t xml:space="preserve"> </w:t>
      </w:r>
      <w:r w:rsidRPr="0050765D">
        <w:t>the</w:t>
      </w:r>
      <w:r w:rsidRPr="0050765D">
        <w:rPr>
          <w:spacing w:val="-3"/>
        </w:rPr>
        <w:t xml:space="preserve"> </w:t>
      </w:r>
      <w:r w:rsidRPr="0050765D">
        <w:t>city.</w:t>
      </w:r>
    </w:p>
    <w:p w14:paraId="23DF7D5A" w14:textId="77777777" w:rsidR="006E0CCA" w:rsidRPr="0050765D" w:rsidRDefault="006E5B28" w:rsidP="00615BE7"/>
    <w:p w14:paraId="4FD8B771" w14:textId="77777777" w:rsidR="006E0CCA" w:rsidRPr="0050765D" w:rsidRDefault="006E5B28" w:rsidP="00615BE7"/>
    <w:p w14:paraId="48024A69" w14:textId="77777777" w:rsidR="006E0CCA" w:rsidRPr="0050765D" w:rsidRDefault="00910FCA" w:rsidP="00677E83">
      <w:pPr>
        <w:pStyle w:val="Heading4"/>
      </w:pPr>
      <w:r w:rsidRPr="0050765D">
        <w:t>Cancerous Materialism</w:t>
      </w:r>
    </w:p>
    <w:p w14:paraId="1AED6840" w14:textId="77777777" w:rsidR="006E0CCA" w:rsidRPr="0050765D" w:rsidRDefault="006E5B28" w:rsidP="00615BE7"/>
    <w:p w14:paraId="7AD8BBF1" w14:textId="7915586E" w:rsidR="00E5312E" w:rsidRPr="0050765D" w:rsidRDefault="00910FCA" w:rsidP="00615BE7">
      <w:r w:rsidRPr="0050765D">
        <w:t>Shoghi</w:t>
      </w:r>
      <w:r w:rsidRPr="0050765D">
        <w:rPr>
          <w:spacing w:val="10"/>
        </w:rPr>
        <w:t xml:space="preserve"> </w:t>
      </w:r>
      <w:r w:rsidRPr="0050765D">
        <w:t>Effendi</w:t>
      </w:r>
      <w:r w:rsidRPr="0050765D">
        <w:rPr>
          <w:spacing w:val="10"/>
        </w:rPr>
        <w:t xml:space="preserve"> </w:t>
      </w:r>
      <w:r w:rsidRPr="0050765D">
        <w:t>spoke</w:t>
      </w:r>
      <w:r w:rsidRPr="0050765D">
        <w:rPr>
          <w:spacing w:val="11"/>
        </w:rPr>
        <w:t xml:space="preserve"> </w:t>
      </w:r>
      <w:r w:rsidRPr="0050765D">
        <w:t>of</w:t>
      </w:r>
      <w:r w:rsidRPr="0050765D">
        <w:rPr>
          <w:spacing w:val="16"/>
        </w:rPr>
        <w:t xml:space="preserve"> </w:t>
      </w:r>
      <w:r w:rsidRPr="0050765D">
        <w:t>is</w:t>
      </w:r>
      <w:r w:rsidRPr="0050765D">
        <w:rPr>
          <w:spacing w:val="18"/>
        </w:rPr>
        <w:t xml:space="preserve"> </w:t>
      </w:r>
      <w:r w:rsidRPr="0050765D">
        <w:t>drawing</w:t>
      </w:r>
      <w:r w:rsidRPr="0050765D">
        <w:rPr>
          <w:spacing w:val="9"/>
        </w:rPr>
        <w:t xml:space="preserve"> </w:t>
      </w:r>
      <w:r w:rsidRPr="0050765D">
        <w:t>t</w:t>
      </w:r>
      <w:r w:rsidRPr="0050765D">
        <w:rPr>
          <w:spacing w:val="1"/>
        </w:rPr>
        <w:t>h</w:t>
      </w:r>
      <w:r w:rsidRPr="0050765D">
        <w:t>e</w:t>
      </w:r>
      <w:r w:rsidRPr="0050765D">
        <w:rPr>
          <w:spacing w:val="16"/>
        </w:rPr>
        <w:t xml:space="preserve"> </w:t>
      </w:r>
      <w:r w:rsidRPr="0050765D">
        <w:t>population</w:t>
      </w:r>
      <w:r w:rsidRPr="0050765D">
        <w:rPr>
          <w:spacing w:val="6"/>
        </w:rPr>
        <w:t xml:space="preserve"> </w:t>
      </w:r>
      <w:r w:rsidRPr="0050765D">
        <w:t>to</w:t>
      </w:r>
      <w:r w:rsidRPr="0050765D">
        <w:rPr>
          <w:spacing w:val="16"/>
        </w:rPr>
        <w:t xml:space="preserve"> </w:t>
      </w:r>
      <w:r w:rsidRPr="0050765D">
        <w:t>these</w:t>
      </w:r>
      <w:r w:rsidRPr="0050765D">
        <w:rPr>
          <w:spacing w:val="12"/>
        </w:rPr>
        <w:t xml:space="preserve"> </w:t>
      </w:r>
      <w:r w:rsidRPr="0050765D">
        <w:t>tremendous</w:t>
      </w:r>
      <w:r w:rsidRPr="0050765D">
        <w:rPr>
          <w:spacing w:val="5"/>
        </w:rPr>
        <w:t xml:space="preserve"> </w:t>
      </w:r>
      <w:r w:rsidRPr="0050765D">
        <w:t>centres of urban</w:t>
      </w:r>
      <w:r w:rsidRPr="0050765D">
        <w:rPr>
          <w:spacing w:val="-4"/>
        </w:rPr>
        <w:t xml:space="preserve"> </w:t>
      </w:r>
      <w:r w:rsidRPr="0050765D">
        <w:t>life.</w:t>
      </w:r>
      <w:r w:rsidRPr="0050765D">
        <w:rPr>
          <w:spacing w:val="2"/>
        </w:rPr>
        <w:t xml:space="preserve"> </w:t>
      </w:r>
      <w:r w:rsidRPr="0050765D">
        <w:t>Why?</w:t>
      </w:r>
      <w:r w:rsidRPr="0050765D">
        <w:rPr>
          <w:spacing w:val="-5"/>
        </w:rPr>
        <w:t xml:space="preserve"> </w:t>
      </w:r>
      <w:r w:rsidRPr="0050765D">
        <w:t>Because</w:t>
      </w:r>
      <w:r w:rsidRPr="0050765D">
        <w:rPr>
          <w:spacing w:val="-7"/>
        </w:rPr>
        <w:t xml:space="preserve"> </w:t>
      </w:r>
      <w:r w:rsidRPr="0050765D">
        <w:t>they</w:t>
      </w:r>
      <w:r w:rsidRPr="0050765D">
        <w:rPr>
          <w:spacing w:val="-3"/>
        </w:rPr>
        <w:t xml:space="preserve"> </w:t>
      </w:r>
      <w:r w:rsidRPr="0050765D">
        <w:t>think</w:t>
      </w:r>
      <w:r w:rsidRPr="0050765D">
        <w:rPr>
          <w:spacing w:val="-4"/>
        </w:rPr>
        <w:t xml:space="preserve"> </w:t>
      </w:r>
      <w:r w:rsidRPr="0050765D">
        <w:t>t</w:t>
      </w:r>
      <w:r w:rsidRPr="0050765D">
        <w:rPr>
          <w:spacing w:val="-1"/>
        </w:rPr>
        <w:t>h</w:t>
      </w:r>
      <w:r w:rsidRPr="0050765D">
        <w:t>at they</w:t>
      </w:r>
      <w:r w:rsidRPr="0050765D">
        <w:rPr>
          <w:spacing w:val="-3"/>
        </w:rPr>
        <w:t xml:space="preserve"> </w:t>
      </w:r>
      <w:r w:rsidRPr="0050765D">
        <w:t>will</w:t>
      </w:r>
      <w:r w:rsidRPr="0050765D">
        <w:rPr>
          <w:spacing w:val="2"/>
        </w:rPr>
        <w:t xml:space="preserve"> </w:t>
      </w:r>
      <w:r w:rsidRPr="0050765D">
        <w:t>have</w:t>
      </w:r>
      <w:r w:rsidRPr="0050765D">
        <w:rPr>
          <w:spacing w:val="-3"/>
        </w:rPr>
        <w:t xml:space="preserve"> </w:t>
      </w:r>
      <w:r w:rsidRPr="0050765D">
        <w:t>running</w:t>
      </w:r>
      <w:r w:rsidRPr="0050765D">
        <w:rPr>
          <w:spacing w:val="-7"/>
        </w:rPr>
        <w:t xml:space="preserve"> </w:t>
      </w:r>
      <w:r w:rsidRPr="0050765D">
        <w:t>water</w:t>
      </w:r>
      <w:r w:rsidRPr="0050765D">
        <w:rPr>
          <w:spacing w:val="-4"/>
        </w:rPr>
        <w:t xml:space="preserve"> </w:t>
      </w:r>
      <w:r w:rsidRPr="0050765D">
        <w:t>–</w:t>
      </w:r>
      <w:r w:rsidRPr="0050765D">
        <w:rPr>
          <w:spacing w:val="1"/>
        </w:rPr>
        <w:t xml:space="preserve"> </w:t>
      </w:r>
      <w:r w:rsidRPr="0050765D">
        <w:rPr>
          <w:w w:val="99"/>
        </w:rPr>
        <w:t>well, I</w:t>
      </w:r>
      <w:r w:rsidRPr="0050765D">
        <w:rPr>
          <w:spacing w:val="8"/>
        </w:rPr>
        <w:t xml:space="preserve"> </w:t>
      </w:r>
      <w:r w:rsidRPr="0050765D">
        <w:t>don’t</w:t>
      </w:r>
      <w:r w:rsidRPr="0050765D">
        <w:rPr>
          <w:spacing w:val="2"/>
        </w:rPr>
        <w:t xml:space="preserve"> </w:t>
      </w:r>
      <w:r w:rsidRPr="0050765D">
        <w:t>blame</w:t>
      </w:r>
      <w:r w:rsidRPr="0050765D">
        <w:rPr>
          <w:spacing w:val="1"/>
        </w:rPr>
        <w:t xml:space="preserve"> </w:t>
      </w:r>
      <w:r w:rsidRPr="0050765D">
        <w:t>them</w:t>
      </w:r>
      <w:r w:rsidRPr="0050765D">
        <w:rPr>
          <w:spacing w:val="1"/>
        </w:rPr>
        <w:t xml:space="preserve"> </w:t>
      </w:r>
      <w:r w:rsidRPr="0050765D">
        <w:t>for</w:t>
      </w:r>
      <w:r w:rsidRPr="0050765D">
        <w:rPr>
          <w:spacing w:val="5"/>
        </w:rPr>
        <w:t xml:space="preserve"> </w:t>
      </w:r>
      <w:r w:rsidRPr="0050765D">
        <w:t>think</w:t>
      </w:r>
      <w:r w:rsidRPr="0050765D">
        <w:rPr>
          <w:spacing w:val="-1"/>
        </w:rPr>
        <w:t>i</w:t>
      </w:r>
      <w:r w:rsidRPr="0050765D">
        <w:t>ng</w:t>
      </w:r>
      <w:r w:rsidRPr="0050765D">
        <w:rPr>
          <w:spacing w:val="-1"/>
        </w:rPr>
        <w:t xml:space="preserve"> </w:t>
      </w:r>
      <w:r w:rsidRPr="0050765D">
        <w:t>that.</w:t>
      </w:r>
      <w:r w:rsidRPr="0050765D">
        <w:rPr>
          <w:spacing w:val="8"/>
        </w:rPr>
        <w:t xml:space="preserve"> </w:t>
      </w:r>
      <w:r w:rsidRPr="0050765D">
        <w:t>They</w:t>
      </w:r>
      <w:r w:rsidRPr="0050765D">
        <w:rPr>
          <w:spacing w:val="1"/>
        </w:rPr>
        <w:t xml:space="preserve"> </w:t>
      </w:r>
      <w:r w:rsidRPr="0050765D">
        <w:t>th</w:t>
      </w:r>
      <w:r w:rsidRPr="0050765D">
        <w:rPr>
          <w:spacing w:val="-1"/>
        </w:rPr>
        <w:t>i</w:t>
      </w:r>
      <w:r w:rsidRPr="0050765D">
        <w:t>nk</w:t>
      </w:r>
      <w:r w:rsidRPr="0050765D">
        <w:rPr>
          <w:spacing w:val="5"/>
        </w:rPr>
        <w:t xml:space="preserve"> </w:t>
      </w:r>
      <w:r w:rsidRPr="0050765D">
        <w:t>that</w:t>
      </w:r>
      <w:r w:rsidRPr="0050765D">
        <w:rPr>
          <w:spacing w:val="8"/>
        </w:rPr>
        <w:t xml:space="preserve"> </w:t>
      </w:r>
      <w:r w:rsidRPr="0050765D">
        <w:t>they</w:t>
      </w:r>
      <w:r w:rsidRPr="0050765D">
        <w:rPr>
          <w:spacing w:val="3"/>
        </w:rPr>
        <w:t xml:space="preserve"> </w:t>
      </w:r>
      <w:r w:rsidRPr="0050765D">
        <w:t>will</w:t>
      </w:r>
      <w:r w:rsidRPr="0050765D">
        <w:rPr>
          <w:spacing w:val="7"/>
        </w:rPr>
        <w:t xml:space="preserve"> </w:t>
      </w:r>
      <w:r w:rsidRPr="0050765D">
        <w:t>have</w:t>
      </w:r>
      <w:r w:rsidRPr="0050765D">
        <w:rPr>
          <w:spacing w:val="3"/>
        </w:rPr>
        <w:t xml:space="preserve"> </w:t>
      </w:r>
      <w:r w:rsidRPr="0050765D">
        <w:t>flush</w:t>
      </w:r>
      <w:r w:rsidRPr="0050765D">
        <w:rPr>
          <w:spacing w:val="2"/>
        </w:rPr>
        <w:t xml:space="preserve"> </w:t>
      </w:r>
      <w:r w:rsidRPr="0050765D">
        <w:t>to</w:t>
      </w:r>
      <w:r w:rsidRPr="0050765D">
        <w:rPr>
          <w:spacing w:val="-1"/>
        </w:rPr>
        <w:t>i</w:t>
      </w:r>
      <w:r w:rsidRPr="0050765D">
        <w:t>lets – that is not a bad idea. They think they will have an auto</w:t>
      </w:r>
      <w:r w:rsidRPr="0050765D">
        <w:rPr>
          <w:spacing w:val="-1"/>
        </w:rPr>
        <w:t>m</w:t>
      </w:r>
      <w:r w:rsidRPr="0050765D">
        <w:t>obile</w:t>
      </w:r>
      <w:r w:rsidRPr="0050765D">
        <w:rPr>
          <w:spacing w:val="65"/>
        </w:rPr>
        <w:t xml:space="preserve"> </w:t>
      </w:r>
      <w:r w:rsidRPr="0050765D">
        <w:t>and a television</w:t>
      </w:r>
      <w:r w:rsidRPr="0050765D">
        <w:rPr>
          <w:spacing w:val="32"/>
        </w:rPr>
        <w:t xml:space="preserve"> </w:t>
      </w:r>
      <w:r w:rsidRPr="0050765D">
        <w:t>set</w:t>
      </w:r>
      <w:r w:rsidRPr="0050765D">
        <w:rPr>
          <w:spacing w:val="43"/>
        </w:rPr>
        <w:t xml:space="preserve"> </w:t>
      </w:r>
      <w:r w:rsidRPr="0050765D">
        <w:t>and</w:t>
      </w:r>
      <w:r w:rsidRPr="0050765D">
        <w:rPr>
          <w:spacing w:val="39"/>
        </w:rPr>
        <w:t xml:space="preserve"> </w:t>
      </w:r>
      <w:r w:rsidRPr="0050765D">
        <w:t>a</w:t>
      </w:r>
      <w:r w:rsidRPr="0050765D">
        <w:rPr>
          <w:spacing w:val="43"/>
        </w:rPr>
        <w:t xml:space="preserve"> </w:t>
      </w:r>
      <w:r w:rsidRPr="0050765D">
        <w:t>good</w:t>
      </w:r>
      <w:r w:rsidRPr="0050765D">
        <w:rPr>
          <w:spacing w:val="36"/>
        </w:rPr>
        <w:t xml:space="preserve"> </w:t>
      </w:r>
      <w:r w:rsidRPr="0050765D">
        <w:t>j</w:t>
      </w:r>
      <w:r w:rsidRPr="0050765D">
        <w:rPr>
          <w:spacing w:val="-1"/>
        </w:rPr>
        <w:t>o</w:t>
      </w:r>
      <w:r w:rsidRPr="0050765D">
        <w:t>b,</w:t>
      </w:r>
      <w:r w:rsidRPr="0050765D">
        <w:rPr>
          <w:spacing w:val="39"/>
        </w:rPr>
        <w:t xml:space="preserve"> </w:t>
      </w:r>
      <w:r w:rsidRPr="0050765D">
        <w:t>and</w:t>
      </w:r>
      <w:r w:rsidRPr="0050765D">
        <w:rPr>
          <w:spacing w:val="39"/>
        </w:rPr>
        <w:t xml:space="preserve"> </w:t>
      </w:r>
      <w:r w:rsidRPr="0050765D">
        <w:rPr>
          <w:spacing w:val="-1"/>
        </w:rPr>
        <w:t>m</w:t>
      </w:r>
      <w:r w:rsidRPr="0050765D">
        <w:t>oney,</w:t>
      </w:r>
      <w:r w:rsidRPr="0050765D">
        <w:rPr>
          <w:spacing w:val="35"/>
        </w:rPr>
        <w:t xml:space="preserve"> </w:t>
      </w:r>
      <w:r w:rsidRPr="0050765D">
        <w:t>and</w:t>
      </w:r>
      <w:r w:rsidRPr="0050765D">
        <w:rPr>
          <w:spacing w:val="39"/>
        </w:rPr>
        <w:t xml:space="preserve"> </w:t>
      </w:r>
      <w:r w:rsidRPr="0050765D">
        <w:t>en</w:t>
      </w:r>
      <w:r w:rsidRPr="0050765D">
        <w:rPr>
          <w:spacing w:val="-1"/>
        </w:rPr>
        <w:t>t</w:t>
      </w:r>
      <w:r w:rsidRPr="0050765D">
        <w:t>er</w:t>
      </w:r>
      <w:r w:rsidRPr="0050765D">
        <w:rPr>
          <w:spacing w:val="-1"/>
        </w:rPr>
        <w:t>t</w:t>
      </w:r>
      <w:r w:rsidRPr="0050765D">
        <w:t>ain</w:t>
      </w:r>
      <w:r w:rsidRPr="0050765D">
        <w:rPr>
          <w:spacing w:val="-1"/>
        </w:rPr>
        <w:t>m</w:t>
      </w:r>
      <w:r w:rsidRPr="0050765D">
        <w:t>ent,</w:t>
      </w:r>
      <w:r w:rsidRPr="0050765D">
        <w:rPr>
          <w:spacing w:val="28"/>
        </w:rPr>
        <w:t xml:space="preserve"> </w:t>
      </w:r>
      <w:r w:rsidRPr="0050765D">
        <w:t>and</w:t>
      </w:r>
      <w:r w:rsidRPr="0050765D">
        <w:rPr>
          <w:spacing w:val="39"/>
        </w:rPr>
        <w:t xml:space="preserve"> </w:t>
      </w:r>
      <w:r w:rsidRPr="0050765D">
        <w:t>d</w:t>
      </w:r>
      <w:r w:rsidRPr="0050765D">
        <w:rPr>
          <w:spacing w:val="-1"/>
        </w:rPr>
        <w:t>i</w:t>
      </w:r>
      <w:r w:rsidRPr="0050765D">
        <w:t>versions. And</w:t>
      </w:r>
      <w:r w:rsidRPr="0050765D">
        <w:rPr>
          <w:spacing w:val="-3"/>
        </w:rPr>
        <w:t xml:space="preserve"> </w:t>
      </w:r>
      <w:r w:rsidRPr="0050765D">
        <w:t>this</w:t>
      </w:r>
      <w:r w:rsidRPr="0050765D">
        <w:rPr>
          <w:spacing w:val="-2"/>
        </w:rPr>
        <w:t xml:space="preserve"> </w:t>
      </w:r>
      <w:r w:rsidRPr="0050765D">
        <w:t>is</w:t>
      </w:r>
      <w:r w:rsidRPr="0050765D">
        <w:rPr>
          <w:spacing w:val="2"/>
        </w:rPr>
        <w:t xml:space="preserve"> </w:t>
      </w:r>
      <w:r w:rsidRPr="0050765D">
        <w:t>the</w:t>
      </w:r>
      <w:r w:rsidRPr="0050765D">
        <w:rPr>
          <w:spacing w:val="-1"/>
        </w:rPr>
        <w:t xml:space="preserve"> </w:t>
      </w:r>
      <w:r w:rsidRPr="0050765D">
        <w:t>lodestone;</w:t>
      </w:r>
      <w:r w:rsidRPr="0050765D">
        <w:rPr>
          <w:spacing w:val="-8"/>
        </w:rPr>
        <w:t xml:space="preserve"> </w:t>
      </w:r>
      <w:r w:rsidRPr="0050765D">
        <w:t>this</w:t>
      </w:r>
      <w:r w:rsidRPr="0050765D">
        <w:rPr>
          <w:spacing w:val="-2"/>
        </w:rPr>
        <w:t xml:space="preserve"> </w:t>
      </w:r>
      <w:r w:rsidRPr="0050765D">
        <w:t>is</w:t>
      </w:r>
      <w:r w:rsidRPr="0050765D">
        <w:rPr>
          <w:spacing w:val="2"/>
        </w:rPr>
        <w:t xml:space="preserve"> </w:t>
      </w:r>
      <w:r w:rsidRPr="0050765D">
        <w:t>the</w:t>
      </w:r>
      <w:r w:rsidRPr="0050765D">
        <w:rPr>
          <w:spacing w:val="-1"/>
        </w:rPr>
        <w:t xml:space="preserve"> </w:t>
      </w:r>
      <w:r w:rsidRPr="0050765D">
        <w:t>magn</w:t>
      </w:r>
      <w:r w:rsidRPr="0050765D">
        <w:rPr>
          <w:spacing w:val="-1"/>
        </w:rPr>
        <w:t>e</w:t>
      </w:r>
      <w:r w:rsidRPr="0050765D">
        <w:t>t</w:t>
      </w:r>
      <w:r w:rsidRPr="0050765D">
        <w:rPr>
          <w:spacing w:val="-5"/>
        </w:rPr>
        <w:t xml:space="preserve"> </w:t>
      </w:r>
      <w:r w:rsidRPr="0050765D">
        <w:t>that</w:t>
      </w:r>
      <w:r w:rsidRPr="0050765D">
        <w:rPr>
          <w:spacing w:val="2"/>
        </w:rPr>
        <w:t xml:space="preserve"> </w:t>
      </w:r>
      <w:r w:rsidRPr="0050765D">
        <w:t>is</w:t>
      </w:r>
      <w:r w:rsidRPr="0050765D">
        <w:rPr>
          <w:spacing w:val="2"/>
        </w:rPr>
        <w:t xml:space="preserve"> </w:t>
      </w:r>
      <w:r w:rsidRPr="0050765D">
        <w:t>taking</w:t>
      </w:r>
      <w:r w:rsidRPr="0050765D">
        <w:rPr>
          <w:spacing w:val="-5"/>
        </w:rPr>
        <w:t xml:space="preserve"> </w:t>
      </w:r>
      <w:r w:rsidRPr="0050765D">
        <w:t>the</w:t>
      </w:r>
      <w:r w:rsidRPr="0050765D">
        <w:rPr>
          <w:spacing w:val="-1"/>
        </w:rPr>
        <w:t xml:space="preserve"> </w:t>
      </w:r>
      <w:r w:rsidRPr="0050765D">
        <w:t>villagers</w:t>
      </w:r>
      <w:r w:rsidRPr="0050765D">
        <w:rPr>
          <w:spacing w:val="-8"/>
        </w:rPr>
        <w:t xml:space="preserve"> </w:t>
      </w:r>
      <w:r w:rsidRPr="0050765D">
        <w:t>out</w:t>
      </w:r>
      <w:r w:rsidRPr="0050765D">
        <w:rPr>
          <w:spacing w:val="-2"/>
        </w:rPr>
        <w:t xml:space="preserve"> </w:t>
      </w:r>
      <w:r w:rsidRPr="0050765D">
        <w:t xml:space="preserve">of </w:t>
      </w:r>
      <w:r w:rsidRPr="0050765D">
        <w:lastRenderedPageBreak/>
        <w:t>the jungle,</w:t>
      </w:r>
      <w:r w:rsidRPr="0050765D">
        <w:rPr>
          <w:spacing w:val="2"/>
        </w:rPr>
        <w:t xml:space="preserve"> </w:t>
      </w:r>
      <w:r w:rsidRPr="0050765D">
        <w:t>out</w:t>
      </w:r>
      <w:r w:rsidRPr="0050765D">
        <w:rPr>
          <w:spacing w:val="5"/>
        </w:rPr>
        <w:t xml:space="preserve"> </w:t>
      </w:r>
      <w:r w:rsidRPr="0050765D">
        <w:t>of</w:t>
      </w:r>
      <w:r w:rsidRPr="0050765D">
        <w:rPr>
          <w:spacing w:val="7"/>
        </w:rPr>
        <w:t xml:space="preserve"> </w:t>
      </w:r>
      <w:r w:rsidRPr="0050765D">
        <w:t>desert, out</w:t>
      </w:r>
      <w:r w:rsidRPr="0050765D">
        <w:rPr>
          <w:spacing w:val="6"/>
        </w:rPr>
        <w:t xml:space="preserve"> </w:t>
      </w:r>
      <w:r w:rsidRPr="0050765D">
        <w:t>of</w:t>
      </w:r>
      <w:r w:rsidRPr="0050765D">
        <w:rPr>
          <w:spacing w:val="7"/>
        </w:rPr>
        <w:t xml:space="preserve"> </w:t>
      </w:r>
      <w:r w:rsidRPr="0050765D">
        <w:rPr>
          <w:spacing w:val="-1"/>
        </w:rPr>
        <w:t>th</w:t>
      </w:r>
      <w:r w:rsidRPr="0050765D">
        <w:t>e</w:t>
      </w:r>
      <w:r w:rsidRPr="0050765D">
        <w:rPr>
          <w:spacing w:val="8"/>
        </w:rPr>
        <w:t xml:space="preserve"> </w:t>
      </w:r>
      <w:r w:rsidRPr="0050765D">
        <w:t>rural</w:t>
      </w:r>
      <w:r w:rsidRPr="0050765D">
        <w:rPr>
          <w:spacing w:val="4"/>
        </w:rPr>
        <w:t xml:space="preserve"> </w:t>
      </w:r>
      <w:r w:rsidRPr="0050765D">
        <w:t>a</w:t>
      </w:r>
      <w:r w:rsidRPr="0050765D">
        <w:rPr>
          <w:spacing w:val="1"/>
        </w:rPr>
        <w:t>r</w:t>
      </w:r>
      <w:r w:rsidRPr="0050765D">
        <w:t>eas</w:t>
      </w:r>
      <w:r w:rsidRPr="0050765D">
        <w:rPr>
          <w:spacing w:val="7"/>
        </w:rPr>
        <w:t xml:space="preserve"> </w:t>
      </w:r>
      <w:r w:rsidRPr="0050765D">
        <w:t>all</w:t>
      </w:r>
      <w:r w:rsidRPr="0050765D">
        <w:rPr>
          <w:spacing w:val="9"/>
        </w:rPr>
        <w:t xml:space="preserve"> </w:t>
      </w:r>
      <w:r w:rsidRPr="0050765D">
        <w:t>over</w:t>
      </w:r>
      <w:r w:rsidRPr="0050765D">
        <w:rPr>
          <w:spacing w:val="4"/>
        </w:rPr>
        <w:t xml:space="preserve"> </w:t>
      </w:r>
      <w:r w:rsidRPr="0050765D">
        <w:t>the</w:t>
      </w:r>
      <w:r w:rsidRPr="0050765D">
        <w:rPr>
          <w:spacing w:val="6"/>
        </w:rPr>
        <w:t xml:space="preserve"> </w:t>
      </w:r>
      <w:r w:rsidRPr="0050765D">
        <w:t>world,</w:t>
      </w:r>
      <w:r w:rsidRPr="0050765D">
        <w:rPr>
          <w:spacing w:val="1"/>
        </w:rPr>
        <w:t xml:space="preserve"> </w:t>
      </w:r>
      <w:r w:rsidRPr="0050765D">
        <w:t>to</w:t>
      </w:r>
      <w:r w:rsidRPr="0050765D">
        <w:rPr>
          <w:spacing w:val="7"/>
        </w:rPr>
        <w:t xml:space="preserve"> </w:t>
      </w:r>
      <w:r w:rsidRPr="0050765D">
        <w:t>these</w:t>
      </w:r>
      <w:r w:rsidRPr="0050765D">
        <w:rPr>
          <w:spacing w:val="4"/>
        </w:rPr>
        <w:t xml:space="preserve"> </w:t>
      </w:r>
      <w:r w:rsidRPr="0050765D">
        <w:t>deadly centres</w:t>
      </w:r>
      <w:r w:rsidRPr="0050765D">
        <w:rPr>
          <w:spacing w:val="22"/>
        </w:rPr>
        <w:t xml:space="preserve"> </w:t>
      </w:r>
      <w:r w:rsidRPr="0050765D">
        <w:t>of</w:t>
      </w:r>
      <w:r w:rsidRPr="0050765D">
        <w:rPr>
          <w:spacing w:val="28"/>
        </w:rPr>
        <w:t xml:space="preserve"> </w:t>
      </w:r>
      <w:r w:rsidRPr="0050765D">
        <w:t>civilization.</w:t>
      </w:r>
      <w:r w:rsidRPr="0050765D">
        <w:rPr>
          <w:spacing w:val="30"/>
        </w:rPr>
        <w:t xml:space="preserve"> </w:t>
      </w:r>
      <w:r w:rsidRPr="0050765D">
        <w:t>And</w:t>
      </w:r>
      <w:r w:rsidRPr="0050765D">
        <w:rPr>
          <w:spacing w:val="25"/>
        </w:rPr>
        <w:t xml:space="preserve"> </w:t>
      </w:r>
      <w:r w:rsidRPr="0050765D">
        <w:t>lately,</w:t>
      </w:r>
      <w:r w:rsidRPr="0050765D">
        <w:rPr>
          <w:spacing w:val="30"/>
        </w:rPr>
        <w:t xml:space="preserve"> </w:t>
      </w:r>
      <w:r w:rsidRPr="0050765D">
        <w:t>I</w:t>
      </w:r>
      <w:r w:rsidRPr="0050765D">
        <w:rPr>
          <w:spacing w:val="28"/>
        </w:rPr>
        <w:t xml:space="preserve"> </w:t>
      </w:r>
      <w:r w:rsidRPr="0050765D">
        <w:t>don’t</w:t>
      </w:r>
      <w:r w:rsidRPr="0050765D">
        <w:rPr>
          <w:spacing w:val="24"/>
        </w:rPr>
        <w:t xml:space="preserve"> </w:t>
      </w:r>
      <w:r w:rsidRPr="0050765D">
        <w:t>even</w:t>
      </w:r>
      <w:r w:rsidRPr="0050765D">
        <w:rPr>
          <w:spacing w:val="25"/>
        </w:rPr>
        <w:t xml:space="preserve"> </w:t>
      </w:r>
      <w:r w:rsidRPr="0050765D">
        <w:t>know,</w:t>
      </w:r>
      <w:r w:rsidRPr="0050765D">
        <w:rPr>
          <w:spacing w:val="23"/>
        </w:rPr>
        <w:t xml:space="preserve"> </w:t>
      </w:r>
      <w:r w:rsidRPr="0050765D">
        <w:t>perhaps</w:t>
      </w:r>
      <w:r w:rsidRPr="0050765D">
        <w:rPr>
          <w:spacing w:val="21"/>
        </w:rPr>
        <w:t xml:space="preserve"> </w:t>
      </w:r>
      <w:r w:rsidRPr="0050765D">
        <w:t>I</w:t>
      </w:r>
      <w:r w:rsidRPr="0050765D">
        <w:rPr>
          <w:spacing w:val="29"/>
        </w:rPr>
        <w:t xml:space="preserve"> </w:t>
      </w:r>
      <w:r w:rsidRPr="0050765D">
        <w:t>shouldn’t</w:t>
      </w:r>
      <w:r w:rsidRPr="0050765D">
        <w:rPr>
          <w:spacing w:val="19"/>
        </w:rPr>
        <w:t xml:space="preserve"> </w:t>
      </w:r>
      <w:r w:rsidRPr="0050765D">
        <w:t>say this</w:t>
      </w:r>
      <w:r w:rsidRPr="0050765D">
        <w:rPr>
          <w:spacing w:val="42"/>
        </w:rPr>
        <w:t xml:space="preserve"> </w:t>
      </w:r>
      <w:r w:rsidRPr="0050765D">
        <w:t>out</w:t>
      </w:r>
      <w:r w:rsidRPr="0050765D">
        <w:rPr>
          <w:spacing w:val="42"/>
        </w:rPr>
        <w:t xml:space="preserve"> </w:t>
      </w:r>
      <w:r w:rsidRPr="0050765D">
        <w:t>loud,</w:t>
      </w:r>
      <w:r w:rsidRPr="0050765D">
        <w:rPr>
          <w:spacing w:val="40"/>
        </w:rPr>
        <w:t xml:space="preserve"> </w:t>
      </w:r>
      <w:r w:rsidRPr="0050765D">
        <w:t>but</w:t>
      </w:r>
      <w:r w:rsidRPr="0050765D">
        <w:rPr>
          <w:spacing w:val="42"/>
        </w:rPr>
        <w:t xml:space="preserve"> </w:t>
      </w:r>
      <w:r w:rsidRPr="0050765D">
        <w:t>I’ve</w:t>
      </w:r>
      <w:r w:rsidRPr="0050765D">
        <w:rPr>
          <w:spacing w:val="42"/>
        </w:rPr>
        <w:t xml:space="preserve"> </w:t>
      </w:r>
      <w:r w:rsidRPr="0050765D">
        <w:t>been</w:t>
      </w:r>
      <w:r w:rsidRPr="0050765D">
        <w:rPr>
          <w:spacing w:val="41"/>
        </w:rPr>
        <w:t xml:space="preserve"> </w:t>
      </w:r>
      <w:r w:rsidRPr="0050765D">
        <w:t>think</w:t>
      </w:r>
      <w:r w:rsidRPr="0050765D">
        <w:rPr>
          <w:spacing w:val="-1"/>
        </w:rPr>
        <w:t>i</w:t>
      </w:r>
      <w:r w:rsidRPr="0050765D">
        <w:t>ng</w:t>
      </w:r>
      <w:r w:rsidRPr="0050765D">
        <w:rPr>
          <w:spacing w:val="37"/>
        </w:rPr>
        <w:t xml:space="preserve"> </w:t>
      </w:r>
      <w:r w:rsidRPr="0050765D">
        <w:rPr>
          <w:spacing w:val="-2"/>
        </w:rPr>
        <w:t>a</w:t>
      </w:r>
      <w:r w:rsidRPr="0050765D">
        <w:t>bout</w:t>
      </w:r>
      <w:r w:rsidRPr="0050765D">
        <w:rPr>
          <w:spacing w:val="40"/>
        </w:rPr>
        <w:t xml:space="preserve"> </w:t>
      </w:r>
      <w:r w:rsidRPr="0050765D">
        <w:t>it,</w:t>
      </w:r>
      <w:r w:rsidRPr="0050765D">
        <w:rPr>
          <w:spacing w:val="46"/>
        </w:rPr>
        <w:t xml:space="preserve"> </w:t>
      </w:r>
      <w:r w:rsidRPr="0050765D">
        <w:t>you</w:t>
      </w:r>
      <w:r w:rsidRPr="0050765D">
        <w:rPr>
          <w:spacing w:val="42"/>
        </w:rPr>
        <w:t xml:space="preserve"> </w:t>
      </w:r>
      <w:r w:rsidRPr="0050765D">
        <w:t>know,</w:t>
      </w:r>
      <w:r w:rsidRPr="0050765D">
        <w:rPr>
          <w:spacing w:val="39"/>
        </w:rPr>
        <w:t xml:space="preserve"> </w:t>
      </w:r>
      <w:r w:rsidRPr="0050765D">
        <w:t>it’s</w:t>
      </w:r>
      <w:r w:rsidRPr="0050765D">
        <w:rPr>
          <w:spacing w:val="46"/>
        </w:rPr>
        <w:t xml:space="preserve"> </w:t>
      </w:r>
      <w:r w:rsidRPr="0050765D">
        <w:t>not</w:t>
      </w:r>
      <w:r w:rsidRPr="0050765D">
        <w:rPr>
          <w:spacing w:val="42"/>
        </w:rPr>
        <w:t xml:space="preserve"> </w:t>
      </w:r>
      <w:r w:rsidRPr="0050765D">
        <w:t>c</w:t>
      </w:r>
      <w:r w:rsidRPr="0050765D">
        <w:rPr>
          <w:spacing w:val="-1"/>
        </w:rPr>
        <w:t>l</w:t>
      </w:r>
      <w:r w:rsidRPr="0050765D">
        <w:t>ear</w:t>
      </w:r>
      <w:r w:rsidRPr="0050765D">
        <w:rPr>
          <w:spacing w:val="43"/>
        </w:rPr>
        <w:t xml:space="preserve"> </w:t>
      </w:r>
      <w:r w:rsidRPr="0050765D">
        <w:t>to</w:t>
      </w:r>
      <w:r w:rsidRPr="0050765D">
        <w:rPr>
          <w:spacing w:val="44"/>
        </w:rPr>
        <w:t xml:space="preserve"> </w:t>
      </w:r>
      <w:r w:rsidRPr="0050765D">
        <w:t>us Bahá’ís,</w:t>
      </w:r>
      <w:r w:rsidRPr="0050765D">
        <w:rPr>
          <w:spacing w:val="4"/>
        </w:rPr>
        <w:t xml:space="preserve"> </w:t>
      </w:r>
      <w:r w:rsidRPr="0050765D">
        <w:t>exactly</w:t>
      </w:r>
      <w:r w:rsidRPr="0050765D">
        <w:rPr>
          <w:spacing w:val="13"/>
        </w:rPr>
        <w:t xml:space="preserve"> </w:t>
      </w:r>
      <w:r w:rsidRPr="0050765D">
        <w:t>what</w:t>
      </w:r>
      <w:r w:rsidRPr="0050765D">
        <w:rPr>
          <w:spacing w:val="8"/>
        </w:rPr>
        <w:t xml:space="preserve"> </w:t>
      </w:r>
      <w:r w:rsidRPr="0050765D">
        <w:t>the</w:t>
      </w:r>
      <w:r w:rsidRPr="0050765D">
        <w:rPr>
          <w:spacing w:val="11"/>
        </w:rPr>
        <w:t xml:space="preserve"> </w:t>
      </w:r>
      <w:r w:rsidRPr="0050765D">
        <w:t>future</w:t>
      </w:r>
      <w:r w:rsidRPr="0050765D">
        <w:rPr>
          <w:spacing w:val="7"/>
        </w:rPr>
        <w:t xml:space="preserve"> </w:t>
      </w:r>
      <w:r w:rsidRPr="0050765D">
        <w:t>holds.</w:t>
      </w:r>
      <w:r w:rsidRPr="0050765D">
        <w:rPr>
          <w:spacing w:val="6"/>
        </w:rPr>
        <w:t xml:space="preserve"> </w:t>
      </w:r>
      <w:r w:rsidRPr="0050765D">
        <w:t>We</w:t>
      </w:r>
      <w:r w:rsidRPr="0050765D">
        <w:rPr>
          <w:spacing w:val="9"/>
        </w:rPr>
        <w:t xml:space="preserve"> </w:t>
      </w:r>
      <w:r w:rsidRPr="0050765D">
        <w:t>know</w:t>
      </w:r>
      <w:r w:rsidRPr="0050765D">
        <w:rPr>
          <w:spacing w:val="7"/>
        </w:rPr>
        <w:t xml:space="preserve"> </w:t>
      </w:r>
      <w:r w:rsidRPr="0050765D">
        <w:t>that</w:t>
      </w:r>
      <w:r w:rsidRPr="0050765D">
        <w:rPr>
          <w:spacing w:val="13"/>
        </w:rPr>
        <w:t xml:space="preserve"> </w:t>
      </w:r>
      <w:r w:rsidRPr="0050765D">
        <w:t>Bahá’u’lláh says</w:t>
      </w:r>
      <w:r w:rsidRPr="0050765D">
        <w:rPr>
          <w:spacing w:val="8"/>
        </w:rPr>
        <w:t xml:space="preserve"> </w:t>
      </w:r>
      <w:r w:rsidRPr="0050765D">
        <w:t>–</w:t>
      </w:r>
      <w:r w:rsidRPr="0050765D">
        <w:rPr>
          <w:spacing w:val="12"/>
        </w:rPr>
        <w:t xml:space="preserve"> </w:t>
      </w:r>
      <w:r w:rsidRPr="0050765D">
        <w:t>the unforeseen calamit</w:t>
      </w:r>
      <w:r w:rsidRPr="0050765D">
        <w:rPr>
          <w:spacing w:val="2"/>
        </w:rPr>
        <w:t>y</w:t>
      </w:r>
      <w:r w:rsidRPr="0050765D">
        <w:t>.</w:t>
      </w:r>
      <w:r w:rsidRPr="0050765D">
        <w:rPr>
          <w:spacing w:val="12"/>
        </w:rPr>
        <w:t xml:space="preserve"> </w:t>
      </w:r>
      <w:r w:rsidRPr="0050765D">
        <w:t>We</w:t>
      </w:r>
      <w:r w:rsidRPr="0050765D">
        <w:rPr>
          <w:spacing w:val="8"/>
        </w:rPr>
        <w:t xml:space="preserve"> </w:t>
      </w:r>
      <w:r w:rsidRPr="0050765D">
        <w:t>know</w:t>
      </w:r>
      <w:r w:rsidRPr="0050765D">
        <w:rPr>
          <w:spacing w:val="6"/>
        </w:rPr>
        <w:t xml:space="preserve"> </w:t>
      </w:r>
      <w:r w:rsidRPr="0050765D">
        <w:t>that</w:t>
      </w:r>
      <w:r w:rsidRPr="0050765D">
        <w:rPr>
          <w:spacing w:val="12"/>
        </w:rPr>
        <w:t xml:space="preserve"> </w:t>
      </w:r>
      <w:r w:rsidRPr="0050765D">
        <w:t>Shoghi</w:t>
      </w:r>
      <w:r w:rsidRPr="0050765D">
        <w:rPr>
          <w:spacing w:val="4"/>
        </w:rPr>
        <w:t xml:space="preserve"> </w:t>
      </w:r>
      <w:r w:rsidRPr="0050765D">
        <w:t>Effendi</w:t>
      </w:r>
      <w:r w:rsidRPr="0050765D">
        <w:rPr>
          <w:spacing w:val="4"/>
        </w:rPr>
        <w:t xml:space="preserve"> </w:t>
      </w:r>
      <w:r w:rsidRPr="0050765D">
        <w:t>forecasts</w:t>
      </w:r>
      <w:r w:rsidRPr="0050765D">
        <w:rPr>
          <w:spacing w:val="4"/>
        </w:rPr>
        <w:t xml:space="preserve"> </w:t>
      </w:r>
      <w:r w:rsidRPr="0050765D">
        <w:t>a</w:t>
      </w:r>
      <w:r w:rsidRPr="0050765D">
        <w:rPr>
          <w:spacing w:val="12"/>
        </w:rPr>
        <w:t xml:space="preserve"> </w:t>
      </w:r>
      <w:r w:rsidRPr="0050765D">
        <w:t>terrible</w:t>
      </w:r>
      <w:r w:rsidRPr="0050765D">
        <w:rPr>
          <w:spacing w:val="12"/>
        </w:rPr>
        <w:t xml:space="preserve"> </w:t>
      </w:r>
      <w:r w:rsidRPr="0050765D">
        <w:t>disaster, terrible suffering</w:t>
      </w:r>
      <w:r w:rsidRPr="0050765D">
        <w:rPr>
          <w:spacing w:val="-10"/>
        </w:rPr>
        <w:t xml:space="preserve"> </w:t>
      </w:r>
      <w:r w:rsidRPr="0050765D">
        <w:t>in</w:t>
      </w:r>
      <w:r w:rsidRPr="0050765D">
        <w:rPr>
          <w:spacing w:val="-2"/>
        </w:rPr>
        <w:t xml:space="preserve"> </w:t>
      </w:r>
      <w:r w:rsidRPr="0050765D">
        <w:rPr>
          <w:spacing w:val="-1"/>
        </w:rPr>
        <w:t>t</w:t>
      </w:r>
      <w:r w:rsidRPr="0050765D">
        <w:rPr>
          <w:spacing w:val="1"/>
        </w:rPr>
        <w:t>h</w:t>
      </w:r>
      <w:r w:rsidRPr="0050765D">
        <w:t>e</w:t>
      </w:r>
      <w:r w:rsidRPr="0050765D">
        <w:rPr>
          <w:spacing w:val="-1"/>
        </w:rPr>
        <w:t xml:space="preserve"> </w:t>
      </w:r>
      <w:r w:rsidRPr="0050765D">
        <w:t>world,</w:t>
      </w:r>
      <w:r w:rsidRPr="0050765D">
        <w:rPr>
          <w:spacing w:val="-7"/>
        </w:rPr>
        <w:t xml:space="preserve"> </w:t>
      </w:r>
      <w:r w:rsidRPr="0050765D">
        <w:t>probab</w:t>
      </w:r>
      <w:r w:rsidRPr="0050765D">
        <w:rPr>
          <w:spacing w:val="-1"/>
        </w:rPr>
        <w:t>l</w:t>
      </w:r>
      <w:r w:rsidRPr="0050765D">
        <w:t>y</w:t>
      </w:r>
      <w:r w:rsidRPr="0050765D">
        <w:rPr>
          <w:spacing w:val="-10"/>
        </w:rPr>
        <w:t xml:space="preserve"> </w:t>
      </w:r>
      <w:r w:rsidRPr="0050765D">
        <w:t>a world</w:t>
      </w:r>
      <w:r w:rsidRPr="0050765D">
        <w:rPr>
          <w:spacing w:val="-7"/>
        </w:rPr>
        <w:t xml:space="preserve"> </w:t>
      </w:r>
      <w:r w:rsidRPr="0050765D">
        <w:t>war.</w:t>
      </w:r>
    </w:p>
    <w:p w14:paraId="6D66DF6B" w14:textId="77777777" w:rsidR="006E0CCA" w:rsidRPr="0050765D" w:rsidRDefault="006E5B28" w:rsidP="00615BE7"/>
    <w:p w14:paraId="1E95EF3A" w14:textId="77777777" w:rsidR="006E0CCA" w:rsidRPr="0050765D" w:rsidRDefault="006E5B28" w:rsidP="00615BE7"/>
    <w:p w14:paraId="79075883" w14:textId="77777777" w:rsidR="006E0CCA" w:rsidRPr="0050765D" w:rsidRDefault="00910FCA" w:rsidP="00677E83">
      <w:pPr>
        <w:pStyle w:val="Heading4"/>
      </w:pPr>
      <w:r w:rsidRPr="0050765D">
        <w:t>The Protection of Nature, the Environment, and the Planet</w:t>
      </w:r>
    </w:p>
    <w:p w14:paraId="66FB85D6" w14:textId="77777777" w:rsidR="006E0CCA" w:rsidRPr="0050765D" w:rsidRDefault="006E5B28" w:rsidP="00615BE7"/>
    <w:p w14:paraId="3BF62AB2" w14:textId="7D3950BE" w:rsidR="006E0CCA" w:rsidRPr="0050765D" w:rsidRDefault="00910FCA" w:rsidP="00615BE7">
      <w:r w:rsidRPr="0050765D">
        <w:t>Well,</w:t>
      </w:r>
      <w:r w:rsidRPr="0050765D">
        <w:rPr>
          <w:spacing w:val="10"/>
        </w:rPr>
        <w:t xml:space="preserve"> </w:t>
      </w:r>
      <w:r w:rsidRPr="0050765D">
        <w:t>if</w:t>
      </w:r>
      <w:r w:rsidRPr="0050765D">
        <w:rPr>
          <w:spacing w:val="7"/>
        </w:rPr>
        <w:t xml:space="preserve"> </w:t>
      </w:r>
      <w:r w:rsidRPr="0050765D">
        <w:t>you</w:t>
      </w:r>
      <w:r w:rsidRPr="0050765D">
        <w:rPr>
          <w:spacing w:val="5"/>
        </w:rPr>
        <w:t xml:space="preserve"> </w:t>
      </w:r>
      <w:r w:rsidRPr="0050765D">
        <w:t>are</w:t>
      </w:r>
      <w:r w:rsidRPr="0050765D">
        <w:rPr>
          <w:spacing w:val="6"/>
        </w:rPr>
        <w:t xml:space="preserve"> </w:t>
      </w:r>
      <w:r w:rsidRPr="0050765D">
        <w:t>interested</w:t>
      </w:r>
      <w:r w:rsidRPr="0050765D">
        <w:rPr>
          <w:spacing w:val="-1"/>
        </w:rPr>
        <w:t xml:space="preserve"> </w:t>
      </w:r>
      <w:r w:rsidRPr="0050765D">
        <w:t>the</w:t>
      </w:r>
      <w:r w:rsidRPr="0050765D">
        <w:rPr>
          <w:spacing w:val="6"/>
        </w:rPr>
        <w:t xml:space="preserve"> </w:t>
      </w:r>
      <w:r w:rsidRPr="0050765D">
        <w:t>way</w:t>
      </w:r>
      <w:r w:rsidRPr="0050765D">
        <w:rPr>
          <w:spacing w:val="4"/>
        </w:rPr>
        <w:t xml:space="preserve"> </w:t>
      </w:r>
      <w:r w:rsidRPr="0050765D">
        <w:t>I</w:t>
      </w:r>
      <w:r w:rsidRPr="0050765D">
        <w:rPr>
          <w:spacing w:val="8"/>
        </w:rPr>
        <w:t xml:space="preserve"> </w:t>
      </w:r>
      <w:r w:rsidRPr="0050765D">
        <w:t>am</w:t>
      </w:r>
      <w:r w:rsidRPr="0050765D">
        <w:rPr>
          <w:spacing w:val="3"/>
        </w:rPr>
        <w:t xml:space="preserve"> </w:t>
      </w:r>
      <w:r w:rsidRPr="0050765D">
        <w:t>in</w:t>
      </w:r>
      <w:r w:rsidRPr="0050765D">
        <w:rPr>
          <w:spacing w:val="7"/>
        </w:rPr>
        <w:t xml:space="preserve"> </w:t>
      </w:r>
      <w:r w:rsidRPr="0050765D">
        <w:t>environment</w:t>
      </w:r>
      <w:r w:rsidRPr="0050765D">
        <w:rPr>
          <w:spacing w:val="-4"/>
        </w:rPr>
        <w:t xml:space="preserve"> </w:t>
      </w:r>
      <w:r w:rsidRPr="0050765D">
        <w:t>and</w:t>
      </w:r>
      <w:r w:rsidRPr="0050765D">
        <w:rPr>
          <w:spacing w:val="5"/>
        </w:rPr>
        <w:t xml:space="preserve"> </w:t>
      </w:r>
      <w:r w:rsidRPr="0050765D">
        <w:rPr>
          <w:spacing w:val="-1"/>
        </w:rPr>
        <w:t>i</w:t>
      </w:r>
      <w:r w:rsidRPr="0050765D">
        <w:t>n</w:t>
      </w:r>
      <w:r w:rsidRPr="0050765D">
        <w:rPr>
          <w:spacing w:val="9"/>
        </w:rPr>
        <w:t xml:space="preserve"> </w:t>
      </w:r>
      <w:r w:rsidRPr="0050765D">
        <w:t>the</w:t>
      </w:r>
      <w:r w:rsidRPr="0050765D">
        <w:rPr>
          <w:spacing w:val="7"/>
        </w:rPr>
        <w:t xml:space="preserve"> </w:t>
      </w:r>
      <w:r w:rsidRPr="0050765D">
        <w:t>prot</w:t>
      </w:r>
      <w:r w:rsidRPr="0050765D">
        <w:rPr>
          <w:spacing w:val="-2"/>
        </w:rPr>
        <w:t>e</w:t>
      </w:r>
      <w:r w:rsidRPr="0050765D">
        <w:rPr>
          <w:spacing w:val="-1"/>
        </w:rPr>
        <w:t>c</w:t>
      </w:r>
      <w:r w:rsidRPr="0050765D">
        <w:t>tion of nature,</w:t>
      </w:r>
      <w:r w:rsidRPr="0050765D">
        <w:rPr>
          <w:spacing w:val="8"/>
        </w:rPr>
        <w:t xml:space="preserve"> </w:t>
      </w:r>
      <w:r w:rsidRPr="0050765D">
        <w:t>and</w:t>
      </w:r>
      <w:r w:rsidRPr="0050765D">
        <w:rPr>
          <w:spacing w:val="12"/>
        </w:rPr>
        <w:t xml:space="preserve"> </w:t>
      </w:r>
      <w:r w:rsidRPr="0050765D">
        <w:t>the</w:t>
      </w:r>
      <w:r w:rsidRPr="0050765D">
        <w:rPr>
          <w:spacing w:val="12"/>
        </w:rPr>
        <w:t xml:space="preserve"> </w:t>
      </w:r>
      <w:r w:rsidRPr="0050765D">
        <w:t>pro</w:t>
      </w:r>
      <w:r w:rsidRPr="0050765D">
        <w:rPr>
          <w:spacing w:val="-1"/>
        </w:rPr>
        <w:t>t</w:t>
      </w:r>
      <w:r w:rsidRPr="0050765D">
        <w:t>ection</w:t>
      </w:r>
      <w:r w:rsidRPr="0050765D">
        <w:rPr>
          <w:spacing w:val="4"/>
        </w:rPr>
        <w:t xml:space="preserve"> </w:t>
      </w:r>
      <w:r w:rsidRPr="0050765D">
        <w:t>of</w:t>
      </w:r>
      <w:r w:rsidRPr="0050765D">
        <w:rPr>
          <w:spacing w:val="13"/>
        </w:rPr>
        <w:t xml:space="preserve"> </w:t>
      </w:r>
      <w:r w:rsidRPr="0050765D">
        <w:rPr>
          <w:spacing w:val="-1"/>
        </w:rPr>
        <w:t>t</w:t>
      </w:r>
      <w:r w:rsidRPr="0050765D">
        <w:rPr>
          <w:spacing w:val="1"/>
        </w:rPr>
        <w:t>h</w:t>
      </w:r>
      <w:r w:rsidRPr="0050765D">
        <w:t>e</w:t>
      </w:r>
      <w:r w:rsidRPr="0050765D">
        <w:rPr>
          <w:spacing w:val="14"/>
        </w:rPr>
        <w:t xml:space="preserve"> </w:t>
      </w:r>
      <w:r w:rsidRPr="0050765D">
        <w:t>environment, and</w:t>
      </w:r>
      <w:r w:rsidRPr="0050765D">
        <w:rPr>
          <w:spacing w:val="11"/>
        </w:rPr>
        <w:t xml:space="preserve"> </w:t>
      </w:r>
      <w:r w:rsidRPr="0050765D">
        <w:t>the</w:t>
      </w:r>
      <w:r w:rsidRPr="0050765D">
        <w:rPr>
          <w:spacing w:val="11"/>
        </w:rPr>
        <w:t xml:space="preserve"> </w:t>
      </w:r>
      <w:r w:rsidRPr="0050765D">
        <w:t>protec</w:t>
      </w:r>
      <w:r w:rsidRPr="0050765D">
        <w:rPr>
          <w:spacing w:val="-1"/>
        </w:rPr>
        <w:t>t</w:t>
      </w:r>
      <w:r w:rsidRPr="0050765D">
        <w:t>ion</w:t>
      </w:r>
      <w:r w:rsidRPr="0050765D">
        <w:rPr>
          <w:spacing w:val="3"/>
        </w:rPr>
        <w:t xml:space="preserve"> </w:t>
      </w:r>
      <w:r w:rsidRPr="0050765D">
        <w:t>of</w:t>
      </w:r>
      <w:r w:rsidRPr="0050765D">
        <w:rPr>
          <w:spacing w:val="13"/>
        </w:rPr>
        <w:t xml:space="preserve"> </w:t>
      </w:r>
      <w:r w:rsidRPr="0050765D">
        <w:rPr>
          <w:spacing w:val="-1"/>
        </w:rPr>
        <w:t>t</w:t>
      </w:r>
      <w:r w:rsidRPr="0050765D">
        <w:t>he</w:t>
      </w:r>
      <w:r w:rsidRPr="0050765D">
        <w:rPr>
          <w:spacing w:val="13"/>
        </w:rPr>
        <w:t xml:space="preserve"> </w:t>
      </w:r>
      <w:r w:rsidRPr="0050765D">
        <w:t>planet, which</w:t>
      </w:r>
      <w:r w:rsidRPr="0050765D">
        <w:rPr>
          <w:spacing w:val="4"/>
        </w:rPr>
        <w:t xml:space="preserve"> </w:t>
      </w:r>
      <w:r w:rsidRPr="0050765D">
        <w:t>is</w:t>
      </w:r>
      <w:r w:rsidRPr="0050765D">
        <w:rPr>
          <w:spacing w:val="11"/>
        </w:rPr>
        <w:t xml:space="preserve"> </w:t>
      </w:r>
      <w:r w:rsidRPr="0050765D">
        <w:t>extremely i</w:t>
      </w:r>
      <w:r w:rsidRPr="0050765D">
        <w:rPr>
          <w:spacing w:val="-1"/>
        </w:rPr>
        <w:t>m</w:t>
      </w:r>
      <w:r w:rsidRPr="0050765D">
        <w:t>portant</w:t>
      </w:r>
      <w:r w:rsidRPr="0050765D">
        <w:rPr>
          <w:spacing w:val="3"/>
        </w:rPr>
        <w:t xml:space="preserve"> </w:t>
      </w:r>
      <w:r w:rsidRPr="0050765D">
        <w:t>for</w:t>
      </w:r>
      <w:r w:rsidRPr="0050765D">
        <w:rPr>
          <w:spacing w:val="8"/>
        </w:rPr>
        <w:t xml:space="preserve"> </w:t>
      </w:r>
      <w:r w:rsidRPr="0050765D">
        <w:t>all</w:t>
      </w:r>
      <w:r w:rsidRPr="0050765D">
        <w:rPr>
          <w:spacing w:val="11"/>
        </w:rPr>
        <w:t xml:space="preserve"> </w:t>
      </w:r>
      <w:r w:rsidRPr="0050765D">
        <w:t>of</w:t>
      </w:r>
      <w:r w:rsidRPr="0050765D">
        <w:rPr>
          <w:spacing w:val="7"/>
        </w:rPr>
        <w:t xml:space="preserve"> </w:t>
      </w:r>
      <w:r w:rsidRPr="0050765D">
        <w:t>us,</w:t>
      </w:r>
      <w:r w:rsidRPr="0050765D">
        <w:rPr>
          <w:spacing w:val="8"/>
        </w:rPr>
        <w:t xml:space="preserve"> </w:t>
      </w:r>
      <w:r w:rsidRPr="0050765D">
        <w:t>then</w:t>
      </w:r>
      <w:r w:rsidRPr="0050765D">
        <w:rPr>
          <w:spacing w:val="6"/>
        </w:rPr>
        <w:t xml:space="preserve"> </w:t>
      </w:r>
      <w:r w:rsidRPr="0050765D">
        <w:t>you</w:t>
      </w:r>
      <w:r w:rsidRPr="0050765D">
        <w:rPr>
          <w:spacing w:val="7"/>
        </w:rPr>
        <w:t xml:space="preserve"> </w:t>
      </w:r>
      <w:r w:rsidRPr="0050765D">
        <w:t>wonder</w:t>
      </w:r>
      <w:r w:rsidRPr="0050765D">
        <w:rPr>
          <w:spacing w:val="3"/>
        </w:rPr>
        <w:t xml:space="preserve"> </w:t>
      </w:r>
      <w:r w:rsidRPr="0050765D">
        <w:t>how</w:t>
      </w:r>
      <w:r w:rsidRPr="0050765D">
        <w:rPr>
          <w:spacing w:val="6"/>
        </w:rPr>
        <w:t xml:space="preserve"> </w:t>
      </w:r>
      <w:r w:rsidRPr="0050765D">
        <w:rPr>
          <w:spacing w:val="-2"/>
        </w:rPr>
        <w:t>m</w:t>
      </w:r>
      <w:r w:rsidRPr="0050765D">
        <w:rPr>
          <w:spacing w:val="1"/>
        </w:rPr>
        <w:t>u</w:t>
      </w:r>
      <w:r w:rsidRPr="0050765D">
        <w:t>ch</w:t>
      </w:r>
      <w:r w:rsidRPr="0050765D">
        <w:rPr>
          <w:spacing w:val="5"/>
        </w:rPr>
        <w:t xml:space="preserve"> </w:t>
      </w:r>
      <w:r w:rsidRPr="0050765D">
        <w:rPr>
          <w:spacing w:val="-2"/>
        </w:rPr>
        <w:t>m</w:t>
      </w:r>
      <w:r w:rsidRPr="0050765D">
        <w:rPr>
          <w:spacing w:val="1"/>
        </w:rPr>
        <w:t>o</w:t>
      </w:r>
      <w:r w:rsidRPr="0050765D">
        <w:t>re</w:t>
      </w:r>
      <w:r w:rsidRPr="0050765D">
        <w:rPr>
          <w:spacing w:val="5"/>
        </w:rPr>
        <w:t xml:space="preserve"> </w:t>
      </w:r>
      <w:r w:rsidRPr="0050765D">
        <w:t>of what</w:t>
      </w:r>
      <w:r w:rsidRPr="0050765D">
        <w:rPr>
          <w:spacing w:val="-2"/>
        </w:rPr>
        <w:t xml:space="preserve"> </w:t>
      </w:r>
      <w:r w:rsidRPr="0050765D">
        <w:t>we human</w:t>
      </w:r>
      <w:r w:rsidRPr="0050765D">
        <w:rPr>
          <w:spacing w:val="-5"/>
        </w:rPr>
        <w:t xml:space="preserve"> </w:t>
      </w:r>
      <w:r w:rsidRPr="0050765D">
        <w:t>beings</w:t>
      </w:r>
      <w:r w:rsidRPr="0050765D">
        <w:rPr>
          <w:spacing w:val="-4"/>
        </w:rPr>
        <w:t xml:space="preserve"> </w:t>
      </w:r>
      <w:r w:rsidRPr="0050765D">
        <w:t>are creating</w:t>
      </w:r>
      <w:r w:rsidRPr="0050765D">
        <w:rPr>
          <w:spacing w:val="-5"/>
        </w:rPr>
        <w:t xml:space="preserve"> </w:t>
      </w:r>
      <w:r w:rsidRPr="0050765D">
        <w:t>–</w:t>
      </w:r>
      <w:r w:rsidRPr="0050765D">
        <w:rPr>
          <w:spacing w:val="2"/>
        </w:rPr>
        <w:t xml:space="preserve"> </w:t>
      </w:r>
      <w:r w:rsidRPr="0050765D">
        <w:t>c</w:t>
      </w:r>
      <w:r w:rsidRPr="0050765D">
        <w:rPr>
          <w:spacing w:val="2"/>
        </w:rPr>
        <w:t>i</w:t>
      </w:r>
      <w:r w:rsidRPr="0050765D">
        <w:t>vilized</w:t>
      </w:r>
      <w:r w:rsidRPr="0050765D">
        <w:rPr>
          <w:spacing w:val="4"/>
        </w:rPr>
        <w:t xml:space="preserve"> </w:t>
      </w:r>
      <w:r w:rsidRPr="0050765D">
        <w:t>human</w:t>
      </w:r>
      <w:r w:rsidRPr="0050765D">
        <w:rPr>
          <w:spacing w:val="-5"/>
        </w:rPr>
        <w:t xml:space="preserve"> </w:t>
      </w:r>
      <w:r w:rsidRPr="0050765D">
        <w:t>beings,</w:t>
      </w:r>
      <w:r w:rsidRPr="0050765D">
        <w:rPr>
          <w:spacing w:val="-5"/>
        </w:rPr>
        <w:t xml:space="preserve"> </w:t>
      </w:r>
      <w:r w:rsidRPr="0050765D">
        <w:t>not</w:t>
      </w:r>
      <w:r w:rsidRPr="0050765D">
        <w:rPr>
          <w:spacing w:val="-1"/>
        </w:rPr>
        <w:t xml:space="preserve"> </w:t>
      </w:r>
      <w:r w:rsidRPr="0050765D">
        <w:t>villagers,</w:t>
      </w:r>
      <w:r w:rsidRPr="0050765D">
        <w:rPr>
          <w:spacing w:val="-6"/>
        </w:rPr>
        <w:t xml:space="preserve"> </w:t>
      </w:r>
      <w:r w:rsidRPr="0050765D">
        <w:t>how m</w:t>
      </w:r>
      <w:r w:rsidRPr="0050765D">
        <w:rPr>
          <w:spacing w:val="2"/>
        </w:rPr>
        <w:t>u</w:t>
      </w:r>
      <w:r w:rsidRPr="0050765D">
        <w:t>ch</w:t>
      </w:r>
      <w:r w:rsidRPr="0050765D">
        <w:rPr>
          <w:spacing w:val="25"/>
        </w:rPr>
        <w:t xml:space="preserve"> </w:t>
      </w:r>
      <w:r w:rsidRPr="0050765D">
        <w:t>more</w:t>
      </w:r>
      <w:r w:rsidRPr="0050765D">
        <w:rPr>
          <w:spacing w:val="25"/>
        </w:rPr>
        <w:t xml:space="preserve"> </w:t>
      </w:r>
      <w:r w:rsidRPr="0050765D">
        <w:t>the</w:t>
      </w:r>
      <w:r w:rsidRPr="0050765D">
        <w:rPr>
          <w:spacing w:val="28"/>
        </w:rPr>
        <w:t xml:space="preserve"> </w:t>
      </w:r>
      <w:r w:rsidRPr="0050765D">
        <w:t>world</w:t>
      </w:r>
      <w:r w:rsidRPr="0050765D">
        <w:rPr>
          <w:spacing w:val="24"/>
        </w:rPr>
        <w:t xml:space="preserve"> </w:t>
      </w:r>
      <w:r w:rsidRPr="0050765D">
        <w:t>can</w:t>
      </w:r>
      <w:r w:rsidRPr="0050765D">
        <w:rPr>
          <w:spacing w:val="27"/>
        </w:rPr>
        <w:t xml:space="preserve"> </w:t>
      </w:r>
      <w:r w:rsidRPr="0050765D">
        <w:t>stand.</w:t>
      </w:r>
      <w:r>
        <w:rPr>
          <w:spacing w:val="24"/>
        </w:rPr>
        <w:t>[</w:t>
      </w:r>
      <w:r w:rsidRPr="0050765D">
        <w:t>This</w:t>
      </w:r>
      <w:r w:rsidRPr="0050765D">
        <w:rPr>
          <w:spacing w:val="25"/>
        </w:rPr>
        <w:t xml:space="preserve"> </w:t>
      </w:r>
      <w:r w:rsidRPr="0050765D">
        <w:t>is]</w:t>
      </w:r>
      <w:r w:rsidRPr="0050765D">
        <w:rPr>
          <w:spacing w:val="28"/>
        </w:rPr>
        <w:t xml:space="preserve"> </w:t>
      </w:r>
      <w:r w:rsidRPr="0050765D">
        <w:t>because,</w:t>
      </w:r>
      <w:r w:rsidRPr="0050765D">
        <w:rPr>
          <w:spacing w:val="21"/>
        </w:rPr>
        <w:t xml:space="preserve"> </w:t>
      </w:r>
      <w:r w:rsidRPr="0050765D">
        <w:t>gradually</w:t>
      </w:r>
      <w:r w:rsidRPr="0050765D">
        <w:rPr>
          <w:spacing w:val="20"/>
        </w:rPr>
        <w:t xml:space="preserve"> </w:t>
      </w:r>
      <w:r w:rsidRPr="0050765D">
        <w:t>we</w:t>
      </w:r>
      <w:r w:rsidRPr="0050765D">
        <w:rPr>
          <w:spacing w:val="28"/>
        </w:rPr>
        <w:t xml:space="preserve"> </w:t>
      </w:r>
      <w:r w:rsidRPr="0050765D">
        <w:t>are</w:t>
      </w:r>
      <w:r w:rsidRPr="0050765D">
        <w:rPr>
          <w:spacing w:val="28"/>
        </w:rPr>
        <w:t xml:space="preserve"> </w:t>
      </w:r>
      <w:r w:rsidRPr="0050765D">
        <w:t>changing the</w:t>
      </w:r>
      <w:r w:rsidRPr="0050765D">
        <w:rPr>
          <w:spacing w:val="9"/>
        </w:rPr>
        <w:t xml:space="preserve"> </w:t>
      </w:r>
      <w:r w:rsidRPr="0050765D">
        <w:t>a</w:t>
      </w:r>
      <w:r w:rsidRPr="0050765D">
        <w:rPr>
          <w:spacing w:val="1"/>
        </w:rPr>
        <w:t>t</w:t>
      </w:r>
      <w:r w:rsidRPr="0050765D">
        <w:t>mo</w:t>
      </w:r>
      <w:r w:rsidRPr="0050765D">
        <w:rPr>
          <w:spacing w:val="2"/>
        </w:rPr>
        <w:t>s</w:t>
      </w:r>
      <w:r w:rsidRPr="0050765D">
        <w:t xml:space="preserve">phere. </w:t>
      </w:r>
      <w:r w:rsidRPr="0050765D">
        <w:rPr>
          <w:spacing w:val="1"/>
        </w:rPr>
        <w:t>W</w:t>
      </w:r>
      <w:r w:rsidRPr="0050765D">
        <w:t>e</w:t>
      </w:r>
      <w:r w:rsidRPr="0050765D">
        <w:rPr>
          <w:spacing w:val="10"/>
        </w:rPr>
        <w:t xml:space="preserve"> </w:t>
      </w:r>
      <w:r w:rsidRPr="0050765D">
        <w:t>are</w:t>
      </w:r>
      <w:r w:rsidRPr="0050765D">
        <w:rPr>
          <w:spacing w:val="9"/>
        </w:rPr>
        <w:t xml:space="preserve"> </w:t>
      </w:r>
      <w:r w:rsidRPr="0050765D">
        <w:t>changing</w:t>
      </w:r>
      <w:r w:rsidRPr="0050765D">
        <w:rPr>
          <w:spacing w:val="3"/>
        </w:rPr>
        <w:t xml:space="preserve"> </w:t>
      </w:r>
      <w:r w:rsidRPr="0050765D">
        <w:t>the</w:t>
      </w:r>
      <w:r w:rsidRPr="0050765D">
        <w:rPr>
          <w:spacing w:val="9"/>
        </w:rPr>
        <w:t xml:space="preserve"> </w:t>
      </w:r>
      <w:r w:rsidRPr="0050765D">
        <w:t>i</w:t>
      </w:r>
      <w:r w:rsidRPr="0050765D">
        <w:rPr>
          <w:spacing w:val="1"/>
        </w:rPr>
        <w:t>o</w:t>
      </w:r>
      <w:r w:rsidRPr="0050765D">
        <w:t>nosphere, we</w:t>
      </w:r>
      <w:r w:rsidRPr="0050765D">
        <w:rPr>
          <w:spacing w:val="10"/>
        </w:rPr>
        <w:t xml:space="preserve"> </w:t>
      </w:r>
      <w:r w:rsidRPr="0050765D">
        <w:t>are</w:t>
      </w:r>
      <w:r w:rsidRPr="0050765D">
        <w:rPr>
          <w:spacing w:val="10"/>
        </w:rPr>
        <w:t xml:space="preserve"> </w:t>
      </w:r>
      <w:r w:rsidRPr="0050765D">
        <w:t>po</w:t>
      </w:r>
      <w:r w:rsidRPr="0050765D">
        <w:rPr>
          <w:spacing w:val="2"/>
        </w:rPr>
        <w:t>l</w:t>
      </w:r>
      <w:r w:rsidRPr="0050765D">
        <w:t>luting</w:t>
      </w:r>
      <w:r w:rsidRPr="0050765D">
        <w:rPr>
          <w:spacing w:val="2"/>
        </w:rPr>
        <w:t xml:space="preserve"> </w:t>
      </w:r>
      <w:r w:rsidRPr="0050765D">
        <w:t>the</w:t>
      </w:r>
      <w:r w:rsidRPr="0050765D">
        <w:rPr>
          <w:spacing w:val="9"/>
        </w:rPr>
        <w:t xml:space="preserve"> </w:t>
      </w:r>
      <w:r w:rsidRPr="0050765D">
        <w:t>oceans. You</w:t>
      </w:r>
      <w:r w:rsidRPr="0050765D">
        <w:rPr>
          <w:spacing w:val="8"/>
        </w:rPr>
        <w:t xml:space="preserve"> </w:t>
      </w:r>
      <w:r w:rsidRPr="0050765D">
        <w:t>see</w:t>
      </w:r>
      <w:r w:rsidRPr="0050765D">
        <w:rPr>
          <w:spacing w:val="13"/>
        </w:rPr>
        <w:t xml:space="preserve"> </w:t>
      </w:r>
      <w:r w:rsidRPr="0050765D">
        <w:t>what</w:t>
      </w:r>
      <w:r w:rsidRPr="0050765D">
        <w:rPr>
          <w:spacing w:val="8"/>
        </w:rPr>
        <w:t xml:space="preserve"> </w:t>
      </w:r>
      <w:r w:rsidRPr="0050765D">
        <w:t>I</w:t>
      </w:r>
      <w:r w:rsidRPr="0050765D">
        <w:rPr>
          <w:spacing w:val="12"/>
        </w:rPr>
        <w:t xml:space="preserve"> </w:t>
      </w:r>
      <w:r w:rsidRPr="0050765D">
        <w:rPr>
          <w:spacing w:val="-1"/>
        </w:rPr>
        <w:t>m</w:t>
      </w:r>
      <w:r w:rsidRPr="0050765D">
        <w:rPr>
          <w:spacing w:val="1"/>
        </w:rPr>
        <w:t>e</w:t>
      </w:r>
      <w:r w:rsidRPr="0050765D">
        <w:t>an?</w:t>
      </w:r>
      <w:r w:rsidRPr="0050765D">
        <w:rPr>
          <w:spacing w:val="7"/>
        </w:rPr>
        <w:t xml:space="preserve"> </w:t>
      </w:r>
      <w:r w:rsidRPr="0050765D">
        <w:t>You</w:t>
      </w:r>
      <w:r w:rsidRPr="0050765D">
        <w:rPr>
          <w:spacing w:val="8"/>
        </w:rPr>
        <w:t xml:space="preserve"> </w:t>
      </w:r>
      <w:r w:rsidRPr="0050765D">
        <w:t>know</w:t>
      </w:r>
      <w:r w:rsidRPr="0050765D">
        <w:rPr>
          <w:spacing w:val="7"/>
        </w:rPr>
        <w:t xml:space="preserve"> </w:t>
      </w:r>
      <w:r w:rsidRPr="0050765D">
        <w:t>this</w:t>
      </w:r>
      <w:r w:rsidRPr="0050765D">
        <w:rPr>
          <w:spacing w:val="9"/>
        </w:rPr>
        <w:t xml:space="preserve"> </w:t>
      </w:r>
      <w:r w:rsidRPr="0050765D">
        <w:t>–</w:t>
      </w:r>
      <w:r w:rsidRPr="0050765D">
        <w:rPr>
          <w:spacing w:val="12"/>
        </w:rPr>
        <w:t xml:space="preserve"> </w:t>
      </w:r>
      <w:r w:rsidRPr="0050765D">
        <w:t>I</w:t>
      </w:r>
      <w:r w:rsidRPr="0050765D">
        <w:rPr>
          <w:spacing w:val="12"/>
        </w:rPr>
        <w:t xml:space="preserve"> </w:t>
      </w:r>
      <w:r w:rsidRPr="0050765D">
        <w:t>don’t</w:t>
      </w:r>
      <w:r w:rsidRPr="0050765D">
        <w:rPr>
          <w:spacing w:val="7"/>
        </w:rPr>
        <w:t xml:space="preserve"> </w:t>
      </w:r>
      <w:r w:rsidRPr="0050765D">
        <w:t>want</w:t>
      </w:r>
      <w:r w:rsidRPr="0050765D">
        <w:rPr>
          <w:spacing w:val="7"/>
        </w:rPr>
        <w:t xml:space="preserve"> </w:t>
      </w:r>
      <w:r w:rsidRPr="0050765D">
        <w:t>to</w:t>
      </w:r>
      <w:r w:rsidRPr="0050765D">
        <w:rPr>
          <w:spacing w:val="11"/>
        </w:rPr>
        <w:t xml:space="preserve"> </w:t>
      </w:r>
      <w:r w:rsidRPr="0050765D">
        <w:t>waste</w:t>
      </w:r>
      <w:r w:rsidRPr="0050765D">
        <w:rPr>
          <w:spacing w:val="7"/>
        </w:rPr>
        <w:t xml:space="preserve"> </w:t>
      </w:r>
      <w:r w:rsidRPr="0050765D">
        <w:t>time</w:t>
      </w:r>
      <w:r>
        <w:rPr>
          <w:spacing w:val="13"/>
        </w:rPr>
        <w:t>[</w:t>
      </w:r>
      <w:r w:rsidRPr="0050765D">
        <w:t>going]</w:t>
      </w:r>
      <w:r w:rsidRPr="0050765D">
        <w:rPr>
          <w:spacing w:val="5"/>
        </w:rPr>
        <w:t xml:space="preserve"> </w:t>
      </w:r>
      <w:r w:rsidRPr="0050765D">
        <w:t>into it</w:t>
      </w:r>
      <w:r w:rsidRPr="0050765D">
        <w:rPr>
          <w:spacing w:val="12"/>
        </w:rPr>
        <w:t xml:space="preserve"> </w:t>
      </w:r>
      <w:r w:rsidRPr="0050765D">
        <w:t>but</w:t>
      </w:r>
      <w:r w:rsidRPr="0050765D">
        <w:rPr>
          <w:spacing w:val="8"/>
        </w:rPr>
        <w:t xml:space="preserve"> </w:t>
      </w:r>
      <w:r w:rsidRPr="0050765D">
        <w:t>sometimes I</w:t>
      </w:r>
      <w:r w:rsidRPr="0050765D">
        <w:rPr>
          <w:spacing w:val="11"/>
        </w:rPr>
        <w:t xml:space="preserve"> </w:t>
      </w:r>
      <w:r w:rsidRPr="0050765D">
        <w:t>think</w:t>
      </w:r>
      <w:r w:rsidRPr="0050765D">
        <w:rPr>
          <w:spacing w:val="6"/>
        </w:rPr>
        <w:t xml:space="preserve"> </w:t>
      </w:r>
      <w:r w:rsidRPr="0050765D">
        <w:t>that</w:t>
      </w:r>
      <w:r w:rsidRPr="0050765D">
        <w:rPr>
          <w:spacing w:val="12"/>
        </w:rPr>
        <w:t xml:space="preserve"> </w:t>
      </w:r>
      <w:r w:rsidRPr="0050765D">
        <w:t>it’s</w:t>
      </w:r>
      <w:r w:rsidRPr="0050765D">
        <w:rPr>
          <w:spacing w:val="12"/>
        </w:rPr>
        <w:t xml:space="preserve"> </w:t>
      </w:r>
      <w:r w:rsidRPr="0050765D">
        <w:t>a</w:t>
      </w:r>
      <w:r w:rsidRPr="0050765D">
        <w:rPr>
          <w:spacing w:val="12"/>
        </w:rPr>
        <w:t xml:space="preserve"> </w:t>
      </w:r>
      <w:r w:rsidRPr="0050765D">
        <w:t>r</w:t>
      </w:r>
      <w:r w:rsidRPr="0050765D">
        <w:rPr>
          <w:spacing w:val="-3"/>
        </w:rPr>
        <w:t>a</w:t>
      </w:r>
      <w:r w:rsidRPr="0050765D">
        <w:t>ce</w:t>
      </w:r>
      <w:r w:rsidRPr="0050765D">
        <w:rPr>
          <w:spacing w:val="10"/>
        </w:rPr>
        <w:t xml:space="preserve"> </w:t>
      </w:r>
      <w:r w:rsidRPr="0050765D">
        <w:t>between</w:t>
      </w:r>
      <w:r w:rsidRPr="0050765D">
        <w:rPr>
          <w:spacing w:val="3"/>
        </w:rPr>
        <w:t xml:space="preserve"> </w:t>
      </w:r>
      <w:r w:rsidRPr="0050765D">
        <w:t>us</w:t>
      </w:r>
      <w:r w:rsidRPr="0050765D">
        <w:rPr>
          <w:spacing w:val="9"/>
        </w:rPr>
        <w:t xml:space="preserve"> </w:t>
      </w:r>
      <w:r w:rsidRPr="0050765D">
        <w:t>human</w:t>
      </w:r>
      <w:r w:rsidRPr="0050765D">
        <w:rPr>
          <w:spacing w:val="4"/>
        </w:rPr>
        <w:t xml:space="preserve"> </w:t>
      </w:r>
      <w:r w:rsidRPr="0050765D">
        <w:t>beings</w:t>
      </w:r>
      <w:r w:rsidRPr="0050765D">
        <w:rPr>
          <w:spacing w:val="5"/>
        </w:rPr>
        <w:t xml:space="preserve"> </w:t>
      </w:r>
      <w:r w:rsidRPr="0050765D">
        <w:t>and</w:t>
      </w:r>
      <w:r w:rsidRPr="0050765D">
        <w:rPr>
          <w:spacing w:val="8"/>
        </w:rPr>
        <w:t xml:space="preserve"> </w:t>
      </w:r>
      <w:r w:rsidRPr="0050765D">
        <w:rPr>
          <w:spacing w:val="-1"/>
        </w:rPr>
        <w:t>t</w:t>
      </w:r>
      <w:r w:rsidRPr="0050765D">
        <w:rPr>
          <w:spacing w:val="1"/>
        </w:rPr>
        <w:t>h</w:t>
      </w:r>
      <w:r w:rsidRPr="0050765D">
        <w:t>e destruction</w:t>
      </w:r>
      <w:r w:rsidRPr="0050765D">
        <w:rPr>
          <w:spacing w:val="-7"/>
        </w:rPr>
        <w:t xml:space="preserve"> </w:t>
      </w:r>
      <w:r w:rsidRPr="0050765D">
        <w:t>of</w:t>
      </w:r>
      <w:r w:rsidRPr="0050765D">
        <w:rPr>
          <w:spacing w:val="3"/>
        </w:rPr>
        <w:t xml:space="preserve"> </w:t>
      </w:r>
      <w:r w:rsidRPr="0050765D">
        <w:t>the</w:t>
      </w:r>
      <w:r w:rsidRPr="0050765D">
        <w:rPr>
          <w:spacing w:val="2"/>
        </w:rPr>
        <w:t xml:space="preserve"> </w:t>
      </w:r>
      <w:r w:rsidRPr="0050765D">
        <w:t>p</w:t>
      </w:r>
      <w:r w:rsidRPr="0050765D">
        <w:rPr>
          <w:spacing w:val="-1"/>
        </w:rPr>
        <w:t>l</w:t>
      </w:r>
      <w:r w:rsidRPr="0050765D">
        <w:t>anet,</w:t>
      </w:r>
      <w:r w:rsidRPr="0050765D">
        <w:rPr>
          <w:spacing w:val="-3"/>
        </w:rPr>
        <w:t xml:space="preserve"> </w:t>
      </w:r>
      <w:r w:rsidRPr="0050765D">
        <w:t>that</w:t>
      </w:r>
      <w:r w:rsidRPr="0050765D">
        <w:rPr>
          <w:spacing w:val="5"/>
        </w:rPr>
        <w:t xml:space="preserve"> </w:t>
      </w:r>
      <w:r w:rsidRPr="0050765D">
        <w:t>if</w:t>
      </w:r>
      <w:r w:rsidRPr="0050765D">
        <w:rPr>
          <w:spacing w:val="3"/>
        </w:rPr>
        <w:t xml:space="preserve"> </w:t>
      </w:r>
      <w:r w:rsidRPr="0050765D">
        <w:t>God does</w:t>
      </w:r>
      <w:r w:rsidRPr="0050765D">
        <w:rPr>
          <w:spacing w:val="1"/>
        </w:rPr>
        <w:t>n</w:t>
      </w:r>
      <w:r w:rsidRPr="0050765D">
        <w:t>’t</w:t>
      </w:r>
      <w:r w:rsidRPr="0050765D">
        <w:rPr>
          <w:spacing w:val="-3"/>
        </w:rPr>
        <w:t xml:space="preserve"> </w:t>
      </w:r>
      <w:r w:rsidRPr="0050765D">
        <w:t>do</w:t>
      </w:r>
      <w:r w:rsidRPr="0050765D">
        <w:rPr>
          <w:spacing w:val="2"/>
        </w:rPr>
        <w:t xml:space="preserve"> </w:t>
      </w:r>
      <w:r w:rsidRPr="0050765D">
        <w:t>something</w:t>
      </w:r>
      <w:r w:rsidRPr="0050765D">
        <w:rPr>
          <w:spacing w:val="-7"/>
        </w:rPr>
        <w:t xml:space="preserve"> </w:t>
      </w:r>
      <w:r w:rsidRPr="0050765D">
        <w:t>to</w:t>
      </w:r>
      <w:r w:rsidRPr="0050765D">
        <w:rPr>
          <w:spacing w:val="3"/>
        </w:rPr>
        <w:t xml:space="preserve"> </w:t>
      </w:r>
      <w:r w:rsidRPr="0050765D">
        <w:t>get</w:t>
      </w:r>
      <w:r w:rsidRPr="0050765D">
        <w:rPr>
          <w:spacing w:val="2"/>
        </w:rPr>
        <w:t xml:space="preserve"> </w:t>
      </w:r>
      <w:r w:rsidRPr="0050765D">
        <w:t>rid</w:t>
      </w:r>
      <w:r w:rsidRPr="0050765D">
        <w:rPr>
          <w:spacing w:val="2"/>
        </w:rPr>
        <w:t xml:space="preserve"> </w:t>
      </w:r>
      <w:r w:rsidRPr="0050765D">
        <w:t>of</w:t>
      </w:r>
      <w:r w:rsidRPr="0050765D">
        <w:rPr>
          <w:spacing w:val="3"/>
        </w:rPr>
        <w:t xml:space="preserve"> </w:t>
      </w:r>
      <w:r w:rsidRPr="0050765D">
        <w:t>us</w:t>
      </w:r>
      <w:r w:rsidRPr="0050765D">
        <w:rPr>
          <w:spacing w:val="3"/>
        </w:rPr>
        <w:t xml:space="preserve"> </w:t>
      </w:r>
      <w:r w:rsidRPr="0050765D">
        <w:t>as</w:t>
      </w:r>
      <w:r w:rsidRPr="0050765D">
        <w:rPr>
          <w:spacing w:val="3"/>
        </w:rPr>
        <w:t xml:space="preserve"> </w:t>
      </w:r>
      <w:r w:rsidRPr="0050765D">
        <w:t>we are</w:t>
      </w:r>
      <w:r w:rsidRPr="0050765D">
        <w:rPr>
          <w:spacing w:val="5"/>
        </w:rPr>
        <w:t xml:space="preserve"> </w:t>
      </w:r>
      <w:r w:rsidRPr="0050765D">
        <w:t>in</w:t>
      </w:r>
      <w:r w:rsidRPr="0050765D">
        <w:rPr>
          <w:spacing w:val="6"/>
        </w:rPr>
        <w:t xml:space="preserve"> </w:t>
      </w:r>
      <w:r w:rsidRPr="0050765D">
        <w:t>the</w:t>
      </w:r>
      <w:r w:rsidRPr="0050765D">
        <w:rPr>
          <w:spacing w:val="5"/>
        </w:rPr>
        <w:t xml:space="preserve"> </w:t>
      </w:r>
      <w:r w:rsidRPr="0050765D">
        <w:t>present for</w:t>
      </w:r>
      <w:r w:rsidRPr="0050765D">
        <w:rPr>
          <w:spacing w:val="-1"/>
        </w:rPr>
        <w:t>m</w:t>
      </w:r>
      <w:r w:rsidRPr="0050765D">
        <w:t>,</w:t>
      </w:r>
      <w:r w:rsidRPr="0050765D">
        <w:rPr>
          <w:spacing w:val="2"/>
        </w:rPr>
        <w:t xml:space="preserve"> </w:t>
      </w:r>
      <w:r w:rsidRPr="0050765D">
        <w:t>“urban man</w:t>
      </w:r>
      <w:r w:rsidRPr="0050765D">
        <w:rPr>
          <w:spacing w:val="-3"/>
        </w:rPr>
        <w:t>”</w:t>
      </w:r>
      <w:r w:rsidRPr="0050765D">
        <w:t>,</w:t>
      </w:r>
      <w:r w:rsidRPr="0050765D">
        <w:rPr>
          <w:spacing w:val="1"/>
        </w:rPr>
        <w:t xml:space="preserve"> </w:t>
      </w:r>
      <w:r w:rsidRPr="0050765D">
        <w:t>if</w:t>
      </w:r>
      <w:r w:rsidRPr="0050765D">
        <w:rPr>
          <w:spacing w:val="6"/>
        </w:rPr>
        <w:t xml:space="preserve"> </w:t>
      </w:r>
      <w:r w:rsidRPr="0050765D">
        <w:t>you</w:t>
      </w:r>
      <w:r w:rsidRPr="0050765D">
        <w:rPr>
          <w:spacing w:val="4"/>
        </w:rPr>
        <w:t xml:space="preserve"> </w:t>
      </w:r>
      <w:r w:rsidRPr="0050765D">
        <w:t>l</w:t>
      </w:r>
      <w:r w:rsidRPr="0050765D">
        <w:rPr>
          <w:spacing w:val="-1"/>
        </w:rPr>
        <w:t>i</w:t>
      </w:r>
      <w:r w:rsidRPr="0050765D">
        <w:t>ke,</w:t>
      </w:r>
      <w:r w:rsidRPr="0050765D">
        <w:rPr>
          <w:spacing w:val="5"/>
        </w:rPr>
        <w:t xml:space="preserve"> </w:t>
      </w:r>
      <w:r w:rsidRPr="0050765D">
        <w:t>mater</w:t>
      </w:r>
      <w:r w:rsidRPr="0050765D">
        <w:rPr>
          <w:spacing w:val="1"/>
        </w:rPr>
        <w:t>i</w:t>
      </w:r>
      <w:r w:rsidRPr="0050765D">
        <w:t>alistic</w:t>
      </w:r>
      <w:r w:rsidRPr="0050765D">
        <w:rPr>
          <w:spacing w:val="9"/>
        </w:rPr>
        <w:t xml:space="preserve"> </w:t>
      </w:r>
      <w:r w:rsidRPr="0050765D">
        <w:t>man</w:t>
      </w:r>
      <w:r w:rsidRPr="0050765D">
        <w:rPr>
          <w:spacing w:val="3"/>
        </w:rPr>
        <w:t xml:space="preserve"> </w:t>
      </w:r>
      <w:r w:rsidRPr="0050765D">
        <w:t>“par excellence”,</w:t>
      </w:r>
      <w:r w:rsidRPr="0050765D">
        <w:rPr>
          <w:spacing w:val="13"/>
        </w:rPr>
        <w:t xml:space="preserve"> </w:t>
      </w:r>
      <w:r w:rsidRPr="0050765D">
        <w:t>then</w:t>
      </w:r>
      <w:r w:rsidRPr="0050765D">
        <w:rPr>
          <w:spacing w:val="8"/>
        </w:rPr>
        <w:t xml:space="preserve"> </w:t>
      </w:r>
      <w:r w:rsidRPr="0050765D">
        <w:t>we</w:t>
      </w:r>
      <w:r w:rsidRPr="0050765D">
        <w:rPr>
          <w:spacing w:val="9"/>
        </w:rPr>
        <w:t xml:space="preserve"> </w:t>
      </w:r>
      <w:r w:rsidRPr="0050765D">
        <w:t>would</w:t>
      </w:r>
      <w:r w:rsidRPr="0050765D">
        <w:rPr>
          <w:spacing w:val="5"/>
        </w:rPr>
        <w:t xml:space="preserve"> </w:t>
      </w:r>
      <w:r w:rsidRPr="0050765D">
        <w:t>have</w:t>
      </w:r>
      <w:r w:rsidRPr="0050765D">
        <w:rPr>
          <w:spacing w:val="7"/>
        </w:rPr>
        <w:t xml:space="preserve"> </w:t>
      </w:r>
      <w:r w:rsidRPr="0050765D">
        <w:t>gone</w:t>
      </w:r>
      <w:r w:rsidRPr="0050765D">
        <w:rPr>
          <w:spacing w:val="7"/>
        </w:rPr>
        <w:t xml:space="preserve"> </w:t>
      </w:r>
      <w:r w:rsidRPr="0050765D">
        <w:t>to</w:t>
      </w:r>
      <w:r w:rsidRPr="0050765D">
        <w:rPr>
          <w:spacing w:val="10"/>
        </w:rPr>
        <w:t xml:space="preserve"> </w:t>
      </w:r>
      <w:r w:rsidRPr="0050765D">
        <w:t>a</w:t>
      </w:r>
      <w:r w:rsidRPr="0050765D">
        <w:rPr>
          <w:spacing w:val="12"/>
        </w:rPr>
        <w:t xml:space="preserve"> </w:t>
      </w:r>
      <w:r w:rsidRPr="0050765D">
        <w:t>degree</w:t>
      </w:r>
      <w:r w:rsidRPr="0050765D">
        <w:rPr>
          <w:spacing w:val="5"/>
        </w:rPr>
        <w:t xml:space="preserve"> </w:t>
      </w:r>
      <w:r w:rsidRPr="0050765D">
        <w:t>of</w:t>
      </w:r>
      <w:r w:rsidRPr="0050765D">
        <w:rPr>
          <w:spacing w:val="10"/>
        </w:rPr>
        <w:t xml:space="preserve"> </w:t>
      </w:r>
      <w:r w:rsidRPr="0050765D">
        <w:t>destruc</w:t>
      </w:r>
      <w:r w:rsidRPr="0050765D">
        <w:rPr>
          <w:spacing w:val="-1"/>
        </w:rPr>
        <w:t>t</w:t>
      </w:r>
      <w:r w:rsidRPr="0050765D">
        <w:t>ion of</w:t>
      </w:r>
      <w:r w:rsidRPr="0050765D">
        <w:rPr>
          <w:spacing w:val="10"/>
        </w:rPr>
        <w:t xml:space="preserve"> </w:t>
      </w:r>
      <w:r w:rsidRPr="0050765D">
        <w:t>the</w:t>
      </w:r>
      <w:r w:rsidRPr="0050765D">
        <w:rPr>
          <w:spacing w:val="9"/>
        </w:rPr>
        <w:t xml:space="preserve"> </w:t>
      </w:r>
      <w:r w:rsidRPr="0050765D">
        <w:t>planet, that</w:t>
      </w:r>
      <w:r w:rsidRPr="0050765D">
        <w:rPr>
          <w:spacing w:val="4"/>
        </w:rPr>
        <w:t xml:space="preserve"> </w:t>
      </w:r>
      <w:r w:rsidRPr="0050765D">
        <w:t>for</w:t>
      </w:r>
      <w:r w:rsidRPr="0050765D">
        <w:rPr>
          <w:spacing w:val="1"/>
        </w:rPr>
        <w:t xml:space="preserve"> </w:t>
      </w:r>
      <w:r w:rsidRPr="0050765D">
        <w:t>all</w:t>
      </w:r>
      <w:r w:rsidRPr="0050765D">
        <w:rPr>
          <w:spacing w:val="3"/>
        </w:rPr>
        <w:t xml:space="preserve"> </w:t>
      </w:r>
      <w:r w:rsidRPr="0050765D">
        <w:t>we</w:t>
      </w:r>
      <w:r w:rsidRPr="0050765D">
        <w:rPr>
          <w:spacing w:val="1"/>
        </w:rPr>
        <w:t xml:space="preserve"> </w:t>
      </w:r>
      <w:r w:rsidRPr="0050765D">
        <w:t>know,</w:t>
      </w:r>
      <w:r w:rsidRPr="0050765D">
        <w:rPr>
          <w:spacing w:val="-3"/>
        </w:rPr>
        <w:t xml:space="preserve"> </w:t>
      </w:r>
      <w:r w:rsidRPr="0050765D">
        <w:t>we</w:t>
      </w:r>
      <w:r w:rsidRPr="0050765D">
        <w:rPr>
          <w:spacing w:val="1"/>
        </w:rPr>
        <w:t xml:space="preserve"> </w:t>
      </w:r>
      <w:r w:rsidRPr="0050765D">
        <w:t>won’t</w:t>
      </w:r>
      <w:r w:rsidRPr="0050765D">
        <w:rPr>
          <w:spacing w:val="-3"/>
        </w:rPr>
        <w:t xml:space="preserve"> </w:t>
      </w:r>
      <w:r w:rsidRPr="0050765D">
        <w:t>have</w:t>
      </w:r>
      <w:r w:rsidRPr="0050765D">
        <w:rPr>
          <w:spacing w:val="-1"/>
        </w:rPr>
        <w:t xml:space="preserve"> </w:t>
      </w:r>
      <w:r w:rsidRPr="0050765D">
        <w:t>any</w:t>
      </w:r>
      <w:r w:rsidRPr="0050765D">
        <w:rPr>
          <w:spacing w:val="-1"/>
        </w:rPr>
        <w:t xml:space="preserve"> m</w:t>
      </w:r>
      <w:r w:rsidRPr="0050765D">
        <w:rPr>
          <w:spacing w:val="1"/>
        </w:rPr>
        <w:t>o</w:t>
      </w:r>
      <w:r w:rsidRPr="0050765D">
        <w:t>re</w:t>
      </w:r>
      <w:r>
        <w:rPr>
          <w:spacing w:val="-1"/>
        </w:rPr>
        <w:t>[</w:t>
      </w:r>
      <w:r w:rsidRPr="0050765D">
        <w:t>people]</w:t>
      </w:r>
      <w:r w:rsidRPr="0050765D">
        <w:rPr>
          <w:spacing w:val="-6"/>
        </w:rPr>
        <w:t xml:space="preserve"> </w:t>
      </w:r>
      <w:r w:rsidRPr="0050765D">
        <w:t>left</w:t>
      </w:r>
      <w:r w:rsidRPr="0050765D">
        <w:rPr>
          <w:spacing w:val="4"/>
        </w:rPr>
        <w:t xml:space="preserve"> </w:t>
      </w:r>
      <w:r w:rsidRPr="0050765D">
        <w:t>anyway,</w:t>
      </w:r>
      <w:r w:rsidRPr="0050765D">
        <w:rPr>
          <w:spacing w:val="-4"/>
        </w:rPr>
        <w:t xml:space="preserve"> </w:t>
      </w:r>
      <w:r w:rsidRPr="0050765D">
        <w:t>because</w:t>
      </w:r>
      <w:r w:rsidRPr="0050765D">
        <w:rPr>
          <w:spacing w:val="-4"/>
        </w:rPr>
        <w:t xml:space="preserve"> </w:t>
      </w:r>
      <w:r w:rsidRPr="0050765D">
        <w:t>we will</w:t>
      </w:r>
      <w:r w:rsidRPr="0050765D">
        <w:rPr>
          <w:spacing w:val="65"/>
        </w:rPr>
        <w:t xml:space="preserve"> </w:t>
      </w:r>
      <w:r w:rsidRPr="0050765D">
        <w:t>have</w:t>
      </w:r>
      <w:r w:rsidRPr="0050765D">
        <w:rPr>
          <w:spacing w:val="60"/>
        </w:rPr>
        <w:t xml:space="preserve"> </w:t>
      </w:r>
      <w:r w:rsidRPr="0050765D">
        <w:t>destroyed,</w:t>
      </w:r>
      <w:r w:rsidRPr="0050765D">
        <w:rPr>
          <w:spacing w:val="53"/>
        </w:rPr>
        <w:t xml:space="preserve"> </w:t>
      </w:r>
      <w:r w:rsidRPr="0050765D">
        <w:t>damaged</w:t>
      </w:r>
      <w:r w:rsidRPr="0050765D">
        <w:rPr>
          <w:spacing w:val="56"/>
        </w:rPr>
        <w:t xml:space="preserve"> </w:t>
      </w:r>
      <w:r w:rsidRPr="0050765D">
        <w:t>very</w:t>
      </w:r>
      <w:r w:rsidRPr="0050765D">
        <w:rPr>
          <w:spacing w:val="60"/>
        </w:rPr>
        <w:t xml:space="preserve"> </w:t>
      </w:r>
      <w:r w:rsidRPr="0050765D">
        <w:t>s</w:t>
      </w:r>
      <w:r w:rsidRPr="0050765D">
        <w:rPr>
          <w:spacing w:val="-2"/>
        </w:rPr>
        <w:t>e</w:t>
      </w:r>
      <w:r w:rsidRPr="0050765D">
        <w:t>riously</w:t>
      </w:r>
      <w:r w:rsidRPr="0050765D">
        <w:rPr>
          <w:spacing w:val="55"/>
        </w:rPr>
        <w:t xml:space="preserve"> </w:t>
      </w:r>
      <w:r w:rsidRPr="0050765D">
        <w:t>the</w:t>
      </w:r>
      <w:r w:rsidRPr="0050765D">
        <w:rPr>
          <w:spacing w:val="62"/>
        </w:rPr>
        <w:t xml:space="preserve"> </w:t>
      </w:r>
      <w:r w:rsidRPr="0050765D">
        <w:t>environ</w:t>
      </w:r>
      <w:r w:rsidRPr="0050765D">
        <w:rPr>
          <w:spacing w:val="-1"/>
        </w:rPr>
        <w:t>m</w:t>
      </w:r>
      <w:r w:rsidRPr="0050765D">
        <w:t>ent.</w:t>
      </w:r>
      <w:r w:rsidRPr="0050765D">
        <w:rPr>
          <w:spacing w:val="50"/>
        </w:rPr>
        <w:t xml:space="preserve"> </w:t>
      </w:r>
      <w:r w:rsidRPr="0050765D">
        <w:t>But</w:t>
      </w:r>
      <w:r w:rsidRPr="0050765D">
        <w:rPr>
          <w:spacing w:val="61"/>
        </w:rPr>
        <w:t xml:space="preserve"> </w:t>
      </w:r>
      <w:r w:rsidRPr="0050765D">
        <w:t>a</w:t>
      </w:r>
      <w:r w:rsidRPr="0050765D">
        <w:rPr>
          <w:spacing w:val="2"/>
        </w:rPr>
        <w:t>n</w:t>
      </w:r>
      <w:r w:rsidRPr="0050765D">
        <w:t>yway, these</w:t>
      </w:r>
      <w:r w:rsidRPr="0050765D">
        <w:rPr>
          <w:spacing w:val="-6"/>
        </w:rPr>
        <w:t xml:space="preserve"> </w:t>
      </w:r>
      <w:r w:rsidRPr="0050765D">
        <w:t>are</w:t>
      </w:r>
      <w:r w:rsidRPr="0050765D">
        <w:rPr>
          <w:spacing w:val="-3"/>
        </w:rPr>
        <w:t xml:space="preserve"> </w:t>
      </w:r>
      <w:r w:rsidRPr="0050765D">
        <w:t>the</w:t>
      </w:r>
      <w:r w:rsidRPr="0050765D">
        <w:rPr>
          <w:spacing w:val="-3"/>
        </w:rPr>
        <w:t xml:space="preserve"> </w:t>
      </w:r>
      <w:r w:rsidRPr="0050765D">
        <w:t>kinds</w:t>
      </w:r>
      <w:r w:rsidRPr="0050765D">
        <w:rPr>
          <w:spacing w:val="-6"/>
        </w:rPr>
        <w:t xml:space="preserve"> </w:t>
      </w:r>
      <w:r w:rsidRPr="0050765D">
        <w:t>of</w:t>
      </w:r>
      <w:r w:rsidRPr="0050765D">
        <w:rPr>
          <w:spacing w:val="-2"/>
        </w:rPr>
        <w:t xml:space="preserve"> </w:t>
      </w:r>
      <w:r w:rsidRPr="0050765D">
        <w:t>thought</w:t>
      </w:r>
      <w:r w:rsidRPr="0050765D">
        <w:rPr>
          <w:spacing w:val="-9"/>
        </w:rPr>
        <w:t xml:space="preserve"> </w:t>
      </w:r>
      <w:r w:rsidRPr="0050765D">
        <w:rPr>
          <w:spacing w:val="-1"/>
        </w:rPr>
        <w:t>t</w:t>
      </w:r>
      <w:r w:rsidRPr="0050765D">
        <w:rPr>
          <w:spacing w:val="1"/>
        </w:rPr>
        <w:t>h</w:t>
      </w:r>
      <w:r w:rsidRPr="0050765D">
        <w:t>at</w:t>
      </w:r>
      <w:r w:rsidRPr="0050765D">
        <w:rPr>
          <w:spacing w:val="-1"/>
        </w:rPr>
        <w:t xml:space="preserve"> </w:t>
      </w:r>
      <w:r w:rsidRPr="0050765D">
        <w:t>go</w:t>
      </w:r>
      <w:r w:rsidRPr="0050765D">
        <w:rPr>
          <w:spacing w:val="-3"/>
        </w:rPr>
        <w:t xml:space="preserve"> </w:t>
      </w:r>
      <w:r w:rsidRPr="0050765D">
        <w:t>through</w:t>
      </w:r>
      <w:r w:rsidRPr="0050765D">
        <w:rPr>
          <w:spacing w:val="-9"/>
        </w:rPr>
        <w:t xml:space="preserve"> </w:t>
      </w:r>
      <w:r w:rsidRPr="0050765D">
        <w:rPr>
          <w:spacing w:val="-1"/>
        </w:rPr>
        <w:t>m</w:t>
      </w:r>
      <w:r w:rsidRPr="0050765D">
        <w:t>y</w:t>
      </w:r>
      <w:r w:rsidRPr="0050765D">
        <w:rPr>
          <w:spacing w:val="-4"/>
        </w:rPr>
        <w:t xml:space="preserve"> </w:t>
      </w:r>
      <w:r w:rsidRPr="0050765D">
        <w:rPr>
          <w:spacing w:val="-1"/>
        </w:rPr>
        <w:t>m</w:t>
      </w:r>
      <w:r w:rsidRPr="0050765D">
        <w:rPr>
          <w:spacing w:val="2"/>
        </w:rPr>
        <w:t>i</w:t>
      </w:r>
      <w:r w:rsidRPr="0050765D">
        <w:t>nd. So</w:t>
      </w:r>
      <w:r w:rsidRPr="0050765D">
        <w:rPr>
          <w:spacing w:val="6"/>
        </w:rPr>
        <w:t xml:space="preserve"> </w:t>
      </w:r>
      <w:r w:rsidRPr="0050765D">
        <w:rPr>
          <w:spacing w:val="-1"/>
        </w:rPr>
        <w:t>t</w:t>
      </w:r>
      <w:r w:rsidRPr="0050765D">
        <w:rPr>
          <w:spacing w:val="1"/>
        </w:rPr>
        <w:t>h</w:t>
      </w:r>
      <w:r w:rsidRPr="0050765D">
        <w:t>en</w:t>
      </w:r>
      <w:r w:rsidRPr="0050765D">
        <w:rPr>
          <w:spacing w:val="5"/>
        </w:rPr>
        <w:t xml:space="preserve"> </w:t>
      </w:r>
      <w:r w:rsidRPr="0050765D">
        <w:t>I</w:t>
      </w:r>
      <w:r w:rsidRPr="0050765D">
        <w:rPr>
          <w:spacing w:val="8"/>
        </w:rPr>
        <w:t xml:space="preserve"> </w:t>
      </w:r>
      <w:r w:rsidRPr="0050765D">
        <w:t>was</w:t>
      </w:r>
      <w:r w:rsidRPr="0050765D">
        <w:rPr>
          <w:spacing w:val="5"/>
        </w:rPr>
        <w:t xml:space="preserve"> </w:t>
      </w:r>
      <w:r w:rsidRPr="0050765D">
        <w:t>think</w:t>
      </w:r>
      <w:r w:rsidRPr="0050765D">
        <w:rPr>
          <w:spacing w:val="-1"/>
        </w:rPr>
        <w:t>i</w:t>
      </w:r>
      <w:r w:rsidRPr="0050765D">
        <w:t xml:space="preserve">ng </w:t>
      </w:r>
      <w:r w:rsidRPr="0050765D">
        <w:rPr>
          <w:spacing w:val="-1"/>
        </w:rPr>
        <w:t>t</w:t>
      </w:r>
      <w:r w:rsidRPr="0050765D">
        <w:rPr>
          <w:spacing w:val="1"/>
        </w:rPr>
        <w:t>h</w:t>
      </w:r>
      <w:r w:rsidRPr="0050765D">
        <w:t>at</w:t>
      </w:r>
      <w:r w:rsidRPr="0050765D">
        <w:rPr>
          <w:spacing w:val="8"/>
        </w:rPr>
        <w:t xml:space="preserve"> </w:t>
      </w:r>
      <w:r w:rsidRPr="0050765D">
        <w:t>na</w:t>
      </w:r>
      <w:r w:rsidRPr="0050765D">
        <w:rPr>
          <w:spacing w:val="-1"/>
        </w:rPr>
        <w:t>t</w:t>
      </w:r>
      <w:r w:rsidRPr="0050765D">
        <w:rPr>
          <w:spacing w:val="1"/>
        </w:rPr>
        <w:t>u</w:t>
      </w:r>
      <w:r w:rsidRPr="0050765D">
        <w:t>re</w:t>
      </w:r>
      <w:r w:rsidRPr="0050765D">
        <w:rPr>
          <w:spacing w:val="2"/>
        </w:rPr>
        <w:t xml:space="preserve"> </w:t>
      </w:r>
      <w:r w:rsidRPr="0050765D">
        <w:t>has</w:t>
      </w:r>
      <w:r w:rsidRPr="0050765D">
        <w:rPr>
          <w:spacing w:val="5"/>
        </w:rPr>
        <w:t xml:space="preserve"> </w:t>
      </w:r>
      <w:r w:rsidRPr="0050765D">
        <w:t>a,</w:t>
      </w:r>
      <w:r w:rsidRPr="0050765D">
        <w:rPr>
          <w:spacing w:val="6"/>
        </w:rPr>
        <w:t xml:space="preserve"> </w:t>
      </w:r>
      <w:r w:rsidRPr="0050765D">
        <w:t>I</w:t>
      </w:r>
      <w:r w:rsidRPr="0050765D">
        <w:rPr>
          <w:spacing w:val="8"/>
        </w:rPr>
        <w:t xml:space="preserve"> </w:t>
      </w:r>
      <w:r w:rsidRPr="0050765D">
        <w:t>won’t</w:t>
      </w:r>
      <w:r w:rsidRPr="0050765D">
        <w:rPr>
          <w:spacing w:val="1"/>
        </w:rPr>
        <w:t xml:space="preserve"> </w:t>
      </w:r>
      <w:r w:rsidRPr="0050765D">
        <w:t>s</w:t>
      </w:r>
      <w:r w:rsidRPr="0050765D">
        <w:rPr>
          <w:spacing w:val="-2"/>
        </w:rPr>
        <w:t>a</w:t>
      </w:r>
      <w:r w:rsidRPr="0050765D">
        <w:t>y</w:t>
      </w:r>
      <w:r w:rsidRPr="0050765D">
        <w:rPr>
          <w:spacing w:val="5"/>
        </w:rPr>
        <w:t xml:space="preserve"> </w:t>
      </w:r>
      <w:r w:rsidRPr="0050765D">
        <w:t>that</w:t>
      </w:r>
      <w:r w:rsidRPr="0050765D">
        <w:rPr>
          <w:spacing w:val="9"/>
        </w:rPr>
        <w:t xml:space="preserve"> </w:t>
      </w:r>
      <w:r w:rsidRPr="0050765D">
        <w:t>n</w:t>
      </w:r>
      <w:r w:rsidRPr="0050765D">
        <w:rPr>
          <w:spacing w:val="-1"/>
        </w:rPr>
        <w:t>a</w:t>
      </w:r>
      <w:r w:rsidRPr="0050765D">
        <w:t>ture</w:t>
      </w:r>
      <w:r w:rsidRPr="0050765D">
        <w:rPr>
          <w:spacing w:val="2"/>
        </w:rPr>
        <w:t xml:space="preserve"> </w:t>
      </w:r>
      <w:r w:rsidRPr="0050765D">
        <w:t>has</w:t>
      </w:r>
      <w:r w:rsidRPr="0050765D">
        <w:rPr>
          <w:spacing w:val="5"/>
        </w:rPr>
        <w:t xml:space="preserve"> </w:t>
      </w:r>
      <w:r w:rsidRPr="0050765D">
        <w:t>a</w:t>
      </w:r>
      <w:r w:rsidRPr="0050765D">
        <w:rPr>
          <w:spacing w:val="9"/>
        </w:rPr>
        <w:t xml:space="preserve"> </w:t>
      </w:r>
      <w:r w:rsidRPr="0050765D">
        <w:t>conscious intelligence, but nature has a form of intelligence of her own. So nature c</w:t>
      </w:r>
      <w:r w:rsidRPr="0050765D">
        <w:rPr>
          <w:spacing w:val="2"/>
        </w:rPr>
        <w:t>o</w:t>
      </w:r>
      <w:r w:rsidRPr="0050765D">
        <w:t>mbined,</w:t>
      </w:r>
      <w:r w:rsidRPr="0050765D">
        <w:rPr>
          <w:spacing w:val="-9"/>
        </w:rPr>
        <w:t xml:space="preserve"> </w:t>
      </w:r>
      <w:r w:rsidRPr="0050765D">
        <w:t>I</w:t>
      </w:r>
      <w:r w:rsidRPr="0050765D">
        <w:rPr>
          <w:spacing w:val="2"/>
        </w:rPr>
        <w:t xml:space="preserve"> </w:t>
      </w:r>
      <w:r w:rsidRPr="0050765D">
        <w:t>suppose,</w:t>
      </w:r>
      <w:r w:rsidRPr="0050765D">
        <w:rPr>
          <w:spacing w:val="-7"/>
        </w:rPr>
        <w:t xml:space="preserve"> </w:t>
      </w:r>
      <w:r w:rsidRPr="0050765D">
        <w:t>with</w:t>
      </w:r>
      <w:r w:rsidRPr="0050765D">
        <w:rPr>
          <w:spacing w:val="-2"/>
        </w:rPr>
        <w:t xml:space="preserve"> </w:t>
      </w:r>
      <w:r w:rsidRPr="0050765D">
        <w:t>Alm</w:t>
      </w:r>
      <w:r w:rsidRPr="0050765D">
        <w:rPr>
          <w:spacing w:val="2"/>
        </w:rPr>
        <w:t>i</w:t>
      </w:r>
      <w:r w:rsidRPr="0050765D">
        <w:t>ghty</w:t>
      </w:r>
      <w:r w:rsidRPr="0050765D">
        <w:rPr>
          <w:spacing w:val="-8"/>
        </w:rPr>
        <w:t xml:space="preserve"> </w:t>
      </w:r>
      <w:r w:rsidRPr="0050765D">
        <w:t>God,</w:t>
      </w:r>
      <w:r w:rsidRPr="0050765D">
        <w:rPr>
          <w:spacing w:val="-3"/>
        </w:rPr>
        <w:t xml:space="preserve"> </w:t>
      </w:r>
      <w:r w:rsidRPr="0050765D">
        <w:t>because</w:t>
      </w:r>
      <w:r w:rsidRPr="0050765D">
        <w:rPr>
          <w:spacing w:val="-6"/>
        </w:rPr>
        <w:t xml:space="preserve"> </w:t>
      </w:r>
      <w:r w:rsidRPr="0050765D">
        <w:t>nature</w:t>
      </w:r>
      <w:r w:rsidRPr="0050765D">
        <w:rPr>
          <w:spacing w:val="-4"/>
        </w:rPr>
        <w:t xml:space="preserve"> </w:t>
      </w:r>
      <w:r w:rsidRPr="0050765D">
        <w:t>is</w:t>
      </w:r>
      <w:r w:rsidRPr="0050765D">
        <w:rPr>
          <w:spacing w:val="3"/>
        </w:rPr>
        <w:t xml:space="preserve"> </w:t>
      </w:r>
      <w:r w:rsidRPr="0050765D">
        <w:t>a</w:t>
      </w:r>
      <w:r w:rsidRPr="0050765D">
        <w:rPr>
          <w:spacing w:val="3"/>
        </w:rPr>
        <w:t xml:space="preserve"> </w:t>
      </w:r>
      <w:r w:rsidRPr="0050765D">
        <w:t>handmaid</w:t>
      </w:r>
      <w:r w:rsidRPr="0050765D">
        <w:rPr>
          <w:spacing w:val="-7"/>
        </w:rPr>
        <w:t xml:space="preserve"> </w:t>
      </w:r>
      <w:r w:rsidRPr="0050765D">
        <w:t>of</w:t>
      </w:r>
      <w:r w:rsidRPr="0050765D">
        <w:rPr>
          <w:spacing w:val="1"/>
        </w:rPr>
        <w:t xml:space="preserve"> </w:t>
      </w:r>
      <w:r w:rsidRPr="0050765D">
        <w:t>God, see</w:t>
      </w:r>
      <w:r w:rsidRPr="0050765D">
        <w:rPr>
          <w:spacing w:val="-2"/>
        </w:rPr>
        <w:t>m</w:t>
      </w:r>
      <w:r w:rsidRPr="0050765D">
        <w:t>s</w:t>
      </w:r>
      <w:r w:rsidRPr="0050765D">
        <w:rPr>
          <w:spacing w:val="4"/>
        </w:rPr>
        <w:t xml:space="preserve"> </w:t>
      </w:r>
      <w:r w:rsidRPr="0050765D">
        <w:t>to</w:t>
      </w:r>
      <w:r w:rsidRPr="0050765D">
        <w:rPr>
          <w:spacing w:val="9"/>
        </w:rPr>
        <w:t xml:space="preserve"> </w:t>
      </w:r>
      <w:r w:rsidRPr="0050765D">
        <w:t>be</w:t>
      </w:r>
      <w:r w:rsidRPr="0050765D">
        <w:rPr>
          <w:spacing w:val="8"/>
        </w:rPr>
        <w:t xml:space="preserve"> </w:t>
      </w:r>
      <w:r w:rsidRPr="0050765D">
        <w:t>arranging that</w:t>
      </w:r>
      <w:r w:rsidRPr="0050765D">
        <w:rPr>
          <w:spacing w:val="10"/>
        </w:rPr>
        <w:t xml:space="preserve"> </w:t>
      </w:r>
      <w:r w:rsidRPr="0050765D">
        <w:t>we</w:t>
      </w:r>
      <w:r w:rsidRPr="0050765D">
        <w:rPr>
          <w:spacing w:val="8"/>
        </w:rPr>
        <w:t xml:space="preserve"> </w:t>
      </w:r>
      <w:r w:rsidRPr="0050765D">
        <w:t>would</w:t>
      </w:r>
      <w:r w:rsidRPr="0050765D">
        <w:rPr>
          <w:spacing w:val="4"/>
        </w:rPr>
        <w:t xml:space="preserve"> </w:t>
      </w:r>
      <w:r w:rsidRPr="0050765D">
        <w:t>all</w:t>
      </w:r>
      <w:r w:rsidRPr="0050765D">
        <w:rPr>
          <w:spacing w:val="11"/>
        </w:rPr>
        <w:t xml:space="preserve"> </w:t>
      </w:r>
      <w:r w:rsidRPr="0050765D">
        <w:t>congregate</w:t>
      </w:r>
      <w:r w:rsidRPr="0050765D">
        <w:rPr>
          <w:spacing w:val="-1"/>
        </w:rPr>
        <w:t xml:space="preserve"> </w:t>
      </w:r>
      <w:r w:rsidRPr="0050765D">
        <w:t>in</w:t>
      </w:r>
      <w:r w:rsidRPr="0050765D">
        <w:rPr>
          <w:spacing w:val="8"/>
        </w:rPr>
        <w:t xml:space="preserve"> </w:t>
      </w:r>
      <w:r w:rsidRPr="0050765D">
        <w:t>these</w:t>
      </w:r>
      <w:r w:rsidRPr="0050765D">
        <w:rPr>
          <w:spacing w:val="5"/>
        </w:rPr>
        <w:t xml:space="preserve"> </w:t>
      </w:r>
      <w:r w:rsidRPr="0050765D">
        <w:t>great</w:t>
      </w:r>
      <w:r w:rsidRPr="0050765D">
        <w:rPr>
          <w:spacing w:val="5"/>
        </w:rPr>
        <w:t xml:space="preserve"> </w:t>
      </w:r>
      <w:r w:rsidRPr="0050765D">
        <w:t>urban</w:t>
      </w:r>
      <w:r w:rsidRPr="0050765D">
        <w:rPr>
          <w:spacing w:val="5"/>
        </w:rPr>
        <w:t xml:space="preserve"> </w:t>
      </w:r>
      <w:r w:rsidRPr="0050765D">
        <w:t>centres and</w:t>
      </w:r>
      <w:r w:rsidRPr="0050765D">
        <w:rPr>
          <w:spacing w:val="10"/>
        </w:rPr>
        <w:t xml:space="preserve"> </w:t>
      </w:r>
      <w:r w:rsidRPr="0050765D">
        <w:t>then</w:t>
      </w:r>
      <w:r w:rsidRPr="0050765D">
        <w:rPr>
          <w:spacing w:val="9"/>
        </w:rPr>
        <w:t xml:space="preserve"> </w:t>
      </w:r>
      <w:r w:rsidRPr="0050765D">
        <w:t>we’ll</w:t>
      </w:r>
      <w:r w:rsidRPr="0050765D">
        <w:rPr>
          <w:spacing w:val="8"/>
        </w:rPr>
        <w:t xml:space="preserve"> </w:t>
      </w:r>
      <w:r w:rsidRPr="0050765D">
        <w:t>have</w:t>
      </w:r>
      <w:r w:rsidRPr="0050765D">
        <w:rPr>
          <w:spacing w:val="9"/>
        </w:rPr>
        <w:t xml:space="preserve"> </w:t>
      </w:r>
      <w:r w:rsidRPr="0050765D">
        <w:t>a</w:t>
      </w:r>
      <w:r w:rsidRPr="0050765D">
        <w:rPr>
          <w:spacing w:val="14"/>
        </w:rPr>
        <w:t xml:space="preserve"> </w:t>
      </w:r>
      <w:r w:rsidRPr="0050765D">
        <w:t>nice</w:t>
      </w:r>
      <w:r w:rsidRPr="0050765D">
        <w:rPr>
          <w:spacing w:val="14"/>
        </w:rPr>
        <w:t xml:space="preserve"> </w:t>
      </w:r>
      <w:r w:rsidRPr="0050765D">
        <w:t>ato</w:t>
      </w:r>
      <w:r w:rsidRPr="0050765D">
        <w:rPr>
          <w:spacing w:val="-1"/>
        </w:rPr>
        <w:t>m</w:t>
      </w:r>
      <w:r w:rsidRPr="0050765D">
        <w:t>ic</w:t>
      </w:r>
      <w:r w:rsidRPr="0050765D">
        <w:rPr>
          <w:spacing w:val="9"/>
        </w:rPr>
        <w:t xml:space="preserve"> </w:t>
      </w:r>
      <w:r w:rsidRPr="0050765D">
        <w:t>war</w:t>
      </w:r>
      <w:r w:rsidRPr="0050765D">
        <w:rPr>
          <w:spacing w:val="11"/>
        </w:rPr>
        <w:t xml:space="preserve"> </w:t>
      </w:r>
      <w:r w:rsidRPr="0050765D">
        <w:t>and</w:t>
      </w:r>
      <w:r w:rsidRPr="0050765D">
        <w:rPr>
          <w:spacing w:val="11"/>
        </w:rPr>
        <w:t xml:space="preserve"> </w:t>
      </w:r>
      <w:r w:rsidRPr="0050765D">
        <w:t>all</w:t>
      </w:r>
      <w:r w:rsidRPr="0050765D">
        <w:rPr>
          <w:spacing w:val="15"/>
        </w:rPr>
        <w:t xml:space="preserve"> </w:t>
      </w:r>
      <w:r w:rsidRPr="0050765D">
        <w:t>the</w:t>
      </w:r>
      <w:r w:rsidRPr="0050765D">
        <w:rPr>
          <w:spacing w:val="12"/>
        </w:rPr>
        <w:t xml:space="preserve"> </w:t>
      </w:r>
      <w:r w:rsidRPr="0050765D">
        <w:t>p</w:t>
      </w:r>
      <w:r w:rsidRPr="0050765D">
        <w:rPr>
          <w:spacing w:val="-1"/>
        </w:rPr>
        <w:t>e</w:t>
      </w:r>
      <w:r w:rsidRPr="0050765D">
        <w:t>ople</w:t>
      </w:r>
      <w:r w:rsidRPr="0050765D">
        <w:rPr>
          <w:spacing w:val="7"/>
        </w:rPr>
        <w:t xml:space="preserve"> </w:t>
      </w:r>
      <w:r w:rsidRPr="0050765D">
        <w:t>will</w:t>
      </w:r>
      <w:r w:rsidRPr="0050765D">
        <w:rPr>
          <w:spacing w:val="14"/>
        </w:rPr>
        <w:t xml:space="preserve"> </w:t>
      </w:r>
      <w:r w:rsidRPr="0050765D">
        <w:t>be</w:t>
      </w:r>
      <w:r w:rsidRPr="0050765D">
        <w:rPr>
          <w:spacing w:val="11"/>
        </w:rPr>
        <w:t xml:space="preserve"> </w:t>
      </w:r>
      <w:r w:rsidRPr="0050765D">
        <w:t>killed</w:t>
      </w:r>
      <w:r w:rsidRPr="0050765D">
        <w:rPr>
          <w:spacing w:val="14"/>
        </w:rPr>
        <w:t xml:space="preserve"> </w:t>
      </w:r>
      <w:r w:rsidRPr="0050765D">
        <w:t>beca</w:t>
      </w:r>
      <w:r w:rsidRPr="0050765D">
        <w:rPr>
          <w:spacing w:val="2"/>
        </w:rPr>
        <w:t>us</w:t>
      </w:r>
      <w:r w:rsidRPr="0050765D">
        <w:t>e they’ll</w:t>
      </w:r>
      <w:r w:rsidRPr="0050765D">
        <w:rPr>
          <w:spacing w:val="4"/>
        </w:rPr>
        <w:t xml:space="preserve"> </w:t>
      </w:r>
      <w:r w:rsidRPr="0050765D">
        <w:t>(be)</w:t>
      </w:r>
      <w:r w:rsidRPr="0050765D">
        <w:rPr>
          <w:spacing w:val="7"/>
        </w:rPr>
        <w:t xml:space="preserve"> </w:t>
      </w:r>
      <w:r w:rsidRPr="0050765D">
        <w:t>located</w:t>
      </w:r>
      <w:r w:rsidRPr="0050765D">
        <w:rPr>
          <w:spacing w:val="11"/>
        </w:rPr>
        <w:t xml:space="preserve"> </w:t>
      </w:r>
      <w:r w:rsidRPr="0050765D">
        <w:t>in</w:t>
      </w:r>
      <w:r w:rsidRPr="0050765D">
        <w:rPr>
          <w:spacing w:val="9"/>
        </w:rPr>
        <w:t xml:space="preserve"> </w:t>
      </w:r>
      <w:r w:rsidRPr="0050765D">
        <w:t>one</w:t>
      </w:r>
      <w:r w:rsidRPr="0050765D">
        <w:rPr>
          <w:spacing w:val="7"/>
        </w:rPr>
        <w:t xml:space="preserve"> </w:t>
      </w:r>
      <w:r w:rsidRPr="0050765D">
        <w:t>place.</w:t>
      </w:r>
      <w:r w:rsidRPr="0050765D">
        <w:rPr>
          <w:spacing w:val="11"/>
        </w:rPr>
        <w:t xml:space="preserve"> </w:t>
      </w:r>
      <w:r w:rsidRPr="0050765D">
        <w:t>I</w:t>
      </w:r>
      <w:r w:rsidRPr="0050765D">
        <w:rPr>
          <w:spacing w:val="10"/>
        </w:rPr>
        <w:t xml:space="preserve"> </w:t>
      </w:r>
      <w:r w:rsidRPr="0050765D">
        <w:t>can</w:t>
      </w:r>
      <w:r w:rsidRPr="0050765D">
        <w:rPr>
          <w:spacing w:val="7"/>
        </w:rPr>
        <w:t xml:space="preserve"> </w:t>
      </w:r>
      <w:r w:rsidRPr="0050765D">
        <w:t>reme</w:t>
      </w:r>
      <w:r w:rsidRPr="0050765D">
        <w:rPr>
          <w:spacing w:val="-1"/>
        </w:rPr>
        <w:t>m</w:t>
      </w:r>
      <w:r w:rsidRPr="0050765D">
        <w:rPr>
          <w:spacing w:val="2"/>
        </w:rPr>
        <w:t>b</w:t>
      </w:r>
      <w:r w:rsidRPr="0050765D">
        <w:t>er Shoghi</w:t>
      </w:r>
      <w:r w:rsidRPr="0050765D">
        <w:rPr>
          <w:spacing w:val="3"/>
        </w:rPr>
        <w:t xml:space="preserve"> </w:t>
      </w:r>
      <w:r w:rsidRPr="0050765D">
        <w:t>Effendi</w:t>
      </w:r>
      <w:r w:rsidRPr="0050765D">
        <w:rPr>
          <w:spacing w:val="3"/>
        </w:rPr>
        <w:t xml:space="preserve"> </w:t>
      </w:r>
      <w:r w:rsidRPr="0050765D">
        <w:t>–</w:t>
      </w:r>
      <w:r w:rsidRPr="0050765D">
        <w:rPr>
          <w:spacing w:val="10"/>
        </w:rPr>
        <w:t xml:space="preserve"> </w:t>
      </w:r>
      <w:r w:rsidRPr="0050765D">
        <w:t>the</w:t>
      </w:r>
      <w:r w:rsidRPr="0050765D">
        <w:rPr>
          <w:spacing w:val="8"/>
        </w:rPr>
        <w:t xml:space="preserve"> </w:t>
      </w:r>
      <w:r w:rsidRPr="0050765D">
        <w:t>Bahá’ís used</w:t>
      </w:r>
      <w:r w:rsidRPr="0050765D">
        <w:rPr>
          <w:spacing w:val="31"/>
        </w:rPr>
        <w:t xml:space="preserve"> </w:t>
      </w:r>
      <w:r w:rsidRPr="0050765D">
        <w:t>to</w:t>
      </w:r>
      <w:r w:rsidRPr="0050765D">
        <w:rPr>
          <w:spacing w:val="34"/>
        </w:rPr>
        <w:t xml:space="preserve"> </w:t>
      </w:r>
      <w:r w:rsidRPr="0050765D">
        <w:t>ask</w:t>
      </w:r>
      <w:r w:rsidRPr="0050765D">
        <w:rPr>
          <w:spacing w:val="32"/>
        </w:rPr>
        <w:t xml:space="preserve"> </w:t>
      </w:r>
      <w:r w:rsidRPr="0050765D">
        <w:t>hi</w:t>
      </w:r>
      <w:r w:rsidRPr="0050765D">
        <w:rPr>
          <w:spacing w:val="-1"/>
        </w:rPr>
        <w:t>m</w:t>
      </w:r>
      <w:r w:rsidRPr="0050765D">
        <w:t>,</w:t>
      </w:r>
      <w:r w:rsidRPr="0050765D">
        <w:rPr>
          <w:spacing w:val="30"/>
        </w:rPr>
        <w:t xml:space="preserve"> </w:t>
      </w:r>
      <w:r w:rsidRPr="0050765D">
        <w:t>particularly</w:t>
      </w:r>
      <w:r w:rsidRPr="0050765D">
        <w:rPr>
          <w:spacing w:val="23"/>
        </w:rPr>
        <w:t xml:space="preserve"> </w:t>
      </w:r>
      <w:r w:rsidRPr="0050765D">
        <w:rPr>
          <w:spacing w:val="-1"/>
        </w:rPr>
        <w:t>t</w:t>
      </w:r>
      <w:r w:rsidRPr="0050765D">
        <w:t>he</w:t>
      </w:r>
      <w:r w:rsidRPr="0050765D">
        <w:rPr>
          <w:spacing w:val="35"/>
        </w:rPr>
        <w:t xml:space="preserve"> </w:t>
      </w:r>
      <w:r w:rsidRPr="0050765D">
        <w:t>Ameri</w:t>
      </w:r>
      <w:r w:rsidRPr="0050765D">
        <w:rPr>
          <w:spacing w:val="1"/>
        </w:rPr>
        <w:t>c</w:t>
      </w:r>
      <w:r w:rsidRPr="0050765D">
        <w:t>an</w:t>
      </w:r>
      <w:r w:rsidRPr="0050765D">
        <w:rPr>
          <w:spacing w:val="25"/>
        </w:rPr>
        <w:t xml:space="preserve"> </w:t>
      </w:r>
      <w:r w:rsidRPr="0050765D">
        <w:t>Ba</w:t>
      </w:r>
      <w:r w:rsidRPr="0050765D">
        <w:rPr>
          <w:spacing w:val="2"/>
        </w:rPr>
        <w:t>h</w:t>
      </w:r>
      <w:r w:rsidRPr="0050765D">
        <w:t>á’ís,</w:t>
      </w:r>
      <w:r w:rsidRPr="0050765D">
        <w:rPr>
          <w:spacing w:val="27"/>
        </w:rPr>
        <w:t xml:space="preserve"> </w:t>
      </w:r>
      <w:r w:rsidRPr="0050765D">
        <w:t>the</w:t>
      </w:r>
      <w:r w:rsidRPr="0050765D">
        <w:rPr>
          <w:spacing w:val="33"/>
        </w:rPr>
        <w:t xml:space="preserve"> </w:t>
      </w:r>
      <w:r w:rsidRPr="0050765D">
        <w:t>pilgr</w:t>
      </w:r>
      <w:r w:rsidRPr="0050765D">
        <w:rPr>
          <w:spacing w:val="2"/>
        </w:rPr>
        <w:t>i</w:t>
      </w:r>
      <w:r w:rsidRPr="0050765D">
        <w:t>ms</w:t>
      </w:r>
      <w:r w:rsidRPr="0050765D">
        <w:rPr>
          <w:spacing w:val="27"/>
        </w:rPr>
        <w:t xml:space="preserve"> </w:t>
      </w:r>
      <w:r w:rsidRPr="0050765D">
        <w:t>they</w:t>
      </w:r>
      <w:r w:rsidRPr="0050765D">
        <w:rPr>
          <w:spacing w:val="31"/>
        </w:rPr>
        <w:t xml:space="preserve"> </w:t>
      </w:r>
      <w:r w:rsidRPr="0050765D">
        <w:t>used</w:t>
      </w:r>
      <w:r w:rsidRPr="0050765D">
        <w:rPr>
          <w:spacing w:val="31"/>
        </w:rPr>
        <w:t xml:space="preserve"> </w:t>
      </w:r>
      <w:r w:rsidRPr="0050765D">
        <w:t>to say,</w:t>
      </w:r>
      <w:r w:rsidRPr="0050765D">
        <w:rPr>
          <w:spacing w:val="55"/>
        </w:rPr>
        <w:t xml:space="preserve"> </w:t>
      </w:r>
      <w:r w:rsidRPr="0050765D">
        <w:t>“what</w:t>
      </w:r>
      <w:r w:rsidRPr="0050765D">
        <w:rPr>
          <w:spacing w:val="52"/>
        </w:rPr>
        <w:t xml:space="preserve"> </w:t>
      </w:r>
      <w:r w:rsidRPr="0050765D">
        <w:t>is</w:t>
      </w:r>
      <w:r w:rsidRPr="0050765D">
        <w:rPr>
          <w:spacing w:val="59"/>
        </w:rPr>
        <w:t xml:space="preserve"> </w:t>
      </w:r>
      <w:r w:rsidRPr="0050765D">
        <w:t>the</w:t>
      </w:r>
      <w:r w:rsidRPr="0050765D">
        <w:rPr>
          <w:spacing w:val="56"/>
        </w:rPr>
        <w:t xml:space="preserve"> </w:t>
      </w:r>
      <w:r w:rsidRPr="0050765D">
        <w:t>future,</w:t>
      </w:r>
      <w:r w:rsidRPr="0050765D">
        <w:rPr>
          <w:spacing w:val="52"/>
        </w:rPr>
        <w:t xml:space="preserve"> </w:t>
      </w:r>
      <w:r w:rsidRPr="0050765D">
        <w:t>what</w:t>
      </w:r>
      <w:r w:rsidRPr="0050765D">
        <w:rPr>
          <w:spacing w:val="54"/>
        </w:rPr>
        <w:t xml:space="preserve"> </w:t>
      </w:r>
      <w:r w:rsidRPr="0050765D">
        <w:t>does</w:t>
      </w:r>
      <w:r w:rsidRPr="0050765D">
        <w:rPr>
          <w:spacing w:val="54"/>
        </w:rPr>
        <w:t xml:space="preserve"> </w:t>
      </w:r>
      <w:r w:rsidRPr="0050765D">
        <w:t>the</w:t>
      </w:r>
      <w:r w:rsidRPr="0050765D">
        <w:rPr>
          <w:spacing w:val="54"/>
        </w:rPr>
        <w:t xml:space="preserve"> </w:t>
      </w:r>
      <w:r w:rsidRPr="0050765D">
        <w:t>future</w:t>
      </w:r>
      <w:r w:rsidRPr="0050765D">
        <w:rPr>
          <w:spacing w:val="52"/>
        </w:rPr>
        <w:t xml:space="preserve"> </w:t>
      </w:r>
      <w:r w:rsidRPr="0050765D">
        <w:t>hold?”</w:t>
      </w:r>
      <w:r w:rsidRPr="0050765D">
        <w:rPr>
          <w:spacing w:val="52"/>
        </w:rPr>
        <w:t xml:space="preserve"> </w:t>
      </w:r>
      <w:r w:rsidRPr="0050765D">
        <w:t>and</w:t>
      </w:r>
      <w:r w:rsidRPr="0050765D">
        <w:rPr>
          <w:spacing w:val="55"/>
        </w:rPr>
        <w:t xml:space="preserve"> </w:t>
      </w:r>
      <w:r w:rsidRPr="0050765D">
        <w:t>he</w:t>
      </w:r>
      <w:r w:rsidRPr="0050765D">
        <w:rPr>
          <w:spacing w:val="56"/>
        </w:rPr>
        <w:t xml:space="preserve"> </w:t>
      </w:r>
      <w:r w:rsidRPr="0050765D">
        <w:t>said,</w:t>
      </w:r>
      <w:r w:rsidRPr="0050765D">
        <w:rPr>
          <w:spacing w:val="54"/>
        </w:rPr>
        <w:t xml:space="preserve"> </w:t>
      </w:r>
      <w:r w:rsidRPr="0050765D">
        <w:t>“well,</w:t>
      </w:r>
      <w:r w:rsidRPr="0050765D">
        <w:rPr>
          <w:spacing w:val="59"/>
        </w:rPr>
        <w:t xml:space="preserve"> </w:t>
      </w:r>
      <w:r w:rsidRPr="0050765D">
        <w:t>if there’s</w:t>
      </w:r>
      <w:r w:rsidRPr="0050765D">
        <w:rPr>
          <w:spacing w:val="7"/>
        </w:rPr>
        <w:t xml:space="preserve"> </w:t>
      </w:r>
      <w:r w:rsidRPr="0050765D">
        <w:t>another</w:t>
      </w:r>
      <w:r w:rsidRPr="0050765D">
        <w:rPr>
          <w:spacing w:val="6"/>
        </w:rPr>
        <w:t xml:space="preserve"> </w:t>
      </w:r>
      <w:r w:rsidRPr="0050765D">
        <w:t>war,</w:t>
      </w:r>
      <w:r w:rsidRPr="0050765D">
        <w:rPr>
          <w:spacing w:val="9"/>
        </w:rPr>
        <w:t xml:space="preserve"> </w:t>
      </w:r>
      <w:r w:rsidRPr="0050765D">
        <w:t>of</w:t>
      </w:r>
      <w:r w:rsidRPr="0050765D">
        <w:rPr>
          <w:spacing w:val="12"/>
        </w:rPr>
        <w:t xml:space="preserve"> </w:t>
      </w:r>
      <w:r w:rsidRPr="0050765D">
        <w:t>course</w:t>
      </w:r>
      <w:r w:rsidRPr="0050765D">
        <w:rPr>
          <w:spacing w:val="7"/>
        </w:rPr>
        <w:t xml:space="preserve"> </w:t>
      </w:r>
      <w:r w:rsidRPr="0050765D">
        <w:t>it</w:t>
      </w:r>
      <w:r w:rsidRPr="0050765D">
        <w:rPr>
          <w:spacing w:val="14"/>
        </w:rPr>
        <w:t xml:space="preserve"> </w:t>
      </w:r>
      <w:r w:rsidRPr="0050765D">
        <w:t>holds</w:t>
      </w:r>
      <w:r w:rsidRPr="0050765D">
        <w:rPr>
          <w:spacing w:val="6"/>
        </w:rPr>
        <w:t xml:space="preserve"> </w:t>
      </w:r>
      <w:r w:rsidRPr="0050765D">
        <w:lastRenderedPageBreak/>
        <w:t>unbelievable destruction.” So</w:t>
      </w:r>
      <w:r w:rsidRPr="0050765D">
        <w:rPr>
          <w:spacing w:val="11"/>
        </w:rPr>
        <w:t xml:space="preserve"> </w:t>
      </w:r>
      <w:r w:rsidRPr="0050765D">
        <w:t>they</w:t>
      </w:r>
      <w:r w:rsidRPr="0050765D">
        <w:rPr>
          <w:spacing w:val="10"/>
        </w:rPr>
        <w:t xml:space="preserve"> </w:t>
      </w:r>
      <w:r w:rsidRPr="0050765D">
        <w:t>said, “what</w:t>
      </w:r>
      <w:r w:rsidRPr="0050765D">
        <w:rPr>
          <w:spacing w:val="5"/>
        </w:rPr>
        <w:t xml:space="preserve"> </w:t>
      </w:r>
      <w:r w:rsidRPr="0050765D">
        <w:t>should</w:t>
      </w:r>
      <w:r w:rsidRPr="0050765D">
        <w:rPr>
          <w:spacing w:val="4"/>
        </w:rPr>
        <w:t xml:space="preserve"> </w:t>
      </w:r>
      <w:r w:rsidRPr="0050765D">
        <w:t>we</w:t>
      </w:r>
      <w:r w:rsidRPr="0050765D">
        <w:rPr>
          <w:spacing w:val="9"/>
        </w:rPr>
        <w:t xml:space="preserve"> </w:t>
      </w:r>
      <w:r w:rsidRPr="0050765D">
        <w:t>do?”</w:t>
      </w:r>
      <w:r w:rsidRPr="0050765D">
        <w:rPr>
          <w:spacing w:val="7"/>
        </w:rPr>
        <w:t xml:space="preserve"> </w:t>
      </w:r>
      <w:r w:rsidRPr="0050765D">
        <w:t>He</w:t>
      </w:r>
      <w:r w:rsidRPr="0050765D">
        <w:rPr>
          <w:spacing w:val="9"/>
        </w:rPr>
        <w:t xml:space="preserve"> </w:t>
      </w:r>
      <w:r w:rsidRPr="0050765D">
        <w:t>g</w:t>
      </w:r>
      <w:r w:rsidRPr="0050765D">
        <w:rPr>
          <w:spacing w:val="-1"/>
        </w:rPr>
        <w:t>a</w:t>
      </w:r>
      <w:r w:rsidRPr="0050765D">
        <w:rPr>
          <w:spacing w:val="2"/>
        </w:rPr>
        <w:t>v</w:t>
      </w:r>
      <w:r w:rsidRPr="0050765D">
        <w:t>e</w:t>
      </w:r>
      <w:r w:rsidRPr="0050765D">
        <w:rPr>
          <w:spacing w:val="8"/>
        </w:rPr>
        <w:t xml:space="preserve"> </w:t>
      </w:r>
      <w:r w:rsidRPr="0050765D">
        <w:t>(a)</w:t>
      </w:r>
      <w:r w:rsidRPr="0050765D">
        <w:rPr>
          <w:spacing w:val="9"/>
        </w:rPr>
        <w:t xml:space="preserve"> </w:t>
      </w:r>
      <w:r w:rsidRPr="0050765D">
        <w:t>very</w:t>
      </w:r>
      <w:r w:rsidRPr="0050765D">
        <w:rPr>
          <w:spacing w:val="7"/>
        </w:rPr>
        <w:t xml:space="preserve"> </w:t>
      </w:r>
      <w:r w:rsidRPr="0050765D">
        <w:t>interesting answer.</w:t>
      </w:r>
      <w:r w:rsidRPr="0050765D">
        <w:rPr>
          <w:spacing w:val="3"/>
        </w:rPr>
        <w:t xml:space="preserve"> </w:t>
      </w:r>
      <w:r w:rsidRPr="0050765D">
        <w:t>He</w:t>
      </w:r>
      <w:r w:rsidRPr="0050765D">
        <w:rPr>
          <w:spacing w:val="9"/>
        </w:rPr>
        <w:t xml:space="preserve"> </w:t>
      </w:r>
      <w:r w:rsidRPr="0050765D">
        <w:t>said,</w:t>
      </w:r>
      <w:r w:rsidRPr="0050765D">
        <w:rPr>
          <w:spacing w:val="7"/>
        </w:rPr>
        <w:t xml:space="preserve"> </w:t>
      </w:r>
      <w:r w:rsidRPr="0050765D">
        <w:t>“Go</w:t>
      </w:r>
      <w:r w:rsidRPr="0050765D">
        <w:rPr>
          <w:spacing w:val="7"/>
        </w:rPr>
        <w:t xml:space="preserve"> </w:t>
      </w:r>
      <w:r w:rsidRPr="0050765D">
        <w:t>to</w:t>
      </w:r>
      <w:r w:rsidRPr="0050765D">
        <w:rPr>
          <w:spacing w:val="10"/>
        </w:rPr>
        <w:t xml:space="preserve"> </w:t>
      </w:r>
      <w:r w:rsidRPr="0050765D">
        <w:t>the ends</w:t>
      </w:r>
      <w:r w:rsidRPr="0050765D">
        <w:rPr>
          <w:spacing w:val="23"/>
        </w:rPr>
        <w:t xml:space="preserve"> </w:t>
      </w:r>
      <w:r w:rsidRPr="0050765D">
        <w:t>of</w:t>
      </w:r>
      <w:r w:rsidRPr="0050765D">
        <w:rPr>
          <w:spacing w:val="26"/>
        </w:rPr>
        <w:t xml:space="preserve"> </w:t>
      </w:r>
      <w:r w:rsidRPr="0050765D">
        <w:t>continents.</w:t>
      </w:r>
      <w:r w:rsidRPr="0050765D">
        <w:rPr>
          <w:spacing w:val="16"/>
        </w:rPr>
        <w:t xml:space="preserve"> </w:t>
      </w:r>
      <w:r w:rsidRPr="0050765D">
        <w:t>Go</w:t>
      </w:r>
      <w:r w:rsidRPr="0050765D">
        <w:rPr>
          <w:spacing w:val="25"/>
        </w:rPr>
        <w:t xml:space="preserve"> </w:t>
      </w:r>
      <w:r w:rsidRPr="0050765D">
        <w:t>as</w:t>
      </w:r>
      <w:r w:rsidRPr="0050765D">
        <w:rPr>
          <w:spacing w:val="26"/>
        </w:rPr>
        <w:t xml:space="preserve"> </w:t>
      </w:r>
      <w:r w:rsidRPr="0050765D">
        <w:t>far</w:t>
      </w:r>
      <w:r w:rsidRPr="0050765D">
        <w:rPr>
          <w:spacing w:val="25"/>
        </w:rPr>
        <w:t xml:space="preserve"> </w:t>
      </w:r>
      <w:r w:rsidRPr="0050765D">
        <w:t>away</w:t>
      </w:r>
      <w:r w:rsidRPr="0050765D">
        <w:rPr>
          <w:spacing w:val="22"/>
        </w:rPr>
        <w:t xml:space="preserve"> </w:t>
      </w:r>
      <w:r w:rsidRPr="0050765D">
        <w:t>fr</w:t>
      </w:r>
      <w:r w:rsidRPr="0050765D">
        <w:rPr>
          <w:spacing w:val="1"/>
        </w:rPr>
        <w:t>o</w:t>
      </w:r>
      <w:r w:rsidRPr="0050765D">
        <w:t>m</w:t>
      </w:r>
      <w:r w:rsidRPr="0050765D">
        <w:rPr>
          <w:spacing w:val="23"/>
        </w:rPr>
        <w:t xml:space="preserve"> </w:t>
      </w:r>
      <w:r w:rsidRPr="0050765D">
        <w:t>the</w:t>
      </w:r>
      <w:r w:rsidRPr="0050765D">
        <w:rPr>
          <w:spacing w:val="25"/>
        </w:rPr>
        <w:t xml:space="preserve"> </w:t>
      </w:r>
      <w:r w:rsidRPr="0050765D">
        <w:t>centres</w:t>
      </w:r>
      <w:r w:rsidRPr="0050765D">
        <w:rPr>
          <w:spacing w:val="20"/>
        </w:rPr>
        <w:t xml:space="preserve"> </w:t>
      </w:r>
      <w:r w:rsidRPr="0050765D">
        <w:t>of</w:t>
      </w:r>
      <w:r w:rsidRPr="0050765D">
        <w:rPr>
          <w:spacing w:val="26"/>
        </w:rPr>
        <w:t xml:space="preserve"> </w:t>
      </w:r>
      <w:r w:rsidRPr="0050765D">
        <w:t>civilization</w:t>
      </w:r>
      <w:r w:rsidRPr="0050765D">
        <w:rPr>
          <w:spacing w:val="28"/>
        </w:rPr>
        <w:t xml:space="preserve"> </w:t>
      </w:r>
      <w:r w:rsidRPr="0050765D">
        <w:t>as</w:t>
      </w:r>
      <w:r w:rsidRPr="0050765D">
        <w:rPr>
          <w:spacing w:val="26"/>
        </w:rPr>
        <w:t xml:space="preserve"> </w:t>
      </w:r>
      <w:r w:rsidRPr="0050765D">
        <w:t>you</w:t>
      </w:r>
      <w:r w:rsidRPr="0050765D">
        <w:rPr>
          <w:spacing w:val="24"/>
        </w:rPr>
        <w:t xml:space="preserve"> </w:t>
      </w:r>
      <w:r w:rsidRPr="0050765D">
        <w:t>can get”.</w:t>
      </w:r>
    </w:p>
    <w:p w14:paraId="6DD0C8F3" w14:textId="77777777" w:rsidR="006E0CCA" w:rsidRPr="0050765D" w:rsidRDefault="006E5B28" w:rsidP="00615BE7"/>
    <w:p w14:paraId="7DBA0DC1" w14:textId="77777777" w:rsidR="006E0CCA" w:rsidRPr="0050765D" w:rsidRDefault="006E5B28" w:rsidP="00615BE7"/>
    <w:p w14:paraId="65AEB280" w14:textId="77777777" w:rsidR="006E0CCA" w:rsidRPr="0050765D" w:rsidRDefault="00910FCA" w:rsidP="00677E83">
      <w:pPr>
        <w:pStyle w:val="Heading4"/>
      </w:pPr>
      <w:r w:rsidRPr="0050765D">
        <w:t>If We had Another War</w:t>
      </w:r>
    </w:p>
    <w:p w14:paraId="7A02CF68" w14:textId="77777777" w:rsidR="006E0CCA" w:rsidRPr="0050765D" w:rsidRDefault="006E5B28" w:rsidP="00615BE7"/>
    <w:p w14:paraId="3DD1A498" w14:textId="1777805B" w:rsidR="00E5312E" w:rsidRPr="0050765D" w:rsidRDefault="00910FCA" w:rsidP="00615BE7">
      <w:r w:rsidRPr="0050765D">
        <w:t>He</w:t>
      </w:r>
      <w:r w:rsidRPr="0050765D">
        <w:rPr>
          <w:spacing w:val="5"/>
        </w:rPr>
        <w:t xml:space="preserve"> </w:t>
      </w:r>
      <w:r w:rsidRPr="0050765D">
        <w:t>said</w:t>
      </w:r>
      <w:r w:rsidRPr="0050765D">
        <w:rPr>
          <w:spacing w:val="4"/>
        </w:rPr>
        <w:t xml:space="preserve"> </w:t>
      </w:r>
      <w:r w:rsidRPr="0050765D">
        <w:t>that</w:t>
      </w:r>
      <w:r w:rsidRPr="0050765D">
        <w:rPr>
          <w:spacing w:val="8"/>
        </w:rPr>
        <w:t xml:space="preserve"> </w:t>
      </w:r>
      <w:r w:rsidRPr="0050765D">
        <w:t>if</w:t>
      </w:r>
      <w:r w:rsidRPr="0050765D">
        <w:rPr>
          <w:spacing w:val="7"/>
        </w:rPr>
        <w:t xml:space="preserve"> </w:t>
      </w:r>
      <w:r w:rsidRPr="0050765D">
        <w:t>we</w:t>
      </w:r>
      <w:r w:rsidRPr="0050765D">
        <w:rPr>
          <w:spacing w:val="5"/>
        </w:rPr>
        <w:t xml:space="preserve"> </w:t>
      </w:r>
      <w:r w:rsidRPr="0050765D">
        <w:t>had</w:t>
      </w:r>
      <w:r w:rsidRPr="0050765D">
        <w:rPr>
          <w:spacing w:val="4"/>
        </w:rPr>
        <w:t xml:space="preserve"> </w:t>
      </w:r>
      <w:r w:rsidRPr="0050765D">
        <w:t>another war,</w:t>
      </w:r>
      <w:r w:rsidRPr="0050765D">
        <w:rPr>
          <w:spacing w:val="3"/>
        </w:rPr>
        <w:t xml:space="preserve"> </w:t>
      </w:r>
      <w:r w:rsidRPr="0050765D">
        <w:t>the</w:t>
      </w:r>
      <w:r w:rsidRPr="0050765D">
        <w:rPr>
          <w:spacing w:val="5"/>
        </w:rPr>
        <w:t xml:space="preserve"> </w:t>
      </w:r>
      <w:r w:rsidRPr="0050765D">
        <w:t>big</w:t>
      </w:r>
      <w:r w:rsidRPr="0050765D">
        <w:rPr>
          <w:spacing w:val="5"/>
        </w:rPr>
        <w:t xml:space="preserve"> </w:t>
      </w:r>
      <w:r w:rsidRPr="0050765D">
        <w:t>dogs,</w:t>
      </w:r>
      <w:r w:rsidRPr="0050765D">
        <w:rPr>
          <w:spacing w:val="2"/>
        </w:rPr>
        <w:t xml:space="preserve"> </w:t>
      </w:r>
      <w:r w:rsidRPr="0050765D">
        <w:t>as</w:t>
      </w:r>
      <w:r w:rsidRPr="0050765D">
        <w:rPr>
          <w:spacing w:val="6"/>
        </w:rPr>
        <w:t xml:space="preserve"> </w:t>
      </w:r>
      <w:r w:rsidRPr="0050765D">
        <w:t>I</w:t>
      </w:r>
      <w:r w:rsidRPr="0050765D">
        <w:rPr>
          <w:spacing w:val="7"/>
        </w:rPr>
        <w:t xml:space="preserve"> </w:t>
      </w:r>
      <w:r w:rsidRPr="0050765D">
        <w:t>call</w:t>
      </w:r>
      <w:r w:rsidRPr="0050765D">
        <w:rPr>
          <w:spacing w:val="9"/>
        </w:rPr>
        <w:t xml:space="preserve"> </w:t>
      </w:r>
      <w:r w:rsidRPr="0050765D">
        <w:t>the</w:t>
      </w:r>
      <w:r w:rsidRPr="0050765D">
        <w:rPr>
          <w:spacing w:val="-1"/>
        </w:rPr>
        <w:t>m</w:t>
      </w:r>
      <w:r w:rsidRPr="0050765D">
        <w:t>,</w:t>
      </w:r>
      <w:r w:rsidRPr="0050765D">
        <w:rPr>
          <w:spacing w:val="2"/>
        </w:rPr>
        <w:t xml:space="preserve"> </w:t>
      </w:r>
      <w:r w:rsidRPr="0050765D">
        <w:t>would</w:t>
      </w:r>
      <w:r w:rsidRPr="0050765D">
        <w:rPr>
          <w:spacing w:val="1"/>
        </w:rPr>
        <w:t xml:space="preserve"> </w:t>
      </w:r>
      <w:r w:rsidRPr="0050765D">
        <w:t>go</w:t>
      </w:r>
      <w:r w:rsidRPr="0050765D">
        <w:rPr>
          <w:spacing w:val="6"/>
        </w:rPr>
        <w:t xml:space="preserve"> </w:t>
      </w:r>
      <w:r w:rsidRPr="0050765D">
        <w:t>for each</w:t>
      </w:r>
      <w:r w:rsidRPr="0050765D">
        <w:rPr>
          <w:spacing w:val="6"/>
        </w:rPr>
        <w:t xml:space="preserve"> </w:t>
      </w:r>
      <w:r w:rsidRPr="0050765D">
        <w:t>other,</w:t>
      </w:r>
      <w:r w:rsidRPr="0050765D">
        <w:rPr>
          <w:spacing w:val="5"/>
        </w:rPr>
        <w:t xml:space="preserve"> </w:t>
      </w:r>
      <w:r w:rsidRPr="0050765D">
        <w:t>which</w:t>
      </w:r>
      <w:r w:rsidRPr="0050765D">
        <w:rPr>
          <w:spacing w:val="5"/>
        </w:rPr>
        <w:t xml:space="preserve"> </w:t>
      </w:r>
      <w:r w:rsidRPr="0050765D">
        <w:t>of</w:t>
      </w:r>
      <w:r w:rsidRPr="0050765D">
        <w:rPr>
          <w:spacing w:val="9"/>
        </w:rPr>
        <w:t xml:space="preserve"> </w:t>
      </w:r>
      <w:r w:rsidRPr="0050765D">
        <w:t>course</w:t>
      </w:r>
      <w:r w:rsidRPr="0050765D">
        <w:rPr>
          <w:spacing w:val="4"/>
        </w:rPr>
        <w:t xml:space="preserve"> </w:t>
      </w:r>
      <w:r w:rsidRPr="0050765D">
        <w:t>is</w:t>
      </w:r>
      <w:r w:rsidRPr="0050765D">
        <w:rPr>
          <w:spacing w:val="12"/>
        </w:rPr>
        <w:t xml:space="preserve"> </w:t>
      </w:r>
      <w:r w:rsidRPr="0050765D">
        <w:t>obvious. So</w:t>
      </w:r>
      <w:r w:rsidRPr="0050765D">
        <w:rPr>
          <w:spacing w:val="8"/>
        </w:rPr>
        <w:t xml:space="preserve"> </w:t>
      </w:r>
      <w:r w:rsidRPr="0050765D">
        <w:t>what</w:t>
      </w:r>
      <w:r w:rsidRPr="0050765D">
        <w:rPr>
          <w:spacing w:val="5"/>
        </w:rPr>
        <w:t xml:space="preserve"> </w:t>
      </w:r>
      <w:r w:rsidRPr="0050765D">
        <w:t>will</w:t>
      </w:r>
      <w:r w:rsidRPr="0050765D">
        <w:rPr>
          <w:spacing w:val="11"/>
        </w:rPr>
        <w:t xml:space="preserve"> </w:t>
      </w:r>
      <w:r w:rsidRPr="0050765D">
        <w:t>they</w:t>
      </w:r>
      <w:r w:rsidRPr="0050765D">
        <w:rPr>
          <w:spacing w:val="8"/>
        </w:rPr>
        <w:t xml:space="preserve"> </w:t>
      </w:r>
      <w:r w:rsidRPr="0050765D">
        <w:t>aim</w:t>
      </w:r>
      <w:r w:rsidRPr="0050765D">
        <w:rPr>
          <w:spacing w:val="11"/>
        </w:rPr>
        <w:t xml:space="preserve"> </w:t>
      </w:r>
      <w:r w:rsidRPr="0050765D">
        <w:t>at?</w:t>
      </w:r>
      <w:r w:rsidRPr="0050765D">
        <w:rPr>
          <w:spacing w:val="12"/>
        </w:rPr>
        <w:t xml:space="preserve"> </w:t>
      </w:r>
      <w:r w:rsidRPr="0050765D">
        <w:t>Population centres,</w:t>
      </w:r>
      <w:r w:rsidRPr="0050765D">
        <w:rPr>
          <w:spacing w:val="1"/>
        </w:rPr>
        <w:t xml:space="preserve"> </w:t>
      </w:r>
      <w:r w:rsidRPr="0050765D">
        <w:t>financial</w:t>
      </w:r>
      <w:r w:rsidRPr="0050765D">
        <w:rPr>
          <w:spacing w:val="10"/>
        </w:rPr>
        <w:t xml:space="preserve"> </w:t>
      </w:r>
      <w:r w:rsidRPr="0050765D">
        <w:t>centres,</w:t>
      </w:r>
      <w:r w:rsidRPr="0050765D">
        <w:rPr>
          <w:spacing w:val="1"/>
        </w:rPr>
        <w:t xml:space="preserve"> </w:t>
      </w:r>
      <w:r w:rsidRPr="0050765D">
        <w:rPr>
          <w:spacing w:val="-1"/>
        </w:rPr>
        <w:t>m</w:t>
      </w:r>
      <w:r w:rsidRPr="0050765D">
        <w:t>ilitary</w:t>
      </w:r>
      <w:r w:rsidRPr="0050765D">
        <w:rPr>
          <w:spacing w:val="7"/>
        </w:rPr>
        <w:t xml:space="preserve"> </w:t>
      </w:r>
      <w:r w:rsidRPr="0050765D">
        <w:t>centres, any</w:t>
      </w:r>
      <w:r w:rsidRPr="0050765D">
        <w:rPr>
          <w:spacing w:val="5"/>
        </w:rPr>
        <w:t xml:space="preserve"> </w:t>
      </w:r>
      <w:r w:rsidRPr="0050765D">
        <w:t>k</w:t>
      </w:r>
      <w:r w:rsidRPr="0050765D">
        <w:rPr>
          <w:spacing w:val="-1"/>
        </w:rPr>
        <w:t>i</w:t>
      </w:r>
      <w:r w:rsidRPr="0050765D">
        <w:t>nd</w:t>
      </w:r>
      <w:r w:rsidRPr="0050765D">
        <w:rPr>
          <w:spacing w:val="4"/>
        </w:rPr>
        <w:t xml:space="preserve"> </w:t>
      </w:r>
      <w:r w:rsidRPr="0050765D">
        <w:t>of</w:t>
      </w:r>
      <w:r w:rsidRPr="0050765D">
        <w:rPr>
          <w:spacing w:val="6"/>
        </w:rPr>
        <w:t xml:space="preserve"> </w:t>
      </w:r>
      <w:r w:rsidRPr="0050765D">
        <w:t>valuable source</w:t>
      </w:r>
      <w:r w:rsidRPr="0050765D">
        <w:rPr>
          <w:spacing w:val="1"/>
        </w:rPr>
        <w:t xml:space="preserve"> </w:t>
      </w:r>
      <w:r w:rsidRPr="0050765D">
        <w:t>of national</w:t>
      </w:r>
      <w:r w:rsidRPr="0050765D">
        <w:rPr>
          <w:spacing w:val="-1"/>
        </w:rPr>
        <w:t xml:space="preserve"> </w:t>
      </w:r>
      <w:r w:rsidRPr="0050765D">
        <w:t>l</w:t>
      </w:r>
      <w:r w:rsidRPr="0050765D">
        <w:rPr>
          <w:spacing w:val="-1"/>
        </w:rPr>
        <w:t>i</w:t>
      </w:r>
      <w:r w:rsidRPr="0050765D">
        <w:t>fe</w:t>
      </w:r>
      <w:r w:rsidRPr="0050765D">
        <w:rPr>
          <w:spacing w:val="6"/>
        </w:rPr>
        <w:t xml:space="preserve"> </w:t>
      </w:r>
      <w:r w:rsidRPr="0050765D">
        <w:t>or</w:t>
      </w:r>
      <w:r w:rsidRPr="0050765D">
        <w:rPr>
          <w:spacing w:val="6"/>
        </w:rPr>
        <w:t xml:space="preserve"> </w:t>
      </w:r>
      <w:r w:rsidRPr="0050765D">
        <w:t>wealth</w:t>
      </w:r>
      <w:r w:rsidRPr="0050765D">
        <w:rPr>
          <w:spacing w:val="1"/>
        </w:rPr>
        <w:t xml:space="preserve"> </w:t>
      </w:r>
      <w:r w:rsidRPr="0050765D">
        <w:t>in</w:t>
      </w:r>
      <w:r w:rsidRPr="0050765D">
        <w:rPr>
          <w:spacing w:val="6"/>
        </w:rPr>
        <w:t xml:space="preserve"> </w:t>
      </w:r>
      <w:r w:rsidRPr="0050765D">
        <w:t>that</w:t>
      </w:r>
      <w:r w:rsidRPr="0050765D">
        <w:rPr>
          <w:spacing w:val="8"/>
        </w:rPr>
        <w:t xml:space="preserve"> </w:t>
      </w:r>
      <w:r w:rsidRPr="0050765D">
        <w:t>country</w:t>
      </w:r>
      <w:r w:rsidRPr="0050765D">
        <w:rPr>
          <w:spacing w:val="-1"/>
        </w:rPr>
        <w:t xml:space="preserve"> t</w:t>
      </w:r>
      <w:r w:rsidRPr="0050765D">
        <w:t>hat</w:t>
      </w:r>
      <w:r w:rsidRPr="0050765D">
        <w:rPr>
          <w:spacing w:val="7"/>
        </w:rPr>
        <w:t xml:space="preserve"> </w:t>
      </w:r>
      <w:r w:rsidRPr="0050765D">
        <w:t>is</w:t>
      </w:r>
      <w:r w:rsidRPr="0050765D">
        <w:rPr>
          <w:spacing w:val="8"/>
        </w:rPr>
        <w:t xml:space="preserve"> </w:t>
      </w:r>
      <w:r w:rsidRPr="0050765D">
        <w:rPr>
          <w:spacing w:val="-1"/>
        </w:rPr>
        <w:t>t</w:t>
      </w:r>
      <w:r w:rsidRPr="0050765D">
        <w:rPr>
          <w:spacing w:val="1"/>
        </w:rPr>
        <w:t>h</w:t>
      </w:r>
      <w:r w:rsidRPr="0050765D">
        <w:t>eir</w:t>
      </w:r>
      <w:r w:rsidRPr="0050765D">
        <w:rPr>
          <w:spacing w:val="7"/>
        </w:rPr>
        <w:t xml:space="preserve"> </w:t>
      </w:r>
      <w:r w:rsidRPr="0050765D">
        <w:t>ene</w:t>
      </w:r>
      <w:r w:rsidRPr="0050765D">
        <w:rPr>
          <w:spacing w:val="-1"/>
        </w:rPr>
        <w:t>m</w:t>
      </w:r>
      <w:r w:rsidRPr="0050765D">
        <w:t>y. So</w:t>
      </w:r>
      <w:r w:rsidRPr="0050765D">
        <w:rPr>
          <w:spacing w:val="5"/>
        </w:rPr>
        <w:t xml:space="preserve"> </w:t>
      </w:r>
      <w:r w:rsidRPr="0050765D">
        <w:rPr>
          <w:spacing w:val="-1"/>
        </w:rPr>
        <w:t>i</w:t>
      </w:r>
      <w:r w:rsidRPr="0050765D">
        <w:t>f</w:t>
      </w:r>
      <w:r w:rsidRPr="0050765D">
        <w:rPr>
          <w:spacing w:val="8"/>
        </w:rPr>
        <w:t xml:space="preserve"> </w:t>
      </w:r>
      <w:r w:rsidRPr="0050765D">
        <w:t>there’s any</w:t>
      </w:r>
      <w:r w:rsidRPr="0050765D">
        <w:rPr>
          <w:spacing w:val="4"/>
        </w:rPr>
        <w:t xml:space="preserve"> </w:t>
      </w:r>
      <w:r w:rsidRPr="0050765D">
        <w:t>hope for</w:t>
      </w:r>
      <w:r w:rsidRPr="0050765D">
        <w:rPr>
          <w:spacing w:val="9"/>
        </w:rPr>
        <w:t xml:space="preserve"> </w:t>
      </w:r>
      <w:r w:rsidRPr="0050765D">
        <w:t>protection, it</w:t>
      </w:r>
      <w:r w:rsidRPr="0050765D">
        <w:rPr>
          <w:spacing w:val="12"/>
        </w:rPr>
        <w:t xml:space="preserve"> </w:t>
      </w:r>
      <w:r w:rsidRPr="0050765D">
        <w:rPr>
          <w:spacing w:val="-1"/>
        </w:rPr>
        <w:t>i</w:t>
      </w:r>
      <w:r w:rsidRPr="0050765D">
        <w:t>s</w:t>
      </w:r>
      <w:r w:rsidRPr="0050765D">
        <w:rPr>
          <w:spacing w:val="11"/>
        </w:rPr>
        <w:t xml:space="preserve"> </w:t>
      </w:r>
      <w:r w:rsidRPr="0050765D">
        <w:rPr>
          <w:spacing w:val="-1"/>
        </w:rPr>
        <w:t>t</w:t>
      </w:r>
      <w:r w:rsidRPr="0050765D">
        <w:t>o</w:t>
      </w:r>
      <w:r w:rsidRPr="0050765D">
        <w:rPr>
          <w:spacing w:val="11"/>
        </w:rPr>
        <w:t xml:space="preserve"> </w:t>
      </w:r>
      <w:r w:rsidRPr="0050765D">
        <w:t>be</w:t>
      </w:r>
      <w:r>
        <w:rPr>
          <w:spacing w:val="9"/>
        </w:rPr>
        <w:t>[</w:t>
      </w:r>
      <w:r w:rsidRPr="0050765D">
        <w:t>a</w:t>
      </w:r>
      <w:r w:rsidRPr="0050765D">
        <w:rPr>
          <w:spacing w:val="-1"/>
        </w:rPr>
        <w:t>m</w:t>
      </w:r>
      <w:r w:rsidRPr="0050765D">
        <w:rPr>
          <w:spacing w:val="2"/>
        </w:rPr>
        <w:t>o</w:t>
      </w:r>
      <w:r w:rsidRPr="0050765D">
        <w:t>ng</w:t>
      </w:r>
      <w:r w:rsidRPr="0050765D">
        <w:rPr>
          <w:spacing w:val="3"/>
        </w:rPr>
        <w:t xml:space="preserve"> </w:t>
      </w:r>
      <w:r w:rsidRPr="0050765D">
        <w:t>the]</w:t>
      </w:r>
      <w:r w:rsidRPr="0050765D">
        <w:rPr>
          <w:spacing w:val="6"/>
        </w:rPr>
        <w:t xml:space="preserve"> </w:t>
      </w:r>
      <w:r w:rsidRPr="0050765D">
        <w:t>small</w:t>
      </w:r>
      <w:r w:rsidRPr="0050765D">
        <w:rPr>
          <w:spacing w:val="12"/>
        </w:rPr>
        <w:t xml:space="preserve"> </w:t>
      </w:r>
      <w:r w:rsidRPr="0050765D">
        <w:t>percent</w:t>
      </w:r>
      <w:r>
        <w:rPr>
          <w:spacing w:val="4"/>
        </w:rPr>
        <w:t>[</w:t>
      </w:r>
      <w:r w:rsidRPr="0050765D">
        <w:t>who</w:t>
      </w:r>
      <w:r w:rsidRPr="0050765D">
        <w:rPr>
          <w:spacing w:val="6"/>
        </w:rPr>
        <w:t xml:space="preserve"> </w:t>
      </w:r>
      <w:r w:rsidRPr="0050765D">
        <w:t>are]</w:t>
      </w:r>
      <w:r w:rsidRPr="0050765D">
        <w:rPr>
          <w:spacing w:val="6"/>
        </w:rPr>
        <w:t xml:space="preserve"> </w:t>
      </w:r>
      <w:r w:rsidRPr="0050765D">
        <w:t>far</w:t>
      </w:r>
      <w:r w:rsidRPr="0050765D">
        <w:rPr>
          <w:spacing w:val="9"/>
        </w:rPr>
        <w:t xml:space="preserve"> </w:t>
      </w:r>
      <w:r w:rsidRPr="0050765D">
        <w:t>away</w:t>
      </w:r>
      <w:r w:rsidRPr="0050765D">
        <w:rPr>
          <w:spacing w:val="6"/>
        </w:rPr>
        <w:t xml:space="preserve"> </w:t>
      </w:r>
      <w:r w:rsidRPr="0050765D">
        <w:t>from these centres</w:t>
      </w:r>
      <w:r w:rsidRPr="0050765D">
        <w:rPr>
          <w:spacing w:val="68"/>
        </w:rPr>
        <w:t xml:space="preserve"> </w:t>
      </w:r>
      <w:r w:rsidRPr="0050765D">
        <w:t>of civilization. I remem</w:t>
      </w:r>
      <w:r w:rsidRPr="0050765D">
        <w:rPr>
          <w:spacing w:val="2"/>
        </w:rPr>
        <w:t>b</w:t>
      </w:r>
      <w:r w:rsidRPr="0050765D">
        <w:t>er</w:t>
      </w:r>
      <w:r w:rsidRPr="0050765D">
        <w:rPr>
          <w:spacing w:val="64"/>
        </w:rPr>
        <w:t xml:space="preserve"> </w:t>
      </w:r>
      <w:r w:rsidRPr="0050765D">
        <w:t>in Africa,</w:t>
      </w:r>
      <w:r w:rsidRPr="0050765D">
        <w:rPr>
          <w:spacing w:val="68"/>
        </w:rPr>
        <w:t xml:space="preserve"> </w:t>
      </w:r>
      <w:r w:rsidRPr="0050765D">
        <w:t>s</w:t>
      </w:r>
      <w:r w:rsidRPr="0050765D">
        <w:rPr>
          <w:spacing w:val="2"/>
        </w:rPr>
        <w:t>o</w:t>
      </w:r>
      <w:r w:rsidRPr="0050765D">
        <w:t>metimes the African students, when</w:t>
      </w:r>
      <w:r w:rsidRPr="0050765D">
        <w:rPr>
          <w:spacing w:val="3"/>
        </w:rPr>
        <w:t xml:space="preserve"> </w:t>
      </w:r>
      <w:r w:rsidRPr="0050765D">
        <w:t>I</w:t>
      </w:r>
      <w:r w:rsidRPr="0050765D">
        <w:rPr>
          <w:spacing w:val="8"/>
        </w:rPr>
        <w:t xml:space="preserve"> </w:t>
      </w:r>
      <w:r w:rsidRPr="0050765D">
        <w:t>gave</w:t>
      </w:r>
      <w:r w:rsidRPr="0050765D">
        <w:rPr>
          <w:spacing w:val="5"/>
        </w:rPr>
        <w:t xml:space="preserve"> </w:t>
      </w:r>
      <w:r w:rsidRPr="0050765D">
        <w:t>talks</w:t>
      </w:r>
      <w:r w:rsidRPr="0050765D">
        <w:rPr>
          <w:spacing w:val="9"/>
        </w:rPr>
        <w:t xml:space="preserve"> </w:t>
      </w:r>
      <w:r w:rsidRPr="0050765D">
        <w:t>in</w:t>
      </w:r>
      <w:r w:rsidRPr="0050765D">
        <w:rPr>
          <w:spacing w:val="8"/>
        </w:rPr>
        <w:t xml:space="preserve"> </w:t>
      </w:r>
      <w:r w:rsidRPr="0050765D">
        <w:t>univers</w:t>
      </w:r>
      <w:r w:rsidRPr="0050765D">
        <w:rPr>
          <w:spacing w:val="-1"/>
        </w:rPr>
        <w:t>i</w:t>
      </w:r>
      <w:r w:rsidRPr="0050765D">
        <w:t>ties,</w:t>
      </w:r>
      <w:r w:rsidRPr="0050765D">
        <w:rPr>
          <w:spacing w:val="1"/>
        </w:rPr>
        <w:t xml:space="preserve"> </w:t>
      </w:r>
      <w:r w:rsidRPr="0050765D">
        <w:t>they</w:t>
      </w:r>
      <w:r w:rsidRPr="0050765D">
        <w:rPr>
          <w:spacing w:val="5"/>
        </w:rPr>
        <w:t xml:space="preserve"> </w:t>
      </w:r>
      <w:r w:rsidRPr="0050765D">
        <w:t>would</w:t>
      </w:r>
      <w:r w:rsidRPr="0050765D">
        <w:rPr>
          <w:spacing w:val="3"/>
        </w:rPr>
        <w:t xml:space="preserve"> </w:t>
      </w:r>
      <w:r w:rsidRPr="0050765D">
        <w:t>get</w:t>
      </w:r>
      <w:r w:rsidRPr="0050765D">
        <w:rPr>
          <w:spacing w:val="5"/>
        </w:rPr>
        <w:t xml:space="preserve"> </w:t>
      </w:r>
      <w:r w:rsidRPr="0050765D">
        <w:t>on</w:t>
      </w:r>
      <w:r w:rsidRPr="0050765D">
        <w:rPr>
          <w:spacing w:val="7"/>
        </w:rPr>
        <w:t xml:space="preserve"> </w:t>
      </w:r>
      <w:r w:rsidRPr="0050765D">
        <w:t>the</w:t>
      </w:r>
      <w:r w:rsidRPr="0050765D">
        <w:rPr>
          <w:spacing w:val="6"/>
        </w:rPr>
        <w:t xml:space="preserve"> </w:t>
      </w:r>
      <w:r w:rsidRPr="0050765D">
        <w:t>subject</w:t>
      </w:r>
      <w:r w:rsidRPr="0050765D">
        <w:rPr>
          <w:spacing w:val="2"/>
        </w:rPr>
        <w:t xml:space="preserve"> </w:t>
      </w:r>
      <w:r w:rsidRPr="0050765D">
        <w:t>of colonialism. They</w:t>
      </w:r>
      <w:r w:rsidRPr="0050765D">
        <w:rPr>
          <w:spacing w:val="2"/>
        </w:rPr>
        <w:t xml:space="preserve"> </w:t>
      </w:r>
      <w:r w:rsidRPr="0050765D">
        <w:t>would</w:t>
      </w:r>
      <w:r w:rsidRPr="0050765D">
        <w:rPr>
          <w:spacing w:val="-1"/>
        </w:rPr>
        <w:t xml:space="preserve"> </w:t>
      </w:r>
      <w:r w:rsidRPr="0050765D">
        <w:t>say,</w:t>
      </w:r>
      <w:r w:rsidRPr="0050765D">
        <w:rPr>
          <w:spacing w:val="3"/>
        </w:rPr>
        <w:t xml:space="preserve"> </w:t>
      </w:r>
      <w:r w:rsidRPr="0050765D">
        <w:t>oh</w:t>
      </w:r>
      <w:r w:rsidRPr="0050765D">
        <w:rPr>
          <w:spacing w:val="4"/>
        </w:rPr>
        <w:t xml:space="preserve"> </w:t>
      </w:r>
      <w:r w:rsidRPr="0050765D">
        <w:t>look</w:t>
      </w:r>
      <w:r w:rsidRPr="0050765D">
        <w:rPr>
          <w:spacing w:val="2"/>
        </w:rPr>
        <w:t xml:space="preserve"> </w:t>
      </w:r>
      <w:r w:rsidRPr="0050765D">
        <w:t>how</w:t>
      </w:r>
      <w:r w:rsidRPr="0050765D">
        <w:rPr>
          <w:spacing w:val="2"/>
        </w:rPr>
        <w:t xml:space="preserve"> </w:t>
      </w:r>
      <w:r w:rsidRPr="0050765D">
        <w:t>we</w:t>
      </w:r>
      <w:r w:rsidRPr="0050765D">
        <w:rPr>
          <w:spacing w:val="4"/>
        </w:rPr>
        <w:t xml:space="preserve"> </w:t>
      </w:r>
      <w:r w:rsidRPr="0050765D">
        <w:t>have</w:t>
      </w:r>
      <w:r w:rsidRPr="0050765D">
        <w:rPr>
          <w:spacing w:val="2"/>
        </w:rPr>
        <w:t xml:space="preserve"> </w:t>
      </w:r>
      <w:r w:rsidRPr="0050765D">
        <w:t>been</w:t>
      </w:r>
      <w:r w:rsidRPr="0050765D">
        <w:rPr>
          <w:spacing w:val="2"/>
        </w:rPr>
        <w:t xml:space="preserve"> </w:t>
      </w:r>
      <w:r w:rsidRPr="0050765D">
        <w:t>treated</w:t>
      </w:r>
      <w:r w:rsidRPr="0050765D">
        <w:rPr>
          <w:spacing w:val="7"/>
        </w:rPr>
        <w:t xml:space="preserve"> </w:t>
      </w:r>
      <w:r w:rsidRPr="0050765D">
        <w:t>and</w:t>
      </w:r>
      <w:r w:rsidRPr="0050765D">
        <w:rPr>
          <w:spacing w:val="3"/>
        </w:rPr>
        <w:t xml:space="preserve"> </w:t>
      </w:r>
      <w:r w:rsidRPr="0050765D">
        <w:t>you</w:t>
      </w:r>
      <w:r w:rsidRPr="0050765D">
        <w:rPr>
          <w:spacing w:val="3"/>
        </w:rPr>
        <w:t xml:space="preserve"> </w:t>
      </w:r>
      <w:r w:rsidRPr="0050765D">
        <w:t>white people</w:t>
      </w:r>
      <w:r w:rsidRPr="0050765D">
        <w:rPr>
          <w:spacing w:val="-4"/>
        </w:rPr>
        <w:t xml:space="preserve"> </w:t>
      </w:r>
      <w:r w:rsidRPr="0050765D">
        <w:t>came</w:t>
      </w:r>
      <w:r w:rsidRPr="0050765D">
        <w:rPr>
          <w:spacing w:val="4"/>
        </w:rPr>
        <w:t xml:space="preserve"> </w:t>
      </w:r>
      <w:r w:rsidRPr="0050765D">
        <w:t>here</w:t>
      </w:r>
      <w:r w:rsidRPr="0050765D">
        <w:rPr>
          <w:spacing w:val="-2"/>
        </w:rPr>
        <w:t xml:space="preserve"> </w:t>
      </w:r>
      <w:r w:rsidRPr="0050765D">
        <w:t>and</w:t>
      </w:r>
      <w:r w:rsidRPr="0050765D">
        <w:rPr>
          <w:spacing w:val="-1"/>
        </w:rPr>
        <w:t xml:space="preserve"> </w:t>
      </w:r>
      <w:r w:rsidRPr="0050765D">
        <w:t>you</w:t>
      </w:r>
      <w:r w:rsidRPr="0050765D">
        <w:rPr>
          <w:spacing w:val="-1"/>
        </w:rPr>
        <w:t xml:space="preserve"> </w:t>
      </w:r>
      <w:r w:rsidRPr="0050765D">
        <w:t>did</w:t>
      </w:r>
      <w:r w:rsidRPr="0050765D">
        <w:rPr>
          <w:spacing w:val="-1"/>
        </w:rPr>
        <w:t xml:space="preserve"> </w:t>
      </w:r>
      <w:r w:rsidRPr="0050765D">
        <w:t>this,</w:t>
      </w:r>
      <w:r w:rsidRPr="0050765D">
        <w:rPr>
          <w:spacing w:val="-2"/>
        </w:rPr>
        <w:t xml:space="preserve"> </w:t>
      </w:r>
      <w:r w:rsidRPr="0050765D">
        <w:t>that,</w:t>
      </w:r>
      <w:r w:rsidRPr="0050765D">
        <w:rPr>
          <w:spacing w:val="5"/>
        </w:rPr>
        <w:t xml:space="preserve"> </w:t>
      </w:r>
      <w:r w:rsidRPr="0050765D">
        <w:t>and</w:t>
      </w:r>
      <w:r w:rsidRPr="0050765D">
        <w:rPr>
          <w:spacing w:val="-1"/>
        </w:rPr>
        <w:t xml:space="preserve"> </w:t>
      </w:r>
      <w:r w:rsidRPr="0050765D">
        <w:t>other</w:t>
      </w:r>
      <w:r w:rsidRPr="0050765D">
        <w:rPr>
          <w:spacing w:val="-2"/>
        </w:rPr>
        <w:t xml:space="preserve"> </w:t>
      </w:r>
      <w:r w:rsidRPr="0050765D">
        <w:rPr>
          <w:spacing w:val="-1"/>
        </w:rPr>
        <w:t>t</w:t>
      </w:r>
      <w:r w:rsidRPr="0050765D">
        <w:rPr>
          <w:spacing w:val="1"/>
        </w:rPr>
        <w:t>h</w:t>
      </w:r>
      <w:r w:rsidRPr="0050765D">
        <w:t>ings.</w:t>
      </w:r>
      <w:r w:rsidRPr="0050765D">
        <w:rPr>
          <w:spacing w:val="-4"/>
        </w:rPr>
        <w:t xml:space="preserve"> </w:t>
      </w:r>
      <w:r w:rsidRPr="0050765D">
        <w:t>Well,</w:t>
      </w:r>
      <w:r w:rsidRPr="0050765D">
        <w:rPr>
          <w:spacing w:val="4"/>
        </w:rPr>
        <w:t xml:space="preserve"> </w:t>
      </w:r>
      <w:r w:rsidRPr="0050765D">
        <w:t>alright,</w:t>
      </w:r>
      <w:r w:rsidRPr="0050765D">
        <w:rPr>
          <w:spacing w:val="-4"/>
        </w:rPr>
        <w:t xml:space="preserve"> </w:t>
      </w:r>
      <w:r w:rsidRPr="0050765D">
        <w:rPr>
          <w:spacing w:val="-1"/>
        </w:rPr>
        <w:t>t</w:t>
      </w:r>
      <w:r w:rsidRPr="0050765D">
        <w:rPr>
          <w:spacing w:val="1"/>
        </w:rPr>
        <w:t>h</w:t>
      </w:r>
      <w:r w:rsidRPr="0050765D">
        <w:t>ere’s</w:t>
      </w:r>
      <w:r w:rsidRPr="0050765D">
        <w:rPr>
          <w:spacing w:val="-4"/>
        </w:rPr>
        <w:t xml:space="preserve"> </w:t>
      </w:r>
      <w:r w:rsidRPr="0050765D">
        <w:t>a lot</w:t>
      </w:r>
      <w:r w:rsidRPr="0050765D">
        <w:rPr>
          <w:spacing w:val="18"/>
        </w:rPr>
        <w:t xml:space="preserve"> </w:t>
      </w:r>
      <w:r w:rsidRPr="0050765D">
        <w:t>of</w:t>
      </w:r>
      <w:r w:rsidRPr="0050765D">
        <w:rPr>
          <w:spacing w:val="16"/>
        </w:rPr>
        <w:t xml:space="preserve"> </w:t>
      </w:r>
      <w:r w:rsidRPr="0050765D">
        <w:t>truth</w:t>
      </w:r>
      <w:r w:rsidRPr="0050765D">
        <w:rPr>
          <w:spacing w:val="13"/>
        </w:rPr>
        <w:t xml:space="preserve"> </w:t>
      </w:r>
      <w:r w:rsidRPr="0050765D">
        <w:t>in</w:t>
      </w:r>
      <w:r w:rsidRPr="0050765D">
        <w:rPr>
          <w:spacing w:val="16"/>
        </w:rPr>
        <w:t xml:space="preserve"> </w:t>
      </w:r>
      <w:r w:rsidRPr="0050765D">
        <w:t>that</w:t>
      </w:r>
      <w:r w:rsidRPr="0050765D">
        <w:rPr>
          <w:spacing w:val="18"/>
        </w:rPr>
        <w:t xml:space="preserve"> </w:t>
      </w:r>
      <w:r w:rsidRPr="0050765D">
        <w:t>but</w:t>
      </w:r>
      <w:r w:rsidRPr="0050765D">
        <w:rPr>
          <w:spacing w:val="14"/>
        </w:rPr>
        <w:t xml:space="preserve"> </w:t>
      </w:r>
      <w:r w:rsidRPr="0050765D">
        <w:t>also</w:t>
      </w:r>
      <w:r w:rsidRPr="0050765D">
        <w:rPr>
          <w:spacing w:val="13"/>
        </w:rPr>
        <w:t xml:space="preserve"> </w:t>
      </w:r>
      <w:r w:rsidRPr="0050765D">
        <w:t>we</w:t>
      </w:r>
      <w:r w:rsidRPr="0050765D">
        <w:rPr>
          <w:spacing w:val="15"/>
        </w:rPr>
        <w:t xml:space="preserve"> </w:t>
      </w:r>
      <w:r w:rsidRPr="0050765D">
        <w:t>did</w:t>
      </w:r>
      <w:r w:rsidRPr="0050765D">
        <w:rPr>
          <w:spacing w:val="14"/>
        </w:rPr>
        <w:t xml:space="preserve"> </w:t>
      </w:r>
      <w:r w:rsidRPr="0050765D">
        <w:t>a</w:t>
      </w:r>
      <w:r w:rsidRPr="0050765D">
        <w:rPr>
          <w:spacing w:val="17"/>
        </w:rPr>
        <w:t xml:space="preserve"> </w:t>
      </w:r>
      <w:r w:rsidRPr="0050765D">
        <w:t>few</w:t>
      </w:r>
      <w:r w:rsidRPr="0050765D">
        <w:rPr>
          <w:spacing w:val="14"/>
        </w:rPr>
        <w:t xml:space="preserve"> </w:t>
      </w:r>
      <w:r w:rsidRPr="0050765D">
        <w:t>good</w:t>
      </w:r>
      <w:r w:rsidRPr="0050765D">
        <w:rPr>
          <w:spacing w:val="12"/>
        </w:rPr>
        <w:t xml:space="preserve"> </w:t>
      </w:r>
      <w:r w:rsidRPr="0050765D">
        <w:t>things</w:t>
      </w:r>
      <w:r w:rsidRPr="0050765D">
        <w:rPr>
          <w:spacing w:val="11"/>
        </w:rPr>
        <w:t xml:space="preserve"> </w:t>
      </w:r>
      <w:r w:rsidRPr="0050765D">
        <w:t>but,</w:t>
      </w:r>
      <w:r w:rsidRPr="0050765D">
        <w:rPr>
          <w:spacing w:val="14"/>
        </w:rPr>
        <w:t xml:space="preserve"> </w:t>
      </w:r>
      <w:r w:rsidRPr="0050765D">
        <w:t>never</w:t>
      </w:r>
      <w:r w:rsidRPr="0050765D">
        <w:rPr>
          <w:spacing w:val="12"/>
        </w:rPr>
        <w:t xml:space="preserve"> </w:t>
      </w:r>
      <w:r w:rsidRPr="0050765D">
        <w:rPr>
          <w:spacing w:val="-1"/>
        </w:rPr>
        <w:t>m</w:t>
      </w:r>
      <w:r w:rsidRPr="0050765D">
        <w:t>ind,</w:t>
      </w:r>
      <w:r w:rsidRPr="0050765D">
        <w:rPr>
          <w:spacing w:val="12"/>
        </w:rPr>
        <w:t xml:space="preserve"> </w:t>
      </w:r>
      <w:r w:rsidRPr="0050765D">
        <w:t>we</w:t>
      </w:r>
      <w:r w:rsidRPr="0050765D">
        <w:rPr>
          <w:spacing w:val="15"/>
        </w:rPr>
        <w:t xml:space="preserve"> </w:t>
      </w:r>
      <w:r w:rsidRPr="0050765D">
        <w:t>were the</w:t>
      </w:r>
      <w:r w:rsidRPr="0050765D">
        <w:rPr>
          <w:spacing w:val="6"/>
        </w:rPr>
        <w:t xml:space="preserve"> </w:t>
      </w:r>
      <w:r w:rsidRPr="0050765D">
        <w:t>colonial powers</w:t>
      </w:r>
      <w:r w:rsidRPr="0050765D">
        <w:rPr>
          <w:spacing w:val="1"/>
        </w:rPr>
        <w:t xml:space="preserve"> </w:t>
      </w:r>
      <w:r w:rsidRPr="0050765D">
        <w:t>and</w:t>
      </w:r>
      <w:r w:rsidRPr="0050765D">
        <w:rPr>
          <w:spacing w:val="5"/>
        </w:rPr>
        <w:t xml:space="preserve"> </w:t>
      </w:r>
      <w:r w:rsidRPr="0050765D">
        <w:t>so</w:t>
      </w:r>
      <w:r w:rsidRPr="0050765D">
        <w:rPr>
          <w:spacing w:val="7"/>
        </w:rPr>
        <w:t xml:space="preserve"> </w:t>
      </w:r>
      <w:r w:rsidRPr="0050765D">
        <w:t>on</w:t>
      </w:r>
      <w:r w:rsidRPr="0050765D">
        <w:rPr>
          <w:spacing w:val="6"/>
        </w:rPr>
        <w:t xml:space="preserve"> </w:t>
      </w:r>
      <w:r w:rsidRPr="0050765D">
        <w:t>and</w:t>
      </w:r>
      <w:r w:rsidRPr="0050765D">
        <w:rPr>
          <w:spacing w:val="5"/>
        </w:rPr>
        <w:t xml:space="preserve"> </w:t>
      </w:r>
      <w:r w:rsidRPr="0050765D">
        <w:t>so</w:t>
      </w:r>
      <w:r w:rsidRPr="0050765D">
        <w:rPr>
          <w:spacing w:val="7"/>
        </w:rPr>
        <w:t xml:space="preserve"> </w:t>
      </w:r>
      <w:r w:rsidRPr="0050765D">
        <w:t>on.</w:t>
      </w:r>
      <w:r w:rsidRPr="0050765D">
        <w:rPr>
          <w:spacing w:val="5"/>
        </w:rPr>
        <w:t xml:space="preserve"> </w:t>
      </w:r>
      <w:r w:rsidRPr="0050765D">
        <w:t>But</w:t>
      </w:r>
      <w:r w:rsidRPr="0050765D">
        <w:rPr>
          <w:spacing w:val="5"/>
        </w:rPr>
        <w:t xml:space="preserve"> </w:t>
      </w:r>
      <w:r w:rsidRPr="0050765D">
        <w:t>I</w:t>
      </w:r>
      <w:r w:rsidRPr="0050765D">
        <w:rPr>
          <w:spacing w:val="8"/>
        </w:rPr>
        <w:t xml:space="preserve"> </w:t>
      </w:r>
      <w:r w:rsidRPr="0050765D">
        <w:t>said,</w:t>
      </w:r>
      <w:r w:rsidRPr="0050765D">
        <w:rPr>
          <w:spacing w:val="4"/>
        </w:rPr>
        <w:t xml:space="preserve"> </w:t>
      </w:r>
      <w:r w:rsidRPr="0050765D">
        <w:t>now</w:t>
      </w:r>
      <w:r w:rsidRPr="0050765D">
        <w:rPr>
          <w:spacing w:val="4"/>
        </w:rPr>
        <w:t xml:space="preserve"> </w:t>
      </w:r>
      <w:r w:rsidRPr="0050765D">
        <w:t>you</w:t>
      </w:r>
      <w:r w:rsidRPr="0050765D">
        <w:rPr>
          <w:spacing w:val="5"/>
        </w:rPr>
        <w:t xml:space="preserve"> </w:t>
      </w:r>
      <w:r w:rsidRPr="0050765D">
        <w:t>listen</w:t>
      </w:r>
      <w:r w:rsidRPr="0050765D">
        <w:rPr>
          <w:spacing w:val="9"/>
        </w:rPr>
        <w:t xml:space="preserve"> </w:t>
      </w:r>
      <w:r w:rsidRPr="0050765D">
        <w:t>to</w:t>
      </w:r>
      <w:r w:rsidRPr="0050765D">
        <w:rPr>
          <w:spacing w:val="7"/>
        </w:rPr>
        <w:t xml:space="preserve"> </w:t>
      </w:r>
      <w:r w:rsidRPr="0050765D">
        <w:rPr>
          <w:spacing w:val="-1"/>
        </w:rPr>
        <w:t>m</w:t>
      </w:r>
      <w:r w:rsidRPr="0050765D">
        <w:t>e</w:t>
      </w:r>
      <w:r w:rsidRPr="0050765D">
        <w:rPr>
          <w:spacing w:val="7"/>
        </w:rPr>
        <w:t xml:space="preserve"> </w:t>
      </w:r>
      <w:r w:rsidRPr="0050765D">
        <w:t>(I re</w:t>
      </w:r>
      <w:r w:rsidRPr="0050765D">
        <w:rPr>
          <w:spacing w:val="-1"/>
        </w:rPr>
        <w:t>m</w:t>
      </w:r>
      <w:r w:rsidRPr="0050765D">
        <w:rPr>
          <w:spacing w:val="1"/>
        </w:rPr>
        <w:t>e</w:t>
      </w:r>
      <w:r w:rsidRPr="0050765D">
        <w:rPr>
          <w:spacing w:val="-1"/>
        </w:rPr>
        <w:t>m</w:t>
      </w:r>
      <w:r w:rsidRPr="0050765D">
        <w:rPr>
          <w:spacing w:val="2"/>
        </w:rPr>
        <w:t>b</w:t>
      </w:r>
      <w:r w:rsidRPr="0050765D">
        <w:t>er this</w:t>
      </w:r>
      <w:r w:rsidRPr="0050765D">
        <w:rPr>
          <w:spacing w:val="6"/>
        </w:rPr>
        <w:t xml:space="preserve"> </w:t>
      </w:r>
      <w:r w:rsidRPr="0050765D">
        <w:t>was</w:t>
      </w:r>
      <w:r w:rsidRPr="0050765D">
        <w:rPr>
          <w:spacing w:val="6"/>
        </w:rPr>
        <w:t xml:space="preserve"> </w:t>
      </w:r>
      <w:r w:rsidRPr="0050765D">
        <w:t>in</w:t>
      </w:r>
      <w:r w:rsidRPr="0050765D">
        <w:rPr>
          <w:spacing w:val="8"/>
        </w:rPr>
        <w:t xml:space="preserve"> </w:t>
      </w:r>
      <w:r w:rsidRPr="0050765D">
        <w:t>Malawi</w:t>
      </w:r>
      <w:r w:rsidRPr="0050765D">
        <w:rPr>
          <w:spacing w:val="2"/>
        </w:rPr>
        <w:t xml:space="preserve"> </w:t>
      </w:r>
      <w:r w:rsidRPr="0050765D">
        <w:t>–</w:t>
      </w:r>
      <w:r w:rsidRPr="0050765D">
        <w:rPr>
          <w:spacing w:val="9"/>
        </w:rPr>
        <w:t xml:space="preserve"> </w:t>
      </w:r>
      <w:r w:rsidRPr="0050765D">
        <w:t>this</w:t>
      </w:r>
      <w:r w:rsidRPr="0050765D">
        <w:rPr>
          <w:spacing w:val="6"/>
        </w:rPr>
        <w:t xml:space="preserve"> </w:t>
      </w:r>
      <w:r w:rsidRPr="0050765D">
        <w:t>young</w:t>
      </w:r>
      <w:r w:rsidRPr="0050765D">
        <w:rPr>
          <w:spacing w:val="3"/>
        </w:rPr>
        <w:t xml:space="preserve"> </w:t>
      </w:r>
      <w:r w:rsidRPr="0050765D">
        <w:t>student</w:t>
      </w:r>
      <w:r w:rsidRPr="0050765D">
        <w:rPr>
          <w:spacing w:val="2"/>
        </w:rPr>
        <w:t xml:space="preserve"> </w:t>
      </w:r>
      <w:r w:rsidRPr="0050765D">
        <w:t>was</w:t>
      </w:r>
      <w:r w:rsidRPr="0050765D">
        <w:rPr>
          <w:spacing w:val="5"/>
        </w:rPr>
        <w:t xml:space="preserve"> </w:t>
      </w:r>
      <w:r w:rsidRPr="0050765D">
        <w:t>very</w:t>
      </w:r>
      <w:r w:rsidRPr="0050765D">
        <w:rPr>
          <w:spacing w:val="6"/>
        </w:rPr>
        <w:t xml:space="preserve"> </w:t>
      </w:r>
      <w:r w:rsidRPr="0050765D">
        <w:rPr>
          <w:spacing w:val="-2"/>
        </w:rPr>
        <w:t>m</w:t>
      </w:r>
      <w:r w:rsidRPr="0050765D">
        <w:t>ilitant.)</w:t>
      </w:r>
      <w:r w:rsidRPr="0050765D">
        <w:rPr>
          <w:spacing w:val="8"/>
        </w:rPr>
        <w:t xml:space="preserve"> </w:t>
      </w:r>
      <w:r w:rsidRPr="0050765D">
        <w:t>I</w:t>
      </w:r>
      <w:r w:rsidRPr="0050765D">
        <w:rPr>
          <w:spacing w:val="9"/>
        </w:rPr>
        <w:t xml:space="preserve"> </w:t>
      </w:r>
      <w:r w:rsidRPr="0050765D">
        <w:t>said, “Look,</w:t>
      </w:r>
      <w:r w:rsidRPr="0050765D">
        <w:rPr>
          <w:spacing w:val="-4"/>
        </w:rPr>
        <w:t xml:space="preserve"> </w:t>
      </w:r>
      <w:r w:rsidRPr="0050765D">
        <w:rPr>
          <w:spacing w:val="-1"/>
        </w:rPr>
        <w:t>m</w:t>
      </w:r>
      <w:r w:rsidRPr="0050765D">
        <w:t>y friend,</w:t>
      </w:r>
      <w:r w:rsidRPr="0050765D">
        <w:rPr>
          <w:spacing w:val="-3"/>
        </w:rPr>
        <w:t xml:space="preserve"> </w:t>
      </w:r>
      <w:r w:rsidRPr="0050765D">
        <w:t>you’re</w:t>
      </w:r>
      <w:r w:rsidRPr="0050765D">
        <w:rPr>
          <w:spacing w:val="-4"/>
        </w:rPr>
        <w:t xml:space="preserve"> </w:t>
      </w:r>
      <w:r w:rsidRPr="0050765D">
        <w:t>young</w:t>
      </w:r>
      <w:r w:rsidRPr="0050765D">
        <w:rPr>
          <w:spacing w:val="-5"/>
        </w:rPr>
        <w:t xml:space="preserve"> </w:t>
      </w:r>
      <w:r w:rsidRPr="0050765D">
        <w:t>enough</w:t>
      </w:r>
      <w:r w:rsidRPr="0050765D">
        <w:rPr>
          <w:spacing w:val="-4"/>
        </w:rPr>
        <w:t xml:space="preserve"> </w:t>
      </w:r>
      <w:r w:rsidRPr="0050765D">
        <w:t>to</w:t>
      </w:r>
      <w:r w:rsidRPr="0050765D">
        <w:rPr>
          <w:spacing w:val="2"/>
        </w:rPr>
        <w:t xml:space="preserve"> </w:t>
      </w:r>
      <w:r w:rsidRPr="0050765D">
        <w:t>be</w:t>
      </w:r>
      <w:r w:rsidRPr="0050765D">
        <w:rPr>
          <w:spacing w:val="1"/>
        </w:rPr>
        <w:t xml:space="preserve"> </w:t>
      </w:r>
      <w:r w:rsidRPr="0050765D">
        <w:rPr>
          <w:spacing w:val="-1"/>
        </w:rPr>
        <w:t>m</w:t>
      </w:r>
      <w:r w:rsidRPr="0050765D">
        <w:t>y grandson,</w:t>
      </w:r>
      <w:r w:rsidRPr="0050765D">
        <w:rPr>
          <w:spacing w:val="-8"/>
        </w:rPr>
        <w:t xml:space="preserve"> </w:t>
      </w:r>
      <w:r w:rsidRPr="0050765D">
        <w:t>you</w:t>
      </w:r>
      <w:r w:rsidRPr="0050765D">
        <w:rPr>
          <w:spacing w:val="-1"/>
        </w:rPr>
        <w:t xml:space="preserve"> </w:t>
      </w:r>
      <w:r w:rsidRPr="0050765D">
        <w:t>listen</w:t>
      </w:r>
      <w:r w:rsidRPr="0050765D">
        <w:rPr>
          <w:spacing w:val="3"/>
        </w:rPr>
        <w:t xml:space="preserve"> </w:t>
      </w:r>
      <w:r w:rsidRPr="0050765D">
        <w:rPr>
          <w:spacing w:val="-1"/>
        </w:rPr>
        <w:t>t</w:t>
      </w:r>
      <w:r w:rsidRPr="0050765D">
        <w:t>o</w:t>
      </w:r>
      <w:r w:rsidRPr="0050765D">
        <w:rPr>
          <w:spacing w:val="3"/>
        </w:rPr>
        <w:t xml:space="preserve"> </w:t>
      </w:r>
      <w:r w:rsidRPr="0050765D">
        <w:t>me. A day</w:t>
      </w:r>
      <w:r w:rsidRPr="0050765D">
        <w:rPr>
          <w:spacing w:val="4"/>
        </w:rPr>
        <w:t xml:space="preserve"> </w:t>
      </w:r>
      <w:r w:rsidRPr="0050765D">
        <w:t>may</w:t>
      </w:r>
      <w:r w:rsidRPr="0050765D">
        <w:rPr>
          <w:spacing w:val="3"/>
        </w:rPr>
        <w:t xml:space="preserve"> </w:t>
      </w:r>
      <w:r w:rsidRPr="0050765D">
        <w:t>come</w:t>
      </w:r>
      <w:r w:rsidRPr="0050765D">
        <w:rPr>
          <w:spacing w:val="2"/>
        </w:rPr>
        <w:t xml:space="preserve"> </w:t>
      </w:r>
      <w:r w:rsidRPr="0050765D">
        <w:t>when</w:t>
      </w:r>
      <w:r w:rsidRPr="0050765D">
        <w:rPr>
          <w:spacing w:val="2"/>
        </w:rPr>
        <w:t xml:space="preserve"> </w:t>
      </w:r>
      <w:r w:rsidRPr="0050765D">
        <w:t>you’ll</w:t>
      </w:r>
      <w:r w:rsidRPr="0050765D">
        <w:rPr>
          <w:spacing w:val="1"/>
        </w:rPr>
        <w:t xml:space="preserve"> </w:t>
      </w:r>
      <w:r w:rsidRPr="0050765D">
        <w:t>r</w:t>
      </w:r>
      <w:r w:rsidRPr="0050765D">
        <w:rPr>
          <w:spacing w:val="-2"/>
        </w:rPr>
        <w:t>e</w:t>
      </w:r>
      <w:r w:rsidRPr="0050765D">
        <w:t>me</w:t>
      </w:r>
      <w:r w:rsidRPr="0050765D">
        <w:rPr>
          <w:spacing w:val="-1"/>
        </w:rPr>
        <w:t>m</w:t>
      </w:r>
      <w:r w:rsidRPr="0050765D">
        <w:rPr>
          <w:spacing w:val="2"/>
        </w:rPr>
        <w:t>b</w:t>
      </w:r>
      <w:r w:rsidRPr="0050765D">
        <w:t>er</w:t>
      </w:r>
      <w:r w:rsidRPr="0050765D">
        <w:rPr>
          <w:spacing w:val="-3"/>
        </w:rPr>
        <w:t xml:space="preserve"> </w:t>
      </w:r>
      <w:r w:rsidRPr="0050765D">
        <w:t>w</w:t>
      </w:r>
      <w:r w:rsidRPr="0050765D">
        <w:rPr>
          <w:spacing w:val="-1"/>
        </w:rPr>
        <w:t>h</w:t>
      </w:r>
      <w:r w:rsidRPr="0050765D">
        <w:t>at</w:t>
      </w:r>
      <w:r w:rsidRPr="0050765D">
        <w:rPr>
          <w:spacing w:val="5"/>
        </w:rPr>
        <w:t xml:space="preserve"> </w:t>
      </w:r>
      <w:r w:rsidRPr="0050765D">
        <w:t>I’m</w:t>
      </w:r>
      <w:r w:rsidRPr="0050765D">
        <w:rPr>
          <w:spacing w:val="2"/>
        </w:rPr>
        <w:t xml:space="preserve"> </w:t>
      </w:r>
      <w:r w:rsidRPr="0050765D">
        <w:t>saying</w:t>
      </w:r>
      <w:r w:rsidRPr="0050765D">
        <w:rPr>
          <w:spacing w:val="1"/>
        </w:rPr>
        <w:t xml:space="preserve"> </w:t>
      </w:r>
      <w:r w:rsidRPr="0050765D">
        <w:t>now.</w:t>
      </w:r>
      <w:r w:rsidRPr="0050765D">
        <w:rPr>
          <w:spacing w:val="2"/>
        </w:rPr>
        <w:t xml:space="preserve"> </w:t>
      </w:r>
      <w:r w:rsidRPr="0050765D">
        <w:t>If</w:t>
      </w:r>
      <w:r w:rsidRPr="0050765D">
        <w:rPr>
          <w:spacing w:val="6"/>
        </w:rPr>
        <w:t xml:space="preserve"> </w:t>
      </w:r>
      <w:r w:rsidRPr="0050765D">
        <w:t>we</w:t>
      </w:r>
      <w:r w:rsidRPr="0050765D">
        <w:rPr>
          <w:spacing w:val="5"/>
        </w:rPr>
        <w:t xml:space="preserve"> </w:t>
      </w:r>
      <w:r w:rsidRPr="0050765D">
        <w:t>have</w:t>
      </w:r>
      <w:r w:rsidRPr="0050765D">
        <w:rPr>
          <w:spacing w:val="3"/>
        </w:rPr>
        <w:t xml:space="preserve"> </w:t>
      </w:r>
      <w:r w:rsidRPr="0050765D">
        <w:t>another war,</w:t>
      </w:r>
      <w:r w:rsidRPr="0050765D">
        <w:rPr>
          <w:spacing w:val="6"/>
        </w:rPr>
        <w:t xml:space="preserve"> </w:t>
      </w:r>
      <w:r w:rsidRPr="0050765D">
        <w:t>Malawi</w:t>
      </w:r>
      <w:r w:rsidRPr="0050765D">
        <w:rPr>
          <w:spacing w:val="2"/>
        </w:rPr>
        <w:t xml:space="preserve"> </w:t>
      </w:r>
      <w:r w:rsidRPr="0050765D">
        <w:t>is</w:t>
      </w:r>
      <w:r w:rsidRPr="0050765D">
        <w:rPr>
          <w:spacing w:val="11"/>
        </w:rPr>
        <w:t xml:space="preserve"> </w:t>
      </w:r>
      <w:r w:rsidRPr="0050765D">
        <w:t>a</w:t>
      </w:r>
      <w:r w:rsidRPr="0050765D">
        <w:rPr>
          <w:spacing w:val="11"/>
        </w:rPr>
        <w:t xml:space="preserve"> </w:t>
      </w:r>
      <w:r w:rsidRPr="0050765D">
        <w:t>poor,</w:t>
      </w:r>
      <w:r w:rsidRPr="0050765D">
        <w:rPr>
          <w:spacing w:val="5"/>
        </w:rPr>
        <w:t xml:space="preserve"> </w:t>
      </w:r>
      <w:r w:rsidRPr="0050765D">
        <w:t>undev</w:t>
      </w:r>
      <w:r w:rsidRPr="0050765D">
        <w:rPr>
          <w:spacing w:val="-2"/>
        </w:rPr>
        <w:t>e</w:t>
      </w:r>
      <w:r w:rsidRPr="0050765D">
        <w:t>loped</w:t>
      </w:r>
      <w:r w:rsidRPr="0050765D">
        <w:rPr>
          <w:spacing w:val="-3"/>
        </w:rPr>
        <w:t xml:space="preserve"> </w:t>
      </w:r>
      <w:r w:rsidRPr="0050765D">
        <w:t>count</w:t>
      </w:r>
      <w:r w:rsidRPr="0050765D">
        <w:rPr>
          <w:spacing w:val="1"/>
        </w:rPr>
        <w:t>r</w:t>
      </w:r>
      <w:r w:rsidRPr="0050765D">
        <w:t>y,</w:t>
      </w:r>
      <w:r w:rsidRPr="0050765D">
        <w:rPr>
          <w:spacing w:val="2"/>
        </w:rPr>
        <w:t xml:space="preserve"> </w:t>
      </w:r>
      <w:r w:rsidRPr="0050765D">
        <w:t>which</w:t>
      </w:r>
      <w:r w:rsidRPr="0050765D">
        <w:rPr>
          <w:spacing w:val="4"/>
        </w:rPr>
        <w:t xml:space="preserve"> </w:t>
      </w:r>
      <w:r w:rsidRPr="0050765D">
        <w:t>is</w:t>
      </w:r>
      <w:r w:rsidRPr="0050765D">
        <w:rPr>
          <w:spacing w:val="11"/>
        </w:rPr>
        <w:t xml:space="preserve"> </w:t>
      </w:r>
      <w:r w:rsidRPr="0050765D">
        <w:t>what</w:t>
      </w:r>
      <w:r w:rsidRPr="0050765D">
        <w:rPr>
          <w:spacing w:val="6"/>
        </w:rPr>
        <w:t xml:space="preserve"> </w:t>
      </w:r>
      <w:r w:rsidRPr="0050765D">
        <w:t>you’re</w:t>
      </w:r>
      <w:r w:rsidRPr="0050765D">
        <w:rPr>
          <w:spacing w:val="4"/>
        </w:rPr>
        <w:t xml:space="preserve"> </w:t>
      </w:r>
      <w:r w:rsidRPr="0050765D">
        <w:t>co</w:t>
      </w:r>
      <w:r w:rsidRPr="0050765D">
        <w:rPr>
          <w:spacing w:val="-1"/>
        </w:rPr>
        <w:t>m</w:t>
      </w:r>
      <w:r w:rsidRPr="0050765D">
        <w:rPr>
          <w:spacing w:val="1"/>
        </w:rPr>
        <w:t>p</w:t>
      </w:r>
      <w:r w:rsidRPr="0050765D">
        <w:t>laining about,</w:t>
      </w:r>
      <w:r w:rsidRPr="0050765D">
        <w:rPr>
          <w:spacing w:val="3"/>
        </w:rPr>
        <w:t xml:space="preserve"> </w:t>
      </w:r>
      <w:r w:rsidRPr="0050765D">
        <w:t>and</w:t>
      </w:r>
      <w:r w:rsidRPr="0050765D">
        <w:rPr>
          <w:spacing w:val="5"/>
        </w:rPr>
        <w:t xml:space="preserve"> </w:t>
      </w:r>
      <w:r w:rsidRPr="0050765D">
        <w:t>saying</w:t>
      </w:r>
      <w:r w:rsidRPr="0050765D">
        <w:rPr>
          <w:spacing w:val="1"/>
        </w:rPr>
        <w:t xml:space="preserve"> </w:t>
      </w:r>
      <w:r w:rsidRPr="0050765D">
        <w:t>that</w:t>
      </w:r>
      <w:r w:rsidRPr="0050765D">
        <w:rPr>
          <w:spacing w:val="10"/>
        </w:rPr>
        <w:t xml:space="preserve"> </w:t>
      </w:r>
      <w:r w:rsidRPr="0050765D">
        <w:t>we’re</w:t>
      </w:r>
      <w:r w:rsidRPr="0050765D">
        <w:rPr>
          <w:spacing w:val="2"/>
        </w:rPr>
        <w:t xml:space="preserve"> </w:t>
      </w:r>
      <w:r w:rsidRPr="0050765D">
        <w:t>affluent</w:t>
      </w:r>
      <w:r w:rsidRPr="0050765D">
        <w:rPr>
          <w:spacing w:val="1"/>
        </w:rPr>
        <w:t xml:space="preserve"> </w:t>
      </w:r>
      <w:r w:rsidRPr="0050765D">
        <w:t>in</w:t>
      </w:r>
      <w:r w:rsidRPr="0050765D">
        <w:rPr>
          <w:spacing w:val="8"/>
        </w:rPr>
        <w:t xml:space="preserve"> </w:t>
      </w:r>
      <w:r w:rsidRPr="0050765D">
        <w:t>America and</w:t>
      </w:r>
      <w:r w:rsidRPr="0050765D">
        <w:rPr>
          <w:spacing w:val="6"/>
        </w:rPr>
        <w:t xml:space="preserve"> </w:t>
      </w:r>
      <w:r w:rsidRPr="0050765D">
        <w:t>Europ</w:t>
      </w:r>
      <w:r w:rsidRPr="0050765D">
        <w:rPr>
          <w:spacing w:val="-2"/>
        </w:rPr>
        <w:t>e</w:t>
      </w:r>
      <w:r w:rsidRPr="0050765D">
        <w:t>, and</w:t>
      </w:r>
      <w:r w:rsidRPr="0050765D">
        <w:rPr>
          <w:spacing w:val="6"/>
        </w:rPr>
        <w:t xml:space="preserve"> </w:t>
      </w:r>
      <w:r w:rsidRPr="0050765D">
        <w:t>look</w:t>
      </w:r>
      <w:r w:rsidRPr="0050765D">
        <w:rPr>
          <w:spacing w:val="5"/>
        </w:rPr>
        <w:t xml:space="preserve"> </w:t>
      </w:r>
      <w:r w:rsidRPr="0050765D">
        <w:t>at</w:t>
      </w:r>
      <w:r w:rsidRPr="0050765D">
        <w:rPr>
          <w:spacing w:val="10"/>
        </w:rPr>
        <w:t xml:space="preserve"> </w:t>
      </w:r>
      <w:r w:rsidRPr="0050765D">
        <w:t>your poverty</w:t>
      </w:r>
      <w:r w:rsidRPr="0050765D">
        <w:rPr>
          <w:spacing w:val="7"/>
        </w:rPr>
        <w:t xml:space="preserve"> </w:t>
      </w:r>
      <w:r w:rsidRPr="0050765D">
        <w:t>and</w:t>
      </w:r>
      <w:r w:rsidRPr="0050765D">
        <w:rPr>
          <w:spacing w:val="12"/>
        </w:rPr>
        <w:t xml:space="preserve"> </w:t>
      </w:r>
      <w:r w:rsidRPr="0050765D">
        <w:t>backwardness in</w:t>
      </w:r>
      <w:r w:rsidRPr="0050765D">
        <w:rPr>
          <w:spacing w:val="14"/>
        </w:rPr>
        <w:t xml:space="preserve"> </w:t>
      </w:r>
      <w:r w:rsidRPr="0050765D">
        <w:t>Malawi.</w:t>
      </w:r>
      <w:r w:rsidRPr="0050765D">
        <w:rPr>
          <w:spacing w:val="6"/>
        </w:rPr>
        <w:t xml:space="preserve"> </w:t>
      </w:r>
      <w:r w:rsidRPr="0050765D">
        <w:t>But</w:t>
      </w:r>
      <w:r w:rsidRPr="0050765D">
        <w:rPr>
          <w:spacing w:val="12"/>
        </w:rPr>
        <w:t xml:space="preserve"> </w:t>
      </w:r>
      <w:r w:rsidRPr="0050765D">
        <w:t>nobody</w:t>
      </w:r>
      <w:r w:rsidRPr="0050765D">
        <w:rPr>
          <w:spacing w:val="6"/>
        </w:rPr>
        <w:t xml:space="preserve"> </w:t>
      </w:r>
      <w:r w:rsidRPr="0050765D">
        <w:t>will</w:t>
      </w:r>
      <w:r w:rsidRPr="0050765D">
        <w:rPr>
          <w:spacing w:val="15"/>
        </w:rPr>
        <w:t xml:space="preserve"> </w:t>
      </w:r>
      <w:r w:rsidRPr="0050765D">
        <w:t>drop</w:t>
      </w:r>
      <w:r w:rsidRPr="0050765D">
        <w:rPr>
          <w:spacing w:val="10"/>
        </w:rPr>
        <w:t xml:space="preserve"> </w:t>
      </w:r>
      <w:r w:rsidRPr="0050765D">
        <w:t>an</w:t>
      </w:r>
      <w:r w:rsidRPr="0050765D">
        <w:rPr>
          <w:spacing w:val="13"/>
        </w:rPr>
        <w:t xml:space="preserve"> </w:t>
      </w:r>
      <w:r w:rsidRPr="0050765D">
        <w:rPr>
          <w:spacing w:val="1"/>
        </w:rPr>
        <w:t>ato</w:t>
      </w:r>
      <w:r w:rsidRPr="0050765D">
        <w:t>m</w:t>
      </w:r>
      <w:r w:rsidRPr="0050765D">
        <w:rPr>
          <w:spacing w:val="8"/>
        </w:rPr>
        <w:t xml:space="preserve"> </w:t>
      </w:r>
      <w:r w:rsidRPr="0050765D">
        <w:rPr>
          <w:spacing w:val="1"/>
        </w:rPr>
        <w:t>bo</w:t>
      </w:r>
      <w:r w:rsidRPr="0050765D">
        <w:rPr>
          <w:spacing w:val="-1"/>
        </w:rPr>
        <w:t>m</w:t>
      </w:r>
      <w:r w:rsidRPr="0050765D">
        <w:t>b</w:t>
      </w:r>
      <w:r w:rsidRPr="0050765D">
        <w:rPr>
          <w:spacing w:val="9"/>
        </w:rPr>
        <w:t xml:space="preserve"> </w:t>
      </w:r>
      <w:r w:rsidRPr="0050765D">
        <w:rPr>
          <w:spacing w:val="1"/>
        </w:rPr>
        <w:t xml:space="preserve">on </w:t>
      </w:r>
      <w:r w:rsidRPr="0050765D">
        <w:t>you</w:t>
      </w:r>
      <w:r w:rsidRPr="0050765D">
        <w:rPr>
          <w:spacing w:val="32"/>
        </w:rPr>
        <w:t xml:space="preserve"> </w:t>
      </w:r>
      <w:r w:rsidRPr="0050765D">
        <w:t>because</w:t>
      </w:r>
      <w:r w:rsidRPr="0050765D">
        <w:rPr>
          <w:spacing w:val="27"/>
        </w:rPr>
        <w:t xml:space="preserve"> </w:t>
      </w:r>
      <w:r w:rsidRPr="0050765D">
        <w:t>you’re</w:t>
      </w:r>
      <w:r w:rsidRPr="0050765D">
        <w:rPr>
          <w:spacing w:val="29"/>
        </w:rPr>
        <w:t xml:space="preserve"> </w:t>
      </w:r>
      <w:r w:rsidRPr="0050765D">
        <w:t>not</w:t>
      </w:r>
      <w:r w:rsidRPr="0050765D">
        <w:rPr>
          <w:spacing w:val="32"/>
        </w:rPr>
        <w:t xml:space="preserve"> </w:t>
      </w:r>
      <w:r w:rsidRPr="0050765D">
        <w:t>worth</w:t>
      </w:r>
      <w:r w:rsidRPr="0050765D">
        <w:rPr>
          <w:spacing w:val="27"/>
        </w:rPr>
        <w:t xml:space="preserve"> </w:t>
      </w:r>
      <w:r w:rsidRPr="0050765D">
        <w:t>it</w:t>
      </w:r>
      <w:r w:rsidRPr="0050765D">
        <w:rPr>
          <w:spacing w:val="36"/>
        </w:rPr>
        <w:t xml:space="preserve"> </w:t>
      </w:r>
      <w:r w:rsidRPr="0050765D">
        <w:t>financially”</w:t>
      </w:r>
      <w:r w:rsidRPr="0050765D">
        <w:rPr>
          <w:spacing w:val="23"/>
        </w:rPr>
        <w:t xml:space="preserve"> </w:t>
      </w:r>
      <w:r w:rsidRPr="0050765D">
        <w:t>(laughter…)</w:t>
      </w:r>
      <w:r w:rsidRPr="0050765D">
        <w:rPr>
          <w:spacing w:val="22"/>
        </w:rPr>
        <w:t xml:space="preserve"> </w:t>
      </w:r>
      <w:r w:rsidRPr="0050765D">
        <w:t>It’s</w:t>
      </w:r>
      <w:r w:rsidRPr="0050765D">
        <w:rPr>
          <w:spacing w:val="32"/>
        </w:rPr>
        <w:t xml:space="preserve"> </w:t>
      </w:r>
      <w:r w:rsidRPr="0050765D">
        <w:t>true!</w:t>
      </w:r>
      <w:r w:rsidRPr="0050765D">
        <w:rPr>
          <w:spacing w:val="31"/>
        </w:rPr>
        <w:t xml:space="preserve"> </w:t>
      </w:r>
      <w:r w:rsidRPr="0050765D">
        <w:t>It’s</w:t>
      </w:r>
      <w:r w:rsidRPr="0050765D">
        <w:rPr>
          <w:spacing w:val="32"/>
        </w:rPr>
        <w:t xml:space="preserve"> </w:t>
      </w:r>
      <w:r w:rsidRPr="0050765D">
        <w:t>true</w:t>
      </w:r>
      <w:r w:rsidRPr="0050765D">
        <w:rPr>
          <w:spacing w:val="32"/>
        </w:rPr>
        <w:t xml:space="preserve"> </w:t>
      </w:r>
      <w:r w:rsidRPr="0050765D">
        <w:t>– Just</w:t>
      </w:r>
      <w:r w:rsidRPr="0050765D">
        <w:rPr>
          <w:spacing w:val="1"/>
        </w:rPr>
        <w:t xml:space="preserve"> </w:t>
      </w:r>
      <w:r w:rsidRPr="0050765D">
        <w:t>use</w:t>
      </w:r>
      <w:r w:rsidRPr="0050765D">
        <w:rPr>
          <w:spacing w:val="1"/>
        </w:rPr>
        <w:t xml:space="preserve"> </w:t>
      </w:r>
      <w:r w:rsidRPr="0050765D">
        <w:t>your own mind.</w:t>
      </w:r>
      <w:r w:rsidRPr="0050765D">
        <w:rPr>
          <w:spacing w:val="-1"/>
        </w:rPr>
        <w:t xml:space="preserve"> </w:t>
      </w:r>
      <w:r w:rsidRPr="0050765D">
        <w:t>An</w:t>
      </w:r>
      <w:r w:rsidRPr="0050765D">
        <w:rPr>
          <w:spacing w:val="2"/>
        </w:rPr>
        <w:t xml:space="preserve"> </w:t>
      </w:r>
      <w:r w:rsidRPr="0050765D">
        <w:t>atom</w:t>
      </w:r>
      <w:r w:rsidRPr="0050765D">
        <w:rPr>
          <w:spacing w:val="-1"/>
        </w:rPr>
        <w:t xml:space="preserve"> </w:t>
      </w:r>
      <w:r w:rsidRPr="0050765D">
        <w:t>bo</w:t>
      </w:r>
      <w:r w:rsidRPr="0050765D">
        <w:rPr>
          <w:spacing w:val="-1"/>
        </w:rPr>
        <w:t>m</w:t>
      </w:r>
      <w:r w:rsidRPr="0050765D">
        <w:t>b</w:t>
      </w:r>
      <w:r w:rsidRPr="0050765D">
        <w:rPr>
          <w:spacing w:val="-1"/>
        </w:rPr>
        <w:t xml:space="preserve"> </w:t>
      </w:r>
      <w:r w:rsidRPr="0050765D">
        <w:t>is</w:t>
      </w:r>
      <w:r w:rsidRPr="0050765D">
        <w:rPr>
          <w:spacing w:val="4"/>
        </w:rPr>
        <w:t xml:space="preserve"> </w:t>
      </w:r>
      <w:r w:rsidRPr="0050765D">
        <w:t>a</w:t>
      </w:r>
      <w:r w:rsidRPr="0050765D">
        <w:rPr>
          <w:spacing w:val="5"/>
        </w:rPr>
        <w:t xml:space="preserve"> </w:t>
      </w:r>
      <w:r w:rsidRPr="0050765D">
        <w:t>very expensive</w:t>
      </w:r>
      <w:r w:rsidRPr="0050765D">
        <w:rPr>
          <w:spacing w:val="-6"/>
        </w:rPr>
        <w:t xml:space="preserve"> </w:t>
      </w:r>
      <w:r w:rsidRPr="0050765D">
        <w:t>thing.</w:t>
      </w:r>
      <w:r w:rsidRPr="0050765D">
        <w:rPr>
          <w:spacing w:val="-1"/>
        </w:rPr>
        <w:t xml:space="preserve"> </w:t>
      </w:r>
      <w:r w:rsidRPr="0050765D">
        <w:t>And it’s</w:t>
      </w:r>
      <w:r w:rsidRPr="0050765D">
        <w:rPr>
          <w:spacing w:val="5"/>
        </w:rPr>
        <w:t xml:space="preserve"> </w:t>
      </w:r>
      <w:r w:rsidRPr="0050765D">
        <w:t>very essential</w:t>
      </w:r>
      <w:r w:rsidRPr="0050765D">
        <w:rPr>
          <w:spacing w:val="7"/>
        </w:rPr>
        <w:t xml:space="preserve"> </w:t>
      </w:r>
      <w:r w:rsidRPr="0050765D">
        <w:t>for</w:t>
      </w:r>
      <w:r w:rsidRPr="0050765D">
        <w:rPr>
          <w:spacing w:val="4"/>
        </w:rPr>
        <w:t xml:space="preserve"> </w:t>
      </w:r>
      <w:r w:rsidRPr="0050765D">
        <w:t>annihilation</w:t>
      </w:r>
      <w:r w:rsidRPr="0050765D">
        <w:rPr>
          <w:spacing w:val="-6"/>
        </w:rPr>
        <w:t xml:space="preserve"> </w:t>
      </w:r>
      <w:r w:rsidRPr="0050765D">
        <w:t>of</w:t>
      </w:r>
      <w:r w:rsidRPr="0050765D">
        <w:rPr>
          <w:spacing w:val="4"/>
        </w:rPr>
        <w:t xml:space="preserve"> </w:t>
      </w:r>
      <w:r w:rsidRPr="0050765D">
        <w:t>whatever</w:t>
      </w:r>
      <w:r w:rsidRPr="0050765D">
        <w:rPr>
          <w:spacing w:val="-3"/>
        </w:rPr>
        <w:t xml:space="preserve"> </w:t>
      </w:r>
      <w:r w:rsidRPr="0050765D">
        <w:t>it</w:t>
      </w:r>
      <w:r w:rsidRPr="0050765D">
        <w:rPr>
          <w:spacing w:val="7"/>
        </w:rPr>
        <w:t xml:space="preserve"> </w:t>
      </w:r>
      <w:r w:rsidRPr="0050765D">
        <w:t>is</w:t>
      </w:r>
      <w:r w:rsidRPr="0050765D">
        <w:rPr>
          <w:spacing w:val="7"/>
        </w:rPr>
        <w:t xml:space="preserve"> </w:t>
      </w:r>
      <w:r w:rsidRPr="0050765D">
        <w:t>you</w:t>
      </w:r>
      <w:r w:rsidRPr="0050765D">
        <w:rPr>
          <w:spacing w:val="3"/>
        </w:rPr>
        <w:t xml:space="preserve"> </w:t>
      </w:r>
      <w:r w:rsidRPr="0050765D">
        <w:t>want</w:t>
      </w:r>
      <w:r w:rsidRPr="0050765D">
        <w:rPr>
          <w:spacing w:val="2"/>
        </w:rPr>
        <w:t xml:space="preserve"> </w:t>
      </w:r>
      <w:r w:rsidRPr="0050765D">
        <w:t>to</w:t>
      </w:r>
      <w:r w:rsidRPr="0050765D">
        <w:rPr>
          <w:spacing w:val="5"/>
        </w:rPr>
        <w:t xml:space="preserve"> </w:t>
      </w:r>
      <w:r w:rsidRPr="0050765D">
        <w:rPr>
          <w:spacing w:val="-1"/>
        </w:rPr>
        <w:t>h</w:t>
      </w:r>
      <w:r w:rsidRPr="0050765D">
        <w:t>it.</w:t>
      </w:r>
      <w:r w:rsidRPr="0050765D">
        <w:rPr>
          <w:spacing w:val="6"/>
        </w:rPr>
        <w:t xml:space="preserve"> </w:t>
      </w:r>
      <w:r w:rsidRPr="0050765D">
        <w:t>Who</w:t>
      </w:r>
      <w:r w:rsidRPr="0050765D">
        <w:rPr>
          <w:spacing w:val="2"/>
        </w:rPr>
        <w:t xml:space="preserve"> </w:t>
      </w:r>
      <w:r w:rsidRPr="0050765D">
        <w:t>is</w:t>
      </w:r>
      <w:r w:rsidRPr="0050765D">
        <w:rPr>
          <w:spacing w:val="7"/>
        </w:rPr>
        <w:t xml:space="preserve"> </w:t>
      </w:r>
      <w:r w:rsidRPr="0050765D">
        <w:t>going</w:t>
      </w:r>
      <w:r w:rsidRPr="0050765D">
        <w:rPr>
          <w:spacing w:val="1"/>
        </w:rPr>
        <w:t xml:space="preserve"> </w:t>
      </w:r>
      <w:r w:rsidRPr="0050765D">
        <w:t>to</w:t>
      </w:r>
      <w:r w:rsidRPr="0050765D">
        <w:rPr>
          <w:spacing w:val="5"/>
        </w:rPr>
        <w:t xml:space="preserve"> </w:t>
      </w:r>
      <w:r w:rsidRPr="0050765D">
        <w:t>drop an</w:t>
      </w:r>
      <w:r w:rsidRPr="0050765D">
        <w:rPr>
          <w:spacing w:val="7"/>
        </w:rPr>
        <w:t xml:space="preserve"> </w:t>
      </w:r>
      <w:r w:rsidRPr="0050765D">
        <w:t>atom</w:t>
      </w:r>
      <w:r w:rsidRPr="0050765D">
        <w:rPr>
          <w:spacing w:val="2"/>
        </w:rPr>
        <w:t xml:space="preserve"> </w:t>
      </w:r>
      <w:r w:rsidRPr="0050765D">
        <w:t>bo</w:t>
      </w:r>
      <w:r w:rsidRPr="0050765D">
        <w:rPr>
          <w:spacing w:val="-1"/>
        </w:rPr>
        <w:t>m</w:t>
      </w:r>
      <w:r w:rsidRPr="0050765D">
        <w:t>b</w:t>
      </w:r>
      <w:r w:rsidRPr="0050765D">
        <w:rPr>
          <w:spacing w:val="4"/>
        </w:rPr>
        <w:t xml:space="preserve"> </w:t>
      </w:r>
      <w:r w:rsidRPr="0050765D">
        <w:t>on</w:t>
      </w:r>
      <w:r w:rsidRPr="0050765D">
        <w:rPr>
          <w:spacing w:val="7"/>
        </w:rPr>
        <w:t xml:space="preserve"> </w:t>
      </w:r>
      <w:r w:rsidRPr="0050765D">
        <w:t>a</w:t>
      </w:r>
      <w:r w:rsidRPr="0050765D">
        <w:rPr>
          <w:spacing w:val="10"/>
        </w:rPr>
        <w:t xml:space="preserve"> </w:t>
      </w:r>
      <w:r w:rsidRPr="0050765D">
        <w:t>poor</w:t>
      </w:r>
      <w:r w:rsidRPr="0050765D">
        <w:rPr>
          <w:spacing w:val="5"/>
        </w:rPr>
        <w:t xml:space="preserve"> </w:t>
      </w:r>
      <w:r w:rsidRPr="0050765D">
        <w:t>little</w:t>
      </w:r>
      <w:r w:rsidRPr="0050765D">
        <w:rPr>
          <w:spacing w:val="10"/>
        </w:rPr>
        <w:t xml:space="preserve"> </w:t>
      </w:r>
      <w:r w:rsidRPr="0050765D">
        <w:t>developing</w:t>
      </w:r>
      <w:r w:rsidRPr="0050765D">
        <w:rPr>
          <w:spacing w:val="-3"/>
        </w:rPr>
        <w:t xml:space="preserve"> </w:t>
      </w:r>
      <w:r w:rsidRPr="0050765D">
        <w:t>country that</w:t>
      </w:r>
      <w:r w:rsidRPr="0050765D">
        <w:rPr>
          <w:spacing w:val="9"/>
        </w:rPr>
        <w:t xml:space="preserve"> </w:t>
      </w:r>
      <w:r w:rsidRPr="0050765D">
        <w:t>has</w:t>
      </w:r>
      <w:r w:rsidRPr="0050765D">
        <w:rPr>
          <w:spacing w:val="5"/>
        </w:rPr>
        <w:t xml:space="preserve"> </w:t>
      </w:r>
      <w:r w:rsidRPr="0050765D">
        <w:t>nothing?</w:t>
      </w:r>
      <w:r w:rsidRPr="0050765D">
        <w:rPr>
          <w:spacing w:val="-1"/>
        </w:rPr>
        <w:t xml:space="preserve"> </w:t>
      </w:r>
      <w:r w:rsidRPr="0050765D">
        <w:t>They</w:t>
      </w:r>
      <w:r w:rsidRPr="0050765D">
        <w:rPr>
          <w:spacing w:val="3"/>
        </w:rPr>
        <w:t xml:space="preserve"> </w:t>
      </w:r>
      <w:r w:rsidRPr="0050765D">
        <w:t>won’t bo</w:t>
      </w:r>
      <w:r w:rsidRPr="0050765D">
        <w:rPr>
          <w:spacing w:val="-1"/>
        </w:rPr>
        <w:t>m</w:t>
      </w:r>
      <w:r w:rsidRPr="0050765D">
        <w:t>b</w:t>
      </w:r>
      <w:r w:rsidRPr="0050765D">
        <w:rPr>
          <w:spacing w:val="29"/>
        </w:rPr>
        <w:t xml:space="preserve"> </w:t>
      </w:r>
      <w:r w:rsidRPr="0050765D">
        <w:t>the</w:t>
      </w:r>
      <w:r w:rsidRPr="0050765D">
        <w:rPr>
          <w:spacing w:val="-1"/>
        </w:rPr>
        <w:t>m</w:t>
      </w:r>
      <w:r w:rsidRPr="0050765D">
        <w:t>-</w:t>
      </w:r>
      <w:r w:rsidRPr="0050765D">
        <w:rPr>
          <w:spacing w:val="28"/>
        </w:rPr>
        <w:t xml:space="preserve"> </w:t>
      </w:r>
      <w:r w:rsidRPr="0050765D">
        <w:t>they</w:t>
      </w:r>
      <w:r w:rsidRPr="0050765D">
        <w:rPr>
          <w:spacing w:val="30"/>
        </w:rPr>
        <w:t xml:space="preserve"> </w:t>
      </w:r>
      <w:r w:rsidRPr="0050765D">
        <w:t>may</w:t>
      </w:r>
      <w:r w:rsidRPr="0050765D">
        <w:rPr>
          <w:spacing w:val="30"/>
        </w:rPr>
        <w:t xml:space="preserve"> </w:t>
      </w:r>
      <w:r w:rsidRPr="0050765D">
        <w:t>get</w:t>
      </w:r>
      <w:r w:rsidRPr="0050765D">
        <w:rPr>
          <w:spacing w:val="32"/>
        </w:rPr>
        <w:t xml:space="preserve"> </w:t>
      </w:r>
      <w:r w:rsidRPr="0050765D">
        <w:t>a</w:t>
      </w:r>
      <w:r w:rsidRPr="0050765D">
        <w:rPr>
          <w:spacing w:val="35"/>
        </w:rPr>
        <w:t xml:space="preserve"> </w:t>
      </w:r>
      <w:r w:rsidRPr="0050765D">
        <w:t>little</w:t>
      </w:r>
      <w:r w:rsidRPr="0050765D">
        <w:rPr>
          <w:spacing w:val="35"/>
        </w:rPr>
        <w:t xml:space="preserve"> </w:t>
      </w:r>
      <w:r w:rsidRPr="0050765D">
        <w:t>fallout</w:t>
      </w:r>
      <w:r w:rsidRPr="0050765D">
        <w:rPr>
          <w:spacing w:val="25"/>
        </w:rPr>
        <w:t xml:space="preserve"> </w:t>
      </w:r>
      <w:r w:rsidRPr="0050765D">
        <w:t>but</w:t>
      </w:r>
      <w:r w:rsidRPr="0050765D">
        <w:rPr>
          <w:spacing w:val="30"/>
        </w:rPr>
        <w:t xml:space="preserve"> </w:t>
      </w:r>
      <w:r w:rsidRPr="0050765D">
        <w:t>nobody’s</w:t>
      </w:r>
      <w:r w:rsidRPr="0050765D">
        <w:rPr>
          <w:spacing w:val="24"/>
        </w:rPr>
        <w:t xml:space="preserve"> </w:t>
      </w:r>
      <w:r w:rsidRPr="0050765D">
        <w:t>going</w:t>
      </w:r>
      <w:r w:rsidRPr="0050765D">
        <w:rPr>
          <w:spacing w:val="28"/>
        </w:rPr>
        <w:t xml:space="preserve"> </w:t>
      </w:r>
      <w:r w:rsidRPr="0050765D">
        <w:t>to</w:t>
      </w:r>
      <w:r w:rsidRPr="0050765D">
        <w:rPr>
          <w:spacing w:val="32"/>
        </w:rPr>
        <w:t xml:space="preserve"> </w:t>
      </w:r>
      <w:r w:rsidRPr="0050765D">
        <w:t>hit</w:t>
      </w:r>
      <w:r w:rsidRPr="0050765D">
        <w:rPr>
          <w:spacing w:val="34"/>
        </w:rPr>
        <w:t xml:space="preserve"> </w:t>
      </w:r>
      <w:r w:rsidRPr="0050765D">
        <w:t>th</w:t>
      </w:r>
      <w:r w:rsidRPr="0050765D">
        <w:rPr>
          <w:spacing w:val="-2"/>
        </w:rPr>
        <w:t>e</w:t>
      </w:r>
      <w:r w:rsidRPr="0050765D">
        <w:t>m,</w:t>
      </w:r>
      <w:r w:rsidRPr="0050765D">
        <w:rPr>
          <w:spacing w:val="28"/>
        </w:rPr>
        <w:t xml:space="preserve"> </w:t>
      </w:r>
      <w:r w:rsidRPr="0050765D">
        <w:t>you see.</w:t>
      </w:r>
    </w:p>
    <w:p w14:paraId="5C8AFBA7" w14:textId="77777777" w:rsidR="006E0CCA" w:rsidRPr="0050765D" w:rsidRDefault="006E5B28" w:rsidP="00615BE7"/>
    <w:p w14:paraId="5AE50D68" w14:textId="65029287" w:rsidR="006E0CCA" w:rsidRPr="0050765D" w:rsidRDefault="00910FCA" w:rsidP="00615BE7">
      <w:r w:rsidRPr="0050765D">
        <w:t>So</w:t>
      </w:r>
      <w:r w:rsidRPr="0050765D">
        <w:rPr>
          <w:spacing w:val="4"/>
        </w:rPr>
        <w:t xml:space="preserve"> </w:t>
      </w:r>
      <w:r w:rsidRPr="0050765D">
        <w:t>that</w:t>
      </w:r>
      <w:r w:rsidRPr="0050765D">
        <w:rPr>
          <w:spacing w:val="7"/>
        </w:rPr>
        <w:t xml:space="preserve"> </w:t>
      </w:r>
      <w:r w:rsidRPr="0050765D">
        <w:t>one</w:t>
      </w:r>
      <w:r w:rsidRPr="0050765D">
        <w:rPr>
          <w:spacing w:val="3"/>
        </w:rPr>
        <w:t xml:space="preserve"> </w:t>
      </w:r>
      <w:r w:rsidRPr="0050765D">
        <w:t>has</w:t>
      </w:r>
      <w:r w:rsidRPr="0050765D">
        <w:rPr>
          <w:spacing w:val="3"/>
        </w:rPr>
        <w:t xml:space="preserve"> </w:t>
      </w:r>
      <w:r w:rsidRPr="0050765D">
        <w:t>to</w:t>
      </w:r>
      <w:r w:rsidRPr="0050765D">
        <w:rPr>
          <w:spacing w:val="5"/>
        </w:rPr>
        <w:t xml:space="preserve"> </w:t>
      </w:r>
      <w:r w:rsidRPr="0050765D">
        <w:t>look,</w:t>
      </w:r>
      <w:r w:rsidRPr="0050765D">
        <w:rPr>
          <w:spacing w:val="1"/>
        </w:rPr>
        <w:t xml:space="preserve"> </w:t>
      </w:r>
      <w:r w:rsidRPr="0050765D">
        <w:t>I</w:t>
      </w:r>
      <w:r w:rsidRPr="0050765D">
        <w:rPr>
          <w:spacing w:val="6"/>
        </w:rPr>
        <w:t xml:space="preserve"> </w:t>
      </w:r>
      <w:r w:rsidRPr="0050765D">
        <w:t>th</w:t>
      </w:r>
      <w:r w:rsidRPr="0050765D">
        <w:rPr>
          <w:spacing w:val="-1"/>
        </w:rPr>
        <w:t>i</w:t>
      </w:r>
      <w:r w:rsidRPr="0050765D">
        <w:rPr>
          <w:spacing w:val="1"/>
        </w:rPr>
        <w:t>n</w:t>
      </w:r>
      <w:r w:rsidRPr="0050765D">
        <w:t>k,</w:t>
      </w:r>
      <w:r w:rsidRPr="0050765D">
        <w:rPr>
          <w:spacing w:val="3"/>
        </w:rPr>
        <w:t xml:space="preserve"> </w:t>
      </w:r>
      <w:r w:rsidRPr="0050765D">
        <w:t>at</w:t>
      </w:r>
      <w:r w:rsidRPr="0050765D">
        <w:rPr>
          <w:spacing w:val="7"/>
        </w:rPr>
        <w:t xml:space="preserve"> </w:t>
      </w:r>
      <w:r w:rsidRPr="0050765D">
        <w:t>the</w:t>
      </w:r>
      <w:r w:rsidRPr="0050765D">
        <w:rPr>
          <w:spacing w:val="4"/>
        </w:rPr>
        <w:t xml:space="preserve"> </w:t>
      </w:r>
      <w:r w:rsidRPr="0050765D">
        <w:t>whole planet in</w:t>
      </w:r>
      <w:r w:rsidRPr="0050765D">
        <w:rPr>
          <w:spacing w:val="5"/>
        </w:rPr>
        <w:t xml:space="preserve"> </w:t>
      </w:r>
      <w:r w:rsidRPr="0050765D">
        <w:t>so</w:t>
      </w:r>
      <w:r w:rsidRPr="0050765D">
        <w:rPr>
          <w:spacing w:val="-1"/>
        </w:rPr>
        <w:t>m</w:t>
      </w:r>
      <w:r w:rsidRPr="0050765D">
        <w:t>e</w:t>
      </w:r>
      <w:r w:rsidRPr="0050765D">
        <w:rPr>
          <w:spacing w:val="1"/>
        </w:rPr>
        <w:t xml:space="preserve"> </w:t>
      </w:r>
      <w:r w:rsidRPr="0050765D">
        <w:t>kind</w:t>
      </w:r>
      <w:r w:rsidRPr="0050765D">
        <w:rPr>
          <w:spacing w:val="2"/>
        </w:rPr>
        <w:t xml:space="preserve"> </w:t>
      </w:r>
      <w:r w:rsidRPr="0050765D">
        <w:t>of</w:t>
      </w:r>
      <w:r w:rsidRPr="0050765D">
        <w:rPr>
          <w:spacing w:val="4"/>
        </w:rPr>
        <w:t xml:space="preserve"> </w:t>
      </w:r>
      <w:r w:rsidRPr="0050765D">
        <w:t>a</w:t>
      </w:r>
      <w:r w:rsidRPr="0050765D">
        <w:rPr>
          <w:spacing w:val="7"/>
        </w:rPr>
        <w:t xml:space="preserve"> </w:t>
      </w:r>
      <w:r w:rsidRPr="0050765D">
        <w:t>light</w:t>
      </w:r>
      <w:r w:rsidRPr="0050765D">
        <w:rPr>
          <w:spacing w:val="2"/>
        </w:rPr>
        <w:t xml:space="preserve"> </w:t>
      </w:r>
      <w:r w:rsidRPr="0050765D">
        <w:t>of what</w:t>
      </w:r>
      <w:r w:rsidRPr="0050765D">
        <w:rPr>
          <w:spacing w:val="10"/>
        </w:rPr>
        <w:t xml:space="preserve"> </w:t>
      </w:r>
      <w:r w:rsidRPr="0050765D">
        <w:rPr>
          <w:spacing w:val="-1"/>
        </w:rPr>
        <w:t>m</w:t>
      </w:r>
      <w:r w:rsidRPr="0050765D">
        <w:t>ight</w:t>
      </w:r>
      <w:r w:rsidRPr="0050765D">
        <w:rPr>
          <w:spacing w:val="9"/>
        </w:rPr>
        <w:t xml:space="preserve"> </w:t>
      </w:r>
      <w:r w:rsidRPr="0050765D">
        <w:t>be</w:t>
      </w:r>
      <w:r w:rsidRPr="0050765D">
        <w:rPr>
          <w:spacing w:val="13"/>
        </w:rPr>
        <w:t xml:space="preserve"> </w:t>
      </w:r>
      <w:r w:rsidRPr="0050765D">
        <w:t>fu</w:t>
      </w:r>
      <w:r w:rsidRPr="0050765D">
        <w:rPr>
          <w:spacing w:val="-1"/>
        </w:rPr>
        <w:t>t</w:t>
      </w:r>
      <w:r w:rsidRPr="0050765D">
        <w:t>ure</w:t>
      </w:r>
      <w:r w:rsidRPr="0050765D">
        <w:rPr>
          <w:spacing w:val="8"/>
        </w:rPr>
        <w:t xml:space="preserve"> </w:t>
      </w:r>
      <w:r w:rsidRPr="0050765D">
        <w:t>development. I</w:t>
      </w:r>
      <w:r w:rsidRPr="0050765D">
        <w:rPr>
          <w:spacing w:val="13"/>
        </w:rPr>
        <w:t xml:space="preserve"> </w:t>
      </w:r>
      <w:r w:rsidRPr="0050765D">
        <w:t>don’t</w:t>
      </w:r>
      <w:r w:rsidRPr="0050765D">
        <w:rPr>
          <w:spacing w:val="8"/>
        </w:rPr>
        <w:t xml:space="preserve"> </w:t>
      </w:r>
      <w:r w:rsidRPr="0050765D">
        <w:t>see</w:t>
      </w:r>
      <w:r w:rsidRPr="0050765D">
        <w:rPr>
          <w:spacing w:val="14"/>
        </w:rPr>
        <w:t xml:space="preserve"> </w:t>
      </w:r>
      <w:r w:rsidRPr="0050765D">
        <w:t>how</w:t>
      </w:r>
      <w:r w:rsidRPr="0050765D">
        <w:rPr>
          <w:spacing w:val="9"/>
        </w:rPr>
        <w:t xml:space="preserve"> </w:t>
      </w:r>
      <w:r w:rsidRPr="0050765D">
        <w:t>any</w:t>
      </w:r>
      <w:r w:rsidRPr="0050765D">
        <w:rPr>
          <w:spacing w:val="10"/>
        </w:rPr>
        <w:t xml:space="preserve"> </w:t>
      </w:r>
      <w:r w:rsidRPr="0050765D">
        <w:lastRenderedPageBreak/>
        <w:t>Bahá</w:t>
      </w:r>
      <w:r w:rsidRPr="0050765D">
        <w:rPr>
          <w:spacing w:val="2"/>
        </w:rPr>
        <w:t>’</w:t>
      </w:r>
      <w:r w:rsidRPr="0050765D">
        <w:t>í</w:t>
      </w:r>
      <w:r w:rsidRPr="0050765D">
        <w:rPr>
          <w:spacing w:val="7"/>
        </w:rPr>
        <w:t xml:space="preserve"> </w:t>
      </w:r>
      <w:r w:rsidRPr="0050765D">
        <w:t>can</w:t>
      </w:r>
      <w:r w:rsidRPr="0050765D">
        <w:rPr>
          <w:spacing w:val="10"/>
        </w:rPr>
        <w:t xml:space="preserve"> </w:t>
      </w:r>
      <w:r w:rsidRPr="0050765D">
        <w:t>ignore</w:t>
      </w:r>
      <w:r w:rsidRPr="0050765D">
        <w:rPr>
          <w:spacing w:val="7"/>
        </w:rPr>
        <w:t xml:space="preserve"> </w:t>
      </w:r>
      <w:r w:rsidRPr="0050765D">
        <w:t>any thinking on</w:t>
      </w:r>
      <w:r w:rsidRPr="0050765D">
        <w:rPr>
          <w:spacing w:val="7"/>
        </w:rPr>
        <w:t xml:space="preserve"> </w:t>
      </w:r>
      <w:r w:rsidRPr="0050765D">
        <w:t>this</w:t>
      </w:r>
      <w:r w:rsidRPr="0050765D">
        <w:rPr>
          <w:spacing w:val="5"/>
        </w:rPr>
        <w:t xml:space="preserve"> </w:t>
      </w:r>
      <w:r w:rsidRPr="0050765D">
        <w:t>subject.</w:t>
      </w:r>
      <w:r w:rsidRPr="0050765D">
        <w:rPr>
          <w:spacing w:val="1"/>
        </w:rPr>
        <w:t xml:space="preserve"> </w:t>
      </w:r>
      <w:r w:rsidRPr="0050765D">
        <w:t>And</w:t>
      </w:r>
      <w:r w:rsidRPr="0050765D">
        <w:rPr>
          <w:spacing w:val="4"/>
        </w:rPr>
        <w:t xml:space="preserve"> </w:t>
      </w:r>
      <w:r w:rsidRPr="0050765D">
        <w:t>if</w:t>
      </w:r>
      <w:r w:rsidRPr="0050765D">
        <w:rPr>
          <w:spacing w:val="8"/>
        </w:rPr>
        <w:t xml:space="preserve"> </w:t>
      </w:r>
      <w:r w:rsidRPr="0050765D">
        <w:t>what</w:t>
      </w:r>
      <w:r w:rsidRPr="0050765D">
        <w:rPr>
          <w:spacing w:val="4"/>
        </w:rPr>
        <w:t xml:space="preserve"> </w:t>
      </w:r>
      <w:r w:rsidRPr="0050765D">
        <w:t>I</w:t>
      </w:r>
      <w:r w:rsidRPr="0050765D">
        <w:rPr>
          <w:spacing w:val="-1"/>
        </w:rPr>
        <w:t>’</w:t>
      </w:r>
      <w:r w:rsidRPr="0050765D">
        <w:t>m</w:t>
      </w:r>
      <w:r w:rsidRPr="0050765D">
        <w:rPr>
          <w:spacing w:val="3"/>
        </w:rPr>
        <w:t xml:space="preserve"> </w:t>
      </w:r>
      <w:r w:rsidRPr="0050765D">
        <w:t>saying</w:t>
      </w:r>
      <w:r w:rsidRPr="0050765D">
        <w:rPr>
          <w:spacing w:val="2"/>
        </w:rPr>
        <w:t xml:space="preserve"> </w:t>
      </w:r>
      <w:r w:rsidRPr="0050765D">
        <w:t>has</w:t>
      </w:r>
      <w:r w:rsidRPr="0050765D">
        <w:rPr>
          <w:spacing w:val="6"/>
        </w:rPr>
        <w:t xml:space="preserve"> </w:t>
      </w:r>
      <w:r w:rsidRPr="0050765D">
        <w:t>any</w:t>
      </w:r>
      <w:r w:rsidRPr="0050765D">
        <w:rPr>
          <w:spacing w:val="5"/>
        </w:rPr>
        <w:t xml:space="preserve"> </w:t>
      </w:r>
      <w:r w:rsidRPr="0050765D">
        <w:t>value,</w:t>
      </w:r>
      <w:r w:rsidRPr="0050765D">
        <w:rPr>
          <w:spacing w:val="3"/>
        </w:rPr>
        <w:t xml:space="preserve"> </w:t>
      </w:r>
      <w:r w:rsidRPr="0050765D">
        <w:t>then</w:t>
      </w:r>
      <w:r w:rsidRPr="0050765D">
        <w:rPr>
          <w:spacing w:val="4"/>
        </w:rPr>
        <w:t xml:space="preserve"> </w:t>
      </w:r>
      <w:r w:rsidRPr="0050765D">
        <w:t>what</w:t>
      </w:r>
      <w:r w:rsidRPr="0050765D">
        <w:rPr>
          <w:spacing w:val="4"/>
        </w:rPr>
        <w:t xml:space="preserve"> </w:t>
      </w:r>
      <w:r w:rsidRPr="0050765D">
        <w:t>it a</w:t>
      </w:r>
      <w:r w:rsidRPr="0050765D">
        <w:rPr>
          <w:spacing w:val="-2"/>
        </w:rPr>
        <w:t>m</w:t>
      </w:r>
      <w:r w:rsidRPr="0050765D">
        <w:t>ounts</w:t>
      </w:r>
      <w:r w:rsidRPr="0050765D">
        <w:rPr>
          <w:spacing w:val="2"/>
        </w:rPr>
        <w:t xml:space="preserve"> </w:t>
      </w:r>
      <w:r w:rsidRPr="0050765D">
        <w:t>to</w:t>
      </w:r>
      <w:r w:rsidRPr="0050765D">
        <w:rPr>
          <w:spacing w:val="9"/>
        </w:rPr>
        <w:t xml:space="preserve"> </w:t>
      </w:r>
      <w:r w:rsidRPr="0050765D">
        <w:t>is</w:t>
      </w:r>
      <w:r w:rsidRPr="0050765D">
        <w:rPr>
          <w:spacing w:val="11"/>
        </w:rPr>
        <w:t xml:space="preserve"> </w:t>
      </w:r>
      <w:r w:rsidRPr="0050765D">
        <w:t>this</w:t>
      </w:r>
      <w:r w:rsidRPr="0050765D">
        <w:rPr>
          <w:spacing w:val="7"/>
        </w:rPr>
        <w:t xml:space="preserve"> </w:t>
      </w:r>
      <w:r w:rsidRPr="0050765D">
        <w:t>–</w:t>
      </w:r>
      <w:r w:rsidRPr="0050765D">
        <w:rPr>
          <w:spacing w:val="10"/>
        </w:rPr>
        <w:t xml:space="preserve"> </w:t>
      </w:r>
      <w:r w:rsidRPr="0050765D">
        <w:t>that</w:t>
      </w:r>
      <w:r w:rsidRPr="0050765D">
        <w:rPr>
          <w:spacing w:val="11"/>
        </w:rPr>
        <w:t xml:space="preserve"> </w:t>
      </w:r>
      <w:r w:rsidRPr="0050765D">
        <w:t>it</w:t>
      </w:r>
      <w:r w:rsidRPr="0050765D">
        <w:rPr>
          <w:spacing w:val="11"/>
        </w:rPr>
        <w:t xml:space="preserve"> </w:t>
      </w:r>
      <w:r w:rsidRPr="0050765D">
        <w:t>is</w:t>
      </w:r>
      <w:r w:rsidRPr="0050765D">
        <w:rPr>
          <w:spacing w:val="11"/>
        </w:rPr>
        <w:t xml:space="preserve"> </w:t>
      </w:r>
      <w:r w:rsidRPr="0050765D">
        <w:rPr>
          <w:spacing w:val="-1"/>
        </w:rPr>
        <w:t>t</w:t>
      </w:r>
      <w:r w:rsidRPr="0050765D">
        <w:t>o</w:t>
      </w:r>
      <w:r w:rsidRPr="0050765D">
        <w:rPr>
          <w:spacing w:val="10"/>
        </w:rPr>
        <w:t xml:space="preserve"> </w:t>
      </w:r>
      <w:r w:rsidRPr="0050765D">
        <w:t>the</w:t>
      </w:r>
      <w:r w:rsidRPr="0050765D">
        <w:rPr>
          <w:spacing w:val="8"/>
        </w:rPr>
        <w:t xml:space="preserve"> </w:t>
      </w:r>
      <w:r w:rsidRPr="0050765D">
        <w:t>advantage of</w:t>
      </w:r>
      <w:r w:rsidRPr="0050765D">
        <w:rPr>
          <w:spacing w:val="9"/>
        </w:rPr>
        <w:t xml:space="preserve"> </w:t>
      </w:r>
      <w:r w:rsidRPr="0050765D">
        <w:t>the</w:t>
      </w:r>
      <w:r w:rsidRPr="0050765D">
        <w:rPr>
          <w:spacing w:val="8"/>
        </w:rPr>
        <w:t xml:space="preserve"> </w:t>
      </w:r>
      <w:r w:rsidRPr="0050765D">
        <w:t>future,</w:t>
      </w:r>
      <w:r w:rsidRPr="0050765D">
        <w:rPr>
          <w:spacing w:val="4"/>
        </w:rPr>
        <w:t xml:space="preserve"> </w:t>
      </w:r>
      <w:r w:rsidRPr="0050765D">
        <w:t>to</w:t>
      </w:r>
      <w:r w:rsidRPr="0050765D">
        <w:rPr>
          <w:spacing w:val="9"/>
        </w:rPr>
        <w:t xml:space="preserve"> </w:t>
      </w:r>
      <w:r w:rsidRPr="0050765D">
        <w:t>the</w:t>
      </w:r>
      <w:r w:rsidRPr="0050765D">
        <w:rPr>
          <w:spacing w:val="8"/>
        </w:rPr>
        <w:t xml:space="preserve"> </w:t>
      </w:r>
      <w:r w:rsidRPr="0050765D">
        <w:t>advantage of the</w:t>
      </w:r>
      <w:r w:rsidRPr="0050765D">
        <w:rPr>
          <w:spacing w:val="-1"/>
        </w:rPr>
        <w:t xml:space="preserve"> </w:t>
      </w:r>
      <w:r w:rsidRPr="0050765D">
        <w:t>Ba</w:t>
      </w:r>
      <w:r w:rsidRPr="0050765D">
        <w:rPr>
          <w:spacing w:val="2"/>
        </w:rPr>
        <w:t>h</w:t>
      </w:r>
      <w:r w:rsidRPr="0050765D">
        <w:t>á’í</w:t>
      </w:r>
      <w:r w:rsidRPr="0050765D">
        <w:rPr>
          <w:spacing w:val="-3"/>
        </w:rPr>
        <w:t xml:space="preserve"> </w:t>
      </w:r>
      <w:r w:rsidRPr="0050765D">
        <w:t>Faith</w:t>
      </w:r>
      <w:r w:rsidRPr="0050765D">
        <w:rPr>
          <w:spacing w:val="-4"/>
        </w:rPr>
        <w:t xml:space="preserve"> </w:t>
      </w:r>
      <w:r w:rsidRPr="0050765D">
        <w:t>and</w:t>
      </w:r>
      <w:r w:rsidRPr="0050765D">
        <w:rPr>
          <w:spacing w:val="-2"/>
        </w:rPr>
        <w:t xml:space="preserve"> </w:t>
      </w:r>
      <w:r w:rsidRPr="0050765D">
        <w:t>maybe</w:t>
      </w:r>
      <w:r w:rsidRPr="0050765D">
        <w:rPr>
          <w:spacing w:val="-5"/>
        </w:rPr>
        <w:t xml:space="preserve"> </w:t>
      </w:r>
      <w:r w:rsidRPr="0050765D">
        <w:t xml:space="preserve">to </w:t>
      </w:r>
      <w:r w:rsidRPr="0050765D">
        <w:rPr>
          <w:spacing w:val="2"/>
        </w:rPr>
        <w:t>t</w:t>
      </w:r>
      <w:r w:rsidRPr="0050765D">
        <w:rPr>
          <w:spacing w:val="1"/>
        </w:rPr>
        <w:t>h</w:t>
      </w:r>
      <w:r w:rsidRPr="0050765D">
        <w:t>e</w:t>
      </w:r>
      <w:r w:rsidRPr="0050765D">
        <w:rPr>
          <w:spacing w:val="1"/>
        </w:rPr>
        <w:t xml:space="preserve"> </w:t>
      </w:r>
      <w:r w:rsidRPr="0050765D">
        <w:t>advan</w:t>
      </w:r>
      <w:r w:rsidRPr="0050765D">
        <w:rPr>
          <w:spacing w:val="-1"/>
        </w:rPr>
        <w:t>t</w:t>
      </w:r>
      <w:r w:rsidRPr="0050765D">
        <w:t>age</w:t>
      </w:r>
      <w:r w:rsidRPr="0050765D">
        <w:rPr>
          <w:spacing w:val="-8"/>
        </w:rPr>
        <w:t xml:space="preserve"> </w:t>
      </w:r>
      <w:r w:rsidRPr="0050765D">
        <w:t>of the indiv</w:t>
      </w:r>
      <w:r w:rsidRPr="0050765D">
        <w:rPr>
          <w:spacing w:val="-1"/>
        </w:rPr>
        <w:t>i</w:t>
      </w:r>
      <w:r w:rsidRPr="0050765D">
        <w:t>dual</w:t>
      </w:r>
      <w:r w:rsidRPr="0050765D">
        <w:rPr>
          <w:spacing w:val="-8"/>
        </w:rPr>
        <w:t xml:space="preserve"> </w:t>
      </w:r>
      <w:r w:rsidRPr="0050765D">
        <w:t>Bahá’í</w:t>
      </w:r>
      <w:r w:rsidRPr="0050765D">
        <w:rPr>
          <w:spacing w:val="-4"/>
        </w:rPr>
        <w:t xml:space="preserve"> </w:t>
      </w:r>
      <w:r w:rsidRPr="0050765D">
        <w:t>who</w:t>
      </w:r>
      <w:r w:rsidRPr="0050765D">
        <w:rPr>
          <w:spacing w:val="-3"/>
        </w:rPr>
        <w:t xml:space="preserve"> </w:t>
      </w:r>
      <w:r w:rsidRPr="0050765D">
        <w:t>arises to</w:t>
      </w:r>
      <w:r w:rsidRPr="0050765D">
        <w:rPr>
          <w:spacing w:val="4"/>
        </w:rPr>
        <w:t xml:space="preserve"> </w:t>
      </w:r>
      <w:r w:rsidRPr="0050765D">
        <w:t>teach,</w:t>
      </w:r>
      <w:r w:rsidRPr="0050765D">
        <w:rPr>
          <w:spacing w:val="6"/>
        </w:rPr>
        <w:t xml:space="preserve"> </w:t>
      </w:r>
      <w:r w:rsidRPr="0050765D">
        <w:rPr>
          <w:spacing w:val="2"/>
        </w:rPr>
        <w:t>t</w:t>
      </w:r>
      <w:r w:rsidRPr="0050765D">
        <w:t>o</w:t>
      </w:r>
      <w:r w:rsidRPr="0050765D">
        <w:rPr>
          <w:spacing w:val="4"/>
        </w:rPr>
        <w:t xml:space="preserve"> </w:t>
      </w:r>
      <w:r w:rsidRPr="0050765D">
        <w:t>go</w:t>
      </w:r>
      <w:r w:rsidRPr="0050765D">
        <w:rPr>
          <w:spacing w:val="3"/>
        </w:rPr>
        <w:t xml:space="preserve"> </w:t>
      </w:r>
      <w:r w:rsidRPr="0050765D">
        <w:t>far</w:t>
      </w:r>
      <w:r w:rsidRPr="0050765D">
        <w:rPr>
          <w:spacing w:val="3"/>
        </w:rPr>
        <w:t xml:space="preserve"> </w:t>
      </w:r>
      <w:r w:rsidRPr="0050765D">
        <w:t>away from these centres</w:t>
      </w:r>
      <w:r w:rsidRPr="0050765D">
        <w:rPr>
          <w:spacing w:val="3"/>
        </w:rPr>
        <w:t xml:space="preserve"> </w:t>
      </w:r>
      <w:r w:rsidRPr="0050765D">
        <w:t>of</w:t>
      </w:r>
      <w:r w:rsidRPr="0050765D">
        <w:rPr>
          <w:spacing w:val="4"/>
        </w:rPr>
        <w:t xml:space="preserve"> </w:t>
      </w:r>
      <w:r w:rsidRPr="0050765D">
        <w:t>civilization</w:t>
      </w:r>
      <w:r w:rsidRPr="0050765D">
        <w:rPr>
          <w:spacing w:val="6"/>
        </w:rPr>
        <w:t xml:space="preserve"> </w:t>
      </w:r>
      <w:r w:rsidRPr="0050765D">
        <w:t>and</w:t>
      </w:r>
      <w:r w:rsidRPr="0050765D">
        <w:rPr>
          <w:spacing w:val="2"/>
        </w:rPr>
        <w:t xml:space="preserve"> </w:t>
      </w:r>
      <w:r w:rsidRPr="0050765D">
        <w:t>teach</w:t>
      </w:r>
      <w:r w:rsidRPr="0050765D">
        <w:rPr>
          <w:spacing w:val="6"/>
        </w:rPr>
        <w:t xml:space="preserve"> </w:t>
      </w:r>
      <w:r w:rsidRPr="0050765D">
        <w:t>t</w:t>
      </w:r>
      <w:r w:rsidRPr="0050765D">
        <w:rPr>
          <w:spacing w:val="2"/>
        </w:rPr>
        <w:t>h</w:t>
      </w:r>
      <w:r w:rsidRPr="0050765D">
        <w:t>e</w:t>
      </w:r>
      <w:r w:rsidRPr="0050765D">
        <w:rPr>
          <w:spacing w:val="4"/>
        </w:rPr>
        <w:t xml:space="preserve"> </w:t>
      </w:r>
      <w:r w:rsidRPr="0050765D">
        <w:t>masses while</w:t>
      </w:r>
      <w:r w:rsidRPr="0050765D">
        <w:rPr>
          <w:spacing w:val="-6"/>
        </w:rPr>
        <w:t xml:space="preserve"> </w:t>
      </w:r>
      <w:r w:rsidRPr="0050765D">
        <w:t>there</w:t>
      </w:r>
      <w:r w:rsidRPr="0050765D">
        <w:rPr>
          <w:spacing w:val="-6"/>
        </w:rPr>
        <w:t xml:space="preserve"> </w:t>
      </w:r>
      <w:r w:rsidRPr="0050765D">
        <w:t>is yet</w:t>
      </w:r>
      <w:r w:rsidRPr="0050765D">
        <w:rPr>
          <w:spacing w:val="-3"/>
        </w:rPr>
        <w:t xml:space="preserve"> </w:t>
      </w:r>
      <w:r w:rsidRPr="0050765D">
        <w:t>time. …….”</w:t>
      </w:r>
    </w:p>
    <w:p w14:paraId="5C6B1F01" w14:textId="2A05E2B5" w:rsidR="006E0CCA" w:rsidRPr="0050765D" w:rsidRDefault="006E5B28" w:rsidP="00615BE7"/>
    <w:p w14:paraId="3ED6F0C0" w14:textId="77777777" w:rsidR="00533E9A" w:rsidRPr="0050765D" w:rsidRDefault="006E5B28" w:rsidP="00615BE7"/>
    <w:p w14:paraId="14915377" w14:textId="77777777" w:rsidR="006E0CCA" w:rsidRPr="0050765D" w:rsidRDefault="00910FCA" w:rsidP="00677E83">
      <w:pPr>
        <w:pStyle w:val="Heading4"/>
      </w:pPr>
      <w:r w:rsidRPr="0050765D">
        <w:t>The Faith has made Tremendous Progress in Thailand</w:t>
      </w:r>
    </w:p>
    <w:p w14:paraId="263BB780" w14:textId="77777777" w:rsidR="006E0CCA" w:rsidRPr="0050765D" w:rsidRDefault="006E5B28" w:rsidP="00615BE7"/>
    <w:p w14:paraId="5910279D" w14:textId="049322E2" w:rsidR="006E0CCA" w:rsidRPr="0050765D" w:rsidRDefault="00910FCA" w:rsidP="00615BE7">
      <w:r w:rsidRPr="0050765D">
        <w:t>The Faith has made tremendous</w:t>
      </w:r>
      <w:r w:rsidRPr="0050765D">
        <w:rPr>
          <w:spacing w:val="63"/>
        </w:rPr>
        <w:t xml:space="preserve"> </w:t>
      </w:r>
      <w:r w:rsidRPr="0050765D">
        <w:t>progress</w:t>
      </w:r>
      <w:r w:rsidRPr="0050765D">
        <w:rPr>
          <w:spacing w:val="67"/>
        </w:rPr>
        <w:t xml:space="preserve"> </w:t>
      </w:r>
      <w:r w:rsidRPr="0050765D">
        <w:t>in Thailand.</w:t>
      </w:r>
      <w:r w:rsidRPr="0050765D">
        <w:rPr>
          <w:spacing w:val="65"/>
        </w:rPr>
        <w:t xml:space="preserve"> </w:t>
      </w:r>
      <w:r w:rsidRPr="0050765D">
        <w:t xml:space="preserve">You have so </w:t>
      </w:r>
      <w:r w:rsidRPr="0050765D">
        <w:rPr>
          <w:spacing w:val="-2"/>
        </w:rPr>
        <w:t>m</w:t>
      </w:r>
      <w:r w:rsidRPr="0050765D">
        <w:t>any centres,</w:t>
      </w:r>
      <w:r w:rsidRPr="0050765D">
        <w:rPr>
          <w:spacing w:val="-6"/>
        </w:rPr>
        <w:t xml:space="preserve"> </w:t>
      </w:r>
      <w:r w:rsidRPr="0050765D">
        <w:t>where</w:t>
      </w:r>
      <w:r w:rsidRPr="0050765D">
        <w:rPr>
          <w:spacing w:val="-4"/>
        </w:rPr>
        <w:t xml:space="preserve"> </w:t>
      </w:r>
      <w:r w:rsidRPr="0050765D">
        <w:t>many</w:t>
      </w:r>
      <w:r w:rsidRPr="0050765D">
        <w:rPr>
          <w:spacing w:val="-3"/>
        </w:rPr>
        <w:t xml:space="preserve"> </w:t>
      </w:r>
      <w:r w:rsidRPr="0050765D">
        <w:t>years</w:t>
      </w:r>
      <w:r w:rsidRPr="0050765D">
        <w:rPr>
          <w:spacing w:val="-3"/>
        </w:rPr>
        <w:t xml:space="preserve"> </w:t>
      </w:r>
      <w:r w:rsidRPr="0050765D">
        <w:t>ago,</w:t>
      </w:r>
      <w:r w:rsidRPr="0050765D">
        <w:rPr>
          <w:spacing w:val="-2"/>
        </w:rPr>
        <w:t xml:space="preserve"> </w:t>
      </w:r>
      <w:r w:rsidRPr="0050765D">
        <w:t>even</w:t>
      </w:r>
      <w:r w:rsidRPr="0050765D">
        <w:rPr>
          <w:spacing w:val="-3"/>
        </w:rPr>
        <w:t xml:space="preserve"> </w:t>
      </w:r>
      <w:r w:rsidRPr="0050765D">
        <w:t>a</w:t>
      </w:r>
      <w:r w:rsidRPr="0050765D">
        <w:rPr>
          <w:spacing w:val="2"/>
        </w:rPr>
        <w:t xml:space="preserve"> </w:t>
      </w:r>
      <w:r w:rsidRPr="0050765D">
        <w:t>few</w:t>
      </w:r>
      <w:r w:rsidRPr="0050765D">
        <w:rPr>
          <w:spacing w:val="-2"/>
        </w:rPr>
        <w:t xml:space="preserve"> </w:t>
      </w:r>
      <w:r w:rsidRPr="0050765D">
        <w:t>years</w:t>
      </w:r>
      <w:r w:rsidRPr="0050765D">
        <w:rPr>
          <w:spacing w:val="-4"/>
        </w:rPr>
        <w:t xml:space="preserve"> </w:t>
      </w:r>
      <w:r w:rsidRPr="0050765D">
        <w:t>ago,</w:t>
      </w:r>
      <w:r w:rsidRPr="0050765D">
        <w:rPr>
          <w:spacing w:val="-3"/>
        </w:rPr>
        <w:t xml:space="preserve"> </w:t>
      </w:r>
      <w:r w:rsidRPr="0050765D">
        <w:t>you</w:t>
      </w:r>
      <w:r w:rsidRPr="0050765D">
        <w:rPr>
          <w:spacing w:val="-2"/>
        </w:rPr>
        <w:t xml:space="preserve"> </w:t>
      </w:r>
      <w:r w:rsidRPr="0050765D">
        <w:t>had</w:t>
      </w:r>
      <w:r w:rsidRPr="0050765D">
        <w:rPr>
          <w:spacing w:val="-2"/>
        </w:rPr>
        <w:t xml:space="preserve"> </w:t>
      </w:r>
      <w:r w:rsidRPr="0050765D">
        <w:t>al</w:t>
      </w:r>
      <w:r w:rsidRPr="0050765D">
        <w:rPr>
          <w:spacing w:val="-1"/>
        </w:rPr>
        <w:t>m</w:t>
      </w:r>
      <w:r w:rsidRPr="0050765D">
        <w:rPr>
          <w:spacing w:val="1"/>
        </w:rPr>
        <w:t>o</w:t>
      </w:r>
      <w:r w:rsidRPr="0050765D">
        <w:t>st</w:t>
      </w:r>
      <w:r w:rsidRPr="0050765D">
        <w:rPr>
          <w:spacing w:val="1"/>
        </w:rPr>
        <w:t xml:space="preserve"> </w:t>
      </w:r>
      <w:r w:rsidRPr="0050765D">
        <w:t>none!</w:t>
      </w:r>
      <w:r w:rsidRPr="0050765D">
        <w:rPr>
          <w:spacing w:val="-4"/>
        </w:rPr>
        <w:t xml:space="preserve"> </w:t>
      </w:r>
      <w:r w:rsidRPr="0050765D">
        <w:t>The Cause</w:t>
      </w:r>
      <w:r w:rsidRPr="0050765D">
        <w:rPr>
          <w:spacing w:val="28"/>
        </w:rPr>
        <w:t xml:space="preserve"> </w:t>
      </w:r>
      <w:r w:rsidRPr="0050765D">
        <w:t>is</w:t>
      </w:r>
      <w:r w:rsidRPr="0050765D">
        <w:rPr>
          <w:spacing w:val="35"/>
        </w:rPr>
        <w:t xml:space="preserve"> </w:t>
      </w:r>
      <w:r w:rsidRPr="0050765D">
        <w:t>advancing</w:t>
      </w:r>
      <w:r w:rsidRPr="0050765D">
        <w:rPr>
          <w:spacing w:val="23"/>
        </w:rPr>
        <w:t xml:space="preserve"> </w:t>
      </w:r>
      <w:r w:rsidRPr="0050765D">
        <w:rPr>
          <w:spacing w:val="-1"/>
        </w:rPr>
        <w:t>i</w:t>
      </w:r>
      <w:r w:rsidRPr="0050765D">
        <w:t>n</w:t>
      </w:r>
      <w:r w:rsidRPr="0050765D">
        <w:rPr>
          <w:spacing w:val="34"/>
        </w:rPr>
        <w:t xml:space="preserve"> </w:t>
      </w:r>
      <w:r w:rsidRPr="0050765D">
        <w:t>Thailand.</w:t>
      </w:r>
      <w:r w:rsidRPr="0050765D">
        <w:rPr>
          <w:spacing w:val="24"/>
        </w:rPr>
        <w:t xml:space="preserve"> </w:t>
      </w:r>
      <w:r w:rsidRPr="0050765D">
        <w:t>The</w:t>
      </w:r>
      <w:r w:rsidRPr="0050765D">
        <w:rPr>
          <w:spacing w:val="31"/>
        </w:rPr>
        <w:t xml:space="preserve"> </w:t>
      </w:r>
      <w:r w:rsidRPr="0050765D">
        <w:t>Bahá’í</w:t>
      </w:r>
      <w:r w:rsidRPr="0050765D">
        <w:rPr>
          <w:spacing w:val="28"/>
        </w:rPr>
        <w:t xml:space="preserve"> </w:t>
      </w:r>
      <w:r w:rsidRPr="0050765D">
        <w:t>c</w:t>
      </w:r>
      <w:r w:rsidRPr="0050765D">
        <w:rPr>
          <w:spacing w:val="2"/>
        </w:rPr>
        <w:t>o</w:t>
      </w:r>
      <w:r w:rsidRPr="0050765D">
        <w:t>m</w:t>
      </w:r>
      <w:r w:rsidRPr="0050765D">
        <w:rPr>
          <w:spacing w:val="-1"/>
        </w:rPr>
        <w:t>m</w:t>
      </w:r>
      <w:r w:rsidRPr="0050765D">
        <w:t>unity</w:t>
      </w:r>
      <w:r w:rsidRPr="0050765D">
        <w:rPr>
          <w:spacing w:val="22"/>
        </w:rPr>
        <w:t xml:space="preserve"> </w:t>
      </w:r>
      <w:r w:rsidRPr="0050765D">
        <w:t>of</w:t>
      </w:r>
      <w:r w:rsidRPr="0050765D">
        <w:rPr>
          <w:spacing w:val="33"/>
        </w:rPr>
        <w:t xml:space="preserve"> </w:t>
      </w:r>
      <w:r w:rsidRPr="0050765D">
        <w:t>Thailand</w:t>
      </w:r>
      <w:r w:rsidRPr="0050765D">
        <w:rPr>
          <w:spacing w:val="25"/>
        </w:rPr>
        <w:t xml:space="preserve"> </w:t>
      </w:r>
      <w:r w:rsidRPr="0050765D">
        <w:t>is</w:t>
      </w:r>
      <w:r w:rsidRPr="0050765D">
        <w:rPr>
          <w:spacing w:val="35"/>
        </w:rPr>
        <w:t xml:space="preserve"> </w:t>
      </w:r>
      <w:r w:rsidRPr="0050765D">
        <w:t>strong and</w:t>
      </w:r>
      <w:r w:rsidRPr="0050765D">
        <w:rPr>
          <w:spacing w:val="-3"/>
        </w:rPr>
        <w:t xml:space="preserve"> </w:t>
      </w:r>
      <w:r w:rsidRPr="0050765D">
        <w:t>devoted.</w:t>
      </w:r>
      <w:r w:rsidRPr="0050765D">
        <w:rPr>
          <w:spacing w:val="-9"/>
        </w:rPr>
        <w:t xml:space="preserve"> </w:t>
      </w:r>
      <w:r w:rsidRPr="0050765D">
        <w:t>It’s</w:t>
      </w:r>
      <w:r w:rsidRPr="0050765D">
        <w:rPr>
          <w:spacing w:val="-3"/>
        </w:rPr>
        <w:t xml:space="preserve"> </w:t>
      </w:r>
      <w:r w:rsidRPr="0050765D">
        <w:t>National</w:t>
      </w:r>
      <w:r w:rsidRPr="0050765D">
        <w:rPr>
          <w:spacing w:val="-9"/>
        </w:rPr>
        <w:t xml:space="preserve"> </w:t>
      </w:r>
      <w:r w:rsidRPr="0050765D">
        <w:t>Asse</w:t>
      </w:r>
      <w:r w:rsidRPr="0050765D">
        <w:rPr>
          <w:spacing w:val="-2"/>
        </w:rPr>
        <w:t>m</w:t>
      </w:r>
      <w:r w:rsidRPr="0050765D">
        <w:rPr>
          <w:spacing w:val="1"/>
        </w:rPr>
        <w:t>b</w:t>
      </w:r>
      <w:r w:rsidRPr="0050765D">
        <w:t>ly</w:t>
      </w:r>
      <w:r w:rsidRPr="0050765D">
        <w:rPr>
          <w:spacing w:val="-10"/>
        </w:rPr>
        <w:t xml:space="preserve"> </w:t>
      </w:r>
      <w:r w:rsidRPr="0050765D">
        <w:t>and</w:t>
      </w:r>
      <w:r w:rsidRPr="0050765D">
        <w:rPr>
          <w:spacing w:val="-3"/>
        </w:rPr>
        <w:t xml:space="preserve"> </w:t>
      </w:r>
      <w:r w:rsidRPr="0050765D">
        <w:t>c</w:t>
      </w:r>
      <w:r w:rsidRPr="0050765D">
        <w:rPr>
          <w:spacing w:val="1"/>
        </w:rPr>
        <w:t>o</w:t>
      </w:r>
      <w:r w:rsidRPr="0050765D">
        <w:t>m</w:t>
      </w:r>
      <w:r w:rsidRPr="0050765D">
        <w:rPr>
          <w:spacing w:val="-1"/>
        </w:rPr>
        <w:t>m</w:t>
      </w:r>
      <w:r w:rsidRPr="0050765D">
        <w:t>ittees</w:t>
      </w:r>
      <w:r w:rsidRPr="0050765D">
        <w:rPr>
          <w:spacing w:val="-6"/>
        </w:rPr>
        <w:t xml:space="preserve"> </w:t>
      </w:r>
      <w:r w:rsidRPr="0050765D">
        <w:t>are</w:t>
      </w:r>
      <w:r w:rsidRPr="0050765D">
        <w:rPr>
          <w:spacing w:val="-2"/>
        </w:rPr>
        <w:t xml:space="preserve"> </w:t>
      </w:r>
      <w:r w:rsidRPr="0050765D">
        <w:t>acti</w:t>
      </w:r>
      <w:r w:rsidRPr="0050765D">
        <w:rPr>
          <w:spacing w:val="2"/>
        </w:rPr>
        <w:t>v</w:t>
      </w:r>
      <w:r w:rsidRPr="0050765D">
        <w:t>e,</w:t>
      </w:r>
      <w:r w:rsidRPr="0050765D">
        <w:rPr>
          <w:spacing w:val="-1"/>
        </w:rPr>
        <w:t xml:space="preserve"> </w:t>
      </w:r>
      <w:r w:rsidRPr="0050765D">
        <w:t>but</w:t>
      </w:r>
      <w:r w:rsidRPr="0050765D">
        <w:rPr>
          <w:spacing w:val="-3"/>
        </w:rPr>
        <w:t xml:space="preserve"> </w:t>
      </w:r>
      <w:r w:rsidRPr="0050765D">
        <w:t>still,</w:t>
      </w:r>
      <w:r w:rsidRPr="0050765D">
        <w:rPr>
          <w:spacing w:val="1"/>
        </w:rPr>
        <w:t xml:space="preserve"> </w:t>
      </w:r>
      <w:r w:rsidRPr="0050765D">
        <w:t>what</w:t>
      </w:r>
      <w:r w:rsidRPr="0050765D">
        <w:rPr>
          <w:spacing w:val="-4"/>
        </w:rPr>
        <w:t xml:space="preserve"> </w:t>
      </w:r>
      <w:r w:rsidRPr="0050765D">
        <w:t>is it</w:t>
      </w:r>
      <w:r w:rsidRPr="0050765D">
        <w:rPr>
          <w:spacing w:val="11"/>
        </w:rPr>
        <w:t xml:space="preserve"> </w:t>
      </w:r>
      <w:r w:rsidRPr="0050765D">
        <w:t>co</w:t>
      </w:r>
      <w:r w:rsidRPr="0050765D">
        <w:rPr>
          <w:spacing w:val="-1"/>
        </w:rPr>
        <w:t>m</w:t>
      </w:r>
      <w:r w:rsidRPr="0050765D">
        <w:t>pared to</w:t>
      </w:r>
      <w:r w:rsidRPr="0050765D">
        <w:rPr>
          <w:spacing w:val="9"/>
        </w:rPr>
        <w:t xml:space="preserve"> </w:t>
      </w:r>
      <w:r w:rsidRPr="0050765D">
        <w:t>the</w:t>
      </w:r>
      <w:r w:rsidRPr="0050765D">
        <w:rPr>
          <w:spacing w:val="8"/>
        </w:rPr>
        <w:t xml:space="preserve"> </w:t>
      </w:r>
      <w:r w:rsidRPr="0050765D">
        <w:t>people</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country?</w:t>
      </w:r>
      <w:r w:rsidRPr="0050765D">
        <w:rPr>
          <w:spacing w:val="4"/>
        </w:rPr>
        <w:t xml:space="preserve"> </w:t>
      </w:r>
      <w:r w:rsidRPr="0050765D">
        <w:t>So,</w:t>
      </w:r>
      <w:r w:rsidRPr="0050765D">
        <w:rPr>
          <w:spacing w:val="7"/>
        </w:rPr>
        <w:t xml:space="preserve"> </w:t>
      </w:r>
      <w:r w:rsidRPr="0050765D">
        <w:t>we</w:t>
      </w:r>
      <w:r w:rsidRPr="0050765D">
        <w:rPr>
          <w:spacing w:val="8"/>
        </w:rPr>
        <w:t xml:space="preserve"> </w:t>
      </w:r>
      <w:r w:rsidRPr="0050765D">
        <w:t>have</w:t>
      </w:r>
      <w:r w:rsidRPr="0050765D">
        <w:rPr>
          <w:spacing w:val="6"/>
        </w:rPr>
        <w:t xml:space="preserve"> </w:t>
      </w:r>
      <w:r w:rsidRPr="0050765D">
        <w:t>so</w:t>
      </w:r>
      <w:r w:rsidRPr="0050765D">
        <w:rPr>
          <w:spacing w:val="9"/>
        </w:rPr>
        <w:t xml:space="preserve"> </w:t>
      </w:r>
      <w:r w:rsidRPr="0050765D">
        <w:rPr>
          <w:spacing w:val="-1"/>
        </w:rPr>
        <w:t>m</w:t>
      </w:r>
      <w:r w:rsidRPr="0050765D">
        <w:rPr>
          <w:spacing w:val="1"/>
        </w:rPr>
        <w:t>u</w:t>
      </w:r>
      <w:r w:rsidRPr="0050765D">
        <w:t>ch</w:t>
      </w:r>
      <w:r w:rsidRPr="0050765D">
        <w:rPr>
          <w:spacing w:val="5"/>
        </w:rPr>
        <w:t xml:space="preserve"> </w:t>
      </w:r>
      <w:r w:rsidRPr="0050765D">
        <w:t>to</w:t>
      </w:r>
      <w:r w:rsidRPr="0050765D">
        <w:rPr>
          <w:spacing w:val="9"/>
        </w:rPr>
        <w:t xml:space="preserve"> </w:t>
      </w:r>
      <w:r w:rsidRPr="0050765D">
        <w:t>do.</w:t>
      </w:r>
      <w:r w:rsidRPr="0050765D">
        <w:rPr>
          <w:spacing w:val="8"/>
        </w:rPr>
        <w:t xml:space="preserve"> </w:t>
      </w:r>
      <w:r w:rsidRPr="0050765D">
        <w:t>We</w:t>
      </w:r>
      <w:r w:rsidRPr="0050765D">
        <w:rPr>
          <w:spacing w:val="7"/>
        </w:rPr>
        <w:t xml:space="preserve"> </w:t>
      </w:r>
      <w:r w:rsidRPr="0050765D">
        <w:t>have such</w:t>
      </w:r>
      <w:r w:rsidRPr="0050765D">
        <w:rPr>
          <w:spacing w:val="7"/>
        </w:rPr>
        <w:t xml:space="preserve"> </w:t>
      </w:r>
      <w:r w:rsidRPr="0050765D">
        <w:t>challenges facing</w:t>
      </w:r>
      <w:r w:rsidRPr="0050765D">
        <w:rPr>
          <w:spacing w:val="5"/>
        </w:rPr>
        <w:t xml:space="preserve"> </w:t>
      </w:r>
      <w:r w:rsidRPr="0050765D">
        <w:t>us</w:t>
      </w:r>
      <w:r w:rsidRPr="0050765D">
        <w:rPr>
          <w:spacing w:val="9"/>
        </w:rPr>
        <w:t xml:space="preserve"> </w:t>
      </w:r>
      <w:r w:rsidRPr="0050765D">
        <w:t>and</w:t>
      </w:r>
      <w:r w:rsidRPr="0050765D">
        <w:rPr>
          <w:spacing w:val="8"/>
        </w:rPr>
        <w:t xml:space="preserve"> </w:t>
      </w:r>
      <w:r w:rsidRPr="0050765D">
        <w:t>we</w:t>
      </w:r>
      <w:r w:rsidRPr="0050765D">
        <w:rPr>
          <w:spacing w:val="9"/>
        </w:rPr>
        <w:t xml:space="preserve"> </w:t>
      </w:r>
      <w:r w:rsidRPr="0050765D">
        <w:t>only</w:t>
      </w:r>
      <w:r w:rsidRPr="0050765D">
        <w:rPr>
          <w:spacing w:val="5"/>
        </w:rPr>
        <w:t xml:space="preserve"> </w:t>
      </w:r>
      <w:r w:rsidRPr="0050765D">
        <w:t>have</w:t>
      </w:r>
      <w:r w:rsidRPr="0050765D">
        <w:rPr>
          <w:spacing w:val="7"/>
        </w:rPr>
        <w:t xml:space="preserve"> </w:t>
      </w:r>
      <w:r w:rsidRPr="0050765D">
        <w:t>one</w:t>
      </w:r>
      <w:r w:rsidRPr="0050765D">
        <w:rPr>
          <w:spacing w:val="8"/>
        </w:rPr>
        <w:t xml:space="preserve"> </w:t>
      </w:r>
      <w:r w:rsidRPr="0050765D">
        <w:t>life</w:t>
      </w:r>
      <w:r w:rsidRPr="0050765D">
        <w:rPr>
          <w:spacing w:val="12"/>
        </w:rPr>
        <w:t xml:space="preserve"> </w:t>
      </w:r>
      <w:r w:rsidRPr="0050765D">
        <w:t>in</w:t>
      </w:r>
      <w:r w:rsidRPr="0050765D">
        <w:rPr>
          <w:spacing w:val="10"/>
        </w:rPr>
        <w:t xml:space="preserve"> </w:t>
      </w:r>
      <w:r w:rsidRPr="0050765D">
        <w:t>which</w:t>
      </w:r>
      <w:r w:rsidRPr="0050765D">
        <w:rPr>
          <w:spacing w:val="5"/>
        </w:rPr>
        <w:t xml:space="preserve"> </w:t>
      </w:r>
      <w:r w:rsidRPr="0050765D">
        <w:t>to</w:t>
      </w:r>
      <w:r w:rsidRPr="0050765D">
        <w:rPr>
          <w:spacing w:val="10"/>
        </w:rPr>
        <w:t xml:space="preserve"> </w:t>
      </w:r>
      <w:r w:rsidRPr="0050765D">
        <w:t>work</w:t>
      </w:r>
      <w:r w:rsidRPr="0050765D">
        <w:rPr>
          <w:spacing w:val="6"/>
        </w:rPr>
        <w:t xml:space="preserve"> </w:t>
      </w:r>
      <w:r w:rsidRPr="0050765D">
        <w:t>for Bahá’u’lláh because,</w:t>
      </w:r>
      <w:r w:rsidRPr="0050765D">
        <w:rPr>
          <w:spacing w:val="4"/>
        </w:rPr>
        <w:t xml:space="preserve"> </w:t>
      </w:r>
      <w:r w:rsidRPr="0050765D">
        <w:t>whatever</w:t>
      </w:r>
      <w:r w:rsidRPr="0050765D">
        <w:rPr>
          <w:spacing w:val="5"/>
        </w:rPr>
        <w:t xml:space="preserve"> </w:t>
      </w:r>
      <w:r w:rsidRPr="0050765D">
        <w:t>happens,</w:t>
      </w:r>
      <w:r w:rsidRPr="0050765D">
        <w:rPr>
          <w:spacing w:val="3"/>
        </w:rPr>
        <w:t xml:space="preserve"> </w:t>
      </w:r>
      <w:r w:rsidRPr="0050765D">
        <w:t>we</w:t>
      </w:r>
      <w:r w:rsidRPr="0050765D">
        <w:rPr>
          <w:spacing w:val="9"/>
        </w:rPr>
        <w:t xml:space="preserve"> </w:t>
      </w:r>
      <w:r w:rsidRPr="0050765D">
        <w:t>die.</w:t>
      </w:r>
      <w:r w:rsidRPr="0050765D">
        <w:rPr>
          <w:spacing w:val="10"/>
        </w:rPr>
        <w:t xml:space="preserve"> </w:t>
      </w:r>
      <w:r w:rsidRPr="0050765D">
        <w:t>We</w:t>
      </w:r>
      <w:r w:rsidRPr="0050765D">
        <w:rPr>
          <w:spacing w:val="10"/>
        </w:rPr>
        <w:t xml:space="preserve"> </w:t>
      </w:r>
      <w:r w:rsidRPr="0050765D">
        <w:t>hope</w:t>
      </w:r>
      <w:r w:rsidRPr="0050765D">
        <w:rPr>
          <w:spacing w:val="9"/>
        </w:rPr>
        <w:t xml:space="preserve"> </w:t>
      </w:r>
      <w:r w:rsidRPr="0050765D">
        <w:t>we</w:t>
      </w:r>
      <w:r w:rsidRPr="0050765D">
        <w:rPr>
          <w:spacing w:val="11"/>
        </w:rPr>
        <w:t xml:space="preserve"> </w:t>
      </w:r>
      <w:r w:rsidRPr="0050765D">
        <w:t>all</w:t>
      </w:r>
      <w:r w:rsidRPr="0050765D">
        <w:rPr>
          <w:spacing w:val="14"/>
        </w:rPr>
        <w:t xml:space="preserve"> </w:t>
      </w:r>
      <w:r w:rsidRPr="0050765D">
        <w:t>die</w:t>
      </w:r>
      <w:r w:rsidRPr="0050765D">
        <w:rPr>
          <w:spacing w:val="11"/>
        </w:rPr>
        <w:t xml:space="preserve"> </w:t>
      </w:r>
      <w:r w:rsidRPr="0050765D">
        <w:t>as</w:t>
      </w:r>
      <w:r w:rsidRPr="0050765D">
        <w:rPr>
          <w:spacing w:val="12"/>
        </w:rPr>
        <w:t xml:space="preserve"> </w:t>
      </w:r>
      <w:r w:rsidRPr="0050765D">
        <w:t>good Bahá’ís,</w:t>
      </w:r>
      <w:r w:rsidRPr="0050765D">
        <w:rPr>
          <w:spacing w:val="5"/>
        </w:rPr>
        <w:t xml:space="preserve"> </w:t>
      </w:r>
      <w:r w:rsidRPr="0050765D">
        <w:t>we</w:t>
      </w:r>
      <w:r w:rsidRPr="0050765D">
        <w:rPr>
          <w:spacing w:val="11"/>
        </w:rPr>
        <w:t xml:space="preserve"> </w:t>
      </w:r>
      <w:r w:rsidRPr="0050765D">
        <w:t>hope</w:t>
      </w:r>
      <w:r w:rsidRPr="0050765D">
        <w:rPr>
          <w:spacing w:val="8"/>
        </w:rPr>
        <w:t xml:space="preserve"> </w:t>
      </w:r>
      <w:r w:rsidRPr="0050765D">
        <w:t>we’ll</w:t>
      </w:r>
      <w:r w:rsidRPr="0050765D">
        <w:rPr>
          <w:spacing w:val="8"/>
        </w:rPr>
        <w:t xml:space="preserve"> </w:t>
      </w:r>
      <w:r w:rsidRPr="0050765D">
        <w:t>be</w:t>
      </w:r>
      <w:r w:rsidRPr="0050765D">
        <w:rPr>
          <w:spacing w:val="11"/>
        </w:rPr>
        <w:t xml:space="preserve"> </w:t>
      </w:r>
      <w:r w:rsidRPr="0050765D">
        <w:t>accepted</w:t>
      </w:r>
      <w:r w:rsidRPr="0050765D">
        <w:rPr>
          <w:spacing w:val="15"/>
        </w:rPr>
        <w:t xml:space="preserve"> </w:t>
      </w:r>
      <w:r w:rsidRPr="0050765D">
        <w:t>by</w:t>
      </w:r>
      <w:r w:rsidRPr="0050765D">
        <w:rPr>
          <w:spacing w:val="11"/>
        </w:rPr>
        <w:t xml:space="preserve"> </w:t>
      </w:r>
      <w:r w:rsidRPr="0050765D">
        <w:t>Bahá’u’lláh, we</w:t>
      </w:r>
      <w:r w:rsidRPr="0050765D">
        <w:rPr>
          <w:spacing w:val="11"/>
        </w:rPr>
        <w:t xml:space="preserve"> </w:t>
      </w:r>
      <w:r w:rsidRPr="0050765D">
        <w:t>hope</w:t>
      </w:r>
      <w:r w:rsidRPr="0050765D">
        <w:rPr>
          <w:spacing w:val="8"/>
        </w:rPr>
        <w:t xml:space="preserve"> </w:t>
      </w:r>
      <w:r w:rsidRPr="0050765D">
        <w:t>we’ll</w:t>
      </w:r>
      <w:r w:rsidRPr="0050765D">
        <w:rPr>
          <w:spacing w:val="8"/>
        </w:rPr>
        <w:t xml:space="preserve"> </w:t>
      </w:r>
      <w:r w:rsidRPr="0050765D">
        <w:t>go</w:t>
      </w:r>
      <w:r w:rsidRPr="0050765D">
        <w:rPr>
          <w:spacing w:val="11"/>
        </w:rPr>
        <w:t xml:space="preserve"> </w:t>
      </w:r>
      <w:r w:rsidRPr="0050765D">
        <w:t>to</w:t>
      </w:r>
      <w:r w:rsidRPr="0050765D">
        <w:rPr>
          <w:spacing w:val="12"/>
        </w:rPr>
        <w:t xml:space="preserve"> </w:t>
      </w:r>
      <w:r w:rsidRPr="0050765D">
        <w:t>the Abha</w:t>
      </w:r>
      <w:r w:rsidRPr="0050765D">
        <w:rPr>
          <w:spacing w:val="5"/>
        </w:rPr>
        <w:t xml:space="preserve"> </w:t>
      </w:r>
      <w:r w:rsidRPr="0050765D">
        <w:t>Kingdo</w:t>
      </w:r>
      <w:r w:rsidRPr="0050765D">
        <w:rPr>
          <w:spacing w:val="-1"/>
        </w:rPr>
        <w:t>m</w:t>
      </w:r>
      <w:r w:rsidRPr="0050765D">
        <w:t>. But,</w:t>
      </w:r>
      <w:r w:rsidRPr="0050765D">
        <w:rPr>
          <w:spacing w:val="7"/>
        </w:rPr>
        <w:t xml:space="preserve"> </w:t>
      </w:r>
      <w:r w:rsidRPr="0050765D">
        <w:t>we’re</w:t>
      </w:r>
      <w:r w:rsidRPr="0050765D">
        <w:rPr>
          <w:spacing w:val="5"/>
        </w:rPr>
        <w:t xml:space="preserve"> </w:t>
      </w:r>
      <w:r w:rsidRPr="0050765D">
        <w:t>not</w:t>
      </w:r>
      <w:r w:rsidRPr="0050765D">
        <w:rPr>
          <w:spacing w:val="8"/>
        </w:rPr>
        <w:t xml:space="preserve"> </w:t>
      </w:r>
      <w:r w:rsidRPr="0050765D">
        <w:t>going</w:t>
      </w:r>
      <w:r w:rsidRPr="0050765D">
        <w:rPr>
          <w:spacing w:val="5"/>
        </w:rPr>
        <w:t xml:space="preserve"> </w:t>
      </w:r>
      <w:r w:rsidRPr="0050765D">
        <w:rPr>
          <w:spacing w:val="-1"/>
        </w:rPr>
        <w:t>t</w:t>
      </w:r>
      <w:r w:rsidRPr="0050765D">
        <w:t>o</w:t>
      </w:r>
      <w:r w:rsidRPr="0050765D">
        <w:rPr>
          <w:spacing w:val="10"/>
        </w:rPr>
        <w:t xml:space="preserve"> </w:t>
      </w:r>
      <w:r w:rsidRPr="0050765D">
        <w:t>be</w:t>
      </w:r>
      <w:r w:rsidRPr="0050765D">
        <w:rPr>
          <w:spacing w:val="9"/>
        </w:rPr>
        <w:t xml:space="preserve"> </w:t>
      </w:r>
      <w:r w:rsidRPr="0050765D">
        <w:t>able</w:t>
      </w:r>
      <w:r w:rsidRPr="0050765D">
        <w:rPr>
          <w:spacing w:val="11"/>
        </w:rPr>
        <w:t xml:space="preserve"> </w:t>
      </w:r>
      <w:r w:rsidRPr="0050765D">
        <w:t>to</w:t>
      </w:r>
      <w:r w:rsidRPr="0050765D">
        <w:rPr>
          <w:spacing w:val="9"/>
        </w:rPr>
        <w:t xml:space="preserve"> </w:t>
      </w:r>
      <w:r w:rsidRPr="0050765D">
        <w:t>do</w:t>
      </w:r>
      <w:r w:rsidRPr="0050765D">
        <w:rPr>
          <w:spacing w:val="8"/>
        </w:rPr>
        <w:t xml:space="preserve"> </w:t>
      </w:r>
      <w:r w:rsidRPr="0050765D">
        <w:t>any</w:t>
      </w:r>
      <w:r w:rsidRPr="0050765D">
        <w:rPr>
          <w:spacing w:val="7"/>
        </w:rPr>
        <w:t xml:space="preserve"> </w:t>
      </w:r>
      <w:r w:rsidRPr="0050765D">
        <w:rPr>
          <w:spacing w:val="-1"/>
        </w:rPr>
        <w:t>m</w:t>
      </w:r>
      <w:r w:rsidRPr="0050765D">
        <w:rPr>
          <w:spacing w:val="1"/>
        </w:rPr>
        <w:t>o</w:t>
      </w:r>
      <w:r w:rsidRPr="0050765D">
        <w:t>re</w:t>
      </w:r>
      <w:r w:rsidRPr="0050765D">
        <w:rPr>
          <w:spacing w:val="6"/>
        </w:rPr>
        <w:t xml:space="preserve"> </w:t>
      </w:r>
      <w:r w:rsidRPr="0050765D">
        <w:t>work</w:t>
      </w:r>
      <w:r w:rsidRPr="0050765D">
        <w:rPr>
          <w:spacing w:val="6"/>
        </w:rPr>
        <w:t xml:space="preserve"> </w:t>
      </w:r>
      <w:r w:rsidRPr="0050765D">
        <w:t>here because</w:t>
      </w:r>
      <w:r w:rsidRPr="0050765D">
        <w:rPr>
          <w:spacing w:val="-7"/>
        </w:rPr>
        <w:t xml:space="preserve"> </w:t>
      </w:r>
      <w:r w:rsidRPr="0050765D">
        <w:t>that’s</w:t>
      </w:r>
      <w:r w:rsidRPr="0050765D">
        <w:rPr>
          <w:spacing w:val="-4"/>
        </w:rPr>
        <w:t xml:space="preserve"> </w:t>
      </w:r>
      <w:r w:rsidRPr="0050765D">
        <w:t>a</w:t>
      </w:r>
      <w:r w:rsidRPr="0050765D">
        <w:rPr>
          <w:spacing w:val="2"/>
        </w:rPr>
        <w:t xml:space="preserve"> </w:t>
      </w:r>
      <w:r w:rsidRPr="0050765D">
        <w:t>different</w:t>
      </w:r>
      <w:r w:rsidRPr="0050765D">
        <w:rPr>
          <w:spacing w:val="-7"/>
        </w:rPr>
        <w:t xml:space="preserve"> </w:t>
      </w:r>
      <w:r w:rsidRPr="0050765D">
        <w:t>kind</w:t>
      </w:r>
      <w:r w:rsidRPr="0050765D">
        <w:rPr>
          <w:spacing w:val="-3"/>
        </w:rPr>
        <w:t xml:space="preserve"> </w:t>
      </w:r>
      <w:r w:rsidRPr="0050765D">
        <w:t>of a</w:t>
      </w:r>
      <w:r w:rsidRPr="0050765D">
        <w:rPr>
          <w:spacing w:val="2"/>
        </w:rPr>
        <w:t xml:space="preserve"> </w:t>
      </w:r>
      <w:r w:rsidRPr="0050765D">
        <w:t>world.</w:t>
      </w:r>
      <w:r w:rsidRPr="0050765D">
        <w:rPr>
          <w:spacing w:val="-4"/>
        </w:rPr>
        <w:t xml:space="preserve"> </w:t>
      </w:r>
      <w:r w:rsidRPr="0050765D">
        <w:t>It hasn’t</w:t>
      </w:r>
      <w:r w:rsidRPr="0050765D">
        <w:rPr>
          <w:spacing w:val="-5"/>
        </w:rPr>
        <w:t xml:space="preserve"> </w:t>
      </w:r>
      <w:r w:rsidRPr="0050765D">
        <w:t>got</w:t>
      </w:r>
      <w:r w:rsidRPr="0050765D">
        <w:rPr>
          <w:spacing w:val="-2"/>
        </w:rPr>
        <w:t xml:space="preserve"> </w:t>
      </w:r>
      <w:r w:rsidRPr="0050765D">
        <w:t>any</w:t>
      </w:r>
      <w:r w:rsidRPr="0050765D">
        <w:rPr>
          <w:spacing w:val="-2"/>
        </w:rPr>
        <w:t xml:space="preserve"> </w:t>
      </w:r>
      <w:r w:rsidRPr="0050765D">
        <w:t>villages;</w:t>
      </w:r>
      <w:r w:rsidRPr="0050765D">
        <w:rPr>
          <w:spacing w:val="3"/>
        </w:rPr>
        <w:t xml:space="preserve"> </w:t>
      </w:r>
      <w:r w:rsidRPr="0050765D">
        <w:t>it</w:t>
      </w:r>
      <w:r w:rsidRPr="0050765D">
        <w:rPr>
          <w:spacing w:val="2"/>
        </w:rPr>
        <w:t xml:space="preserve"> </w:t>
      </w:r>
      <w:r w:rsidRPr="0050765D">
        <w:t>hasn’t</w:t>
      </w:r>
      <w:r w:rsidRPr="0050765D">
        <w:rPr>
          <w:spacing w:val="-5"/>
        </w:rPr>
        <w:t xml:space="preserve"> </w:t>
      </w:r>
      <w:r w:rsidRPr="0050765D">
        <w:t>got any</w:t>
      </w:r>
      <w:r w:rsidRPr="0050765D">
        <w:rPr>
          <w:spacing w:val="3"/>
        </w:rPr>
        <w:t xml:space="preserve"> </w:t>
      </w:r>
      <w:r w:rsidRPr="0050765D">
        <w:t>world order</w:t>
      </w:r>
      <w:r w:rsidRPr="0050765D">
        <w:rPr>
          <w:spacing w:val="1"/>
        </w:rPr>
        <w:t xml:space="preserve"> </w:t>
      </w:r>
      <w:r w:rsidRPr="0050765D">
        <w:rPr>
          <w:spacing w:val="-1"/>
        </w:rPr>
        <w:t>t</w:t>
      </w:r>
      <w:r w:rsidRPr="0050765D">
        <w:t>o</w:t>
      </w:r>
      <w:r w:rsidRPr="0050765D">
        <w:rPr>
          <w:spacing w:val="6"/>
        </w:rPr>
        <w:t xml:space="preserve"> </w:t>
      </w:r>
      <w:r w:rsidRPr="0050765D">
        <w:t>establish</w:t>
      </w:r>
      <w:r w:rsidRPr="0050765D">
        <w:rPr>
          <w:spacing w:val="-1"/>
        </w:rPr>
        <w:t>e</w:t>
      </w:r>
      <w:r w:rsidRPr="0050765D">
        <w:t>d,</w:t>
      </w:r>
      <w:r w:rsidRPr="0050765D">
        <w:rPr>
          <w:spacing w:val="-6"/>
        </w:rPr>
        <w:t xml:space="preserve"> </w:t>
      </w:r>
      <w:r w:rsidRPr="0050765D">
        <w:t>and</w:t>
      </w:r>
      <w:r w:rsidRPr="0050765D">
        <w:rPr>
          <w:spacing w:val="3"/>
        </w:rPr>
        <w:t xml:space="preserve"> </w:t>
      </w:r>
      <w:r w:rsidRPr="0050765D">
        <w:t>so</w:t>
      </w:r>
      <w:r w:rsidRPr="0050765D">
        <w:rPr>
          <w:spacing w:val="4"/>
        </w:rPr>
        <w:t xml:space="preserve"> </w:t>
      </w:r>
      <w:r w:rsidRPr="0050765D">
        <w:t>on.</w:t>
      </w:r>
      <w:r>
        <w:rPr>
          <w:spacing w:val="1"/>
        </w:rPr>
        <w:t>[</w:t>
      </w:r>
      <w:r w:rsidRPr="0050765D">
        <w:t>It’s]</w:t>
      </w:r>
      <w:r w:rsidRPr="0050765D">
        <w:rPr>
          <w:spacing w:val="-2"/>
        </w:rPr>
        <w:t xml:space="preserve"> </w:t>
      </w:r>
      <w:r w:rsidRPr="0050765D">
        <w:t>quite</w:t>
      </w:r>
      <w:r w:rsidRPr="0050765D">
        <w:rPr>
          <w:spacing w:val="2"/>
        </w:rPr>
        <w:t xml:space="preserve"> </w:t>
      </w:r>
      <w:r w:rsidRPr="0050765D">
        <w:t>a</w:t>
      </w:r>
      <w:r w:rsidRPr="0050765D">
        <w:rPr>
          <w:spacing w:val="7"/>
        </w:rPr>
        <w:t xml:space="preserve"> </w:t>
      </w:r>
      <w:r w:rsidRPr="0050765D">
        <w:t>different</w:t>
      </w:r>
      <w:r w:rsidRPr="0050765D">
        <w:rPr>
          <w:spacing w:val="-3"/>
        </w:rPr>
        <w:t xml:space="preserve"> </w:t>
      </w:r>
      <w:r w:rsidRPr="0050765D">
        <w:t>proposi</w:t>
      </w:r>
      <w:r w:rsidRPr="0050765D">
        <w:rPr>
          <w:spacing w:val="-1"/>
        </w:rPr>
        <w:t>t</w:t>
      </w:r>
      <w:r w:rsidRPr="0050765D">
        <w:t>ion.</w:t>
      </w:r>
      <w:r w:rsidRPr="0050765D">
        <w:rPr>
          <w:spacing w:val="-6"/>
        </w:rPr>
        <w:t xml:space="preserve"> </w:t>
      </w:r>
      <w:r w:rsidRPr="0050765D">
        <w:t>So that</w:t>
      </w:r>
      <w:r w:rsidRPr="0050765D">
        <w:rPr>
          <w:spacing w:val="63"/>
        </w:rPr>
        <w:t xml:space="preserve"> </w:t>
      </w:r>
      <w:r w:rsidRPr="0050765D">
        <w:t>this</w:t>
      </w:r>
      <w:r w:rsidRPr="0050765D">
        <w:rPr>
          <w:spacing w:val="59"/>
        </w:rPr>
        <w:t xml:space="preserve"> </w:t>
      </w:r>
      <w:r w:rsidRPr="0050765D">
        <w:t>is</w:t>
      </w:r>
      <w:r w:rsidRPr="0050765D">
        <w:rPr>
          <w:spacing w:val="63"/>
        </w:rPr>
        <w:t xml:space="preserve"> </w:t>
      </w:r>
      <w:r w:rsidRPr="0050765D">
        <w:t>our</w:t>
      </w:r>
      <w:r w:rsidRPr="0050765D">
        <w:rPr>
          <w:spacing w:val="59"/>
        </w:rPr>
        <w:t xml:space="preserve"> </w:t>
      </w:r>
      <w:r w:rsidRPr="0050765D">
        <w:t>opportunity</w:t>
      </w:r>
      <w:r w:rsidRPr="0050765D">
        <w:rPr>
          <w:spacing w:val="50"/>
        </w:rPr>
        <w:t xml:space="preserve"> </w:t>
      </w:r>
      <w:r w:rsidRPr="0050765D">
        <w:t>to</w:t>
      </w:r>
      <w:r w:rsidRPr="0050765D">
        <w:rPr>
          <w:spacing w:val="61"/>
        </w:rPr>
        <w:t xml:space="preserve"> </w:t>
      </w:r>
      <w:r w:rsidRPr="0050765D">
        <w:t>create</w:t>
      </w:r>
      <w:r w:rsidRPr="0050765D">
        <w:rPr>
          <w:spacing w:val="63"/>
        </w:rPr>
        <w:t xml:space="preserve"> </w:t>
      </w:r>
      <w:r w:rsidRPr="0050765D">
        <w:t>something</w:t>
      </w:r>
      <w:r w:rsidRPr="0050765D">
        <w:rPr>
          <w:spacing w:val="51"/>
        </w:rPr>
        <w:t xml:space="preserve"> </w:t>
      </w:r>
      <w:r w:rsidRPr="0050765D">
        <w:t>that</w:t>
      </w:r>
      <w:r w:rsidRPr="0050765D">
        <w:rPr>
          <w:spacing w:val="63"/>
        </w:rPr>
        <w:t xml:space="preserve"> </w:t>
      </w:r>
      <w:r w:rsidRPr="0050765D">
        <w:t>is</w:t>
      </w:r>
      <w:r w:rsidRPr="0050765D">
        <w:rPr>
          <w:spacing w:val="63"/>
        </w:rPr>
        <w:t xml:space="preserve"> </w:t>
      </w:r>
      <w:r w:rsidRPr="0050765D">
        <w:t>of</w:t>
      </w:r>
      <w:r w:rsidRPr="0050765D">
        <w:rPr>
          <w:spacing w:val="61"/>
        </w:rPr>
        <w:t xml:space="preserve"> </w:t>
      </w:r>
      <w:r w:rsidRPr="0050765D">
        <w:t>supreme</w:t>
      </w:r>
      <w:r w:rsidRPr="0050765D">
        <w:rPr>
          <w:spacing w:val="54"/>
        </w:rPr>
        <w:t xml:space="preserve"> </w:t>
      </w:r>
      <w:r w:rsidRPr="0050765D">
        <w:t>value.</w:t>
      </w:r>
      <w:r w:rsidRPr="0050765D">
        <w:rPr>
          <w:spacing w:val="56"/>
        </w:rPr>
        <w:t xml:space="preserve"> </w:t>
      </w:r>
      <w:r w:rsidRPr="0050765D">
        <w:t>I thought that</w:t>
      </w:r>
      <w:r w:rsidRPr="0050765D">
        <w:rPr>
          <w:spacing w:val="9"/>
        </w:rPr>
        <w:t xml:space="preserve"> </w:t>
      </w:r>
      <w:r w:rsidRPr="0050765D">
        <w:t>I</w:t>
      </w:r>
      <w:r w:rsidRPr="0050765D">
        <w:rPr>
          <w:spacing w:val="8"/>
        </w:rPr>
        <w:t xml:space="preserve"> </w:t>
      </w:r>
      <w:r w:rsidRPr="0050765D">
        <w:t>would</w:t>
      </w:r>
      <w:r w:rsidRPr="0050765D">
        <w:rPr>
          <w:spacing w:val="2"/>
        </w:rPr>
        <w:t xml:space="preserve"> </w:t>
      </w:r>
      <w:r w:rsidRPr="0050765D">
        <w:t>give</w:t>
      </w:r>
      <w:r w:rsidRPr="0050765D">
        <w:rPr>
          <w:spacing w:val="4"/>
        </w:rPr>
        <w:t xml:space="preserve"> </w:t>
      </w:r>
      <w:r w:rsidRPr="0050765D">
        <w:t>you,</w:t>
      </w:r>
      <w:r w:rsidRPr="0050765D">
        <w:rPr>
          <w:spacing w:val="2"/>
        </w:rPr>
        <w:t xml:space="preserve"> </w:t>
      </w:r>
      <w:r w:rsidRPr="0050765D">
        <w:t>because I</w:t>
      </w:r>
      <w:r w:rsidRPr="0050765D">
        <w:rPr>
          <w:spacing w:val="9"/>
        </w:rPr>
        <w:t xml:space="preserve"> </w:t>
      </w:r>
      <w:r w:rsidRPr="0050765D">
        <w:t>think</w:t>
      </w:r>
      <w:r w:rsidRPr="0050765D">
        <w:rPr>
          <w:spacing w:val="3"/>
        </w:rPr>
        <w:t xml:space="preserve"> </w:t>
      </w:r>
      <w:r w:rsidRPr="0050765D">
        <w:t>that</w:t>
      </w:r>
      <w:r w:rsidRPr="0050765D">
        <w:rPr>
          <w:spacing w:val="9"/>
        </w:rPr>
        <w:t xml:space="preserve"> </w:t>
      </w:r>
      <w:r w:rsidRPr="0050765D">
        <w:t>it</w:t>
      </w:r>
      <w:r w:rsidRPr="0050765D">
        <w:rPr>
          <w:spacing w:val="9"/>
        </w:rPr>
        <w:t xml:space="preserve"> </w:t>
      </w:r>
      <w:r w:rsidRPr="0050765D">
        <w:t>would</w:t>
      </w:r>
      <w:r w:rsidRPr="0050765D">
        <w:rPr>
          <w:spacing w:val="2"/>
        </w:rPr>
        <w:t xml:space="preserve"> </w:t>
      </w:r>
      <w:r w:rsidRPr="0050765D">
        <w:t>interest</w:t>
      </w:r>
      <w:r w:rsidRPr="0050765D">
        <w:rPr>
          <w:spacing w:val="9"/>
        </w:rPr>
        <w:t xml:space="preserve"> </w:t>
      </w:r>
      <w:r w:rsidRPr="0050765D">
        <w:t>you,</w:t>
      </w:r>
      <w:r w:rsidRPr="0050765D">
        <w:rPr>
          <w:spacing w:val="4"/>
        </w:rPr>
        <w:t xml:space="preserve"> </w:t>
      </w:r>
      <w:r w:rsidRPr="0050765D">
        <w:t>a</w:t>
      </w:r>
      <w:r w:rsidRPr="0050765D">
        <w:rPr>
          <w:spacing w:val="9"/>
        </w:rPr>
        <w:t xml:space="preserve"> </w:t>
      </w:r>
      <w:r w:rsidRPr="0050765D">
        <w:t>few exa</w:t>
      </w:r>
      <w:r w:rsidRPr="0050765D">
        <w:rPr>
          <w:spacing w:val="-1"/>
        </w:rPr>
        <w:t>m</w:t>
      </w:r>
      <w:r w:rsidRPr="0050765D">
        <w:t>ples</w:t>
      </w:r>
      <w:r w:rsidRPr="0050765D">
        <w:rPr>
          <w:spacing w:val="-11"/>
        </w:rPr>
        <w:t xml:space="preserve"> </w:t>
      </w:r>
      <w:r w:rsidRPr="0050765D">
        <w:t>of</w:t>
      </w:r>
      <w:r w:rsidRPr="0050765D">
        <w:rPr>
          <w:spacing w:val="-2"/>
        </w:rPr>
        <w:t xml:space="preserve"> </w:t>
      </w:r>
      <w:r w:rsidRPr="0050765D">
        <w:t>‘Abdu’l-Bahá</w:t>
      </w:r>
      <w:r w:rsidRPr="0050765D">
        <w:rPr>
          <w:spacing w:val="-14"/>
        </w:rPr>
        <w:t xml:space="preserve"> </w:t>
      </w:r>
      <w:r w:rsidRPr="0050765D">
        <w:t>in</w:t>
      </w:r>
      <w:r w:rsidRPr="0050765D">
        <w:rPr>
          <w:spacing w:val="-2"/>
        </w:rPr>
        <w:t xml:space="preserve"> </w:t>
      </w:r>
      <w:r w:rsidRPr="0050765D">
        <w:t>teaching.</w:t>
      </w:r>
    </w:p>
    <w:p w14:paraId="5BCCA739" w14:textId="77777777" w:rsidR="006E0CCA" w:rsidRPr="0050765D" w:rsidRDefault="006E5B28" w:rsidP="00615BE7"/>
    <w:p w14:paraId="553812D8" w14:textId="77777777" w:rsidR="006E0CCA" w:rsidRPr="0050765D" w:rsidRDefault="006E5B28" w:rsidP="00615BE7"/>
    <w:p w14:paraId="3EABD00F" w14:textId="77777777" w:rsidR="00533E9A" w:rsidRPr="0050765D" w:rsidRDefault="00910FCA" w:rsidP="00677E83">
      <w:pPr>
        <w:pStyle w:val="Heading4"/>
      </w:pPr>
      <w:r w:rsidRPr="0050765D">
        <w:t>The Bahá’ís should Copy the Method of ‘Abdu’l-Bahá</w:t>
      </w:r>
    </w:p>
    <w:p w14:paraId="6BA64335" w14:textId="77777777" w:rsidR="00533E9A" w:rsidRPr="0050765D" w:rsidRDefault="006E5B28" w:rsidP="00615BE7">
      <w:pPr>
        <w:rPr>
          <w:u w:color="000000"/>
        </w:rPr>
      </w:pPr>
    </w:p>
    <w:p w14:paraId="69F69040" w14:textId="79AC4483" w:rsidR="00E5312E" w:rsidRPr="0050765D" w:rsidRDefault="00910FCA" w:rsidP="00615BE7">
      <w:r w:rsidRPr="0050765D">
        <w:t>Shoghi Effendi</w:t>
      </w:r>
      <w:r w:rsidRPr="0050765D">
        <w:rPr>
          <w:spacing w:val="1"/>
        </w:rPr>
        <w:t xml:space="preserve"> </w:t>
      </w:r>
      <w:r w:rsidRPr="0050765D">
        <w:t>used</w:t>
      </w:r>
      <w:r w:rsidRPr="0050765D">
        <w:rPr>
          <w:spacing w:val="4"/>
        </w:rPr>
        <w:t xml:space="preserve"> </w:t>
      </w:r>
      <w:r w:rsidRPr="0050765D">
        <w:t>to</w:t>
      </w:r>
      <w:r w:rsidRPr="0050765D">
        <w:rPr>
          <w:spacing w:val="7"/>
        </w:rPr>
        <w:t xml:space="preserve"> </w:t>
      </w:r>
      <w:r w:rsidRPr="0050765D">
        <w:t>always</w:t>
      </w:r>
      <w:r w:rsidRPr="0050765D">
        <w:rPr>
          <w:spacing w:val="1"/>
        </w:rPr>
        <w:t xml:space="preserve"> </w:t>
      </w:r>
      <w:r w:rsidRPr="0050765D">
        <w:t>say</w:t>
      </w:r>
      <w:r w:rsidRPr="0050765D">
        <w:rPr>
          <w:spacing w:val="5"/>
        </w:rPr>
        <w:t xml:space="preserve"> </w:t>
      </w:r>
      <w:r w:rsidRPr="0050765D">
        <w:t>the</w:t>
      </w:r>
      <w:r w:rsidRPr="0050765D">
        <w:rPr>
          <w:spacing w:val="6"/>
        </w:rPr>
        <w:t xml:space="preserve"> </w:t>
      </w:r>
      <w:r w:rsidRPr="0050765D">
        <w:t>Bahá’ís should</w:t>
      </w:r>
      <w:r w:rsidRPr="0050765D">
        <w:rPr>
          <w:spacing w:val="1"/>
        </w:rPr>
        <w:t xml:space="preserve"> </w:t>
      </w:r>
      <w:r w:rsidRPr="0050765D">
        <w:t>study</w:t>
      </w:r>
      <w:r w:rsidRPr="0050765D">
        <w:rPr>
          <w:spacing w:val="3"/>
        </w:rPr>
        <w:t xml:space="preserve"> </w:t>
      </w:r>
      <w:r w:rsidRPr="0050765D">
        <w:rPr>
          <w:spacing w:val="-1"/>
        </w:rPr>
        <w:t>t</w:t>
      </w:r>
      <w:r w:rsidRPr="0050765D">
        <w:rPr>
          <w:spacing w:val="1"/>
        </w:rPr>
        <w:t>h</w:t>
      </w:r>
      <w:r w:rsidRPr="0050765D">
        <w:t>e</w:t>
      </w:r>
      <w:r w:rsidRPr="0050765D">
        <w:rPr>
          <w:spacing w:val="8"/>
        </w:rPr>
        <w:t xml:space="preserve"> </w:t>
      </w:r>
      <w:r w:rsidRPr="0050765D">
        <w:t>talks</w:t>
      </w:r>
      <w:r w:rsidRPr="0050765D">
        <w:rPr>
          <w:spacing w:val="4"/>
        </w:rPr>
        <w:t xml:space="preserve"> </w:t>
      </w:r>
      <w:r w:rsidRPr="0050765D">
        <w:t>of</w:t>
      </w:r>
      <w:r w:rsidRPr="0050765D">
        <w:rPr>
          <w:spacing w:val="7"/>
        </w:rPr>
        <w:t xml:space="preserve"> </w:t>
      </w:r>
      <w:r w:rsidRPr="0050765D">
        <w:t>‘Abdu’l-Bahá.</w:t>
      </w:r>
      <w:r w:rsidRPr="0050765D">
        <w:rPr>
          <w:spacing w:val="24"/>
        </w:rPr>
        <w:t xml:space="preserve"> </w:t>
      </w:r>
      <w:r w:rsidRPr="0050765D">
        <w:t>The</w:t>
      </w:r>
      <w:r w:rsidRPr="0050765D">
        <w:rPr>
          <w:spacing w:val="26"/>
        </w:rPr>
        <w:t xml:space="preserve"> </w:t>
      </w:r>
      <w:r w:rsidRPr="0050765D">
        <w:t>Bahá’ís</w:t>
      </w:r>
      <w:r w:rsidRPr="0050765D">
        <w:rPr>
          <w:spacing w:val="21"/>
        </w:rPr>
        <w:t xml:space="preserve"> </w:t>
      </w:r>
      <w:r w:rsidRPr="0050765D">
        <w:t>shou</w:t>
      </w:r>
      <w:r w:rsidRPr="0050765D">
        <w:rPr>
          <w:spacing w:val="-1"/>
        </w:rPr>
        <w:t>l</w:t>
      </w:r>
      <w:r w:rsidRPr="0050765D">
        <w:t>d</w:t>
      </w:r>
      <w:r w:rsidRPr="0050765D">
        <w:rPr>
          <w:spacing w:val="23"/>
        </w:rPr>
        <w:t xml:space="preserve"> </w:t>
      </w:r>
      <w:r w:rsidRPr="0050765D">
        <w:t>copy</w:t>
      </w:r>
      <w:r w:rsidRPr="0050765D">
        <w:rPr>
          <w:spacing w:val="25"/>
        </w:rPr>
        <w:t xml:space="preserve"> </w:t>
      </w:r>
      <w:r w:rsidRPr="0050765D">
        <w:t>the</w:t>
      </w:r>
      <w:r w:rsidRPr="0050765D">
        <w:rPr>
          <w:spacing w:val="27"/>
        </w:rPr>
        <w:t xml:space="preserve"> </w:t>
      </w:r>
      <w:r w:rsidRPr="0050765D">
        <w:t>method</w:t>
      </w:r>
      <w:r w:rsidRPr="0050765D">
        <w:rPr>
          <w:spacing w:val="22"/>
        </w:rPr>
        <w:t xml:space="preserve"> </w:t>
      </w:r>
      <w:r w:rsidRPr="0050765D">
        <w:t>of</w:t>
      </w:r>
      <w:r w:rsidRPr="0050765D">
        <w:rPr>
          <w:spacing w:val="28"/>
        </w:rPr>
        <w:t xml:space="preserve"> </w:t>
      </w:r>
      <w:r w:rsidRPr="0050765D">
        <w:t>‘Abdu’l-Bahá.</w:t>
      </w:r>
      <w:r w:rsidRPr="0050765D">
        <w:rPr>
          <w:spacing w:val="24"/>
        </w:rPr>
        <w:t xml:space="preserve"> </w:t>
      </w:r>
      <w:r w:rsidRPr="0050765D">
        <w:t>Well</w:t>
      </w:r>
      <w:r w:rsidRPr="0050765D">
        <w:rPr>
          <w:spacing w:val="30"/>
        </w:rPr>
        <w:t xml:space="preserve"> </w:t>
      </w:r>
      <w:r w:rsidRPr="0050765D">
        <w:t>if</w:t>
      </w:r>
      <w:r w:rsidRPr="0050765D">
        <w:rPr>
          <w:spacing w:val="28"/>
        </w:rPr>
        <w:t xml:space="preserve"> </w:t>
      </w:r>
      <w:r w:rsidRPr="0050765D">
        <w:t>you</w:t>
      </w:r>
      <w:r w:rsidRPr="0050765D">
        <w:rPr>
          <w:spacing w:val="26"/>
        </w:rPr>
        <w:t xml:space="preserve"> </w:t>
      </w:r>
      <w:r w:rsidRPr="0050765D">
        <w:t>study the</w:t>
      </w:r>
      <w:r w:rsidRPr="0050765D">
        <w:rPr>
          <w:spacing w:val="9"/>
        </w:rPr>
        <w:t xml:space="preserve"> </w:t>
      </w:r>
      <w:r w:rsidRPr="0050765D">
        <w:t>travels</w:t>
      </w:r>
      <w:r w:rsidRPr="0050765D">
        <w:rPr>
          <w:spacing w:val="5"/>
        </w:rPr>
        <w:t xml:space="preserve"> </w:t>
      </w:r>
      <w:r w:rsidRPr="0050765D">
        <w:t>of</w:t>
      </w:r>
      <w:r w:rsidRPr="0050765D">
        <w:rPr>
          <w:spacing w:val="11"/>
        </w:rPr>
        <w:t xml:space="preserve"> </w:t>
      </w:r>
      <w:r w:rsidRPr="0050765D">
        <w:t>‘Abdu’l-Bahá and</w:t>
      </w:r>
      <w:r w:rsidRPr="0050765D">
        <w:rPr>
          <w:spacing w:val="9"/>
        </w:rPr>
        <w:t xml:space="preserve"> </w:t>
      </w:r>
      <w:r w:rsidRPr="0050765D">
        <w:t>His</w:t>
      </w:r>
      <w:r w:rsidRPr="0050765D">
        <w:rPr>
          <w:spacing w:val="9"/>
        </w:rPr>
        <w:t xml:space="preserve"> </w:t>
      </w:r>
      <w:r w:rsidRPr="0050765D">
        <w:t>talks,</w:t>
      </w:r>
      <w:r w:rsidRPr="0050765D">
        <w:rPr>
          <w:spacing w:val="7"/>
        </w:rPr>
        <w:t xml:space="preserve"> </w:t>
      </w:r>
      <w:r w:rsidRPr="0050765D">
        <w:t>they</w:t>
      </w:r>
      <w:r w:rsidRPr="0050765D">
        <w:rPr>
          <w:spacing w:val="9"/>
        </w:rPr>
        <w:t xml:space="preserve"> </w:t>
      </w:r>
      <w:r w:rsidRPr="0050765D">
        <w:t>were</w:t>
      </w:r>
      <w:r w:rsidRPr="0050765D">
        <w:rPr>
          <w:spacing w:val="8"/>
        </w:rPr>
        <w:t xml:space="preserve"> </w:t>
      </w:r>
      <w:r w:rsidRPr="0050765D">
        <w:t>exceedingly simple.</w:t>
      </w:r>
      <w:r w:rsidRPr="0050765D">
        <w:rPr>
          <w:spacing w:val="6"/>
        </w:rPr>
        <w:t xml:space="preserve"> </w:t>
      </w:r>
      <w:r w:rsidRPr="0050765D">
        <w:t>First</w:t>
      </w:r>
      <w:r w:rsidRPr="0050765D">
        <w:rPr>
          <w:spacing w:val="9"/>
        </w:rPr>
        <w:t xml:space="preserve"> </w:t>
      </w:r>
      <w:r w:rsidRPr="0050765D">
        <w:t>of all,</w:t>
      </w:r>
      <w:r w:rsidRPr="0050765D">
        <w:rPr>
          <w:spacing w:val="16"/>
        </w:rPr>
        <w:t xml:space="preserve"> </w:t>
      </w:r>
      <w:r w:rsidRPr="0050765D">
        <w:t>He</w:t>
      </w:r>
      <w:r w:rsidRPr="0050765D">
        <w:rPr>
          <w:spacing w:val="13"/>
        </w:rPr>
        <w:t xml:space="preserve"> </w:t>
      </w:r>
      <w:r w:rsidRPr="0050765D">
        <w:t>was</w:t>
      </w:r>
      <w:r w:rsidRPr="0050765D">
        <w:rPr>
          <w:spacing w:val="11"/>
        </w:rPr>
        <w:t xml:space="preserve"> </w:t>
      </w:r>
      <w:r w:rsidRPr="0050765D">
        <w:t>so</w:t>
      </w:r>
      <w:r w:rsidRPr="0050765D">
        <w:rPr>
          <w:spacing w:val="13"/>
        </w:rPr>
        <w:t xml:space="preserve"> </w:t>
      </w:r>
      <w:r w:rsidRPr="0050765D">
        <w:t>kind.</w:t>
      </w:r>
      <w:r w:rsidRPr="0050765D">
        <w:rPr>
          <w:spacing w:val="10"/>
        </w:rPr>
        <w:t xml:space="preserve"> </w:t>
      </w:r>
      <w:r w:rsidRPr="0050765D">
        <w:t>Contrari</w:t>
      </w:r>
      <w:r w:rsidRPr="0050765D">
        <w:rPr>
          <w:spacing w:val="-1"/>
        </w:rPr>
        <w:t>l</w:t>
      </w:r>
      <w:r w:rsidRPr="0050765D">
        <w:t>y</w:t>
      </w:r>
      <w:r w:rsidRPr="0050765D">
        <w:rPr>
          <w:spacing w:val="5"/>
        </w:rPr>
        <w:t xml:space="preserve"> </w:t>
      </w:r>
      <w:r w:rsidRPr="0050765D">
        <w:t>to</w:t>
      </w:r>
      <w:r w:rsidRPr="0050765D">
        <w:rPr>
          <w:spacing w:val="14"/>
        </w:rPr>
        <w:t xml:space="preserve"> </w:t>
      </w:r>
      <w:r w:rsidRPr="0050765D">
        <w:t>the</w:t>
      </w:r>
      <w:r w:rsidRPr="0050765D">
        <w:rPr>
          <w:spacing w:val="12"/>
        </w:rPr>
        <w:t xml:space="preserve"> </w:t>
      </w:r>
      <w:r w:rsidRPr="0050765D">
        <w:t>understand</w:t>
      </w:r>
      <w:r w:rsidRPr="0050765D">
        <w:rPr>
          <w:spacing w:val="-1"/>
        </w:rPr>
        <w:t>i</w:t>
      </w:r>
      <w:r w:rsidRPr="0050765D">
        <w:t>ng of</w:t>
      </w:r>
      <w:r w:rsidRPr="0050765D">
        <w:rPr>
          <w:spacing w:val="14"/>
        </w:rPr>
        <w:t xml:space="preserve"> </w:t>
      </w:r>
      <w:r w:rsidRPr="0050765D">
        <w:rPr>
          <w:spacing w:val="-1"/>
        </w:rPr>
        <w:t>m</w:t>
      </w:r>
      <w:r w:rsidRPr="0050765D">
        <w:t>ost</w:t>
      </w:r>
      <w:r w:rsidRPr="0050765D">
        <w:rPr>
          <w:spacing w:val="12"/>
        </w:rPr>
        <w:t xml:space="preserve"> </w:t>
      </w:r>
      <w:r w:rsidRPr="0050765D">
        <w:t>Bahá’ís,</w:t>
      </w:r>
      <w:r w:rsidRPr="0050765D">
        <w:rPr>
          <w:spacing w:val="7"/>
        </w:rPr>
        <w:t xml:space="preserve"> </w:t>
      </w:r>
      <w:r w:rsidRPr="0050765D">
        <w:t>‘Abdu’l-Bahá</w:t>
      </w:r>
      <w:r w:rsidRPr="0050765D">
        <w:rPr>
          <w:spacing w:val="19"/>
        </w:rPr>
        <w:t xml:space="preserve"> </w:t>
      </w:r>
      <w:r w:rsidRPr="0050765D">
        <w:t>never</w:t>
      </w:r>
      <w:r w:rsidRPr="0050765D">
        <w:rPr>
          <w:spacing w:val="19"/>
        </w:rPr>
        <w:t xml:space="preserve"> </w:t>
      </w:r>
      <w:r w:rsidRPr="0050765D">
        <w:t>greeted</w:t>
      </w:r>
      <w:r w:rsidRPr="0050765D">
        <w:rPr>
          <w:spacing w:val="17"/>
        </w:rPr>
        <w:t xml:space="preserve"> </w:t>
      </w:r>
      <w:r w:rsidRPr="0050765D">
        <w:t>anyone</w:t>
      </w:r>
      <w:r w:rsidRPr="0050765D">
        <w:rPr>
          <w:spacing w:val="17"/>
        </w:rPr>
        <w:t xml:space="preserve"> </w:t>
      </w:r>
      <w:r w:rsidRPr="0050765D">
        <w:t>in</w:t>
      </w:r>
      <w:r w:rsidRPr="0050765D">
        <w:rPr>
          <w:spacing w:val="23"/>
        </w:rPr>
        <w:t xml:space="preserve"> </w:t>
      </w:r>
      <w:r w:rsidRPr="0050765D">
        <w:t>the</w:t>
      </w:r>
      <w:r w:rsidRPr="0050765D">
        <w:rPr>
          <w:spacing w:val="22"/>
        </w:rPr>
        <w:t xml:space="preserve"> </w:t>
      </w:r>
      <w:r w:rsidRPr="0050765D">
        <w:t>west</w:t>
      </w:r>
      <w:r w:rsidRPr="0050765D">
        <w:rPr>
          <w:spacing w:val="20"/>
        </w:rPr>
        <w:t xml:space="preserve"> </w:t>
      </w:r>
      <w:r w:rsidRPr="0050765D">
        <w:rPr>
          <w:spacing w:val="1"/>
        </w:rPr>
        <w:t>w</w:t>
      </w:r>
      <w:r w:rsidRPr="0050765D">
        <w:t>ith</w:t>
      </w:r>
      <w:r w:rsidRPr="0050765D">
        <w:rPr>
          <w:spacing w:val="23"/>
        </w:rPr>
        <w:t xml:space="preserve"> </w:t>
      </w:r>
      <w:r w:rsidRPr="0050765D">
        <w:t>“Alláh-u-Abhá!”.</w:t>
      </w:r>
      <w:r w:rsidRPr="0050765D">
        <w:rPr>
          <w:spacing w:val="6"/>
        </w:rPr>
        <w:t xml:space="preserve"> </w:t>
      </w:r>
      <w:r w:rsidRPr="0050765D">
        <w:t>Never,</w:t>
      </w:r>
      <w:r w:rsidRPr="0050765D">
        <w:rPr>
          <w:spacing w:val="17"/>
        </w:rPr>
        <w:t xml:space="preserve"> </w:t>
      </w:r>
      <w:r w:rsidRPr="0050765D">
        <w:t>not</w:t>
      </w:r>
      <w:r w:rsidRPr="0050765D">
        <w:rPr>
          <w:spacing w:val="21"/>
        </w:rPr>
        <w:t xml:space="preserve"> </w:t>
      </w:r>
      <w:r w:rsidRPr="0050765D">
        <w:t>once. He</w:t>
      </w:r>
      <w:r w:rsidRPr="0050765D">
        <w:rPr>
          <w:spacing w:val="16"/>
        </w:rPr>
        <w:t xml:space="preserve"> </w:t>
      </w:r>
      <w:r w:rsidRPr="0050765D">
        <w:t>said,</w:t>
      </w:r>
      <w:r w:rsidRPr="0050765D">
        <w:rPr>
          <w:spacing w:val="14"/>
        </w:rPr>
        <w:t xml:space="preserve"> </w:t>
      </w:r>
      <w:r w:rsidRPr="0050765D">
        <w:t>“How</w:t>
      </w:r>
      <w:r w:rsidRPr="0050765D">
        <w:rPr>
          <w:spacing w:val="12"/>
        </w:rPr>
        <w:t xml:space="preserve"> </w:t>
      </w:r>
      <w:r w:rsidRPr="0050765D">
        <w:t>do</w:t>
      </w:r>
      <w:r w:rsidRPr="0050765D">
        <w:rPr>
          <w:spacing w:val="16"/>
        </w:rPr>
        <w:t xml:space="preserve"> </w:t>
      </w:r>
      <w:r w:rsidRPr="0050765D">
        <w:t>you</w:t>
      </w:r>
      <w:r w:rsidRPr="0050765D">
        <w:rPr>
          <w:spacing w:val="15"/>
        </w:rPr>
        <w:t xml:space="preserve"> </w:t>
      </w:r>
      <w:r w:rsidRPr="0050765D">
        <w:t>do,</w:t>
      </w:r>
      <w:r w:rsidRPr="0050765D">
        <w:rPr>
          <w:spacing w:val="15"/>
        </w:rPr>
        <w:t xml:space="preserve"> </w:t>
      </w:r>
      <w:r w:rsidRPr="0050765D">
        <w:t>are</w:t>
      </w:r>
      <w:r w:rsidRPr="0050765D">
        <w:rPr>
          <w:spacing w:val="16"/>
        </w:rPr>
        <w:t xml:space="preserve"> </w:t>
      </w:r>
      <w:r w:rsidRPr="0050765D">
        <w:t>you</w:t>
      </w:r>
      <w:r w:rsidRPr="0050765D">
        <w:rPr>
          <w:spacing w:val="15"/>
        </w:rPr>
        <w:t xml:space="preserve"> </w:t>
      </w:r>
      <w:r w:rsidRPr="0050765D">
        <w:t>well,</w:t>
      </w:r>
      <w:r w:rsidRPr="0050765D">
        <w:rPr>
          <w:spacing w:val="14"/>
        </w:rPr>
        <w:t xml:space="preserve"> </w:t>
      </w:r>
      <w:r w:rsidRPr="0050765D">
        <w:t>are</w:t>
      </w:r>
      <w:r w:rsidRPr="0050765D">
        <w:rPr>
          <w:spacing w:val="16"/>
        </w:rPr>
        <w:t xml:space="preserve"> </w:t>
      </w:r>
      <w:r w:rsidRPr="0050765D">
        <w:t>you</w:t>
      </w:r>
      <w:r w:rsidRPr="0050765D">
        <w:rPr>
          <w:spacing w:val="15"/>
        </w:rPr>
        <w:t xml:space="preserve"> </w:t>
      </w:r>
      <w:r w:rsidRPr="0050765D">
        <w:t>happy?</w:t>
      </w:r>
      <w:r w:rsidRPr="0050765D">
        <w:rPr>
          <w:spacing w:val="11"/>
        </w:rPr>
        <w:t xml:space="preserve"> </w:t>
      </w:r>
      <w:r w:rsidRPr="0050765D">
        <w:t>This</w:t>
      </w:r>
      <w:r w:rsidRPr="0050765D">
        <w:rPr>
          <w:spacing w:val="14"/>
        </w:rPr>
        <w:t xml:space="preserve"> </w:t>
      </w:r>
      <w:r w:rsidRPr="0050765D">
        <w:t>was</w:t>
      </w:r>
      <w:r w:rsidRPr="0050765D">
        <w:rPr>
          <w:spacing w:val="15"/>
        </w:rPr>
        <w:t xml:space="preserve"> </w:t>
      </w:r>
      <w:r w:rsidRPr="0050765D">
        <w:t>His</w:t>
      </w:r>
      <w:r w:rsidRPr="0050765D">
        <w:rPr>
          <w:spacing w:val="15"/>
        </w:rPr>
        <w:t xml:space="preserve"> </w:t>
      </w:r>
      <w:r w:rsidRPr="0050765D">
        <w:t xml:space="preserve">greeting </w:t>
      </w:r>
      <w:r w:rsidRPr="0050765D">
        <w:lastRenderedPageBreak/>
        <w:t>to</w:t>
      </w:r>
      <w:r w:rsidRPr="0050765D">
        <w:rPr>
          <w:spacing w:val="6"/>
        </w:rPr>
        <w:t xml:space="preserve"> </w:t>
      </w:r>
      <w:r w:rsidRPr="0050765D">
        <w:t>people. Now,</w:t>
      </w:r>
      <w:r>
        <w:t>[</w:t>
      </w:r>
      <w:r w:rsidRPr="0050765D">
        <w:t>i</w:t>
      </w:r>
      <w:r w:rsidRPr="0050765D">
        <w:rPr>
          <w:spacing w:val="2"/>
        </w:rPr>
        <w:t>n</w:t>
      </w:r>
      <w:r w:rsidRPr="0050765D">
        <w:rPr>
          <w:spacing w:val="-1"/>
        </w:rPr>
        <w:t>]</w:t>
      </w:r>
      <w:r w:rsidRPr="0050765D">
        <w:t>His talks,</w:t>
      </w:r>
      <w:r w:rsidRPr="0050765D">
        <w:rPr>
          <w:spacing w:val="2"/>
        </w:rPr>
        <w:t xml:space="preserve"> </w:t>
      </w:r>
      <w:r w:rsidRPr="0050765D">
        <w:t>as</w:t>
      </w:r>
      <w:r w:rsidRPr="0050765D">
        <w:rPr>
          <w:spacing w:val="6"/>
        </w:rPr>
        <w:t xml:space="preserve"> </w:t>
      </w:r>
      <w:r w:rsidRPr="0050765D">
        <w:t>I</w:t>
      </w:r>
      <w:r w:rsidRPr="0050765D">
        <w:rPr>
          <w:spacing w:val="7"/>
        </w:rPr>
        <w:t xml:space="preserve"> </w:t>
      </w:r>
      <w:r w:rsidRPr="0050765D">
        <w:t>recall,</w:t>
      </w:r>
      <w:r w:rsidRPr="0050765D">
        <w:rPr>
          <w:spacing w:val="9"/>
        </w:rPr>
        <w:t xml:space="preserve"> </w:t>
      </w:r>
      <w:r w:rsidRPr="0050765D">
        <w:t>reading</w:t>
      </w:r>
      <w:r w:rsidRPr="0050765D">
        <w:rPr>
          <w:spacing w:val="1"/>
        </w:rPr>
        <w:t xml:space="preserve"> </w:t>
      </w:r>
      <w:r w:rsidRPr="0050765D">
        <w:t>many</w:t>
      </w:r>
      <w:r w:rsidRPr="0050765D">
        <w:rPr>
          <w:spacing w:val="3"/>
        </w:rPr>
        <w:t xml:space="preserve"> </w:t>
      </w:r>
      <w:r w:rsidRPr="0050765D">
        <w:t>of</w:t>
      </w:r>
      <w:r w:rsidRPr="0050765D">
        <w:rPr>
          <w:spacing w:val="6"/>
        </w:rPr>
        <w:t xml:space="preserve"> </w:t>
      </w:r>
      <w:r w:rsidRPr="0050765D">
        <w:rPr>
          <w:spacing w:val="-1"/>
        </w:rPr>
        <w:t>t</w:t>
      </w:r>
      <w:r w:rsidRPr="0050765D">
        <w:rPr>
          <w:spacing w:val="1"/>
        </w:rPr>
        <w:t>h</w:t>
      </w:r>
      <w:r w:rsidRPr="0050765D">
        <w:t>em,</w:t>
      </w:r>
      <w:r w:rsidRPr="0050765D">
        <w:rPr>
          <w:spacing w:val="4"/>
        </w:rPr>
        <w:t xml:space="preserve"> </w:t>
      </w:r>
      <w:r w:rsidRPr="0050765D">
        <w:t>He</w:t>
      </w:r>
      <w:r w:rsidRPr="0050765D">
        <w:rPr>
          <w:spacing w:val="5"/>
        </w:rPr>
        <w:t xml:space="preserve"> </w:t>
      </w:r>
      <w:r w:rsidRPr="0050765D">
        <w:t>dealt</w:t>
      </w:r>
      <w:r w:rsidRPr="0050765D">
        <w:rPr>
          <w:spacing w:val="9"/>
        </w:rPr>
        <w:t xml:space="preserve"> </w:t>
      </w:r>
      <w:r w:rsidRPr="0050765D">
        <w:t>with one</w:t>
      </w:r>
      <w:r w:rsidRPr="0050765D">
        <w:rPr>
          <w:spacing w:val="30"/>
        </w:rPr>
        <w:t xml:space="preserve"> </w:t>
      </w:r>
      <w:r w:rsidRPr="0050765D">
        <w:t>or</w:t>
      </w:r>
      <w:r w:rsidRPr="0050765D">
        <w:rPr>
          <w:spacing w:val="32"/>
        </w:rPr>
        <w:t xml:space="preserve"> </w:t>
      </w:r>
      <w:r w:rsidRPr="0050765D">
        <w:t>two</w:t>
      </w:r>
      <w:r w:rsidRPr="0050765D">
        <w:rPr>
          <w:spacing w:val="30"/>
        </w:rPr>
        <w:t xml:space="preserve"> </w:t>
      </w:r>
      <w:r w:rsidRPr="0050765D">
        <w:t>subjects,</w:t>
      </w:r>
      <w:r w:rsidRPr="0050765D">
        <w:rPr>
          <w:spacing w:val="24"/>
        </w:rPr>
        <w:t xml:space="preserve"> </w:t>
      </w:r>
      <w:r w:rsidRPr="0050765D">
        <w:rPr>
          <w:spacing w:val="-1"/>
        </w:rPr>
        <w:t>ma</w:t>
      </w:r>
      <w:r w:rsidRPr="0050765D">
        <w:t>ybe</w:t>
      </w:r>
      <w:r w:rsidRPr="0050765D">
        <w:rPr>
          <w:spacing w:val="28"/>
        </w:rPr>
        <w:t xml:space="preserve"> </w:t>
      </w:r>
      <w:r w:rsidRPr="0050765D">
        <w:t>at</w:t>
      </w:r>
      <w:r w:rsidRPr="0050765D">
        <w:rPr>
          <w:spacing w:val="34"/>
        </w:rPr>
        <w:t xml:space="preserve"> </w:t>
      </w:r>
      <w:r w:rsidRPr="0050765D">
        <w:rPr>
          <w:spacing w:val="-1"/>
        </w:rPr>
        <w:t>m</w:t>
      </w:r>
      <w:r w:rsidRPr="0050765D">
        <w:rPr>
          <w:spacing w:val="1"/>
        </w:rPr>
        <w:t>o</w:t>
      </w:r>
      <w:r w:rsidRPr="0050765D">
        <w:t>st,</w:t>
      </w:r>
      <w:r w:rsidRPr="0050765D">
        <w:rPr>
          <w:spacing w:val="28"/>
        </w:rPr>
        <w:t xml:space="preserve"> </w:t>
      </w:r>
      <w:r w:rsidRPr="0050765D">
        <w:t>three.</w:t>
      </w:r>
      <w:r w:rsidRPr="0050765D">
        <w:rPr>
          <w:spacing w:val="31"/>
        </w:rPr>
        <w:t xml:space="preserve"> </w:t>
      </w:r>
      <w:r w:rsidRPr="0050765D">
        <w:t>In</w:t>
      </w:r>
      <w:r w:rsidRPr="0050765D">
        <w:rPr>
          <w:spacing w:val="31"/>
        </w:rPr>
        <w:t xml:space="preserve"> </w:t>
      </w:r>
      <w:r w:rsidRPr="0050765D">
        <w:t>very</w:t>
      </w:r>
      <w:r w:rsidRPr="0050765D">
        <w:rPr>
          <w:spacing w:val="29"/>
        </w:rPr>
        <w:t xml:space="preserve"> </w:t>
      </w:r>
      <w:r w:rsidRPr="0050765D">
        <w:t>si</w:t>
      </w:r>
      <w:r w:rsidRPr="0050765D">
        <w:rPr>
          <w:spacing w:val="-1"/>
        </w:rPr>
        <w:t>m</w:t>
      </w:r>
      <w:r w:rsidRPr="0050765D">
        <w:rPr>
          <w:spacing w:val="1"/>
        </w:rPr>
        <w:t>p</w:t>
      </w:r>
      <w:r w:rsidRPr="0050765D">
        <w:t>le</w:t>
      </w:r>
      <w:r w:rsidRPr="0050765D">
        <w:rPr>
          <w:spacing w:val="28"/>
        </w:rPr>
        <w:t xml:space="preserve"> </w:t>
      </w:r>
      <w:r w:rsidRPr="0050765D">
        <w:t>language,</w:t>
      </w:r>
      <w:r w:rsidRPr="0050765D">
        <w:rPr>
          <w:spacing w:val="23"/>
        </w:rPr>
        <w:t xml:space="preserve"> </w:t>
      </w:r>
      <w:r w:rsidRPr="0050765D">
        <w:t>often</w:t>
      </w:r>
      <w:r w:rsidRPr="0050765D">
        <w:rPr>
          <w:spacing w:val="28"/>
        </w:rPr>
        <w:t xml:space="preserve"> </w:t>
      </w:r>
      <w:r w:rsidRPr="0050765D">
        <w:t>He said</w:t>
      </w:r>
      <w:r w:rsidRPr="0050765D">
        <w:rPr>
          <w:spacing w:val="9"/>
        </w:rPr>
        <w:t xml:space="preserve"> </w:t>
      </w:r>
      <w:r w:rsidRPr="0050765D">
        <w:t>it</w:t>
      </w:r>
      <w:r w:rsidRPr="0050765D">
        <w:rPr>
          <w:spacing w:val="14"/>
        </w:rPr>
        <w:t xml:space="preserve"> </w:t>
      </w:r>
      <w:r w:rsidRPr="0050765D">
        <w:t>a</w:t>
      </w:r>
      <w:r w:rsidRPr="0050765D">
        <w:rPr>
          <w:spacing w:val="14"/>
        </w:rPr>
        <w:t xml:space="preserve"> </w:t>
      </w:r>
      <w:r w:rsidRPr="0050765D">
        <w:t>little</w:t>
      </w:r>
      <w:r w:rsidRPr="0050765D">
        <w:rPr>
          <w:spacing w:val="14"/>
        </w:rPr>
        <w:t xml:space="preserve"> </w:t>
      </w:r>
      <w:r w:rsidRPr="0050765D">
        <w:t>bit</w:t>
      </w:r>
      <w:r w:rsidRPr="0050765D">
        <w:rPr>
          <w:spacing w:val="14"/>
        </w:rPr>
        <w:t xml:space="preserve"> </w:t>
      </w:r>
      <w:r w:rsidRPr="0050765D">
        <w:t>this</w:t>
      </w:r>
      <w:r w:rsidRPr="0050765D">
        <w:rPr>
          <w:spacing w:val="10"/>
        </w:rPr>
        <w:t xml:space="preserve"> </w:t>
      </w:r>
      <w:r w:rsidRPr="0050765D">
        <w:t>way,</w:t>
      </w:r>
      <w:r w:rsidRPr="0050765D">
        <w:rPr>
          <w:spacing w:val="9"/>
        </w:rPr>
        <w:t xml:space="preserve"> </w:t>
      </w:r>
      <w:r w:rsidRPr="0050765D">
        <w:t>then</w:t>
      </w:r>
      <w:r w:rsidRPr="0050765D">
        <w:rPr>
          <w:spacing w:val="11"/>
        </w:rPr>
        <w:t xml:space="preserve"> </w:t>
      </w:r>
      <w:r w:rsidRPr="0050765D">
        <w:t>a</w:t>
      </w:r>
      <w:r w:rsidRPr="0050765D">
        <w:rPr>
          <w:spacing w:val="14"/>
        </w:rPr>
        <w:t xml:space="preserve"> </w:t>
      </w:r>
      <w:r w:rsidRPr="0050765D">
        <w:t>little</w:t>
      </w:r>
      <w:r w:rsidRPr="0050765D">
        <w:rPr>
          <w:spacing w:val="16"/>
        </w:rPr>
        <w:t xml:space="preserve"> </w:t>
      </w:r>
      <w:r w:rsidRPr="0050765D">
        <w:t>bit</w:t>
      </w:r>
      <w:r w:rsidRPr="0050765D">
        <w:rPr>
          <w:spacing w:val="14"/>
        </w:rPr>
        <w:t xml:space="preserve"> </w:t>
      </w:r>
      <w:r w:rsidRPr="0050765D">
        <w:t>that</w:t>
      </w:r>
      <w:r w:rsidRPr="0050765D">
        <w:rPr>
          <w:spacing w:val="14"/>
        </w:rPr>
        <w:t xml:space="preserve"> </w:t>
      </w:r>
      <w:r w:rsidRPr="0050765D">
        <w:t>way,</w:t>
      </w:r>
      <w:r w:rsidRPr="0050765D">
        <w:rPr>
          <w:spacing w:val="9"/>
        </w:rPr>
        <w:t xml:space="preserve"> </w:t>
      </w:r>
      <w:r w:rsidRPr="0050765D">
        <w:t>maybe</w:t>
      </w:r>
      <w:r w:rsidRPr="0050765D">
        <w:rPr>
          <w:spacing w:val="7"/>
        </w:rPr>
        <w:t xml:space="preserve"> </w:t>
      </w:r>
      <w:r w:rsidRPr="0050765D">
        <w:t>o</w:t>
      </w:r>
      <w:r w:rsidRPr="0050765D">
        <w:rPr>
          <w:spacing w:val="2"/>
        </w:rPr>
        <w:t>n</w:t>
      </w:r>
      <w:r w:rsidRPr="0050765D">
        <w:t>e</w:t>
      </w:r>
      <w:r w:rsidRPr="0050765D">
        <w:rPr>
          <w:spacing w:val="11"/>
        </w:rPr>
        <w:t xml:space="preserve"> </w:t>
      </w:r>
      <w:r w:rsidRPr="0050765D">
        <w:t>or</w:t>
      </w:r>
      <w:r w:rsidRPr="0050765D">
        <w:rPr>
          <w:spacing w:val="12"/>
        </w:rPr>
        <w:t xml:space="preserve"> </w:t>
      </w:r>
      <w:r w:rsidRPr="0050765D">
        <w:t>two</w:t>
      </w:r>
      <w:r w:rsidRPr="0050765D">
        <w:rPr>
          <w:spacing w:val="10"/>
        </w:rPr>
        <w:t xml:space="preserve"> </w:t>
      </w:r>
      <w:r w:rsidRPr="0050765D">
        <w:rPr>
          <w:spacing w:val="2"/>
        </w:rPr>
        <w:t>v</w:t>
      </w:r>
      <w:r w:rsidRPr="0050765D">
        <w:rPr>
          <w:spacing w:val="-1"/>
        </w:rPr>
        <w:t>e</w:t>
      </w:r>
      <w:r w:rsidRPr="0050765D">
        <w:t>rsions in</w:t>
      </w:r>
      <w:r w:rsidRPr="0050765D">
        <w:rPr>
          <w:spacing w:val="6"/>
        </w:rPr>
        <w:t xml:space="preserve"> </w:t>
      </w:r>
      <w:r w:rsidRPr="0050765D">
        <w:t>the</w:t>
      </w:r>
      <w:r w:rsidRPr="0050765D">
        <w:rPr>
          <w:spacing w:val="5"/>
        </w:rPr>
        <w:t xml:space="preserve"> </w:t>
      </w:r>
      <w:r w:rsidRPr="0050765D">
        <w:t>talk</w:t>
      </w:r>
      <w:r w:rsidRPr="0050765D">
        <w:rPr>
          <w:spacing w:val="8"/>
        </w:rPr>
        <w:t xml:space="preserve"> </w:t>
      </w:r>
      <w:r w:rsidRPr="0050765D">
        <w:t>of</w:t>
      </w:r>
      <w:r w:rsidRPr="0050765D">
        <w:rPr>
          <w:spacing w:val="6"/>
        </w:rPr>
        <w:t xml:space="preserve"> </w:t>
      </w:r>
      <w:r w:rsidRPr="0050765D">
        <w:t>the</w:t>
      </w:r>
      <w:r w:rsidRPr="0050765D">
        <w:rPr>
          <w:spacing w:val="5"/>
        </w:rPr>
        <w:t xml:space="preserve"> </w:t>
      </w:r>
      <w:r w:rsidRPr="0050765D">
        <w:t>same</w:t>
      </w:r>
      <w:r w:rsidRPr="0050765D">
        <w:rPr>
          <w:spacing w:val="2"/>
        </w:rPr>
        <w:t xml:space="preserve"> </w:t>
      </w:r>
      <w:r w:rsidRPr="0050765D">
        <w:t>subject,</w:t>
      </w:r>
      <w:r w:rsidRPr="0050765D">
        <w:rPr>
          <w:spacing w:val="-1"/>
        </w:rPr>
        <w:t xml:space="preserve"> </w:t>
      </w:r>
      <w:r w:rsidRPr="0050765D">
        <w:t>you</w:t>
      </w:r>
      <w:r w:rsidRPr="0050765D">
        <w:rPr>
          <w:spacing w:val="4"/>
        </w:rPr>
        <w:t xml:space="preserve"> </w:t>
      </w:r>
      <w:r w:rsidRPr="0050765D">
        <w:t>see,</w:t>
      </w:r>
      <w:r w:rsidRPr="0050765D">
        <w:rPr>
          <w:spacing w:val="5"/>
        </w:rPr>
        <w:t xml:space="preserve"> </w:t>
      </w:r>
      <w:r w:rsidRPr="0050765D">
        <w:t>which</w:t>
      </w:r>
      <w:r w:rsidRPr="0050765D">
        <w:rPr>
          <w:spacing w:val="1"/>
        </w:rPr>
        <w:t xml:space="preserve"> </w:t>
      </w:r>
      <w:r w:rsidRPr="0050765D">
        <w:t>of</w:t>
      </w:r>
      <w:r w:rsidRPr="0050765D">
        <w:rPr>
          <w:spacing w:val="6"/>
        </w:rPr>
        <w:t xml:space="preserve"> </w:t>
      </w:r>
      <w:r w:rsidRPr="0050765D">
        <w:t>course</w:t>
      </w:r>
      <w:r w:rsidRPr="0050765D">
        <w:rPr>
          <w:spacing w:val="1"/>
        </w:rPr>
        <w:t xml:space="preserve"> </w:t>
      </w:r>
      <w:r w:rsidRPr="0050765D">
        <w:t>any</w:t>
      </w:r>
      <w:r w:rsidRPr="0050765D">
        <w:rPr>
          <w:spacing w:val="4"/>
        </w:rPr>
        <w:t xml:space="preserve"> </w:t>
      </w:r>
      <w:r w:rsidRPr="0050765D">
        <w:t>teacher</w:t>
      </w:r>
      <w:r w:rsidRPr="0050765D">
        <w:rPr>
          <w:spacing w:val="8"/>
        </w:rPr>
        <w:t xml:space="preserve"> </w:t>
      </w:r>
      <w:r w:rsidRPr="0050765D">
        <w:t>of</w:t>
      </w:r>
      <w:r w:rsidRPr="0050765D">
        <w:rPr>
          <w:spacing w:val="6"/>
        </w:rPr>
        <w:t xml:space="preserve"> </w:t>
      </w:r>
      <w:r w:rsidRPr="0050765D">
        <w:t>children or</w:t>
      </w:r>
      <w:r w:rsidRPr="0050765D">
        <w:rPr>
          <w:spacing w:val="25"/>
        </w:rPr>
        <w:t xml:space="preserve"> </w:t>
      </w:r>
      <w:r w:rsidRPr="0050765D">
        <w:t>school</w:t>
      </w:r>
      <w:r w:rsidRPr="0050765D">
        <w:rPr>
          <w:spacing w:val="20"/>
        </w:rPr>
        <w:t xml:space="preserve"> </w:t>
      </w:r>
      <w:r w:rsidRPr="0050765D">
        <w:t>teacher</w:t>
      </w:r>
      <w:r w:rsidRPr="0050765D">
        <w:rPr>
          <w:spacing w:val="27"/>
        </w:rPr>
        <w:t xml:space="preserve"> </w:t>
      </w:r>
      <w:r w:rsidRPr="0050765D">
        <w:t>knows</w:t>
      </w:r>
      <w:r w:rsidRPr="0050765D">
        <w:rPr>
          <w:spacing w:val="20"/>
        </w:rPr>
        <w:t xml:space="preserve"> </w:t>
      </w:r>
      <w:r w:rsidRPr="0050765D">
        <w:t>is</w:t>
      </w:r>
      <w:r w:rsidRPr="0050765D">
        <w:rPr>
          <w:spacing w:val="27"/>
        </w:rPr>
        <w:t xml:space="preserve"> </w:t>
      </w:r>
      <w:r w:rsidRPr="0050765D">
        <w:t>very</w:t>
      </w:r>
      <w:r w:rsidRPr="0050765D">
        <w:rPr>
          <w:spacing w:val="22"/>
        </w:rPr>
        <w:t xml:space="preserve"> </w:t>
      </w:r>
      <w:r w:rsidRPr="0050765D">
        <w:t>good</w:t>
      </w:r>
      <w:r w:rsidRPr="0050765D">
        <w:rPr>
          <w:spacing w:val="21"/>
        </w:rPr>
        <w:t xml:space="preserve"> </w:t>
      </w:r>
      <w:r w:rsidRPr="0050765D">
        <w:t>psychology</w:t>
      </w:r>
      <w:r w:rsidRPr="0050765D">
        <w:rPr>
          <w:spacing w:val="14"/>
        </w:rPr>
        <w:t xml:space="preserve"> </w:t>
      </w:r>
      <w:r w:rsidRPr="0050765D">
        <w:rPr>
          <w:spacing w:val="-1"/>
        </w:rPr>
        <w:t>t</w:t>
      </w:r>
      <w:r w:rsidRPr="0050765D">
        <w:t>o</w:t>
      </w:r>
      <w:r w:rsidRPr="0050765D">
        <w:rPr>
          <w:spacing w:val="27"/>
        </w:rPr>
        <w:t xml:space="preserve"> </w:t>
      </w:r>
      <w:r w:rsidRPr="0050765D">
        <w:t>i</w:t>
      </w:r>
      <w:r w:rsidRPr="0050765D">
        <w:rPr>
          <w:spacing w:val="-1"/>
        </w:rPr>
        <w:t>m</w:t>
      </w:r>
      <w:r w:rsidRPr="0050765D">
        <w:t>print</w:t>
      </w:r>
      <w:r w:rsidRPr="0050765D">
        <w:rPr>
          <w:spacing w:val="22"/>
        </w:rPr>
        <w:t xml:space="preserve"> </w:t>
      </w:r>
      <w:r w:rsidRPr="0050765D">
        <w:t>it</w:t>
      </w:r>
      <w:r w:rsidRPr="0050765D">
        <w:rPr>
          <w:spacing w:val="27"/>
        </w:rPr>
        <w:t xml:space="preserve"> </w:t>
      </w:r>
      <w:r w:rsidRPr="0050765D">
        <w:t>on</w:t>
      </w:r>
      <w:r w:rsidRPr="0050765D">
        <w:rPr>
          <w:spacing w:val="24"/>
        </w:rPr>
        <w:t xml:space="preserve"> </w:t>
      </w:r>
      <w:r w:rsidRPr="0050765D">
        <w:rPr>
          <w:spacing w:val="-1"/>
        </w:rPr>
        <w:t>t</w:t>
      </w:r>
      <w:r w:rsidRPr="0050765D">
        <w:rPr>
          <w:spacing w:val="1"/>
        </w:rPr>
        <w:t>h</w:t>
      </w:r>
      <w:r w:rsidRPr="0050765D">
        <w:t>e</w:t>
      </w:r>
      <w:r w:rsidRPr="0050765D">
        <w:rPr>
          <w:spacing w:val="26"/>
        </w:rPr>
        <w:t xml:space="preserve"> </w:t>
      </w:r>
      <w:r w:rsidRPr="0050765D">
        <w:rPr>
          <w:spacing w:val="-1"/>
        </w:rPr>
        <w:t>m</w:t>
      </w:r>
      <w:r w:rsidRPr="0050765D">
        <w:t>ind</w:t>
      </w:r>
      <w:r w:rsidRPr="0050765D">
        <w:rPr>
          <w:spacing w:val="21"/>
        </w:rPr>
        <w:t xml:space="preserve"> </w:t>
      </w:r>
      <w:r w:rsidRPr="0050765D">
        <w:t>of the</w:t>
      </w:r>
      <w:r w:rsidRPr="0050765D">
        <w:rPr>
          <w:spacing w:val="36"/>
        </w:rPr>
        <w:t xml:space="preserve"> </w:t>
      </w:r>
      <w:r w:rsidRPr="0050765D">
        <w:t>person</w:t>
      </w:r>
      <w:r w:rsidRPr="0050765D">
        <w:rPr>
          <w:spacing w:val="32"/>
        </w:rPr>
        <w:t xml:space="preserve"> </w:t>
      </w:r>
      <w:r w:rsidRPr="0050765D">
        <w:t>that</w:t>
      </w:r>
      <w:r w:rsidRPr="0050765D">
        <w:rPr>
          <w:spacing w:val="39"/>
        </w:rPr>
        <w:t xml:space="preserve"> </w:t>
      </w:r>
      <w:r w:rsidRPr="0050765D">
        <w:t>you</w:t>
      </w:r>
      <w:r w:rsidRPr="0050765D">
        <w:rPr>
          <w:spacing w:val="35"/>
        </w:rPr>
        <w:t xml:space="preserve"> </w:t>
      </w:r>
      <w:r w:rsidRPr="0050765D">
        <w:t>are</w:t>
      </w:r>
      <w:r w:rsidRPr="0050765D">
        <w:rPr>
          <w:spacing w:val="36"/>
        </w:rPr>
        <w:t xml:space="preserve"> </w:t>
      </w:r>
      <w:r w:rsidRPr="0050765D">
        <w:t>talking</w:t>
      </w:r>
      <w:r w:rsidRPr="0050765D">
        <w:rPr>
          <w:spacing w:val="31"/>
        </w:rPr>
        <w:t xml:space="preserve"> </w:t>
      </w:r>
      <w:r w:rsidRPr="0050765D">
        <w:t>to.</w:t>
      </w:r>
      <w:r w:rsidRPr="0050765D">
        <w:rPr>
          <w:spacing w:val="36"/>
        </w:rPr>
        <w:t xml:space="preserve"> </w:t>
      </w:r>
      <w:r w:rsidRPr="0050765D">
        <w:t>He</w:t>
      </w:r>
      <w:r w:rsidRPr="0050765D">
        <w:rPr>
          <w:spacing w:val="37"/>
        </w:rPr>
        <w:t xml:space="preserve"> </w:t>
      </w:r>
      <w:r w:rsidRPr="0050765D">
        <w:t>never</w:t>
      </w:r>
      <w:r w:rsidRPr="0050765D">
        <w:rPr>
          <w:spacing w:val="33"/>
        </w:rPr>
        <w:t xml:space="preserve"> </w:t>
      </w:r>
      <w:r w:rsidRPr="0050765D">
        <w:t>dealt</w:t>
      </w:r>
      <w:r w:rsidRPr="0050765D">
        <w:rPr>
          <w:spacing w:val="39"/>
        </w:rPr>
        <w:t xml:space="preserve"> </w:t>
      </w:r>
      <w:r w:rsidRPr="0050765D">
        <w:t>with</w:t>
      </w:r>
      <w:r w:rsidRPr="0050765D">
        <w:rPr>
          <w:spacing w:val="34"/>
        </w:rPr>
        <w:t xml:space="preserve"> </w:t>
      </w:r>
      <w:r w:rsidRPr="0050765D">
        <w:t>the</w:t>
      </w:r>
      <w:r w:rsidRPr="0050765D">
        <w:rPr>
          <w:spacing w:val="36"/>
        </w:rPr>
        <w:t xml:space="preserve"> </w:t>
      </w:r>
      <w:r w:rsidRPr="0050765D">
        <w:t>whole</w:t>
      </w:r>
      <w:r w:rsidRPr="0050765D">
        <w:rPr>
          <w:spacing w:val="32"/>
        </w:rPr>
        <w:t xml:space="preserve"> </w:t>
      </w:r>
      <w:r w:rsidRPr="0050765D">
        <w:t>business</w:t>
      </w:r>
      <w:r w:rsidRPr="0050765D">
        <w:rPr>
          <w:spacing w:val="30"/>
        </w:rPr>
        <w:t xml:space="preserve"> </w:t>
      </w:r>
      <w:r w:rsidRPr="0050765D">
        <w:t>at once.</w:t>
      </w:r>
      <w:r w:rsidRPr="0050765D">
        <w:rPr>
          <w:spacing w:val="-6"/>
        </w:rPr>
        <w:t xml:space="preserve"> </w:t>
      </w:r>
      <w:r w:rsidRPr="0050765D">
        <w:t>It</w:t>
      </w:r>
      <w:r w:rsidRPr="0050765D">
        <w:rPr>
          <w:spacing w:val="-2"/>
        </w:rPr>
        <w:t xml:space="preserve"> </w:t>
      </w:r>
      <w:r w:rsidRPr="0050765D">
        <w:t>was</w:t>
      </w:r>
      <w:r w:rsidRPr="0050765D">
        <w:rPr>
          <w:spacing w:val="-4"/>
        </w:rPr>
        <w:t xml:space="preserve"> </w:t>
      </w:r>
      <w:r w:rsidRPr="0050765D">
        <w:t>intellectual because</w:t>
      </w:r>
      <w:r w:rsidRPr="0050765D">
        <w:rPr>
          <w:spacing w:val="-9"/>
        </w:rPr>
        <w:t xml:space="preserve"> </w:t>
      </w:r>
      <w:r w:rsidRPr="0050765D">
        <w:t>it was</w:t>
      </w:r>
      <w:r w:rsidRPr="0050765D">
        <w:rPr>
          <w:spacing w:val="-4"/>
        </w:rPr>
        <w:t xml:space="preserve"> </w:t>
      </w:r>
      <w:r w:rsidRPr="0050765D">
        <w:t>true.</w:t>
      </w:r>
    </w:p>
    <w:p w14:paraId="3C7F583B" w14:textId="77777777" w:rsidR="006E0CCA" w:rsidRPr="0050765D" w:rsidRDefault="006E5B28" w:rsidP="00615BE7"/>
    <w:p w14:paraId="7C68A97E" w14:textId="3FD60EEA" w:rsidR="006E0CCA" w:rsidRPr="0050765D" w:rsidRDefault="00910FCA" w:rsidP="00615BE7">
      <w:r w:rsidRPr="0050765D">
        <w:t>But</w:t>
      </w:r>
      <w:r w:rsidRPr="0050765D">
        <w:rPr>
          <w:spacing w:val="2"/>
        </w:rPr>
        <w:t xml:space="preserve"> </w:t>
      </w:r>
      <w:r w:rsidRPr="0050765D">
        <w:t>it</w:t>
      </w:r>
      <w:r w:rsidRPr="0050765D">
        <w:rPr>
          <w:spacing w:val="6"/>
        </w:rPr>
        <w:t xml:space="preserve"> </w:t>
      </w:r>
      <w:r w:rsidRPr="0050765D">
        <w:t>wasn’t</w:t>
      </w:r>
      <w:r w:rsidRPr="0050765D">
        <w:rPr>
          <w:spacing w:val="-1"/>
        </w:rPr>
        <w:t xml:space="preserve"> </w:t>
      </w:r>
      <w:r w:rsidRPr="0050765D">
        <w:t>intellectual</w:t>
      </w:r>
      <w:r w:rsidRPr="0050765D">
        <w:rPr>
          <w:spacing w:val="6"/>
        </w:rPr>
        <w:t xml:space="preserve"> </w:t>
      </w:r>
      <w:r w:rsidRPr="0050765D">
        <w:t>by</w:t>
      </w:r>
      <w:r w:rsidRPr="0050765D">
        <w:rPr>
          <w:spacing w:val="3"/>
        </w:rPr>
        <w:t xml:space="preserve"> </w:t>
      </w:r>
      <w:r w:rsidRPr="0050765D">
        <w:t>t</w:t>
      </w:r>
      <w:r w:rsidRPr="0050765D">
        <w:rPr>
          <w:spacing w:val="-1"/>
        </w:rPr>
        <w:t>h</w:t>
      </w:r>
      <w:r w:rsidRPr="0050765D">
        <w:t>e</w:t>
      </w:r>
      <w:r w:rsidRPr="0050765D">
        <w:rPr>
          <w:spacing w:val="2"/>
        </w:rPr>
        <w:t xml:space="preserve"> </w:t>
      </w:r>
      <w:r w:rsidRPr="0050765D">
        <w:t>standards</w:t>
      </w:r>
      <w:r w:rsidRPr="0050765D">
        <w:rPr>
          <w:spacing w:val="-5"/>
        </w:rPr>
        <w:t xml:space="preserve"> </w:t>
      </w:r>
      <w:r w:rsidRPr="0050765D">
        <w:t>of</w:t>
      </w:r>
      <w:r w:rsidRPr="0050765D">
        <w:rPr>
          <w:spacing w:val="4"/>
        </w:rPr>
        <w:t xml:space="preserve"> </w:t>
      </w:r>
      <w:r w:rsidRPr="0050765D">
        <w:t>so</w:t>
      </w:r>
      <w:r w:rsidRPr="0050765D">
        <w:rPr>
          <w:spacing w:val="-1"/>
        </w:rPr>
        <w:t>m</w:t>
      </w:r>
      <w:r w:rsidRPr="0050765D">
        <w:t>e of</w:t>
      </w:r>
      <w:r w:rsidRPr="0050765D">
        <w:rPr>
          <w:spacing w:val="4"/>
        </w:rPr>
        <w:t xml:space="preserve"> </w:t>
      </w:r>
      <w:r w:rsidRPr="0050765D">
        <w:t>the</w:t>
      </w:r>
      <w:r w:rsidRPr="0050765D">
        <w:rPr>
          <w:spacing w:val="3"/>
        </w:rPr>
        <w:t xml:space="preserve"> </w:t>
      </w:r>
      <w:r w:rsidRPr="0050765D">
        <w:t>talks</w:t>
      </w:r>
      <w:r w:rsidRPr="0050765D">
        <w:rPr>
          <w:spacing w:val="1"/>
        </w:rPr>
        <w:t xml:space="preserve"> </w:t>
      </w:r>
      <w:r w:rsidRPr="0050765D">
        <w:t>that</w:t>
      </w:r>
      <w:r w:rsidRPr="0050765D">
        <w:rPr>
          <w:spacing w:val="6"/>
        </w:rPr>
        <w:t xml:space="preserve"> </w:t>
      </w:r>
      <w:r w:rsidRPr="0050765D">
        <w:t>I</w:t>
      </w:r>
      <w:r w:rsidRPr="0050765D">
        <w:rPr>
          <w:spacing w:val="5"/>
        </w:rPr>
        <w:t xml:space="preserve"> </w:t>
      </w:r>
      <w:r w:rsidRPr="0050765D">
        <w:t>have</w:t>
      </w:r>
      <w:r w:rsidRPr="0050765D">
        <w:rPr>
          <w:spacing w:val="1"/>
        </w:rPr>
        <w:t xml:space="preserve"> </w:t>
      </w:r>
      <w:r w:rsidRPr="0050765D">
        <w:rPr>
          <w:w w:val="99"/>
        </w:rPr>
        <w:t>heard. I</w:t>
      </w:r>
      <w:r w:rsidRPr="0050765D">
        <w:rPr>
          <w:spacing w:val="2"/>
        </w:rPr>
        <w:t xml:space="preserve"> </w:t>
      </w:r>
      <w:r w:rsidRPr="0050765D">
        <w:t>re</w:t>
      </w:r>
      <w:r w:rsidRPr="0050765D">
        <w:rPr>
          <w:spacing w:val="-2"/>
        </w:rPr>
        <w:t>m</w:t>
      </w:r>
      <w:r w:rsidRPr="0050765D">
        <w:rPr>
          <w:spacing w:val="1"/>
        </w:rPr>
        <w:t>e</w:t>
      </w:r>
      <w:r w:rsidRPr="0050765D">
        <w:rPr>
          <w:spacing w:val="-2"/>
        </w:rPr>
        <w:t>m</w:t>
      </w:r>
      <w:r w:rsidRPr="0050765D">
        <w:rPr>
          <w:spacing w:val="2"/>
        </w:rPr>
        <w:t>b</w:t>
      </w:r>
      <w:r w:rsidRPr="0050765D">
        <w:t>er</w:t>
      </w:r>
      <w:r w:rsidRPr="0050765D">
        <w:rPr>
          <w:spacing w:val="-8"/>
        </w:rPr>
        <w:t xml:space="preserve"> </w:t>
      </w:r>
      <w:r w:rsidRPr="0050765D">
        <w:t>so</w:t>
      </w:r>
      <w:r w:rsidRPr="0050765D">
        <w:rPr>
          <w:spacing w:val="-2"/>
        </w:rPr>
        <w:t>m</w:t>
      </w:r>
      <w:r w:rsidRPr="0050765D">
        <w:t>e</w:t>
      </w:r>
      <w:r w:rsidRPr="0050765D">
        <w:rPr>
          <w:spacing w:val="-3"/>
        </w:rPr>
        <w:t xml:space="preserve"> </w:t>
      </w:r>
      <w:r w:rsidRPr="0050765D">
        <w:t>years</w:t>
      </w:r>
      <w:r w:rsidRPr="0050765D">
        <w:rPr>
          <w:spacing w:val="-4"/>
        </w:rPr>
        <w:t xml:space="preserve"> </w:t>
      </w:r>
      <w:r w:rsidRPr="0050765D">
        <w:t>ago,</w:t>
      </w:r>
      <w:r w:rsidRPr="0050765D">
        <w:rPr>
          <w:spacing w:val="-3"/>
        </w:rPr>
        <w:t xml:space="preserve"> </w:t>
      </w:r>
      <w:r w:rsidRPr="0050765D">
        <w:t>Violette</w:t>
      </w:r>
      <w:r w:rsidRPr="0050765D">
        <w:rPr>
          <w:spacing w:val="3"/>
        </w:rPr>
        <w:t xml:space="preserve"> </w:t>
      </w:r>
      <w:r w:rsidRPr="0050765D">
        <w:t>and</w:t>
      </w:r>
      <w:r w:rsidRPr="0050765D">
        <w:rPr>
          <w:spacing w:val="-2"/>
        </w:rPr>
        <w:t xml:space="preserve"> </w:t>
      </w:r>
      <w:r w:rsidRPr="0050765D">
        <w:t>I</w:t>
      </w:r>
      <w:r w:rsidRPr="0050765D">
        <w:rPr>
          <w:spacing w:val="1"/>
        </w:rPr>
        <w:t xml:space="preserve"> </w:t>
      </w:r>
      <w:r w:rsidRPr="0050765D">
        <w:t>were</w:t>
      </w:r>
      <w:r w:rsidRPr="0050765D">
        <w:rPr>
          <w:spacing w:val="-2"/>
        </w:rPr>
        <w:t xml:space="preserve"> </w:t>
      </w:r>
      <w:r w:rsidRPr="0050765D">
        <w:t>in, where</w:t>
      </w:r>
      <w:r w:rsidRPr="0050765D">
        <w:rPr>
          <w:spacing w:val="-4"/>
        </w:rPr>
        <w:t xml:space="preserve"> </w:t>
      </w:r>
      <w:r w:rsidRPr="0050765D">
        <w:t>we</w:t>
      </w:r>
      <w:r w:rsidRPr="0050765D">
        <w:rPr>
          <w:spacing w:val="2"/>
        </w:rPr>
        <w:t>r</w:t>
      </w:r>
      <w:r w:rsidRPr="0050765D">
        <w:t>e</w:t>
      </w:r>
      <w:r w:rsidRPr="0050765D">
        <w:rPr>
          <w:spacing w:val="-2"/>
        </w:rPr>
        <w:t xml:space="preserve"> </w:t>
      </w:r>
      <w:r w:rsidRPr="0050765D">
        <w:t>we?</w:t>
      </w:r>
      <w:r w:rsidRPr="0050765D">
        <w:rPr>
          <w:spacing w:val="-2"/>
        </w:rPr>
        <w:t xml:space="preserve"> </w:t>
      </w:r>
      <w:r w:rsidRPr="0050765D">
        <w:t>We</w:t>
      </w:r>
      <w:r w:rsidRPr="0050765D">
        <w:rPr>
          <w:spacing w:val="-1"/>
        </w:rPr>
        <w:t xml:space="preserve"> </w:t>
      </w:r>
      <w:r w:rsidRPr="0050765D">
        <w:t>were</w:t>
      </w:r>
      <w:r w:rsidRPr="0050765D">
        <w:rPr>
          <w:spacing w:val="-2"/>
        </w:rPr>
        <w:t xml:space="preserve"> </w:t>
      </w:r>
      <w:r w:rsidRPr="0050765D">
        <w:rPr>
          <w:spacing w:val="2"/>
        </w:rPr>
        <w:t>i</w:t>
      </w:r>
      <w:r w:rsidRPr="0050765D">
        <w:t>n India.</w:t>
      </w:r>
      <w:r w:rsidRPr="0050765D">
        <w:rPr>
          <w:spacing w:val="-4"/>
        </w:rPr>
        <w:t xml:space="preserve"> </w:t>
      </w:r>
      <w:r w:rsidRPr="0050765D">
        <w:t>And</w:t>
      </w:r>
      <w:r w:rsidRPr="0050765D">
        <w:rPr>
          <w:spacing w:val="-3"/>
        </w:rPr>
        <w:t xml:space="preserve"> </w:t>
      </w:r>
      <w:r w:rsidRPr="0050765D">
        <w:t>it</w:t>
      </w:r>
      <w:r w:rsidRPr="0050765D">
        <w:rPr>
          <w:spacing w:val="2"/>
        </w:rPr>
        <w:t xml:space="preserve"> </w:t>
      </w:r>
      <w:r w:rsidRPr="0050765D">
        <w:t>came</w:t>
      </w:r>
      <w:r w:rsidRPr="0050765D">
        <w:rPr>
          <w:spacing w:val="2"/>
        </w:rPr>
        <w:t xml:space="preserve"> </w:t>
      </w:r>
      <w:r w:rsidRPr="0050765D">
        <w:t>time</w:t>
      </w:r>
      <w:r w:rsidRPr="0050765D">
        <w:rPr>
          <w:spacing w:val="2"/>
        </w:rPr>
        <w:t xml:space="preserve"> </w:t>
      </w:r>
      <w:r w:rsidRPr="0050765D">
        <w:t>to open</w:t>
      </w:r>
      <w:r w:rsidRPr="0050765D">
        <w:rPr>
          <w:spacing w:val="-3"/>
        </w:rPr>
        <w:t xml:space="preserve"> </w:t>
      </w:r>
      <w:r w:rsidRPr="0050765D">
        <w:t>the</w:t>
      </w:r>
      <w:r w:rsidRPr="0050765D">
        <w:rPr>
          <w:spacing w:val="-1"/>
        </w:rPr>
        <w:t xml:space="preserve"> </w:t>
      </w:r>
      <w:r w:rsidRPr="0050765D">
        <w:t>Bahá’í</w:t>
      </w:r>
      <w:r w:rsidRPr="0050765D">
        <w:rPr>
          <w:spacing w:val="-4"/>
        </w:rPr>
        <w:t xml:space="preserve"> </w:t>
      </w:r>
      <w:r w:rsidRPr="0050765D">
        <w:t>Te</w:t>
      </w:r>
      <w:r w:rsidRPr="0050765D">
        <w:rPr>
          <w:spacing w:val="-1"/>
        </w:rPr>
        <w:t>m</w:t>
      </w:r>
      <w:r w:rsidRPr="0050765D">
        <w:rPr>
          <w:spacing w:val="1"/>
        </w:rPr>
        <w:t>p</w:t>
      </w:r>
      <w:r w:rsidRPr="0050765D">
        <w:t>le</w:t>
      </w:r>
      <w:r w:rsidRPr="0050765D">
        <w:rPr>
          <w:spacing w:val="-4"/>
        </w:rPr>
        <w:t xml:space="preserve"> </w:t>
      </w:r>
      <w:r w:rsidRPr="0050765D">
        <w:t>in Germany.</w:t>
      </w:r>
      <w:r w:rsidRPr="0050765D">
        <w:rPr>
          <w:spacing w:val="-8"/>
        </w:rPr>
        <w:t xml:space="preserve"> </w:t>
      </w:r>
      <w:r w:rsidRPr="0050765D">
        <w:t>So,</w:t>
      </w:r>
      <w:r w:rsidRPr="0050765D">
        <w:rPr>
          <w:spacing w:val="-2"/>
        </w:rPr>
        <w:t xml:space="preserve"> </w:t>
      </w:r>
      <w:r w:rsidRPr="0050765D">
        <w:t>I</w:t>
      </w:r>
      <w:r w:rsidRPr="0050765D">
        <w:rPr>
          <w:spacing w:val="1"/>
        </w:rPr>
        <w:t xml:space="preserve"> </w:t>
      </w:r>
      <w:r w:rsidRPr="0050765D">
        <w:t>was</w:t>
      </w:r>
      <w:r w:rsidRPr="0050765D">
        <w:rPr>
          <w:spacing w:val="-2"/>
        </w:rPr>
        <w:t xml:space="preserve"> </w:t>
      </w:r>
      <w:r w:rsidRPr="0050765D">
        <w:t>going to</w:t>
      </w:r>
      <w:r w:rsidRPr="0050765D">
        <w:rPr>
          <w:spacing w:val="15"/>
        </w:rPr>
        <w:t xml:space="preserve"> </w:t>
      </w:r>
      <w:r w:rsidRPr="0050765D">
        <w:t>go</w:t>
      </w:r>
      <w:r w:rsidRPr="0050765D">
        <w:rPr>
          <w:spacing w:val="13"/>
        </w:rPr>
        <w:t xml:space="preserve"> </w:t>
      </w:r>
      <w:r w:rsidRPr="0050765D">
        <w:t>on</w:t>
      </w:r>
      <w:r w:rsidRPr="0050765D">
        <w:rPr>
          <w:spacing w:val="13"/>
        </w:rPr>
        <w:t xml:space="preserve"> </w:t>
      </w:r>
      <w:r w:rsidRPr="0050765D">
        <w:t>behalf</w:t>
      </w:r>
      <w:r w:rsidRPr="0050765D">
        <w:rPr>
          <w:spacing w:val="10"/>
        </w:rPr>
        <w:t xml:space="preserve"> </w:t>
      </w:r>
      <w:r w:rsidRPr="0050765D">
        <w:t>of</w:t>
      </w:r>
      <w:r w:rsidRPr="0050765D">
        <w:rPr>
          <w:spacing w:val="14"/>
        </w:rPr>
        <w:t xml:space="preserve"> </w:t>
      </w:r>
      <w:r w:rsidRPr="0050765D">
        <w:rPr>
          <w:spacing w:val="-1"/>
        </w:rPr>
        <w:t>t</w:t>
      </w:r>
      <w:r w:rsidRPr="0050765D">
        <w:t>he</w:t>
      </w:r>
      <w:r w:rsidRPr="0050765D">
        <w:rPr>
          <w:spacing w:val="16"/>
        </w:rPr>
        <w:t xml:space="preserve"> </w:t>
      </w:r>
      <w:r w:rsidRPr="0050765D">
        <w:t>house</w:t>
      </w:r>
      <w:r w:rsidRPr="0050765D">
        <w:rPr>
          <w:spacing w:val="9"/>
        </w:rPr>
        <w:t xml:space="preserve"> </w:t>
      </w:r>
      <w:r w:rsidRPr="0050765D">
        <w:t>of</w:t>
      </w:r>
      <w:r w:rsidRPr="0050765D">
        <w:rPr>
          <w:spacing w:val="14"/>
        </w:rPr>
        <w:t xml:space="preserve"> </w:t>
      </w:r>
      <w:r w:rsidRPr="0050765D">
        <w:t>Just</w:t>
      </w:r>
      <w:r w:rsidRPr="0050765D">
        <w:rPr>
          <w:spacing w:val="1"/>
        </w:rPr>
        <w:t>i</w:t>
      </w:r>
      <w:r w:rsidRPr="0050765D">
        <w:t>ce</w:t>
      </w:r>
      <w:r w:rsidRPr="0050765D">
        <w:rPr>
          <w:spacing w:val="12"/>
        </w:rPr>
        <w:t xml:space="preserve"> </w:t>
      </w:r>
      <w:r w:rsidRPr="0050765D">
        <w:t>and</w:t>
      </w:r>
      <w:r w:rsidRPr="0050765D">
        <w:rPr>
          <w:spacing w:val="13"/>
        </w:rPr>
        <w:t xml:space="preserve"> </w:t>
      </w:r>
      <w:r w:rsidRPr="0050765D">
        <w:t>open</w:t>
      </w:r>
      <w:r w:rsidRPr="0050765D">
        <w:rPr>
          <w:spacing w:val="12"/>
        </w:rPr>
        <w:t xml:space="preserve"> </w:t>
      </w:r>
      <w:r w:rsidRPr="0050765D">
        <w:t>th</w:t>
      </w:r>
      <w:r w:rsidRPr="0050765D">
        <w:rPr>
          <w:spacing w:val="-1"/>
        </w:rPr>
        <w:t>i</w:t>
      </w:r>
      <w:r w:rsidRPr="0050765D">
        <w:t>s</w:t>
      </w:r>
      <w:r w:rsidRPr="0050765D">
        <w:rPr>
          <w:spacing w:val="16"/>
        </w:rPr>
        <w:t xml:space="preserve"> </w:t>
      </w:r>
      <w:r w:rsidRPr="0050765D">
        <w:t>new</w:t>
      </w:r>
      <w:r w:rsidRPr="0050765D">
        <w:rPr>
          <w:spacing w:val="11"/>
        </w:rPr>
        <w:t xml:space="preserve"> </w:t>
      </w:r>
      <w:r w:rsidRPr="0050765D">
        <w:t>Te</w:t>
      </w:r>
      <w:r w:rsidRPr="0050765D">
        <w:rPr>
          <w:spacing w:val="-1"/>
        </w:rPr>
        <w:t>m</w:t>
      </w:r>
      <w:r w:rsidRPr="0050765D">
        <w:rPr>
          <w:spacing w:val="1"/>
        </w:rPr>
        <w:t>p</w:t>
      </w:r>
      <w:r w:rsidRPr="0050765D">
        <w:t>le</w:t>
      </w:r>
      <w:r w:rsidRPr="0050765D">
        <w:rPr>
          <w:spacing w:val="10"/>
        </w:rPr>
        <w:t xml:space="preserve"> </w:t>
      </w:r>
      <w:r w:rsidRPr="0050765D">
        <w:t>and</w:t>
      </w:r>
      <w:r w:rsidRPr="0050765D">
        <w:rPr>
          <w:spacing w:val="13"/>
        </w:rPr>
        <w:t xml:space="preserve"> </w:t>
      </w:r>
      <w:r w:rsidRPr="0050765D">
        <w:t>we</w:t>
      </w:r>
      <w:r w:rsidRPr="0050765D">
        <w:rPr>
          <w:spacing w:val="13"/>
        </w:rPr>
        <w:t xml:space="preserve"> </w:t>
      </w:r>
      <w:r w:rsidRPr="0050765D">
        <w:t>went to</w:t>
      </w:r>
      <w:r w:rsidRPr="0050765D">
        <w:rPr>
          <w:spacing w:val="48"/>
        </w:rPr>
        <w:t xml:space="preserve"> </w:t>
      </w:r>
      <w:r w:rsidRPr="0050765D">
        <w:t>Germany.</w:t>
      </w:r>
      <w:r w:rsidRPr="0050765D">
        <w:rPr>
          <w:spacing w:val="39"/>
        </w:rPr>
        <w:t xml:space="preserve"> </w:t>
      </w:r>
      <w:r w:rsidRPr="0050765D">
        <w:t>I</w:t>
      </w:r>
      <w:r w:rsidRPr="0050765D">
        <w:rPr>
          <w:spacing w:val="49"/>
        </w:rPr>
        <w:t xml:space="preserve"> </w:t>
      </w:r>
      <w:r w:rsidRPr="0050765D">
        <w:t>speak</w:t>
      </w:r>
      <w:r w:rsidRPr="0050765D">
        <w:rPr>
          <w:spacing w:val="44"/>
        </w:rPr>
        <w:t xml:space="preserve"> </w:t>
      </w:r>
      <w:r w:rsidRPr="0050765D">
        <w:t>German</w:t>
      </w:r>
      <w:r w:rsidRPr="0050765D">
        <w:rPr>
          <w:spacing w:val="41"/>
        </w:rPr>
        <w:t xml:space="preserve"> </w:t>
      </w:r>
      <w:r w:rsidRPr="0050765D">
        <w:t>quite</w:t>
      </w:r>
      <w:r w:rsidRPr="0050765D">
        <w:rPr>
          <w:spacing w:val="44"/>
        </w:rPr>
        <w:t xml:space="preserve"> </w:t>
      </w:r>
      <w:r w:rsidRPr="0050765D">
        <w:t>flu</w:t>
      </w:r>
      <w:r w:rsidRPr="0050765D">
        <w:rPr>
          <w:spacing w:val="-1"/>
        </w:rPr>
        <w:t>e</w:t>
      </w:r>
      <w:r w:rsidRPr="0050765D">
        <w:t>ntly,</w:t>
      </w:r>
      <w:r w:rsidRPr="0050765D">
        <w:rPr>
          <w:spacing w:val="42"/>
        </w:rPr>
        <w:t xml:space="preserve"> </w:t>
      </w:r>
      <w:r w:rsidRPr="0050765D">
        <w:t>and</w:t>
      </w:r>
      <w:r w:rsidRPr="0050765D">
        <w:rPr>
          <w:spacing w:val="46"/>
        </w:rPr>
        <w:t xml:space="preserve"> </w:t>
      </w:r>
      <w:r w:rsidRPr="0050765D">
        <w:t>understand</w:t>
      </w:r>
      <w:r w:rsidRPr="0050765D">
        <w:rPr>
          <w:spacing w:val="39"/>
        </w:rPr>
        <w:t xml:space="preserve"> </w:t>
      </w:r>
      <w:r w:rsidRPr="0050765D">
        <w:t>it</w:t>
      </w:r>
      <w:r w:rsidRPr="0050765D">
        <w:rPr>
          <w:spacing w:val="51"/>
        </w:rPr>
        <w:t xml:space="preserve"> </w:t>
      </w:r>
      <w:r w:rsidRPr="0050765D">
        <w:t>even</w:t>
      </w:r>
      <w:r w:rsidRPr="0050765D">
        <w:rPr>
          <w:spacing w:val="46"/>
        </w:rPr>
        <w:t xml:space="preserve"> </w:t>
      </w:r>
      <w:r w:rsidRPr="0050765D">
        <w:t>better.</w:t>
      </w:r>
      <w:r w:rsidRPr="0050765D">
        <w:rPr>
          <w:spacing w:val="44"/>
        </w:rPr>
        <w:t xml:space="preserve"> </w:t>
      </w:r>
      <w:r w:rsidRPr="0050765D">
        <w:t>I heard</w:t>
      </w:r>
      <w:r w:rsidRPr="0050765D">
        <w:rPr>
          <w:spacing w:val="29"/>
        </w:rPr>
        <w:t xml:space="preserve"> </w:t>
      </w:r>
      <w:r w:rsidRPr="0050765D">
        <w:t>one</w:t>
      </w:r>
      <w:r w:rsidRPr="0050765D">
        <w:rPr>
          <w:spacing w:val="31"/>
        </w:rPr>
        <w:t xml:space="preserve"> </w:t>
      </w:r>
      <w:r w:rsidRPr="0050765D">
        <w:t>of</w:t>
      </w:r>
      <w:r w:rsidRPr="0050765D">
        <w:rPr>
          <w:spacing w:val="33"/>
        </w:rPr>
        <w:t xml:space="preserve"> </w:t>
      </w:r>
      <w:r w:rsidRPr="0050765D">
        <w:t>the</w:t>
      </w:r>
      <w:r w:rsidRPr="0050765D">
        <w:rPr>
          <w:spacing w:val="32"/>
        </w:rPr>
        <w:t xml:space="preserve"> </w:t>
      </w:r>
      <w:r w:rsidRPr="0050765D">
        <w:t>Bahá’ís</w:t>
      </w:r>
      <w:r w:rsidRPr="0050765D">
        <w:rPr>
          <w:spacing w:val="26"/>
        </w:rPr>
        <w:t xml:space="preserve"> </w:t>
      </w:r>
      <w:r w:rsidRPr="0050765D">
        <w:t>who</w:t>
      </w:r>
      <w:r w:rsidRPr="0050765D">
        <w:rPr>
          <w:spacing w:val="29"/>
        </w:rPr>
        <w:t xml:space="preserve"> </w:t>
      </w:r>
      <w:r w:rsidRPr="0050765D">
        <w:t>is</w:t>
      </w:r>
      <w:r w:rsidRPr="0050765D">
        <w:rPr>
          <w:spacing w:val="35"/>
        </w:rPr>
        <w:t xml:space="preserve"> </w:t>
      </w:r>
      <w:r w:rsidRPr="0050765D">
        <w:t>a</w:t>
      </w:r>
      <w:r w:rsidRPr="0050765D">
        <w:rPr>
          <w:spacing w:val="35"/>
        </w:rPr>
        <w:t xml:space="preserve"> </w:t>
      </w:r>
      <w:r w:rsidRPr="0050765D">
        <w:t>very</w:t>
      </w:r>
      <w:r w:rsidRPr="0050765D">
        <w:rPr>
          <w:spacing w:val="29"/>
        </w:rPr>
        <w:t xml:space="preserve"> </w:t>
      </w:r>
      <w:r w:rsidRPr="0050765D">
        <w:t>old</w:t>
      </w:r>
      <w:r w:rsidRPr="0050765D">
        <w:rPr>
          <w:spacing w:val="31"/>
        </w:rPr>
        <w:t xml:space="preserve"> </w:t>
      </w:r>
      <w:r w:rsidRPr="0050765D">
        <w:t>friend</w:t>
      </w:r>
      <w:r w:rsidRPr="0050765D">
        <w:rPr>
          <w:spacing w:val="28"/>
        </w:rPr>
        <w:t xml:space="preserve"> </w:t>
      </w:r>
      <w:r w:rsidRPr="0050765D">
        <w:t>of</w:t>
      </w:r>
      <w:r w:rsidRPr="0050765D">
        <w:rPr>
          <w:spacing w:val="33"/>
        </w:rPr>
        <w:t xml:space="preserve"> </w:t>
      </w:r>
      <w:r w:rsidRPr="0050765D">
        <w:rPr>
          <w:spacing w:val="-1"/>
        </w:rPr>
        <w:t>m</w:t>
      </w:r>
      <w:r w:rsidRPr="0050765D">
        <w:t>ine,</w:t>
      </w:r>
      <w:r w:rsidRPr="0050765D">
        <w:rPr>
          <w:spacing w:val="29"/>
        </w:rPr>
        <w:t xml:space="preserve"> </w:t>
      </w:r>
      <w:r w:rsidRPr="0050765D">
        <w:t>a</w:t>
      </w:r>
      <w:r w:rsidRPr="0050765D">
        <w:rPr>
          <w:spacing w:val="35"/>
        </w:rPr>
        <w:t xml:space="preserve"> </w:t>
      </w:r>
      <w:r w:rsidRPr="0050765D">
        <w:t>brilliant</w:t>
      </w:r>
      <w:r w:rsidRPr="0050765D">
        <w:rPr>
          <w:spacing w:val="35"/>
        </w:rPr>
        <w:t xml:space="preserve"> </w:t>
      </w:r>
      <w:r w:rsidRPr="0050765D">
        <w:t>Bahá’í, gave</w:t>
      </w:r>
      <w:r w:rsidRPr="0050765D">
        <w:rPr>
          <w:spacing w:val="7"/>
        </w:rPr>
        <w:t xml:space="preserve"> </w:t>
      </w:r>
      <w:r w:rsidRPr="0050765D">
        <w:t>a</w:t>
      </w:r>
      <w:r w:rsidRPr="0050765D">
        <w:rPr>
          <w:spacing w:val="12"/>
        </w:rPr>
        <w:t xml:space="preserve"> </w:t>
      </w:r>
      <w:r w:rsidRPr="0050765D">
        <w:t>public</w:t>
      </w:r>
      <w:r w:rsidRPr="0050765D">
        <w:rPr>
          <w:spacing w:val="5"/>
        </w:rPr>
        <w:t xml:space="preserve"> </w:t>
      </w:r>
      <w:r w:rsidRPr="0050765D">
        <w:t>talk.</w:t>
      </w:r>
      <w:r w:rsidRPr="0050765D">
        <w:rPr>
          <w:spacing w:val="12"/>
        </w:rPr>
        <w:t xml:space="preserve"> </w:t>
      </w:r>
      <w:r w:rsidRPr="0050765D">
        <w:t>It</w:t>
      </w:r>
      <w:r w:rsidRPr="0050765D">
        <w:rPr>
          <w:spacing w:val="11"/>
        </w:rPr>
        <w:t xml:space="preserve"> </w:t>
      </w:r>
      <w:r w:rsidRPr="0050765D">
        <w:t>was</w:t>
      </w:r>
      <w:r w:rsidRPr="0050765D">
        <w:rPr>
          <w:spacing w:val="8"/>
        </w:rPr>
        <w:t xml:space="preserve"> </w:t>
      </w:r>
      <w:r w:rsidRPr="0050765D">
        <w:rPr>
          <w:spacing w:val="-2"/>
        </w:rPr>
        <w:t>m</w:t>
      </w:r>
      <w:r w:rsidRPr="0050765D">
        <w:rPr>
          <w:spacing w:val="1"/>
        </w:rPr>
        <w:t>a</w:t>
      </w:r>
      <w:r w:rsidRPr="0050765D">
        <w:t>rvellous,</w:t>
      </w:r>
      <w:r w:rsidRPr="0050765D">
        <w:rPr>
          <w:spacing w:val="1"/>
        </w:rPr>
        <w:t xml:space="preserve"> </w:t>
      </w:r>
      <w:r w:rsidRPr="0050765D">
        <w:t>a</w:t>
      </w:r>
      <w:r w:rsidRPr="0050765D">
        <w:rPr>
          <w:spacing w:val="2"/>
        </w:rPr>
        <w:t>b</w:t>
      </w:r>
      <w:r w:rsidRPr="0050765D">
        <w:t>solutely</w:t>
      </w:r>
      <w:r w:rsidRPr="0050765D">
        <w:rPr>
          <w:spacing w:val="1"/>
        </w:rPr>
        <w:t xml:space="preserve"> </w:t>
      </w:r>
      <w:r w:rsidRPr="0050765D">
        <w:t>marvellous. He</w:t>
      </w:r>
      <w:r w:rsidRPr="0050765D">
        <w:rPr>
          <w:spacing w:val="9"/>
        </w:rPr>
        <w:t xml:space="preserve"> </w:t>
      </w:r>
      <w:r w:rsidRPr="0050765D">
        <w:t>exposed</w:t>
      </w:r>
      <w:r w:rsidRPr="0050765D">
        <w:rPr>
          <w:spacing w:val="3"/>
        </w:rPr>
        <w:t xml:space="preserve"> </w:t>
      </w:r>
      <w:r w:rsidRPr="0050765D">
        <w:t>this subject</w:t>
      </w:r>
      <w:r w:rsidRPr="0050765D">
        <w:rPr>
          <w:spacing w:val="-7"/>
        </w:rPr>
        <w:t xml:space="preserve"> </w:t>
      </w:r>
      <w:r w:rsidRPr="0050765D">
        <w:t>and</w:t>
      </w:r>
      <w:r w:rsidRPr="0050765D">
        <w:rPr>
          <w:spacing w:val="-3"/>
        </w:rPr>
        <w:t xml:space="preserve"> </w:t>
      </w:r>
      <w:r w:rsidRPr="0050765D">
        <w:t>that</w:t>
      </w:r>
      <w:r w:rsidRPr="0050765D">
        <w:rPr>
          <w:spacing w:val="1"/>
        </w:rPr>
        <w:t xml:space="preserve"> </w:t>
      </w:r>
      <w:r w:rsidRPr="0050765D">
        <w:t>sub</w:t>
      </w:r>
      <w:r w:rsidRPr="0050765D">
        <w:rPr>
          <w:spacing w:val="-1"/>
        </w:rPr>
        <w:t>j</w:t>
      </w:r>
      <w:r w:rsidRPr="0050765D">
        <w:t>ect</w:t>
      </w:r>
      <w:r w:rsidRPr="0050765D">
        <w:rPr>
          <w:spacing w:val="-4"/>
        </w:rPr>
        <w:t xml:space="preserve"> </w:t>
      </w:r>
      <w:r w:rsidRPr="0050765D">
        <w:t>and</w:t>
      </w:r>
      <w:r w:rsidRPr="0050765D">
        <w:rPr>
          <w:spacing w:val="-3"/>
        </w:rPr>
        <w:t xml:space="preserve"> </w:t>
      </w:r>
      <w:r w:rsidRPr="0050765D">
        <w:t>the</w:t>
      </w:r>
      <w:r w:rsidRPr="0050765D">
        <w:rPr>
          <w:spacing w:val="-2"/>
        </w:rPr>
        <w:t xml:space="preserve"> </w:t>
      </w:r>
      <w:r w:rsidRPr="0050765D">
        <w:t>other</w:t>
      </w:r>
      <w:r w:rsidRPr="0050765D">
        <w:rPr>
          <w:spacing w:val="-5"/>
        </w:rPr>
        <w:t xml:space="preserve"> </w:t>
      </w:r>
      <w:r w:rsidRPr="0050765D">
        <w:rPr>
          <w:spacing w:val="-3"/>
        </w:rPr>
        <w:t>s</w:t>
      </w:r>
      <w:r w:rsidRPr="0050765D">
        <w:t>ub</w:t>
      </w:r>
      <w:r w:rsidRPr="0050765D">
        <w:rPr>
          <w:spacing w:val="-1"/>
        </w:rPr>
        <w:t>j</w:t>
      </w:r>
      <w:r w:rsidRPr="0050765D">
        <w:t>ect</w:t>
      </w:r>
      <w:r w:rsidRPr="0050765D">
        <w:rPr>
          <w:spacing w:val="-4"/>
        </w:rPr>
        <w:t xml:space="preserve"> </w:t>
      </w:r>
      <w:r w:rsidRPr="0050765D">
        <w:t>and</w:t>
      </w:r>
      <w:r w:rsidRPr="0050765D">
        <w:rPr>
          <w:spacing w:val="-3"/>
        </w:rPr>
        <w:t xml:space="preserve"> </w:t>
      </w:r>
      <w:r w:rsidRPr="0050765D">
        <w:t>he</w:t>
      </w:r>
      <w:r w:rsidRPr="0050765D">
        <w:rPr>
          <w:spacing w:val="-2"/>
        </w:rPr>
        <w:t xml:space="preserve"> </w:t>
      </w:r>
      <w:r w:rsidRPr="0050765D">
        <w:t>did</w:t>
      </w:r>
      <w:r w:rsidRPr="0050765D">
        <w:rPr>
          <w:spacing w:val="-3"/>
        </w:rPr>
        <w:t xml:space="preserve"> </w:t>
      </w:r>
      <w:r w:rsidRPr="0050765D">
        <w:rPr>
          <w:spacing w:val="-1"/>
        </w:rPr>
        <w:t>i</w:t>
      </w:r>
      <w:r w:rsidRPr="0050765D">
        <w:t>t</w:t>
      </w:r>
      <w:r w:rsidRPr="0050765D">
        <w:rPr>
          <w:spacing w:val="1"/>
        </w:rPr>
        <w:t xml:space="preserve"> </w:t>
      </w:r>
      <w:r w:rsidRPr="0050765D">
        <w:t>with</w:t>
      </w:r>
      <w:r w:rsidRPr="0050765D">
        <w:rPr>
          <w:spacing w:val="-4"/>
        </w:rPr>
        <w:t xml:space="preserve"> </w:t>
      </w:r>
      <w:r w:rsidRPr="0050765D">
        <w:t>wonderful</w:t>
      </w:r>
      <w:r w:rsidRPr="0050765D">
        <w:rPr>
          <w:spacing w:val="-10"/>
        </w:rPr>
        <w:t xml:space="preserve"> </w:t>
      </w:r>
      <w:r w:rsidRPr="0050765D">
        <w:t>words and</w:t>
      </w:r>
      <w:r w:rsidRPr="0050765D">
        <w:rPr>
          <w:spacing w:val="8"/>
        </w:rPr>
        <w:t xml:space="preserve"> </w:t>
      </w:r>
      <w:r w:rsidRPr="0050765D">
        <w:t>wonderful</w:t>
      </w:r>
      <w:r w:rsidRPr="0050765D">
        <w:rPr>
          <w:spacing w:val="1"/>
        </w:rPr>
        <w:t xml:space="preserve"> </w:t>
      </w:r>
      <w:r w:rsidRPr="0050765D">
        <w:t>vocabulary and</w:t>
      </w:r>
      <w:r w:rsidRPr="0050765D">
        <w:rPr>
          <w:spacing w:val="8"/>
        </w:rPr>
        <w:t xml:space="preserve"> </w:t>
      </w:r>
      <w:r w:rsidRPr="0050765D">
        <w:t>when</w:t>
      </w:r>
      <w:r w:rsidRPr="0050765D">
        <w:rPr>
          <w:spacing w:val="6"/>
        </w:rPr>
        <w:t xml:space="preserve"> </w:t>
      </w:r>
      <w:r w:rsidRPr="0050765D">
        <w:t>this</w:t>
      </w:r>
      <w:r w:rsidRPr="0050765D">
        <w:rPr>
          <w:spacing w:val="8"/>
        </w:rPr>
        <w:t xml:space="preserve"> </w:t>
      </w:r>
      <w:r w:rsidRPr="0050765D">
        <w:t>t</w:t>
      </w:r>
      <w:r w:rsidRPr="0050765D">
        <w:rPr>
          <w:spacing w:val="-1"/>
        </w:rPr>
        <w:t>a</w:t>
      </w:r>
      <w:r w:rsidRPr="0050765D">
        <w:t>lk</w:t>
      </w:r>
      <w:r w:rsidRPr="0050765D">
        <w:rPr>
          <w:spacing w:val="10"/>
        </w:rPr>
        <w:t xml:space="preserve"> </w:t>
      </w:r>
      <w:r w:rsidRPr="0050765D">
        <w:t>was</w:t>
      </w:r>
      <w:r w:rsidRPr="0050765D">
        <w:rPr>
          <w:spacing w:val="8"/>
        </w:rPr>
        <w:t xml:space="preserve"> </w:t>
      </w:r>
      <w:r w:rsidRPr="0050765D">
        <w:t>finished</w:t>
      </w:r>
      <w:r w:rsidRPr="0050765D">
        <w:rPr>
          <w:spacing w:val="3"/>
        </w:rPr>
        <w:t xml:space="preserve"> </w:t>
      </w:r>
      <w:r w:rsidRPr="0050765D">
        <w:t>and</w:t>
      </w:r>
      <w:r w:rsidRPr="0050765D">
        <w:rPr>
          <w:spacing w:val="8"/>
        </w:rPr>
        <w:t xml:space="preserve"> </w:t>
      </w:r>
      <w:r w:rsidRPr="0050765D">
        <w:t>I</w:t>
      </w:r>
      <w:r w:rsidRPr="0050765D">
        <w:rPr>
          <w:spacing w:val="11"/>
        </w:rPr>
        <w:t xml:space="preserve"> </w:t>
      </w:r>
      <w:r w:rsidRPr="0050765D">
        <w:t>left</w:t>
      </w:r>
      <w:r w:rsidRPr="0050765D">
        <w:rPr>
          <w:spacing w:val="12"/>
        </w:rPr>
        <w:t xml:space="preserve"> </w:t>
      </w:r>
      <w:r w:rsidRPr="0050765D">
        <w:t>the</w:t>
      </w:r>
      <w:r w:rsidRPr="0050765D">
        <w:rPr>
          <w:spacing w:val="9"/>
        </w:rPr>
        <w:t xml:space="preserve"> </w:t>
      </w:r>
      <w:r w:rsidRPr="0050765D">
        <w:t>hall,</w:t>
      </w:r>
      <w:r w:rsidRPr="0050765D">
        <w:rPr>
          <w:spacing w:val="12"/>
        </w:rPr>
        <w:t xml:space="preserve"> </w:t>
      </w:r>
      <w:r w:rsidRPr="0050765D">
        <w:t>I couldn’t</w:t>
      </w:r>
      <w:r w:rsidRPr="0050765D">
        <w:rPr>
          <w:spacing w:val="-2"/>
        </w:rPr>
        <w:t xml:space="preserve"> </w:t>
      </w:r>
      <w:r w:rsidRPr="0050765D">
        <w:t>reme</w:t>
      </w:r>
      <w:r w:rsidRPr="0050765D">
        <w:rPr>
          <w:spacing w:val="-1"/>
        </w:rPr>
        <w:t>m</w:t>
      </w:r>
      <w:r w:rsidRPr="0050765D">
        <w:t>ber</w:t>
      </w:r>
      <w:r w:rsidRPr="0050765D">
        <w:rPr>
          <w:spacing w:val="-3"/>
        </w:rPr>
        <w:t xml:space="preserve"> </w:t>
      </w:r>
      <w:r w:rsidRPr="0050765D">
        <w:t>one</w:t>
      </w:r>
      <w:r w:rsidRPr="0050765D">
        <w:rPr>
          <w:spacing w:val="4"/>
        </w:rPr>
        <w:t xml:space="preserve"> </w:t>
      </w:r>
      <w:r w:rsidRPr="0050765D">
        <w:t>single</w:t>
      </w:r>
      <w:r w:rsidRPr="0050765D">
        <w:rPr>
          <w:spacing w:val="2"/>
        </w:rPr>
        <w:t xml:space="preserve"> </w:t>
      </w:r>
      <w:r w:rsidRPr="0050765D">
        <w:t>thing</w:t>
      </w:r>
      <w:r w:rsidRPr="0050765D">
        <w:rPr>
          <w:spacing w:val="3"/>
        </w:rPr>
        <w:t xml:space="preserve"> </w:t>
      </w:r>
      <w:r w:rsidRPr="0050765D">
        <w:t>he</w:t>
      </w:r>
      <w:r w:rsidRPr="0050765D">
        <w:rPr>
          <w:spacing w:val="5"/>
        </w:rPr>
        <w:t xml:space="preserve"> </w:t>
      </w:r>
      <w:r w:rsidRPr="0050765D">
        <w:t>said.</w:t>
      </w:r>
      <w:r w:rsidRPr="0050765D">
        <w:rPr>
          <w:spacing w:val="3"/>
        </w:rPr>
        <w:t xml:space="preserve"> </w:t>
      </w:r>
      <w:r w:rsidRPr="0050765D">
        <w:t>It</w:t>
      </w:r>
      <w:r w:rsidRPr="0050765D">
        <w:rPr>
          <w:spacing w:val="6"/>
        </w:rPr>
        <w:t xml:space="preserve"> </w:t>
      </w:r>
      <w:r w:rsidRPr="0050765D">
        <w:t>was</w:t>
      </w:r>
      <w:r w:rsidRPr="0050765D">
        <w:rPr>
          <w:spacing w:val="4"/>
        </w:rPr>
        <w:t xml:space="preserve"> </w:t>
      </w:r>
      <w:r w:rsidRPr="0050765D">
        <w:t>like</w:t>
      </w:r>
      <w:r w:rsidRPr="0050765D">
        <w:rPr>
          <w:spacing w:val="8"/>
        </w:rPr>
        <w:t xml:space="preserve"> </w:t>
      </w:r>
      <w:r w:rsidRPr="0050765D">
        <w:t>being</w:t>
      </w:r>
      <w:r w:rsidRPr="0050765D">
        <w:rPr>
          <w:spacing w:val="2"/>
        </w:rPr>
        <w:t xml:space="preserve"> </w:t>
      </w:r>
      <w:r w:rsidRPr="0050765D">
        <w:t>put</w:t>
      </w:r>
      <w:r w:rsidRPr="0050765D">
        <w:rPr>
          <w:spacing w:val="4"/>
        </w:rPr>
        <w:t xml:space="preserve"> </w:t>
      </w:r>
      <w:r w:rsidRPr="0050765D">
        <w:t>under</w:t>
      </w:r>
      <w:r w:rsidRPr="0050765D">
        <w:rPr>
          <w:spacing w:val="2"/>
        </w:rPr>
        <w:t xml:space="preserve"> </w:t>
      </w:r>
      <w:r w:rsidRPr="0050765D">
        <w:t>a</w:t>
      </w:r>
      <w:r w:rsidRPr="0050765D">
        <w:rPr>
          <w:spacing w:val="8"/>
        </w:rPr>
        <w:t xml:space="preserve"> </w:t>
      </w:r>
      <w:r w:rsidRPr="0050765D">
        <w:t>heavy shower,</w:t>
      </w:r>
      <w:r w:rsidRPr="0050765D">
        <w:rPr>
          <w:spacing w:val="27"/>
        </w:rPr>
        <w:t xml:space="preserve"> </w:t>
      </w:r>
      <w:r w:rsidRPr="0050765D">
        <w:t>you</w:t>
      </w:r>
      <w:r w:rsidRPr="0050765D">
        <w:rPr>
          <w:spacing w:val="32"/>
        </w:rPr>
        <w:t xml:space="preserve"> </w:t>
      </w:r>
      <w:r w:rsidRPr="0050765D">
        <w:t>see,</w:t>
      </w:r>
      <w:r w:rsidRPr="0050765D">
        <w:rPr>
          <w:spacing w:val="32"/>
        </w:rPr>
        <w:t xml:space="preserve"> </w:t>
      </w:r>
      <w:r w:rsidRPr="0050765D">
        <w:t>so</w:t>
      </w:r>
      <w:r w:rsidRPr="0050765D">
        <w:rPr>
          <w:spacing w:val="34"/>
        </w:rPr>
        <w:t xml:space="preserve"> </w:t>
      </w:r>
      <w:r w:rsidRPr="0050765D">
        <w:rPr>
          <w:spacing w:val="-2"/>
        </w:rPr>
        <w:t>m</w:t>
      </w:r>
      <w:r w:rsidRPr="0050765D">
        <w:rPr>
          <w:spacing w:val="1"/>
        </w:rPr>
        <w:t>u</w:t>
      </w:r>
      <w:r w:rsidRPr="0050765D">
        <w:t>ch</w:t>
      </w:r>
      <w:r w:rsidRPr="0050765D">
        <w:rPr>
          <w:spacing w:val="30"/>
        </w:rPr>
        <w:t xml:space="preserve"> </w:t>
      </w:r>
      <w:r w:rsidRPr="0050765D">
        <w:t>had</w:t>
      </w:r>
      <w:r w:rsidRPr="0050765D">
        <w:rPr>
          <w:spacing w:val="32"/>
        </w:rPr>
        <w:t xml:space="preserve"> </w:t>
      </w:r>
      <w:r w:rsidRPr="0050765D">
        <w:t>co</w:t>
      </w:r>
      <w:r w:rsidRPr="0050765D">
        <w:rPr>
          <w:spacing w:val="-2"/>
        </w:rPr>
        <w:t>m</w:t>
      </w:r>
      <w:r w:rsidRPr="0050765D">
        <w:t>e</w:t>
      </w:r>
      <w:r w:rsidRPr="0050765D">
        <w:rPr>
          <w:spacing w:val="30"/>
        </w:rPr>
        <w:t xml:space="preserve"> </w:t>
      </w:r>
      <w:r w:rsidRPr="0050765D">
        <w:t>on</w:t>
      </w:r>
      <w:r w:rsidRPr="0050765D">
        <w:rPr>
          <w:spacing w:val="33"/>
        </w:rPr>
        <w:t xml:space="preserve"> </w:t>
      </w:r>
      <w:r w:rsidRPr="0050765D">
        <w:t>me</w:t>
      </w:r>
      <w:r w:rsidRPr="0050765D">
        <w:rPr>
          <w:spacing w:val="33"/>
        </w:rPr>
        <w:t xml:space="preserve"> </w:t>
      </w:r>
      <w:r w:rsidRPr="0050765D">
        <w:t>at</w:t>
      </w:r>
      <w:r w:rsidRPr="0050765D">
        <w:rPr>
          <w:spacing w:val="36"/>
        </w:rPr>
        <w:t xml:space="preserve"> </w:t>
      </w:r>
      <w:r w:rsidRPr="0050765D">
        <w:t>once,</w:t>
      </w:r>
      <w:r w:rsidRPr="0050765D">
        <w:rPr>
          <w:spacing w:val="30"/>
        </w:rPr>
        <w:t xml:space="preserve"> </w:t>
      </w:r>
      <w:r w:rsidRPr="0050765D">
        <w:t>that</w:t>
      </w:r>
      <w:r w:rsidRPr="0050765D">
        <w:rPr>
          <w:spacing w:val="36"/>
        </w:rPr>
        <w:t xml:space="preserve"> </w:t>
      </w:r>
      <w:r w:rsidRPr="0050765D">
        <w:t>I</w:t>
      </w:r>
      <w:r w:rsidRPr="0050765D">
        <w:rPr>
          <w:spacing w:val="35"/>
        </w:rPr>
        <w:t xml:space="preserve"> </w:t>
      </w:r>
      <w:r w:rsidRPr="0050765D">
        <w:t>really</w:t>
      </w:r>
      <w:r w:rsidRPr="0050765D">
        <w:rPr>
          <w:spacing w:val="36"/>
        </w:rPr>
        <w:t xml:space="preserve"> </w:t>
      </w:r>
      <w:r w:rsidRPr="0050765D">
        <w:t>had</w:t>
      </w:r>
      <w:r w:rsidRPr="0050765D">
        <w:rPr>
          <w:spacing w:val="32"/>
        </w:rPr>
        <w:t xml:space="preserve"> </w:t>
      </w:r>
      <w:r w:rsidRPr="0050765D">
        <w:t>no</w:t>
      </w:r>
      <w:r w:rsidRPr="0050765D">
        <w:rPr>
          <w:spacing w:val="33"/>
        </w:rPr>
        <w:t xml:space="preserve"> </w:t>
      </w:r>
      <w:r w:rsidRPr="0050765D">
        <w:t>idea what</w:t>
      </w:r>
      <w:r w:rsidRPr="0050765D">
        <w:rPr>
          <w:spacing w:val="7"/>
        </w:rPr>
        <w:t xml:space="preserve"> </w:t>
      </w:r>
      <w:r w:rsidRPr="0050765D">
        <w:t>he</w:t>
      </w:r>
      <w:r w:rsidRPr="0050765D">
        <w:rPr>
          <w:spacing w:val="10"/>
        </w:rPr>
        <w:t xml:space="preserve"> </w:t>
      </w:r>
      <w:r w:rsidRPr="0050765D">
        <w:t>said.</w:t>
      </w:r>
      <w:r w:rsidRPr="0050765D">
        <w:rPr>
          <w:spacing w:val="7"/>
        </w:rPr>
        <w:t xml:space="preserve"> </w:t>
      </w:r>
      <w:r w:rsidRPr="0050765D">
        <w:t>He</w:t>
      </w:r>
      <w:r w:rsidRPr="0050765D">
        <w:rPr>
          <w:spacing w:val="9"/>
        </w:rPr>
        <w:t xml:space="preserve"> </w:t>
      </w:r>
      <w:r w:rsidRPr="0050765D">
        <w:t>said</w:t>
      </w:r>
      <w:r w:rsidRPr="0050765D">
        <w:rPr>
          <w:spacing w:val="8"/>
        </w:rPr>
        <w:t xml:space="preserve"> </w:t>
      </w:r>
      <w:r w:rsidRPr="0050765D">
        <w:t>everything, and</w:t>
      </w:r>
      <w:r w:rsidRPr="0050765D">
        <w:rPr>
          <w:spacing w:val="9"/>
        </w:rPr>
        <w:t xml:space="preserve"> </w:t>
      </w:r>
      <w:r w:rsidRPr="0050765D">
        <w:t>he</w:t>
      </w:r>
      <w:r w:rsidRPr="0050765D">
        <w:rPr>
          <w:spacing w:val="9"/>
        </w:rPr>
        <w:t xml:space="preserve"> </w:t>
      </w:r>
      <w:r w:rsidRPr="0050765D">
        <w:t>said</w:t>
      </w:r>
      <w:r w:rsidRPr="0050765D">
        <w:rPr>
          <w:spacing w:val="8"/>
        </w:rPr>
        <w:t xml:space="preserve"> </w:t>
      </w:r>
      <w:r w:rsidRPr="0050765D">
        <w:t>it</w:t>
      </w:r>
      <w:r w:rsidRPr="0050765D">
        <w:rPr>
          <w:spacing w:val="13"/>
        </w:rPr>
        <w:t xml:space="preserve"> </w:t>
      </w:r>
      <w:r w:rsidRPr="0050765D">
        <w:rPr>
          <w:spacing w:val="2"/>
        </w:rPr>
        <w:t>v</w:t>
      </w:r>
      <w:r w:rsidRPr="0050765D">
        <w:t>ery</w:t>
      </w:r>
      <w:r w:rsidRPr="0050765D">
        <w:rPr>
          <w:spacing w:val="9"/>
        </w:rPr>
        <w:t xml:space="preserve"> </w:t>
      </w:r>
      <w:r w:rsidRPr="0050765D">
        <w:t>beautifully</w:t>
      </w:r>
      <w:r w:rsidRPr="0050765D">
        <w:rPr>
          <w:spacing w:val="1"/>
        </w:rPr>
        <w:t xml:space="preserve"> </w:t>
      </w:r>
      <w:r w:rsidRPr="0050765D">
        <w:t>but</w:t>
      </w:r>
      <w:r w:rsidRPr="0050765D">
        <w:rPr>
          <w:spacing w:val="9"/>
        </w:rPr>
        <w:t xml:space="preserve"> </w:t>
      </w:r>
      <w:r w:rsidRPr="0050765D">
        <w:t>it</w:t>
      </w:r>
      <w:r w:rsidRPr="0050765D">
        <w:rPr>
          <w:spacing w:val="13"/>
        </w:rPr>
        <w:t xml:space="preserve"> </w:t>
      </w:r>
      <w:r w:rsidRPr="0050765D">
        <w:t>didn’t re</w:t>
      </w:r>
      <w:r w:rsidRPr="0050765D">
        <w:rPr>
          <w:spacing w:val="-1"/>
        </w:rPr>
        <w:t>ma</w:t>
      </w:r>
      <w:r w:rsidRPr="0050765D">
        <w:t>in.</w:t>
      </w:r>
      <w:r w:rsidRPr="0050765D">
        <w:rPr>
          <w:spacing w:val="-6"/>
        </w:rPr>
        <w:t xml:space="preserve"> </w:t>
      </w:r>
      <w:r w:rsidRPr="0050765D">
        <w:t>Now,</w:t>
      </w:r>
      <w:r w:rsidRPr="0050765D">
        <w:rPr>
          <w:spacing w:val="-5"/>
        </w:rPr>
        <w:t xml:space="preserve"> </w:t>
      </w:r>
      <w:r w:rsidRPr="0050765D">
        <w:t>‘Abdu’l-Bahá</w:t>
      </w:r>
      <w:r w:rsidRPr="0050765D">
        <w:rPr>
          <w:spacing w:val="-3"/>
        </w:rPr>
        <w:t xml:space="preserve"> </w:t>
      </w:r>
      <w:r w:rsidRPr="0050765D">
        <w:t>didn’t</w:t>
      </w:r>
      <w:r w:rsidRPr="0050765D">
        <w:rPr>
          <w:spacing w:val="-6"/>
        </w:rPr>
        <w:t xml:space="preserve"> </w:t>
      </w:r>
      <w:r w:rsidRPr="0050765D">
        <w:t>teach</w:t>
      </w:r>
      <w:r w:rsidRPr="0050765D">
        <w:rPr>
          <w:spacing w:val="1"/>
        </w:rPr>
        <w:t xml:space="preserve"> </w:t>
      </w:r>
      <w:r w:rsidRPr="0050765D">
        <w:t>that</w:t>
      </w:r>
      <w:r w:rsidRPr="0050765D">
        <w:rPr>
          <w:spacing w:val="1"/>
        </w:rPr>
        <w:t xml:space="preserve"> </w:t>
      </w:r>
      <w:r w:rsidRPr="0050765D">
        <w:t>w</w:t>
      </w:r>
      <w:r w:rsidRPr="0050765D">
        <w:rPr>
          <w:spacing w:val="-2"/>
        </w:rPr>
        <w:t>a</w:t>
      </w:r>
      <w:r w:rsidRPr="0050765D">
        <w:t>y.</w:t>
      </w:r>
      <w:r w:rsidRPr="0050765D">
        <w:rPr>
          <w:spacing w:val="-4"/>
        </w:rPr>
        <w:t xml:space="preserve"> </w:t>
      </w:r>
      <w:r w:rsidRPr="0050765D">
        <w:t>He</w:t>
      </w:r>
      <w:r w:rsidRPr="0050765D">
        <w:rPr>
          <w:spacing w:val="-2"/>
        </w:rPr>
        <w:t xml:space="preserve"> </w:t>
      </w:r>
      <w:r w:rsidRPr="0050765D">
        <w:t>said</w:t>
      </w:r>
      <w:r w:rsidRPr="0050765D">
        <w:rPr>
          <w:spacing w:val="-3"/>
        </w:rPr>
        <w:t xml:space="preserve"> </w:t>
      </w:r>
      <w:r w:rsidRPr="0050765D">
        <w:t>a</w:t>
      </w:r>
      <w:r w:rsidRPr="0050765D">
        <w:rPr>
          <w:spacing w:val="1"/>
        </w:rPr>
        <w:t xml:space="preserve"> </w:t>
      </w:r>
      <w:r w:rsidRPr="0050765D">
        <w:t>few</w:t>
      </w:r>
      <w:r w:rsidRPr="0050765D">
        <w:rPr>
          <w:spacing w:val="-3"/>
        </w:rPr>
        <w:t xml:space="preserve"> </w:t>
      </w:r>
      <w:r w:rsidRPr="0050765D">
        <w:t>things,</w:t>
      </w:r>
      <w:r w:rsidRPr="0050765D">
        <w:rPr>
          <w:spacing w:val="-7"/>
        </w:rPr>
        <w:t xml:space="preserve"> </w:t>
      </w:r>
      <w:r w:rsidRPr="0050765D">
        <w:t>He</w:t>
      </w:r>
      <w:r w:rsidRPr="0050765D">
        <w:rPr>
          <w:spacing w:val="-2"/>
        </w:rPr>
        <w:t xml:space="preserve"> </w:t>
      </w:r>
      <w:r w:rsidRPr="0050765D">
        <w:t>said</w:t>
      </w:r>
      <w:r w:rsidRPr="0050765D">
        <w:rPr>
          <w:spacing w:val="-3"/>
        </w:rPr>
        <w:t xml:space="preserve"> </w:t>
      </w:r>
      <w:r w:rsidRPr="0050765D">
        <w:t>it very</w:t>
      </w:r>
      <w:r w:rsidRPr="0050765D">
        <w:rPr>
          <w:spacing w:val="6"/>
        </w:rPr>
        <w:t xml:space="preserve"> </w:t>
      </w:r>
      <w:r w:rsidRPr="0050765D">
        <w:t>si</w:t>
      </w:r>
      <w:r w:rsidRPr="0050765D">
        <w:rPr>
          <w:spacing w:val="-1"/>
        </w:rPr>
        <w:t>m</w:t>
      </w:r>
      <w:r w:rsidRPr="0050765D">
        <w:rPr>
          <w:spacing w:val="1"/>
        </w:rPr>
        <w:t>p</w:t>
      </w:r>
      <w:r w:rsidRPr="0050765D">
        <w:t>ly</w:t>
      </w:r>
      <w:r w:rsidRPr="0050765D">
        <w:rPr>
          <w:spacing w:val="3"/>
        </w:rPr>
        <w:t xml:space="preserve"> </w:t>
      </w:r>
      <w:r w:rsidRPr="0050765D">
        <w:t>and</w:t>
      </w:r>
      <w:r w:rsidRPr="0050765D">
        <w:rPr>
          <w:spacing w:val="7"/>
        </w:rPr>
        <w:t xml:space="preserve"> </w:t>
      </w:r>
      <w:r w:rsidRPr="0050765D">
        <w:t>it</w:t>
      </w:r>
      <w:r w:rsidRPr="0050765D">
        <w:rPr>
          <w:spacing w:val="11"/>
        </w:rPr>
        <w:t xml:space="preserve"> </w:t>
      </w:r>
      <w:r w:rsidRPr="0050765D">
        <w:t xml:space="preserve">remained, </w:t>
      </w:r>
      <w:r w:rsidRPr="0050765D">
        <w:rPr>
          <w:spacing w:val="2"/>
        </w:rPr>
        <w:t>b</w:t>
      </w:r>
      <w:r w:rsidRPr="0050765D">
        <w:t>ecause</w:t>
      </w:r>
      <w:r w:rsidRPr="0050765D">
        <w:rPr>
          <w:spacing w:val="3"/>
        </w:rPr>
        <w:t xml:space="preserve"> </w:t>
      </w:r>
      <w:r w:rsidRPr="0050765D">
        <w:t>it’s</w:t>
      </w:r>
      <w:r w:rsidRPr="0050765D">
        <w:rPr>
          <w:spacing w:val="11"/>
        </w:rPr>
        <w:t xml:space="preserve"> </w:t>
      </w:r>
      <w:r w:rsidRPr="0050765D">
        <w:t>easier</w:t>
      </w:r>
      <w:r w:rsidRPr="0050765D">
        <w:rPr>
          <w:spacing w:val="12"/>
        </w:rPr>
        <w:t xml:space="preserve"> </w:t>
      </w:r>
      <w:r w:rsidRPr="0050765D">
        <w:t>for</w:t>
      </w:r>
      <w:r w:rsidRPr="0050765D">
        <w:rPr>
          <w:spacing w:val="8"/>
        </w:rPr>
        <w:t xml:space="preserve"> </w:t>
      </w:r>
      <w:r w:rsidRPr="0050765D">
        <w:t>nor</w:t>
      </w:r>
      <w:r w:rsidRPr="0050765D">
        <w:rPr>
          <w:spacing w:val="-2"/>
        </w:rPr>
        <w:t>m</w:t>
      </w:r>
      <w:r w:rsidRPr="0050765D">
        <w:t>al</w:t>
      </w:r>
      <w:r w:rsidRPr="0050765D">
        <w:rPr>
          <w:spacing w:val="5"/>
        </w:rPr>
        <w:t xml:space="preserve"> </w:t>
      </w:r>
      <w:r w:rsidRPr="0050765D">
        <w:t>people’s</w:t>
      </w:r>
      <w:r w:rsidRPr="0050765D">
        <w:rPr>
          <w:spacing w:val="2"/>
        </w:rPr>
        <w:t xml:space="preserve"> </w:t>
      </w:r>
      <w:r w:rsidRPr="0050765D">
        <w:rPr>
          <w:spacing w:val="-2"/>
        </w:rPr>
        <w:t>m</w:t>
      </w:r>
      <w:r w:rsidRPr="0050765D">
        <w:rPr>
          <w:spacing w:val="2"/>
        </w:rPr>
        <w:t>i</w:t>
      </w:r>
      <w:r w:rsidRPr="0050765D">
        <w:t>nds</w:t>
      </w:r>
      <w:r w:rsidRPr="0050765D">
        <w:rPr>
          <w:spacing w:val="5"/>
        </w:rPr>
        <w:t xml:space="preserve"> </w:t>
      </w:r>
      <w:r w:rsidRPr="0050765D">
        <w:t>to take in</w:t>
      </w:r>
      <w:r w:rsidRPr="0050765D">
        <w:rPr>
          <w:spacing w:val="-2"/>
        </w:rPr>
        <w:t xml:space="preserve"> </w:t>
      </w:r>
      <w:r w:rsidRPr="0050765D">
        <w:t>one</w:t>
      </w:r>
      <w:r w:rsidRPr="0050765D">
        <w:rPr>
          <w:spacing w:val="-4"/>
        </w:rPr>
        <w:t xml:space="preserve"> </w:t>
      </w:r>
      <w:r w:rsidRPr="0050765D">
        <w:t>or</w:t>
      </w:r>
      <w:r w:rsidRPr="0050765D">
        <w:rPr>
          <w:spacing w:val="-2"/>
        </w:rPr>
        <w:t xml:space="preserve"> </w:t>
      </w:r>
      <w:r w:rsidRPr="0050765D">
        <w:t>two</w:t>
      </w:r>
      <w:r w:rsidRPr="0050765D">
        <w:rPr>
          <w:spacing w:val="-4"/>
        </w:rPr>
        <w:t xml:space="preserve"> </w:t>
      </w:r>
      <w:r w:rsidRPr="0050765D">
        <w:t>things</w:t>
      </w:r>
      <w:r w:rsidRPr="0050765D">
        <w:rPr>
          <w:spacing w:val="-7"/>
        </w:rPr>
        <w:t xml:space="preserve"> </w:t>
      </w:r>
      <w:r w:rsidRPr="0050765D">
        <w:t>c</w:t>
      </w:r>
      <w:r w:rsidRPr="0050765D">
        <w:rPr>
          <w:spacing w:val="3"/>
        </w:rPr>
        <w:t>l</w:t>
      </w:r>
      <w:r w:rsidRPr="0050765D">
        <w:t>early</w:t>
      </w:r>
      <w:r w:rsidRPr="0050765D">
        <w:rPr>
          <w:spacing w:val="-6"/>
        </w:rPr>
        <w:t xml:space="preserve"> </w:t>
      </w:r>
      <w:r w:rsidRPr="0050765D">
        <w:t>than</w:t>
      </w:r>
      <w:r w:rsidRPr="0050765D">
        <w:rPr>
          <w:spacing w:val="-5"/>
        </w:rPr>
        <w:t xml:space="preserve"> </w:t>
      </w:r>
      <w:r w:rsidRPr="0050765D">
        <w:t>a hundred</w:t>
      </w:r>
      <w:r w:rsidRPr="0050765D">
        <w:rPr>
          <w:spacing w:val="-9"/>
        </w:rPr>
        <w:t xml:space="preserve"> </w:t>
      </w:r>
      <w:r w:rsidRPr="0050765D">
        <w:t>th</w:t>
      </w:r>
      <w:r w:rsidRPr="0050765D">
        <w:rPr>
          <w:spacing w:val="-1"/>
        </w:rPr>
        <w:t>i</w:t>
      </w:r>
      <w:r w:rsidRPr="0050765D">
        <w:t>ngs…”</w:t>
      </w:r>
    </w:p>
    <w:p w14:paraId="563B53B6" w14:textId="77777777" w:rsidR="006E0CCA" w:rsidRPr="0050765D" w:rsidRDefault="006E5B28" w:rsidP="00615BE7"/>
    <w:p w14:paraId="3D076095" w14:textId="77777777" w:rsidR="006E0CCA" w:rsidRPr="0050765D" w:rsidRDefault="006E5B28" w:rsidP="00615BE7"/>
    <w:p w14:paraId="5F110A72" w14:textId="538CAD82" w:rsidR="006E0CCA" w:rsidRPr="0050765D" w:rsidRDefault="00910FCA" w:rsidP="00677E83">
      <w:pPr>
        <w:pStyle w:val="Heading4"/>
      </w:pPr>
      <w:r w:rsidRPr="0050765D">
        <w:t>‘Abdu’l-Bahá’s Explanation of Ghosts</w:t>
      </w:r>
    </w:p>
    <w:p w14:paraId="16A32BBC" w14:textId="77777777" w:rsidR="006E0CCA" w:rsidRPr="0050765D" w:rsidRDefault="006E5B28" w:rsidP="00615BE7"/>
    <w:p w14:paraId="77BDFDA5" w14:textId="0E481BE7" w:rsidR="00E5312E" w:rsidRPr="0050765D" w:rsidRDefault="00910FCA" w:rsidP="00615BE7">
      <w:r w:rsidRPr="0050765D">
        <w:t>My</w:t>
      </w:r>
      <w:r w:rsidRPr="0050765D">
        <w:rPr>
          <w:spacing w:val="-3"/>
        </w:rPr>
        <w:t xml:space="preserve"> </w:t>
      </w:r>
      <w:r w:rsidRPr="0050765D">
        <w:t>mother</w:t>
      </w:r>
      <w:r w:rsidRPr="0050765D">
        <w:rPr>
          <w:spacing w:val="-7"/>
        </w:rPr>
        <w:t xml:space="preserve"> </w:t>
      </w:r>
      <w:r w:rsidRPr="0050765D">
        <w:t>was</w:t>
      </w:r>
      <w:r w:rsidRPr="0050765D">
        <w:rPr>
          <w:spacing w:val="-3"/>
        </w:rPr>
        <w:t xml:space="preserve"> </w:t>
      </w:r>
      <w:r w:rsidRPr="0050765D">
        <w:t>a</w:t>
      </w:r>
      <w:r w:rsidRPr="0050765D">
        <w:rPr>
          <w:spacing w:val="1"/>
        </w:rPr>
        <w:t xml:space="preserve"> </w:t>
      </w:r>
      <w:r w:rsidRPr="0050765D">
        <w:t>ve</w:t>
      </w:r>
      <w:r w:rsidRPr="0050765D">
        <w:rPr>
          <w:spacing w:val="2"/>
        </w:rPr>
        <w:t>r</w:t>
      </w:r>
      <w:r w:rsidRPr="0050765D">
        <w:t>y</w:t>
      </w:r>
      <w:r w:rsidRPr="0050765D">
        <w:rPr>
          <w:spacing w:val="-3"/>
        </w:rPr>
        <w:t xml:space="preserve"> </w:t>
      </w:r>
      <w:r w:rsidRPr="0050765D">
        <w:t>marvellous</w:t>
      </w:r>
      <w:r w:rsidRPr="0050765D">
        <w:rPr>
          <w:spacing w:val="-11"/>
        </w:rPr>
        <w:t xml:space="preserve"> </w:t>
      </w:r>
      <w:r w:rsidRPr="0050765D">
        <w:t>Bahá’í</w:t>
      </w:r>
      <w:r w:rsidRPr="0050765D">
        <w:rPr>
          <w:spacing w:val="-7"/>
        </w:rPr>
        <w:t xml:space="preserve"> </w:t>
      </w:r>
      <w:r w:rsidRPr="0050765D">
        <w:t>teacher</w:t>
      </w:r>
      <w:r w:rsidRPr="0050765D">
        <w:rPr>
          <w:spacing w:val="1"/>
        </w:rPr>
        <w:t xml:space="preserve"> </w:t>
      </w:r>
      <w:r w:rsidRPr="0050765D">
        <w:t>and</w:t>
      </w:r>
      <w:r w:rsidRPr="0050765D">
        <w:rPr>
          <w:spacing w:val="-3"/>
        </w:rPr>
        <w:t xml:space="preserve"> </w:t>
      </w:r>
      <w:r w:rsidRPr="0050765D">
        <w:t>nearly</w:t>
      </w:r>
      <w:r w:rsidRPr="0050765D">
        <w:rPr>
          <w:spacing w:val="-6"/>
        </w:rPr>
        <w:t xml:space="preserve"> </w:t>
      </w:r>
      <w:r w:rsidRPr="0050765D">
        <w:t>everything</w:t>
      </w:r>
      <w:r w:rsidRPr="0050765D">
        <w:rPr>
          <w:spacing w:val="-11"/>
        </w:rPr>
        <w:t xml:space="preserve"> </w:t>
      </w:r>
      <w:r w:rsidRPr="0050765D">
        <w:t>I am</w:t>
      </w:r>
      <w:r w:rsidRPr="0050765D">
        <w:rPr>
          <w:spacing w:val="-3"/>
        </w:rPr>
        <w:t xml:space="preserve"> </w:t>
      </w:r>
      <w:r w:rsidRPr="0050765D">
        <w:t>and know</w:t>
      </w:r>
      <w:r w:rsidRPr="0050765D">
        <w:rPr>
          <w:spacing w:val="6"/>
        </w:rPr>
        <w:t xml:space="preserve"> </w:t>
      </w:r>
      <w:r w:rsidRPr="0050765D">
        <w:t>is</w:t>
      </w:r>
      <w:r w:rsidRPr="0050765D">
        <w:rPr>
          <w:spacing w:val="12"/>
        </w:rPr>
        <w:t xml:space="preserve"> </w:t>
      </w:r>
      <w:r w:rsidRPr="0050765D">
        <w:t>either</w:t>
      </w:r>
      <w:r w:rsidRPr="0050765D">
        <w:rPr>
          <w:spacing w:val="12"/>
        </w:rPr>
        <w:t xml:space="preserve"> </w:t>
      </w:r>
      <w:r w:rsidRPr="0050765D">
        <w:t>from</w:t>
      </w:r>
      <w:r w:rsidRPr="0050765D">
        <w:rPr>
          <w:spacing w:val="6"/>
        </w:rPr>
        <w:t xml:space="preserve"> </w:t>
      </w:r>
      <w:r w:rsidRPr="0050765D">
        <w:rPr>
          <w:spacing w:val="-1"/>
        </w:rPr>
        <w:t>m</w:t>
      </w:r>
      <w:r w:rsidRPr="0050765D">
        <w:t>y</w:t>
      </w:r>
      <w:r w:rsidRPr="0050765D">
        <w:rPr>
          <w:spacing w:val="9"/>
        </w:rPr>
        <w:t xml:space="preserve"> </w:t>
      </w:r>
      <w:r w:rsidRPr="0050765D">
        <w:rPr>
          <w:spacing w:val="-1"/>
        </w:rPr>
        <w:t>m</w:t>
      </w:r>
      <w:r w:rsidRPr="0050765D">
        <w:t>other</w:t>
      </w:r>
      <w:r w:rsidRPr="0050765D">
        <w:rPr>
          <w:spacing w:val="4"/>
        </w:rPr>
        <w:t xml:space="preserve"> </w:t>
      </w:r>
      <w:r w:rsidRPr="0050765D">
        <w:t>or</w:t>
      </w:r>
      <w:r w:rsidRPr="0050765D">
        <w:rPr>
          <w:spacing w:val="10"/>
        </w:rPr>
        <w:t xml:space="preserve"> </w:t>
      </w:r>
      <w:r w:rsidRPr="0050765D">
        <w:t>from</w:t>
      </w:r>
      <w:r w:rsidRPr="0050765D">
        <w:rPr>
          <w:spacing w:val="5"/>
        </w:rPr>
        <w:t xml:space="preserve"> </w:t>
      </w:r>
      <w:r w:rsidRPr="0050765D">
        <w:t>Shoghi</w:t>
      </w:r>
      <w:r w:rsidRPr="0050765D">
        <w:rPr>
          <w:spacing w:val="4"/>
        </w:rPr>
        <w:t xml:space="preserve"> </w:t>
      </w:r>
      <w:r w:rsidRPr="0050765D">
        <w:t>Eff</w:t>
      </w:r>
      <w:r w:rsidRPr="0050765D">
        <w:rPr>
          <w:spacing w:val="-1"/>
        </w:rPr>
        <w:t>e</w:t>
      </w:r>
      <w:r w:rsidRPr="0050765D">
        <w:t>ndi.</w:t>
      </w:r>
      <w:r w:rsidRPr="0050765D">
        <w:rPr>
          <w:spacing w:val="3"/>
        </w:rPr>
        <w:t xml:space="preserve"> </w:t>
      </w:r>
      <w:r w:rsidRPr="0050765D">
        <w:t>Sometimes I</w:t>
      </w:r>
      <w:r w:rsidRPr="0050765D">
        <w:rPr>
          <w:spacing w:val="11"/>
        </w:rPr>
        <w:t xml:space="preserve"> </w:t>
      </w:r>
      <w:r w:rsidRPr="0050765D">
        <w:t>wonder</w:t>
      </w:r>
      <w:r w:rsidRPr="0050765D">
        <w:rPr>
          <w:spacing w:val="4"/>
        </w:rPr>
        <w:t xml:space="preserve"> </w:t>
      </w:r>
      <w:r w:rsidRPr="0050765D">
        <w:rPr>
          <w:spacing w:val="-1"/>
        </w:rPr>
        <w:t>i</w:t>
      </w:r>
      <w:r w:rsidRPr="0050765D">
        <w:rPr>
          <w:w w:val="99"/>
        </w:rPr>
        <w:t>f I</w:t>
      </w:r>
      <w:r w:rsidRPr="0050765D">
        <w:rPr>
          <w:spacing w:val="13"/>
          <w:w w:val="99"/>
        </w:rPr>
        <w:t xml:space="preserve"> </w:t>
      </w:r>
      <w:r w:rsidRPr="0050765D">
        <w:t>have</w:t>
      </w:r>
      <w:r w:rsidRPr="0050765D">
        <w:rPr>
          <w:spacing w:val="9"/>
        </w:rPr>
        <w:t xml:space="preserve"> </w:t>
      </w:r>
      <w:r w:rsidRPr="0050765D">
        <w:t>any</w:t>
      </w:r>
      <w:r w:rsidRPr="0050765D">
        <w:rPr>
          <w:spacing w:val="10"/>
        </w:rPr>
        <w:t xml:space="preserve"> </w:t>
      </w:r>
      <w:r w:rsidRPr="0050765D">
        <w:t>existence</w:t>
      </w:r>
      <w:r w:rsidRPr="0050765D">
        <w:rPr>
          <w:spacing w:val="4"/>
        </w:rPr>
        <w:t xml:space="preserve"> </w:t>
      </w:r>
      <w:r w:rsidRPr="0050765D">
        <w:t>of</w:t>
      </w:r>
      <w:r w:rsidRPr="0050765D">
        <w:rPr>
          <w:spacing w:val="11"/>
        </w:rPr>
        <w:t xml:space="preserve"> </w:t>
      </w:r>
      <w:r w:rsidRPr="0050765D">
        <w:rPr>
          <w:spacing w:val="-1"/>
        </w:rPr>
        <w:t>m</w:t>
      </w:r>
      <w:r w:rsidRPr="0050765D">
        <w:t>y</w:t>
      </w:r>
      <w:r w:rsidRPr="0050765D">
        <w:rPr>
          <w:spacing w:val="10"/>
        </w:rPr>
        <w:t xml:space="preserve"> </w:t>
      </w:r>
      <w:r w:rsidRPr="0050765D">
        <w:t>own</w:t>
      </w:r>
      <w:r w:rsidRPr="0050765D">
        <w:rPr>
          <w:spacing w:val="8"/>
        </w:rPr>
        <w:t xml:space="preserve"> </w:t>
      </w:r>
      <w:r w:rsidRPr="0050765D">
        <w:t>at</w:t>
      </w:r>
      <w:r w:rsidRPr="0050765D">
        <w:rPr>
          <w:spacing w:val="14"/>
        </w:rPr>
        <w:t xml:space="preserve"> </w:t>
      </w:r>
      <w:r w:rsidRPr="0050765D">
        <w:t>all.</w:t>
      </w:r>
      <w:r w:rsidRPr="0050765D">
        <w:rPr>
          <w:spacing w:val="13"/>
        </w:rPr>
        <w:t xml:space="preserve"> </w:t>
      </w:r>
      <w:r w:rsidRPr="0050765D">
        <w:t>(Laughter...) but</w:t>
      </w:r>
      <w:r w:rsidRPr="0050765D">
        <w:rPr>
          <w:spacing w:val="9"/>
        </w:rPr>
        <w:t xml:space="preserve"> </w:t>
      </w:r>
      <w:r w:rsidRPr="0050765D">
        <w:t>I</w:t>
      </w:r>
      <w:r w:rsidRPr="0050765D">
        <w:rPr>
          <w:spacing w:val="12"/>
        </w:rPr>
        <w:t xml:space="preserve"> </w:t>
      </w:r>
      <w:r w:rsidRPr="0050765D">
        <w:t>reme</w:t>
      </w:r>
      <w:r w:rsidRPr="0050765D">
        <w:rPr>
          <w:spacing w:val="-1"/>
        </w:rPr>
        <w:t>m</w:t>
      </w:r>
      <w:r w:rsidRPr="0050765D">
        <w:rPr>
          <w:spacing w:val="2"/>
        </w:rPr>
        <w:t>b</w:t>
      </w:r>
      <w:r w:rsidRPr="0050765D">
        <w:t>er</w:t>
      </w:r>
      <w:r w:rsidRPr="0050765D">
        <w:rPr>
          <w:spacing w:val="2"/>
        </w:rPr>
        <w:t xml:space="preserve"> </w:t>
      </w:r>
      <w:r w:rsidRPr="0050765D">
        <w:rPr>
          <w:spacing w:val="-2"/>
        </w:rPr>
        <w:t>m</w:t>
      </w:r>
      <w:r w:rsidRPr="0050765D">
        <w:t>y</w:t>
      </w:r>
      <w:r w:rsidRPr="0050765D">
        <w:rPr>
          <w:spacing w:val="10"/>
        </w:rPr>
        <w:t xml:space="preserve"> </w:t>
      </w:r>
      <w:r w:rsidRPr="0050765D">
        <w:rPr>
          <w:spacing w:val="-2"/>
        </w:rPr>
        <w:t>m</w:t>
      </w:r>
      <w:r w:rsidRPr="0050765D">
        <w:rPr>
          <w:spacing w:val="1"/>
        </w:rPr>
        <w:t>o</w:t>
      </w:r>
      <w:r w:rsidRPr="0050765D">
        <w:t>ther used</w:t>
      </w:r>
      <w:r w:rsidRPr="0050765D">
        <w:rPr>
          <w:spacing w:val="65"/>
        </w:rPr>
        <w:t xml:space="preserve"> </w:t>
      </w:r>
      <w:r w:rsidRPr="0050765D">
        <w:t>to</w:t>
      </w:r>
      <w:r w:rsidRPr="0050765D">
        <w:rPr>
          <w:spacing w:val="68"/>
        </w:rPr>
        <w:t xml:space="preserve"> </w:t>
      </w:r>
      <w:r w:rsidRPr="0050765D">
        <w:t>talk about</w:t>
      </w:r>
      <w:r w:rsidRPr="0050765D">
        <w:rPr>
          <w:spacing w:val="64"/>
        </w:rPr>
        <w:t xml:space="preserve"> </w:t>
      </w:r>
      <w:r w:rsidRPr="0050765D">
        <w:t>‘Abdu’l-Bahá’s</w:t>
      </w:r>
      <w:r w:rsidRPr="0050765D">
        <w:rPr>
          <w:spacing w:val="54"/>
        </w:rPr>
        <w:t xml:space="preserve"> </w:t>
      </w:r>
      <w:r w:rsidRPr="0050765D">
        <w:t>exp</w:t>
      </w:r>
      <w:r w:rsidRPr="0050765D">
        <w:rPr>
          <w:spacing w:val="-1"/>
        </w:rPr>
        <w:t>l</w:t>
      </w:r>
      <w:r w:rsidRPr="0050765D">
        <w:t>anation</w:t>
      </w:r>
      <w:r w:rsidRPr="0050765D">
        <w:rPr>
          <w:spacing w:val="57"/>
        </w:rPr>
        <w:t xml:space="preserve"> </w:t>
      </w:r>
      <w:r w:rsidRPr="0050765D">
        <w:t>of</w:t>
      </w:r>
      <w:r w:rsidRPr="0050765D">
        <w:rPr>
          <w:spacing w:val="67"/>
        </w:rPr>
        <w:t xml:space="preserve"> </w:t>
      </w:r>
      <w:r w:rsidRPr="0050765D">
        <w:t>ghos</w:t>
      </w:r>
      <w:r w:rsidRPr="0050765D">
        <w:rPr>
          <w:spacing w:val="-1"/>
        </w:rPr>
        <w:t>t</w:t>
      </w:r>
      <w:r w:rsidRPr="0050765D">
        <w:t>s.</w:t>
      </w:r>
      <w:r w:rsidRPr="0050765D">
        <w:rPr>
          <w:spacing w:val="61"/>
        </w:rPr>
        <w:t xml:space="preserve"> </w:t>
      </w:r>
      <w:r w:rsidRPr="0050765D">
        <w:t>And</w:t>
      </w:r>
      <w:r w:rsidRPr="0050765D">
        <w:rPr>
          <w:spacing w:val="64"/>
        </w:rPr>
        <w:t xml:space="preserve"> </w:t>
      </w:r>
      <w:r w:rsidRPr="0050765D">
        <w:t>as</w:t>
      </w:r>
      <w:r w:rsidRPr="0050765D">
        <w:rPr>
          <w:spacing w:val="67"/>
        </w:rPr>
        <w:t xml:space="preserve"> </w:t>
      </w:r>
      <w:r w:rsidRPr="0050765D">
        <w:t>far</w:t>
      </w:r>
      <w:r w:rsidRPr="0050765D">
        <w:rPr>
          <w:spacing w:val="66"/>
        </w:rPr>
        <w:t xml:space="preserve"> </w:t>
      </w:r>
      <w:r w:rsidRPr="0050765D">
        <w:t>as</w:t>
      </w:r>
      <w:r w:rsidRPr="0050765D">
        <w:rPr>
          <w:spacing w:val="67"/>
        </w:rPr>
        <w:t xml:space="preserve"> </w:t>
      </w:r>
      <w:r w:rsidRPr="0050765D">
        <w:t>I’m concerned</w:t>
      </w:r>
      <w:r w:rsidRPr="0050765D">
        <w:rPr>
          <w:spacing w:val="1"/>
        </w:rPr>
        <w:t xml:space="preserve"> </w:t>
      </w:r>
      <w:r w:rsidRPr="0050765D">
        <w:t>there’s</w:t>
      </w:r>
      <w:r w:rsidRPr="0050765D">
        <w:rPr>
          <w:spacing w:val="5"/>
        </w:rPr>
        <w:t xml:space="preserve"> </w:t>
      </w:r>
      <w:r w:rsidRPr="0050765D">
        <w:t>no</w:t>
      </w:r>
      <w:r w:rsidRPr="0050765D">
        <w:rPr>
          <w:spacing w:val="10"/>
        </w:rPr>
        <w:t xml:space="preserve"> </w:t>
      </w:r>
      <w:r w:rsidRPr="0050765D">
        <w:t>doubt</w:t>
      </w:r>
      <w:r w:rsidRPr="0050765D">
        <w:rPr>
          <w:spacing w:val="7"/>
        </w:rPr>
        <w:t xml:space="preserve"> </w:t>
      </w:r>
      <w:r w:rsidRPr="0050765D">
        <w:t>that</w:t>
      </w:r>
      <w:r w:rsidRPr="0050765D">
        <w:rPr>
          <w:spacing w:val="13"/>
        </w:rPr>
        <w:t xml:space="preserve"> </w:t>
      </w:r>
      <w:r w:rsidRPr="0050765D">
        <w:t>ghosts</w:t>
      </w:r>
      <w:r w:rsidRPr="0050765D">
        <w:rPr>
          <w:spacing w:val="3"/>
        </w:rPr>
        <w:t xml:space="preserve"> </w:t>
      </w:r>
      <w:r w:rsidRPr="0050765D">
        <w:t>exist.</w:t>
      </w:r>
      <w:r w:rsidRPr="0050765D">
        <w:rPr>
          <w:spacing w:val="7"/>
        </w:rPr>
        <w:t xml:space="preserve"> </w:t>
      </w:r>
      <w:r w:rsidRPr="0050765D">
        <w:t>The</w:t>
      </w:r>
      <w:r w:rsidRPr="0050765D">
        <w:rPr>
          <w:spacing w:val="9"/>
        </w:rPr>
        <w:t xml:space="preserve"> </w:t>
      </w:r>
      <w:r w:rsidRPr="0050765D">
        <w:t>pheno</w:t>
      </w:r>
      <w:r w:rsidRPr="0050765D">
        <w:rPr>
          <w:spacing w:val="-1"/>
        </w:rPr>
        <w:t>m</w:t>
      </w:r>
      <w:r w:rsidRPr="0050765D">
        <w:t>ena of</w:t>
      </w:r>
      <w:r w:rsidRPr="0050765D">
        <w:rPr>
          <w:spacing w:val="11"/>
        </w:rPr>
        <w:t xml:space="preserve"> </w:t>
      </w:r>
      <w:r w:rsidRPr="0050765D">
        <w:t>ghosts</w:t>
      </w:r>
      <w:r w:rsidRPr="0050765D">
        <w:rPr>
          <w:spacing w:val="6"/>
        </w:rPr>
        <w:t xml:space="preserve"> </w:t>
      </w:r>
      <w:r w:rsidRPr="0050765D">
        <w:t xml:space="preserve">exist. </w:t>
      </w:r>
      <w:r w:rsidRPr="0050765D">
        <w:lastRenderedPageBreak/>
        <w:t>People</w:t>
      </w:r>
      <w:r w:rsidRPr="0050765D">
        <w:rPr>
          <w:spacing w:val="4"/>
        </w:rPr>
        <w:t xml:space="preserve"> </w:t>
      </w:r>
      <w:r w:rsidRPr="0050765D">
        <w:t>in</w:t>
      </w:r>
      <w:r w:rsidRPr="0050765D">
        <w:rPr>
          <w:spacing w:val="9"/>
        </w:rPr>
        <w:t xml:space="preserve"> </w:t>
      </w:r>
      <w:r w:rsidRPr="0050765D">
        <w:t>cities,</w:t>
      </w:r>
      <w:r w:rsidRPr="0050765D">
        <w:rPr>
          <w:spacing w:val="11"/>
        </w:rPr>
        <w:t xml:space="preserve"> </w:t>
      </w:r>
      <w:r w:rsidRPr="0050765D">
        <w:t>young</w:t>
      </w:r>
      <w:r w:rsidRPr="0050765D">
        <w:rPr>
          <w:spacing w:val="4"/>
        </w:rPr>
        <w:t xml:space="preserve"> </w:t>
      </w:r>
      <w:r w:rsidRPr="0050765D">
        <w:t>college</w:t>
      </w:r>
      <w:r w:rsidRPr="0050765D">
        <w:rPr>
          <w:spacing w:val="10"/>
        </w:rPr>
        <w:t xml:space="preserve"> </w:t>
      </w:r>
      <w:r w:rsidRPr="0050765D">
        <w:t>graduates, if</w:t>
      </w:r>
      <w:r w:rsidRPr="0050765D">
        <w:rPr>
          <w:spacing w:val="10"/>
        </w:rPr>
        <w:t xml:space="preserve"> </w:t>
      </w:r>
      <w:r w:rsidRPr="0050765D">
        <w:t>you</w:t>
      </w:r>
      <w:r w:rsidRPr="0050765D">
        <w:rPr>
          <w:spacing w:val="7"/>
        </w:rPr>
        <w:t xml:space="preserve"> </w:t>
      </w:r>
      <w:r w:rsidRPr="0050765D">
        <w:t>lik</w:t>
      </w:r>
      <w:r w:rsidRPr="0050765D">
        <w:rPr>
          <w:spacing w:val="-1"/>
        </w:rPr>
        <w:t>e</w:t>
      </w:r>
      <w:r w:rsidRPr="0050765D">
        <w:t>,</w:t>
      </w:r>
      <w:r w:rsidRPr="0050765D">
        <w:rPr>
          <w:spacing w:val="12"/>
        </w:rPr>
        <w:t xml:space="preserve"> </w:t>
      </w:r>
      <w:r w:rsidRPr="0050765D">
        <w:rPr>
          <w:spacing w:val="-1"/>
        </w:rPr>
        <w:t>ma</w:t>
      </w:r>
      <w:r w:rsidRPr="0050765D">
        <w:t>ybe</w:t>
      </w:r>
      <w:r w:rsidRPr="0050765D">
        <w:rPr>
          <w:spacing w:val="6"/>
        </w:rPr>
        <w:t xml:space="preserve"> </w:t>
      </w:r>
      <w:r w:rsidRPr="0050765D">
        <w:t>Ph.D.’s</w:t>
      </w:r>
      <w:r w:rsidRPr="0050765D">
        <w:rPr>
          <w:spacing w:val="3"/>
        </w:rPr>
        <w:t xml:space="preserve"> </w:t>
      </w:r>
      <w:r w:rsidRPr="0050765D">
        <w:t>says</w:t>
      </w:r>
      <w:r w:rsidRPr="0050765D">
        <w:rPr>
          <w:spacing w:val="8"/>
        </w:rPr>
        <w:t xml:space="preserve"> </w:t>
      </w:r>
      <w:r w:rsidRPr="0050765D">
        <w:t>that that’s</w:t>
      </w:r>
      <w:r w:rsidRPr="0050765D">
        <w:rPr>
          <w:spacing w:val="5"/>
        </w:rPr>
        <w:t xml:space="preserve"> </w:t>
      </w:r>
      <w:r w:rsidRPr="0050765D">
        <w:t>all</w:t>
      </w:r>
      <w:r w:rsidRPr="0050765D">
        <w:rPr>
          <w:spacing w:val="11"/>
        </w:rPr>
        <w:t xml:space="preserve"> </w:t>
      </w:r>
      <w:r w:rsidRPr="0050765D">
        <w:t>nonsense, you</w:t>
      </w:r>
      <w:r w:rsidRPr="0050765D">
        <w:rPr>
          <w:spacing w:val="7"/>
        </w:rPr>
        <w:t xml:space="preserve"> </w:t>
      </w:r>
      <w:r w:rsidRPr="0050765D">
        <w:t>see,</w:t>
      </w:r>
      <w:r w:rsidRPr="0050765D">
        <w:rPr>
          <w:spacing w:val="7"/>
        </w:rPr>
        <w:t xml:space="preserve"> </w:t>
      </w:r>
      <w:r w:rsidRPr="0050765D">
        <w:t>but</w:t>
      </w:r>
      <w:r w:rsidRPr="0050765D">
        <w:rPr>
          <w:spacing w:val="7"/>
        </w:rPr>
        <w:t xml:space="preserve"> </w:t>
      </w:r>
      <w:r w:rsidRPr="0050765D">
        <w:t>it</w:t>
      </w:r>
      <w:r w:rsidRPr="0050765D">
        <w:rPr>
          <w:spacing w:val="11"/>
        </w:rPr>
        <w:t xml:space="preserve"> </w:t>
      </w:r>
      <w:r w:rsidRPr="0050765D">
        <w:t>isn’t</w:t>
      </w:r>
      <w:r w:rsidRPr="0050765D">
        <w:rPr>
          <w:spacing w:val="5"/>
        </w:rPr>
        <w:t xml:space="preserve"> </w:t>
      </w:r>
      <w:r w:rsidRPr="0050765D">
        <w:t>nonsense</w:t>
      </w:r>
      <w:r w:rsidRPr="0050765D">
        <w:rPr>
          <w:spacing w:val="1"/>
        </w:rPr>
        <w:t xml:space="preserve"> </w:t>
      </w:r>
      <w:r w:rsidRPr="0050765D">
        <w:t>as</w:t>
      </w:r>
      <w:r w:rsidRPr="0050765D">
        <w:rPr>
          <w:spacing w:val="9"/>
        </w:rPr>
        <w:t xml:space="preserve"> </w:t>
      </w:r>
      <w:r w:rsidRPr="0050765D">
        <w:t>they</w:t>
      </w:r>
      <w:r w:rsidRPr="0050765D">
        <w:rPr>
          <w:spacing w:val="6"/>
        </w:rPr>
        <w:t xml:space="preserve"> </w:t>
      </w:r>
      <w:r w:rsidRPr="0050765D">
        <w:t>do</w:t>
      </w:r>
      <w:r w:rsidRPr="0050765D">
        <w:rPr>
          <w:spacing w:val="8"/>
        </w:rPr>
        <w:t xml:space="preserve"> </w:t>
      </w:r>
      <w:r w:rsidRPr="0050765D">
        <w:t>exist.</w:t>
      </w:r>
      <w:r w:rsidRPr="0050765D">
        <w:rPr>
          <w:spacing w:val="5"/>
        </w:rPr>
        <w:t xml:space="preserve"> </w:t>
      </w:r>
      <w:r w:rsidRPr="0050765D">
        <w:t>Now,</w:t>
      </w:r>
      <w:r w:rsidRPr="0050765D">
        <w:rPr>
          <w:spacing w:val="5"/>
        </w:rPr>
        <w:t xml:space="preserve"> </w:t>
      </w:r>
      <w:r w:rsidRPr="0050765D">
        <w:t>the understanding</w:t>
      </w:r>
      <w:r w:rsidRPr="0050765D">
        <w:rPr>
          <w:spacing w:val="-2"/>
        </w:rPr>
        <w:t xml:space="preserve"> </w:t>
      </w:r>
      <w:r w:rsidRPr="0050765D">
        <w:t>I</w:t>
      </w:r>
      <w:r w:rsidRPr="0050765D">
        <w:rPr>
          <w:spacing w:val="13"/>
        </w:rPr>
        <w:t xml:space="preserve"> </w:t>
      </w:r>
      <w:r w:rsidRPr="0050765D">
        <w:t>have,</w:t>
      </w:r>
      <w:r w:rsidRPr="0050765D">
        <w:rPr>
          <w:spacing w:val="8"/>
        </w:rPr>
        <w:t xml:space="preserve"> </w:t>
      </w:r>
      <w:r w:rsidRPr="0050765D">
        <w:t>I’ll</w:t>
      </w:r>
      <w:r w:rsidRPr="0050765D">
        <w:rPr>
          <w:spacing w:val="11"/>
        </w:rPr>
        <w:t xml:space="preserve"> </w:t>
      </w:r>
      <w:r w:rsidRPr="0050765D">
        <w:t>try</w:t>
      </w:r>
      <w:r w:rsidRPr="0050765D">
        <w:rPr>
          <w:spacing w:val="11"/>
        </w:rPr>
        <w:t xml:space="preserve"> </w:t>
      </w:r>
      <w:r w:rsidRPr="0050765D">
        <w:rPr>
          <w:spacing w:val="-1"/>
        </w:rPr>
        <w:t>t</w:t>
      </w:r>
      <w:r w:rsidRPr="0050765D">
        <w:t>o</w:t>
      </w:r>
      <w:r w:rsidRPr="0050765D">
        <w:rPr>
          <w:spacing w:val="13"/>
        </w:rPr>
        <w:t xml:space="preserve"> </w:t>
      </w:r>
      <w:r w:rsidRPr="0050765D">
        <w:t>put</w:t>
      </w:r>
      <w:r w:rsidRPr="0050765D">
        <w:rPr>
          <w:spacing w:val="10"/>
        </w:rPr>
        <w:t xml:space="preserve"> </w:t>
      </w:r>
      <w:r w:rsidRPr="0050765D">
        <w:t>it</w:t>
      </w:r>
      <w:r w:rsidRPr="0050765D">
        <w:rPr>
          <w:spacing w:val="14"/>
        </w:rPr>
        <w:t xml:space="preserve"> </w:t>
      </w:r>
      <w:r w:rsidRPr="0050765D">
        <w:t>as</w:t>
      </w:r>
      <w:r w:rsidRPr="0050765D">
        <w:rPr>
          <w:spacing w:val="11"/>
        </w:rPr>
        <w:t xml:space="preserve"> </w:t>
      </w:r>
      <w:r w:rsidRPr="0050765D">
        <w:t>clearly</w:t>
      </w:r>
      <w:r w:rsidRPr="0050765D">
        <w:rPr>
          <w:spacing w:val="14"/>
        </w:rPr>
        <w:t xml:space="preserve"> </w:t>
      </w:r>
      <w:r w:rsidRPr="0050765D">
        <w:t>as</w:t>
      </w:r>
      <w:r w:rsidRPr="0050765D">
        <w:rPr>
          <w:spacing w:val="12"/>
        </w:rPr>
        <w:t xml:space="preserve"> </w:t>
      </w:r>
      <w:r w:rsidRPr="0050765D">
        <w:t>I</w:t>
      </w:r>
      <w:r w:rsidRPr="0050765D">
        <w:rPr>
          <w:spacing w:val="13"/>
        </w:rPr>
        <w:t xml:space="preserve"> </w:t>
      </w:r>
      <w:r w:rsidRPr="0050765D">
        <w:t>can,</w:t>
      </w:r>
      <w:r w:rsidRPr="0050765D">
        <w:rPr>
          <w:spacing w:val="9"/>
        </w:rPr>
        <w:t xml:space="preserve"> </w:t>
      </w:r>
      <w:r w:rsidRPr="0050765D">
        <w:t>is</w:t>
      </w:r>
      <w:r w:rsidRPr="0050765D">
        <w:rPr>
          <w:spacing w:val="14"/>
        </w:rPr>
        <w:t xml:space="preserve"> </w:t>
      </w:r>
      <w:r w:rsidRPr="0050765D">
        <w:t>that,</w:t>
      </w:r>
      <w:r w:rsidRPr="0050765D">
        <w:rPr>
          <w:spacing w:val="14"/>
        </w:rPr>
        <w:t xml:space="preserve"> </w:t>
      </w:r>
      <w:r w:rsidRPr="0050765D">
        <w:t>when</w:t>
      </w:r>
      <w:r w:rsidRPr="0050765D">
        <w:rPr>
          <w:spacing w:val="8"/>
        </w:rPr>
        <w:t xml:space="preserve"> </w:t>
      </w:r>
      <w:r w:rsidRPr="0050765D">
        <w:t>a</w:t>
      </w:r>
      <w:r w:rsidRPr="0050765D">
        <w:rPr>
          <w:spacing w:val="14"/>
        </w:rPr>
        <w:t xml:space="preserve"> </w:t>
      </w:r>
      <w:r w:rsidRPr="0050765D">
        <w:t>person dies,</w:t>
      </w:r>
      <w:r w:rsidRPr="0050765D">
        <w:rPr>
          <w:spacing w:val="6"/>
        </w:rPr>
        <w:t xml:space="preserve"> </w:t>
      </w:r>
      <w:r w:rsidRPr="0050765D">
        <w:t>his</w:t>
      </w:r>
      <w:r w:rsidRPr="0050765D">
        <w:rPr>
          <w:spacing w:val="8"/>
        </w:rPr>
        <w:t xml:space="preserve"> </w:t>
      </w:r>
      <w:r w:rsidRPr="0050765D">
        <w:t>spirit</w:t>
      </w:r>
      <w:r w:rsidRPr="0050765D">
        <w:rPr>
          <w:spacing w:val="6"/>
        </w:rPr>
        <w:t xml:space="preserve"> </w:t>
      </w:r>
      <w:r w:rsidRPr="0050765D">
        <w:t>is</w:t>
      </w:r>
      <w:r w:rsidRPr="0050765D">
        <w:rPr>
          <w:spacing w:val="11"/>
        </w:rPr>
        <w:t xml:space="preserve"> </w:t>
      </w:r>
      <w:r w:rsidRPr="0050765D">
        <w:t>released</w:t>
      </w:r>
      <w:r w:rsidRPr="0050765D">
        <w:rPr>
          <w:spacing w:val="2"/>
        </w:rPr>
        <w:t xml:space="preserve"> </w:t>
      </w:r>
      <w:r w:rsidRPr="0050765D">
        <w:t>from</w:t>
      </w:r>
      <w:r w:rsidRPr="0050765D">
        <w:rPr>
          <w:spacing w:val="6"/>
        </w:rPr>
        <w:t xml:space="preserve"> </w:t>
      </w:r>
      <w:r w:rsidRPr="0050765D">
        <w:t>his</w:t>
      </w:r>
      <w:r w:rsidRPr="0050765D">
        <w:rPr>
          <w:spacing w:val="8"/>
        </w:rPr>
        <w:t xml:space="preserve"> </w:t>
      </w:r>
      <w:r w:rsidRPr="0050765D">
        <w:t>body</w:t>
      </w:r>
      <w:r w:rsidRPr="0050765D">
        <w:rPr>
          <w:spacing w:val="6"/>
        </w:rPr>
        <w:t xml:space="preserve"> </w:t>
      </w:r>
      <w:r w:rsidRPr="0050765D">
        <w:t>according to</w:t>
      </w:r>
      <w:r w:rsidRPr="0050765D">
        <w:rPr>
          <w:spacing w:val="9"/>
        </w:rPr>
        <w:t xml:space="preserve"> </w:t>
      </w:r>
      <w:r w:rsidRPr="0050765D">
        <w:t>the</w:t>
      </w:r>
      <w:r w:rsidRPr="0050765D">
        <w:rPr>
          <w:spacing w:val="8"/>
        </w:rPr>
        <w:t xml:space="preserve"> </w:t>
      </w:r>
      <w:r w:rsidRPr="0050765D">
        <w:t>Bahá’í</w:t>
      </w:r>
      <w:r w:rsidRPr="0050765D">
        <w:rPr>
          <w:spacing w:val="4"/>
        </w:rPr>
        <w:t xml:space="preserve"> </w:t>
      </w:r>
      <w:r w:rsidRPr="0050765D">
        <w:t>teachings, and, as</w:t>
      </w:r>
      <w:r w:rsidRPr="0050765D">
        <w:rPr>
          <w:spacing w:val="2"/>
        </w:rPr>
        <w:t xml:space="preserve"> </w:t>
      </w:r>
      <w:r w:rsidRPr="0050765D">
        <w:t>it</w:t>
      </w:r>
      <w:r w:rsidRPr="0050765D">
        <w:rPr>
          <w:spacing w:val="4"/>
        </w:rPr>
        <w:t xml:space="preserve"> </w:t>
      </w:r>
      <w:r w:rsidRPr="0050765D">
        <w:t>says</w:t>
      </w:r>
      <w:r w:rsidRPr="0050765D">
        <w:rPr>
          <w:spacing w:val="-1"/>
        </w:rPr>
        <w:t xml:space="preserve"> </w:t>
      </w:r>
      <w:r w:rsidRPr="0050765D">
        <w:t>in</w:t>
      </w:r>
      <w:r w:rsidRPr="0050765D">
        <w:rPr>
          <w:spacing w:val="2"/>
        </w:rPr>
        <w:t xml:space="preserve"> </w:t>
      </w:r>
      <w:r w:rsidRPr="0050765D">
        <w:t>the</w:t>
      </w:r>
      <w:r w:rsidRPr="0050765D">
        <w:rPr>
          <w:spacing w:val="1"/>
        </w:rPr>
        <w:t xml:space="preserve"> </w:t>
      </w:r>
      <w:r w:rsidRPr="0050765D">
        <w:t>writings</w:t>
      </w:r>
      <w:r w:rsidRPr="0050765D">
        <w:rPr>
          <w:spacing w:val="-5"/>
        </w:rPr>
        <w:t xml:space="preserve"> </w:t>
      </w:r>
      <w:r w:rsidRPr="0050765D">
        <w:t>he</w:t>
      </w:r>
      <w:r w:rsidRPr="0050765D">
        <w:rPr>
          <w:spacing w:val="1"/>
        </w:rPr>
        <w:t xml:space="preserve"> </w:t>
      </w:r>
      <w:r w:rsidRPr="0050765D">
        <w:t>is</w:t>
      </w:r>
      <w:r w:rsidRPr="0050765D">
        <w:rPr>
          <w:spacing w:val="4"/>
        </w:rPr>
        <w:t xml:space="preserve"> </w:t>
      </w:r>
      <w:r w:rsidRPr="0050765D">
        <w:t>like</w:t>
      </w:r>
      <w:r w:rsidRPr="0050765D">
        <w:rPr>
          <w:spacing w:val="5"/>
        </w:rPr>
        <w:t xml:space="preserve"> </w:t>
      </w:r>
      <w:r w:rsidRPr="0050765D">
        <w:t>a</w:t>
      </w:r>
      <w:r w:rsidRPr="0050765D">
        <w:rPr>
          <w:spacing w:val="4"/>
        </w:rPr>
        <w:t xml:space="preserve"> </w:t>
      </w:r>
      <w:r w:rsidRPr="0050765D">
        <w:t>bird</w:t>
      </w:r>
      <w:r w:rsidRPr="0050765D">
        <w:rPr>
          <w:spacing w:val="-1"/>
        </w:rPr>
        <w:t xml:space="preserve"> </w:t>
      </w:r>
      <w:r w:rsidRPr="0050765D">
        <w:t>that</w:t>
      </w:r>
      <w:r w:rsidRPr="0050765D">
        <w:rPr>
          <w:spacing w:val="4"/>
        </w:rPr>
        <w:t xml:space="preserve"> </w:t>
      </w:r>
      <w:r w:rsidRPr="0050765D">
        <w:t>is</w:t>
      </w:r>
      <w:r w:rsidRPr="0050765D">
        <w:rPr>
          <w:spacing w:val="4"/>
        </w:rPr>
        <w:t xml:space="preserve"> </w:t>
      </w:r>
      <w:r w:rsidRPr="0050765D">
        <w:t>let</w:t>
      </w:r>
      <w:r w:rsidRPr="0050765D">
        <w:rPr>
          <w:spacing w:val="4"/>
        </w:rPr>
        <w:t xml:space="preserve"> </w:t>
      </w:r>
      <w:r w:rsidRPr="0050765D">
        <w:t>out of</w:t>
      </w:r>
      <w:r w:rsidRPr="0050765D">
        <w:rPr>
          <w:spacing w:val="2"/>
        </w:rPr>
        <w:t xml:space="preserve"> </w:t>
      </w:r>
      <w:r w:rsidRPr="0050765D">
        <w:t>a</w:t>
      </w:r>
      <w:r w:rsidRPr="0050765D">
        <w:rPr>
          <w:spacing w:val="4"/>
        </w:rPr>
        <w:t xml:space="preserve"> </w:t>
      </w:r>
      <w:r w:rsidRPr="0050765D">
        <w:t>cage.</w:t>
      </w:r>
      <w:r w:rsidRPr="0050765D">
        <w:rPr>
          <w:spacing w:val="-2"/>
        </w:rPr>
        <w:t xml:space="preserve"> </w:t>
      </w:r>
      <w:r w:rsidRPr="0050765D">
        <w:t>This</w:t>
      </w:r>
      <w:r w:rsidRPr="0050765D">
        <w:rPr>
          <w:spacing w:val="-1"/>
        </w:rPr>
        <w:t xml:space="preserve"> </w:t>
      </w:r>
      <w:r w:rsidRPr="0050765D">
        <w:t>is</w:t>
      </w:r>
      <w:r w:rsidRPr="0050765D">
        <w:rPr>
          <w:spacing w:val="4"/>
        </w:rPr>
        <w:t xml:space="preserve"> </w:t>
      </w:r>
      <w:r w:rsidRPr="0050765D">
        <w:t>the</w:t>
      </w:r>
      <w:r w:rsidRPr="0050765D">
        <w:rPr>
          <w:spacing w:val="1"/>
        </w:rPr>
        <w:t xml:space="preserve"> </w:t>
      </w:r>
      <w:r w:rsidRPr="0050765D">
        <w:rPr>
          <w:w w:val="99"/>
        </w:rPr>
        <w:t>way I</w:t>
      </w:r>
      <w:r w:rsidRPr="0050765D">
        <w:rPr>
          <w:spacing w:val="13"/>
        </w:rPr>
        <w:t xml:space="preserve"> </w:t>
      </w:r>
      <w:r w:rsidRPr="0050765D">
        <w:t>talk</w:t>
      </w:r>
      <w:r w:rsidRPr="0050765D">
        <w:rPr>
          <w:spacing w:val="13"/>
        </w:rPr>
        <w:t xml:space="preserve"> </w:t>
      </w:r>
      <w:r w:rsidRPr="0050765D">
        <w:t>to</w:t>
      </w:r>
      <w:r w:rsidRPr="0050765D">
        <w:rPr>
          <w:spacing w:val="11"/>
        </w:rPr>
        <w:t xml:space="preserve"> </w:t>
      </w:r>
      <w:r w:rsidRPr="0050765D">
        <w:t>the</w:t>
      </w:r>
      <w:r w:rsidRPr="0050765D">
        <w:rPr>
          <w:spacing w:val="10"/>
        </w:rPr>
        <w:t xml:space="preserve"> </w:t>
      </w:r>
      <w:r w:rsidRPr="0050765D">
        <w:t>villagers</w:t>
      </w:r>
      <w:r w:rsidRPr="0050765D">
        <w:rPr>
          <w:spacing w:val="3"/>
        </w:rPr>
        <w:t xml:space="preserve"> </w:t>
      </w:r>
      <w:r w:rsidRPr="0050765D">
        <w:t>but</w:t>
      </w:r>
      <w:r w:rsidRPr="0050765D">
        <w:rPr>
          <w:spacing w:val="9"/>
        </w:rPr>
        <w:t xml:space="preserve"> </w:t>
      </w:r>
      <w:r w:rsidRPr="0050765D">
        <w:t>as</w:t>
      </w:r>
      <w:r w:rsidRPr="0050765D">
        <w:rPr>
          <w:spacing w:val="11"/>
        </w:rPr>
        <w:t xml:space="preserve"> </w:t>
      </w:r>
      <w:r w:rsidRPr="0050765D">
        <w:t>far</w:t>
      </w:r>
      <w:r w:rsidRPr="0050765D">
        <w:rPr>
          <w:spacing w:val="10"/>
        </w:rPr>
        <w:t xml:space="preserve"> </w:t>
      </w:r>
      <w:r w:rsidRPr="0050765D">
        <w:t>as</w:t>
      </w:r>
      <w:r w:rsidRPr="0050765D">
        <w:rPr>
          <w:spacing w:val="11"/>
        </w:rPr>
        <w:t xml:space="preserve"> </w:t>
      </w:r>
      <w:r w:rsidRPr="0050765D">
        <w:t>I’m</w:t>
      </w:r>
      <w:r w:rsidRPr="0050765D">
        <w:rPr>
          <w:spacing w:val="7"/>
        </w:rPr>
        <w:t xml:space="preserve"> </w:t>
      </w:r>
      <w:r w:rsidRPr="0050765D">
        <w:t>c</w:t>
      </w:r>
      <w:r w:rsidRPr="0050765D">
        <w:rPr>
          <w:spacing w:val="2"/>
        </w:rPr>
        <w:t>o</w:t>
      </w:r>
      <w:r w:rsidRPr="0050765D">
        <w:t>ncerned,</w:t>
      </w:r>
      <w:r w:rsidRPr="0050765D">
        <w:rPr>
          <w:spacing w:val="1"/>
        </w:rPr>
        <w:t xml:space="preserve"> </w:t>
      </w:r>
      <w:r w:rsidRPr="0050765D">
        <w:t>it’s</w:t>
      </w:r>
      <w:r w:rsidRPr="0050765D">
        <w:rPr>
          <w:spacing w:val="13"/>
        </w:rPr>
        <w:t xml:space="preserve"> </w:t>
      </w:r>
      <w:r w:rsidRPr="0050765D">
        <w:t>the</w:t>
      </w:r>
      <w:r w:rsidRPr="0050765D">
        <w:rPr>
          <w:spacing w:val="10"/>
        </w:rPr>
        <w:t xml:space="preserve"> </w:t>
      </w:r>
      <w:r w:rsidRPr="0050765D">
        <w:t>truth,</w:t>
      </w:r>
      <w:r w:rsidRPr="0050765D">
        <w:rPr>
          <w:spacing w:val="7"/>
        </w:rPr>
        <w:t xml:space="preserve"> </w:t>
      </w:r>
      <w:r w:rsidRPr="0050765D">
        <w:t>so,</w:t>
      </w:r>
      <w:r w:rsidRPr="0050765D">
        <w:rPr>
          <w:spacing w:val="10"/>
        </w:rPr>
        <w:t xml:space="preserve"> </w:t>
      </w:r>
      <w:r w:rsidRPr="0050765D">
        <w:t>the</w:t>
      </w:r>
      <w:r w:rsidRPr="0050765D">
        <w:rPr>
          <w:spacing w:val="10"/>
        </w:rPr>
        <w:t xml:space="preserve"> </w:t>
      </w:r>
      <w:r w:rsidRPr="0050765D">
        <w:t>exa</w:t>
      </w:r>
      <w:r w:rsidRPr="0050765D">
        <w:rPr>
          <w:spacing w:val="-1"/>
        </w:rPr>
        <w:t>m</w:t>
      </w:r>
      <w:r w:rsidRPr="0050765D">
        <w:t>ple is</w:t>
      </w:r>
      <w:r w:rsidRPr="0050765D">
        <w:rPr>
          <w:spacing w:val="7"/>
        </w:rPr>
        <w:t xml:space="preserve"> </w:t>
      </w:r>
      <w:r w:rsidRPr="0050765D">
        <w:t>the</w:t>
      </w:r>
      <w:r w:rsidRPr="0050765D">
        <w:rPr>
          <w:spacing w:val="3"/>
        </w:rPr>
        <w:t xml:space="preserve"> </w:t>
      </w:r>
      <w:r w:rsidRPr="0050765D">
        <w:t>bird</w:t>
      </w:r>
      <w:r>
        <w:rPr>
          <w:spacing w:val="2"/>
        </w:rPr>
        <w:t>[</w:t>
      </w:r>
      <w:r w:rsidRPr="0050765D">
        <w:t>that]</w:t>
      </w:r>
      <w:r w:rsidRPr="0050765D">
        <w:rPr>
          <w:spacing w:val="1"/>
        </w:rPr>
        <w:t xml:space="preserve"> </w:t>
      </w:r>
      <w:r w:rsidRPr="0050765D">
        <w:t>is</w:t>
      </w:r>
      <w:r w:rsidRPr="0050765D">
        <w:rPr>
          <w:spacing w:val="7"/>
        </w:rPr>
        <w:t xml:space="preserve"> </w:t>
      </w:r>
      <w:r w:rsidRPr="0050765D">
        <w:t>let</w:t>
      </w:r>
      <w:r w:rsidRPr="0050765D">
        <w:rPr>
          <w:spacing w:val="7"/>
        </w:rPr>
        <w:t xml:space="preserve"> </w:t>
      </w:r>
      <w:r w:rsidRPr="0050765D">
        <w:t>out</w:t>
      </w:r>
      <w:r w:rsidRPr="0050765D">
        <w:rPr>
          <w:spacing w:val="3"/>
        </w:rPr>
        <w:t xml:space="preserve"> </w:t>
      </w:r>
      <w:r w:rsidRPr="0050765D">
        <w:t>of</w:t>
      </w:r>
      <w:r w:rsidRPr="0050765D">
        <w:rPr>
          <w:spacing w:val="4"/>
        </w:rPr>
        <w:t xml:space="preserve"> </w:t>
      </w:r>
      <w:r w:rsidRPr="0050765D">
        <w:t>the</w:t>
      </w:r>
      <w:r w:rsidRPr="0050765D">
        <w:rPr>
          <w:spacing w:val="3"/>
        </w:rPr>
        <w:t xml:space="preserve"> </w:t>
      </w:r>
      <w:r w:rsidRPr="0050765D">
        <w:t>cage</w:t>
      </w:r>
      <w:r w:rsidRPr="0050765D">
        <w:rPr>
          <w:spacing w:val="4"/>
        </w:rPr>
        <w:t xml:space="preserve"> </w:t>
      </w:r>
      <w:r w:rsidRPr="0050765D">
        <w:t>and</w:t>
      </w:r>
      <w:r w:rsidRPr="0050765D">
        <w:rPr>
          <w:spacing w:val="3"/>
        </w:rPr>
        <w:t xml:space="preserve"> </w:t>
      </w:r>
      <w:r w:rsidRPr="0050765D">
        <w:t>it</w:t>
      </w:r>
      <w:r w:rsidRPr="0050765D">
        <w:rPr>
          <w:spacing w:val="7"/>
        </w:rPr>
        <w:t xml:space="preserve"> </w:t>
      </w:r>
      <w:r w:rsidRPr="0050765D">
        <w:t>wings its</w:t>
      </w:r>
      <w:r w:rsidRPr="0050765D">
        <w:rPr>
          <w:spacing w:val="7"/>
        </w:rPr>
        <w:t xml:space="preserve"> </w:t>
      </w:r>
      <w:r w:rsidRPr="0050765D">
        <w:t>flight</w:t>
      </w:r>
      <w:r w:rsidRPr="0050765D">
        <w:rPr>
          <w:spacing w:val="1"/>
        </w:rPr>
        <w:t xml:space="preserve"> </w:t>
      </w:r>
      <w:r w:rsidRPr="0050765D">
        <w:t>on</w:t>
      </w:r>
      <w:r w:rsidRPr="0050765D">
        <w:rPr>
          <w:spacing w:val="4"/>
        </w:rPr>
        <w:t xml:space="preserve"> </w:t>
      </w:r>
      <w:r w:rsidRPr="0050765D">
        <w:t>high.</w:t>
      </w:r>
      <w:r w:rsidRPr="0050765D">
        <w:rPr>
          <w:spacing w:val="1"/>
        </w:rPr>
        <w:t xml:space="preserve"> </w:t>
      </w:r>
      <w:r w:rsidRPr="0050765D">
        <w:t>The</w:t>
      </w:r>
      <w:r w:rsidRPr="0050765D">
        <w:rPr>
          <w:spacing w:val="2"/>
        </w:rPr>
        <w:t xml:space="preserve"> </w:t>
      </w:r>
      <w:r w:rsidRPr="0050765D">
        <w:t>body dies,</w:t>
      </w:r>
      <w:r w:rsidRPr="0050765D">
        <w:rPr>
          <w:spacing w:val="20"/>
        </w:rPr>
        <w:t xml:space="preserve"> </w:t>
      </w:r>
      <w:r w:rsidRPr="0050765D">
        <w:t>the</w:t>
      </w:r>
      <w:r w:rsidRPr="0050765D">
        <w:rPr>
          <w:spacing w:val="22"/>
        </w:rPr>
        <w:t xml:space="preserve"> </w:t>
      </w:r>
      <w:r w:rsidRPr="0050765D">
        <w:t>spirit</w:t>
      </w:r>
      <w:r w:rsidRPr="0050765D">
        <w:rPr>
          <w:spacing w:val="19"/>
        </w:rPr>
        <w:t xml:space="preserve"> </w:t>
      </w:r>
      <w:r w:rsidRPr="0050765D">
        <w:t>is</w:t>
      </w:r>
      <w:r w:rsidRPr="0050765D">
        <w:rPr>
          <w:spacing w:val="25"/>
        </w:rPr>
        <w:t xml:space="preserve"> </w:t>
      </w:r>
      <w:r w:rsidRPr="0050765D">
        <w:t>released,</w:t>
      </w:r>
      <w:r w:rsidRPr="0050765D">
        <w:rPr>
          <w:spacing w:val="15"/>
        </w:rPr>
        <w:t xml:space="preserve"> </w:t>
      </w:r>
      <w:r w:rsidRPr="0050765D">
        <w:t>the</w:t>
      </w:r>
      <w:r w:rsidRPr="0050765D">
        <w:rPr>
          <w:spacing w:val="22"/>
        </w:rPr>
        <w:t xml:space="preserve"> </w:t>
      </w:r>
      <w:r w:rsidRPr="0050765D">
        <w:t>soul</w:t>
      </w:r>
      <w:r w:rsidRPr="0050765D">
        <w:rPr>
          <w:spacing w:val="20"/>
        </w:rPr>
        <w:t xml:space="preserve"> </w:t>
      </w:r>
      <w:r w:rsidRPr="0050765D">
        <w:t>of</w:t>
      </w:r>
      <w:r w:rsidRPr="0050765D">
        <w:rPr>
          <w:spacing w:val="25"/>
        </w:rPr>
        <w:t xml:space="preserve"> </w:t>
      </w:r>
      <w:r w:rsidRPr="0050765D">
        <w:t>human</w:t>
      </w:r>
      <w:r w:rsidRPr="0050765D">
        <w:rPr>
          <w:spacing w:val="17"/>
        </w:rPr>
        <w:t xml:space="preserve"> </w:t>
      </w:r>
      <w:r w:rsidRPr="0050765D">
        <w:t>being</w:t>
      </w:r>
      <w:r w:rsidRPr="0050765D">
        <w:rPr>
          <w:spacing w:val="19"/>
        </w:rPr>
        <w:t xml:space="preserve"> </w:t>
      </w:r>
      <w:r w:rsidRPr="0050765D">
        <w:t>wings</w:t>
      </w:r>
      <w:r w:rsidRPr="0050765D">
        <w:rPr>
          <w:spacing w:val="18"/>
        </w:rPr>
        <w:t xml:space="preserve"> </w:t>
      </w:r>
      <w:r w:rsidRPr="0050765D">
        <w:t>its</w:t>
      </w:r>
      <w:r w:rsidRPr="0050765D">
        <w:rPr>
          <w:spacing w:val="25"/>
        </w:rPr>
        <w:t xml:space="preserve"> </w:t>
      </w:r>
      <w:r w:rsidRPr="0050765D">
        <w:t>way</w:t>
      </w:r>
      <w:r w:rsidRPr="0050765D">
        <w:rPr>
          <w:spacing w:val="20"/>
        </w:rPr>
        <w:t xml:space="preserve"> </w:t>
      </w:r>
      <w:r w:rsidRPr="0050765D">
        <w:t>to</w:t>
      </w:r>
      <w:r w:rsidRPr="0050765D">
        <w:rPr>
          <w:spacing w:val="23"/>
        </w:rPr>
        <w:t xml:space="preserve"> </w:t>
      </w:r>
      <w:r w:rsidRPr="0050765D">
        <w:t>wherever it’s</w:t>
      </w:r>
      <w:r w:rsidRPr="0050765D">
        <w:rPr>
          <w:spacing w:val="12"/>
        </w:rPr>
        <w:t xml:space="preserve"> </w:t>
      </w:r>
      <w:r w:rsidRPr="0050765D">
        <w:t>going</w:t>
      </w:r>
      <w:r w:rsidRPr="0050765D">
        <w:rPr>
          <w:spacing w:val="5"/>
        </w:rPr>
        <w:t xml:space="preserve"> </w:t>
      </w:r>
      <w:r w:rsidRPr="0050765D">
        <w:t>and</w:t>
      </w:r>
      <w:r w:rsidRPr="0050765D">
        <w:rPr>
          <w:spacing w:val="8"/>
        </w:rPr>
        <w:t xml:space="preserve"> </w:t>
      </w:r>
      <w:r w:rsidRPr="0050765D">
        <w:t>whatever</w:t>
      </w:r>
      <w:r w:rsidRPr="0050765D">
        <w:rPr>
          <w:spacing w:val="2"/>
        </w:rPr>
        <w:t xml:space="preserve"> </w:t>
      </w:r>
      <w:r w:rsidRPr="0050765D">
        <w:t>God</w:t>
      </w:r>
      <w:r w:rsidRPr="0050765D">
        <w:rPr>
          <w:spacing w:val="7"/>
        </w:rPr>
        <w:t xml:space="preserve"> </w:t>
      </w:r>
      <w:r w:rsidRPr="0050765D">
        <w:t>appor</w:t>
      </w:r>
      <w:r w:rsidRPr="0050765D">
        <w:rPr>
          <w:spacing w:val="-1"/>
        </w:rPr>
        <w:t>t</w:t>
      </w:r>
      <w:r w:rsidRPr="0050765D">
        <w:t>ions to</w:t>
      </w:r>
      <w:r w:rsidRPr="0050765D">
        <w:rPr>
          <w:spacing w:val="10"/>
        </w:rPr>
        <w:t xml:space="preserve"> </w:t>
      </w:r>
      <w:r w:rsidRPr="0050765D">
        <w:t>it.</w:t>
      </w:r>
      <w:r w:rsidRPr="0050765D">
        <w:rPr>
          <w:spacing w:val="12"/>
        </w:rPr>
        <w:t xml:space="preserve"> </w:t>
      </w:r>
      <w:r w:rsidRPr="0050765D">
        <w:t>But,</w:t>
      </w:r>
      <w:r w:rsidRPr="0050765D">
        <w:rPr>
          <w:spacing w:val="6"/>
        </w:rPr>
        <w:t xml:space="preserve"> </w:t>
      </w:r>
      <w:r w:rsidRPr="0050765D">
        <w:t>if</w:t>
      </w:r>
      <w:r w:rsidRPr="0050765D">
        <w:rPr>
          <w:spacing w:val="10"/>
        </w:rPr>
        <w:t xml:space="preserve"> </w:t>
      </w:r>
      <w:r w:rsidRPr="0050765D">
        <w:t>you</w:t>
      </w:r>
      <w:r w:rsidRPr="0050765D">
        <w:rPr>
          <w:spacing w:val="8"/>
        </w:rPr>
        <w:t xml:space="preserve"> </w:t>
      </w:r>
      <w:r w:rsidRPr="0050765D">
        <w:t>have</w:t>
      </w:r>
      <w:r w:rsidRPr="0050765D">
        <w:rPr>
          <w:spacing w:val="7"/>
        </w:rPr>
        <w:t xml:space="preserve"> </w:t>
      </w:r>
      <w:r w:rsidRPr="0050765D">
        <w:t>ever</w:t>
      </w:r>
      <w:r w:rsidRPr="0050765D">
        <w:rPr>
          <w:spacing w:val="7"/>
        </w:rPr>
        <w:t xml:space="preserve"> </w:t>
      </w:r>
      <w:r w:rsidRPr="0050765D">
        <w:t>had</w:t>
      </w:r>
      <w:r w:rsidRPr="0050765D">
        <w:rPr>
          <w:spacing w:val="8"/>
        </w:rPr>
        <w:t xml:space="preserve"> </w:t>
      </w:r>
      <w:r w:rsidRPr="0050765D">
        <w:t>any experience</w:t>
      </w:r>
      <w:r w:rsidRPr="0050765D">
        <w:rPr>
          <w:spacing w:val="-8"/>
        </w:rPr>
        <w:t xml:space="preserve"> </w:t>
      </w:r>
      <w:r w:rsidRPr="0050765D">
        <w:t>of</w:t>
      </w:r>
      <w:r w:rsidRPr="0050765D">
        <w:rPr>
          <w:spacing w:val="1"/>
        </w:rPr>
        <w:t xml:space="preserve"> </w:t>
      </w:r>
      <w:r w:rsidRPr="0050765D">
        <w:t>b</w:t>
      </w:r>
      <w:r w:rsidRPr="0050765D">
        <w:rPr>
          <w:spacing w:val="-1"/>
        </w:rPr>
        <w:t>i</w:t>
      </w:r>
      <w:r w:rsidRPr="0050765D">
        <w:t>rds</w:t>
      </w:r>
      <w:r w:rsidRPr="0050765D">
        <w:rPr>
          <w:spacing w:val="-3"/>
        </w:rPr>
        <w:t xml:space="preserve"> </w:t>
      </w:r>
      <w:r w:rsidRPr="0050765D">
        <w:rPr>
          <w:spacing w:val="-2"/>
        </w:rPr>
        <w:t>a</w:t>
      </w:r>
      <w:r w:rsidRPr="0050765D">
        <w:t>nd I</w:t>
      </w:r>
      <w:r w:rsidRPr="0050765D">
        <w:rPr>
          <w:spacing w:val="2"/>
        </w:rPr>
        <w:t xml:space="preserve"> </w:t>
      </w:r>
      <w:r w:rsidRPr="0050765D">
        <w:t>have</w:t>
      </w:r>
      <w:r w:rsidRPr="0050765D">
        <w:rPr>
          <w:spacing w:val="-2"/>
        </w:rPr>
        <w:t xml:space="preserve"> </w:t>
      </w:r>
      <w:r w:rsidRPr="0050765D">
        <w:t>seen</w:t>
      </w:r>
      <w:r w:rsidRPr="0050765D">
        <w:rPr>
          <w:spacing w:val="-2"/>
        </w:rPr>
        <w:t xml:space="preserve"> </w:t>
      </w:r>
      <w:r w:rsidRPr="0050765D">
        <w:t>this</w:t>
      </w:r>
      <w:r w:rsidRPr="0050765D">
        <w:rPr>
          <w:spacing w:val="-3"/>
        </w:rPr>
        <w:t xml:space="preserve"> </w:t>
      </w:r>
      <w:r w:rsidRPr="0050765D">
        <w:rPr>
          <w:spacing w:val="-1"/>
        </w:rPr>
        <w:t>m</w:t>
      </w:r>
      <w:r w:rsidRPr="0050765D">
        <w:t>yself</w:t>
      </w:r>
      <w:r w:rsidRPr="0050765D">
        <w:rPr>
          <w:spacing w:val="-5"/>
        </w:rPr>
        <w:t xml:space="preserve"> </w:t>
      </w:r>
      <w:r w:rsidRPr="0050765D">
        <w:t>because</w:t>
      </w:r>
      <w:r w:rsidRPr="0050765D">
        <w:rPr>
          <w:spacing w:val="-5"/>
        </w:rPr>
        <w:t xml:space="preserve"> </w:t>
      </w:r>
      <w:r w:rsidRPr="0050765D">
        <w:t>I’ve</w:t>
      </w:r>
      <w:r w:rsidRPr="0050765D">
        <w:rPr>
          <w:spacing w:val="-2"/>
        </w:rPr>
        <w:t xml:space="preserve"> </w:t>
      </w:r>
      <w:r w:rsidRPr="0050765D">
        <w:t>h</w:t>
      </w:r>
      <w:r w:rsidRPr="0050765D">
        <w:rPr>
          <w:spacing w:val="1"/>
        </w:rPr>
        <w:t>a</w:t>
      </w:r>
      <w:r w:rsidRPr="0050765D">
        <w:t>d</w:t>
      </w:r>
      <w:r w:rsidRPr="0050765D">
        <w:rPr>
          <w:spacing w:val="-1"/>
        </w:rPr>
        <w:t xml:space="preserve"> </w:t>
      </w:r>
      <w:r w:rsidRPr="0050765D">
        <w:t>lots</w:t>
      </w:r>
      <w:r w:rsidRPr="0050765D">
        <w:rPr>
          <w:spacing w:val="-1"/>
        </w:rPr>
        <w:t xml:space="preserve"> </w:t>
      </w:r>
      <w:r w:rsidRPr="0050765D">
        <w:t>of</w:t>
      </w:r>
      <w:r w:rsidRPr="0050765D">
        <w:rPr>
          <w:spacing w:val="1"/>
        </w:rPr>
        <w:t xml:space="preserve"> </w:t>
      </w:r>
      <w:r w:rsidRPr="0050765D">
        <w:t>pets</w:t>
      </w:r>
      <w:r w:rsidRPr="0050765D">
        <w:rPr>
          <w:spacing w:val="-2"/>
        </w:rPr>
        <w:t xml:space="preserve"> </w:t>
      </w:r>
      <w:r w:rsidRPr="0050765D">
        <w:t xml:space="preserve">and studied </w:t>
      </w:r>
      <w:r w:rsidRPr="0050765D">
        <w:rPr>
          <w:spacing w:val="-1"/>
        </w:rPr>
        <w:t>th</w:t>
      </w:r>
      <w:r w:rsidRPr="0050765D">
        <w:t>e</w:t>
      </w:r>
      <w:r w:rsidRPr="0050765D">
        <w:rPr>
          <w:spacing w:val="-1"/>
        </w:rPr>
        <w:t>m</w:t>
      </w:r>
      <w:r w:rsidRPr="0050765D">
        <w:t>.</w:t>
      </w:r>
      <w:r w:rsidRPr="0050765D">
        <w:rPr>
          <w:spacing w:val="3"/>
        </w:rPr>
        <w:t xml:space="preserve"> </w:t>
      </w:r>
      <w:r w:rsidRPr="0050765D">
        <w:t>If</w:t>
      </w:r>
      <w:r w:rsidRPr="0050765D">
        <w:rPr>
          <w:spacing w:val="6"/>
        </w:rPr>
        <w:t xml:space="preserve"> </w:t>
      </w:r>
      <w:r w:rsidRPr="0050765D">
        <w:t>a</w:t>
      </w:r>
      <w:r w:rsidRPr="0050765D">
        <w:rPr>
          <w:spacing w:val="8"/>
        </w:rPr>
        <w:t xml:space="preserve"> </w:t>
      </w:r>
      <w:r w:rsidRPr="0050765D">
        <w:t>bird</w:t>
      </w:r>
      <w:r w:rsidRPr="0050765D">
        <w:rPr>
          <w:spacing w:val="4"/>
        </w:rPr>
        <w:t xml:space="preserve"> </w:t>
      </w:r>
      <w:r w:rsidRPr="0050765D">
        <w:t>has</w:t>
      </w:r>
      <w:r w:rsidRPr="0050765D">
        <w:rPr>
          <w:spacing w:val="4"/>
        </w:rPr>
        <w:t xml:space="preserve"> </w:t>
      </w:r>
      <w:r w:rsidRPr="0050765D">
        <w:t>always been</w:t>
      </w:r>
      <w:r w:rsidRPr="0050765D">
        <w:rPr>
          <w:spacing w:val="3"/>
        </w:rPr>
        <w:t xml:space="preserve"> </w:t>
      </w:r>
      <w:r w:rsidRPr="0050765D">
        <w:t>in</w:t>
      </w:r>
      <w:r w:rsidRPr="0050765D">
        <w:rPr>
          <w:spacing w:val="6"/>
        </w:rPr>
        <w:t xml:space="preserve"> </w:t>
      </w:r>
      <w:r w:rsidRPr="0050765D">
        <w:t>a</w:t>
      </w:r>
      <w:r w:rsidRPr="0050765D">
        <w:rPr>
          <w:spacing w:val="8"/>
        </w:rPr>
        <w:t xml:space="preserve"> </w:t>
      </w:r>
      <w:r w:rsidRPr="0050765D">
        <w:t>cage,</w:t>
      </w:r>
      <w:r w:rsidRPr="0050765D">
        <w:rPr>
          <w:spacing w:val="2"/>
        </w:rPr>
        <w:t xml:space="preserve"> </w:t>
      </w:r>
      <w:r w:rsidRPr="0050765D">
        <w:t>and</w:t>
      </w:r>
      <w:r w:rsidRPr="0050765D">
        <w:rPr>
          <w:spacing w:val="4"/>
        </w:rPr>
        <w:t xml:space="preserve"> </w:t>
      </w:r>
      <w:r w:rsidRPr="0050765D">
        <w:t>you</w:t>
      </w:r>
      <w:r w:rsidRPr="0050765D">
        <w:rPr>
          <w:spacing w:val="4"/>
        </w:rPr>
        <w:t xml:space="preserve"> </w:t>
      </w:r>
      <w:r w:rsidRPr="0050765D">
        <w:t>open</w:t>
      </w:r>
      <w:r w:rsidRPr="0050765D">
        <w:rPr>
          <w:spacing w:val="3"/>
        </w:rPr>
        <w:t xml:space="preserve"> </w:t>
      </w:r>
      <w:r w:rsidRPr="0050765D">
        <w:t>the</w:t>
      </w:r>
      <w:r w:rsidRPr="0050765D">
        <w:rPr>
          <w:spacing w:val="5"/>
        </w:rPr>
        <w:t xml:space="preserve"> </w:t>
      </w:r>
      <w:r w:rsidRPr="0050765D">
        <w:t>door</w:t>
      </w:r>
      <w:r w:rsidRPr="0050765D">
        <w:rPr>
          <w:spacing w:val="3"/>
        </w:rPr>
        <w:t xml:space="preserve"> </w:t>
      </w:r>
      <w:r w:rsidRPr="0050765D">
        <w:t>of</w:t>
      </w:r>
      <w:r w:rsidRPr="0050765D">
        <w:rPr>
          <w:spacing w:val="6"/>
        </w:rPr>
        <w:t xml:space="preserve"> </w:t>
      </w:r>
      <w:r w:rsidRPr="0050765D">
        <w:t>the cage, the</w:t>
      </w:r>
      <w:r w:rsidRPr="0050765D">
        <w:rPr>
          <w:spacing w:val="3"/>
        </w:rPr>
        <w:t xml:space="preserve"> </w:t>
      </w:r>
      <w:r w:rsidRPr="0050765D">
        <w:t>bird</w:t>
      </w:r>
      <w:r w:rsidRPr="0050765D">
        <w:rPr>
          <w:spacing w:val="1"/>
        </w:rPr>
        <w:t xml:space="preserve"> </w:t>
      </w:r>
      <w:r w:rsidRPr="0050765D">
        <w:t>does</w:t>
      </w:r>
      <w:r w:rsidRPr="0050765D">
        <w:rPr>
          <w:spacing w:val="1"/>
        </w:rPr>
        <w:t xml:space="preserve"> </w:t>
      </w:r>
      <w:r w:rsidRPr="0050765D">
        <w:t>not</w:t>
      </w:r>
      <w:r w:rsidRPr="0050765D">
        <w:rPr>
          <w:spacing w:val="2"/>
        </w:rPr>
        <w:t xml:space="preserve"> </w:t>
      </w:r>
      <w:r w:rsidRPr="0050765D">
        <w:t>want</w:t>
      </w:r>
      <w:r w:rsidRPr="0050765D">
        <w:rPr>
          <w:spacing w:val="1"/>
        </w:rPr>
        <w:t xml:space="preserve"> </w:t>
      </w:r>
      <w:r w:rsidRPr="0050765D">
        <w:t>to</w:t>
      </w:r>
      <w:r w:rsidRPr="0050765D">
        <w:rPr>
          <w:spacing w:val="4"/>
        </w:rPr>
        <w:t xml:space="preserve"> </w:t>
      </w:r>
      <w:r w:rsidRPr="0050765D">
        <w:t>go</w:t>
      </w:r>
      <w:r w:rsidRPr="0050765D">
        <w:rPr>
          <w:spacing w:val="3"/>
        </w:rPr>
        <w:t xml:space="preserve"> </w:t>
      </w:r>
      <w:r w:rsidRPr="0050765D">
        <w:t>out.</w:t>
      </w:r>
      <w:r w:rsidRPr="0050765D">
        <w:rPr>
          <w:spacing w:val="2"/>
        </w:rPr>
        <w:t xml:space="preserve"> </w:t>
      </w:r>
      <w:r w:rsidRPr="0050765D">
        <w:t>And</w:t>
      </w:r>
      <w:r w:rsidRPr="0050765D">
        <w:rPr>
          <w:spacing w:val="1"/>
        </w:rPr>
        <w:t xml:space="preserve"> </w:t>
      </w:r>
      <w:r w:rsidRPr="0050765D">
        <w:t>it’s</w:t>
      </w:r>
      <w:r w:rsidRPr="0050765D">
        <w:rPr>
          <w:spacing w:val="6"/>
        </w:rPr>
        <w:t xml:space="preserve"> </w:t>
      </w:r>
      <w:r w:rsidRPr="0050765D">
        <w:t>very</w:t>
      </w:r>
      <w:r w:rsidRPr="0050765D">
        <w:rPr>
          <w:spacing w:val="1"/>
        </w:rPr>
        <w:t xml:space="preserve"> </w:t>
      </w:r>
      <w:r w:rsidRPr="0050765D">
        <w:t>interesting</w:t>
      </w:r>
      <w:r w:rsidRPr="0050765D">
        <w:rPr>
          <w:spacing w:val="-6"/>
        </w:rPr>
        <w:t xml:space="preserve"> </w:t>
      </w:r>
      <w:r w:rsidRPr="0050765D">
        <w:t>to</w:t>
      </w:r>
      <w:r w:rsidRPr="0050765D">
        <w:rPr>
          <w:spacing w:val="4"/>
        </w:rPr>
        <w:t xml:space="preserve"> </w:t>
      </w:r>
      <w:r w:rsidRPr="0050765D">
        <w:t>observe</w:t>
      </w:r>
      <w:r w:rsidRPr="0050765D">
        <w:rPr>
          <w:spacing w:val="-3"/>
        </w:rPr>
        <w:t xml:space="preserve"> </w:t>
      </w:r>
      <w:r w:rsidRPr="0050765D">
        <w:t>–</w:t>
      </w:r>
      <w:r w:rsidRPr="0050765D">
        <w:rPr>
          <w:spacing w:val="5"/>
        </w:rPr>
        <w:t xml:space="preserve"> </w:t>
      </w:r>
      <w:r w:rsidRPr="0050765D">
        <w:t>the bird</w:t>
      </w:r>
      <w:r w:rsidRPr="0050765D">
        <w:rPr>
          <w:spacing w:val="24"/>
        </w:rPr>
        <w:t xml:space="preserve"> </w:t>
      </w:r>
      <w:r w:rsidRPr="0050765D">
        <w:t>cage</w:t>
      </w:r>
      <w:r w:rsidRPr="0050765D">
        <w:rPr>
          <w:spacing w:val="25"/>
        </w:rPr>
        <w:t xml:space="preserve"> </w:t>
      </w:r>
      <w:r w:rsidRPr="0050765D">
        <w:t>is</w:t>
      </w:r>
      <w:r w:rsidRPr="0050765D">
        <w:rPr>
          <w:spacing w:val="29"/>
        </w:rPr>
        <w:t xml:space="preserve"> </w:t>
      </w:r>
      <w:r w:rsidRPr="0050765D">
        <w:t>open</w:t>
      </w:r>
      <w:r w:rsidRPr="0050765D">
        <w:rPr>
          <w:spacing w:val="24"/>
        </w:rPr>
        <w:t xml:space="preserve"> </w:t>
      </w:r>
      <w:r w:rsidRPr="0050765D">
        <w:t>–</w:t>
      </w:r>
      <w:r w:rsidRPr="0050765D">
        <w:rPr>
          <w:spacing w:val="28"/>
        </w:rPr>
        <w:t xml:space="preserve"> </w:t>
      </w:r>
      <w:r w:rsidRPr="0050765D">
        <w:t>you</w:t>
      </w:r>
      <w:r w:rsidRPr="0050765D">
        <w:rPr>
          <w:spacing w:val="25"/>
        </w:rPr>
        <w:t xml:space="preserve"> </w:t>
      </w:r>
      <w:r w:rsidRPr="0050765D">
        <w:t>even</w:t>
      </w:r>
      <w:r w:rsidRPr="0050765D">
        <w:rPr>
          <w:spacing w:val="26"/>
        </w:rPr>
        <w:t xml:space="preserve"> </w:t>
      </w:r>
      <w:r w:rsidRPr="0050765D">
        <w:t>see</w:t>
      </w:r>
      <w:r w:rsidRPr="0050765D">
        <w:rPr>
          <w:spacing w:val="29"/>
        </w:rPr>
        <w:t xml:space="preserve"> </w:t>
      </w:r>
      <w:r w:rsidRPr="0050765D">
        <w:t>that</w:t>
      </w:r>
      <w:r w:rsidRPr="0050765D">
        <w:rPr>
          <w:spacing w:val="30"/>
        </w:rPr>
        <w:t xml:space="preserve"> </w:t>
      </w:r>
      <w:r w:rsidRPr="0050765D">
        <w:t>the</w:t>
      </w:r>
      <w:r w:rsidRPr="0050765D">
        <w:rPr>
          <w:spacing w:val="27"/>
        </w:rPr>
        <w:t xml:space="preserve"> </w:t>
      </w:r>
      <w:r w:rsidRPr="0050765D">
        <w:t>bird</w:t>
      </w:r>
      <w:r w:rsidRPr="0050765D">
        <w:rPr>
          <w:spacing w:val="24"/>
        </w:rPr>
        <w:t xml:space="preserve"> </w:t>
      </w:r>
      <w:r w:rsidRPr="0050765D">
        <w:t>comes</w:t>
      </w:r>
      <w:r w:rsidRPr="0050765D">
        <w:rPr>
          <w:spacing w:val="23"/>
        </w:rPr>
        <w:t xml:space="preserve"> </w:t>
      </w:r>
      <w:r w:rsidRPr="0050765D">
        <w:t>and</w:t>
      </w:r>
      <w:r w:rsidRPr="0050765D">
        <w:rPr>
          <w:spacing w:val="25"/>
        </w:rPr>
        <w:t xml:space="preserve"> </w:t>
      </w:r>
      <w:r w:rsidRPr="0050765D">
        <w:t>sits</w:t>
      </w:r>
      <w:r w:rsidRPr="0050765D">
        <w:rPr>
          <w:spacing w:val="29"/>
        </w:rPr>
        <w:t xml:space="preserve"> </w:t>
      </w:r>
      <w:r w:rsidRPr="0050765D">
        <w:t>on</w:t>
      </w:r>
      <w:r w:rsidRPr="0050765D">
        <w:rPr>
          <w:spacing w:val="26"/>
        </w:rPr>
        <w:t xml:space="preserve"> </w:t>
      </w:r>
      <w:r w:rsidRPr="0050765D">
        <w:rPr>
          <w:spacing w:val="-1"/>
        </w:rPr>
        <w:t>t</w:t>
      </w:r>
      <w:r w:rsidRPr="0050765D">
        <w:rPr>
          <w:spacing w:val="1"/>
        </w:rPr>
        <w:t>h</w:t>
      </w:r>
      <w:r w:rsidRPr="0050765D">
        <w:t>e</w:t>
      </w:r>
      <w:r w:rsidRPr="0050765D">
        <w:rPr>
          <w:spacing w:val="28"/>
        </w:rPr>
        <w:t xml:space="preserve"> </w:t>
      </w:r>
      <w:r w:rsidRPr="0050765D">
        <w:t>opening, and</w:t>
      </w:r>
      <w:r w:rsidRPr="0050765D">
        <w:rPr>
          <w:spacing w:val="-2"/>
        </w:rPr>
        <w:t xml:space="preserve"> </w:t>
      </w:r>
      <w:r w:rsidRPr="0050765D">
        <w:t>he’s</w:t>
      </w:r>
      <w:r w:rsidRPr="0050765D">
        <w:rPr>
          <w:spacing w:val="-3"/>
        </w:rPr>
        <w:t xml:space="preserve"> </w:t>
      </w:r>
      <w:r w:rsidRPr="0050765D">
        <w:t>afraid.</w:t>
      </w:r>
      <w:r w:rsidRPr="0050765D">
        <w:rPr>
          <w:spacing w:val="67"/>
        </w:rPr>
        <w:t xml:space="preserve"> </w:t>
      </w:r>
      <w:r w:rsidRPr="0050765D">
        <w:t>He’s</w:t>
      </w:r>
      <w:r w:rsidRPr="0050765D">
        <w:rPr>
          <w:spacing w:val="-3"/>
        </w:rPr>
        <w:t xml:space="preserve"> </w:t>
      </w:r>
      <w:r w:rsidRPr="0050765D">
        <w:t>never</w:t>
      </w:r>
      <w:r w:rsidRPr="0050765D">
        <w:rPr>
          <w:spacing w:val="-4"/>
        </w:rPr>
        <w:t xml:space="preserve"> </w:t>
      </w:r>
      <w:r w:rsidRPr="0050765D">
        <w:t>been</w:t>
      </w:r>
      <w:r w:rsidRPr="0050765D">
        <w:rPr>
          <w:spacing w:val="-3"/>
        </w:rPr>
        <w:t xml:space="preserve"> </w:t>
      </w:r>
      <w:r w:rsidRPr="0050765D">
        <w:t>out</w:t>
      </w:r>
      <w:r w:rsidRPr="0050765D">
        <w:rPr>
          <w:spacing w:val="-2"/>
        </w:rPr>
        <w:t xml:space="preserve"> </w:t>
      </w:r>
      <w:r w:rsidRPr="0050765D">
        <w:t xml:space="preserve">of </w:t>
      </w:r>
      <w:r w:rsidRPr="0050765D">
        <w:rPr>
          <w:spacing w:val="-1"/>
        </w:rPr>
        <w:t>t</w:t>
      </w:r>
      <w:r w:rsidRPr="0050765D">
        <w:rPr>
          <w:spacing w:val="1"/>
        </w:rPr>
        <w:t>h</w:t>
      </w:r>
      <w:r w:rsidRPr="0050765D">
        <w:t>e</w:t>
      </w:r>
      <w:r w:rsidRPr="0050765D">
        <w:rPr>
          <w:spacing w:val="1"/>
        </w:rPr>
        <w:t xml:space="preserve"> </w:t>
      </w:r>
      <w:r w:rsidRPr="0050765D">
        <w:t>cage,</w:t>
      </w:r>
      <w:r w:rsidRPr="0050765D">
        <w:rPr>
          <w:spacing w:val="-4"/>
        </w:rPr>
        <w:t xml:space="preserve"> </w:t>
      </w:r>
      <w:r w:rsidRPr="0050765D">
        <w:t>afraid</w:t>
      </w:r>
      <w:r w:rsidRPr="0050765D">
        <w:rPr>
          <w:spacing w:val="-5"/>
        </w:rPr>
        <w:t xml:space="preserve"> </w:t>
      </w:r>
      <w:r w:rsidRPr="0050765D">
        <w:t>to go</w:t>
      </w:r>
      <w:r w:rsidRPr="0050765D">
        <w:rPr>
          <w:spacing w:val="-1"/>
        </w:rPr>
        <w:t xml:space="preserve"> </w:t>
      </w:r>
      <w:r w:rsidRPr="0050765D">
        <w:t>out</w:t>
      </w:r>
      <w:r w:rsidRPr="0050765D">
        <w:rPr>
          <w:spacing w:val="-2"/>
        </w:rPr>
        <w:t xml:space="preserve"> </w:t>
      </w:r>
      <w:r w:rsidRPr="0050765D">
        <w:t>there,</w:t>
      </w:r>
      <w:r w:rsidRPr="0050765D">
        <w:rPr>
          <w:spacing w:val="-4"/>
        </w:rPr>
        <w:t xml:space="preserve"> </w:t>
      </w:r>
      <w:r w:rsidRPr="0050765D">
        <w:t>afraid</w:t>
      </w:r>
      <w:r w:rsidRPr="0050765D">
        <w:rPr>
          <w:spacing w:val="-5"/>
        </w:rPr>
        <w:t xml:space="preserve"> </w:t>
      </w:r>
      <w:r w:rsidRPr="0050765D">
        <w:t>to stretch</w:t>
      </w:r>
      <w:r w:rsidRPr="0050765D">
        <w:rPr>
          <w:spacing w:val="-6"/>
        </w:rPr>
        <w:t xml:space="preserve"> </w:t>
      </w:r>
      <w:r w:rsidRPr="0050765D">
        <w:t>his</w:t>
      </w:r>
      <w:r w:rsidRPr="0050765D">
        <w:rPr>
          <w:spacing w:val="-2"/>
        </w:rPr>
        <w:t xml:space="preserve"> </w:t>
      </w:r>
      <w:r w:rsidRPr="0050765D">
        <w:t>wings,</w:t>
      </w:r>
      <w:r w:rsidRPr="0050765D">
        <w:rPr>
          <w:spacing w:val="-6"/>
        </w:rPr>
        <w:t xml:space="preserve"> </w:t>
      </w:r>
      <w:r w:rsidRPr="0050765D">
        <w:t>he</w:t>
      </w:r>
      <w:r w:rsidRPr="0050765D">
        <w:rPr>
          <w:spacing w:val="-2"/>
        </w:rPr>
        <w:t xml:space="preserve"> </w:t>
      </w:r>
      <w:r w:rsidRPr="0050765D">
        <w:t>goes</w:t>
      </w:r>
      <w:r w:rsidRPr="0050765D">
        <w:rPr>
          <w:spacing w:val="-4"/>
        </w:rPr>
        <w:t xml:space="preserve"> </w:t>
      </w:r>
      <w:r w:rsidRPr="0050765D">
        <w:t>back</w:t>
      </w:r>
      <w:r w:rsidRPr="0050765D">
        <w:rPr>
          <w:spacing w:val="-4"/>
        </w:rPr>
        <w:t xml:space="preserve"> </w:t>
      </w:r>
      <w:r w:rsidRPr="0050765D">
        <w:t>in</w:t>
      </w:r>
      <w:r w:rsidRPr="0050765D">
        <w:rPr>
          <w:spacing w:val="-1"/>
        </w:rPr>
        <w:t xml:space="preserve"> </w:t>
      </w:r>
      <w:r w:rsidRPr="0050765D">
        <w:t>again.</w:t>
      </w:r>
      <w:r w:rsidRPr="0050765D">
        <w:rPr>
          <w:spacing w:val="-8"/>
        </w:rPr>
        <w:t xml:space="preserve"> </w:t>
      </w:r>
      <w:r w:rsidRPr="0050765D">
        <w:t>Often,</w:t>
      </w:r>
      <w:r w:rsidRPr="0050765D">
        <w:rPr>
          <w:spacing w:val="-6"/>
        </w:rPr>
        <w:t xml:space="preserve"> </w:t>
      </w:r>
      <w:r w:rsidRPr="0050765D">
        <w:t>you</w:t>
      </w:r>
      <w:r w:rsidRPr="0050765D">
        <w:rPr>
          <w:spacing w:val="-3"/>
        </w:rPr>
        <w:t xml:space="preserve"> </w:t>
      </w:r>
      <w:r w:rsidRPr="0050765D">
        <w:t>have</w:t>
      </w:r>
      <w:r w:rsidRPr="0050765D">
        <w:rPr>
          <w:spacing w:val="-4"/>
        </w:rPr>
        <w:t xml:space="preserve"> </w:t>
      </w:r>
      <w:r w:rsidRPr="0050765D">
        <w:t>to</w:t>
      </w:r>
      <w:r w:rsidRPr="0050765D">
        <w:rPr>
          <w:spacing w:val="-1"/>
        </w:rPr>
        <w:t xml:space="preserve"> </w:t>
      </w:r>
      <w:r w:rsidRPr="0050765D">
        <w:t>chase</w:t>
      </w:r>
      <w:r w:rsidRPr="0050765D">
        <w:rPr>
          <w:spacing w:val="-5"/>
        </w:rPr>
        <w:t xml:space="preserve"> </w:t>
      </w:r>
      <w:r w:rsidRPr="0050765D">
        <w:t>the</w:t>
      </w:r>
      <w:r w:rsidRPr="0050765D">
        <w:rPr>
          <w:spacing w:val="-2"/>
        </w:rPr>
        <w:t xml:space="preserve"> </w:t>
      </w:r>
      <w:r w:rsidRPr="0050765D">
        <w:t>bird</w:t>
      </w:r>
      <w:r w:rsidRPr="0050765D">
        <w:rPr>
          <w:spacing w:val="-3"/>
        </w:rPr>
        <w:t xml:space="preserve"> </w:t>
      </w:r>
      <w:r w:rsidRPr="0050765D">
        <w:t>out</w:t>
      </w:r>
      <w:r w:rsidRPr="0050765D">
        <w:rPr>
          <w:spacing w:val="-3"/>
        </w:rPr>
        <w:t xml:space="preserve"> </w:t>
      </w:r>
      <w:r w:rsidRPr="0050765D">
        <w:t>of the</w:t>
      </w:r>
      <w:r w:rsidRPr="0050765D">
        <w:rPr>
          <w:spacing w:val="5"/>
        </w:rPr>
        <w:t xml:space="preserve"> </w:t>
      </w:r>
      <w:r w:rsidRPr="0050765D">
        <w:t>ca</w:t>
      </w:r>
      <w:r w:rsidRPr="0050765D">
        <w:rPr>
          <w:spacing w:val="2"/>
        </w:rPr>
        <w:t>g</w:t>
      </w:r>
      <w:r w:rsidRPr="0050765D">
        <w:t>e</w:t>
      </w:r>
      <w:r w:rsidRPr="0050765D">
        <w:rPr>
          <w:spacing w:val="5"/>
        </w:rPr>
        <w:t xml:space="preserve"> </w:t>
      </w:r>
      <w:r w:rsidRPr="0050765D">
        <w:t>to</w:t>
      </w:r>
      <w:r w:rsidRPr="0050765D">
        <w:rPr>
          <w:spacing w:val="6"/>
        </w:rPr>
        <w:t xml:space="preserve"> </w:t>
      </w:r>
      <w:r w:rsidRPr="0050765D">
        <w:t>get</w:t>
      </w:r>
      <w:r w:rsidRPr="0050765D">
        <w:rPr>
          <w:spacing w:val="5"/>
        </w:rPr>
        <w:t xml:space="preserve"> </w:t>
      </w:r>
      <w:r w:rsidRPr="0050765D">
        <w:t>it</w:t>
      </w:r>
      <w:r w:rsidRPr="0050765D">
        <w:rPr>
          <w:spacing w:val="8"/>
        </w:rPr>
        <w:t xml:space="preserve"> </w:t>
      </w:r>
      <w:r w:rsidRPr="0050765D">
        <w:t>to</w:t>
      </w:r>
      <w:r w:rsidRPr="0050765D">
        <w:rPr>
          <w:spacing w:val="6"/>
        </w:rPr>
        <w:t xml:space="preserve"> </w:t>
      </w:r>
      <w:r w:rsidRPr="0050765D">
        <w:t>fly</w:t>
      </w:r>
      <w:r w:rsidRPr="0050765D">
        <w:rPr>
          <w:spacing w:val="5"/>
        </w:rPr>
        <w:t xml:space="preserve"> </w:t>
      </w:r>
      <w:r w:rsidRPr="0050765D">
        <w:t>and</w:t>
      </w:r>
      <w:r w:rsidRPr="0050765D">
        <w:rPr>
          <w:spacing w:val="4"/>
        </w:rPr>
        <w:t xml:space="preserve"> </w:t>
      </w:r>
      <w:r w:rsidRPr="0050765D">
        <w:t>get</w:t>
      </w:r>
      <w:r w:rsidRPr="0050765D">
        <w:rPr>
          <w:spacing w:val="5"/>
        </w:rPr>
        <w:t xml:space="preserve"> </w:t>
      </w:r>
      <w:r w:rsidRPr="0050765D">
        <w:t>out</w:t>
      </w:r>
      <w:r w:rsidRPr="0050765D">
        <w:rPr>
          <w:spacing w:val="5"/>
        </w:rPr>
        <w:t xml:space="preserve"> </w:t>
      </w:r>
      <w:r w:rsidRPr="0050765D">
        <w:t>of</w:t>
      </w:r>
      <w:r w:rsidRPr="0050765D">
        <w:rPr>
          <w:spacing w:val="8"/>
        </w:rPr>
        <w:t xml:space="preserve"> </w:t>
      </w:r>
      <w:r w:rsidRPr="0050765D">
        <w:t>the</w:t>
      </w:r>
      <w:r w:rsidRPr="0050765D">
        <w:rPr>
          <w:spacing w:val="6"/>
        </w:rPr>
        <w:t xml:space="preserve"> </w:t>
      </w:r>
      <w:r w:rsidRPr="0050765D">
        <w:t>ca</w:t>
      </w:r>
      <w:r w:rsidRPr="0050765D">
        <w:rPr>
          <w:spacing w:val="2"/>
        </w:rPr>
        <w:t>g</w:t>
      </w:r>
      <w:r w:rsidRPr="0050765D">
        <w:t>e.</w:t>
      </w:r>
      <w:r w:rsidRPr="0050765D">
        <w:rPr>
          <w:spacing w:val="3"/>
        </w:rPr>
        <w:t xml:space="preserve"> </w:t>
      </w:r>
      <w:r w:rsidRPr="0050765D">
        <w:t>Now,</w:t>
      </w:r>
      <w:r w:rsidRPr="0050765D">
        <w:rPr>
          <w:spacing w:val="2"/>
        </w:rPr>
        <w:t xml:space="preserve"> </w:t>
      </w:r>
      <w:r w:rsidRPr="0050765D">
        <w:t>this</w:t>
      </w:r>
      <w:r w:rsidRPr="0050765D">
        <w:rPr>
          <w:spacing w:val="4"/>
        </w:rPr>
        <w:t xml:space="preserve"> </w:t>
      </w:r>
      <w:r w:rsidRPr="0050765D">
        <w:t>exa</w:t>
      </w:r>
      <w:r w:rsidRPr="0050765D">
        <w:rPr>
          <w:spacing w:val="-1"/>
        </w:rPr>
        <w:t>m</w:t>
      </w:r>
      <w:r w:rsidRPr="0050765D">
        <w:t>ple is</w:t>
      </w:r>
      <w:r w:rsidRPr="0050765D">
        <w:rPr>
          <w:spacing w:val="8"/>
        </w:rPr>
        <w:t xml:space="preserve"> </w:t>
      </w:r>
      <w:r w:rsidRPr="0050765D">
        <w:t>the attachment</w:t>
      </w:r>
      <w:r w:rsidRPr="0050765D">
        <w:rPr>
          <w:spacing w:val="48"/>
        </w:rPr>
        <w:t xml:space="preserve"> </w:t>
      </w:r>
      <w:r w:rsidRPr="0050765D">
        <w:t>of</w:t>
      </w:r>
      <w:r w:rsidRPr="0050765D">
        <w:rPr>
          <w:spacing w:val="46"/>
        </w:rPr>
        <w:t xml:space="preserve"> </w:t>
      </w:r>
      <w:r w:rsidRPr="0050765D">
        <w:t>the</w:t>
      </w:r>
      <w:r w:rsidRPr="0050765D">
        <w:rPr>
          <w:spacing w:val="45"/>
        </w:rPr>
        <w:t xml:space="preserve"> </w:t>
      </w:r>
      <w:r w:rsidRPr="0050765D">
        <w:t>soul</w:t>
      </w:r>
      <w:r w:rsidRPr="0050765D">
        <w:rPr>
          <w:spacing w:val="43"/>
        </w:rPr>
        <w:t xml:space="preserve"> </w:t>
      </w:r>
      <w:r w:rsidRPr="0050765D">
        <w:rPr>
          <w:spacing w:val="-1"/>
        </w:rPr>
        <w:t>t</w:t>
      </w:r>
      <w:r w:rsidRPr="0050765D">
        <w:t>o</w:t>
      </w:r>
      <w:r w:rsidRPr="0050765D">
        <w:rPr>
          <w:spacing w:val="47"/>
        </w:rPr>
        <w:t xml:space="preserve"> </w:t>
      </w:r>
      <w:r w:rsidRPr="0050765D">
        <w:rPr>
          <w:spacing w:val="-1"/>
        </w:rPr>
        <w:t>t</w:t>
      </w:r>
      <w:r w:rsidRPr="0050765D">
        <w:t>his</w:t>
      </w:r>
      <w:r w:rsidRPr="0050765D">
        <w:rPr>
          <w:spacing w:val="47"/>
        </w:rPr>
        <w:t xml:space="preserve"> </w:t>
      </w:r>
      <w:r w:rsidRPr="0050765D">
        <w:t>world.</w:t>
      </w:r>
      <w:r w:rsidRPr="0050765D">
        <w:rPr>
          <w:spacing w:val="40"/>
        </w:rPr>
        <w:t xml:space="preserve"> </w:t>
      </w:r>
      <w:r w:rsidRPr="0050765D">
        <w:rPr>
          <w:spacing w:val="-2"/>
        </w:rPr>
        <w:t>A</w:t>
      </w:r>
      <w:r w:rsidRPr="0050765D">
        <w:t>s</w:t>
      </w:r>
      <w:r w:rsidRPr="0050765D">
        <w:rPr>
          <w:spacing w:val="45"/>
        </w:rPr>
        <w:t xml:space="preserve"> </w:t>
      </w:r>
      <w:r w:rsidRPr="0050765D">
        <w:t>I</w:t>
      </w:r>
      <w:r w:rsidRPr="0050765D">
        <w:rPr>
          <w:spacing w:val="47"/>
        </w:rPr>
        <w:t xml:space="preserve"> </w:t>
      </w:r>
      <w:r w:rsidRPr="0050765D">
        <w:t>understand</w:t>
      </w:r>
      <w:r w:rsidRPr="0050765D">
        <w:rPr>
          <w:spacing w:val="36"/>
        </w:rPr>
        <w:t xml:space="preserve"> </w:t>
      </w:r>
      <w:r w:rsidRPr="0050765D">
        <w:t>it,</w:t>
      </w:r>
      <w:r w:rsidRPr="0050765D">
        <w:rPr>
          <w:spacing w:val="48"/>
        </w:rPr>
        <w:t xml:space="preserve"> </w:t>
      </w:r>
      <w:r w:rsidRPr="0050765D">
        <w:rPr>
          <w:spacing w:val="-2"/>
        </w:rPr>
        <w:t>w</w:t>
      </w:r>
      <w:r w:rsidRPr="0050765D">
        <w:rPr>
          <w:spacing w:val="1"/>
        </w:rPr>
        <w:t>h</w:t>
      </w:r>
      <w:r w:rsidRPr="0050765D">
        <w:t>en</w:t>
      </w:r>
      <w:r w:rsidRPr="0050765D">
        <w:rPr>
          <w:spacing w:val="42"/>
        </w:rPr>
        <w:t xml:space="preserve"> </w:t>
      </w:r>
      <w:r w:rsidRPr="0050765D">
        <w:t>a</w:t>
      </w:r>
      <w:r w:rsidRPr="0050765D">
        <w:rPr>
          <w:spacing w:val="48"/>
        </w:rPr>
        <w:t xml:space="preserve"> </w:t>
      </w:r>
      <w:r w:rsidRPr="0050765D">
        <w:t>soul</w:t>
      </w:r>
      <w:r w:rsidRPr="0050765D">
        <w:rPr>
          <w:spacing w:val="43"/>
        </w:rPr>
        <w:t xml:space="preserve"> </w:t>
      </w:r>
      <w:r w:rsidRPr="0050765D">
        <w:t>passes away,</w:t>
      </w:r>
      <w:r w:rsidRPr="0050765D">
        <w:rPr>
          <w:spacing w:val="1"/>
        </w:rPr>
        <w:t xml:space="preserve"> </w:t>
      </w:r>
      <w:r w:rsidRPr="0050765D">
        <w:t>the</w:t>
      </w:r>
      <w:r w:rsidRPr="0050765D">
        <w:rPr>
          <w:spacing w:val="4"/>
        </w:rPr>
        <w:t xml:space="preserve"> </w:t>
      </w:r>
      <w:r w:rsidRPr="0050765D">
        <w:t>proper th</w:t>
      </w:r>
      <w:r w:rsidRPr="0050765D">
        <w:rPr>
          <w:spacing w:val="-1"/>
        </w:rPr>
        <w:t>i</w:t>
      </w:r>
      <w:r w:rsidRPr="0050765D">
        <w:t>ng,</w:t>
      </w:r>
      <w:r w:rsidRPr="0050765D">
        <w:rPr>
          <w:spacing w:val="4"/>
        </w:rPr>
        <w:t xml:space="preserve"> </w:t>
      </w:r>
      <w:r w:rsidRPr="0050765D">
        <w:t>the</w:t>
      </w:r>
      <w:r w:rsidRPr="0050765D">
        <w:rPr>
          <w:spacing w:val="4"/>
        </w:rPr>
        <w:t xml:space="preserve"> </w:t>
      </w:r>
      <w:r w:rsidRPr="0050765D">
        <w:t>sp</w:t>
      </w:r>
      <w:r w:rsidRPr="0050765D">
        <w:rPr>
          <w:spacing w:val="-1"/>
        </w:rPr>
        <w:t>i</w:t>
      </w:r>
      <w:r w:rsidRPr="0050765D">
        <w:t>ritually</w:t>
      </w:r>
      <w:r w:rsidRPr="0050765D">
        <w:rPr>
          <w:spacing w:val="3"/>
        </w:rPr>
        <w:t xml:space="preserve"> </w:t>
      </w:r>
      <w:r w:rsidRPr="0050765D">
        <w:t>nat</w:t>
      </w:r>
      <w:r w:rsidRPr="0050765D">
        <w:rPr>
          <w:spacing w:val="2"/>
        </w:rPr>
        <w:t>u</w:t>
      </w:r>
      <w:r w:rsidRPr="0050765D">
        <w:t>ral</w:t>
      </w:r>
      <w:r w:rsidRPr="0050765D">
        <w:rPr>
          <w:spacing w:val="2"/>
        </w:rPr>
        <w:t xml:space="preserve"> </w:t>
      </w:r>
      <w:r w:rsidRPr="0050765D">
        <w:t>th</w:t>
      </w:r>
      <w:r w:rsidRPr="0050765D">
        <w:rPr>
          <w:spacing w:val="-1"/>
        </w:rPr>
        <w:t>i</w:t>
      </w:r>
      <w:r w:rsidRPr="0050765D">
        <w:rPr>
          <w:spacing w:val="1"/>
        </w:rPr>
        <w:t>n</w:t>
      </w:r>
      <w:r w:rsidRPr="0050765D">
        <w:t>g</w:t>
      </w:r>
      <w:r w:rsidRPr="0050765D">
        <w:rPr>
          <w:spacing w:val="4"/>
        </w:rPr>
        <w:t xml:space="preserve"> </w:t>
      </w:r>
      <w:r w:rsidRPr="0050765D">
        <w:t>for</w:t>
      </w:r>
      <w:r w:rsidRPr="0050765D">
        <w:rPr>
          <w:spacing w:val="4"/>
        </w:rPr>
        <w:t xml:space="preserve"> </w:t>
      </w:r>
      <w:r w:rsidRPr="0050765D">
        <w:t>it</w:t>
      </w:r>
      <w:r w:rsidRPr="0050765D">
        <w:rPr>
          <w:spacing w:val="7"/>
        </w:rPr>
        <w:t xml:space="preserve"> </w:t>
      </w:r>
      <w:r w:rsidRPr="0050765D">
        <w:rPr>
          <w:spacing w:val="-1"/>
        </w:rPr>
        <w:t>t</w:t>
      </w:r>
      <w:r w:rsidRPr="0050765D">
        <w:t>o</w:t>
      </w:r>
      <w:r w:rsidRPr="0050765D">
        <w:rPr>
          <w:spacing w:val="7"/>
        </w:rPr>
        <w:t xml:space="preserve"> </w:t>
      </w:r>
      <w:r w:rsidRPr="0050765D">
        <w:t>do</w:t>
      </w:r>
      <w:r w:rsidRPr="0050765D">
        <w:rPr>
          <w:spacing w:val="4"/>
        </w:rPr>
        <w:t xml:space="preserve"> </w:t>
      </w:r>
      <w:r w:rsidRPr="0050765D">
        <w:t>is</w:t>
      </w:r>
      <w:r w:rsidRPr="0050765D">
        <w:rPr>
          <w:spacing w:val="7"/>
        </w:rPr>
        <w:t xml:space="preserve"> </w:t>
      </w:r>
      <w:r w:rsidRPr="0050765D">
        <w:rPr>
          <w:spacing w:val="-1"/>
        </w:rPr>
        <w:t>t</w:t>
      </w:r>
      <w:r w:rsidRPr="0050765D">
        <w:t>o</w:t>
      </w:r>
      <w:r w:rsidRPr="0050765D">
        <w:rPr>
          <w:spacing w:val="7"/>
        </w:rPr>
        <w:t xml:space="preserve"> </w:t>
      </w:r>
      <w:r w:rsidRPr="0050765D">
        <w:t>be</w:t>
      </w:r>
      <w:r w:rsidRPr="0050765D">
        <w:rPr>
          <w:spacing w:val="5"/>
        </w:rPr>
        <w:t xml:space="preserve"> </w:t>
      </w:r>
      <w:r w:rsidRPr="0050765D">
        <w:t>free,</w:t>
      </w:r>
      <w:r w:rsidRPr="0050765D">
        <w:rPr>
          <w:spacing w:val="2"/>
        </w:rPr>
        <w:t xml:space="preserve"> </w:t>
      </w:r>
      <w:r w:rsidRPr="0050765D">
        <w:t>you see,</w:t>
      </w:r>
      <w:r w:rsidRPr="0050765D">
        <w:rPr>
          <w:spacing w:val="5"/>
        </w:rPr>
        <w:t xml:space="preserve"> </w:t>
      </w:r>
      <w:r w:rsidRPr="0050765D">
        <w:t>to</w:t>
      </w:r>
      <w:r w:rsidRPr="0050765D">
        <w:rPr>
          <w:spacing w:val="7"/>
        </w:rPr>
        <w:t xml:space="preserve"> </w:t>
      </w:r>
      <w:r w:rsidRPr="0050765D">
        <w:t>wing</w:t>
      </w:r>
      <w:r w:rsidRPr="0050765D">
        <w:rPr>
          <w:spacing w:val="3"/>
        </w:rPr>
        <w:t xml:space="preserve"> </w:t>
      </w:r>
      <w:r w:rsidRPr="0050765D">
        <w:t>i</w:t>
      </w:r>
      <w:r w:rsidRPr="0050765D">
        <w:rPr>
          <w:spacing w:val="-1"/>
        </w:rPr>
        <w:t>t</w:t>
      </w:r>
      <w:r w:rsidRPr="0050765D">
        <w:t>s</w:t>
      </w:r>
      <w:r w:rsidRPr="0050765D">
        <w:rPr>
          <w:spacing w:val="7"/>
        </w:rPr>
        <w:t xml:space="preserve"> </w:t>
      </w:r>
      <w:r w:rsidRPr="0050765D">
        <w:t>way</w:t>
      </w:r>
      <w:r w:rsidRPr="0050765D">
        <w:rPr>
          <w:spacing w:val="3"/>
        </w:rPr>
        <w:t xml:space="preserve"> </w:t>
      </w:r>
      <w:r w:rsidRPr="0050765D">
        <w:t>up</w:t>
      </w:r>
      <w:r w:rsidRPr="0050765D">
        <w:rPr>
          <w:spacing w:val="5"/>
        </w:rPr>
        <w:t xml:space="preserve"> </w:t>
      </w:r>
      <w:r w:rsidRPr="0050765D">
        <w:t>on</w:t>
      </w:r>
      <w:r w:rsidRPr="0050765D">
        <w:rPr>
          <w:spacing w:val="5"/>
        </w:rPr>
        <w:t xml:space="preserve"> </w:t>
      </w:r>
      <w:r w:rsidRPr="0050765D">
        <w:t>high.</w:t>
      </w:r>
      <w:r w:rsidRPr="0050765D">
        <w:rPr>
          <w:spacing w:val="3"/>
        </w:rPr>
        <w:t xml:space="preserve"> </w:t>
      </w:r>
      <w:r w:rsidRPr="0050765D">
        <w:t>But,</w:t>
      </w:r>
      <w:r w:rsidRPr="0050765D">
        <w:rPr>
          <w:spacing w:val="2"/>
        </w:rPr>
        <w:t xml:space="preserve"> </w:t>
      </w:r>
      <w:r w:rsidRPr="0050765D">
        <w:t>if</w:t>
      </w:r>
      <w:r w:rsidRPr="0050765D">
        <w:rPr>
          <w:spacing w:val="5"/>
        </w:rPr>
        <w:t xml:space="preserve"> </w:t>
      </w:r>
      <w:r w:rsidRPr="0050765D">
        <w:t>it</w:t>
      </w:r>
      <w:r w:rsidRPr="0050765D">
        <w:rPr>
          <w:spacing w:val="9"/>
        </w:rPr>
        <w:t xml:space="preserve"> </w:t>
      </w:r>
      <w:r w:rsidRPr="0050765D">
        <w:t>is</w:t>
      </w:r>
      <w:r w:rsidRPr="0050765D">
        <w:rPr>
          <w:spacing w:val="8"/>
        </w:rPr>
        <w:t xml:space="preserve"> </w:t>
      </w:r>
      <w:r w:rsidRPr="0050765D">
        <w:t>attached</w:t>
      </w:r>
      <w:r w:rsidRPr="0050765D">
        <w:rPr>
          <w:spacing w:val="9"/>
        </w:rPr>
        <w:t xml:space="preserve"> </w:t>
      </w:r>
      <w:r w:rsidRPr="0050765D">
        <w:t>very</w:t>
      </w:r>
      <w:r w:rsidRPr="0050765D">
        <w:rPr>
          <w:spacing w:val="4"/>
        </w:rPr>
        <w:t xml:space="preserve"> </w:t>
      </w:r>
      <w:r w:rsidRPr="0050765D">
        <w:t>strongly to</w:t>
      </w:r>
      <w:r w:rsidRPr="0050765D">
        <w:rPr>
          <w:spacing w:val="7"/>
        </w:rPr>
        <w:t xml:space="preserve"> </w:t>
      </w:r>
      <w:r w:rsidRPr="0050765D">
        <w:t>its environ</w:t>
      </w:r>
      <w:r w:rsidRPr="0050765D">
        <w:rPr>
          <w:spacing w:val="-1"/>
        </w:rPr>
        <w:t>m</w:t>
      </w:r>
      <w:r w:rsidRPr="0050765D">
        <w:t>ent</w:t>
      </w:r>
      <w:r w:rsidRPr="0050765D">
        <w:rPr>
          <w:spacing w:val="1"/>
        </w:rPr>
        <w:t xml:space="preserve"> </w:t>
      </w:r>
      <w:r w:rsidRPr="0050765D">
        <w:t>or</w:t>
      </w:r>
      <w:r w:rsidRPr="0050765D">
        <w:rPr>
          <w:spacing w:val="13"/>
        </w:rPr>
        <w:t xml:space="preserve"> </w:t>
      </w:r>
      <w:r w:rsidRPr="0050765D">
        <w:t>to</w:t>
      </w:r>
      <w:r w:rsidRPr="0050765D">
        <w:rPr>
          <w:spacing w:val="13"/>
        </w:rPr>
        <w:t xml:space="preserve"> </w:t>
      </w:r>
      <w:r w:rsidRPr="0050765D">
        <w:t>some</w:t>
      </w:r>
      <w:r w:rsidRPr="0050765D">
        <w:rPr>
          <w:spacing w:val="9"/>
        </w:rPr>
        <w:t xml:space="preserve"> </w:t>
      </w:r>
      <w:r w:rsidRPr="0050765D">
        <w:t>individual,</w:t>
      </w:r>
      <w:r w:rsidRPr="0050765D">
        <w:rPr>
          <w:spacing w:val="3"/>
        </w:rPr>
        <w:t xml:space="preserve"> </w:t>
      </w:r>
      <w:r w:rsidRPr="0050765D">
        <w:t>say,</w:t>
      </w:r>
      <w:r w:rsidRPr="0050765D">
        <w:rPr>
          <w:spacing w:val="9"/>
        </w:rPr>
        <w:t xml:space="preserve"> </w:t>
      </w:r>
      <w:r w:rsidRPr="0050765D">
        <w:t>a</w:t>
      </w:r>
      <w:r w:rsidRPr="0050765D">
        <w:rPr>
          <w:spacing w:val="15"/>
        </w:rPr>
        <w:t xml:space="preserve"> </w:t>
      </w:r>
      <w:r w:rsidRPr="0050765D">
        <w:t>grandmother, very</w:t>
      </w:r>
      <w:r w:rsidRPr="0050765D">
        <w:rPr>
          <w:spacing w:val="10"/>
        </w:rPr>
        <w:t xml:space="preserve"> </w:t>
      </w:r>
      <w:r w:rsidRPr="0050765D">
        <w:t>attached</w:t>
      </w:r>
      <w:r w:rsidRPr="0050765D">
        <w:rPr>
          <w:spacing w:val="15"/>
        </w:rPr>
        <w:t xml:space="preserve"> </w:t>
      </w:r>
      <w:r w:rsidRPr="0050765D">
        <w:t>to</w:t>
      </w:r>
      <w:r w:rsidRPr="0050765D">
        <w:rPr>
          <w:spacing w:val="13"/>
        </w:rPr>
        <w:t xml:space="preserve"> </w:t>
      </w:r>
      <w:r w:rsidRPr="0050765D">
        <w:t>her grandchildren, a</w:t>
      </w:r>
      <w:r w:rsidRPr="0050765D">
        <w:rPr>
          <w:spacing w:val="16"/>
        </w:rPr>
        <w:t xml:space="preserve"> </w:t>
      </w:r>
      <w:r w:rsidRPr="0050765D">
        <w:t>man</w:t>
      </w:r>
      <w:r w:rsidRPr="0050765D">
        <w:rPr>
          <w:spacing w:val="11"/>
        </w:rPr>
        <w:t xml:space="preserve"> </w:t>
      </w:r>
      <w:r w:rsidRPr="0050765D">
        <w:t>very</w:t>
      </w:r>
      <w:r w:rsidRPr="0050765D">
        <w:rPr>
          <w:spacing w:val="11"/>
        </w:rPr>
        <w:t xml:space="preserve"> </w:t>
      </w:r>
      <w:r w:rsidRPr="0050765D">
        <w:t>attached</w:t>
      </w:r>
      <w:r w:rsidRPr="0050765D">
        <w:rPr>
          <w:spacing w:val="16"/>
        </w:rPr>
        <w:t xml:space="preserve"> </w:t>
      </w:r>
      <w:r w:rsidRPr="0050765D">
        <w:t>to</w:t>
      </w:r>
      <w:r w:rsidRPr="0050765D">
        <w:rPr>
          <w:spacing w:val="13"/>
        </w:rPr>
        <w:t xml:space="preserve"> </w:t>
      </w:r>
      <w:r w:rsidRPr="0050765D">
        <w:t>his</w:t>
      </w:r>
      <w:r w:rsidRPr="0050765D">
        <w:rPr>
          <w:spacing w:val="13"/>
        </w:rPr>
        <w:t xml:space="preserve"> </w:t>
      </w:r>
      <w:r w:rsidRPr="0050765D">
        <w:t>farm,</w:t>
      </w:r>
      <w:r w:rsidRPr="0050765D">
        <w:rPr>
          <w:spacing w:val="10"/>
        </w:rPr>
        <w:t xml:space="preserve"> </w:t>
      </w:r>
      <w:r w:rsidRPr="0050765D">
        <w:t>a</w:t>
      </w:r>
      <w:r w:rsidRPr="0050765D">
        <w:rPr>
          <w:spacing w:val="16"/>
        </w:rPr>
        <w:t xml:space="preserve"> </w:t>
      </w:r>
      <w:r w:rsidRPr="0050765D">
        <w:t>wo</w:t>
      </w:r>
      <w:r w:rsidRPr="0050765D">
        <w:rPr>
          <w:spacing w:val="-2"/>
        </w:rPr>
        <w:t>m</w:t>
      </w:r>
      <w:r w:rsidRPr="0050765D">
        <w:t>an</w:t>
      </w:r>
      <w:r w:rsidRPr="0050765D">
        <w:rPr>
          <w:spacing w:val="9"/>
        </w:rPr>
        <w:t xml:space="preserve"> </w:t>
      </w:r>
      <w:r w:rsidRPr="0050765D">
        <w:t>very</w:t>
      </w:r>
      <w:r w:rsidRPr="0050765D">
        <w:rPr>
          <w:spacing w:val="11"/>
        </w:rPr>
        <w:t xml:space="preserve"> </w:t>
      </w:r>
      <w:r w:rsidRPr="0050765D">
        <w:t>attached</w:t>
      </w:r>
      <w:r w:rsidRPr="0050765D">
        <w:rPr>
          <w:spacing w:val="16"/>
        </w:rPr>
        <w:t xml:space="preserve"> </w:t>
      </w:r>
      <w:r w:rsidRPr="0050765D">
        <w:t>to</w:t>
      </w:r>
      <w:r w:rsidRPr="0050765D">
        <w:rPr>
          <w:spacing w:val="14"/>
        </w:rPr>
        <w:t xml:space="preserve"> </w:t>
      </w:r>
      <w:r w:rsidRPr="0050765D">
        <w:t>her children</w:t>
      </w:r>
      <w:r w:rsidRPr="0050765D">
        <w:rPr>
          <w:spacing w:val="2"/>
        </w:rPr>
        <w:t xml:space="preserve"> </w:t>
      </w:r>
      <w:r w:rsidRPr="0050765D">
        <w:t>and</w:t>
      </w:r>
      <w:r w:rsidRPr="0050765D">
        <w:rPr>
          <w:spacing w:val="8"/>
        </w:rPr>
        <w:t xml:space="preserve"> </w:t>
      </w:r>
      <w:r w:rsidRPr="0050765D">
        <w:t>her</w:t>
      </w:r>
      <w:r w:rsidRPr="0050765D">
        <w:rPr>
          <w:spacing w:val="8"/>
        </w:rPr>
        <w:t xml:space="preserve"> </w:t>
      </w:r>
      <w:r w:rsidRPr="0050765D">
        <w:t>home,</w:t>
      </w:r>
      <w:r w:rsidRPr="0050765D">
        <w:rPr>
          <w:spacing w:val="5"/>
        </w:rPr>
        <w:t xml:space="preserve"> </w:t>
      </w:r>
      <w:r w:rsidRPr="0050765D">
        <w:t>in</w:t>
      </w:r>
      <w:r w:rsidRPr="0050765D">
        <w:rPr>
          <w:spacing w:val="9"/>
        </w:rPr>
        <w:t xml:space="preserve"> </w:t>
      </w:r>
      <w:r w:rsidRPr="0050765D">
        <w:t>other</w:t>
      </w:r>
      <w:r w:rsidRPr="0050765D">
        <w:rPr>
          <w:spacing w:val="6"/>
        </w:rPr>
        <w:t xml:space="preserve"> </w:t>
      </w:r>
      <w:r w:rsidRPr="0050765D">
        <w:t>words,</w:t>
      </w:r>
      <w:r w:rsidRPr="0050765D">
        <w:rPr>
          <w:spacing w:val="4"/>
        </w:rPr>
        <w:t xml:space="preserve"> </w:t>
      </w:r>
      <w:r w:rsidRPr="0050765D">
        <w:t>a</w:t>
      </w:r>
      <w:r w:rsidRPr="0050765D">
        <w:rPr>
          <w:spacing w:val="12"/>
        </w:rPr>
        <w:t xml:space="preserve"> </w:t>
      </w:r>
      <w:r w:rsidRPr="0050765D">
        <w:t>passionate attac</w:t>
      </w:r>
      <w:r w:rsidRPr="0050765D">
        <w:rPr>
          <w:spacing w:val="2"/>
        </w:rPr>
        <w:t>h</w:t>
      </w:r>
      <w:r w:rsidRPr="0050765D">
        <w:t>ment</w:t>
      </w:r>
      <w:r w:rsidRPr="0050765D">
        <w:rPr>
          <w:spacing w:val="6"/>
        </w:rPr>
        <w:t xml:space="preserve"> </w:t>
      </w:r>
      <w:r w:rsidRPr="0050765D">
        <w:t>to</w:t>
      </w:r>
      <w:r w:rsidRPr="0050765D">
        <w:rPr>
          <w:spacing w:val="9"/>
        </w:rPr>
        <w:t xml:space="preserve"> </w:t>
      </w:r>
      <w:r w:rsidRPr="0050765D">
        <w:t>the environ</w:t>
      </w:r>
      <w:r w:rsidRPr="0050765D">
        <w:rPr>
          <w:spacing w:val="-1"/>
        </w:rPr>
        <w:t>m</w:t>
      </w:r>
      <w:r w:rsidRPr="0050765D">
        <w:t>ent</w:t>
      </w:r>
      <w:r w:rsidRPr="0050765D">
        <w:rPr>
          <w:spacing w:val="8"/>
        </w:rPr>
        <w:t xml:space="preserve"> </w:t>
      </w:r>
      <w:r w:rsidRPr="0050765D">
        <w:t>in</w:t>
      </w:r>
      <w:r w:rsidRPr="0050765D">
        <w:rPr>
          <w:spacing w:val="20"/>
        </w:rPr>
        <w:t xml:space="preserve"> </w:t>
      </w:r>
      <w:r w:rsidRPr="0050765D">
        <w:t>which</w:t>
      </w:r>
      <w:r w:rsidRPr="0050765D">
        <w:rPr>
          <w:spacing w:val="15"/>
        </w:rPr>
        <w:t xml:space="preserve"> </w:t>
      </w:r>
      <w:r w:rsidRPr="0050765D">
        <w:t>that</w:t>
      </w:r>
      <w:r w:rsidRPr="0050765D">
        <w:rPr>
          <w:spacing w:val="19"/>
        </w:rPr>
        <w:t xml:space="preserve"> </w:t>
      </w:r>
      <w:r w:rsidRPr="0050765D">
        <w:t>person</w:t>
      </w:r>
      <w:r w:rsidRPr="0050765D">
        <w:rPr>
          <w:spacing w:val="14"/>
        </w:rPr>
        <w:t xml:space="preserve"> </w:t>
      </w:r>
      <w:r w:rsidRPr="0050765D">
        <w:t>has</w:t>
      </w:r>
      <w:r w:rsidRPr="0050765D">
        <w:rPr>
          <w:spacing w:val="17"/>
        </w:rPr>
        <w:t xml:space="preserve"> </w:t>
      </w:r>
      <w:r w:rsidRPr="0050765D">
        <w:t>lived,</w:t>
      </w:r>
      <w:r w:rsidRPr="0050765D">
        <w:rPr>
          <w:spacing w:val="15"/>
        </w:rPr>
        <w:t xml:space="preserve"> </w:t>
      </w:r>
      <w:r w:rsidRPr="0050765D">
        <w:t>it’s</w:t>
      </w:r>
      <w:r w:rsidRPr="0050765D">
        <w:rPr>
          <w:spacing w:val="21"/>
        </w:rPr>
        <w:t xml:space="preserve"> </w:t>
      </w:r>
      <w:r w:rsidRPr="0050765D">
        <w:t>like</w:t>
      </w:r>
      <w:r w:rsidRPr="0050765D">
        <w:rPr>
          <w:spacing w:val="21"/>
        </w:rPr>
        <w:t xml:space="preserve"> </w:t>
      </w:r>
      <w:r w:rsidRPr="0050765D">
        <w:t>the</w:t>
      </w:r>
      <w:r w:rsidRPr="0050765D">
        <w:rPr>
          <w:spacing w:val="19"/>
        </w:rPr>
        <w:t xml:space="preserve"> </w:t>
      </w:r>
      <w:r w:rsidRPr="0050765D">
        <w:t>bird</w:t>
      </w:r>
      <w:r w:rsidRPr="0050765D">
        <w:rPr>
          <w:spacing w:val="16"/>
        </w:rPr>
        <w:t xml:space="preserve"> </w:t>
      </w:r>
      <w:r w:rsidRPr="0050765D">
        <w:t>that</w:t>
      </w:r>
      <w:r w:rsidRPr="0050765D">
        <w:rPr>
          <w:spacing w:val="21"/>
        </w:rPr>
        <w:t xml:space="preserve"> </w:t>
      </w:r>
      <w:r w:rsidRPr="0050765D">
        <w:t>doesn’t</w:t>
      </w:r>
      <w:r w:rsidRPr="0050765D">
        <w:rPr>
          <w:spacing w:val="13"/>
        </w:rPr>
        <w:t xml:space="preserve"> </w:t>
      </w:r>
      <w:r w:rsidRPr="0050765D">
        <w:t>want to</w:t>
      </w:r>
      <w:r w:rsidRPr="0050765D">
        <w:rPr>
          <w:spacing w:val="5"/>
        </w:rPr>
        <w:t xml:space="preserve"> </w:t>
      </w:r>
      <w:r w:rsidRPr="0050765D">
        <w:t>leave</w:t>
      </w:r>
      <w:r w:rsidRPr="0050765D">
        <w:rPr>
          <w:spacing w:val="7"/>
        </w:rPr>
        <w:t xml:space="preserve"> </w:t>
      </w:r>
      <w:r w:rsidRPr="0050765D">
        <w:t>the</w:t>
      </w:r>
      <w:r w:rsidRPr="0050765D">
        <w:rPr>
          <w:spacing w:val="4"/>
        </w:rPr>
        <w:t xml:space="preserve"> </w:t>
      </w:r>
      <w:r w:rsidRPr="0050765D">
        <w:t>cage.</w:t>
      </w:r>
      <w:r w:rsidRPr="0050765D">
        <w:rPr>
          <w:spacing w:val="1"/>
        </w:rPr>
        <w:t xml:space="preserve"> </w:t>
      </w:r>
      <w:r w:rsidRPr="0050765D">
        <w:t>And.</w:t>
      </w:r>
      <w:r w:rsidRPr="0050765D">
        <w:rPr>
          <w:spacing w:val="1"/>
        </w:rPr>
        <w:t xml:space="preserve"> </w:t>
      </w:r>
      <w:r w:rsidRPr="0050765D">
        <w:t>The</w:t>
      </w:r>
      <w:r w:rsidRPr="0050765D">
        <w:rPr>
          <w:spacing w:val="3"/>
        </w:rPr>
        <w:t xml:space="preserve"> </w:t>
      </w:r>
      <w:r w:rsidRPr="0050765D">
        <w:t>person is</w:t>
      </w:r>
      <w:r w:rsidRPr="0050765D">
        <w:rPr>
          <w:spacing w:val="7"/>
        </w:rPr>
        <w:t xml:space="preserve"> </w:t>
      </w:r>
      <w:r w:rsidRPr="0050765D">
        <w:t>dead</w:t>
      </w:r>
      <w:r w:rsidRPr="0050765D">
        <w:rPr>
          <w:spacing w:val="4"/>
        </w:rPr>
        <w:t xml:space="preserve"> </w:t>
      </w:r>
      <w:r w:rsidRPr="0050765D">
        <w:t>but</w:t>
      </w:r>
      <w:r w:rsidRPr="0050765D">
        <w:rPr>
          <w:spacing w:val="3"/>
        </w:rPr>
        <w:t xml:space="preserve"> </w:t>
      </w:r>
      <w:r w:rsidRPr="0050765D">
        <w:t>it</w:t>
      </w:r>
      <w:r w:rsidRPr="0050765D">
        <w:rPr>
          <w:spacing w:val="7"/>
        </w:rPr>
        <w:t xml:space="preserve"> </w:t>
      </w:r>
      <w:r w:rsidRPr="0050765D">
        <w:t>still</w:t>
      </w:r>
      <w:r w:rsidRPr="0050765D">
        <w:rPr>
          <w:spacing w:val="7"/>
        </w:rPr>
        <w:t xml:space="preserve"> </w:t>
      </w:r>
      <w:r w:rsidRPr="0050765D">
        <w:t>is</w:t>
      </w:r>
      <w:r w:rsidRPr="0050765D">
        <w:rPr>
          <w:spacing w:val="7"/>
        </w:rPr>
        <w:t xml:space="preserve"> </w:t>
      </w:r>
      <w:r w:rsidRPr="0050765D">
        <w:t>attached,</w:t>
      </w:r>
      <w:r w:rsidRPr="0050765D">
        <w:rPr>
          <w:spacing w:val="-3"/>
        </w:rPr>
        <w:t xml:space="preserve"> </w:t>
      </w:r>
      <w:r w:rsidRPr="0050765D">
        <w:t>it</w:t>
      </w:r>
      <w:r w:rsidRPr="0050765D">
        <w:rPr>
          <w:spacing w:val="7"/>
        </w:rPr>
        <w:t xml:space="preserve"> </w:t>
      </w:r>
      <w:r w:rsidRPr="0050765D">
        <w:t>hasn’t flown away,</w:t>
      </w:r>
      <w:r w:rsidRPr="0050765D">
        <w:rPr>
          <w:spacing w:val="4"/>
        </w:rPr>
        <w:t xml:space="preserve"> </w:t>
      </w:r>
      <w:r w:rsidRPr="0050765D">
        <w:t>whatever that</w:t>
      </w:r>
      <w:r w:rsidRPr="0050765D">
        <w:rPr>
          <w:spacing w:val="10"/>
        </w:rPr>
        <w:t xml:space="preserve"> </w:t>
      </w:r>
      <w:r w:rsidRPr="0050765D">
        <w:t>means</w:t>
      </w:r>
      <w:r w:rsidRPr="0050765D">
        <w:rPr>
          <w:spacing w:val="3"/>
        </w:rPr>
        <w:t xml:space="preserve"> </w:t>
      </w:r>
      <w:r w:rsidRPr="0050765D">
        <w:t>in</w:t>
      </w:r>
      <w:r w:rsidRPr="0050765D">
        <w:rPr>
          <w:spacing w:val="8"/>
        </w:rPr>
        <w:t xml:space="preserve"> </w:t>
      </w:r>
      <w:r w:rsidRPr="0050765D">
        <w:rPr>
          <w:spacing w:val="-1"/>
        </w:rPr>
        <w:t>t</w:t>
      </w:r>
      <w:r w:rsidRPr="0050765D">
        <w:t>he</w:t>
      </w:r>
      <w:r w:rsidRPr="0050765D">
        <w:rPr>
          <w:spacing w:val="9"/>
        </w:rPr>
        <w:t xml:space="preserve"> </w:t>
      </w:r>
      <w:r w:rsidRPr="0050765D">
        <w:t>spiritual</w:t>
      </w:r>
      <w:r w:rsidRPr="0050765D">
        <w:rPr>
          <w:spacing w:val="1"/>
        </w:rPr>
        <w:t xml:space="preserve"> </w:t>
      </w:r>
      <w:r w:rsidRPr="0050765D">
        <w:t>real</w:t>
      </w:r>
      <w:r w:rsidRPr="0050765D">
        <w:rPr>
          <w:spacing w:val="-1"/>
        </w:rPr>
        <w:t>m</w:t>
      </w:r>
      <w:r w:rsidRPr="0050765D">
        <w:t>,</w:t>
      </w:r>
      <w:r w:rsidRPr="0050765D">
        <w:rPr>
          <w:spacing w:val="9"/>
        </w:rPr>
        <w:t xml:space="preserve"> </w:t>
      </w:r>
      <w:r w:rsidRPr="0050765D">
        <w:t>we</w:t>
      </w:r>
      <w:r w:rsidRPr="0050765D">
        <w:rPr>
          <w:spacing w:val="7"/>
        </w:rPr>
        <w:t xml:space="preserve"> </w:t>
      </w:r>
      <w:r w:rsidRPr="0050765D">
        <w:t>don’t</w:t>
      </w:r>
      <w:r w:rsidRPr="0050765D">
        <w:rPr>
          <w:spacing w:val="3"/>
        </w:rPr>
        <w:t xml:space="preserve"> </w:t>
      </w:r>
      <w:r w:rsidRPr="0050765D">
        <w:t>know,</w:t>
      </w:r>
      <w:r w:rsidRPr="0050765D">
        <w:rPr>
          <w:spacing w:val="3"/>
        </w:rPr>
        <w:t xml:space="preserve"> </w:t>
      </w:r>
      <w:r w:rsidRPr="0050765D">
        <w:t>but</w:t>
      </w:r>
      <w:r w:rsidRPr="0050765D">
        <w:rPr>
          <w:spacing w:val="7"/>
        </w:rPr>
        <w:t xml:space="preserve"> </w:t>
      </w:r>
      <w:r w:rsidRPr="0050765D">
        <w:t>it</w:t>
      </w:r>
      <w:r w:rsidRPr="0050765D">
        <w:rPr>
          <w:spacing w:val="9"/>
        </w:rPr>
        <w:t xml:space="preserve"> </w:t>
      </w:r>
      <w:r w:rsidRPr="0050765D">
        <w:t>hasn’t gone</w:t>
      </w:r>
      <w:r w:rsidRPr="0050765D">
        <w:rPr>
          <w:spacing w:val="1"/>
        </w:rPr>
        <w:t xml:space="preserve"> </w:t>
      </w:r>
      <w:r w:rsidRPr="0050765D">
        <w:t>away. It’s</w:t>
      </w:r>
      <w:r w:rsidRPr="0050765D">
        <w:rPr>
          <w:spacing w:val="3"/>
        </w:rPr>
        <w:t xml:space="preserve"> </w:t>
      </w:r>
      <w:r w:rsidRPr="0050765D">
        <w:t>sti</w:t>
      </w:r>
      <w:r w:rsidRPr="0050765D">
        <w:rPr>
          <w:spacing w:val="-1"/>
        </w:rPr>
        <w:t>l</w:t>
      </w:r>
      <w:r w:rsidRPr="0050765D">
        <w:t>l</w:t>
      </w:r>
      <w:r w:rsidRPr="0050765D">
        <w:rPr>
          <w:spacing w:val="7"/>
        </w:rPr>
        <w:t xml:space="preserve"> </w:t>
      </w:r>
      <w:r w:rsidRPr="0050765D">
        <w:t>attached</w:t>
      </w:r>
      <w:r w:rsidRPr="0050765D">
        <w:rPr>
          <w:spacing w:val="7"/>
        </w:rPr>
        <w:t xml:space="preserve"> </w:t>
      </w:r>
      <w:r w:rsidRPr="0050765D">
        <w:t>to</w:t>
      </w:r>
      <w:r w:rsidRPr="0050765D">
        <w:rPr>
          <w:spacing w:val="5"/>
        </w:rPr>
        <w:t xml:space="preserve"> </w:t>
      </w:r>
      <w:r w:rsidRPr="0050765D">
        <w:t>this</w:t>
      </w:r>
      <w:r w:rsidRPr="0050765D">
        <w:rPr>
          <w:spacing w:val="3"/>
        </w:rPr>
        <w:t xml:space="preserve"> </w:t>
      </w:r>
      <w:r w:rsidRPr="0050765D">
        <w:t>p</w:t>
      </w:r>
      <w:r w:rsidRPr="0050765D">
        <w:rPr>
          <w:spacing w:val="-1"/>
        </w:rPr>
        <w:t>l</w:t>
      </w:r>
      <w:r w:rsidRPr="0050765D">
        <w:t>a</w:t>
      </w:r>
      <w:r w:rsidRPr="0050765D">
        <w:rPr>
          <w:spacing w:val="1"/>
        </w:rPr>
        <w:t>c</w:t>
      </w:r>
      <w:r w:rsidRPr="0050765D">
        <w:t>e</w:t>
      </w:r>
      <w:r w:rsidRPr="0050765D">
        <w:rPr>
          <w:spacing w:val="5"/>
        </w:rPr>
        <w:t xml:space="preserve"> </w:t>
      </w:r>
      <w:r w:rsidRPr="0050765D">
        <w:t>that</w:t>
      </w:r>
      <w:r w:rsidRPr="0050765D">
        <w:rPr>
          <w:spacing w:val="7"/>
        </w:rPr>
        <w:t xml:space="preserve"> </w:t>
      </w:r>
      <w:r w:rsidRPr="0050765D">
        <w:t>it</w:t>
      </w:r>
      <w:r w:rsidRPr="0050765D">
        <w:rPr>
          <w:spacing w:val="7"/>
        </w:rPr>
        <w:t xml:space="preserve"> </w:t>
      </w:r>
      <w:r w:rsidRPr="0050765D">
        <w:t>lived, to</w:t>
      </w:r>
      <w:r w:rsidRPr="0050765D">
        <w:rPr>
          <w:spacing w:val="5"/>
        </w:rPr>
        <w:t xml:space="preserve"> </w:t>
      </w:r>
      <w:r w:rsidRPr="0050765D">
        <w:t>this</w:t>
      </w:r>
      <w:r w:rsidRPr="0050765D">
        <w:rPr>
          <w:spacing w:val="3"/>
        </w:rPr>
        <w:t xml:space="preserve"> </w:t>
      </w:r>
      <w:r w:rsidRPr="0050765D">
        <w:t>Earth, to</w:t>
      </w:r>
      <w:r w:rsidRPr="0050765D">
        <w:rPr>
          <w:spacing w:val="5"/>
        </w:rPr>
        <w:t xml:space="preserve"> </w:t>
      </w:r>
      <w:r w:rsidRPr="0050765D">
        <w:t>its environ</w:t>
      </w:r>
      <w:r w:rsidRPr="0050765D">
        <w:rPr>
          <w:spacing w:val="-1"/>
        </w:rPr>
        <w:t>m</w:t>
      </w:r>
      <w:r w:rsidRPr="0050765D">
        <w:t>ent.</w:t>
      </w:r>
      <w:r w:rsidRPr="0050765D">
        <w:rPr>
          <w:spacing w:val="-9"/>
        </w:rPr>
        <w:t xml:space="preserve"> </w:t>
      </w:r>
      <w:r w:rsidRPr="0050765D">
        <w:t>So,</w:t>
      </w:r>
      <w:r w:rsidRPr="0050765D">
        <w:rPr>
          <w:spacing w:val="2"/>
        </w:rPr>
        <w:t xml:space="preserve"> </w:t>
      </w:r>
      <w:r w:rsidRPr="0050765D">
        <w:t>‘Abdu’l-Bahá said</w:t>
      </w:r>
      <w:r w:rsidRPr="0050765D">
        <w:rPr>
          <w:spacing w:val="1"/>
        </w:rPr>
        <w:t xml:space="preserve"> </w:t>
      </w:r>
      <w:r w:rsidRPr="0050765D">
        <w:t>that</w:t>
      </w:r>
      <w:r w:rsidRPr="0050765D">
        <w:rPr>
          <w:spacing w:val="6"/>
        </w:rPr>
        <w:t xml:space="preserve"> </w:t>
      </w:r>
      <w:r w:rsidRPr="0050765D">
        <w:t>w</w:t>
      </w:r>
      <w:r w:rsidRPr="0050765D">
        <w:rPr>
          <w:spacing w:val="2"/>
        </w:rPr>
        <w:t>h</w:t>
      </w:r>
      <w:r w:rsidRPr="0050765D">
        <w:t>en the</w:t>
      </w:r>
      <w:r w:rsidRPr="0050765D">
        <w:rPr>
          <w:spacing w:val="3"/>
        </w:rPr>
        <w:t xml:space="preserve"> </w:t>
      </w:r>
      <w:r w:rsidRPr="0050765D">
        <w:t>at</w:t>
      </w:r>
      <w:r w:rsidRPr="0050765D">
        <w:rPr>
          <w:spacing w:val="-1"/>
        </w:rPr>
        <w:t>m</w:t>
      </w:r>
      <w:r w:rsidRPr="0050765D">
        <w:rPr>
          <w:spacing w:val="1"/>
        </w:rPr>
        <w:t>o</w:t>
      </w:r>
      <w:r w:rsidRPr="0050765D">
        <w:t>sphere</w:t>
      </w:r>
      <w:r w:rsidRPr="0050765D">
        <w:rPr>
          <w:spacing w:val="-2"/>
        </w:rPr>
        <w:t xml:space="preserve"> </w:t>
      </w:r>
      <w:r w:rsidRPr="0050765D">
        <w:t>beco</w:t>
      </w:r>
      <w:r w:rsidRPr="0050765D">
        <w:rPr>
          <w:spacing w:val="-1"/>
        </w:rPr>
        <w:t>m</w:t>
      </w:r>
      <w:r w:rsidRPr="0050765D">
        <w:t>es</w:t>
      </w:r>
      <w:r w:rsidRPr="0050765D">
        <w:rPr>
          <w:spacing w:val="-3"/>
        </w:rPr>
        <w:t xml:space="preserve"> </w:t>
      </w:r>
      <w:r w:rsidRPr="0050765D">
        <w:t xml:space="preserve">(now </w:t>
      </w:r>
      <w:r w:rsidRPr="0050765D">
        <w:rPr>
          <w:w w:val="99"/>
        </w:rPr>
        <w:t>this I</w:t>
      </w:r>
      <w:r w:rsidRPr="0050765D">
        <w:rPr>
          <w:spacing w:val="8"/>
        </w:rPr>
        <w:t xml:space="preserve"> </w:t>
      </w:r>
      <w:r w:rsidRPr="0050765D">
        <w:t>heard</w:t>
      </w:r>
      <w:r w:rsidRPr="0050765D">
        <w:rPr>
          <w:spacing w:val="3"/>
        </w:rPr>
        <w:t xml:space="preserve"> </w:t>
      </w:r>
      <w:r w:rsidRPr="0050765D">
        <w:t>from</w:t>
      </w:r>
      <w:r w:rsidRPr="0050765D">
        <w:rPr>
          <w:spacing w:val="4"/>
        </w:rPr>
        <w:t xml:space="preserve"> </w:t>
      </w:r>
      <w:r w:rsidRPr="0050765D">
        <w:t>my</w:t>
      </w:r>
      <w:r w:rsidRPr="0050765D">
        <w:rPr>
          <w:spacing w:val="5"/>
        </w:rPr>
        <w:t xml:space="preserve"> </w:t>
      </w:r>
      <w:r w:rsidRPr="0050765D">
        <w:t>mo</w:t>
      </w:r>
      <w:r w:rsidRPr="0050765D">
        <w:rPr>
          <w:spacing w:val="1"/>
        </w:rPr>
        <w:t>th</w:t>
      </w:r>
      <w:r w:rsidRPr="0050765D">
        <w:t>er</w:t>
      </w:r>
      <w:r w:rsidRPr="0050765D">
        <w:rPr>
          <w:spacing w:val="1"/>
        </w:rPr>
        <w:t xml:space="preserve"> </w:t>
      </w:r>
      <w:r w:rsidRPr="0050765D">
        <w:t>that</w:t>
      </w:r>
      <w:r w:rsidRPr="0050765D">
        <w:rPr>
          <w:spacing w:val="8"/>
        </w:rPr>
        <w:t xml:space="preserve"> </w:t>
      </w:r>
      <w:r w:rsidRPr="0050765D">
        <w:t>she</w:t>
      </w:r>
      <w:r w:rsidRPr="0050765D">
        <w:rPr>
          <w:spacing w:val="4"/>
        </w:rPr>
        <w:t xml:space="preserve"> </w:t>
      </w:r>
      <w:r w:rsidRPr="0050765D">
        <w:t>heard</w:t>
      </w:r>
      <w:r w:rsidRPr="0050765D">
        <w:rPr>
          <w:spacing w:val="2"/>
        </w:rPr>
        <w:t xml:space="preserve"> </w:t>
      </w:r>
      <w:r w:rsidRPr="0050765D">
        <w:t>H</w:t>
      </w:r>
      <w:r w:rsidRPr="0050765D">
        <w:rPr>
          <w:spacing w:val="1"/>
        </w:rPr>
        <w:t>i</w:t>
      </w:r>
      <w:r w:rsidRPr="0050765D">
        <w:t>m</w:t>
      </w:r>
      <w:r w:rsidRPr="0050765D">
        <w:rPr>
          <w:spacing w:val="3"/>
        </w:rPr>
        <w:t xml:space="preserve"> </w:t>
      </w:r>
      <w:r w:rsidRPr="0050765D">
        <w:t>say)</w:t>
      </w:r>
      <w:r w:rsidRPr="0050765D">
        <w:rPr>
          <w:spacing w:val="3"/>
        </w:rPr>
        <w:t xml:space="preserve"> </w:t>
      </w:r>
      <w:r w:rsidRPr="0050765D">
        <w:t>w</w:t>
      </w:r>
      <w:r w:rsidRPr="0050765D">
        <w:rPr>
          <w:spacing w:val="2"/>
        </w:rPr>
        <w:t>h</w:t>
      </w:r>
      <w:r w:rsidRPr="0050765D">
        <w:t>en</w:t>
      </w:r>
      <w:r w:rsidRPr="0050765D">
        <w:rPr>
          <w:spacing w:val="2"/>
        </w:rPr>
        <w:t xml:space="preserve"> </w:t>
      </w:r>
      <w:r w:rsidRPr="0050765D">
        <w:t>the</w:t>
      </w:r>
      <w:r w:rsidRPr="0050765D">
        <w:rPr>
          <w:spacing w:val="5"/>
        </w:rPr>
        <w:t xml:space="preserve"> </w:t>
      </w:r>
      <w:r w:rsidRPr="0050765D">
        <w:t>a</w:t>
      </w:r>
      <w:r w:rsidRPr="0050765D">
        <w:rPr>
          <w:spacing w:val="1"/>
        </w:rPr>
        <w:t>tmo</w:t>
      </w:r>
      <w:r w:rsidRPr="0050765D">
        <w:t>sphere</w:t>
      </w:r>
      <w:r w:rsidRPr="0050765D">
        <w:rPr>
          <w:spacing w:val="-3"/>
        </w:rPr>
        <w:t xml:space="preserve"> </w:t>
      </w:r>
      <w:r w:rsidRPr="0050765D">
        <w:t>bec</w:t>
      </w:r>
      <w:r w:rsidRPr="0050765D">
        <w:rPr>
          <w:spacing w:val="2"/>
        </w:rPr>
        <w:t>o</w:t>
      </w:r>
      <w:r w:rsidRPr="0050765D">
        <w:t>mes clairvoyant</w:t>
      </w:r>
      <w:r w:rsidRPr="0050765D">
        <w:rPr>
          <w:spacing w:val="1"/>
        </w:rPr>
        <w:t xml:space="preserve"> </w:t>
      </w:r>
      <w:r w:rsidRPr="0050765D">
        <w:t>and</w:t>
      </w:r>
      <w:r w:rsidRPr="0050765D">
        <w:rPr>
          <w:spacing w:val="9"/>
        </w:rPr>
        <w:t xml:space="preserve"> </w:t>
      </w:r>
      <w:r w:rsidRPr="0050765D">
        <w:t>clairaudient, which</w:t>
      </w:r>
      <w:r w:rsidRPr="0050765D">
        <w:rPr>
          <w:spacing w:val="6"/>
        </w:rPr>
        <w:t xml:space="preserve"> </w:t>
      </w:r>
      <w:r w:rsidRPr="0050765D">
        <w:t>were</w:t>
      </w:r>
      <w:r w:rsidRPr="0050765D">
        <w:rPr>
          <w:spacing w:val="5"/>
        </w:rPr>
        <w:t xml:space="preserve"> </w:t>
      </w:r>
      <w:r w:rsidRPr="0050765D">
        <w:rPr>
          <w:spacing w:val="1"/>
        </w:rPr>
        <w:t>ter</w:t>
      </w:r>
      <w:r w:rsidRPr="0050765D">
        <w:rPr>
          <w:spacing w:val="-1"/>
        </w:rPr>
        <w:t>m</w:t>
      </w:r>
      <w:r w:rsidRPr="0050765D">
        <w:t>s</w:t>
      </w:r>
      <w:r w:rsidRPr="0050765D">
        <w:rPr>
          <w:spacing w:val="8"/>
        </w:rPr>
        <w:t xml:space="preserve"> </w:t>
      </w:r>
      <w:r w:rsidRPr="0050765D">
        <w:rPr>
          <w:spacing w:val="1"/>
        </w:rPr>
        <w:t>tha</w:t>
      </w:r>
      <w:r w:rsidRPr="0050765D">
        <w:t>t</w:t>
      </w:r>
      <w:r w:rsidRPr="0050765D">
        <w:rPr>
          <w:spacing w:val="14"/>
        </w:rPr>
        <w:t xml:space="preserve"> </w:t>
      </w:r>
      <w:r w:rsidRPr="0050765D">
        <w:rPr>
          <w:spacing w:val="1"/>
        </w:rPr>
        <w:t>wer</w:t>
      </w:r>
      <w:r w:rsidRPr="0050765D">
        <w:t>e</w:t>
      </w:r>
      <w:r w:rsidRPr="0050765D">
        <w:rPr>
          <w:spacing w:val="8"/>
        </w:rPr>
        <w:t xml:space="preserve"> </w:t>
      </w:r>
      <w:r w:rsidRPr="0050765D">
        <w:rPr>
          <w:spacing w:val="1"/>
        </w:rPr>
        <w:t>ofte</w:t>
      </w:r>
      <w:r w:rsidRPr="0050765D">
        <w:t>n</w:t>
      </w:r>
      <w:r w:rsidRPr="0050765D">
        <w:rPr>
          <w:spacing w:val="8"/>
        </w:rPr>
        <w:t xml:space="preserve"> </w:t>
      </w:r>
      <w:r w:rsidRPr="0050765D">
        <w:rPr>
          <w:spacing w:val="1"/>
        </w:rPr>
        <w:t>use</w:t>
      </w:r>
      <w:r w:rsidRPr="0050765D">
        <w:t>d</w:t>
      </w:r>
      <w:r w:rsidRPr="0050765D">
        <w:rPr>
          <w:spacing w:val="9"/>
        </w:rPr>
        <w:t xml:space="preserve"> </w:t>
      </w:r>
      <w:r w:rsidRPr="0050765D">
        <w:rPr>
          <w:spacing w:val="1"/>
        </w:rPr>
        <w:t>a</w:t>
      </w:r>
      <w:r w:rsidRPr="0050765D">
        <w:t>t</w:t>
      </w:r>
      <w:r w:rsidRPr="0050765D">
        <w:rPr>
          <w:spacing w:val="14"/>
        </w:rPr>
        <w:t xml:space="preserve"> </w:t>
      </w:r>
      <w:r w:rsidRPr="0050765D">
        <w:rPr>
          <w:spacing w:val="1"/>
        </w:rPr>
        <w:t xml:space="preserve">the </w:t>
      </w:r>
      <w:r w:rsidRPr="0050765D">
        <w:t>beginning</w:t>
      </w:r>
      <w:r w:rsidRPr="0050765D">
        <w:rPr>
          <w:spacing w:val="3"/>
        </w:rPr>
        <w:t xml:space="preserve"> </w:t>
      </w:r>
      <w:r w:rsidRPr="0050765D">
        <w:t>of</w:t>
      </w:r>
      <w:r w:rsidRPr="0050765D">
        <w:rPr>
          <w:spacing w:val="12"/>
        </w:rPr>
        <w:t xml:space="preserve"> </w:t>
      </w:r>
      <w:r w:rsidRPr="0050765D">
        <w:t>this</w:t>
      </w:r>
      <w:r w:rsidRPr="0050765D">
        <w:rPr>
          <w:spacing w:val="10"/>
        </w:rPr>
        <w:t xml:space="preserve"> </w:t>
      </w:r>
      <w:r w:rsidRPr="0050765D">
        <w:t>century.</w:t>
      </w:r>
      <w:r w:rsidRPr="0050765D">
        <w:rPr>
          <w:spacing w:val="5"/>
        </w:rPr>
        <w:t xml:space="preserve"> </w:t>
      </w:r>
      <w:r w:rsidRPr="0050765D">
        <w:t>Clairvoyant means</w:t>
      </w:r>
      <w:r w:rsidRPr="0050765D">
        <w:rPr>
          <w:spacing w:val="7"/>
        </w:rPr>
        <w:t xml:space="preserve"> </w:t>
      </w:r>
      <w:r w:rsidRPr="0050765D">
        <w:t>a</w:t>
      </w:r>
      <w:r w:rsidRPr="0050765D">
        <w:rPr>
          <w:spacing w:val="14"/>
        </w:rPr>
        <w:t xml:space="preserve"> </w:t>
      </w:r>
      <w:r w:rsidRPr="0050765D">
        <w:t>capacity</w:t>
      </w:r>
      <w:r w:rsidRPr="0050765D">
        <w:rPr>
          <w:spacing w:val="14"/>
        </w:rPr>
        <w:t xml:space="preserve"> </w:t>
      </w:r>
      <w:r w:rsidRPr="0050765D">
        <w:t>of</w:t>
      </w:r>
      <w:r w:rsidRPr="0050765D">
        <w:rPr>
          <w:spacing w:val="11"/>
        </w:rPr>
        <w:t xml:space="preserve"> </w:t>
      </w:r>
      <w:r w:rsidRPr="0050765D">
        <w:t>the</w:t>
      </w:r>
      <w:r w:rsidRPr="0050765D">
        <w:rPr>
          <w:spacing w:val="12"/>
        </w:rPr>
        <w:t xml:space="preserve"> </w:t>
      </w:r>
      <w:r w:rsidRPr="0050765D">
        <w:t>at</w:t>
      </w:r>
      <w:r w:rsidRPr="0050765D">
        <w:rPr>
          <w:spacing w:val="-1"/>
        </w:rPr>
        <w:t>m</w:t>
      </w:r>
      <w:r w:rsidRPr="0050765D">
        <w:rPr>
          <w:spacing w:val="1"/>
        </w:rPr>
        <w:t>o</w:t>
      </w:r>
      <w:r w:rsidRPr="0050765D">
        <w:t>sphere</w:t>
      </w:r>
      <w:r w:rsidRPr="0050765D">
        <w:rPr>
          <w:spacing w:val="6"/>
        </w:rPr>
        <w:t xml:space="preserve"> </w:t>
      </w:r>
      <w:r w:rsidRPr="0050765D">
        <w:t>to reflect</w:t>
      </w:r>
      <w:r w:rsidRPr="0050765D">
        <w:rPr>
          <w:spacing w:val="13"/>
        </w:rPr>
        <w:t xml:space="preserve"> </w:t>
      </w:r>
      <w:r w:rsidRPr="0050765D">
        <w:t>something, and</w:t>
      </w:r>
      <w:r w:rsidRPr="0050765D">
        <w:rPr>
          <w:spacing w:val="8"/>
        </w:rPr>
        <w:t xml:space="preserve"> </w:t>
      </w:r>
      <w:r w:rsidRPr="0050765D">
        <w:t>clairaudient means</w:t>
      </w:r>
      <w:r w:rsidRPr="0050765D">
        <w:rPr>
          <w:spacing w:val="5"/>
        </w:rPr>
        <w:t xml:space="preserve"> </w:t>
      </w:r>
      <w:r w:rsidRPr="0050765D">
        <w:t>the</w:t>
      </w:r>
      <w:r w:rsidRPr="0050765D">
        <w:rPr>
          <w:spacing w:val="10"/>
        </w:rPr>
        <w:t xml:space="preserve"> </w:t>
      </w:r>
      <w:r w:rsidRPr="0050765D">
        <w:t>capacity</w:t>
      </w:r>
      <w:r w:rsidRPr="0050765D">
        <w:rPr>
          <w:spacing w:val="13"/>
        </w:rPr>
        <w:t xml:space="preserve"> </w:t>
      </w:r>
      <w:r w:rsidRPr="0050765D">
        <w:t>of</w:t>
      </w:r>
      <w:r w:rsidRPr="0050765D">
        <w:rPr>
          <w:spacing w:val="10"/>
        </w:rPr>
        <w:t xml:space="preserve"> </w:t>
      </w:r>
      <w:r w:rsidRPr="0050765D">
        <w:t>the</w:t>
      </w:r>
      <w:r w:rsidRPr="0050765D">
        <w:rPr>
          <w:spacing w:val="10"/>
        </w:rPr>
        <w:t xml:space="preserve"> </w:t>
      </w:r>
      <w:r w:rsidRPr="0050765D">
        <w:t>at</w:t>
      </w:r>
      <w:r w:rsidRPr="0050765D">
        <w:rPr>
          <w:spacing w:val="-1"/>
        </w:rPr>
        <w:t>m</w:t>
      </w:r>
      <w:r w:rsidRPr="0050765D">
        <w:rPr>
          <w:spacing w:val="1"/>
        </w:rPr>
        <w:t>o</w:t>
      </w:r>
      <w:r w:rsidRPr="0050765D">
        <w:t>sphere</w:t>
      </w:r>
      <w:r w:rsidRPr="0050765D">
        <w:rPr>
          <w:spacing w:val="4"/>
        </w:rPr>
        <w:t xml:space="preserve"> </w:t>
      </w:r>
      <w:r w:rsidRPr="0050765D">
        <w:t>to reflect</w:t>
      </w:r>
      <w:r w:rsidRPr="0050765D">
        <w:rPr>
          <w:spacing w:val="18"/>
        </w:rPr>
        <w:t xml:space="preserve"> </w:t>
      </w:r>
      <w:r w:rsidRPr="0050765D">
        <w:t>sound,</w:t>
      </w:r>
      <w:r w:rsidRPr="0050765D">
        <w:rPr>
          <w:spacing w:val="11"/>
        </w:rPr>
        <w:t xml:space="preserve"> </w:t>
      </w:r>
      <w:r w:rsidRPr="0050765D">
        <w:t>you</w:t>
      </w:r>
      <w:r w:rsidRPr="0050765D">
        <w:rPr>
          <w:spacing w:val="14"/>
        </w:rPr>
        <w:t xml:space="preserve"> </w:t>
      </w:r>
      <w:r w:rsidRPr="0050765D">
        <w:t>s</w:t>
      </w:r>
      <w:r w:rsidRPr="0050765D">
        <w:rPr>
          <w:spacing w:val="-2"/>
        </w:rPr>
        <w:t>e</w:t>
      </w:r>
      <w:r w:rsidRPr="0050765D">
        <w:t>e.</w:t>
      </w:r>
      <w:r w:rsidRPr="0050765D">
        <w:rPr>
          <w:spacing w:val="14"/>
        </w:rPr>
        <w:t xml:space="preserve"> </w:t>
      </w:r>
      <w:r w:rsidRPr="0050765D">
        <w:t>So</w:t>
      </w:r>
      <w:r w:rsidRPr="0050765D">
        <w:rPr>
          <w:spacing w:val="15"/>
        </w:rPr>
        <w:t xml:space="preserve"> </w:t>
      </w:r>
      <w:r w:rsidRPr="0050765D">
        <w:t>then</w:t>
      </w:r>
      <w:r w:rsidRPr="0050765D">
        <w:rPr>
          <w:spacing w:val="13"/>
        </w:rPr>
        <w:t xml:space="preserve"> </w:t>
      </w:r>
      <w:r w:rsidRPr="0050765D">
        <w:t>you</w:t>
      </w:r>
      <w:r w:rsidRPr="0050765D">
        <w:rPr>
          <w:spacing w:val="13"/>
        </w:rPr>
        <w:t xml:space="preserve"> </w:t>
      </w:r>
      <w:r w:rsidRPr="0050765D">
        <w:lastRenderedPageBreak/>
        <w:t>get</w:t>
      </w:r>
      <w:r w:rsidRPr="0050765D">
        <w:rPr>
          <w:spacing w:val="15"/>
        </w:rPr>
        <w:t xml:space="preserve"> </w:t>
      </w:r>
      <w:r w:rsidRPr="0050765D">
        <w:rPr>
          <w:spacing w:val="-1"/>
        </w:rPr>
        <w:t>t</w:t>
      </w:r>
      <w:r w:rsidRPr="0050765D">
        <w:rPr>
          <w:spacing w:val="1"/>
        </w:rPr>
        <w:t>h</w:t>
      </w:r>
      <w:r w:rsidRPr="0050765D">
        <w:t>e</w:t>
      </w:r>
      <w:r w:rsidRPr="0050765D">
        <w:rPr>
          <w:spacing w:val="17"/>
        </w:rPr>
        <w:t xml:space="preserve"> </w:t>
      </w:r>
      <w:r w:rsidRPr="0050765D">
        <w:t>phenomena</w:t>
      </w:r>
      <w:r w:rsidRPr="0050765D">
        <w:rPr>
          <w:spacing w:val="5"/>
        </w:rPr>
        <w:t xml:space="preserve"> </w:t>
      </w:r>
      <w:r w:rsidRPr="0050765D">
        <w:t>of</w:t>
      </w:r>
      <w:r w:rsidRPr="0050765D">
        <w:rPr>
          <w:spacing w:val="16"/>
        </w:rPr>
        <w:t xml:space="preserve"> </w:t>
      </w:r>
      <w:r w:rsidRPr="0050765D">
        <w:t>ghosts.</w:t>
      </w:r>
      <w:r w:rsidRPr="0050765D">
        <w:rPr>
          <w:spacing w:val="10"/>
        </w:rPr>
        <w:t xml:space="preserve"> </w:t>
      </w:r>
      <w:r w:rsidRPr="0050765D">
        <w:t>The</w:t>
      </w:r>
      <w:r w:rsidRPr="0050765D">
        <w:rPr>
          <w:spacing w:val="12"/>
        </w:rPr>
        <w:t xml:space="preserve"> </w:t>
      </w:r>
      <w:r w:rsidRPr="0050765D">
        <w:t>though</w:t>
      </w:r>
      <w:r w:rsidRPr="0050765D">
        <w:rPr>
          <w:spacing w:val="-1"/>
        </w:rPr>
        <w:t>t</w:t>
      </w:r>
      <w:r w:rsidRPr="0050765D">
        <w:t>s of</w:t>
      </w:r>
      <w:r w:rsidRPr="0050765D">
        <w:rPr>
          <w:spacing w:val="1"/>
        </w:rPr>
        <w:t xml:space="preserve"> </w:t>
      </w:r>
      <w:r w:rsidRPr="0050765D">
        <w:t>the person</w:t>
      </w:r>
      <w:r w:rsidRPr="0050765D">
        <w:rPr>
          <w:spacing w:val="-4"/>
        </w:rPr>
        <w:t xml:space="preserve"> </w:t>
      </w:r>
      <w:r w:rsidRPr="0050765D">
        <w:t>(becau</w:t>
      </w:r>
      <w:r w:rsidRPr="0050765D">
        <w:rPr>
          <w:spacing w:val="2"/>
        </w:rPr>
        <w:t>s</w:t>
      </w:r>
      <w:r w:rsidRPr="0050765D">
        <w:t>e</w:t>
      </w:r>
      <w:r w:rsidRPr="0050765D">
        <w:rPr>
          <w:spacing w:val="-6"/>
        </w:rPr>
        <w:t xml:space="preserve"> </w:t>
      </w:r>
      <w:r w:rsidRPr="0050765D">
        <w:t>we know</w:t>
      </w:r>
      <w:r w:rsidRPr="0050765D">
        <w:rPr>
          <w:spacing w:val="-3"/>
        </w:rPr>
        <w:t xml:space="preserve"> </w:t>
      </w:r>
      <w:r w:rsidRPr="0050765D">
        <w:t>from</w:t>
      </w:r>
      <w:r w:rsidRPr="0050765D">
        <w:rPr>
          <w:spacing w:val="-3"/>
        </w:rPr>
        <w:t xml:space="preserve"> </w:t>
      </w:r>
      <w:r w:rsidRPr="0050765D">
        <w:t>the</w:t>
      </w:r>
      <w:r w:rsidRPr="0050765D">
        <w:rPr>
          <w:spacing w:val="2"/>
        </w:rPr>
        <w:t xml:space="preserve"> </w:t>
      </w:r>
      <w:r w:rsidRPr="0050765D">
        <w:t>writings</w:t>
      </w:r>
      <w:r w:rsidRPr="0050765D">
        <w:rPr>
          <w:spacing w:val="-5"/>
        </w:rPr>
        <w:t xml:space="preserve"> </w:t>
      </w:r>
      <w:r w:rsidRPr="0050765D">
        <w:t>that</w:t>
      </w:r>
      <w:r w:rsidRPr="0050765D">
        <w:rPr>
          <w:spacing w:val="4"/>
        </w:rPr>
        <w:t xml:space="preserve"> </w:t>
      </w:r>
      <w:r w:rsidRPr="0050765D">
        <w:rPr>
          <w:spacing w:val="-2"/>
        </w:rPr>
        <w:t>m</w:t>
      </w:r>
      <w:r w:rsidRPr="0050765D">
        <w:t xml:space="preserve">y </w:t>
      </w:r>
      <w:r w:rsidRPr="0050765D">
        <w:rPr>
          <w:spacing w:val="-2"/>
        </w:rPr>
        <w:t>m</w:t>
      </w:r>
      <w:r w:rsidRPr="0050765D">
        <w:t>i</w:t>
      </w:r>
      <w:r w:rsidRPr="0050765D">
        <w:rPr>
          <w:spacing w:val="2"/>
        </w:rPr>
        <w:t>n</w:t>
      </w:r>
      <w:r w:rsidRPr="0050765D">
        <w:rPr>
          <w:spacing w:val="1"/>
        </w:rPr>
        <w:t>d</w:t>
      </w:r>
      <w:r w:rsidRPr="0050765D">
        <w:t>,</w:t>
      </w:r>
      <w:r w:rsidRPr="0050765D">
        <w:rPr>
          <w:spacing w:val="-2"/>
        </w:rPr>
        <w:t xml:space="preserve"> m</w:t>
      </w:r>
      <w:r w:rsidRPr="0050765D">
        <w:t>y personality is</w:t>
      </w:r>
      <w:r w:rsidRPr="0050765D">
        <w:rPr>
          <w:spacing w:val="12"/>
        </w:rPr>
        <w:t xml:space="preserve"> </w:t>
      </w:r>
      <w:r w:rsidRPr="0050765D">
        <w:t>there</w:t>
      </w:r>
      <w:r w:rsidRPr="0050765D">
        <w:rPr>
          <w:spacing w:val="8"/>
        </w:rPr>
        <w:t xml:space="preserve"> </w:t>
      </w:r>
      <w:r w:rsidRPr="0050765D">
        <w:t>after</w:t>
      </w:r>
      <w:r w:rsidRPr="0050765D">
        <w:rPr>
          <w:spacing w:val="8"/>
        </w:rPr>
        <w:t xml:space="preserve"> </w:t>
      </w:r>
      <w:r w:rsidRPr="0050765D">
        <w:t>I</w:t>
      </w:r>
      <w:r w:rsidRPr="0050765D">
        <w:rPr>
          <w:spacing w:val="11"/>
        </w:rPr>
        <w:t xml:space="preserve"> </w:t>
      </w:r>
      <w:r w:rsidRPr="0050765D">
        <w:t>die),</w:t>
      </w:r>
      <w:r w:rsidRPr="0050765D">
        <w:rPr>
          <w:spacing w:val="8"/>
        </w:rPr>
        <w:t xml:space="preserve"> </w:t>
      </w:r>
      <w:r w:rsidRPr="0050765D">
        <w:t>so</w:t>
      </w:r>
      <w:r w:rsidRPr="0050765D">
        <w:rPr>
          <w:spacing w:val="10"/>
        </w:rPr>
        <w:t xml:space="preserve"> </w:t>
      </w:r>
      <w:r w:rsidRPr="0050765D">
        <w:rPr>
          <w:spacing w:val="-1"/>
        </w:rPr>
        <w:t>m</w:t>
      </w:r>
      <w:r w:rsidRPr="0050765D">
        <w:t>y</w:t>
      </w:r>
      <w:r w:rsidRPr="0050765D">
        <w:rPr>
          <w:spacing w:val="10"/>
        </w:rPr>
        <w:t xml:space="preserve"> </w:t>
      </w:r>
      <w:r w:rsidRPr="0050765D">
        <w:t>thoughts,</w:t>
      </w:r>
      <w:r w:rsidRPr="0050765D">
        <w:rPr>
          <w:spacing w:val="2"/>
        </w:rPr>
        <w:t xml:space="preserve"> </w:t>
      </w:r>
      <w:r w:rsidRPr="0050765D">
        <w:rPr>
          <w:spacing w:val="-1"/>
        </w:rPr>
        <w:t>m</w:t>
      </w:r>
      <w:r w:rsidRPr="0050765D">
        <w:t>y</w:t>
      </w:r>
      <w:r w:rsidRPr="0050765D">
        <w:rPr>
          <w:spacing w:val="10"/>
        </w:rPr>
        <w:t xml:space="preserve"> </w:t>
      </w:r>
      <w:r w:rsidRPr="0050765D">
        <w:t>personality are</w:t>
      </w:r>
      <w:r w:rsidRPr="0050765D">
        <w:rPr>
          <w:spacing w:val="9"/>
        </w:rPr>
        <w:t xml:space="preserve"> </w:t>
      </w:r>
      <w:r w:rsidRPr="0050765D">
        <w:t>back</w:t>
      </w:r>
      <w:r w:rsidRPr="0050765D">
        <w:rPr>
          <w:spacing w:val="7"/>
        </w:rPr>
        <w:t xml:space="preserve"> </w:t>
      </w:r>
      <w:r w:rsidRPr="0050765D">
        <w:t>where</w:t>
      </w:r>
      <w:r w:rsidRPr="0050765D">
        <w:rPr>
          <w:spacing w:val="6"/>
        </w:rPr>
        <w:t xml:space="preserve"> </w:t>
      </w:r>
      <w:r w:rsidRPr="0050765D">
        <w:t>I</w:t>
      </w:r>
      <w:r w:rsidRPr="0050765D">
        <w:rPr>
          <w:spacing w:val="11"/>
        </w:rPr>
        <w:t xml:space="preserve"> </w:t>
      </w:r>
      <w:r w:rsidRPr="0050765D">
        <w:t>was,</w:t>
      </w:r>
      <w:r w:rsidRPr="0050765D">
        <w:rPr>
          <w:spacing w:val="7"/>
        </w:rPr>
        <w:t xml:space="preserve"> </w:t>
      </w:r>
      <w:r w:rsidRPr="0050765D">
        <w:t>and therefore</w:t>
      </w:r>
      <w:r w:rsidRPr="0050765D">
        <w:rPr>
          <w:spacing w:val="2"/>
        </w:rPr>
        <w:t xml:space="preserve"> </w:t>
      </w:r>
      <w:r w:rsidRPr="0050765D">
        <w:t>if</w:t>
      </w:r>
      <w:r w:rsidRPr="0050765D">
        <w:rPr>
          <w:spacing w:val="10"/>
        </w:rPr>
        <w:t xml:space="preserve"> </w:t>
      </w:r>
      <w:r w:rsidRPr="0050765D">
        <w:t>the</w:t>
      </w:r>
      <w:r w:rsidRPr="0050765D">
        <w:rPr>
          <w:spacing w:val="8"/>
        </w:rPr>
        <w:t xml:space="preserve"> </w:t>
      </w:r>
      <w:r w:rsidRPr="0050765D">
        <w:t>conditions (don’t</w:t>
      </w:r>
      <w:r w:rsidRPr="0050765D">
        <w:rPr>
          <w:spacing w:val="5"/>
        </w:rPr>
        <w:t xml:space="preserve"> </w:t>
      </w:r>
      <w:r w:rsidRPr="0050765D">
        <w:t>ask</w:t>
      </w:r>
      <w:r w:rsidRPr="0050765D">
        <w:rPr>
          <w:spacing w:val="8"/>
        </w:rPr>
        <w:t xml:space="preserve"> </w:t>
      </w:r>
      <w:r w:rsidRPr="0050765D">
        <w:t>me</w:t>
      </w:r>
      <w:r w:rsidRPr="0050765D">
        <w:rPr>
          <w:spacing w:val="10"/>
        </w:rPr>
        <w:t xml:space="preserve"> </w:t>
      </w:r>
      <w:r w:rsidRPr="0050765D">
        <w:t>what</w:t>
      </w:r>
      <w:r w:rsidRPr="0050765D">
        <w:rPr>
          <w:spacing w:val="6"/>
        </w:rPr>
        <w:t xml:space="preserve"> </w:t>
      </w:r>
      <w:r w:rsidRPr="0050765D">
        <w:t>they</w:t>
      </w:r>
      <w:r w:rsidRPr="0050765D">
        <w:rPr>
          <w:spacing w:val="7"/>
        </w:rPr>
        <w:t xml:space="preserve"> </w:t>
      </w:r>
      <w:r w:rsidRPr="0050765D">
        <w:t>are</w:t>
      </w:r>
      <w:r w:rsidRPr="0050765D">
        <w:rPr>
          <w:spacing w:val="8"/>
        </w:rPr>
        <w:t xml:space="preserve"> </w:t>
      </w:r>
      <w:r w:rsidRPr="0050765D">
        <w:t>but</w:t>
      </w:r>
      <w:r w:rsidRPr="0050765D">
        <w:rPr>
          <w:spacing w:val="8"/>
        </w:rPr>
        <w:t xml:space="preserve"> </w:t>
      </w:r>
      <w:r w:rsidRPr="0050765D">
        <w:t>they</w:t>
      </w:r>
      <w:r w:rsidRPr="0050765D">
        <w:rPr>
          <w:spacing w:val="7"/>
        </w:rPr>
        <w:t xml:space="preserve"> </w:t>
      </w:r>
      <w:r w:rsidRPr="0050765D">
        <w:t>exist)</w:t>
      </w:r>
      <w:r w:rsidRPr="0050765D">
        <w:rPr>
          <w:spacing w:val="5"/>
        </w:rPr>
        <w:t xml:space="preserve"> </w:t>
      </w:r>
      <w:r w:rsidRPr="0050765D">
        <w:t>,</w:t>
      </w:r>
      <w:r w:rsidRPr="0050765D">
        <w:rPr>
          <w:spacing w:val="11"/>
        </w:rPr>
        <w:t xml:space="preserve"> </w:t>
      </w:r>
      <w:r w:rsidRPr="0050765D">
        <w:t>if</w:t>
      </w:r>
      <w:r w:rsidRPr="0050765D">
        <w:rPr>
          <w:spacing w:val="10"/>
        </w:rPr>
        <w:t xml:space="preserve"> </w:t>
      </w:r>
      <w:r w:rsidRPr="0050765D">
        <w:t>the conditions</w:t>
      </w:r>
      <w:r w:rsidRPr="0050765D">
        <w:rPr>
          <w:spacing w:val="9"/>
        </w:rPr>
        <w:t xml:space="preserve"> </w:t>
      </w:r>
      <w:r w:rsidRPr="0050765D">
        <w:t>are</w:t>
      </w:r>
      <w:r w:rsidRPr="0050765D">
        <w:rPr>
          <w:spacing w:val="18"/>
        </w:rPr>
        <w:t xml:space="preserve"> </w:t>
      </w:r>
      <w:r w:rsidRPr="0050765D">
        <w:t>suitable</w:t>
      </w:r>
      <w:r w:rsidRPr="0050765D">
        <w:rPr>
          <w:spacing w:val="12"/>
        </w:rPr>
        <w:t xml:space="preserve"> </w:t>
      </w:r>
      <w:r w:rsidRPr="0050765D">
        <w:rPr>
          <w:spacing w:val="-1"/>
        </w:rPr>
        <w:t>m</w:t>
      </w:r>
      <w:r w:rsidRPr="0050765D">
        <w:t>y</w:t>
      </w:r>
      <w:r w:rsidRPr="0050765D">
        <w:rPr>
          <w:spacing w:val="18"/>
        </w:rPr>
        <w:t xml:space="preserve"> </w:t>
      </w:r>
      <w:r w:rsidRPr="0050765D">
        <w:t>thought</w:t>
      </w:r>
      <w:r w:rsidRPr="0050765D">
        <w:rPr>
          <w:spacing w:val="12"/>
        </w:rPr>
        <w:t xml:space="preserve"> </w:t>
      </w:r>
      <w:r w:rsidRPr="0050765D">
        <w:t>can</w:t>
      </w:r>
      <w:r w:rsidRPr="0050765D">
        <w:rPr>
          <w:spacing w:val="17"/>
        </w:rPr>
        <w:t xml:space="preserve"> </w:t>
      </w:r>
      <w:r w:rsidRPr="0050765D">
        <w:t>be</w:t>
      </w:r>
      <w:r w:rsidRPr="0050765D">
        <w:rPr>
          <w:spacing w:val="19"/>
        </w:rPr>
        <w:t xml:space="preserve"> </w:t>
      </w:r>
      <w:r w:rsidRPr="0050765D">
        <w:t>reflected.</w:t>
      </w:r>
      <w:r w:rsidRPr="0050765D">
        <w:rPr>
          <w:spacing w:val="11"/>
        </w:rPr>
        <w:t xml:space="preserve"> </w:t>
      </w:r>
      <w:r w:rsidRPr="0050765D">
        <w:t>Sounds</w:t>
      </w:r>
      <w:r w:rsidRPr="0050765D">
        <w:rPr>
          <w:spacing w:val="13"/>
        </w:rPr>
        <w:t xml:space="preserve"> </w:t>
      </w:r>
      <w:r w:rsidRPr="0050765D">
        <w:t>of</w:t>
      </w:r>
      <w:r w:rsidRPr="0050765D">
        <w:rPr>
          <w:spacing w:val="21"/>
        </w:rPr>
        <w:t xml:space="preserve"> </w:t>
      </w:r>
      <w:r w:rsidRPr="0050765D">
        <w:rPr>
          <w:spacing w:val="-1"/>
        </w:rPr>
        <w:t>m</w:t>
      </w:r>
      <w:r w:rsidRPr="0050765D">
        <w:t>y</w:t>
      </w:r>
      <w:r w:rsidRPr="0050765D">
        <w:rPr>
          <w:spacing w:val="18"/>
        </w:rPr>
        <w:t xml:space="preserve"> </w:t>
      </w:r>
      <w:r w:rsidRPr="0050765D">
        <w:t>activity</w:t>
      </w:r>
      <w:r w:rsidRPr="0050765D">
        <w:rPr>
          <w:spacing w:val="22"/>
        </w:rPr>
        <w:t xml:space="preserve"> </w:t>
      </w:r>
      <w:r w:rsidRPr="0050765D">
        <w:t>can be</w:t>
      </w:r>
      <w:r w:rsidRPr="0050765D">
        <w:rPr>
          <w:spacing w:val="8"/>
        </w:rPr>
        <w:t xml:space="preserve"> </w:t>
      </w:r>
      <w:r w:rsidRPr="0050765D">
        <w:t>reflected. But,</w:t>
      </w:r>
      <w:r w:rsidRPr="0050765D">
        <w:rPr>
          <w:spacing w:val="6"/>
        </w:rPr>
        <w:t xml:space="preserve"> </w:t>
      </w:r>
      <w:r w:rsidRPr="0050765D">
        <w:t>I’m</w:t>
      </w:r>
      <w:r w:rsidRPr="0050765D">
        <w:rPr>
          <w:spacing w:val="4"/>
        </w:rPr>
        <w:t xml:space="preserve"> </w:t>
      </w:r>
      <w:r w:rsidRPr="0050765D">
        <w:t>not</w:t>
      </w:r>
      <w:r w:rsidRPr="0050765D">
        <w:rPr>
          <w:spacing w:val="7"/>
        </w:rPr>
        <w:t xml:space="preserve"> </w:t>
      </w:r>
      <w:r w:rsidRPr="0050765D">
        <w:t>there</w:t>
      </w:r>
      <w:r w:rsidRPr="0050765D">
        <w:rPr>
          <w:spacing w:val="5"/>
        </w:rPr>
        <w:t xml:space="preserve"> </w:t>
      </w:r>
      <w:r w:rsidRPr="0050765D">
        <w:t>–</w:t>
      </w:r>
      <w:r w:rsidRPr="0050765D">
        <w:rPr>
          <w:spacing w:val="9"/>
        </w:rPr>
        <w:t xml:space="preserve"> </w:t>
      </w:r>
      <w:r w:rsidRPr="0050765D">
        <w:t>I’m</w:t>
      </w:r>
      <w:r w:rsidRPr="0050765D">
        <w:rPr>
          <w:spacing w:val="4"/>
        </w:rPr>
        <w:t xml:space="preserve"> </w:t>
      </w:r>
      <w:r w:rsidRPr="0050765D">
        <w:t>not</w:t>
      </w:r>
      <w:r w:rsidRPr="0050765D">
        <w:rPr>
          <w:spacing w:val="7"/>
        </w:rPr>
        <w:t xml:space="preserve"> </w:t>
      </w:r>
      <w:r w:rsidRPr="0050765D">
        <w:t>there</w:t>
      </w:r>
      <w:r w:rsidRPr="0050765D">
        <w:rPr>
          <w:spacing w:val="5"/>
        </w:rPr>
        <w:t xml:space="preserve"> </w:t>
      </w:r>
      <w:r w:rsidRPr="0050765D">
        <w:t>–</w:t>
      </w:r>
      <w:r w:rsidRPr="0050765D">
        <w:rPr>
          <w:spacing w:val="9"/>
        </w:rPr>
        <w:t xml:space="preserve"> </w:t>
      </w:r>
      <w:r w:rsidRPr="0050765D">
        <w:t>I’m</w:t>
      </w:r>
      <w:r w:rsidRPr="0050765D">
        <w:rPr>
          <w:spacing w:val="4"/>
        </w:rPr>
        <w:t xml:space="preserve"> </w:t>
      </w:r>
      <w:r w:rsidRPr="0050765D">
        <w:t>dead.</w:t>
      </w:r>
      <w:r w:rsidRPr="0050765D">
        <w:rPr>
          <w:spacing w:val="4"/>
        </w:rPr>
        <w:t xml:space="preserve"> </w:t>
      </w:r>
      <w:r w:rsidRPr="0050765D">
        <w:t>Now,</w:t>
      </w:r>
      <w:r w:rsidRPr="0050765D">
        <w:rPr>
          <w:spacing w:val="4"/>
        </w:rPr>
        <w:t xml:space="preserve"> </w:t>
      </w:r>
      <w:r w:rsidRPr="0050765D">
        <w:t>if</w:t>
      </w:r>
      <w:r w:rsidRPr="0050765D">
        <w:rPr>
          <w:spacing w:val="9"/>
        </w:rPr>
        <w:t xml:space="preserve"> </w:t>
      </w:r>
      <w:r w:rsidRPr="0050765D">
        <w:t>you</w:t>
      </w:r>
      <w:r w:rsidRPr="0050765D">
        <w:rPr>
          <w:spacing w:val="6"/>
        </w:rPr>
        <w:t xml:space="preserve"> </w:t>
      </w:r>
      <w:r w:rsidRPr="0050765D">
        <w:t>explain this</w:t>
      </w:r>
      <w:r w:rsidRPr="0050765D">
        <w:rPr>
          <w:spacing w:val="32"/>
        </w:rPr>
        <w:t xml:space="preserve"> </w:t>
      </w:r>
      <w:r w:rsidRPr="0050765D">
        <w:t>to</w:t>
      </w:r>
      <w:r w:rsidRPr="0050765D">
        <w:rPr>
          <w:spacing w:val="34"/>
        </w:rPr>
        <w:t xml:space="preserve"> </w:t>
      </w:r>
      <w:r w:rsidRPr="0050765D">
        <w:t>vil</w:t>
      </w:r>
      <w:r w:rsidRPr="0050765D">
        <w:rPr>
          <w:spacing w:val="-1"/>
        </w:rPr>
        <w:t>l</w:t>
      </w:r>
      <w:r w:rsidRPr="0050765D">
        <w:t>agers,</w:t>
      </w:r>
      <w:r w:rsidRPr="0050765D">
        <w:rPr>
          <w:spacing w:val="29"/>
        </w:rPr>
        <w:t xml:space="preserve"> </w:t>
      </w:r>
      <w:r w:rsidRPr="0050765D">
        <w:t>it’s</w:t>
      </w:r>
      <w:r w:rsidRPr="0050765D">
        <w:rPr>
          <w:spacing w:val="36"/>
        </w:rPr>
        <w:t xml:space="preserve"> </w:t>
      </w:r>
      <w:r w:rsidRPr="0050765D">
        <w:t>a</w:t>
      </w:r>
      <w:r w:rsidRPr="0050765D">
        <w:rPr>
          <w:spacing w:val="36"/>
        </w:rPr>
        <w:t xml:space="preserve"> </w:t>
      </w:r>
      <w:r w:rsidRPr="0050765D">
        <w:t>tremendous</w:t>
      </w:r>
      <w:r w:rsidRPr="0050765D">
        <w:rPr>
          <w:spacing w:val="23"/>
        </w:rPr>
        <w:t xml:space="preserve"> </w:t>
      </w:r>
      <w:r w:rsidRPr="0050765D">
        <w:t>relief</w:t>
      </w:r>
      <w:r w:rsidRPr="0050765D">
        <w:rPr>
          <w:spacing w:val="36"/>
        </w:rPr>
        <w:t xml:space="preserve"> </w:t>
      </w:r>
      <w:r w:rsidRPr="0050765D">
        <w:t>to</w:t>
      </w:r>
      <w:r w:rsidRPr="0050765D">
        <w:rPr>
          <w:spacing w:val="34"/>
        </w:rPr>
        <w:t xml:space="preserve"> </w:t>
      </w:r>
      <w:r w:rsidRPr="0050765D">
        <w:t>the</w:t>
      </w:r>
      <w:r w:rsidRPr="0050765D">
        <w:rPr>
          <w:spacing w:val="-1"/>
        </w:rPr>
        <w:t>m</w:t>
      </w:r>
      <w:r w:rsidRPr="0050765D">
        <w:t>.</w:t>
      </w:r>
      <w:r w:rsidRPr="0050765D">
        <w:rPr>
          <w:spacing w:val="30"/>
        </w:rPr>
        <w:t xml:space="preserve"> </w:t>
      </w:r>
      <w:r w:rsidRPr="0050765D">
        <w:t>I</w:t>
      </w:r>
      <w:r w:rsidRPr="0050765D">
        <w:rPr>
          <w:spacing w:val="35"/>
        </w:rPr>
        <w:t xml:space="preserve"> </w:t>
      </w:r>
      <w:r w:rsidRPr="0050765D">
        <w:t>used</w:t>
      </w:r>
      <w:r w:rsidRPr="0050765D">
        <w:rPr>
          <w:spacing w:val="31"/>
        </w:rPr>
        <w:t xml:space="preserve"> </w:t>
      </w:r>
      <w:r w:rsidRPr="0050765D">
        <w:t>to</w:t>
      </w:r>
      <w:r w:rsidRPr="0050765D">
        <w:rPr>
          <w:spacing w:val="34"/>
        </w:rPr>
        <w:t xml:space="preserve"> </w:t>
      </w:r>
      <w:r w:rsidRPr="0050765D">
        <w:t>say.</w:t>
      </w:r>
      <w:r w:rsidRPr="0050765D">
        <w:rPr>
          <w:spacing w:val="32"/>
        </w:rPr>
        <w:t xml:space="preserve"> </w:t>
      </w:r>
      <w:r w:rsidRPr="0050765D">
        <w:t>Look,</w:t>
      </w:r>
      <w:r w:rsidRPr="0050765D">
        <w:rPr>
          <w:spacing w:val="29"/>
        </w:rPr>
        <w:t xml:space="preserve"> </w:t>
      </w:r>
      <w:r w:rsidRPr="0050765D">
        <w:t>I</w:t>
      </w:r>
      <w:r w:rsidRPr="0050765D">
        <w:rPr>
          <w:spacing w:val="35"/>
        </w:rPr>
        <w:t xml:space="preserve"> </w:t>
      </w:r>
      <w:r w:rsidRPr="0050765D">
        <w:t>have died</w:t>
      </w:r>
      <w:r w:rsidRPr="0050765D">
        <w:rPr>
          <w:spacing w:val="6"/>
        </w:rPr>
        <w:t xml:space="preserve"> </w:t>
      </w:r>
      <w:r w:rsidRPr="0050765D">
        <w:t>and</w:t>
      </w:r>
      <w:r w:rsidRPr="0050765D">
        <w:rPr>
          <w:spacing w:val="7"/>
        </w:rPr>
        <w:t xml:space="preserve"> </w:t>
      </w:r>
      <w:r w:rsidRPr="0050765D">
        <w:t>I</w:t>
      </w:r>
      <w:r w:rsidRPr="0050765D">
        <w:rPr>
          <w:spacing w:val="10"/>
        </w:rPr>
        <w:t xml:space="preserve"> </w:t>
      </w:r>
      <w:r w:rsidRPr="0050765D">
        <w:t>have</w:t>
      </w:r>
      <w:r w:rsidRPr="0050765D">
        <w:rPr>
          <w:spacing w:val="5"/>
        </w:rPr>
        <w:t xml:space="preserve"> </w:t>
      </w:r>
      <w:r w:rsidRPr="0050765D">
        <w:t>gone</w:t>
      </w:r>
      <w:r w:rsidRPr="0050765D">
        <w:rPr>
          <w:spacing w:val="5"/>
        </w:rPr>
        <w:t xml:space="preserve"> </w:t>
      </w:r>
      <w:r w:rsidRPr="0050765D">
        <w:t>out</w:t>
      </w:r>
      <w:r w:rsidRPr="0050765D">
        <w:rPr>
          <w:spacing w:val="7"/>
        </w:rPr>
        <w:t xml:space="preserve"> </w:t>
      </w:r>
      <w:r w:rsidRPr="0050765D">
        <w:t>of</w:t>
      </w:r>
      <w:r w:rsidRPr="0050765D">
        <w:rPr>
          <w:spacing w:val="8"/>
        </w:rPr>
        <w:t xml:space="preserve"> </w:t>
      </w:r>
      <w:r w:rsidRPr="0050765D">
        <w:rPr>
          <w:spacing w:val="-1"/>
        </w:rPr>
        <w:t>t</w:t>
      </w:r>
      <w:r w:rsidRPr="0050765D">
        <w:rPr>
          <w:spacing w:val="1"/>
        </w:rPr>
        <w:t>h</w:t>
      </w:r>
      <w:r w:rsidRPr="0050765D">
        <w:rPr>
          <w:spacing w:val="-1"/>
        </w:rPr>
        <w:t>i</w:t>
      </w:r>
      <w:r w:rsidRPr="0050765D">
        <w:t>s</w:t>
      </w:r>
      <w:r w:rsidRPr="0050765D">
        <w:rPr>
          <w:spacing w:val="8"/>
        </w:rPr>
        <w:t xml:space="preserve"> </w:t>
      </w:r>
      <w:r w:rsidRPr="0050765D">
        <w:t>hut,</w:t>
      </w:r>
      <w:r w:rsidRPr="0050765D">
        <w:rPr>
          <w:spacing w:val="6"/>
        </w:rPr>
        <w:t xml:space="preserve"> </w:t>
      </w:r>
      <w:r w:rsidRPr="0050765D">
        <w:t>a</w:t>
      </w:r>
      <w:r w:rsidRPr="0050765D">
        <w:rPr>
          <w:spacing w:val="1"/>
        </w:rPr>
        <w:t>w</w:t>
      </w:r>
      <w:r w:rsidRPr="0050765D">
        <w:t>ay,</w:t>
      </w:r>
      <w:r w:rsidRPr="0050765D">
        <w:rPr>
          <w:spacing w:val="4"/>
        </w:rPr>
        <w:t xml:space="preserve"> </w:t>
      </w:r>
      <w:r w:rsidRPr="0050765D">
        <w:t>I’ve</w:t>
      </w:r>
      <w:r w:rsidRPr="0050765D">
        <w:rPr>
          <w:spacing w:val="6"/>
        </w:rPr>
        <w:t xml:space="preserve"> </w:t>
      </w:r>
      <w:r w:rsidRPr="0050765D">
        <w:t>f</w:t>
      </w:r>
      <w:r w:rsidRPr="0050765D">
        <w:rPr>
          <w:spacing w:val="-1"/>
        </w:rPr>
        <w:t>i</w:t>
      </w:r>
      <w:r w:rsidRPr="0050765D">
        <w:t>n</w:t>
      </w:r>
      <w:r w:rsidRPr="0050765D">
        <w:rPr>
          <w:spacing w:val="-1"/>
        </w:rPr>
        <w:t>i</w:t>
      </w:r>
      <w:r w:rsidRPr="0050765D">
        <w:t>shed, but</w:t>
      </w:r>
      <w:r w:rsidRPr="0050765D">
        <w:rPr>
          <w:spacing w:val="7"/>
        </w:rPr>
        <w:t xml:space="preserve"> </w:t>
      </w:r>
      <w:r w:rsidRPr="0050765D">
        <w:t>I</w:t>
      </w:r>
      <w:r w:rsidRPr="0050765D">
        <w:rPr>
          <w:spacing w:val="9"/>
        </w:rPr>
        <w:t xml:space="preserve"> </w:t>
      </w:r>
      <w:r w:rsidRPr="0050765D">
        <w:t>don’t</w:t>
      </w:r>
      <w:r w:rsidRPr="0050765D">
        <w:rPr>
          <w:spacing w:val="5"/>
        </w:rPr>
        <w:t xml:space="preserve"> </w:t>
      </w:r>
      <w:r w:rsidRPr="0050765D">
        <w:t>want</w:t>
      </w:r>
      <w:r w:rsidRPr="0050765D">
        <w:rPr>
          <w:spacing w:val="5"/>
        </w:rPr>
        <w:t xml:space="preserve"> </w:t>
      </w:r>
      <w:r w:rsidRPr="0050765D">
        <w:t>to</w:t>
      </w:r>
      <w:r w:rsidRPr="0050765D">
        <w:rPr>
          <w:spacing w:val="9"/>
        </w:rPr>
        <w:t xml:space="preserve"> </w:t>
      </w:r>
      <w:r w:rsidRPr="0050765D">
        <w:t>go away</w:t>
      </w:r>
      <w:r w:rsidRPr="0050765D">
        <w:rPr>
          <w:spacing w:val="11"/>
        </w:rPr>
        <w:t xml:space="preserve"> </w:t>
      </w:r>
      <w:r w:rsidRPr="0050765D">
        <w:t>where</w:t>
      </w:r>
      <w:r w:rsidRPr="0050765D">
        <w:rPr>
          <w:spacing w:val="10"/>
        </w:rPr>
        <w:t xml:space="preserve"> </w:t>
      </w:r>
      <w:r w:rsidRPr="0050765D">
        <w:t>I</w:t>
      </w:r>
      <w:r w:rsidRPr="0050765D">
        <w:rPr>
          <w:spacing w:val="16"/>
        </w:rPr>
        <w:t xml:space="preserve"> </w:t>
      </w:r>
      <w:r w:rsidRPr="0050765D">
        <w:t>would</w:t>
      </w:r>
      <w:r w:rsidRPr="0050765D">
        <w:rPr>
          <w:spacing w:val="10"/>
        </w:rPr>
        <w:t xml:space="preserve"> </w:t>
      </w:r>
      <w:r w:rsidRPr="0050765D">
        <w:t>bec</w:t>
      </w:r>
      <w:r w:rsidRPr="0050765D">
        <w:rPr>
          <w:spacing w:val="2"/>
        </w:rPr>
        <w:t>o</w:t>
      </w:r>
      <w:r w:rsidRPr="0050765D">
        <w:t>me</w:t>
      </w:r>
      <w:r w:rsidRPr="0050765D">
        <w:rPr>
          <w:spacing w:val="8"/>
        </w:rPr>
        <w:t xml:space="preserve"> </w:t>
      </w:r>
      <w:r w:rsidRPr="0050765D">
        <w:t>afraid</w:t>
      </w:r>
      <w:r w:rsidRPr="0050765D">
        <w:rPr>
          <w:spacing w:val="10"/>
        </w:rPr>
        <w:t xml:space="preserve"> </w:t>
      </w:r>
      <w:r w:rsidRPr="0050765D">
        <w:t>or</w:t>
      </w:r>
      <w:r w:rsidRPr="0050765D">
        <w:rPr>
          <w:spacing w:val="15"/>
        </w:rPr>
        <w:t xml:space="preserve"> </w:t>
      </w:r>
      <w:r w:rsidRPr="0050765D">
        <w:t>I</w:t>
      </w:r>
      <w:r w:rsidRPr="0050765D">
        <w:rPr>
          <w:spacing w:val="16"/>
        </w:rPr>
        <w:t xml:space="preserve"> </w:t>
      </w:r>
      <w:r w:rsidRPr="0050765D">
        <w:t>love</w:t>
      </w:r>
      <w:r w:rsidRPr="0050765D">
        <w:rPr>
          <w:spacing w:val="12"/>
        </w:rPr>
        <w:t xml:space="preserve"> </w:t>
      </w:r>
      <w:r w:rsidRPr="0050765D">
        <w:t>my</w:t>
      </w:r>
      <w:r w:rsidRPr="0050765D">
        <w:rPr>
          <w:spacing w:val="13"/>
        </w:rPr>
        <w:t xml:space="preserve"> </w:t>
      </w:r>
      <w:r w:rsidRPr="0050765D">
        <w:t>home,</w:t>
      </w:r>
      <w:r w:rsidRPr="0050765D">
        <w:rPr>
          <w:spacing w:val="10"/>
        </w:rPr>
        <w:t xml:space="preserve"> </w:t>
      </w:r>
      <w:r w:rsidRPr="0050765D">
        <w:t>and</w:t>
      </w:r>
      <w:r>
        <w:rPr>
          <w:spacing w:val="13"/>
        </w:rPr>
        <w:t>[</w:t>
      </w:r>
      <w:r w:rsidRPr="0050765D">
        <w:t>am]</w:t>
      </w:r>
      <w:r w:rsidRPr="0050765D">
        <w:rPr>
          <w:spacing w:val="12"/>
        </w:rPr>
        <w:t xml:space="preserve"> </w:t>
      </w:r>
      <w:r w:rsidRPr="0050765D">
        <w:rPr>
          <w:spacing w:val="2"/>
        </w:rPr>
        <w:t>v</w:t>
      </w:r>
      <w:r w:rsidRPr="0050765D">
        <w:t>ery</w:t>
      </w:r>
      <w:r w:rsidRPr="0050765D">
        <w:rPr>
          <w:spacing w:val="13"/>
        </w:rPr>
        <w:t xml:space="preserve"> </w:t>
      </w:r>
      <w:r w:rsidRPr="0050765D">
        <w:t>a</w:t>
      </w:r>
      <w:r w:rsidRPr="0050765D">
        <w:rPr>
          <w:spacing w:val="2"/>
        </w:rPr>
        <w:t>t</w:t>
      </w:r>
      <w:r w:rsidRPr="0050765D">
        <w:t>tached to</w:t>
      </w:r>
      <w:r w:rsidRPr="0050765D">
        <w:rPr>
          <w:spacing w:val="-1"/>
        </w:rPr>
        <w:t xml:space="preserve"> m</w:t>
      </w:r>
      <w:r w:rsidRPr="0050765D">
        <w:t>y</w:t>
      </w:r>
      <w:r w:rsidRPr="0050765D">
        <w:rPr>
          <w:spacing w:val="-3"/>
        </w:rPr>
        <w:t xml:space="preserve"> </w:t>
      </w:r>
      <w:r w:rsidRPr="0050765D">
        <w:t>environ</w:t>
      </w:r>
      <w:r w:rsidRPr="0050765D">
        <w:rPr>
          <w:spacing w:val="-1"/>
        </w:rPr>
        <w:t>m</w:t>
      </w:r>
      <w:r w:rsidRPr="0050765D">
        <w:t>ent.</w:t>
      </w:r>
      <w:r w:rsidRPr="0050765D">
        <w:rPr>
          <w:spacing w:val="-14"/>
        </w:rPr>
        <w:t xml:space="preserve"> </w:t>
      </w:r>
      <w:r w:rsidRPr="0050765D">
        <w:t>So,</w:t>
      </w:r>
      <w:r w:rsidRPr="0050765D">
        <w:rPr>
          <w:spacing w:val="-3"/>
        </w:rPr>
        <w:t xml:space="preserve"> </w:t>
      </w:r>
      <w:r w:rsidRPr="0050765D">
        <w:t xml:space="preserve">I </w:t>
      </w:r>
      <w:r w:rsidRPr="0050765D">
        <w:rPr>
          <w:spacing w:val="-1"/>
        </w:rPr>
        <w:t>l</w:t>
      </w:r>
      <w:r w:rsidRPr="0050765D">
        <w:t>ook</w:t>
      </w:r>
      <w:r w:rsidRPr="0050765D">
        <w:rPr>
          <w:spacing w:val="-3"/>
        </w:rPr>
        <w:t xml:space="preserve"> </w:t>
      </w:r>
      <w:r w:rsidRPr="0050765D">
        <w:t>back</w:t>
      </w:r>
      <w:r w:rsidRPr="0050765D">
        <w:rPr>
          <w:spacing w:val="-4"/>
        </w:rPr>
        <w:t xml:space="preserve"> </w:t>
      </w:r>
      <w:r w:rsidRPr="0050765D">
        <w:t>into</w:t>
      </w:r>
      <w:r w:rsidRPr="0050765D">
        <w:rPr>
          <w:spacing w:val="-4"/>
        </w:rPr>
        <w:t xml:space="preserve"> </w:t>
      </w:r>
      <w:r w:rsidRPr="0050765D">
        <w:rPr>
          <w:spacing w:val="-1"/>
        </w:rPr>
        <w:t>t</w:t>
      </w:r>
      <w:r w:rsidRPr="0050765D">
        <w:rPr>
          <w:spacing w:val="1"/>
        </w:rPr>
        <w:t>h</w:t>
      </w:r>
      <w:r w:rsidRPr="0050765D">
        <w:t>e room</w:t>
      </w:r>
      <w:r w:rsidRPr="0050765D">
        <w:rPr>
          <w:spacing w:val="-6"/>
        </w:rPr>
        <w:t xml:space="preserve"> </w:t>
      </w:r>
      <w:r w:rsidRPr="0050765D">
        <w:t>and</w:t>
      </w:r>
      <w:r w:rsidRPr="0050765D">
        <w:rPr>
          <w:spacing w:val="-3"/>
        </w:rPr>
        <w:t xml:space="preserve"> </w:t>
      </w:r>
      <w:r w:rsidRPr="0050765D">
        <w:rPr>
          <w:spacing w:val="-1"/>
        </w:rPr>
        <w:t>t</w:t>
      </w:r>
      <w:r w:rsidRPr="0050765D">
        <w:rPr>
          <w:spacing w:val="1"/>
        </w:rPr>
        <w:t>h</w:t>
      </w:r>
      <w:r w:rsidRPr="0050765D">
        <w:t>ere’s</w:t>
      </w:r>
      <w:r w:rsidRPr="0050765D">
        <w:rPr>
          <w:spacing w:val="-6"/>
        </w:rPr>
        <w:t xml:space="preserve"> </w:t>
      </w:r>
      <w:r w:rsidRPr="0050765D">
        <w:t>a</w:t>
      </w:r>
      <w:r w:rsidRPr="0050765D">
        <w:rPr>
          <w:spacing w:val="1"/>
        </w:rPr>
        <w:t xml:space="preserve"> </w:t>
      </w:r>
      <w:r w:rsidRPr="0050765D">
        <w:rPr>
          <w:spacing w:val="-2"/>
        </w:rPr>
        <w:t>m</w:t>
      </w:r>
      <w:r w:rsidRPr="0050765D">
        <w:t>irror</w:t>
      </w:r>
      <w:r w:rsidRPr="0050765D">
        <w:rPr>
          <w:spacing w:val="-5"/>
        </w:rPr>
        <w:t xml:space="preserve"> </w:t>
      </w:r>
      <w:r w:rsidRPr="0050765D">
        <w:t>here.</w:t>
      </w:r>
      <w:r w:rsidRPr="0050765D">
        <w:rPr>
          <w:spacing w:val="-5"/>
        </w:rPr>
        <w:t xml:space="preserve"> </w:t>
      </w:r>
      <w:r w:rsidRPr="0050765D">
        <w:t>This is</w:t>
      </w:r>
      <w:r w:rsidRPr="0050765D">
        <w:rPr>
          <w:spacing w:val="8"/>
        </w:rPr>
        <w:t xml:space="preserve"> </w:t>
      </w:r>
      <w:r w:rsidRPr="0050765D">
        <w:t>where</w:t>
      </w:r>
      <w:r w:rsidRPr="0050765D">
        <w:rPr>
          <w:spacing w:val="1"/>
        </w:rPr>
        <w:t xml:space="preserve"> </w:t>
      </w:r>
      <w:r w:rsidRPr="0050765D">
        <w:t>I</w:t>
      </w:r>
      <w:r w:rsidRPr="0050765D">
        <w:rPr>
          <w:spacing w:val="7"/>
        </w:rPr>
        <w:t xml:space="preserve"> </w:t>
      </w:r>
      <w:r w:rsidRPr="0050765D">
        <w:t>can</w:t>
      </w:r>
      <w:r w:rsidRPr="0050765D">
        <w:rPr>
          <w:spacing w:val="4"/>
        </w:rPr>
        <w:t xml:space="preserve"> </w:t>
      </w:r>
      <w:r w:rsidRPr="0050765D">
        <w:t>see</w:t>
      </w:r>
      <w:r w:rsidRPr="0050765D">
        <w:rPr>
          <w:spacing w:val="8"/>
        </w:rPr>
        <w:t xml:space="preserve"> </w:t>
      </w:r>
      <w:r w:rsidRPr="0050765D">
        <w:rPr>
          <w:spacing w:val="-2"/>
        </w:rPr>
        <w:t>m</w:t>
      </w:r>
      <w:r w:rsidRPr="0050765D">
        <w:rPr>
          <w:spacing w:val="1"/>
        </w:rPr>
        <w:t>y</w:t>
      </w:r>
      <w:r w:rsidRPr="0050765D">
        <w:t>self and</w:t>
      </w:r>
      <w:r w:rsidRPr="0050765D">
        <w:rPr>
          <w:spacing w:val="4"/>
        </w:rPr>
        <w:t xml:space="preserve"> </w:t>
      </w:r>
      <w:r w:rsidRPr="0050765D">
        <w:t>the</w:t>
      </w:r>
      <w:r w:rsidRPr="0050765D">
        <w:rPr>
          <w:spacing w:val="4"/>
        </w:rPr>
        <w:t xml:space="preserve"> </w:t>
      </w:r>
      <w:r w:rsidRPr="0050765D">
        <w:rPr>
          <w:spacing w:val="-2"/>
        </w:rPr>
        <w:t>m</w:t>
      </w:r>
      <w:r w:rsidRPr="0050765D">
        <w:t>irror</w:t>
      </w:r>
      <w:r w:rsidRPr="0050765D">
        <w:rPr>
          <w:spacing w:val="1"/>
        </w:rPr>
        <w:t xml:space="preserve"> </w:t>
      </w:r>
      <w:r w:rsidRPr="0050765D">
        <w:t>over</w:t>
      </w:r>
      <w:r w:rsidRPr="0050765D">
        <w:rPr>
          <w:spacing w:val="3"/>
        </w:rPr>
        <w:t xml:space="preserve"> </w:t>
      </w:r>
      <w:r w:rsidRPr="0050765D">
        <w:t>there,</w:t>
      </w:r>
      <w:r w:rsidRPr="0050765D">
        <w:rPr>
          <w:spacing w:val="1"/>
        </w:rPr>
        <w:t xml:space="preserve"> </w:t>
      </w:r>
      <w:r w:rsidRPr="0050765D">
        <w:t>you</w:t>
      </w:r>
      <w:r w:rsidRPr="0050765D">
        <w:rPr>
          <w:spacing w:val="3"/>
        </w:rPr>
        <w:t xml:space="preserve"> </w:t>
      </w:r>
      <w:r w:rsidRPr="0050765D">
        <w:t>see,</w:t>
      </w:r>
      <w:r w:rsidRPr="0050765D">
        <w:rPr>
          <w:spacing w:val="3"/>
        </w:rPr>
        <w:t xml:space="preserve"> </w:t>
      </w:r>
      <w:r w:rsidRPr="0050765D">
        <w:t>it’s</w:t>
      </w:r>
      <w:r w:rsidRPr="0050765D">
        <w:rPr>
          <w:spacing w:val="8"/>
        </w:rPr>
        <w:t xml:space="preserve"> </w:t>
      </w:r>
      <w:r w:rsidRPr="0050765D">
        <w:t>the</w:t>
      </w:r>
      <w:r w:rsidRPr="0050765D">
        <w:rPr>
          <w:spacing w:val="4"/>
        </w:rPr>
        <w:t xml:space="preserve"> </w:t>
      </w:r>
      <w:r w:rsidRPr="0050765D">
        <w:t>same principle.</w:t>
      </w:r>
      <w:r w:rsidRPr="0050765D">
        <w:rPr>
          <w:spacing w:val="2"/>
        </w:rPr>
        <w:t xml:space="preserve"> </w:t>
      </w:r>
      <w:r w:rsidRPr="0050765D">
        <w:t>The</w:t>
      </w:r>
      <w:r w:rsidRPr="0050765D">
        <w:rPr>
          <w:spacing w:val="8"/>
        </w:rPr>
        <w:t xml:space="preserve"> </w:t>
      </w:r>
      <w:r w:rsidRPr="0050765D">
        <w:rPr>
          <w:spacing w:val="-2"/>
        </w:rPr>
        <w:t>m</w:t>
      </w:r>
      <w:r w:rsidRPr="0050765D">
        <w:t>irror</w:t>
      </w:r>
      <w:r w:rsidRPr="0050765D">
        <w:rPr>
          <w:spacing w:val="6"/>
        </w:rPr>
        <w:t xml:space="preserve"> </w:t>
      </w:r>
      <w:r w:rsidRPr="0050765D">
        <w:t>would</w:t>
      </w:r>
      <w:r w:rsidRPr="0050765D">
        <w:rPr>
          <w:spacing w:val="5"/>
        </w:rPr>
        <w:t xml:space="preserve"> </w:t>
      </w:r>
      <w:r w:rsidRPr="0050765D">
        <w:t>be</w:t>
      </w:r>
      <w:r w:rsidRPr="0050765D">
        <w:rPr>
          <w:spacing w:val="10"/>
        </w:rPr>
        <w:t xml:space="preserve"> </w:t>
      </w:r>
      <w:r w:rsidRPr="0050765D">
        <w:t>the</w:t>
      </w:r>
      <w:r w:rsidRPr="0050765D">
        <w:rPr>
          <w:spacing w:val="9"/>
        </w:rPr>
        <w:t xml:space="preserve"> </w:t>
      </w:r>
      <w:r w:rsidRPr="0050765D">
        <w:t>c</w:t>
      </w:r>
      <w:r w:rsidRPr="0050765D">
        <w:rPr>
          <w:spacing w:val="3"/>
        </w:rPr>
        <w:t>l</w:t>
      </w:r>
      <w:r w:rsidRPr="0050765D">
        <w:t>airvoyant</w:t>
      </w:r>
      <w:r w:rsidRPr="0050765D">
        <w:rPr>
          <w:spacing w:val="2"/>
        </w:rPr>
        <w:t xml:space="preserve"> </w:t>
      </w:r>
      <w:r w:rsidRPr="0050765D">
        <w:t>or</w:t>
      </w:r>
      <w:r w:rsidRPr="0050765D">
        <w:rPr>
          <w:spacing w:val="10"/>
        </w:rPr>
        <w:t xml:space="preserve"> </w:t>
      </w:r>
      <w:r w:rsidRPr="0050765D">
        <w:t>clairaudient quality</w:t>
      </w:r>
      <w:r w:rsidRPr="0050765D">
        <w:rPr>
          <w:spacing w:val="4"/>
        </w:rPr>
        <w:t xml:space="preserve"> </w:t>
      </w:r>
      <w:r w:rsidRPr="0050765D">
        <w:t>of reflection.</w:t>
      </w:r>
      <w:r w:rsidRPr="0050765D">
        <w:rPr>
          <w:spacing w:val="-10"/>
        </w:rPr>
        <w:t xml:space="preserve"> </w:t>
      </w:r>
      <w:r w:rsidRPr="0050765D">
        <w:t>And</w:t>
      </w:r>
      <w:r w:rsidRPr="0050765D">
        <w:rPr>
          <w:spacing w:val="-4"/>
        </w:rPr>
        <w:t xml:space="preserve"> </w:t>
      </w:r>
      <w:r w:rsidRPr="0050765D">
        <w:t>I’m</w:t>
      </w:r>
      <w:r w:rsidRPr="0050765D">
        <w:rPr>
          <w:spacing w:val="-4"/>
        </w:rPr>
        <w:t xml:space="preserve"> </w:t>
      </w:r>
      <w:r w:rsidRPr="0050765D">
        <w:t>outside,</w:t>
      </w:r>
      <w:r w:rsidRPr="0050765D">
        <w:rPr>
          <w:spacing w:val="-8"/>
        </w:rPr>
        <w:t xml:space="preserve"> </w:t>
      </w:r>
      <w:r w:rsidRPr="0050765D">
        <w:t>I’m</w:t>
      </w:r>
      <w:r w:rsidRPr="0050765D">
        <w:rPr>
          <w:spacing w:val="-3"/>
        </w:rPr>
        <w:t xml:space="preserve"> </w:t>
      </w:r>
      <w:r w:rsidRPr="0050765D">
        <w:t>dead.</w:t>
      </w:r>
      <w:r w:rsidRPr="0050765D">
        <w:rPr>
          <w:spacing w:val="-5"/>
        </w:rPr>
        <w:t xml:space="preserve"> </w:t>
      </w:r>
      <w:r w:rsidRPr="0050765D">
        <w:t>I</w:t>
      </w:r>
      <w:r w:rsidRPr="0050765D">
        <w:rPr>
          <w:spacing w:val="-3"/>
        </w:rPr>
        <w:t xml:space="preserve"> </w:t>
      </w:r>
      <w:r w:rsidRPr="0050765D">
        <w:t>cannot</w:t>
      </w:r>
      <w:r w:rsidRPr="0050765D">
        <w:rPr>
          <w:spacing w:val="-6"/>
        </w:rPr>
        <w:t xml:space="preserve"> </w:t>
      </w:r>
      <w:r w:rsidRPr="0050765D">
        <w:t>go</w:t>
      </w:r>
      <w:r w:rsidRPr="0050765D">
        <w:rPr>
          <w:spacing w:val="-2"/>
        </w:rPr>
        <w:t xml:space="preserve"> </w:t>
      </w:r>
      <w:r w:rsidRPr="0050765D">
        <w:t>back</w:t>
      </w:r>
      <w:r w:rsidRPr="0050765D">
        <w:rPr>
          <w:spacing w:val="-4"/>
        </w:rPr>
        <w:t xml:space="preserve"> </w:t>
      </w:r>
      <w:r w:rsidRPr="0050765D">
        <w:t>into</w:t>
      </w:r>
      <w:r w:rsidRPr="0050765D">
        <w:rPr>
          <w:spacing w:val="-3"/>
        </w:rPr>
        <w:t xml:space="preserve"> </w:t>
      </w:r>
      <w:r w:rsidRPr="0050765D">
        <w:t>the</w:t>
      </w:r>
      <w:r w:rsidRPr="0050765D">
        <w:rPr>
          <w:spacing w:val="-4"/>
        </w:rPr>
        <w:t xml:space="preserve"> </w:t>
      </w:r>
      <w:r w:rsidRPr="0050765D">
        <w:t>hut,</w:t>
      </w:r>
      <w:r w:rsidRPr="0050765D">
        <w:rPr>
          <w:spacing w:val="-3"/>
        </w:rPr>
        <w:t xml:space="preserve"> </w:t>
      </w:r>
      <w:r w:rsidRPr="0050765D">
        <w:t>but</w:t>
      </w:r>
      <w:r w:rsidRPr="0050765D">
        <w:rPr>
          <w:spacing w:val="-3"/>
        </w:rPr>
        <w:t xml:space="preserve"> </w:t>
      </w:r>
      <w:r w:rsidRPr="0050765D">
        <w:t>I cannot go</w:t>
      </w:r>
      <w:r w:rsidRPr="0050765D">
        <w:rPr>
          <w:spacing w:val="4"/>
        </w:rPr>
        <w:t xml:space="preserve"> </w:t>
      </w:r>
      <w:r w:rsidRPr="0050765D">
        <w:t>back</w:t>
      </w:r>
      <w:r w:rsidRPr="0050765D">
        <w:rPr>
          <w:spacing w:val="2"/>
        </w:rPr>
        <w:t xml:space="preserve"> </w:t>
      </w:r>
      <w:r w:rsidRPr="0050765D">
        <w:t>into</w:t>
      </w:r>
      <w:r w:rsidRPr="0050765D">
        <w:rPr>
          <w:spacing w:val="3"/>
        </w:rPr>
        <w:t xml:space="preserve"> </w:t>
      </w:r>
      <w:r w:rsidRPr="0050765D">
        <w:t>the</w:t>
      </w:r>
      <w:r w:rsidRPr="0050765D">
        <w:rPr>
          <w:spacing w:val="4"/>
        </w:rPr>
        <w:t xml:space="preserve"> </w:t>
      </w:r>
      <w:r w:rsidRPr="0050765D">
        <w:t>house. I’ll</w:t>
      </w:r>
      <w:r w:rsidRPr="0050765D">
        <w:rPr>
          <w:spacing w:val="4"/>
        </w:rPr>
        <w:t xml:space="preserve"> </w:t>
      </w:r>
      <w:r w:rsidRPr="0050765D">
        <w:t>never</w:t>
      </w:r>
      <w:r w:rsidRPr="0050765D">
        <w:rPr>
          <w:spacing w:val="1"/>
        </w:rPr>
        <w:t xml:space="preserve"> </w:t>
      </w:r>
      <w:r w:rsidRPr="0050765D">
        <w:t>be</w:t>
      </w:r>
      <w:r w:rsidRPr="0050765D">
        <w:rPr>
          <w:spacing w:val="6"/>
        </w:rPr>
        <w:t xml:space="preserve"> </w:t>
      </w:r>
      <w:r w:rsidRPr="0050765D">
        <w:t>able</w:t>
      </w:r>
      <w:r w:rsidRPr="0050765D">
        <w:rPr>
          <w:spacing w:val="7"/>
        </w:rPr>
        <w:t xml:space="preserve"> </w:t>
      </w:r>
      <w:r w:rsidRPr="0050765D">
        <w:t>to</w:t>
      </w:r>
      <w:r w:rsidRPr="0050765D">
        <w:rPr>
          <w:spacing w:val="5"/>
        </w:rPr>
        <w:t xml:space="preserve"> </w:t>
      </w:r>
      <w:r w:rsidRPr="0050765D">
        <w:t>go</w:t>
      </w:r>
      <w:r w:rsidRPr="0050765D">
        <w:rPr>
          <w:spacing w:val="4"/>
        </w:rPr>
        <w:t xml:space="preserve"> </w:t>
      </w:r>
      <w:r w:rsidRPr="0050765D">
        <w:t>back</w:t>
      </w:r>
      <w:r w:rsidRPr="0050765D">
        <w:rPr>
          <w:spacing w:val="2"/>
        </w:rPr>
        <w:t xml:space="preserve"> </w:t>
      </w:r>
      <w:r w:rsidRPr="0050765D">
        <w:t>–</w:t>
      </w:r>
      <w:r w:rsidRPr="0050765D">
        <w:rPr>
          <w:spacing w:val="5"/>
        </w:rPr>
        <w:t xml:space="preserve"> </w:t>
      </w:r>
      <w:r w:rsidRPr="0050765D">
        <w:rPr>
          <w:spacing w:val="2"/>
        </w:rPr>
        <w:t>I</w:t>
      </w:r>
      <w:r w:rsidRPr="0050765D">
        <w:rPr>
          <w:spacing w:val="1"/>
        </w:rPr>
        <w:t>’</w:t>
      </w:r>
      <w:r w:rsidRPr="0050765D">
        <w:t>m</w:t>
      </w:r>
      <w:r w:rsidRPr="0050765D">
        <w:rPr>
          <w:spacing w:val="3"/>
        </w:rPr>
        <w:t xml:space="preserve"> </w:t>
      </w:r>
      <w:r w:rsidRPr="0050765D">
        <w:rPr>
          <w:spacing w:val="2"/>
        </w:rPr>
        <w:t>d</w:t>
      </w:r>
      <w:r w:rsidRPr="0050765D">
        <w:rPr>
          <w:spacing w:val="-1"/>
        </w:rPr>
        <w:t>ead</w:t>
      </w:r>
      <w:r w:rsidRPr="0050765D">
        <w:t>.</w:t>
      </w:r>
      <w:r w:rsidRPr="0050765D">
        <w:rPr>
          <w:spacing w:val="1"/>
        </w:rPr>
        <w:t xml:space="preserve"> </w:t>
      </w:r>
      <w:r w:rsidRPr="0050765D">
        <w:rPr>
          <w:spacing w:val="-1"/>
        </w:rPr>
        <w:t>But</w:t>
      </w:r>
      <w:r w:rsidRPr="0050765D">
        <w:t>,</w:t>
      </w:r>
      <w:r w:rsidRPr="0050765D">
        <w:rPr>
          <w:spacing w:val="2"/>
        </w:rPr>
        <w:t xml:space="preserve"> </w:t>
      </w:r>
      <w:r w:rsidRPr="0050765D">
        <w:rPr>
          <w:spacing w:val="-1"/>
        </w:rPr>
        <w:t xml:space="preserve">my </w:t>
      </w:r>
      <w:r w:rsidRPr="0050765D">
        <w:t>thoughts go</w:t>
      </w:r>
      <w:r w:rsidRPr="0050765D">
        <w:rPr>
          <w:spacing w:val="7"/>
        </w:rPr>
        <w:t xml:space="preserve"> </w:t>
      </w:r>
      <w:r w:rsidRPr="0050765D">
        <w:t>back,</w:t>
      </w:r>
      <w:r w:rsidRPr="0050765D">
        <w:rPr>
          <w:spacing w:val="4"/>
        </w:rPr>
        <w:t xml:space="preserve"> </w:t>
      </w:r>
      <w:r w:rsidRPr="0050765D">
        <w:t>my</w:t>
      </w:r>
      <w:r w:rsidRPr="0050765D">
        <w:rPr>
          <w:spacing w:val="6"/>
        </w:rPr>
        <w:t xml:space="preserve"> </w:t>
      </w:r>
      <w:r w:rsidRPr="0050765D">
        <w:t>interest,</w:t>
      </w:r>
      <w:r w:rsidRPr="0050765D">
        <w:rPr>
          <w:spacing w:val="9"/>
        </w:rPr>
        <w:t xml:space="preserve"> </w:t>
      </w:r>
      <w:r w:rsidRPr="0050765D">
        <w:rPr>
          <w:spacing w:val="-2"/>
        </w:rPr>
        <w:t>m</w:t>
      </w:r>
      <w:r w:rsidRPr="0050765D">
        <w:t>y</w:t>
      </w:r>
      <w:r w:rsidRPr="0050765D">
        <w:rPr>
          <w:spacing w:val="6"/>
        </w:rPr>
        <w:t xml:space="preserve"> </w:t>
      </w:r>
      <w:r w:rsidRPr="0050765D">
        <w:t>attachment</w:t>
      </w:r>
      <w:r w:rsidRPr="0050765D">
        <w:rPr>
          <w:spacing w:val="10"/>
        </w:rPr>
        <w:t xml:space="preserve"> </w:t>
      </w:r>
      <w:r w:rsidRPr="0050765D">
        <w:t>to</w:t>
      </w:r>
      <w:r w:rsidRPr="0050765D">
        <w:rPr>
          <w:spacing w:val="7"/>
        </w:rPr>
        <w:t xml:space="preserve"> </w:t>
      </w:r>
      <w:r w:rsidRPr="0050765D">
        <w:t>that</w:t>
      </w:r>
      <w:r w:rsidRPr="0050765D">
        <w:rPr>
          <w:spacing w:val="9"/>
        </w:rPr>
        <w:t xml:space="preserve"> </w:t>
      </w:r>
      <w:r w:rsidRPr="0050765D">
        <w:t>home,</w:t>
      </w:r>
      <w:r w:rsidRPr="0050765D">
        <w:rPr>
          <w:spacing w:val="3"/>
        </w:rPr>
        <w:t xml:space="preserve"> </w:t>
      </w:r>
      <w:r w:rsidRPr="0050765D">
        <w:t>to</w:t>
      </w:r>
      <w:r w:rsidRPr="0050765D">
        <w:rPr>
          <w:spacing w:val="7"/>
        </w:rPr>
        <w:t xml:space="preserve"> </w:t>
      </w:r>
      <w:r w:rsidRPr="0050765D">
        <w:rPr>
          <w:spacing w:val="-1"/>
        </w:rPr>
        <w:t>m</w:t>
      </w:r>
      <w:r w:rsidRPr="0050765D">
        <w:t>y</w:t>
      </w:r>
      <w:r w:rsidRPr="0050765D">
        <w:rPr>
          <w:spacing w:val="6"/>
        </w:rPr>
        <w:t xml:space="preserve"> </w:t>
      </w:r>
      <w:r w:rsidRPr="0050765D">
        <w:t>environ</w:t>
      </w:r>
      <w:r w:rsidRPr="0050765D">
        <w:rPr>
          <w:spacing w:val="-1"/>
        </w:rPr>
        <w:t>m</w:t>
      </w:r>
      <w:r w:rsidRPr="0050765D">
        <w:t>ent, whatever it</w:t>
      </w:r>
      <w:r w:rsidRPr="0050765D">
        <w:rPr>
          <w:spacing w:val="10"/>
        </w:rPr>
        <w:t xml:space="preserve"> </w:t>
      </w:r>
      <w:r w:rsidRPr="0050765D">
        <w:t>is,</w:t>
      </w:r>
      <w:r w:rsidRPr="0050765D">
        <w:rPr>
          <w:spacing w:val="7"/>
        </w:rPr>
        <w:t xml:space="preserve"> </w:t>
      </w:r>
      <w:r w:rsidRPr="0050765D">
        <w:rPr>
          <w:spacing w:val="-1"/>
        </w:rPr>
        <w:t>i</w:t>
      </w:r>
      <w:r w:rsidRPr="0050765D">
        <w:t>t</w:t>
      </w:r>
      <w:r w:rsidRPr="0050765D">
        <w:rPr>
          <w:spacing w:val="10"/>
        </w:rPr>
        <w:t xml:space="preserve"> </w:t>
      </w:r>
      <w:r w:rsidRPr="0050765D">
        <w:t>goes</w:t>
      </w:r>
      <w:r w:rsidRPr="0050765D">
        <w:rPr>
          <w:spacing w:val="4"/>
        </w:rPr>
        <w:t xml:space="preserve"> </w:t>
      </w:r>
      <w:r w:rsidRPr="0050765D">
        <w:t>back,</w:t>
      </w:r>
      <w:r w:rsidRPr="0050765D">
        <w:rPr>
          <w:spacing w:val="4"/>
        </w:rPr>
        <w:t xml:space="preserve"> </w:t>
      </w:r>
      <w:r w:rsidRPr="0050765D">
        <w:t>you</w:t>
      </w:r>
      <w:r w:rsidRPr="0050765D">
        <w:rPr>
          <w:spacing w:val="5"/>
        </w:rPr>
        <w:t xml:space="preserve"> </w:t>
      </w:r>
      <w:r w:rsidRPr="0050765D">
        <w:t>see.</w:t>
      </w:r>
      <w:r w:rsidRPr="0050765D">
        <w:rPr>
          <w:spacing w:val="8"/>
        </w:rPr>
        <w:t xml:space="preserve"> </w:t>
      </w:r>
      <w:r w:rsidRPr="0050765D">
        <w:t>And</w:t>
      </w:r>
      <w:r w:rsidRPr="0050765D">
        <w:rPr>
          <w:spacing w:val="4"/>
        </w:rPr>
        <w:t xml:space="preserve"> </w:t>
      </w:r>
      <w:r w:rsidRPr="0050765D">
        <w:t>it’s</w:t>
      </w:r>
      <w:r w:rsidRPr="0050765D">
        <w:rPr>
          <w:spacing w:val="9"/>
        </w:rPr>
        <w:t xml:space="preserve"> </w:t>
      </w:r>
      <w:r w:rsidRPr="0050765D">
        <w:t>reflected</w:t>
      </w:r>
      <w:r w:rsidRPr="0050765D">
        <w:rPr>
          <w:spacing w:val="10"/>
        </w:rPr>
        <w:t xml:space="preserve"> </w:t>
      </w:r>
      <w:r w:rsidRPr="0050765D">
        <w:t>under</w:t>
      </w:r>
      <w:r w:rsidRPr="0050765D">
        <w:rPr>
          <w:spacing w:val="3"/>
        </w:rPr>
        <w:t xml:space="preserve"> </w:t>
      </w:r>
      <w:r w:rsidRPr="0050765D">
        <w:t>certain circ</w:t>
      </w:r>
      <w:r w:rsidRPr="0050765D">
        <w:rPr>
          <w:spacing w:val="2"/>
        </w:rPr>
        <w:t>u</w:t>
      </w:r>
      <w:r w:rsidRPr="0050765D">
        <w:rPr>
          <w:spacing w:val="-2"/>
        </w:rPr>
        <w:t>m</w:t>
      </w:r>
      <w:r w:rsidRPr="0050765D">
        <w:t>stances.</w:t>
      </w:r>
      <w:r w:rsidRPr="0050765D">
        <w:rPr>
          <w:spacing w:val="-10"/>
        </w:rPr>
        <w:t xml:space="preserve"> </w:t>
      </w:r>
      <w:r w:rsidRPr="0050765D">
        <w:t>And</w:t>
      </w:r>
      <w:r w:rsidRPr="0050765D">
        <w:rPr>
          <w:spacing w:val="2"/>
        </w:rPr>
        <w:t xml:space="preserve"> </w:t>
      </w:r>
      <w:r w:rsidRPr="0050765D">
        <w:t>then</w:t>
      </w:r>
      <w:r w:rsidRPr="0050765D">
        <w:rPr>
          <w:spacing w:val="2"/>
        </w:rPr>
        <w:t xml:space="preserve"> </w:t>
      </w:r>
      <w:r w:rsidRPr="0050765D">
        <w:t>the</w:t>
      </w:r>
      <w:r w:rsidRPr="0050765D">
        <w:rPr>
          <w:spacing w:val="4"/>
        </w:rPr>
        <w:t xml:space="preserve"> </w:t>
      </w:r>
      <w:r w:rsidRPr="0050765D">
        <w:t>villagers,</w:t>
      </w:r>
      <w:r w:rsidRPr="0050765D">
        <w:rPr>
          <w:spacing w:val="-3"/>
        </w:rPr>
        <w:t xml:space="preserve"> </w:t>
      </w:r>
      <w:r w:rsidRPr="0050765D">
        <w:t>one</w:t>
      </w:r>
      <w:r w:rsidRPr="0050765D">
        <w:rPr>
          <w:spacing w:val="3"/>
        </w:rPr>
        <w:t xml:space="preserve"> </w:t>
      </w:r>
      <w:r w:rsidRPr="0050765D">
        <w:t>or</w:t>
      </w:r>
      <w:r w:rsidRPr="0050765D">
        <w:rPr>
          <w:spacing w:val="5"/>
        </w:rPr>
        <w:t xml:space="preserve"> </w:t>
      </w:r>
      <w:r w:rsidRPr="0050765D">
        <w:t>two,</w:t>
      </w:r>
      <w:r w:rsidRPr="0050765D">
        <w:rPr>
          <w:spacing w:val="2"/>
        </w:rPr>
        <w:t xml:space="preserve"> </w:t>
      </w:r>
      <w:r w:rsidRPr="0050765D">
        <w:t>someti</w:t>
      </w:r>
      <w:r w:rsidRPr="0050765D">
        <w:rPr>
          <w:spacing w:val="-1"/>
        </w:rPr>
        <w:t>me</w:t>
      </w:r>
      <w:r w:rsidRPr="0050765D">
        <w:t>s</w:t>
      </w:r>
      <w:r w:rsidRPr="0050765D">
        <w:rPr>
          <w:spacing w:val="-4"/>
        </w:rPr>
        <w:t xml:space="preserve"> </w:t>
      </w:r>
      <w:r w:rsidRPr="0050765D">
        <w:t>the</w:t>
      </w:r>
      <w:r w:rsidRPr="0050765D">
        <w:rPr>
          <w:spacing w:val="4"/>
        </w:rPr>
        <w:t xml:space="preserve"> </w:t>
      </w:r>
      <w:r w:rsidRPr="0050765D">
        <w:t>whole village, they actually see somet</w:t>
      </w:r>
      <w:r w:rsidRPr="0050765D">
        <w:rPr>
          <w:spacing w:val="2"/>
        </w:rPr>
        <w:t>i</w:t>
      </w:r>
      <w:r w:rsidRPr="0050765D">
        <w:t>mes that person who is dead, they hear sounds associated with</w:t>
      </w:r>
      <w:r w:rsidRPr="0050765D">
        <w:rPr>
          <w:spacing w:val="5"/>
        </w:rPr>
        <w:t xml:space="preserve"> </w:t>
      </w:r>
      <w:r w:rsidRPr="0050765D">
        <w:t>the</w:t>
      </w:r>
      <w:r w:rsidRPr="0050765D">
        <w:rPr>
          <w:spacing w:val="7"/>
        </w:rPr>
        <w:t xml:space="preserve"> </w:t>
      </w:r>
      <w:r w:rsidRPr="0050765D">
        <w:t>activities</w:t>
      </w:r>
      <w:r w:rsidRPr="0050765D">
        <w:rPr>
          <w:spacing w:val="10"/>
        </w:rPr>
        <w:t xml:space="preserve"> </w:t>
      </w:r>
      <w:r w:rsidRPr="0050765D">
        <w:t>of</w:t>
      </w:r>
      <w:r w:rsidRPr="0050765D">
        <w:rPr>
          <w:spacing w:val="7"/>
        </w:rPr>
        <w:t xml:space="preserve"> </w:t>
      </w:r>
      <w:r w:rsidRPr="0050765D">
        <w:t>that</w:t>
      </w:r>
      <w:r w:rsidRPr="0050765D">
        <w:rPr>
          <w:spacing w:val="10"/>
        </w:rPr>
        <w:t xml:space="preserve"> </w:t>
      </w:r>
      <w:r w:rsidRPr="0050765D">
        <w:t>person</w:t>
      </w:r>
      <w:r w:rsidRPr="0050765D">
        <w:rPr>
          <w:spacing w:val="3"/>
        </w:rPr>
        <w:t xml:space="preserve"> </w:t>
      </w:r>
      <w:r w:rsidRPr="0050765D">
        <w:t>and</w:t>
      </w:r>
      <w:r w:rsidRPr="0050765D">
        <w:rPr>
          <w:spacing w:val="6"/>
        </w:rPr>
        <w:t xml:space="preserve"> </w:t>
      </w:r>
      <w:r w:rsidRPr="0050765D">
        <w:t>they</w:t>
      </w:r>
      <w:r w:rsidRPr="0050765D">
        <w:rPr>
          <w:spacing w:val="6"/>
        </w:rPr>
        <w:t xml:space="preserve"> </w:t>
      </w:r>
      <w:r w:rsidRPr="0050765D">
        <w:t>say</w:t>
      </w:r>
      <w:r w:rsidRPr="0050765D">
        <w:rPr>
          <w:spacing w:val="7"/>
        </w:rPr>
        <w:t xml:space="preserve"> </w:t>
      </w:r>
      <w:r w:rsidRPr="0050765D">
        <w:t>they</w:t>
      </w:r>
      <w:r w:rsidRPr="0050765D">
        <w:rPr>
          <w:spacing w:val="6"/>
        </w:rPr>
        <w:t xml:space="preserve"> </w:t>
      </w:r>
      <w:r w:rsidRPr="0050765D">
        <w:t>have</w:t>
      </w:r>
      <w:r w:rsidRPr="0050765D">
        <w:rPr>
          <w:spacing w:val="5"/>
        </w:rPr>
        <w:t xml:space="preserve"> </w:t>
      </w:r>
      <w:r w:rsidRPr="0050765D">
        <w:t>come</w:t>
      </w:r>
      <w:r w:rsidRPr="0050765D">
        <w:rPr>
          <w:spacing w:val="4"/>
        </w:rPr>
        <w:t xml:space="preserve"> </w:t>
      </w:r>
      <w:r w:rsidRPr="0050765D">
        <w:t>back. They</w:t>
      </w:r>
      <w:r w:rsidRPr="0050765D">
        <w:rPr>
          <w:spacing w:val="4"/>
        </w:rPr>
        <w:t xml:space="preserve"> </w:t>
      </w:r>
      <w:r w:rsidRPr="0050765D">
        <w:t>a</w:t>
      </w:r>
      <w:r w:rsidRPr="0050765D">
        <w:rPr>
          <w:spacing w:val="2"/>
        </w:rPr>
        <w:t>r</w:t>
      </w:r>
      <w:r w:rsidRPr="0050765D">
        <w:t>e</w:t>
      </w:r>
      <w:r w:rsidRPr="0050765D">
        <w:rPr>
          <w:spacing w:val="8"/>
        </w:rPr>
        <w:t xml:space="preserve"> </w:t>
      </w:r>
      <w:r w:rsidRPr="0050765D">
        <w:rPr>
          <w:spacing w:val="2"/>
        </w:rPr>
        <w:t>d</w:t>
      </w:r>
      <w:r w:rsidRPr="0050765D">
        <w:t>ead,</w:t>
      </w:r>
      <w:r w:rsidRPr="0050765D">
        <w:rPr>
          <w:spacing w:val="4"/>
        </w:rPr>
        <w:t xml:space="preserve"> </w:t>
      </w:r>
      <w:r w:rsidRPr="0050765D">
        <w:t>but</w:t>
      </w:r>
      <w:r w:rsidRPr="0050765D">
        <w:rPr>
          <w:spacing w:val="6"/>
        </w:rPr>
        <w:t xml:space="preserve"> </w:t>
      </w:r>
      <w:r w:rsidRPr="0050765D">
        <w:t>they</w:t>
      </w:r>
      <w:r w:rsidRPr="0050765D">
        <w:rPr>
          <w:spacing w:val="5"/>
        </w:rPr>
        <w:t xml:space="preserve"> </w:t>
      </w:r>
      <w:r w:rsidRPr="0050765D">
        <w:t>are</w:t>
      </w:r>
      <w:r w:rsidRPr="0050765D">
        <w:rPr>
          <w:spacing w:val="6"/>
        </w:rPr>
        <w:t xml:space="preserve"> </w:t>
      </w:r>
      <w:r w:rsidRPr="0050765D">
        <w:t>ha</w:t>
      </w:r>
      <w:r w:rsidRPr="0050765D">
        <w:rPr>
          <w:spacing w:val="2"/>
        </w:rPr>
        <w:t>u</w:t>
      </w:r>
      <w:r w:rsidRPr="0050765D">
        <w:rPr>
          <w:spacing w:val="1"/>
        </w:rPr>
        <w:t>n</w:t>
      </w:r>
      <w:r w:rsidRPr="0050765D">
        <w:t>ting us,</w:t>
      </w:r>
      <w:r w:rsidRPr="0050765D">
        <w:rPr>
          <w:spacing w:val="5"/>
        </w:rPr>
        <w:t xml:space="preserve"> </w:t>
      </w:r>
      <w:r w:rsidRPr="0050765D">
        <w:t>and</w:t>
      </w:r>
      <w:r w:rsidRPr="0050765D">
        <w:rPr>
          <w:spacing w:val="6"/>
        </w:rPr>
        <w:t xml:space="preserve"> </w:t>
      </w:r>
      <w:r w:rsidRPr="0050765D">
        <w:t>they</w:t>
      </w:r>
      <w:r w:rsidRPr="0050765D">
        <w:rPr>
          <w:spacing w:val="5"/>
        </w:rPr>
        <w:t xml:space="preserve"> </w:t>
      </w:r>
      <w:r w:rsidRPr="0050765D">
        <w:t>are</w:t>
      </w:r>
      <w:r w:rsidRPr="0050765D">
        <w:rPr>
          <w:spacing w:val="6"/>
        </w:rPr>
        <w:t xml:space="preserve"> </w:t>
      </w:r>
      <w:r w:rsidRPr="0050765D">
        <w:t>afraid.</w:t>
      </w:r>
      <w:r w:rsidRPr="0050765D">
        <w:rPr>
          <w:spacing w:val="3"/>
        </w:rPr>
        <w:t xml:space="preserve"> </w:t>
      </w:r>
      <w:r w:rsidRPr="0050765D">
        <w:t>They</w:t>
      </w:r>
      <w:r w:rsidRPr="0050765D">
        <w:rPr>
          <w:spacing w:val="4"/>
        </w:rPr>
        <w:t xml:space="preserve"> </w:t>
      </w:r>
      <w:r w:rsidRPr="0050765D">
        <w:t>say</w:t>
      </w:r>
      <w:r w:rsidRPr="0050765D">
        <w:rPr>
          <w:spacing w:val="6"/>
        </w:rPr>
        <w:t xml:space="preserve"> </w:t>
      </w:r>
      <w:r w:rsidRPr="0050765D">
        <w:t>the</w:t>
      </w:r>
      <w:r w:rsidRPr="0050765D">
        <w:rPr>
          <w:spacing w:val="6"/>
        </w:rPr>
        <w:t xml:space="preserve"> </w:t>
      </w:r>
      <w:r w:rsidRPr="0050765D">
        <w:t>spirit can</w:t>
      </w:r>
      <w:r w:rsidRPr="0050765D">
        <w:rPr>
          <w:spacing w:val="4"/>
        </w:rPr>
        <w:t xml:space="preserve"> </w:t>
      </w:r>
      <w:r w:rsidRPr="0050765D">
        <w:t>work</w:t>
      </w:r>
      <w:r w:rsidRPr="0050765D">
        <w:rPr>
          <w:spacing w:val="2"/>
        </w:rPr>
        <w:t xml:space="preserve"> </w:t>
      </w:r>
      <w:r w:rsidRPr="0050765D">
        <w:t>evil,</w:t>
      </w:r>
      <w:r w:rsidRPr="0050765D">
        <w:rPr>
          <w:spacing w:val="8"/>
        </w:rPr>
        <w:t xml:space="preserve"> </w:t>
      </w:r>
      <w:r w:rsidRPr="0050765D">
        <w:t>all</w:t>
      </w:r>
      <w:r w:rsidRPr="0050765D">
        <w:rPr>
          <w:spacing w:val="8"/>
        </w:rPr>
        <w:t xml:space="preserve"> </w:t>
      </w:r>
      <w:r w:rsidRPr="0050765D">
        <w:t>kinds</w:t>
      </w:r>
      <w:r w:rsidRPr="0050765D">
        <w:rPr>
          <w:spacing w:val="2"/>
        </w:rPr>
        <w:t xml:space="preserve"> </w:t>
      </w:r>
      <w:r w:rsidRPr="0050765D">
        <w:t>of</w:t>
      </w:r>
      <w:r w:rsidRPr="0050765D">
        <w:rPr>
          <w:spacing w:val="6"/>
        </w:rPr>
        <w:t xml:space="preserve"> </w:t>
      </w:r>
      <w:r w:rsidRPr="0050765D">
        <w:t>terrible</w:t>
      </w:r>
      <w:r w:rsidRPr="0050765D">
        <w:rPr>
          <w:spacing w:val="8"/>
        </w:rPr>
        <w:t xml:space="preserve"> </w:t>
      </w:r>
      <w:r w:rsidRPr="0050765D">
        <w:t>thi</w:t>
      </w:r>
      <w:r w:rsidRPr="0050765D">
        <w:rPr>
          <w:spacing w:val="-1"/>
        </w:rPr>
        <w:t>n</w:t>
      </w:r>
      <w:r w:rsidRPr="0050765D">
        <w:t>gs</w:t>
      </w:r>
      <w:r w:rsidRPr="0050765D">
        <w:rPr>
          <w:spacing w:val="1"/>
        </w:rPr>
        <w:t xml:space="preserve"> </w:t>
      </w:r>
      <w:r w:rsidRPr="0050765D">
        <w:t>can</w:t>
      </w:r>
      <w:r w:rsidRPr="0050765D">
        <w:rPr>
          <w:spacing w:val="4"/>
        </w:rPr>
        <w:t xml:space="preserve"> </w:t>
      </w:r>
      <w:r w:rsidRPr="0050765D">
        <w:t>happen to</w:t>
      </w:r>
      <w:r w:rsidRPr="0050765D">
        <w:rPr>
          <w:spacing w:val="6"/>
        </w:rPr>
        <w:t xml:space="preserve"> </w:t>
      </w:r>
      <w:r w:rsidRPr="0050765D">
        <w:t>us</w:t>
      </w:r>
      <w:r w:rsidRPr="0050765D">
        <w:rPr>
          <w:spacing w:val="6"/>
        </w:rPr>
        <w:t xml:space="preserve"> </w:t>
      </w:r>
      <w:r w:rsidRPr="0050765D">
        <w:t>–</w:t>
      </w:r>
      <w:r w:rsidRPr="0050765D">
        <w:rPr>
          <w:spacing w:val="7"/>
        </w:rPr>
        <w:t xml:space="preserve"> </w:t>
      </w:r>
      <w:r w:rsidRPr="0050765D">
        <w:t>they</w:t>
      </w:r>
      <w:r w:rsidRPr="0050765D">
        <w:rPr>
          <w:spacing w:val="3"/>
        </w:rPr>
        <w:t xml:space="preserve"> </w:t>
      </w:r>
      <w:r w:rsidRPr="0050765D">
        <w:t>are</w:t>
      </w:r>
      <w:r w:rsidRPr="0050765D">
        <w:rPr>
          <w:spacing w:val="5"/>
        </w:rPr>
        <w:t xml:space="preserve"> </w:t>
      </w:r>
      <w:r w:rsidRPr="0050765D">
        <w:t>dead</w:t>
      </w:r>
      <w:r w:rsidRPr="0050765D">
        <w:rPr>
          <w:spacing w:val="3"/>
        </w:rPr>
        <w:t xml:space="preserve"> </w:t>
      </w:r>
      <w:r w:rsidRPr="0050765D">
        <w:t>and now</w:t>
      </w:r>
      <w:r w:rsidRPr="0050765D">
        <w:rPr>
          <w:spacing w:val="1"/>
        </w:rPr>
        <w:t xml:space="preserve"> </w:t>
      </w:r>
      <w:r w:rsidRPr="0050765D">
        <w:t>they</w:t>
      </w:r>
      <w:r w:rsidRPr="0050765D">
        <w:rPr>
          <w:spacing w:val="1"/>
        </w:rPr>
        <w:t xml:space="preserve"> </w:t>
      </w:r>
      <w:r w:rsidRPr="0050765D">
        <w:t>are</w:t>
      </w:r>
      <w:r w:rsidRPr="0050765D">
        <w:rPr>
          <w:spacing w:val="2"/>
        </w:rPr>
        <w:t xml:space="preserve"> </w:t>
      </w:r>
      <w:r w:rsidRPr="0050765D">
        <w:t>here, and</w:t>
      </w:r>
      <w:r w:rsidRPr="0050765D">
        <w:rPr>
          <w:spacing w:val="1"/>
        </w:rPr>
        <w:t xml:space="preserve"> </w:t>
      </w:r>
      <w:r w:rsidRPr="0050765D">
        <w:t>they</w:t>
      </w:r>
      <w:r w:rsidRPr="0050765D">
        <w:rPr>
          <w:spacing w:val="1"/>
        </w:rPr>
        <w:t xml:space="preserve"> </w:t>
      </w:r>
      <w:r w:rsidRPr="0050765D">
        <w:t>have power</w:t>
      </w:r>
      <w:r w:rsidRPr="0050765D">
        <w:rPr>
          <w:spacing w:val="1"/>
        </w:rPr>
        <w:t xml:space="preserve"> </w:t>
      </w:r>
      <w:r w:rsidRPr="0050765D">
        <w:t>over</w:t>
      </w:r>
      <w:r w:rsidRPr="0050765D">
        <w:rPr>
          <w:spacing w:val="1"/>
        </w:rPr>
        <w:t xml:space="preserve"> </w:t>
      </w:r>
      <w:r w:rsidRPr="0050765D">
        <w:t>us,</w:t>
      </w:r>
      <w:r w:rsidRPr="0050765D">
        <w:rPr>
          <w:spacing w:val="2"/>
        </w:rPr>
        <w:t xml:space="preserve"> </w:t>
      </w:r>
      <w:r w:rsidRPr="0050765D">
        <w:t>you</w:t>
      </w:r>
      <w:r w:rsidRPr="0050765D">
        <w:rPr>
          <w:spacing w:val="1"/>
        </w:rPr>
        <w:t xml:space="preserve"> </w:t>
      </w:r>
      <w:r w:rsidRPr="0050765D">
        <w:t>see,</w:t>
      </w:r>
      <w:r w:rsidRPr="0050765D">
        <w:rPr>
          <w:spacing w:val="1"/>
        </w:rPr>
        <w:t xml:space="preserve"> </w:t>
      </w:r>
      <w:r w:rsidRPr="0050765D">
        <w:t>But,</w:t>
      </w:r>
      <w:r w:rsidRPr="0050765D">
        <w:rPr>
          <w:spacing w:val="1"/>
        </w:rPr>
        <w:t xml:space="preserve"> </w:t>
      </w:r>
      <w:r w:rsidRPr="0050765D">
        <w:t>they</w:t>
      </w:r>
      <w:r w:rsidRPr="0050765D">
        <w:rPr>
          <w:spacing w:val="1"/>
        </w:rPr>
        <w:t xml:space="preserve"> </w:t>
      </w:r>
      <w:r w:rsidRPr="0050765D">
        <w:t>have no power,</w:t>
      </w:r>
      <w:r w:rsidRPr="0050765D">
        <w:rPr>
          <w:spacing w:val="3"/>
        </w:rPr>
        <w:t xml:space="preserve"> </w:t>
      </w:r>
      <w:r w:rsidRPr="0050765D">
        <w:t>a</w:t>
      </w:r>
      <w:r w:rsidRPr="0050765D">
        <w:rPr>
          <w:spacing w:val="2"/>
        </w:rPr>
        <w:t>n</w:t>
      </w:r>
      <w:r w:rsidRPr="0050765D">
        <w:t>y</w:t>
      </w:r>
      <w:r w:rsidRPr="0050765D">
        <w:rPr>
          <w:spacing w:val="7"/>
        </w:rPr>
        <w:t xml:space="preserve"> </w:t>
      </w:r>
      <w:r w:rsidRPr="0050765D">
        <w:t>more</w:t>
      </w:r>
      <w:r w:rsidRPr="0050765D">
        <w:rPr>
          <w:spacing w:val="5"/>
        </w:rPr>
        <w:t xml:space="preserve"> </w:t>
      </w:r>
      <w:r w:rsidRPr="0050765D">
        <w:t>t</w:t>
      </w:r>
      <w:r w:rsidRPr="0050765D">
        <w:rPr>
          <w:spacing w:val="2"/>
        </w:rPr>
        <w:t>h</w:t>
      </w:r>
      <w:r w:rsidRPr="0050765D">
        <w:t>an</w:t>
      </w:r>
      <w:r w:rsidRPr="0050765D">
        <w:rPr>
          <w:spacing w:val="6"/>
        </w:rPr>
        <w:t xml:space="preserve"> </w:t>
      </w:r>
      <w:r w:rsidRPr="0050765D">
        <w:t>the</w:t>
      </w:r>
      <w:r w:rsidRPr="0050765D">
        <w:rPr>
          <w:spacing w:val="7"/>
        </w:rPr>
        <w:t xml:space="preserve"> </w:t>
      </w:r>
      <w:r w:rsidRPr="0050765D">
        <w:t>reflection in</w:t>
      </w:r>
      <w:r w:rsidRPr="0050765D">
        <w:rPr>
          <w:spacing w:val="9"/>
        </w:rPr>
        <w:t xml:space="preserve"> </w:t>
      </w:r>
      <w:r w:rsidRPr="0050765D">
        <w:rPr>
          <w:spacing w:val="-1"/>
        </w:rPr>
        <w:t>t</w:t>
      </w:r>
      <w:r w:rsidRPr="0050765D">
        <w:rPr>
          <w:spacing w:val="1"/>
        </w:rPr>
        <w:t>h</w:t>
      </w:r>
      <w:r w:rsidRPr="0050765D">
        <w:t>e</w:t>
      </w:r>
      <w:r w:rsidRPr="0050765D">
        <w:rPr>
          <w:spacing w:val="9"/>
        </w:rPr>
        <w:t xml:space="preserve"> </w:t>
      </w:r>
      <w:r w:rsidRPr="0050765D">
        <w:rPr>
          <w:spacing w:val="-1"/>
        </w:rPr>
        <w:t>m</w:t>
      </w:r>
      <w:r w:rsidRPr="0050765D">
        <w:t>irror</w:t>
      </w:r>
      <w:r w:rsidRPr="0050765D">
        <w:rPr>
          <w:spacing w:val="4"/>
        </w:rPr>
        <w:t xml:space="preserve"> </w:t>
      </w:r>
      <w:r w:rsidRPr="0050765D">
        <w:t>has</w:t>
      </w:r>
      <w:r w:rsidRPr="0050765D">
        <w:rPr>
          <w:spacing w:val="7"/>
        </w:rPr>
        <w:t xml:space="preserve"> </w:t>
      </w:r>
      <w:r w:rsidRPr="0050765D">
        <w:t>any</w:t>
      </w:r>
      <w:r w:rsidRPr="0050765D">
        <w:rPr>
          <w:spacing w:val="7"/>
        </w:rPr>
        <w:t xml:space="preserve"> </w:t>
      </w:r>
      <w:r w:rsidRPr="0050765D">
        <w:t>power.</w:t>
      </w:r>
      <w:r w:rsidRPr="0050765D">
        <w:rPr>
          <w:spacing w:val="3"/>
        </w:rPr>
        <w:t xml:space="preserve"> </w:t>
      </w:r>
      <w:r w:rsidRPr="0050765D">
        <w:t>It’s</w:t>
      </w:r>
      <w:r w:rsidRPr="0050765D">
        <w:rPr>
          <w:spacing w:val="7"/>
        </w:rPr>
        <w:t xml:space="preserve"> </w:t>
      </w:r>
      <w:r w:rsidRPr="0050765D">
        <w:t>only</w:t>
      </w:r>
      <w:r w:rsidRPr="0050765D">
        <w:rPr>
          <w:spacing w:val="6"/>
        </w:rPr>
        <w:t xml:space="preserve"> </w:t>
      </w:r>
      <w:r w:rsidRPr="0050765D">
        <w:t>a reflection. The</w:t>
      </w:r>
      <w:r w:rsidRPr="0050765D">
        <w:rPr>
          <w:spacing w:val="6"/>
        </w:rPr>
        <w:t xml:space="preserve"> </w:t>
      </w:r>
      <w:r w:rsidRPr="0050765D">
        <w:t>reality</w:t>
      </w:r>
      <w:r w:rsidRPr="0050765D">
        <w:rPr>
          <w:spacing w:val="11"/>
        </w:rPr>
        <w:t xml:space="preserve"> </w:t>
      </w:r>
      <w:r w:rsidRPr="0050765D">
        <w:t>is</w:t>
      </w:r>
      <w:r w:rsidRPr="0050765D">
        <w:rPr>
          <w:spacing w:val="10"/>
        </w:rPr>
        <w:t xml:space="preserve"> </w:t>
      </w:r>
      <w:r w:rsidRPr="0050765D">
        <w:t>no</w:t>
      </w:r>
      <w:r w:rsidRPr="0050765D">
        <w:rPr>
          <w:spacing w:val="8"/>
        </w:rPr>
        <w:t xml:space="preserve"> </w:t>
      </w:r>
      <w:r w:rsidRPr="0050765D">
        <w:t>longer</w:t>
      </w:r>
      <w:r w:rsidRPr="0050765D">
        <w:rPr>
          <w:spacing w:val="3"/>
        </w:rPr>
        <w:t xml:space="preserve"> </w:t>
      </w:r>
      <w:r w:rsidRPr="0050765D">
        <w:t>there.</w:t>
      </w:r>
      <w:r w:rsidRPr="0050765D">
        <w:rPr>
          <w:spacing w:val="5"/>
        </w:rPr>
        <w:t xml:space="preserve"> </w:t>
      </w:r>
      <w:r w:rsidRPr="0050765D">
        <w:t>And</w:t>
      </w:r>
      <w:r w:rsidRPr="0050765D">
        <w:rPr>
          <w:spacing w:val="6"/>
        </w:rPr>
        <w:t xml:space="preserve"> </w:t>
      </w:r>
      <w:r w:rsidRPr="0050765D">
        <w:t>if</w:t>
      </w:r>
      <w:r w:rsidRPr="0050765D">
        <w:rPr>
          <w:spacing w:val="10"/>
        </w:rPr>
        <w:t xml:space="preserve"> </w:t>
      </w:r>
      <w:r w:rsidRPr="0050765D">
        <w:t>you</w:t>
      </w:r>
      <w:r w:rsidRPr="0050765D">
        <w:rPr>
          <w:spacing w:val="6"/>
        </w:rPr>
        <w:t xml:space="preserve"> </w:t>
      </w:r>
      <w:r w:rsidRPr="0050765D">
        <w:t>teach</w:t>
      </w:r>
      <w:r w:rsidRPr="0050765D">
        <w:rPr>
          <w:spacing w:val="11"/>
        </w:rPr>
        <w:t xml:space="preserve"> </w:t>
      </w:r>
      <w:r w:rsidRPr="0050765D">
        <w:t>to</w:t>
      </w:r>
      <w:r w:rsidRPr="0050765D">
        <w:rPr>
          <w:spacing w:val="9"/>
        </w:rPr>
        <w:t xml:space="preserve"> </w:t>
      </w:r>
      <w:r w:rsidRPr="0050765D">
        <w:t>villagers,</w:t>
      </w:r>
      <w:r w:rsidRPr="0050765D">
        <w:rPr>
          <w:spacing w:val="1"/>
        </w:rPr>
        <w:t xml:space="preserve"> </w:t>
      </w:r>
      <w:r w:rsidRPr="0050765D">
        <w:t>some</w:t>
      </w:r>
      <w:r w:rsidRPr="0050765D">
        <w:rPr>
          <w:spacing w:val="5"/>
        </w:rPr>
        <w:t xml:space="preserve"> </w:t>
      </w:r>
      <w:r w:rsidRPr="0050765D">
        <w:t>of this</w:t>
      </w:r>
      <w:r w:rsidRPr="0050765D">
        <w:rPr>
          <w:spacing w:val="-4"/>
        </w:rPr>
        <w:t xml:space="preserve"> </w:t>
      </w:r>
      <w:r w:rsidRPr="0050765D">
        <w:t>terrible superstitious</w:t>
      </w:r>
      <w:r w:rsidRPr="0050765D">
        <w:rPr>
          <w:spacing w:val="-14"/>
        </w:rPr>
        <w:t xml:space="preserve"> </w:t>
      </w:r>
      <w:r w:rsidRPr="0050765D">
        <w:t>fear</w:t>
      </w:r>
      <w:r w:rsidRPr="0050765D">
        <w:rPr>
          <w:spacing w:val="-2"/>
        </w:rPr>
        <w:t xml:space="preserve"> </w:t>
      </w:r>
      <w:r w:rsidRPr="0050765D">
        <w:t>of</w:t>
      </w:r>
      <w:r w:rsidRPr="0050765D">
        <w:rPr>
          <w:spacing w:val="-2"/>
        </w:rPr>
        <w:t xml:space="preserve"> </w:t>
      </w:r>
      <w:r w:rsidRPr="0050765D">
        <w:t>ghosts</w:t>
      </w:r>
      <w:r>
        <w:rPr>
          <w:spacing w:val="-7"/>
        </w:rPr>
        <w:t>[</w:t>
      </w:r>
      <w:r w:rsidRPr="0050765D">
        <w:t>will</w:t>
      </w:r>
      <w:r w:rsidRPr="0050765D">
        <w:rPr>
          <w:spacing w:val="-5"/>
        </w:rPr>
        <w:t xml:space="preserve"> </w:t>
      </w:r>
      <w:r w:rsidRPr="0050765D">
        <w:t>disappear.]</w:t>
      </w:r>
    </w:p>
    <w:p w14:paraId="18DF9E35" w14:textId="77777777" w:rsidR="006E0CCA" w:rsidRPr="0050765D" w:rsidRDefault="006E5B28" w:rsidP="00615BE7"/>
    <w:p w14:paraId="55C51B5D" w14:textId="77777777" w:rsidR="006E0CCA" w:rsidRPr="0050765D" w:rsidRDefault="006E5B28" w:rsidP="00615BE7"/>
    <w:p w14:paraId="05B79CE6" w14:textId="77777777" w:rsidR="006E0CCA" w:rsidRPr="0050765D" w:rsidRDefault="00910FCA" w:rsidP="00677E83">
      <w:pPr>
        <w:pStyle w:val="Heading4"/>
      </w:pPr>
      <w:r w:rsidRPr="0050765D">
        <w:t>Don’t Say, “Ghosts don’t exist”</w:t>
      </w:r>
    </w:p>
    <w:p w14:paraId="6BB71644" w14:textId="77777777" w:rsidR="006E0CCA" w:rsidRPr="0050765D" w:rsidRDefault="006E5B28" w:rsidP="00615BE7"/>
    <w:p w14:paraId="69DE126E" w14:textId="75A6C95E" w:rsidR="006E0CCA" w:rsidRPr="0050765D" w:rsidRDefault="00910FCA" w:rsidP="00615BE7">
      <w:r w:rsidRPr="0050765D">
        <w:t>Don’t</w:t>
      </w:r>
      <w:r w:rsidRPr="0050765D">
        <w:rPr>
          <w:spacing w:val="30"/>
        </w:rPr>
        <w:t xml:space="preserve"> </w:t>
      </w:r>
      <w:r w:rsidRPr="0050765D">
        <w:t>say</w:t>
      </w:r>
      <w:r w:rsidRPr="0050765D">
        <w:rPr>
          <w:spacing w:val="33"/>
        </w:rPr>
        <w:t xml:space="preserve"> </w:t>
      </w:r>
      <w:r w:rsidRPr="0050765D">
        <w:t>ghosts</w:t>
      </w:r>
      <w:r w:rsidRPr="0050765D">
        <w:rPr>
          <w:spacing w:val="30"/>
        </w:rPr>
        <w:t xml:space="preserve"> </w:t>
      </w:r>
      <w:r w:rsidRPr="0050765D">
        <w:t>don’t</w:t>
      </w:r>
      <w:r w:rsidRPr="0050765D">
        <w:rPr>
          <w:spacing w:val="31"/>
        </w:rPr>
        <w:t xml:space="preserve"> </w:t>
      </w:r>
      <w:r w:rsidRPr="0050765D">
        <w:t>exist</w:t>
      </w:r>
      <w:r w:rsidRPr="0050765D">
        <w:rPr>
          <w:spacing w:val="32"/>
        </w:rPr>
        <w:t xml:space="preserve"> </w:t>
      </w:r>
      <w:r w:rsidRPr="0050765D">
        <w:t>because</w:t>
      </w:r>
      <w:r w:rsidRPr="0050765D">
        <w:rPr>
          <w:spacing w:val="29"/>
        </w:rPr>
        <w:t xml:space="preserve"> </w:t>
      </w:r>
      <w:r w:rsidRPr="0050765D">
        <w:t>villagers</w:t>
      </w:r>
      <w:r w:rsidRPr="0050765D">
        <w:rPr>
          <w:spacing w:val="27"/>
        </w:rPr>
        <w:t xml:space="preserve"> </w:t>
      </w:r>
      <w:r w:rsidRPr="0050765D">
        <w:t>are</w:t>
      </w:r>
      <w:r w:rsidRPr="0050765D">
        <w:rPr>
          <w:spacing w:val="34"/>
        </w:rPr>
        <w:t xml:space="preserve"> </w:t>
      </w:r>
      <w:r w:rsidRPr="0050765D">
        <w:t>intelligent</w:t>
      </w:r>
      <w:r w:rsidRPr="0050765D">
        <w:rPr>
          <w:spacing w:val="37"/>
        </w:rPr>
        <w:t xml:space="preserve"> </w:t>
      </w:r>
      <w:r w:rsidRPr="0050765D">
        <w:t>enough</w:t>
      </w:r>
      <w:r w:rsidRPr="0050765D">
        <w:rPr>
          <w:spacing w:val="29"/>
        </w:rPr>
        <w:t xml:space="preserve"> </w:t>
      </w:r>
      <w:r w:rsidRPr="0050765D">
        <w:t>to</w:t>
      </w:r>
      <w:r w:rsidRPr="0050765D">
        <w:rPr>
          <w:spacing w:val="35"/>
        </w:rPr>
        <w:t xml:space="preserve"> </w:t>
      </w:r>
      <w:r w:rsidRPr="0050765D">
        <w:t>know that</w:t>
      </w:r>
      <w:r w:rsidRPr="0050765D">
        <w:rPr>
          <w:spacing w:val="43"/>
        </w:rPr>
        <w:t xml:space="preserve"> </w:t>
      </w:r>
      <w:r w:rsidRPr="0050765D">
        <w:t>they</w:t>
      </w:r>
      <w:r w:rsidRPr="0050765D">
        <w:rPr>
          <w:spacing w:val="38"/>
        </w:rPr>
        <w:t xml:space="preserve"> </w:t>
      </w:r>
      <w:r w:rsidRPr="0050765D">
        <w:t>do</w:t>
      </w:r>
      <w:r w:rsidRPr="0050765D">
        <w:rPr>
          <w:spacing w:val="40"/>
        </w:rPr>
        <w:t xml:space="preserve"> </w:t>
      </w:r>
      <w:r w:rsidRPr="0050765D">
        <w:t>exist.</w:t>
      </w:r>
      <w:r w:rsidRPr="0050765D">
        <w:rPr>
          <w:spacing w:val="37"/>
        </w:rPr>
        <w:t xml:space="preserve"> </w:t>
      </w:r>
      <w:r w:rsidRPr="0050765D">
        <w:t>Don’t</w:t>
      </w:r>
      <w:r w:rsidRPr="0050765D">
        <w:rPr>
          <w:spacing w:val="36"/>
        </w:rPr>
        <w:t xml:space="preserve"> </w:t>
      </w:r>
      <w:r w:rsidRPr="0050765D">
        <w:t>deny</w:t>
      </w:r>
      <w:r w:rsidRPr="0050765D">
        <w:rPr>
          <w:spacing w:val="38"/>
        </w:rPr>
        <w:t xml:space="preserve"> </w:t>
      </w:r>
      <w:r w:rsidRPr="0050765D">
        <w:t>the</w:t>
      </w:r>
      <w:r w:rsidRPr="0050765D">
        <w:rPr>
          <w:spacing w:val="40"/>
        </w:rPr>
        <w:t xml:space="preserve"> </w:t>
      </w:r>
      <w:r w:rsidRPr="0050765D">
        <w:t>e</w:t>
      </w:r>
      <w:r w:rsidRPr="0050765D">
        <w:rPr>
          <w:spacing w:val="1"/>
        </w:rPr>
        <w:t>x</w:t>
      </w:r>
      <w:r w:rsidRPr="0050765D">
        <w:t>istence</w:t>
      </w:r>
      <w:r w:rsidRPr="0050765D">
        <w:rPr>
          <w:spacing w:val="40"/>
        </w:rPr>
        <w:t xml:space="preserve"> </w:t>
      </w:r>
      <w:r w:rsidRPr="0050765D">
        <w:t>of</w:t>
      </w:r>
      <w:r w:rsidRPr="0050765D">
        <w:rPr>
          <w:spacing w:val="41"/>
        </w:rPr>
        <w:t xml:space="preserve"> </w:t>
      </w:r>
      <w:r w:rsidRPr="0050765D">
        <w:t>phenomena</w:t>
      </w:r>
      <w:r w:rsidRPr="0050765D">
        <w:rPr>
          <w:spacing w:val="30"/>
        </w:rPr>
        <w:t xml:space="preserve"> </w:t>
      </w:r>
      <w:r w:rsidRPr="0050765D">
        <w:t>that</w:t>
      </w:r>
      <w:r w:rsidRPr="0050765D">
        <w:rPr>
          <w:spacing w:val="43"/>
        </w:rPr>
        <w:t xml:space="preserve"> </w:t>
      </w:r>
      <w:r w:rsidRPr="0050765D">
        <w:t>every</w:t>
      </w:r>
      <w:r w:rsidRPr="0050765D">
        <w:rPr>
          <w:spacing w:val="37"/>
        </w:rPr>
        <w:t xml:space="preserve"> </w:t>
      </w:r>
      <w:r w:rsidRPr="0050765D">
        <w:t>people from the</w:t>
      </w:r>
      <w:r w:rsidRPr="0050765D">
        <w:rPr>
          <w:spacing w:val="4"/>
        </w:rPr>
        <w:t xml:space="preserve"> </w:t>
      </w:r>
      <w:r w:rsidRPr="0050765D">
        <w:t>North</w:t>
      </w:r>
      <w:r w:rsidRPr="0050765D">
        <w:rPr>
          <w:spacing w:val="1"/>
        </w:rPr>
        <w:t xml:space="preserve"> </w:t>
      </w:r>
      <w:r w:rsidRPr="0050765D">
        <w:t>Pole</w:t>
      </w:r>
      <w:r w:rsidRPr="0050765D">
        <w:rPr>
          <w:spacing w:val="2"/>
        </w:rPr>
        <w:t xml:space="preserve"> </w:t>
      </w:r>
      <w:r w:rsidRPr="0050765D">
        <w:t>to</w:t>
      </w:r>
      <w:r w:rsidRPr="0050765D">
        <w:rPr>
          <w:spacing w:val="5"/>
        </w:rPr>
        <w:t xml:space="preserve"> </w:t>
      </w:r>
      <w:r w:rsidRPr="0050765D">
        <w:t>the</w:t>
      </w:r>
      <w:r w:rsidRPr="0050765D">
        <w:rPr>
          <w:spacing w:val="4"/>
        </w:rPr>
        <w:t xml:space="preserve"> </w:t>
      </w:r>
      <w:r w:rsidRPr="0050765D">
        <w:rPr>
          <w:spacing w:val="1"/>
        </w:rPr>
        <w:t>S</w:t>
      </w:r>
      <w:r w:rsidRPr="0050765D">
        <w:t>outh</w:t>
      </w:r>
      <w:r w:rsidRPr="0050765D">
        <w:rPr>
          <w:spacing w:val="1"/>
        </w:rPr>
        <w:t xml:space="preserve"> </w:t>
      </w:r>
      <w:r w:rsidRPr="0050765D">
        <w:t>form the</w:t>
      </w:r>
      <w:r w:rsidRPr="0050765D">
        <w:rPr>
          <w:spacing w:val="4"/>
        </w:rPr>
        <w:t xml:space="preserve"> </w:t>
      </w:r>
      <w:r w:rsidRPr="0050765D">
        <w:t>East</w:t>
      </w:r>
      <w:r w:rsidRPr="0050765D">
        <w:rPr>
          <w:spacing w:val="7"/>
        </w:rPr>
        <w:t xml:space="preserve"> </w:t>
      </w:r>
      <w:r w:rsidRPr="0050765D">
        <w:t>to</w:t>
      </w:r>
      <w:r w:rsidRPr="0050765D">
        <w:rPr>
          <w:spacing w:val="6"/>
        </w:rPr>
        <w:t xml:space="preserve"> </w:t>
      </w:r>
      <w:r w:rsidRPr="0050765D">
        <w:t>the</w:t>
      </w:r>
      <w:r w:rsidRPr="0050765D">
        <w:rPr>
          <w:spacing w:val="4"/>
        </w:rPr>
        <w:t xml:space="preserve"> </w:t>
      </w:r>
      <w:r w:rsidRPr="0050765D">
        <w:t>East</w:t>
      </w:r>
      <w:r w:rsidRPr="0050765D">
        <w:rPr>
          <w:spacing w:val="7"/>
        </w:rPr>
        <w:t xml:space="preserve"> </w:t>
      </w:r>
      <w:r w:rsidRPr="0050765D">
        <w:t>believe</w:t>
      </w:r>
      <w:r w:rsidRPr="0050765D">
        <w:rPr>
          <w:spacing w:val="7"/>
        </w:rPr>
        <w:t xml:space="preserve"> </w:t>
      </w:r>
      <w:r w:rsidRPr="0050765D">
        <w:t>exists. But, explain it</w:t>
      </w:r>
      <w:r w:rsidRPr="0050765D">
        <w:rPr>
          <w:spacing w:val="8"/>
        </w:rPr>
        <w:t xml:space="preserve"> </w:t>
      </w:r>
      <w:r w:rsidRPr="0050765D">
        <w:t>in</w:t>
      </w:r>
      <w:r w:rsidRPr="0050765D">
        <w:rPr>
          <w:spacing w:val="6"/>
        </w:rPr>
        <w:t xml:space="preserve"> </w:t>
      </w:r>
      <w:r w:rsidRPr="0050765D">
        <w:t>a</w:t>
      </w:r>
      <w:r w:rsidRPr="0050765D">
        <w:rPr>
          <w:spacing w:val="8"/>
        </w:rPr>
        <w:t xml:space="preserve"> </w:t>
      </w:r>
      <w:r w:rsidRPr="0050765D">
        <w:t>way</w:t>
      </w:r>
      <w:r w:rsidRPr="0050765D">
        <w:rPr>
          <w:spacing w:val="4"/>
        </w:rPr>
        <w:t xml:space="preserve"> </w:t>
      </w:r>
      <w:r w:rsidRPr="0050765D">
        <w:t>that</w:t>
      </w:r>
      <w:r w:rsidRPr="0050765D">
        <w:rPr>
          <w:spacing w:val="8"/>
        </w:rPr>
        <w:t xml:space="preserve"> </w:t>
      </w:r>
      <w:r w:rsidRPr="0050765D">
        <w:t>will</w:t>
      </w:r>
      <w:r w:rsidRPr="0050765D">
        <w:rPr>
          <w:spacing w:val="8"/>
        </w:rPr>
        <w:t xml:space="preserve"> </w:t>
      </w:r>
      <w:r w:rsidRPr="0050765D">
        <w:t>free</w:t>
      </w:r>
      <w:r w:rsidRPr="0050765D">
        <w:rPr>
          <w:spacing w:val="4"/>
        </w:rPr>
        <w:t xml:space="preserve"> </w:t>
      </w:r>
      <w:r w:rsidRPr="0050765D">
        <w:t>them</w:t>
      </w:r>
      <w:r w:rsidRPr="0050765D">
        <w:rPr>
          <w:spacing w:val="3"/>
        </w:rPr>
        <w:t xml:space="preserve"> </w:t>
      </w:r>
      <w:r w:rsidRPr="0050765D">
        <w:t>of</w:t>
      </w:r>
      <w:r w:rsidRPr="0050765D">
        <w:rPr>
          <w:spacing w:val="6"/>
        </w:rPr>
        <w:t xml:space="preserve"> </w:t>
      </w:r>
      <w:r w:rsidRPr="0050765D">
        <w:lastRenderedPageBreak/>
        <w:t>the</w:t>
      </w:r>
      <w:r w:rsidRPr="0050765D">
        <w:rPr>
          <w:spacing w:val="5"/>
        </w:rPr>
        <w:t xml:space="preserve"> </w:t>
      </w:r>
      <w:r w:rsidRPr="0050765D">
        <w:t>fear</w:t>
      </w:r>
      <w:r w:rsidRPr="0050765D">
        <w:rPr>
          <w:spacing w:val="4"/>
        </w:rPr>
        <w:t xml:space="preserve"> </w:t>
      </w:r>
      <w:r w:rsidRPr="0050765D">
        <w:t>of</w:t>
      </w:r>
      <w:r w:rsidRPr="0050765D">
        <w:rPr>
          <w:spacing w:val="6"/>
        </w:rPr>
        <w:t xml:space="preserve"> </w:t>
      </w:r>
      <w:r w:rsidRPr="0050765D">
        <w:t>it</w:t>
      </w:r>
      <w:r w:rsidRPr="0050765D">
        <w:rPr>
          <w:spacing w:val="8"/>
        </w:rPr>
        <w:t xml:space="preserve"> </w:t>
      </w:r>
      <w:r w:rsidRPr="0050765D">
        <w:t>then,</w:t>
      </w:r>
      <w:r>
        <w:rPr>
          <w:spacing w:val="3"/>
        </w:rPr>
        <w:t>[</w:t>
      </w:r>
      <w:r w:rsidRPr="0050765D">
        <w:t>as]</w:t>
      </w:r>
      <w:r w:rsidRPr="0050765D">
        <w:rPr>
          <w:spacing w:val="4"/>
        </w:rPr>
        <w:t xml:space="preserve"> </w:t>
      </w:r>
      <w:r w:rsidRPr="0050765D">
        <w:t>we</w:t>
      </w:r>
      <w:r w:rsidRPr="0050765D">
        <w:rPr>
          <w:spacing w:val="5"/>
        </w:rPr>
        <w:t xml:space="preserve"> </w:t>
      </w:r>
      <w:r w:rsidRPr="0050765D">
        <w:t>used</w:t>
      </w:r>
      <w:r w:rsidRPr="0050765D">
        <w:rPr>
          <w:spacing w:val="5"/>
        </w:rPr>
        <w:t xml:space="preserve"> </w:t>
      </w:r>
      <w:r w:rsidRPr="0050765D">
        <w:t>to</w:t>
      </w:r>
      <w:r w:rsidRPr="0050765D">
        <w:rPr>
          <w:spacing w:val="6"/>
        </w:rPr>
        <w:t xml:space="preserve"> </w:t>
      </w:r>
      <w:r w:rsidRPr="0050765D">
        <w:t>tell them</w:t>
      </w:r>
      <w:r w:rsidRPr="0050765D">
        <w:rPr>
          <w:spacing w:val="4"/>
        </w:rPr>
        <w:t xml:space="preserve"> </w:t>
      </w:r>
      <w:r w:rsidRPr="0050765D">
        <w:t>in</w:t>
      </w:r>
      <w:r w:rsidRPr="0050765D">
        <w:rPr>
          <w:spacing w:val="9"/>
        </w:rPr>
        <w:t xml:space="preserve"> </w:t>
      </w:r>
      <w:r w:rsidRPr="0050765D">
        <w:t>the</w:t>
      </w:r>
      <w:r w:rsidRPr="0050765D">
        <w:rPr>
          <w:spacing w:val="8"/>
        </w:rPr>
        <w:t xml:space="preserve"> </w:t>
      </w:r>
      <w:r w:rsidRPr="0050765D">
        <w:t>villages,</w:t>
      </w:r>
      <w:r w:rsidRPr="0050765D">
        <w:rPr>
          <w:spacing w:val="2"/>
        </w:rPr>
        <w:t xml:space="preserve"> </w:t>
      </w:r>
      <w:r w:rsidRPr="0050765D">
        <w:t>“alri</w:t>
      </w:r>
      <w:r w:rsidRPr="0050765D">
        <w:rPr>
          <w:spacing w:val="-1"/>
        </w:rPr>
        <w:t>g</w:t>
      </w:r>
      <w:r w:rsidRPr="0050765D">
        <w:t>ht,</w:t>
      </w:r>
      <w:r w:rsidRPr="0050765D">
        <w:rPr>
          <w:spacing w:val="8"/>
        </w:rPr>
        <w:t xml:space="preserve"> </w:t>
      </w:r>
      <w:r w:rsidRPr="0050765D">
        <w:t>you</w:t>
      </w:r>
      <w:r w:rsidRPr="0050765D">
        <w:rPr>
          <w:spacing w:val="6"/>
        </w:rPr>
        <w:t xml:space="preserve"> </w:t>
      </w:r>
      <w:r w:rsidRPr="0050765D">
        <w:t>have</w:t>
      </w:r>
      <w:r w:rsidRPr="0050765D">
        <w:rPr>
          <w:spacing w:val="5"/>
        </w:rPr>
        <w:t xml:space="preserve"> </w:t>
      </w:r>
      <w:r w:rsidRPr="0050765D">
        <w:t>this</w:t>
      </w:r>
      <w:r w:rsidRPr="0050765D">
        <w:rPr>
          <w:spacing w:val="6"/>
        </w:rPr>
        <w:t xml:space="preserve"> </w:t>
      </w:r>
      <w:r w:rsidRPr="0050765D">
        <w:t>haunting, y</w:t>
      </w:r>
      <w:r w:rsidRPr="0050765D">
        <w:rPr>
          <w:spacing w:val="-1"/>
        </w:rPr>
        <w:t>o</w:t>
      </w:r>
      <w:r w:rsidRPr="0050765D">
        <w:t>u</w:t>
      </w:r>
      <w:r w:rsidRPr="0050765D">
        <w:rPr>
          <w:spacing w:val="7"/>
        </w:rPr>
        <w:t xml:space="preserve"> </w:t>
      </w:r>
      <w:r w:rsidRPr="0050765D">
        <w:t>have</w:t>
      </w:r>
      <w:r w:rsidRPr="0050765D">
        <w:rPr>
          <w:spacing w:val="6"/>
        </w:rPr>
        <w:t xml:space="preserve"> </w:t>
      </w:r>
      <w:r w:rsidRPr="0050765D">
        <w:t>this</w:t>
      </w:r>
      <w:r w:rsidRPr="0050765D">
        <w:rPr>
          <w:spacing w:val="7"/>
        </w:rPr>
        <w:t xml:space="preserve"> </w:t>
      </w:r>
      <w:r w:rsidRPr="0050765D">
        <w:t>spirit</w:t>
      </w:r>
      <w:r w:rsidRPr="0050765D">
        <w:rPr>
          <w:spacing w:val="6"/>
        </w:rPr>
        <w:t xml:space="preserve"> </w:t>
      </w:r>
      <w:r w:rsidRPr="0050765D">
        <w:t>that won’t go</w:t>
      </w:r>
      <w:r w:rsidRPr="0050765D">
        <w:rPr>
          <w:spacing w:val="4"/>
        </w:rPr>
        <w:t xml:space="preserve"> </w:t>
      </w:r>
      <w:r w:rsidRPr="0050765D">
        <w:t>away, pray!</w:t>
      </w:r>
      <w:r w:rsidRPr="0050765D">
        <w:rPr>
          <w:spacing w:val="1"/>
        </w:rPr>
        <w:t xml:space="preserve"> </w:t>
      </w:r>
      <w:r w:rsidRPr="0050765D">
        <w:t>Pray</w:t>
      </w:r>
      <w:r w:rsidRPr="0050765D">
        <w:rPr>
          <w:spacing w:val="2"/>
        </w:rPr>
        <w:t xml:space="preserve"> </w:t>
      </w:r>
      <w:r w:rsidRPr="0050765D">
        <w:t>that</w:t>
      </w:r>
      <w:r w:rsidRPr="0050765D">
        <w:rPr>
          <w:spacing w:val="7"/>
        </w:rPr>
        <w:t xml:space="preserve"> </w:t>
      </w:r>
      <w:r w:rsidRPr="0050765D">
        <w:t>the</w:t>
      </w:r>
      <w:r w:rsidRPr="0050765D">
        <w:rPr>
          <w:spacing w:val="4"/>
        </w:rPr>
        <w:t xml:space="preserve"> </w:t>
      </w:r>
      <w:r w:rsidRPr="0050765D">
        <w:t>spirit</w:t>
      </w:r>
      <w:r w:rsidRPr="0050765D">
        <w:rPr>
          <w:spacing w:val="1"/>
        </w:rPr>
        <w:t xml:space="preserve"> </w:t>
      </w:r>
      <w:r w:rsidRPr="0050765D">
        <w:rPr>
          <w:spacing w:val="-1"/>
        </w:rPr>
        <w:t>w</w:t>
      </w:r>
      <w:r w:rsidRPr="0050765D">
        <w:t>ill</w:t>
      </w:r>
      <w:r w:rsidRPr="0050765D">
        <w:rPr>
          <w:spacing w:val="5"/>
        </w:rPr>
        <w:t xml:space="preserve"> </w:t>
      </w:r>
      <w:r w:rsidRPr="0050765D">
        <w:t>be</w:t>
      </w:r>
      <w:r w:rsidRPr="0050765D">
        <w:rPr>
          <w:spacing w:val="4"/>
        </w:rPr>
        <w:t xml:space="preserve"> </w:t>
      </w:r>
      <w:r w:rsidRPr="0050765D">
        <w:t>released.</w:t>
      </w:r>
      <w:r w:rsidRPr="0050765D">
        <w:rPr>
          <w:spacing w:val="-3"/>
        </w:rPr>
        <w:t xml:space="preserve"> </w:t>
      </w:r>
      <w:r w:rsidRPr="0050765D">
        <w:t>Pray</w:t>
      </w:r>
      <w:r w:rsidRPr="0050765D">
        <w:rPr>
          <w:spacing w:val="2"/>
        </w:rPr>
        <w:t xml:space="preserve"> </w:t>
      </w:r>
      <w:r w:rsidRPr="0050765D">
        <w:t>that</w:t>
      </w:r>
      <w:r w:rsidRPr="0050765D">
        <w:rPr>
          <w:spacing w:val="7"/>
        </w:rPr>
        <w:t xml:space="preserve"> </w:t>
      </w:r>
      <w:r w:rsidRPr="0050765D">
        <w:t>the</w:t>
      </w:r>
      <w:r w:rsidRPr="0050765D">
        <w:rPr>
          <w:spacing w:val="4"/>
        </w:rPr>
        <w:t xml:space="preserve"> </w:t>
      </w:r>
      <w:r w:rsidRPr="0050765D">
        <w:t>bird</w:t>
      </w:r>
      <w:r w:rsidRPr="0050765D">
        <w:rPr>
          <w:spacing w:val="2"/>
        </w:rPr>
        <w:t xml:space="preserve"> </w:t>
      </w:r>
      <w:r w:rsidRPr="0050765D">
        <w:t>that is</w:t>
      </w:r>
      <w:r w:rsidRPr="0050765D">
        <w:rPr>
          <w:spacing w:val="6"/>
        </w:rPr>
        <w:t xml:space="preserve"> </w:t>
      </w:r>
      <w:r w:rsidRPr="0050765D">
        <w:t>out</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cage</w:t>
      </w:r>
      <w:r w:rsidRPr="0050765D">
        <w:rPr>
          <w:spacing w:val="1"/>
        </w:rPr>
        <w:t xml:space="preserve"> </w:t>
      </w:r>
      <w:r w:rsidRPr="0050765D">
        <w:t>will</w:t>
      </w:r>
      <w:r w:rsidRPr="0050765D">
        <w:rPr>
          <w:spacing w:val="6"/>
        </w:rPr>
        <w:t xml:space="preserve"> </w:t>
      </w:r>
      <w:r w:rsidRPr="0050765D">
        <w:t>not</w:t>
      </w:r>
      <w:r w:rsidRPr="0050765D">
        <w:rPr>
          <w:spacing w:val="2"/>
        </w:rPr>
        <w:t xml:space="preserve"> </w:t>
      </w:r>
      <w:r w:rsidRPr="0050765D">
        <w:t>try</w:t>
      </w:r>
      <w:r w:rsidRPr="0050765D">
        <w:rPr>
          <w:spacing w:val="3"/>
        </w:rPr>
        <w:t xml:space="preserve"> </w:t>
      </w:r>
      <w:r w:rsidRPr="0050765D">
        <w:t>all</w:t>
      </w:r>
      <w:r w:rsidRPr="0050765D">
        <w:rPr>
          <w:spacing w:val="6"/>
        </w:rPr>
        <w:t xml:space="preserve"> </w:t>
      </w:r>
      <w:r w:rsidRPr="0050765D">
        <w:t>the</w:t>
      </w:r>
      <w:r w:rsidRPr="0050765D">
        <w:rPr>
          <w:spacing w:val="3"/>
        </w:rPr>
        <w:t xml:space="preserve"> </w:t>
      </w:r>
      <w:r w:rsidRPr="0050765D">
        <w:t>t</w:t>
      </w:r>
      <w:r w:rsidRPr="0050765D">
        <w:rPr>
          <w:spacing w:val="2"/>
        </w:rPr>
        <w:t>i</w:t>
      </w:r>
      <w:r w:rsidRPr="0050765D">
        <w:t>me</w:t>
      </w:r>
      <w:r w:rsidRPr="0050765D">
        <w:rPr>
          <w:spacing w:val="3"/>
        </w:rPr>
        <w:t xml:space="preserve"> </w:t>
      </w:r>
      <w:r w:rsidRPr="0050765D">
        <w:t>to</w:t>
      </w:r>
      <w:r w:rsidRPr="0050765D">
        <w:rPr>
          <w:spacing w:val="4"/>
        </w:rPr>
        <w:t xml:space="preserve"> </w:t>
      </w:r>
      <w:r w:rsidRPr="0050765D">
        <w:t>c</w:t>
      </w:r>
      <w:r w:rsidRPr="0050765D">
        <w:rPr>
          <w:spacing w:val="2"/>
        </w:rPr>
        <w:t>o</w:t>
      </w:r>
      <w:r w:rsidRPr="0050765D">
        <w:t>me back</w:t>
      </w:r>
      <w:r w:rsidRPr="0050765D">
        <w:rPr>
          <w:spacing w:val="1"/>
        </w:rPr>
        <w:t xml:space="preserve"> </w:t>
      </w:r>
      <w:r w:rsidRPr="0050765D">
        <w:t>into</w:t>
      </w:r>
      <w:r w:rsidRPr="0050765D">
        <w:rPr>
          <w:spacing w:val="2"/>
        </w:rPr>
        <w:t xml:space="preserve"> </w:t>
      </w:r>
      <w:r w:rsidRPr="0050765D">
        <w:t>the</w:t>
      </w:r>
      <w:r w:rsidRPr="0050765D">
        <w:rPr>
          <w:spacing w:val="3"/>
        </w:rPr>
        <w:t xml:space="preserve"> </w:t>
      </w:r>
      <w:r w:rsidRPr="0050765D">
        <w:t>cage</w:t>
      </w:r>
      <w:r w:rsidRPr="0050765D">
        <w:rPr>
          <w:spacing w:val="1"/>
        </w:rPr>
        <w:t xml:space="preserve"> </w:t>
      </w:r>
      <w:r w:rsidRPr="0050765D">
        <w:t>but</w:t>
      </w:r>
      <w:r w:rsidRPr="0050765D">
        <w:rPr>
          <w:spacing w:val="2"/>
        </w:rPr>
        <w:t xml:space="preserve"> </w:t>
      </w:r>
      <w:r w:rsidRPr="0050765D">
        <w:t>will know that</w:t>
      </w:r>
      <w:r w:rsidRPr="0050765D">
        <w:rPr>
          <w:spacing w:val="6"/>
        </w:rPr>
        <w:t xml:space="preserve"> </w:t>
      </w:r>
      <w:r w:rsidRPr="0050765D">
        <w:t>it</w:t>
      </w:r>
      <w:r w:rsidRPr="0050765D">
        <w:rPr>
          <w:spacing w:val="6"/>
        </w:rPr>
        <w:t xml:space="preserve"> </w:t>
      </w:r>
      <w:r w:rsidRPr="0050765D">
        <w:t>is</w:t>
      </w:r>
      <w:r w:rsidRPr="0050765D">
        <w:rPr>
          <w:spacing w:val="6"/>
        </w:rPr>
        <w:t xml:space="preserve"> </w:t>
      </w:r>
      <w:r w:rsidRPr="0050765D">
        <w:t>out,</w:t>
      </w:r>
      <w:r w:rsidRPr="0050765D">
        <w:rPr>
          <w:spacing w:val="2"/>
        </w:rPr>
        <w:t xml:space="preserve"> </w:t>
      </w:r>
      <w:r w:rsidRPr="0050765D">
        <w:t>it</w:t>
      </w:r>
      <w:r w:rsidRPr="0050765D">
        <w:rPr>
          <w:spacing w:val="6"/>
        </w:rPr>
        <w:t xml:space="preserve"> </w:t>
      </w:r>
      <w:r w:rsidRPr="0050765D">
        <w:t>can</w:t>
      </w:r>
      <w:r w:rsidRPr="0050765D">
        <w:rPr>
          <w:spacing w:val="2"/>
        </w:rPr>
        <w:t xml:space="preserve"> </w:t>
      </w:r>
      <w:r w:rsidRPr="0050765D">
        <w:t>never go</w:t>
      </w:r>
      <w:r w:rsidRPr="0050765D">
        <w:rPr>
          <w:spacing w:val="3"/>
        </w:rPr>
        <w:t xml:space="preserve"> </w:t>
      </w:r>
      <w:r w:rsidRPr="0050765D">
        <w:t xml:space="preserve">back, </w:t>
      </w:r>
      <w:r w:rsidRPr="0050765D">
        <w:rPr>
          <w:spacing w:val="-1"/>
        </w:rPr>
        <w:t>a</w:t>
      </w:r>
      <w:r w:rsidRPr="0050765D">
        <w:t>nd</w:t>
      </w:r>
      <w:r w:rsidRPr="0050765D">
        <w:rPr>
          <w:spacing w:val="3"/>
        </w:rPr>
        <w:t xml:space="preserve"> </w:t>
      </w:r>
      <w:r w:rsidRPr="0050765D">
        <w:t>it</w:t>
      </w:r>
      <w:r w:rsidRPr="0050765D">
        <w:rPr>
          <w:spacing w:val="6"/>
        </w:rPr>
        <w:t xml:space="preserve"> </w:t>
      </w:r>
      <w:r w:rsidRPr="0050765D">
        <w:t>will</w:t>
      </w:r>
      <w:r w:rsidRPr="0050765D">
        <w:rPr>
          <w:spacing w:val="6"/>
        </w:rPr>
        <w:t xml:space="preserve"> </w:t>
      </w:r>
      <w:r w:rsidRPr="0050765D">
        <w:t>fly,</w:t>
      </w:r>
      <w:r w:rsidRPr="0050765D">
        <w:rPr>
          <w:spacing w:val="2"/>
        </w:rPr>
        <w:t xml:space="preserve"> </w:t>
      </w:r>
      <w:r w:rsidRPr="0050765D">
        <w:t>that</w:t>
      </w:r>
      <w:r w:rsidRPr="0050765D">
        <w:rPr>
          <w:spacing w:val="6"/>
        </w:rPr>
        <w:t xml:space="preserve"> </w:t>
      </w:r>
      <w:r w:rsidRPr="0050765D">
        <w:t>it</w:t>
      </w:r>
      <w:r w:rsidRPr="0050765D">
        <w:rPr>
          <w:spacing w:val="6"/>
        </w:rPr>
        <w:t xml:space="preserve"> </w:t>
      </w:r>
      <w:r w:rsidRPr="0050765D">
        <w:t>is</w:t>
      </w:r>
      <w:r w:rsidRPr="0050765D">
        <w:rPr>
          <w:spacing w:val="6"/>
        </w:rPr>
        <w:t xml:space="preserve"> </w:t>
      </w:r>
      <w:r w:rsidRPr="0050765D">
        <w:t>free,</w:t>
      </w:r>
      <w:r w:rsidRPr="0050765D">
        <w:rPr>
          <w:spacing w:val="1"/>
        </w:rPr>
        <w:t xml:space="preserve"> </w:t>
      </w:r>
      <w:r w:rsidRPr="0050765D">
        <w:t>that</w:t>
      </w:r>
      <w:r w:rsidRPr="0050765D">
        <w:rPr>
          <w:spacing w:val="6"/>
        </w:rPr>
        <w:t xml:space="preserve"> </w:t>
      </w:r>
      <w:r w:rsidRPr="0050765D">
        <w:t>it</w:t>
      </w:r>
      <w:r w:rsidRPr="0050765D">
        <w:rPr>
          <w:spacing w:val="6"/>
        </w:rPr>
        <w:t xml:space="preserve"> </w:t>
      </w:r>
      <w:r w:rsidRPr="0050765D">
        <w:t>will go</w:t>
      </w:r>
      <w:r w:rsidRPr="0050765D">
        <w:rPr>
          <w:spacing w:val="9"/>
        </w:rPr>
        <w:t xml:space="preserve"> </w:t>
      </w:r>
      <w:r w:rsidRPr="0050765D">
        <w:t>away.”</w:t>
      </w:r>
      <w:r w:rsidRPr="0050765D">
        <w:rPr>
          <w:spacing w:val="4"/>
        </w:rPr>
        <w:t xml:space="preserve"> </w:t>
      </w:r>
      <w:r w:rsidRPr="0050765D">
        <w:t>And,</w:t>
      </w:r>
      <w:r w:rsidRPr="0050765D">
        <w:rPr>
          <w:spacing w:val="7"/>
        </w:rPr>
        <w:t xml:space="preserve"> </w:t>
      </w:r>
      <w:r w:rsidRPr="0050765D">
        <w:t>of</w:t>
      </w:r>
      <w:r w:rsidRPr="0050765D">
        <w:rPr>
          <w:spacing w:val="10"/>
        </w:rPr>
        <w:t xml:space="preserve"> </w:t>
      </w:r>
      <w:r w:rsidRPr="0050765D">
        <w:t>course,</w:t>
      </w:r>
      <w:r w:rsidRPr="0050765D">
        <w:rPr>
          <w:spacing w:val="4"/>
        </w:rPr>
        <w:t xml:space="preserve"> </w:t>
      </w:r>
      <w:r w:rsidRPr="0050765D">
        <w:t xml:space="preserve">invariably, </w:t>
      </w:r>
      <w:r w:rsidRPr="0050765D">
        <w:rPr>
          <w:spacing w:val="-1"/>
        </w:rPr>
        <w:t>t</w:t>
      </w:r>
      <w:r w:rsidRPr="0050765D">
        <w:rPr>
          <w:spacing w:val="1"/>
        </w:rPr>
        <w:t>h</w:t>
      </w:r>
      <w:r w:rsidRPr="0050765D">
        <w:t>is</w:t>
      </w:r>
      <w:r w:rsidRPr="0050765D">
        <w:rPr>
          <w:spacing w:val="11"/>
        </w:rPr>
        <w:t xml:space="preserve"> </w:t>
      </w:r>
      <w:r w:rsidRPr="0050765D">
        <w:rPr>
          <w:spacing w:val="-1"/>
        </w:rPr>
        <w:t>i</w:t>
      </w:r>
      <w:r w:rsidRPr="0050765D">
        <w:t>s</w:t>
      </w:r>
      <w:r w:rsidRPr="0050765D">
        <w:rPr>
          <w:spacing w:val="11"/>
        </w:rPr>
        <w:t xml:space="preserve"> </w:t>
      </w:r>
      <w:r w:rsidRPr="0050765D">
        <w:t>what</w:t>
      </w:r>
      <w:r w:rsidRPr="0050765D">
        <w:rPr>
          <w:spacing w:val="7"/>
        </w:rPr>
        <w:t xml:space="preserve"> </w:t>
      </w:r>
      <w:r w:rsidRPr="0050765D">
        <w:t>happens.</w:t>
      </w:r>
      <w:r w:rsidRPr="0050765D">
        <w:rPr>
          <w:spacing w:val="2"/>
        </w:rPr>
        <w:t xml:space="preserve"> </w:t>
      </w:r>
      <w:r w:rsidRPr="0050765D">
        <w:t>And</w:t>
      </w:r>
      <w:r w:rsidRPr="0050765D">
        <w:rPr>
          <w:spacing w:val="7"/>
        </w:rPr>
        <w:t xml:space="preserve"> </w:t>
      </w:r>
      <w:r w:rsidRPr="0050765D">
        <w:t>th</w:t>
      </w:r>
      <w:r w:rsidRPr="0050765D">
        <w:rPr>
          <w:spacing w:val="-1"/>
        </w:rPr>
        <w:t>i</w:t>
      </w:r>
      <w:r w:rsidRPr="0050765D">
        <w:t>s</w:t>
      </w:r>
      <w:r w:rsidRPr="0050765D">
        <w:rPr>
          <w:spacing w:val="11"/>
        </w:rPr>
        <w:t xml:space="preserve"> </w:t>
      </w:r>
      <w:r w:rsidRPr="0050765D">
        <w:t>is</w:t>
      </w:r>
      <w:r w:rsidRPr="0050765D">
        <w:rPr>
          <w:spacing w:val="12"/>
        </w:rPr>
        <w:t xml:space="preserve"> </w:t>
      </w:r>
      <w:r w:rsidRPr="0050765D">
        <w:t>the exorcism of</w:t>
      </w:r>
      <w:r w:rsidRPr="0050765D">
        <w:rPr>
          <w:spacing w:val="8"/>
        </w:rPr>
        <w:t xml:space="preserve"> </w:t>
      </w:r>
      <w:r w:rsidRPr="0050765D">
        <w:t>the</w:t>
      </w:r>
      <w:r w:rsidRPr="0050765D">
        <w:rPr>
          <w:spacing w:val="7"/>
        </w:rPr>
        <w:t xml:space="preserve"> </w:t>
      </w:r>
      <w:r w:rsidRPr="0050765D">
        <w:t>Catholic</w:t>
      </w:r>
      <w:r w:rsidRPr="0050765D">
        <w:rPr>
          <w:spacing w:val="10"/>
        </w:rPr>
        <w:t xml:space="preserve"> </w:t>
      </w:r>
      <w:r w:rsidRPr="0050765D">
        <w:t>Church,</w:t>
      </w:r>
      <w:r w:rsidRPr="0050765D">
        <w:rPr>
          <w:spacing w:val="1"/>
        </w:rPr>
        <w:t xml:space="preserve"> </w:t>
      </w:r>
      <w:r w:rsidRPr="0050765D">
        <w:t>you</w:t>
      </w:r>
      <w:r w:rsidRPr="0050765D">
        <w:rPr>
          <w:spacing w:val="6"/>
        </w:rPr>
        <w:t xml:space="preserve"> </w:t>
      </w:r>
      <w:r w:rsidRPr="0050765D">
        <w:t>see.</w:t>
      </w:r>
      <w:r w:rsidRPr="0050765D">
        <w:rPr>
          <w:spacing w:val="7"/>
        </w:rPr>
        <w:t xml:space="preserve"> </w:t>
      </w:r>
      <w:r w:rsidRPr="0050765D">
        <w:t>The</w:t>
      </w:r>
      <w:r w:rsidRPr="0050765D">
        <w:rPr>
          <w:spacing w:val="7"/>
        </w:rPr>
        <w:t xml:space="preserve"> </w:t>
      </w:r>
      <w:r w:rsidRPr="0050765D">
        <w:t>Catholics</w:t>
      </w:r>
      <w:r w:rsidRPr="0050765D">
        <w:rPr>
          <w:spacing w:val="1"/>
        </w:rPr>
        <w:t xml:space="preserve"> </w:t>
      </w:r>
      <w:r w:rsidRPr="0050765D">
        <w:t>are</w:t>
      </w:r>
      <w:r w:rsidRPr="0050765D">
        <w:rPr>
          <w:spacing w:val="8"/>
        </w:rPr>
        <w:t xml:space="preserve"> </w:t>
      </w:r>
      <w:r w:rsidRPr="0050765D">
        <w:t>very</w:t>
      </w:r>
      <w:r w:rsidRPr="0050765D">
        <w:rPr>
          <w:spacing w:val="6"/>
        </w:rPr>
        <w:t xml:space="preserve"> </w:t>
      </w:r>
      <w:r w:rsidRPr="0050765D">
        <w:t>wise</w:t>
      </w:r>
      <w:r w:rsidRPr="0050765D">
        <w:rPr>
          <w:spacing w:val="5"/>
        </w:rPr>
        <w:t xml:space="preserve"> </w:t>
      </w:r>
      <w:r w:rsidRPr="0050765D">
        <w:t>people, they</w:t>
      </w:r>
      <w:r w:rsidRPr="0050765D">
        <w:rPr>
          <w:spacing w:val="24"/>
        </w:rPr>
        <w:t xml:space="preserve"> </w:t>
      </w:r>
      <w:r w:rsidRPr="0050765D">
        <w:t>know</w:t>
      </w:r>
      <w:r w:rsidRPr="0050765D">
        <w:rPr>
          <w:spacing w:val="23"/>
        </w:rPr>
        <w:t xml:space="preserve"> </w:t>
      </w:r>
      <w:r w:rsidRPr="0050765D">
        <w:t>that</w:t>
      </w:r>
      <w:r w:rsidRPr="0050765D">
        <w:rPr>
          <w:spacing w:val="29"/>
        </w:rPr>
        <w:t xml:space="preserve"> </w:t>
      </w:r>
      <w:r w:rsidRPr="0050765D">
        <w:t>this</w:t>
      </w:r>
      <w:r w:rsidRPr="0050765D">
        <w:rPr>
          <w:spacing w:val="25"/>
        </w:rPr>
        <w:t xml:space="preserve"> </w:t>
      </w:r>
      <w:r w:rsidRPr="0050765D">
        <w:t>exists</w:t>
      </w:r>
      <w:r w:rsidRPr="0050765D">
        <w:rPr>
          <w:spacing w:val="23"/>
        </w:rPr>
        <w:t xml:space="preserve"> </w:t>
      </w:r>
      <w:r w:rsidRPr="0050765D">
        <w:t>and</w:t>
      </w:r>
      <w:r w:rsidRPr="0050765D">
        <w:rPr>
          <w:spacing w:val="25"/>
        </w:rPr>
        <w:t xml:space="preserve"> </w:t>
      </w:r>
      <w:r w:rsidRPr="0050765D">
        <w:t>they</w:t>
      </w:r>
      <w:r w:rsidRPr="0050765D">
        <w:rPr>
          <w:spacing w:val="24"/>
        </w:rPr>
        <w:t xml:space="preserve"> </w:t>
      </w:r>
      <w:r w:rsidRPr="0050765D">
        <w:t>have</w:t>
      </w:r>
      <w:r w:rsidRPr="0050765D">
        <w:rPr>
          <w:spacing w:val="24"/>
        </w:rPr>
        <w:t xml:space="preserve"> </w:t>
      </w:r>
      <w:r w:rsidRPr="0050765D">
        <w:t>a</w:t>
      </w:r>
      <w:r w:rsidRPr="0050765D">
        <w:rPr>
          <w:spacing w:val="29"/>
        </w:rPr>
        <w:t xml:space="preserve"> </w:t>
      </w:r>
      <w:r w:rsidRPr="0050765D">
        <w:t>mass</w:t>
      </w:r>
      <w:r w:rsidRPr="0050765D">
        <w:rPr>
          <w:spacing w:val="23"/>
        </w:rPr>
        <w:t xml:space="preserve"> </w:t>
      </w:r>
      <w:r w:rsidRPr="0050765D">
        <w:t>often</w:t>
      </w:r>
      <w:r w:rsidRPr="0050765D">
        <w:rPr>
          <w:spacing w:val="23"/>
        </w:rPr>
        <w:t xml:space="preserve"> </w:t>
      </w:r>
      <w:r w:rsidRPr="0050765D">
        <w:t>in</w:t>
      </w:r>
      <w:r w:rsidRPr="0050765D">
        <w:rPr>
          <w:spacing w:val="27"/>
        </w:rPr>
        <w:t xml:space="preserve"> </w:t>
      </w:r>
      <w:r w:rsidRPr="0050765D">
        <w:t>t</w:t>
      </w:r>
      <w:r w:rsidRPr="0050765D">
        <w:rPr>
          <w:spacing w:val="1"/>
        </w:rPr>
        <w:t>h</w:t>
      </w:r>
      <w:r w:rsidRPr="0050765D">
        <w:t>e</w:t>
      </w:r>
      <w:r w:rsidRPr="0050765D">
        <w:rPr>
          <w:spacing w:val="27"/>
        </w:rPr>
        <w:t xml:space="preserve"> </w:t>
      </w:r>
      <w:r w:rsidRPr="0050765D">
        <w:t>place</w:t>
      </w:r>
      <w:r w:rsidRPr="0050765D">
        <w:rPr>
          <w:spacing w:val="29"/>
        </w:rPr>
        <w:t xml:space="preserve"> </w:t>
      </w:r>
      <w:r w:rsidRPr="0050765D">
        <w:t>to</w:t>
      </w:r>
      <w:r w:rsidRPr="0050765D">
        <w:rPr>
          <w:spacing w:val="27"/>
        </w:rPr>
        <w:t xml:space="preserve"> </w:t>
      </w:r>
      <w:r w:rsidRPr="0050765D">
        <w:t>exorcise this</w:t>
      </w:r>
      <w:r w:rsidRPr="0050765D">
        <w:rPr>
          <w:spacing w:val="2"/>
        </w:rPr>
        <w:t xml:space="preserve"> </w:t>
      </w:r>
      <w:r w:rsidRPr="0050765D">
        <w:t>spirit that</w:t>
      </w:r>
      <w:r w:rsidRPr="0050765D">
        <w:rPr>
          <w:spacing w:val="6"/>
        </w:rPr>
        <w:t xml:space="preserve"> </w:t>
      </w:r>
      <w:r w:rsidRPr="0050765D">
        <w:t>is</w:t>
      </w:r>
      <w:r w:rsidRPr="0050765D">
        <w:rPr>
          <w:spacing w:val="6"/>
        </w:rPr>
        <w:t xml:space="preserve"> </w:t>
      </w:r>
      <w:r w:rsidRPr="0050765D">
        <w:t>attached</w:t>
      </w:r>
      <w:r w:rsidRPr="0050765D">
        <w:rPr>
          <w:spacing w:val="6"/>
        </w:rPr>
        <w:t xml:space="preserve"> </w:t>
      </w:r>
      <w:r w:rsidRPr="0050765D">
        <w:t>to</w:t>
      </w:r>
      <w:r w:rsidRPr="0050765D">
        <w:rPr>
          <w:spacing w:val="4"/>
        </w:rPr>
        <w:t xml:space="preserve"> </w:t>
      </w:r>
      <w:r w:rsidRPr="0050765D">
        <w:rPr>
          <w:spacing w:val="-1"/>
        </w:rPr>
        <w:t>t</w:t>
      </w:r>
      <w:r w:rsidRPr="0050765D">
        <w:rPr>
          <w:spacing w:val="1"/>
        </w:rPr>
        <w:t>h</w:t>
      </w:r>
      <w:r w:rsidRPr="0050765D">
        <w:t>is</w:t>
      </w:r>
      <w:r w:rsidRPr="0050765D">
        <w:rPr>
          <w:spacing w:val="5"/>
        </w:rPr>
        <w:t xml:space="preserve"> </w:t>
      </w:r>
      <w:r w:rsidRPr="0050765D">
        <w:t>world.</w:t>
      </w:r>
      <w:r w:rsidRPr="0050765D">
        <w:rPr>
          <w:spacing w:val="-1"/>
        </w:rPr>
        <w:t xml:space="preserve"> </w:t>
      </w:r>
      <w:r w:rsidRPr="0050765D">
        <w:t>Pray, pray</w:t>
      </w:r>
      <w:r w:rsidRPr="0050765D">
        <w:rPr>
          <w:spacing w:val="1"/>
        </w:rPr>
        <w:t xml:space="preserve"> </w:t>
      </w:r>
      <w:r w:rsidRPr="0050765D">
        <w:t>by</w:t>
      </w:r>
      <w:r w:rsidRPr="0050765D">
        <w:rPr>
          <w:spacing w:val="3"/>
        </w:rPr>
        <w:t xml:space="preserve"> </w:t>
      </w:r>
      <w:r w:rsidRPr="0050765D">
        <w:t>the</w:t>
      </w:r>
      <w:r w:rsidRPr="0050765D">
        <w:rPr>
          <w:spacing w:val="3"/>
        </w:rPr>
        <w:t xml:space="preserve"> </w:t>
      </w:r>
      <w:r w:rsidRPr="0050765D">
        <w:t>power</w:t>
      </w:r>
      <w:r w:rsidRPr="0050765D">
        <w:rPr>
          <w:spacing w:val="-1"/>
        </w:rPr>
        <w:t xml:space="preserve"> </w:t>
      </w:r>
      <w:r w:rsidRPr="0050765D">
        <w:t>of</w:t>
      </w:r>
      <w:r w:rsidRPr="0050765D">
        <w:rPr>
          <w:spacing w:val="4"/>
        </w:rPr>
        <w:t xml:space="preserve"> </w:t>
      </w:r>
      <w:r w:rsidRPr="0050765D">
        <w:t>the</w:t>
      </w:r>
      <w:r w:rsidRPr="0050765D">
        <w:rPr>
          <w:spacing w:val="3"/>
        </w:rPr>
        <w:t xml:space="preserve"> </w:t>
      </w:r>
      <w:r w:rsidRPr="0050765D">
        <w:t>spirit and the</w:t>
      </w:r>
      <w:r w:rsidRPr="0050765D">
        <w:rPr>
          <w:spacing w:val="11"/>
        </w:rPr>
        <w:t xml:space="preserve"> </w:t>
      </w:r>
      <w:r w:rsidRPr="0050765D">
        <w:t>power</w:t>
      </w:r>
      <w:r w:rsidRPr="0050765D">
        <w:rPr>
          <w:spacing w:val="7"/>
        </w:rPr>
        <w:t xml:space="preserve"> </w:t>
      </w:r>
      <w:r w:rsidRPr="0050765D">
        <w:t>of</w:t>
      </w:r>
      <w:r w:rsidRPr="0050765D">
        <w:rPr>
          <w:spacing w:val="12"/>
        </w:rPr>
        <w:t xml:space="preserve"> </w:t>
      </w:r>
      <w:r w:rsidRPr="0050765D">
        <w:t>prayer</w:t>
      </w:r>
      <w:r w:rsidRPr="0050765D">
        <w:rPr>
          <w:spacing w:val="7"/>
        </w:rPr>
        <w:t xml:space="preserve"> </w:t>
      </w:r>
      <w:r w:rsidRPr="0050765D">
        <w:t>that</w:t>
      </w:r>
      <w:r w:rsidRPr="0050765D">
        <w:rPr>
          <w:spacing w:val="14"/>
        </w:rPr>
        <w:t xml:space="preserve"> </w:t>
      </w:r>
      <w:r w:rsidRPr="0050765D">
        <w:t>t</w:t>
      </w:r>
      <w:r w:rsidRPr="0050765D">
        <w:rPr>
          <w:spacing w:val="1"/>
        </w:rPr>
        <w:t>h</w:t>
      </w:r>
      <w:r w:rsidRPr="0050765D">
        <w:rPr>
          <w:spacing w:val="-1"/>
        </w:rPr>
        <w:t>i</w:t>
      </w:r>
      <w:r w:rsidRPr="0050765D">
        <w:t>s</w:t>
      </w:r>
      <w:r w:rsidRPr="0050765D">
        <w:rPr>
          <w:spacing w:val="10"/>
        </w:rPr>
        <w:t xml:space="preserve"> </w:t>
      </w:r>
      <w:r w:rsidRPr="0050765D">
        <w:t>thing</w:t>
      </w:r>
      <w:r w:rsidRPr="0050765D">
        <w:rPr>
          <w:spacing w:val="8"/>
        </w:rPr>
        <w:t xml:space="preserve"> </w:t>
      </w:r>
      <w:r w:rsidRPr="0050765D">
        <w:t>wi</w:t>
      </w:r>
      <w:r w:rsidRPr="0050765D">
        <w:rPr>
          <w:spacing w:val="-1"/>
        </w:rPr>
        <w:t>l</w:t>
      </w:r>
      <w:r w:rsidRPr="0050765D">
        <w:t>l</w:t>
      </w:r>
      <w:r w:rsidRPr="0050765D">
        <w:rPr>
          <w:spacing w:val="14"/>
        </w:rPr>
        <w:t xml:space="preserve"> </w:t>
      </w:r>
      <w:r w:rsidRPr="0050765D">
        <w:t>be</w:t>
      </w:r>
      <w:r w:rsidRPr="0050765D">
        <w:rPr>
          <w:spacing w:val="12"/>
        </w:rPr>
        <w:t xml:space="preserve"> </w:t>
      </w:r>
      <w:r w:rsidRPr="0050765D">
        <w:t>released from</w:t>
      </w:r>
      <w:r w:rsidRPr="0050765D">
        <w:rPr>
          <w:spacing w:val="9"/>
        </w:rPr>
        <w:t xml:space="preserve"> </w:t>
      </w:r>
      <w:r w:rsidRPr="0050765D">
        <w:t>the</w:t>
      </w:r>
      <w:r w:rsidRPr="0050765D">
        <w:rPr>
          <w:spacing w:val="11"/>
        </w:rPr>
        <w:t xml:space="preserve"> </w:t>
      </w:r>
      <w:r w:rsidRPr="0050765D">
        <w:t>chain</w:t>
      </w:r>
      <w:r w:rsidRPr="0050765D">
        <w:rPr>
          <w:spacing w:val="8"/>
        </w:rPr>
        <w:t xml:space="preserve"> </w:t>
      </w:r>
      <w:r w:rsidRPr="0050765D">
        <w:t>of</w:t>
      </w:r>
      <w:r w:rsidRPr="0050765D">
        <w:rPr>
          <w:spacing w:val="12"/>
        </w:rPr>
        <w:t xml:space="preserve"> </w:t>
      </w:r>
      <w:r w:rsidRPr="0050765D">
        <w:rPr>
          <w:spacing w:val="-1"/>
        </w:rPr>
        <w:t>i</w:t>
      </w:r>
      <w:r w:rsidRPr="0050765D">
        <w:t>ts attac</w:t>
      </w:r>
      <w:r w:rsidRPr="0050765D">
        <w:rPr>
          <w:spacing w:val="2"/>
        </w:rPr>
        <w:t>h</w:t>
      </w:r>
      <w:r w:rsidRPr="0050765D">
        <w:t>me</w:t>
      </w:r>
      <w:r w:rsidRPr="0050765D">
        <w:rPr>
          <w:spacing w:val="2"/>
        </w:rPr>
        <w:t>n</w:t>
      </w:r>
      <w:r w:rsidRPr="0050765D">
        <w:t>t</w:t>
      </w:r>
      <w:r w:rsidRPr="0050765D">
        <w:rPr>
          <w:spacing w:val="2"/>
        </w:rPr>
        <w:t xml:space="preserve"> </w:t>
      </w:r>
      <w:r w:rsidRPr="0050765D">
        <w:t>to</w:t>
      </w:r>
      <w:r w:rsidRPr="0050765D">
        <w:rPr>
          <w:spacing w:val="4"/>
        </w:rPr>
        <w:t xml:space="preserve"> </w:t>
      </w:r>
      <w:r w:rsidRPr="0050765D">
        <w:t>this</w:t>
      </w:r>
      <w:r w:rsidRPr="0050765D">
        <w:rPr>
          <w:spacing w:val="2"/>
        </w:rPr>
        <w:t xml:space="preserve"> </w:t>
      </w:r>
      <w:r w:rsidRPr="0050765D">
        <w:t>world and</w:t>
      </w:r>
      <w:r w:rsidRPr="0050765D">
        <w:rPr>
          <w:spacing w:val="2"/>
        </w:rPr>
        <w:t xml:space="preserve"> </w:t>
      </w:r>
      <w:r w:rsidRPr="0050765D">
        <w:t>go</w:t>
      </w:r>
      <w:r w:rsidRPr="0050765D">
        <w:rPr>
          <w:spacing w:val="4"/>
        </w:rPr>
        <w:t xml:space="preserve"> </w:t>
      </w:r>
      <w:r w:rsidRPr="0050765D">
        <w:t>to</w:t>
      </w:r>
      <w:r w:rsidRPr="0050765D">
        <w:rPr>
          <w:spacing w:val="4"/>
        </w:rPr>
        <w:t xml:space="preserve"> </w:t>
      </w:r>
      <w:r w:rsidRPr="0050765D">
        <w:t>t</w:t>
      </w:r>
      <w:r w:rsidRPr="0050765D">
        <w:rPr>
          <w:spacing w:val="1"/>
        </w:rPr>
        <w:t>h</w:t>
      </w:r>
      <w:r w:rsidRPr="0050765D">
        <w:t>e</w:t>
      </w:r>
      <w:r w:rsidRPr="0050765D">
        <w:rPr>
          <w:spacing w:val="5"/>
        </w:rPr>
        <w:t xml:space="preserve"> </w:t>
      </w:r>
      <w:r w:rsidRPr="0050765D">
        <w:t>other</w:t>
      </w:r>
      <w:r w:rsidRPr="0050765D">
        <w:rPr>
          <w:spacing w:val="2"/>
        </w:rPr>
        <w:t xml:space="preserve"> </w:t>
      </w:r>
      <w:r w:rsidRPr="0050765D">
        <w:t>world</w:t>
      </w:r>
      <w:r w:rsidRPr="0050765D">
        <w:rPr>
          <w:spacing w:val="1"/>
        </w:rPr>
        <w:t xml:space="preserve"> </w:t>
      </w:r>
      <w:r w:rsidRPr="0050765D">
        <w:t>where</w:t>
      </w:r>
      <w:r w:rsidRPr="0050765D">
        <w:rPr>
          <w:spacing w:val="1"/>
        </w:rPr>
        <w:t xml:space="preserve"> </w:t>
      </w:r>
      <w:r w:rsidRPr="0050765D">
        <w:t>it</w:t>
      </w:r>
      <w:r w:rsidRPr="0050765D">
        <w:rPr>
          <w:spacing w:val="8"/>
        </w:rPr>
        <w:t xml:space="preserve"> </w:t>
      </w:r>
      <w:r w:rsidRPr="0050765D">
        <w:t>is</w:t>
      </w:r>
      <w:r w:rsidRPr="0050765D">
        <w:rPr>
          <w:spacing w:val="8"/>
        </w:rPr>
        <w:t xml:space="preserve"> </w:t>
      </w:r>
      <w:r w:rsidRPr="0050765D">
        <w:t>ready</w:t>
      </w:r>
      <w:r>
        <w:rPr>
          <w:spacing w:val="1"/>
        </w:rPr>
        <w:t>[</w:t>
      </w:r>
      <w:r w:rsidRPr="0050765D">
        <w:t>to</w:t>
      </w:r>
      <w:r w:rsidRPr="0050765D">
        <w:rPr>
          <w:spacing w:val="4"/>
        </w:rPr>
        <w:t xml:space="preserve"> </w:t>
      </w:r>
      <w:r w:rsidRPr="0050765D">
        <w:t>be] because it</w:t>
      </w:r>
      <w:r w:rsidRPr="0050765D">
        <w:rPr>
          <w:spacing w:val="10"/>
        </w:rPr>
        <w:t xml:space="preserve"> </w:t>
      </w:r>
      <w:r w:rsidRPr="0050765D">
        <w:t>is</w:t>
      </w:r>
      <w:r w:rsidRPr="0050765D">
        <w:rPr>
          <w:spacing w:val="9"/>
        </w:rPr>
        <w:t xml:space="preserve"> </w:t>
      </w:r>
      <w:r w:rsidRPr="0050765D">
        <w:t>dead.</w:t>
      </w:r>
      <w:r w:rsidRPr="0050765D">
        <w:rPr>
          <w:spacing w:val="3"/>
        </w:rPr>
        <w:t xml:space="preserve"> </w:t>
      </w:r>
      <w:r w:rsidRPr="0050765D">
        <w:t>Well,</w:t>
      </w:r>
      <w:r w:rsidRPr="0050765D">
        <w:rPr>
          <w:spacing w:val="9"/>
        </w:rPr>
        <w:t xml:space="preserve"> </w:t>
      </w:r>
      <w:r w:rsidRPr="0050765D">
        <w:t>you</w:t>
      </w:r>
      <w:r w:rsidRPr="0050765D">
        <w:rPr>
          <w:spacing w:val="5"/>
        </w:rPr>
        <w:t xml:space="preserve"> </w:t>
      </w:r>
      <w:r w:rsidRPr="0050765D">
        <w:t>see,</w:t>
      </w:r>
      <w:r w:rsidRPr="0050765D">
        <w:rPr>
          <w:spacing w:val="5"/>
        </w:rPr>
        <w:t xml:space="preserve"> </w:t>
      </w:r>
      <w:r w:rsidRPr="0050765D">
        <w:t>these</w:t>
      </w:r>
      <w:r w:rsidRPr="0050765D">
        <w:rPr>
          <w:spacing w:val="2"/>
        </w:rPr>
        <w:t xml:space="preserve"> </w:t>
      </w:r>
      <w:r w:rsidRPr="0050765D">
        <w:t>are</w:t>
      </w:r>
      <w:r w:rsidRPr="0050765D">
        <w:rPr>
          <w:spacing w:val="5"/>
        </w:rPr>
        <w:t xml:space="preserve"> </w:t>
      </w:r>
      <w:r w:rsidRPr="0050765D">
        <w:t>the</w:t>
      </w:r>
      <w:r w:rsidRPr="0050765D">
        <w:rPr>
          <w:spacing w:val="5"/>
        </w:rPr>
        <w:t xml:space="preserve"> </w:t>
      </w:r>
      <w:r w:rsidRPr="0050765D">
        <w:t>things</w:t>
      </w:r>
      <w:r w:rsidRPr="0050765D">
        <w:rPr>
          <w:spacing w:val="2"/>
        </w:rPr>
        <w:t xml:space="preserve"> </w:t>
      </w:r>
      <w:r w:rsidRPr="0050765D">
        <w:t>I</w:t>
      </w:r>
      <w:r w:rsidRPr="0050765D">
        <w:rPr>
          <w:spacing w:val="8"/>
        </w:rPr>
        <w:t xml:space="preserve"> </w:t>
      </w:r>
      <w:r w:rsidRPr="0050765D">
        <w:t>think</w:t>
      </w:r>
      <w:r w:rsidRPr="0050765D">
        <w:rPr>
          <w:spacing w:val="2"/>
        </w:rPr>
        <w:t xml:space="preserve"> </w:t>
      </w:r>
      <w:r w:rsidRPr="0050765D">
        <w:t>that</w:t>
      </w:r>
      <w:r w:rsidRPr="0050765D">
        <w:rPr>
          <w:spacing w:val="9"/>
        </w:rPr>
        <w:t xml:space="preserve"> </w:t>
      </w:r>
      <w:r w:rsidRPr="0050765D">
        <w:t>the</w:t>
      </w:r>
      <w:r w:rsidRPr="0050765D">
        <w:rPr>
          <w:spacing w:val="5"/>
        </w:rPr>
        <w:t xml:space="preserve"> </w:t>
      </w:r>
      <w:r w:rsidRPr="0050765D">
        <w:t>Bahá’ís could</w:t>
      </w:r>
      <w:r w:rsidRPr="0050765D">
        <w:rPr>
          <w:spacing w:val="18"/>
        </w:rPr>
        <w:t xml:space="preserve"> </w:t>
      </w:r>
      <w:r w:rsidRPr="0050765D">
        <w:t>teach.</w:t>
      </w:r>
      <w:r w:rsidRPr="0050765D">
        <w:rPr>
          <w:spacing w:val="24"/>
        </w:rPr>
        <w:t xml:space="preserve"> </w:t>
      </w:r>
      <w:r w:rsidRPr="0050765D">
        <w:t>I</w:t>
      </w:r>
      <w:r w:rsidRPr="0050765D">
        <w:rPr>
          <w:spacing w:val="23"/>
        </w:rPr>
        <w:t xml:space="preserve"> </w:t>
      </w:r>
      <w:r w:rsidRPr="0050765D">
        <w:t>think</w:t>
      </w:r>
      <w:r w:rsidRPr="0050765D">
        <w:rPr>
          <w:spacing w:val="18"/>
        </w:rPr>
        <w:t xml:space="preserve"> </w:t>
      </w:r>
      <w:r w:rsidRPr="0050765D">
        <w:t>you</w:t>
      </w:r>
      <w:r w:rsidRPr="0050765D">
        <w:rPr>
          <w:spacing w:val="20"/>
        </w:rPr>
        <w:t xml:space="preserve"> </w:t>
      </w:r>
      <w:r w:rsidRPr="0050765D">
        <w:t>can</w:t>
      </w:r>
      <w:r w:rsidRPr="0050765D">
        <w:rPr>
          <w:spacing w:val="20"/>
        </w:rPr>
        <w:t xml:space="preserve"> </w:t>
      </w:r>
      <w:r w:rsidRPr="0050765D">
        <w:t>teach</w:t>
      </w:r>
      <w:r w:rsidRPr="0050765D">
        <w:rPr>
          <w:spacing w:val="24"/>
        </w:rPr>
        <w:t xml:space="preserve"> </w:t>
      </w:r>
      <w:r w:rsidRPr="0050765D">
        <w:t>this</w:t>
      </w:r>
      <w:r w:rsidRPr="0050765D">
        <w:rPr>
          <w:spacing w:val="20"/>
        </w:rPr>
        <w:t xml:space="preserve"> </w:t>
      </w:r>
      <w:r w:rsidRPr="0050765D">
        <w:t>in</w:t>
      </w:r>
      <w:r w:rsidRPr="0050765D">
        <w:rPr>
          <w:spacing w:val="21"/>
        </w:rPr>
        <w:t xml:space="preserve"> </w:t>
      </w:r>
      <w:r w:rsidRPr="0050765D">
        <w:t>Thailand. I</w:t>
      </w:r>
      <w:r w:rsidRPr="0050765D">
        <w:rPr>
          <w:spacing w:val="23"/>
        </w:rPr>
        <w:t xml:space="preserve"> </w:t>
      </w:r>
      <w:r w:rsidRPr="0050765D">
        <w:t>think</w:t>
      </w:r>
      <w:r w:rsidRPr="0050765D">
        <w:rPr>
          <w:spacing w:val="18"/>
        </w:rPr>
        <w:t xml:space="preserve"> </w:t>
      </w:r>
      <w:r w:rsidRPr="0050765D">
        <w:t>you</w:t>
      </w:r>
      <w:r w:rsidRPr="0050765D">
        <w:rPr>
          <w:spacing w:val="20"/>
        </w:rPr>
        <w:t xml:space="preserve"> </w:t>
      </w:r>
      <w:r w:rsidRPr="0050765D">
        <w:t>can</w:t>
      </w:r>
      <w:r w:rsidRPr="0050765D">
        <w:rPr>
          <w:spacing w:val="20"/>
        </w:rPr>
        <w:t xml:space="preserve"> </w:t>
      </w:r>
      <w:r w:rsidRPr="0050765D">
        <w:t>teach</w:t>
      </w:r>
      <w:r w:rsidRPr="0050765D">
        <w:rPr>
          <w:spacing w:val="24"/>
        </w:rPr>
        <w:t xml:space="preserve"> </w:t>
      </w:r>
      <w:r w:rsidRPr="0050765D">
        <w:t>it</w:t>
      </w:r>
      <w:r w:rsidRPr="0050765D">
        <w:rPr>
          <w:spacing w:val="24"/>
        </w:rPr>
        <w:t xml:space="preserve"> </w:t>
      </w:r>
      <w:r w:rsidRPr="0050765D">
        <w:t>if you</w:t>
      </w:r>
      <w:r w:rsidRPr="0050765D">
        <w:rPr>
          <w:spacing w:val="10"/>
        </w:rPr>
        <w:t xml:space="preserve"> </w:t>
      </w:r>
      <w:r w:rsidRPr="0050765D">
        <w:t>have</w:t>
      </w:r>
      <w:r w:rsidRPr="0050765D">
        <w:rPr>
          <w:spacing w:val="9"/>
        </w:rPr>
        <w:t xml:space="preserve"> </w:t>
      </w:r>
      <w:r w:rsidRPr="0050765D">
        <w:t>superstitious villagers</w:t>
      </w:r>
      <w:r w:rsidRPr="0050765D">
        <w:rPr>
          <w:spacing w:val="6"/>
        </w:rPr>
        <w:t xml:space="preserve"> </w:t>
      </w:r>
      <w:r w:rsidRPr="0050765D">
        <w:t>in</w:t>
      </w:r>
      <w:r w:rsidRPr="0050765D">
        <w:rPr>
          <w:spacing w:val="12"/>
        </w:rPr>
        <w:t xml:space="preserve"> </w:t>
      </w:r>
      <w:r w:rsidRPr="0050765D">
        <w:t>Mala</w:t>
      </w:r>
      <w:r w:rsidRPr="0050765D">
        <w:rPr>
          <w:spacing w:val="2"/>
        </w:rPr>
        <w:t>y</w:t>
      </w:r>
      <w:r w:rsidRPr="0050765D">
        <w:t>sia.</w:t>
      </w:r>
      <w:r w:rsidRPr="0050765D">
        <w:rPr>
          <w:spacing w:val="6"/>
        </w:rPr>
        <w:t xml:space="preserve"> </w:t>
      </w:r>
      <w:r w:rsidRPr="0050765D">
        <w:t>Cert</w:t>
      </w:r>
      <w:r w:rsidRPr="0050765D">
        <w:rPr>
          <w:spacing w:val="-1"/>
        </w:rPr>
        <w:t>a</w:t>
      </w:r>
      <w:r w:rsidRPr="0050765D">
        <w:rPr>
          <w:spacing w:val="2"/>
        </w:rPr>
        <w:t>i</w:t>
      </w:r>
      <w:r w:rsidRPr="0050765D">
        <w:rPr>
          <w:spacing w:val="1"/>
        </w:rPr>
        <w:t>n</w:t>
      </w:r>
      <w:r w:rsidRPr="0050765D">
        <w:t>ly</w:t>
      </w:r>
      <w:r w:rsidRPr="0050765D">
        <w:rPr>
          <w:spacing w:val="11"/>
        </w:rPr>
        <w:t xml:space="preserve"> </w:t>
      </w:r>
      <w:r w:rsidRPr="0050765D">
        <w:t>I</w:t>
      </w:r>
      <w:r w:rsidRPr="0050765D">
        <w:rPr>
          <w:spacing w:val="13"/>
        </w:rPr>
        <w:t xml:space="preserve"> </w:t>
      </w:r>
      <w:r w:rsidRPr="0050765D">
        <w:t>could</w:t>
      </w:r>
      <w:r w:rsidRPr="0050765D">
        <w:rPr>
          <w:spacing w:val="8"/>
        </w:rPr>
        <w:t xml:space="preserve"> </w:t>
      </w:r>
      <w:r w:rsidRPr="0050765D">
        <w:t>teach</w:t>
      </w:r>
      <w:r w:rsidRPr="0050765D">
        <w:rPr>
          <w:spacing w:val="14"/>
        </w:rPr>
        <w:t xml:space="preserve"> </w:t>
      </w:r>
      <w:r w:rsidRPr="0050765D">
        <w:t>it</w:t>
      </w:r>
      <w:r w:rsidRPr="0050765D">
        <w:rPr>
          <w:spacing w:val="14"/>
        </w:rPr>
        <w:t xml:space="preserve"> </w:t>
      </w:r>
      <w:r w:rsidRPr="0050765D">
        <w:t>all</w:t>
      </w:r>
      <w:r w:rsidRPr="0050765D">
        <w:rPr>
          <w:spacing w:val="14"/>
        </w:rPr>
        <w:t xml:space="preserve"> </w:t>
      </w:r>
      <w:r w:rsidRPr="0050765D">
        <w:t>over Africa</w:t>
      </w:r>
      <w:r w:rsidRPr="0050765D">
        <w:rPr>
          <w:spacing w:val="3"/>
        </w:rPr>
        <w:t xml:space="preserve"> </w:t>
      </w:r>
      <w:r w:rsidRPr="0050765D">
        <w:t>and</w:t>
      </w:r>
      <w:r w:rsidRPr="0050765D">
        <w:rPr>
          <w:spacing w:val="6"/>
        </w:rPr>
        <w:t xml:space="preserve"> </w:t>
      </w:r>
      <w:r w:rsidRPr="0050765D">
        <w:t>other</w:t>
      </w:r>
      <w:r w:rsidRPr="0050765D">
        <w:rPr>
          <w:spacing w:val="5"/>
        </w:rPr>
        <w:t xml:space="preserve"> </w:t>
      </w:r>
      <w:r w:rsidRPr="0050765D">
        <w:t>parts</w:t>
      </w:r>
      <w:r w:rsidRPr="0050765D">
        <w:rPr>
          <w:spacing w:val="5"/>
        </w:rPr>
        <w:t xml:space="preserve"> </w:t>
      </w:r>
      <w:r w:rsidRPr="0050765D">
        <w:t>of</w:t>
      </w:r>
      <w:r w:rsidRPr="0050765D">
        <w:rPr>
          <w:spacing w:val="8"/>
        </w:rPr>
        <w:t xml:space="preserve"> </w:t>
      </w:r>
      <w:r w:rsidRPr="0050765D">
        <w:t>the</w:t>
      </w:r>
      <w:r w:rsidRPr="0050765D">
        <w:rPr>
          <w:spacing w:val="7"/>
        </w:rPr>
        <w:t xml:space="preserve"> </w:t>
      </w:r>
      <w:r w:rsidRPr="0050765D">
        <w:t>world</w:t>
      </w:r>
      <w:r w:rsidRPr="0050765D">
        <w:rPr>
          <w:spacing w:val="4"/>
        </w:rPr>
        <w:t xml:space="preserve"> </w:t>
      </w:r>
      <w:r w:rsidRPr="0050765D">
        <w:t>beca</w:t>
      </w:r>
      <w:r w:rsidRPr="0050765D">
        <w:rPr>
          <w:spacing w:val="1"/>
        </w:rPr>
        <w:t>u</w:t>
      </w:r>
      <w:r w:rsidRPr="0050765D">
        <w:t>se</w:t>
      </w:r>
      <w:r w:rsidRPr="0050765D">
        <w:rPr>
          <w:spacing w:val="1"/>
        </w:rPr>
        <w:t xml:space="preserve"> </w:t>
      </w:r>
      <w:r w:rsidRPr="0050765D">
        <w:t>their</w:t>
      </w:r>
      <w:r w:rsidRPr="0050765D">
        <w:rPr>
          <w:spacing w:val="5"/>
        </w:rPr>
        <w:t xml:space="preserve"> </w:t>
      </w:r>
      <w:r w:rsidRPr="0050765D">
        <w:t>beliefs</w:t>
      </w:r>
      <w:r w:rsidRPr="0050765D">
        <w:rPr>
          <w:spacing w:val="3"/>
        </w:rPr>
        <w:t xml:space="preserve"> </w:t>
      </w:r>
      <w:r w:rsidRPr="0050765D">
        <w:t>are</w:t>
      </w:r>
      <w:r w:rsidRPr="0050765D">
        <w:rPr>
          <w:spacing w:val="7"/>
        </w:rPr>
        <w:t xml:space="preserve"> </w:t>
      </w:r>
      <w:r w:rsidRPr="0050765D">
        <w:rPr>
          <w:spacing w:val="2"/>
        </w:rPr>
        <w:t>v</w:t>
      </w:r>
      <w:r w:rsidRPr="0050765D">
        <w:rPr>
          <w:spacing w:val="-1"/>
        </w:rPr>
        <w:t>e</w:t>
      </w:r>
      <w:r w:rsidRPr="0050765D">
        <w:t>ry</w:t>
      </w:r>
      <w:r w:rsidRPr="0050765D">
        <w:rPr>
          <w:spacing w:val="7"/>
        </w:rPr>
        <w:t xml:space="preserve"> </w:t>
      </w:r>
      <w:r w:rsidRPr="0050765D">
        <w:t>profound and very</w:t>
      </w:r>
      <w:r w:rsidRPr="0050765D">
        <w:rPr>
          <w:spacing w:val="7"/>
        </w:rPr>
        <w:t xml:space="preserve"> </w:t>
      </w:r>
      <w:r w:rsidRPr="0050765D">
        <w:t>strong.</w:t>
      </w:r>
      <w:r w:rsidRPr="0050765D">
        <w:rPr>
          <w:spacing w:val="5"/>
        </w:rPr>
        <w:t xml:space="preserve"> </w:t>
      </w:r>
      <w:r w:rsidRPr="0050765D">
        <w:t>They</w:t>
      </w:r>
      <w:r w:rsidRPr="0050765D">
        <w:rPr>
          <w:spacing w:val="7"/>
        </w:rPr>
        <w:t xml:space="preserve"> </w:t>
      </w:r>
      <w:r w:rsidRPr="0050765D">
        <w:t>have</w:t>
      </w:r>
      <w:r w:rsidRPr="0050765D">
        <w:rPr>
          <w:spacing w:val="7"/>
        </w:rPr>
        <w:t xml:space="preserve"> </w:t>
      </w:r>
      <w:r w:rsidRPr="0050765D">
        <w:t>to</w:t>
      </w:r>
      <w:r w:rsidRPr="0050765D">
        <w:rPr>
          <w:spacing w:val="10"/>
        </w:rPr>
        <w:t xml:space="preserve"> </w:t>
      </w:r>
      <w:r w:rsidRPr="0050765D">
        <w:t>understand t</w:t>
      </w:r>
      <w:r w:rsidRPr="0050765D">
        <w:rPr>
          <w:spacing w:val="1"/>
        </w:rPr>
        <w:t>h</w:t>
      </w:r>
      <w:r w:rsidRPr="0050765D">
        <w:t>ese</w:t>
      </w:r>
      <w:r w:rsidRPr="0050765D">
        <w:rPr>
          <w:spacing w:val="10"/>
        </w:rPr>
        <w:t xml:space="preserve"> </w:t>
      </w:r>
      <w:r w:rsidRPr="0050765D">
        <w:t>things.</w:t>
      </w:r>
      <w:r w:rsidRPr="0050765D">
        <w:rPr>
          <w:spacing w:val="5"/>
        </w:rPr>
        <w:t xml:space="preserve"> </w:t>
      </w:r>
      <w:r w:rsidRPr="0050765D">
        <w:t>They</w:t>
      </w:r>
      <w:r w:rsidRPr="0050765D">
        <w:rPr>
          <w:spacing w:val="7"/>
        </w:rPr>
        <w:t xml:space="preserve"> </w:t>
      </w:r>
      <w:r w:rsidRPr="0050765D">
        <w:t>have</w:t>
      </w:r>
      <w:r w:rsidRPr="0050765D">
        <w:rPr>
          <w:spacing w:val="7"/>
        </w:rPr>
        <w:t xml:space="preserve"> </w:t>
      </w:r>
      <w:r w:rsidRPr="0050765D">
        <w:t>to</w:t>
      </w:r>
      <w:r w:rsidRPr="0050765D">
        <w:rPr>
          <w:spacing w:val="10"/>
        </w:rPr>
        <w:t xml:space="preserve"> </w:t>
      </w:r>
      <w:r w:rsidRPr="0050765D">
        <w:t>understand, particularly,</w:t>
      </w:r>
      <w:r w:rsidRPr="0050765D">
        <w:rPr>
          <w:spacing w:val="-1"/>
        </w:rPr>
        <w:t xml:space="preserve"> </w:t>
      </w:r>
      <w:r w:rsidRPr="0050765D">
        <w:t>the</w:t>
      </w:r>
      <w:r w:rsidRPr="0050765D">
        <w:rPr>
          <w:spacing w:val="10"/>
        </w:rPr>
        <w:t xml:space="preserve"> </w:t>
      </w:r>
      <w:r w:rsidRPr="0050765D">
        <w:t>pro</w:t>
      </w:r>
      <w:r w:rsidRPr="0050765D">
        <w:rPr>
          <w:spacing w:val="-1"/>
        </w:rPr>
        <w:t>t</w:t>
      </w:r>
      <w:r w:rsidRPr="0050765D">
        <w:t>ective</w:t>
      </w:r>
      <w:r w:rsidRPr="0050765D">
        <w:rPr>
          <w:spacing w:val="8"/>
        </w:rPr>
        <w:t xml:space="preserve"> </w:t>
      </w:r>
      <w:r w:rsidRPr="0050765D">
        <w:t>mercy</w:t>
      </w:r>
      <w:r w:rsidRPr="0050765D">
        <w:rPr>
          <w:spacing w:val="6"/>
        </w:rPr>
        <w:t xml:space="preserve"> </w:t>
      </w:r>
      <w:r w:rsidRPr="0050765D">
        <w:t>of</w:t>
      </w:r>
      <w:r w:rsidRPr="0050765D">
        <w:rPr>
          <w:spacing w:val="11"/>
        </w:rPr>
        <w:t xml:space="preserve"> </w:t>
      </w:r>
      <w:r w:rsidRPr="0050765D">
        <w:t>God,</w:t>
      </w:r>
      <w:r w:rsidRPr="0050765D">
        <w:rPr>
          <w:spacing w:val="7"/>
        </w:rPr>
        <w:t xml:space="preserve"> </w:t>
      </w:r>
      <w:r w:rsidRPr="0050765D">
        <w:t>the</w:t>
      </w:r>
      <w:r w:rsidRPr="0050765D">
        <w:rPr>
          <w:spacing w:val="10"/>
        </w:rPr>
        <w:t xml:space="preserve"> </w:t>
      </w:r>
      <w:r w:rsidRPr="0050765D">
        <w:t>power</w:t>
      </w:r>
      <w:r w:rsidRPr="0050765D">
        <w:rPr>
          <w:spacing w:val="6"/>
        </w:rPr>
        <w:t xml:space="preserve"> </w:t>
      </w:r>
      <w:r w:rsidRPr="0050765D">
        <w:t>of</w:t>
      </w:r>
      <w:r w:rsidRPr="0050765D">
        <w:rPr>
          <w:spacing w:val="11"/>
        </w:rPr>
        <w:t xml:space="preserve"> </w:t>
      </w:r>
      <w:r w:rsidRPr="0050765D">
        <w:t>prayer,</w:t>
      </w:r>
      <w:r w:rsidRPr="0050765D">
        <w:rPr>
          <w:spacing w:val="5"/>
        </w:rPr>
        <w:t xml:space="preserve"> </w:t>
      </w:r>
      <w:r w:rsidRPr="0050765D">
        <w:t>and</w:t>
      </w:r>
      <w:r w:rsidRPr="0050765D">
        <w:rPr>
          <w:spacing w:val="9"/>
        </w:rPr>
        <w:t xml:space="preserve"> </w:t>
      </w:r>
      <w:r w:rsidRPr="0050765D">
        <w:t>the</w:t>
      </w:r>
      <w:r w:rsidRPr="0050765D">
        <w:rPr>
          <w:spacing w:val="10"/>
        </w:rPr>
        <w:t xml:space="preserve"> </w:t>
      </w:r>
      <w:r w:rsidRPr="0050765D">
        <w:t>fact</w:t>
      </w:r>
      <w:r w:rsidRPr="0050765D">
        <w:rPr>
          <w:spacing w:val="13"/>
        </w:rPr>
        <w:t xml:space="preserve"> </w:t>
      </w:r>
      <w:r w:rsidRPr="0050765D">
        <w:t>that the</w:t>
      </w:r>
      <w:r w:rsidRPr="0050765D">
        <w:rPr>
          <w:spacing w:val="8"/>
        </w:rPr>
        <w:t xml:space="preserve"> </w:t>
      </w:r>
      <w:r w:rsidRPr="0050765D">
        <w:t>dead</w:t>
      </w:r>
      <w:r w:rsidRPr="0050765D">
        <w:rPr>
          <w:spacing w:val="6"/>
        </w:rPr>
        <w:t xml:space="preserve"> </w:t>
      </w:r>
      <w:r w:rsidRPr="0050765D">
        <w:t>cannot</w:t>
      </w:r>
      <w:r w:rsidRPr="0050765D">
        <w:rPr>
          <w:spacing w:val="4"/>
        </w:rPr>
        <w:t xml:space="preserve"> </w:t>
      </w:r>
      <w:r w:rsidRPr="0050765D">
        <w:t>affect</w:t>
      </w:r>
      <w:r w:rsidRPr="0050765D">
        <w:rPr>
          <w:spacing w:val="11"/>
        </w:rPr>
        <w:t xml:space="preserve"> </w:t>
      </w:r>
      <w:r w:rsidRPr="0050765D">
        <w:t>us,</w:t>
      </w:r>
      <w:r w:rsidRPr="0050765D">
        <w:rPr>
          <w:spacing w:val="8"/>
        </w:rPr>
        <w:t xml:space="preserve"> </w:t>
      </w:r>
      <w:r w:rsidRPr="0050765D">
        <w:t>but</w:t>
      </w:r>
      <w:r w:rsidRPr="0050765D">
        <w:rPr>
          <w:spacing w:val="8"/>
        </w:rPr>
        <w:t xml:space="preserve"> </w:t>
      </w:r>
      <w:r w:rsidRPr="0050765D">
        <w:t>only</w:t>
      </w:r>
      <w:r w:rsidRPr="0050765D">
        <w:rPr>
          <w:spacing w:val="6"/>
        </w:rPr>
        <w:t xml:space="preserve"> </w:t>
      </w:r>
      <w:r w:rsidRPr="0050765D">
        <w:rPr>
          <w:spacing w:val="-1"/>
        </w:rPr>
        <w:t>t</w:t>
      </w:r>
      <w:r w:rsidRPr="0050765D">
        <w:t>he</w:t>
      </w:r>
      <w:r w:rsidRPr="0050765D">
        <w:rPr>
          <w:spacing w:val="2"/>
        </w:rPr>
        <w:t>i</w:t>
      </w:r>
      <w:r w:rsidRPr="0050765D">
        <w:t>r</w:t>
      </w:r>
      <w:r w:rsidRPr="0050765D">
        <w:rPr>
          <w:spacing w:val="9"/>
        </w:rPr>
        <w:t xml:space="preserve"> </w:t>
      </w:r>
      <w:r w:rsidRPr="0050765D">
        <w:t>thoughts</w:t>
      </w:r>
      <w:r w:rsidRPr="0050765D">
        <w:rPr>
          <w:spacing w:val="2"/>
        </w:rPr>
        <w:t xml:space="preserve"> </w:t>
      </w:r>
      <w:r w:rsidRPr="0050765D">
        <w:rPr>
          <w:spacing w:val="-2"/>
        </w:rPr>
        <w:t>c</w:t>
      </w:r>
      <w:r w:rsidRPr="0050765D">
        <w:t>an</w:t>
      </w:r>
      <w:r w:rsidRPr="0050765D">
        <w:rPr>
          <w:spacing w:val="10"/>
        </w:rPr>
        <w:t xml:space="preserve"> </w:t>
      </w:r>
      <w:r w:rsidRPr="0050765D">
        <w:t>seem…. (End</w:t>
      </w:r>
      <w:r w:rsidRPr="0050765D">
        <w:rPr>
          <w:spacing w:val="6"/>
        </w:rPr>
        <w:t xml:space="preserve"> </w:t>
      </w:r>
      <w:r w:rsidRPr="0050765D">
        <w:t>of</w:t>
      </w:r>
      <w:r w:rsidRPr="0050765D">
        <w:rPr>
          <w:spacing w:val="9"/>
        </w:rPr>
        <w:t xml:space="preserve"> </w:t>
      </w:r>
      <w:r w:rsidRPr="0050765D">
        <w:t>Tape</w:t>
      </w:r>
      <w:r w:rsidRPr="0050765D">
        <w:rPr>
          <w:spacing w:val="6"/>
        </w:rPr>
        <w:t xml:space="preserve"> </w:t>
      </w:r>
      <w:r w:rsidRPr="0050765D">
        <w:t>1, side</w:t>
      </w:r>
      <w:r w:rsidRPr="0050765D">
        <w:rPr>
          <w:spacing w:val="-4"/>
        </w:rPr>
        <w:t xml:space="preserve"> </w:t>
      </w:r>
      <w:r w:rsidRPr="0050765D">
        <w:t>2.)</w:t>
      </w:r>
    </w:p>
    <w:p w14:paraId="0775FD2D" w14:textId="77777777" w:rsidR="006E0CCA" w:rsidRPr="0050765D" w:rsidRDefault="006E5B28" w:rsidP="00615BE7"/>
    <w:p w14:paraId="547E5A73" w14:textId="77777777" w:rsidR="006E0CCA" w:rsidRPr="0050765D" w:rsidRDefault="006E5B28" w:rsidP="00615BE7"/>
    <w:p w14:paraId="0E60C2F9" w14:textId="77777777" w:rsidR="006E0CCA" w:rsidRPr="0050765D" w:rsidRDefault="00910FCA" w:rsidP="00677E83">
      <w:pPr>
        <w:pStyle w:val="Heading4"/>
      </w:pPr>
      <w:r w:rsidRPr="0050765D">
        <w:t>Superstition Based on Fear</w:t>
      </w:r>
    </w:p>
    <w:p w14:paraId="630548B5" w14:textId="77777777" w:rsidR="006E0CCA" w:rsidRPr="0050765D" w:rsidRDefault="006E5B28" w:rsidP="00615BE7"/>
    <w:p w14:paraId="53909955" w14:textId="6B11CAC4" w:rsidR="00E5312E" w:rsidRPr="0050765D" w:rsidRDefault="00910FCA" w:rsidP="00615BE7">
      <w:r w:rsidRPr="0050765D">
        <w:t>…these</w:t>
      </w:r>
      <w:r w:rsidRPr="0050765D">
        <w:rPr>
          <w:spacing w:val="4"/>
        </w:rPr>
        <w:t xml:space="preserve"> </w:t>
      </w:r>
      <w:r w:rsidRPr="0050765D">
        <w:t>sects</w:t>
      </w:r>
      <w:r w:rsidRPr="0050765D">
        <w:rPr>
          <w:spacing w:val="13"/>
        </w:rPr>
        <w:t xml:space="preserve"> </w:t>
      </w:r>
      <w:r w:rsidRPr="0050765D">
        <w:t>that</w:t>
      </w:r>
      <w:r w:rsidRPr="0050765D">
        <w:rPr>
          <w:spacing w:val="13"/>
        </w:rPr>
        <w:t xml:space="preserve"> </w:t>
      </w:r>
      <w:r w:rsidRPr="0050765D">
        <w:t>are</w:t>
      </w:r>
      <w:r w:rsidRPr="0050765D">
        <w:rPr>
          <w:spacing w:val="9"/>
        </w:rPr>
        <w:t xml:space="preserve"> </w:t>
      </w:r>
      <w:r w:rsidRPr="0050765D">
        <w:t>arising,</w:t>
      </w:r>
      <w:r w:rsidRPr="0050765D">
        <w:rPr>
          <w:spacing w:val="4"/>
        </w:rPr>
        <w:t xml:space="preserve"> </w:t>
      </w:r>
      <w:r w:rsidRPr="0050765D">
        <w:t>all</w:t>
      </w:r>
      <w:r w:rsidRPr="0050765D">
        <w:rPr>
          <w:spacing w:val="13"/>
        </w:rPr>
        <w:t xml:space="preserve"> </w:t>
      </w:r>
      <w:r w:rsidRPr="0050765D">
        <w:t>kinds,</w:t>
      </w:r>
      <w:r w:rsidRPr="0050765D">
        <w:rPr>
          <w:spacing w:val="6"/>
        </w:rPr>
        <w:t xml:space="preserve"> </w:t>
      </w:r>
      <w:r w:rsidRPr="0050765D">
        <w:t>based</w:t>
      </w:r>
      <w:r w:rsidRPr="0050765D">
        <w:rPr>
          <w:spacing w:val="6"/>
        </w:rPr>
        <w:t xml:space="preserve"> </w:t>
      </w:r>
      <w:r w:rsidRPr="0050765D">
        <w:t>on</w:t>
      </w:r>
      <w:r w:rsidRPr="0050765D">
        <w:rPr>
          <w:spacing w:val="10"/>
        </w:rPr>
        <w:t xml:space="preserve"> </w:t>
      </w:r>
      <w:r w:rsidRPr="0050765D">
        <w:t>physic</w:t>
      </w:r>
      <w:r w:rsidRPr="0050765D">
        <w:rPr>
          <w:spacing w:val="5"/>
        </w:rPr>
        <w:t xml:space="preserve"> </w:t>
      </w:r>
      <w:r w:rsidRPr="0050765D">
        <w:t>phenomena, based</w:t>
      </w:r>
      <w:r w:rsidRPr="0050765D">
        <w:rPr>
          <w:spacing w:val="7"/>
        </w:rPr>
        <w:t xml:space="preserve"> </w:t>
      </w:r>
      <w:r w:rsidRPr="0050765D">
        <w:t>on imagination,</w:t>
      </w:r>
      <w:r w:rsidRPr="0050765D">
        <w:rPr>
          <w:spacing w:val="-12"/>
        </w:rPr>
        <w:t xml:space="preserve"> </w:t>
      </w:r>
      <w:r w:rsidRPr="0050765D">
        <w:t>based</w:t>
      </w:r>
      <w:r w:rsidRPr="0050765D">
        <w:rPr>
          <w:spacing w:val="-5"/>
        </w:rPr>
        <w:t xml:space="preserve"> </w:t>
      </w:r>
      <w:r w:rsidRPr="0050765D">
        <w:t>on</w:t>
      </w:r>
      <w:r w:rsidRPr="0050765D">
        <w:rPr>
          <w:spacing w:val="-2"/>
        </w:rPr>
        <w:t xml:space="preserve"> </w:t>
      </w:r>
      <w:r w:rsidRPr="0050765D">
        <w:t>voodoo</w:t>
      </w:r>
      <w:r w:rsidRPr="0050765D">
        <w:rPr>
          <w:spacing w:val="-1"/>
        </w:rPr>
        <w:t>i</w:t>
      </w:r>
      <w:r w:rsidRPr="0050765D">
        <w:t>sm</w:t>
      </w:r>
      <w:r w:rsidRPr="0050765D">
        <w:rPr>
          <w:spacing w:val="-11"/>
        </w:rPr>
        <w:t xml:space="preserve"> </w:t>
      </w:r>
      <w:r w:rsidRPr="0050765D">
        <w:t>are</w:t>
      </w:r>
      <w:r w:rsidRPr="0050765D">
        <w:rPr>
          <w:spacing w:val="-2"/>
        </w:rPr>
        <w:t xml:space="preserve"> </w:t>
      </w:r>
      <w:r w:rsidRPr="0050765D">
        <w:t>based</w:t>
      </w:r>
      <w:r w:rsidRPr="0050765D">
        <w:rPr>
          <w:spacing w:val="-5"/>
        </w:rPr>
        <w:t xml:space="preserve"> </w:t>
      </w:r>
      <w:r w:rsidRPr="0050765D">
        <w:t>on</w:t>
      </w:r>
      <w:r w:rsidRPr="0050765D">
        <w:rPr>
          <w:spacing w:val="-4"/>
        </w:rPr>
        <w:t xml:space="preserve"> </w:t>
      </w:r>
      <w:r w:rsidRPr="0050765D">
        <w:t>fear.</w:t>
      </w:r>
      <w:r w:rsidRPr="0050765D">
        <w:rPr>
          <w:spacing w:val="-4"/>
        </w:rPr>
        <w:t xml:space="preserve"> </w:t>
      </w:r>
      <w:r w:rsidRPr="0050765D">
        <w:t>All</w:t>
      </w:r>
      <w:r w:rsidRPr="0050765D">
        <w:rPr>
          <w:spacing w:val="1"/>
        </w:rPr>
        <w:t xml:space="preserve"> </w:t>
      </w:r>
      <w:r w:rsidRPr="0050765D">
        <w:t>these</w:t>
      </w:r>
      <w:r w:rsidRPr="0050765D">
        <w:rPr>
          <w:spacing w:val="-5"/>
        </w:rPr>
        <w:t xml:space="preserve"> </w:t>
      </w:r>
      <w:r w:rsidRPr="0050765D">
        <w:t>things</w:t>
      </w:r>
      <w:r w:rsidRPr="0050765D">
        <w:rPr>
          <w:spacing w:val="-6"/>
        </w:rPr>
        <w:t xml:space="preserve"> </w:t>
      </w:r>
      <w:r w:rsidRPr="0050765D">
        <w:t>are</w:t>
      </w:r>
      <w:r w:rsidRPr="0050765D">
        <w:rPr>
          <w:spacing w:val="-2"/>
        </w:rPr>
        <w:t xml:space="preserve"> </w:t>
      </w:r>
      <w:r w:rsidRPr="0050765D">
        <w:t>so</w:t>
      </w:r>
      <w:r w:rsidRPr="0050765D">
        <w:rPr>
          <w:spacing w:val="-1"/>
        </w:rPr>
        <w:t xml:space="preserve"> </w:t>
      </w:r>
      <w:r w:rsidRPr="0050765D">
        <w:t>tragic, you</w:t>
      </w:r>
      <w:r w:rsidRPr="0050765D">
        <w:rPr>
          <w:spacing w:val="-3"/>
        </w:rPr>
        <w:t xml:space="preserve"> </w:t>
      </w:r>
      <w:r w:rsidRPr="0050765D">
        <w:t>see,</w:t>
      </w:r>
      <w:r w:rsidRPr="0050765D">
        <w:rPr>
          <w:spacing w:val="-3"/>
        </w:rPr>
        <w:t xml:space="preserve"> </w:t>
      </w:r>
      <w:r w:rsidRPr="0050765D">
        <w:t>and</w:t>
      </w:r>
      <w:r w:rsidRPr="0050765D">
        <w:rPr>
          <w:spacing w:val="-3"/>
        </w:rPr>
        <w:t xml:space="preserve"> </w:t>
      </w:r>
      <w:r w:rsidRPr="0050765D">
        <w:t>one</w:t>
      </w:r>
      <w:r w:rsidRPr="0050765D">
        <w:rPr>
          <w:spacing w:val="-3"/>
        </w:rPr>
        <w:t xml:space="preserve"> </w:t>
      </w:r>
      <w:r w:rsidRPr="0050765D">
        <w:t>has</w:t>
      </w:r>
      <w:r w:rsidRPr="0050765D">
        <w:rPr>
          <w:spacing w:val="-3"/>
        </w:rPr>
        <w:t xml:space="preserve"> </w:t>
      </w:r>
      <w:r w:rsidRPr="0050765D">
        <w:t>to</w:t>
      </w:r>
      <w:r w:rsidRPr="0050765D">
        <w:rPr>
          <w:spacing w:val="-1"/>
        </w:rPr>
        <w:t xml:space="preserve"> </w:t>
      </w:r>
      <w:r w:rsidRPr="0050765D">
        <w:t>make</w:t>
      </w:r>
      <w:r w:rsidRPr="0050765D">
        <w:rPr>
          <w:spacing w:val="-6"/>
        </w:rPr>
        <w:t xml:space="preserve"> </w:t>
      </w:r>
      <w:r w:rsidRPr="0050765D">
        <w:t>a</w:t>
      </w:r>
      <w:r w:rsidRPr="0050765D">
        <w:rPr>
          <w:spacing w:val="1"/>
        </w:rPr>
        <w:t xml:space="preserve"> </w:t>
      </w:r>
      <w:r w:rsidRPr="0050765D">
        <w:t>distinction</w:t>
      </w:r>
      <w:r w:rsidRPr="0050765D">
        <w:rPr>
          <w:spacing w:val="-11"/>
        </w:rPr>
        <w:t xml:space="preserve"> </w:t>
      </w:r>
      <w:r w:rsidRPr="0050765D">
        <w:t>between</w:t>
      </w:r>
      <w:r w:rsidRPr="0050765D">
        <w:rPr>
          <w:spacing w:val="-8"/>
        </w:rPr>
        <w:t xml:space="preserve"> </w:t>
      </w:r>
      <w:r w:rsidRPr="0050765D">
        <w:t>a</w:t>
      </w:r>
      <w:r w:rsidRPr="0050765D">
        <w:rPr>
          <w:spacing w:val="1"/>
        </w:rPr>
        <w:t xml:space="preserve"> </w:t>
      </w:r>
      <w:r w:rsidRPr="0050765D">
        <w:t>spiritual</w:t>
      </w:r>
      <w:r w:rsidRPr="0050765D">
        <w:rPr>
          <w:spacing w:val="-3"/>
        </w:rPr>
        <w:t xml:space="preserve"> </w:t>
      </w:r>
      <w:r w:rsidRPr="0050765D">
        <w:t>belief,</w:t>
      </w:r>
      <w:r w:rsidRPr="0050765D">
        <w:rPr>
          <w:spacing w:val="-6"/>
        </w:rPr>
        <w:t xml:space="preserve"> </w:t>
      </w:r>
      <w:r w:rsidRPr="0050765D">
        <w:t>a</w:t>
      </w:r>
      <w:r w:rsidRPr="0050765D">
        <w:rPr>
          <w:spacing w:val="1"/>
        </w:rPr>
        <w:t xml:space="preserve"> </w:t>
      </w:r>
      <w:r w:rsidRPr="0050765D">
        <w:t>thing</w:t>
      </w:r>
      <w:r w:rsidRPr="0050765D">
        <w:rPr>
          <w:spacing w:val="-5"/>
        </w:rPr>
        <w:t xml:space="preserve"> </w:t>
      </w:r>
      <w:r w:rsidRPr="0050765D">
        <w:t>that has</w:t>
      </w:r>
      <w:r w:rsidRPr="0050765D">
        <w:rPr>
          <w:spacing w:val="10"/>
        </w:rPr>
        <w:t xml:space="preserve"> </w:t>
      </w:r>
      <w:r w:rsidRPr="0050765D">
        <w:t>a</w:t>
      </w:r>
      <w:r w:rsidRPr="0050765D">
        <w:rPr>
          <w:spacing w:val="14"/>
        </w:rPr>
        <w:t xml:space="preserve"> </w:t>
      </w:r>
      <w:r w:rsidRPr="0050765D">
        <w:t>basis</w:t>
      </w:r>
      <w:r w:rsidRPr="0050765D">
        <w:rPr>
          <w:spacing w:val="8"/>
        </w:rPr>
        <w:t xml:space="preserve"> </w:t>
      </w:r>
      <w:r w:rsidRPr="0050765D">
        <w:t>in</w:t>
      </w:r>
      <w:r w:rsidRPr="0050765D">
        <w:rPr>
          <w:spacing w:val="12"/>
        </w:rPr>
        <w:t xml:space="preserve"> </w:t>
      </w:r>
      <w:r w:rsidRPr="0050765D">
        <w:t>reality,</w:t>
      </w:r>
      <w:r w:rsidRPr="0050765D">
        <w:rPr>
          <w:spacing w:val="14"/>
        </w:rPr>
        <w:t xml:space="preserve"> </w:t>
      </w:r>
      <w:r w:rsidRPr="0050765D">
        <w:t>and</w:t>
      </w:r>
      <w:r w:rsidRPr="0050765D">
        <w:rPr>
          <w:spacing w:val="10"/>
        </w:rPr>
        <w:t xml:space="preserve"> </w:t>
      </w:r>
      <w:r w:rsidRPr="0050765D">
        <w:t>just</w:t>
      </w:r>
      <w:r w:rsidRPr="0050765D">
        <w:rPr>
          <w:spacing w:val="10"/>
        </w:rPr>
        <w:t xml:space="preserve"> </w:t>
      </w:r>
      <w:r w:rsidRPr="0050765D">
        <w:t>sheer</w:t>
      </w:r>
      <w:r w:rsidRPr="0050765D">
        <w:rPr>
          <w:spacing w:val="8"/>
        </w:rPr>
        <w:t xml:space="preserve"> </w:t>
      </w:r>
      <w:r w:rsidRPr="0050765D">
        <w:t>superstition</w:t>
      </w:r>
      <w:r w:rsidRPr="0050765D">
        <w:rPr>
          <w:spacing w:val="1"/>
        </w:rPr>
        <w:t xml:space="preserve"> </w:t>
      </w:r>
      <w:r w:rsidRPr="0050765D">
        <w:t>and</w:t>
      </w:r>
      <w:r w:rsidRPr="0050765D">
        <w:rPr>
          <w:spacing w:val="10"/>
        </w:rPr>
        <w:t xml:space="preserve"> </w:t>
      </w:r>
      <w:r w:rsidRPr="0050765D">
        <w:t>imagination, coupled</w:t>
      </w:r>
      <w:r w:rsidRPr="0050765D">
        <w:rPr>
          <w:spacing w:val="5"/>
        </w:rPr>
        <w:t xml:space="preserve"> </w:t>
      </w:r>
      <w:r w:rsidRPr="0050765D">
        <w:t>of course</w:t>
      </w:r>
      <w:r w:rsidRPr="0050765D">
        <w:rPr>
          <w:spacing w:val="-5"/>
        </w:rPr>
        <w:t xml:space="preserve"> </w:t>
      </w:r>
      <w:r w:rsidRPr="0050765D">
        <w:t>with</w:t>
      </w:r>
      <w:r w:rsidRPr="0050765D">
        <w:rPr>
          <w:spacing w:val="-3"/>
        </w:rPr>
        <w:t xml:space="preserve"> </w:t>
      </w:r>
      <w:r w:rsidRPr="0050765D">
        <w:t>a</w:t>
      </w:r>
      <w:r w:rsidRPr="0050765D">
        <w:rPr>
          <w:spacing w:val="2"/>
        </w:rPr>
        <w:t xml:space="preserve"> </w:t>
      </w:r>
      <w:r w:rsidRPr="0050765D">
        <w:t>very</w:t>
      </w:r>
      <w:r w:rsidRPr="0050765D">
        <w:rPr>
          <w:spacing w:val="-3"/>
        </w:rPr>
        <w:t xml:space="preserve"> </w:t>
      </w:r>
      <w:r w:rsidRPr="0050765D">
        <w:t>great</w:t>
      </w:r>
      <w:r w:rsidRPr="0050765D">
        <w:rPr>
          <w:spacing w:val="-4"/>
        </w:rPr>
        <w:t xml:space="preserve"> </w:t>
      </w:r>
      <w:r w:rsidRPr="0050765D">
        <w:t>fear</w:t>
      </w:r>
      <w:r w:rsidRPr="0050765D">
        <w:rPr>
          <w:spacing w:val="-2"/>
        </w:rPr>
        <w:t xml:space="preserve"> </w:t>
      </w:r>
      <w:r w:rsidRPr="0050765D">
        <w:t>on</w:t>
      </w:r>
      <w:r w:rsidRPr="0050765D">
        <w:rPr>
          <w:spacing w:val="-1"/>
        </w:rPr>
        <w:t xml:space="preserve"> </w:t>
      </w:r>
      <w:r w:rsidRPr="0050765D">
        <w:t>this</w:t>
      </w:r>
      <w:r w:rsidRPr="0050765D">
        <w:rPr>
          <w:spacing w:val="-2"/>
        </w:rPr>
        <w:t xml:space="preserve"> </w:t>
      </w:r>
      <w:r w:rsidRPr="0050765D">
        <w:t>subj</w:t>
      </w:r>
      <w:r w:rsidRPr="0050765D">
        <w:rPr>
          <w:spacing w:val="-2"/>
        </w:rPr>
        <w:t>e</w:t>
      </w:r>
      <w:r w:rsidRPr="0050765D">
        <w:t>ct.</w:t>
      </w:r>
      <w:r w:rsidRPr="0050765D">
        <w:rPr>
          <w:spacing w:val="-4"/>
        </w:rPr>
        <w:t xml:space="preserve"> </w:t>
      </w:r>
      <w:r w:rsidRPr="0050765D">
        <w:t>So</w:t>
      </w:r>
      <w:r w:rsidRPr="0050765D">
        <w:rPr>
          <w:spacing w:val="-1"/>
        </w:rPr>
        <w:t xml:space="preserve"> </w:t>
      </w:r>
      <w:r w:rsidRPr="0050765D">
        <w:t>that</w:t>
      </w:r>
      <w:r w:rsidRPr="0050765D">
        <w:rPr>
          <w:spacing w:val="2"/>
        </w:rPr>
        <w:t xml:space="preserve"> </w:t>
      </w:r>
      <w:r w:rsidRPr="0050765D">
        <w:t>these</w:t>
      </w:r>
      <w:r w:rsidRPr="0050765D">
        <w:rPr>
          <w:spacing w:val="-4"/>
        </w:rPr>
        <w:t xml:space="preserve"> </w:t>
      </w:r>
      <w:r w:rsidRPr="0050765D">
        <w:t>are</w:t>
      </w:r>
      <w:r w:rsidRPr="0050765D">
        <w:rPr>
          <w:spacing w:val="-1"/>
        </w:rPr>
        <w:t xml:space="preserve"> </w:t>
      </w:r>
      <w:r w:rsidRPr="0050765D">
        <w:rPr>
          <w:spacing w:val="2"/>
        </w:rPr>
        <w:t>s</w:t>
      </w:r>
      <w:r w:rsidRPr="0050765D">
        <w:rPr>
          <w:spacing w:val="1"/>
        </w:rPr>
        <w:t>o</w:t>
      </w:r>
      <w:r w:rsidRPr="0050765D">
        <w:t>me</w:t>
      </w:r>
      <w:r w:rsidRPr="0050765D">
        <w:rPr>
          <w:spacing w:val="-4"/>
        </w:rPr>
        <w:t xml:space="preserve"> </w:t>
      </w:r>
      <w:r w:rsidRPr="0050765D">
        <w:t>of the</w:t>
      </w:r>
      <w:r w:rsidRPr="0050765D">
        <w:rPr>
          <w:spacing w:val="-1"/>
        </w:rPr>
        <w:t xml:space="preserve"> </w:t>
      </w:r>
      <w:r w:rsidRPr="0050765D">
        <w:rPr>
          <w:w w:val="99"/>
        </w:rPr>
        <w:t>things I</w:t>
      </w:r>
      <w:r w:rsidRPr="0050765D">
        <w:rPr>
          <w:spacing w:val="8"/>
          <w:w w:val="99"/>
        </w:rPr>
        <w:t xml:space="preserve"> </w:t>
      </w:r>
      <w:r w:rsidRPr="0050765D">
        <w:t>think</w:t>
      </w:r>
      <w:r w:rsidRPr="0050765D">
        <w:rPr>
          <w:spacing w:val="3"/>
        </w:rPr>
        <w:t xml:space="preserve"> </w:t>
      </w:r>
      <w:r w:rsidRPr="0050765D">
        <w:t>that</w:t>
      </w:r>
      <w:r w:rsidRPr="0050765D">
        <w:rPr>
          <w:spacing w:val="8"/>
        </w:rPr>
        <w:t xml:space="preserve"> </w:t>
      </w:r>
      <w:r w:rsidRPr="0050765D">
        <w:t>we</w:t>
      </w:r>
      <w:r w:rsidRPr="0050765D">
        <w:rPr>
          <w:spacing w:val="5"/>
        </w:rPr>
        <w:t xml:space="preserve"> </w:t>
      </w:r>
      <w:r w:rsidRPr="0050765D">
        <w:t>can</w:t>
      </w:r>
      <w:r w:rsidRPr="0050765D">
        <w:rPr>
          <w:spacing w:val="5"/>
        </w:rPr>
        <w:t xml:space="preserve"> </w:t>
      </w:r>
      <w:r w:rsidRPr="0050765D">
        <w:t>teach</w:t>
      </w:r>
      <w:r w:rsidRPr="0050765D">
        <w:rPr>
          <w:spacing w:val="8"/>
        </w:rPr>
        <w:t xml:space="preserve"> </w:t>
      </w:r>
      <w:r w:rsidRPr="0050765D">
        <w:t>and</w:t>
      </w:r>
      <w:r w:rsidRPr="0050765D">
        <w:rPr>
          <w:spacing w:val="5"/>
        </w:rPr>
        <w:t xml:space="preserve"> </w:t>
      </w:r>
      <w:r w:rsidRPr="0050765D">
        <w:t>it</w:t>
      </w:r>
      <w:r w:rsidRPr="0050765D">
        <w:rPr>
          <w:spacing w:val="8"/>
        </w:rPr>
        <w:t xml:space="preserve"> </w:t>
      </w:r>
      <w:r w:rsidRPr="0050765D">
        <w:t>can</w:t>
      </w:r>
      <w:r w:rsidRPr="0050765D">
        <w:rPr>
          <w:spacing w:val="4"/>
        </w:rPr>
        <w:t xml:space="preserve"> </w:t>
      </w:r>
      <w:r w:rsidRPr="0050765D">
        <w:t>have a</w:t>
      </w:r>
      <w:r w:rsidRPr="0050765D">
        <w:rPr>
          <w:spacing w:val="7"/>
        </w:rPr>
        <w:t xml:space="preserve"> </w:t>
      </w:r>
      <w:r w:rsidRPr="0050765D">
        <w:t>great</w:t>
      </w:r>
      <w:r w:rsidRPr="0050765D">
        <w:rPr>
          <w:spacing w:val="4"/>
        </w:rPr>
        <w:t xml:space="preserve"> </w:t>
      </w:r>
      <w:r w:rsidRPr="0050765D">
        <w:t>effect</w:t>
      </w:r>
      <w:r w:rsidRPr="0050765D">
        <w:rPr>
          <w:spacing w:val="8"/>
        </w:rPr>
        <w:t xml:space="preserve"> </w:t>
      </w:r>
      <w:r w:rsidRPr="0050765D">
        <w:t>on</w:t>
      </w:r>
      <w:r w:rsidRPr="0050765D">
        <w:rPr>
          <w:spacing w:val="4"/>
        </w:rPr>
        <w:t xml:space="preserve"> </w:t>
      </w:r>
      <w:r w:rsidRPr="0050765D">
        <w:t>the</w:t>
      </w:r>
      <w:r w:rsidRPr="0050765D">
        <w:rPr>
          <w:spacing w:val="4"/>
        </w:rPr>
        <w:t xml:space="preserve"> </w:t>
      </w:r>
      <w:r w:rsidRPr="0050765D">
        <w:t>lives</w:t>
      </w:r>
      <w:r w:rsidRPr="0050765D">
        <w:rPr>
          <w:spacing w:val="2"/>
        </w:rPr>
        <w:t xml:space="preserve"> </w:t>
      </w:r>
      <w:r w:rsidRPr="0050765D">
        <w:t>of</w:t>
      </w:r>
      <w:r w:rsidRPr="0050765D">
        <w:rPr>
          <w:spacing w:val="5"/>
        </w:rPr>
        <w:t xml:space="preserve"> </w:t>
      </w:r>
      <w:r w:rsidRPr="0050765D">
        <w:t>other people,</w:t>
      </w:r>
      <w:r w:rsidRPr="0050765D">
        <w:rPr>
          <w:spacing w:val="5"/>
        </w:rPr>
        <w:t xml:space="preserve"> </w:t>
      </w:r>
      <w:r w:rsidRPr="0050765D">
        <w:t>particularly here</w:t>
      </w:r>
      <w:r w:rsidRPr="0050765D">
        <w:rPr>
          <w:spacing w:val="8"/>
        </w:rPr>
        <w:t xml:space="preserve"> </w:t>
      </w:r>
      <w:r w:rsidRPr="0050765D">
        <w:t>–</w:t>
      </w:r>
      <w:r w:rsidRPr="0050765D">
        <w:rPr>
          <w:spacing w:val="12"/>
        </w:rPr>
        <w:t xml:space="preserve"> </w:t>
      </w:r>
      <w:r w:rsidRPr="0050765D">
        <w:t>Thailand</w:t>
      </w:r>
      <w:r w:rsidRPr="0050765D">
        <w:rPr>
          <w:spacing w:val="4"/>
        </w:rPr>
        <w:t xml:space="preserve"> </w:t>
      </w:r>
      <w:r w:rsidRPr="0050765D">
        <w:t>where</w:t>
      </w:r>
      <w:r w:rsidRPr="0050765D">
        <w:rPr>
          <w:spacing w:val="7"/>
        </w:rPr>
        <w:t xml:space="preserve"> </w:t>
      </w:r>
      <w:r w:rsidRPr="0050765D">
        <w:t>they</w:t>
      </w:r>
      <w:r w:rsidRPr="0050765D">
        <w:rPr>
          <w:spacing w:val="9"/>
        </w:rPr>
        <w:t xml:space="preserve"> </w:t>
      </w:r>
      <w:r w:rsidRPr="0050765D">
        <w:t>have</w:t>
      </w:r>
      <w:r w:rsidRPr="0050765D">
        <w:rPr>
          <w:spacing w:val="8"/>
        </w:rPr>
        <w:t xml:space="preserve"> </w:t>
      </w:r>
      <w:r w:rsidRPr="0050765D">
        <w:t>such</w:t>
      </w:r>
      <w:r w:rsidRPr="0050765D">
        <w:rPr>
          <w:spacing w:val="9"/>
        </w:rPr>
        <w:t xml:space="preserve"> </w:t>
      </w:r>
      <w:r w:rsidRPr="0050765D">
        <w:t>a</w:t>
      </w:r>
      <w:r w:rsidRPr="0050765D">
        <w:rPr>
          <w:spacing w:val="14"/>
        </w:rPr>
        <w:t xml:space="preserve"> </w:t>
      </w:r>
      <w:r w:rsidRPr="0050765D">
        <w:t>strong</w:t>
      </w:r>
      <w:r w:rsidRPr="0050765D">
        <w:rPr>
          <w:spacing w:val="7"/>
        </w:rPr>
        <w:t xml:space="preserve"> </w:t>
      </w:r>
      <w:r w:rsidRPr="0050765D">
        <w:t>belief</w:t>
      </w:r>
      <w:r w:rsidRPr="0050765D">
        <w:rPr>
          <w:spacing w:val="14"/>
        </w:rPr>
        <w:t xml:space="preserve"> </w:t>
      </w:r>
      <w:r w:rsidRPr="0050765D">
        <w:t>in spiri</w:t>
      </w:r>
      <w:r w:rsidRPr="0050765D">
        <w:rPr>
          <w:spacing w:val="-1"/>
        </w:rPr>
        <w:t>t</w:t>
      </w:r>
      <w:r w:rsidRPr="0050765D">
        <w:t>s.</w:t>
      </w:r>
      <w:r w:rsidRPr="0050765D">
        <w:rPr>
          <w:spacing w:val="62"/>
        </w:rPr>
        <w:t xml:space="preserve"> </w:t>
      </w:r>
      <w:r w:rsidRPr="0050765D">
        <w:t>The</w:t>
      </w:r>
      <w:r w:rsidRPr="0050765D">
        <w:rPr>
          <w:spacing w:val="67"/>
        </w:rPr>
        <w:t xml:space="preserve"> </w:t>
      </w:r>
      <w:r w:rsidRPr="0050765D">
        <w:t>other</w:t>
      </w:r>
      <w:r w:rsidRPr="0050765D">
        <w:rPr>
          <w:spacing w:val="65"/>
        </w:rPr>
        <w:t xml:space="preserve"> </w:t>
      </w:r>
      <w:r w:rsidRPr="0050765D">
        <w:t>day,</w:t>
      </w:r>
      <w:r w:rsidRPr="0050765D">
        <w:rPr>
          <w:spacing w:val="66"/>
        </w:rPr>
        <w:t xml:space="preserve"> </w:t>
      </w:r>
      <w:r w:rsidRPr="0050765D">
        <w:t>I</w:t>
      </w:r>
      <w:r w:rsidRPr="0050765D">
        <w:rPr>
          <w:spacing w:val="69"/>
        </w:rPr>
        <w:t xml:space="preserve"> </w:t>
      </w:r>
      <w:r w:rsidRPr="0050765D">
        <w:t>was</w:t>
      </w:r>
      <w:r w:rsidRPr="0050765D">
        <w:rPr>
          <w:spacing w:val="66"/>
        </w:rPr>
        <w:t xml:space="preserve"> </w:t>
      </w:r>
      <w:r w:rsidRPr="0050765D">
        <w:t>having</w:t>
      </w:r>
      <w:r w:rsidRPr="0050765D">
        <w:rPr>
          <w:spacing w:val="62"/>
        </w:rPr>
        <w:t xml:space="preserve"> </w:t>
      </w:r>
      <w:r w:rsidRPr="0050765D">
        <w:t>a meal in</w:t>
      </w:r>
      <w:r w:rsidRPr="0050765D">
        <w:rPr>
          <w:spacing w:val="68"/>
        </w:rPr>
        <w:t xml:space="preserve"> </w:t>
      </w:r>
      <w:r w:rsidRPr="0050765D">
        <w:t>the</w:t>
      </w:r>
      <w:r w:rsidRPr="0050765D">
        <w:rPr>
          <w:spacing w:val="67"/>
        </w:rPr>
        <w:t xml:space="preserve"> </w:t>
      </w:r>
      <w:r w:rsidRPr="0050765D">
        <w:t>Bahá’í</w:t>
      </w:r>
      <w:r w:rsidRPr="0050765D">
        <w:rPr>
          <w:spacing w:val="63"/>
        </w:rPr>
        <w:t xml:space="preserve"> </w:t>
      </w:r>
      <w:r w:rsidRPr="0050765D">
        <w:t>school</w:t>
      </w:r>
      <w:r w:rsidRPr="0050765D">
        <w:rPr>
          <w:spacing w:val="63"/>
        </w:rPr>
        <w:t xml:space="preserve"> </w:t>
      </w:r>
      <w:r w:rsidRPr="0050765D">
        <w:t>–</w:t>
      </w:r>
      <w:r w:rsidRPr="0050765D">
        <w:rPr>
          <w:spacing w:val="69"/>
        </w:rPr>
        <w:t xml:space="preserve"> </w:t>
      </w:r>
      <w:r w:rsidRPr="0050765D">
        <w:t>Shirin Fozdar’s school</w:t>
      </w:r>
      <w:r w:rsidRPr="0050765D">
        <w:rPr>
          <w:spacing w:val="3"/>
        </w:rPr>
        <w:t xml:space="preserve"> </w:t>
      </w:r>
      <w:r w:rsidRPr="0050765D">
        <w:t>in</w:t>
      </w:r>
      <w:r w:rsidRPr="0050765D">
        <w:rPr>
          <w:spacing w:val="9"/>
        </w:rPr>
        <w:t xml:space="preserve"> </w:t>
      </w:r>
      <w:r w:rsidRPr="0050765D">
        <w:t>the</w:t>
      </w:r>
      <w:r w:rsidRPr="0050765D">
        <w:rPr>
          <w:spacing w:val="7"/>
        </w:rPr>
        <w:t xml:space="preserve"> </w:t>
      </w:r>
      <w:r w:rsidRPr="0050765D">
        <w:t>north.</w:t>
      </w:r>
      <w:r w:rsidRPr="0050765D">
        <w:rPr>
          <w:spacing w:val="4"/>
        </w:rPr>
        <w:t xml:space="preserve"> </w:t>
      </w:r>
      <w:r w:rsidRPr="0050765D">
        <w:t>We</w:t>
      </w:r>
      <w:r w:rsidRPr="0050765D">
        <w:rPr>
          <w:spacing w:val="7"/>
        </w:rPr>
        <w:t xml:space="preserve"> </w:t>
      </w:r>
      <w:r w:rsidRPr="0050765D">
        <w:t>were</w:t>
      </w:r>
      <w:r w:rsidRPr="0050765D">
        <w:rPr>
          <w:spacing w:val="5"/>
        </w:rPr>
        <w:t xml:space="preserve"> </w:t>
      </w:r>
      <w:r w:rsidRPr="0050765D">
        <w:t>having</w:t>
      </w:r>
      <w:r w:rsidRPr="0050765D">
        <w:rPr>
          <w:spacing w:val="2"/>
        </w:rPr>
        <w:t xml:space="preserve"> </w:t>
      </w:r>
      <w:r w:rsidRPr="0050765D">
        <w:t>dinner</w:t>
      </w:r>
      <w:r w:rsidRPr="0050765D">
        <w:rPr>
          <w:spacing w:val="3"/>
        </w:rPr>
        <w:t xml:space="preserve"> </w:t>
      </w:r>
      <w:r w:rsidRPr="0050765D">
        <w:t>with</w:t>
      </w:r>
      <w:r w:rsidRPr="0050765D">
        <w:rPr>
          <w:spacing w:val="5"/>
        </w:rPr>
        <w:t xml:space="preserve"> </w:t>
      </w:r>
      <w:r w:rsidRPr="0050765D">
        <w:t>t</w:t>
      </w:r>
      <w:r w:rsidRPr="0050765D">
        <w:rPr>
          <w:spacing w:val="1"/>
        </w:rPr>
        <w:t>h</w:t>
      </w:r>
      <w:r w:rsidRPr="0050765D">
        <w:t>e</w:t>
      </w:r>
      <w:r w:rsidRPr="0050765D">
        <w:rPr>
          <w:spacing w:val="8"/>
        </w:rPr>
        <w:t xml:space="preserve"> </w:t>
      </w:r>
      <w:r w:rsidRPr="0050765D">
        <w:t>teac</w:t>
      </w:r>
      <w:r w:rsidRPr="0050765D">
        <w:rPr>
          <w:spacing w:val="2"/>
        </w:rPr>
        <w:t>h</w:t>
      </w:r>
      <w:r w:rsidRPr="0050765D">
        <w:t>ers</w:t>
      </w:r>
      <w:r w:rsidRPr="0050765D">
        <w:rPr>
          <w:spacing w:val="7"/>
        </w:rPr>
        <w:t xml:space="preserve"> </w:t>
      </w:r>
      <w:r w:rsidRPr="0050765D">
        <w:t>in</w:t>
      </w:r>
      <w:r w:rsidRPr="0050765D">
        <w:rPr>
          <w:spacing w:val="8"/>
        </w:rPr>
        <w:t xml:space="preserve"> </w:t>
      </w:r>
      <w:r w:rsidRPr="0050765D">
        <w:t>that school.</w:t>
      </w:r>
      <w:r w:rsidRPr="0050765D">
        <w:rPr>
          <w:spacing w:val="2"/>
        </w:rPr>
        <w:t xml:space="preserve"> </w:t>
      </w:r>
      <w:r w:rsidRPr="0050765D">
        <w:t>One</w:t>
      </w:r>
      <w:r w:rsidRPr="0050765D">
        <w:rPr>
          <w:spacing w:val="5"/>
        </w:rPr>
        <w:t xml:space="preserve"> </w:t>
      </w:r>
      <w:r w:rsidRPr="0050765D">
        <w:t>of</w:t>
      </w:r>
      <w:r w:rsidRPr="0050765D">
        <w:rPr>
          <w:spacing w:val="8"/>
        </w:rPr>
        <w:t xml:space="preserve"> </w:t>
      </w:r>
      <w:r w:rsidRPr="0050765D">
        <w:t>the</w:t>
      </w:r>
      <w:r w:rsidRPr="0050765D">
        <w:rPr>
          <w:spacing w:val="6"/>
        </w:rPr>
        <w:t xml:space="preserve"> </w:t>
      </w:r>
      <w:r w:rsidRPr="0050765D">
        <w:t>teachers, a</w:t>
      </w:r>
      <w:r w:rsidRPr="0050765D">
        <w:rPr>
          <w:spacing w:val="10"/>
        </w:rPr>
        <w:t xml:space="preserve"> </w:t>
      </w:r>
      <w:r w:rsidRPr="0050765D">
        <w:t>girl</w:t>
      </w:r>
      <w:r w:rsidRPr="0050765D">
        <w:rPr>
          <w:spacing w:val="6"/>
        </w:rPr>
        <w:t xml:space="preserve"> </w:t>
      </w:r>
      <w:r w:rsidRPr="0050765D">
        <w:t>opposite</w:t>
      </w:r>
      <w:r w:rsidRPr="0050765D">
        <w:rPr>
          <w:spacing w:val="4"/>
        </w:rPr>
        <w:t xml:space="preserve"> </w:t>
      </w:r>
      <w:r w:rsidRPr="0050765D">
        <w:t>me,</w:t>
      </w:r>
      <w:r w:rsidRPr="0050765D">
        <w:rPr>
          <w:spacing w:val="6"/>
        </w:rPr>
        <w:t xml:space="preserve"> </w:t>
      </w:r>
      <w:r w:rsidRPr="0050765D">
        <w:t>a</w:t>
      </w:r>
      <w:r w:rsidRPr="0050765D">
        <w:rPr>
          <w:spacing w:val="10"/>
        </w:rPr>
        <w:t xml:space="preserve"> </w:t>
      </w:r>
      <w:r w:rsidRPr="0050765D">
        <w:t>very</w:t>
      </w:r>
      <w:r w:rsidRPr="0050765D">
        <w:rPr>
          <w:spacing w:val="5"/>
        </w:rPr>
        <w:t xml:space="preserve"> </w:t>
      </w:r>
      <w:r w:rsidRPr="0050765D">
        <w:t>nice</w:t>
      </w:r>
      <w:r w:rsidRPr="0050765D">
        <w:rPr>
          <w:spacing w:val="10"/>
        </w:rPr>
        <w:t xml:space="preserve"> </w:t>
      </w:r>
      <w:r w:rsidRPr="0050765D">
        <w:t>girl,</w:t>
      </w:r>
      <w:r w:rsidRPr="0050765D">
        <w:rPr>
          <w:spacing w:val="5"/>
        </w:rPr>
        <w:t xml:space="preserve"> </w:t>
      </w:r>
      <w:r w:rsidRPr="0050765D">
        <w:t>spoke</w:t>
      </w:r>
      <w:r w:rsidRPr="0050765D">
        <w:rPr>
          <w:spacing w:val="3"/>
        </w:rPr>
        <w:t xml:space="preserve"> </w:t>
      </w:r>
      <w:r w:rsidRPr="0050765D">
        <w:t>good English,</w:t>
      </w:r>
      <w:r w:rsidRPr="0050765D">
        <w:rPr>
          <w:spacing w:val="-5"/>
        </w:rPr>
        <w:t xml:space="preserve"> </w:t>
      </w:r>
      <w:r w:rsidRPr="0050765D">
        <w:t>but not a</w:t>
      </w:r>
      <w:r w:rsidRPr="0050765D">
        <w:rPr>
          <w:spacing w:val="4"/>
        </w:rPr>
        <w:t xml:space="preserve"> </w:t>
      </w:r>
      <w:r w:rsidRPr="0050765D">
        <w:t>Bahá’í,</w:t>
      </w:r>
      <w:r w:rsidRPr="0050765D">
        <w:rPr>
          <w:spacing w:val="-4"/>
        </w:rPr>
        <w:t xml:space="preserve"> </w:t>
      </w:r>
      <w:r w:rsidRPr="0050765D">
        <w:t>and there</w:t>
      </w:r>
      <w:r w:rsidRPr="0050765D">
        <w:rPr>
          <w:spacing w:val="-2"/>
        </w:rPr>
        <w:t xml:space="preserve"> </w:t>
      </w:r>
      <w:r w:rsidRPr="0050765D">
        <w:lastRenderedPageBreak/>
        <w:t>was</w:t>
      </w:r>
      <w:r w:rsidRPr="0050765D">
        <w:rPr>
          <w:spacing w:val="1"/>
        </w:rPr>
        <w:t xml:space="preserve"> </w:t>
      </w:r>
      <w:r w:rsidRPr="0050765D">
        <w:t>a</w:t>
      </w:r>
      <w:r w:rsidRPr="0050765D">
        <w:rPr>
          <w:spacing w:val="4"/>
        </w:rPr>
        <w:t xml:space="preserve"> </w:t>
      </w:r>
      <w:r w:rsidRPr="0050765D">
        <w:t>knife</w:t>
      </w:r>
      <w:r w:rsidRPr="0050765D">
        <w:rPr>
          <w:spacing w:val="-2"/>
        </w:rPr>
        <w:t xml:space="preserve"> </w:t>
      </w:r>
      <w:r w:rsidRPr="0050765D">
        <w:t>on</w:t>
      </w:r>
      <w:r w:rsidRPr="0050765D">
        <w:rPr>
          <w:spacing w:val="1"/>
        </w:rPr>
        <w:t xml:space="preserve"> </w:t>
      </w:r>
      <w:r w:rsidRPr="0050765D">
        <w:t>the</w:t>
      </w:r>
      <w:r w:rsidRPr="0050765D">
        <w:rPr>
          <w:spacing w:val="1"/>
        </w:rPr>
        <w:t xml:space="preserve"> </w:t>
      </w:r>
      <w:r w:rsidRPr="0050765D">
        <w:t>table</w:t>
      </w:r>
      <w:r w:rsidRPr="0050765D">
        <w:rPr>
          <w:spacing w:val="4"/>
        </w:rPr>
        <w:t xml:space="preserve"> </w:t>
      </w:r>
      <w:r w:rsidRPr="0050765D">
        <w:t>and jok</w:t>
      </w:r>
      <w:r w:rsidRPr="0050765D">
        <w:rPr>
          <w:spacing w:val="-1"/>
        </w:rPr>
        <w:t>i</w:t>
      </w:r>
      <w:r w:rsidRPr="0050765D">
        <w:t>ng</w:t>
      </w:r>
      <w:r w:rsidRPr="0050765D">
        <w:rPr>
          <w:spacing w:val="-1"/>
        </w:rPr>
        <w:t>l</w:t>
      </w:r>
      <w:r w:rsidRPr="0050765D">
        <w:t>y,</w:t>
      </w:r>
      <w:r w:rsidRPr="0050765D">
        <w:rPr>
          <w:spacing w:val="-6"/>
        </w:rPr>
        <w:t xml:space="preserve"> </w:t>
      </w:r>
      <w:r w:rsidRPr="0050765D">
        <w:t>I</w:t>
      </w:r>
      <w:r w:rsidRPr="0050765D">
        <w:rPr>
          <w:spacing w:val="3"/>
        </w:rPr>
        <w:t xml:space="preserve"> </w:t>
      </w:r>
      <w:r w:rsidRPr="0050765D">
        <w:t>took the</w:t>
      </w:r>
      <w:r w:rsidRPr="0050765D">
        <w:rPr>
          <w:spacing w:val="21"/>
        </w:rPr>
        <w:t xml:space="preserve"> </w:t>
      </w:r>
      <w:r w:rsidRPr="0050765D">
        <w:t>knife</w:t>
      </w:r>
      <w:r w:rsidRPr="0050765D">
        <w:rPr>
          <w:spacing w:val="18"/>
        </w:rPr>
        <w:t xml:space="preserve"> </w:t>
      </w:r>
      <w:r w:rsidRPr="0050765D">
        <w:t>up,</w:t>
      </w:r>
      <w:r w:rsidRPr="0050765D">
        <w:rPr>
          <w:spacing w:val="20"/>
        </w:rPr>
        <w:t xml:space="preserve"> </w:t>
      </w:r>
      <w:r w:rsidRPr="0050765D">
        <w:t>you</w:t>
      </w:r>
      <w:r w:rsidRPr="0050765D">
        <w:rPr>
          <w:spacing w:val="20"/>
        </w:rPr>
        <w:t xml:space="preserve"> </w:t>
      </w:r>
      <w:r w:rsidRPr="0050765D">
        <w:t>know,</w:t>
      </w:r>
      <w:r w:rsidRPr="0050765D">
        <w:rPr>
          <w:spacing w:val="17"/>
        </w:rPr>
        <w:t xml:space="preserve"> </w:t>
      </w:r>
      <w:r w:rsidRPr="0050765D">
        <w:t>and</w:t>
      </w:r>
      <w:r w:rsidRPr="0050765D">
        <w:rPr>
          <w:spacing w:val="20"/>
        </w:rPr>
        <w:t xml:space="preserve"> </w:t>
      </w:r>
      <w:r w:rsidRPr="0050765D">
        <w:rPr>
          <w:spacing w:val="-1"/>
        </w:rPr>
        <w:t>j</w:t>
      </w:r>
      <w:r w:rsidRPr="0050765D">
        <w:t>ust</w:t>
      </w:r>
      <w:r w:rsidRPr="0050765D">
        <w:rPr>
          <w:spacing w:val="23"/>
        </w:rPr>
        <w:t xml:space="preserve"> </w:t>
      </w:r>
      <w:r w:rsidRPr="0050765D">
        <w:t>went</w:t>
      </w:r>
      <w:r w:rsidRPr="0050765D">
        <w:rPr>
          <w:spacing w:val="19"/>
        </w:rPr>
        <w:t xml:space="preserve"> </w:t>
      </w:r>
      <w:r w:rsidRPr="0050765D">
        <w:t>l</w:t>
      </w:r>
      <w:r w:rsidRPr="0050765D">
        <w:rPr>
          <w:spacing w:val="-1"/>
        </w:rPr>
        <w:t>i</w:t>
      </w:r>
      <w:r w:rsidRPr="0050765D">
        <w:t>ke</w:t>
      </w:r>
      <w:r w:rsidRPr="0050765D">
        <w:rPr>
          <w:spacing w:val="21"/>
        </w:rPr>
        <w:t xml:space="preserve"> </w:t>
      </w:r>
      <w:r w:rsidRPr="0050765D">
        <w:t>that….a</w:t>
      </w:r>
      <w:r w:rsidRPr="0050765D">
        <w:rPr>
          <w:spacing w:val="15"/>
        </w:rPr>
        <w:t xml:space="preserve"> </w:t>
      </w:r>
      <w:r w:rsidRPr="0050765D">
        <w:t>gesture.</w:t>
      </w:r>
      <w:r w:rsidRPr="0050765D">
        <w:rPr>
          <w:spacing w:val="15"/>
        </w:rPr>
        <w:t xml:space="preserve"> </w:t>
      </w:r>
      <w:r w:rsidRPr="0050765D">
        <w:t>She</w:t>
      </w:r>
      <w:r w:rsidRPr="0050765D">
        <w:rPr>
          <w:spacing w:val="20"/>
        </w:rPr>
        <w:t xml:space="preserve"> </w:t>
      </w:r>
      <w:r w:rsidRPr="0050765D">
        <w:t>looked</w:t>
      </w:r>
      <w:r w:rsidRPr="0050765D">
        <w:rPr>
          <w:spacing w:val="16"/>
        </w:rPr>
        <w:t xml:space="preserve"> </w:t>
      </w:r>
      <w:r w:rsidRPr="0050765D">
        <w:t>at</w:t>
      </w:r>
      <w:r w:rsidRPr="0050765D">
        <w:rPr>
          <w:spacing w:val="24"/>
        </w:rPr>
        <w:t xml:space="preserve"> </w:t>
      </w:r>
      <w:r w:rsidRPr="0050765D">
        <w:t>me, she</w:t>
      </w:r>
      <w:r w:rsidRPr="0050765D">
        <w:rPr>
          <w:spacing w:val="5"/>
        </w:rPr>
        <w:t xml:space="preserve"> </w:t>
      </w:r>
      <w:r w:rsidRPr="0050765D">
        <w:t>said,</w:t>
      </w:r>
      <w:r w:rsidRPr="0050765D">
        <w:rPr>
          <w:spacing w:val="3"/>
        </w:rPr>
        <w:t xml:space="preserve"> </w:t>
      </w:r>
      <w:r w:rsidRPr="0050765D">
        <w:t>“Aren’t you</w:t>
      </w:r>
      <w:r w:rsidRPr="0050765D">
        <w:rPr>
          <w:spacing w:val="4"/>
        </w:rPr>
        <w:t xml:space="preserve"> </w:t>
      </w:r>
      <w:r w:rsidRPr="0050765D">
        <w:t>afraid</w:t>
      </w:r>
      <w:r w:rsidRPr="0050765D">
        <w:rPr>
          <w:spacing w:val="2"/>
        </w:rPr>
        <w:t xml:space="preserve"> </w:t>
      </w:r>
      <w:r w:rsidRPr="0050765D">
        <w:t>that</w:t>
      </w:r>
      <w:r w:rsidRPr="0050765D">
        <w:rPr>
          <w:spacing w:val="9"/>
        </w:rPr>
        <w:t xml:space="preserve"> </w:t>
      </w:r>
      <w:r w:rsidRPr="0050765D">
        <w:t>the</w:t>
      </w:r>
      <w:r w:rsidRPr="0050765D">
        <w:rPr>
          <w:spacing w:val="5"/>
        </w:rPr>
        <w:t xml:space="preserve"> </w:t>
      </w:r>
      <w:r w:rsidRPr="0050765D">
        <w:t>spirits</w:t>
      </w:r>
      <w:r w:rsidRPr="0050765D">
        <w:rPr>
          <w:spacing w:val="2"/>
        </w:rPr>
        <w:t xml:space="preserve"> </w:t>
      </w:r>
      <w:r w:rsidRPr="0050765D">
        <w:t>will</w:t>
      </w:r>
      <w:r w:rsidRPr="0050765D">
        <w:rPr>
          <w:spacing w:val="9"/>
        </w:rPr>
        <w:t xml:space="preserve"> </w:t>
      </w:r>
      <w:r w:rsidRPr="0050765D">
        <w:t>push</w:t>
      </w:r>
      <w:r w:rsidRPr="0050765D">
        <w:rPr>
          <w:spacing w:val="3"/>
        </w:rPr>
        <w:t xml:space="preserve"> </w:t>
      </w:r>
      <w:r w:rsidRPr="0050765D">
        <w:rPr>
          <w:spacing w:val="-1"/>
        </w:rPr>
        <w:t>t</w:t>
      </w:r>
      <w:r w:rsidRPr="0050765D">
        <w:rPr>
          <w:spacing w:val="1"/>
        </w:rPr>
        <w:t>h</w:t>
      </w:r>
      <w:r w:rsidRPr="0050765D">
        <w:t>e</w:t>
      </w:r>
      <w:r w:rsidRPr="0050765D">
        <w:rPr>
          <w:spacing w:val="7"/>
        </w:rPr>
        <w:t xml:space="preserve"> </w:t>
      </w:r>
      <w:r w:rsidRPr="0050765D">
        <w:t>kn</w:t>
      </w:r>
      <w:r w:rsidRPr="0050765D">
        <w:rPr>
          <w:spacing w:val="-1"/>
        </w:rPr>
        <w:t>i</w:t>
      </w:r>
      <w:r w:rsidRPr="0050765D">
        <w:t>fe</w:t>
      </w:r>
      <w:r w:rsidRPr="0050765D">
        <w:rPr>
          <w:spacing w:val="3"/>
        </w:rPr>
        <w:t xml:space="preserve"> </w:t>
      </w:r>
      <w:r w:rsidRPr="0050765D">
        <w:t>against</w:t>
      </w:r>
      <w:r w:rsidRPr="0050765D">
        <w:rPr>
          <w:spacing w:val="1"/>
        </w:rPr>
        <w:t xml:space="preserve"> </w:t>
      </w:r>
      <w:r w:rsidRPr="0050765D">
        <w:t>your throat?”</w:t>
      </w:r>
      <w:r w:rsidRPr="0050765D">
        <w:rPr>
          <w:spacing w:val="5"/>
        </w:rPr>
        <w:t xml:space="preserve"> </w:t>
      </w:r>
      <w:r w:rsidRPr="0050765D">
        <w:t>I</w:t>
      </w:r>
      <w:r w:rsidRPr="0050765D">
        <w:rPr>
          <w:spacing w:val="13"/>
        </w:rPr>
        <w:t xml:space="preserve"> </w:t>
      </w:r>
      <w:r w:rsidRPr="0050765D">
        <w:t>said</w:t>
      </w:r>
      <w:r w:rsidRPr="0050765D">
        <w:rPr>
          <w:spacing w:val="10"/>
        </w:rPr>
        <w:t xml:space="preserve"> </w:t>
      </w:r>
      <w:r w:rsidRPr="0050765D">
        <w:t>“No,</w:t>
      </w:r>
      <w:r w:rsidRPr="0050765D">
        <w:rPr>
          <w:spacing w:val="9"/>
        </w:rPr>
        <w:t xml:space="preserve"> </w:t>
      </w:r>
      <w:r w:rsidRPr="0050765D">
        <w:t>they</w:t>
      </w:r>
      <w:r w:rsidRPr="0050765D">
        <w:rPr>
          <w:spacing w:val="11"/>
        </w:rPr>
        <w:t xml:space="preserve"> </w:t>
      </w:r>
      <w:r w:rsidRPr="0050765D">
        <w:t>can’t…I’m not</w:t>
      </w:r>
      <w:r w:rsidRPr="0050765D">
        <w:rPr>
          <w:spacing w:val="11"/>
        </w:rPr>
        <w:t xml:space="preserve"> </w:t>
      </w:r>
      <w:r w:rsidRPr="0050765D">
        <w:t>afraid</w:t>
      </w:r>
      <w:r w:rsidRPr="0050765D">
        <w:rPr>
          <w:spacing w:val="8"/>
        </w:rPr>
        <w:t xml:space="preserve"> </w:t>
      </w:r>
      <w:r w:rsidRPr="0050765D">
        <w:t>and</w:t>
      </w:r>
      <w:r w:rsidRPr="0050765D">
        <w:rPr>
          <w:spacing w:val="10"/>
        </w:rPr>
        <w:t xml:space="preserve"> </w:t>
      </w:r>
      <w:r w:rsidRPr="0050765D">
        <w:t>they</w:t>
      </w:r>
      <w:r w:rsidRPr="0050765D">
        <w:rPr>
          <w:spacing w:val="10"/>
        </w:rPr>
        <w:t xml:space="preserve"> </w:t>
      </w:r>
      <w:r w:rsidRPr="0050765D">
        <w:t>won’t</w:t>
      </w:r>
      <w:r w:rsidRPr="0050765D">
        <w:rPr>
          <w:spacing w:val="8"/>
        </w:rPr>
        <w:t xml:space="preserve"> </w:t>
      </w:r>
      <w:r w:rsidRPr="0050765D">
        <w:t>do</w:t>
      </w:r>
      <w:r w:rsidRPr="0050765D">
        <w:rPr>
          <w:spacing w:val="12"/>
        </w:rPr>
        <w:t xml:space="preserve"> </w:t>
      </w:r>
      <w:r w:rsidRPr="0050765D">
        <w:t>it.”</w:t>
      </w:r>
      <w:r w:rsidRPr="0050765D">
        <w:rPr>
          <w:spacing w:val="14"/>
        </w:rPr>
        <w:t xml:space="preserve"> </w:t>
      </w:r>
      <w:r w:rsidRPr="0050765D">
        <w:t>But</w:t>
      </w:r>
      <w:r w:rsidRPr="0050765D">
        <w:rPr>
          <w:spacing w:val="10"/>
        </w:rPr>
        <w:t xml:space="preserve"> </w:t>
      </w:r>
      <w:r w:rsidRPr="0050765D">
        <w:t>it showed</w:t>
      </w:r>
      <w:r w:rsidRPr="0050765D">
        <w:rPr>
          <w:spacing w:val="33"/>
        </w:rPr>
        <w:t xml:space="preserve"> </w:t>
      </w:r>
      <w:r w:rsidRPr="0050765D">
        <w:t>where</w:t>
      </w:r>
      <w:r w:rsidRPr="0050765D">
        <w:rPr>
          <w:spacing w:val="35"/>
        </w:rPr>
        <w:t xml:space="preserve"> </w:t>
      </w:r>
      <w:r w:rsidRPr="0050765D">
        <w:t>her</w:t>
      </w:r>
      <w:r w:rsidRPr="0050765D">
        <w:rPr>
          <w:spacing w:val="38"/>
        </w:rPr>
        <w:t xml:space="preserve"> </w:t>
      </w:r>
      <w:r w:rsidRPr="0050765D">
        <w:rPr>
          <w:spacing w:val="-1"/>
        </w:rPr>
        <w:t>m</w:t>
      </w:r>
      <w:r w:rsidRPr="0050765D">
        <w:t>ind</w:t>
      </w:r>
      <w:r w:rsidRPr="0050765D">
        <w:rPr>
          <w:spacing w:val="36"/>
        </w:rPr>
        <w:t xml:space="preserve"> </w:t>
      </w:r>
      <w:r w:rsidRPr="0050765D">
        <w:t>went,</w:t>
      </w:r>
      <w:r w:rsidRPr="0050765D">
        <w:rPr>
          <w:spacing w:val="36"/>
        </w:rPr>
        <w:t xml:space="preserve"> </w:t>
      </w:r>
      <w:r w:rsidRPr="0050765D">
        <w:t>you</w:t>
      </w:r>
      <w:r w:rsidRPr="0050765D">
        <w:rPr>
          <w:spacing w:val="38"/>
        </w:rPr>
        <w:t xml:space="preserve"> </w:t>
      </w:r>
      <w:r w:rsidRPr="0050765D">
        <w:t>see.</w:t>
      </w:r>
      <w:r w:rsidRPr="0050765D">
        <w:rPr>
          <w:spacing w:val="38"/>
        </w:rPr>
        <w:t xml:space="preserve"> </w:t>
      </w:r>
      <w:r w:rsidRPr="0050765D">
        <w:t>Now</w:t>
      </w:r>
      <w:r w:rsidRPr="0050765D">
        <w:rPr>
          <w:spacing w:val="37"/>
        </w:rPr>
        <w:t xml:space="preserve"> </w:t>
      </w:r>
      <w:r w:rsidRPr="0050765D">
        <w:t>one</w:t>
      </w:r>
      <w:r w:rsidRPr="0050765D">
        <w:rPr>
          <w:spacing w:val="38"/>
        </w:rPr>
        <w:t xml:space="preserve"> </w:t>
      </w:r>
      <w:r w:rsidRPr="0050765D">
        <w:t>of</w:t>
      </w:r>
      <w:r w:rsidRPr="0050765D">
        <w:rPr>
          <w:spacing w:val="40"/>
        </w:rPr>
        <w:t xml:space="preserve"> </w:t>
      </w:r>
      <w:r w:rsidRPr="0050765D">
        <w:rPr>
          <w:spacing w:val="-1"/>
        </w:rPr>
        <w:t>t</w:t>
      </w:r>
      <w:r w:rsidRPr="0050765D">
        <w:t>he</w:t>
      </w:r>
      <w:r w:rsidRPr="0050765D">
        <w:rPr>
          <w:spacing w:val="41"/>
        </w:rPr>
        <w:t xml:space="preserve"> </w:t>
      </w:r>
      <w:r w:rsidRPr="0050765D">
        <w:t>th</w:t>
      </w:r>
      <w:r w:rsidRPr="0050765D">
        <w:rPr>
          <w:spacing w:val="-1"/>
        </w:rPr>
        <w:t>i</w:t>
      </w:r>
      <w:r w:rsidRPr="0050765D">
        <w:t>ngs</w:t>
      </w:r>
      <w:r w:rsidRPr="0050765D">
        <w:rPr>
          <w:spacing w:val="38"/>
        </w:rPr>
        <w:t xml:space="preserve"> </w:t>
      </w:r>
      <w:r w:rsidRPr="0050765D">
        <w:t>we</w:t>
      </w:r>
      <w:r w:rsidRPr="0050765D">
        <w:rPr>
          <w:spacing w:val="39"/>
        </w:rPr>
        <w:t xml:space="preserve"> </w:t>
      </w:r>
      <w:r w:rsidRPr="0050765D">
        <w:t>can</w:t>
      </w:r>
      <w:r w:rsidRPr="0050765D">
        <w:rPr>
          <w:spacing w:val="38"/>
        </w:rPr>
        <w:t xml:space="preserve"> </w:t>
      </w:r>
      <w:r w:rsidRPr="0050765D">
        <w:t>do</w:t>
      </w:r>
      <w:r w:rsidRPr="0050765D">
        <w:rPr>
          <w:spacing w:val="39"/>
        </w:rPr>
        <w:t xml:space="preserve"> </w:t>
      </w:r>
      <w:r w:rsidRPr="0050765D">
        <w:t>to make</w:t>
      </w:r>
      <w:r w:rsidRPr="0050765D">
        <w:rPr>
          <w:spacing w:val="6"/>
        </w:rPr>
        <w:t xml:space="preserve"> </w:t>
      </w:r>
      <w:r w:rsidRPr="0050765D">
        <w:t>people</w:t>
      </w:r>
      <w:r w:rsidRPr="0050765D">
        <w:rPr>
          <w:spacing w:val="5"/>
        </w:rPr>
        <w:t xml:space="preserve"> </w:t>
      </w:r>
      <w:r w:rsidRPr="0050765D">
        <w:t>understand what</w:t>
      </w:r>
      <w:r w:rsidRPr="0050765D">
        <w:rPr>
          <w:spacing w:val="7"/>
        </w:rPr>
        <w:t xml:space="preserve"> </w:t>
      </w:r>
      <w:r w:rsidRPr="0050765D">
        <w:t>is</w:t>
      </w:r>
      <w:r w:rsidRPr="0050765D">
        <w:rPr>
          <w:spacing w:val="12"/>
        </w:rPr>
        <w:t xml:space="preserve"> </w:t>
      </w:r>
      <w:r w:rsidRPr="0050765D">
        <w:t>reality</w:t>
      </w:r>
      <w:r w:rsidRPr="0050765D">
        <w:rPr>
          <w:spacing w:val="12"/>
        </w:rPr>
        <w:t xml:space="preserve"> </w:t>
      </w:r>
      <w:r w:rsidRPr="0050765D">
        <w:t>and</w:t>
      </w:r>
      <w:r w:rsidRPr="0050765D">
        <w:rPr>
          <w:spacing w:val="8"/>
        </w:rPr>
        <w:t xml:space="preserve"> </w:t>
      </w:r>
      <w:r w:rsidRPr="0050765D">
        <w:t>what</w:t>
      </w:r>
      <w:r w:rsidRPr="0050765D">
        <w:rPr>
          <w:spacing w:val="7"/>
        </w:rPr>
        <w:t xml:space="preserve"> </w:t>
      </w:r>
      <w:r w:rsidRPr="0050765D">
        <w:t>is</w:t>
      </w:r>
      <w:r w:rsidRPr="0050765D">
        <w:rPr>
          <w:spacing w:val="12"/>
        </w:rPr>
        <w:t xml:space="preserve"> </w:t>
      </w:r>
      <w:r w:rsidRPr="0050765D">
        <w:t>i</w:t>
      </w:r>
      <w:r w:rsidRPr="0050765D">
        <w:rPr>
          <w:spacing w:val="-1"/>
        </w:rPr>
        <w:t>m</w:t>
      </w:r>
      <w:r w:rsidRPr="0050765D">
        <w:t>agination,</w:t>
      </w:r>
      <w:r w:rsidRPr="0050765D">
        <w:rPr>
          <w:spacing w:val="1"/>
        </w:rPr>
        <w:t xml:space="preserve"> </w:t>
      </w:r>
      <w:r w:rsidRPr="0050765D">
        <w:t>what</w:t>
      </w:r>
      <w:r w:rsidRPr="0050765D">
        <w:rPr>
          <w:spacing w:val="7"/>
        </w:rPr>
        <w:t xml:space="preserve"> </w:t>
      </w:r>
      <w:r w:rsidRPr="0050765D">
        <w:t>is fool</w:t>
      </w:r>
      <w:r w:rsidRPr="0050765D">
        <w:rPr>
          <w:spacing w:val="-1"/>
        </w:rPr>
        <w:t>i</w:t>
      </w:r>
      <w:r w:rsidRPr="0050765D">
        <w:t>shness</w:t>
      </w:r>
      <w:r w:rsidRPr="0050765D">
        <w:rPr>
          <w:spacing w:val="-13"/>
        </w:rPr>
        <w:t xml:space="preserve"> </w:t>
      </w:r>
      <w:r w:rsidRPr="0050765D">
        <w:t>and</w:t>
      </w:r>
      <w:r w:rsidRPr="0050765D">
        <w:rPr>
          <w:spacing w:val="-4"/>
        </w:rPr>
        <w:t xml:space="preserve"> </w:t>
      </w:r>
      <w:r w:rsidRPr="0050765D">
        <w:t>unnecessary</w:t>
      </w:r>
      <w:r w:rsidRPr="0050765D">
        <w:rPr>
          <w:spacing w:val="-14"/>
        </w:rPr>
        <w:t xml:space="preserve"> </w:t>
      </w:r>
      <w:r w:rsidRPr="0050765D">
        <w:t>fears</w:t>
      </w:r>
      <w:r w:rsidRPr="0050765D">
        <w:rPr>
          <w:spacing w:val="-5"/>
        </w:rPr>
        <w:t xml:space="preserve"> </w:t>
      </w:r>
      <w:r w:rsidRPr="0050765D">
        <w:t>and</w:t>
      </w:r>
      <w:r w:rsidRPr="0050765D">
        <w:rPr>
          <w:spacing w:val="-4"/>
        </w:rPr>
        <w:t xml:space="preserve"> </w:t>
      </w:r>
      <w:r w:rsidRPr="0050765D">
        <w:t>what</w:t>
      </w:r>
      <w:r w:rsidRPr="0050765D">
        <w:rPr>
          <w:spacing w:val="-4"/>
        </w:rPr>
        <w:t xml:space="preserve"> </w:t>
      </w:r>
      <w:r w:rsidRPr="0050765D">
        <w:t>may</w:t>
      </w:r>
      <w:r w:rsidRPr="0050765D">
        <w:rPr>
          <w:spacing w:val="-5"/>
        </w:rPr>
        <w:t xml:space="preserve"> </w:t>
      </w:r>
      <w:r w:rsidRPr="0050765D">
        <w:t>have</w:t>
      </w:r>
      <w:r w:rsidRPr="0050765D">
        <w:rPr>
          <w:spacing w:val="-5"/>
        </w:rPr>
        <w:t xml:space="preserve"> </w:t>
      </w:r>
      <w:r w:rsidRPr="0050765D">
        <w:t>a certain basis</w:t>
      </w:r>
      <w:r w:rsidRPr="0050765D">
        <w:rPr>
          <w:spacing w:val="-6"/>
        </w:rPr>
        <w:t xml:space="preserve"> </w:t>
      </w:r>
      <w:r w:rsidRPr="0050765D">
        <w:t>of</w:t>
      </w:r>
      <w:r w:rsidRPr="0050765D">
        <w:rPr>
          <w:spacing w:val="-2"/>
        </w:rPr>
        <w:t xml:space="preserve"> </w:t>
      </w:r>
      <w:r w:rsidRPr="0050765D">
        <w:t>fact…”</w:t>
      </w:r>
    </w:p>
    <w:p w14:paraId="022C9615" w14:textId="77777777" w:rsidR="006E0CCA" w:rsidRPr="0050765D" w:rsidRDefault="006E5B28" w:rsidP="00615BE7"/>
    <w:p w14:paraId="54AE6E23" w14:textId="77777777" w:rsidR="006E0CCA" w:rsidRPr="0050765D" w:rsidRDefault="006E5B28" w:rsidP="00615BE7"/>
    <w:p w14:paraId="42C40E52" w14:textId="77777777" w:rsidR="006E0CCA" w:rsidRPr="0050765D" w:rsidRDefault="00910FCA" w:rsidP="00677E83">
      <w:pPr>
        <w:pStyle w:val="Heading4"/>
      </w:pPr>
      <w:r w:rsidRPr="0050765D">
        <w:t>The Example of the Lamp</w:t>
      </w:r>
    </w:p>
    <w:p w14:paraId="49D7B182" w14:textId="77777777" w:rsidR="006E0CCA" w:rsidRPr="0050765D" w:rsidRDefault="006E5B28" w:rsidP="00615BE7"/>
    <w:p w14:paraId="47E6B8F8" w14:textId="1FDD72DC" w:rsidR="00E5312E" w:rsidRPr="0050765D" w:rsidRDefault="00910FCA" w:rsidP="00615BE7">
      <w:r w:rsidRPr="0050765D">
        <w:t>Another very</w:t>
      </w:r>
      <w:r w:rsidRPr="0050765D">
        <w:rPr>
          <w:spacing w:val="4"/>
        </w:rPr>
        <w:t xml:space="preserve"> </w:t>
      </w:r>
      <w:r w:rsidRPr="0050765D">
        <w:t>good</w:t>
      </w:r>
      <w:r w:rsidRPr="0050765D">
        <w:rPr>
          <w:spacing w:val="4"/>
        </w:rPr>
        <w:t xml:space="preserve"> </w:t>
      </w:r>
      <w:r w:rsidRPr="0050765D">
        <w:t>exa</w:t>
      </w:r>
      <w:r w:rsidRPr="0050765D">
        <w:rPr>
          <w:spacing w:val="-1"/>
        </w:rPr>
        <w:t>m</w:t>
      </w:r>
      <w:r w:rsidRPr="0050765D">
        <w:t>ple for</w:t>
      </w:r>
      <w:r w:rsidRPr="0050765D">
        <w:rPr>
          <w:spacing w:val="6"/>
        </w:rPr>
        <w:t xml:space="preserve"> </w:t>
      </w:r>
      <w:r w:rsidRPr="0050765D">
        <w:t>village</w:t>
      </w:r>
      <w:r w:rsidRPr="0050765D">
        <w:rPr>
          <w:spacing w:val="9"/>
        </w:rPr>
        <w:t xml:space="preserve"> </w:t>
      </w:r>
      <w:r w:rsidRPr="0050765D">
        <w:t>t</w:t>
      </w:r>
      <w:r w:rsidRPr="0050765D">
        <w:rPr>
          <w:spacing w:val="-2"/>
        </w:rPr>
        <w:t>e</w:t>
      </w:r>
      <w:r w:rsidRPr="0050765D">
        <w:t>aching</w:t>
      </w:r>
      <w:r w:rsidRPr="0050765D">
        <w:rPr>
          <w:spacing w:val="2"/>
        </w:rPr>
        <w:t xml:space="preserve"> </w:t>
      </w:r>
      <w:r w:rsidRPr="0050765D">
        <w:t>…it</w:t>
      </w:r>
      <w:r w:rsidRPr="0050765D">
        <w:rPr>
          <w:spacing w:val="5"/>
        </w:rPr>
        <w:t xml:space="preserve"> </w:t>
      </w:r>
      <w:r w:rsidRPr="0050765D">
        <w:t>comes</w:t>
      </w:r>
      <w:r w:rsidRPr="0050765D">
        <w:rPr>
          <w:spacing w:val="2"/>
        </w:rPr>
        <w:t xml:space="preserve"> </w:t>
      </w:r>
      <w:r w:rsidRPr="0050765D">
        <w:t>from</w:t>
      </w:r>
      <w:r w:rsidRPr="0050765D">
        <w:rPr>
          <w:spacing w:val="2"/>
        </w:rPr>
        <w:t xml:space="preserve"> </w:t>
      </w:r>
      <w:r w:rsidRPr="0050765D">
        <w:t>sears,</w:t>
      </w:r>
      <w:r w:rsidRPr="0050765D">
        <w:rPr>
          <w:spacing w:val="3"/>
        </w:rPr>
        <w:t xml:space="preserve"> </w:t>
      </w:r>
      <w:r w:rsidRPr="0050765D">
        <w:t>it</w:t>
      </w:r>
      <w:r w:rsidRPr="0050765D">
        <w:rPr>
          <w:spacing w:val="9"/>
        </w:rPr>
        <w:t xml:space="preserve"> </w:t>
      </w:r>
      <w:r w:rsidRPr="0050765D">
        <w:t>is</w:t>
      </w:r>
      <w:r w:rsidRPr="0050765D">
        <w:rPr>
          <w:spacing w:val="9"/>
        </w:rPr>
        <w:t xml:space="preserve"> </w:t>
      </w:r>
      <w:r w:rsidRPr="0050765D">
        <w:t>not original with</w:t>
      </w:r>
      <w:r w:rsidRPr="0050765D">
        <w:rPr>
          <w:spacing w:val="4"/>
        </w:rPr>
        <w:t xml:space="preserve"> </w:t>
      </w:r>
      <w:r w:rsidRPr="0050765D">
        <w:rPr>
          <w:spacing w:val="-1"/>
        </w:rPr>
        <w:t>m</w:t>
      </w:r>
      <w:r w:rsidRPr="0050765D">
        <w:rPr>
          <w:spacing w:val="1"/>
        </w:rPr>
        <w:t>e</w:t>
      </w:r>
      <w:r w:rsidRPr="0050765D">
        <w:t>,</w:t>
      </w:r>
      <w:r w:rsidRPr="0050765D">
        <w:rPr>
          <w:spacing w:val="6"/>
        </w:rPr>
        <w:t xml:space="preserve"> </w:t>
      </w:r>
      <w:r w:rsidRPr="0050765D">
        <w:t>but</w:t>
      </w:r>
      <w:r w:rsidRPr="0050765D">
        <w:rPr>
          <w:spacing w:val="5"/>
        </w:rPr>
        <w:t xml:space="preserve"> </w:t>
      </w:r>
      <w:r w:rsidRPr="0050765D">
        <w:t>it</w:t>
      </w:r>
      <w:r w:rsidRPr="0050765D">
        <w:rPr>
          <w:spacing w:val="9"/>
        </w:rPr>
        <w:t xml:space="preserve"> </w:t>
      </w:r>
      <w:r w:rsidRPr="0050765D">
        <w:t>is</w:t>
      </w:r>
      <w:r w:rsidRPr="0050765D">
        <w:rPr>
          <w:spacing w:val="9"/>
        </w:rPr>
        <w:t xml:space="preserve"> </w:t>
      </w:r>
      <w:r w:rsidRPr="0050765D">
        <w:t>very</w:t>
      </w:r>
      <w:r w:rsidRPr="0050765D">
        <w:rPr>
          <w:spacing w:val="4"/>
        </w:rPr>
        <w:t xml:space="preserve"> </w:t>
      </w:r>
      <w:r w:rsidRPr="0050765D">
        <w:t>useful</w:t>
      </w:r>
      <w:r w:rsidRPr="0050765D">
        <w:rPr>
          <w:spacing w:val="2"/>
        </w:rPr>
        <w:t xml:space="preserve"> </w:t>
      </w:r>
      <w:r w:rsidRPr="0050765D">
        <w:t>because if</w:t>
      </w:r>
      <w:r w:rsidRPr="0050765D">
        <w:rPr>
          <w:spacing w:val="7"/>
        </w:rPr>
        <w:t xml:space="preserve"> </w:t>
      </w:r>
      <w:r w:rsidRPr="0050765D">
        <w:t>you</w:t>
      </w:r>
      <w:r w:rsidRPr="0050765D">
        <w:rPr>
          <w:spacing w:val="5"/>
        </w:rPr>
        <w:t xml:space="preserve"> </w:t>
      </w:r>
      <w:r w:rsidRPr="0050765D">
        <w:t>want</w:t>
      </w:r>
      <w:r w:rsidRPr="0050765D">
        <w:rPr>
          <w:spacing w:val="3"/>
        </w:rPr>
        <w:t xml:space="preserve"> </w:t>
      </w:r>
      <w:r w:rsidRPr="0050765D">
        <w:t>to</w:t>
      </w:r>
      <w:r w:rsidRPr="0050765D">
        <w:rPr>
          <w:spacing w:val="7"/>
        </w:rPr>
        <w:t xml:space="preserve"> </w:t>
      </w:r>
      <w:r w:rsidRPr="0050765D">
        <w:t>teach</w:t>
      </w:r>
      <w:r w:rsidRPr="0050765D">
        <w:rPr>
          <w:spacing w:val="9"/>
        </w:rPr>
        <w:t xml:space="preserve"> </w:t>
      </w:r>
      <w:r w:rsidRPr="0050765D">
        <w:t>people</w:t>
      </w:r>
      <w:r w:rsidRPr="0050765D">
        <w:rPr>
          <w:spacing w:val="1"/>
        </w:rPr>
        <w:t xml:space="preserve"> </w:t>
      </w:r>
      <w:r w:rsidRPr="0050765D">
        <w:t>what we</w:t>
      </w:r>
      <w:r w:rsidRPr="0050765D">
        <w:rPr>
          <w:spacing w:val="10"/>
        </w:rPr>
        <w:t xml:space="preserve"> </w:t>
      </w:r>
      <w:r w:rsidRPr="0050765D">
        <w:t>mean</w:t>
      </w:r>
      <w:r w:rsidRPr="0050765D">
        <w:rPr>
          <w:spacing w:val="7"/>
        </w:rPr>
        <w:t xml:space="preserve"> </w:t>
      </w:r>
      <w:r w:rsidRPr="0050765D">
        <w:t>by</w:t>
      </w:r>
      <w:r w:rsidRPr="0050765D">
        <w:rPr>
          <w:spacing w:val="10"/>
        </w:rPr>
        <w:t xml:space="preserve"> </w:t>
      </w:r>
      <w:r w:rsidRPr="0050765D">
        <w:t>progressive Reve</w:t>
      </w:r>
      <w:r w:rsidRPr="0050765D">
        <w:rPr>
          <w:spacing w:val="1"/>
        </w:rPr>
        <w:t>l</w:t>
      </w:r>
      <w:r w:rsidRPr="0050765D">
        <w:t>ation,</w:t>
      </w:r>
      <w:r w:rsidRPr="0050765D">
        <w:rPr>
          <w:spacing w:val="7"/>
        </w:rPr>
        <w:t xml:space="preserve"> </w:t>
      </w:r>
      <w:r w:rsidRPr="0050765D">
        <w:t>it</w:t>
      </w:r>
      <w:r w:rsidRPr="0050765D">
        <w:rPr>
          <w:spacing w:val="12"/>
        </w:rPr>
        <w:t xml:space="preserve"> </w:t>
      </w:r>
      <w:r w:rsidRPr="0050765D">
        <w:t>is</w:t>
      </w:r>
      <w:r w:rsidRPr="0050765D">
        <w:rPr>
          <w:spacing w:val="12"/>
        </w:rPr>
        <w:t xml:space="preserve"> </w:t>
      </w:r>
      <w:r w:rsidRPr="0050765D">
        <w:t>very</w:t>
      </w:r>
      <w:r w:rsidRPr="0050765D">
        <w:rPr>
          <w:spacing w:val="7"/>
        </w:rPr>
        <w:t xml:space="preserve"> </w:t>
      </w:r>
      <w:r w:rsidRPr="0050765D">
        <w:t>hard</w:t>
      </w:r>
      <w:r w:rsidRPr="0050765D">
        <w:rPr>
          <w:spacing w:val="7"/>
        </w:rPr>
        <w:t xml:space="preserve"> </w:t>
      </w:r>
      <w:r w:rsidRPr="0050765D">
        <w:t>to</w:t>
      </w:r>
      <w:r w:rsidRPr="0050765D">
        <w:rPr>
          <w:spacing w:val="10"/>
        </w:rPr>
        <w:t xml:space="preserve"> </w:t>
      </w:r>
      <w:r w:rsidRPr="0050765D">
        <w:t>convey</w:t>
      </w:r>
      <w:r w:rsidRPr="0050765D">
        <w:rPr>
          <w:spacing w:val="4"/>
        </w:rPr>
        <w:t xml:space="preserve"> </w:t>
      </w:r>
      <w:r w:rsidRPr="0050765D">
        <w:t>this</w:t>
      </w:r>
      <w:r w:rsidRPr="0050765D">
        <w:rPr>
          <w:spacing w:val="8"/>
        </w:rPr>
        <w:t xml:space="preserve"> </w:t>
      </w:r>
      <w:r w:rsidRPr="0050765D">
        <w:rPr>
          <w:spacing w:val="-1"/>
        </w:rPr>
        <w:t>t</w:t>
      </w:r>
      <w:r w:rsidRPr="0050765D">
        <w:t>hought</w:t>
      </w:r>
      <w:r w:rsidRPr="0050765D">
        <w:rPr>
          <w:spacing w:val="4"/>
        </w:rPr>
        <w:t xml:space="preserve"> </w:t>
      </w:r>
      <w:r w:rsidRPr="0050765D">
        <w:t>in</w:t>
      </w:r>
      <w:r w:rsidRPr="0050765D">
        <w:rPr>
          <w:spacing w:val="10"/>
        </w:rPr>
        <w:t xml:space="preserve"> </w:t>
      </w:r>
      <w:r w:rsidRPr="0050765D">
        <w:t>a very</w:t>
      </w:r>
      <w:r w:rsidRPr="0050765D">
        <w:rPr>
          <w:spacing w:val="8"/>
        </w:rPr>
        <w:t xml:space="preserve"> </w:t>
      </w:r>
      <w:r w:rsidRPr="0050765D">
        <w:t>short</w:t>
      </w:r>
      <w:r w:rsidRPr="0050765D">
        <w:rPr>
          <w:spacing w:val="6"/>
        </w:rPr>
        <w:t xml:space="preserve"> </w:t>
      </w:r>
      <w:r w:rsidRPr="0050765D">
        <w:t>period</w:t>
      </w:r>
      <w:r w:rsidRPr="0050765D">
        <w:rPr>
          <w:spacing w:val="6"/>
        </w:rPr>
        <w:t xml:space="preserve"> </w:t>
      </w:r>
      <w:r w:rsidRPr="0050765D">
        <w:t>of</w:t>
      </w:r>
      <w:r w:rsidRPr="0050765D">
        <w:rPr>
          <w:spacing w:val="11"/>
        </w:rPr>
        <w:t xml:space="preserve"> </w:t>
      </w:r>
      <w:r w:rsidRPr="0050765D">
        <w:t>ti</w:t>
      </w:r>
      <w:r w:rsidRPr="0050765D">
        <w:rPr>
          <w:spacing w:val="-1"/>
        </w:rPr>
        <w:t>m</w:t>
      </w:r>
      <w:r w:rsidRPr="0050765D">
        <w:t>e,</w:t>
      </w:r>
      <w:r w:rsidRPr="0050765D">
        <w:rPr>
          <w:spacing w:val="11"/>
        </w:rPr>
        <w:t xml:space="preserve"> </w:t>
      </w:r>
      <w:r w:rsidRPr="0050765D">
        <w:t>particula</w:t>
      </w:r>
      <w:r w:rsidRPr="0050765D">
        <w:rPr>
          <w:spacing w:val="2"/>
        </w:rPr>
        <w:t>r</w:t>
      </w:r>
      <w:r w:rsidRPr="0050765D">
        <w:t>ly to</w:t>
      </w:r>
      <w:r w:rsidRPr="0050765D">
        <w:rPr>
          <w:spacing w:val="11"/>
        </w:rPr>
        <w:t xml:space="preserve"> </w:t>
      </w:r>
      <w:r w:rsidRPr="0050765D">
        <w:t>peop</w:t>
      </w:r>
      <w:r w:rsidRPr="0050765D">
        <w:rPr>
          <w:spacing w:val="-1"/>
        </w:rPr>
        <w:t>l</w:t>
      </w:r>
      <w:r w:rsidRPr="0050765D">
        <w:t>e</w:t>
      </w:r>
      <w:r w:rsidRPr="0050765D">
        <w:rPr>
          <w:spacing w:val="7"/>
        </w:rPr>
        <w:t xml:space="preserve"> </w:t>
      </w:r>
      <w:r w:rsidRPr="0050765D">
        <w:t>who</w:t>
      </w:r>
      <w:r w:rsidRPr="0050765D">
        <w:rPr>
          <w:spacing w:val="8"/>
        </w:rPr>
        <w:t xml:space="preserve"> </w:t>
      </w:r>
      <w:r w:rsidRPr="0050765D">
        <w:t>don’t</w:t>
      </w:r>
      <w:r w:rsidRPr="0050765D">
        <w:rPr>
          <w:spacing w:val="7"/>
        </w:rPr>
        <w:t xml:space="preserve"> </w:t>
      </w:r>
      <w:r w:rsidRPr="0050765D">
        <w:t>have</w:t>
      </w:r>
      <w:r w:rsidRPr="0050765D">
        <w:rPr>
          <w:spacing w:val="9"/>
        </w:rPr>
        <w:t xml:space="preserve"> </w:t>
      </w:r>
      <w:r w:rsidRPr="0050765D">
        <w:t>such</w:t>
      </w:r>
      <w:r w:rsidRPr="0050765D">
        <w:rPr>
          <w:spacing w:val="8"/>
        </w:rPr>
        <w:t xml:space="preserve"> </w:t>
      </w:r>
      <w:r w:rsidRPr="0050765D">
        <w:t>a soph</w:t>
      </w:r>
      <w:r w:rsidRPr="0050765D">
        <w:rPr>
          <w:spacing w:val="-1"/>
        </w:rPr>
        <w:t>i</w:t>
      </w:r>
      <w:r w:rsidRPr="0050765D">
        <w:t>sticated</w:t>
      </w:r>
      <w:r w:rsidRPr="0050765D">
        <w:rPr>
          <w:spacing w:val="43"/>
        </w:rPr>
        <w:t xml:space="preserve"> </w:t>
      </w:r>
      <w:r w:rsidRPr="0050765D">
        <w:t>vocabulary</w:t>
      </w:r>
      <w:r w:rsidRPr="0050765D">
        <w:rPr>
          <w:spacing w:val="37"/>
        </w:rPr>
        <w:t xml:space="preserve"> </w:t>
      </w:r>
      <w:r w:rsidRPr="0050765D">
        <w:t>as</w:t>
      </w:r>
      <w:r w:rsidRPr="0050765D">
        <w:rPr>
          <w:spacing w:val="47"/>
        </w:rPr>
        <w:t xml:space="preserve"> </w:t>
      </w:r>
      <w:r w:rsidRPr="0050765D">
        <w:t>we</w:t>
      </w:r>
      <w:r w:rsidRPr="0050765D">
        <w:rPr>
          <w:spacing w:val="46"/>
        </w:rPr>
        <w:t xml:space="preserve"> </w:t>
      </w:r>
      <w:r w:rsidRPr="0050765D">
        <w:t>have.</w:t>
      </w:r>
      <w:r w:rsidRPr="0050765D">
        <w:rPr>
          <w:spacing w:val="43"/>
        </w:rPr>
        <w:t xml:space="preserve"> </w:t>
      </w:r>
      <w:r w:rsidRPr="0050765D">
        <w:t>B</w:t>
      </w:r>
      <w:r w:rsidRPr="0050765D">
        <w:rPr>
          <w:spacing w:val="-1"/>
        </w:rPr>
        <w:t>u</w:t>
      </w:r>
      <w:r w:rsidRPr="0050765D">
        <w:t>t</w:t>
      </w:r>
      <w:r w:rsidRPr="0050765D">
        <w:rPr>
          <w:spacing w:val="46"/>
        </w:rPr>
        <w:t xml:space="preserve"> </w:t>
      </w:r>
      <w:r w:rsidRPr="0050765D">
        <w:t>I</w:t>
      </w:r>
      <w:r w:rsidRPr="0050765D">
        <w:rPr>
          <w:spacing w:val="48"/>
        </w:rPr>
        <w:t xml:space="preserve"> </w:t>
      </w:r>
      <w:r w:rsidRPr="0050765D">
        <w:t>find</w:t>
      </w:r>
      <w:r w:rsidRPr="0050765D">
        <w:rPr>
          <w:spacing w:val="44"/>
        </w:rPr>
        <w:t xml:space="preserve"> </w:t>
      </w:r>
      <w:r w:rsidRPr="0050765D">
        <w:rPr>
          <w:spacing w:val="-1"/>
        </w:rPr>
        <w:t>t</w:t>
      </w:r>
      <w:r w:rsidRPr="0050765D">
        <w:rPr>
          <w:spacing w:val="1"/>
        </w:rPr>
        <w:t>h</w:t>
      </w:r>
      <w:r w:rsidRPr="0050765D">
        <w:t>at</w:t>
      </w:r>
      <w:r w:rsidRPr="0050765D">
        <w:rPr>
          <w:spacing w:val="48"/>
        </w:rPr>
        <w:t xml:space="preserve"> </w:t>
      </w:r>
      <w:r w:rsidRPr="0050765D">
        <w:t>in</w:t>
      </w:r>
      <w:r w:rsidRPr="0050765D">
        <w:rPr>
          <w:spacing w:val="47"/>
        </w:rPr>
        <w:t xml:space="preserve"> </w:t>
      </w:r>
      <w:r w:rsidRPr="0050765D">
        <w:t>any</w:t>
      </w:r>
      <w:r w:rsidRPr="0050765D">
        <w:rPr>
          <w:spacing w:val="45"/>
        </w:rPr>
        <w:t xml:space="preserve"> </w:t>
      </w:r>
      <w:r w:rsidRPr="0050765D">
        <w:t>case</w:t>
      </w:r>
      <w:r w:rsidRPr="0050765D">
        <w:rPr>
          <w:spacing w:val="49"/>
        </w:rPr>
        <w:t xml:space="preserve"> </w:t>
      </w:r>
      <w:r w:rsidRPr="0050765D">
        <w:t>the</w:t>
      </w:r>
      <w:r w:rsidRPr="0050765D">
        <w:rPr>
          <w:spacing w:val="46"/>
        </w:rPr>
        <w:t xml:space="preserve"> </w:t>
      </w:r>
      <w:r w:rsidRPr="0050765D">
        <w:t>hardest thing</w:t>
      </w:r>
      <w:r w:rsidRPr="0050765D">
        <w:rPr>
          <w:spacing w:val="4"/>
        </w:rPr>
        <w:t xml:space="preserve"> </w:t>
      </w:r>
      <w:r w:rsidRPr="0050765D">
        <w:t>to</w:t>
      </w:r>
      <w:r w:rsidRPr="0050765D">
        <w:rPr>
          <w:spacing w:val="8"/>
        </w:rPr>
        <w:t xml:space="preserve"> </w:t>
      </w:r>
      <w:r w:rsidRPr="0050765D">
        <w:t>convey</w:t>
      </w:r>
      <w:r w:rsidRPr="0050765D">
        <w:rPr>
          <w:spacing w:val="2"/>
        </w:rPr>
        <w:t xml:space="preserve"> </w:t>
      </w:r>
      <w:r w:rsidRPr="0050765D">
        <w:t>even</w:t>
      </w:r>
      <w:r w:rsidRPr="0050765D">
        <w:rPr>
          <w:spacing w:val="5"/>
        </w:rPr>
        <w:t xml:space="preserve"> </w:t>
      </w:r>
      <w:r w:rsidRPr="0050765D">
        <w:t>to</w:t>
      </w:r>
      <w:r w:rsidRPr="0050765D">
        <w:rPr>
          <w:spacing w:val="8"/>
        </w:rPr>
        <w:t xml:space="preserve"> </w:t>
      </w:r>
      <w:r w:rsidRPr="0050765D">
        <w:t>high</w:t>
      </w:r>
      <w:r w:rsidRPr="0050765D">
        <w:rPr>
          <w:spacing w:val="-1"/>
        </w:rPr>
        <w:t>l</w:t>
      </w:r>
      <w:r w:rsidRPr="0050765D">
        <w:t>y</w:t>
      </w:r>
      <w:r w:rsidRPr="0050765D">
        <w:rPr>
          <w:spacing w:val="2"/>
        </w:rPr>
        <w:t xml:space="preserve"> </w:t>
      </w:r>
      <w:r w:rsidRPr="0050765D">
        <w:t>educated people</w:t>
      </w:r>
      <w:r w:rsidRPr="0050765D">
        <w:rPr>
          <w:spacing w:val="2"/>
        </w:rPr>
        <w:t xml:space="preserve"> </w:t>
      </w:r>
      <w:r w:rsidRPr="0050765D">
        <w:t>is</w:t>
      </w:r>
      <w:r w:rsidRPr="0050765D">
        <w:rPr>
          <w:spacing w:val="9"/>
        </w:rPr>
        <w:t xml:space="preserve"> </w:t>
      </w:r>
      <w:r w:rsidRPr="0050765D">
        <w:t>the</w:t>
      </w:r>
      <w:r w:rsidRPr="0050765D">
        <w:rPr>
          <w:spacing w:val="7"/>
        </w:rPr>
        <w:t xml:space="preserve"> </w:t>
      </w:r>
      <w:r w:rsidRPr="0050765D">
        <w:t>principle of</w:t>
      </w:r>
      <w:r w:rsidRPr="0050765D">
        <w:rPr>
          <w:spacing w:val="7"/>
        </w:rPr>
        <w:t xml:space="preserve"> </w:t>
      </w:r>
      <w:r w:rsidRPr="0050765D">
        <w:t>progressive Revelation.</w:t>
      </w:r>
      <w:r w:rsidRPr="0050765D">
        <w:rPr>
          <w:spacing w:val="46"/>
        </w:rPr>
        <w:t xml:space="preserve"> </w:t>
      </w:r>
      <w:r w:rsidRPr="0050765D">
        <w:t>But</w:t>
      </w:r>
      <w:r w:rsidRPr="0050765D">
        <w:rPr>
          <w:spacing w:val="55"/>
        </w:rPr>
        <w:t xml:space="preserve"> </w:t>
      </w:r>
      <w:r w:rsidRPr="0050765D">
        <w:t>this</w:t>
      </w:r>
      <w:r w:rsidRPr="0050765D">
        <w:rPr>
          <w:spacing w:val="55"/>
        </w:rPr>
        <w:t xml:space="preserve"> </w:t>
      </w:r>
      <w:r w:rsidRPr="0050765D">
        <w:t>is</w:t>
      </w:r>
      <w:r w:rsidRPr="0050765D">
        <w:rPr>
          <w:spacing w:val="58"/>
        </w:rPr>
        <w:t xml:space="preserve"> </w:t>
      </w:r>
      <w:r w:rsidRPr="0050765D">
        <w:t>a</w:t>
      </w:r>
      <w:r w:rsidRPr="0050765D">
        <w:rPr>
          <w:spacing w:val="59"/>
        </w:rPr>
        <w:t xml:space="preserve"> </w:t>
      </w:r>
      <w:r w:rsidRPr="0050765D">
        <w:t>system</w:t>
      </w:r>
      <w:r w:rsidRPr="0050765D">
        <w:rPr>
          <w:spacing w:val="49"/>
        </w:rPr>
        <w:t xml:space="preserve"> </w:t>
      </w:r>
      <w:r w:rsidRPr="0050765D">
        <w:t>that</w:t>
      </w:r>
      <w:r w:rsidRPr="0050765D">
        <w:rPr>
          <w:spacing w:val="59"/>
        </w:rPr>
        <w:t xml:space="preserve"> </w:t>
      </w:r>
      <w:r w:rsidRPr="0050765D">
        <w:t>Bill</w:t>
      </w:r>
      <w:r w:rsidRPr="0050765D">
        <w:rPr>
          <w:spacing w:val="58"/>
        </w:rPr>
        <w:t xml:space="preserve"> </w:t>
      </w:r>
      <w:r w:rsidRPr="0050765D">
        <w:t>Sears</w:t>
      </w:r>
      <w:r w:rsidRPr="0050765D">
        <w:rPr>
          <w:spacing w:val="52"/>
        </w:rPr>
        <w:t xml:space="preserve"> </w:t>
      </w:r>
      <w:r w:rsidRPr="0050765D">
        <w:t>developed</w:t>
      </w:r>
      <w:r w:rsidRPr="0050765D">
        <w:rPr>
          <w:spacing w:val="47"/>
        </w:rPr>
        <w:t xml:space="preserve"> </w:t>
      </w:r>
      <w:r w:rsidRPr="0050765D">
        <w:t>in</w:t>
      </w:r>
      <w:r w:rsidRPr="0050765D">
        <w:rPr>
          <w:spacing w:val="56"/>
        </w:rPr>
        <w:t xml:space="preserve"> </w:t>
      </w:r>
      <w:r w:rsidRPr="0050765D">
        <w:t>Africa</w:t>
      </w:r>
      <w:r w:rsidRPr="0050765D">
        <w:rPr>
          <w:spacing w:val="51"/>
        </w:rPr>
        <w:t xml:space="preserve"> </w:t>
      </w:r>
      <w:r w:rsidRPr="0050765D">
        <w:t>for</w:t>
      </w:r>
      <w:r w:rsidRPr="0050765D">
        <w:rPr>
          <w:spacing w:val="55"/>
        </w:rPr>
        <w:t xml:space="preserve"> </w:t>
      </w:r>
      <w:r w:rsidRPr="0050765D">
        <w:t>his village</w:t>
      </w:r>
      <w:r w:rsidRPr="0050765D">
        <w:rPr>
          <w:spacing w:val="9"/>
        </w:rPr>
        <w:t xml:space="preserve"> </w:t>
      </w:r>
      <w:r w:rsidRPr="0050765D">
        <w:t>teachings.</w:t>
      </w:r>
      <w:r w:rsidRPr="0050765D">
        <w:rPr>
          <w:spacing w:val="-2"/>
        </w:rPr>
        <w:t xml:space="preserve"> </w:t>
      </w:r>
      <w:r w:rsidRPr="0050765D">
        <w:t>He</w:t>
      </w:r>
      <w:r w:rsidRPr="0050765D">
        <w:rPr>
          <w:spacing w:val="5"/>
        </w:rPr>
        <w:t xml:space="preserve"> </w:t>
      </w:r>
      <w:r w:rsidRPr="0050765D">
        <w:t>is</w:t>
      </w:r>
      <w:r w:rsidRPr="0050765D">
        <w:rPr>
          <w:spacing w:val="8"/>
        </w:rPr>
        <w:t xml:space="preserve"> </w:t>
      </w:r>
      <w:r w:rsidRPr="0050765D">
        <w:t>a</w:t>
      </w:r>
      <w:r w:rsidRPr="0050765D">
        <w:rPr>
          <w:spacing w:val="8"/>
        </w:rPr>
        <w:t xml:space="preserve"> </w:t>
      </w:r>
      <w:r w:rsidRPr="0050765D">
        <w:t>wonderful</w:t>
      </w:r>
      <w:r w:rsidRPr="0050765D">
        <w:rPr>
          <w:spacing w:val="-3"/>
        </w:rPr>
        <w:t xml:space="preserve"> </w:t>
      </w:r>
      <w:r w:rsidRPr="0050765D">
        <w:t>writer</w:t>
      </w:r>
      <w:r w:rsidRPr="0050765D">
        <w:rPr>
          <w:spacing w:val="1"/>
        </w:rPr>
        <w:t xml:space="preserve"> </w:t>
      </w:r>
      <w:r w:rsidRPr="0050765D">
        <w:t>and</w:t>
      </w:r>
      <w:r w:rsidRPr="0050765D">
        <w:rPr>
          <w:spacing w:val="4"/>
        </w:rPr>
        <w:t xml:space="preserve"> </w:t>
      </w:r>
      <w:r w:rsidRPr="0050765D">
        <w:t>teacher. He</w:t>
      </w:r>
      <w:r w:rsidRPr="0050765D">
        <w:rPr>
          <w:spacing w:val="5"/>
        </w:rPr>
        <w:t xml:space="preserve"> </w:t>
      </w:r>
      <w:r w:rsidRPr="0050765D">
        <w:t>gave</w:t>
      </w:r>
      <w:r w:rsidRPr="0050765D">
        <w:rPr>
          <w:spacing w:val="3"/>
        </w:rPr>
        <w:t xml:space="preserve"> </w:t>
      </w:r>
      <w:r w:rsidRPr="0050765D">
        <w:t>the</w:t>
      </w:r>
      <w:r w:rsidRPr="0050765D">
        <w:rPr>
          <w:spacing w:val="5"/>
        </w:rPr>
        <w:t xml:space="preserve"> </w:t>
      </w:r>
      <w:r w:rsidRPr="0050765D">
        <w:t>exa</w:t>
      </w:r>
      <w:r w:rsidRPr="0050765D">
        <w:rPr>
          <w:spacing w:val="-1"/>
        </w:rPr>
        <w:t>m</w:t>
      </w:r>
      <w:r w:rsidRPr="0050765D">
        <w:t>ple</w:t>
      </w:r>
      <w:r w:rsidRPr="0050765D">
        <w:rPr>
          <w:spacing w:val="-1"/>
        </w:rPr>
        <w:t xml:space="preserve"> </w:t>
      </w:r>
      <w:r w:rsidRPr="0050765D">
        <w:rPr>
          <w:w w:val="99"/>
        </w:rPr>
        <w:t xml:space="preserve">of </w:t>
      </w:r>
      <w:r w:rsidRPr="0050765D">
        <w:t>a</w:t>
      </w:r>
      <w:r w:rsidRPr="0050765D">
        <w:rPr>
          <w:spacing w:val="12"/>
        </w:rPr>
        <w:t xml:space="preserve"> </w:t>
      </w:r>
      <w:r w:rsidRPr="0050765D">
        <w:t>‘light’;</w:t>
      </w:r>
      <w:r w:rsidRPr="0050765D">
        <w:rPr>
          <w:spacing w:val="5"/>
        </w:rPr>
        <w:t xml:space="preserve"> </w:t>
      </w:r>
      <w:r w:rsidRPr="0050765D">
        <w:t>I</w:t>
      </w:r>
      <w:r w:rsidRPr="0050765D">
        <w:rPr>
          <w:spacing w:val="11"/>
        </w:rPr>
        <w:t xml:space="preserve"> </w:t>
      </w:r>
      <w:r w:rsidRPr="0050765D">
        <w:t>will</w:t>
      </w:r>
      <w:r w:rsidRPr="0050765D">
        <w:rPr>
          <w:spacing w:val="13"/>
        </w:rPr>
        <w:t xml:space="preserve"> </w:t>
      </w:r>
      <w:r w:rsidRPr="0050765D">
        <w:t>use</w:t>
      </w:r>
      <w:r w:rsidRPr="0050765D">
        <w:rPr>
          <w:spacing w:val="8"/>
        </w:rPr>
        <w:t xml:space="preserve"> </w:t>
      </w:r>
      <w:r w:rsidRPr="0050765D">
        <w:t>the</w:t>
      </w:r>
      <w:r w:rsidRPr="0050765D">
        <w:rPr>
          <w:spacing w:val="9"/>
        </w:rPr>
        <w:t xml:space="preserve"> </w:t>
      </w:r>
      <w:r w:rsidRPr="0050765D">
        <w:rPr>
          <w:spacing w:val="-2"/>
        </w:rPr>
        <w:t>m</w:t>
      </w:r>
      <w:r w:rsidRPr="0050765D">
        <w:t>icrophone as</w:t>
      </w:r>
      <w:r w:rsidRPr="0050765D">
        <w:rPr>
          <w:spacing w:val="9"/>
        </w:rPr>
        <w:t xml:space="preserve"> </w:t>
      </w:r>
      <w:r w:rsidRPr="0050765D">
        <w:t>a</w:t>
      </w:r>
      <w:r w:rsidRPr="0050765D">
        <w:rPr>
          <w:spacing w:val="16"/>
        </w:rPr>
        <w:t xml:space="preserve"> </w:t>
      </w:r>
      <w:r w:rsidRPr="0050765D">
        <w:t>la</w:t>
      </w:r>
      <w:r w:rsidRPr="0050765D">
        <w:rPr>
          <w:spacing w:val="-1"/>
        </w:rPr>
        <w:t>m</w:t>
      </w:r>
      <w:r w:rsidRPr="0050765D">
        <w:t>p.</w:t>
      </w:r>
      <w:r w:rsidRPr="0050765D">
        <w:rPr>
          <w:spacing w:val="10"/>
        </w:rPr>
        <w:t xml:space="preserve"> </w:t>
      </w:r>
      <w:r w:rsidRPr="0050765D">
        <w:t>Bill</w:t>
      </w:r>
      <w:r w:rsidRPr="0050765D">
        <w:rPr>
          <w:spacing w:val="13"/>
        </w:rPr>
        <w:t xml:space="preserve"> </w:t>
      </w:r>
      <w:r w:rsidRPr="0050765D">
        <w:t>used</w:t>
      </w:r>
      <w:r w:rsidRPr="0050765D">
        <w:rPr>
          <w:spacing w:val="7"/>
        </w:rPr>
        <w:t xml:space="preserve"> </w:t>
      </w:r>
      <w:r w:rsidRPr="0050765D">
        <w:t>to</w:t>
      </w:r>
      <w:r w:rsidRPr="0050765D">
        <w:rPr>
          <w:spacing w:val="10"/>
        </w:rPr>
        <w:t xml:space="preserve"> </w:t>
      </w:r>
      <w:r w:rsidRPr="0050765D">
        <w:t>use</w:t>
      </w:r>
      <w:r w:rsidRPr="0050765D">
        <w:rPr>
          <w:spacing w:val="9"/>
        </w:rPr>
        <w:t xml:space="preserve"> </w:t>
      </w:r>
      <w:r w:rsidRPr="0050765D">
        <w:t>a</w:t>
      </w:r>
      <w:r w:rsidRPr="0050765D">
        <w:rPr>
          <w:spacing w:val="13"/>
        </w:rPr>
        <w:t xml:space="preserve"> </w:t>
      </w:r>
      <w:r w:rsidRPr="0050765D">
        <w:t>hand</w:t>
      </w:r>
      <w:r w:rsidRPr="0050765D">
        <w:rPr>
          <w:spacing w:val="7"/>
        </w:rPr>
        <w:t xml:space="preserve"> </w:t>
      </w:r>
      <w:r w:rsidRPr="0050765D">
        <w:t>torch</w:t>
      </w:r>
      <w:r w:rsidRPr="0050765D">
        <w:rPr>
          <w:spacing w:val="7"/>
        </w:rPr>
        <w:t xml:space="preserve"> </w:t>
      </w:r>
      <w:r w:rsidRPr="0050765D">
        <w:t>or something</w:t>
      </w:r>
      <w:r w:rsidRPr="0050765D">
        <w:rPr>
          <w:spacing w:val="-10"/>
        </w:rPr>
        <w:t xml:space="preserve"> </w:t>
      </w:r>
      <w:r w:rsidRPr="0050765D">
        <w:t>like</w:t>
      </w:r>
      <w:r w:rsidRPr="0050765D">
        <w:rPr>
          <w:spacing w:val="2"/>
        </w:rPr>
        <w:t xml:space="preserve"> </w:t>
      </w:r>
      <w:r w:rsidRPr="0050765D">
        <w:t>that.</w:t>
      </w:r>
      <w:r w:rsidRPr="0050765D">
        <w:rPr>
          <w:spacing w:val="2"/>
        </w:rPr>
        <w:t xml:space="preserve"> </w:t>
      </w:r>
      <w:r w:rsidRPr="0050765D">
        <w:t>So</w:t>
      </w:r>
      <w:r w:rsidRPr="0050765D">
        <w:rPr>
          <w:spacing w:val="-1"/>
        </w:rPr>
        <w:t xml:space="preserve"> </w:t>
      </w:r>
      <w:r w:rsidRPr="0050765D">
        <w:t>I</w:t>
      </w:r>
      <w:r w:rsidRPr="0050765D">
        <w:rPr>
          <w:spacing w:val="1"/>
        </w:rPr>
        <w:t xml:space="preserve"> </w:t>
      </w:r>
      <w:r w:rsidRPr="0050765D">
        <w:t>say</w:t>
      </w:r>
      <w:r w:rsidRPr="0050765D">
        <w:rPr>
          <w:spacing w:val="-1"/>
        </w:rPr>
        <w:t xml:space="preserve"> </w:t>
      </w:r>
      <w:r w:rsidRPr="0050765D">
        <w:t>to the</w:t>
      </w:r>
      <w:r w:rsidRPr="0050765D">
        <w:rPr>
          <w:spacing w:val="-1"/>
        </w:rPr>
        <w:t xml:space="preserve"> </w:t>
      </w:r>
      <w:r w:rsidRPr="0050765D">
        <w:t>friends.</w:t>
      </w:r>
      <w:r w:rsidRPr="0050765D">
        <w:rPr>
          <w:spacing w:val="-6"/>
        </w:rPr>
        <w:t xml:space="preserve"> </w:t>
      </w:r>
      <w:r w:rsidRPr="0050765D">
        <w:t>“You</w:t>
      </w:r>
      <w:r w:rsidRPr="0050765D">
        <w:rPr>
          <w:spacing w:val="-4"/>
        </w:rPr>
        <w:t xml:space="preserve"> </w:t>
      </w:r>
      <w:r w:rsidRPr="0050765D">
        <w:t>i</w:t>
      </w:r>
      <w:r w:rsidRPr="0050765D">
        <w:rPr>
          <w:spacing w:val="-1"/>
        </w:rPr>
        <w:t>m</w:t>
      </w:r>
      <w:r w:rsidRPr="0050765D">
        <w:t>agine</w:t>
      </w:r>
      <w:r w:rsidRPr="0050765D">
        <w:rPr>
          <w:spacing w:val="-4"/>
        </w:rPr>
        <w:t xml:space="preserve"> </w:t>
      </w:r>
      <w:r w:rsidRPr="0050765D">
        <w:t>this</w:t>
      </w:r>
      <w:r w:rsidRPr="0050765D">
        <w:rPr>
          <w:spacing w:val="-2"/>
        </w:rPr>
        <w:t xml:space="preserve"> </w:t>
      </w:r>
      <w:r w:rsidRPr="0050765D">
        <w:t>is</w:t>
      </w:r>
      <w:r w:rsidRPr="0050765D">
        <w:rPr>
          <w:spacing w:val="2"/>
        </w:rPr>
        <w:t xml:space="preserve"> </w:t>
      </w:r>
      <w:r w:rsidRPr="0050765D">
        <w:t>a</w:t>
      </w:r>
      <w:r w:rsidRPr="0050765D">
        <w:rPr>
          <w:spacing w:val="2"/>
        </w:rPr>
        <w:t xml:space="preserve"> </w:t>
      </w:r>
      <w:r w:rsidRPr="0050765D">
        <w:t>la</w:t>
      </w:r>
      <w:r w:rsidRPr="0050765D">
        <w:rPr>
          <w:spacing w:val="-1"/>
        </w:rPr>
        <w:t>m</w:t>
      </w:r>
      <w:r w:rsidRPr="0050765D">
        <w:t>p</w:t>
      </w:r>
      <w:r w:rsidRPr="0050765D">
        <w:rPr>
          <w:spacing w:val="2"/>
        </w:rPr>
        <w:t xml:space="preserve"> </w:t>
      </w:r>
      <w:r w:rsidRPr="0050765D">
        <w:t>–</w:t>
      </w:r>
      <w:r w:rsidRPr="0050765D">
        <w:rPr>
          <w:spacing w:val="1"/>
        </w:rPr>
        <w:t xml:space="preserve"> </w:t>
      </w:r>
      <w:r w:rsidRPr="0050765D">
        <w:t>a</w:t>
      </w:r>
      <w:r w:rsidRPr="0050765D">
        <w:rPr>
          <w:spacing w:val="2"/>
        </w:rPr>
        <w:t xml:space="preserve"> </w:t>
      </w:r>
      <w:r w:rsidRPr="0050765D">
        <w:t>light and</w:t>
      </w:r>
      <w:r w:rsidRPr="0050765D">
        <w:rPr>
          <w:spacing w:val="7"/>
        </w:rPr>
        <w:t xml:space="preserve"> </w:t>
      </w:r>
      <w:r w:rsidRPr="0050765D">
        <w:t>you</w:t>
      </w:r>
      <w:r w:rsidRPr="0050765D">
        <w:rPr>
          <w:spacing w:val="7"/>
        </w:rPr>
        <w:t xml:space="preserve"> </w:t>
      </w:r>
      <w:r w:rsidRPr="0050765D">
        <w:rPr>
          <w:spacing w:val="-1"/>
        </w:rPr>
        <w:t>i</w:t>
      </w:r>
      <w:r w:rsidRPr="0050765D">
        <w:t>magine</w:t>
      </w:r>
      <w:r w:rsidRPr="0050765D">
        <w:rPr>
          <w:spacing w:val="3"/>
        </w:rPr>
        <w:t xml:space="preserve"> </w:t>
      </w:r>
      <w:r w:rsidRPr="0050765D">
        <w:t>that</w:t>
      </w:r>
      <w:r w:rsidRPr="0050765D">
        <w:rPr>
          <w:spacing w:val="11"/>
        </w:rPr>
        <w:t xml:space="preserve"> </w:t>
      </w:r>
      <w:r w:rsidRPr="0050765D">
        <w:t>light</w:t>
      </w:r>
      <w:r w:rsidRPr="0050765D">
        <w:rPr>
          <w:spacing w:val="6"/>
        </w:rPr>
        <w:t xml:space="preserve"> </w:t>
      </w:r>
      <w:r w:rsidRPr="0050765D">
        <w:t>was</w:t>
      </w:r>
      <w:r w:rsidRPr="0050765D">
        <w:rPr>
          <w:spacing w:val="7"/>
        </w:rPr>
        <w:t xml:space="preserve"> </w:t>
      </w:r>
      <w:r w:rsidRPr="0050765D">
        <w:t>put</w:t>
      </w:r>
      <w:r w:rsidRPr="0050765D">
        <w:rPr>
          <w:spacing w:val="8"/>
        </w:rPr>
        <w:t xml:space="preserve"> </w:t>
      </w:r>
      <w:r w:rsidRPr="0050765D">
        <w:t>in</w:t>
      </w:r>
      <w:r w:rsidRPr="0050765D">
        <w:rPr>
          <w:spacing w:val="9"/>
        </w:rPr>
        <w:t xml:space="preserve"> </w:t>
      </w:r>
      <w:r w:rsidRPr="0050765D">
        <w:t>the</w:t>
      </w:r>
      <w:r w:rsidRPr="0050765D">
        <w:rPr>
          <w:spacing w:val="8"/>
        </w:rPr>
        <w:t xml:space="preserve"> </w:t>
      </w:r>
      <w:r w:rsidRPr="0050765D">
        <w:t>world</w:t>
      </w:r>
      <w:r w:rsidRPr="0050765D">
        <w:rPr>
          <w:spacing w:val="5"/>
        </w:rPr>
        <w:t xml:space="preserve"> </w:t>
      </w:r>
      <w:r w:rsidRPr="0050765D">
        <w:t>in</w:t>
      </w:r>
      <w:r w:rsidRPr="0050765D">
        <w:rPr>
          <w:spacing w:val="9"/>
        </w:rPr>
        <w:t xml:space="preserve"> </w:t>
      </w:r>
      <w:r w:rsidRPr="0050765D">
        <w:t>the</w:t>
      </w:r>
      <w:r w:rsidRPr="0050765D">
        <w:rPr>
          <w:spacing w:val="8"/>
        </w:rPr>
        <w:t xml:space="preserve"> </w:t>
      </w:r>
      <w:r w:rsidRPr="0050765D">
        <w:t>very</w:t>
      </w:r>
      <w:r w:rsidRPr="0050765D">
        <w:rPr>
          <w:spacing w:val="6"/>
        </w:rPr>
        <w:t xml:space="preserve"> </w:t>
      </w:r>
      <w:r w:rsidRPr="0050765D">
        <w:t>beginning to</w:t>
      </w:r>
      <w:r w:rsidRPr="0050765D">
        <w:rPr>
          <w:spacing w:val="9"/>
        </w:rPr>
        <w:t xml:space="preserve"> </w:t>
      </w:r>
      <w:r w:rsidRPr="0050765D">
        <w:t>give light</w:t>
      </w:r>
      <w:r w:rsidRPr="0050765D">
        <w:rPr>
          <w:spacing w:val="4"/>
        </w:rPr>
        <w:t xml:space="preserve"> </w:t>
      </w:r>
      <w:r w:rsidRPr="0050765D">
        <w:t>to</w:t>
      </w:r>
      <w:r w:rsidRPr="0050765D">
        <w:rPr>
          <w:spacing w:val="7"/>
        </w:rPr>
        <w:t xml:space="preserve"> </w:t>
      </w:r>
      <w:r w:rsidRPr="0050765D">
        <w:t>human</w:t>
      </w:r>
      <w:r w:rsidRPr="0050765D">
        <w:rPr>
          <w:spacing w:val="1"/>
        </w:rPr>
        <w:t xml:space="preserve"> </w:t>
      </w:r>
      <w:r w:rsidRPr="0050765D">
        <w:t>beings</w:t>
      </w:r>
      <w:r w:rsidRPr="0050765D">
        <w:rPr>
          <w:spacing w:val="2"/>
        </w:rPr>
        <w:t xml:space="preserve"> </w:t>
      </w:r>
      <w:r w:rsidRPr="0050765D">
        <w:t>by</w:t>
      </w:r>
      <w:r w:rsidRPr="0050765D">
        <w:rPr>
          <w:spacing w:val="6"/>
        </w:rPr>
        <w:t xml:space="preserve"> </w:t>
      </w:r>
      <w:r w:rsidRPr="0050765D">
        <w:rPr>
          <w:spacing w:val="-1"/>
        </w:rPr>
        <w:t>t</w:t>
      </w:r>
      <w:r w:rsidRPr="0050765D">
        <w:rPr>
          <w:spacing w:val="1"/>
        </w:rPr>
        <w:t>h</w:t>
      </w:r>
      <w:r w:rsidRPr="0050765D">
        <w:t>e</w:t>
      </w:r>
      <w:r w:rsidRPr="0050765D">
        <w:rPr>
          <w:spacing w:val="8"/>
        </w:rPr>
        <w:t xml:space="preserve"> </w:t>
      </w:r>
      <w:r w:rsidRPr="0050765D">
        <w:t>Creator, and</w:t>
      </w:r>
      <w:r w:rsidRPr="0050765D">
        <w:rPr>
          <w:spacing w:val="5"/>
        </w:rPr>
        <w:t xml:space="preserve"> </w:t>
      </w:r>
      <w:r w:rsidRPr="0050765D">
        <w:t>of</w:t>
      </w:r>
      <w:r w:rsidRPr="0050765D">
        <w:rPr>
          <w:spacing w:val="7"/>
        </w:rPr>
        <w:t xml:space="preserve"> </w:t>
      </w:r>
      <w:r w:rsidRPr="0050765D">
        <w:t>course,</w:t>
      </w:r>
      <w:r w:rsidRPr="0050765D">
        <w:rPr>
          <w:spacing w:val="1"/>
        </w:rPr>
        <w:t xml:space="preserve"> </w:t>
      </w:r>
      <w:r w:rsidRPr="0050765D">
        <w:t>this</w:t>
      </w:r>
      <w:r w:rsidRPr="0050765D">
        <w:rPr>
          <w:spacing w:val="5"/>
        </w:rPr>
        <w:t xml:space="preserve"> </w:t>
      </w:r>
      <w:r w:rsidRPr="0050765D">
        <w:t>was</w:t>
      </w:r>
      <w:r w:rsidRPr="0050765D">
        <w:rPr>
          <w:spacing w:val="5"/>
        </w:rPr>
        <w:t xml:space="preserve"> </w:t>
      </w:r>
      <w:r w:rsidRPr="0050765D">
        <w:t>the</w:t>
      </w:r>
      <w:r w:rsidRPr="0050765D">
        <w:rPr>
          <w:spacing w:val="6"/>
        </w:rPr>
        <w:t xml:space="preserve"> </w:t>
      </w:r>
      <w:r w:rsidRPr="0050765D">
        <w:rPr>
          <w:spacing w:val="-1"/>
        </w:rPr>
        <w:t>m</w:t>
      </w:r>
      <w:r w:rsidRPr="0050765D">
        <w:rPr>
          <w:spacing w:val="1"/>
        </w:rPr>
        <w:t>o</w:t>
      </w:r>
      <w:r w:rsidRPr="0050765D">
        <w:t>st</w:t>
      </w:r>
      <w:r w:rsidRPr="0050765D">
        <w:rPr>
          <w:spacing w:val="6"/>
        </w:rPr>
        <w:t xml:space="preserve"> </w:t>
      </w:r>
      <w:r w:rsidRPr="0050765D">
        <w:t>valuable thing</w:t>
      </w:r>
      <w:r w:rsidRPr="0050765D">
        <w:rPr>
          <w:spacing w:val="3"/>
        </w:rPr>
        <w:t xml:space="preserve"> </w:t>
      </w:r>
      <w:r w:rsidRPr="0050765D">
        <w:t>that</w:t>
      </w:r>
      <w:r w:rsidRPr="0050765D">
        <w:rPr>
          <w:spacing w:val="9"/>
        </w:rPr>
        <w:t xml:space="preserve"> </w:t>
      </w:r>
      <w:r w:rsidRPr="0050765D">
        <w:t>the</w:t>
      </w:r>
      <w:r w:rsidRPr="0050765D">
        <w:rPr>
          <w:spacing w:val="5"/>
        </w:rPr>
        <w:t xml:space="preserve"> </w:t>
      </w:r>
      <w:r w:rsidRPr="0050765D">
        <w:t>people</w:t>
      </w:r>
      <w:r w:rsidRPr="0050765D">
        <w:rPr>
          <w:spacing w:val="1"/>
        </w:rPr>
        <w:t xml:space="preserve"> </w:t>
      </w:r>
      <w:r w:rsidRPr="0050765D">
        <w:t>had,</w:t>
      </w:r>
      <w:r w:rsidRPr="0050765D">
        <w:rPr>
          <w:spacing w:val="4"/>
        </w:rPr>
        <w:t xml:space="preserve"> </w:t>
      </w:r>
      <w:r w:rsidRPr="0050765D">
        <w:t>because it</w:t>
      </w:r>
      <w:r w:rsidRPr="0050765D">
        <w:rPr>
          <w:spacing w:val="9"/>
        </w:rPr>
        <w:t xml:space="preserve"> </w:t>
      </w:r>
      <w:r w:rsidRPr="0050765D">
        <w:t>gave</w:t>
      </w:r>
      <w:r w:rsidRPr="0050765D">
        <w:rPr>
          <w:spacing w:val="5"/>
        </w:rPr>
        <w:t xml:space="preserve"> </w:t>
      </w:r>
      <w:r w:rsidRPr="0050765D">
        <w:t>light.</w:t>
      </w:r>
      <w:r w:rsidRPr="0050765D">
        <w:rPr>
          <w:spacing w:val="3"/>
        </w:rPr>
        <w:t xml:space="preserve"> </w:t>
      </w:r>
      <w:r w:rsidRPr="0050765D">
        <w:t>They</w:t>
      </w:r>
      <w:r w:rsidRPr="0050765D">
        <w:rPr>
          <w:spacing w:val="3"/>
        </w:rPr>
        <w:t xml:space="preserve"> </w:t>
      </w:r>
      <w:r w:rsidRPr="0050765D">
        <w:t>loved</w:t>
      </w:r>
      <w:r w:rsidRPr="0050765D">
        <w:rPr>
          <w:spacing w:val="3"/>
        </w:rPr>
        <w:t xml:space="preserve"> </w:t>
      </w:r>
      <w:r w:rsidRPr="0050765D">
        <w:rPr>
          <w:spacing w:val="-1"/>
        </w:rPr>
        <w:t>t</w:t>
      </w:r>
      <w:r w:rsidRPr="0050765D">
        <w:t>he</w:t>
      </w:r>
      <w:r w:rsidRPr="0050765D">
        <w:rPr>
          <w:spacing w:val="7"/>
        </w:rPr>
        <w:t xml:space="preserve"> </w:t>
      </w:r>
      <w:r w:rsidRPr="0050765D">
        <w:t>light</w:t>
      </w:r>
      <w:r w:rsidRPr="0050765D">
        <w:rPr>
          <w:spacing w:val="3"/>
        </w:rPr>
        <w:t xml:space="preserve"> </w:t>
      </w:r>
      <w:r w:rsidRPr="0050765D">
        <w:t>b</w:t>
      </w:r>
      <w:r w:rsidRPr="0050765D">
        <w:rPr>
          <w:spacing w:val="-2"/>
        </w:rPr>
        <w:t>e</w:t>
      </w:r>
      <w:r w:rsidRPr="0050765D">
        <w:t>cause it illu</w:t>
      </w:r>
      <w:r w:rsidRPr="0050765D">
        <w:rPr>
          <w:spacing w:val="-1"/>
        </w:rPr>
        <w:t>m</w:t>
      </w:r>
      <w:r w:rsidRPr="0050765D">
        <w:t>ined</w:t>
      </w:r>
      <w:r w:rsidRPr="0050765D">
        <w:rPr>
          <w:spacing w:val="59"/>
        </w:rPr>
        <w:t xml:space="preserve"> </w:t>
      </w:r>
      <w:r w:rsidRPr="0050765D">
        <w:t>the</w:t>
      </w:r>
      <w:r w:rsidRPr="0050765D">
        <w:rPr>
          <w:spacing w:val="-1"/>
        </w:rPr>
        <w:t>m</w:t>
      </w:r>
      <w:r w:rsidRPr="0050765D">
        <w:t>,</w:t>
      </w:r>
      <w:r w:rsidRPr="0050765D">
        <w:rPr>
          <w:spacing w:val="57"/>
        </w:rPr>
        <w:t xml:space="preserve"> </w:t>
      </w:r>
      <w:r w:rsidRPr="0050765D">
        <w:t>guided</w:t>
      </w:r>
      <w:r w:rsidRPr="0050765D">
        <w:rPr>
          <w:spacing w:val="56"/>
        </w:rPr>
        <w:t xml:space="preserve"> </w:t>
      </w:r>
      <w:r w:rsidRPr="0050765D">
        <w:t>them</w:t>
      </w:r>
      <w:r w:rsidRPr="0050765D">
        <w:rPr>
          <w:spacing w:val="58"/>
        </w:rPr>
        <w:t xml:space="preserve"> </w:t>
      </w:r>
      <w:r w:rsidRPr="0050765D">
        <w:t>and</w:t>
      </w:r>
      <w:r w:rsidRPr="0050765D">
        <w:rPr>
          <w:spacing w:val="59"/>
        </w:rPr>
        <w:t xml:space="preserve"> </w:t>
      </w:r>
      <w:r w:rsidRPr="0050765D">
        <w:t>they</w:t>
      </w:r>
      <w:r w:rsidRPr="0050765D">
        <w:rPr>
          <w:spacing w:val="57"/>
        </w:rPr>
        <w:t xml:space="preserve"> </w:t>
      </w:r>
      <w:r w:rsidRPr="0050765D">
        <w:t>had</w:t>
      </w:r>
      <w:r w:rsidRPr="0050765D">
        <w:rPr>
          <w:spacing w:val="59"/>
        </w:rPr>
        <w:t xml:space="preserve"> </w:t>
      </w:r>
      <w:r w:rsidRPr="0050765D">
        <w:t>this</w:t>
      </w:r>
      <w:r w:rsidRPr="0050765D">
        <w:rPr>
          <w:spacing w:val="59"/>
        </w:rPr>
        <w:t xml:space="preserve"> </w:t>
      </w:r>
      <w:r w:rsidRPr="0050765D">
        <w:t>wonderful</w:t>
      </w:r>
      <w:r w:rsidRPr="0050765D">
        <w:rPr>
          <w:spacing w:val="52"/>
        </w:rPr>
        <w:t xml:space="preserve"> </w:t>
      </w:r>
      <w:r w:rsidRPr="0050765D">
        <w:t>la</w:t>
      </w:r>
      <w:r w:rsidRPr="0050765D">
        <w:rPr>
          <w:spacing w:val="-1"/>
        </w:rPr>
        <w:t>m</w:t>
      </w:r>
      <w:r w:rsidRPr="0050765D">
        <w:rPr>
          <w:spacing w:val="1"/>
        </w:rPr>
        <w:t>p</w:t>
      </w:r>
      <w:r w:rsidRPr="0050765D">
        <w:t>.</w:t>
      </w:r>
      <w:r w:rsidRPr="0050765D">
        <w:rPr>
          <w:spacing w:val="61"/>
        </w:rPr>
        <w:t xml:space="preserve"> </w:t>
      </w:r>
      <w:r w:rsidRPr="0050765D">
        <w:t>So</w:t>
      </w:r>
      <w:r w:rsidRPr="0050765D">
        <w:rPr>
          <w:spacing w:val="60"/>
        </w:rPr>
        <w:t xml:space="preserve"> </w:t>
      </w:r>
      <w:r w:rsidRPr="0050765D">
        <w:t>after</w:t>
      </w:r>
      <w:r w:rsidRPr="0050765D">
        <w:rPr>
          <w:spacing w:val="58"/>
        </w:rPr>
        <w:t xml:space="preserve"> </w:t>
      </w:r>
      <w:r w:rsidRPr="0050765D">
        <w:t>a period</w:t>
      </w:r>
      <w:r w:rsidRPr="0050765D">
        <w:rPr>
          <w:spacing w:val="1"/>
        </w:rPr>
        <w:t xml:space="preserve"> </w:t>
      </w:r>
      <w:r w:rsidRPr="0050765D">
        <w:t>of</w:t>
      </w:r>
      <w:r w:rsidRPr="0050765D">
        <w:rPr>
          <w:spacing w:val="6"/>
        </w:rPr>
        <w:t xml:space="preserve"> </w:t>
      </w:r>
      <w:r w:rsidRPr="0050765D">
        <w:t>the</w:t>
      </w:r>
      <w:r w:rsidRPr="0050765D">
        <w:rPr>
          <w:spacing w:val="5"/>
        </w:rPr>
        <w:t xml:space="preserve"> </w:t>
      </w:r>
      <w:r w:rsidRPr="0050765D">
        <w:t>ti</w:t>
      </w:r>
      <w:r w:rsidRPr="0050765D">
        <w:rPr>
          <w:spacing w:val="-1"/>
        </w:rPr>
        <w:t>m</w:t>
      </w:r>
      <w:r w:rsidRPr="0050765D">
        <w:t>e</w:t>
      </w:r>
      <w:r w:rsidRPr="0050765D">
        <w:rPr>
          <w:spacing w:val="8"/>
        </w:rPr>
        <w:t xml:space="preserve"> </w:t>
      </w:r>
      <w:r w:rsidRPr="0050765D">
        <w:t>one</w:t>
      </w:r>
      <w:r w:rsidRPr="0050765D">
        <w:rPr>
          <w:spacing w:val="4"/>
        </w:rPr>
        <w:t xml:space="preserve"> </w:t>
      </w:r>
      <w:r w:rsidRPr="0050765D">
        <w:t>of</w:t>
      </w:r>
      <w:r w:rsidRPr="0050765D">
        <w:rPr>
          <w:spacing w:val="6"/>
        </w:rPr>
        <w:t xml:space="preserve"> </w:t>
      </w:r>
      <w:r w:rsidRPr="0050765D">
        <w:rPr>
          <w:spacing w:val="-1"/>
        </w:rPr>
        <w:t>th</w:t>
      </w:r>
      <w:r w:rsidRPr="0050765D">
        <w:t>e</w:t>
      </w:r>
      <w:r w:rsidRPr="0050765D">
        <w:rPr>
          <w:spacing w:val="7"/>
        </w:rPr>
        <w:t xml:space="preserve"> </w:t>
      </w:r>
      <w:r w:rsidRPr="0050765D">
        <w:t>people</w:t>
      </w:r>
      <w:r w:rsidRPr="0050765D">
        <w:rPr>
          <w:spacing w:val="1"/>
        </w:rPr>
        <w:t xml:space="preserve"> </w:t>
      </w:r>
      <w:r w:rsidRPr="0050765D">
        <w:t>c</w:t>
      </w:r>
      <w:r w:rsidRPr="0050765D">
        <w:rPr>
          <w:spacing w:val="4"/>
        </w:rPr>
        <w:t>a</w:t>
      </w:r>
      <w:r w:rsidRPr="0050765D">
        <w:t>me</w:t>
      </w:r>
      <w:r w:rsidRPr="0050765D">
        <w:rPr>
          <w:spacing w:val="5"/>
        </w:rPr>
        <w:t xml:space="preserve"> </w:t>
      </w:r>
      <w:r w:rsidRPr="0050765D">
        <w:t>and</w:t>
      </w:r>
      <w:r w:rsidRPr="0050765D">
        <w:rPr>
          <w:spacing w:val="6"/>
        </w:rPr>
        <w:t xml:space="preserve"> </w:t>
      </w:r>
      <w:r w:rsidRPr="0050765D">
        <w:t>said,</w:t>
      </w:r>
      <w:r w:rsidRPr="0050765D">
        <w:rPr>
          <w:spacing w:val="3"/>
        </w:rPr>
        <w:t xml:space="preserve"> </w:t>
      </w:r>
      <w:r w:rsidRPr="0050765D">
        <w:t>“…that la</w:t>
      </w:r>
      <w:r w:rsidRPr="0050765D">
        <w:rPr>
          <w:spacing w:val="-1"/>
        </w:rPr>
        <w:t>m</w:t>
      </w:r>
      <w:r w:rsidRPr="0050765D">
        <w:t>p</w:t>
      </w:r>
      <w:r w:rsidRPr="0050765D">
        <w:rPr>
          <w:spacing w:val="9"/>
        </w:rPr>
        <w:t xml:space="preserve"> </w:t>
      </w:r>
      <w:r w:rsidRPr="0050765D">
        <w:t>is</w:t>
      </w:r>
      <w:r w:rsidRPr="0050765D">
        <w:rPr>
          <w:spacing w:val="8"/>
        </w:rPr>
        <w:t xml:space="preserve"> </w:t>
      </w:r>
      <w:r w:rsidRPr="0050765D">
        <w:t>very unadorned,</w:t>
      </w:r>
      <w:r w:rsidRPr="0050765D">
        <w:rPr>
          <w:spacing w:val="17"/>
        </w:rPr>
        <w:t xml:space="preserve"> </w:t>
      </w:r>
      <w:r w:rsidRPr="0050765D">
        <w:t>you</w:t>
      </w:r>
      <w:r w:rsidRPr="0050765D">
        <w:rPr>
          <w:spacing w:val="26"/>
        </w:rPr>
        <w:t xml:space="preserve"> </w:t>
      </w:r>
      <w:r w:rsidRPr="0050765D">
        <w:t>see,</w:t>
      </w:r>
      <w:r w:rsidRPr="0050765D">
        <w:rPr>
          <w:spacing w:val="26"/>
        </w:rPr>
        <w:t xml:space="preserve"> </w:t>
      </w:r>
      <w:r w:rsidRPr="0050765D">
        <w:t>it</w:t>
      </w:r>
      <w:r w:rsidRPr="0050765D">
        <w:rPr>
          <w:spacing w:val="30"/>
        </w:rPr>
        <w:t xml:space="preserve"> </w:t>
      </w:r>
      <w:r w:rsidRPr="0050765D">
        <w:t>is</w:t>
      </w:r>
      <w:r w:rsidRPr="0050765D">
        <w:rPr>
          <w:spacing w:val="30"/>
        </w:rPr>
        <w:t xml:space="preserve"> </w:t>
      </w:r>
      <w:r w:rsidRPr="0050765D">
        <w:t>a</w:t>
      </w:r>
      <w:r w:rsidRPr="0050765D">
        <w:rPr>
          <w:spacing w:val="30"/>
        </w:rPr>
        <w:t xml:space="preserve"> </w:t>
      </w:r>
      <w:r w:rsidRPr="0050765D">
        <w:t>pity</w:t>
      </w:r>
      <w:r w:rsidRPr="0050765D">
        <w:rPr>
          <w:spacing w:val="26"/>
        </w:rPr>
        <w:t xml:space="preserve"> </w:t>
      </w:r>
      <w:r w:rsidRPr="0050765D">
        <w:t>that</w:t>
      </w:r>
      <w:r w:rsidRPr="0050765D">
        <w:rPr>
          <w:spacing w:val="30"/>
        </w:rPr>
        <w:t xml:space="preserve"> </w:t>
      </w:r>
      <w:r w:rsidRPr="0050765D">
        <w:t>the</w:t>
      </w:r>
      <w:r w:rsidRPr="0050765D">
        <w:rPr>
          <w:spacing w:val="27"/>
        </w:rPr>
        <w:t xml:space="preserve"> </w:t>
      </w:r>
      <w:r w:rsidRPr="0050765D">
        <w:rPr>
          <w:spacing w:val="1"/>
        </w:rPr>
        <w:t>la</w:t>
      </w:r>
      <w:r w:rsidRPr="0050765D">
        <w:rPr>
          <w:spacing w:val="-1"/>
        </w:rPr>
        <w:t>m</w:t>
      </w:r>
      <w:r w:rsidRPr="0050765D">
        <w:t>p</w:t>
      </w:r>
      <w:r w:rsidRPr="0050765D">
        <w:rPr>
          <w:spacing w:val="29"/>
        </w:rPr>
        <w:t xml:space="preserve"> </w:t>
      </w:r>
      <w:r w:rsidRPr="0050765D">
        <w:rPr>
          <w:spacing w:val="1"/>
        </w:rPr>
        <w:t>shoul</w:t>
      </w:r>
      <w:r w:rsidRPr="0050765D">
        <w:t>d</w:t>
      </w:r>
      <w:r w:rsidRPr="0050765D">
        <w:rPr>
          <w:spacing w:val="23"/>
        </w:rPr>
        <w:t xml:space="preserve"> </w:t>
      </w:r>
      <w:r w:rsidRPr="0050765D">
        <w:rPr>
          <w:spacing w:val="1"/>
        </w:rPr>
        <w:t>b</w:t>
      </w:r>
      <w:r w:rsidRPr="0050765D">
        <w:t>e</w:t>
      </w:r>
      <w:r w:rsidRPr="0050765D">
        <w:rPr>
          <w:spacing w:val="27"/>
        </w:rPr>
        <w:t xml:space="preserve"> </w:t>
      </w:r>
      <w:r w:rsidRPr="0050765D">
        <w:rPr>
          <w:spacing w:val="1"/>
        </w:rPr>
        <w:t>s</w:t>
      </w:r>
      <w:r w:rsidRPr="0050765D">
        <w:t>o</w:t>
      </w:r>
      <w:r w:rsidRPr="0050765D">
        <w:rPr>
          <w:spacing w:val="28"/>
        </w:rPr>
        <w:t xml:space="preserve"> </w:t>
      </w:r>
      <w:r w:rsidRPr="0050765D">
        <w:rPr>
          <w:spacing w:val="1"/>
        </w:rPr>
        <w:t>ba</w:t>
      </w:r>
      <w:r w:rsidRPr="0050765D">
        <w:t>re</w:t>
      </w:r>
      <w:r w:rsidRPr="0050765D">
        <w:rPr>
          <w:spacing w:val="25"/>
        </w:rPr>
        <w:t xml:space="preserve"> </w:t>
      </w:r>
      <w:r w:rsidRPr="0050765D">
        <w:t>and</w:t>
      </w:r>
      <w:r w:rsidRPr="0050765D">
        <w:rPr>
          <w:spacing w:val="26"/>
        </w:rPr>
        <w:t xml:space="preserve"> </w:t>
      </w:r>
      <w:r w:rsidRPr="0050765D">
        <w:t>I</w:t>
      </w:r>
      <w:r w:rsidRPr="0050765D">
        <w:rPr>
          <w:spacing w:val="29"/>
        </w:rPr>
        <w:t xml:space="preserve"> </w:t>
      </w:r>
      <w:r w:rsidRPr="0050765D">
        <w:t>want</w:t>
      </w:r>
      <w:r w:rsidRPr="0050765D">
        <w:rPr>
          <w:spacing w:val="25"/>
        </w:rPr>
        <w:t xml:space="preserve"> </w:t>
      </w:r>
      <w:r w:rsidRPr="0050765D">
        <w:t>to give</w:t>
      </w:r>
      <w:r w:rsidRPr="0050765D">
        <w:rPr>
          <w:spacing w:val="4"/>
        </w:rPr>
        <w:t xml:space="preserve"> </w:t>
      </w:r>
      <w:r w:rsidRPr="0050765D">
        <w:t>an</w:t>
      </w:r>
      <w:r w:rsidRPr="0050765D">
        <w:rPr>
          <w:spacing w:val="6"/>
        </w:rPr>
        <w:t xml:space="preserve"> </w:t>
      </w:r>
      <w:r w:rsidRPr="0050765D">
        <w:t>offering to</w:t>
      </w:r>
      <w:r w:rsidRPr="0050765D">
        <w:rPr>
          <w:spacing w:val="7"/>
        </w:rPr>
        <w:t xml:space="preserve"> </w:t>
      </w:r>
      <w:r w:rsidRPr="0050765D">
        <w:rPr>
          <w:spacing w:val="-1"/>
        </w:rPr>
        <w:t>t</w:t>
      </w:r>
      <w:r w:rsidRPr="0050765D">
        <w:rPr>
          <w:spacing w:val="1"/>
        </w:rPr>
        <w:t>h</w:t>
      </w:r>
      <w:r w:rsidRPr="0050765D">
        <w:t>e</w:t>
      </w:r>
      <w:r w:rsidRPr="0050765D">
        <w:rPr>
          <w:spacing w:val="8"/>
        </w:rPr>
        <w:t xml:space="preserve"> </w:t>
      </w:r>
      <w:r w:rsidRPr="0050765D">
        <w:t>la</w:t>
      </w:r>
      <w:r w:rsidRPr="0050765D">
        <w:rPr>
          <w:spacing w:val="-1"/>
        </w:rPr>
        <w:t>m</w:t>
      </w:r>
      <w:r w:rsidRPr="0050765D">
        <w:rPr>
          <w:spacing w:val="1"/>
        </w:rPr>
        <w:t>p</w:t>
      </w:r>
      <w:r w:rsidRPr="0050765D">
        <w:t>.”</w:t>
      </w:r>
      <w:r w:rsidRPr="0050765D">
        <w:rPr>
          <w:spacing w:val="6"/>
        </w:rPr>
        <w:t xml:space="preserve"> </w:t>
      </w:r>
      <w:r w:rsidRPr="0050765D">
        <w:t>So</w:t>
      </w:r>
      <w:r w:rsidRPr="0050765D">
        <w:rPr>
          <w:spacing w:val="6"/>
        </w:rPr>
        <w:t xml:space="preserve"> </w:t>
      </w:r>
      <w:r w:rsidRPr="0050765D">
        <w:t>he</w:t>
      </w:r>
      <w:r w:rsidRPr="0050765D">
        <w:rPr>
          <w:spacing w:val="6"/>
        </w:rPr>
        <w:t xml:space="preserve"> </w:t>
      </w:r>
      <w:r w:rsidRPr="0050765D">
        <w:t>c</w:t>
      </w:r>
      <w:r w:rsidRPr="0050765D">
        <w:rPr>
          <w:spacing w:val="1"/>
        </w:rPr>
        <w:t>a</w:t>
      </w:r>
      <w:r w:rsidRPr="0050765D">
        <w:t>me</w:t>
      </w:r>
      <w:r w:rsidRPr="0050765D">
        <w:rPr>
          <w:spacing w:val="6"/>
        </w:rPr>
        <w:t xml:space="preserve"> </w:t>
      </w:r>
      <w:r w:rsidRPr="0050765D">
        <w:t>and</w:t>
      </w:r>
      <w:r w:rsidRPr="0050765D">
        <w:rPr>
          <w:spacing w:val="5"/>
        </w:rPr>
        <w:t xml:space="preserve"> </w:t>
      </w:r>
      <w:r w:rsidRPr="0050765D">
        <w:t>he</w:t>
      </w:r>
      <w:r w:rsidRPr="0050765D">
        <w:rPr>
          <w:spacing w:val="6"/>
        </w:rPr>
        <w:t xml:space="preserve"> </w:t>
      </w:r>
      <w:r w:rsidRPr="0050765D">
        <w:t>made</w:t>
      </w:r>
      <w:r w:rsidRPr="0050765D">
        <w:rPr>
          <w:spacing w:val="3"/>
        </w:rPr>
        <w:t xml:space="preserve"> </w:t>
      </w:r>
      <w:r w:rsidRPr="0050765D">
        <w:t>a</w:t>
      </w:r>
      <w:r w:rsidRPr="0050765D">
        <w:rPr>
          <w:spacing w:val="9"/>
        </w:rPr>
        <w:t xml:space="preserve"> </w:t>
      </w:r>
      <w:r w:rsidRPr="0050765D">
        <w:t>present</w:t>
      </w:r>
      <w:r w:rsidRPr="0050765D">
        <w:rPr>
          <w:spacing w:val="1"/>
        </w:rPr>
        <w:t xml:space="preserve"> </w:t>
      </w:r>
      <w:r w:rsidRPr="0050765D">
        <w:t>to</w:t>
      </w:r>
      <w:r w:rsidRPr="0050765D">
        <w:rPr>
          <w:spacing w:val="7"/>
        </w:rPr>
        <w:t xml:space="preserve"> </w:t>
      </w:r>
      <w:r w:rsidRPr="0050765D">
        <w:t>the</w:t>
      </w:r>
      <w:r w:rsidRPr="0050765D">
        <w:rPr>
          <w:spacing w:val="6"/>
        </w:rPr>
        <w:t xml:space="preserve"> </w:t>
      </w:r>
      <w:r w:rsidRPr="0050765D">
        <w:t>la</w:t>
      </w:r>
      <w:r w:rsidRPr="0050765D">
        <w:rPr>
          <w:spacing w:val="-1"/>
        </w:rPr>
        <w:t>m</w:t>
      </w:r>
      <w:r w:rsidRPr="0050765D">
        <w:rPr>
          <w:spacing w:val="2"/>
        </w:rPr>
        <w:t>p</w:t>
      </w:r>
      <w:r w:rsidRPr="0050765D">
        <w:t>. After</w:t>
      </w:r>
      <w:r w:rsidRPr="0050765D">
        <w:rPr>
          <w:spacing w:val="1"/>
        </w:rPr>
        <w:t xml:space="preserve"> </w:t>
      </w:r>
      <w:r w:rsidRPr="0050765D">
        <w:t>another period of</w:t>
      </w:r>
      <w:r w:rsidRPr="0050765D">
        <w:rPr>
          <w:spacing w:val="5"/>
        </w:rPr>
        <w:t xml:space="preserve"> </w:t>
      </w:r>
      <w:r w:rsidRPr="0050765D">
        <w:t>ti</w:t>
      </w:r>
      <w:r w:rsidRPr="0050765D">
        <w:rPr>
          <w:spacing w:val="-1"/>
        </w:rPr>
        <w:t>m</w:t>
      </w:r>
      <w:r w:rsidRPr="0050765D">
        <w:t>e</w:t>
      </w:r>
      <w:r w:rsidRPr="0050765D">
        <w:rPr>
          <w:spacing w:val="7"/>
        </w:rPr>
        <w:t xml:space="preserve"> </w:t>
      </w:r>
      <w:r w:rsidRPr="0050765D">
        <w:t xml:space="preserve">another </w:t>
      </w:r>
      <w:r w:rsidRPr="0050765D">
        <w:rPr>
          <w:spacing w:val="-1"/>
        </w:rPr>
        <w:t>m</w:t>
      </w:r>
      <w:r w:rsidRPr="0050765D">
        <w:rPr>
          <w:spacing w:val="1"/>
        </w:rPr>
        <w:t>a</w:t>
      </w:r>
      <w:r w:rsidRPr="0050765D">
        <w:t>n</w:t>
      </w:r>
      <w:r w:rsidRPr="0050765D">
        <w:rPr>
          <w:spacing w:val="4"/>
        </w:rPr>
        <w:t xml:space="preserve"> </w:t>
      </w:r>
      <w:r w:rsidRPr="0050765D">
        <w:t>came</w:t>
      </w:r>
      <w:r w:rsidRPr="0050765D">
        <w:rPr>
          <w:spacing w:val="4"/>
        </w:rPr>
        <w:t xml:space="preserve"> </w:t>
      </w:r>
      <w:r w:rsidRPr="0050765D">
        <w:t>and</w:t>
      </w:r>
      <w:r w:rsidRPr="0050765D">
        <w:rPr>
          <w:spacing w:val="3"/>
        </w:rPr>
        <w:t xml:space="preserve"> </w:t>
      </w:r>
      <w:r w:rsidRPr="0050765D">
        <w:t>he</w:t>
      </w:r>
      <w:r w:rsidRPr="0050765D">
        <w:rPr>
          <w:spacing w:val="5"/>
        </w:rPr>
        <w:t xml:space="preserve"> </w:t>
      </w:r>
      <w:r w:rsidRPr="0050765D">
        <w:t>said</w:t>
      </w:r>
      <w:r w:rsidRPr="0050765D">
        <w:rPr>
          <w:spacing w:val="3"/>
        </w:rPr>
        <w:t xml:space="preserve"> </w:t>
      </w:r>
      <w:r w:rsidRPr="0050765D">
        <w:t>“well,</w:t>
      </w:r>
      <w:r w:rsidRPr="0050765D">
        <w:rPr>
          <w:spacing w:val="4"/>
        </w:rPr>
        <w:t xml:space="preserve"> </w:t>
      </w:r>
      <w:r w:rsidRPr="0050765D">
        <w:t>that</w:t>
      </w:r>
      <w:r w:rsidRPr="0050765D">
        <w:rPr>
          <w:spacing w:val="8"/>
        </w:rPr>
        <w:t xml:space="preserve"> </w:t>
      </w:r>
      <w:r w:rsidRPr="0050765D">
        <w:t>is</w:t>
      </w:r>
      <w:r w:rsidRPr="0050765D">
        <w:rPr>
          <w:spacing w:val="7"/>
        </w:rPr>
        <w:t xml:space="preserve"> </w:t>
      </w:r>
      <w:r w:rsidRPr="0050765D">
        <w:t>not</w:t>
      </w:r>
      <w:r w:rsidRPr="0050765D">
        <w:rPr>
          <w:spacing w:val="4"/>
        </w:rPr>
        <w:t xml:space="preserve"> </w:t>
      </w:r>
      <w:r w:rsidRPr="0050765D">
        <w:t>a very</w:t>
      </w:r>
      <w:r w:rsidRPr="0050765D">
        <w:rPr>
          <w:spacing w:val="6"/>
        </w:rPr>
        <w:t xml:space="preserve"> </w:t>
      </w:r>
      <w:r w:rsidRPr="0050765D">
        <w:t>good</w:t>
      </w:r>
      <w:r w:rsidRPr="0050765D">
        <w:rPr>
          <w:spacing w:val="5"/>
        </w:rPr>
        <w:t xml:space="preserve"> </w:t>
      </w:r>
      <w:r w:rsidRPr="0050765D">
        <w:t>offering.</w:t>
      </w:r>
      <w:r w:rsidRPr="0050765D">
        <w:rPr>
          <w:spacing w:val="2"/>
        </w:rPr>
        <w:t xml:space="preserve"> </w:t>
      </w:r>
      <w:r w:rsidRPr="0050765D">
        <w:t>I</w:t>
      </w:r>
      <w:r w:rsidRPr="0050765D">
        <w:rPr>
          <w:spacing w:val="10"/>
        </w:rPr>
        <w:t xml:space="preserve"> </w:t>
      </w:r>
      <w:r w:rsidRPr="0050765D">
        <w:t>will</w:t>
      </w:r>
      <w:r w:rsidRPr="0050765D">
        <w:rPr>
          <w:spacing w:val="12"/>
        </w:rPr>
        <w:t xml:space="preserve"> </w:t>
      </w:r>
      <w:r w:rsidRPr="0050765D">
        <w:t>give</w:t>
      </w:r>
      <w:r w:rsidRPr="0050765D">
        <w:rPr>
          <w:spacing w:val="7"/>
        </w:rPr>
        <w:t xml:space="preserve"> </w:t>
      </w:r>
      <w:r w:rsidRPr="0050765D">
        <w:t>something that</w:t>
      </w:r>
      <w:r w:rsidRPr="0050765D">
        <w:rPr>
          <w:spacing w:val="12"/>
        </w:rPr>
        <w:t xml:space="preserve"> </w:t>
      </w:r>
      <w:r w:rsidRPr="0050765D">
        <w:t>is</w:t>
      </w:r>
      <w:r w:rsidRPr="0050765D">
        <w:rPr>
          <w:spacing w:val="12"/>
        </w:rPr>
        <w:t xml:space="preserve"> </w:t>
      </w:r>
      <w:r w:rsidRPr="0050765D">
        <w:t>better</w:t>
      </w:r>
      <w:r w:rsidRPr="0050765D">
        <w:rPr>
          <w:spacing w:val="12"/>
        </w:rPr>
        <w:t xml:space="preserve"> </w:t>
      </w:r>
      <w:r w:rsidRPr="0050765D">
        <w:t>than</w:t>
      </w:r>
      <w:r w:rsidRPr="0050765D">
        <w:rPr>
          <w:spacing w:val="7"/>
        </w:rPr>
        <w:t xml:space="preserve"> </w:t>
      </w:r>
      <w:r w:rsidRPr="0050765D">
        <w:t>that.</w:t>
      </w:r>
      <w:r w:rsidRPr="0050765D">
        <w:rPr>
          <w:spacing w:val="12"/>
        </w:rPr>
        <w:t xml:space="preserve"> </w:t>
      </w:r>
      <w:r w:rsidRPr="0050765D">
        <w:t>I</w:t>
      </w:r>
      <w:r w:rsidRPr="0050765D">
        <w:rPr>
          <w:spacing w:val="11"/>
        </w:rPr>
        <w:t xml:space="preserve"> </w:t>
      </w:r>
      <w:r w:rsidRPr="0050765D">
        <w:t>can</w:t>
      </w:r>
      <w:r w:rsidRPr="0050765D">
        <w:rPr>
          <w:spacing w:val="8"/>
        </w:rPr>
        <w:t xml:space="preserve"> </w:t>
      </w:r>
      <w:r w:rsidRPr="0050765D">
        <w:t>afford</w:t>
      </w:r>
      <w:r w:rsidRPr="0050765D">
        <w:rPr>
          <w:spacing w:val="5"/>
        </w:rPr>
        <w:t xml:space="preserve"> </w:t>
      </w:r>
      <w:r w:rsidRPr="0050765D">
        <w:t>to give</w:t>
      </w:r>
      <w:r w:rsidRPr="0050765D">
        <w:rPr>
          <w:spacing w:val="11"/>
        </w:rPr>
        <w:t xml:space="preserve"> </w:t>
      </w:r>
      <w:r w:rsidRPr="0050765D">
        <w:t>so</w:t>
      </w:r>
      <w:r w:rsidRPr="0050765D">
        <w:rPr>
          <w:spacing w:val="-2"/>
        </w:rPr>
        <w:t>m</w:t>
      </w:r>
      <w:r w:rsidRPr="0050765D">
        <w:rPr>
          <w:spacing w:val="1"/>
        </w:rPr>
        <w:t>e</w:t>
      </w:r>
      <w:r w:rsidRPr="0050765D">
        <w:t>thing</w:t>
      </w:r>
      <w:r w:rsidRPr="0050765D">
        <w:rPr>
          <w:spacing w:val="6"/>
        </w:rPr>
        <w:t xml:space="preserve"> </w:t>
      </w:r>
      <w:r w:rsidRPr="0050765D">
        <w:rPr>
          <w:spacing w:val="-2"/>
        </w:rPr>
        <w:t>m</w:t>
      </w:r>
      <w:r w:rsidRPr="0050765D">
        <w:rPr>
          <w:spacing w:val="1"/>
        </w:rPr>
        <w:t>u</w:t>
      </w:r>
      <w:r w:rsidRPr="0050765D">
        <w:t>ch</w:t>
      </w:r>
      <w:r w:rsidRPr="0050765D">
        <w:rPr>
          <w:spacing w:val="10"/>
        </w:rPr>
        <w:t xml:space="preserve"> </w:t>
      </w:r>
      <w:r w:rsidRPr="0050765D">
        <w:rPr>
          <w:spacing w:val="-2"/>
        </w:rPr>
        <w:t>m</w:t>
      </w:r>
      <w:r w:rsidRPr="0050765D">
        <w:rPr>
          <w:spacing w:val="1"/>
        </w:rPr>
        <w:t>o</w:t>
      </w:r>
      <w:r w:rsidRPr="0050765D">
        <w:t>re</w:t>
      </w:r>
      <w:r w:rsidRPr="0050765D">
        <w:rPr>
          <w:spacing w:val="10"/>
        </w:rPr>
        <w:t xml:space="preserve"> </w:t>
      </w:r>
      <w:r w:rsidRPr="0050765D">
        <w:rPr>
          <w:spacing w:val="2"/>
        </w:rPr>
        <w:t>v</w:t>
      </w:r>
      <w:r w:rsidRPr="0050765D">
        <w:t>aluable</w:t>
      </w:r>
      <w:r w:rsidRPr="0050765D">
        <w:rPr>
          <w:spacing w:val="8"/>
        </w:rPr>
        <w:t xml:space="preserve"> </w:t>
      </w:r>
      <w:r w:rsidRPr="0050765D">
        <w:t>to</w:t>
      </w:r>
      <w:r w:rsidRPr="0050765D">
        <w:rPr>
          <w:spacing w:val="14"/>
        </w:rPr>
        <w:t xml:space="preserve"> </w:t>
      </w:r>
      <w:r w:rsidRPr="0050765D">
        <w:t>the</w:t>
      </w:r>
      <w:r w:rsidRPr="0050765D">
        <w:rPr>
          <w:spacing w:val="13"/>
        </w:rPr>
        <w:t xml:space="preserve"> </w:t>
      </w:r>
      <w:r w:rsidRPr="0050765D">
        <w:t>la</w:t>
      </w:r>
      <w:r w:rsidRPr="0050765D">
        <w:rPr>
          <w:spacing w:val="-1"/>
        </w:rPr>
        <w:t>m</w:t>
      </w:r>
      <w:r w:rsidRPr="0050765D">
        <w:rPr>
          <w:spacing w:val="2"/>
        </w:rPr>
        <w:t>p</w:t>
      </w:r>
      <w:r w:rsidRPr="0050765D">
        <w:t>.”</w:t>
      </w:r>
      <w:r w:rsidRPr="0050765D">
        <w:rPr>
          <w:spacing w:val="12"/>
        </w:rPr>
        <w:t xml:space="preserve"> </w:t>
      </w:r>
      <w:r w:rsidRPr="0050765D">
        <w:t>So</w:t>
      </w:r>
      <w:r w:rsidRPr="0050765D">
        <w:rPr>
          <w:spacing w:val="12"/>
        </w:rPr>
        <w:t xml:space="preserve"> </w:t>
      </w:r>
      <w:r w:rsidRPr="0050765D">
        <w:t>he</w:t>
      </w:r>
      <w:r w:rsidRPr="0050765D">
        <w:rPr>
          <w:spacing w:val="12"/>
        </w:rPr>
        <w:t xml:space="preserve"> </w:t>
      </w:r>
      <w:r w:rsidRPr="0050765D">
        <w:t>gives</w:t>
      </w:r>
      <w:r w:rsidRPr="0050765D">
        <w:rPr>
          <w:spacing w:val="9"/>
        </w:rPr>
        <w:t xml:space="preserve"> </w:t>
      </w:r>
      <w:r w:rsidRPr="0050765D">
        <w:t>another</w:t>
      </w:r>
      <w:r w:rsidRPr="0050765D">
        <w:rPr>
          <w:spacing w:val="8"/>
        </w:rPr>
        <w:t xml:space="preserve"> </w:t>
      </w:r>
      <w:r w:rsidRPr="0050765D">
        <w:t>offering to</w:t>
      </w:r>
      <w:r w:rsidRPr="0050765D">
        <w:rPr>
          <w:spacing w:val="15"/>
        </w:rPr>
        <w:t xml:space="preserve"> </w:t>
      </w:r>
      <w:r w:rsidRPr="0050765D">
        <w:t>the</w:t>
      </w:r>
      <w:r w:rsidRPr="0050765D">
        <w:rPr>
          <w:spacing w:val="14"/>
        </w:rPr>
        <w:t xml:space="preserve"> </w:t>
      </w:r>
      <w:r w:rsidRPr="0050765D">
        <w:t>lamp</w:t>
      </w:r>
      <w:r w:rsidRPr="0050765D">
        <w:rPr>
          <w:spacing w:val="11"/>
        </w:rPr>
        <w:t xml:space="preserve"> </w:t>
      </w:r>
      <w:r w:rsidRPr="0050765D">
        <w:t>and</w:t>
      </w:r>
      <w:r w:rsidRPr="0050765D">
        <w:rPr>
          <w:spacing w:val="13"/>
        </w:rPr>
        <w:t xml:space="preserve"> </w:t>
      </w:r>
      <w:r w:rsidRPr="0050765D">
        <w:t>after</w:t>
      </w:r>
      <w:r w:rsidRPr="0050765D">
        <w:rPr>
          <w:spacing w:val="12"/>
        </w:rPr>
        <w:t xml:space="preserve"> </w:t>
      </w:r>
      <w:r w:rsidRPr="0050765D">
        <w:t>a</w:t>
      </w:r>
      <w:r w:rsidRPr="0050765D">
        <w:rPr>
          <w:spacing w:val="17"/>
        </w:rPr>
        <w:t xml:space="preserve"> </w:t>
      </w:r>
      <w:r w:rsidRPr="0050765D">
        <w:t>period</w:t>
      </w:r>
      <w:r w:rsidRPr="0050765D">
        <w:rPr>
          <w:spacing w:val="10"/>
        </w:rPr>
        <w:t xml:space="preserve"> </w:t>
      </w:r>
      <w:r w:rsidRPr="0050765D">
        <w:t>of</w:t>
      </w:r>
      <w:r w:rsidRPr="0050765D">
        <w:rPr>
          <w:spacing w:val="15"/>
        </w:rPr>
        <w:t xml:space="preserve"> </w:t>
      </w:r>
      <w:r w:rsidRPr="0050765D">
        <w:t>ti</w:t>
      </w:r>
      <w:r w:rsidRPr="0050765D">
        <w:rPr>
          <w:spacing w:val="-1"/>
        </w:rPr>
        <w:t>m</w:t>
      </w:r>
      <w:r w:rsidRPr="0050765D">
        <w:t>e</w:t>
      </w:r>
      <w:r w:rsidRPr="0050765D">
        <w:rPr>
          <w:spacing w:val="17"/>
        </w:rPr>
        <w:t xml:space="preserve"> </w:t>
      </w:r>
      <w:r w:rsidRPr="0050765D">
        <w:t>someone</w:t>
      </w:r>
      <w:r w:rsidRPr="0050765D">
        <w:rPr>
          <w:spacing w:val="7"/>
        </w:rPr>
        <w:t xml:space="preserve"> </w:t>
      </w:r>
      <w:r w:rsidRPr="0050765D">
        <w:t>else</w:t>
      </w:r>
      <w:r w:rsidRPr="0050765D">
        <w:rPr>
          <w:spacing w:val="17"/>
        </w:rPr>
        <w:t xml:space="preserve"> </w:t>
      </w:r>
      <w:r w:rsidRPr="0050765D">
        <w:t>came</w:t>
      </w:r>
      <w:r w:rsidRPr="0050765D">
        <w:rPr>
          <w:spacing w:val="17"/>
        </w:rPr>
        <w:t xml:space="preserve"> </w:t>
      </w:r>
      <w:r w:rsidRPr="0050765D">
        <w:t>a</w:t>
      </w:r>
      <w:r w:rsidRPr="0050765D">
        <w:rPr>
          <w:spacing w:val="2"/>
        </w:rPr>
        <w:t>l</w:t>
      </w:r>
      <w:r w:rsidRPr="0050765D">
        <w:t>ong</w:t>
      </w:r>
      <w:r w:rsidRPr="0050765D">
        <w:rPr>
          <w:spacing w:val="13"/>
        </w:rPr>
        <w:t xml:space="preserve"> </w:t>
      </w:r>
      <w:r w:rsidRPr="0050765D">
        <w:t>and</w:t>
      </w:r>
      <w:r w:rsidRPr="0050765D">
        <w:rPr>
          <w:spacing w:val="13"/>
        </w:rPr>
        <w:t xml:space="preserve"> </w:t>
      </w:r>
      <w:r w:rsidRPr="0050765D">
        <w:t>said</w:t>
      </w:r>
      <w:r w:rsidRPr="0050765D">
        <w:rPr>
          <w:spacing w:val="12"/>
        </w:rPr>
        <w:t xml:space="preserve"> </w:t>
      </w:r>
      <w:r w:rsidRPr="0050765D">
        <w:t>“This is</w:t>
      </w:r>
      <w:r w:rsidRPr="0050765D">
        <w:rPr>
          <w:spacing w:val="12"/>
        </w:rPr>
        <w:t xml:space="preserve"> </w:t>
      </w:r>
      <w:r w:rsidRPr="0050765D">
        <w:t>cheap</w:t>
      </w:r>
      <w:r w:rsidRPr="0050765D">
        <w:rPr>
          <w:spacing w:val="5"/>
        </w:rPr>
        <w:t xml:space="preserve"> </w:t>
      </w:r>
      <w:r w:rsidRPr="0050765D">
        <w:lastRenderedPageBreak/>
        <w:t>s</w:t>
      </w:r>
      <w:r w:rsidRPr="0050765D">
        <w:rPr>
          <w:spacing w:val="2"/>
        </w:rPr>
        <w:t>t</w:t>
      </w:r>
      <w:r w:rsidRPr="0050765D">
        <w:t>uff</w:t>
      </w:r>
      <w:r w:rsidRPr="0050765D">
        <w:rPr>
          <w:spacing w:val="8"/>
        </w:rPr>
        <w:t xml:space="preserve"> </w:t>
      </w:r>
      <w:r w:rsidRPr="0050765D">
        <w:t>I</w:t>
      </w:r>
      <w:r w:rsidRPr="0050765D">
        <w:rPr>
          <w:spacing w:val="11"/>
        </w:rPr>
        <w:t xml:space="preserve"> </w:t>
      </w:r>
      <w:r w:rsidRPr="0050765D">
        <w:t>can</w:t>
      </w:r>
      <w:r w:rsidRPr="0050765D">
        <w:rPr>
          <w:spacing w:val="8"/>
        </w:rPr>
        <w:t xml:space="preserve"> </w:t>
      </w:r>
      <w:r w:rsidRPr="0050765D">
        <w:t>give</w:t>
      </w:r>
      <w:r w:rsidRPr="0050765D">
        <w:rPr>
          <w:spacing w:val="7"/>
        </w:rPr>
        <w:t xml:space="preserve"> </w:t>
      </w:r>
      <w:r w:rsidRPr="0050765D">
        <w:t>some</w:t>
      </w:r>
      <w:r w:rsidRPr="0050765D">
        <w:rPr>
          <w:spacing w:val="2"/>
        </w:rPr>
        <w:t>t</w:t>
      </w:r>
      <w:r w:rsidRPr="0050765D">
        <w:t>hing much</w:t>
      </w:r>
      <w:r w:rsidRPr="0050765D">
        <w:rPr>
          <w:spacing w:val="4"/>
        </w:rPr>
        <w:t xml:space="preserve"> </w:t>
      </w:r>
      <w:r w:rsidRPr="0050765D">
        <w:rPr>
          <w:spacing w:val="-1"/>
        </w:rPr>
        <w:t>m</w:t>
      </w:r>
      <w:r w:rsidRPr="0050765D">
        <w:t>ore</w:t>
      </w:r>
      <w:r w:rsidRPr="0050765D">
        <w:rPr>
          <w:spacing w:val="6"/>
        </w:rPr>
        <w:t xml:space="preserve"> </w:t>
      </w:r>
      <w:r w:rsidRPr="0050765D">
        <w:t>val</w:t>
      </w:r>
      <w:r w:rsidRPr="0050765D">
        <w:rPr>
          <w:spacing w:val="2"/>
        </w:rPr>
        <w:t>u</w:t>
      </w:r>
      <w:r w:rsidRPr="0050765D">
        <w:t>able</w:t>
      </w:r>
      <w:r w:rsidRPr="0050765D">
        <w:rPr>
          <w:spacing w:val="7"/>
        </w:rPr>
        <w:t xml:space="preserve"> </w:t>
      </w:r>
      <w:r w:rsidRPr="0050765D">
        <w:t>to</w:t>
      </w:r>
      <w:r w:rsidRPr="0050765D">
        <w:rPr>
          <w:spacing w:val="9"/>
        </w:rPr>
        <w:t xml:space="preserve"> </w:t>
      </w:r>
      <w:r w:rsidRPr="0050765D">
        <w:t>the</w:t>
      </w:r>
      <w:r w:rsidRPr="0050765D">
        <w:rPr>
          <w:spacing w:val="8"/>
        </w:rPr>
        <w:t xml:space="preserve"> </w:t>
      </w:r>
      <w:r w:rsidRPr="0050765D">
        <w:t>la</w:t>
      </w:r>
      <w:r w:rsidRPr="0050765D">
        <w:rPr>
          <w:spacing w:val="-1"/>
        </w:rPr>
        <w:t>m</w:t>
      </w:r>
      <w:r w:rsidRPr="0050765D">
        <w:t>p</w:t>
      </w:r>
      <w:r w:rsidRPr="0050765D">
        <w:rPr>
          <w:spacing w:val="10"/>
        </w:rPr>
        <w:t xml:space="preserve"> </w:t>
      </w:r>
      <w:r w:rsidRPr="0050765D">
        <w:t>than</w:t>
      </w:r>
      <w:r w:rsidRPr="0050765D">
        <w:rPr>
          <w:spacing w:val="9"/>
        </w:rPr>
        <w:t xml:space="preserve"> </w:t>
      </w:r>
      <w:r w:rsidRPr="0050765D">
        <w:t>that.” Another</w:t>
      </w:r>
      <w:r w:rsidRPr="0050765D">
        <w:rPr>
          <w:spacing w:val="39"/>
        </w:rPr>
        <w:t xml:space="preserve"> </w:t>
      </w:r>
      <w:r w:rsidRPr="0050765D">
        <w:t>person</w:t>
      </w:r>
      <w:r w:rsidRPr="0050765D">
        <w:rPr>
          <w:spacing w:val="41"/>
        </w:rPr>
        <w:t xml:space="preserve"> </w:t>
      </w:r>
      <w:r w:rsidRPr="0050765D">
        <w:t>comes</w:t>
      </w:r>
      <w:r w:rsidRPr="0050765D">
        <w:rPr>
          <w:spacing w:val="41"/>
        </w:rPr>
        <w:t xml:space="preserve"> </w:t>
      </w:r>
      <w:r w:rsidRPr="0050765D">
        <w:t>along</w:t>
      </w:r>
      <w:r w:rsidRPr="0050765D">
        <w:rPr>
          <w:spacing w:val="42"/>
        </w:rPr>
        <w:t xml:space="preserve"> </w:t>
      </w:r>
      <w:r w:rsidRPr="0050765D">
        <w:t>and</w:t>
      </w:r>
      <w:r w:rsidRPr="0050765D">
        <w:rPr>
          <w:spacing w:val="44"/>
        </w:rPr>
        <w:t xml:space="preserve"> </w:t>
      </w:r>
      <w:r w:rsidRPr="0050765D">
        <w:rPr>
          <w:spacing w:val="-1"/>
        </w:rPr>
        <w:t>t</w:t>
      </w:r>
      <w:r w:rsidRPr="0050765D">
        <w:t>hey</w:t>
      </w:r>
      <w:r w:rsidRPr="0050765D">
        <w:rPr>
          <w:spacing w:val="44"/>
        </w:rPr>
        <w:t xml:space="preserve"> </w:t>
      </w:r>
      <w:r w:rsidRPr="0050765D">
        <w:t>say,</w:t>
      </w:r>
      <w:r w:rsidRPr="0050765D">
        <w:rPr>
          <w:spacing w:val="41"/>
        </w:rPr>
        <w:t xml:space="preserve"> </w:t>
      </w:r>
      <w:r w:rsidRPr="0050765D">
        <w:t>“I’m</w:t>
      </w:r>
      <w:r w:rsidRPr="0050765D">
        <w:rPr>
          <w:spacing w:val="41"/>
        </w:rPr>
        <w:t xml:space="preserve"> </w:t>
      </w:r>
      <w:r w:rsidRPr="0050765D">
        <w:t>i</w:t>
      </w:r>
      <w:r w:rsidRPr="0050765D">
        <w:rPr>
          <w:spacing w:val="-1"/>
        </w:rPr>
        <w:t>m</w:t>
      </w:r>
      <w:r w:rsidRPr="0050765D">
        <w:t>portant,</w:t>
      </w:r>
      <w:r w:rsidRPr="0050765D">
        <w:rPr>
          <w:spacing w:val="39"/>
        </w:rPr>
        <w:t xml:space="preserve"> </w:t>
      </w:r>
      <w:r w:rsidRPr="0050765D">
        <w:t>I</w:t>
      </w:r>
      <w:r w:rsidRPr="0050765D">
        <w:rPr>
          <w:spacing w:val="47"/>
        </w:rPr>
        <w:t xml:space="preserve"> </w:t>
      </w:r>
      <w:r w:rsidRPr="0050765D">
        <w:t>know</w:t>
      </w:r>
      <w:r w:rsidRPr="0050765D">
        <w:rPr>
          <w:spacing w:val="42"/>
        </w:rPr>
        <w:t xml:space="preserve"> </w:t>
      </w:r>
      <w:r w:rsidRPr="0050765D">
        <w:t>what</w:t>
      </w:r>
      <w:r w:rsidRPr="0050765D">
        <w:rPr>
          <w:spacing w:val="43"/>
        </w:rPr>
        <w:t xml:space="preserve"> </w:t>
      </w:r>
      <w:r w:rsidRPr="0050765D">
        <w:t>the light</w:t>
      </w:r>
      <w:r w:rsidRPr="0050765D">
        <w:rPr>
          <w:spacing w:val="7"/>
        </w:rPr>
        <w:t xml:space="preserve"> </w:t>
      </w:r>
      <w:r w:rsidRPr="0050765D">
        <w:t>needs</w:t>
      </w:r>
      <w:r w:rsidRPr="0050765D">
        <w:rPr>
          <w:spacing w:val="6"/>
        </w:rPr>
        <w:t xml:space="preserve"> </w:t>
      </w:r>
      <w:r w:rsidRPr="0050765D">
        <w:t>and</w:t>
      </w:r>
      <w:r w:rsidRPr="0050765D">
        <w:rPr>
          <w:spacing w:val="8"/>
        </w:rPr>
        <w:t xml:space="preserve"> </w:t>
      </w:r>
      <w:r w:rsidRPr="0050765D">
        <w:t>I</w:t>
      </w:r>
      <w:r w:rsidRPr="0050765D">
        <w:rPr>
          <w:spacing w:val="11"/>
        </w:rPr>
        <w:t xml:space="preserve"> </w:t>
      </w:r>
      <w:r w:rsidRPr="0050765D">
        <w:t>h</w:t>
      </w:r>
      <w:r w:rsidRPr="0050765D">
        <w:rPr>
          <w:spacing w:val="-2"/>
        </w:rPr>
        <w:t>a</w:t>
      </w:r>
      <w:r w:rsidRPr="0050765D">
        <w:t>ve</w:t>
      </w:r>
      <w:r w:rsidRPr="0050765D">
        <w:rPr>
          <w:spacing w:val="7"/>
        </w:rPr>
        <w:t xml:space="preserve"> </w:t>
      </w:r>
      <w:r w:rsidRPr="0050765D">
        <w:t>the</w:t>
      </w:r>
      <w:r w:rsidRPr="0050765D">
        <w:rPr>
          <w:spacing w:val="9"/>
        </w:rPr>
        <w:t xml:space="preserve"> </w:t>
      </w:r>
      <w:r w:rsidRPr="0050765D">
        <w:t>light.</w:t>
      </w:r>
      <w:r w:rsidRPr="0050765D">
        <w:rPr>
          <w:spacing w:val="6"/>
        </w:rPr>
        <w:t xml:space="preserve"> </w:t>
      </w:r>
      <w:r w:rsidRPr="0050765D">
        <w:t>This</w:t>
      </w:r>
      <w:r w:rsidRPr="0050765D">
        <w:rPr>
          <w:spacing w:val="7"/>
        </w:rPr>
        <w:t xml:space="preserve"> </w:t>
      </w:r>
      <w:r w:rsidRPr="0050765D">
        <w:t>is</w:t>
      </w:r>
      <w:r w:rsidRPr="0050765D">
        <w:rPr>
          <w:spacing w:val="12"/>
        </w:rPr>
        <w:t xml:space="preserve"> </w:t>
      </w:r>
      <w:r w:rsidRPr="0050765D">
        <w:t>the</w:t>
      </w:r>
      <w:r w:rsidRPr="0050765D">
        <w:rPr>
          <w:spacing w:val="9"/>
        </w:rPr>
        <w:t xml:space="preserve"> </w:t>
      </w:r>
      <w:r w:rsidRPr="0050765D">
        <w:t>light</w:t>
      </w:r>
      <w:r w:rsidRPr="0050765D">
        <w:rPr>
          <w:spacing w:val="7"/>
        </w:rPr>
        <w:t xml:space="preserve"> </w:t>
      </w:r>
      <w:r w:rsidRPr="0050765D">
        <w:t>that</w:t>
      </w:r>
      <w:r w:rsidRPr="0050765D">
        <w:rPr>
          <w:spacing w:val="12"/>
        </w:rPr>
        <w:t xml:space="preserve"> </w:t>
      </w:r>
      <w:r w:rsidRPr="0050765D">
        <w:t>is</w:t>
      </w:r>
      <w:r w:rsidRPr="0050765D">
        <w:rPr>
          <w:spacing w:val="12"/>
        </w:rPr>
        <w:t xml:space="preserve"> </w:t>
      </w:r>
      <w:r w:rsidRPr="0050765D">
        <w:t>illu</w:t>
      </w:r>
      <w:r w:rsidRPr="0050765D">
        <w:rPr>
          <w:spacing w:val="-1"/>
        </w:rPr>
        <w:t>m</w:t>
      </w:r>
      <w:r w:rsidRPr="0050765D">
        <w:t>inating</w:t>
      </w:r>
      <w:r w:rsidRPr="0050765D">
        <w:rPr>
          <w:spacing w:val="4"/>
        </w:rPr>
        <w:t xml:space="preserve"> </w:t>
      </w:r>
      <w:r w:rsidRPr="0050765D">
        <w:rPr>
          <w:w w:val="99"/>
        </w:rPr>
        <w:t>everything. I</w:t>
      </w:r>
      <w:r w:rsidRPr="0050765D">
        <w:rPr>
          <w:spacing w:val="8"/>
          <w:w w:val="99"/>
        </w:rPr>
        <w:t xml:space="preserve"> </w:t>
      </w:r>
      <w:r w:rsidRPr="0050765D">
        <w:t>will</w:t>
      </w:r>
      <w:r w:rsidRPr="0050765D">
        <w:rPr>
          <w:spacing w:val="8"/>
        </w:rPr>
        <w:t xml:space="preserve"> </w:t>
      </w:r>
      <w:r w:rsidRPr="0050765D">
        <w:t>give</w:t>
      </w:r>
      <w:r w:rsidRPr="0050765D">
        <w:rPr>
          <w:spacing w:val="4"/>
        </w:rPr>
        <w:t xml:space="preserve"> </w:t>
      </w:r>
      <w:r w:rsidRPr="0050765D">
        <w:t>it</w:t>
      </w:r>
      <w:r w:rsidRPr="0050765D">
        <w:rPr>
          <w:spacing w:val="8"/>
        </w:rPr>
        <w:t xml:space="preserve"> </w:t>
      </w:r>
      <w:r w:rsidRPr="0050765D">
        <w:t>another present which</w:t>
      </w:r>
      <w:r w:rsidRPr="0050765D">
        <w:rPr>
          <w:spacing w:val="2"/>
        </w:rPr>
        <w:t xml:space="preserve"> </w:t>
      </w:r>
      <w:r w:rsidRPr="0050765D">
        <w:t>is</w:t>
      </w:r>
      <w:r w:rsidRPr="0050765D">
        <w:rPr>
          <w:spacing w:val="7"/>
        </w:rPr>
        <w:t xml:space="preserve"> </w:t>
      </w:r>
      <w:r w:rsidRPr="0050765D">
        <w:rPr>
          <w:spacing w:val="-1"/>
        </w:rPr>
        <w:t>m</w:t>
      </w:r>
      <w:r w:rsidRPr="0050765D">
        <w:t>uch</w:t>
      </w:r>
      <w:r w:rsidRPr="0050765D">
        <w:rPr>
          <w:spacing w:val="2"/>
        </w:rPr>
        <w:t xml:space="preserve"> </w:t>
      </w:r>
      <w:r w:rsidRPr="0050765D">
        <w:t>better.”</w:t>
      </w:r>
      <w:r w:rsidRPr="0050765D">
        <w:rPr>
          <w:spacing w:val="1"/>
        </w:rPr>
        <w:t xml:space="preserve"> </w:t>
      </w:r>
      <w:r w:rsidRPr="0050765D">
        <w:t>And</w:t>
      </w:r>
      <w:r w:rsidRPr="0050765D">
        <w:rPr>
          <w:spacing w:val="4"/>
        </w:rPr>
        <w:t xml:space="preserve"> </w:t>
      </w:r>
      <w:r w:rsidRPr="0050765D">
        <w:t>another</w:t>
      </w:r>
      <w:r w:rsidRPr="0050765D">
        <w:rPr>
          <w:spacing w:val="1"/>
        </w:rPr>
        <w:t xml:space="preserve"> </w:t>
      </w:r>
      <w:r w:rsidRPr="0050765D">
        <w:t>person</w:t>
      </w:r>
      <w:r w:rsidRPr="0050765D">
        <w:rPr>
          <w:spacing w:val="1"/>
        </w:rPr>
        <w:t xml:space="preserve"> </w:t>
      </w:r>
      <w:r w:rsidRPr="0050765D">
        <w:t>comes along</w:t>
      </w:r>
      <w:r w:rsidRPr="0050765D">
        <w:rPr>
          <w:spacing w:val="9"/>
        </w:rPr>
        <w:t xml:space="preserve"> </w:t>
      </w:r>
      <w:r w:rsidRPr="0050765D">
        <w:t>and</w:t>
      </w:r>
      <w:r w:rsidRPr="0050765D">
        <w:rPr>
          <w:spacing w:val="10"/>
        </w:rPr>
        <w:t xml:space="preserve"> </w:t>
      </w:r>
      <w:r w:rsidRPr="0050765D">
        <w:t>says,</w:t>
      </w:r>
      <w:r w:rsidRPr="0050765D">
        <w:rPr>
          <w:spacing w:val="8"/>
        </w:rPr>
        <w:t xml:space="preserve"> </w:t>
      </w:r>
      <w:r w:rsidRPr="0050765D">
        <w:t>“That’s</w:t>
      </w:r>
      <w:r w:rsidRPr="0050765D">
        <w:rPr>
          <w:spacing w:val="7"/>
        </w:rPr>
        <w:t xml:space="preserve"> </w:t>
      </w:r>
      <w:r w:rsidRPr="0050765D">
        <w:t>no</w:t>
      </w:r>
      <w:r w:rsidRPr="0050765D">
        <w:rPr>
          <w:spacing w:val="-1"/>
        </w:rPr>
        <w:t>t</w:t>
      </w:r>
      <w:r w:rsidRPr="0050765D">
        <w:t>hing…</w:t>
      </w:r>
      <w:r w:rsidRPr="0050765D">
        <w:rPr>
          <w:spacing w:val="-1"/>
        </w:rPr>
        <w:t>m</w:t>
      </w:r>
      <w:r w:rsidRPr="0050765D">
        <w:t>y gift</w:t>
      </w:r>
      <w:r w:rsidRPr="0050765D">
        <w:rPr>
          <w:spacing w:val="10"/>
        </w:rPr>
        <w:t xml:space="preserve"> </w:t>
      </w:r>
      <w:r w:rsidRPr="0050765D">
        <w:t>is</w:t>
      </w:r>
      <w:r w:rsidRPr="0050765D">
        <w:rPr>
          <w:spacing w:val="15"/>
        </w:rPr>
        <w:t xml:space="preserve"> </w:t>
      </w:r>
      <w:r w:rsidRPr="0050765D">
        <w:rPr>
          <w:spacing w:val="-1"/>
        </w:rPr>
        <w:t>m</w:t>
      </w:r>
      <w:r w:rsidRPr="0050765D">
        <w:t>uch</w:t>
      </w:r>
      <w:r w:rsidRPr="0050765D">
        <w:rPr>
          <w:spacing w:val="9"/>
        </w:rPr>
        <w:t xml:space="preserve"> </w:t>
      </w:r>
      <w:r w:rsidRPr="0050765D">
        <w:t>better</w:t>
      </w:r>
      <w:r w:rsidRPr="0050765D">
        <w:rPr>
          <w:spacing w:val="15"/>
        </w:rPr>
        <w:t xml:space="preserve"> </w:t>
      </w:r>
      <w:r w:rsidRPr="0050765D">
        <w:t>and</w:t>
      </w:r>
      <w:r w:rsidRPr="0050765D">
        <w:rPr>
          <w:spacing w:val="11"/>
        </w:rPr>
        <w:t xml:space="preserve"> </w:t>
      </w:r>
      <w:r w:rsidRPr="0050765D">
        <w:rPr>
          <w:spacing w:val="-1"/>
        </w:rPr>
        <w:t>m</w:t>
      </w:r>
      <w:r w:rsidRPr="0050765D">
        <w:t>ore</w:t>
      </w:r>
      <w:r w:rsidRPr="0050765D">
        <w:rPr>
          <w:spacing w:val="9"/>
        </w:rPr>
        <w:t xml:space="preserve"> </w:t>
      </w:r>
      <w:r w:rsidRPr="0050765D">
        <w:t>i</w:t>
      </w:r>
      <w:r w:rsidRPr="0050765D">
        <w:rPr>
          <w:spacing w:val="-1"/>
        </w:rPr>
        <w:t>m</w:t>
      </w:r>
      <w:r w:rsidRPr="0050765D">
        <w:t>portant.” Then</w:t>
      </w:r>
      <w:r w:rsidRPr="0050765D">
        <w:rPr>
          <w:spacing w:val="2"/>
        </w:rPr>
        <w:t xml:space="preserve"> </w:t>
      </w:r>
      <w:r w:rsidRPr="0050765D">
        <w:t>another person</w:t>
      </w:r>
      <w:r w:rsidRPr="0050765D">
        <w:rPr>
          <w:spacing w:val="1"/>
        </w:rPr>
        <w:t xml:space="preserve"> </w:t>
      </w:r>
      <w:r w:rsidRPr="0050765D">
        <w:t>comes</w:t>
      </w:r>
      <w:r w:rsidRPr="0050765D">
        <w:rPr>
          <w:spacing w:val="1"/>
        </w:rPr>
        <w:t xml:space="preserve"> </w:t>
      </w:r>
      <w:r w:rsidRPr="0050765D">
        <w:t>along</w:t>
      </w:r>
      <w:r w:rsidRPr="0050765D">
        <w:rPr>
          <w:spacing w:val="2"/>
        </w:rPr>
        <w:t xml:space="preserve"> </w:t>
      </w:r>
      <w:r w:rsidRPr="0050765D">
        <w:t>after</w:t>
      </w:r>
      <w:r w:rsidRPr="0050765D">
        <w:rPr>
          <w:spacing w:val="3"/>
        </w:rPr>
        <w:t xml:space="preserve"> </w:t>
      </w:r>
      <w:r w:rsidRPr="0050765D">
        <w:t>a</w:t>
      </w:r>
      <w:r w:rsidRPr="0050765D">
        <w:rPr>
          <w:spacing w:val="7"/>
        </w:rPr>
        <w:t xml:space="preserve"> </w:t>
      </w:r>
      <w:r w:rsidRPr="0050765D">
        <w:t>period</w:t>
      </w:r>
      <w:r w:rsidRPr="0050765D">
        <w:rPr>
          <w:spacing w:val="1"/>
        </w:rPr>
        <w:t xml:space="preserve"> </w:t>
      </w:r>
      <w:r w:rsidRPr="0050765D">
        <w:t>of</w:t>
      </w:r>
      <w:r w:rsidRPr="0050765D">
        <w:rPr>
          <w:spacing w:val="6"/>
        </w:rPr>
        <w:t xml:space="preserve"> </w:t>
      </w:r>
      <w:r w:rsidRPr="0050765D">
        <w:rPr>
          <w:spacing w:val="-1"/>
        </w:rPr>
        <w:t>t</w:t>
      </w:r>
      <w:r w:rsidRPr="0050765D">
        <w:t>ime</w:t>
      </w:r>
      <w:r w:rsidRPr="0050765D">
        <w:rPr>
          <w:spacing w:val="5"/>
        </w:rPr>
        <w:t xml:space="preserve"> </w:t>
      </w:r>
      <w:r w:rsidRPr="0050765D">
        <w:t>and</w:t>
      </w:r>
      <w:r w:rsidRPr="0050765D">
        <w:rPr>
          <w:spacing w:val="4"/>
        </w:rPr>
        <w:t xml:space="preserve"> </w:t>
      </w:r>
      <w:r w:rsidRPr="0050765D">
        <w:t>says,</w:t>
      </w:r>
      <w:r w:rsidRPr="0050765D">
        <w:rPr>
          <w:spacing w:val="2"/>
        </w:rPr>
        <w:t xml:space="preserve"> </w:t>
      </w:r>
      <w:r w:rsidRPr="0050765D">
        <w:t>“That’s really nonsense,</w:t>
      </w:r>
      <w:r w:rsidRPr="0050765D">
        <w:rPr>
          <w:spacing w:val="18"/>
        </w:rPr>
        <w:t xml:space="preserve"> </w:t>
      </w:r>
      <w:r w:rsidRPr="0050765D">
        <w:t>I</w:t>
      </w:r>
      <w:r w:rsidRPr="0050765D">
        <w:rPr>
          <w:spacing w:val="28"/>
        </w:rPr>
        <w:t xml:space="preserve"> </w:t>
      </w:r>
      <w:r w:rsidRPr="0050765D">
        <w:t>can</w:t>
      </w:r>
      <w:r w:rsidRPr="0050765D">
        <w:rPr>
          <w:spacing w:val="25"/>
        </w:rPr>
        <w:t xml:space="preserve"> </w:t>
      </w:r>
      <w:r w:rsidRPr="0050765D">
        <w:t>give</w:t>
      </w:r>
      <w:r w:rsidRPr="0050765D">
        <w:rPr>
          <w:spacing w:val="22"/>
        </w:rPr>
        <w:t xml:space="preserve"> </w:t>
      </w:r>
      <w:r w:rsidRPr="0050765D">
        <w:t>a</w:t>
      </w:r>
      <w:r w:rsidRPr="0050765D">
        <w:rPr>
          <w:spacing w:val="29"/>
        </w:rPr>
        <w:t xml:space="preserve"> </w:t>
      </w:r>
      <w:r w:rsidRPr="0050765D">
        <w:rPr>
          <w:spacing w:val="-1"/>
        </w:rPr>
        <w:t>m</w:t>
      </w:r>
      <w:r w:rsidRPr="0050765D">
        <w:t>uch</w:t>
      </w:r>
      <w:r w:rsidRPr="0050765D">
        <w:rPr>
          <w:spacing w:val="23"/>
        </w:rPr>
        <w:t xml:space="preserve"> </w:t>
      </w:r>
      <w:r w:rsidRPr="0050765D">
        <w:rPr>
          <w:spacing w:val="-1"/>
        </w:rPr>
        <w:t>m</w:t>
      </w:r>
      <w:r w:rsidRPr="0050765D">
        <w:t>ore</w:t>
      </w:r>
      <w:r w:rsidRPr="0050765D">
        <w:rPr>
          <w:spacing w:val="23"/>
        </w:rPr>
        <w:t xml:space="preserve"> </w:t>
      </w:r>
      <w:r w:rsidRPr="0050765D">
        <w:t>beautiful</w:t>
      </w:r>
      <w:r w:rsidRPr="0050765D">
        <w:rPr>
          <w:spacing w:val="18"/>
        </w:rPr>
        <w:t xml:space="preserve"> </w:t>
      </w:r>
      <w:r w:rsidRPr="0050765D">
        <w:t>gift</w:t>
      </w:r>
      <w:r w:rsidRPr="0050765D">
        <w:rPr>
          <w:spacing w:val="25"/>
        </w:rPr>
        <w:t xml:space="preserve"> </w:t>
      </w:r>
      <w:r w:rsidRPr="0050765D">
        <w:rPr>
          <w:spacing w:val="-1"/>
        </w:rPr>
        <w:t>t</w:t>
      </w:r>
      <w:r w:rsidRPr="0050765D">
        <w:t>o</w:t>
      </w:r>
      <w:r w:rsidRPr="0050765D">
        <w:rPr>
          <w:spacing w:val="28"/>
        </w:rPr>
        <w:t xml:space="preserve"> </w:t>
      </w:r>
      <w:r w:rsidRPr="0050765D">
        <w:t>the</w:t>
      </w:r>
      <w:r w:rsidRPr="0050765D">
        <w:rPr>
          <w:spacing w:val="26"/>
        </w:rPr>
        <w:t xml:space="preserve"> </w:t>
      </w:r>
      <w:r w:rsidRPr="0050765D">
        <w:t>lamp.”</w:t>
      </w:r>
      <w:r w:rsidRPr="0050765D">
        <w:rPr>
          <w:spacing w:val="21"/>
        </w:rPr>
        <w:t xml:space="preserve"> </w:t>
      </w:r>
      <w:r w:rsidRPr="0050765D">
        <w:t>So</w:t>
      </w:r>
      <w:r w:rsidRPr="0050765D">
        <w:rPr>
          <w:spacing w:val="25"/>
        </w:rPr>
        <w:t xml:space="preserve"> </w:t>
      </w:r>
      <w:r w:rsidRPr="0050765D">
        <w:t>he</w:t>
      </w:r>
      <w:r w:rsidRPr="0050765D">
        <w:rPr>
          <w:spacing w:val="25"/>
        </w:rPr>
        <w:t xml:space="preserve"> </w:t>
      </w:r>
      <w:r w:rsidRPr="0050765D">
        <w:t>gives</w:t>
      </w:r>
      <w:r w:rsidRPr="0050765D">
        <w:rPr>
          <w:spacing w:val="22"/>
        </w:rPr>
        <w:t xml:space="preserve"> </w:t>
      </w:r>
      <w:r w:rsidRPr="0050765D">
        <w:t>h</w:t>
      </w:r>
      <w:r w:rsidRPr="0050765D">
        <w:rPr>
          <w:spacing w:val="-1"/>
        </w:rPr>
        <w:t>i</w:t>
      </w:r>
      <w:r w:rsidRPr="0050765D">
        <w:t>s gift.</w:t>
      </w:r>
      <w:r w:rsidRPr="0050765D">
        <w:rPr>
          <w:spacing w:val="25"/>
        </w:rPr>
        <w:t xml:space="preserve"> </w:t>
      </w:r>
      <w:r w:rsidRPr="0050765D">
        <w:t>Then</w:t>
      </w:r>
      <w:r w:rsidRPr="0050765D">
        <w:rPr>
          <w:spacing w:val="24"/>
        </w:rPr>
        <w:t xml:space="preserve"> </w:t>
      </w:r>
      <w:r w:rsidRPr="0050765D">
        <w:t>another</w:t>
      </w:r>
      <w:r w:rsidRPr="0050765D">
        <w:rPr>
          <w:spacing w:val="22"/>
        </w:rPr>
        <w:t xml:space="preserve"> </w:t>
      </w:r>
      <w:r w:rsidRPr="0050765D">
        <w:t>person</w:t>
      </w:r>
      <w:r w:rsidRPr="0050765D">
        <w:rPr>
          <w:spacing w:val="23"/>
        </w:rPr>
        <w:t xml:space="preserve"> </w:t>
      </w:r>
      <w:r w:rsidRPr="0050765D">
        <w:t>comes</w:t>
      </w:r>
      <w:r w:rsidRPr="0050765D">
        <w:rPr>
          <w:spacing w:val="23"/>
        </w:rPr>
        <w:t xml:space="preserve"> </w:t>
      </w:r>
      <w:r w:rsidRPr="0050765D">
        <w:t>along</w:t>
      </w:r>
      <w:r w:rsidRPr="0050765D">
        <w:rPr>
          <w:spacing w:val="24"/>
        </w:rPr>
        <w:t xml:space="preserve"> </w:t>
      </w:r>
      <w:r w:rsidRPr="0050765D">
        <w:t>and</w:t>
      </w:r>
      <w:r w:rsidRPr="0050765D">
        <w:rPr>
          <w:spacing w:val="23"/>
        </w:rPr>
        <w:t xml:space="preserve"> </w:t>
      </w:r>
      <w:r w:rsidRPr="0050765D">
        <w:t>he</w:t>
      </w:r>
      <w:r w:rsidRPr="0050765D">
        <w:rPr>
          <w:spacing w:val="27"/>
        </w:rPr>
        <w:t xml:space="preserve"> </w:t>
      </w:r>
      <w:r w:rsidRPr="0050765D">
        <w:t>also</w:t>
      </w:r>
      <w:r w:rsidRPr="0050765D">
        <w:rPr>
          <w:spacing w:val="25"/>
        </w:rPr>
        <w:t xml:space="preserve"> </w:t>
      </w:r>
      <w:r w:rsidRPr="0050765D">
        <w:t>decided</w:t>
      </w:r>
      <w:r w:rsidRPr="0050765D">
        <w:rPr>
          <w:spacing w:val="21"/>
        </w:rPr>
        <w:t xml:space="preserve"> </w:t>
      </w:r>
      <w:r w:rsidRPr="0050765D">
        <w:t>that</w:t>
      </w:r>
      <w:r w:rsidRPr="0050765D">
        <w:rPr>
          <w:spacing w:val="30"/>
        </w:rPr>
        <w:t xml:space="preserve"> </w:t>
      </w:r>
      <w:r w:rsidRPr="0050765D">
        <w:t>he</w:t>
      </w:r>
      <w:r w:rsidRPr="0050765D">
        <w:rPr>
          <w:spacing w:val="27"/>
        </w:rPr>
        <w:t xml:space="preserve"> </w:t>
      </w:r>
      <w:r w:rsidRPr="0050765D">
        <w:t>could</w:t>
      </w:r>
      <w:r w:rsidRPr="0050765D">
        <w:rPr>
          <w:spacing w:val="24"/>
        </w:rPr>
        <w:t xml:space="preserve"> </w:t>
      </w:r>
      <w:r w:rsidRPr="0050765D">
        <w:t>g</w:t>
      </w:r>
      <w:r w:rsidRPr="0050765D">
        <w:rPr>
          <w:spacing w:val="-1"/>
        </w:rPr>
        <w:t>i</w:t>
      </w:r>
      <w:r w:rsidRPr="0050765D">
        <w:t>ve his</w:t>
      </w:r>
      <w:r w:rsidRPr="0050765D">
        <w:rPr>
          <w:spacing w:val="32"/>
        </w:rPr>
        <w:t xml:space="preserve"> </w:t>
      </w:r>
      <w:r w:rsidRPr="0050765D">
        <w:t>gift</w:t>
      </w:r>
      <w:r w:rsidRPr="0050765D">
        <w:rPr>
          <w:spacing w:val="30"/>
        </w:rPr>
        <w:t xml:space="preserve"> </w:t>
      </w:r>
      <w:r w:rsidRPr="0050765D">
        <w:t>to</w:t>
      </w:r>
      <w:r w:rsidRPr="0050765D">
        <w:rPr>
          <w:spacing w:val="33"/>
        </w:rPr>
        <w:t xml:space="preserve"> </w:t>
      </w:r>
      <w:r w:rsidRPr="0050765D">
        <w:t>the</w:t>
      </w:r>
      <w:r w:rsidRPr="0050765D">
        <w:rPr>
          <w:spacing w:val="32"/>
        </w:rPr>
        <w:t xml:space="preserve"> </w:t>
      </w:r>
      <w:r w:rsidRPr="0050765D">
        <w:t>la</w:t>
      </w:r>
      <w:r w:rsidRPr="0050765D">
        <w:rPr>
          <w:spacing w:val="-1"/>
        </w:rPr>
        <w:t>m</w:t>
      </w:r>
      <w:r w:rsidRPr="0050765D">
        <w:t>p</w:t>
      </w:r>
      <w:r w:rsidRPr="0050765D">
        <w:rPr>
          <w:spacing w:val="34"/>
        </w:rPr>
        <w:t xml:space="preserve"> </w:t>
      </w:r>
      <w:r w:rsidRPr="0050765D">
        <w:t>–</w:t>
      </w:r>
      <w:r w:rsidRPr="0050765D">
        <w:rPr>
          <w:spacing w:val="34"/>
        </w:rPr>
        <w:t xml:space="preserve"> </w:t>
      </w:r>
      <w:r w:rsidRPr="0050765D">
        <w:t>so</w:t>
      </w:r>
      <w:r w:rsidRPr="0050765D">
        <w:rPr>
          <w:spacing w:val="31"/>
        </w:rPr>
        <w:t xml:space="preserve"> </w:t>
      </w:r>
      <w:r w:rsidRPr="0050765D">
        <w:t>he</w:t>
      </w:r>
      <w:r w:rsidRPr="0050765D">
        <w:rPr>
          <w:spacing w:val="32"/>
        </w:rPr>
        <w:t xml:space="preserve"> </w:t>
      </w:r>
      <w:r w:rsidRPr="0050765D">
        <w:t>d</w:t>
      </w:r>
      <w:r w:rsidRPr="0050765D">
        <w:rPr>
          <w:spacing w:val="-1"/>
        </w:rPr>
        <w:t>i</w:t>
      </w:r>
      <w:r w:rsidRPr="0050765D">
        <w:t>d!</w:t>
      </w:r>
      <w:r w:rsidRPr="0050765D">
        <w:rPr>
          <w:spacing w:val="30"/>
        </w:rPr>
        <w:t xml:space="preserve"> </w:t>
      </w:r>
      <w:r w:rsidRPr="0050765D">
        <w:t>Now,</w:t>
      </w:r>
      <w:r w:rsidRPr="0050765D">
        <w:rPr>
          <w:spacing w:val="28"/>
        </w:rPr>
        <w:t xml:space="preserve"> </w:t>
      </w:r>
      <w:r w:rsidRPr="0050765D">
        <w:t>in</w:t>
      </w:r>
      <w:r w:rsidRPr="0050765D">
        <w:rPr>
          <w:spacing w:val="32"/>
        </w:rPr>
        <w:t xml:space="preserve"> </w:t>
      </w:r>
      <w:r w:rsidRPr="0050765D">
        <w:t>the</w:t>
      </w:r>
      <w:r w:rsidRPr="0050765D">
        <w:rPr>
          <w:spacing w:val="31"/>
        </w:rPr>
        <w:t xml:space="preserve"> </w:t>
      </w:r>
      <w:r w:rsidRPr="0050765D">
        <w:rPr>
          <w:spacing w:val="-1"/>
        </w:rPr>
        <w:t>m</w:t>
      </w:r>
      <w:r w:rsidRPr="0050765D">
        <w:t>eanti</w:t>
      </w:r>
      <w:r w:rsidRPr="0050765D">
        <w:rPr>
          <w:spacing w:val="-1"/>
        </w:rPr>
        <w:t>m</w:t>
      </w:r>
      <w:r w:rsidRPr="0050765D">
        <w:t>e,</w:t>
      </w:r>
      <w:r w:rsidRPr="0050765D">
        <w:rPr>
          <w:spacing w:val="30"/>
        </w:rPr>
        <w:t xml:space="preserve"> </w:t>
      </w:r>
      <w:r w:rsidRPr="0050765D">
        <w:t>of</w:t>
      </w:r>
      <w:r w:rsidRPr="0050765D">
        <w:rPr>
          <w:spacing w:val="32"/>
        </w:rPr>
        <w:t xml:space="preserve"> </w:t>
      </w:r>
      <w:r w:rsidRPr="0050765D">
        <w:t>course,</w:t>
      </w:r>
      <w:r w:rsidRPr="0050765D">
        <w:rPr>
          <w:spacing w:val="26"/>
        </w:rPr>
        <w:t xml:space="preserve"> </w:t>
      </w:r>
      <w:r w:rsidRPr="0050765D">
        <w:t>there’s</w:t>
      </w:r>
      <w:r w:rsidRPr="0050765D">
        <w:rPr>
          <w:spacing w:val="26"/>
        </w:rPr>
        <w:t xml:space="preserve"> </w:t>
      </w:r>
      <w:r w:rsidRPr="0050765D">
        <w:t>no light</w:t>
      </w:r>
      <w:r w:rsidRPr="0050765D">
        <w:rPr>
          <w:spacing w:val="1"/>
        </w:rPr>
        <w:t xml:space="preserve"> </w:t>
      </w:r>
      <w:r w:rsidRPr="0050765D">
        <w:t>because</w:t>
      </w:r>
      <w:r w:rsidRPr="0050765D">
        <w:rPr>
          <w:spacing w:val="-3"/>
        </w:rPr>
        <w:t xml:space="preserve"> </w:t>
      </w:r>
      <w:r w:rsidRPr="0050765D">
        <w:t>they</w:t>
      </w:r>
      <w:r w:rsidRPr="0050765D">
        <w:rPr>
          <w:spacing w:val="1"/>
        </w:rPr>
        <w:t xml:space="preserve"> </w:t>
      </w:r>
      <w:r w:rsidRPr="0050765D">
        <w:t>have</w:t>
      </w:r>
      <w:r w:rsidRPr="0050765D">
        <w:rPr>
          <w:spacing w:val="1"/>
        </w:rPr>
        <w:t xml:space="preserve"> </w:t>
      </w:r>
      <w:r w:rsidRPr="0050765D">
        <w:t>covered</w:t>
      </w:r>
      <w:r w:rsidRPr="0050765D">
        <w:rPr>
          <w:spacing w:val="-3"/>
        </w:rPr>
        <w:t xml:space="preserve"> </w:t>
      </w:r>
      <w:r w:rsidRPr="0050765D">
        <w:t>it</w:t>
      </w:r>
      <w:r w:rsidRPr="0050765D">
        <w:rPr>
          <w:spacing w:val="6"/>
        </w:rPr>
        <w:t xml:space="preserve"> </w:t>
      </w:r>
      <w:r w:rsidRPr="0050765D">
        <w:t>all</w:t>
      </w:r>
      <w:r w:rsidRPr="0050765D">
        <w:rPr>
          <w:spacing w:val="6"/>
        </w:rPr>
        <w:t xml:space="preserve"> </w:t>
      </w:r>
      <w:r w:rsidRPr="0050765D">
        <w:t>up. So</w:t>
      </w:r>
      <w:r w:rsidRPr="0050765D">
        <w:rPr>
          <w:spacing w:val="3"/>
        </w:rPr>
        <w:t xml:space="preserve"> </w:t>
      </w:r>
      <w:r w:rsidRPr="0050765D">
        <w:t>people</w:t>
      </w:r>
      <w:r w:rsidRPr="0050765D">
        <w:rPr>
          <w:spacing w:val="-1"/>
        </w:rPr>
        <w:t xml:space="preserve"> </w:t>
      </w:r>
      <w:r w:rsidRPr="0050765D">
        <w:t>began</w:t>
      </w:r>
      <w:r w:rsidRPr="0050765D">
        <w:rPr>
          <w:spacing w:val="-1"/>
        </w:rPr>
        <w:t xml:space="preserve"> </w:t>
      </w:r>
      <w:r w:rsidRPr="0050765D">
        <w:t>to</w:t>
      </w:r>
      <w:r w:rsidRPr="0050765D">
        <w:rPr>
          <w:spacing w:val="6"/>
        </w:rPr>
        <w:t xml:space="preserve"> </w:t>
      </w:r>
      <w:r w:rsidRPr="0050765D">
        <w:t>grumble.</w:t>
      </w:r>
      <w:r w:rsidRPr="0050765D">
        <w:rPr>
          <w:spacing w:val="-4"/>
        </w:rPr>
        <w:t xml:space="preserve"> </w:t>
      </w:r>
      <w:r w:rsidRPr="0050765D">
        <w:t>They say “what</w:t>
      </w:r>
      <w:r w:rsidRPr="0050765D">
        <w:rPr>
          <w:spacing w:val="-5"/>
        </w:rPr>
        <w:t xml:space="preserve"> </w:t>
      </w:r>
      <w:r w:rsidRPr="0050765D">
        <w:t>is</w:t>
      </w:r>
      <w:r w:rsidRPr="0050765D">
        <w:rPr>
          <w:spacing w:val="2"/>
        </w:rPr>
        <w:t xml:space="preserve"> </w:t>
      </w:r>
      <w:r w:rsidRPr="0050765D">
        <w:t>the</w:t>
      </w:r>
      <w:r w:rsidRPr="0050765D">
        <w:rPr>
          <w:spacing w:val="-1"/>
        </w:rPr>
        <w:t xml:space="preserve"> </w:t>
      </w:r>
      <w:r w:rsidRPr="0050765D">
        <w:t>matter?</w:t>
      </w:r>
      <w:r w:rsidRPr="0050765D">
        <w:rPr>
          <w:spacing w:val="2"/>
        </w:rPr>
        <w:t xml:space="preserve"> </w:t>
      </w:r>
      <w:r w:rsidRPr="0050765D">
        <w:t>Everyth</w:t>
      </w:r>
      <w:r w:rsidRPr="0050765D">
        <w:rPr>
          <w:spacing w:val="-1"/>
        </w:rPr>
        <w:t>i</w:t>
      </w:r>
      <w:r w:rsidRPr="0050765D">
        <w:t>ng</w:t>
      </w:r>
      <w:r w:rsidRPr="0050765D">
        <w:rPr>
          <w:spacing w:val="-11"/>
        </w:rPr>
        <w:t xml:space="preserve"> </w:t>
      </w:r>
      <w:r w:rsidRPr="0050765D">
        <w:t>is</w:t>
      </w:r>
      <w:r w:rsidRPr="0050765D">
        <w:rPr>
          <w:spacing w:val="1"/>
        </w:rPr>
        <w:t xml:space="preserve"> </w:t>
      </w:r>
      <w:r w:rsidRPr="0050765D">
        <w:t>dark</w:t>
      </w:r>
      <w:r w:rsidRPr="0050765D">
        <w:rPr>
          <w:spacing w:val="-4"/>
        </w:rPr>
        <w:t xml:space="preserve"> </w:t>
      </w:r>
      <w:r w:rsidRPr="0050765D">
        <w:t>in</w:t>
      </w:r>
      <w:r w:rsidRPr="0050765D">
        <w:rPr>
          <w:spacing w:val="-1"/>
        </w:rPr>
        <w:t xml:space="preserve"> </w:t>
      </w:r>
      <w:r w:rsidRPr="0050765D">
        <w:t>the</w:t>
      </w:r>
      <w:r w:rsidRPr="0050765D">
        <w:rPr>
          <w:spacing w:val="-2"/>
        </w:rPr>
        <w:t xml:space="preserve"> </w:t>
      </w:r>
      <w:r w:rsidRPr="0050765D">
        <w:t>world,</w:t>
      </w:r>
      <w:r w:rsidRPr="0050765D">
        <w:rPr>
          <w:spacing w:val="-6"/>
        </w:rPr>
        <w:t xml:space="preserve"> </w:t>
      </w:r>
      <w:r w:rsidRPr="0050765D">
        <w:t>there</w:t>
      </w:r>
      <w:r w:rsidRPr="0050765D">
        <w:rPr>
          <w:spacing w:val="-5"/>
        </w:rPr>
        <w:t xml:space="preserve"> </w:t>
      </w:r>
      <w:r w:rsidRPr="0050765D">
        <w:t>is</w:t>
      </w:r>
      <w:r w:rsidRPr="0050765D">
        <w:rPr>
          <w:spacing w:val="1"/>
        </w:rPr>
        <w:t xml:space="preserve"> </w:t>
      </w:r>
      <w:r w:rsidRPr="0050765D">
        <w:t>no</w:t>
      </w:r>
      <w:r w:rsidRPr="0050765D">
        <w:rPr>
          <w:spacing w:val="-2"/>
        </w:rPr>
        <w:t xml:space="preserve"> </w:t>
      </w:r>
      <w:r w:rsidRPr="0050765D">
        <w:t>light,</w:t>
      </w:r>
      <w:r w:rsidRPr="0050765D">
        <w:rPr>
          <w:spacing w:val="-5"/>
        </w:rPr>
        <w:t xml:space="preserve"> </w:t>
      </w:r>
      <w:r w:rsidRPr="0050765D">
        <w:t>there</w:t>
      </w:r>
      <w:r w:rsidRPr="0050765D">
        <w:rPr>
          <w:spacing w:val="-5"/>
        </w:rPr>
        <w:t xml:space="preserve"> </w:t>
      </w:r>
      <w:r w:rsidRPr="0050765D">
        <w:t>is</w:t>
      </w:r>
      <w:r w:rsidRPr="0050765D">
        <w:rPr>
          <w:spacing w:val="1"/>
        </w:rPr>
        <w:t xml:space="preserve"> </w:t>
      </w:r>
      <w:r w:rsidRPr="0050765D">
        <w:rPr>
          <w:spacing w:val="2"/>
        </w:rPr>
        <w:t>n</w:t>
      </w:r>
      <w:r w:rsidRPr="0050765D">
        <w:t>o guidance, there’s</w:t>
      </w:r>
      <w:r w:rsidRPr="0050765D">
        <w:rPr>
          <w:spacing w:val="3"/>
        </w:rPr>
        <w:t xml:space="preserve"> </w:t>
      </w:r>
      <w:r w:rsidRPr="0050765D">
        <w:t>no</w:t>
      </w:r>
      <w:r w:rsidRPr="0050765D">
        <w:rPr>
          <w:spacing w:val="8"/>
        </w:rPr>
        <w:t xml:space="preserve"> </w:t>
      </w:r>
      <w:r w:rsidRPr="0050765D">
        <w:t>illu</w:t>
      </w:r>
      <w:r w:rsidRPr="0050765D">
        <w:rPr>
          <w:spacing w:val="-1"/>
        </w:rPr>
        <w:t>m</w:t>
      </w:r>
      <w:r w:rsidRPr="0050765D">
        <w:t>ination.</w:t>
      </w:r>
      <w:r w:rsidRPr="0050765D">
        <w:rPr>
          <w:spacing w:val="2"/>
        </w:rPr>
        <w:t xml:space="preserve"> </w:t>
      </w:r>
      <w:r w:rsidRPr="0050765D">
        <w:t>Is</w:t>
      </w:r>
      <w:r w:rsidRPr="0050765D">
        <w:rPr>
          <w:spacing w:val="8"/>
        </w:rPr>
        <w:t xml:space="preserve"> </w:t>
      </w:r>
      <w:r w:rsidRPr="0050765D">
        <w:t>this</w:t>
      </w:r>
      <w:r w:rsidRPr="0050765D">
        <w:rPr>
          <w:spacing w:val="4"/>
        </w:rPr>
        <w:t xml:space="preserve"> </w:t>
      </w:r>
      <w:r w:rsidRPr="0050765D">
        <w:t>the</w:t>
      </w:r>
      <w:r w:rsidRPr="0050765D">
        <w:rPr>
          <w:spacing w:val="6"/>
        </w:rPr>
        <w:t xml:space="preserve"> </w:t>
      </w:r>
      <w:r w:rsidRPr="0050765D">
        <w:t>way</w:t>
      </w:r>
      <w:r w:rsidRPr="0050765D">
        <w:rPr>
          <w:spacing w:val="5"/>
        </w:rPr>
        <w:t xml:space="preserve"> </w:t>
      </w:r>
      <w:r w:rsidRPr="0050765D">
        <w:t>to</w:t>
      </w:r>
      <w:r w:rsidRPr="0050765D">
        <w:rPr>
          <w:spacing w:val="10"/>
        </w:rPr>
        <w:t xml:space="preserve"> </w:t>
      </w:r>
      <w:r w:rsidRPr="0050765D">
        <w:t>treat</w:t>
      </w:r>
      <w:r w:rsidRPr="0050765D">
        <w:rPr>
          <w:spacing w:val="10"/>
        </w:rPr>
        <w:t xml:space="preserve"> </w:t>
      </w:r>
      <w:r w:rsidRPr="0050765D">
        <w:t>us?</w:t>
      </w:r>
      <w:r w:rsidRPr="0050765D">
        <w:rPr>
          <w:spacing w:val="7"/>
        </w:rPr>
        <w:t xml:space="preserve"> </w:t>
      </w:r>
      <w:r w:rsidRPr="0050765D">
        <w:t>He</w:t>
      </w:r>
      <w:r w:rsidRPr="0050765D">
        <w:rPr>
          <w:spacing w:val="7"/>
        </w:rPr>
        <w:t xml:space="preserve"> </w:t>
      </w:r>
      <w:r w:rsidRPr="0050765D">
        <w:t>lea</w:t>
      </w:r>
      <w:r w:rsidRPr="0050765D">
        <w:rPr>
          <w:spacing w:val="2"/>
        </w:rPr>
        <w:t>v</w:t>
      </w:r>
      <w:r w:rsidRPr="0050765D">
        <w:t>es</w:t>
      </w:r>
      <w:r w:rsidRPr="0050765D">
        <w:rPr>
          <w:spacing w:val="7"/>
        </w:rPr>
        <w:t xml:space="preserve"> </w:t>
      </w:r>
      <w:r w:rsidRPr="0050765D">
        <w:t>us</w:t>
      </w:r>
      <w:r w:rsidRPr="0050765D">
        <w:rPr>
          <w:spacing w:val="7"/>
        </w:rPr>
        <w:t xml:space="preserve"> </w:t>
      </w:r>
      <w:r w:rsidRPr="0050765D">
        <w:t>like this</w:t>
      </w:r>
      <w:r w:rsidRPr="0050765D">
        <w:rPr>
          <w:spacing w:val="67"/>
        </w:rPr>
        <w:t xml:space="preserve"> </w:t>
      </w:r>
      <w:r w:rsidRPr="0050765D">
        <w:t>in</w:t>
      </w:r>
      <w:r w:rsidRPr="0050765D">
        <w:rPr>
          <w:spacing w:val="69"/>
        </w:rPr>
        <w:t xml:space="preserve"> </w:t>
      </w:r>
      <w:r w:rsidRPr="0050765D">
        <w:t>d</w:t>
      </w:r>
      <w:r w:rsidRPr="0050765D">
        <w:rPr>
          <w:spacing w:val="-2"/>
        </w:rPr>
        <w:t>a</w:t>
      </w:r>
      <w:r w:rsidRPr="0050765D">
        <w:t>rkness.</w:t>
      </w:r>
      <w:r w:rsidRPr="0050765D">
        <w:rPr>
          <w:spacing w:val="61"/>
        </w:rPr>
        <w:t xml:space="preserve"> </w:t>
      </w:r>
      <w:r w:rsidRPr="0050765D">
        <w:t>What</w:t>
      </w:r>
      <w:r w:rsidRPr="0050765D">
        <w:rPr>
          <w:spacing w:val="65"/>
        </w:rPr>
        <w:t xml:space="preserve"> </w:t>
      </w:r>
      <w:r w:rsidRPr="0050765D">
        <w:t>kind</w:t>
      </w:r>
      <w:r w:rsidRPr="0050765D">
        <w:rPr>
          <w:spacing w:val="66"/>
        </w:rPr>
        <w:t xml:space="preserve"> </w:t>
      </w:r>
      <w:r w:rsidRPr="0050765D">
        <w:t>of</w:t>
      </w:r>
      <w:r w:rsidRPr="0050765D">
        <w:rPr>
          <w:spacing w:val="69"/>
        </w:rPr>
        <w:t xml:space="preserve"> </w:t>
      </w:r>
      <w:r w:rsidRPr="0050765D">
        <w:t>a w</w:t>
      </w:r>
      <w:r w:rsidRPr="0050765D">
        <w:rPr>
          <w:spacing w:val="2"/>
        </w:rPr>
        <w:t>o</w:t>
      </w:r>
      <w:r w:rsidRPr="0050765D">
        <w:t>rld</w:t>
      </w:r>
      <w:r w:rsidRPr="0050765D">
        <w:rPr>
          <w:spacing w:val="65"/>
        </w:rPr>
        <w:t xml:space="preserve"> </w:t>
      </w:r>
      <w:r w:rsidRPr="0050765D">
        <w:t>has</w:t>
      </w:r>
      <w:r w:rsidRPr="0050765D">
        <w:rPr>
          <w:spacing w:val="68"/>
        </w:rPr>
        <w:t xml:space="preserve"> </w:t>
      </w:r>
      <w:r w:rsidRPr="0050765D">
        <w:t>he</w:t>
      </w:r>
      <w:r w:rsidRPr="0050765D">
        <w:rPr>
          <w:spacing w:val="69"/>
        </w:rPr>
        <w:t xml:space="preserve"> </w:t>
      </w:r>
      <w:r w:rsidRPr="0050765D">
        <w:t>given</w:t>
      </w:r>
      <w:r w:rsidRPr="0050765D">
        <w:rPr>
          <w:spacing w:val="65"/>
        </w:rPr>
        <w:t xml:space="preserve"> </w:t>
      </w:r>
      <w:r w:rsidRPr="0050765D">
        <w:t>us</w:t>
      </w:r>
      <w:r w:rsidRPr="0050765D">
        <w:rPr>
          <w:spacing w:val="69"/>
        </w:rPr>
        <w:t xml:space="preserve"> </w:t>
      </w:r>
      <w:r w:rsidRPr="0050765D">
        <w:t>– it has</w:t>
      </w:r>
      <w:r w:rsidRPr="0050765D">
        <w:rPr>
          <w:spacing w:val="68"/>
        </w:rPr>
        <w:t xml:space="preserve"> </w:t>
      </w:r>
      <w:r w:rsidRPr="0050765D">
        <w:t>no</w:t>
      </w:r>
      <w:r w:rsidRPr="0050765D">
        <w:rPr>
          <w:spacing w:val="69"/>
        </w:rPr>
        <w:t xml:space="preserve"> </w:t>
      </w:r>
      <w:r w:rsidRPr="0050765D">
        <w:t>light any</w:t>
      </w:r>
      <w:r w:rsidRPr="0050765D">
        <w:rPr>
          <w:spacing w:val="-2"/>
        </w:rPr>
        <w:t>m</w:t>
      </w:r>
      <w:r w:rsidRPr="0050765D">
        <w:t>ore.”</w:t>
      </w:r>
      <w:r>
        <w:t>[</w:t>
      </w:r>
      <w:r w:rsidRPr="0050765D">
        <w:t>God] hears this ….for God uses our own ter</w:t>
      </w:r>
      <w:r w:rsidRPr="0050765D">
        <w:rPr>
          <w:spacing w:val="-1"/>
        </w:rPr>
        <w:t>m</w:t>
      </w:r>
      <w:r w:rsidRPr="0050765D">
        <w:t>s to teach us….anyway He</w:t>
      </w:r>
      <w:r w:rsidRPr="0050765D">
        <w:rPr>
          <w:spacing w:val="11"/>
        </w:rPr>
        <w:t xml:space="preserve"> </w:t>
      </w:r>
      <w:r w:rsidRPr="0050765D">
        <w:t>is</w:t>
      </w:r>
      <w:r w:rsidRPr="0050765D">
        <w:rPr>
          <w:spacing w:val="16"/>
        </w:rPr>
        <w:t xml:space="preserve"> </w:t>
      </w:r>
      <w:r w:rsidRPr="0050765D">
        <w:rPr>
          <w:spacing w:val="-1"/>
        </w:rPr>
        <w:t>t</w:t>
      </w:r>
      <w:r w:rsidRPr="0050765D">
        <w:rPr>
          <w:spacing w:val="1"/>
        </w:rPr>
        <w:t>h</w:t>
      </w:r>
      <w:r w:rsidRPr="0050765D">
        <w:t>e</w:t>
      </w:r>
      <w:r w:rsidRPr="0050765D">
        <w:rPr>
          <w:spacing w:val="14"/>
        </w:rPr>
        <w:t xml:space="preserve"> </w:t>
      </w:r>
      <w:r w:rsidRPr="0050765D">
        <w:t>creator</w:t>
      </w:r>
      <w:r w:rsidRPr="0050765D">
        <w:rPr>
          <w:spacing w:val="8"/>
        </w:rPr>
        <w:t xml:space="preserve"> </w:t>
      </w:r>
      <w:r w:rsidRPr="0050765D">
        <w:t>or</w:t>
      </w:r>
      <w:r w:rsidRPr="0050765D">
        <w:rPr>
          <w:spacing w:val="13"/>
        </w:rPr>
        <w:t xml:space="preserve"> </w:t>
      </w:r>
      <w:r w:rsidRPr="0050765D">
        <w:t>anyth</w:t>
      </w:r>
      <w:r w:rsidRPr="0050765D">
        <w:rPr>
          <w:spacing w:val="-1"/>
        </w:rPr>
        <w:t>i</w:t>
      </w:r>
      <w:r w:rsidRPr="0050765D">
        <w:t>ng</w:t>
      </w:r>
      <w:r w:rsidRPr="0050765D">
        <w:rPr>
          <w:spacing w:val="6"/>
        </w:rPr>
        <w:t xml:space="preserve"> </w:t>
      </w:r>
      <w:r w:rsidRPr="0050765D">
        <w:t>you</w:t>
      </w:r>
      <w:r w:rsidRPr="0050765D">
        <w:rPr>
          <w:spacing w:val="11"/>
        </w:rPr>
        <w:t xml:space="preserve"> </w:t>
      </w:r>
      <w:r w:rsidRPr="0050765D">
        <w:t>like</w:t>
      </w:r>
      <w:r w:rsidRPr="0050765D">
        <w:rPr>
          <w:spacing w:val="16"/>
        </w:rPr>
        <w:t xml:space="preserve"> </w:t>
      </w:r>
      <w:r w:rsidRPr="0050765D">
        <w:t>to</w:t>
      </w:r>
      <w:r w:rsidRPr="0050765D">
        <w:rPr>
          <w:spacing w:val="13"/>
        </w:rPr>
        <w:t xml:space="preserve"> </w:t>
      </w:r>
      <w:r w:rsidRPr="0050765D">
        <w:t>term</w:t>
      </w:r>
      <w:r w:rsidRPr="0050765D">
        <w:rPr>
          <w:spacing w:val="9"/>
        </w:rPr>
        <w:t xml:space="preserve"> </w:t>
      </w:r>
      <w:r w:rsidRPr="0050765D">
        <w:t>Him</w:t>
      </w:r>
      <w:r w:rsidRPr="0050765D">
        <w:rPr>
          <w:spacing w:val="9"/>
        </w:rPr>
        <w:t xml:space="preserve"> </w:t>
      </w:r>
      <w:r w:rsidRPr="0050765D">
        <w:t>to</w:t>
      </w:r>
      <w:r w:rsidRPr="0050765D">
        <w:rPr>
          <w:spacing w:val="13"/>
        </w:rPr>
        <w:t xml:space="preserve"> </w:t>
      </w:r>
      <w:r w:rsidRPr="0050765D">
        <w:t>be.</w:t>
      </w:r>
      <w:r w:rsidRPr="0050765D">
        <w:rPr>
          <w:spacing w:val="12"/>
        </w:rPr>
        <w:t xml:space="preserve"> </w:t>
      </w:r>
      <w:r w:rsidRPr="0050765D">
        <w:t>So</w:t>
      </w:r>
      <w:r w:rsidRPr="0050765D">
        <w:rPr>
          <w:spacing w:val="12"/>
        </w:rPr>
        <w:t xml:space="preserve"> </w:t>
      </w:r>
      <w:r w:rsidRPr="0050765D">
        <w:t>He hears</w:t>
      </w:r>
      <w:r w:rsidRPr="0050765D">
        <w:rPr>
          <w:spacing w:val="3"/>
        </w:rPr>
        <w:t xml:space="preserve"> </w:t>
      </w:r>
      <w:r w:rsidRPr="0050765D">
        <w:t>this</w:t>
      </w:r>
      <w:r w:rsidRPr="0050765D">
        <w:rPr>
          <w:spacing w:val="5"/>
        </w:rPr>
        <w:t xml:space="preserve"> </w:t>
      </w:r>
      <w:r w:rsidRPr="0050765D">
        <w:t>on</w:t>
      </w:r>
      <w:r w:rsidRPr="0050765D">
        <w:rPr>
          <w:spacing w:val="6"/>
        </w:rPr>
        <w:t xml:space="preserve"> </w:t>
      </w:r>
      <w:r w:rsidRPr="0050765D">
        <w:t>high,</w:t>
      </w:r>
      <w:r w:rsidRPr="0050765D">
        <w:rPr>
          <w:spacing w:val="1"/>
        </w:rPr>
        <w:t xml:space="preserve"> </w:t>
      </w:r>
      <w:r w:rsidRPr="0050765D">
        <w:t>and</w:t>
      </w:r>
      <w:r w:rsidRPr="0050765D">
        <w:rPr>
          <w:spacing w:val="5"/>
        </w:rPr>
        <w:t xml:space="preserve"> </w:t>
      </w:r>
      <w:r w:rsidRPr="0050765D">
        <w:t>He</w:t>
      </w:r>
      <w:r w:rsidRPr="0050765D">
        <w:rPr>
          <w:spacing w:val="6"/>
        </w:rPr>
        <w:t xml:space="preserve"> </w:t>
      </w:r>
      <w:r w:rsidRPr="0050765D">
        <w:t>thinks</w:t>
      </w:r>
      <w:r w:rsidRPr="0050765D">
        <w:rPr>
          <w:spacing w:val="2"/>
        </w:rPr>
        <w:t xml:space="preserve"> </w:t>
      </w:r>
      <w:r w:rsidRPr="0050765D">
        <w:t>this</w:t>
      </w:r>
      <w:r w:rsidRPr="0050765D">
        <w:rPr>
          <w:spacing w:val="5"/>
        </w:rPr>
        <w:t xml:space="preserve"> </w:t>
      </w:r>
      <w:r w:rsidRPr="0050765D">
        <w:t>is</w:t>
      </w:r>
      <w:r w:rsidRPr="0050765D">
        <w:rPr>
          <w:spacing w:val="8"/>
        </w:rPr>
        <w:t xml:space="preserve"> </w:t>
      </w:r>
      <w:r w:rsidRPr="0050765D">
        <w:t>very</w:t>
      </w:r>
      <w:r w:rsidRPr="0050765D">
        <w:rPr>
          <w:spacing w:val="4"/>
        </w:rPr>
        <w:t xml:space="preserve"> </w:t>
      </w:r>
      <w:r w:rsidRPr="0050765D">
        <w:t>funny, because He</w:t>
      </w:r>
      <w:r w:rsidRPr="0050765D">
        <w:rPr>
          <w:spacing w:val="6"/>
        </w:rPr>
        <w:t xml:space="preserve"> </w:t>
      </w:r>
      <w:r w:rsidRPr="0050765D">
        <w:t>says,</w:t>
      </w:r>
      <w:r w:rsidRPr="0050765D">
        <w:rPr>
          <w:spacing w:val="3"/>
        </w:rPr>
        <w:t xml:space="preserve"> </w:t>
      </w:r>
      <w:r w:rsidRPr="0050765D">
        <w:t>“I</w:t>
      </w:r>
      <w:r w:rsidRPr="0050765D">
        <w:rPr>
          <w:spacing w:val="7"/>
        </w:rPr>
        <w:t xml:space="preserve"> </w:t>
      </w:r>
      <w:r w:rsidRPr="0050765D">
        <w:t>know</w:t>
      </w:r>
      <w:r w:rsidRPr="0050765D">
        <w:rPr>
          <w:spacing w:val="3"/>
        </w:rPr>
        <w:t xml:space="preserve"> </w:t>
      </w:r>
      <w:r w:rsidRPr="0050765D">
        <w:t>I put</w:t>
      </w:r>
      <w:r w:rsidRPr="0050765D">
        <w:rPr>
          <w:spacing w:val="4"/>
        </w:rPr>
        <w:t xml:space="preserve"> </w:t>
      </w:r>
      <w:r w:rsidRPr="0050765D">
        <w:t>a</w:t>
      </w:r>
      <w:r w:rsidRPr="0050765D">
        <w:rPr>
          <w:spacing w:val="8"/>
        </w:rPr>
        <w:t xml:space="preserve"> </w:t>
      </w:r>
      <w:r w:rsidRPr="0050765D">
        <w:t>la</w:t>
      </w:r>
      <w:r w:rsidRPr="0050765D">
        <w:rPr>
          <w:spacing w:val="-1"/>
        </w:rPr>
        <w:t>m</w:t>
      </w:r>
      <w:r w:rsidRPr="0050765D">
        <w:t>p</w:t>
      </w:r>
      <w:r w:rsidRPr="0050765D">
        <w:rPr>
          <w:spacing w:val="7"/>
        </w:rPr>
        <w:t xml:space="preserve"> </w:t>
      </w:r>
      <w:r w:rsidRPr="0050765D">
        <w:t>in</w:t>
      </w:r>
      <w:r w:rsidRPr="0050765D">
        <w:rPr>
          <w:spacing w:val="5"/>
        </w:rPr>
        <w:t xml:space="preserve"> </w:t>
      </w:r>
      <w:r w:rsidRPr="0050765D">
        <w:t>that</w:t>
      </w:r>
      <w:r w:rsidRPr="0050765D">
        <w:rPr>
          <w:spacing w:val="8"/>
        </w:rPr>
        <w:t xml:space="preserve"> </w:t>
      </w:r>
      <w:r w:rsidRPr="0050765D">
        <w:t>world and</w:t>
      </w:r>
      <w:r w:rsidRPr="0050765D">
        <w:rPr>
          <w:spacing w:val="3"/>
        </w:rPr>
        <w:t xml:space="preserve"> </w:t>
      </w:r>
      <w:r w:rsidRPr="0050765D">
        <w:t>now</w:t>
      </w:r>
      <w:r w:rsidRPr="0050765D">
        <w:rPr>
          <w:spacing w:val="2"/>
        </w:rPr>
        <w:t xml:space="preserve"> </w:t>
      </w:r>
      <w:r w:rsidRPr="0050765D">
        <w:t>they</w:t>
      </w:r>
      <w:r w:rsidRPr="0050765D">
        <w:rPr>
          <w:spacing w:val="3"/>
        </w:rPr>
        <w:t xml:space="preserve"> </w:t>
      </w:r>
      <w:r w:rsidRPr="0050765D">
        <w:t>are</w:t>
      </w:r>
      <w:r w:rsidRPr="0050765D">
        <w:rPr>
          <w:spacing w:val="4"/>
        </w:rPr>
        <w:t xml:space="preserve"> </w:t>
      </w:r>
      <w:r w:rsidRPr="0050765D">
        <w:t>saying there</w:t>
      </w:r>
      <w:r w:rsidRPr="0050765D">
        <w:rPr>
          <w:spacing w:val="2"/>
        </w:rPr>
        <w:t xml:space="preserve"> </w:t>
      </w:r>
      <w:r w:rsidRPr="0050765D">
        <w:t>is</w:t>
      </w:r>
      <w:r w:rsidRPr="0050765D">
        <w:rPr>
          <w:spacing w:val="7"/>
        </w:rPr>
        <w:t xml:space="preserve"> </w:t>
      </w:r>
      <w:r w:rsidRPr="0050765D">
        <w:t>no</w:t>
      </w:r>
      <w:r w:rsidRPr="0050765D">
        <w:rPr>
          <w:spacing w:val="4"/>
        </w:rPr>
        <w:t xml:space="preserve"> </w:t>
      </w:r>
      <w:r w:rsidRPr="0050765D">
        <w:rPr>
          <w:spacing w:val="-1"/>
        </w:rPr>
        <w:t>m</w:t>
      </w:r>
      <w:r w:rsidRPr="0050765D">
        <w:rPr>
          <w:spacing w:val="1"/>
        </w:rPr>
        <w:t>o</w:t>
      </w:r>
      <w:r w:rsidRPr="0050765D">
        <w:t>re</w:t>
      </w:r>
      <w:r w:rsidRPr="0050765D">
        <w:rPr>
          <w:spacing w:val="2"/>
        </w:rPr>
        <w:t xml:space="preserve"> </w:t>
      </w:r>
      <w:r w:rsidRPr="0050765D">
        <w:t>light and</w:t>
      </w:r>
      <w:r w:rsidRPr="0050765D">
        <w:rPr>
          <w:spacing w:val="3"/>
        </w:rPr>
        <w:t xml:space="preserve"> </w:t>
      </w:r>
      <w:r w:rsidRPr="0050765D">
        <w:t xml:space="preserve">no </w:t>
      </w:r>
      <w:r w:rsidRPr="0050765D">
        <w:rPr>
          <w:spacing w:val="-1"/>
        </w:rPr>
        <w:t>m</w:t>
      </w:r>
      <w:r w:rsidRPr="0050765D">
        <w:rPr>
          <w:spacing w:val="1"/>
        </w:rPr>
        <w:t>o</w:t>
      </w:r>
      <w:r w:rsidRPr="0050765D">
        <w:t>re</w:t>
      </w:r>
      <w:r w:rsidRPr="0050765D">
        <w:rPr>
          <w:spacing w:val="67"/>
        </w:rPr>
        <w:t xml:space="preserve"> </w:t>
      </w:r>
      <w:r w:rsidRPr="0050765D">
        <w:t>guidance</w:t>
      </w:r>
      <w:r w:rsidRPr="0050765D">
        <w:rPr>
          <w:spacing w:val="62"/>
        </w:rPr>
        <w:t xml:space="preserve"> </w:t>
      </w:r>
      <w:r w:rsidRPr="0050765D">
        <w:t>and</w:t>
      </w:r>
      <w:r w:rsidRPr="0050765D">
        <w:rPr>
          <w:spacing w:val="68"/>
        </w:rPr>
        <w:t xml:space="preserve"> </w:t>
      </w:r>
      <w:r w:rsidRPr="0050765D">
        <w:t>noth</w:t>
      </w:r>
      <w:r w:rsidRPr="0050765D">
        <w:rPr>
          <w:spacing w:val="-1"/>
        </w:rPr>
        <w:t>i</w:t>
      </w:r>
      <w:r w:rsidRPr="0050765D">
        <w:t>ng</w:t>
      </w:r>
      <w:r w:rsidRPr="0050765D">
        <w:rPr>
          <w:spacing w:val="64"/>
        </w:rPr>
        <w:t xml:space="preserve"> </w:t>
      </w:r>
      <w:r w:rsidRPr="0050765D">
        <w:t>left to help</w:t>
      </w:r>
      <w:r w:rsidRPr="0050765D">
        <w:rPr>
          <w:spacing w:val="67"/>
        </w:rPr>
        <w:t xml:space="preserve"> </w:t>
      </w:r>
      <w:r w:rsidRPr="0050765D">
        <w:t>the</w:t>
      </w:r>
      <w:r w:rsidRPr="0050765D">
        <w:rPr>
          <w:spacing w:val="-1"/>
        </w:rPr>
        <w:t>m</w:t>
      </w:r>
      <w:r w:rsidRPr="0050765D">
        <w:t>.”</w:t>
      </w:r>
      <w:r w:rsidRPr="0050765D">
        <w:rPr>
          <w:spacing w:val="65"/>
        </w:rPr>
        <w:t xml:space="preserve"> </w:t>
      </w:r>
      <w:r w:rsidRPr="0050765D">
        <w:t>And</w:t>
      </w:r>
      <w:r w:rsidRPr="0050765D">
        <w:rPr>
          <w:spacing w:val="68"/>
        </w:rPr>
        <w:t xml:space="preserve"> </w:t>
      </w:r>
      <w:r w:rsidRPr="0050765D">
        <w:t>He</w:t>
      </w:r>
      <w:r w:rsidRPr="0050765D">
        <w:rPr>
          <w:spacing w:val="69"/>
        </w:rPr>
        <w:t xml:space="preserve"> </w:t>
      </w:r>
      <w:r w:rsidRPr="0050765D">
        <w:t>called one</w:t>
      </w:r>
      <w:r w:rsidRPr="0050765D">
        <w:rPr>
          <w:spacing w:val="68"/>
        </w:rPr>
        <w:t xml:space="preserve"> </w:t>
      </w:r>
      <w:r w:rsidRPr="0050765D">
        <w:t>of His prophets</w:t>
      </w:r>
      <w:r w:rsidRPr="0050765D">
        <w:rPr>
          <w:spacing w:val="-8"/>
        </w:rPr>
        <w:t xml:space="preserve"> </w:t>
      </w:r>
      <w:r w:rsidRPr="0050765D">
        <w:t>again</w:t>
      </w:r>
      <w:r w:rsidRPr="0050765D">
        <w:rPr>
          <w:spacing w:val="-4"/>
        </w:rPr>
        <w:t xml:space="preserve"> </w:t>
      </w:r>
      <w:r w:rsidRPr="0050765D">
        <w:t>and</w:t>
      </w:r>
      <w:r w:rsidRPr="0050765D">
        <w:rPr>
          <w:spacing w:val="-2"/>
        </w:rPr>
        <w:t xml:space="preserve"> </w:t>
      </w:r>
      <w:r w:rsidRPr="0050765D">
        <w:t>He</w:t>
      </w:r>
      <w:r w:rsidRPr="0050765D">
        <w:rPr>
          <w:spacing w:val="-1"/>
        </w:rPr>
        <w:t xml:space="preserve"> </w:t>
      </w:r>
      <w:r w:rsidRPr="0050765D">
        <w:t>says,</w:t>
      </w:r>
      <w:r w:rsidRPr="0050765D">
        <w:rPr>
          <w:spacing w:val="-4"/>
        </w:rPr>
        <w:t xml:space="preserve"> </w:t>
      </w:r>
      <w:r w:rsidRPr="0050765D">
        <w:t>“Go</w:t>
      </w:r>
      <w:r w:rsidRPr="0050765D">
        <w:rPr>
          <w:spacing w:val="-3"/>
        </w:rPr>
        <w:t xml:space="preserve"> </w:t>
      </w:r>
      <w:r w:rsidRPr="0050765D">
        <w:t>down</w:t>
      </w:r>
      <w:r w:rsidRPr="0050765D">
        <w:rPr>
          <w:spacing w:val="-4"/>
        </w:rPr>
        <w:t xml:space="preserve"> </w:t>
      </w:r>
      <w:r w:rsidRPr="0050765D">
        <w:t>there</w:t>
      </w:r>
      <w:r w:rsidRPr="0050765D">
        <w:rPr>
          <w:spacing w:val="-4"/>
        </w:rPr>
        <w:t xml:space="preserve"> </w:t>
      </w:r>
      <w:r w:rsidRPr="0050765D">
        <w:t>and</w:t>
      </w:r>
      <w:r w:rsidRPr="0050765D">
        <w:rPr>
          <w:spacing w:val="-2"/>
        </w:rPr>
        <w:t xml:space="preserve"> </w:t>
      </w:r>
      <w:r w:rsidRPr="0050765D">
        <w:t>find</w:t>
      </w:r>
      <w:r w:rsidRPr="0050765D">
        <w:rPr>
          <w:spacing w:val="-3"/>
        </w:rPr>
        <w:t xml:space="preserve"> </w:t>
      </w:r>
      <w:r w:rsidRPr="0050765D">
        <w:t>out</w:t>
      </w:r>
      <w:r w:rsidRPr="0050765D">
        <w:rPr>
          <w:spacing w:val="-2"/>
        </w:rPr>
        <w:t xml:space="preserve"> </w:t>
      </w:r>
      <w:r w:rsidRPr="0050765D">
        <w:t>what’s</w:t>
      </w:r>
      <w:r w:rsidRPr="0050765D">
        <w:rPr>
          <w:spacing w:val="-5"/>
        </w:rPr>
        <w:t xml:space="preserve"> </w:t>
      </w:r>
      <w:r w:rsidRPr="0050765D">
        <w:t>the</w:t>
      </w:r>
      <w:r w:rsidRPr="0050765D">
        <w:rPr>
          <w:spacing w:val="-1"/>
        </w:rPr>
        <w:t xml:space="preserve"> </w:t>
      </w:r>
      <w:r w:rsidRPr="0050765D">
        <w:t>matter</w:t>
      </w:r>
      <w:r w:rsidRPr="0050765D">
        <w:rPr>
          <w:spacing w:val="3"/>
        </w:rPr>
        <w:t xml:space="preserve"> </w:t>
      </w:r>
      <w:r w:rsidRPr="0050765D">
        <w:t>with those</w:t>
      </w:r>
      <w:r w:rsidRPr="0050765D">
        <w:rPr>
          <w:spacing w:val="-1"/>
        </w:rPr>
        <w:t xml:space="preserve"> </w:t>
      </w:r>
      <w:r w:rsidRPr="0050765D">
        <w:t>people</w:t>
      </w:r>
      <w:r w:rsidRPr="0050765D">
        <w:rPr>
          <w:spacing w:val="-2"/>
        </w:rPr>
        <w:t xml:space="preserve"> </w:t>
      </w:r>
      <w:r w:rsidRPr="0050765D">
        <w:t>on</w:t>
      </w:r>
      <w:r w:rsidRPr="0050765D">
        <w:rPr>
          <w:spacing w:val="2"/>
        </w:rPr>
        <w:t xml:space="preserve"> </w:t>
      </w:r>
      <w:r w:rsidRPr="0050765D">
        <w:t>eart</w:t>
      </w:r>
      <w:r w:rsidRPr="0050765D">
        <w:rPr>
          <w:spacing w:val="2"/>
        </w:rPr>
        <w:t>h</w:t>
      </w:r>
      <w:r w:rsidRPr="0050765D">
        <w:t>,</w:t>
      </w:r>
      <w:r w:rsidRPr="0050765D">
        <w:rPr>
          <w:spacing w:val="-1"/>
        </w:rPr>
        <w:t xml:space="preserve"> </w:t>
      </w:r>
      <w:r w:rsidRPr="0050765D">
        <w:t>because</w:t>
      </w:r>
      <w:r w:rsidRPr="0050765D">
        <w:rPr>
          <w:spacing w:val="-4"/>
        </w:rPr>
        <w:t xml:space="preserve"> </w:t>
      </w:r>
      <w:r w:rsidRPr="0050765D">
        <w:rPr>
          <w:spacing w:val="1"/>
        </w:rPr>
        <w:t>th</w:t>
      </w:r>
      <w:r w:rsidRPr="0050765D">
        <w:t>ey</w:t>
      </w:r>
      <w:r w:rsidRPr="0050765D">
        <w:rPr>
          <w:spacing w:val="1"/>
        </w:rPr>
        <w:t xml:space="preserve"> </w:t>
      </w:r>
      <w:r w:rsidRPr="0050765D">
        <w:t>are</w:t>
      </w:r>
      <w:r w:rsidRPr="0050765D">
        <w:rPr>
          <w:spacing w:val="2"/>
        </w:rPr>
        <w:t xml:space="preserve"> </w:t>
      </w:r>
      <w:r w:rsidRPr="0050765D">
        <w:t>c</w:t>
      </w:r>
      <w:r w:rsidRPr="0050765D">
        <w:rPr>
          <w:spacing w:val="2"/>
        </w:rPr>
        <w:t>o</w:t>
      </w:r>
      <w:r w:rsidRPr="0050765D">
        <w:rPr>
          <w:spacing w:val="-1"/>
        </w:rPr>
        <w:t>m</w:t>
      </w:r>
      <w:r w:rsidRPr="0050765D">
        <w:rPr>
          <w:spacing w:val="1"/>
        </w:rPr>
        <w:t>p</w:t>
      </w:r>
      <w:r w:rsidRPr="0050765D">
        <w:t>laining</w:t>
      </w:r>
      <w:r w:rsidRPr="0050765D">
        <w:rPr>
          <w:spacing w:val="-9"/>
        </w:rPr>
        <w:t xml:space="preserve"> </w:t>
      </w:r>
      <w:r w:rsidRPr="0050765D">
        <w:t>all</w:t>
      </w:r>
      <w:r w:rsidRPr="0050765D">
        <w:rPr>
          <w:spacing w:val="5"/>
        </w:rPr>
        <w:t xml:space="preserve"> </w:t>
      </w:r>
      <w:r w:rsidRPr="0050765D">
        <w:t>the</w:t>
      </w:r>
      <w:r w:rsidRPr="0050765D">
        <w:rPr>
          <w:spacing w:val="2"/>
        </w:rPr>
        <w:t xml:space="preserve"> </w:t>
      </w:r>
      <w:r w:rsidRPr="0050765D">
        <w:t>time.</w:t>
      </w:r>
      <w:r w:rsidRPr="0050765D">
        <w:rPr>
          <w:spacing w:val="5"/>
        </w:rPr>
        <w:t xml:space="preserve"> </w:t>
      </w:r>
      <w:r w:rsidRPr="0050765D">
        <w:t>They</w:t>
      </w:r>
      <w:r w:rsidRPr="0050765D">
        <w:rPr>
          <w:spacing w:val="-1"/>
        </w:rPr>
        <w:t xml:space="preserve"> </w:t>
      </w:r>
      <w:r w:rsidRPr="0050765D">
        <w:t>say</w:t>
      </w:r>
      <w:r w:rsidRPr="0050765D">
        <w:rPr>
          <w:spacing w:val="1"/>
        </w:rPr>
        <w:t xml:space="preserve"> </w:t>
      </w:r>
      <w:r w:rsidRPr="0050765D">
        <w:t>there is</w:t>
      </w:r>
      <w:r w:rsidRPr="0050765D">
        <w:rPr>
          <w:spacing w:val="8"/>
        </w:rPr>
        <w:t xml:space="preserve"> </w:t>
      </w:r>
      <w:r w:rsidRPr="0050765D">
        <w:t>no</w:t>
      </w:r>
      <w:r w:rsidRPr="0050765D">
        <w:rPr>
          <w:spacing w:val="5"/>
        </w:rPr>
        <w:t xml:space="preserve"> </w:t>
      </w:r>
      <w:r w:rsidRPr="0050765D">
        <w:t>light</w:t>
      </w:r>
      <w:r w:rsidRPr="0050765D">
        <w:rPr>
          <w:spacing w:val="3"/>
        </w:rPr>
        <w:t xml:space="preserve"> </w:t>
      </w:r>
      <w:r w:rsidRPr="0050765D">
        <w:t>but</w:t>
      </w:r>
      <w:r>
        <w:rPr>
          <w:spacing w:val="4"/>
        </w:rPr>
        <w:t>[</w:t>
      </w:r>
      <w:r w:rsidRPr="0050765D">
        <w:t>just] a</w:t>
      </w:r>
      <w:r w:rsidRPr="0050765D">
        <w:rPr>
          <w:spacing w:val="8"/>
        </w:rPr>
        <w:t xml:space="preserve"> </w:t>
      </w:r>
      <w:r w:rsidRPr="0050765D">
        <w:t>la</w:t>
      </w:r>
      <w:r w:rsidRPr="0050765D">
        <w:rPr>
          <w:spacing w:val="-1"/>
        </w:rPr>
        <w:t>m</w:t>
      </w:r>
      <w:r w:rsidRPr="0050765D">
        <w:t>p</w:t>
      </w:r>
      <w:r w:rsidRPr="0050765D">
        <w:rPr>
          <w:spacing w:val="6"/>
        </w:rPr>
        <w:t xml:space="preserve"> </w:t>
      </w:r>
      <w:r w:rsidRPr="0050765D">
        <w:t>in</w:t>
      </w:r>
      <w:r w:rsidRPr="0050765D">
        <w:rPr>
          <w:spacing w:val="6"/>
        </w:rPr>
        <w:t xml:space="preserve"> </w:t>
      </w:r>
      <w:r w:rsidRPr="0050765D">
        <w:t>the</w:t>
      </w:r>
      <w:r w:rsidRPr="0050765D">
        <w:rPr>
          <w:spacing w:val="4"/>
        </w:rPr>
        <w:t xml:space="preserve"> </w:t>
      </w:r>
      <w:r w:rsidRPr="0050765D">
        <w:t>wor</w:t>
      </w:r>
      <w:r w:rsidRPr="0050765D">
        <w:rPr>
          <w:spacing w:val="1"/>
        </w:rPr>
        <w:t>l</w:t>
      </w:r>
      <w:r w:rsidRPr="0050765D">
        <w:t>d</w:t>
      </w:r>
      <w:r w:rsidRPr="0050765D">
        <w:rPr>
          <w:spacing w:val="1"/>
        </w:rPr>
        <w:t xml:space="preserve"> </w:t>
      </w:r>
      <w:r w:rsidRPr="0050765D">
        <w:rPr>
          <w:spacing w:val="-1"/>
        </w:rPr>
        <w:t>t</w:t>
      </w:r>
      <w:r w:rsidRPr="0050765D">
        <w:t>o</w:t>
      </w:r>
      <w:r w:rsidRPr="0050765D">
        <w:rPr>
          <w:spacing w:val="6"/>
        </w:rPr>
        <w:t xml:space="preserve"> </w:t>
      </w:r>
      <w:r w:rsidRPr="0050765D">
        <w:t>light</w:t>
      </w:r>
      <w:r w:rsidRPr="0050765D">
        <w:rPr>
          <w:spacing w:val="3"/>
        </w:rPr>
        <w:t xml:space="preserve"> </w:t>
      </w:r>
      <w:r w:rsidRPr="0050765D">
        <w:rPr>
          <w:spacing w:val="-1"/>
        </w:rPr>
        <w:t>t</w:t>
      </w:r>
      <w:r w:rsidRPr="0050765D">
        <w:t>hem.”</w:t>
      </w:r>
      <w:r w:rsidRPr="0050765D">
        <w:rPr>
          <w:spacing w:val="1"/>
        </w:rPr>
        <w:t xml:space="preserve"> </w:t>
      </w:r>
      <w:r w:rsidRPr="0050765D">
        <w:t>So</w:t>
      </w:r>
      <w:r w:rsidRPr="0050765D">
        <w:rPr>
          <w:spacing w:val="5"/>
        </w:rPr>
        <w:t xml:space="preserve"> </w:t>
      </w:r>
      <w:r w:rsidRPr="0050765D">
        <w:t>th</w:t>
      </w:r>
      <w:r w:rsidRPr="0050765D">
        <w:rPr>
          <w:spacing w:val="-1"/>
        </w:rPr>
        <w:t>i</w:t>
      </w:r>
      <w:r w:rsidRPr="0050765D">
        <w:t>s</w:t>
      </w:r>
      <w:r w:rsidRPr="0050765D">
        <w:rPr>
          <w:spacing w:val="7"/>
        </w:rPr>
        <w:t xml:space="preserve"> </w:t>
      </w:r>
      <w:r w:rsidRPr="0050765D">
        <w:t>one</w:t>
      </w:r>
      <w:r w:rsidRPr="0050765D">
        <w:rPr>
          <w:spacing w:val="4"/>
        </w:rPr>
        <w:t xml:space="preserve"> </w:t>
      </w:r>
      <w:r w:rsidRPr="0050765D">
        <w:t>sent</w:t>
      </w:r>
      <w:r w:rsidRPr="0050765D">
        <w:rPr>
          <w:spacing w:val="3"/>
        </w:rPr>
        <w:t xml:space="preserve"> </w:t>
      </w:r>
      <w:r w:rsidRPr="0050765D">
        <w:t>by</w:t>
      </w:r>
      <w:r w:rsidRPr="0050765D">
        <w:rPr>
          <w:spacing w:val="5"/>
        </w:rPr>
        <w:t xml:space="preserve"> </w:t>
      </w:r>
      <w:r w:rsidRPr="0050765D">
        <w:t>God came</w:t>
      </w:r>
      <w:r w:rsidRPr="0050765D">
        <w:rPr>
          <w:spacing w:val="9"/>
        </w:rPr>
        <w:t xml:space="preserve"> </w:t>
      </w:r>
      <w:r w:rsidRPr="0050765D">
        <w:t>into</w:t>
      </w:r>
      <w:r w:rsidRPr="0050765D">
        <w:rPr>
          <w:spacing w:val="5"/>
        </w:rPr>
        <w:t xml:space="preserve"> </w:t>
      </w:r>
      <w:r w:rsidRPr="0050765D">
        <w:t>the</w:t>
      </w:r>
      <w:r w:rsidRPr="0050765D">
        <w:rPr>
          <w:spacing w:val="6"/>
        </w:rPr>
        <w:t xml:space="preserve"> </w:t>
      </w:r>
      <w:r w:rsidRPr="0050765D">
        <w:t>world.</w:t>
      </w:r>
      <w:r w:rsidRPr="0050765D">
        <w:rPr>
          <w:spacing w:val="2"/>
        </w:rPr>
        <w:t xml:space="preserve"> </w:t>
      </w:r>
      <w:r w:rsidRPr="0050765D">
        <w:t>Sure</w:t>
      </w:r>
      <w:r w:rsidRPr="0050765D">
        <w:rPr>
          <w:spacing w:val="4"/>
        </w:rPr>
        <w:t xml:space="preserve"> </w:t>
      </w:r>
      <w:r w:rsidRPr="0050765D">
        <w:t xml:space="preserve">enough, </w:t>
      </w:r>
      <w:r w:rsidRPr="0050765D">
        <w:rPr>
          <w:spacing w:val="-1"/>
        </w:rPr>
        <w:t>t</w:t>
      </w:r>
      <w:r w:rsidRPr="0050765D">
        <w:rPr>
          <w:spacing w:val="1"/>
        </w:rPr>
        <w:t>h</w:t>
      </w:r>
      <w:r w:rsidRPr="0050765D">
        <w:t>ere</w:t>
      </w:r>
      <w:r w:rsidRPr="0050765D">
        <w:rPr>
          <w:spacing w:val="4"/>
        </w:rPr>
        <w:t xml:space="preserve"> </w:t>
      </w:r>
      <w:r w:rsidRPr="0050765D">
        <w:t>is</w:t>
      </w:r>
      <w:r w:rsidRPr="0050765D">
        <w:rPr>
          <w:spacing w:val="9"/>
        </w:rPr>
        <w:t xml:space="preserve"> </w:t>
      </w:r>
      <w:r w:rsidRPr="0050765D">
        <w:t>no</w:t>
      </w:r>
      <w:r w:rsidRPr="0050765D">
        <w:rPr>
          <w:spacing w:val="6"/>
        </w:rPr>
        <w:t xml:space="preserve"> </w:t>
      </w:r>
      <w:r w:rsidRPr="0050765D">
        <w:rPr>
          <w:spacing w:val="-1"/>
        </w:rPr>
        <w:t>l</w:t>
      </w:r>
      <w:r w:rsidRPr="0050765D">
        <w:t>ight,</w:t>
      </w:r>
      <w:r w:rsidRPr="0050765D">
        <w:rPr>
          <w:spacing w:val="4"/>
        </w:rPr>
        <w:t xml:space="preserve"> </w:t>
      </w:r>
      <w:r w:rsidRPr="0050765D">
        <w:t>it</w:t>
      </w:r>
      <w:r w:rsidRPr="0050765D">
        <w:rPr>
          <w:spacing w:val="9"/>
        </w:rPr>
        <w:t xml:space="preserve"> </w:t>
      </w:r>
      <w:r w:rsidRPr="0050765D">
        <w:t>is</w:t>
      </w:r>
      <w:r w:rsidRPr="0050765D">
        <w:rPr>
          <w:spacing w:val="9"/>
        </w:rPr>
        <w:t xml:space="preserve"> </w:t>
      </w:r>
      <w:r w:rsidRPr="0050765D">
        <w:t>very</w:t>
      </w:r>
      <w:r w:rsidRPr="0050765D">
        <w:rPr>
          <w:spacing w:val="4"/>
        </w:rPr>
        <w:t xml:space="preserve"> </w:t>
      </w:r>
      <w:r w:rsidRPr="0050765D">
        <w:t>dark.</w:t>
      </w:r>
      <w:r w:rsidRPr="0050765D">
        <w:rPr>
          <w:spacing w:val="3"/>
        </w:rPr>
        <w:t xml:space="preserve"> </w:t>
      </w:r>
      <w:r w:rsidRPr="0050765D">
        <w:rPr>
          <w:spacing w:val="-2"/>
        </w:rPr>
        <w:t>H</w:t>
      </w:r>
      <w:r w:rsidRPr="0050765D">
        <w:t>e</w:t>
      </w:r>
      <w:r w:rsidRPr="0050765D">
        <w:rPr>
          <w:spacing w:val="6"/>
        </w:rPr>
        <w:t xml:space="preserve"> </w:t>
      </w:r>
      <w:r w:rsidRPr="0050765D">
        <w:t>looks around</w:t>
      </w:r>
      <w:r w:rsidRPr="0050765D">
        <w:rPr>
          <w:spacing w:val="1"/>
        </w:rPr>
        <w:t xml:space="preserve"> </w:t>
      </w:r>
      <w:r w:rsidRPr="0050765D">
        <w:t>and</w:t>
      </w:r>
      <w:r w:rsidRPr="0050765D">
        <w:rPr>
          <w:spacing w:val="5"/>
        </w:rPr>
        <w:t xml:space="preserve"> </w:t>
      </w:r>
      <w:r w:rsidRPr="0050765D">
        <w:t>he</w:t>
      </w:r>
      <w:r w:rsidRPr="0050765D">
        <w:rPr>
          <w:spacing w:val="6"/>
        </w:rPr>
        <w:t xml:space="preserve"> </w:t>
      </w:r>
      <w:r w:rsidRPr="0050765D">
        <w:t>says,</w:t>
      </w:r>
      <w:r w:rsidRPr="0050765D">
        <w:rPr>
          <w:spacing w:val="3"/>
        </w:rPr>
        <w:t xml:space="preserve"> </w:t>
      </w:r>
      <w:r w:rsidRPr="0050765D">
        <w:t>“There’s no</w:t>
      </w:r>
      <w:r w:rsidRPr="0050765D">
        <w:rPr>
          <w:spacing w:val="6"/>
        </w:rPr>
        <w:t xml:space="preserve"> </w:t>
      </w:r>
      <w:r w:rsidRPr="0050765D">
        <w:t>light</w:t>
      </w:r>
      <w:r w:rsidRPr="0050765D">
        <w:rPr>
          <w:spacing w:val="5"/>
        </w:rPr>
        <w:t xml:space="preserve"> </w:t>
      </w:r>
      <w:r w:rsidRPr="0050765D">
        <w:t>at</w:t>
      </w:r>
      <w:r w:rsidRPr="0050765D">
        <w:rPr>
          <w:spacing w:val="9"/>
        </w:rPr>
        <w:t xml:space="preserve"> </w:t>
      </w:r>
      <w:r w:rsidRPr="0050765D">
        <w:t>all</w:t>
      </w:r>
      <w:r w:rsidRPr="0050765D">
        <w:rPr>
          <w:spacing w:val="9"/>
        </w:rPr>
        <w:t xml:space="preserve"> </w:t>
      </w:r>
      <w:r w:rsidRPr="0050765D">
        <w:t>to</w:t>
      </w:r>
      <w:r w:rsidRPr="0050765D">
        <w:rPr>
          <w:spacing w:val="7"/>
        </w:rPr>
        <w:t xml:space="preserve"> </w:t>
      </w:r>
      <w:r w:rsidRPr="0050765D">
        <w:t>illu</w:t>
      </w:r>
      <w:r w:rsidRPr="0050765D">
        <w:rPr>
          <w:spacing w:val="-1"/>
        </w:rPr>
        <w:t>m</w:t>
      </w:r>
      <w:r w:rsidRPr="0050765D">
        <w:t>ine</w:t>
      </w:r>
      <w:r w:rsidRPr="0050765D">
        <w:rPr>
          <w:spacing w:val="5"/>
        </w:rPr>
        <w:t xml:space="preserve"> </w:t>
      </w:r>
      <w:r w:rsidRPr="0050765D">
        <w:t>the</w:t>
      </w:r>
      <w:r w:rsidRPr="0050765D">
        <w:rPr>
          <w:spacing w:val="-1"/>
        </w:rPr>
        <w:t>m</w:t>
      </w:r>
      <w:r w:rsidRPr="0050765D">
        <w:t>!”</w:t>
      </w:r>
      <w:r w:rsidRPr="0050765D">
        <w:rPr>
          <w:spacing w:val="2"/>
        </w:rPr>
        <w:t xml:space="preserve"> </w:t>
      </w:r>
      <w:r w:rsidRPr="0050765D">
        <w:t>Then</w:t>
      </w:r>
      <w:r w:rsidRPr="0050765D">
        <w:rPr>
          <w:spacing w:val="4"/>
        </w:rPr>
        <w:t xml:space="preserve"> </w:t>
      </w:r>
      <w:r w:rsidRPr="0050765D">
        <w:t>He</w:t>
      </w:r>
      <w:r w:rsidRPr="0050765D">
        <w:rPr>
          <w:spacing w:val="7"/>
        </w:rPr>
        <w:t xml:space="preserve"> </w:t>
      </w:r>
      <w:r w:rsidRPr="0050765D">
        <w:t>looked and</w:t>
      </w:r>
      <w:r w:rsidRPr="0050765D">
        <w:rPr>
          <w:spacing w:val="5"/>
        </w:rPr>
        <w:t xml:space="preserve"> </w:t>
      </w:r>
      <w:r w:rsidRPr="0050765D">
        <w:t>He</w:t>
      </w:r>
      <w:r w:rsidRPr="0050765D">
        <w:rPr>
          <w:spacing w:val="6"/>
        </w:rPr>
        <w:t xml:space="preserve"> </w:t>
      </w:r>
      <w:r w:rsidRPr="0050765D">
        <w:t>said,</w:t>
      </w:r>
      <w:r w:rsidRPr="0050765D">
        <w:rPr>
          <w:spacing w:val="4"/>
        </w:rPr>
        <w:t xml:space="preserve"> </w:t>
      </w:r>
      <w:r w:rsidRPr="0050765D">
        <w:t>“What’s that?”</w:t>
      </w:r>
      <w:r w:rsidRPr="0050765D">
        <w:rPr>
          <w:spacing w:val="10"/>
        </w:rPr>
        <w:t xml:space="preserve"> </w:t>
      </w:r>
      <w:r w:rsidRPr="0050765D">
        <w:t>and</w:t>
      </w:r>
      <w:r w:rsidRPr="0050765D">
        <w:rPr>
          <w:spacing w:val="5"/>
        </w:rPr>
        <w:t xml:space="preserve"> </w:t>
      </w:r>
      <w:r w:rsidRPr="0050765D">
        <w:t>He</w:t>
      </w:r>
      <w:r w:rsidRPr="0050765D">
        <w:rPr>
          <w:spacing w:val="6"/>
        </w:rPr>
        <w:t xml:space="preserve"> </w:t>
      </w:r>
      <w:r w:rsidRPr="0050765D">
        <w:t>takes</w:t>
      </w:r>
      <w:r w:rsidRPr="0050765D">
        <w:rPr>
          <w:spacing w:val="3"/>
        </w:rPr>
        <w:t xml:space="preserve"> </w:t>
      </w:r>
      <w:r w:rsidRPr="0050765D">
        <w:t>all</w:t>
      </w:r>
      <w:r w:rsidRPr="0050765D">
        <w:rPr>
          <w:spacing w:val="9"/>
        </w:rPr>
        <w:t xml:space="preserve"> </w:t>
      </w:r>
      <w:r w:rsidRPr="0050765D">
        <w:t>this</w:t>
      </w:r>
      <w:r w:rsidRPr="0050765D">
        <w:rPr>
          <w:spacing w:val="5"/>
        </w:rPr>
        <w:t xml:space="preserve"> </w:t>
      </w:r>
      <w:r w:rsidRPr="0050765D">
        <w:t>junk</w:t>
      </w:r>
      <w:r w:rsidRPr="0050765D">
        <w:rPr>
          <w:spacing w:val="4"/>
        </w:rPr>
        <w:t xml:space="preserve"> </w:t>
      </w:r>
      <w:r w:rsidRPr="0050765D">
        <w:t>off</w:t>
      </w:r>
      <w:r w:rsidRPr="0050765D">
        <w:rPr>
          <w:spacing w:val="6"/>
        </w:rPr>
        <w:t xml:space="preserve"> </w:t>
      </w:r>
      <w:r w:rsidRPr="0050765D">
        <w:t>the</w:t>
      </w:r>
      <w:r w:rsidRPr="0050765D">
        <w:rPr>
          <w:spacing w:val="6"/>
        </w:rPr>
        <w:t xml:space="preserve"> </w:t>
      </w:r>
      <w:r w:rsidRPr="0050765D">
        <w:t>light</w:t>
      </w:r>
      <w:r w:rsidRPr="0050765D">
        <w:rPr>
          <w:spacing w:val="4"/>
        </w:rPr>
        <w:t xml:space="preserve"> </w:t>
      </w:r>
      <w:r w:rsidRPr="0050765D">
        <w:t>and</w:t>
      </w:r>
      <w:r w:rsidRPr="0050765D">
        <w:rPr>
          <w:spacing w:val="5"/>
        </w:rPr>
        <w:t xml:space="preserve"> </w:t>
      </w:r>
      <w:r w:rsidRPr="0050765D">
        <w:rPr>
          <w:spacing w:val="-1"/>
        </w:rPr>
        <w:t>t</w:t>
      </w:r>
      <w:r w:rsidRPr="0050765D">
        <w:rPr>
          <w:spacing w:val="1"/>
        </w:rPr>
        <w:t>h</w:t>
      </w:r>
      <w:r w:rsidRPr="0050765D">
        <w:t>ere</w:t>
      </w:r>
      <w:r w:rsidRPr="0050765D">
        <w:rPr>
          <w:spacing w:val="4"/>
        </w:rPr>
        <w:t xml:space="preserve"> </w:t>
      </w:r>
      <w:r w:rsidRPr="0050765D">
        <w:t>is the</w:t>
      </w:r>
      <w:r w:rsidRPr="0050765D">
        <w:rPr>
          <w:spacing w:val="13"/>
        </w:rPr>
        <w:t xml:space="preserve"> </w:t>
      </w:r>
      <w:r w:rsidRPr="0050765D">
        <w:t>origin</w:t>
      </w:r>
      <w:r w:rsidRPr="0050765D">
        <w:rPr>
          <w:spacing w:val="-2"/>
        </w:rPr>
        <w:t>a</w:t>
      </w:r>
      <w:r w:rsidRPr="0050765D">
        <w:t>l</w:t>
      </w:r>
      <w:r w:rsidRPr="0050765D">
        <w:rPr>
          <w:spacing w:val="8"/>
        </w:rPr>
        <w:t xml:space="preserve"> </w:t>
      </w:r>
      <w:r w:rsidRPr="0050765D">
        <w:t>la</w:t>
      </w:r>
      <w:r w:rsidRPr="0050765D">
        <w:rPr>
          <w:spacing w:val="-1"/>
        </w:rPr>
        <w:t>m</w:t>
      </w:r>
      <w:r w:rsidRPr="0050765D">
        <w:t>p</w:t>
      </w:r>
      <w:r w:rsidRPr="0050765D">
        <w:rPr>
          <w:spacing w:val="15"/>
        </w:rPr>
        <w:t xml:space="preserve"> </w:t>
      </w:r>
      <w:r w:rsidRPr="0050765D">
        <w:t>with</w:t>
      </w:r>
      <w:r w:rsidRPr="0050765D">
        <w:rPr>
          <w:spacing w:val="11"/>
        </w:rPr>
        <w:t xml:space="preserve"> </w:t>
      </w:r>
      <w:r w:rsidRPr="0050765D">
        <w:t>the</w:t>
      </w:r>
      <w:r w:rsidRPr="0050765D">
        <w:rPr>
          <w:spacing w:val="13"/>
        </w:rPr>
        <w:t xml:space="preserve"> </w:t>
      </w:r>
      <w:r w:rsidRPr="0050765D">
        <w:t>light</w:t>
      </w:r>
      <w:r w:rsidRPr="0050765D">
        <w:rPr>
          <w:spacing w:val="11"/>
        </w:rPr>
        <w:t xml:space="preserve"> </w:t>
      </w:r>
      <w:r w:rsidRPr="0050765D">
        <w:t>of</w:t>
      </w:r>
      <w:r w:rsidRPr="0050765D">
        <w:rPr>
          <w:spacing w:val="14"/>
        </w:rPr>
        <w:t xml:space="preserve"> </w:t>
      </w:r>
      <w:r w:rsidRPr="0050765D">
        <w:t>God</w:t>
      </w:r>
      <w:r w:rsidRPr="0050765D">
        <w:rPr>
          <w:spacing w:val="11"/>
        </w:rPr>
        <w:t xml:space="preserve"> </w:t>
      </w:r>
      <w:r w:rsidRPr="0050765D">
        <w:t>shining</w:t>
      </w:r>
      <w:r w:rsidRPr="0050765D">
        <w:rPr>
          <w:spacing w:val="8"/>
        </w:rPr>
        <w:t xml:space="preserve"> </w:t>
      </w:r>
      <w:r w:rsidRPr="0050765D">
        <w:rPr>
          <w:spacing w:val="-1"/>
        </w:rPr>
        <w:t>i</w:t>
      </w:r>
      <w:r w:rsidRPr="0050765D">
        <w:t>n</w:t>
      </w:r>
      <w:r w:rsidRPr="0050765D">
        <w:rPr>
          <w:spacing w:val="15"/>
        </w:rPr>
        <w:t xml:space="preserve"> </w:t>
      </w:r>
      <w:r w:rsidRPr="0050765D">
        <w:t>it.</w:t>
      </w:r>
      <w:r w:rsidRPr="0050765D">
        <w:rPr>
          <w:spacing w:val="14"/>
        </w:rPr>
        <w:t xml:space="preserve"> </w:t>
      </w:r>
      <w:r w:rsidRPr="0050765D">
        <w:t>Now,</w:t>
      </w:r>
      <w:r w:rsidRPr="0050765D">
        <w:rPr>
          <w:spacing w:val="9"/>
        </w:rPr>
        <w:t xml:space="preserve"> </w:t>
      </w:r>
      <w:r w:rsidRPr="0050765D">
        <w:t>who</w:t>
      </w:r>
      <w:r w:rsidRPr="0050765D">
        <w:rPr>
          <w:spacing w:val="11"/>
        </w:rPr>
        <w:t xml:space="preserve"> </w:t>
      </w:r>
      <w:r w:rsidRPr="0050765D">
        <w:t>added</w:t>
      </w:r>
      <w:r w:rsidRPr="0050765D">
        <w:rPr>
          <w:spacing w:val="9"/>
        </w:rPr>
        <w:t xml:space="preserve"> </w:t>
      </w:r>
      <w:r w:rsidRPr="0050765D">
        <w:t>the</w:t>
      </w:r>
      <w:r w:rsidRPr="0050765D">
        <w:rPr>
          <w:spacing w:val="13"/>
        </w:rPr>
        <w:t xml:space="preserve"> </w:t>
      </w:r>
      <w:r w:rsidRPr="0050765D">
        <w:t>veils to</w:t>
      </w:r>
      <w:r w:rsidRPr="0050765D">
        <w:rPr>
          <w:spacing w:val="68"/>
        </w:rPr>
        <w:t xml:space="preserve"> </w:t>
      </w:r>
      <w:r w:rsidRPr="0050765D">
        <w:t>the</w:t>
      </w:r>
      <w:r w:rsidRPr="0050765D">
        <w:rPr>
          <w:spacing w:val="67"/>
        </w:rPr>
        <w:t xml:space="preserve"> </w:t>
      </w:r>
      <w:r w:rsidRPr="0050765D">
        <w:t>la</w:t>
      </w:r>
      <w:r w:rsidRPr="0050765D">
        <w:rPr>
          <w:spacing w:val="-1"/>
        </w:rPr>
        <w:t>m</w:t>
      </w:r>
      <w:r w:rsidRPr="0050765D">
        <w:rPr>
          <w:spacing w:val="2"/>
        </w:rPr>
        <w:t>p</w:t>
      </w:r>
      <w:r w:rsidRPr="0050765D">
        <w:t>?</w:t>
      </w:r>
      <w:r w:rsidRPr="0050765D">
        <w:rPr>
          <w:spacing w:val="69"/>
        </w:rPr>
        <w:t xml:space="preserve"> </w:t>
      </w:r>
      <w:r w:rsidRPr="0050765D">
        <w:t>we</w:t>
      </w:r>
      <w:r w:rsidRPr="0050765D">
        <w:rPr>
          <w:spacing w:val="67"/>
        </w:rPr>
        <w:t xml:space="preserve"> </w:t>
      </w:r>
      <w:r w:rsidRPr="0050765D">
        <w:t>did!</w:t>
      </w:r>
      <w:r w:rsidRPr="0050765D">
        <w:rPr>
          <w:spacing w:val="65"/>
        </w:rPr>
        <w:t xml:space="preserve"> </w:t>
      </w:r>
      <w:r w:rsidRPr="0050765D">
        <w:t>We</w:t>
      </w:r>
      <w:r w:rsidRPr="0050765D">
        <w:rPr>
          <w:spacing w:val="66"/>
        </w:rPr>
        <w:t xml:space="preserve"> </w:t>
      </w:r>
      <w:r w:rsidRPr="0050765D">
        <w:t>hu</w:t>
      </w:r>
      <w:r w:rsidRPr="0050765D">
        <w:rPr>
          <w:spacing w:val="-2"/>
        </w:rPr>
        <w:t>m</w:t>
      </w:r>
      <w:r w:rsidRPr="0050765D">
        <w:t>an</w:t>
      </w:r>
      <w:r w:rsidRPr="0050765D">
        <w:rPr>
          <w:spacing w:val="62"/>
        </w:rPr>
        <w:t xml:space="preserve"> </w:t>
      </w:r>
      <w:r w:rsidRPr="0050765D">
        <w:t>beings….why</w:t>
      </w:r>
      <w:r w:rsidRPr="0050765D">
        <w:rPr>
          <w:spacing w:val="54"/>
        </w:rPr>
        <w:t xml:space="preserve"> </w:t>
      </w:r>
      <w:r w:rsidRPr="0050765D">
        <w:t>d</w:t>
      </w:r>
      <w:r w:rsidRPr="0050765D">
        <w:rPr>
          <w:spacing w:val="-1"/>
        </w:rPr>
        <w:t>i</w:t>
      </w:r>
      <w:r w:rsidRPr="0050765D">
        <w:t>d</w:t>
      </w:r>
      <w:r w:rsidRPr="0050765D">
        <w:rPr>
          <w:spacing w:val="66"/>
        </w:rPr>
        <w:t xml:space="preserve"> </w:t>
      </w:r>
      <w:r w:rsidRPr="0050765D">
        <w:t>we</w:t>
      </w:r>
      <w:r w:rsidRPr="0050765D">
        <w:rPr>
          <w:spacing w:val="67"/>
        </w:rPr>
        <w:t xml:space="preserve"> </w:t>
      </w:r>
      <w:r w:rsidRPr="0050765D">
        <w:t>add</w:t>
      </w:r>
      <w:r w:rsidRPr="0050765D">
        <w:rPr>
          <w:spacing w:val="66"/>
        </w:rPr>
        <w:t xml:space="preserve"> </w:t>
      </w:r>
      <w:r w:rsidRPr="0050765D">
        <w:rPr>
          <w:spacing w:val="-1"/>
        </w:rPr>
        <w:t>t</w:t>
      </w:r>
      <w:r w:rsidRPr="0050765D">
        <w:t>hem?”</w:t>
      </w:r>
      <w:r w:rsidRPr="0050765D">
        <w:rPr>
          <w:spacing w:val="70"/>
        </w:rPr>
        <w:t xml:space="preserve"> </w:t>
      </w:r>
      <w:r w:rsidRPr="0050765D">
        <w:t>That’s because we</w:t>
      </w:r>
      <w:r w:rsidRPr="0050765D">
        <w:rPr>
          <w:spacing w:val="6"/>
        </w:rPr>
        <w:t xml:space="preserve"> </w:t>
      </w:r>
      <w:r w:rsidRPr="0050765D">
        <w:t>loved</w:t>
      </w:r>
      <w:r w:rsidRPr="0050765D">
        <w:rPr>
          <w:spacing w:val="3"/>
        </w:rPr>
        <w:t xml:space="preserve"> </w:t>
      </w:r>
      <w:r w:rsidRPr="0050765D">
        <w:t>the</w:t>
      </w:r>
      <w:r w:rsidRPr="0050765D">
        <w:rPr>
          <w:spacing w:val="5"/>
        </w:rPr>
        <w:t xml:space="preserve"> </w:t>
      </w:r>
      <w:r w:rsidRPr="0050765D">
        <w:t>light,</w:t>
      </w:r>
      <w:r w:rsidRPr="0050765D">
        <w:rPr>
          <w:spacing w:val="3"/>
        </w:rPr>
        <w:t xml:space="preserve"> </w:t>
      </w:r>
      <w:r w:rsidRPr="0050765D">
        <w:t>not</w:t>
      </w:r>
      <w:r w:rsidRPr="0050765D">
        <w:rPr>
          <w:spacing w:val="5"/>
        </w:rPr>
        <w:t xml:space="preserve"> </w:t>
      </w:r>
      <w:r w:rsidRPr="0050765D">
        <w:t>because we</w:t>
      </w:r>
      <w:r w:rsidRPr="0050765D">
        <w:rPr>
          <w:spacing w:val="6"/>
        </w:rPr>
        <w:t xml:space="preserve"> </w:t>
      </w:r>
      <w:r w:rsidRPr="0050765D">
        <w:t>hated</w:t>
      </w:r>
      <w:r w:rsidRPr="0050765D">
        <w:rPr>
          <w:spacing w:val="3"/>
        </w:rPr>
        <w:t xml:space="preserve"> </w:t>
      </w:r>
      <w:r w:rsidRPr="0050765D">
        <w:t>it,</w:t>
      </w:r>
      <w:r w:rsidRPr="0050765D">
        <w:rPr>
          <w:spacing w:val="9"/>
        </w:rPr>
        <w:t xml:space="preserve"> </w:t>
      </w:r>
      <w:r w:rsidRPr="0050765D">
        <w:t>you</w:t>
      </w:r>
      <w:r w:rsidRPr="0050765D">
        <w:rPr>
          <w:spacing w:val="5"/>
        </w:rPr>
        <w:t xml:space="preserve"> </w:t>
      </w:r>
      <w:r w:rsidRPr="0050765D">
        <w:t>see.</w:t>
      </w:r>
      <w:r w:rsidRPr="0050765D">
        <w:rPr>
          <w:spacing w:val="5"/>
        </w:rPr>
        <w:t xml:space="preserve"> </w:t>
      </w:r>
      <w:r w:rsidRPr="0050765D">
        <w:t>H</w:t>
      </w:r>
      <w:r w:rsidRPr="0050765D">
        <w:rPr>
          <w:spacing w:val="2"/>
        </w:rPr>
        <w:t>u</w:t>
      </w:r>
      <w:r w:rsidRPr="0050765D">
        <w:t>man</w:t>
      </w:r>
      <w:r w:rsidRPr="0050765D">
        <w:rPr>
          <w:spacing w:val="1"/>
        </w:rPr>
        <w:t xml:space="preserve"> </w:t>
      </w:r>
      <w:r w:rsidRPr="0050765D">
        <w:t>beings gradually cover</w:t>
      </w:r>
      <w:r w:rsidRPr="0050765D">
        <w:rPr>
          <w:spacing w:val="4"/>
        </w:rPr>
        <w:t xml:space="preserve"> </w:t>
      </w:r>
      <w:r w:rsidRPr="0050765D">
        <w:t>up</w:t>
      </w:r>
      <w:r w:rsidRPr="0050765D">
        <w:rPr>
          <w:spacing w:val="8"/>
        </w:rPr>
        <w:t xml:space="preserve"> </w:t>
      </w:r>
      <w:r w:rsidRPr="0050765D">
        <w:rPr>
          <w:spacing w:val="-1"/>
        </w:rPr>
        <w:t>t</w:t>
      </w:r>
      <w:r w:rsidRPr="0050765D">
        <w:t>he</w:t>
      </w:r>
      <w:r w:rsidRPr="0050765D">
        <w:rPr>
          <w:spacing w:val="9"/>
        </w:rPr>
        <w:t xml:space="preserve"> </w:t>
      </w:r>
      <w:r w:rsidRPr="0050765D">
        <w:t>light,</w:t>
      </w:r>
      <w:r w:rsidRPr="0050765D">
        <w:rPr>
          <w:spacing w:val="5"/>
        </w:rPr>
        <w:t xml:space="preserve"> </w:t>
      </w:r>
      <w:r w:rsidRPr="0050765D">
        <w:rPr>
          <w:spacing w:val="-1"/>
        </w:rPr>
        <w:t>t</w:t>
      </w:r>
      <w:r w:rsidRPr="0050765D">
        <w:t>he</w:t>
      </w:r>
      <w:r w:rsidRPr="0050765D">
        <w:rPr>
          <w:spacing w:val="9"/>
        </w:rPr>
        <w:t xml:space="preserve"> </w:t>
      </w:r>
      <w:r w:rsidRPr="0050765D">
        <w:t>light</w:t>
      </w:r>
      <w:r w:rsidRPr="0050765D">
        <w:rPr>
          <w:spacing w:val="4"/>
        </w:rPr>
        <w:t xml:space="preserve"> </w:t>
      </w:r>
      <w:r w:rsidRPr="0050765D">
        <w:t>of</w:t>
      </w:r>
      <w:r w:rsidRPr="0050765D">
        <w:rPr>
          <w:spacing w:val="9"/>
        </w:rPr>
        <w:t xml:space="preserve"> </w:t>
      </w:r>
      <w:r w:rsidRPr="0050765D">
        <w:t>their</w:t>
      </w:r>
      <w:r w:rsidRPr="0050765D">
        <w:rPr>
          <w:spacing w:val="5"/>
        </w:rPr>
        <w:t xml:space="preserve"> </w:t>
      </w:r>
      <w:r w:rsidRPr="0050765D">
        <w:t>own</w:t>
      </w:r>
      <w:r w:rsidRPr="0050765D">
        <w:rPr>
          <w:spacing w:val="6"/>
        </w:rPr>
        <w:t xml:space="preserve"> </w:t>
      </w:r>
      <w:r w:rsidRPr="0050765D">
        <w:t>religion,</w:t>
      </w:r>
      <w:r w:rsidRPr="0050765D">
        <w:rPr>
          <w:spacing w:val="1"/>
        </w:rPr>
        <w:t xml:space="preserve"> </w:t>
      </w:r>
      <w:r w:rsidRPr="0050765D">
        <w:t>which</w:t>
      </w:r>
      <w:r w:rsidRPr="0050765D">
        <w:rPr>
          <w:spacing w:val="4"/>
        </w:rPr>
        <w:t xml:space="preserve"> </w:t>
      </w:r>
      <w:r w:rsidRPr="0050765D">
        <w:t>is</w:t>
      </w:r>
      <w:r w:rsidRPr="0050765D">
        <w:rPr>
          <w:spacing w:val="11"/>
        </w:rPr>
        <w:t xml:space="preserve"> </w:t>
      </w:r>
      <w:r w:rsidRPr="0050765D">
        <w:t>given</w:t>
      </w:r>
      <w:r w:rsidRPr="0050765D">
        <w:rPr>
          <w:spacing w:val="4"/>
        </w:rPr>
        <w:t xml:space="preserve"> </w:t>
      </w:r>
      <w:r w:rsidRPr="0050765D">
        <w:t>to them</w:t>
      </w:r>
      <w:r w:rsidRPr="0050765D">
        <w:rPr>
          <w:spacing w:val="32"/>
        </w:rPr>
        <w:t xml:space="preserve"> </w:t>
      </w:r>
      <w:r w:rsidRPr="0050765D">
        <w:t>by</w:t>
      </w:r>
      <w:r w:rsidRPr="0050765D">
        <w:rPr>
          <w:spacing w:val="35"/>
        </w:rPr>
        <w:t xml:space="preserve"> </w:t>
      </w:r>
      <w:r w:rsidRPr="0050765D">
        <w:t>God…not</w:t>
      </w:r>
      <w:r w:rsidRPr="0050765D">
        <w:rPr>
          <w:spacing w:val="27"/>
        </w:rPr>
        <w:t xml:space="preserve"> </w:t>
      </w:r>
      <w:r w:rsidRPr="0050765D">
        <w:t>because</w:t>
      </w:r>
      <w:r w:rsidRPr="0050765D">
        <w:rPr>
          <w:spacing w:val="29"/>
        </w:rPr>
        <w:t xml:space="preserve"> </w:t>
      </w:r>
      <w:r w:rsidRPr="0050765D">
        <w:t>t</w:t>
      </w:r>
      <w:r w:rsidRPr="0050765D">
        <w:rPr>
          <w:spacing w:val="2"/>
        </w:rPr>
        <w:t>h</w:t>
      </w:r>
      <w:r w:rsidRPr="0050765D">
        <w:t>ey</w:t>
      </w:r>
      <w:r w:rsidRPr="0050765D">
        <w:rPr>
          <w:spacing w:val="33"/>
        </w:rPr>
        <w:t xml:space="preserve"> </w:t>
      </w:r>
      <w:r w:rsidRPr="0050765D">
        <w:t>hate</w:t>
      </w:r>
      <w:r w:rsidRPr="0050765D">
        <w:rPr>
          <w:spacing w:val="38"/>
        </w:rPr>
        <w:t xml:space="preserve"> </w:t>
      </w:r>
      <w:r w:rsidRPr="0050765D">
        <w:t>i</w:t>
      </w:r>
      <w:r w:rsidRPr="0050765D">
        <w:rPr>
          <w:spacing w:val="2"/>
        </w:rPr>
        <w:t>t</w:t>
      </w:r>
      <w:r w:rsidRPr="0050765D">
        <w:rPr>
          <w:spacing w:val="-1"/>
        </w:rPr>
        <w:t>…</w:t>
      </w:r>
      <w:r w:rsidRPr="0050765D">
        <w:t>but</w:t>
      </w:r>
      <w:r w:rsidRPr="0050765D">
        <w:rPr>
          <w:spacing w:val="32"/>
        </w:rPr>
        <w:t xml:space="preserve"> </w:t>
      </w:r>
      <w:r w:rsidRPr="0050765D">
        <w:t>because</w:t>
      </w:r>
      <w:r w:rsidRPr="0050765D">
        <w:rPr>
          <w:spacing w:val="29"/>
        </w:rPr>
        <w:t xml:space="preserve"> </w:t>
      </w:r>
      <w:r w:rsidRPr="0050765D">
        <w:t>each</w:t>
      </w:r>
      <w:r w:rsidRPr="0050765D">
        <w:rPr>
          <w:spacing w:val="34"/>
        </w:rPr>
        <w:t xml:space="preserve"> </w:t>
      </w:r>
      <w:r w:rsidRPr="0050765D">
        <w:t>one</w:t>
      </w:r>
      <w:r w:rsidRPr="0050765D">
        <w:rPr>
          <w:spacing w:val="34"/>
        </w:rPr>
        <w:t xml:space="preserve"> </w:t>
      </w:r>
      <w:r w:rsidRPr="0050765D">
        <w:t>thinks</w:t>
      </w:r>
      <w:r w:rsidRPr="0050765D">
        <w:rPr>
          <w:spacing w:val="31"/>
        </w:rPr>
        <w:t xml:space="preserve"> </w:t>
      </w:r>
      <w:r w:rsidRPr="0050765D">
        <w:t>he</w:t>
      </w:r>
      <w:r w:rsidRPr="0050765D">
        <w:rPr>
          <w:spacing w:val="35"/>
        </w:rPr>
        <w:t xml:space="preserve"> </w:t>
      </w:r>
      <w:r w:rsidRPr="0050765D">
        <w:t>can add so</w:t>
      </w:r>
      <w:r w:rsidRPr="0050765D">
        <w:rPr>
          <w:spacing w:val="-1"/>
        </w:rPr>
        <w:t>m</w:t>
      </w:r>
      <w:r w:rsidRPr="0050765D">
        <w:rPr>
          <w:spacing w:val="1"/>
        </w:rPr>
        <w:t>e</w:t>
      </w:r>
      <w:r w:rsidRPr="0050765D">
        <w:t>thing bet</w:t>
      </w:r>
      <w:r w:rsidRPr="0050765D">
        <w:rPr>
          <w:spacing w:val="-1"/>
        </w:rPr>
        <w:t>t</w:t>
      </w:r>
      <w:r w:rsidRPr="0050765D">
        <w:t xml:space="preserve">er to it, you see, priesthood, </w:t>
      </w:r>
      <w:r w:rsidRPr="0050765D">
        <w:rPr>
          <w:spacing w:val="-1"/>
        </w:rPr>
        <w:t>m</w:t>
      </w:r>
      <w:r w:rsidRPr="0050765D">
        <w:t xml:space="preserve">onks, interpretations, </w:t>
      </w:r>
      <w:r w:rsidRPr="0050765D">
        <w:rPr>
          <w:spacing w:val="-1"/>
        </w:rPr>
        <w:t>m</w:t>
      </w:r>
      <w:r w:rsidRPr="0050765D">
        <w:t>isguided</w:t>
      </w:r>
      <w:r w:rsidRPr="0050765D">
        <w:rPr>
          <w:spacing w:val="7"/>
        </w:rPr>
        <w:t xml:space="preserve"> </w:t>
      </w:r>
      <w:r w:rsidRPr="0050765D">
        <w:t>phi</w:t>
      </w:r>
      <w:r w:rsidRPr="0050765D">
        <w:rPr>
          <w:spacing w:val="-1"/>
        </w:rPr>
        <w:t>l</w:t>
      </w:r>
      <w:r w:rsidRPr="0050765D">
        <w:t>osophies,</w:t>
      </w:r>
      <w:r w:rsidRPr="0050765D">
        <w:rPr>
          <w:spacing w:val="4"/>
        </w:rPr>
        <w:t xml:space="preserve"> </w:t>
      </w:r>
      <w:r w:rsidRPr="0050765D">
        <w:t>whatsoever…we j</w:t>
      </w:r>
      <w:r w:rsidRPr="0050765D">
        <w:rPr>
          <w:spacing w:val="1"/>
        </w:rPr>
        <w:t>u</w:t>
      </w:r>
      <w:r w:rsidRPr="0050765D">
        <w:t>st</w:t>
      </w:r>
      <w:r w:rsidRPr="0050765D">
        <w:rPr>
          <w:spacing w:val="16"/>
        </w:rPr>
        <w:t xml:space="preserve"> </w:t>
      </w:r>
      <w:r w:rsidRPr="0050765D">
        <w:t>keep</w:t>
      </w:r>
      <w:r w:rsidRPr="0050765D">
        <w:rPr>
          <w:spacing w:val="13"/>
        </w:rPr>
        <w:t xml:space="preserve"> </w:t>
      </w:r>
      <w:r w:rsidRPr="0050765D">
        <w:t>adding</w:t>
      </w:r>
      <w:r w:rsidRPr="0050765D">
        <w:rPr>
          <w:spacing w:val="10"/>
        </w:rPr>
        <w:t xml:space="preserve"> </w:t>
      </w:r>
      <w:r w:rsidRPr="0050765D">
        <w:rPr>
          <w:spacing w:val="-1"/>
        </w:rPr>
        <w:t>t</w:t>
      </w:r>
      <w:r w:rsidRPr="0050765D">
        <w:t>o</w:t>
      </w:r>
      <w:r w:rsidRPr="0050765D">
        <w:rPr>
          <w:spacing w:val="17"/>
        </w:rPr>
        <w:t xml:space="preserve"> </w:t>
      </w:r>
      <w:r w:rsidRPr="0050765D">
        <w:t>the</w:t>
      </w:r>
      <w:r w:rsidRPr="0050765D">
        <w:rPr>
          <w:spacing w:val="14"/>
        </w:rPr>
        <w:t xml:space="preserve"> </w:t>
      </w:r>
      <w:r w:rsidRPr="0050765D">
        <w:t>bright,</w:t>
      </w:r>
      <w:r w:rsidRPr="0050765D">
        <w:rPr>
          <w:spacing w:val="10"/>
        </w:rPr>
        <w:t xml:space="preserve"> </w:t>
      </w:r>
      <w:r w:rsidRPr="0050765D">
        <w:t>sh</w:t>
      </w:r>
      <w:r w:rsidRPr="0050765D">
        <w:rPr>
          <w:spacing w:val="-1"/>
        </w:rPr>
        <w:t>i</w:t>
      </w:r>
      <w:r w:rsidRPr="0050765D">
        <w:rPr>
          <w:spacing w:val="1"/>
        </w:rPr>
        <w:t>n</w:t>
      </w:r>
      <w:r w:rsidRPr="0050765D">
        <w:t>y la</w:t>
      </w:r>
      <w:r w:rsidRPr="0050765D">
        <w:rPr>
          <w:spacing w:val="-1"/>
        </w:rPr>
        <w:t>m</w:t>
      </w:r>
      <w:r w:rsidRPr="0050765D">
        <w:t>p of</w:t>
      </w:r>
      <w:r w:rsidRPr="0050765D">
        <w:rPr>
          <w:spacing w:val="69"/>
        </w:rPr>
        <w:t xml:space="preserve"> </w:t>
      </w:r>
      <w:r w:rsidRPr="0050765D">
        <w:t>God</w:t>
      </w:r>
      <w:r w:rsidRPr="0050765D">
        <w:rPr>
          <w:spacing w:val="67"/>
        </w:rPr>
        <w:t xml:space="preserve"> </w:t>
      </w:r>
      <w:r w:rsidRPr="0050765D">
        <w:t>and</w:t>
      </w:r>
      <w:r w:rsidRPr="0050765D">
        <w:rPr>
          <w:spacing w:val="67"/>
        </w:rPr>
        <w:t xml:space="preserve"> </w:t>
      </w:r>
      <w:r w:rsidRPr="0050765D">
        <w:t>obscure</w:t>
      </w:r>
      <w:r w:rsidRPr="0050765D">
        <w:rPr>
          <w:spacing w:val="63"/>
        </w:rPr>
        <w:t xml:space="preserve"> </w:t>
      </w:r>
      <w:r w:rsidRPr="0050765D">
        <w:t>i</w:t>
      </w:r>
      <w:r w:rsidRPr="0050765D">
        <w:rPr>
          <w:spacing w:val="-1"/>
        </w:rPr>
        <w:t>t</w:t>
      </w:r>
      <w:r w:rsidRPr="0050765D">
        <w:t>….the</w:t>
      </w:r>
      <w:r w:rsidRPr="0050765D">
        <w:rPr>
          <w:spacing w:val="64"/>
        </w:rPr>
        <w:t xml:space="preserve"> </w:t>
      </w:r>
      <w:r w:rsidRPr="0050765D">
        <w:t>etern</w:t>
      </w:r>
      <w:r w:rsidRPr="0050765D">
        <w:rPr>
          <w:spacing w:val="-1"/>
        </w:rPr>
        <w:t>a</w:t>
      </w:r>
      <w:r w:rsidRPr="0050765D">
        <w:t>l</w:t>
      </w:r>
      <w:r w:rsidRPr="0050765D">
        <w:rPr>
          <w:spacing w:val="65"/>
        </w:rPr>
        <w:t xml:space="preserve"> </w:t>
      </w:r>
      <w:r w:rsidRPr="0050765D">
        <w:t>light</w:t>
      </w:r>
      <w:r w:rsidRPr="0050765D">
        <w:rPr>
          <w:spacing w:val="65"/>
        </w:rPr>
        <w:t xml:space="preserve"> </w:t>
      </w:r>
      <w:r w:rsidRPr="0050765D">
        <w:t>of</w:t>
      </w:r>
      <w:r w:rsidRPr="0050765D">
        <w:rPr>
          <w:spacing w:val="69"/>
        </w:rPr>
        <w:t xml:space="preserve"> </w:t>
      </w:r>
      <w:r w:rsidRPr="0050765D">
        <w:lastRenderedPageBreak/>
        <w:t>God.</w:t>
      </w:r>
      <w:r w:rsidRPr="0050765D">
        <w:rPr>
          <w:spacing w:val="66"/>
        </w:rPr>
        <w:t xml:space="preserve"> </w:t>
      </w:r>
      <w:r w:rsidRPr="0050765D">
        <w:t>So</w:t>
      </w:r>
      <w:r w:rsidRPr="0050765D">
        <w:rPr>
          <w:spacing w:val="68"/>
        </w:rPr>
        <w:t xml:space="preserve"> </w:t>
      </w:r>
      <w:r w:rsidRPr="0050765D">
        <w:t>then</w:t>
      </w:r>
      <w:r w:rsidRPr="0050765D">
        <w:rPr>
          <w:spacing w:val="67"/>
        </w:rPr>
        <w:t xml:space="preserve"> </w:t>
      </w:r>
      <w:r w:rsidRPr="0050765D">
        <w:t>He</w:t>
      </w:r>
      <w:r w:rsidRPr="0050765D">
        <w:rPr>
          <w:spacing w:val="68"/>
        </w:rPr>
        <w:t xml:space="preserve"> </w:t>
      </w:r>
      <w:r w:rsidRPr="0050765D">
        <w:t>sends somebody</w:t>
      </w:r>
      <w:r w:rsidRPr="0050765D">
        <w:rPr>
          <w:spacing w:val="2"/>
        </w:rPr>
        <w:t xml:space="preserve"> </w:t>
      </w:r>
      <w:r w:rsidRPr="0050765D">
        <w:t>to</w:t>
      </w:r>
      <w:r w:rsidRPr="0050765D">
        <w:rPr>
          <w:spacing w:val="11"/>
        </w:rPr>
        <w:t xml:space="preserve"> </w:t>
      </w:r>
      <w:r w:rsidRPr="0050765D">
        <w:t>take</w:t>
      </w:r>
      <w:r w:rsidRPr="0050765D">
        <w:rPr>
          <w:spacing w:val="13"/>
        </w:rPr>
        <w:t xml:space="preserve"> </w:t>
      </w:r>
      <w:r w:rsidRPr="0050765D">
        <w:t>all</w:t>
      </w:r>
      <w:r w:rsidRPr="0050765D">
        <w:rPr>
          <w:spacing w:val="13"/>
        </w:rPr>
        <w:t xml:space="preserve"> </w:t>
      </w:r>
      <w:r w:rsidRPr="0050765D">
        <w:t>these</w:t>
      </w:r>
      <w:r w:rsidRPr="0050765D">
        <w:rPr>
          <w:spacing w:val="8"/>
        </w:rPr>
        <w:t xml:space="preserve"> </w:t>
      </w:r>
      <w:r w:rsidRPr="0050765D">
        <w:t>unneces</w:t>
      </w:r>
      <w:r w:rsidRPr="0050765D">
        <w:rPr>
          <w:spacing w:val="1"/>
        </w:rPr>
        <w:t>s</w:t>
      </w:r>
      <w:r w:rsidRPr="0050765D">
        <w:t>ary bandages</w:t>
      </w:r>
      <w:r w:rsidRPr="0050765D">
        <w:rPr>
          <w:spacing w:val="2"/>
        </w:rPr>
        <w:t xml:space="preserve"> </w:t>
      </w:r>
      <w:r w:rsidRPr="0050765D">
        <w:t>off,</w:t>
      </w:r>
      <w:r w:rsidRPr="0050765D">
        <w:rPr>
          <w:spacing w:val="8"/>
        </w:rPr>
        <w:t xml:space="preserve"> </w:t>
      </w:r>
      <w:r w:rsidRPr="0050765D">
        <w:t>and</w:t>
      </w:r>
      <w:r w:rsidRPr="0050765D">
        <w:rPr>
          <w:spacing w:val="8"/>
        </w:rPr>
        <w:t xml:space="preserve"> </w:t>
      </w:r>
      <w:r w:rsidRPr="0050765D">
        <w:t>t</w:t>
      </w:r>
      <w:r w:rsidRPr="0050765D">
        <w:rPr>
          <w:spacing w:val="1"/>
        </w:rPr>
        <w:t>h</w:t>
      </w:r>
      <w:r w:rsidRPr="0050765D">
        <w:t>e</w:t>
      </w:r>
      <w:r w:rsidRPr="0050765D">
        <w:rPr>
          <w:spacing w:val="11"/>
        </w:rPr>
        <w:t xml:space="preserve"> </w:t>
      </w:r>
      <w:r w:rsidRPr="0050765D">
        <w:t>light</w:t>
      </w:r>
      <w:r w:rsidRPr="0050765D">
        <w:rPr>
          <w:spacing w:val="8"/>
        </w:rPr>
        <w:t xml:space="preserve"> </w:t>
      </w:r>
      <w:r w:rsidRPr="0050765D">
        <w:t>of</w:t>
      </w:r>
      <w:r w:rsidRPr="0050765D">
        <w:rPr>
          <w:spacing w:val="11"/>
        </w:rPr>
        <w:t xml:space="preserve"> </w:t>
      </w:r>
      <w:r w:rsidRPr="0050765D">
        <w:t>God</w:t>
      </w:r>
      <w:r w:rsidRPr="0050765D">
        <w:rPr>
          <w:spacing w:val="9"/>
        </w:rPr>
        <w:t xml:space="preserve"> </w:t>
      </w:r>
      <w:r w:rsidRPr="0050765D">
        <w:t>is shin</w:t>
      </w:r>
      <w:r w:rsidRPr="0050765D">
        <w:rPr>
          <w:spacing w:val="-1"/>
        </w:rPr>
        <w:t>i</w:t>
      </w:r>
      <w:r w:rsidRPr="0050765D">
        <w:t>ng</w:t>
      </w:r>
      <w:r w:rsidRPr="0050765D">
        <w:rPr>
          <w:spacing w:val="-8"/>
        </w:rPr>
        <w:t xml:space="preserve"> </w:t>
      </w:r>
      <w:r w:rsidRPr="0050765D">
        <w:t>again.</w:t>
      </w:r>
    </w:p>
    <w:p w14:paraId="51E2A88D" w14:textId="77777777" w:rsidR="006E0CCA" w:rsidRPr="0050765D" w:rsidRDefault="006E5B28" w:rsidP="00615BE7"/>
    <w:p w14:paraId="40661252" w14:textId="77777777" w:rsidR="00533E9A" w:rsidRPr="0050765D" w:rsidRDefault="00910FCA" w:rsidP="00615BE7">
      <w:r w:rsidRPr="0050765D">
        <w:t>This</w:t>
      </w:r>
      <w:r w:rsidRPr="0050765D">
        <w:rPr>
          <w:spacing w:val="55"/>
        </w:rPr>
        <w:t xml:space="preserve"> </w:t>
      </w:r>
      <w:r w:rsidRPr="0050765D">
        <w:t>is</w:t>
      </w:r>
      <w:r w:rsidRPr="0050765D">
        <w:rPr>
          <w:spacing w:val="60"/>
        </w:rPr>
        <w:t xml:space="preserve"> </w:t>
      </w:r>
      <w:r w:rsidRPr="0050765D">
        <w:t>a</w:t>
      </w:r>
      <w:r w:rsidRPr="0050765D">
        <w:rPr>
          <w:spacing w:val="60"/>
        </w:rPr>
        <w:t xml:space="preserve"> </w:t>
      </w:r>
      <w:r w:rsidRPr="0050765D">
        <w:t>very</w:t>
      </w:r>
      <w:r w:rsidRPr="0050765D">
        <w:rPr>
          <w:spacing w:val="55"/>
        </w:rPr>
        <w:t xml:space="preserve"> </w:t>
      </w:r>
      <w:r w:rsidRPr="0050765D">
        <w:t>good</w:t>
      </w:r>
      <w:r w:rsidRPr="0050765D">
        <w:rPr>
          <w:spacing w:val="54"/>
        </w:rPr>
        <w:t xml:space="preserve"> </w:t>
      </w:r>
      <w:r w:rsidRPr="0050765D">
        <w:t>exa</w:t>
      </w:r>
      <w:r w:rsidRPr="0050765D">
        <w:rPr>
          <w:spacing w:val="-1"/>
        </w:rPr>
        <w:t>m</w:t>
      </w:r>
      <w:r w:rsidRPr="0050765D">
        <w:t>ple</w:t>
      </w:r>
      <w:r w:rsidRPr="0050765D">
        <w:rPr>
          <w:spacing w:val="51"/>
        </w:rPr>
        <w:t xml:space="preserve"> </w:t>
      </w:r>
      <w:r w:rsidRPr="0050765D">
        <w:t>for</w:t>
      </w:r>
      <w:r w:rsidRPr="0050765D">
        <w:rPr>
          <w:spacing w:val="57"/>
        </w:rPr>
        <w:t xml:space="preserve"> </w:t>
      </w:r>
      <w:r w:rsidRPr="0050765D">
        <w:t>villagers.</w:t>
      </w:r>
      <w:r w:rsidRPr="0050765D">
        <w:rPr>
          <w:spacing w:val="54"/>
        </w:rPr>
        <w:t xml:space="preserve"> </w:t>
      </w:r>
      <w:r w:rsidRPr="0050765D">
        <w:t>Bahá’u’lláh</w:t>
      </w:r>
      <w:r w:rsidRPr="0050765D">
        <w:rPr>
          <w:spacing w:val="51"/>
        </w:rPr>
        <w:t xml:space="preserve"> </w:t>
      </w:r>
      <w:r w:rsidRPr="0050765D">
        <w:t>had</w:t>
      </w:r>
      <w:r w:rsidRPr="0050765D">
        <w:rPr>
          <w:spacing w:val="56"/>
        </w:rPr>
        <w:t xml:space="preserve"> </w:t>
      </w:r>
      <w:r w:rsidRPr="0050765D">
        <w:t>appeared</w:t>
      </w:r>
      <w:r w:rsidRPr="0050765D">
        <w:rPr>
          <w:spacing w:val="50"/>
        </w:rPr>
        <w:t xml:space="preserve"> </w:t>
      </w:r>
      <w:r w:rsidRPr="0050765D">
        <w:t>in</w:t>
      </w:r>
      <w:r w:rsidRPr="0050765D">
        <w:rPr>
          <w:spacing w:val="58"/>
        </w:rPr>
        <w:t xml:space="preserve"> </w:t>
      </w:r>
      <w:r w:rsidRPr="0050765D">
        <w:t>the world</w:t>
      </w:r>
      <w:r w:rsidRPr="0050765D">
        <w:rPr>
          <w:spacing w:val="3"/>
        </w:rPr>
        <w:t xml:space="preserve"> </w:t>
      </w:r>
      <w:r w:rsidRPr="0050765D">
        <w:t>today</w:t>
      </w:r>
      <w:r w:rsidRPr="0050765D">
        <w:rPr>
          <w:spacing w:val="3"/>
        </w:rPr>
        <w:t xml:space="preserve"> </w:t>
      </w:r>
      <w:r w:rsidRPr="0050765D">
        <w:t>because</w:t>
      </w:r>
      <w:r w:rsidRPr="0050765D">
        <w:rPr>
          <w:spacing w:val="1"/>
        </w:rPr>
        <w:t xml:space="preserve"> </w:t>
      </w:r>
      <w:r w:rsidRPr="0050765D">
        <w:t>we</w:t>
      </w:r>
      <w:r w:rsidRPr="0050765D">
        <w:rPr>
          <w:spacing w:val="6"/>
        </w:rPr>
        <w:t xml:space="preserve"> </w:t>
      </w:r>
      <w:r w:rsidRPr="0050765D">
        <w:t>human</w:t>
      </w:r>
      <w:r w:rsidRPr="0050765D">
        <w:rPr>
          <w:spacing w:val="2"/>
        </w:rPr>
        <w:t xml:space="preserve"> </w:t>
      </w:r>
      <w:r w:rsidRPr="0050765D">
        <w:t>beings,</w:t>
      </w:r>
      <w:r w:rsidRPr="0050765D">
        <w:rPr>
          <w:spacing w:val="1"/>
        </w:rPr>
        <w:t xml:space="preserve"> </w:t>
      </w:r>
      <w:r w:rsidRPr="0050765D">
        <w:t>w</w:t>
      </w:r>
      <w:r w:rsidRPr="0050765D">
        <w:rPr>
          <w:spacing w:val="1"/>
        </w:rPr>
        <w:t>h</w:t>
      </w:r>
      <w:r w:rsidRPr="0050765D">
        <w:t>atever our</w:t>
      </w:r>
      <w:r w:rsidRPr="0050765D">
        <w:rPr>
          <w:spacing w:val="6"/>
        </w:rPr>
        <w:t xml:space="preserve"> </w:t>
      </w:r>
      <w:r w:rsidRPr="0050765D">
        <w:t>religion, that</w:t>
      </w:r>
      <w:r w:rsidRPr="0050765D">
        <w:rPr>
          <w:spacing w:val="9"/>
        </w:rPr>
        <w:t xml:space="preserve"> </w:t>
      </w:r>
      <w:r w:rsidRPr="0050765D">
        <w:t>we</w:t>
      </w:r>
      <w:r w:rsidRPr="0050765D">
        <w:rPr>
          <w:spacing w:val="6"/>
        </w:rPr>
        <w:t xml:space="preserve"> </w:t>
      </w:r>
      <w:r w:rsidRPr="0050765D">
        <w:t>ha</w:t>
      </w:r>
      <w:r w:rsidRPr="0050765D">
        <w:rPr>
          <w:spacing w:val="2"/>
        </w:rPr>
        <w:t>v</w:t>
      </w:r>
      <w:r w:rsidRPr="0050765D">
        <w:t>e covered</w:t>
      </w:r>
      <w:r w:rsidRPr="0050765D">
        <w:rPr>
          <w:spacing w:val="-9"/>
        </w:rPr>
        <w:t xml:space="preserve"> </w:t>
      </w:r>
      <w:r w:rsidRPr="0050765D">
        <w:t>up</w:t>
      </w:r>
      <w:r w:rsidRPr="0050765D">
        <w:rPr>
          <w:spacing w:val="-3"/>
        </w:rPr>
        <w:t xml:space="preserve"> </w:t>
      </w:r>
      <w:r w:rsidRPr="0050765D">
        <w:t>the</w:t>
      </w:r>
      <w:r w:rsidRPr="0050765D">
        <w:rPr>
          <w:spacing w:val="-3"/>
        </w:rPr>
        <w:t xml:space="preserve"> </w:t>
      </w:r>
      <w:r w:rsidRPr="0050765D">
        <w:t>light</w:t>
      </w:r>
      <w:r w:rsidRPr="0050765D">
        <w:rPr>
          <w:spacing w:val="-5"/>
        </w:rPr>
        <w:t xml:space="preserve"> </w:t>
      </w:r>
      <w:r w:rsidRPr="0050765D">
        <w:t>and</w:t>
      </w:r>
      <w:r w:rsidRPr="0050765D">
        <w:rPr>
          <w:spacing w:val="-4"/>
        </w:rPr>
        <w:t xml:space="preserve"> </w:t>
      </w:r>
      <w:r w:rsidRPr="0050765D">
        <w:t>it needed</w:t>
      </w:r>
      <w:r w:rsidRPr="0050765D">
        <w:rPr>
          <w:spacing w:val="-8"/>
        </w:rPr>
        <w:t xml:space="preserve"> </w:t>
      </w:r>
      <w:r w:rsidRPr="0050765D">
        <w:t>to</w:t>
      </w:r>
      <w:r w:rsidRPr="0050765D">
        <w:rPr>
          <w:spacing w:val="-1"/>
        </w:rPr>
        <w:t xml:space="preserve"> </w:t>
      </w:r>
      <w:r w:rsidRPr="0050765D">
        <w:t>be</w:t>
      </w:r>
      <w:r w:rsidRPr="0050765D">
        <w:rPr>
          <w:spacing w:val="-3"/>
        </w:rPr>
        <w:t xml:space="preserve"> </w:t>
      </w:r>
      <w:r w:rsidRPr="0050765D">
        <w:t>uncovered</w:t>
      </w:r>
      <w:r w:rsidRPr="0050765D">
        <w:rPr>
          <w:spacing w:val="-12"/>
        </w:rPr>
        <w:t xml:space="preserve"> </w:t>
      </w:r>
      <w:r w:rsidRPr="0050765D">
        <w:t>bec</w:t>
      </w:r>
      <w:r w:rsidRPr="0050765D">
        <w:rPr>
          <w:spacing w:val="-1"/>
        </w:rPr>
        <w:t>a</w:t>
      </w:r>
      <w:r w:rsidRPr="0050765D">
        <w:t>use</w:t>
      </w:r>
      <w:r w:rsidRPr="0050765D">
        <w:rPr>
          <w:spacing w:val="-9"/>
        </w:rPr>
        <w:t xml:space="preserve"> </w:t>
      </w:r>
      <w:r w:rsidRPr="0050765D">
        <w:t>we</w:t>
      </w:r>
      <w:r w:rsidRPr="0050765D">
        <w:rPr>
          <w:spacing w:val="-3"/>
        </w:rPr>
        <w:t xml:space="preserve"> </w:t>
      </w:r>
      <w:r w:rsidRPr="0050765D">
        <w:rPr>
          <w:spacing w:val="2"/>
        </w:rPr>
        <w:t>n</w:t>
      </w:r>
      <w:r w:rsidRPr="0050765D">
        <w:t>eed clear,</w:t>
      </w:r>
      <w:r w:rsidRPr="0050765D">
        <w:rPr>
          <w:spacing w:val="1"/>
        </w:rPr>
        <w:t xml:space="preserve"> </w:t>
      </w:r>
      <w:r w:rsidRPr="0050765D">
        <w:t>shiny</w:t>
      </w:r>
      <w:r w:rsidRPr="0050765D">
        <w:rPr>
          <w:spacing w:val="-5"/>
        </w:rPr>
        <w:t xml:space="preserve"> </w:t>
      </w:r>
      <w:r w:rsidRPr="0050765D">
        <w:t>light,</w:t>
      </w:r>
      <w:r w:rsidRPr="0050765D">
        <w:rPr>
          <w:spacing w:val="-5"/>
        </w:rPr>
        <w:t xml:space="preserve"> </w:t>
      </w:r>
      <w:r w:rsidRPr="0050765D">
        <w:t>we</w:t>
      </w:r>
      <w:r w:rsidRPr="0050765D">
        <w:rPr>
          <w:spacing w:val="-2"/>
        </w:rPr>
        <w:t xml:space="preserve"> </w:t>
      </w:r>
      <w:r w:rsidRPr="0050765D">
        <w:t>need</w:t>
      </w:r>
      <w:r w:rsidRPr="0050765D">
        <w:rPr>
          <w:spacing w:val="-4"/>
        </w:rPr>
        <w:t xml:space="preserve"> </w:t>
      </w:r>
      <w:r w:rsidRPr="0050765D">
        <w:t>proper</w:t>
      </w:r>
      <w:r w:rsidRPr="0050765D">
        <w:rPr>
          <w:spacing w:val="-6"/>
        </w:rPr>
        <w:t xml:space="preserve"> </w:t>
      </w:r>
      <w:r w:rsidRPr="0050765D">
        <w:t>guid</w:t>
      </w:r>
      <w:r w:rsidRPr="0050765D">
        <w:rPr>
          <w:spacing w:val="-3"/>
        </w:rPr>
        <w:t>a</w:t>
      </w:r>
      <w:r w:rsidRPr="0050765D">
        <w:t>nce,</w:t>
      </w:r>
      <w:r w:rsidRPr="0050765D">
        <w:rPr>
          <w:spacing w:val="-10"/>
        </w:rPr>
        <w:t xml:space="preserve"> </w:t>
      </w:r>
      <w:r w:rsidRPr="0050765D">
        <w:t>we</w:t>
      </w:r>
      <w:r w:rsidRPr="0050765D">
        <w:rPr>
          <w:spacing w:val="-2"/>
        </w:rPr>
        <w:t xml:space="preserve"> </w:t>
      </w:r>
      <w:r w:rsidRPr="0050765D">
        <w:t>need</w:t>
      </w:r>
      <w:r w:rsidRPr="0050765D">
        <w:rPr>
          <w:spacing w:val="-2"/>
        </w:rPr>
        <w:t xml:space="preserve"> </w:t>
      </w:r>
      <w:r w:rsidRPr="0050765D">
        <w:t>help.</w:t>
      </w:r>
      <w:r w:rsidRPr="0050765D">
        <w:rPr>
          <w:spacing w:val="-5"/>
        </w:rPr>
        <w:t xml:space="preserve"> </w:t>
      </w:r>
      <w:r w:rsidRPr="0050765D">
        <w:t>Bahá’u’lláh</w:t>
      </w:r>
      <w:r w:rsidRPr="0050765D">
        <w:rPr>
          <w:spacing w:val="-12"/>
        </w:rPr>
        <w:t xml:space="preserve"> </w:t>
      </w:r>
      <w:r w:rsidRPr="0050765D">
        <w:t>has</w:t>
      </w:r>
      <w:r w:rsidRPr="0050765D">
        <w:rPr>
          <w:spacing w:val="-3"/>
        </w:rPr>
        <w:t xml:space="preserve"> </w:t>
      </w:r>
      <w:r w:rsidRPr="0050765D">
        <w:t>come and</w:t>
      </w:r>
      <w:r w:rsidRPr="0050765D">
        <w:rPr>
          <w:spacing w:val="52"/>
        </w:rPr>
        <w:t xml:space="preserve"> </w:t>
      </w:r>
      <w:r w:rsidRPr="0050765D">
        <w:t>He</w:t>
      </w:r>
      <w:r w:rsidRPr="0050765D">
        <w:rPr>
          <w:spacing w:val="53"/>
        </w:rPr>
        <w:t xml:space="preserve"> </w:t>
      </w:r>
      <w:r w:rsidRPr="0050765D">
        <w:t>has</w:t>
      </w:r>
      <w:r w:rsidRPr="0050765D">
        <w:rPr>
          <w:spacing w:val="52"/>
        </w:rPr>
        <w:t xml:space="preserve"> </w:t>
      </w:r>
      <w:r w:rsidRPr="0050765D">
        <w:t>re</w:t>
      </w:r>
      <w:r w:rsidRPr="0050765D">
        <w:rPr>
          <w:spacing w:val="-1"/>
        </w:rPr>
        <w:t>m</w:t>
      </w:r>
      <w:r w:rsidRPr="0050765D">
        <w:t>oved</w:t>
      </w:r>
      <w:r w:rsidRPr="0050765D">
        <w:rPr>
          <w:spacing w:val="46"/>
        </w:rPr>
        <w:t xml:space="preserve"> </w:t>
      </w:r>
      <w:r w:rsidRPr="0050765D">
        <w:t>all</w:t>
      </w:r>
      <w:r w:rsidRPr="0050765D">
        <w:rPr>
          <w:spacing w:val="56"/>
        </w:rPr>
        <w:t xml:space="preserve"> </w:t>
      </w:r>
      <w:r w:rsidRPr="0050765D">
        <w:t>these</w:t>
      </w:r>
      <w:r w:rsidRPr="0050765D">
        <w:rPr>
          <w:spacing w:val="50"/>
        </w:rPr>
        <w:t xml:space="preserve"> </w:t>
      </w:r>
      <w:r w:rsidRPr="0050765D">
        <w:t>junky</w:t>
      </w:r>
      <w:r w:rsidRPr="0050765D">
        <w:rPr>
          <w:spacing w:val="50"/>
        </w:rPr>
        <w:t xml:space="preserve"> </w:t>
      </w:r>
      <w:r w:rsidRPr="0050765D">
        <w:t>band</w:t>
      </w:r>
      <w:r w:rsidRPr="0050765D">
        <w:rPr>
          <w:spacing w:val="-1"/>
        </w:rPr>
        <w:t>a</w:t>
      </w:r>
      <w:r w:rsidRPr="0050765D">
        <w:t>ges</w:t>
      </w:r>
      <w:r w:rsidRPr="0050765D">
        <w:rPr>
          <w:spacing w:val="46"/>
        </w:rPr>
        <w:t xml:space="preserve"> </w:t>
      </w:r>
      <w:r w:rsidRPr="0050765D">
        <w:t>and</w:t>
      </w:r>
      <w:r w:rsidRPr="0050765D">
        <w:rPr>
          <w:spacing w:val="52"/>
        </w:rPr>
        <w:t xml:space="preserve"> </w:t>
      </w:r>
      <w:r w:rsidRPr="0050765D">
        <w:t>we</w:t>
      </w:r>
      <w:r w:rsidRPr="0050765D">
        <w:rPr>
          <w:spacing w:val="53"/>
        </w:rPr>
        <w:t xml:space="preserve"> </w:t>
      </w:r>
      <w:r w:rsidRPr="0050765D">
        <w:t>have</w:t>
      </w:r>
      <w:r w:rsidRPr="0050765D">
        <w:rPr>
          <w:spacing w:val="51"/>
        </w:rPr>
        <w:t xml:space="preserve"> </w:t>
      </w:r>
      <w:r w:rsidRPr="0050765D">
        <w:t>eternal</w:t>
      </w:r>
      <w:r w:rsidRPr="0050765D">
        <w:rPr>
          <w:spacing w:val="56"/>
        </w:rPr>
        <w:t xml:space="preserve"> </w:t>
      </w:r>
      <w:r w:rsidRPr="0050765D">
        <w:t>light</w:t>
      </w:r>
      <w:r w:rsidRPr="0050765D">
        <w:rPr>
          <w:spacing w:val="51"/>
        </w:rPr>
        <w:t xml:space="preserve"> </w:t>
      </w:r>
      <w:r w:rsidRPr="0050765D">
        <w:t>of divine</w:t>
      </w:r>
      <w:r w:rsidRPr="0050765D">
        <w:rPr>
          <w:spacing w:val="-7"/>
        </w:rPr>
        <w:t xml:space="preserve"> </w:t>
      </w:r>
      <w:r w:rsidRPr="0050765D">
        <w:t>gu</w:t>
      </w:r>
      <w:r w:rsidRPr="0050765D">
        <w:rPr>
          <w:spacing w:val="-1"/>
        </w:rPr>
        <w:t>i</w:t>
      </w:r>
      <w:r w:rsidRPr="0050765D">
        <w:t>dance</w:t>
      </w:r>
      <w:r w:rsidRPr="0050765D">
        <w:rPr>
          <w:spacing w:val="-10"/>
        </w:rPr>
        <w:t xml:space="preserve"> </w:t>
      </w:r>
      <w:r w:rsidRPr="0050765D">
        <w:t>shining</w:t>
      </w:r>
      <w:r w:rsidRPr="0050765D">
        <w:rPr>
          <w:spacing w:val="-8"/>
        </w:rPr>
        <w:t xml:space="preserve"> </w:t>
      </w:r>
      <w:r w:rsidRPr="0050765D">
        <w:t>upon</w:t>
      </w:r>
      <w:r w:rsidRPr="0050765D">
        <w:rPr>
          <w:spacing w:val="-6"/>
        </w:rPr>
        <w:t xml:space="preserve"> </w:t>
      </w:r>
      <w:r w:rsidRPr="0050765D">
        <w:t>us.</w:t>
      </w:r>
    </w:p>
    <w:p w14:paraId="06B33900" w14:textId="0B056A1D" w:rsidR="00533E9A" w:rsidRPr="0050765D" w:rsidRDefault="006E5B28" w:rsidP="00615BE7"/>
    <w:p w14:paraId="69C4810C" w14:textId="77777777" w:rsidR="007A3741" w:rsidRPr="0050765D" w:rsidRDefault="006E5B28" w:rsidP="00615BE7"/>
    <w:p w14:paraId="78C6C8C6" w14:textId="76D35EB0" w:rsidR="00E5312E" w:rsidRPr="0050765D" w:rsidRDefault="00910FCA" w:rsidP="006A4CC4">
      <w:pPr>
        <w:pStyle w:val="Heading2"/>
        <w:rPr>
          <w:bCs/>
        </w:rPr>
      </w:pPr>
      <w:bookmarkStart w:id="59" w:name="_Toc80014594"/>
      <w:r w:rsidRPr="0050765D">
        <w:t>Raḥmatu'lláh Muhájir</w:t>
      </w:r>
      <w:r>
        <w:br/>
      </w:r>
      <w:r w:rsidRPr="0050765D">
        <w:t>Hand</w:t>
      </w:r>
      <w:r w:rsidRPr="0050765D">
        <w:rPr>
          <w:bCs/>
        </w:rPr>
        <w:t xml:space="preserve"> </w:t>
      </w:r>
      <w:r w:rsidRPr="0050765D">
        <w:t>of</w:t>
      </w:r>
      <w:r w:rsidRPr="0050765D">
        <w:rPr>
          <w:spacing w:val="-2"/>
        </w:rPr>
        <w:t xml:space="preserve"> </w:t>
      </w:r>
      <w:r w:rsidRPr="0050765D">
        <w:t>the</w:t>
      </w:r>
      <w:r w:rsidRPr="0050765D">
        <w:rPr>
          <w:spacing w:val="-4"/>
        </w:rPr>
        <w:t xml:space="preserve"> </w:t>
      </w:r>
      <w:r w:rsidRPr="0050765D">
        <w:t>Cause</w:t>
      </w:r>
      <w:r w:rsidRPr="0050765D">
        <w:rPr>
          <w:spacing w:val="-7"/>
        </w:rPr>
        <w:t xml:space="preserve"> </w:t>
      </w:r>
      <w:r w:rsidRPr="0050765D">
        <w:t>of</w:t>
      </w:r>
      <w:r w:rsidRPr="0050765D">
        <w:rPr>
          <w:spacing w:val="-2"/>
        </w:rPr>
        <w:t xml:space="preserve"> </w:t>
      </w:r>
      <w:r w:rsidRPr="0050765D">
        <w:t>God, Knight of Bahá’u’lláh</w:t>
      </w:r>
      <w:bookmarkEnd w:id="59"/>
      <w:r w:rsidRPr="0050765D">
        <w:t xml:space="preserve"> </w:t>
      </w:r>
    </w:p>
    <w:p w14:paraId="1C46F662" w14:textId="5213F811" w:rsidR="006E0CCA" w:rsidRPr="0050765D" w:rsidRDefault="006E5B28" w:rsidP="00615BE7"/>
    <w:tbl>
      <w:tblPr>
        <w:tblStyle w:val="TableGrid"/>
        <w:tblW w:w="0" w:type="auto"/>
        <w:jc w:val="center"/>
        <w:tblLook w:val="04A0" w:firstRow="1" w:lastRow="0" w:firstColumn="1" w:lastColumn="0" w:noHBand="0" w:noVBand="1"/>
      </w:tblPr>
      <w:tblGrid>
        <w:gridCol w:w="3617"/>
      </w:tblGrid>
      <w:tr w:rsidR="00533E9A" w:rsidRPr="0050765D" w14:paraId="5CC16421" w14:textId="77777777" w:rsidTr="0014257D">
        <w:trPr>
          <w:jc w:val="center"/>
        </w:trPr>
        <w:tc>
          <w:tcPr>
            <w:tcW w:w="0" w:type="auto"/>
          </w:tcPr>
          <w:p w14:paraId="4FC89322" w14:textId="58909BF3" w:rsidR="00533E9A" w:rsidRPr="0050765D" w:rsidRDefault="00910FCA" w:rsidP="0014257D">
            <w:pPr>
              <w:jc w:val="center"/>
            </w:pPr>
            <w:r>
              <w:rPr>
                <w:noProof/>
              </w:rPr>
              <w:drawing>
                <wp:inline distT="0" distB="0" distL="0" distR="0" wp14:anchorId="0E951045" wp14:editId="6761DABE">
                  <wp:extent cx="2159635" cy="2883535"/>
                  <wp:effectExtent l="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60000" cy="2883600"/>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16061E35" wp14:editId="19B1389A">
                  <wp:simplePos x="0" y="0"/>
                  <wp:positionH relativeFrom="column">
                    <wp:posOffset>0</wp:posOffset>
                  </wp:positionH>
                  <wp:positionV relativeFrom="paragraph">
                    <wp:posOffset>0</wp:posOffset>
                  </wp:positionV>
                  <wp:extent cx="41275" cy="54610"/>
                  <wp:effectExtent l="0" t="0" r="0" b="254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275" cy="54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33E9A" w:rsidRPr="0050765D" w14:paraId="4D342562" w14:textId="77777777" w:rsidTr="0014257D">
        <w:trPr>
          <w:jc w:val="center"/>
        </w:trPr>
        <w:tc>
          <w:tcPr>
            <w:tcW w:w="0" w:type="auto"/>
          </w:tcPr>
          <w:p w14:paraId="022B2B98" w14:textId="21549105" w:rsidR="00533E9A" w:rsidRPr="0050765D" w:rsidRDefault="00910FCA" w:rsidP="0014257D">
            <w:pPr>
              <w:jc w:val="center"/>
            </w:pPr>
            <w:r w:rsidRPr="0050765D">
              <w:t>Dr Muhájir</w:t>
            </w:r>
          </w:p>
        </w:tc>
      </w:tr>
    </w:tbl>
    <w:p w14:paraId="63207C71" w14:textId="61EB5DD2" w:rsidR="00533E9A" w:rsidRPr="0050765D" w:rsidRDefault="006E5B28" w:rsidP="00615BE7"/>
    <w:tbl>
      <w:tblPr>
        <w:tblStyle w:val="TableGrid"/>
        <w:tblW w:w="0" w:type="auto"/>
        <w:jc w:val="center"/>
        <w:tblLook w:val="04A0" w:firstRow="1" w:lastRow="0" w:firstColumn="1" w:lastColumn="0" w:noHBand="0" w:noVBand="1"/>
      </w:tblPr>
      <w:tblGrid>
        <w:gridCol w:w="7026"/>
      </w:tblGrid>
      <w:tr w:rsidR="0039590C" w:rsidRPr="0050765D" w14:paraId="0A65AFD7" w14:textId="77777777" w:rsidTr="00A93A26">
        <w:trPr>
          <w:jc w:val="center"/>
        </w:trPr>
        <w:tc>
          <w:tcPr>
            <w:tcW w:w="6810" w:type="dxa"/>
          </w:tcPr>
          <w:p w14:paraId="52E08546" w14:textId="52CF5B6E" w:rsidR="0039590C" w:rsidRPr="0050765D" w:rsidRDefault="00910FCA" w:rsidP="0039590C">
            <w:pPr>
              <w:jc w:val="center"/>
            </w:pPr>
            <w:r>
              <w:rPr>
                <w:noProof/>
              </w:rPr>
              <w:lastRenderedPageBreak/>
              <w:drawing>
                <wp:inline distT="0" distB="0" distL="0" distR="0" wp14:anchorId="5411FA71" wp14:editId="4B8DE783">
                  <wp:extent cx="4319905" cy="3491865"/>
                  <wp:effectExtent l="0" t="0" r="444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320000" cy="3492000"/>
                          </a:xfrm>
                          <a:prstGeom prst="rect">
                            <a:avLst/>
                          </a:prstGeom>
                          <a:noFill/>
                          <a:ln>
                            <a:noFill/>
                          </a:ln>
                        </pic:spPr>
                      </pic:pic>
                    </a:graphicData>
                  </a:graphic>
                </wp:inline>
              </w:drawing>
            </w:r>
          </w:p>
        </w:tc>
      </w:tr>
      <w:tr w:rsidR="0039590C" w:rsidRPr="0050765D" w14:paraId="73236301" w14:textId="77777777" w:rsidTr="00A93A26">
        <w:trPr>
          <w:jc w:val="center"/>
        </w:trPr>
        <w:tc>
          <w:tcPr>
            <w:tcW w:w="6810" w:type="dxa"/>
          </w:tcPr>
          <w:p w14:paraId="7A1783AC" w14:textId="387F3DEC" w:rsidR="0039590C" w:rsidRPr="0050765D" w:rsidRDefault="00910FCA" w:rsidP="0039590C">
            <w:pPr>
              <w:jc w:val="center"/>
            </w:pPr>
            <w:r w:rsidRPr="0050765D">
              <w:t>Mrs Iran Muhájir, daughter Gisu, Dr Muhájir</w:t>
            </w:r>
          </w:p>
        </w:tc>
      </w:tr>
    </w:tbl>
    <w:p w14:paraId="5E5ED6BF" w14:textId="5F505404" w:rsidR="006E0CCA" w:rsidRPr="0050765D" w:rsidRDefault="006E5B28" w:rsidP="00615BE7"/>
    <w:tbl>
      <w:tblPr>
        <w:tblStyle w:val="TableGrid"/>
        <w:tblW w:w="0" w:type="auto"/>
        <w:jc w:val="center"/>
        <w:tblLook w:val="04A0" w:firstRow="1" w:lastRow="0" w:firstColumn="1" w:lastColumn="0" w:noHBand="0" w:noVBand="1"/>
      </w:tblPr>
      <w:tblGrid>
        <w:gridCol w:w="8926"/>
      </w:tblGrid>
      <w:tr w:rsidR="0039590C" w:rsidRPr="0050765D" w14:paraId="14C38F7D" w14:textId="77777777" w:rsidTr="0094535E">
        <w:trPr>
          <w:jc w:val="center"/>
        </w:trPr>
        <w:tc>
          <w:tcPr>
            <w:tcW w:w="8926" w:type="dxa"/>
          </w:tcPr>
          <w:p w14:paraId="4EF12920" w14:textId="0642459D" w:rsidR="0039590C" w:rsidRPr="0050765D" w:rsidRDefault="00910FCA" w:rsidP="00A57222">
            <w:pPr>
              <w:jc w:val="center"/>
            </w:pPr>
            <w:r>
              <w:rPr>
                <w:noProof/>
              </w:rPr>
              <w:drawing>
                <wp:inline distT="0" distB="0" distL="0" distR="0" wp14:anchorId="78093B87" wp14:editId="358CE27B">
                  <wp:extent cx="4319905" cy="3430270"/>
                  <wp:effectExtent l="0" t="0" r="444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320000" cy="3430800"/>
                          </a:xfrm>
                          <a:prstGeom prst="rect">
                            <a:avLst/>
                          </a:prstGeom>
                          <a:noFill/>
                          <a:ln>
                            <a:noFill/>
                          </a:ln>
                        </pic:spPr>
                      </pic:pic>
                    </a:graphicData>
                  </a:graphic>
                </wp:inline>
              </w:drawing>
            </w:r>
          </w:p>
        </w:tc>
      </w:tr>
      <w:tr w:rsidR="0039590C" w:rsidRPr="0050765D" w14:paraId="7ECCD5FA" w14:textId="77777777" w:rsidTr="0094535E">
        <w:trPr>
          <w:jc w:val="center"/>
        </w:trPr>
        <w:tc>
          <w:tcPr>
            <w:tcW w:w="8926" w:type="dxa"/>
          </w:tcPr>
          <w:p w14:paraId="2D64603D" w14:textId="417F9FC7" w:rsidR="0039590C" w:rsidRPr="0050765D" w:rsidRDefault="00910FCA" w:rsidP="0094535E">
            <w:pPr>
              <w:jc w:val="center"/>
            </w:pPr>
            <w:r w:rsidRPr="0050765D">
              <w:t xml:space="preserve">Bahá’í </w:t>
            </w:r>
            <w:r w:rsidRPr="0050765D">
              <w:rPr>
                <w:spacing w:val="-2"/>
              </w:rPr>
              <w:t xml:space="preserve">Centre, Lang Suan, Bangkok. </w:t>
            </w:r>
            <w:r w:rsidRPr="0050765D">
              <w:t>Praying. L to R: Elan, Malaysian student p</w:t>
            </w:r>
            <w:r w:rsidRPr="0050765D">
              <w:rPr>
                <w:spacing w:val="-2"/>
              </w:rPr>
              <w:t>i</w:t>
            </w:r>
            <w:r w:rsidRPr="0050765D">
              <w:t>oneer; Dr Muhájir, Ch</w:t>
            </w:r>
            <w:r w:rsidRPr="0050765D">
              <w:rPr>
                <w:spacing w:val="-1"/>
              </w:rPr>
              <w:t>u</w:t>
            </w:r>
            <w:r w:rsidRPr="0050765D">
              <w:t>siri</w:t>
            </w:r>
          </w:p>
        </w:tc>
      </w:tr>
    </w:tbl>
    <w:p w14:paraId="77613400" w14:textId="77777777"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39590C" w:rsidRPr="0050765D" w14:paraId="6593E9B7" w14:textId="77777777" w:rsidTr="0094535E">
        <w:trPr>
          <w:jc w:val="center"/>
        </w:trPr>
        <w:tc>
          <w:tcPr>
            <w:tcW w:w="9629" w:type="dxa"/>
          </w:tcPr>
          <w:p w14:paraId="78837106" w14:textId="10657F55" w:rsidR="0039590C" w:rsidRPr="0050765D" w:rsidRDefault="00910FCA" w:rsidP="0094535E">
            <w:pPr>
              <w:jc w:val="center"/>
            </w:pPr>
            <w:r>
              <w:rPr>
                <w:noProof/>
              </w:rPr>
              <w:lastRenderedPageBreak/>
              <w:drawing>
                <wp:inline distT="0" distB="0" distL="0" distR="0" wp14:anchorId="04F2407B" wp14:editId="7B92E8F6">
                  <wp:extent cx="4319905" cy="3470275"/>
                  <wp:effectExtent l="0" t="0" r="4445"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20000" cy="3470400"/>
                          </a:xfrm>
                          <a:prstGeom prst="rect">
                            <a:avLst/>
                          </a:prstGeom>
                          <a:noFill/>
                          <a:ln>
                            <a:noFill/>
                          </a:ln>
                        </pic:spPr>
                      </pic:pic>
                    </a:graphicData>
                  </a:graphic>
                </wp:inline>
              </w:drawing>
            </w:r>
          </w:p>
        </w:tc>
      </w:tr>
      <w:tr w:rsidR="0039590C" w:rsidRPr="0050765D" w14:paraId="405662AA" w14:textId="77777777" w:rsidTr="0094535E">
        <w:trPr>
          <w:jc w:val="center"/>
        </w:trPr>
        <w:tc>
          <w:tcPr>
            <w:tcW w:w="9629" w:type="dxa"/>
          </w:tcPr>
          <w:p w14:paraId="7679F91A" w14:textId="1280E1C1" w:rsidR="0039590C" w:rsidRPr="0050765D" w:rsidRDefault="00910FCA" w:rsidP="0094535E">
            <w:pPr>
              <w:jc w:val="center"/>
            </w:pPr>
            <w:r w:rsidRPr="0050765D">
              <w:t xml:space="preserve">Bahá’í </w:t>
            </w:r>
            <w:r w:rsidRPr="0050765D">
              <w:rPr>
                <w:spacing w:val="-2"/>
              </w:rPr>
              <w:t xml:space="preserve">Centre, Lang Suan, Bangkok. </w:t>
            </w:r>
            <w:r w:rsidRPr="0050765D">
              <w:t xml:space="preserve">L to R: </w:t>
            </w:r>
            <w:r w:rsidRPr="0050765D">
              <w:rPr>
                <w:spacing w:val="-1"/>
              </w:rPr>
              <w:t>E</w:t>
            </w:r>
            <w:r w:rsidRPr="0050765D">
              <w:rPr>
                <w:spacing w:val="1"/>
              </w:rPr>
              <w:t>l</w:t>
            </w:r>
            <w:r w:rsidRPr="0050765D">
              <w:t>an, student pioneer</w:t>
            </w:r>
            <w:r w:rsidRPr="0050765D">
              <w:rPr>
                <w:spacing w:val="-2"/>
              </w:rPr>
              <w:t xml:space="preserve"> </w:t>
            </w:r>
            <w:r w:rsidRPr="0050765D">
              <w:t>from</w:t>
            </w:r>
            <w:r w:rsidRPr="0050765D">
              <w:rPr>
                <w:spacing w:val="-2"/>
              </w:rPr>
              <w:t xml:space="preserve"> </w:t>
            </w:r>
            <w:r w:rsidRPr="0050765D">
              <w:t xml:space="preserve">Malaysia; Dr Muhájir and Chusiri. </w:t>
            </w:r>
          </w:p>
        </w:tc>
      </w:tr>
    </w:tbl>
    <w:p w14:paraId="38B8D261" w14:textId="77777777" w:rsidR="006E0CCA" w:rsidRPr="0050765D" w:rsidRDefault="006E5B28" w:rsidP="00615BE7"/>
    <w:p w14:paraId="5E168949" w14:textId="5A856466" w:rsidR="006E0CCA" w:rsidRPr="0050765D" w:rsidRDefault="00910FCA" w:rsidP="00615BE7">
      <w:r w:rsidRPr="0050765D">
        <w:t>“Dr</w:t>
      </w:r>
      <w:r w:rsidRPr="0050765D">
        <w:rPr>
          <w:spacing w:val="6"/>
        </w:rPr>
        <w:t xml:space="preserve"> </w:t>
      </w:r>
      <w:r w:rsidRPr="0050765D">
        <w:t>Mohajir</w:t>
      </w:r>
      <w:r w:rsidRPr="0050765D">
        <w:rPr>
          <w:spacing w:val="2"/>
        </w:rPr>
        <w:t xml:space="preserve"> </w:t>
      </w:r>
      <w:r w:rsidRPr="0050765D">
        <w:t>appeared</w:t>
      </w:r>
      <w:r w:rsidRPr="0050765D">
        <w:rPr>
          <w:spacing w:val="1"/>
        </w:rPr>
        <w:t xml:space="preserve"> </w:t>
      </w:r>
      <w:r w:rsidRPr="0050765D">
        <w:t>after</w:t>
      </w:r>
      <w:r w:rsidRPr="0050765D">
        <w:rPr>
          <w:spacing w:val="6"/>
        </w:rPr>
        <w:t xml:space="preserve"> </w:t>
      </w:r>
      <w:r w:rsidRPr="0050765D">
        <w:t>a</w:t>
      </w:r>
      <w:r w:rsidRPr="0050765D">
        <w:rPr>
          <w:spacing w:val="11"/>
        </w:rPr>
        <w:t xml:space="preserve"> </w:t>
      </w:r>
      <w:r w:rsidRPr="0050765D">
        <w:t>couple</w:t>
      </w:r>
      <w:r w:rsidRPr="0050765D">
        <w:rPr>
          <w:spacing w:val="4"/>
        </w:rPr>
        <w:t xml:space="preserve"> </w:t>
      </w:r>
      <w:r w:rsidRPr="0050765D">
        <w:t>of</w:t>
      </w:r>
      <w:r w:rsidRPr="0050765D">
        <w:rPr>
          <w:spacing w:val="9"/>
        </w:rPr>
        <w:t xml:space="preserve"> </w:t>
      </w:r>
      <w:r w:rsidRPr="0050765D">
        <w:t>days</w:t>
      </w:r>
      <w:r>
        <w:rPr>
          <w:spacing w:val="6"/>
        </w:rPr>
        <w:t>[</w:t>
      </w:r>
      <w:r w:rsidRPr="0050765D">
        <w:t>in</w:t>
      </w:r>
      <w:r w:rsidRPr="0050765D">
        <w:rPr>
          <w:spacing w:val="8"/>
        </w:rPr>
        <w:t xml:space="preserve"> </w:t>
      </w:r>
      <w:r w:rsidRPr="0050765D">
        <w:t>1958]</w:t>
      </w:r>
      <w:r w:rsidRPr="0050765D">
        <w:rPr>
          <w:spacing w:val="3"/>
        </w:rPr>
        <w:t xml:space="preserve"> </w:t>
      </w:r>
      <w:r w:rsidRPr="0050765D">
        <w:t>and</w:t>
      </w:r>
      <w:r w:rsidRPr="0050765D">
        <w:rPr>
          <w:spacing w:val="7"/>
        </w:rPr>
        <w:t xml:space="preserve"> </w:t>
      </w:r>
      <w:r w:rsidRPr="0050765D">
        <w:t>suggested I</w:t>
      </w:r>
      <w:r w:rsidRPr="0050765D">
        <w:rPr>
          <w:spacing w:val="10"/>
        </w:rPr>
        <w:t xml:space="preserve"> </w:t>
      </w:r>
      <w:r w:rsidRPr="0050765D">
        <w:rPr>
          <w:spacing w:val="-2"/>
        </w:rPr>
        <w:t>m</w:t>
      </w:r>
      <w:r w:rsidRPr="0050765D">
        <w:t>ake trips</w:t>
      </w:r>
      <w:r w:rsidRPr="0050765D">
        <w:rPr>
          <w:spacing w:val="-4"/>
        </w:rPr>
        <w:t xml:space="preserve"> </w:t>
      </w:r>
      <w:r w:rsidRPr="0050765D">
        <w:t>around</w:t>
      </w:r>
      <w:r w:rsidRPr="0050765D">
        <w:rPr>
          <w:spacing w:val="-7"/>
        </w:rPr>
        <w:t xml:space="preserve"> </w:t>
      </w:r>
      <w:r w:rsidRPr="0050765D">
        <w:t>Thailand</w:t>
      </w:r>
      <w:r w:rsidRPr="0050765D">
        <w:rPr>
          <w:spacing w:val="-9"/>
        </w:rPr>
        <w:t xml:space="preserve"> </w:t>
      </w:r>
      <w:r w:rsidRPr="0050765D">
        <w:t>and</w:t>
      </w:r>
      <w:r w:rsidRPr="0050765D">
        <w:rPr>
          <w:spacing w:val="-3"/>
        </w:rPr>
        <w:t xml:space="preserve"> </w:t>
      </w:r>
      <w:r w:rsidRPr="0050765D">
        <w:t>be</w:t>
      </w:r>
      <w:r w:rsidRPr="0050765D">
        <w:rPr>
          <w:spacing w:val="-2"/>
        </w:rPr>
        <w:t xml:space="preserve"> </w:t>
      </w:r>
      <w:r w:rsidRPr="0050765D">
        <w:t>a</w:t>
      </w:r>
      <w:r w:rsidRPr="0050765D">
        <w:rPr>
          <w:spacing w:val="1"/>
        </w:rPr>
        <w:t xml:space="preserve"> </w:t>
      </w:r>
      <w:r w:rsidRPr="0050765D">
        <w:t>kind</w:t>
      </w:r>
      <w:r w:rsidRPr="0050765D">
        <w:rPr>
          <w:spacing w:val="-4"/>
        </w:rPr>
        <w:t xml:space="preserve"> </w:t>
      </w:r>
      <w:r w:rsidRPr="0050765D">
        <w:t>of</w:t>
      </w:r>
      <w:r w:rsidRPr="0050765D">
        <w:rPr>
          <w:spacing w:val="-1"/>
        </w:rPr>
        <w:t xml:space="preserve"> </w:t>
      </w:r>
      <w:r w:rsidRPr="0050765D">
        <w:t>t</w:t>
      </w:r>
      <w:r w:rsidRPr="0050765D">
        <w:rPr>
          <w:spacing w:val="-3"/>
        </w:rPr>
        <w:t>r</w:t>
      </w:r>
      <w:r w:rsidRPr="0050765D">
        <w:t>avelling</w:t>
      </w:r>
      <w:r w:rsidRPr="0050765D">
        <w:rPr>
          <w:spacing w:val="-1"/>
        </w:rPr>
        <w:t xml:space="preserve"> </w:t>
      </w:r>
      <w:r w:rsidRPr="0050765D">
        <w:t>teacher.</w:t>
      </w:r>
      <w:r w:rsidRPr="0050765D">
        <w:rPr>
          <w:spacing w:val="-8"/>
        </w:rPr>
        <w:t xml:space="preserve"> </w:t>
      </w:r>
      <w:r w:rsidRPr="0050765D">
        <w:t>The</w:t>
      </w:r>
      <w:r w:rsidRPr="0050765D">
        <w:rPr>
          <w:spacing w:val="-3"/>
        </w:rPr>
        <w:t xml:space="preserve"> </w:t>
      </w:r>
      <w:r w:rsidRPr="0050765D">
        <w:t>Morgans</w:t>
      </w:r>
      <w:r w:rsidRPr="0050765D">
        <w:rPr>
          <w:spacing w:val="-9"/>
        </w:rPr>
        <w:t xml:space="preserve"> </w:t>
      </w:r>
      <w:r w:rsidRPr="0050765D">
        <w:t>and</w:t>
      </w:r>
      <w:r w:rsidRPr="0050765D">
        <w:rPr>
          <w:spacing w:val="-3"/>
        </w:rPr>
        <w:t xml:space="preserve"> </w:t>
      </w:r>
      <w:r w:rsidRPr="0050765D">
        <w:t>Caroline would</w:t>
      </w:r>
      <w:r w:rsidRPr="0050765D">
        <w:rPr>
          <w:spacing w:val="1"/>
        </w:rPr>
        <w:t xml:space="preserve"> </w:t>
      </w:r>
      <w:r w:rsidRPr="0050765D">
        <w:t xml:space="preserve">support </w:t>
      </w:r>
      <w:r w:rsidRPr="0050765D">
        <w:rPr>
          <w:spacing w:val="-1"/>
        </w:rPr>
        <w:t>m</w:t>
      </w:r>
      <w:r w:rsidRPr="0050765D">
        <w:rPr>
          <w:spacing w:val="1"/>
        </w:rPr>
        <w:t>e</w:t>
      </w:r>
      <w:r w:rsidRPr="0050765D">
        <w:t>.</w:t>
      </w:r>
      <w:r w:rsidRPr="0050765D">
        <w:rPr>
          <w:spacing w:val="6"/>
        </w:rPr>
        <w:t xml:space="preserve"> </w:t>
      </w:r>
      <w:r w:rsidRPr="0050765D">
        <w:t>I</w:t>
      </w:r>
      <w:r w:rsidRPr="0050765D">
        <w:rPr>
          <w:spacing w:val="7"/>
        </w:rPr>
        <w:t xml:space="preserve"> </w:t>
      </w:r>
      <w:r w:rsidRPr="0050765D">
        <w:t>did</w:t>
      </w:r>
      <w:r w:rsidRPr="0050765D">
        <w:rPr>
          <w:spacing w:val="5"/>
        </w:rPr>
        <w:t xml:space="preserve"> </w:t>
      </w:r>
      <w:r w:rsidRPr="0050765D">
        <w:t>make</w:t>
      </w:r>
      <w:r w:rsidRPr="0050765D">
        <w:rPr>
          <w:spacing w:val="1"/>
        </w:rPr>
        <w:t xml:space="preserve"> </w:t>
      </w:r>
      <w:r w:rsidRPr="0050765D">
        <w:t>several trips.</w:t>
      </w:r>
      <w:r w:rsidRPr="0050765D">
        <w:rPr>
          <w:spacing w:val="3"/>
        </w:rPr>
        <w:t xml:space="preserve"> </w:t>
      </w:r>
      <w:r w:rsidRPr="0050765D">
        <w:t>I</w:t>
      </w:r>
      <w:r w:rsidRPr="0050765D">
        <w:rPr>
          <w:spacing w:val="7"/>
        </w:rPr>
        <w:t xml:space="preserve"> </w:t>
      </w:r>
      <w:r w:rsidRPr="0050765D">
        <w:t>went</w:t>
      </w:r>
      <w:r w:rsidRPr="0050765D">
        <w:rPr>
          <w:spacing w:val="3"/>
        </w:rPr>
        <w:t xml:space="preserve"> </w:t>
      </w:r>
      <w:r w:rsidRPr="0050765D">
        <w:t>to</w:t>
      </w:r>
      <w:r w:rsidRPr="0050765D">
        <w:rPr>
          <w:spacing w:val="5"/>
        </w:rPr>
        <w:t xml:space="preserve"> </w:t>
      </w:r>
      <w:r w:rsidRPr="0050765D">
        <w:t>Chiangmai,</w:t>
      </w:r>
      <w:r w:rsidRPr="0050765D">
        <w:rPr>
          <w:spacing w:val="3"/>
        </w:rPr>
        <w:t xml:space="preserve"> </w:t>
      </w:r>
      <w:r w:rsidRPr="0050765D">
        <w:t>Ubol,</w:t>
      </w:r>
      <w:r w:rsidRPr="0050765D">
        <w:rPr>
          <w:spacing w:val="2"/>
        </w:rPr>
        <w:t xml:space="preserve"> </w:t>
      </w:r>
      <w:r w:rsidRPr="0050765D">
        <w:t>Korat, Udorn,</w:t>
      </w:r>
      <w:r w:rsidRPr="0050765D">
        <w:rPr>
          <w:spacing w:val="-8"/>
        </w:rPr>
        <w:t xml:space="preserve"> </w:t>
      </w:r>
      <w:r w:rsidRPr="0050765D">
        <w:t>and</w:t>
      </w:r>
      <w:r w:rsidRPr="0050765D">
        <w:rPr>
          <w:spacing w:val="-4"/>
        </w:rPr>
        <w:t xml:space="preserve"> </w:t>
      </w:r>
      <w:r w:rsidRPr="0050765D">
        <w:t>Songkh</w:t>
      </w:r>
      <w:r w:rsidRPr="0050765D">
        <w:rPr>
          <w:spacing w:val="-1"/>
        </w:rPr>
        <w:t>l</w:t>
      </w:r>
      <w:r w:rsidRPr="0050765D">
        <w:t>a.”</w:t>
      </w:r>
      <w:r>
        <w:t>[</w:t>
      </w:r>
      <w:r w:rsidRPr="0050765D">
        <w:rPr>
          <w:rStyle w:val="FootnoteReference"/>
        </w:rPr>
        <w:footnoteReference w:id="87"/>
      </w:r>
      <w:r>
        <w:rPr>
          <w:rStyle w:val="FootnoteReference"/>
        </w:rPr>
        <w:t>]</w:t>
      </w:r>
    </w:p>
    <w:p w14:paraId="4101F446" w14:textId="7FFD8373" w:rsidR="00E5312E" w:rsidRPr="0050765D" w:rsidRDefault="006E5B28" w:rsidP="00615BE7"/>
    <w:tbl>
      <w:tblPr>
        <w:tblStyle w:val="TableGrid"/>
        <w:tblW w:w="0" w:type="auto"/>
        <w:jc w:val="center"/>
        <w:tblLook w:val="04A0" w:firstRow="1" w:lastRow="0" w:firstColumn="1" w:lastColumn="0" w:noHBand="0" w:noVBand="1"/>
      </w:tblPr>
      <w:tblGrid>
        <w:gridCol w:w="7082"/>
      </w:tblGrid>
      <w:tr w:rsidR="00655BF6" w:rsidRPr="0050765D" w14:paraId="31776742" w14:textId="77777777" w:rsidTr="00655BF6">
        <w:trPr>
          <w:jc w:val="center"/>
        </w:trPr>
        <w:tc>
          <w:tcPr>
            <w:tcW w:w="7082" w:type="dxa"/>
          </w:tcPr>
          <w:p w14:paraId="026D2D81" w14:textId="6D6C1EB7" w:rsidR="00655BF6" w:rsidRPr="0050765D" w:rsidRDefault="00910FCA" w:rsidP="00655BF6">
            <w:pPr>
              <w:jc w:val="center"/>
            </w:pPr>
            <w:r>
              <w:rPr>
                <w:noProof/>
              </w:rPr>
              <w:lastRenderedPageBreak/>
              <w:drawing>
                <wp:inline distT="0" distB="0" distL="0" distR="0" wp14:anchorId="49935C9F" wp14:editId="6394FDB0">
                  <wp:extent cx="4319905" cy="6213475"/>
                  <wp:effectExtent l="0" t="0" r="4445"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320000" cy="6213600"/>
                          </a:xfrm>
                          <a:prstGeom prst="rect">
                            <a:avLst/>
                          </a:prstGeom>
                          <a:noFill/>
                          <a:ln>
                            <a:noFill/>
                          </a:ln>
                        </pic:spPr>
                      </pic:pic>
                    </a:graphicData>
                  </a:graphic>
                </wp:inline>
              </w:drawing>
            </w:r>
          </w:p>
        </w:tc>
      </w:tr>
      <w:tr w:rsidR="00655BF6" w:rsidRPr="0050765D" w14:paraId="2A10F98D" w14:textId="77777777" w:rsidTr="00655BF6">
        <w:trPr>
          <w:jc w:val="center"/>
        </w:trPr>
        <w:tc>
          <w:tcPr>
            <w:tcW w:w="7082" w:type="dxa"/>
          </w:tcPr>
          <w:p w14:paraId="4CC12E10" w14:textId="4BCF17AE" w:rsidR="00655BF6" w:rsidRPr="0050765D" w:rsidRDefault="00910FCA" w:rsidP="00655BF6">
            <w:pPr>
              <w:jc w:val="center"/>
            </w:pPr>
            <w:r w:rsidRPr="0050765D">
              <w:t xml:space="preserve">Don </w:t>
            </w:r>
            <w:r w:rsidRPr="0050765D">
              <w:rPr>
                <w:spacing w:val="-2"/>
              </w:rPr>
              <w:t>Muang</w:t>
            </w:r>
            <w:r w:rsidRPr="0050765D">
              <w:t xml:space="preserve"> Airport, Bangkok. L to R: Faridian, C</w:t>
            </w:r>
            <w:r w:rsidRPr="0050765D">
              <w:rPr>
                <w:spacing w:val="1"/>
              </w:rPr>
              <w:t>a</w:t>
            </w:r>
            <w:r w:rsidRPr="0050765D">
              <w:rPr>
                <w:spacing w:val="-2"/>
              </w:rPr>
              <w:t>m</w:t>
            </w:r>
            <w:r w:rsidRPr="0050765D">
              <w:t>elia</w:t>
            </w:r>
            <w:r>
              <w:t>[</w:t>
            </w:r>
            <w:r w:rsidRPr="0050765D">
              <w:rPr>
                <w:rStyle w:val="FootnoteReference"/>
              </w:rPr>
              <w:footnoteReference w:id="88"/>
            </w:r>
            <w:r>
              <w:rPr>
                <w:rStyle w:val="FootnoteReference"/>
              </w:rPr>
              <w:t>]</w:t>
            </w:r>
            <w:r w:rsidRPr="0050765D">
              <w:t>, Dr Muhájir.</w:t>
            </w:r>
          </w:p>
        </w:tc>
      </w:tr>
    </w:tbl>
    <w:p w14:paraId="77AA6483" w14:textId="65D52E77" w:rsidR="006E0CCA" w:rsidRPr="0050765D" w:rsidRDefault="006E5B28" w:rsidP="00615BE7"/>
    <w:p w14:paraId="3E6469CA" w14:textId="77777777" w:rsidR="000B64D7" w:rsidRPr="0050765D" w:rsidRDefault="006E5B28" w:rsidP="00615BE7"/>
    <w:p w14:paraId="466A619E" w14:textId="6CF8F3DA" w:rsidR="006E0CCA" w:rsidRPr="0050765D" w:rsidRDefault="00910FCA" w:rsidP="00D04EBC">
      <w:pPr>
        <w:pStyle w:val="Heading3"/>
      </w:pPr>
      <w:bookmarkStart w:id="60" w:name="_Toc80014595"/>
      <w:r w:rsidRPr="0050765D">
        <w:t>Iran</w:t>
      </w:r>
      <w:r w:rsidRPr="0050765D">
        <w:rPr>
          <w:spacing w:val="-5"/>
        </w:rPr>
        <w:t xml:space="preserve"> </w:t>
      </w:r>
      <w:r w:rsidRPr="0050765D">
        <w:t>Furútan</w:t>
      </w:r>
      <w:r w:rsidRPr="0050765D">
        <w:rPr>
          <w:spacing w:val="-10"/>
        </w:rPr>
        <w:t xml:space="preserve"> </w:t>
      </w:r>
      <w:r w:rsidRPr="0050765D">
        <w:t>Muhájir’s memories</w:t>
      </w:r>
      <w:r w:rsidRPr="0050765D">
        <w:rPr>
          <w:spacing w:val="-12"/>
        </w:rPr>
        <w:t xml:space="preserve"> of</w:t>
      </w:r>
      <w:r w:rsidRPr="0050765D">
        <w:rPr>
          <w:spacing w:val="-6"/>
        </w:rPr>
        <w:t xml:space="preserve"> </w:t>
      </w:r>
      <w:r w:rsidRPr="0050765D">
        <w:t>Dr</w:t>
      </w:r>
      <w:r w:rsidRPr="0050765D">
        <w:rPr>
          <w:spacing w:val="-4"/>
        </w:rPr>
        <w:t xml:space="preserve"> </w:t>
      </w:r>
      <w:r w:rsidRPr="0050765D">
        <w:t>Muhájir</w:t>
      </w:r>
      <w:bookmarkEnd w:id="60"/>
    </w:p>
    <w:p w14:paraId="1490F4F5" w14:textId="77777777" w:rsidR="006E0CCA" w:rsidRPr="0050765D" w:rsidRDefault="006E5B28" w:rsidP="00615BE7"/>
    <w:p w14:paraId="1812172D" w14:textId="7F9C2614" w:rsidR="006E0CCA" w:rsidRPr="0050765D" w:rsidRDefault="00910FCA" w:rsidP="00615BE7">
      <w:r w:rsidRPr="0050765D">
        <w:t>“On</w:t>
      </w:r>
      <w:r w:rsidRPr="0050765D">
        <w:rPr>
          <w:spacing w:val="9"/>
        </w:rPr>
        <w:t xml:space="preserve"> </w:t>
      </w:r>
      <w:r w:rsidRPr="0050765D">
        <w:t>our</w:t>
      </w:r>
      <w:r w:rsidRPr="0050765D">
        <w:rPr>
          <w:spacing w:val="10"/>
        </w:rPr>
        <w:t xml:space="preserve"> </w:t>
      </w:r>
      <w:r w:rsidRPr="0050765D">
        <w:t>way</w:t>
      </w:r>
      <w:r w:rsidRPr="0050765D">
        <w:rPr>
          <w:spacing w:val="9"/>
        </w:rPr>
        <w:t xml:space="preserve"> </w:t>
      </w:r>
      <w:r w:rsidRPr="0050765D">
        <w:t>to</w:t>
      </w:r>
      <w:r w:rsidRPr="0050765D">
        <w:rPr>
          <w:spacing w:val="12"/>
        </w:rPr>
        <w:t xml:space="preserve"> </w:t>
      </w:r>
      <w:r w:rsidRPr="0050765D">
        <w:t>the</w:t>
      </w:r>
      <w:r w:rsidRPr="0050765D">
        <w:rPr>
          <w:spacing w:val="11"/>
        </w:rPr>
        <w:t xml:space="preserve"> </w:t>
      </w:r>
      <w:r w:rsidRPr="0050765D">
        <w:t>Mentawai</w:t>
      </w:r>
      <w:r w:rsidRPr="0050765D">
        <w:rPr>
          <w:spacing w:val="3"/>
        </w:rPr>
        <w:t xml:space="preserve"> </w:t>
      </w:r>
      <w:r w:rsidRPr="0050765D">
        <w:t>Islands</w:t>
      </w:r>
      <w:r w:rsidRPr="0050765D">
        <w:rPr>
          <w:spacing w:val="5"/>
        </w:rPr>
        <w:t xml:space="preserve"> </w:t>
      </w:r>
      <w:r w:rsidRPr="0050765D">
        <w:t>in</w:t>
      </w:r>
      <w:r w:rsidRPr="0050765D">
        <w:rPr>
          <w:spacing w:val="12"/>
        </w:rPr>
        <w:t xml:space="preserve"> </w:t>
      </w:r>
      <w:r w:rsidRPr="0050765D">
        <w:t>1954,</w:t>
      </w:r>
      <w:r w:rsidRPr="0050765D">
        <w:rPr>
          <w:spacing w:val="8"/>
        </w:rPr>
        <w:t xml:space="preserve"> </w:t>
      </w:r>
      <w:r w:rsidRPr="0050765D">
        <w:t>we</w:t>
      </w:r>
      <w:r w:rsidRPr="0050765D">
        <w:rPr>
          <w:spacing w:val="11"/>
        </w:rPr>
        <w:t xml:space="preserve"> </w:t>
      </w:r>
      <w:r w:rsidRPr="0050765D">
        <w:t>had</w:t>
      </w:r>
      <w:r w:rsidRPr="0050765D">
        <w:rPr>
          <w:spacing w:val="10"/>
        </w:rPr>
        <w:t xml:space="preserve"> </w:t>
      </w:r>
      <w:r w:rsidRPr="0050765D">
        <w:t>stopped</w:t>
      </w:r>
      <w:r w:rsidRPr="0050765D">
        <w:rPr>
          <w:spacing w:val="7"/>
        </w:rPr>
        <w:t xml:space="preserve"> </w:t>
      </w:r>
      <w:r w:rsidRPr="0050765D">
        <w:t>in</w:t>
      </w:r>
      <w:r w:rsidRPr="0050765D">
        <w:rPr>
          <w:spacing w:val="12"/>
        </w:rPr>
        <w:t xml:space="preserve"> </w:t>
      </w:r>
      <w:r w:rsidRPr="0050765D">
        <w:t>Bangkok</w:t>
      </w:r>
      <w:r w:rsidRPr="0050765D">
        <w:rPr>
          <w:spacing w:val="4"/>
        </w:rPr>
        <w:t xml:space="preserve"> </w:t>
      </w:r>
      <w:r w:rsidRPr="0050765D">
        <w:rPr>
          <w:w w:val="99"/>
        </w:rPr>
        <w:t xml:space="preserve">for </w:t>
      </w:r>
      <w:r w:rsidRPr="0050765D">
        <w:t>a day</w:t>
      </w:r>
      <w:r w:rsidRPr="0050765D">
        <w:rPr>
          <w:spacing w:val="57"/>
        </w:rPr>
        <w:t xml:space="preserve"> </w:t>
      </w:r>
      <w:r w:rsidRPr="0050765D">
        <w:t>and</w:t>
      </w:r>
      <w:r w:rsidRPr="0050765D">
        <w:rPr>
          <w:spacing w:val="57"/>
        </w:rPr>
        <w:t xml:space="preserve"> </w:t>
      </w:r>
      <w:r w:rsidRPr="0050765D">
        <w:t>a</w:t>
      </w:r>
      <w:r w:rsidRPr="0050765D">
        <w:rPr>
          <w:spacing w:val="61"/>
        </w:rPr>
        <w:t xml:space="preserve"> </w:t>
      </w:r>
      <w:r w:rsidRPr="0050765D">
        <w:t>night.</w:t>
      </w:r>
      <w:r w:rsidRPr="0050765D">
        <w:rPr>
          <w:spacing w:val="55"/>
        </w:rPr>
        <w:t xml:space="preserve"> </w:t>
      </w:r>
      <w:r w:rsidRPr="0050765D">
        <w:t>In</w:t>
      </w:r>
      <w:r w:rsidRPr="0050765D">
        <w:rPr>
          <w:spacing w:val="59"/>
        </w:rPr>
        <w:t xml:space="preserve"> </w:t>
      </w:r>
      <w:r w:rsidRPr="0050765D">
        <w:t>the</w:t>
      </w:r>
      <w:r w:rsidRPr="0050765D">
        <w:rPr>
          <w:spacing w:val="58"/>
        </w:rPr>
        <w:t xml:space="preserve"> </w:t>
      </w:r>
      <w:r w:rsidRPr="0050765D">
        <w:t>ensuing</w:t>
      </w:r>
      <w:r w:rsidRPr="0050765D">
        <w:rPr>
          <w:spacing w:val="52"/>
        </w:rPr>
        <w:t xml:space="preserve"> </w:t>
      </w:r>
      <w:r w:rsidRPr="0050765D">
        <w:rPr>
          <w:spacing w:val="1"/>
        </w:rPr>
        <w:t>y</w:t>
      </w:r>
      <w:r w:rsidRPr="0050765D">
        <w:t>ears</w:t>
      </w:r>
      <w:r w:rsidRPr="0050765D">
        <w:rPr>
          <w:spacing w:val="55"/>
        </w:rPr>
        <w:t xml:space="preserve"> </w:t>
      </w:r>
      <w:r w:rsidRPr="0050765D">
        <w:t>Raḥmat</w:t>
      </w:r>
      <w:r w:rsidRPr="0050765D">
        <w:rPr>
          <w:spacing w:val="58"/>
        </w:rPr>
        <w:t xml:space="preserve"> </w:t>
      </w:r>
      <w:r w:rsidRPr="0050765D">
        <w:t>visited</w:t>
      </w:r>
      <w:r w:rsidRPr="0050765D">
        <w:rPr>
          <w:spacing w:val="53"/>
        </w:rPr>
        <w:t xml:space="preserve"> </w:t>
      </w:r>
      <w:r w:rsidRPr="0050765D">
        <w:t>Thailand</w:t>
      </w:r>
      <w:r w:rsidRPr="0050765D">
        <w:rPr>
          <w:spacing w:val="51"/>
        </w:rPr>
        <w:t xml:space="preserve"> </w:t>
      </w:r>
      <w:r w:rsidRPr="0050765D">
        <w:t>numerous times,</w:t>
      </w:r>
      <w:r w:rsidRPr="0050765D">
        <w:rPr>
          <w:spacing w:val="13"/>
        </w:rPr>
        <w:t xml:space="preserve"> </w:t>
      </w:r>
      <w:r w:rsidRPr="0050765D">
        <w:t>yet</w:t>
      </w:r>
      <w:r w:rsidRPr="0050765D">
        <w:rPr>
          <w:spacing w:val="10"/>
        </w:rPr>
        <w:t xml:space="preserve"> </w:t>
      </w:r>
      <w:r w:rsidRPr="0050765D">
        <w:t>he</w:t>
      </w:r>
      <w:r w:rsidRPr="0050765D">
        <w:rPr>
          <w:spacing w:val="10"/>
        </w:rPr>
        <w:t xml:space="preserve"> </w:t>
      </w:r>
      <w:r w:rsidRPr="0050765D">
        <w:t>considered</w:t>
      </w:r>
      <w:r w:rsidRPr="0050765D">
        <w:rPr>
          <w:spacing w:val="1"/>
        </w:rPr>
        <w:t xml:space="preserve"> </w:t>
      </w:r>
      <w:r w:rsidRPr="0050765D">
        <w:t>his</w:t>
      </w:r>
      <w:r w:rsidRPr="0050765D">
        <w:rPr>
          <w:spacing w:val="10"/>
        </w:rPr>
        <w:t xml:space="preserve"> </w:t>
      </w:r>
      <w:r w:rsidRPr="0050765D">
        <w:t>real</w:t>
      </w:r>
      <w:r w:rsidRPr="0050765D">
        <w:rPr>
          <w:spacing w:val="13"/>
        </w:rPr>
        <w:t xml:space="preserve"> </w:t>
      </w:r>
      <w:r w:rsidRPr="0050765D">
        <w:t>work</w:t>
      </w:r>
      <w:r w:rsidRPr="0050765D">
        <w:rPr>
          <w:spacing w:val="7"/>
        </w:rPr>
        <w:t xml:space="preserve"> </w:t>
      </w:r>
      <w:r w:rsidRPr="0050765D">
        <w:t>th</w:t>
      </w:r>
      <w:r w:rsidRPr="0050765D">
        <w:rPr>
          <w:spacing w:val="-2"/>
        </w:rPr>
        <w:t>e</w:t>
      </w:r>
      <w:r w:rsidRPr="0050765D">
        <w:t>re</w:t>
      </w:r>
      <w:r w:rsidRPr="0050765D">
        <w:rPr>
          <w:spacing w:val="9"/>
        </w:rPr>
        <w:t xml:space="preserve"> </w:t>
      </w:r>
      <w:r w:rsidRPr="0050765D">
        <w:t>to</w:t>
      </w:r>
      <w:r w:rsidRPr="0050765D">
        <w:rPr>
          <w:spacing w:val="11"/>
        </w:rPr>
        <w:t xml:space="preserve"> </w:t>
      </w:r>
      <w:r w:rsidRPr="0050765D">
        <w:t>have</w:t>
      </w:r>
      <w:r w:rsidRPr="0050765D">
        <w:rPr>
          <w:spacing w:val="8"/>
        </w:rPr>
        <w:t xml:space="preserve"> </w:t>
      </w:r>
      <w:r w:rsidRPr="0050765D">
        <w:t>begun</w:t>
      </w:r>
      <w:r w:rsidRPr="0050765D">
        <w:rPr>
          <w:spacing w:val="6"/>
        </w:rPr>
        <w:t xml:space="preserve"> </w:t>
      </w:r>
      <w:r w:rsidRPr="0050765D">
        <w:t>in</w:t>
      </w:r>
      <w:r w:rsidRPr="0050765D">
        <w:rPr>
          <w:spacing w:val="11"/>
        </w:rPr>
        <w:t xml:space="preserve"> </w:t>
      </w:r>
      <w:r w:rsidRPr="0050765D">
        <w:t>1973.</w:t>
      </w:r>
      <w:r w:rsidRPr="0050765D">
        <w:rPr>
          <w:spacing w:val="7"/>
        </w:rPr>
        <w:t xml:space="preserve"> </w:t>
      </w:r>
      <w:r w:rsidRPr="0050765D">
        <w:t>The</w:t>
      </w:r>
      <w:r w:rsidRPr="0050765D">
        <w:rPr>
          <w:spacing w:val="9"/>
        </w:rPr>
        <w:t xml:space="preserve"> </w:t>
      </w:r>
      <w:r w:rsidRPr="0050765D">
        <w:t>friends in</w:t>
      </w:r>
      <w:r w:rsidRPr="0050765D">
        <w:rPr>
          <w:spacing w:val="8"/>
        </w:rPr>
        <w:t xml:space="preserve"> </w:t>
      </w:r>
      <w:r w:rsidRPr="0050765D">
        <w:t>Bangkok had</w:t>
      </w:r>
      <w:r w:rsidRPr="0050765D">
        <w:rPr>
          <w:spacing w:val="6"/>
        </w:rPr>
        <w:t xml:space="preserve"> </w:t>
      </w:r>
      <w:r w:rsidRPr="0050765D">
        <w:t>been</w:t>
      </w:r>
      <w:r w:rsidRPr="0050765D">
        <w:rPr>
          <w:spacing w:val="5"/>
        </w:rPr>
        <w:t xml:space="preserve"> </w:t>
      </w:r>
      <w:r w:rsidRPr="0050765D">
        <w:lastRenderedPageBreak/>
        <w:t>resistant to</w:t>
      </w:r>
      <w:r w:rsidRPr="0050765D">
        <w:rPr>
          <w:spacing w:val="8"/>
        </w:rPr>
        <w:t xml:space="preserve"> </w:t>
      </w:r>
      <w:r w:rsidRPr="0050765D">
        <w:rPr>
          <w:spacing w:val="-1"/>
        </w:rPr>
        <w:t>m</w:t>
      </w:r>
      <w:r w:rsidRPr="0050765D">
        <w:t>ass</w:t>
      </w:r>
      <w:r w:rsidRPr="0050765D">
        <w:rPr>
          <w:spacing w:val="6"/>
        </w:rPr>
        <w:t xml:space="preserve"> </w:t>
      </w:r>
      <w:r w:rsidRPr="0050765D">
        <w:t>teaching</w:t>
      </w:r>
      <w:r w:rsidRPr="0050765D">
        <w:rPr>
          <w:spacing w:val="1"/>
        </w:rPr>
        <w:t xml:space="preserve"> </w:t>
      </w:r>
      <w:r w:rsidRPr="0050765D">
        <w:t>for</w:t>
      </w:r>
      <w:r w:rsidRPr="0050765D">
        <w:rPr>
          <w:spacing w:val="7"/>
        </w:rPr>
        <w:t xml:space="preserve"> </w:t>
      </w:r>
      <w:r w:rsidRPr="0050765D">
        <w:t>many</w:t>
      </w:r>
      <w:r w:rsidRPr="0050765D">
        <w:rPr>
          <w:spacing w:val="4"/>
        </w:rPr>
        <w:t xml:space="preserve"> </w:t>
      </w:r>
      <w:r w:rsidRPr="0050765D">
        <w:t>years,</w:t>
      </w:r>
      <w:r w:rsidRPr="0050765D">
        <w:rPr>
          <w:spacing w:val="4"/>
        </w:rPr>
        <w:t xml:space="preserve"> </w:t>
      </w:r>
      <w:r w:rsidRPr="0050765D">
        <w:t>and</w:t>
      </w:r>
      <w:r w:rsidRPr="0050765D">
        <w:rPr>
          <w:spacing w:val="6"/>
        </w:rPr>
        <w:t xml:space="preserve"> </w:t>
      </w:r>
      <w:r w:rsidRPr="0050765D">
        <w:t>insisted</w:t>
      </w:r>
      <w:r w:rsidRPr="0050765D">
        <w:rPr>
          <w:spacing w:val="2"/>
        </w:rPr>
        <w:t xml:space="preserve"> </w:t>
      </w:r>
      <w:r w:rsidRPr="0050765D">
        <w:t>on having</w:t>
      </w:r>
      <w:r w:rsidRPr="0050765D">
        <w:rPr>
          <w:spacing w:val="8"/>
        </w:rPr>
        <w:t xml:space="preserve"> </w:t>
      </w:r>
      <w:r w:rsidRPr="0050765D">
        <w:t>a</w:t>
      </w:r>
      <w:r w:rsidRPr="0050765D">
        <w:rPr>
          <w:spacing w:val="16"/>
        </w:rPr>
        <w:t xml:space="preserve"> </w:t>
      </w:r>
      <w:r w:rsidRPr="0050765D">
        <w:t>strong</w:t>
      </w:r>
      <w:r w:rsidRPr="0050765D">
        <w:rPr>
          <w:spacing w:val="9"/>
        </w:rPr>
        <w:t xml:space="preserve"> </w:t>
      </w:r>
      <w:r w:rsidRPr="0050765D">
        <w:t>administrative base</w:t>
      </w:r>
      <w:r w:rsidRPr="0050765D">
        <w:rPr>
          <w:spacing w:val="11"/>
        </w:rPr>
        <w:t xml:space="preserve"> </w:t>
      </w:r>
      <w:r w:rsidRPr="0050765D">
        <w:t>in</w:t>
      </w:r>
      <w:r w:rsidRPr="0050765D">
        <w:rPr>
          <w:spacing w:val="14"/>
        </w:rPr>
        <w:t xml:space="preserve"> </w:t>
      </w:r>
      <w:r w:rsidRPr="0050765D">
        <w:t>Bangkok</w:t>
      </w:r>
      <w:r w:rsidRPr="0050765D">
        <w:rPr>
          <w:spacing w:val="6"/>
        </w:rPr>
        <w:t xml:space="preserve"> </w:t>
      </w:r>
      <w:r w:rsidRPr="0050765D">
        <w:t>before</w:t>
      </w:r>
      <w:r w:rsidRPr="0050765D">
        <w:rPr>
          <w:spacing w:val="9"/>
        </w:rPr>
        <w:t xml:space="preserve"> </w:t>
      </w:r>
      <w:r w:rsidRPr="0050765D">
        <w:t>conte</w:t>
      </w:r>
      <w:r w:rsidRPr="0050765D">
        <w:rPr>
          <w:spacing w:val="-1"/>
        </w:rPr>
        <w:t>m</w:t>
      </w:r>
      <w:r w:rsidRPr="0050765D">
        <w:t>plating bringing masses</w:t>
      </w:r>
      <w:r w:rsidRPr="0050765D">
        <w:rPr>
          <w:spacing w:val="2"/>
        </w:rPr>
        <w:t xml:space="preserve"> </w:t>
      </w:r>
      <w:r w:rsidRPr="0050765D">
        <w:t>into</w:t>
      </w:r>
      <w:r w:rsidRPr="0050765D">
        <w:rPr>
          <w:spacing w:val="6"/>
        </w:rPr>
        <w:t xml:space="preserve"> </w:t>
      </w:r>
      <w:r w:rsidRPr="0050765D">
        <w:t>the</w:t>
      </w:r>
      <w:r w:rsidRPr="0050765D">
        <w:rPr>
          <w:spacing w:val="7"/>
        </w:rPr>
        <w:t xml:space="preserve"> </w:t>
      </w:r>
      <w:r w:rsidRPr="0050765D">
        <w:t>Faith.”</w:t>
      </w:r>
      <w:r w:rsidRPr="0050765D">
        <w:rPr>
          <w:spacing w:val="2"/>
        </w:rPr>
        <w:t xml:space="preserve"> </w:t>
      </w:r>
      <w:r w:rsidRPr="0050765D">
        <w:t>Raḥmat</w:t>
      </w:r>
      <w:r w:rsidRPr="0050765D">
        <w:rPr>
          <w:spacing w:val="5"/>
        </w:rPr>
        <w:t xml:space="preserve"> </w:t>
      </w:r>
      <w:r w:rsidRPr="0050765D">
        <w:t>wrote</w:t>
      </w:r>
      <w:r w:rsidRPr="0050765D">
        <w:rPr>
          <w:spacing w:val="4"/>
        </w:rPr>
        <w:t xml:space="preserve"> </w:t>
      </w:r>
      <w:r w:rsidRPr="0050765D">
        <w:t>in</w:t>
      </w:r>
      <w:r w:rsidRPr="0050765D">
        <w:rPr>
          <w:spacing w:val="8"/>
        </w:rPr>
        <w:t xml:space="preserve"> </w:t>
      </w:r>
      <w:r w:rsidRPr="0050765D">
        <w:t>his</w:t>
      </w:r>
      <w:r w:rsidRPr="0050765D">
        <w:rPr>
          <w:spacing w:val="7"/>
        </w:rPr>
        <w:t xml:space="preserve"> </w:t>
      </w:r>
      <w:r w:rsidRPr="0050765D">
        <w:t>notes</w:t>
      </w:r>
      <w:r w:rsidRPr="0050765D">
        <w:rPr>
          <w:spacing w:val="4"/>
        </w:rPr>
        <w:t xml:space="preserve"> </w:t>
      </w:r>
      <w:r w:rsidRPr="0050765D">
        <w:t>“I</w:t>
      </w:r>
      <w:r w:rsidRPr="0050765D">
        <w:rPr>
          <w:spacing w:val="8"/>
        </w:rPr>
        <w:t xml:space="preserve"> </w:t>
      </w:r>
      <w:r w:rsidRPr="0050765D">
        <w:t>stayed</w:t>
      </w:r>
      <w:r w:rsidRPr="0050765D">
        <w:rPr>
          <w:spacing w:val="3"/>
        </w:rPr>
        <w:t xml:space="preserve"> </w:t>
      </w:r>
      <w:r w:rsidRPr="0050765D">
        <w:t>in</w:t>
      </w:r>
      <w:r w:rsidRPr="0050765D">
        <w:rPr>
          <w:spacing w:val="8"/>
        </w:rPr>
        <w:t xml:space="preserve"> </w:t>
      </w:r>
      <w:r w:rsidRPr="0050765D">
        <w:t>Thailand for</w:t>
      </w:r>
      <w:r w:rsidRPr="0050765D">
        <w:rPr>
          <w:spacing w:val="7"/>
        </w:rPr>
        <w:t xml:space="preserve"> </w:t>
      </w:r>
      <w:r w:rsidRPr="0050765D">
        <w:t>two nigh</w:t>
      </w:r>
      <w:r w:rsidRPr="0050765D">
        <w:rPr>
          <w:spacing w:val="-1"/>
        </w:rPr>
        <w:t>t</w:t>
      </w:r>
      <w:r w:rsidRPr="0050765D">
        <w:t>s.</w:t>
      </w:r>
      <w:r w:rsidRPr="0050765D">
        <w:rPr>
          <w:spacing w:val="14"/>
        </w:rPr>
        <w:t xml:space="preserve"> </w:t>
      </w:r>
      <w:r w:rsidRPr="0050765D">
        <w:t>I</w:t>
      </w:r>
      <w:r w:rsidRPr="0050765D">
        <w:rPr>
          <w:spacing w:val="21"/>
        </w:rPr>
        <w:t xml:space="preserve"> </w:t>
      </w:r>
      <w:r w:rsidRPr="0050765D">
        <w:t>met</w:t>
      </w:r>
      <w:r w:rsidRPr="0050765D">
        <w:rPr>
          <w:spacing w:val="22"/>
        </w:rPr>
        <w:t xml:space="preserve"> </w:t>
      </w:r>
      <w:r w:rsidRPr="0050765D">
        <w:t>the</w:t>
      </w:r>
      <w:r w:rsidRPr="0050765D">
        <w:rPr>
          <w:spacing w:val="19"/>
        </w:rPr>
        <w:t xml:space="preserve"> </w:t>
      </w:r>
      <w:r w:rsidRPr="0050765D">
        <w:t>friends</w:t>
      </w:r>
      <w:r w:rsidRPr="0050765D">
        <w:rPr>
          <w:spacing w:val="14"/>
        </w:rPr>
        <w:t xml:space="preserve"> </w:t>
      </w:r>
      <w:r w:rsidRPr="0050765D">
        <w:t>but</w:t>
      </w:r>
      <w:r w:rsidRPr="0050765D">
        <w:rPr>
          <w:spacing w:val="18"/>
        </w:rPr>
        <w:t xml:space="preserve"> </w:t>
      </w:r>
      <w:r w:rsidRPr="0050765D">
        <w:t>it</w:t>
      </w:r>
      <w:r w:rsidRPr="0050765D">
        <w:rPr>
          <w:spacing w:val="20"/>
        </w:rPr>
        <w:t xml:space="preserve"> </w:t>
      </w:r>
      <w:r w:rsidRPr="0050765D">
        <w:t>was</w:t>
      </w:r>
      <w:r w:rsidRPr="0050765D">
        <w:rPr>
          <w:spacing w:val="18"/>
        </w:rPr>
        <w:t xml:space="preserve"> </w:t>
      </w:r>
      <w:r w:rsidRPr="0050765D">
        <w:t>not</w:t>
      </w:r>
      <w:r w:rsidRPr="0050765D">
        <w:rPr>
          <w:spacing w:val="18"/>
        </w:rPr>
        <w:t xml:space="preserve"> </w:t>
      </w:r>
      <w:r w:rsidRPr="0050765D">
        <w:t>v</w:t>
      </w:r>
      <w:r w:rsidRPr="0050765D">
        <w:rPr>
          <w:spacing w:val="-1"/>
        </w:rPr>
        <w:t>e</w:t>
      </w:r>
      <w:r w:rsidRPr="0050765D">
        <w:t>ry</w:t>
      </w:r>
      <w:r w:rsidRPr="0050765D">
        <w:rPr>
          <w:spacing w:val="17"/>
        </w:rPr>
        <w:t xml:space="preserve"> </w:t>
      </w:r>
      <w:r w:rsidRPr="0050765D">
        <w:t>useful.</w:t>
      </w:r>
      <w:r w:rsidRPr="0050765D">
        <w:rPr>
          <w:spacing w:val="14"/>
        </w:rPr>
        <w:t xml:space="preserve"> </w:t>
      </w:r>
      <w:r w:rsidRPr="0050765D">
        <w:t>One</w:t>
      </w:r>
      <w:r w:rsidRPr="0050765D">
        <w:rPr>
          <w:spacing w:val="17"/>
        </w:rPr>
        <w:t xml:space="preserve"> </w:t>
      </w:r>
      <w:r w:rsidRPr="0050765D">
        <w:t>of</w:t>
      </w:r>
      <w:r w:rsidRPr="0050765D">
        <w:rPr>
          <w:spacing w:val="20"/>
        </w:rPr>
        <w:t xml:space="preserve"> </w:t>
      </w:r>
      <w:r w:rsidRPr="0050765D">
        <w:t>them</w:t>
      </w:r>
      <w:r w:rsidRPr="0050765D">
        <w:rPr>
          <w:spacing w:val="14"/>
        </w:rPr>
        <w:t xml:space="preserve"> </w:t>
      </w:r>
      <w:r w:rsidRPr="0050765D">
        <w:t>said</w:t>
      </w:r>
      <w:r w:rsidRPr="0050765D">
        <w:rPr>
          <w:spacing w:val="17"/>
        </w:rPr>
        <w:t xml:space="preserve"> </w:t>
      </w:r>
      <w:r w:rsidRPr="0050765D">
        <w:t>that</w:t>
      </w:r>
      <w:r w:rsidRPr="0050765D">
        <w:rPr>
          <w:spacing w:val="22"/>
        </w:rPr>
        <w:t xml:space="preserve"> </w:t>
      </w:r>
      <w:r w:rsidRPr="0050765D">
        <w:t>they did</w:t>
      </w:r>
      <w:r w:rsidRPr="0050765D">
        <w:rPr>
          <w:spacing w:val="8"/>
        </w:rPr>
        <w:t xml:space="preserve"> </w:t>
      </w:r>
      <w:r w:rsidRPr="0050765D">
        <w:t>not</w:t>
      </w:r>
      <w:r w:rsidRPr="0050765D">
        <w:rPr>
          <w:spacing w:val="8"/>
        </w:rPr>
        <w:t xml:space="preserve"> </w:t>
      </w:r>
      <w:r w:rsidRPr="0050765D">
        <w:t>n</w:t>
      </w:r>
      <w:r w:rsidRPr="0050765D">
        <w:rPr>
          <w:spacing w:val="-2"/>
        </w:rPr>
        <w:t>e</w:t>
      </w:r>
      <w:r w:rsidRPr="0050765D">
        <w:t>ed</w:t>
      </w:r>
      <w:r w:rsidRPr="0050765D">
        <w:rPr>
          <w:spacing w:val="6"/>
        </w:rPr>
        <w:t xml:space="preserve"> </w:t>
      </w:r>
      <w:r w:rsidRPr="0050765D">
        <w:t>a</w:t>
      </w:r>
      <w:r w:rsidRPr="0050765D">
        <w:rPr>
          <w:spacing w:val="11"/>
        </w:rPr>
        <w:t xml:space="preserve"> </w:t>
      </w:r>
      <w:r w:rsidRPr="0050765D">
        <w:t>new</w:t>
      </w:r>
      <w:r w:rsidRPr="0050765D">
        <w:rPr>
          <w:spacing w:val="6"/>
        </w:rPr>
        <w:t xml:space="preserve"> </w:t>
      </w:r>
      <w:r w:rsidRPr="0050765D">
        <w:t>plan</w:t>
      </w:r>
      <w:r w:rsidRPr="0050765D">
        <w:rPr>
          <w:spacing w:val="6"/>
        </w:rPr>
        <w:t xml:space="preserve"> </w:t>
      </w:r>
      <w:r w:rsidRPr="0050765D">
        <w:t>but</w:t>
      </w:r>
      <w:r w:rsidRPr="0050765D">
        <w:rPr>
          <w:spacing w:val="8"/>
        </w:rPr>
        <w:t xml:space="preserve"> </w:t>
      </w:r>
      <w:r w:rsidRPr="0050765D">
        <w:t>needed</w:t>
      </w:r>
      <w:r w:rsidRPr="0050765D">
        <w:rPr>
          <w:spacing w:val="3"/>
        </w:rPr>
        <w:t xml:space="preserve"> </w:t>
      </w:r>
      <w:r w:rsidRPr="0050765D">
        <w:t>first</w:t>
      </w:r>
      <w:r w:rsidRPr="0050765D">
        <w:rPr>
          <w:spacing w:val="4"/>
        </w:rPr>
        <w:t xml:space="preserve"> </w:t>
      </w:r>
      <w:r w:rsidRPr="0050765D">
        <w:t>to</w:t>
      </w:r>
      <w:r w:rsidRPr="0050765D">
        <w:rPr>
          <w:spacing w:val="9"/>
        </w:rPr>
        <w:t xml:space="preserve"> </w:t>
      </w:r>
      <w:r w:rsidRPr="0050765D">
        <w:t>solve</w:t>
      </w:r>
      <w:r w:rsidRPr="0050765D">
        <w:rPr>
          <w:spacing w:val="5"/>
        </w:rPr>
        <w:t xml:space="preserve"> </w:t>
      </w:r>
      <w:r w:rsidRPr="0050765D">
        <w:t>their</w:t>
      </w:r>
      <w:r w:rsidRPr="0050765D">
        <w:rPr>
          <w:spacing w:val="6"/>
        </w:rPr>
        <w:t xml:space="preserve"> </w:t>
      </w:r>
      <w:r w:rsidRPr="0050765D">
        <w:t>proble</w:t>
      </w:r>
      <w:r w:rsidRPr="0050765D">
        <w:rPr>
          <w:spacing w:val="-1"/>
        </w:rPr>
        <w:t>m</w:t>
      </w:r>
      <w:r w:rsidRPr="0050765D">
        <w:t>s. I</w:t>
      </w:r>
      <w:r w:rsidRPr="0050765D">
        <w:rPr>
          <w:spacing w:val="10"/>
        </w:rPr>
        <w:t xml:space="preserve"> </w:t>
      </w:r>
      <w:r w:rsidRPr="0050765D">
        <w:t>left</w:t>
      </w:r>
      <w:r w:rsidRPr="0050765D">
        <w:rPr>
          <w:spacing w:val="11"/>
        </w:rPr>
        <w:t xml:space="preserve"> </w:t>
      </w:r>
      <w:r w:rsidRPr="0050765D">
        <w:t>them</w:t>
      </w:r>
      <w:r w:rsidRPr="0050765D">
        <w:rPr>
          <w:spacing w:val="4"/>
        </w:rPr>
        <w:t xml:space="preserve"> </w:t>
      </w:r>
      <w:r w:rsidRPr="0050765D">
        <w:t>to the</w:t>
      </w:r>
      <w:r w:rsidRPr="0050765D">
        <w:rPr>
          <w:spacing w:val="-1"/>
        </w:rPr>
        <w:t>m</w:t>
      </w:r>
      <w:r w:rsidRPr="0050765D">
        <w:t>selves</w:t>
      </w:r>
      <w:r w:rsidRPr="0050765D">
        <w:rPr>
          <w:spacing w:val="-12"/>
        </w:rPr>
        <w:t xml:space="preserve"> </w:t>
      </w:r>
      <w:r w:rsidRPr="0050765D">
        <w:t>at 10.30</w:t>
      </w:r>
      <w:r w:rsidRPr="0050765D">
        <w:rPr>
          <w:spacing w:val="-6"/>
        </w:rPr>
        <w:t xml:space="preserve"> </w:t>
      </w:r>
      <w:r w:rsidRPr="0050765D">
        <w:t>p.m.”</w:t>
      </w:r>
    </w:p>
    <w:p w14:paraId="3D5FB5C4" w14:textId="77777777" w:rsidR="006E0CCA" w:rsidRPr="0050765D" w:rsidRDefault="006E5B28" w:rsidP="00615BE7"/>
    <w:p w14:paraId="71CF103C" w14:textId="33A41213" w:rsidR="00E5312E" w:rsidRPr="0050765D" w:rsidRDefault="00910FCA" w:rsidP="00615BE7">
      <w:r w:rsidRPr="0050765D">
        <w:t>Raḥmat</w:t>
      </w:r>
      <w:r w:rsidRPr="0050765D">
        <w:rPr>
          <w:spacing w:val="4"/>
        </w:rPr>
        <w:t xml:space="preserve"> </w:t>
      </w:r>
      <w:r w:rsidRPr="0050765D">
        <w:t>encouraged the</w:t>
      </w:r>
      <w:r w:rsidRPr="0050765D">
        <w:rPr>
          <w:spacing w:val="9"/>
        </w:rPr>
        <w:t xml:space="preserve"> </w:t>
      </w:r>
      <w:r w:rsidRPr="0050765D">
        <w:t>Iranian</w:t>
      </w:r>
      <w:r w:rsidRPr="0050765D">
        <w:rPr>
          <w:spacing w:val="5"/>
        </w:rPr>
        <w:t xml:space="preserve"> </w:t>
      </w:r>
      <w:r w:rsidRPr="0050765D">
        <w:t>pionee</w:t>
      </w:r>
      <w:r w:rsidRPr="0050765D">
        <w:rPr>
          <w:spacing w:val="1"/>
        </w:rPr>
        <w:t>r</w:t>
      </w:r>
      <w:r w:rsidRPr="0050765D">
        <w:t>s</w:t>
      </w:r>
      <w:r w:rsidRPr="0050765D">
        <w:rPr>
          <w:spacing w:val="2"/>
        </w:rPr>
        <w:t xml:space="preserve"> </w:t>
      </w:r>
      <w:r w:rsidRPr="0050765D">
        <w:t>to</w:t>
      </w:r>
      <w:r w:rsidRPr="0050765D">
        <w:rPr>
          <w:spacing w:val="10"/>
        </w:rPr>
        <w:t xml:space="preserve"> </w:t>
      </w:r>
      <w:r w:rsidRPr="0050765D">
        <w:t>leave</w:t>
      </w:r>
      <w:r w:rsidRPr="0050765D">
        <w:rPr>
          <w:spacing w:val="13"/>
        </w:rPr>
        <w:t xml:space="preserve"> </w:t>
      </w:r>
      <w:r w:rsidRPr="0050765D">
        <w:t>Bangkok</w:t>
      </w:r>
      <w:r w:rsidRPr="0050765D">
        <w:rPr>
          <w:spacing w:val="2"/>
        </w:rPr>
        <w:t xml:space="preserve"> </w:t>
      </w:r>
      <w:r w:rsidRPr="0050765D">
        <w:t>and</w:t>
      </w:r>
      <w:r w:rsidRPr="0050765D">
        <w:rPr>
          <w:spacing w:val="8"/>
        </w:rPr>
        <w:t xml:space="preserve"> </w:t>
      </w:r>
      <w:r w:rsidRPr="0050765D">
        <w:t>settle</w:t>
      </w:r>
      <w:r w:rsidRPr="0050765D">
        <w:rPr>
          <w:spacing w:val="13"/>
        </w:rPr>
        <w:t xml:space="preserve"> </w:t>
      </w:r>
      <w:r w:rsidRPr="0050765D">
        <w:t>in</w:t>
      </w:r>
      <w:r w:rsidRPr="0050765D">
        <w:rPr>
          <w:spacing w:val="10"/>
        </w:rPr>
        <w:t xml:space="preserve"> </w:t>
      </w:r>
      <w:r w:rsidRPr="0050765D">
        <w:t>the interior,</w:t>
      </w:r>
      <w:r w:rsidRPr="0050765D">
        <w:rPr>
          <w:spacing w:val="1"/>
        </w:rPr>
        <w:t xml:space="preserve"> </w:t>
      </w:r>
      <w:r w:rsidRPr="0050765D">
        <w:t>so</w:t>
      </w:r>
      <w:r w:rsidRPr="0050765D">
        <w:rPr>
          <w:spacing w:val="6"/>
        </w:rPr>
        <w:t xml:space="preserve"> </w:t>
      </w:r>
      <w:r w:rsidRPr="0050765D">
        <w:t>that</w:t>
      </w:r>
      <w:r w:rsidRPr="0050765D">
        <w:rPr>
          <w:spacing w:val="9"/>
        </w:rPr>
        <w:t xml:space="preserve"> </w:t>
      </w:r>
      <w:r w:rsidRPr="0050765D">
        <w:t>they</w:t>
      </w:r>
      <w:r w:rsidRPr="0050765D">
        <w:rPr>
          <w:spacing w:val="4"/>
        </w:rPr>
        <w:t xml:space="preserve"> </w:t>
      </w:r>
      <w:r w:rsidRPr="0050765D">
        <w:t>could</w:t>
      </w:r>
      <w:r w:rsidRPr="0050765D">
        <w:rPr>
          <w:spacing w:val="2"/>
        </w:rPr>
        <w:t xml:space="preserve"> </w:t>
      </w:r>
      <w:r w:rsidRPr="0050765D">
        <w:t>start</w:t>
      </w:r>
      <w:r w:rsidRPr="0050765D">
        <w:rPr>
          <w:spacing w:val="8"/>
        </w:rPr>
        <w:t xml:space="preserve"> </w:t>
      </w:r>
      <w:r w:rsidRPr="0050765D">
        <w:t>teac</w:t>
      </w:r>
      <w:r w:rsidRPr="0050765D">
        <w:rPr>
          <w:spacing w:val="2"/>
        </w:rPr>
        <w:t>h</w:t>
      </w:r>
      <w:r w:rsidRPr="0050765D">
        <w:t>ing</w:t>
      </w:r>
      <w:r w:rsidRPr="0050765D">
        <w:rPr>
          <w:spacing w:val="6"/>
        </w:rPr>
        <w:t xml:space="preserve"> </w:t>
      </w:r>
      <w:r w:rsidRPr="0050765D">
        <w:t>the</w:t>
      </w:r>
      <w:r w:rsidRPr="0050765D">
        <w:rPr>
          <w:spacing w:val="6"/>
        </w:rPr>
        <w:t xml:space="preserve"> </w:t>
      </w:r>
      <w:r w:rsidRPr="0050765D">
        <w:t>refugees who</w:t>
      </w:r>
      <w:r w:rsidRPr="0050765D">
        <w:rPr>
          <w:spacing w:val="4"/>
        </w:rPr>
        <w:t xml:space="preserve"> </w:t>
      </w:r>
      <w:r w:rsidRPr="0050765D">
        <w:t>had</w:t>
      </w:r>
      <w:r w:rsidRPr="0050765D">
        <w:rPr>
          <w:spacing w:val="5"/>
        </w:rPr>
        <w:t xml:space="preserve"> </w:t>
      </w:r>
      <w:r w:rsidRPr="0050765D">
        <w:t>fled</w:t>
      </w:r>
      <w:r w:rsidRPr="0050765D">
        <w:rPr>
          <w:spacing w:val="5"/>
        </w:rPr>
        <w:t xml:space="preserve"> </w:t>
      </w:r>
      <w:r w:rsidRPr="0050765D">
        <w:t>from</w:t>
      </w:r>
      <w:r w:rsidRPr="0050765D">
        <w:rPr>
          <w:spacing w:val="4"/>
        </w:rPr>
        <w:t xml:space="preserve"> </w:t>
      </w:r>
      <w:r w:rsidRPr="0050765D">
        <w:t>the Vietnam</w:t>
      </w:r>
      <w:r w:rsidRPr="0050765D">
        <w:rPr>
          <w:spacing w:val="30"/>
        </w:rPr>
        <w:t xml:space="preserve"> </w:t>
      </w:r>
      <w:r w:rsidRPr="0050765D">
        <w:t>War</w:t>
      </w:r>
      <w:r w:rsidRPr="0050765D">
        <w:rPr>
          <w:spacing w:val="37"/>
        </w:rPr>
        <w:t xml:space="preserve"> </w:t>
      </w:r>
      <w:r w:rsidRPr="0050765D">
        <w:t>into</w:t>
      </w:r>
      <w:r w:rsidRPr="0050765D">
        <w:rPr>
          <w:spacing w:val="38"/>
        </w:rPr>
        <w:t xml:space="preserve"> </w:t>
      </w:r>
      <w:r w:rsidRPr="0050765D">
        <w:t>Thailand.</w:t>
      </w:r>
      <w:r w:rsidRPr="0050765D">
        <w:rPr>
          <w:spacing w:val="31"/>
        </w:rPr>
        <w:t xml:space="preserve"> </w:t>
      </w:r>
      <w:r w:rsidRPr="0050765D">
        <w:t>Kamal</w:t>
      </w:r>
      <w:r w:rsidRPr="0050765D">
        <w:rPr>
          <w:spacing w:val="35"/>
        </w:rPr>
        <w:t xml:space="preserve"> </w:t>
      </w:r>
      <w:r w:rsidRPr="0050765D">
        <w:t>a</w:t>
      </w:r>
      <w:r w:rsidRPr="0050765D">
        <w:rPr>
          <w:spacing w:val="1"/>
        </w:rPr>
        <w:t>n</w:t>
      </w:r>
      <w:r w:rsidRPr="0050765D">
        <w:t>d</w:t>
      </w:r>
      <w:r w:rsidRPr="0050765D">
        <w:rPr>
          <w:spacing w:val="38"/>
        </w:rPr>
        <w:t xml:space="preserve"> </w:t>
      </w:r>
      <w:r w:rsidRPr="0050765D">
        <w:t>Camel</w:t>
      </w:r>
      <w:r w:rsidRPr="0050765D">
        <w:rPr>
          <w:spacing w:val="2"/>
        </w:rPr>
        <w:t>i</w:t>
      </w:r>
      <w:r w:rsidRPr="0050765D">
        <w:t>a</w:t>
      </w:r>
      <w:r w:rsidRPr="0050765D">
        <w:rPr>
          <w:spacing w:val="42"/>
        </w:rPr>
        <w:t xml:space="preserve"> </w:t>
      </w:r>
      <w:r w:rsidRPr="0050765D">
        <w:t>Ma’ani,</w:t>
      </w:r>
      <w:r w:rsidRPr="0050765D">
        <w:rPr>
          <w:spacing w:val="33"/>
        </w:rPr>
        <w:t xml:space="preserve"> </w:t>
      </w:r>
      <w:r w:rsidRPr="0050765D">
        <w:t>Naser</w:t>
      </w:r>
      <w:r w:rsidRPr="0050765D">
        <w:rPr>
          <w:spacing w:val="35"/>
        </w:rPr>
        <w:t xml:space="preserve"> </w:t>
      </w:r>
      <w:r w:rsidRPr="0050765D">
        <w:t>and</w:t>
      </w:r>
      <w:r w:rsidRPr="0050765D">
        <w:rPr>
          <w:spacing w:val="39"/>
        </w:rPr>
        <w:t xml:space="preserve"> </w:t>
      </w:r>
      <w:r w:rsidRPr="0050765D">
        <w:t>Maliheh Jafari</w:t>
      </w:r>
      <w:r w:rsidRPr="0050765D">
        <w:rPr>
          <w:spacing w:val="5"/>
        </w:rPr>
        <w:t xml:space="preserve"> </w:t>
      </w:r>
      <w:r w:rsidRPr="0050765D">
        <w:t>answered his</w:t>
      </w:r>
      <w:r w:rsidRPr="0050765D">
        <w:rPr>
          <w:spacing w:val="8"/>
        </w:rPr>
        <w:t xml:space="preserve"> </w:t>
      </w:r>
      <w:r w:rsidRPr="0050765D">
        <w:t>call</w:t>
      </w:r>
      <w:r w:rsidRPr="0050765D">
        <w:rPr>
          <w:spacing w:val="11"/>
        </w:rPr>
        <w:t xml:space="preserve"> </w:t>
      </w:r>
      <w:r w:rsidRPr="0050765D">
        <w:t>and</w:t>
      </w:r>
      <w:r w:rsidRPr="0050765D">
        <w:rPr>
          <w:spacing w:val="7"/>
        </w:rPr>
        <w:t xml:space="preserve"> </w:t>
      </w:r>
      <w:r w:rsidRPr="0050765D">
        <w:t>left</w:t>
      </w:r>
      <w:r w:rsidRPr="0050765D">
        <w:rPr>
          <w:spacing w:val="10"/>
        </w:rPr>
        <w:t xml:space="preserve"> </w:t>
      </w:r>
      <w:r w:rsidRPr="0050765D">
        <w:t>Bangkok. Teaching among</w:t>
      </w:r>
      <w:r w:rsidRPr="0050765D">
        <w:rPr>
          <w:spacing w:val="3"/>
        </w:rPr>
        <w:t xml:space="preserve"> </w:t>
      </w:r>
      <w:r w:rsidRPr="0050765D">
        <w:t>the</w:t>
      </w:r>
      <w:r w:rsidRPr="0050765D">
        <w:rPr>
          <w:spacing w:val="7"/>
        </w:rPr>
        <w:t xml:space="preserve"> </w:t>
      </w:r>
      <w:r w:rsidRPr="0050765D">
        <w:t>refugees dovetailed</w:t>
      </w:r>
      <w:r w:rsidRPr="0050765D">
        <w:rPr>
          <w:spacing w:val="-12"/>
        </w:rPr>
        <w:t xml:space="preserve"> </w:t>
      </w:r>
      <w:r w:rsidRPr="0050765D">
        <w:t>into</w:t>
      </w:r>
      <w:r w:rsidRPr="0050765D">
        <w:rPr>
          <w:spacing w:val="-4"/>
        </w:rPr>
        <w:t xml:space="preserve"> </w:t>
      </w:r>
      <w:r w:rsidRPr="0050765D">
        <w:t>teac</w:t>
      </w:r>
      <w:r w:rsidRPr="0050765D">
        <w:rPr>
          <w:spacing w:val="2"/>
        </w:rPr>
        <w:t>h</w:t>
      </w:r>
      <w:r w:rsidRPr="0050765D">
        <w:t>ing</w:t>
      </w:r>
      <w:r w:rsidRPr="0050765D">
        <w:rPr>
          <w:spacing w:val="-4"/>
        </w:rPr>
        <w:t xml:space="preserve"> </w:t>
      </w:r>
      <w:r w:rsidRPr="0050765D">
        <w:t>the</w:t>
      </w:r>
      <w:r w:rsidRPr="0050765D">
        <w:rPr>
          <w:spacing w:val="-3"/>
        </w:rPr>
        <w:t xml:space="preserve"> </w:t>
      </w:r>
      <w:r w:rsidRPr="0050765D">
        <w:t>native</w:t>
      </w:r>
      <w:r w:rsidRPr="0050765D">
        <w:rPr>
          <w:spacing w:val="-7"/>
        </w:rPr>
        <w:t xml:space="preserve"> </w:t>
      </w:r>
      <w:r w:rsidRPr="0050765D">
        <w:t>people</w:t>
      </w:r>
      <w:r w:rsidRPr="0050765D">
        <w:rPr>
          <w:spacing w:val="-7"/>
        </w:rPr>
        <w:t xml:space="preserve"> </w:t>
      </w:r>
      <w:r w:rsidRPr="0050765D">
        <w:t>of</w:t>
      </w:r>
      <w:r w:rsidRPr="0050765D">
        <w:rPr>
          <w:spacing w:val="-2"/>
        </w:rPr>
        <w:t xml:space="preserve"> </w:t>
      </w:r>
      <w:r w:rsidRPr="0050765D">
        <w:t>Thailand.</w:t>
      </w:r>
    </w:p>
    <w:p w14:paraId="00A8742E" w14:textId="77777777" w:rsidR="006E0CCA" w:rsidRPr="0050765D" w:rsidRDefault="006E5B28" w:rsidP="00615BE7"/>
    <w:p w14:paraId="597DAD93" w14:textId="1094E5B2" w:rsidR="006E0CCA" w:rsidRPr="0050765D" w:rsidRDefault="00910FCA" w:rsidP="00615BE7">
      <w:r w:rsidRPr="0050765D">
        <w:t>Kamal</w:t>
      </w:r>
      <w:r w:rsidRPr="0050765D">
        <w:rPr>
          <w:spacing w:val="4"/>
        </w:rPr>
        <w:t xml:space="preserve"> </w:t>
      </w:r>
      <w:r w:rsidRPr="0050765D">
        <w:t>had</w:t>
      </w:r>
      <w:r w:rsidRPr="0050765D">
        <w:rPr>
          <w:spacing w:val="8"/>
        </w:rPr>
        <w:t xml:space="preserve"> </w:t>
      </w:r>
      <w:r w:rsidRPr="0050765D">
        <w:t>a</w:t>
      </w:r>
      <w:r w:rsidRPr="0050765D">
        <w:rPr>
          <w:spacing w:val="12"/>
        </w:rPr>
        <w:t xml:space="preserve"> </w:t>
      </w:r>
      <w:r w:rsidRPr="0050765D">
        <w:rPr>
          <w:spacing w:val="-1"/>
        </w:rPr>
        <w:t>m</w:t>
      </w:r>
      <w:r w:rsidRPr="0050765D">
        <w:rPr>
          <w:spacing w:val="1"/>
        </w:rPr>
        <w:t>o</w:t>
      </w:r>
      <w:r w:rsidRPr="0050765D">
        <w:t>torcycle which</w:t>
      </w:r>
      <w:r w:rsidRPr="0050765D">
        <w:rPr>
          <w:spacing w:val="5"/>
        </w:rPr>
        <w:t xml:space="preserve"> </w:t>
      </w:r>
      <w:r w:rsidRPr="0050765D">
        <w:t>he</w:t>
      </w:r>
      <w:r w:rsidRPr="0050765D">
        <w:rPr>
          <w:spacing w:val="9"/>
        </w:rPr>
        <w:t xml:space="preserve"> </w:t>
      </w:r>
      <w:r w:rsidRPr="0050765D">
        <w:t>used</w:t>
      </w:r>
      <w:r w:rsidRPr="0050765D">
        <w:rPr>
          <w:spacing w:val="6"/>
        </w:rPr>
        <w:t xml:space="preserve"> </w:t>
      </w:r>
      <w:r w:rsidRPr="0050765D">
        <w:t>for</w:t>
      </w:r>
      <w:r w:rsidRPr="0050765D">
        <w:rPr>
          <w:spacing w:val="8"/>
        </w:rPr>
        <w:t xml:space="preserve"> </w:t>
      </w:r>
      <w:r w:rsidRPr="0050765D">
        <w:t>his</w:t>
      </w:r>
      <w:r w:rsidRPr="0050765D">
        <w:rPr>
          <w:spacing w:val="8"/>
        </w:rPr>
        <w:t xml:space="preserve"> </w:t>
      </w:r>
      <w:r w:rsidRPr="0050765D">
        <w:rPr>
          <w:spacing w:val="-1"/>
        </w:rPr>
        <w:t>t</w:t>
      </w:r>
      <w:r w:rsidRPr="0050765D">
        <w:rPr>
          <w:spacing w:val="1"/>
        </w:rPr>
        <w:t>r</w:t>
      </w:r>
      <w:r w:rsidRPr="0050765D">
        <w:t>avel</w:t>
      </w:r>
      <w:r w:rsidRPr="0050765D">
        <w:rPr>
          <w:spacing w:val="11"/>
        </w:rPr>
        <w:t xml:space="preserve"> </w:t>
      </w:r>
      <w:r w:rsidRPr="0050765D">
        <w:t>teaching.</w:t>
      </w:r>
      <w:r w:rsidRPr="0050765D">
        <w:rPr>
          <w:spacing w:val="1"/>
        </w:rPr>
        <w:t xml:space="preserve"> </w:t>
      </w:r>
      <w:r w:rsidRPr="0050765D">
        <w:t>Raḥmat</w:t>
      </w:r>
      <w:r w:rsidRPr="0050765D">
        <w:rPr>
          <w:spacing w:val="3"/>
        </w:rPr>
        <w:t xml:space="preserve"> </w:t>
      </w:r>
      <w:r w:rsidRPr="0050765D">
        <w:t>would ride</w:t>
      </w:r>
      <w:r w:rsidRPr="0050765D">
        <w:rPr>
          <w:spacing w:val="5"/>
        </w:rPr>
        <w:t xml:space="preserve"> </w:t>
      </w:r>
      <w:r w:rsidRPr="0050765D">
        <w:t>with</w:t>
      </w:r>
      <w:r w:rsidRPr="0050765D">
        <w:rPr>
          <w:spacing w:val="5"/>
        </w:rPr>
        <w:t xml:space="preserve"> </w:t>
      </w:r>
      <w:r w:rsidRPr="0050765D">
        <w:t>hi</w:t>
      </w:r>
      <w:r w:rsidRPr="0050765D">
        <w:rPr>
          <w:spacing w:val="-1"/>
        </w:rPr>
        <w:t>m</w:t>
      </w:r>
      <w:r w:rsidRPr="0050765D">
        <w:t>,</w:t>
      </w:r>
      <w:r w:rsidRPr="0050765D">
        <w:rPr>
          <w:spacing w:val="6"/>
        </w:rPr>
        <w:t xml:space="preserve"> </w:t>
      </w:r>
      <w:r w:rsidRPr="0050765D">
        <w:t>and</w:t>
      </w:r>
      <w:r w:rsidRPr="0050765D">
        <w:rPr>
          <w:spacing w:val="6"/>
        </w:rPr>
        <w:t xml:space="preserve"> </w:t>
      </w:r>
      <w:r w:rsidRPr="0050765D">
        <w:t>they</w:t>
      </w:r>
      <w:r w:rsidRPr="0050765D">
        <w:rPr>
          <w:spacing w:val="5"/>
        </w:rPr>
        <w:t xml:space="preserve"> </w:t>
      </w:r>
      <w:r w:rsidRPr="0050765D">
        <w:t>would</w:t>
      </w:r>
      <w:r w:rsidRPr="0050765D">
        <w:rPr>
          <w:spacing w:val="3"/>
        </w:rPr>
        <w:t xml:space="preserve"> </w:t>
      </w:r>
      <w:r w:rsidRPr="0050765D">
        <w:t>trek</w:t>
      </w:r>
      <w:r w:rsidRPr="0050765D">
        <w:rPr>
          <w:spacing w:val="5"/>
        </w:rPr>
        <w:t xml:space="preserve"> </w:t>
      </w:r>
      <w:r w:rsidRPr="0050765D">
        <w:t>the</w:t>
      </w:r>
      <w:r w:rsidRPr="0050765D">
        <w:rPr>
          <w:spacing w:val="7"/>
        </w:rPr>
        <w:t xml:space="preserve"> </w:t>
      </w:r>
      <w:r w:rsidRPr="0050765D">
        <w:t>dusty</w:t>
      </w:r>
      <w:r w:rsidRPr="0050765D">
        <w:rPr>
          <w:spacing w:val="4"/>
        </w:rPr>
        <w:t xml:space="preserve"> </w:t>
      </w:r>
      <w:r w:rsidRPr="0050765D">
        <w:t>and</w:t>
      </w:r>
      <w:r w:rsidRPr="0050765D">
        <w:rPr>
          <w:spacing w:val="6"/>
        </w:rPr>
        <w:t xml:space="preserve"> </w:t>
      </w:r>
      <w:r w:rsidRPr="0050765D">
        <w:t>potholed roads</w:t>
      </w:r>
      <w:r w:rsidRPr="0050765D">
        <w:rPr>
          <w:spacing w:val="4"/>
        </w:rPr>
        <w:t xml:space="preserve"> </w:t>
      </w:r>
      <w:r w:rsidRPr="0050765D">
        <w:t>of</w:t>
      </w:r>
      <w:r w:rsidRPr="0050765D">
        <w:rPr>
          <w:spacing w:val="7"/>
        </w:rPr>
        <w:t xml:space="preserve"> </w:t>
      </w:r>
      <w:r w:rsidRPr="0050765D">
        <w:t>Thailand</w:t>
      </w:r>
      <w:r w:rsidRPr="0050765D">
        <w:rPr>
          <w:spacing w:val="1"/>
        </w:rPr>
        <w:t xml:space="preserve"> </w:t>
      </w:r>
      <w:r w:rsidRPr="0050765D">
        <w:t>to meet the</w:t>
      </w:r>
      <w:r w:rsidRPr="0050765D">
        <w:rPr>
          <w:spacing w:val="-3"/>
        </w:rPr>
        <w:t xml:space="preserve"> </w:t>
      </w:r>
      <w:r w:rsidRPr="0050765D">
        <w:t>Bahá’ís</w:t>
      </w:r>
      <w:r w:rsidRPr="0050765D">
        <w:rPr>
          <w:spacing w:val="-9"/>
        </w:rPr>
        <w:t xml:space="preserve"> </w:t>
      </w:r>
      <w:r w:rsidRPr="0050765D">
        <w:t>and</w:t>
      </w:r>
      <w:r w:rsidRPr="0050765D">
        <w:rPr>
          <w:spacing w:val="-4"/>
        </w:rPr>
        <w:t xml:space="preserve"> </w:t>
      </w:r>
      <w:r w:rsidRPr="0050765D">
        <w:t>t</w:t>
      </w:r>
      <w:r w:rsidRPr="0050765D">
        <w:rPr>
          <w:spacing w:val="-1"/>
        </w:rPr>
        <w:t>e</w:t>
      </w:r>
      <w:r w:rsidRPr="0050765D">
        <w:t>ach</w:t>
      </w:r>
      <w:r w:rsidRPr="0050765D">
        <w:rPr>
          <w:spacing w:val="-4"/>
        </w:rPr>
        <w:t xml:space="preserve"> </w:t>
      </w:r>
      <w:r w:rsidRPr="0050765D">
        <w:t>in</w:t>
      </w:r>
      <w:r w:rsidRPr="0050765D">
        <w:rPr>
          <w:spacing w:val="-2"/>
        </w:rPr>
        <w:t xml:space="preserve"> </w:t>
      </w:r>
      <w:r w:rsidRPr="0050765D">
        <w:t>the</w:t>
      </w:r>
      <w:r w:rsidRPr="0050765D">
        <w:rPr>
          <w:spacing w:val="-3"/>
        </w:rPr>
        <w:t xml:space="preserve"> </w:t>
      </w:r>
      <w:r w:rsidRPr="0050765D">
        <w:t>Villa</w:t>
      </w:r>
      <w:r w:rsidRPr="0050765D">
        <w:rPr>
          <w:spacing w:val="2"/>
        </w:rPr>
        <w:t>g</w:t>
      </w:r>
      <w:r w:rsidRPr="0050765D">
        <w:t>es.</w:t>
      </w:r>
    </w:p>
    <w:p w14:paraId="45AA2159" w14:textId="77777777" w:rsidR="006E0CCA" w:rsidRPr="0050765D" w:rsidRDefault="006E5B28" w:rsidP="00615BE7"/>
    <w:p w14:paraId="2ACE1D37" w14:textId="188B7600" w:rsidR="006E0CCA" w:rsidRPr="0050765D" w:rsidRDefault="00910FCA" w:rsidP="00615BE7">
      <w:r w:rsidRPr="0050765D">
        <w:t>Mr and Mrs Jafari lived in Songkhla, 1,400 kilo</w:t>
      </w:r>
      <w:r w:rsidRPr="0050765D">
        <w:rPr>
          <w:spacing w:val="-1"/>
        </w:rPr>
        <w:t>m</w:t>
      </w:r>
      <w:r w:rsidRPr="0050765D">
        <w:t>etres from Bangkok. Whenever Raḥmat</w:t>
      </w:r>
      <w:r w:rsidRPr="0050765D">
        <w:rPr>
          <w:spacing w:val="5"/>
        </w:rPr>
        <w:t xml:space="preserve"> </w:t>
      </w:r>
      <w:r w:rsidRPr="0050765D">
        <w:t>visited</w:t>
      </w:r>
      <w:r w:rsidRPr="0050765D">
        <w:rPr>
          <w:spacing w:val="2"/>
        </w:rPr>
        <w:t xml:space="preserve"> </w:t>
      </w:r>
      <w:r w:rsidRPr="0050765D">
        <w:t>Thailand it</w:t>
      </w:r>
      <w:r w:rsidRPr="0050765D">
        <w:rPr>
          <w:spacing w:val="10"/>
        </w:rPr>
        <w:t xml:space="preserve"> </w:t>
      </w:r>
      <w:r w:rsidRPr="0050765D">
        <w:t>was</w:t>
      </w:r>
      <w:r w:rsidRPr="0050765D">
        <w:rPr>
          <w:spacing w:val="5"/>
        </w:rPr>
        <w:t xml:space="preserve"> </w:t>
      </w:r>
      <w:r w:rsidRPr="0050765D">
        <w:t>for</w:t>
      </w:r>
      <w:r w:rsidRPr="0050765D">
        <w:rPr>
          <w:spacing w:val="7"/>
        </w:rPr>
        <w:t xml:space="preserve"> </w:t>
      </w:r>
      <w:r w:rsidRPr="0050765D">
        <w:t>the</w:t>
      </w:r>
      <w:r w:rsidRPr="0050765D">
        <w:rPr>
          <w:spacing w:val="7"/>
        </w:rPr>
        <w:t xml:space="preserve"> </w:t>
      </w:r>
      <w:r w:rsidRPr="0050765D">
        <w:t>sole</w:t>
      </w:r>
      <w:r w:rsidRPr="0050765D">
        <w:rPr>
          <w:spacing w:val="5"/>
        </w:rPr>
        <w:t xml:space="preserve"> </w:t>
      </w:r>
      <w:r w:rsidRPr="0050765D">
        <w:t>purpose</w:t>
      </w:r>
      <w:r w:rsidRPr="0050765D">
        <w:rPr>
          <w:spacing w:val="1"/>
        </w:rPr>
        <w:t xml:space="preserve"> </w:t>
      </w:r>
      <w:r w:rsidRPr="0050765D">
        <w:t>of</w:t>
      </w:r>
      <w:r w:rsidRPr="0050765D">
        <w:rPr>
          <w:spacing w:val="8"/>
        </w:rPr>
        <w:t xml:space="preserve"> </w:t>
      </w:r>
      <w:r w:rsidRPr="0050765D">
        <w:t>seeing</w:t>
      </w:r>
      <w:r w:rsidRPr="0050765D">
        <w:rPr>
          <w:spacing w:val="3"/>
        </w:rPr>
        <w:t xml:space="preserve"> </w:t>
      </w:r>
      <w:r w:rsidRPr="0050765D">
        <w:t>them. Their</w:t>
      </w:r>
      <w:r w:rsidRPr="0050765D">
        <w:rPr>
          <w:spacing w:val="4"/>
        </w:rPr>
        <w:t xml:space="preserve"> </w:t>
      </w:r>
      <w:r w:rsidRPr="0050765D">
        <w:t>daughter (son)</w:t>
      </w:r>
      <w:r w:rsidRPr="0050765D">
        <w:rPr>
          <w:spacing w:val="4"/>
        </w:rPr>
        <w:t xml:space="preserve"> </w:t>
      </w:r>
      <w:r w:rsidRPr="0050765D">
        <w:t>whom</w:t>
      </w:r>
      <w:r w:rsidRPr="0050765D">
        <w:rPr>
          <w:spacing w:val="1"/>
        </w:rPr>
        <w:t xml:space="preserve"> </w:t>
      </w:r>
      <w:r w:rsidRPr="0050765D">
        <w:t>Raḥmat</w:t>
      </w:r>
      <w:r w:rsidRPr="0050765D">
        <w:rPr>
          <w:spacing w:val="3"/>
        </w:rPr>
        <w:t xml:space="preserve"> </w:t>
      </w:r>
      <w:r w:rsidRPr="0050765D">
        <w:t>had</w:t>
      </w:r>
      <w:r w:rsidRPr="0050765D">
        <w:rPr>
          <w:spacing w:val="3"/>
        </w:rPr>
        <w:t xml:space="preserve"> </w:t>
      </w:r>
      <w:r w:rsidRPr="0050765D">
        <w:t>named</w:t>
      </w:r>
      <w:r w:rsidRPr="0050765D">
        <w:rPr>
          <w:spacing w:val="2"/>
        </w:rPr>
        <w:t xml:space="preserve"> </w:t>
      </w:r>
      <w:r w:rsidRPr="0050765D">
        <w:t>Car</w:t>
      </w:r>
      <w:r w:rsidRPr="0050765D">
        <w:rPr>
          <w:spacing w:val="-1"/>
        </w:rPr>
        <w:t>m</w:t>
      </w:r>
      <w:r w:rsidRPr="0050765D">
        <w:t>el</w:t>
      </w:r>
      <w:r w:rsidRPr="0050765D">
        <w:rPr>
          <w:spacing w:val="4"/>
        </w:rPr>
        <w:t xml:space="preserve"> </w:t>
      </w:r>
      <w:r w:rsidRPr="0050765D">
        <w:t>was</w:t>
      </w:r>
      <w:r w:rsidRPr="0050765D">
        <w:rPr>
          <w:spacing w:val="5"/>
        </w:rPr>
        <w:t xml:space="preserve"> </w:t>
      </w:r>
      <w:r w:rsidRPr="0050765D">
        <w:t>two</w:t>
      </w:r>
      <w:r w:rsidRPr="0050765D">
        <w:rPr>
          <w:spacing w:val="6"/>
        </w:rPr>
        <w:t xml:space="preserve"> </w:t>
      </w:r>
      <w:r w:rsidRPr="0050765D">
        <w:t>and</w:t>
      </w:r>
      <w:r w:rsidRPr="0050765D">
        <w:rPr>
          <w:spacing w:val="6"/>
        </w:rPr>
        <w:t xml:space="preserve"> </w:t>
      </w:r>
      <w:r w:rsidRPr="0050765D">
        <w:t>half</w:t>
      </w:r>
      <w:r w:rsidRPr="0050765D">
        <w:rPr>
          <w:spacing w:val="5"/>
        </w:rPr>
        <w:t xml:space="preserve"> </w:t>
      </w:r>
      <w:r w:rsidRPr="0050765D">
        <w:t>years old.</w:t>
      </w:r>
      <w:r w:rsidRPr="0050765D">
        <w:rPr>
          <w:spacing w:val="5"/>
        </w:rPr>
        <w:t xml:space="preserve"> </w:t>
      </w:r>
      <w:r w:rsidRPr="0050765D">
        <w:t>Maliheh recalls</w:t>
      </w:r>
      <w:r w:rsidRPr="0050765D">
        <w:rPr>
          <w:spacing w:val="9"/>
        </w:rPr>
        <w:t xml:space="preserve"> </w:t>
      </w:r>
      <w:r w:rsidRPr="0050765D">
        <w:t>that</w:t>
      </w:r>
      <w:r w:rsidRPr="0050765D">
        <w:rPr>
          <w:spacing w:val="9"/>
        </w:rPr>
        <w:t xml:space="preserve"> </w:t>
      </w:r>
      <w:r w:rsidRPr="0050765D">
        <w:t>Naser</w:t>
      </w:r>
      <w:r w:rsidRPr="0050765D">
        <w:rPr>
          <w:spacing w:val="3"/>
        </w:rPr>
        <w:t xml:space="preserve"> </w:t>
      </w:r>
      <w:r w:rsidRPr="0050765D">
        <w:t>had</w:t>
      </w:r>
      <w:r w:rsidRPr="0050765D">
        <w:rPr>
          <w:spacing w:val="3"/>
        </w:rPr>
        <w:t xml:space="preserve"> </w:t>
      </w:r>
      <w:r w:rsidRPr="0050765D">
        <w:t>taught</w:t>
      </w:r>
      <w:r w:rsidRPr="0050765D">
        <w:rPr>
          <w:spacing w:val="2"/>
        </w:rPr>
        <w:t xml:space="preserve"> </w:t>
      </w:r>
      <w:r w:rsidRPr="0050765D">
        <w:t>Carmel</w:t>
      </w:r>
      <w:r w:rsidRPr="0050765D">
        <w:rPr>
          <w:spacing w:val="9"/>
        </w:rPr>
        <w:t xml:space="preserve"> </w:t>
      </w:r>
      <w:r w:rsidRPr="0050765D">
        <w:t>to</w:t>
      </w:r>
      <w:r w:rsidRPr="0050765D">
        <w:rPr>
          <w:spacing w:val="7"/>
        </w:rPr>
        <w:t xml:space="preserve"> </w:t>
      </w:r>
      <w:r w:rsidRPr="0050765D">
        <w:t>address</w:t>
      </w:r>
      <w:r w:rsidRPr="0050765D">
        <w:rPr>
          <w:spacing w:val="1"/>
        </w:rPr>
        <w:t xml:space="preserve"> </w:t>
      </w:r>
      <w:r w:rsidRPr="0050765D">
        <w:t>Raḥmat</w:t>
      </w:r>
      <w:r w:rsidRPr="0050765D">
        <w:rPr>
          <w:spacing w:val="1"/>
        </w:rPr>
        <w:t xml:space="preserve"> </w:t>
      </w:r>
      <w:r w:rsidRPr="0050765D">
        <w:t>as</w:t>
      </w:r>
      <w:r w:rsidRPr="0050765D">
        <w:rPr>
          <w:spacing w:val="7"/>
        </w:rPr>
        <w:t xml:space="preserve"> </w:t>
      </w:r>
      <w:r w:rsidRPr="0050765D">
        <w:t>Amo Ayadi –</w:t>
      </w:r>
      <w:r w:rsidRPr="0050765D">
        <w:rPr>
          <w:spacing w:val="5"/>
        </w:rPr>
        <w:t xml:space="preserve"> </w:t>
      </w:r>
      <w:r w:rsidRPr="0050765D">
        <w:t>Uncle Hand</w:t>
      </w:r>
      <w:r w:rsidRPr="0050765D">
        <w:rPr>
          <w:spacing w:val="1"/>
        </w:rPr>
        <w:t xml:space="preserve"> </w:t>
      </w:r>
      <w:r w:rsidRPr="0050765D">
        <w:t>of</w:t>
      </w:r>
      <w:r w:rsidRPr="0050765D">
        <w:rPr>
          <w:spacing w:val="4"/>
        </w:rPr>
        <w:t xml:space="preserve"> </w:t>
      </w:r>
      <w:r w:rsidRPr="0050765D">
        <w:t>the</w:t>
      </w:r>
      <w:r w:rsidRPr="0050765D">
        <w:rPr>
          <w:spacing w:val="3"/>
        </w:rPr>
        <w:t xml:space="preserve"> </w:t>
      </w:r>
      <w:r w:rsidRPr="0050765D">
        <w:t>Cause –</w:t>
      </w:r>
      <w:r w:rsidRPr="0050765D">
        <w:rPr>
          <w:spacing w:val="5"/>
        </w:rPr>
        <w:t xml:space="preserve"> </w:t>
      </w:r>
      <w:r w:rsidRPr="0050765D">
        <w:t>w</w:t>
      </w:r>
      <w:r w:rsidRPr="0050765D">
        <w:rPr>
          <w:spacing w:val="2"/>
        </w:rPr>
        <w:t>h</w:t>
      </w:r>
      <w:r w:rsidRPr="0050765D">
        <w:t>ich</w:t>
      </w:r>
      <w:r w:rsidRPr="0050765D">
        <w:rPr>
          <w:spacing w:val="1"/>
        </w:rPr>
        <w:t xml:space="preserve"> </w:t>
      </w:r>
      <w:r w:rsidRPr="0050765D">
        <w:rPr>
          <w:spacing w:val="-1"/>
        </w:rPr>
        <w:t>ma</w:t>
      </w:r>
      <w:r w:rsidRPr="0050765D">
        <w:rPr>
          <w:spacing w:val="2"/>
        </w:rPr>
        <w:t>d</w:t>
      </w:r>
      <w:r w:rsidRPr="0050765D">
        <w:t>e</w:t>
      </w:r>
      <w:r w:rsidRPr="0050765D">
        <w:rPr>
          <w:spacing w:val="3"/>
        </w:rPr>
        <w:t xml:space="preserve"> </w:t>
      </w:r>
      <w:r w:rsidRPr="0050765D">
        <w:t>Raḥmat</w:t>
      </w:r>
      <w:r w:rsidRPr="0050765D">
        <w:rPr>
          <w:spacing w:val="3"/>
        </w:rPr>
        <w:t xml:space="preserve"> </w:t>
      </w:r>
      <w:r w:rsidRPr="0050765D">
        <w:rPr>
          <w:spacing w:val="2"/>
        </w:rPr>
        <w:t>v</w:t>
      </w:r>
      <w:r w:rsidRPr="0050765D">
        <w:rPr>
          <w:spacing w:val="-1"/>
        </w:rPr>
        <w:t>e</w:t>
      </w:r>
      <w:r w:rsidRPr="0050765D">
        <w:t>ry</w:t>
      </w:r>
      <w:r w:rsidRPr="0050765D">
        <w:rPr>
          <w:spacing w:val="3"/>
        </w:rPr>
        <w:t xml:space="preserve"> </w:t>
      </w:r>
      <w:r w:rsidRPr="0050765D">
        <w:t>happy Maliheh Jafari</w:t>
      </w:r>
      <w:r w:rsidRPr="0050765D">
        <w:rPr>
          <w:spacing w:val="-6"/>
        </w:rPr>
        <w:t xml:space="preserve"> </w:t>
      </w:r>
      <w:r w:rsidRPr="0050765D">
        <w:t>reme</w:t>
      </w:r>
      <w:r w:rsidRPr="0050765D">
        <w:rPr>
          <w:spacing w:val="-1"/>
        </w:rPr>
        <w:t>m</w:t>
      </w:r>
      <w:r w:rsidRPr="0050765D">
        <w:rPr>
          <w:spacing w:val="1"/>
        </w:rPr>
        <w:t>b</w:t>
      </w:r>
      <w:r w:rsidRPr="0050765D">
        <w:t>ers:</w:t>
      </w:r>
    </w:p>
    <w:p w14:paraId="784D65B5" w14:textId="77777777" w:rsidR="006E0CCA" w:rsidRPr="0050765D" w:rsidRDefault="006E5B28" w:rsidP="00615BE7"/>
    <w:p w14:paraId="4C43C245" w14:textId="77777777" w:rsidR="006E0CCA" w:rsidRPr="0050765D" w:rsidRDefault="00910FCA" w:rsidP="009C008B">
      <w:pPr>
        <w:ind w:left="567" w:right="567"/>
      </w:pPr>
      <w:r w:rsidRPr="0050765D">
        <w:t>He</w:t>
      </w:r>
      <w:r w:rsidRPr="0050765D">
        <w:rPr>
          <w:spacing w:val="-3"/>
        </w:rPr>
        <w:t xml:space="preserve"> </w:t>
      </w:r>
      <w:r w:rsidRPr="0050765D">
        <w:t>stayed</w:t>
      </w:r>
      <w:r w:rsidRPr="0050765D">
        <w:rPr>
          <w:spacing w:val="-7"/>
        </w:rPr>
        <w:t xml:space="preserve"> </w:t>
      </w:r>
      <w:r w:rsidRPr="0050765D">
        <w:t>with</w:t>
      </w:r>
      <w:r w:rsidRPr="0050765D">
        <w:rPr>
          <w:spacing w:val="-5"/>
        </w:rPr>
        <w:t xml:space="preserve"> </w:t>
      </w:r>
      <w:r w:rsidRPr="0050765D">
        <w:t>us</w:t>
      </w:r>
      <w:r w:rsidRPr="0050765D">
        <w:rPr>
          <w:spacing w:val="-2"/>
        </w:rPr>
        <w:t xml:space="preserve"> </w:t>
      </w:r>
      <w:r w:rsidRPr="0050765D">
        <w:t>in</w:t>
      </w:r>
      <w:r w:rsidRPr="0050765D">
        <w:rPr>
          <w:spacing w:val="-2"/>
        </w:rPr>
        <w:t xml:space="preserve"> </w:t>
      </w:r>
      <w:r w:rsidRPr="0050765D">
        <w:t>our</w:t>
      </w:r>
      <w:r w:rsidRPr="0050765D">
        <w:rPr>
          <w:spacing w:val="-4"/>
        </w:rPr>
        <w:t xml:space="preserve"> </w:t>
      </w:r>
      <w:r w:rsidRPr="0050765D">
        <w:t>hu</w:t>
      </w:r>
      <w:r w:rsidRPr="0050765D">
        <w:rPr>
          <w:spacing w:val="-1"/>
        </w:rPr>
        <w:t>m</w:t>
      </w:r>
      <w:r w:rsidRPr="0050765D">
        <w:t>ble</w:t>
      </w:r>
      <w:r w:rsidRPr="0050765D">
        <w:rPr>
          <w:spacing w:val="-8"/>
        </w:rPr>
        <w:t xml:space="preserve"> </w:t>
      </w:r>
      <w:r w:rsidRPr="0050765D">
        <w:t>dwelling,</w:t>
      </w:r>
      <w:r w:rsidRPr="0050765D">
        <w:rPr>
          <w:spacing w:val="-9"/>
        </w:rPr>
        <w:t xml:space="preserve"> </w:t>
      </w:r>
      <w:r w:rsidRPr="0050765D">
        <w:t>for</w:t>
      </w:r>
      <w:r w:rsidRPr="0050765D">
        <w:rPr>
          <w:spacing w:val="-2"/>
        </w:rPr>
        <w:t xml:space="preserve"> </w:t>
      </w:r>
      <w:r w:rsidRPr="0050765D">
        <w:rPr>
          <w:spacing w:val="-1"/>
        </w:rPr>
        <w:t>t</w:t>
      </w:r>
      <w:r w:rsidRPr="0050765D">
        <w:rPr>
          <w:spacing w:val="1"/>
        </w:rPr>
        <w:t>h</w:t>
      </w:r>
      <w:r w:rsidRPr="0050765D">
        <w:t>ree</w:t>
      </w:r>
      <w:r w:rsidRPr="0050765D">
        <w:rPr>
          <w:spacing w:val="-4"/>
        </w:rPr>
        <w:t xml:space="preserve"> </w:t>
      </w:r>
      <w:r w:rsidRPr="0050765D">
        <w:t>days</w:t>
      </w:r>
      <w:r w:rsidRPr="0050765D">
        <w:rPr>
          <w:spacing w:val="-4"/>
        </w:rPr>
        <w:t xml:space="preserve"> </w:t>
      </w:r>
      <w:r w:rsidRPr="0050765D">
        <w:t>and</w:t>
      </w:r>
      <w:r w:rsidRPr="0050765D">
        <w:rPr>
          <w:spacing w:val="-3"/>
        </w:rPr>
        <w:t xml:space="preserve"> </w:t>
      </w:r>
      <w:r w:rsidRPr="0050765D">
        <w:rPr>
          <w:spacing w:val="-1"/>
        </w:rPr>
        <w:t>t</w:t>
      </w:r>
      <w:r w:rsidRPr="0050765D">
        <w:rPr>
          <w:spacing w:val="1"/>
        </w:rPr>
        <w:t>h</w:t>
      </w:r>
      <w:r w:rsidRPr="0050765D">
        <w:t>ree</w:t>
      </w:r>
      <w:r w:rsidRPr="0050765D">
        <w:rPr>
          <w:spacing w:val="-4"/>
        </w:rPr>
        <w:t xml:space="preserve"> </w:t>
      </w:r>
      <w:r w:rsidRPr="0050765D">
        <w:t>nigh</w:t>
      </w:r>
      <w:r w:rsidRPr="0050765D">
        <w:rPr>
          <w:spacing w:val="-1"/>
        </w:rPr>
        <w:t>t</w:t>
      </w:r>
      <w:r w:rsidRPr="0050765D">
        <w:t>s.</w:t>
      </w:r>
      <w:r w:rsidRPr="0050765D">
        <w:rPr>
          <w:spacing w:val="-7"/>
        </w:rPr>
        <w:t xml:space="preserve"> </w:t>
      </w:r>
      <w:r w:rsidRPr="0050765D">
        <w:t>Many friends</w:t>
      </w:r>
      <w:r w:rsidRPr="0050765D">
        <w:rPr>
          <w:spacing w:val="11"/>
        </w:rPr>
        <w:t xml:space="preserve"> </w:t>
      </w:r>
      <w:r w:rsidRPr="0050765D">
        <w:t>came</w:t>
      </w:r>
      <w:r w:rsidRPr="0050765D">
        <w:rPr>
          <w:spacing w:val="19"/>
        </w:rPr>
        <w:t xml:space="preserve"> </w:t>
      </w:r>
      <w:r w:rsidRPr="0050765D">
        <w:t>to</w:t>
      </w:r>
      <w:r w:rsidRPr="0050765D">
        <w:rPr>
          <w:spacing w:val="17"/>
        </w:rPr>
        <w:t xml:space="preserve"> </w:t>
      </w:r>
      <w:r w:rsidRPr="0050765D">
        <w:t>the</w:t>
      </w:r>
      <w:r w:rsidRPr="0050765D">
        <w:rPr>
          <w:spacing w:val="16"/>
        </w:rPr>
        <w:t xml:space="preserve"> </w:t>
      </w:r>
      <w:r w:rsidRPr="0050765D">
        <w:t>Feast</w:t>
      </w:r>
      <w:r w:rsidRPr="0050765D">
        <w:rPr>
          <w:spacing w:val="13"/>
        </w:rPr>
        <w:t xml:space="preserve"> </w:t>
      </w:r>
      <w:r w:rsidRPr="0050765D">
        <w:t>and</w:t>
      </w:r>
      <w:r w:rsidRPr="0050765D">
        <w:rPr>
          <w:spacing w:val="15"/>
        </w:rPr>
        <w:t xml:space="preserve"> </w:t>
      </w:r>
      <w:r w:rsidRPr="0050765D">
        <w:t>he</w:t>
      </w:r>
      <w:r w:rsidRPr="0050765D">
        <w:rPr>
          <w:spacing w:val="16"/>
        </w:rPr>
        <w:t xml:space="preserve"> </w:t>
      </w:r>
      <w:r w:rsidRPr="0050765D">
        <w:t>was</w:t>
      </w:r>
      <w:r w:rsidRPr="0050765D">
        <w:rPr>
          <w:spacing w:val="15"/>
        </w:rPr>
        <w:t xml:space="preserve"> </w:t>
      </w:r>
      <w:r w:rsidRPr="0050765D">
        <w:t>d</w:t>
      </w:r>
      <w:r w:rsidRPr="0050765D">
        <w:rPr>
          <w:spacing w:val="-1"/>
        </w:rPr>
        <w:t>e</w:t>
      </w:r>
      <w:r w:rsidRPr="0050765D">
        <w:t>lighted</w:t>
      </w:r>
      <w:r w:rsidRPr="0050765D">
        <w:rPr>
          <w:spacing w:val="9"/>
        </w:rPr>
        <w:t xml:space="preserve"> </w:t>
      </w:r>
      <w:r w:rsidRPr="0050765D">
        <w:t>wi</w:t>
      </w:r>
      <w:r w:rsidRPr="0050765D">
        <w:rPr>
          <w:spacing w:val="-1"/>
        </w:rPr>
        <w:t>t</w:t>
      </w:r>
      <w:r w:rsidRPr="0050765D">
        <w:t>h</w:t>
      </w:r>
      <w:r w:rsidRPr="0050765D">
        <w:rPr>
          <w:spacing w:val="18"/>
        </w:rPr>
        <w:t xml:space="preserve"> </w:t>
      </w:r>
      <w:r w:rsidRPr="0050765D">
        <w:t>them.</w:t>
      </w:r>
      <w:r w:rsidRPr="0050765D">
        <w:rPr>
          <w:spacing w:val="13"/>
        </w:rPr>
        <w:t xml:space="preserve"> </w:t>
      </w:r>
      <w:r w:rsidRPr="0050765D">
        <w:t>One</w:t>
      </w:r>
      <w:r w:rsidRPr="0050765D">
        <w:rPr>
          <w:spacing w:val="14"/>
        </w:rPr>
        <w:t xml:space="preserve"> </w:t>
      </w:r>
      <w:r w:rsidRPr="0050765D">
        <w:t>day</w:t>
      </w:r>
      <w:r w:rsidRPr="0050765D">
        <w:rPr>
          <w:spacing w:val="15"/>
        </w:rPr>
        <w:t xml:space="preserve"> </w:t>
      </w:r>
      <w:r w:rsidRPr="0050765D">
        <w:t>he</w:t>
      </w:r>
      <w:r w:rsidRPr="0050765D">
        <w:rPr>
          <w:spacing w:val="16"/>
        </w:rPr>
        <w:t xml:space="preserve"> </w:t>
      </w:r>
      <w:r w:rsidRPr="0050765D">
        <w:t>showed us</w:t>
      </w:r>
      <w:r w:rsidRPr="0050765D">
        <w:rPr>
          <w:spacing w:val="1"/>
        </w:rPr>
        <w:t xml:space="preserve"> </w:t>
      </w:r>
      <w:r w:rsidRPr="0050765D">
        <w:t>Gisu’s</w:t>
      </w:r>
      <w:r w:rsidRPr="0050765D">
        <w:rPr>
          <w:spacing w:val="-3"/>
        </w:rPr>
        <w:t xml:space="preserve"> </w:t>
      </w:r>
      <w:r w:rsidRPr="0050765D">
        <w:t>picture</w:t>
      </w:r>
      <w:r w:rsidRPr="0050765D">
        <w:rPr>
          <w:spacing w:val="-4"/>
        </w:rPr>
        <w:t xml:space="preserve"> </w:t>
      </w:r>
      <w:r w:rsidRPr="0050765D">
        <w:t>and said</w:t>
      </w:r>
      <w:r w:rsidRPr="0050765D">
        <w:rPr>
          <w:spacing w:val="-1"/>
        </w:rPr>
        <w:t xml:space="preserve"> </w:t>
      </w:r>
      <w:r w:rsidRPr="0050765D">
        <w:t>“I</w:t>
      </w:r>
      <w:r w:rsidRPr="0050765D">
        <w:rPr>
          <w:spacing w:val="2"/>
        </w:rPr>
        <w:t xml:space="preserve"> </w:t>
      </w:r>
      <w:r w:rsidRPr="0050765D">
        <w:t>am</w:t>
      </w:r>
      <w:r w:rsidRPr="0050765D">
        <w:rPr>
          <w:spacing w:val="1"/>
        </w:rPr>
        <w:t xml:space="preserve"> </w:t>
      </w:r>
      <w:r w:rsidRPr="0050765D">
        <w:t>not a</w:t>
      </w:r>
      <w:r w:rsidRPr="0050765D">
        <w:rPr>
          <w:spacing w:val="3"/>
        </w:rPr>
        <w:t xml:space="preserve"> </w:t>
      </w:r>
      <w:r w:rsidRPr="0050765D">
        <w:t>good</w:t>
      </w:r>
      <w:r w:rsidRPr="0050765D">
        <w:rPr>
          <w:spacing w:val="-2"/>
        </w:rPr>
        <w:t xml:space="preserve"> </w:t>
      </w:r>
      <w:r w:rsidRPr="0050765D">
        <w:t>father.</w:t>
      </w:r>
      <w:r w:rsidRPr="0050765D">
        <w:rPr>
          <w:spacing w:val="-3"/>
        </w:rPr>
        <w:t xml:space="preserve"> </w:t>
      </w:r>
      <w:r w:rsidRPr="0050765D">
        <w:t>I</w:t>
      </w:r>
      <w:r w:rsidRPr="0050765D">
        <w:rPr>
          <w:spacing w:val="3"/>
        </w:rPr>
        <w:t xml:space="preserve"> </w:t>
      </w:r>
      <w:r w:rsidRPr="0050765D">
        <w:t>left</w:t>
      </w:r>
      <w:r w:rsidRPr="0050765D">
        <w:rPr>
          <w:spacing w:val="4"/>
        </w:rPr>
        <w:t xml:space="preserve"> </w:t>
      </w:r>
      <w:r w:rsidRPr="0050765D">
        <w:t>when</w:t>
      </w:r>
      <w:r w:rsidRPr="0050765D">
        <w:rPr>
          <w:spacing w:val="-2"/>
        </w:rPr>
        <w:t xml:space="preserve"> </w:t>
      </w:r>
      <w:r w:rsidRPr="0050765D">
        <w:t>she was Car</w:t>
      </w:r>
      <w:r w:rsidRPr="0050765D">
        <w:rPr>
          <w:spacing w:val="-1"/>
        </w:rPr>
        <w:t>m</w:t>
      </w:r>
      <w:r w:rsidRPr="0050765D">
        <w:t>el’s height.</w:t>
      </w:r>
      <w:r w:rsidRPr="0050765D">
        <w:rPr>
          <w:spacing w:val="1"/>
        </w:rPr>
        <w:t xml:space="preserve"> </w:t>
      </w:r>
      <w:r w:rsidRPr="0050765D">
        <w:t>Now</w:t>
      </w:r>
      <w:r w:rsidRPr="0050765D">
        <w:rPr>
          <w:spacing w:val="2"/>
        </w:rPr>
        <w:t xml:space="preserve"> </w:t>
      </w:r>
      <w:r w:rsidRPr="0050765D">
        <w:t>look</w:t>
      </w:r>
      <w:r w:rsidRPr="0050765D">
        <w:rPr>
          <w:spacing w:val="3"/>
        </w:rPr>
        <w:t xml:space="preserve"> </w:t>
      </w:r>
      <w:r w:rsidRPr="0050765D">
        <w:t>at</w:t>
      </w:r>
      <w:r w:rsidRPr="0050765D">
        <w:rPr>
          <w:spacing w:val="8"/>
        </w:rPr>
        <w:t xml:space="preserve"> </w:t>
      </w:r>
      <w:r w:rsidRPr="0050765D">
        <w:t>her.</w:t>
      </w:r>
      <w:r w:rsidRPr="0050765D">
        <w:rPr>
          <w:spacing w:val="4"/>
        </w:rPr>
        <w:t xml:space="preserve"> </w:t>
      </w:r>
      <w:r w:rsidRPr="0050765D">
        <w:t>And</w:t>
      </w:r>
      <w:r w:rsidRPr="0050765D">
        <w:rPr>
          <w:spacing w:val="2"/>
        </w:rPr>
        <w:t xml:space="preserve"> </w:t>
      </w:r>
      <w:r w:rsidRPr="0050765D">
        <w:t>I</w:t>
      </w:r>
      <w:r w:rsidRPr="0050765D">
        <w:rPr>
          <w:spacing w:val="6"/>
        </w:rPr>
        <w:t xml:space="preserve"> </w:t>
      </w:r>
      <w:r w:rsidRPr="0050765D">
        <w:t>am</w:t>
      </w:r>
      <w:r w:rsidRPr="0050765D">
        <w:rPr>
          <w:spacing w:val="3"/>
        </w:rPr>
        <w:t xml:space="preserve"> </w:t>
      </w:r>
      <w:r w:rsidRPr="0050765D">
        <w:t>still</w:t>
      </w:r>
      <w:r w:rsidRPr="0050765D">
        <w:rPr>
          <w:spacing w:val="7"/>
        </w:rPr>
        <w:t xml:space="preserve"> </w:t>
      </w:r>
      <w:r w:rsidRPr="0050765D">
        <w:t>away”</w:t>
      </w:r>
      <w:r w:rsidRPr="0050765D">
        <w:rPr>
          <w:spacing w:val="1"/>
        </w:rPr>
        <w:t xml:space="preserve"> </w:t>
      </w:r>
      <w:r w:rsidRPr="0050765D">
        <w:t>The</w:t>
      </w:r>
      <w:r w:rsidRPr="0050765D">
        <w:rPr>
          <w:spacing w:val="4"/>
        </w:rPr>
        <w:t xml:space="preserve"> </w:t>
      </w:r>
      <w:r w:rsidRPr="0050765D">
        <w:t>day</w:t>
      </w:r>
      <w:r w:rsidRPr="0050765D">
        <w:rPr>
          <w:spacing w:val="4"/>
        </w:rPr>
        <w:t xml:space="preserve"> </w:t>
      </w:r>
      <w:r w:rsidRPr="0050765D">
        <w:t>he</w:t>
      </w:r>
      <w:r w:rsidRPr="0050765D">
        <w:rPr>
          <w:spacing w:val="6"/>
        </w:rPr>
        <w:t xml:space="preserve"> </w:t>
      </w:r>
      <w:r w:rsidRPr="0050765D">
        <w:t>was</w:t>
      </w:r>
      <w:r w:rsidRPr="0050765D">
        <w:rPr>
          <w:spacing w:val="3"/>
        </w:rPr>
        <w:t xml:space="preserve"> </w:t>
      </w:r>
      <w:r w:rsidRPr="0050765D">
        <w:t>leaving he</w:t>
      </w:r>
      <w:r w:rsidRPr="0050765D">
        <w:rPr>
          <w:spacing w:val="6"/>
        </w:rPr>
        <w:t xml:space="preserve"> </w:t>
      </w:r>
      <w:r w:rsidRPr="0050765D">
        <w:t>asked us</w:t>
      </w:r>
      <w:r w:rsidRPr="0050765D">
        <w:rPr>
          <w:spacing w:val="21"/>
        </w:rPr>
        <w:t xml:space="preserve"> </w:t>
      </w:r>
      <w:r w:rsidRPr="0050765D">
        <w:t>to</w:t>
      </w:r>
      <w:r w:rsidRPr="0050765D">
        <w:rPr>
          <w:spacing w:val="22"/>
        </w:rPr>
        <w:t xml:space="preserve"> </w:t>
      </w:r>
      <w:r w:rsidRPr="0050765D">
        <w:t>sit</w:t>
      </w:r>
      <w:r w:rsidRPr="0050765D">
        <w:rPr>
          <w:spacing w:val="24"/>
        </w:rPr>
        <w:t xml:space="preserve"> </w:t>
      </w:r>
      <w:r w:rsidRPr="0050765D">
        <w:rPr>
          <w:spacing w:val="-2"/>
        </w:rPr>
        <w:t>w</w:t>
      </w:r>
      <w:r w:rsidRPr="0050765D">
        <w:t>ith</w:t>
      </w:r>
      <w:r w:rsidRPr="0050765D">
        <w:rPr>
          <w:spacing w:val="22"/>
        </w:rPr>
        <w:t xml:space="preserve"> </w:t>
      </w:r>
      <w:r w:rsidRPr="0050765D">
        <w:t>him</w:t>
      </w:r>
      <w:r w:rsidRPr="0050765D">
        <w:rPr>
          <w:spacing w:val="18"/>
        </w:rPr>
        <w:t xml:space="preserve"> </w:t>
      </w:r>
      <w:r w:rsidRPr="0050765D">
        <w:t>and</w:t>
      </w:r>
      <w:r w:rsidRPr="0050765D">
        <w:rPr>
          <w:spacing w:val="20"/>
        </w:rPr>
        <w:t xml:space="preserve"> </w:t>
      </w:r>
      <w:r w:rsidRPr="0050765D">
        <w:t>said</w:t>
      </w:r>
      <w:r w:rsidRPr="0050765D">
        <w:rPr>
          <w:spacing w:val="19"/>
        </w:rPr>
        <w:t xml:space="preserve"> </w:t>
      </w:r>
      <w:r w:rsidRPr="0050765D">
        <w:t>“I</w:t>
      </w:r>
      <w:r w:rsidRPr="0050765D">
        <w:rPr>
          <w:spacing w:val="22"/>
        </w:rPr>
        <w:t xml:space="preserve"> </w:t>
      </w:r>
      <w:r w:rsidRPr="0050765D">
        <w:t>want</w:t>
      </w:r>
      <w:r w:rsidRPr="0050765D">
        <w:rPr>
          <w:spacing w:val="19"/>
        </w:rPr>
        <w:t xml:space="preserve"> </w:t>
      </w:r>
      <w:r w:rsidRPr="0050765D">
        <w:t>to</w:t>
      </w:r>
      <w:r w:rsidRPr="0050765D">
        <w:rPr>
          <w:spacing w:val="22"/>
        </w:rPr>
        <w:t xml:space="preserve"> </w:t>
      </w:r>
      <w:r w:rsidRPr="0050765D">
        <w:t>tell</w:t>
      </w:r>
      <w:r w:rsidRPr="0050765D">
        <w:rPr>
          <w:spacing w:val="24"/>
        </w:rPr>
        <w:t xml:space="preserve"> </w:t>
      </w:r>
      <w:r w:rsidRPr="0050765D">
        <w:t>you</w:t>
      </w:r>
      <w:r w:rsidRPr="0050765D">
        <w:rPr>
          <w:spacing w:val="20"/>
        </w:rPr>
        <w:t xml:space="preserve"> </w:t>
      </w:r>
      <w:r w:rsidRPr="0050765D">
        <w:t>a</w:t>
      </w:r>
      <w:r w:rsidRPr="0050765D">
        <w:rPr>
          <w:spacing w:val="24"/>
        </w:rPr>
        <w:t xml:space="preserve"> </w:t>
      </w:r>
      <w:r w:rsidRPr="0050765D">
        <w:t>li</w:t>
      </w:r>
      <w:r w:rsidRPr="0050765D">
        <w:rPr>
          <w:spacing w:val="-1"/>
        </w:rPr>
        <w:t>t</w:t>
      </w:r>
      <w:r w:rsidRPr="0050765D">
        <w:t>tle</w:t>
      </w:r>
      <w:r w:rsidRPr="0050765D">
        <w:rPr>
          <w:spacing w:val="24"/>
        </w:rPr>
        <w:t xml:space="preserve"> </w:t>
      </w:r>
      <w:r w:rsidRPr="0050765D">
        <w:t>about</w:t>
      </w:r>
      <w:r w:rsidRPr="0050765D">
        <w:rPr>
          <w:spacing w:val="18"/>
        </w:rPr>
        <w:t xml:space="preserve"> </w:t>
      </w:r>
      <w:r w:rsidRPr="0050765D">
        <w:t>children.</w:t>
      </w:r>
      <w:r w:rsidRPr="0050765D">
        <w:rPr>
          <w:spacing w:val="14"/>
        </w:rPr>
        <w:t xml:space="preserve"> </w:t>
      </w:r>
      <w:r w:rsidRPr="0050765D">
        <w:t>Maliheh, you</w:t>
      </w:r>
      <w:r w:rsidRPr="0050765D">
        <w:rPr>
          <w:spacing w:val="5"/>
        </w:rPr>
        <w:t xml:space="preserve"> </w:t>
      </w:r>
      <w:r w:rsidRPr="0050765D">
        <w:t>are</w:t>
      </w:r>
      <w:r w:rsidRPr="0050765D">
        <w:rPr>
          <w:spacing w:val="6"/>
        </w:rPr>
        <w:t xml:space="preserve"> </w:t>
      </w:r>
      <w:r w:rsidRPr="0050765D">
        <w:t>alright,</w:t>
      </w:r>
      <w:r w:rsidRPr="0050765D">
        <w:rPr>
          <w:spacing w:val="1"/>
        </w:rPr>
        <w:t xml:space="preserve"> </w:t>
      </w:r>
      <w:r w:rsidRPr="0050765D">
        <w:t>you</w:t>
      </w:r>
      <w:r w:rsidRPr="0050765D">
        <w:rPr>
          <w:spacing w:val="5"/>
        </w:rPr>
        <w:t xml:space="preserve"> </w:t>
      </w:r>
      <w:r w:rsidRPr="0050765D">
        <w:t>are</w:t>
      </w:r>
      <w:r w:rsidRPr="0050765D">
        <w:rPr>
          <w:spacing w:val="6"/>
        </w:rPr>
        <w:t xml:space="preserve"> </w:t>
      </w:r>
      <w:r w:rsidRPr="0050765D">
        <w:t>relaxed. Naser,</w:t>
      </w:r>
      <w:r w:rsidRPr="0050765D">
        <w:rPr>
          <w:spacing w:val="5"/>
        </w:rPr>
        <w:t xml:space="preserve"> </w:t>
      </w:r>
      <w:r w:rsidRPr="0050765D">
        <w:t>you</w:t>
      </w:r>
      <w:r w:rsidRPr="0050765D">
        <w:rPr>
          <w:spacing w:val="5"/>
        </w:rPr>
        <w:t xml:space="preserve"> </w:t>
      </w:r>
      <w:r w:rsidRPr="0050765D">
        <w:t>are</w:t>
      </w:r>
      <w:r w:rsidRPr="0050765D">
        <w:rPr>
          <w:spacing w:val="7"/>
        </w:rPr>
        <w:t xml:space="preserve"> </w:t>
      </w:r>
      <w:r w:rsidRPr="0050765D">
        <w:t>too</w:t>
      </w:r>
      <w:r w:rsidRPr="0050765D">
        <w:rPr>
          <w:spacing w:val="5"/>
        </w:rPr>
        <w:t xml:space="preserve"> </w:t>
      </w:r>
      <w:r w:rsidRPr="0050765D">
        <w:t>rough</w:t>
      </w:r>
      <w:r w:rsidRPr="0050765D">
        <w:rPr>
          <w:spacing w:val="2"/>
        </w:rPr>
        <w:t xml:space="preserve"> </w:t>
      </w:r>
      <w:r w:rsidRPr="0050765D">
        <w:rPr>
          <w:spacing w:val="-1"/>
        </w:rPr>
        <w:t>w</w:t>
      </w:r>
      <w:r w:rsidRPr="0050765D">
        <w:t>ith</w:t>
      </w:r>
      <w:r w:rsidRPr="0050765D">
        <w:rPr>
          <w:spacing w:val="8"/>
        </w:rPr>
        <w:t xml:space="preserve"> </w:t>
      </w:r>
      <w:r w:rsidRPr="0050765D">
        <w:t>your</w:t>
      </w:r>
      <w:r w:rsidRPr="0050765D">
        <w:rPr>
          <w:spacing w:val="4"/>
        </w:rPr>
        <w:t xml:space="preserve"> </w:t>
      </w:r>
      <w:r w:rsidRPr="0050765D">
        <w:t>son.</w:t>
      </w:r>
      <w:r w:rsidRPr="0050765D">
        <w:rPr>
          <w:spacing w:val="4"/>
        </w:rPr>
        <w:t xml:space="preserve"> </w:t>
      </w:r>
      <w:r w:rsidRPr="0050765D">
        <w:t>You shou</w:t>
      </w:r>
      <w:r w:rsidRPr="0050765D">
        <w:rPr>
          <w:spacing w:val="-1"/>
        </w:rPr>
        <w:t>l</w:t>
      </w:r>
      <w:r w:rsidRPr="0050765D">
        <w:t>d</w:t>
      </w:r>
      <w:r w:rsidRPr="0050765D">
        <w:rPr>
          <w:spacing w:val="2"/>
        </w:rPr>
        <w:t xml:space="preserve"> </w:t>
      </w:r>
      <w:r w:rsidRPr="0050765D">
        <w:t>look</w:t>
      </w:r>
      <w:r w:rsidRPr="0050765D">
        <w:rPr>
          <w:spacing w:val="4"/>
        </w:rPr>
        <w:t xml:space="preserve"> </w:t>
      </w:r>
      <w:r w:rsidRPr="0050765D">
        <w:t>at</w:t>
      </w:r>
      <w:r w:rsidRPr="0050765D">
        <w:rPr>
          <w:spacing w:val="9"/>
        </w:rPr>
        <w:t xml:space="preserve"> </w:t>
      </w:r>
      <w:r w:rsidRPr="0050765D">
        <w:t>children as</w:t>
      </w:r>
      <w:r w:rsidRPr="0050765D">
        <w:rPr>
          <w:spacing w:val="7"/>
        </w:rPr>
        <w:t xml:space="preserve"> </w:t>
      </w:r>
      <w:r w:rsidRPr="0050765D">
        <w:t>if</w:t>
      </w:r>
      <w:r w:rsidRPr="0050765D">
        <w:rPr>
          <w:spacing w:val="7"/>
        </w:rPr>
        <w:t xml:space="preserve"> </w:t>
      </w:r>
      <w:r w:rsidRPr="0050765D">
        <w:t>they</w:t>
      </w:r>
      <w:r w:rsidRPr="0050765D">
        <w:rPr>
          <w:spacing w:val="4"/>
        </w:rPr>
        <w:t xml:space="preserve"> </w:t>
      </w:r>
      <w:r w:rsidRPr="0050765D">
        <w:t>are</w:t>
      </w:r>
      <w:r w:rsidRPr="0050765D">
        <w:rPr>
          <w:spacing w:val="6"/>
        </w:rPr>
        <w:t xml:space="preserve"> </w:t>
      </w:r>
      <w:r w:rsidRPr="0050765D">
        <w:t>tender</w:t>
      </w:r>
      <w:r w:rsidRPr="0050765D">
        <w:rPr>
          <w:spacing w:val="2"/>
        </w:rPr>
        <w:t xml:space="preserve"> </w:t>
      </w:r>
      <w:r w:rsidRPr="0050765D">
        <w:t>flowers. If</w:t>
      </w:r>
      <w:r w:rsidRPr="0050765D">
        <w:rPr>
          <w:spacing w:val="7"/>
        </w:rPr>
        <w:t xml:space="preserve"> </w:t>
      </w:r>
      <w:r w:rsidRPr="0050765D">
        <w:t>you</w:t>
      </w:r>
      <w:r w:rsidRPr="0050765D">
        <w:rPr>
          <w:spacing w:val="5"/>
        </w:rPr>
        <w:t xml:space="preserve"> </w:t>
      </w:r>
      <w:r w:rsidRPr="0050765D">
        <w:t>are</w:t>
      </w:r>
      <w:r w:rsidRPr="0050765D">
        <w:rPr>
          <w:spacing w:val="6"/>
        </w:rPr>
        <w:t xml:space="preserve"> </w:t>
      </w:r>
      <w:r w:rsidRPr="0050765D">
        <w:t>harsh</w:t>
      </w:r>
      <w:r w:rsidRPr="0050765D">
        <w:rPr>
          <w:spacing w:val="3"/>
        </w:rPr>
        <w:t xml:space="preserve"> </w:t>
      </w:r>
      <w:r w:rsidRPr="0050765D">
        <w:t>with</w:t>
      </w:r>
      <w:r w:rsidRPr="0050765D">
        <w:rPr>
          <w:spacing w:val="4"/>
        </w:rPr>
        <w:t xml:space="preserve"> </w:t>
      </w:r>
      <w:r w:rsidRPr="0050765D">
        <w:t>them they</w:t>
      </w:r>
      <w:r w:rsidRPr="0050765D">
        <w:rPr>
          <w:spacing w:val="6"/>
        </w:rPr>
        <w:t xml:space="preserve"> </w:t>
      </w:r>
      <w:r w:rsidRPr="0050765D">
        <w:t>will</w:t>
      </w:r>
      <w:r w:rsidRPr="0050765D">
        <w:rPr>
          <w:spacing w:val="10"/>
        </w:rPr>
        <w:t xml:space="preserve"> </w:t>
      </w:r>
      <w:r w:rsidRPr="0050765D">
        <w:t>wilt</w:t>
      </w:r>
      <w:r w:rsidRPr="0050765D">
        <w:rPr>
          <w:spacing w:val="10"/>
        </w:rPr>
        <w:t xml:space="preserve"> </w:t>
      </w:r>
      <w:r w:rsidRPr="0050765D">
        <w:t>and</w:t>
      </w:r>
      <w:r w:rsidRPr="0050765D">
        <w:rPr>
          <w:spacing w:val="6"/>
        </w:rPr>
        <w:t xml:space="preserve"> </w:t>
      </w:r>
      <w:r w:rsidRPr="0050765D">
        <w:t>spoil.</w:t>
      </w:r>
      <w:r w:rsidRPr="0050765D">
        <w:rPr>
          <w:spacing w:val="4"/>
        </w:rPr>
        <w:t xml:space="preserve"> </w:t>
      </w:r>
      <w:r w:rsidRPr="0050765D">
        <w:t>You</w:t>
      </w:r>
      <w:r w:rsidRPr="0050765D">
        <w:rPr>
          <w:spacing w:val="6"/>
        </w:rPr>
        <w:t xml:space="preserve"> </w:t>
      </w:r>
      <w:r w:rsidRPr="0050765D">
        <w:t>have</w:t>
      </w:r>
      <w:r w:rsidRPr="0050765D">
        <w:rPr>
          <w:spacing w:val="5"/>
        </w:rPr>
        <w:t xml:space="preserve"> </w:t>
      </w:r>
      <w:r w:rsidRPr="0050765D">
        <w:t>to</w:t>
      </w:r>
      <w:r w:rsidRPr="0050765D">
        <w:rPr>
          <w:spacing w:val="8"/>
        </w:rPr>
        <w:t xml:space="preserve"> </w:t>
      </w:r>
      <w:r w:rsidRPr="0050765D">
        <w:t>be</w:t>
      </w:r>
      <w:r w:rsidRPr="0050765D">
        <w:rPr>
          <w:spacing w:val="6"/>
        </w:rPr>
        <w:t xml:space="preserve"> </w:t>
      </w:r>
      <w:r w:rsidRPr="0050765D">
        <w:t>very</w:t>
      </w:r>
      <w:r w:rsidRPr="0050765D">
        <w:rPr>
          <w:spacing w:val="6"/>
        </w:rPr>
        <w:t xml:space="preserve"> </w:t>
      </w:r>
      <w:r w:rsidRPr="0050765D">
        <w:t>gentle.</w:t>
      </w:r>
      <w:r w:rsidRPr="0050765D">
        <w:rPr>
          <w:spacing w:val="4"/>
        </w:rPr>
        <w:t xml:space="preserve"> </w:t>
      </w:r>
      <w:r w:rsidRPr="0050765D">
        <w:t>Whenever you</w:t>
      </w:r>
      <w:r w:rsidRPr="0050765D">
        <w:rPr>
          <w:spacing w:val="6"/>
        </w:rPr>
        <w:t xml:space="preserve"> </w:t>
      </w:r>
      <w:r w:rsidRPr="0050765D">
        <w:t>forget</w:t>
      </w:r>
      <w:r w:rsidRPr="0050765D">
        <w:rPr>
          <w:spacing w:val="4"/>
        </w:rPr>
        <w:t xml:space="preserve"> </w:t>
      </w:r>
      <w:r w:rsidRPr="0050765D">
        <w:t>this put</w:t>
      </w:r>
      <w:r w:rsidRPr="0050765D">
        <w:rPr>
          <w:spacing w:val="8"/>
        </w:rPr>
        <w:t xml:space="preserve"> </w:t>
      </w:r>
      <w:r w:rsidRPr="0050765D">
        <w:t>your</w:t>
      </w:r>
      <w:r w:rsidRPr="0050765D">
        <w:rPr>
          <w:spacing w:val="6"/>
        </w:rPr>
        <w:t xml:space="preserve"> </w:t>
      </w:r>
      <w:r w:rsidRPr="0050765D">
        <w:t>big</w:t>
      </w:r>
      <w:r w:rsidRPr="0050765D">
        <w:rPr>
          <w:spacing w:val="8"/>
        </w:rPr>
        <w:t xml:space="preserve"> </w:t>
      </w:r>
      <w:r w:rsidRPr="0050765D">
        <w:lastRenderedPageBreak/>
        <w:t>hand</w:t>
      </w:r>
      <w:r w:rsidRPr="0050765D">
        <w:rPr>
          <w:spacing w:val="6"/>
        </w:rPr>
        <w:t xml:space="preserve"> </w:t>
      </w:r>
      <w:r w:rsidRPr="0050765D">
        <w:t>against</w:t>
      </w:r>
      <w:r w:rsidRPr="0050765D">
        <w:rPr>
          <w:spacing w:val="3"/>
        </w:rPr>
        <w:t xml:space="preserve"> </w:t>
      </w:r>
      <w:r w:rsidRPr="0050765D">
        <w:t>his</w:t>
      </w:r>
      <w:r w:rsidRPr="0050765D">
        <w:rPr>
          <w:spacing w:val="8"/>
        </w:rPr>
        <w:t xml:space="preserve"> </w:t>
      </w:r>
      <w:r w:rsidRPr="0050765D">
        <w:t>t</w:t>
      </w:r>
      <w:r w:rsidRPr="0050765D">
        <w:rPr>
          <w:spacing w:val="-1"/>
        </w:rPr>
        <w:t>i</w:t>
      </w:r>
      <w:r w:rsidRPr="0050765D">
        <w:t>ny</w:t>
      </w:r>
      <w:r w:rsidRPr="0050765D">
        <w:rPr>
          <w:spacing w:val="9"/>
        </w:rPr>
        <w:t xml:space="preserve"> </w:t>
      </w:r>
      <w:r w:rsidRPr="0050765D">
        <w:t>one</w:t>
      </w:r>
      <w:r w:rsidRPr="0050765D">
        <w:rPr>
          <w:spacing w:val="7"/>
        </w:rPr>
        <w:t xml:space="preserve"> </w:t>
      </w:r>
      <w:r w:rsidRPr="0050765D">
        <w:t>a</w:t>
      </w:r>
      <w:r w:rsidRPr="0050765D">
        <w:rPr>
          <w:spacing w:val="-2"/>
        </w:rPr>
        <w:t>n</w:t>
      </w:r>
      <w:r w:rsidRPr="0050765D">
        <w:t>d</w:t>
      </w:r>
      <w:r w:rsidRPr="0050765D">
        <w:rPr>
          <w:spacing w:val="7"/>
        </w:rPr>
        <w:t xml:space="preserve"> </w:t>
      </w:r>
      <w:r w:rsidRPr="0050765D">
        <w:t>reme</w:t>
      </w:r>
      <w:r w:rsidRPr="0050765D">
        <w:rPr>
          <w:spacing w:val="-1"/>
        </w:rPr>
        <w:t>m</w:t>
      </w:r>
      <w:r w:rsidRPr="0050765D">
        <w:rPr>
          <w:spacing w:val="2"/>
        </w:rPr>
        <w:t>b</w:t>
      </w:r>
      <w:r w:rsidRPr="0050765D">
        <w:t xml:space="preserve">er </w:t>
      </w:r>
      <w:r w:rsidRPr="0050765D">
        <w:rPr>
          <w:spacing w:val="-1"/>
        </w:rPr>
        <w:t>m</w:t>
      </w:r>
      <w:r w:rsidRPr="0050765D">
        <w:t>y</w:t>
      </w:r>
      <w:r w:rsidRPr="0050765D">
        <w:rPr>
          <w:spacing w:val="8"/>
        </w:rPr>
        <w:t xml:space="preserve"> </w:t>
      </w:r>
      <w:r w:rsidRPr="0050765D">
        <w:t>words.</w:t>
      </w:r>
      <w:r w:rsidRPr="0050765D">
        <w:rPr>
          <w:spacing w:val="4"/>
        </w:rPr>
        <w:t xml:space="preserve"> </w:t>
      </w:r>
      <w:r w:rsidRPr="0050765D">
        <w:t>Write</w:t>
      </w:r>
      <w:r w:rsidRPr="0050765D">
        <w:rPr>
          <w:spacing w:val="11"/>
        </w:rPr>
        <w:t xml:space="preserve"> </w:t>
      </w:r>
      <w:r w:rsidRPr="0050765D">
        <w:t>on</w:t>
      </w:r>
      <w:r w:rsidRPr="0050765D">
        <w:rPr>
          <w:spacing w:val="9"/>
        </w:rPr>
        <w:t xml:space="preserve"> </w:t>
      </w:r>
      <w:r w:rsidRPr="0050765D">
        <w:t>a</w:t>
      </w:r>
      <w:r w:rsidRPr="0050765D">
        <w:rPr>
          <w:spacing w:val="11"/>
        </w:rPr>
        <w:t xml:space="preserve"> </w:t>
      </w:r>
      <w:r w:rsidRPr="0050765D">
        <w:t>big piece</w:t>
      </w:r>
      <w:r w:rsidRPr="0050765D">
        <w:rPr>
          <w:spacing w:val="10"/>
        </w:rPr>
        <w:t xml:space="preserve"> </w:t>
      </w:r>
      <w:r w:rsidRPr="0050765D">
        <w:t>of</w:t>
      </w:r>
      <w:r w:rsidRPr="0050765D">
        <w:rPr>
          <w:spacing w:val="7"/>
        </w:rPr>
        <w:t xml:space="preserve"> </w:t>
      </w:r>
      <w:r w:rsidRPr="0050765D">
        <w:t>paper</w:t>
      </w:r>
      <w:r w:rsidRPr="0050765D">
        <w:rPr>
          <w:spacing w:val="3"/>
        </w:rPr>
        <w:t xml:space="preserve"> </w:t>
      </w:r>
      <w:r w:rsidRPr="0050765D">
        <w:rPr>
          <w:i/>
        </w:rPr>
        <w:t>Amu</w:t>
      </w:r>
      <w:r w:rsidRPr="0050765D">
        <w:rPr>
          <w:i/>
          <w:spacing w:val="6"/>
        </w:rPr>
        <w:t xml:space="preserve"> </w:t>
      </w:r>
      <w:r w:rsidRPr="0050765D">
        <w:rPr>
          <w:i/>
        </w:rPr>
        <w:t>Ayadi</w:t>
      </w:r>
      <w:r w:rsidRPr="0050765D">
        <w:rPr>
          <w:i/>
          <w:spacing w:val="3"/>
        </w:rPr>
        <w:t xml:space="preserve"> </w:t>
      </w:r>
      <w:r w:rsidRPr="0050765D">
        <w:t>and</w:t>
      </w:r>
      <w:r w:rsidRPr="0050765D">
        <w:rPr>
          <w:spacing w:val="6"/>
        </w:rPr>
        <w:t xml:space="preserve"> </w:t>
      </w:r>
      <w:r w:rsidRPr="0050765D">
        <w:t>hang</w:t>
      </w:r>
      <w:r w:rsidRPr="0050765D">
        <w:rPr>
          <w:spacing w:val="4"/>
        </w:rPr>
        <w:t xml:space="preserve"> </w:t>
      </w:r>
      <w:r w:rsidRPr="0050765D">
        <w:t>it</w:t>
      </w:r>
      <w:r w:rsidRPr="0050765D">
        <w:rPr>
          <w:spacing w:val="10"/>
        </w:rPr>
        <w:t xml:space="preserve"> </w:t>
      </w:r>
      <w:r w:rsidRPr="0050765D">
        <w:t>on</w:t>
      </w:r>
      <w:r w:rsidRPr="0050765D">
        <w:rPr>
          <w:spacing w:val="7"/>
        </w:rPr>
        <w:t xml:space="preserve"> </w:t>
      </w:r>
      <w:r w:rsidRPr="0050765D">
        <w:t>the</w:t>
      </w:r>
      <w:r w:rsidRPr="0050765D">
        <w:rPr>
          <w:spacing w:val="6"/>
        </w:rPr>
        <w:t xml:space="preserve"> </w:t>
      </w:r>
      <w:r w:rsidRPr="0050765D">
        <w:t>wall.</w:t>
      </w:r>
      <w:r w:rsidRPr="0050765D">
        <w:rPr>
          <w:spacing w:val="4"/>
        </w:rPr>
        <w:t xml:space="preserve"> </w:t>
      </w:r>
      <w:r w:rsidRPr="0050765D">
        <w:t>Anytime you</w:t>
      </w:r>
      <w:r w:rsidRPr="0050765D">
        <w:rPr>
          <w:spacing w:val="6"/>
        </w:rPr>
        <w:t xml:space="preserve"> </w:t>
      </w:r>
      <w:r w:rsidRPr="0050765D">
        <w:t>are</w:t>
      </w:r>
      <w:r w:rsidRPr="0050765D">
        <w:rPr>
          <w:spacing w:val="6"/>
        </w:rPr>
        <w:t xml:space="preserve"> </w:t>
      </w:r>
      <w:r w:rsidRPr="0050765D">
        <w:t>cross</w:t>
      </w:r>
      <w:r w:rsidRPr="0050765D">
        <w:rPr>
          <w:spacing w:val="4"/>
        </w:rPr>
        <w:t xml:space="preserve"> </w:t>
      </w:r>
      <w:r w:rsidRPr="0050765D">
        <w:t>with him</w:t>
      </w:r>
      <w:r w:rsidRPr="0050765D">
        <w:rPr>
          <w:spacing w:val="24"/>
        </w:rPr>
        <w:t xml:space="preserve"> </w:t>
      </w:r>
      <w:r w:rsidRPr="0050765D">
        <w:t>look</w:t>
      </w:r>
      <w:r w:rsidRPr="0050765D">
        <w:rPr>
          <w:spacing w:val="25"/>
        </w:rPr>
        <w:t xml:space="preserve"> </w:t>
      </w:r>
      <w:r w:rsidRPr="0050765D">
        <w:t>at</w:t>
      </w:r>
      <w:r w:rsidRPr="0050765D">
        <w:rPr>
          <w:spacing w:val="30"/>
        </w:rPr>
        <w:t xml:space="preserve"> </w:t>
      </w:r>
      <w:r w:rsidRPr="0050765D">
        <w:t>it</w:t>
      </w:r>
      <w:r w:rsidRPr="0050765D">
        <w:rPr>
          <w:spacing w:val="30"/>
        </w:rPr>
        <w:t xml:space="preserve"> </w:t>
      </w:r>
      <w:r w:rsidRPr="0050765D">
        <w:t>and</w:t>
      </w:r>
      <w:r w:rsidRPr="0050765D">
        <w:rPr>
          <w:spacing w:val="26"/>
        </w:rPr>
        <w:t xml:space="preserve"> </w:t>
      </w:r>
      <w:r w:rsidRPr="0050765D">
        <w:t>reme</w:t>
      </w:r>
      <w:r w:rsidRPr="0050765D">
        <w:rPr>
          <w:spacing w:val="-1"/>
        </w:rPr>
        <w:t>m</w:t>
      </w:r>
      <w:r w:rsidRPr="0050765D">
        <w:rPr>
          <w:spacing w:val="1"/>
        </w:rPr>
        <w:t>b</w:t>
      </w:r>
      <w:r w:rsidRPr="0050765D">
        <w:t>er</w:t>
      </w:r>
      <w:r w:rsidRPr="0050765D">
        <w:rPr>
          <w:spacing w:val="19"/>
        </w:rPr>
        <w:t xml:space="preserve"> </w:t>
      </w:r>
      <w:r w:rsidRPr="0050765D">
        <w:rPr>
          <w:spacing w:val="-1"/>
        </w:rPr>
        <w:t>m</w:t>
      </w:r>
      <w:r w:rsidRPr="0050765D">
        <w:t>y</w:t>
      </w:r>
      <w:r w:rsidRPr="0050765D">
        <w:rPr>
          <w:spacing w:val="26"/>
        </w:rPr>
        <w:t xml:space="preserve"> </w:t>
      </w:r>
      <w:r w:rsidRPr="0050765D">
        <w:t>words.”</w:t>
      </w:r>
      <w:r w:rsidRPr="0050765D">
        <w:rPr>
          <w:spacing w:val="20"/>
        </w:rPr>
        <w:t xml:space="preserve"> </w:t>
      </w:r>
      <w:r w:rsidRPr="0050765D">
        <w:t>His</w:t>
      </w:r>
      <w:r w:rsidRPr="0050765D">
        <w:rPr>
          <w:spacing w:val="26"/>
        </w:rPr>
        <w:t xml:space="preserve"> </w:t>
      </w:r>
      <w:r w:rsidRPr="0050765D">
        <w:t>frequent</w:t>
      </w:r>
      <w:r w:rsidRPr="0050765D">
        <w:rPr>
          <w:spacing w:val="21"/>
        </w:rPr>
        <w:t xml:space="preserve"> </w:t>
      </w:r>
      <w:r w:rsidRPr="0050765D">
        <w:t>visits</w:t>
      </w:r>
      <w:r w:rsidRPr="0050765D">
        <w:rPr>
          <w:spacing w:val="24"/>
        </w:rPr>
        <w:t xml:space="preserve"> </w:t>
      </w:r>
      <w:r w:rsidRPr="0050765D">
        <w:t>to</w:t>
      </w:r>
      <w:r w:rsidRPr="0050765D">
        <w:rPr>
          <w:spacing w:val="28"/>
        </w:rPr>
        <w:t xml:space="preserve"> </w:t>
      </w:r>
      <w:r w:rsidRPr="0050765D">
        <w:t>Thailand</w:t>
      </w:r>
      <w:r w:rsidRPr="0050765D">
        <w:rPr>
          <w:spacing w:val="20"/>
        </w:rPr>
        <w:t xml:space="preserve"> </w:t>
      </w:r>
      <w:r w:rsidRPr="0050765D">
        <w:t>were the</w:t>
      </w:r>
      <w:r w:rsidRPr="0050765D">
        <w:rPr>
          <w:spacing w:val="65"/>
        </w:rPr>
        <w:t xml:space="preserve"> </w:t>
      </w:r>
      <w:r w:rsidRPr="0050765D">
        <w:t>conso</w:t>
      </w:r>
      <w:r w:rsidRPr="0050765D">
        <w:rPr>
          <w:spacing w:val="-1"/>
        </w:rPr>
        <w:t>l</w:t>
      </w:r>
      <w:r w:rsidRPr="0050765D">
        <w:t>ation</w:t>
      </w:r>
      <w:r w:rsidRPr="0050765D">
        <w:rPr>
          <w:spacing w:val="55"/>
        </w:rPr>
        <w:t xml:space="preserve"> </w:t>
      </w:r>
      <w:r w:rsidRPr="0050765D">
        <w:t>of</w:t>
      </w:r>
      <w:r w:rsidRPr="0050765D">
        <w:rPr>
          <w:spacing w:val="66"/>
        </w:rPr>
        <w:t xml:space="preserve"> </w:t>
      </w:r>
      <w:r w:rsidRPr="0050765D">
        <w:t>our</w:t>
      </w:r>
      <w:r w:rsidRPr="0050765D">
        <w:rPr>
          <w:spacing w:val="64"/>
        </w:rPr>
        <w:t xml:space="preserve"> </w:t>
      </w:r>
      <w:r w:rsidRPr="0050765D">
        <w:t>hearts</w:t>
      </w:r>
      <w:r w:rsidRPr="0050765D">
        <w:rPr>
          <w:spacing w:val="61"/>
        </w:rPr>
        <w:t xml:space="preserve"> </w:t>
      </w:r>
      <w:r w:rsidRPr="0050765D">
        <w:t>at</w:t>
      </w:r>
      <w:r w:rsidRPr="0050765D">
        <w:rPr>
          <w:spacing w:val="68"/>
        </w:rPr>
        <w:t xml:space="preserve"> </w:t>
      </w:r>
      <w:r w:rsidRPr="0050765D">
        <w:t>a</w:t>
      </w:r>
      <w:r w:rsidRPr="0050765D">
        <w:rPr>
          <w:spacing w:val="68"/>
        </w:rPr>
        <w:t xml:space="preserve"> </w:t>
      </w:r>
      <w:r w:rsidRPr="0050765D">
        <w:t>time</w:t>
      </w:r>
      <w:r w:rsidRPr="0050765D">
        <w:rPr>
          <w:spacing w:val="69"/>
        </w:rPr>
        <w:t xml:space="preserve"> </w:t>
      </w:r>
      <w:r w:rsidRPr="0050765D">
        <w:t>when</w:t>
      </w:r>
      <w:r w:rsidRPr="0050765D">
        <w:rPr>
          <w:spacing w:val="62"/>
        </w:rPr>
        <w:t xml:space="preserve"> </w:t>
      </w:r>
      <w:r w:rsidRPr="0050765D">
        <w:t>our</w:t>
      </w:r>
      <w:r w:rsidRPr="0050765D">
        <w:rPr>
          <w:spacing w:val="64"/>
        </w:rPr>
        <w:t xml:space="preserve"> </w:t>
      </w:r>
      <w:r w:rsidRPr="0050765D">
        <w:t>inst</w:t>
      </w:r>
      <w:r w:rsidRPr="0050765D">
        <w:rPr>
          <w:spacing w:val="-1"/>
        </w:rPr>
        <w:t>i</w:t>
      </w:r>
      <w:r w:rsidRPr="0050765D">
        <w:t>tut</w:t>
      </w:r>
      <w:r w:rsidRPr="0050765D">
        <w:rPr>
          <w:spacing w:val="-1"/>
        </w:rPr>
        <w:t>io</w:t>
      </w:r>
      <w:r w:rsidRPr="0050765D">
        <w:t>ns</w:t>
      </w:r>
      <w:r w:rsidRPr="0050765D">
        <w:rPr>
          <w:spacing w:val="64"/>
        </w:rPr>
        <w:t xml:space="preserve"> </w:t>
      </w:r>
      <w:r w:rsidRPr="0050765D">
        <w:t>were</w:t>
      </w:r>
      <w:r w:rsidRPr="0050765D">
        <w:rPr>
          <w:spacing w:val="63"/>
        </w:rPr>
        <w:t xml:space="preserve"> </w:t>
      </w:r>
      <w:r w:rsidRPr="0050765D">
        <w:t>in</w:t>
      </w:r>
      <w:r w:rsidRPr="0050765D">
        <w:rPr>
          <w:spacing w:val="66"/>
        </w:rPr>
        <w:t xml:space="preserve"> </w:t>
      </w:r>
      <w:r w:rsidRPr="0050765D">
        <w:t>their infancy. Anyone who</w:t>
      </w:r>
      <w:r w:rsidRPr="0050765D">
        <w:rPr>
          <w:spacing w:val="4"/>
        </w:rPr>
        <w:t xml:space="preserve"> </w:t>
      </w:r>
      <w:r w:rsidRPr="0050765D">
        <w:t>heard</w:t>
      </w:r>
      <w:r w:rsidRPr="0050765D">
        <w:rPr>
          <w:spacing w:val="3"/>
        </w:rPr>
        <w:t xml:space="preserve"> </w:t>
      </w:r>
      <w:r w:rsidRPr="0050765D">
        <w:t>he</w:t>
      </w:r>
      <w:r w:rsidRPr="0050765D">
        <w:rPr>
          <w:spacing w:val="6"/>
        </w:rPr>
        <w:t xml:space="preserve"> </w:t>
      </w:r>
      <w:r w:rsidRPr="0050765D">
        <w:t>was</w:t>
      </w:r>
      <w:r w:rsidRPr="0050765D">
        <w:rPr>
          <w:spacing w:val="5"/>
        </w:rPr>
        <w:t xml:space="preserve"> </w:t>
      </w:r>
      <w:r w:rsidRPr="0050765D">
        <w:t>in</w:t>
      </w:r>
      <w:r w:rsidRPr="0050765D">
        <w:rPr>
          <w:spacing w:val="7"/>
        </w:rPr>
        <w:t xml:space="preserve"> </w:t>
      </w:r>
      <w:r w:rsidRPr="0050765D">
        <w:t>t</w:t>
      </w:r>
      <w:r w:rsidRPr="0050765D">
        <w:rPr>
          <w:spacing w:val="1"/>
        </w:rPr>
        <w:t>o</w:t>
      </w:r>
      <w:r w:rsidRPr="0050765D">
        <w:t>wn</w:t>
      </w:r>
      <w:r w:rsidRPr="0050765D">
        <w:rPr>
          <w:spacing w:val="3"/>
        </w:rPr>
        <w:t xml:space="preserve"> </w:t>
      </w:r>
      <w:r w:rsidRPr="0050765D">
        <w:t>would</w:t>
      </w:r>
      <w:r w:rsidRPr="0050765D">
        <w:rPr>
          <w:spacing w:val="2"/>
        </w:rPr>
        <w:t xml:space="preserve"> </w:t>
      </w:r>
      <w:r w:rsidRPr="0050765D">
        <w:t>rush</w:t>
      </w:r>
      <w:r w:rsidRPr="0050765D">
        <w:rPr>
          <w:spacing w:val="4"/>
        </w:rPr>
        <w:t xml:space="preserve"> </w:t>
      </w:r>
      <w:r w:rsidRPr="0050765D">
        <w:t>to</w:t>
      </w:r>
      <w:r w:rsidRPr="0050765D">
        <w:rPr>
          <w:spacing w:val="7"/>
        </w:rPr>
        <w:t xml:space="preserve"> </w:t>
      </w:r>
      <w:r w:rsidRPr="0050765D">
        <w:t>his</w:t>
      </w:r>
      <w:r w:rsidRPr="0050765D">
        <w:rPr>
          <w:spacing w:val="6"/>
        </w:rPr>
        <w:t xml:space="preserve"> </w:t>
      </w:r>
      <w:r w:rsidRPr="0050765D">
        <w:t>hotel.</w:t>
      </w:r>
      <w:r w:rsidRPr="0050765D">
        <w:rPr>
          <w:spacing w:val="3"/>
        </w:rPr>
        <w:t xml:space="preserve"> </w:t>
      </w:r>
      <w:r w:rsidRPr="0050765D">
        <w:t>He</w:t>
      </w:r>
      <w:r w:rsidRPr="0050765D">
        <w:rPr>
          <w:spacing w:val="6"/>
        </w:rPr>
        <w:t xml:space="preserve"> </w:t>
      </w:r>
      <w:r w:rsidRPr="0050765D">
        <w:t>would graciously invite</w:t>
      </w:r>
      <w:r w:rsidRPr="0050765D">
        <w:rPr>
          <w:spacing w:val="12"/>
        </w:rPr>
        <w:t xml:space="preserve"> </w:t>
      </w:r>
      <w:r w:rsidRPr="0050765D">
        <w:t>everyone</w:t>
      </w:r>
      <w:r w:rsidRPr="0050765D">
        <w:rPr>
          <w:spacing w:val="1"/>
        </w:rPr>
        <w:t xml:space="preserve"> </w:t>
      </w:r>
      <w:r w:rsidRPr="0050765D">
        <w:t>to</w:t>
      </w:r>
      <w:r w:rsidRPr="0050765D">
        <w:rPr>
          <w:spacing w:val="9"/>
        </w:rPr>
        <w:t xml:space="preserve"> </w:t>
      </w:r>
      <w:r w:rsidRPr="0050765D">
        <w:t>his</w:t>
      </w:r>
      <w:r w:rsidRPr="0050765D">
        <w:rPr>
          <w:spacing w:val="8"/>
        </w:rPr>
        <w:t xml:space="preserve"> </w:t>
      </w:r>
      <w:r w:rsidRPr="0050765D">
        <w:t>room</w:t>
      </w:r>
      <w:r w:rsidRPr="0050765D">
        <w:rPr>
          <w:spacing w:val="5"/>
        </w:rPr>
        <w:t xml:space="preserve"> </w:t>
      </w:r>
      <w:r w:rsidRPr="0050765D">
        <w:t>and</w:t>
      </w:r>
      <w:r w:rsidRPr="0050765D">
        <w:rPr>
          <w:spacing w:val="7"/>
        </w:rPr>
        <w:t xml:space="preserve"> </w:t>
      </w:r>
      <w:r w:rsidRPr="0050765D">
        <w:t>kindly</w:t>
      </w:r>
      <w:r w:rsidRPr="0050765D">
        <w:rPr>
          <w:spacing w:val="4"/>
        </w:rPr>
        <w:t xml:space="preserve"> </w:t>
      </w:r>
      <w:r w:rsidRPr="0050765D">
        <w:t>and</w:t>
      </w:r>
      <w:r w:rsidRPr="0050765D">
        <w:rPr>
          <w:spacing w:val="8"/>
        </w:rPr>
        <w:t xml:space="preserve"> </w:t>
      </w:r>
      <w:r w:rsidRPr="0050765D">
        <w:t>soft</w:t>
      </w:r>
      <w:r w:rsidRPr="0050765D">
        <w:rPr>
          <w:spacing w:val="-1"/>
        </w:rPr>
        <w:t>l</w:t>
      </w:r>
      <w:r w:rsidRPr="0050765D">
        <w:t>y</w:t>
      </w:r>
      <w:r w:rsidRPr="0050765D">
        <w:rPr>
          <w:spacing w:val="4"/>
        </w:rPr>
        <w:t xml:space="preserve"> </w:t>
      </w:r>
      <w:r w:rsidRPr="0050765D">
        <w:t>talk</w:t>
      </w:r>
      <w:r w:rsidRPr="0050765D">
        <w:rPr>
          <w:spacing w:val="12"/>
        </w:rPr>
        <w:t xml:space="preserve"> </w:t>
      </w:r>
      <w:r w:rsidRPr="0050765D">
        <w:t>to</w:t>
      </w:r>
      <w:r w:rsidRPr="0050765D">
        <w:rPr>
          <w:spacing w:val="9"/>
        </w:rPr>
        <w:t xml:space="preserve"> </w:t>
      </w:r>
      <w:r w:rsidRPr="0050765D">
        <w:t>the</w:t>
      </w:r>
      <w:r w:rsidRPr="0050765D">
        <w:rPr>
          <w:spacing w:val="8"/>
        </w:rPr>
        <w:t xml:space="preserve"> </w:t>
      </w:r>
      <w:r w:rsidRPr="0050765D">
        <w:t>adults and</w:t>
      </w:r>
      <w:r w:rsidRPr="0050765D">
        <w:rPr>
          <w:spacing w:val="5"/>
        </w:rPr>
        <w:t xml:space="preserve"> </w:t>
      </w:r>
      <w:r w:rsidRPr="0050765D">
        <w:t>give</w:t>
      </w:r>
      <w:r w:rsidRPr="0050765D">
        <w:rPr>
          <w:spacing w:val="4"/>
        </w:rPr>
        <w:t xml:space="preserve"> </w:t>
      </w:r>
      <w:r w:rsidRPr="0050765D">
        <w:t>sweets</w:t>
      </w:r>
      <w:r w:rsidRPr="0050765D">
        <w:rPr>
          <w:spacing w:val="1"/>
        </w:rPr>
        <w:t xml:space="preserve"> </w:t>
      </w:r>
      <w:r w:rsidRPr="0050765D">
        <w:t>to</w:t>
      </w:r>
      <w:r w:rsidRPr="0050765D">
        <w:rPr>
          <w:spacing w:val="7"/>
        </w:rPr>
        <w:t xml:space="preserve"> </w:t>
      </w:r>
      <w:r w:rsidRPr="0050765D">
        <w:t>the</w:t>
      </w:r>
      <w:r w:rsidRPr="0050765D">
        <w:rPr>
          <w:spacing w:val="5"/>
        </w:rPr>
        <w:t xml:space="preserve"> </w:t>
      </w:r>
      <w:r w:rsidRPr="0050765D">
        <w:t>children. At</w:t>
      </w:r>
      <w:r w:rsidRPr="0050765D">
        <w:rPr>
          <w:spacing w:val="6"/>
        </w:rPr>
        <w:t xml:space="preserve"> </w:t>
      </w:r>
      <w:r w:rsidRPr="0050765D">
        <w:t>one</w:t>
      </w:r>
      <w:r w:rsidRPr="0050765D">
        <w:rPr>
          <w:spacing w:val="4"/>
        </w:rPr>
        <w:t xml:space="preserve"> </w:t>
      </w:r>
      <w:r w:rsidRPr="0050765D">
        <w:t>time</w:t>
      </w:r>
      <w:r w:rsidRPr="0050765D">
        <w:rPr>
          <w:spacing w:val="9"/>
        </w:rPr>
        <w:t xml:space="preserve"> </w:t>
      </w:r>
      <w:r w:rsidRPr="0050765D">
        <w:t>he</w:t>
      </w:r>
      <w:r w:rsidRPr="0050765D">
        <w:rPr>
          <w:spacing w:val="6"/>
        </w:rPr>
        <w:t xml:space="preserve"> </w:t>
      </w:r>
      <w:r w:rsidRPr="0050765D">
        <w:t>would</w:t>
      </w:r>
      <w:r w:rsidRPr="0050765D">
        <w:rPr>
          <w:spacing w:val="2"/>
        </w:rPr>
        <w:t xml:space="preserve"> </w:t>
      </w:r>
      <w:r w:rsidRPr="0050765D">
        <w:t>lead</w:t>
      </w:r>
      <w:r w:rsidRPr="0050765D">
        <w:rPr>
          <w:spacing w:val="11"/>
        </w:rPr>
        <w:t xml:space="preserve"> </w:t>
      </w:r>
      <w:r w:rsidRPr="0050765D">
        <w:t>us</w:t>
      </w:r>
      <w:r w:rsidRPr="0050765D">
        <w:rPr>
          <w:spacing w:val="6"/>
        </w:rPr>
        <w:t xml:space="preserve"> </w:t>
      </w:r>
      <w:r w:rsidRPr="0050765D">
        <w:t>on</w:t>
      </w:r>
      <w:r w:rsidRPr="0050765D">
        <w:rPr>
          <w:spacing w:val="6"/>
        </w:rPr>
        <w:t xml:space="preserve"> </w:t>
      </w:r>
      <w:r w:rsidRPr="0050765D">
        <w:t>a</w:t>
      </w:r>
      <w:r w:rsidRPr="0050765D">
        <w:rPr>
          <w:spacing w:val="9"/>
        </w:rPr>
        <w:t xml:space="preserve"> </w:t>
      </w:r>
      <w:r w:rsidRPr="0050765D">
        <w:t>teaching excursion</w:t>
      </w:r>
      <w:r w:rsidRPr="0050765D">
        <w:rPr>
          <w:spacing w:val="21"/>
        </w:rPr>
        <w:t xml:space="preserve"> </w:t>
      </w:r>
      <w:r w:rsidRPr="0050765D">
        <w:t>to</w:t>
      </w:r>
      <w:r w:rsidRPr="0050765D">
        <w:rPr>
          <w:spacing w:val="30"/>
        </w:rPr>
        <w:t xml:space="preserve"> </w:t>
      </w:r>
      <w:r w:rsidRPr="0050765D">
        <w:t>Lu</w:t>
      </w:r>
      <w:r w:rsidRPr="0050765D">
        <w:rPr>
          <w:spacing w:val="-1"/>
        </w:rPr>
        <w:t>m</w:t>
      </w:r>
      <w:r w:rsidRPr="0050765D">
        <w:rPr>
          <w:spacing w:val="1"/>
        </w:rPr>
        <w:t>p</w:t>
      </w:r>
      <w:r w:rsidRPr="0050765D">
        <w:t>ini</w:t>
      </w:r>
      <w:r w:rsidRPr="0050765D">
        <w:rPr>
          <w:spacing w:val="25"/>
        </w:rPr>
        <w:t xml:space="preserve"> </w:t>
      </w:r>
      <w:r w:rsidRPr="0050765D">
        <w:t>Park</w:t>
      </w:r>
      <w:r w:rsidRPr="0050765D">
        <w:rPr>
          <w:spacing w:val="27"/>
        </w:rPr>
        <w:t xml:space="preserve"> </w:t>
      </w:r>
      <w:r w:rsidRPr="0050765D">
        <w:t>and</w:t>
      </w:r>
      <w:r w:rsidRPr="0050765D">
        <w:rPr>
          <w:spacing w:val="28"/>
        </w:rPr>
        <w:t xml:space="preserve"> </w:t>
      </w:r>
      <w:r w:rsidRPr="0050765D">
        <w:t>at</w:t>
      </w:r>
      <w:r w:rsidRPr="0050765D">
        <w:rPr>
          <w:spacing w:val="32"/>
        </w:rPr>
        <w:t xml:space="preserve"> </w:t>
      </w:r>
      <w:r w:rsidRPr="0050765D">
        <w:t>another</w:t>
      </w:r>
      <w:r w:rsidRPr="0050765D">
        <w:rPr>
          <w:spacing w:val="24"/>
        </w:rPr>
        <w:t xml:space="preserve"> </w:t>
      </w:r>
      <w:r w:rsidRPr="0050765D">
        <w:t>he</w:t>
      </w:r>
      <w:r w:rsidRPr="0050765D">
        <w:rPr>
          <w:spacing w:val="29"/>
        </w:rPr>
        <w:t xml:space="preserve"> </w:t>
      </w:r>
      <w:r w:rsidRPr="0050765D">
        <w:t>wou</w:t>
      </w:r>
      <w:r w:rsidRPr="0050765D">
        <w:rPr>
          <w:spacing w:val="-1"/>
        </w:rPr>
        <w:t>l</w:t>
      </w:r>
      <w:r w:rsidRPr="0050765D">
        <w:t>d</w:t>
      </w:r>
      <w:r w:rsidRPr="0050765D">
        <w:rPr>
          <w:spacing w:val="25"/>
        </w:rPr>
        <w:t xml:space="preserve"> </w:t>
      </w:r>
      <w:r w:rsidRPr="0050765D">
        <w:t>let</w:t>
      </w:r>
      <w:r w:rsidRPr="0050765D">
        <w:rPr>
          <w:spacing w:val="32"/>
        </w:rPr>
        <w:t xml:space="preserve"> </w:t>
      </w:r>
      <w:r w:rsidRPr="0050765D">
        <w:t>us</w:t>
      </w:r>
      <w:r w:rsidRPr="0050765D">
        <w:rPr>
          <w:spacing w:val="29"/>
        </w:rPr>
        <w:t xml:space="preserve"> </w:t>
      </w:r>
      <w:r w:rsidRPr="0050765D">
        <w:t>gather</w:t>
      </w:r>
      <w:r w:rsidRPr="0050765D">
        <w:rPr>
          <w:spacing w:val="25"/>
        </w:rPr>
        <w:t xml:space="preserve"> </w:t>
      </w:r>
      <w:r w:rsidRPr="0050765D">
        <w:t>around</w:t>
      </w:r>
      <w:r w:rsidRPr="0050765D">
        <w:rPr>
          <w:spacing w:val="24"/>
        </w:rPr>
        <w:t xml:space="preserve"> </w:t>
      </w:r>
      <w:r w:rsidRPr="0050765D">
        <w:t>hi</w:t>
      </w:r>
      <w:r w:rsidRPr="0050765D">
        <w:rPr>
          <w:spacing w:val="-1"/>
        </w:rPr>
        <w:t>m</w:t>
      </w:r>
      <w:r w:rsidRPr="0050765D">
        <w:t>, and</w:t>
      </w:r>
      <w:r w:rsidRPr="0050765D">
        <w:rPr>
          <w:spacing w:val="-4"/>
        </w:rPr>
        <w:t xml:space="preserve"> </w:t>
      </w:r>
      <w:r w:rsidRPr="0050765D">
        <w:t>listen to</w:t>
      </w:r>
      <w:r w:rsidRPr="0050765D">
        <w:rPr>
          <w:spacing w:val="-2"/>
        </w:rPr>
        <w:t xml:space="preserve"> </w:t>
      </w:r>
      <w:r w:rsidRPr="0050765D">
        <w:t>our</w:t>
      </w:r>
      <w:r w:rsidRPr="0050765D">
        <w:rPr>
          <w:spacing w:val="-4"/>
        </w:rPr>
        <w:t xml:space="preserve"> </w:t>
      </w:r>
      <w:r w:rsidRPr="0050765D">
        <w:t>complaints</w:t>
      </w:r>
      <w:r w:rsidRPr="0050765D">
        <w:rPr>
          <w:spacing w:val="-12"/>
        </w:rPr>
        <w:t xml:space="preserve"> </w:t>
      </w:r>
      <w:r w:rsidRPr="0050765D">
        <w:t>and</w:t>
      </w:r>
      <w:r w:rsidRPr="0050765D">
        <w:rPr>
          <w:spacing w:val="-4"/>
        </w:rPr>
        <w:t xml:space="preserve"> </w:t>
      </w:r>
      <w:r w:rsidRPr="0050765D">
        <w:t>proble</w:t>
      </w:r>
      <w:r w:rsidRPr="0050765D">
        <w:rPr>
          <w:spacing w:val="-1"/>
        </w:rPr>
        <w:t>m</w:t>
      </w:r>
      <w:r w:rsidRPr="0050765D">
        <w:t>s.</w:t>
      </w:r>
    </w:p>
    <w:p w14:paraId="0A3D4B8B" w14:textId="77777777" w:rsidR="006E0CCA" w:rsidRPr="0050765D" w:rsidRDefault="006E5B28" w:rsidP="009C008B">
      <w:pPr>
        <w:ind w:left="567" w:right="567"/>
      </w:pPr>
    </w:p>
    <w:p w14:paraId="17B21E12" w14:textId="4B0C353F" w:rsidR="008A2E17" w:rsidRPr="0050765D" w:rsidRDefault="00910FCA" w:rsidP="009C008B">
      <w:pPr>
        <w:ind w:left="567" w:right="567"/>
      </w:pPr>
      <w:r w:rsidRPr="0050765D">
        <w:t>Once</w:t>
      </w:r>
      <w:r w:rsidRPr="0050765D">
        <w:rPr>
          <w:spacing w:val="6"/>
        </w:rPr>
        <w:t xml:space="preserve"> </w:t>
      </w:r>
      <w:r w:rsidRPr="0050765D">
        <w:t>we</w:t>
      </w:r>
      <w:r w:rsidRPr="0050765D">
        <w:rPr>
          <w:spacing w:val="9"/>
        </w:rPr>
        <w:t xml:space="preserve"> </w:t>
      </w:r>
      <w:r w:rsidRPr="0050765D">
        <w:t>had</w:t>
      </w:r>
      <w:r w:rsidRPr="0050765D">
        <w:rPr>
          <w:spacing w:val="8"/>
        </w:rPr>
        <w:t xml:space="preserve"> </w:t>
      </w:r>
      <w:r w:rsidRPr="0050765D">
        <w:t>a</w:t>
      </w:r>
      <w:r w:rsidRPr="0050765D">
        <w:rPr>
          <w:spacing w:val="12"/>
        </w:rPr>
        <w:t xml:space="preserve"> </w:t>
      </w:r>
      <w:r w:rsidRPr="0050765D">
        <w:t>teaching</w:t>
      </w:r>
      <w:r w:rsidRPr="0050765D">
        <w:rPr>
          <w:spacing w:val="3"/>
        </w:rPr>
        <w:t xml:space="preserve"> </w:t>
      </w:r>
      <w:r w:rsidRPr="0050765D">
        <w:t>conference in</w:t>
      </w:r>
      <w:r w:rsidRPr="0050765D">
        <w:rPr>
          <w:spacing w:val="9"/>
        </w:rPr>
        <w:t xml:space="preserve"> </w:t>
      </w:r>
      <w:r w:rsidRPr="0050765D">
        <w:t>a</w:t>
      </w:r>
      <w:r w:rsidRPr="0050765D">
        <w:rPr>
          <w:spacing w:val="12"/>
        </w:rPr>
        <w:t xml:space="preserve"> </w:t>
      </w:r>
      <w:r w:rsidRPr="0050765D">
        <w:t>rose</w:t>
      </w:r>
      <w:r w:rsidRPr="0050765D">
        <w:rPr>
          <w:spacing w:val="8"/>
        </w:rPr>
        <w:t xml:space="preserve"> </w:t>
      </w:r>
      <w:r w:rsidRPr="0050765D">
        <w:t>garden,</w:t>
      </w:r>
      <w:r w:rsidRPr="0050765D">
        <w:rPr>
          <w:spacing w:val="4"/>
        </w:rPr>
        <w:t xml:space="preserve"> </w:t>
      </w:r>
      <w:r w:rsidRPr="0050765D">
        <w:t>at</w:t>
      </w:r>
      <w:r w:rsidRPr="0050765D">
        <w:rPr>
          <w:spacing w:val="12"/>
        </w:rPr>
        <w:t xml:space="preserve"> </w:t>
      </w:r>
      <w:r w:rsidRPr="0050765D">
        <w:t>which</w:t>
      </w:r>
      <w:r w:rsidRPr="0050765D">
        <w:rPr>
          <w:spacing w:val="5"/>
        </w:rPr>
        <w:t xml:space="preserve"> </w:t>
      </w:r>
      <w:r w:rsidRPr="0050765D">
        <w:t>Dr</w:t>
      </w:r>
      <w:r w:rsidRPr="0050765D">
        <w:rPr>
          <w:spacing w:val="9"/>
        </w:rPr>
        <w:t xml:space="preserve"> </w:t>
      </w:r>
      <w:r w:rsidRPr="0050765D">
        <w:t>Muhájir arrived</w:t>
      </w:r>
      <w:r w:rsidRPr="0050765D">
        <w:rPr>
          <w:spacing w:val="8"/>
        </w:rPr>
        <w:t xml:space="preserve"> </w:t>
      </w:r>
      <w:r w:rsidRPr="0050765D">
        <w:t>unannounced. The</w:t>
      </w:r>
      <w:r w:rsidRPr="0050765D">
        <w:rPr>
          <w:spacing w:val="11"/>
        </w:rPr>
        <w:t xml:space="preserve"> </w:t>
      </w:r>
      <w:r w:rsidRPr="0050765D">
        <w:t>joy</w:t>
      </w:r>
      <w:r w:rsidRPr="0050765D">
        <w:rPr>
          <w:spacing w:val="12"/>
        </w:rPr>
        <w:t xml:space="preserve"> </w:t>
      </w:r>
      <w:r w:rsidRPr="0050765D">
        <w:t>of</w:t>
      </w:r>
      <w:r w:rsidRPr="0050765D">
        <w:rPr>
          <w:spacing w:val="13"/>
        </w:rPr>
        <w:t xml:space="preserve"> </w:t>
      </w:r>
      <w:r w:rsidRPr="0050765D">
        <w:t>the</w:t>
      </w:r>
      <w:r w:rsidRPr="0050765D">
        <w:rPr>
          <w:spacing w:val="12"/>
        </w:rPr>
        <w:t xml:space="preserve"> </w:t>
      </w:r>
      <w:r w:rsidRPr="0050765D">
        <w:t>friends</w:t>
      </w:r>
      <w:r w:rsidRPr="0050765D">
        <w:rPr>
          <w:spacing w:val="8"/>
        </w:rPr>
        <w:t xml:space="preserve"> </w:t>
      </w:r>
      <w:r w:rsidRPr="0050765D">
        <w:t>was</w:t>
      </w:r>
      <w:r w:rsidRPr="0050765D">
        <w:rPr>
          <w:spacing w:val="11"/>
        </w:rPr>
        <w:t xml:space="preserve"> </w:t>
      </w:r>
      <w:r w:rsidRPr="0050765D">
        <w:t>unimaginable.</w:t>
      </w:r>
      <w:r w:rsidRPr="0050765D">
        <w:rPr>
          <w:spacing w:val="1"/>
        </w:rPr>
        <w:t xml:space="preserve"> </w:t>
      </w:r>
      <w:r w:rsidRPr="0050765D">
        <w:t>On</w:t>
      </w:r>
      <w:r w:rsidRPr="0050765D">
        <w:rPr>
          <w:spacing w:val="12"/>
        </w:rPr>
        <w:t xml:space="preserve"> </w:t>
      </w:r>
      <w:r w:rsidRPr="0050765D">
        <w:t>the</w:t>
      </w:r>
      <w:r w:rsidRPr="0050765D">
        <w:rPr>
          <w:spacing w:val="13"/>
        </w:rPr>
        <w:t xml:space="preserve"> </w:t>
      </w:r>
      <w:r w:rsidRPr="0050765D">
        <w:t>way</w:t>
      </w:r>
      <w:r w:rsidRPr="0050765D">
        <w:rPr>
          <w:spacing w:val="11"/>
        </w:rPr>
        <w:t xml:space="preserve"> </w:t>
      </w:r>
      <w:r w:rsidRPr="0050765D">
        <w:t>to the</w:t>
      </w:r>
      <w:r w:rsidRPr="0050765D">
        <w:rPr>
          <w:spacing w:val="8"/>
        </w:rPr>
        <w:t xml:space="preserve"> </w:t>
      </w:r>
      <w:r w:rsidRPr="0050765D">
        <w:t>airpor</w:t>
      </w:r>
      <w:r w:rsidRPr="0050765D">
        <w:rPr>
          <w:spacing w:val="-1"/>
        </w:rPr>
        <w:t>t</w:t>
      </w:r>
      <w:r w:rsidRPr="0050765D">
        <w:t>,</w:t>
      </w:r>
      <w:r w:rsidRPr="0050765D">
        <w:rPr>
          <w:spacing w:val="2"/>
        </w:rPr>
        <w:t xml:space="preserve"> </w:t>
      </w:r>
      <w:r w:rsidRPr="0050765D">
        <w:t>passing</w:t>
      </w:r>
      <w:r w:rsidRPr="0050765D">
        <w:rPr>
          <w:spacing w:val="3"/>
        </w:rPr>
        <w:t xml:space="preserve"> </w:t>
      </w:r>
      <w:r w:rsidRPr="0050765D">
        <w:t>through</w:t>
      </w:r>
      <w:r w:rsidRPr="0050765D">
        <w:rPr>
          <w:spacing w:val="2"/>
        </w:rPr>
        <w:t xml:space="preserve"> </w:t>
      </w:r>
      <w:r w:rsidRPr="0050765D">
        <w:t>heavy</w:t>
      </w:r>
      <w:r w:rsidRPr="0050765D">
        <w:rPr>
          <w:spacing w:val="4"/>
        </w:rPr>
        <w:t xml:space="preserve"> </w:t>
      </w:r>
      <w:r w:rsidRPr="0050765D">
        <w:t>traffic,</w:t>
      </w:r>
      <w:r w:rsidRPr="0050765D">
        <w:rPr>
          <w:spacing w:val="2"/>
        </w:rPr>
        <w:t xml:space="preserve"> </w:t>
      </w:r>
      <w:r w:rsidRPr="0050765D">
        <w:t>in</w:t>
      </w:r>
      <w:r w:rsidRPr="0050765D">
        <w:rPr>
          <w:spacing w:val="9"/>
        </w:rPr>
        <w:t xml:space="preserve"> </w:t>
      </w:r>
      <w:r w:rsidRPr="0050765D">
        <w:t>the</w:t>
      </w:r>
      <w:r w:rsidRPr="0050765D">
        <w:rPr>
          <w:spacing w:val="8"/>
        </w:rPr>
        <w:t xml:space="preserve"> </w:t>
      </w:r>
      <w:r w:rsidRPr="0050765D">
        <w:t>hot,</w:t>
      </w:r>
      <w:r w:rsidRPr="0050765D">
        <w:rPr>
          <w:spacing w:val="7"/>
        </w:rPr>
        <w:t xml:space="preserve"> </w:t>
      </w:r>
      <w:r w:rsidRPr="0050765D">
        <w:t>hu</w:t>
      </w:r>
      <w:r w:rsidRPr="0050765D">
        <w:rPr>
          <w:spacing w:val="-1"/>
        </w:rPr>
        <w:t>m</w:t>
      </w:r>
      <w:r w:rsidRPr="0050765D">
        <w:t>id</w:t>
      </w:r>
      <w:r w:rsidRPr="0050765D">
        <w:rPr>
          <w:spacing w:val="4"/>
        </w:rPr>
        <w:t xml:space="preserve"> </w:t>
      </w:r>
      <w:r w:rsidRPr="0050765D">
        <w:t>and</w:t>
      </w:r>
      <w:r w:rsidRPr="0050765D">
        <w:rPr>
          <w:spacing w:val="7"/>
        </w:rPr>
        <w:t xml:space="preserve"> </w:t>
      </w:r>
      <w:r w:rsidRPr="0050765D">
        <w:t>suffocating,</w:t>
      </w:r>
      <w:r w:rsidRPr="0050765D">
        <w:rPr>
          <w:spacing w:val="-2"/>
        </w:rPr>
        <w:t xml:space="preserve"> </w:t>
      </w:r>
      <w:r w:rsidRPr="0050765D">
        <w:t>we had</w:t>
      </w:r>
      <w:r w:rsidRPr="0050765D">
        <w:rPr>
          <w:spacing w:val="5"/>
        </w:rPr>
        <w:t xml:space="preserve"> </w:t>
      </w:r>
      <w:r w:rsidRPr="0050765D">
        <w:t>a</w:t>
      </w:r>
      <w:r w:rsidRPr="0050765D">
        <w:rPr>
          <w:spacing w:val="9"/>
        </w:rPr>
        <w:t xml:space="preserve"> </w:t>
      </w:r>
      <w:r w:rsidRPr="0050765D">
        <w:t>glimpse of</w:t>
      </w:r>
      <w:r w:rsidRPr="0050765D">
        <w:rPr>
          <w:spacing w:val="7"/>
        </w:rPr>
        <w:t xml:space="preserve"> </w:t>
      </w:r>
      <w:r w:rsidRPr="0050765D">
        <w:t>what</w:t>
      </w:r>
      <w:r w:rsidRPr="0050765D">
        <w:rPr>
          <w:spacing w:val="3"/>
        </w:rPr>
        <w:t xml:space="preserve"> </w:t>
      </w:r>
      <w:r w:rsidRPr="0050765D">
        <w:t>he</w:t>
      </w:r>
      <w:r w:rsidRPr="0050765D">
        <w:rPr>
          <w:spacing w:val="6"/>
        </w:rPr>
        <w:t xml:space="preserve"> </w:t>
      </w:r>
      <w:r w:rsidRPr="0050765D">
        <w:t>went</w:t>
      </w:r>
      <w:r w:rsidRPr="0050765D">
        <w:rPr>
          <w:spacing w:val="3"/>
        </w:rPr>
        <w:t xml:space="preserve"> </w:t>
      </w:r>
      <w:r w:rsidRPr="0050765D">
        <w:t>through e</w:t>
      </w:r>
      <w:r w:rsidRPr="0050765D">
        <w:rPr>
          <w:spacing w:val="2"/>
        </w:rPr>
        <w:t>v</w:t>
      </w:r>
      <w:r w:rsidRPr="0050765D">
        <w:t>ery</w:t>
      </w:r>
      <w:r w:rsidRPr="0050765D">
        <w:rPr>
          <w:spacing w:val="4"/>
        </w:rPr>
        <w:t xml:space="preserve"> </w:t>
      </w:r>
      <w:r w:rsidRPr="0050765D">
        <w:t>time</w:t>
      </w:r>
      <w:r w:rsidRPr="0050765D">
        <w:rPr>
          <w:spacing w:val="10"/>
        </w:rPr>
        <w:t xml:space="preserve"> </w:t>
      </w:r>
      <w:r w:rsidRPr="0050765D">
        <w:t>he</w:t>
      </w:r>
      <w:r w:rsidRPr="0050765D">
        <w:rPr>
          <w:spacing w:val="7"/>
        </w:rPr>
        <w:t xml:space="preserve"> </w:t>
      </w:r>
      <w:r w:rsidRPr="0050765D">
        <w:t>visited</w:t>
      </w:r>
      <w:r w:rsidRPr="0050765D">
        <w:rPr>
          <w:spacing w:val="2"/>
        </w:rPr>
        <w:t xml:space="preserve"> </w:t>
      </w:r>
      <w:r w:rsidRPr="0050765D">
        <w:t>us.</w:t>
      </w:r>
      <w:r w:rsidRPr="0050765D">
        <w:rPr>
          <w:spacing w:val="6"/>
        </w:rPr>
        <w:t xml:space="preserve"> </w:t>
      </w:r>
      <w:r w:rsidRPr="0050765D">
        <w:t>At</w:t>
      </w:r>
      <w:r w:rsidRPr="0050765D">
        <w:rPr>
          <w:spacing w:val="6"/>
        </w:rPr>
        <w:t xml:space="preserve"> </w:t>
      </w:r>
      <w:r w:rsidRPr="0050765D">
        <w:t>the</w:t>
      </w:r>
      <w:r w:rsidRPr="0050765D">
        <w:rPr>
          <w:spacing w:val="6"/>
        </w:rPr>
        <w:t xml:space="preserve"> </w:t>
      </w:r>
      <w:r w:rsidRPr="0050765D">
        <w:t>airport, even</w:t>
      </w:r>
      <w:r w:rsidRPr="0050765D">
        <w:rPr>
          <w:spacing w:val="2"/>
        </w:rPr>
        <w:t xml:space="preserve"> </w:t>
      </w:r>
      <w:r w:rsidRPr="0050765D">
        <w:t>if</w:t>
      </w:r>
      <w:r w:rsidRPr="0050765D">
        <w:rPr>
          <w:spacing w:val="5"/>
        </w:rPr>
        <w:t xml:space="preserve"> </w:t>
      </w:r>
      <w:r w:rsidRPr="0050765D">
        <w:t>th</w:t>
      </w:r>
      <w:r w:rsidRPr="0050765D">
        <w:rPr>
          <w:spacing w:val="-2"/>
        </w:rPr>
        <w:t>e</w:t>
      </w:r>
      <w:r w:rsidRPr="0050765D">
        <w:rPr>
          <w:spacing w:val="1"/>
        </w:rPr>
        <w:t>r</w:t>
      </w:r>
      <w:r w:rsidRPr="0050765D">
        <w:t>e</w:t>
      </w:r>
      <w:r w:rsidRPr="0050765D">
        <w:rPr>
          <w:spacing w:val="3"/>
        </w:rPr>
        <w:t xml:space="preserve"> </w:t>
      </w:r>
      <w:r w:rsidRPr="0050765D">
        <w:t>was</w:t>
      </w:r>
      <w:r w:rsidRPr="0050765D">
        <w:rPr>
          <w:spacing w:val="3"/>
        </w:rPr>
        <w:t xml:space="preserve"> </w:t>
      </w:r>
      <w:r w:rsidRPr="0050765D">
        <w:t>only</w:t>
      </w:r>
      <w:r w:rsidRPr="0050765D">
        <w:rPr>
          <w:spacing w:val="2"/>
        </w:rPr>
        <w:t xml:space="preserve"> </w:t>
      </w:r>
      <w:r w:rsidRPr="0050765D">
        <w:t>a</w:t>
      </w:r>
      <w:r w:rsidRPr="0050765D">
        <w:rPr>
          <w:spacing w:val="7"/>
        </w:rPr>
        <w:t xml:space="preserve"> </w:t>
      </w:r>
      <w:r w:rsidRPr="0050765D">
        <w:t>little</w:t>
      </w:r>
      <w:r w:rsidRPr="0050765D">
        <w:rPr>
          <w:spacing w:val="7"/>
        </w:rPr>
        <w:t xml:space="preserve"> </w:t>
      </w:r>
      <w:r w:rsidRPr="0050765D">
        <w:t>time,</w:t>
      </w:r>
      <w:r w:rsidRPr="0050765D">
        <w:rPr>
          <w:spacing w:val="7"/>
        </w:rPr>
        <w:t xml:space="preserve"> </w:t>
      </w:r>
      <w:r w:rsidRPr="0050765D">
        <w:t>he</w:t>
      </w:r>
      <w:r w:rsidRPr="0050765D">
        <w:rPr>
          <w:spacing w:val="4"/>
        </w:rPr>
        <w:t xml:space="preserve"> </w:t>
      </w:r>
      <w:r w:rsidRPr="0050765D">
        <w:t>w</w:t>
      </w:r>
      <w:r w:rsidRPr="0050765D">
        <w:rPr>
          <w:spacing w:val="1"/>
        </w:rPr>
        <w:t>o</w:t>
      </w:r>
      <w:r w:rsidRPr="0050765D">
        <w:t>uld take</w:t>
      </w:r>
      <w:r w:rsidRPr="0050765D">
        <w:rPr>
          <w:spacing w:val="7"/>
        </w:rPr>
        <w:t xml:space="preserve"> </w:t>
      </w:r>
      <w:r w:rsidRPr="0050765D">
        <w:t>the</w:t>
      </w:r>
      <w:r w:rsidRPr="0050765D">
        <w:rPr>
          <w:spacing w:val="4"/>
        </w:rPr>
        <w:t xml:space="preserve"> </w:t>
      </w:r>
      <w:r w:rsidRPr="0050765D">
        <w:t>friends</w:t>
      </w:r>
      <w:r w:rsidRPr="0050765D">
        <w:rPr>
          <w:spacing w:val="-1"/>
        </w:rPr>
        <w:t xml:space="preserve"> </w:t>
      </w:r>
      <w:r w:rsidRPr="0050765D">
        <w:t>to</w:t>
      </w:r>
      <w:r w:rsidRPr="0050765D">
        <w:rPr>
          <w:spacing w:val="5"/>
        </w:rPr>
        <w:t xml:space="preserve"> </w:t>
      </w:r>
      <w:r w:rsidRPr="0050765D">
        <w:t>the</w:t>
      </w:r>
      <w:r w:rsidRPr="0050765D">
        <w:rPr>
          <w:spacing w:val="4"/>
        </w:rPr>
        <w:t xml:space="preserve"> </w:t>
      </w:r>
      <w:r w:rsidRPr="0050765D">
        <w:t>coffee shop. There</w:t>
      </w:r>
      <w:r w:rsidRPr="0050765D">
        <w:rPr>
          <w:spacing w:val="-7"/>
        </w:rPr>
        <w:t xml:space="preserve"> </w:t>
      </w:r>
      <w:r w:rsidRPr="0050765D">
        <w:t>he</w:t>
      </w:r>
      <w:r w:rsidRPr="0050765D">
        <w:rPr>
          <w:spacing w:val="-3"/>
        </w:rPr>
        <w:t xml:space="preserve"> </w:t>
      </w:r>
      <w:r w:rsidRPr="0050765D">
        <w:t>would</w:t>
      </w:r>
      <w:r w:rsidRPr="0050765D">
        <w:rPr>
          <w:spacing w:val="-7"/>
        </w:rPr>
        <w:t xml:space="preserve"> </w:t>
      </w:r>
      <w:r w:rsidRPr="0050765D">
        <w:t>clear his</w:t>
      </w:r>
      <w:r w:rsidRPr="0050765D">
        <w:rPr>
          <w:spacing w:val="-3"/>
        </w:rPr>
        <w:t xml:space="preserve"> </w:t>
      </w:r>
      <w:r w:rsidRPr="0050765D">
        <w:t>briefcase,</w:t>
      </w:r>
      <w:r w:rsidRPr="0050765D">
        <w:rPr>
          <w:spacing w:val="-11"/>
        </w:rPr>
        <w:t xml:space="preserve"> </w:t>
      </w:r>
      <w:r w:rsidRPr="0050765D">
        <w:t>getting</w:t>
      </w:r>
      <w:r w:rsidRPr="0050765D">
        <w:rPr>
          <w:spacing w:val="-8"/>
        </w:rPr>
        <w:t xml:space="preserve"> </w:t>
      </w:r>
      <w:r w:rsidRPr="0050765D">
        <w:t>ready</w:t>
      </w:r>
      <w:r w:rsidRPr="0050765D">
        <w:rPr>
          <w:spacing w:val="-6"/>
        </w:rPr>
        <w:t xml:space="preserve"> </w:t>
      </w:r>
      <w:r w:rsidRPr="0050765D">
        <w:t>for</w:t>
      </w:r>
      <w:r w:rsidRPr="0050765D">
        <w:rPr>
          <w:spacing w:val="-3"/>
        </w:rPr>
        <w:t xml:space="preserve"> </w:t>
      </w:r>
      <w:r w:rsidRPr="0050765D">
        <w:t>the</w:t>
      </w:r>
      <w:r w:rsidRPr="0050765D">
        <w:rPr>
          <w:spacing w:val="-3"/>
        </w:rPr>
        <w:t xml:space="preserve"> </w:t>
      </w:r>
      <w:r w:rsidRPr="0050765D">
        <w:t>next</w:t>
      </w:r>
      <w:r w:rsidRPr="0050765D">
        <w:rPr>
          <w:spacing w:val="-5"/>
        </w:rPr>
        <w:t xml:space="preserve"> </w:t>
      </w:r>
      <w:r w:rsidRPr="0050765D">
        <w:t>stop.</w:t>
      </w:r>
    </w:p>
    <w:p w14:paraId="391900F9" w14:textId="39E6437F" w:rsidR="008A2E17" w:rsidRPr="0050765D" w:rsidRDefault="006E5B28" w:rsidP="009C008B">
      <w:pPr>
        <w:ind w:left="567" w:right="567"/>
      </w:pPr>
    </w:p>
    <w:tbl>
      <w:tblPr>
        <w:tblStyle w:val="TableGrid"/>
        <w:tblW w:w="0" w:type="auto"/>
        <w:jc w:val="center"/>
        <w:tblLook w:val="04A0" w:firstRow="1" w:lastRow="0" w:firstColumn="1" w:lastColumn="0" w:noHBand="0" w:noVBand="1"/>
      </w:tblPr>
      <w:tblGrid>
        <w:gridCol w:w="9629"/>
      </w:tblGrid>
      <w:tr w:rsidR="008A2E17" w:rsidRPr="0050765D" w14:paraId="0E4E50D8" w14:textId="77777777" w:rsidTr="00760DEA">
        <w:trPr>
          <w:jc w:val="center"/>
        </w:trPr>
        <w:tc>
          <w:tcPr>
            <w:tcW w:w="9629" w:type="dxa"/>
          </w:tcPr>
          <w:p w14:paraId="4D714AC5" w14:textId="6E28229C" w:rsidR="008A2E17" w:rsidRPr="0050765D" w:rsidRDefault="00910FCA" w:rsidP="00760DEA">
            <w:pPr>
              <w:ind w:left="31" w:right="28"/>
              <w:jc w:val="center"/>
            </w:pPr>
            <w:r>
              <w:rPr>
                <w:noProof/>
              </w:rPr>
              <w:drawing>
                <wp:inline distT="0" distB="0" distL="0" distR="0" wp14:anchorId="7F8C884F" wp14:editId="01D0DEF2">
                  <wp:extent cx="5759450" cy="3837305"/>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0000" cy="3837600"/>
                          </a:xfrm>
                          <a:prstGeom prst="rect">
                            <a:avLst/>
                          </a:prstGeom>
                          <a:noFill/>
                          <a:ln>
                            <a:noFill/>
                          </a:ln>
                        </pic:spPr>
                      </pic:pic>
                    </a:graphicData>
                  </a:graphic>
                </wp:inline>
              </w:drawing>
            </w:r>
          </w:p>
        </w:tc>
      </w:tr>
      <w:tr w:rsidR="008A2E17" w:rsidRPr="0050765D" w14:paraId="68D0E501" w14:textId="77777777" w:rsidTr="00760DEA">
        <w:trPr>
          <w:trHeight w:val="2115"/>
          <w:jc w:val="center"/>
        </w:trPr>
        <w:tc>
          <w:tcPr>
            <w:tcW w:w="9629" w:type="dxa"/>
          </w:tcPr>
          <w:p w14:paraId="6D8029CF" w14:textId="71236E99" w:rsidR="008A2E17" w:rsidRPr="0050765D" w:rsidRDefault="00910FCA" w:rsidP="00760DEA">
            <w:pPr>
              <w:ind w:left="31" w:right="28"/>
            </w:pPr>
            <w:r w:rsidRPr="0050765D">
              <w:lastRenderedPageBreak/>
              <w:t>Rose Garden, Bangkok. Teaching Conference. Standing: L-R: Ca</w:t>
            </w:r>
            <w:r w:rsidRPr="0050765D">
              <w:rPr>
                <w:spacing w:val="-2"/>
              </w:rPr>
              <w:t>m</w:t>
            </w:r>
            <w:r w:rsidRPr="0050765D">
              <w:t>elia, Shirin</w:t>
            </w:r>
            <w:r>
              <w:t>[</w:t>
            </w:r>
            <w:r w:rsidRPr="0050765D">
              <w:rPr>
                <w:rStyle w:val="FootnoteReference"/>
              </w:rPr>
              <w:footnoteReference w:id="89"/>
            </w:r>
            <w:r>
              <w:rPr>
                <w:rStyle w:val="FootnoteReference"/>
              </w:rPr>
              <w:t>]</w:t>
            </w:r>
            <w:r w:rsidRPr="0050765D">
              <w:t>, Chusiri, Elan, Dr Muhájir, Mr Govindan Gurusamy, Mr Noi, Kalai</w:t>
            </w:r>
            <w:r>
              <w:t>[</w:t>
            </w:r>
            <w:r w:rsidRPr="0050765D">
              <w:rPr>
                <w:rStyle w:val="FootnoteReference"/>
              </w:rPr>
              <w:footnoteReference w:id="90"/>
            </w:r>
            <w:r>
              <w:rPr>
                <w:rStyle w:val="FootnoteReference"/>
              </w:rPr>
              <w:t>]</w:t>
            </w:r>
            <w:r w:rsidRPr="0050765D">
              <w:t>. Seated: L-R: Ajan Prasat, Mr Jai Gopal Jand, Mrs Savita &amp; Mike Jand seated on her lap, Mr Faridian, Yoga</w:t>
            </w:r>
            <w:r>
              <w:t>[</w:t>
            </w:r>
            <w:r w:rsidRPr="0050765D">
              <w:rPr>
                <w:rStyle w:val="FootnoteReference"/>
              </w:rPr>
              <w:footnoteReference w:id="91"/>
            </w:r>
            <w:r>
              <w:rPr>
                <w:rStyle w:val="FootnoteReference"/>
              </w:rPr>
              <w:t>]</w:t>
            </w:r>
            <w:r w:rsidRPr="0050765D">
              <w:t>.</w:t>
            </w:r>
          </w:p>
        </w:tc>
      </w:tr>
    </w:tbl>
    <w:p w14:paraId="51B827D1" w14:textId="20DC5E1C" w:rsidR="008A2E17" w:rsidRPr="0050765D" w:rsidRDefault="006E5B28" w:rsidP="009C008B">
      <w:pPr>
        <w:ind w:left="567" w:right="567"/>
      </w:pPr>
    </w:p>
    <w:p w14:paraId="02ADDE81" w14:textId="10AC1FB6" w:rsidR="00615A29" w:rsidRPr="0050765D" w:rsidRDefault="00910FCA" w:rsidP="009C008B">
      <w:pPr>
        <w:ind w:left="567" w:right="567"/>
      </w:pPr>
      <w:r w:rsidRPr="0050765D">
        <w:t>The</w:t>
      </w:r>
      <w:r w:rsidRPr="0050765D">
        <w:rPr>
          <w:spacing w:val="7"/>
        </w:rPr>
        <w:t xml:space="preserve"> </w:t>
      </w:r>
      <w:r w:rsidRPr="0050765D">
        <w:t>post–Hong</w:t>
      </w:r>
      <w:r w:rsidRPr="0050765D">
        <w:rPr>
          <w:spacing w:val="2"/>
        </w:rPr>
        <w:t xml:space="preserve"> </w:t>
      </w:r>
      <w:r w:rsidRPr="0050765D">
        <w:t>Kong</w:t>
      </w:r>
      <w:r w:rsidRPr="0050765D">
        <w:rPr>
          <w:spacing w:val="4"/>
        </w:rPr>
        <w:t xml:space="preserve"> </w:t>
      </w:r>
      <w:r w:rsidRPr="0050765D">
        <w:t>conference,</w:t>
      </w:r>
      <w:r w:rsidRPr="0050765D">
        <w:rPr>
          <w:spacing w:val="-2"/>
        </w:rPr>
        <w:t xml:space="preserve"> </w:t>
      </w:r>
      <w:r w:rsidRPr="0050765D">
        <w:t>held</w:t>
      </w:r>
      <w:r w:rsidRPr="0050765D">
        <w:rPr>
          <w:spacing w:val="6"/>
        </w:rPr>
        <w:t xml:space="preserve"> </w:t>
      </w:r>
      <w:r w:rsidRPr="0050765D">
        <w:t>in</w:t>
      </w:r>
      <w:r w:rsidRPr="0050765D">
        <w:rPr>
          <w:spacing w:val="9"/>
        </w:rPr>
        <w:t xml:space="preserve"> </w:t>
      </w:r>
      <w:r w:rsidRPr="0050765D">
        <w:t>Port</w:t>
      </w:r>
      <w:r w:rsidRPr="0050765D">
        <w:rPr>
          <w:spacing w:val="5"/>
        </w:rPr>
        <w:t xml:space="preserve"> </w:t>
      </w:r>
      <w:r w:rsidRPr="0050765D">
        <w:t>Dickson,</w:t>
      </w:r>
      <w:r w:rsidRPr="0050765D">
        <w:rPr>
          <w:spacing w:val="1"/>
        </w:rPr>
        <w:t xml:space="preserve"> </w:t>
      </w:r>
      <w:r w:rsidRPr="0050765D">
        <w:t>Malaysia, in</w:t>
      </w:r>
      <w:r w:rsidRPr="0050765D">
        <w:rPr>
          <w:spacing w:val="9"/>
        </w:rPr>
        <w:t xml:space="preserve"> </w:t>
      </w:r>
      <w:r w:rsidRPr="0050765D">
        <w:t>1977</w:t>
      </w:r>
      <w:r w:rsidRPr="0050765D">
        <w:rPr>
          <w:spacing w:val="5"/>
        </w:rPr>
        <w:t xml:space="preserve"> </w:t>
      </w:r>
      <w:r w:rsidRPr="0050765D">
        <w:rPr>
          <w:w w:val="99"/>
        </w:rPr>
        <w:t xml:space="preserve">was </w:t>
      </w:r>
      <w:r w:rsidRPr="0050765D">
        <w:t>another</w:t>
      </w:r>
      <w:r w:rsidRPr="0050765D">
        <w:rPr>
          <w:spacing w:val="8"/>
        </w:rPr>
        <w:t xml:space="preserve"> </w:t>
      </w:r>
      <w:r w:rsidRPr="0050765D">
        <w:t>occasion</w:t>
      </w:r>
      <w:r w:rsidRPr="0050765D">
        <w:rPr>
          <w:spacing w:val="6"/>
        </w:rPr>
        <w:t xml:space="preserve"> </w:t>
      </w:r>
      <w:r w:rsidRPr="0050765D">
        <w:t>for</w:t>
      </w:r>
      <w:r w:rsidRPr="0050765D">
        <w:rPr>
          <w:spacing w:val="13"/>
        </w:rPr>
        <w:t xml:space="preserve"> </w:t>
      </w:r>
      <w:r w:rsidRPr="0050765D">
        <w:t>us</w:t>
      </w:r>
      <w:r w:rsidRPr="0050765D">
        <w:rPr>
          <w:spacing w:val="13"/>
        </w:rPr>
        <w:t xml:space="preserve"> </w:t>
      </w:r>
      <w:r w:rsidRPr="0050765D">
        <w:t>to</w:t>
      </w:r>
      <w:r w:rsidRPr="0050765D">
        <w:rPr>
          <w:spacing w:val="14"/>
        </w:rPr>
        <w:t xml:space="preserve"> </w:t>
      </w:r>
      <w:r w:rsidRPr="0050765D">
        <w:t>be</w:t>
      </w:r>
      <w:r w:rsidRPr="0050765D">
        <w:rPr>
          <w:spacing w:val="13"/>
        </w:rPr>
        <w:t xml:space="preserve"> </w:t>
      </w:r>
      <w:r w:rsidRPr="0050765D">
        <w:t>with</w:t>
      </w:r>
      <w:r w:rsidRPr="0050765D">
        <w:rPr>
          <w:spacing w:val="11"/>
        </w:rPr>
        <w:t xml:space="preserve"> </w:t>
      </w:r>
      <w:r w:rsidRPr="0050765D">
        <w:t>him.</w:t>
      </w:r>
      <w:r w:rsidRPr="0050765D">
        <w:rPr>
          <w:spacing w:val="12"/>
        </w:rPr>
        <w:t xml:space="preserve"> </w:t>
      </w:r>
      <w:r w:rsidRPr="0050765D">
        <w:t>We</w:t>
      </w:r>
      <w:r w:rsidRPr="0050765D">
        <w:rPr>
          <w:spacing w:val="13"/>
        </w:rPr>
        <w:t xml:space="preserve"> </w:t>
      </w:r>
      <w:r w:rsidRPr="0050765D">
        <w:t>travelled</w:t>
      </w:r>
      <w:r w:rsidRPr="0050765D">
        <w:rPr>
          <w:spacing w:val="17"/>
        </w:rPr>
        <w:t xml:space="preserve"> </w:t>
      </w:r>
      <w:r w:rsidRPr="0050765D">
        <w:t>by</w:t>
      </w:r>
      <w:r w:rsidRPr="0050765D">
        <w:rPr>
          <w:spacing w:val="14"/>
        </w:rPr>
        <w:t xml:space="preserve"> </w:t>
      </w:r>
      <w:r w:rsidRPr="0050765D">
        <w:t>train</w:t>
      </w:r>
      <w:r w:rsidRPr="0050765D">
        <w:rPr>
          <w:spacing w:val="12"/>
        </w:rPr>
        <w:t xml:space="preserve"> </w:t>
      </w:r>
      <w:r w:rsidRPr="0050765D">
        <w:t>and</w:t>
      </w:r>
      <w:r w:rsidRPr="0050765D">
        <w:rPr>
          <w:spacing w:val="13"/>
        </w:rPr>
        <w:t xml:space="preserve"> </w:t>
      </w:r>
      <w:r w:rsidRPr="0050765D">
        <w:t>car</w:t>
      </w:r>
      <w:r w:rsidRPr="0050765D">
        <w:rPr>
          <w:spacing w:val="14"/>
        </w:rPr>
        <w:t xml:space="preserve"> </w:t>
      </w:r>
      <w:r w:rsidRPr="0050765D">
        <w:t>and</w:t>
      </w:r>
      <w:r w:rsidRPr="0050765D">
        <w:rPr>
          <w:spacing w:val="13"/>
        </w:rPr>
        <w:t xml:space="preserve"> </w:t>
      </w:r>
      <w:r w:rsidRPr="0050765D">
        <w:rPr>
          <w:w w:val="99"/>
        </w:rPr>
        <w:t xml:space="preserve">were </w:t>
      </w:r>
      <w:r w:rsidRPr="0050765D">
        <w:t>54</w:t>
      </w:r>
      <w:r w:rsidRPr="0050765D">
        <w:rPr>
          <w:spacing w:val="17"/>
        </w:rPr>
        <w:t xml:space="preserve"> </w:t>
      </w:r>
      <w:r w:rsidRPr="0050765D">
        <w:t>hours</w:t>
      </w:r>
      <w:r w:rsidRPr="0050765D">
        <w:rPr>
          <w:spacing w:val="14"/>
        </w:rPr>
        <w:t xml:space="preserve"> </w:t>
      </w:r>
      <w:r w:rsidRPr="0050765D">
        <w:t>on</w:t>
      </w:r>
      <w:r w:rsidRPr="0050765D">
        <w:rPr>
          <w:spacing w:val="17"/>
        </w:rPr>
        <w:t xml:space="preserve"> </w:t>
      </w:r>
      <w:r w:rsidRPr="0050765D">
        <w:t>the</w:t>
      </w:r>
      <w:r w:rsidRPr="0050765D">
        <w:rPr>
          <w:spacing w:val="17"/>
        </w:rPr>
        <w:t xml:space="preserve"> </w:t>
      </w:r>
      <w:r w:rsidRPr="0050765D">
        <w:t>way.</w:t>
      </w:r>
      <w:r w:rsidRPr="0050765D">
        <w:rPr>
          <w:spacing w:val="15"/>
        </w:rPr>
        <w:t xml:space="preserve"> </w:t>
      </w:r>
      <w:r w:rsidRPr="0050765D">
        <w:t>I</w:t>
      </w:r>
      <w:r w:rsidRPr="0050765D">
        <w:rPr>
          <w:spacing w:val="19"/>
        </w:rPr>
        <w:t xml:space="preserve"> </w:t>
      </w:r>
      <w:r w:rsidRPr="0050765D">
        <w:t>was</w:t>
      </w:r>
      <w:r w:rsidRPr="0050765D">
        <w:rPr>
          <w:spacing w:val="16"/>
        </w:rPr>
        <w:t xml:space="preserve"> </w:t>
      </w:r>
      <w:r w:rsidRPr="0050765D">
        <w:t>pr</w:t>
      </w:r>
      <w:r w:rsidRPr="0050765D">
        <w:rPr>
          <w:spacing w:val="-2"/>
        </w:rPr>
        <w:t>e</w:t>
      </w:r>
      <w:r w:rsidRPr="0050765D">
        <w:t>gnant</w:t>
      </w:r>
      <w:r w:rsidRPr="0050765D">
        <w:rPr>
          <w:spacing w:val="10"/>
        </w:rPr>
        <w:t xml:space="preserve"> </w:t>
      </w:r>
      <w:r w:rsidRPr="0050765D">
        <w:rPr>
          <w:spacing w:val="-1"/>
        </w:rPr>
        <w:t>w</w:t>
      </w:r>
      <w:r w:rsidRPr="0050765D">
        <w:t>ith</w:t>
      </w:r>
      <w:r w:rsidRPr="0050765D">
        <w:rPr>
          <w:spacing w:val="18"/>
        </w:rPr>
        <w:t xml:space="preserve"> </w:t>
      </w:r>
      <w:r w:rsidRPr="0050765D">
        <w:t>our</w:t>
      </w:r>
      <w:r w:rsidRPr="0050765D">
        <w:rPr>
          <w:spacing w:val="16"/>
        </w:rPr>
        <w:t xml:space="preserve"> </w:t>
      </w:r>
      <w:r w:rsidRPr="0050765D">
        <w:t>second</w:t>
      </w:r>
      <w:r w:rsidRPr="0050765D">
        <w:rPr>
          <w:spacing w:val="12"/>
        </w:rPr>
        <w:t xml:space="preserve"> </w:t>
      </w:r>
      <w:r w:rsidRPr="0050765D">
        <w:t>child.</w:t>
      </w:r>
      <w:r w:rsidRPr="0050765D">
        <w:rPr>
          <w:spacing w:val="14"/>
        </w:rPr>
        <w:t xml:space="preserve"> </w:t>
      </w:r>
      <w:r w:rsidRPr="0050765D">
        <w:rPr>
          <w:spacing w:val="-1"/>
        </w:rPr>
        <w:t>T</w:t>
      </w:r>
      <w:r w:rsidRPr="0050765D">
        <w:rPr>
          <w:spacing w:val="1"/>
        </w:rPr>
        <w:t>h</w:t>
      </w:r>
      <w:r w:rsidRPr="0050765D">
        <w:t>ree</w:t>
      </w:r>
      <w:r w:rsidRPr="0050765D">
        <w:rPr>
          <w:spacing w:val="13"/>
        </w:rPr>
        <w:t xml:space="preserve"> </w:t>
      </w:r>
      <w:r w:rsidRPr="0050765D">
        <w:t>Hands</w:t>
      </w:r>
      <w:r w:rsidRPr="0050765D">
        <w:rPr>
          <w:spacing w:val="14"/>
        </w:rPr>
        <w:t xml:space="preserve"> </w:t>
      </w:r>
      <w:r w:rsidRPr="0050765D">
        <w:t>of</w:t>
      </w:r>
      <w:r w:rsidRPr="0050765D">
        <w:rPr>
          <w:spacing w:val="18"/>
        </w:rPr>
        <w:t xml:space="preserve"> </w:t>
      </w:r>
      <w:r w:rsidRPr="0050765D">
        <w:rPr>
          <w:w w:val="99"/>
        </w:rPr>
        <w:t xml:space="preserve">the </w:t>
      </w:r>
      <w:r w:rsidRPr="0050765D">
        <w:t>Cause</w:t>
      </w:r>
      <w:r w:rsidRPr="0050765D">
        <w:rPr>
          <w:spacing w:val="-6"/>
        </w:rPr>
        <w:t xml:space="preserve"> </w:t>
      </w:r>
      <w:r w:rsidRPr="0050765D">
        <w:t>, Dr</w:t>
      </w:r>
      <w:r w:rsidRPr="0050765D">
        <w:rPr>
          <w:spacing w:val="-3"/>
        </w:rPr>
        <w:t xml:space="preserve"> </w:t>
      </w:r>
      <w:r w:rsidRPr="0050765D">
        <w:t>Muhájir,</w:t>
      </w:r>
      <w:r w:rsidRPr="0050765D">
        <w:rPr>
          <w:spacing w:val="-9"/>
        </w:rPr>
        <w:t xml:space="preserve"> </w:t>
      </w:r>
      <w:r w:rsidRPr="0050765D">
        <w:t>Mr Faizi</w:t>
      </w:r>
      <w:r w:rsidRPr="0050765D">
        <w:rPr>
          <w:spacing w:val="1"/>
        </w:rPr>
        <w:t xml:space="preserve"> </w:t>
      </w:r>
      <w:r w:rsidRPr="0050765D">
        <w:t>and</w:t>
      </w:r>
      <w:r w:rsidRPr="0050765D">
        <w:rPr>
          <w:spacing w:val="-3"/>
        </w:rPr>
        <w:t xml:space="preserve"> </w:t>
      </w:r>
      <w:r w:rsidRPr="0050765D">
        <w:t>Mr Featherstone</w:t>
      </w:r>
      <w:r w:rsidRPr="0050765D">
        <w:rPr>
          <w:spacing w:val="-13"/>
        </w:rPr>
        <w:t xml:space="preserve"> </w:t>
      </w:r>
      <w:r w:rsidRPr="0050765D">
        <w:t>attended</w:t>
      </w:r>
      <w:r w:rsidRPr="0050765D">
        <w:rPr>
          <w:spacing w:val="-8"/>
        </w:rPr>
        <w:t xml:space="preserve"> </w:t>
      </w:r>
      <w:r w:rsidRPr="0050765D">
        <w:t>the</w:t>
      </w:r>
      <w:r w:rsidRPr="0050765D">
        <w:rPr>
          <w:spacing w:val="-2"/>
        </w:rPr>
        <w:t xml:space="preserve"> </w:t>
      </w:r>
      <w:r w:rsidRPr="0050765D">
        <w:t>conference.</w:t>
      </w:r>
      <w:r w:rsidRPr="0050765D">
        <w:rPr>
          <w:spacing w:val="-12"/>
        </w:rPr>
        <w:t xml:space="preserve"> </w:t>
      </w:r>
      <w:r w:rsidRPr="0050765D">
        <w:rPr>
          <w:w w:val="99"/>
        </w:rPr>
        <w:t xml:space="preserve">At </w:t>
      </w:r>
      <w:r w:rsidRPr="0050765D">
        <w:t>recess,</w:t>
      </w:r>
      <w:r w:rsidRPr="0050765D">
        <w:rPr>
          <w:spacing w:val="1"/>
        </w:rPr>
        <w:t xml:space="preserve"> </w:t>
      </w:r>
      <w:r w:rsidRPr="0050765D">
        <w:t>Malaysian</w:t>
      </w:r>
      <w:r w:rsidRPr="0050765D">
        <w:rPr>
          <w:spacing w:val="-2"/>
        </w:rPr>
        <w:t xml:space="preserve"> </w:t>
      </w:r>
      <w:r w:rsidRPr="0050765D">
        <w:t>fr</w:t>
      </w:r>
      <w:r w:rsidRPr="0050765D">
        <w:rPr>
          <w:spacing w:val="-1"/>
        </w:rPr>
        <w:t>i</w:t>
      </w:r>
      <w:r w:rsidRPr="0050765D">
        <w:t>ends</w:t>
      </w:r>
      <w:r w:rsidRPr="0050765D">
        <w:rPr>
          <w:spacing w:val="1"/>
        </w:rPr>
        <w:t xml:space="preserve"> </w:t>
      </w:r>
      <w:r w:rsidRPr="0050765D">
        <w:t>gathered around</w:t>
      </w:r>
      <w:r w:rsidRPr="0050765D">
        <w:rPr>
          <w:spacing w:val="1"/>
        </w:rPr>
        <w:t xml:space="preserve"> </w:t>
      </w:r>
      <w:r w:rsidRPr="0050765D">
        <w:t>them</w:t>
      </w:r>
      <w:r w:rsidRPr="0050765D">
        <w:rPr>
          <w:spacing w:val="2"/>
        </w:rPr>
        <w:t xml:space="preserve"> </w:t>
      </w:r>
      <w:r w:rsidRPr="0050765D">
        <w:t>and</w:t>
      </w:r>
      <w:r w:rsidRPr="0050765D">
        <w:rPr>
          <w:spacing w:val="6"/>
        </w:rPr>
        <w:t xml:space="preserve"> </w:t>
      </w:r>
      <w:r w:rsidRPr="0050765D">
        <w:t>I</w:t>
      </w:r>
      <w:r w:rsidRPr="0050765D">
        <w:rPr>
          <w:spacing w:val="9"/>
        </w:rPr>
        <w:t xml:space="preserve"> </w:t>
      </w:r>
      <w:r w:rsidRPr="0050765D">
        <w:t>could</w:t>
      </w:r>
      <w:r w:rsidRPr="0050765D">
        <w:rPr>
          <w:spacing w:val="4"/>
        </w:rPr>
        <w:t xml:space="preserve"> </w:t>
      </w:r>
      <w:r w:rsidRPr="0050765D">
        <w:t>n</w:t>
      </w:r>
      <w:r w:rsidRPr="0050765D">
        <w:rPr>
          <w:spacing w:val="-2"/>
        </w:rPr>
        <w:t>o</w:t>
      </w:r>
      <w:r w:rsidRPr="0050765D">
        <w:t>t</w:t>
      </w:r>
      <w:r w:rsidRPr="0050765D">
        <w:rPr>
          <w:spacing w:val="7"/>
        </w:rPr>
        <w:t xml:space="preserve"> </w:t>
      </w:r>
      <w:r w:rsidRPr="0050765D">
        <w:t>get</w:t>
      </w:r>
      <w:r w:rsidRPr="0050765D">
        <w:rPr>
          <w:spacing w:val="7"/>
        </w:rPr>
        <w:t xml:space="preserve"> </w:t>
      </w:r>
      <w:r w:rsidRPr="0050765D">
        <w:t>through.</w:t>
      </w:r>
      <w:r w:rsidRPr="0050765D">
        <w:rPr>
          <w:spacing w:val="1"/>
        </w:rPr>
        <w:t xml:space="preserve"> </w:t>
      </w:r>
      <w:r w:rsidRPr="0050765D">
        <w:rPr>
          <w:w w:val="99"/>
        </w:rPr>
        <w:t xml:space="preserve">As </w:t>
      </w:r>
      <w:r w:rsidRPr="0050765D">
        <w:t>Dr</w:t>
      </w:r>
      <w:r w:rsidRPr="0050765D">
        <w:rPr>
          <w:spacing w:val="21"/>
        </w:rPr>
        <w:t xml:space="preserve"> </w:t>
      </w:r>
      <w:r w:rsidRPr="0050765D">
        <w:t>Muhájir</w:t>
      </w:r>
      <w:r w:rsidRPr="0050765D">
        <w:rPr>
          <w:spacing w:val="16"/>
        </w:rPr>
        <w:t xml:space="preserve"> </w:t>
      </w:r>
      <w:r w:rsidRPr="0050765D">
        <w:t>was</w:t>
      </w:r>
      <w:r w:rsidRPr="0050765D">
        <w:rPr>
          <w:spacing w:val="21"/>
        </w:rPr>
        <w:t xml:space="preserve"> </w:t>
      </w:r>
      <w:r w:rsidRPr="0050765D">
        <w:t>passing</w:t>
      </w:r>
      <w:r w:rsidRPr="0050765D">
        <w:rPr>
          <w:spacing w:val="17"/>
        </w:rPr>
        <w:t xml:space="preserve"> </w:t>
      </w:r>
      <w:r w:rsidRPr="0050765D">
        <w:t>through</w:t>
      </w:r>
      <w:r w:rsidRPr="0050765D">
        <w:rPr>
          <w:spacing w:val="16"/>
        </w:rPr>
        <w:t xml:space="preserve"> </w:t>
      </w:r>
      <w:r w:rsidRPr="0050765D">
        <w:t>the</w:t>
      </w:r>
      <w:r w:rsidRPr="0050765D">
        <w:rPr>
          <w:spacing w:val="22"/>
        </w:rPr>
        <w:t xml:space="preserve"> </w:t>
      </w:r>
      <w:r w:rsidRPr="0050765D">
        <w:t>crowed</w:t>
      </w:r>
      <w:r w:rsidRPr="0050765D">
        <w:rPr>
          <w:spacing w:val="18"/>
        </w:rPr>
        <w:t xml:space="preserve"> </w:t>
      </w:r>
      <w:r w:rsidRPr="0050765D">
        <w:t>he</w:t>
      </w:r>
      <w:r w:rsidRPr="0050765D">
        <w:rPr>
          <w:spacing w:val="22"/>
        </w:rPr>
        <w:t xml:space="preserve"> </w:t>
      </w:r>
      <w:r w:rsidRPr="0050765D">
        <w:t>saw</w:t>
      </w:r>
      <w:r w:rsidRPr="0050765D">
        <w:rPr>
          <w:spacing w:val="21"/>
        </w:rPr>
        <w:t xml:space="preserve"> </w:t>
      </w:r>
      <w:r w:rsidRPr="0050765D">
        <w:t>me</w:t>
      </w:r>
      <w:r w:rsidRPr="0050765D">
        <w:rPr>
          <w:spacing w:val="22"/>
        </w:rPr>
        <w:t xml:space="preserve"> </w:t>
      </w:r>
      <w:r w:rsidRPr="0050765D">
        <w:t>and</w:t>
      </w:r>
      <w:r w:rsidRPr="0050765D">
        <w:rPr>
          <w:spacing w:val="21"/>
        </w:rPr>
        <w:t xml:space="preserve"> </w:t>
      </w:r>
      <w:r w:rsidRPr="0050765D">
        <w:t>invited</w:t>
      </w:r>
      <w:r w:rsidRPr="0050765D">
        <w:rPr>
          <w:spacing w:val="18"/>
        </w:rPr>
        <w:t xml:space="preserve"> </w:t>
      </w:r>
      <w:r w:rsidRPr="0050765D">
        <w:t>me</w:t>
      </w:r>
      <w:r w:rsidRPr="0050765D">
        <w:rPr>
          <w:spacing w:val="22"/>
        </w:rPr>
        <w:t xml:space="preserve"> </w:t>
      </w:r>
      <w:r w:rsidRPr="0050765D">
        <w:t>to</w:t>
      </w:r>
      <w:r w:rsidRPr="0050765D">
        <w:rPr>
          <w:spacing w:val="23"/>
        </w:rPr>
        <w:t xml:space="preserve"> </w:t>
      </w:r>
      <w:r w:rsidRPr="0050765D">
        <w:rPr>
          <w:w w:val="99"/>
        </w:rPr>
        <w:t xml:space="preserve">his </w:t>
      </w:r>
      <w:r w:rsidRPr="0050765D">
        <w:t>hotel</w:t>
      </w:r>
      <w:r w:rsidRPr="0050765D">
        <w:rPr>
          <w:spacing w:val="26"/>
        </w:rPr>
        <w:t xml:space="preserve"> </w:t>
      </w:r>
      <w:r w:rsidRPr="0050765D">
        <w:t>to</w:t>
      </w:r>
      <w:r w:rsidRPr="0050765D">
        <w:rPr>
          <w:spacing w:val="30"/>
        </w:rPr>
        <w:t xml:space="preserve"> </w:t>
      </w:r>
      <w:r w:rsidRPr="0050765D">
        <w:t>have</w:t>
      </w:r>
      <w:r w:rsidRPr="0050765D">
        <w:rPr>
          <w:spacing w:val="27"/>
        </w:rPr>
        <w:t xml:space="preserve"> </w:t>
      </w:r>
      <w:r w:rsidRPr="0050765D">
        <w:t>lunch</w:t>
      </w:r>
      <w:r w:rsidRPr="0050765D">
        <w:rPr>
          <w:spacing w:val="26"/>
        </w:rPr>
        <w:t xml:space="preserve"> </w:t>
      </w:r>
      <w:r w:rsidRPr="0050765D">
        <w:t>with</w:t>
      </w:r>
      <w:r w:rsidRPr="0050765D">
        <w:rPr>
          <w:spacing w:val="27"/>
        </w:rPr>
        <w:t xml:space="preserve"> </w:t>
      </w:r>
      <w:r w:rsidRPr="0050765D">
        <w:t>him</w:t>
      </w:r>
      <w:r w:rsidRPr="0050765D">
        <w:rPr>
          <w:spacing w:val="26"/>
        </w:rPr>
        <w:t xml:space="preserve"> </w:t>
      </w:r>
      <w:r w:rsidRPr="0050765D">
        <w:t>and</w:t>
      </w:r>
      <w:r w:rsidRPr="0050765D">
        <w:rPr>
          <w:spacing w:val="28"/>
        </w:rPr>
        <w:t xml:space="preserve"> </w:t>
      </w:r>
      <w:r w:rsidRPr="0050765D">
        <w:t>Firaydun.</w:t>
      </w:r>
      <w:r w:rsidRPr="0050765D">
        <w:rPr>
          <w:spacing w:val="18"/>
        </w:rPr>
        <w:t xml:space="preserve"> </w:t>
      </w:r>
      <w:r w:rsidRPr="0050765D">
        <w:t>We</w:t>
      </w:r>
      <w:r w:rsidRPr="0050765D">
        <w:rPr>
          <w:spacing w:val="28"/>
        </w:rPr>
        <w:t xml:space="preserve"> </w:t>
      </w:r>
      <w:r w:rsidRPr="0050765D">
        <w:t>went</w:t>
      </w:r>
      <w:r w:rsidRPr="0050765D">
        <w:rPr>
          <w:spacing w:val="27"/>
        </w:rPr>
        <w:t xml:space="preserve"> </w:t>
      </w:r>
      <w:r w:rsidRPr="0050765D">
        <w:t>to</w:t>
      </w:r>
      <w:r w:rsidRPr="0050765D">
        <w:rPr>
          <w:spacing w:val="30"/>
        </w:rPr>
        <w:t xml:space="preserve"> </w:t>
      </w:r>
      <w:r w:rsidRPr="0050765D">
        <w:t>his</w:t>
      </w:r>
      <w:r w:rsidRPr="0050765D">
        <w:rPr>
          <w:spacing w:val="29"/>
        </w:rPr>
        <w:t xml:space="preserve"> </w:t>
      </w:r>
      <w:r w:rsidRPr="0050765D">
        <w:rPr>
          <w:w w:val="99"/>
        </w:rPr>
        <w:t xml:space="preserve">room </w:t>
      </w:r>
      <w:r w:rsidRPr="0050765D">
        <w:t>and</w:t>
      </w:r>
      <w:r w:rsidRPr="0050765D">
        <w:rPr>
          <w:spacing w:val="8"/>
        </w:rPr>
        <w:t xml:space="preserve"> </w:t>
      </w:r>
      <w:r w:rsidRPr="0050765D">
        <w:t>he</w:t>
      </w:r>
      <w:r w:rsidRPr="0050765D">
        <w:rPr>
          <w:spacing w:val="9"/>
        </w:rPr>
        <w:t xml:space="preserve"> </w:t>
      </w:r>
      <w:r w:rsidRPr="0050765D">
        <w:t>ordered</w:t>
      </w:r>
      <w:r w:rsidRPr="0050765D">
        <w:rPr>
          <w:spacing w:val="3"/>
        </w:rPr>
        <w:t xml:space="preserve"> </w:t>
      </w:r>
      <w:r w:rsidRPr="0050765D">
        <w:t>lunch.</w:t>
      </w:r>
      <w:r w:rsidRPr="0050765D">
        <w:rPr>
          <w:spacing w:val="5"/>
        </w:rPr>
        <w:t xml:space="preserve"> </w:t>
      </w:r>
      <w:r w:rsidRPr="0050765D">
        <w:t>He</w:t>
      </w:r>
      <w:r w:rsidRPr="0050765D">
        <w:rPr>
          <w:spacing w:val="7"/>
        </w:rPr>
        <w:t xml:space="preserve"> </w:t>
      </w:r>
      <w:r w:rsidRPr="0050765D">
        <w:t>was</w:t>
      </w:r>
      <w:r w:rsidRPr="0050765D">
        <w:rPr>
          <w:spacing w:val="8"/>
        </w:rPr>
        <w:t xml:space="preserve"> </w:t>
      </w:r>
      <w:r w:rsidRPr="0050765D">
        <w:t>unhappy</w:t>
      </w:r>
      <w:r w:rsidRPr="0050765D">
        <w:rPr>
          <w:spacing w:val="2"/>
        </w:rPr>
        <w:t xml:space="preserve"> </w:t>
      </w:r>
      <w:r w:rsidRPr="0050765D">
        <w:t>w</w:t>
      </w:r>
      <w:r w:rsidRPr="0050765D">
        <w:rPr>
          <w:spacing w:val="-1"/>
        </w:rPr>
        <w:t>i</w:t>
      </w:r>
      <w:r w:rsidRPr="0050765D">
        <w:t>th</w:t>
      </w:r>
      <w:r w:rsidRPr="0050765D">
        <w:rPr>
          <w:spacing w:val="7"/>
        </w:rPr>
        <w:t xml:space="preserve"> </w:t>
      </w:r>
      <w:r w:rsidRPr="0050765D">
        <w:t>the</w:t>
      </w:r>
      <w:r w:rsidRPr="0050765D">
        <w:rPr>
          <w:spacing w:val="9"/>
        </w:rPr>
        <w:t xml:space="preserve"> </w:t>
      </w:r>
      <w:r w:rsidRPr="0050765D">
        <w:t>way</w:t>
      </w:r>
      <w:r w:rsidRPr="0050765D">
        <w:rPr>
          <w:spacing w:val="7"/>
        </w:rPr>
        <w:t xml:space="preserve"> </w:t>
      </w:r>
      <w:r w:rsidRPr="0050765D">
        <w:t>the</w:t>
      </w:r>
      <w:r w:rsidRPr="0050765D">
        <w:rPr>
          <w:spacing w:val="9"/>
        </w:rPr>
        <w:t xml:space="preserve"> </w:t>
      </w:r>
      <w:r w:rsidRPr="0050765D">
        <w:t>conference was</w:t>
      </w:r>
      <w:r w:rsidRPr="0050765D">
        <w:rPr>
          <w:spacing w:val="8"/>
        </w:rPr>
        <w:t xml:space="preserve"> </w:t>
      </w:r>
      <w:r w:rsidRPr="0050765D">
        <w:t>going. He</w:t>
      </w:r>
      <w:r w:rsidRPr="0050765D">
        <w:rPr>
          <w:spacing w:val="27"/>
        </w:rPr>
        <w:t xml:space="preserve"> </w:t>
      </w:r>
      <w:r w:rsidRPr="0050765D">
        <w:t>expected</w:t>
      </w:r>
      <w:r w:rsidRPr="0050765D">
        <w:rPr>
          <w:spacing w:val="20"/>
        </w:rPr>
        <w:t xml:space="preserve"> </w:t>
      </w:r>
      <w:r w:rsidRPr="0050765D">
        <w:t>so</w:t>
      </w:r>
      <w:r w:rsidRPr="0050765D">
        <w:rPr>
          <w:spacing w:val="28"/>
        </w:rPr>
        <w:t xml:space="preserve"> </w:t>
      </w:r>
      <w:r w:rsidRPr="0050765D">
        <w:rPr>
          <w:spacing w:val="-1"/>
        </w:rPr>
        <w:t>m</w:t>
      </w:r>
      <w:r w:rsidRPr="0050765D">
        <w:t>uch</w:t>
      </w:r>
      <w:r w:rsidRPr="0050765D">
        <w:rPr>
          <w:spacing w:val="24"/>
        </w:rPr>
        <w:t xml:space="preserve"> </w:t>
      </w:r>
      <w:r w:rsidRPr="0050765D">
        <w:rPr>
          <w:spacing w:val="-1"/>
        </w:rPr>
        <w:t>m</w:t>
      </w:r>
      <w:r w:rsidRPr="0050765D">
        <w:t>ore.</w:t>
      </w:r>
      <w:r w:rsidRPr="0050765D">
        <w:rPr>
          <w:spacing w:val="24"/>
        </w:rPr>
        <w:t xml:space="preserve"> </w:t>
      </w:r>
      <w:r w:rsidRPr="0050765D">
        <w:t>His</w:t>
      </w:r>
      <w:r w:rsidRPr="0050765D">
        <w:rPr>
          <w:spacing w:val="26"/>
        </w:rPr>
        <w:t xml:space="preserve"> </w:t>
      </w:r>
      <w:r w:rsidRPr="0050765D">
        <w:t>vision</w:t>
      </w:r>
      <w:r w:rsidRPr="0050765D">
        <w:rPr>
          <w:spacing w:val="22"/>
        </w:rPr>
        <w:t xml:space="preserve"> </w:t>
      </w:r>
      <w:r w:rsidRPr="0050765D">
        <w:t>was</w:t>
      </w:r>
      <w:r w:rsidRPr="0050765D">
        <w:rPr>
          <w:spacing w:val="26"/>
        </w:rPr>
        <w:t xml:space="preserve"> </w:t>
      </w:r>
      <w:r w:rsidRPr="0050765D">
        <w:t>alwa</w:t>
      </w:r>
      <w:r w:rsidRPr="0050765D">
        <w:rPr>
          <w:spacing w:val="2"/>
        </w:rPr>
        <w:t>y</w:t>
      </w:r>
      <w:r w:rsidRPr="0050765D">
        <w:t>s</w:t>
      </w:r>
      <w:r w:rsidRPr="0050765D">
        <w:rPr>
          <w:spacing w:val="22"/>
        </w:rPr>
        <w:t xml:space="preserve"> </w:t>
      </w:r>
      <w:r w:rsidRPr="0050765D">
        <w:t>higher</w:t>
      </w:r>
      <w:r w:rsidRPr="0050765D">
        <w:rPr>
          <w:spacing w:val="23"/>
        </w:rPr>
        <w:t xml:space="preserve"> </w:t>
      </w:r>
      <w:r w:rsidRPr="0050765D">
        <w:t>and</w:t>
      </w:r>
      <w:r w:rsidRPr="0050765D">
        <w:rPr>
          <w:spacing w:val="26"/>
        </w:rPr>
        <w:t xml:space="preserve"> </w:t>
      </w:r>
      <w:r w:rsidRPr="0050765D">
        <w:t>vaster</w:t>
      </w:r>
      <w:r w:rsidRPr="0050765D">
        <w:rPr>
          <w:spacing w:val="23"/>
        </w:rPr>
        <w:t xml:space="preserve"> </w:t>
      </w:r>
      <w:r w:rsidRPr="0050765D">
        <w:t>than</w:t>
      </w:r>
      <w:r w:rsidRPr="0050765D">
        <w:rPr>
          <w:spacing w:val="25"/>
        </w:rPr>
        <w:t xml:space="preserve"> </w:t>
      </w:r>
      <w:r w:rsidRPr="0050765D">
        <w:t>the rest</w:t>
      </w:r>
      <w:r w:rsidRPr="0050765D">
        <w:rPr>
          <w:spacing w:val="6"/>
        </w:rPr>
        <w:t xml:space="preserve"> </w:t>
      </w:r>
      <w:r w:rsidRPr="0050765D">
        <w:t>of</w:t>
      </w:r>
      <w:r w:rsidRPr="0050765D">
        <w:rPr>
          <w:spacing w:val="8"/>
        </w:rPr>
        <w:t xml:space="preserve"> </w:t>
      </w:r>
      <w:r w:rsidRPr="0050765D">
        <w:t>us.</w:t>
      </w:r>
      <w:r w:rsidRPr="0050765D">
        <w:rPr>
          <w:spacing w:val="7"/>
        </w:rPr>
        <w:t xml:space="preserve"> </w:t>
      </w:r>
      <w:r w:rsidRPr="0050765D">
        <w:t>He</w:t>
      </w:r>
      <w:r w:rsidRPr="0050765D">
        <w:rPr>
          <w:spacing w:val="7"/>
        </w:rPr>
        <w:t xml:space="preserve"> </w:t>
      </w:r>
      <w:r w:rsidRPr="0050765D">
        <w:t>was</w:t>
      </w:r>
      <w:r w:rsidRPr="0050765D">
        <w:rPr>
          <w:spacing w:val="6"/>
        </w:rPr>
        <w:t xml:space="preserve"> </w:t>
      </w:r>
      <w:r w:rsidRPr="0050765D">
        <w:t>going</w:t>
      </w:r>
      <w:r w:rsidRPr="0050765D">
        <w:rPr>
          <w:spacing w:val="4"/>
        </w:rPr>
        <w:t xml:space="preserve"> </w:t>
      </w:r>
      <w:r w:rsidRPr="0050765D">
        <w:t>to</w:t>
      </w:r>
      <w:r w:rsidRPr="0050765D">
        <w:rPr>
          <w:spacing w:val="8"/>
        </w:rPr>
        <w:t xml:space="preserve"> </w:t>
      </w:r>
      <w:r w:rsidRPr="0050765D">
        <w:t>meet</w:t>
      </w:r>
      <w:r w:rsidRPr="0050765D">
        <w:rPr>
          <w:spacing w:val="10"/>
        </w:rPr>
        <w:t xml:space="preserve"> </w:t>
      </w:r>
      <w:r w:rsidRPr="0050765D">
        <w:t>with</w:t>
      </w:r>
      <w:r w:rsidRPr="0050765D">
        <w:rPr>
          <w:spacing w:val="4"/>
        </w:rPr>
        <w:t xml:space="preserve"> </w:t>
      </w:r>
      <w:r w:rsidRPr="0050765D">
        <w:t>the</w:t>
      </w:r>
      <w:r w:rsidRPr="0050765D">
        <w:rPr>
          <w:spacing w:val="7"/>
        </w:rPr>
        <w:t xml:space="preserve"> </w:t>
      </w:r>
      <w:r w:rsidRPr="0050765D">
        <w:t>Board</w:t>
      </w:r>
      <w:r w:rsidRPr="0050765D">
        <w:rPr>
          <w:spacing w:val="3"/>
        </w:rPr>
        <w:t xml:space="preserve"> </w:t>
      </w:r>
      <w:r w:rsidRPr="0050765D">
        <w:t>mem</w:t>
      </w:r>
      <w:r w:rsidRPr="0050765D">
        <w:rPr>
          <w:spacing w:val="2"/>
        </w:rPr>
        <w:t>b</w:t>
      </w:r>
      <w:r w:rsidRPr="0050765D">
        <w:t>ers aft</w:t>
      </w:r>
      <w:r w:rsidRPr="0050765D">
        <w:rPr>
          <w:spacing w:val="1"/>
        </w:rPr>
        <w:t>e</w:t>
      </w:r>
      <w:r w:rsidRPr="0050765D">
        <w:t>r</w:t>
      </w:r>
      <w:r w:rsidRPr="0050765D">
        <w:rPr>
          <w:spacing w:val="9"/>
        </w:rPr>
        <w:t xml:space="preserve"> </w:t>
      </w:r>
      <w:r w:rsidRPr="0050765D">
        <w:t>lunch</w:t>
      </w:r>
      <w:r w:rsidRPr="0050765D">
        <w:rPr>
          <w:spacing w:val="4"/>
        </w:rPr>
        <w:t xml:space="preserve"> </w:t>
      </w:r>
      <w:r w:rsidRPr="0050765D">
        <w:t>to</w:t>
      </w:r>
      <w:r w:rsidRPr="0050765D">
        <w:rPr>
          <w:spacing w:val="8"/>
        </w:rPr>
        <w:t xml:space="preserve"> </w:t>
      </w:r>
      <w:r w:rsidRPr="0050765D">
        <w:t>discuss adding</w:t>
      </w:r>
      <w:r w:rsidRPr="0050765D">
        <w:rPr>
          <w:spacing w:val="-8"/>
        </w:rPr>
        <w:t xml:space="preserve"> </w:t>
      </w:r>
      <w:r w:rsidRPr="0050765D">
        <w:rPr>
          <w:spacing w:val="-1"/>
        </w:rPr>
        <w:t>m</w:t>
      </w:r>
      <w:r w:rsidRPr="0050765D">
        <w:rPr>
          <w:spacing w:val="2"/>
        </w:rPr>
        <w:t>o</w:t>
      </w:r>
      <w:r w:rsidRPr="0050765D">
        <w:t>re</w:t>
      </w:r>
      <w:r w:rsidRPr="0050765D">
        <w:rPr>
          <w:spacing w:val="-6"/>
        </w:rPr>
        <w:t xml:space="preserve"> </w:t>
      </w:r>
      <w:r w:rsidRPr="0050765D">
        <w:t>goals.</w:t>
      </w:r>
    </w:p>
    <w:p w14:paraId="3416B331" w14:textId="65E52D8C" w:rsidR="00615A29" w:rsidRPr="0050765D" w:rsidRDefault="006E5B28" w:rsidP="009C008B">
      <w:pPr>
        <w:ind w:left="567" w:right="567"/>
      </w:pPr>
    </w:p>
    <w:tbl>
      <w:tblPr>
        <w:tblStyle w:val="TableGrid"/>
        <w:tblW w:w="0" w:type="auto"/>
        <w:jc w:val="center"/>
        <w:tblLook w:val="04A0" w:firstRow="1" w:lastRow="0" w:firstColumn="1" w:lastColumn="0" w:noHBand="0" w:noVBand="1"/>
      </w:tblPr>
      <w:tblGrid>
        <w:gridCol w:w="9629"/>
      </w:tblGrid>
      <w:tr w:rsidR="009C008B" w:rsidRPr="0050765D" w14:paraId="3BCB0F34" w14:textId="77777777" w:rsidTr="009C008B">
        <w:trPr>
          <w:jc w:val="center"/>
        </w:trPr>
        <w:tc>
          <w:tcPr>
            <w:tcW w:w="0" w:type="auto"/>
          </w:tcPr>
          <w:p w14:paraId="706DB524" w14:textId="4B51ED9B" w:rsidR="009C008B" w:rsidRPr="0050765D" w:rsidRDefault="00910FCA" w:rsidP="009C008B">
            <w:pPr>
              <w:ind w:left="567" w:right="567"/>
              <w:jc w:val="center"/>
            </w:pPr>
            <w:r>
              <w:rPr>
                <w:noProof/>
              </w:rPr>
              <w:lastRenderedPageBreak/>
              <w:drawing>
                <wp:inline distT="0" distB="0" distL="0" distR="0" wp14:anchorId="5C082BD5" wp14:editId="44D1CDB7">
                  <wp:extent cx="5759450" cy="3567430"/>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0000" cy="3567600"/>
                          </a:xfrm>
                          <a:prstGeom prst="rect">
                            <a:avLst/>
                          </a:prstGeom>
                          <a:noFill/>
                          <a:ln>
                            <a:noFill/>
                          </a:ln>
                        </pic:spPr>
                      </pic:pic>
                    </a:graphicData>
                  </a:graphic>
                </wp:inline>
              </w:drawing>
            </w:r>
          </w:p>
        </w:tc>
      </w:tr>
      <w:tr w:rsidR="009C008B" w:rsidRPr="0050765D" w14:paraId="0E9C3CF4" w14:textId="77777777" w:rsidTr="009C008B">
        <w:trPr>
          <w:jc w:val="center"/>
        </w:trPr>
        <w:tc>
          <w:tcPr>
            <w:tcW w:w="0" w:type="auto"/>
          </w:tcPr>
          <w:p w14:paraId="781311BB" w14:textId="4DF00333" w:rsidR="009C008B" w:rsidRPr="0050765D" w:rsidRDefault="00910FCA" w:rsidP="009C008B">
            <w:pPr>
              <w:ind w:left="567" w:right="567"/>
              <w:jc w:val="center"/>
            </w:pPr>
            <w:r w:rsidRPr="0050765D">
              <w:t>Mr Faridian &amp; Chusiri with refugees from</w:t>
            </w:r>
            <w:r w:rsidRPr="0050765D">
              <w:rPr>
                <w:spacing w:val="-2"/>
              </w:rPr>
              <w:t xml:space="preserve"> </w:t>
            </w:r>
            <w:r w:rsidRPr="0050765D">
              <w:t>Laos.</w:t>
            </w:r>
          </w:p>
        </w:tc>
      </w:tr>
    </w:tbl>
    <w:p w14:paraId="24115064" w14:textId="4745E1D2" w:rsidR="00615A29" w:rsidRPr="0050765D" w:rsidRDefault="006E5B28" w:rsidP="009C008B">
      <w:pPr>
        <w:ind w:left="567" w:right="567"/>
      </w:pPr>
    </w:p>
    <w:p w14:paraId="67A565CD" w14:textId="05FB8FAD" w:rsidR="006E0CCA" w:rsidRPr="0050765D" w:rsidRDefault="00910FCA" w:rsidP="009C008B">
      <w:pPr>
        <w:ind w:left="567" w:right="567"/>
      </w:pPr>
      <w:r w:rsidRPr="0050765D">
        <w:t>He</w:t>
      </w:r>
      <w:r w:rsidRPr="0050765D">
        <w:rPr>
          <w:spacing w:val="-2"/>
        </w:rPr>
        <w:t xml:space="preserve"> </w:t>
      </w:r>
      <w:r w:rsidRPr="0050765D">
        <w:t>knew</w:t>
      </w:r>
      <w:r w:rsidRPr="0050765D">
        <w:rPr>
          <w:spacing w:val="-5"/>
        </w:rPr>
        <w:t xml:space="preserve"> </w:t>
      </w:r>
      <w:r w:rsidRPr="0050765D">
        <w:t>I was</w:t>
      </w:r>
      <w:r w:rsidRPr="0050765D">
        <w:rPr>
          <w:spacing w:val="-3"/>
        </w:rPr>
        <w:t xml:space="preserve"> </w:t>
      </w:r>
      <w:r w:rsidRPr="0050765D">
        <w:t>sharing</w:t>
      </w:r>
      <w:r w:rsidRPr="0050765D">
        <w:rPr>
          <w:spacing w:val="-7"/>
        </w:rPr>
        <w:t xml:space="preserve"> </w:t>
      </w:r>
      <w:r w:rsidRPr="0050765D">
        <w:t>a</w:t>
      </w:r>
      <w:r w:rsidRPr="0050765D">
        <w:rPr>
          <w:spacing w:val="1"/>
        </w:rPr>
        <w:t xml:space="preserve"> </w:t>
      </w:r>
      <w:r w:rsidRPr="0050765D">
        <w:t>room</w:t>
      </w:r>
      <w:r w:rsidRPr="0050765D">
        <w:rPr>
          <w:spacing w:val="-5"/>
        </w:rPr>
        <w:t xml:space="preserve"> </w:t>
      </w:r>
      <w:r w:rsidRPr="0050765D">
        <w:t>with</w:t>
      </w:r>
      <w:r w:rsidRPr="0050765D">
        <w:rPr>
          <w:spacing w:val="-4"/>
        </w:rPr>
        <w:t xml:space="preserve"> </w:t>
      </w:r>
      <w:r w:rsidRPr="0050765D">
        <w:t>a</w:t>
      </w:r>
      <w:r w:rsidRPr="0050765D">
        <w:rPr>
          <w:spacing w:val="1"/>
        </w:rPr>
        <w:t xml:space="preserve"> </w:t>
      </w:r>
      <w:r w:rsidRPr="0050765D">
        <w:t>few</w:t>
      </w:r>
      <w:r w:rsidRPr="0050765D">
        <w:rPr>
          <w:spacing w:val="-5"/>
        </w:rPr>
        <w:t xml:space="preserve"> </w:t>
      </w:r>
      <w:r w:rsidRPr="0050765D">
        <w:t>friends</w:t>
      </w:r>
      <w:r w:rsidRPr="0050765D">
        <w:rPr>
          <w:spacing w:val="-7"/>
        </w:rPr>
        <w:t xml:space="preserve"> </w:t>
      </w:r>
      <w:r w:rsidRPr="0050765D">
        <w:t>which</w:t>
      </w:r>
      <w:r w:rsidRPr="0050765D">
        <w:rPr>
          <w:spacing w:val="-6"/>
        </w:rPr>
        <w:t xml:space="preserve"> </w:t>
      </w:r>
      <w:r w:rsidRPr="0050765D">
        <w:t>had</w:t>
      </w:r>
      <w:r w:rsidRPr="0050765D">
        <w:rPr>
          <w:spacing w:val="-3"/>
        </w:rPr>
        <w:t xml:space="preserve"> </w:t>
      </w:r>
      <w:r w:rsidRPr="0050765D">
        <w:t>no</w:t>
      </w:r>
      <w:r w:rsidRPr="0050765D">
        <w:rPr>
          <w:spacing w:val="-2"/>
        </w:rPr>
        <w:t xml:space="preserve"> </w:t>
      </w:r>
      <w:r w:rsidRPr="0050765D">
        <w:t>air</w:t>
      </w:r>
      <w:r w:rsidRPr="0050765D">
        <w:rPr>
          <w:spacing w:val="1"/>
        </w:rPr>
        <w:t xml:space="preserve"> </w:t>
      </w:r>
      <w:r w:rsidRPr="0050765D">
        <w:t>cond</w:t>
      </w:r>
      <w:r w:rsidRPr="0050765D">
        <w:rPr>
          <w:spacing w:val="-1"/>
        </w:rPr>
        <w:t>i</w:t>
      </w:r>
      <w:r w:rsidRPr="0050765D">
        <w:t>tion</w:t>
      </w:r>
      <w:r w:rsidRPr="0050765D">
        <w:rPr>
          <w:spacing w:val="-1"/>
        </w:rPr>
        <w:t>i</w:t>
      </w:r>
      <w:r w:rsidRPr="0050765D">
        <w:t>ng. After lunch he said. S</w:t>
      </w:r>
      <w:r w:rsidRPr="0050765D">
        <w:rPr>
          <w:spacing w:val="-2"/>
        </w:rPr>
        <w:t>m</w:t>
      </w:r>
      <w:r w:rsidRPr="0050765D">
        <w:t>iling,</w:t>
      </w:r>
      <w:r w:rsidRPr="0050765D">
        <w:rPr>
          <w:spacing w:val="67"/>
        </w:rPr>
        <w:t xml:space="preserve"> </w:t>
      </w:r>
      <w:r w:rsidRPr="0050765D">
        <w:t xml:space="preserve">“God </w:t>
      </w:r>
      <w:r w:rsidRPr="0050765D">
        <w:rPr>
          <w:spacing w:val="-2"/>
        </w:rPr>
        <w:t>l</w:t>
      </w:r>
      <w:r w:rsidRPr="0050765D">
        <w:t>oves his pioneers.</w:t>
      </w:r>
      <w:r w:rsidRPr="0050765D">
        <w:rPr>
          <w:spacing w:val="67"/>
        </w:rPr>
        <w:t xml:space="preserve"> </w:t>
      </w:r>
      <w:r w:rsidRPr="0050765D">
        <w:t>While I go to the meeting,</w:t>
      </w:r>
      <w:r w:rsidRPr="0050765D">
        <w:rPr>
          <w:spacing w:val="-10"/>
        </w:rPr>
        <w:t xml:space="preserve"> </w:t>
      </w:r>
      <w:r w:rsidRPr="0050765D">
        <w:t>you</w:t>
      </w:r>
      <w:r w:rsidRPr="0050765D">
        <w:rPr>
          <w:spacing w:val="-4"/>
        </w:rPr>
        <w:t xml:space="preserve"> </w:t>
      </w:r>
      <w:r w:rsidRPr="0050765D">
        <w:t>stay</w:t>
      </w:r>
      <w:r w:rsidRPr="0050765D">
        <w:rPr>
          <w:spacing w:val="-4"/>
        </w:rPr>
        <w:t xml:space="preserve"> </w:t>
      </w:r>
      <w:r w:rsidRPr="0050765D">
        <w:t>here</w:t>
      </w:r>
      <w:r w:rsidRPr="0050765D">
        <w:rPr>
          <w:spacing w:val="-5"/>
        </w:rPr>
        <w:t xml:space="preserve"> </w:t>
      </w:r>
      <w:r w:rsidRPr="0050765D">
        <w:t>and</w:t>
      </w:r>
      <w:r w:rsidRPr="0050765D">
        <w:rPr>
          <w:spacing w:val="-4"/>
        </w:rPr>
        <w:t xml:space="preserve"> </w:t>
      </w:r>
      <w:r w:rsidRPr="0050765D">
        <w:t>rest.</w:t>
      </w:r>
      <w:r w:rsidRPr="0050765D">
        <w:rPr>
          <w:spacing w:val="-5"/>
        </w:rPr>
        <w:t xml:space="preserve"> </w:t>
      </w:r>
      <w:r w:rsidRPr="0050765D">
        <w:t>E</w:t>
      </w:r>
      <w:r w:rsidRPr="0050765D">
        <w:rPr>
          <w:spacing w:val="2"/>
        </w:rPr>
        <w:t>n</w:t>
      </w:r>
      <w:r w:rsidRPr="0050765D">
        <w:t>joy</w:t>
      </w:r>
      <w:r w:rsidRPr="0050765D">
        <w:rPr>
          <w:spacing w:val="-7"/>
        </w:rPr>
        <w:t xml:space="preserve"> </w:t>
      </w:r>
      <w:r w:rsidRPr="0050765D">
        <w:t>the</w:t>
      </w:r>
      <w:r w:rsidRPr="0050765D">
        <w:rPr>
          <w:spacing w:val="-3"/>
        </w:rPr>
        <w:t xml:space="preserve"> </w:t>
      </w:r>
      <w:r w:rsidRPr="0050765D">
        <w:t>cool</w:t>
      </w:r>
      <w:r w:rsidRPr="0050765D">
        <w:rPr>
          <w:spacing w:val="-5"/>
        </w:rPr>
        <w:t xml:space="preserve"> </w:t>
      </w:r>
      <w:r w:rsidRPr="0050765D">
        <w:t>air and</w:t>
      </w:r>
      <w:r w:rsidRPr="0050765D">
        <w:rPr>
          <w:spacing w:val="-4"/>
        </w:rPr>
        <w:t xml:space="preserve"> </w:t>
      </w:r>
      <w:r w:rsidRPr="0050765D">
        <w:t>the</w:t>
      </w:r>
      <w:r w:rsidRPr="0050765D">
        <w:rPr>
          <w:spacing w:val="-3"/>
        </w:rPr>
        <w:t xml:space="preserve"> </w:t>
      </w:r>
      <w:r w:rsidRPr="0050765D">
        <w:t>privacy.”</w:t>
      </w:r>
    </w:p>
    <w:p w14:paraId="4F3F6195" w14:textId="77777777" w:rsidR="006E0CCA" w:rsidRPr="0050765D" w:rsidRDefault="006E5B28" w:rsidP="009C008B">
      <w:pPr>
        <w:ind w:left="567" w:right="567"/>
      </w:pPr>
    </w:p>
    <w:p w14:paraId="13019284" w14:textId="52EE4469" w:rsidR="006E0CCA" w:rsidRPr="0050765D" w:rsidRDefault="00910FCA" w:rsidP="009C008B">
      <w:pPr>
        <w:ind w:left="567" w:right="567"/>
      </w:pPr>
      <w:r w:rsidRPr="0050765D">
        <w:t>On</w:t>
      </w:r>
      <w:r w:rsidRPr="0050765D">
        <w:rPr>
          <w:spacing w:val="21"/>
        </w:rPr>
        <w:t xml:space="preserve"> </w:t>
      </w:r>
      <w:r w:rsidRPr="0050765D">
        <w:t>later</w:t>
      </w:r>
      <w:r w:rsidRPr="0050765D">
        <w:rPr>
          <w:spacing w:val="24"/>
        </w:rPr>
        <w:t xml:space="preserve"> </w:t>
      </w:r>
      <w:r w:rsidRPr="0050765D">
        <w:t>trips</w:t>
      </w:r>
      <w:r w:rsidRPr="0050765D">
        <w:rPr>
          <w:spacing w:val="19"/>
        </w:rPr>
        <w:t xml:space="preserve"> </w:t>
      </w:r>
      <w:r w:rsidRPr="0050765D">
        <w:t>Raḥmat</w:t>
      </w:r>
      <w:r w:rsidRPr="0050765D">
        <w:rPr>
          <w:spacing w:val="15"/>
        </w:rPr>
        <w:t xml:space="preserve"> </w:t>
      </w:r>
      <w:r w:rsidRPr="0050765D">
        <w:t>would</w:t>
      </w:r>
      <w:r w:rsidRPr="0050765D">
        <w:rPr>
          <w:spacing w:val="17"/>
        </w:rPr>
        <w:t xml:space="preserve"> </w:t>
      </w:r>
      <w:r w:rsidRPr="0050765D">
        <w:t>only</w:t>
      </w:r>
      <w:r w:rsidRPr="0050765D">
        <w:rPr>
          <w:spacing w:val="19"/>
        </w:rPr>
        <w:t xml:space="preserve"> </w:t>
      </w:r>
      <w:r w:rsidRPr="0050765D">
        <w:t>stay</w:t>
      </w:r>
      <w:r w:rsidRPr="0050765D">
        <w:rPr>
          <w:spacing w:val="19"/>
        </w:rPr>
        <w:t xml:space="preserve"> </w:t>
      </w:r>
      <w:r w:rsidRPr="0050765D">
        <w:t>in</w:t>
      </w:r>
      <w:r w:rsidRPr="0050765D">
        <w:rPr>
          <w:spacing w:val="22"/>
        </w:rPr>
        <w:t xml:space="preserve"> </w:t>
      </w:r>
      <w:r w:rsidRPr="0050765D">
        <w:t>Bangkok</w:t>
      </w:r>
      <w:r w:rsidRPr="0050765D">
        <w:rPr>
          <w:spacing w:val="14"/>
        </w:rPr>
        <w:t xml:space="preserve"> </w:t>
      </w:r>
      <w:r w:rsidRPr="0050765D">
        <w:t>for</w:t>
      </w:r>
      <w:r w:rsidRPr="0050765D">
        <w:rPr>
          <w:spacing w:val="20"/>
        </w:rPr>
        <w:t xml:space="preserve"> </w:t>
      </w:r>
      <w:r w:rsidRPr="0050765D">
        <w:t>a</w:t>
      </w:r>
      <w:r w:rsidRPr="0050765D">
        <w:rPr>
          <w:spacing w:val="24"/>
        </w:rPr>
        <w:t xml:space="preserve"> </w:t>
      </w:r>
      <w:r w:rsidRPr="0050765D">
        <w:t>few</w:t>
      </w:r>
      <w:r w:rsidRPr="0050765D">
        <w:rPr>
          <w:spacing w:val="19"/>
        </w:rPr>
        <w:t xml:space="preserve"> </w:t>
      </w:r>
      <w:r w:rsidRPr="0050765D">
        <w:t>hours,</w:t>
      </w:r>
      <w:r w:rsidRPr="0050765D">
        <w:rPr>
          <w:spacing w:val="16"/>
        </w:rPr>
        <w:t xml:space="preserve"> </w:t>
      </w:r>
      <w:r w:rsidRPr="0050765D">
        <w:t>then</w:t>
      </w:r>
      <w:r w:rsidRPr="0050765D">
        <w:rPr>
          <w:spacing w:val="19"/>
        </w:rPr>
        <w:t xml:space="preserve"> </w:t>
      </w:r>
      <w:r w:rsidRPr="0050765D">
        <w:t>leave for</w:t>
      </w:r>
      <w:r w:rsidRPr="0050765D">
        <w:rPr>
          <w:spacing w:val="1"/>
        </w:rPr>
        <w:t xml:space="preserve"> </w:t>
      </w:r>
      <w:r w:rsidRPr="0050765D">
        <w:t>the</w:t>
      </w:r>
      <w:r w:rsidRPr="0050765D">
        <w:rPr>
          <w:spacing w:val="1"/>
        </w:rPr>
        <w:t xml:space="preserve"> </w:t>
      </w:r>
      <w:r w:rsidRPr="0050765D">
        <w:t>interior</w:t>
      </w:r>
      <w:r w:rsidRPr="0050765D">
        <w:rPr>
          <w:spacing w:val="-4"/>
        </w:rPr>
        <w:t xml:space="preserve"> </w:t>
      </w:r>
      <w:r w:rsidRPr="0050765D">
        <w:t>to</w:t>
      </w:r>
      <w:r w:rsidRPr="0050765D">
        <w:rPr>
          <w:spacing w:val="2"/>
        </w:rPr>
        <w:t xml:space="preserve"> </w:t>
      </w:r>
      <w:r w:rsidRPr="0050765D">
        <w:t>spend</w:t>
      </w:r>
      <w:r w:rsidRPr="0050765D">
        <w:rPr>
          <w:spacing w:val="-3"/>
        </w:rPr>
        <w:t xml:space="preserve"> </w:t>
      </w:r>
      <w:r w:rsidRPr="0050765D">
        <w:t>ti</w:t>
      </w:r>
      <w:r w:rsidRPr="0050765D">
        <w:rPr>
          <w:spacing w:val="-1"/>
        </w:rPr>
        <w:t>m</w:t>
      </w:r>
      <w:r w:rsidRPr="0050765D">
        <w:t>e</w:t>
      </w:r>
      <w:r w:rsidRPr="0050765D">
        <w:rPr>
          <w:spacing w:val="4"/>
        </w:rPr>
        <w:t xml:space="preserve"> </w:t>
      </w:r>
      <w:r w:rsidRPr="0050765D">
        <w:t>with</w:t>
      </w:r>
      <w:r w:rsidRPr="0050765D">
        <w:rPr>
          <w:spacing w:val="-1"/>
        </w:rPr>
        <w:t xml:space="preserve"> </w:t>
      </w:r>
      <w:r w:rsidRPr="0050765D">
        <w:t>the</w:t>
      </w:r>
      <w:r w:rsidRPr="0050765D">
        <w:rPr>
          <w:spacing w:val="1"/>
        </w:rPr>
        <w:t xml:space="preserve"> </w:t>
      </w:r>
      <w:r w:rsidRPr="0050765D">
        <w:t>pioneers.</w:t>
      </w:r>
      <w:r w:rsidRPr="0050765D">
        <w:rPr>
          <w:spacing w:val="-6"/>
        </w:rPr>
        <w:t xml:space="preserve"> </w:t>
      </w:r>
      <w:r w:rsidRPr="0050765D">
        <w:t>Camelia</w:t>
      </w:r>
      <w:r w:rsidRPr="0050765D">
        <w:rPr>
          <w:spacing w:val="4"/>
        </w:rPr>
        <w:t xml:space="preserve"> </w:t>
      </w:r>
      <w:r w:rsidRPr="0050765D">
        <w:t>Ma’ani</w:t>
      </w:r>
      <w:r w:rsidRPr="0050765D">
        <w:rPr>
          <w:spacing w:val="-4"/>
        </w:rPr>
        <w:t xml:space="preserve"> </w:t>
      </w:r>
      <w:r w:rsidRPr="0050765D">
        <w:t>remembers</w:t>
      </w:r>
      <w:r w:rsidRPr="0050765D">
        <w:rPr>
          <w:spacing w:val="-8"/>
        </w:rPr>
        <w:t xml:space="preserve"> </w:t>
      </w:r>
      <w:r w:rsidRPr="0050765D">
        <w:t>that on</w:t>
      </w:r>
      <w:r w:rsidRPr="0050765D">
        <w:rPr>
          <w:spacing w:val="-3"/>
        </w:rPr>
        <w:t xml:space="preserve"> </w:t>
      </w:r>
      <w:r w:rsidRPr="0050765D">
        <w:t>one</w:t>
      </w:r>
      <w:r w:rsidRPr="0050765D">
        <w:rPr>
          <w:spacing w:val="-4"/>
        </w:rPr>
        <w:t xml:space="preserve"> </w:t>
      </w:r>
      <w:r w:rsidRPr="0050765D">
        <w:t>occasion</w:t>
      </w:r>
      <w:r w:rsidRPr="0050765D">
        <w:rPr>
          <w:spacing w:val="-10"/>
        </w:rPr>
        <w:t xml:space="preserve"> </w:t>
      </w:r>
      <w:r w:rsidRPr="0050765D">
        <w:t>they</w:t>
      </w:r>
      <w:r w:rsidRPr="0050765D">
        <w:rPr>
          <w:spacing w:val="-5"/>
        </w:rPr>
        <w:t xml:space="preserve"> </w:t>
      </w:r>
      <w:r w:rsidRPr="0050765D">
        <w:t>heard</w:t>
      </w:r>
      <w:r w:rsidRPr="0050765D">
        <w:rPr>
          <w:spacing w:val="-6"/>
        </w:rPr>
        <w:t xml:space="preserve"> </w:t>
      </w:r>
      <w:r w:rsidRPr="0050765D">
        <w:t>he</w:t>
      </w:r>
      <w:r w:rsidRPr="0050765D">
        <w:rPr>
          <w:spacing w:val="-3"/>
        </w:rPr>
        <w:t xml:space="preserve"> </w:t>
      </w:r>
      <w:r w:rsidRPr="0050765D">
        <w:t>had</w:t>
      </w:r>
      <w:r w:rsidRPr="0050765D">
        <w:rPr>
          <w:spacing w:val="-4"/>
        </w:rPr>
        <w:t xml:space="preserve"> </w:t>
      </w:r>
      <w:r w:rsidRPr="0050765D">
        <w:t>arrived</w:t>
      </w:r>
      <w:r w:rsidRPr="0050765D">
        <w:rPr>
          <w:spacing w:val="-8"/>
        </w:rPr>
        <w:t xml:space="preserve"> </w:t>
      </w:r>
      <w:r w:rsidRPr="0050765D">
        <w:t>in</w:t>
      </w:r>
      <w:r w:rsidRPr="0050765D">
        <w:rPr>
          <w:spacing w:val="-2"/>
        </w:rPr>
        <w:t xml:space="preserve"> </w:t>
      </w:r>
      <w:r w:rsidRPr="0050765D">
        <w:t>Bangkok.</w:t>
      </w:r>
    </w:p>
    <w:p w14:paraId="4EE35415" w14:textId="77777777" w:rsidR="006E0CCA" w:rsidRPr="0050765D" w:rsidRDefault="006E5B28" w:rsidP="009C008B">
      <w:pPr>
        <w:ind w:left="567" w:right="567"/>
      </w:pPr>
    </w:p>
    <w:p w14:paraId="021D9C46" w14:textId="18DA965E" w:rsidR="006E0CCA" w:rsidRPr="0050765D" w:rsidRDefault="00910FCA" w:rsidP="009C008B">
      <w:pPr>
        <w:ind w:left="567" w:right="567"/>
      </w:pPr>
      <w:r w:rsidRPr="0050765D">
        <w:t>It</w:t>
      </w:r>
      <w:r w:rsidRPr="0050765D">
        <w:rPr>
          <w:spacing w:val="4"/>
        </w:rPr>
        <w:t xml:space="preserve"> </w:t>
      </w:r>
      <w:r w:rsidRPr="0050765D">
        <w:t>was</w:t>
      </w:r>
      <w:r w:rsidRPr="0050765D">
        <w:rPr>
          <w:spacing w:val="2"/>
        </w:rPr>
        <w:t xml:space="preserve"> </w:t>
      </w:r>
      <w:r w:rsidRPr="0050765D">
        <w:t>the</w:t>
      </w:r>
      <w:r w:rsidRPr="0050765D">
        <w:rPr>
          <w:spacing w:val="3"/>
        </w:rPr>
        <w:t xml:space="preserve"> </w:t>
      </w:r>
      <w:r w:rsidRPr="0050765D">
        <w:t>Declaration</w:t>
      </w:r>
      <w:r w:rsidRPr="0050765D">
        <w:rPr>
          <w:spacing w:val="-7"/>
        </w:rPr>
        <w:t xml:space="preserve"> </w:t>
      </w:r>
      <w:r w:rsidRPr="0050765D">
        <w:t>of</w:t>
      </w:r>
      <w:r w:rsidRPr="0050765D">
        <w:rPr>
          <w:spacing w:val="4"/>
        </w:rPr>
        <w:t xml:space="preserve"> </w:t>
      </w:r>
      <w:r w:rsidRPr="0050765D">
        <w:t>the</w:t>
      </w:r>
      <w:r w:rsidRPr="0050765D">
        <w:rPr>
          <w:spacing w:val="3"/>
        </w:rPr>
        <w:t xml:space="preserve"> </w:t>
      </w:r>
      <w:r w:rsidRPr="0050765D">
        <w:t>Báb</w:t>
      </w:r>
      <w:r w:rsidRPr="0050765D">
        <w:rPr>
          <w:spacing w:val="1"/>
        </w:rPr>
        <w:t xml:space="preserve"> </w:t>
      </w:r>
      <w:r w:rsidRPr="0050765D">
        <w:t>and</w:t>
      </w:r>
      <w:r w:rsidRPr="0050765D">
        <w:rPr>
          <w:spacing w:val="2"/>
        </w:rPr>
        <w:t xml:space="preserve"> </w:t>
      </w:r>
      <w:r w:rsidRPr="0050765D">
        <w:t>we</w:t>
      </w:r>
      <w:r w:rsidRPr="0050765D">
        <w:rPr>
          <w:spacing w:val="1"/>
        </w:rPr>
        <w:t xml:space="preserve"> </w:t>
      </w:r>
      <w:r w:rsidRPr="0050765D">
        <w:t>had</w:t>
      </w:r>
      <w:r w:rsidRPr="0050765D">
        <w:rPr>
          <w:spacing w:val="2"/>
        </w:rPr>
        <w:t xml:space="preserve"> </w:t>
      </w:r>
      <w:r w:rsidRPr="0050765D">
        <w:t>planned</w:t>
      </w:r>
      <w:r w:rsidRPr="0050765D">
        <w:rPr>
          <w:spacing w:val="-3"/>
        </w:rPr>
        <w:t xml:space="preserve"> </w:t>
      </w:r>
      <w:r w:rsidRPr="0050765D">
        <w:t>celebration</w:t>
      </w:r>
      <w:r w:rsidRPr="0050765D">
        <w:rPr>
          <w:spacing w:val="-6"/>
        </w:rPr>
        <w:t xml:space="preserve"> </w:t>
      </w:r>
      <w:r w:rsidRPr="0050765D">
        <w:t>with</w:t>
      </w:r>
      <w:r w:rsidRPr="0050765D">
        <w:rPr>
          <w:spacing w:val="1"/>
        </w:rPr>
        <w:t xml:space="preserve"> </w:t>
      </w:r>
      <w:r w:rsidRPr="0050765D">
        <w:t>our</w:t>
      </w:r>
      <w:r w:rsidRPr="0050765D">
        <w:rPr>
          <w:spacing w:val="2"/>
        </w:rPr>
        <w:t xml:space="preserve"> </w:t>
      </w:r>
      <w:r w:rsidRPr="0050765D">
        <w:t>local Bahá’ís. The</w:t>
      </w:r>
      <w:r w:rsidRPr="0050765D">
        <w:rPr>
          <w:spacing w:val="26"/>
        </w:rPr>
        <w:t xml:space="preserve"> </w:t>
      </w:r>
      <w:r w:rsidRPr="0050765D">
        <w:t>National</w:t>
      </w:r>
      <w:r w:rsidRPr="0050765D">
        <w:rPr>
          <w:spacing w:val="20"/>
        </w:rPr>
        <w:t xml:space="preserve"> </w:t>
      </w:r>
      <w:r w:rsidRPr="0050765D">
        <w:t>Assembly</w:t>
      </w:r>
      <w:r w:rsidRPr="0050765D">
        <w:rPr>
          <w:spacing w:val="19"/>
        </w:rPr>
        <w:t xml:space="preserve"> </w:t>
      </w:r>
      <w:r w:rsidRPr="0050765D">
        <w:t>also</w:t>
      </w:r>
      <w:r w:rsidRPr="0050765D">
        <w:rPr>
          <w:spacing w:val="25"/>
        </w:rPr>
        <w:t xml:space="preserve"> </w:t>
      </w:r>
      <w:r w:rsidRPr="0050765D">
        <w:t>had</w:t>
      </w:r>
      <w:r w:rsidRPr="0050765D">
        <w:rPr>
          <w:spacing w:val="26"/>
        </w:rPr>
        <w:t xml:space="preserve"> </w:t>
      </w:r>
      <w:r w:rsidRPr="0050765D">
        <w:t>arranged</w:t>
      </w:r>
      <w:r w:rsidRPr="0050765D">
        <w:rPr>
          <w:spacing w:val="20"/>
        </w:rPr>
        <w:t xml:space="preserve"> </w:t>
      </w:r>
      <w:r w:rsidRPr="0050765D">
        <w:t>a</w:t>
      </w:r>
      <w:r w:rsidRPr="0050765D">
        <w:rPr>
          <w:spacing w:val="30"/>
        </w:rPr>
        <w:t xml:space="preserve"> </w:t>
      </w:r>
      <w:r w:rsidRPr="0050765D">
        <w:t>lavish</w:t>
      </w:r>
      <w:r w:rsidRPr="0050765D">
        <w:rPr>
          <w:spacing w:val="23"/>
        </w:rPr>
        <w:t xml:space="preserve"> </w:t>
      </w:r>
      <w:r w:rsidRPr="0050765D">
        <w:t>feast</w:t>
      </w:r>
      <w:r w:rsidRPr="0050765D">
        <w:rPr>
          <w:spacing w:val="25"/>
        </w:rPr>
        <w:t xml:space="preserve"> </w:t>
      </w:r>
      <w:r w:rsidRPr="0050765D">
        <w:t>in</w:t>
      </w:r>
      <w:r w:rsidRPr="0050765D">
        <w:rPr>
          <w:spacing w:val="28"/>
        </w:rPr>
        <w:t xml:space="preserve"> </w:t>
      </w:r>
      <w:r w:rsidRPr="0050765D">
        <w:t>Bangkok and</w:t>
      </w:r>
      <w:r w:rsidRPr="0050765D">
        <w:rPr>
          <w:spacing w:val="2"/>
        </w:rPr>
        <w:t xml:space="preserve"> </w:t>
      </w:r>
      <w:r w:rsidRPr="0050765D">
        <w:t>we</w:t>
      </w:r>
      <w:r w:rsidRPr="0050765D">
        <w:rPr>
          <w:spacing w:val="3"/>
        </w:rPr>
        <w:t xml:space="preserve"> </w:t>
      </w:r>
      <w:r w:rsidRPr="0050765D">
        <w:t>were</w:t>
      </w:r>
      <w:r w:rsidRPr="0050765D">
        <w:rPr>
          <w:spacing w:val="1"/>
        </w:rPr>
        <w:t xml:space="preserve"> </w:t>
      </w:r>
      <w:r w:rsidRPr="0050765D">
        <w:t>certain</w:t>
      </w:r>
      <w:r w:rsidRPr="0050765D">
        <w:rPr>
          <w:spacing w:val="8"/>
        </w:rPr>
        <w:t xml:space="preserve"> </w:t>
      </w:r>
      <w:r w:rsidRPr="0050765D">
        <w:t>that</w:t>
      </w:r>
      <w:r w:rsidRPr="0050765D">
        <w:rPr>
          <w:spacing w:val="6"/>
        </w:rPr>
        <w:t xml:space="preserve"> </w:t>
      </w:r>
      <w:r w:rsidRPr="0050765D">
        <w:t>there</w:t>
      </w:r>
      <w:r w:rsidRPr="0050765D">
        <w:rPr>
          <w:spacing w:val="1"/>
        </w:rPr>
        <w:t xml:space="preserve"> </w:t>
      </w:r>
      <w:r w:rsidRPr="0050765D">
        <w:t>was</w:t>
      </w:r>
      <w:r w:rsidRPr="0050765D">
        <w:rPr>
          <w:spacing w:val="2"/>
        </w:rPr>
        <w:t xml:space="preserve"> </w:t>
      </w:r>
      <w:r w:rsidRPr="0050765D">
        <w:t>no</w:t>
      </w:r>
      <w:r w:rsidRPr="0050765D">
        <w:rPr>
          <w:spacing w:val="3"/>
        </w:rPr>
        <w:t xml:space="preserve"> </w:t>
      </w:r>
      <w:r w:rsidRPr="0050765D">
        <w:t>w</w:t>
      </w:r>
      <w:r w:rsidRPr="0050765D">
        <w:rPr>
          <w:spacing w:val="-3"/>
        </w:rPr>
        <w:t>a</w:t>
      </w:r>
      <w:r w:rsidRPr="0050765D">
        <w:t>y</w:t>
      </w:r>
      <w:r w:rsidRPr="0050765D">
        <w:rPr>
          <w:spacing w:val="2"/>
        </w:rPr>
        <w:t xml:space="preserve"> </w:t>
      </w:r>
      <w:r w:rsidRPr="0050765D">
        <w:t>that</w:t>
      </w:r>
      <w:r w:rsidRPr="0050765D">
        <w:rPr>
          <w:spacing w:val="6"/>
        </w:rPr>
        <w:t xml:space="preserve"> </w:t>
      </w:r>
      <w:r w:rsidRPr="0050765D">
        <w:t>we</w:t>
      </w:r>
      <w:r w:rsidRPr="0050765D">
        <w:rPr>
          <w:spacing w:val="3"/>
        </w:rPr>
        <w:t xml:space="preserve"> </w:t>
      </w:r>
      <w:r w:rsidRPr="0050765D">
        <w:t>could have</w:t>
      </w:r>
      <w:r w:rsidRPr="0050765D">
        <w:rPr>
          <w:spacing w:val="1"/>
        </w:rPr>
        <w:t xml:space="preserve"> </w:t>
      </w:r>
      <w:r w:rsidRPr="0050765D">
        <w:t>the</w:t>
      </w:r>
      <w:r w:rsidRPr="0050765D">
        <w:rPr>
          <w:spacing w:val="3"/>
        </w:rPr>
        <w:t xml:space="preserve"> </w:t>
      </w:r>
      <w:r w:rsidRPr="0050765D">
        <w:t>Hand of</w:t>
      </w:r>
      <w:r w:rsidRPr="0050765D">
        <w:rPr>
          <w:spacing w:val="4"/>
        </w:rPr>
        <w:t xml:space="preserve"> </w:t>
      </w:r>
      <w:r w:rsidRPr="0050765D">
        <w:t>the Cause</w:t>
      </w:r>
      <w:r w:rsidRPr="0050765D">
        <w:rPr>
          <w:spacing w:val="4"/>
        </w:rPr>
        <w:t xml:space="preserve"> </w:t>
      </w:r>
      <w:r w:rsidRPr="0050765D">
        <w:t>with</w:t>
      </w:r>
      <w:r w:rsidRPr="0050765D">
        <w:rPr>
          <w:spacing w:val="6"/>
        </w:rPr>
        <w:t xml:space="preserve"> </w:t>
      </w:r>
      <w:r w:rsidRPr="0050765D">
        <w:t>us.</w:t>
      </w:r>
      <w:r w:rsidRPr="0050765D">
        <w:rPr>
          <w:spacing w:val="8"/>
        </w:rPr>
        <w:t xml:space="preserve"> </w:t>
      </w:r>
      <w:r w:rsidRPr="0050765D">
        <w:t>However, we</w:t>
      </w:r>
      <w:r w:rsidRPr="0050765D">
        <w:rPr>
          <w:spacing w:val="8"/>
        </w:rPr>
        <w:t xml:space="preserve"> </w:t>
      </w:r>
      <w:r w:rsidRPr="0050765D">
        <w:t>sent</w:t>
      </w:r>
      <w:r w:rsidRPr="0050765D">
        <w:rPr>
          <w:spacing w:val="6"/>
        </w:rPr>
        <w:t xml:space="preserve"> </w:t>
      </w:r>
      <w:r w:rsidRPr="0050765D">
        <w:t>an</w:t>
      </w:r>
      <w:r w:rsidRPr="0050765D">
        <w:rPr>
          <w:spacing w:val="8"/>
        </w:rPr>
        <w:t xml:space="preserve"> </w:t>
      </w:r>
      <w:r w:rsidRPr="0050765D">
        <w:t>invitation to</w:t>
      </w:r>
      <w:r w:rsidRPr="0050765D">
        <w:rPr>
          <w:spacing w:val="9"/>
        </w:rPr>
        <w:t xml:space="preserve"> </w:t>
      </w:r>
      <w:r w:rsidRPr="0050765D">
        <w:t>hi</w:t>
      </w:r>
      <w:r w:rsidRPr="0050765D">
        <w:rPr>
          <w:spacing w:val="-1"/>
        </w:rPr>
        <w:t>m</w:t>
      </w:r>
      <w:r w:rsidRPr="0050765D">
        <w:t>.</w:t>
      </w:r>
      <w:r w:rsidRPr="0050765D">
        <w:rPr>
          <w:spacing w:val="5"/>
        </w:rPr>
        <w:t xml:space="preserve"> </w:t>
      </w:r>
      <w:r w:rsidRPr="0050765D">
        <w:t>On</w:t>
      </w:r>
      <w:r w:rsidRPr="0050765D">
        <w:rPr>
          <w:spacing w:val="8"/>
        </w:rPr>
        <w:t xml:space="preserve"> </w:t>
      </w:r>
      <w:r w:rsidRPr="0050765D">
        <w:t>the</w:t>
      </w:r>
      <w:r w:rsidRPr="0050765D">
        <w:rPr>
          <w:spacing w:val="8"/>
        </w:rPr>
        <w:t xml:space="preserve"> </w:t>
      </w:r>
      <w:r w:rsidRPr="0050765D">
        <w:t>day</w:t>
      </w:r>
      <w:r w:rsidRPr="0050765D">
        <w:rPr>
          <w:spacing w:val="7"/>
        </w:rPr>
        <w:t xml:space="preserve"> </w:t>
      </w:r>
      <w:r w:rsidRPr="0050765D">
        <w:t>of</w:t>
      </w:r>
      <w:r w:rsidRPr="0050765D">
        <w:rPr>
          <w:spacing w:val="9"/>
        </w:rPr>
        <w:t xml:space="preserve"> </w:t>
      </w:r>
      <w:r w:rsidRPr="0050765D">
        <w:t>our ce</w:t>
      </w:r>
      <w:r w:rsidRPr="0050765D">
        <w:rPr>
          <w:spacing w:val="2"/>
        </w:rPr>
        <w:t>l</w:t>
      </w:r>
      <w:r w:rsidRPr="0050765D">
        <w:t>ebration</w:t>
      </w:r>
      <w:r w:rsidRPr="0050765D">
        <w:rPr>
          <w:spacing w:val="-6"/>
        </w:rPr>
        <w:t xml:space="preserve"> </w:t>
      </w:r>
      <w:r w:rsidRPr="0050765D">
        <w:t>Dr</w:t>
      </w:r>
      <w:r w:rsidRPr="0050765D">
        <w:rPr>
          <w:spacing w:val="-1"/>
        </w:rPr>
        <w:t xml:space="preserve"> </w:t>
      </w:r>
      <w:r w:rsidRPr="0050765D">
        <w:t>Muhájir</w:t>
      </w:r>
      <w:r w:rsidRPr="0050765D">
        <w:rPr>
          <w:spacing w:val="-6"/>
        </w:rPr>
        <w:t xml:space="preserve"> </w:t>
      </w:r>
      <w:r w:rsidRPr="0050765D">
        <w:t>arrived.</w:t>
      </w:r>
      <w:r w:rsidRPr="0050765D">
        <w:rPr>
          <w:spacing w:val="-6"/>
        </w:rPr>
        <w:t xml:space="preserve"> </w:t>
      </w:r>
      <w:r w:rsidRPr="0050765D">
        <w:t>He stayed</w:t>
      </w:r>
      <w:r w:rsidRPr="0050765D">
        <w:rPr>
          <w:spacing w:val="-3"/>
        </w:rPr>
        <w:t xml:space="preserve"> </w:t>
      </w:r>
      <w:r w:rsidRPr="0050765D">
        <w:t>with</w:t>
      </w:r>
      <w:r w:rsidRPr="0050765D">
        <w:rPr>
          <w:spacing w:val="-2"/>
        </w:rPr>
        <w:t xml:space="preserve"> </w:t>
      </w:r>
      <w:r w:rsidRPr="0050765D">
        <w:t>us for two</w:t>
      </w:r>
      <w:r w:rsidRPr="0050765D">
        <w:rPr>
          <w:spacing w:val="-1"/>
        </w:rPr>
        <w:t xml:space="preserve"> </w:t>
      </w:r>
      <w:r w:rsidRPr="0050765D">
        <w:t>days,</w:t>
      </w:r>
      <w:r w:rsidRPr="0050765D">
        <w:rPr>
          <w:spacing w:val="-3"/>
        </w:rPr>
        <w:t xml:space="preserve"> </w:t>
      </w:r>
      <w:r w:rsidRPr="0050765D">
        <w:t>spent</w:t>
      </w:r>
      <w:r w:rsidRPr="0050765D">
        <w:rPr>
          <w:spacing w:val="-3"/>
        </w:rPr>
        <w:t xml:space="preserve"> </w:t>
      </w:r>
      <w:r w:rsidRPr="0050765D">
        <w:t>time</w:t>
      </w:r>
      <w:r w:rsidRPr="0050765D">
        <w:rPr>
          <w:spacing w:val="3"/>
        </w:rPr>
        <w:t xml:space="preserve"> </w:t>
      </w:r>
      <w:r w:rsidRPr="0050765D">
        <w:t>with giving g</w:t>
      </w:r>
      <w:r w:rsidRPr="0050765D">
        <w:rPr>
          <w:spacing w:val="-1"/>
        </w:rPr>
        <w:t>i</w:t>
      </w:r>
      <w:r w:rsidRPr="0050765D">
        <w:t>f</w:t>
      </w:r>
      <w:r w:rsidRPr="0050765D">
        <w:rPr>
          <w:spacing w:val="-1"/>
        </w:rPr>
        <w:t>t</w:t>
      </w:r>
      <w:r w:rsidRPr="0050765D">
        <w:t>s</w:t>
      </w:r>
      <w:r w:rsidRPr="0050765D">
        <w:rPr>
          <w:spacing w:val="2"/>
        </w:rPr>
        <w:t xml:space="preserve"> </w:t>
      </w:r>
      <w:r w:rsidRPr="0050765D">
        <w:t>to</w:t>
      </w:r>
      <w:r w:rsidRPr="0050765D">
        <w:rPr>
          <w:spacing w:val="5"/>
        </w:rPr>
        <w:t xml:space="preserve"> </w:t>
      </w:r>
      <w:r w:rsidRPr="0050765D">
        <w:t>our</w:t>
      </w:r>
      <w:r w:rsidRPr="0050765D">
        <w:rPr>
          <w:spacing w:val="3"/>
        </w:rPr>
        <w:t xml:space="preserve"> </w:t>
      </w:r>
      <w:r w:rsidRPr="0050765D">
        <w:t>children</w:t>
      </w:r>
      <w:r w:rsidRPr="0050765D">
        <w:rPr>
          <w:spacing w:val="-2"/>
        </w:rPr>
        <w:t xml:space="preserve"> </w:t>
      </w:r>
      <w:r w:rsidRPr="0050765D">
        <w:t>and</w:t>
      </w:r>
      <w:r w:rsidRPr="0050765D">
        <w:rPr>
          <w:spacing w:val="3"/>
        </w:rPr>
        <w:t xml:space="preserve"> </w:t>
      </w:r>
      <w:r w:rsidRPr="0050765D">
        <w:t>chanted</w:t>
      </w:r>
      <w:r w:rsidRPr="0050765D">
        <w:rPr>
          <w:spacing w:val="-2"/>
        </w:rPr>
        <w:t xml:space="preserve"> </w:t>
      </w:r>
      <w:r w:rsidRPr="0050765D">
        <w:t>p</w:t>
      </w:r>
      <w:r w:rsidRPr="0050765D">
        <w:rPr>
          <w:spacing w:val="-2"/>
        </w:rPr>
        <w:t>r</w:t>
      </w:r>
      <w:r w:rsidRPr="0050765D">
        <w:t>ayers</w:t>
      </w:r>
      <w:r w:rsidRPr="0050765D">
        <w:rPr>
          <w:spacing w:val="-1"/>
        </w:rPr>
        <w:t xml:space="preserve"> </w:t>
      </w:r>
      <w:r w:rsidRPr="0050765D">
        <w:t>for</w:t>
      </w:r>
      <w:r w:rsidRPr="0050765D">
        <w:rPr>
          <w:spacing w:val="4"/>
        </w:rPr>
        <w:t xml:space="preserve"> </w:t>
      </w:r>
      <w:r w:rsidRPr="0050765D">
        <w:t>us</w:t>
      </w:r>
      <w:r w:rsidRPr="0050765D">
        <w:rPr>
          <w:spacing w:val="4"/>
        </w:rPr>
        <w:t xml:space="preserve"> </w:t>
      </w:r>
      <w:r w:rsidRPr="0050765D">
        <w:t>before leaving.</w:t>
      </w:r>
      <w:r w:rsidRPr="0050765D">
        <w:rPr>
          <w:spacing w:val="-2"/>
        </w:rPr>
        <w:t xml:space="preserve"> </w:t>
      </w:r>
      <w:r w:rsidRPr="0050765D">
        <w:t>It</w:t>
      </w:r>
      <w:r w:rsidRPr="0050765D">
        <w:rPr>
          <w:spacing w:val="5"/>
        </w:rPr>
        <w:t xml:space="preserve"> </w:t>
      </w:r>
      <w:r w:rsidRPr="0050765D">
        <w:rPr>
          <w:spacing w:val="-2"/>
        </w:rPr>
        <w:t>w</w:t>
      </w:r>
      <w:r w:rsidRPr="0050765D">
        <w:rPr>
          <w:spacing w:val="-1"/>
        </w:rPr>
        <w:t>a</w:t>
      </w:r>
      <w:r w:rsidRPr="0050765D">
        <w:t>s</w:t>
      </w:r>
      <w:r w:rsidRPr="0050765D">
        <w:rPr>
          <w:spacing w:val="4"/>
        </w:rPr>
        <w:t xml:space="preserve"> </w:t>
      </w:r>
      <w:r w:rsidRPr="0050765D">
        <w:t>the last time we</w:t>
      </w:r>
      <w:r w:rsidRPr="0050765D">
        <w:rPr>
          <w:spacing w:val="-3"/>
        </w:rPr>
        <w:t xml:space="preserve"> </w:t>
      </w:r>
      <w:r w:rsidRPr="0050765D">
        <w:t>saw</w:t>
      </w:r>
      <w:r w:rsidRPr="0050765D">
        <w:rPr>
          <w:spacing w:val="-4"/>
        </w:rPr>
        <w:t xml:space="preserve"> </w:t>
      </w:r>
      <w:r w:rsidRPr="0050765D">
        <w:t>him.</w:t>
      </w:r>
    </w:p>
    <w:p w14:paraId="4500D975" w14:textId="77777777" w:rsidR="006E0CCA" w:rsidRPr="0050765D" w:rsidRDefault="006E5B28" w:rsidP="00615BE7"/>
    <w:p w14:paraId="633C123F" w14:textId="77777777" w:rsidR="00D33CEA" w:rsidRPr="0050765D" w:rsidRDefault="00910FCA" w:rsidP="00615BE7">
      <w:r w:rsidRPr="0050765D">
        <w:lastRenderedPageBreak/>
        <w:t>His</w:t>
      </w:r>
      <w:r w:rsidRPr="0050765D">
        <w:rPr>
          <w:spacing w:val="6"/>
        </w:rPr>
        <w:t xml:space="preserve"> </w:t>
      </w:r>
      <w:r w:rsidRPr="0050765D">
        <w:t>last</w:t>
      </w:r>
      <w:r w:rsidRPr="0050765D">
        <w:rPr>
          <w:spacing w:val="10"/>
        </w:rPr>
        <w:t xml:space="preserve"> </w:t>
      </w:r>
      <w:r w:rsidRPr="0050765D">
        <w:t>trip</w:t>
      </w:r>
      <w:r w:rsidRPr="0050765D">
        <w:rPr>
          <w:spacing w:val="6"/>
        </w:rPr>
        <w:t xml:space="preserve"> </w:t>
      </w:r>
      <w:r w:rsidRPr="0050765D">
        <w:t>to</w:t>
      </w:r>
      <w:r w:rsidRPr="0050765D">
        <w:rPr>
          <w:spacing w:val="8"/>
        </w:rPr>
        <w:t xml:space="preserve"> </w:t>
      </w:r>
      <w:r w:rsidRPr="0050765D">
        <w:t>Thailand was</w:t>
      </w:r>
      <w:r w:rsidRPr="0050765D">
        <w:rPr>
          <w:spacing w:val="6"/>
        </w:rPr>
        <w:t xml:space="preserve"> </w:t>
      </w:r>
      <w:r w:rsidRPr="0050765D">
        <w:t>in</w:t>
      </w:r>
      <w:r w:rsidRPr="0050765D">
        <w:rPr>
          <w:spacing w:val="8"/>
        </w:rPr>
        <w:t xml:space="preserve"> </w:t>
      </w:r>
      <w:r w:rsidRPr="0050765D">
        <w:t>August</w:t>
      </w:r>
      <w:r w:rsidRPr="0050765D">
        <w:rPr>
          <w:spacing w:val="3"/>
        </w:rPr>
        <w:t xml:space="preserve"> </w:t>
      </w:r>
      <w:r w:rsidRPr="0050765D">
        <w:t>1978.</w:t>
      </w:r>
      <w:r w:rsidRPr="0050765D">
        <w:rPr>
          <w:spacing w:val="4"/>
        </w:rPr>
        <w:t xml:space="preserve"> </w:t>
      </w:r>
      <w:r w:rsidRPr="0050765D">
        <w:t>The</w:t>
      </w:r>
      <w:r w:rsidRPr="0050765D">
        <w:rPr>
          <w:spacing w:val="6"/>
        </w:rPr>
        <w:t xml:space="preserve"> </w:t>
      </w:r>
      <w:r w:rsidRPr="0050765D">
        <w:t>Jafari</w:t>
      </w:r>
      <w:r w:rsidRPr="0050765D">
        <w:rPr>
          <w:spacing w:val="4"/>
        </w:rPr>
        <w:t xml:space="preserve"> </w:t>
      </w:r>
      <w:r w:rsidRPr="0050765D">
        <w:t>fa</w:t>
      </w:r>
      <w:r w:rsidRPr="0050765D">
        <w:rPr>
          <w:spacing w:val="-2"/>
        </w:rPr>
        <w:t>m</w:t>
      </w:r>
      <w:r w:rsidRPr="0050765D">
        <w:t>ily</w:t>
      </w:r>
      <w:r w:rsidRPr="0050765D">
        <w:rPr>
          <w:spacing w:val="6"/>
        </w:rPr>
        <w:t xml:space="preserve"> </w:t>
      </w:r>
      <w:r w:rsidRPr="0050765D">
        <w:t>had</w:t>
      </w:r>
      <w:r w:rsidRPr="0050765D">
        <w:rPr>
          <w:spacing w:val="6"/>
        </w:rPr>
        <w:t xml:space="preserve"> </w:t>
      </w:r>
      <w:r w:rsidRPr="0050765D">
        <w:rPr>
          <w:spacing w:val="-2"/>
        </w:rPr>
        <w:t>m</w:t>
      </w:r>
      <w:r w:rsidRPr="0050765D">
        <w:t>oved</w:t>
      </w:r>
      <w:r w:rsidRPr="0050765D">
        <w:rPr>
          <w:spacing w:val="2"/>
        </w:rPr>
        <w:t xml:space="preserve"> </w:t>
      </w:r>
      <w:r w:rsidRPr="0050765D">
        <w:t>to Chiangmai,</w:t>
      </w:r>
      <w:r w:rsidRPr="0050765D">
        <w:rPr>
          <w:spacing w:val="5"/>
        </w:rPr>
        <w:t xml:space="preserve"> </w:t>
      </w:r>
      <w:r w:rsidRPr="0050765D">
        <w:t>on</w:t>
      </w:r>
      <w:r w:rsidRPr="0050765D">
        <w:rPr>
          <w:spacing w:val="8"/>
        </w:rPr>
        <w:t xml:space="preserve"> </w:t>
      </w:r>
      <w:r w:rsidRPr="0050765D">
        <w:t>the</w:t>
      </w:r>
      <w:r w:rsidRPr="0050765D">
        <w:rPr>
          <w:spacing w:val="7"/>
        </w:rPr>
        <w:t xml:space="preserve"> </w:t>
      </w:r>
      <w:r w:rsidRPr="0050765D">
        <w:t>border</w:t>
      </w:r>
      <w:r w:rsidRPr="0050765D">
        <w:rPr>
          <w:spacing w:val="3"/>
        </w:rPr>
        <w:t xml:space="preserve"> </w:t>
      </w:r>
      <w:r w:rsidRPr="0050765D">
        <w:t>wi</w:t>
      </w:r>
      <w:r w:rsidRPr="0050765D">
        <w:rPr>
          <w:spacing w:val="-1"/>
        </w:rPr>
        <w:t>t</w:t>
      </w:r>
      <w:r w:rsidRPr="0050765D">
        <w:t>h</w:t>
      </w:r>
      <w:r w:rsidRPr="0050765D">
        <w:rPr>
          <w:spacing w:val="9"/>
        </w:rPr>
        <w:t xml:space="preserve"> </w:t>
      </w:r>
      <w:r w:rsidRPr="0050765D">
        <w:t>Laos.</w:t>
      </w:r>
      <w:r w:rsidRPr="0050765D">
        <w:rPr>
          <w:spacing w:val="4"/>
        </w:rPr>
        <w:t xml:space="preserve"> </w:t>
      </w:r>
      <w:r w:rsidRPr="0050765D">
        <w:t>Raḥmat</w:t>
      </w:r>
      <w:r w:rsidRPr="0050765D">
        <w:rPr>
          <w:spacing w:val="4"/>
        </w:rPr>
        <w:t xml:space="preserve"> </w:t>
      </w:r>
      <w:r w:rsidRPr="0050765D">
        <w:t>went</w:t>
      </w:r>
      <w:r w:rsidRPr="0050765D">
        <w:rPr>
          <w:spacing w:val="5"/>
        </w:rPr>
        <w:t xml:space="preserve"> </w:t>
      </w:r>
      <w:r w:rsidRPr="0050765D">
        <w:t>there</w:t>
      </w:r>
      <w:r w:rsidRPr="0050765D">
        <w:rPr>
          <w:spacing w:val="5"/>
        </w:rPr>
        <w:t xml:space="preserve"> </w:t>
      </w:r>
      <w:r w:rsidRPr="0050765D">
        <w:t xml:space="preserve">intending </w:t>
      </w:r>
      <w:r w:rsidRPr="0050765D">
        <w:rPr>
          <w:spacing w:val="-1"/>
        </w:rPr>
        <w:t>t</w:t>
      </w:r>
      <w:r w:rsidRPr="0050765D">
        <w:t>o</w:t>
      </w:r>
      <w:r w:rsidRPr="0050765D">
        <w:rPr>
          <w:spacing w:val="8"/>
        </w:rPr>
        <w:t xml:space="preserve"> </w:t>
      </w:r>
      <w:r w:rsidRPr="0050765D">
        <w:t>stay</w:t>
      </w:r>
      <w:r w:rsidRPr="0050765D">
        <w:rPr>
          <w:spacing w:val="6"/>
        </w:rPr>
        <w:t xml:space="preserve"> </w:t>
      </w:r>
      <w:r w:rsidRPr="0050765D">
        <w:t>for one</w:t>
      </w:r>
      <w:r w:rsidRPr="0050765D">
        <w:rPr>
          <w:spacing w:val="-2"/>
        </w:rPr>
        <w:t xml:space="preserve"> </w:t>
      </w:r>
      <w:r w:rsidRPr="0050765D">
        <w:t>night,</w:t>
      </w:r>
      <w:r w:rsidRPr="0050765D">
        <w:rPr>
          <w:spacing w:val="-4"/>
        </w:rPr>
        <w:t xml:space="preserve"> </w:t>
      </w:r>
      <w:r w:rsidRPr="0050765D">
        <w:t>but</w:t>
      </w:r>
      <w:r w:rsidRPr="0050765D">
        <w:rPr>
          <w:spacing w:val="-2"/>
        </w:rPr>
        <w:t xml:space="preserve"> </w:t>
      </w:r>
      <w:r w:rsidRPr="0050765D">
        <w:t>remained</w:t>
      </w:r>
      <w:r w:rsidRPr="0050765D">
        <w:rPr>
          <w:spacing w:val="-8"/>
        </w:rPr>
        <w:t xml:space="preserve"> </w:t>
      </w:r>
      <w:r w:rsidRPr="0050765D">
        <w:t>for</w:t>
      </w:r>
      <w:r w:rsidRPr="0050765D">
        <w:rPr>
          <w:spacing w:val="-1"/>
        </w:rPr>
        <w:t xml:space="preserve"> </w:t>
      </w:r>
      <w:r w:rsidRPr="0050765D">
        <w:t>four.</w:t>
      </w:r>
      <w:r w:rsidRPr="0050765D">
        <w:rPr>
          <w:spacing w:val="-3"/>
        </w:rPr>
        <w:t xml:space="preserve"> </w:t>
      </w:r>
      <w:r w:rsidRPr="0050765D">
        <w:t>During</w:t>
      </w:r>
      <w:r w:rsidRPr="0050765D">
        <w:rPr>
          <w:spacing w:val="-6"/>
        </w:rPr>
        <w:t xml:space="preserve"> </w:t>
      </w:r>
      <w:r w:rsidRPr="0050765D">
        <w:t>those</w:t>
      </w:r>
      <w:r w:rsidRPr="0050765D">
        <w:rPr>
          <w:spacing w:val="-4"/>
        </w:rPr>
        <w:t xml:space="preserve"> </w:t>
      </w:r>
      <w:r w:rsidRPr="0050765D">
        <w:t>days</w:t>
      </w:r>
      <w:r w:rsidRPr="0050765D">
        <w:rPr>
          <w:spacing w:val="-3"/>
        </w:rPr>
        <w:t xml:space="preserve"> </w:t>
      </w:r>
      <w:r w:rsidRPr="0050765D">
        <w:t>he</w:t>
      </w:r>
      <w:r w:rsidRPr="0050765D">
        <w:rPr>
          <w:spacing w:val="-1"/>
        </w:rPr>
        <w:t xml:space="preserve"> </w:t>
      </w:r>
      <w:r w:rsidRPr="0050765D">
        <w:t>visited</w:t>
      </w:r>
      <w:r w:rsidRPr="0050765D">
        <w:rPr>
          <w:spacing w:val="-5"/>
        </w:rPr>
        <w:t xml:space="preserve"> </w:t>
      </w:r>
      <w:r w:rsidRPr="0050765D">
        <w:t>some</w:t>
      </w:r>
      <w:r w:rsidRPr="0050765D">
        <w:rPr>
          <w:spacing w:val="-4"/>
        </w:rPr>
        <w:t xml:space="preserve"> </w:t>
      </w:r>
      <w:r w:rsidRPr="0050765D">
        <w:t>villages</w:t>
      </w:r>
      <w:r w:rsidRPr="0050765D">
        <w:rPr>
          <w:spacing w:val="-7"/>
        </w:rPr>
        <w:t xml:space="preserve"> </w:t>
      </w:r>
      <w:r w:rsidRPr="0050765D">
        <w:t>a</w:t>
      </w:r>
      <w:r w:rsidRPr="0050765D">
        <w:rPr>
          <w:spacing w:val="2"/>
        </w:rPr>
        <w:t>n</w:t>
      </w:r>
      <w:r w:rsidRPr="0050765D">
        <w:t>d gave</w:t>
      </w:r>
      <w:r w:rsidRPr="0050765D">
        <w:rPr>
          <w:spacing w:val="7"/>
        </w:rPr>
        <w:t xml:space="preserve"> </w:t>
      </w:r>
      <w:r w:rsidRPr="0050765D">
        <w:t>a</w:t>
      </w:r>
      <w:r w:rsidRPr="0050765D">
        <w:rPr>
          <w:spacing w:val="12"/>
        </w:rPr>
        <w:t xml:space="preserve"> </w:t>
      </w:r>
      <w:r w:rsidRPr="0050765D">
        <w:t>talk</w:t>
      </w:r>
      <w:r w:rsidRPr="0050765D">
        <w:rPr>
          <w:spacing w:val="12"/>
        </w:rPr>
        <w:t xml:space="preserve"> </w:t>
      </w:r>
      <w:r w:rsidRPr="0050765D">
        <w:t>in</w:t>
      </w:r>
      <w:r w:rsidRPr="0050765D">
        <w:rPr>
          <w:spacing w:val="10"/>
        </w:rPr>
        <w:t xml:space="preserve"> </w:t>
      </w:r>
      <w:r w:rsidRPr="0050765D">
        <w:rPr>
          <w:spacing w:val="-1"/>
        </w:rPr>
        <w:t>t</w:t>
      </w:r>
      <w:r w:rsidRPr="0050765D">
        <w:rPr>
          <w:spacing w:val="1"/>
        </w:rPr>
        <w:t>h</w:t>
      </w:r>
      <w:r w:rsidRPr="0050765D">
        <w:t>e</w:t>
      </w:r>
      <w:r w:rsidRPr="0050765D">
        <w:rPr>
          <w:spacing w:val="10"/>
        </w:rPr>
        <w:t xml:space="preserve"> </w:t>
      </w:r>
      <w:r w:rsidRPr="0050765D">
        <w:t>universi</w:t>
      </w:r>
      <w:r w:rsidRPr="0050765D">
        <w:rPr>
          <w:spacing w:val="-1"/>
        </w:rPr>
        <w:t>t</w:t>
      </w:r>
      <w:r w:rsidRPr="0050765D">
        <w:t>y. Maliheh</w:t>
      </w:r>
      <w:r w:rsidRPr="0050765D">
        <w:rPr>
          <w:spacing w:val="5"/>
        </w:rPr>
        <w:t xml:space="preserve"> </w:t>
      </w:r>
      <w:r w:rsidRPr="0050765D">
        <w:t>writes,</w:t>
      </w:r>
      <w:r w:rsidRPr="0050765D">
        <w:rPr>
          <w:spacing w:val="4"/>
        </w:rPr>
        <w:t xml:space="preserve"> </w:t>
      </w:r>
      <w:r w:rsidRPr="0050765D">
        <w:t>“…when</w:t>
      </w:r>
      <w:r w:rsidRPr="0050765D">
        <w:rPr>
          <w:spacing w:val="2"/>
        </w:rPr>
        <w:t xml:space="preserve"> </w:t>
      </w:r>
      <w:r w:rsidRPr="0050765D">
        <w:t>he</w:t>
      </w:r>
      <w:r w:rsidRPr="0050765D">
        <w:rPr>
          <w:spacing w:val="9"/>
        </w:rPr>
        <w:t xml:space="preserve"> </w:t>
      </w:r>
      <w:r w:rsidRPr="0050765D">
        <w:t>was</w:t>
      </w:r>
      <w:r w:rsidRPr="0050765D">
        <w:rPr>
          <w:spacing w:val="8"/>
        </w:rPr>
        <w:t xml:space="preserve"> </w:t>
      </w:r>
      <w:r w:rsidRPr="0050765D">
        <w:t>leaving,</w:t>
      </w:r>
      <w:r w:rsidRPr="0050765D">
        <w:rPr>
          <w:spacing w:val="3"/>
        </w:rPr>
        <w:t xml:space="preserve"> </w:t>
      </w:r>
      <w:r w:rsidRPr="0050765D">
        <w:rPr>
          <w:spacing w:val="-1"/>
        </w:rPr>
        <w:t>m</w:t>
      </w:r>
      <w:r w:rsidRPr="0050765D">
        <w:t>y sadness</w:t>
      </w:r>
      <w:r w:rsidRPr="0050765D">
        <w:rPr>
          <w:spacing w:val="2"/>
        </w:rPr>
        <w:t xml:space="preserve"> </w:t>
      </w:r>
      <w:r w:rsidRPr="0050765D">
        <w:t>was</w:t>
      </w:r>
      <w:r w:rsidRPr="0050765D">
        <w:rPr>
          <w:spacing w:val="6"/>
        </w:rPr>
        <w:t xml:space="preserve"> </w:t>
      </w:r>
      <w:r w:rsidRPr="0050765D">
        <w:t>reflected</w:t>
      </w:r>
      <w:r w:rsidRPr="0050765D">
        <w:rPr>
          <w:spacing w:val="10"/>
        </w:rPr>
        <w:t xml:space="preserve"> </w:t>
      </w:r>
      <w:r w:rsidRPr="0050765D">
        <w:t>in</w:t>
      </w:r>
      <w:r w:rsidRPr="0050765D">
        <w:rPr>
          <w:spacing w:val="8"/>
        </w:rPr>
        <w:t xml:space="preserve"> </w:t>
      </w:r>
      <w:r w:rsidRPr="0050765D">
        <w:rPr>
          <w:spacing w:val="-1"/>
        </w:rPr>
        <w:t>m</w:t>
      </w:r>
      <w:r w:rsidRPr="0050765D">
        <w:t>y</w:t>
      </w:r>
      <w:r w:rsidRPr="0050765D">
        <w:rPr>
          <w:spacing w:val="8"/>
        </w:rPr>
        <w:t xml:space="preserve"> </w:t>
      </w:r>
      <w:r w:rsidRPr="0050765D">
        <w:t>face.</w:t>
      </w:r>
      <w:r w:rsidRPr="0050765D">
        <w:rPr>
          <w:spacing w:val="5"/>
        </w:rPr>
        <w:t xml:space="preserve"> </w:t>
      </w:r>
      <w:r w:rsidRPr="0050765D">
        <w:t>He</w:t>
      </w:r>
      <w:r w:rsidRPr="0050765D">
        <w:rPr>
          <w:spacing w:val="7"/>
        </w:rPr>
        <w:t xml:space="preserve"> </w:t>
      </w:r>
      <w:r w:rsidRPr="0050765D">
        <w:t>s</w:t>
      </w:r>
      <w:r w:rsidRPr="0050765D">
        <w:rPr>
          <w:spacing w:val="-4"/>
        </w:rPr>
        <w:t>m</w:t>
      </w:r>
      <w:r w:rsidRPr="0050765D">
        <w:t>iled</w:t>
      </w:r>
      <w:r w:rsidRPr="0050765D">
        <w:rPr>
          <w:spacing w:val="7"/>
        </w:rPr>
        <w:t xml:space="preserve"> </w:t>
      </w:r>
      <w:r w:rsidRPr="0050765D">
        <w:t>and</w:t>
      </w:r>
      <w:r w:rsidRPr="0050765D">
        <w:rPr>
          <w:spacing w:val="6"/>
        </w:rPr>
        <w:t xml:space="preserve"> </w:t>
      </w:r>
      <w:r w:rsidRPr="0050765D">
        <w:t>said,</w:t>
      </w:r>
      <w:r w:rsidRPr="0050765D">
        <w:rPr>
          <w:spacing w:val="5"/>
        </w:rPr>
        <w:t xml:space="preserve"> </w:t>
      </w:r>
      <w:r w:rsidRPr="0050765D">
        <w:t>‘Maliheh Khanum, don’t worry. You</w:t>
      </w:r>
      <w:r w:rsidRPr="0050765D">
        <w:rPr>
          <w:spacing w:val="3"/>
        </w:rPr>
        <w:t xml:space="preserve"> </w:t>
      </w:r>
      <w:r w:rsidRPr="0050765D">
        <w:t>are</w:t>
      </w:r>
      <w:r w:rsidRPr="0050765D">
        <w:rPr>
          <w:spacing w:val="5"/>
        </w:rPr>
        <w:t xml:space="preserve"> </w:t>
      </w:r>
      <w:r w:rsidRPr="0050765D">
        <w:t>a</w:t>
      </w:r>
      <w:r w:rsidRPr="0050765D">
        <w:rPr>
          <w:spacing w:val="8"/>
        </w:rPr>
        <w:t xml:space="preserve"> </w:t>
      </w:r>
      <w:r w:rsidRPr="0050765D">
        <w:t>good</w:t>
      </w:r>
      <w:r w:rsidRPr="0050765D">
        <w:rPr>
          <w:spacing w:val="3"/>
        </w:rPr>
        <w:t xml:space="preserve"> </w:t>
      </w:r>
      <w:r w:rsidRPr="0050765D">
        <w:t>g</w:t>
      </w:r>
      <w:r w:rsidRPr="0050765D">
        <w:rPr>
          <w:spacing w:val="-1"/>
        </w:rPr>
        <w:t>i</w:t>
      </w:r>
      <w:r w:rsidRPr="0050765D">
        <w:t>rl,</w:t>
      </w:r>
      <w:r w:rsidRPr="0050765D">
        <w:rPr>
          <w:spacing w:val="4"/>
        </w:rPr>
        <w:t xml:space="preserve"> </w:t>
      </w:r>
      <w:r w:rsidRPr="0050765D">
        <w:t>God</w:t>
      </w:r>
      <w:r w:rsidRPr="0050765D">
        <w:rPr>
          <w:spacing w:val="3"/>
        </w:rPr>
        <w:t xml:space="preserve"> </w:t>
      </w:r>
      <w:r w:rsidRPr="0050765D">
        <w:t>loves</w:t>
      </w:r>
      <w:r w:rsidRPr="0050765D">
        <w:rPr>
          <w:spacing w:val="2"/>
        </w:rPr>
        <w:t xml:space="preserve"> </w:t>
      </w:r>
      <w:r w:rsidRPr="0050765D">
        <w:t>you.</w:t>
      </w:r>
      <w:r w:rsidRPr="0050765D">
        <w:rPr>
          <w:spacing w:val="3"/>
        </w:rPr>
        <w:t xml:space="preserve"> </w:t>
      </w:r>
      <w:r w:rsidRPr="0050765D">
        <w:t>He</w:t>
      </w:r>
      <w:r w:rsidRPr="0050765D">
        <w:rPr>
          <w:spacing w:val="5"/>
        </w:rPr>
        <w:t xml:space="preserve"> </w:t>
      </w:r>
      <w:r w:rsidRPr="0050765D">
        <w:t>went</w:t>
      </w:r>
      <w:r w:rsidRPr="0050765D">
        <w:rPr>
          <w:spacing w:val="3"/>
        </w:rPr>
        <w:t xml:space="preserve"> </w:t>
      </w:r>
      <w:r w:rsidRPr="0050765D">
        <w:t>to</w:t>
      </w:r>
      <w:r w:rsidRPr="0050765D">
        <w:rPr>
          <w:spacing w:val="6"/>
        </w:rPr>
        <w:t xml:space="preserve"> </w:t>
      </w:r>
      <w:r w:rsidRPr="0050765D">
        <w:t>the</w:t>
      </w:r>
      <w:r w:rsidRPr="0050765D">
        <w:rPr>
          <w:spacing w:val="5"/>
        </w:rPr>
        <w:t xml:space="preserve"> </w:t>
      </w:r>
      <w:r w:rsidRPr="0050765D">
        <w:t>airport, but</w:t>
      </w:r>
      <w:r w:rsidRPr="0050765D">
        <w:rPr>
          <w:spacing w:val="3"/>
        </w:rPr>
        <w:t xml:space="preserve"> </w:t>
      </w:r>
      <w:r w:rsidRPr="0050765D">
        <w:t>came back,</w:t>
      </w:r>
      <w:r w:rsidRPr="0050765D">
        <w:rPr>
          <w:spacing w:val="-1"/>
        </w:rPr>
        <w:t xml:space="preserve"> </w:t>
      </w:r>
      <w:r w:rsidRPr="0050765D">
        <w:t>as</w:t>
      </w:r>
      <w:r w:rsidRPr="0050765D">
        <w:rPr>
          <w:spacing w:val="3"/>
        </w:rPr>
        <w:t xml:space="preserve"> </w:t>
      </w:r>
      <w:r w:rsidRPr="0050765D">
        <w:t>there</w:t>
      </w:r>
      <w:r w:rsidRPr="0050765D">
        <w:rPr>
          <w:spacing w:val="-1"/>
        </w:rPr>
        <w:t xml:space="preserve"> </w:t>
      </w:r>
      <w:r w:rsidRPr="0050765D">
        <w:t>was no</w:t>
      </w:r>
      <w:r w:rsidRPr="0050765D">
        <w:rPr>
          <w:spacing w:val="2"/>
        </w:rPr>
        <w:t xml:space="preserve"> </w:t>
      </w:r>
      <w:r w:rsidRPr="0050765D">
        <w:t>room</w:t>
      </w:r>
      <w:r w:rsidRPr="0050765D">
        <w:rPr>
          <w:spacing w:val="-3"/>
        </w:rPr>
        <w:t xml:space="preserve"> </w:t>
      </w:r>
      <w:r w:rsidRPr="0050765D">
        <w:t>on</w:t>
      </w:r>
      <w:r w:rsidRPr="0050765D">
        <w:rPr>
          <w:spacing w:val="2"/>
        </w:rPr>
        <w:t xml:space="preserve"> </w:t>
      </w:r>
      <w:r w:rsidRPr="0050765D">
        <w:rPr>
          <w:spacing w:val="-1"/>
        </w:rPr>
        <w:t>t</w:t>
      </w:r>
      <w:r w:rsidRPr="0050765D">
        <w:rPr>
          <w:spacing w:val="1"/>
        </w:rPr>
        <w:t>h</w:t>
      </w:r>
      <w:r w:rsidRPr="0050765D">
        <w:t>e</w:t>
      </w:r>
      <w:r w:rsidRPr="0050765D">
        <w:rPr>
          <w:spacing w:val="4"/>
        </w:rPr>
        <w:t xml:space="preserve"> </w:t>
      </w:r>
      <w:r w:rsidRPr="0050765D">
        <w:t>plane.</w:t>
      </w:r>
      <w:r w:rsidRPr="0050765D">
        <w:rPr>
          <w:spacing w:val="-1"/>
        </w:rPr>
        <w:t xml:space="preserve"> </w:t>
      </w:r>
      <w:r w:rsidRPr="0050765D">
        <w:t>He</w:t>
      </w:r>
      <w:r w:rsidRPr="0050765D">
        <w:rPr>
          <w:spacing w:val="1"/>
        </w:rPr>
        <w:t xml:space="preserve"> </w:t>
      </w:r>
      <w:r w:rsidRPr="0050765D">
        <w:t>said,</w:t>
      </w:r>
      <w:r w:rsidRPr="0050765D">
        <w:rPr>
          <w:spacing w:val="-1"/>
        </w:rPr>
        <w:t xml:space="preserve"> </w:t>
      </w:r>
      <w:r w:rsidRPr="0050765D">
        <w:t>‘I</w:t>
      </w:r>
      <w:r w:rsidRPr="0050765D">
        <w:rPr>
          <w:spacing w:val="2"/>
        </w:rPr>
        <w:t xml:space="preserve"> </w:t>
      </w:r>
      <w:r w:rsidRPr="0050765D">
        <w:t>don’t</w:t>
      </w:r>
      <w:r w:rsidRPr="0050765D">
        <w:rPr>
          <w:spacing w:val="-2"/>
        </w:rPr>
        <w:t xml:space="preserve"> </w:t>
      </w:r>
      <w:r w:rsidRPr="0050765D">
        <w:t>get</w:t>
      </w:r>
      <w:r w:rsidRPr="0050765D">
        <w:rPr>
          <w:spacing w:val="1"/>
        </w:rPr>
        <w:t xml:space="preserve"> </w:t>
      </w:r>
      <w:r w:rsidRPr="0050765D">
        <w:t>to</w:t>
      </w:r>
      <w:r w:rsidRPr="0050765D">
        <w:rPr>
          <w:spacing w:val="2"/>
        </w:rPr>
        <w:t xml:space="preserve"> </w:t>
      </w:r>
      <w:r w:rsidRPr="0050765D">
        <w:rPr>
          <w:spacing w:val="1"/>
        </w:rPr>
        <w:t>sta</w:t>
      </w:r>
      <w:r w:rsidRPr="0050765D">
        <w:t xml:space="preserve">y </w:t>
      </w:r>
      <w:r w:rsidRPr="0050765D">
        <w:rPr>
          <w:spacing w:val="1"/>
        </w:rPr>
        <w:t>i</w:t>
      </w:r>
      <w:r w:rsidRPr="0050765D">
        <w:t>n</w:t>
      </w:r>
      <w:r w:rsidRPr="0050765D">
        <w:rPr>
          <w:spacing w:val="3"/>
        </w:rPr>
        <w:t xml:space="preserve"> </w:t>
      </w:r>
      <w:r w:rsidRPr="0050765D">
        <w:rPr>
          <w:spacing w:val="-1"/>
        </w:rPr>
        <w:t>m</w:t>
      </w:r>
      <w:r w:rsidRPr="0050765D">
        <w:t>y</w:t>
      </w:r>
      <w:r w:rsidRPr="0050765D">
        <w:rPr>
          <w:spacing w:val="1"/>
        </w:rPr>
        <w:t xml:space="preserve"> own </w:t>
      </w:r>
      <w:r w:rsidRPr="0050765D">
        <w:t>ho</w:t>
      </w:r>
      <w:r w:rsidRPr="0050765D">
        <w:rPr>
          <w:spacing w:val="-2"/>
        </w:rPr>
        <w:t>m</w:t>
      </w:r>
      <w:r w:rsidRPr="0050765D">
        <w:t>e</w:t>
      </w:r>
      <w:r w:rsidRPr="0050765D">
        <w:rPr>
          <w:spacing w:val="-5"/>
        </w:rPr>
        <w:t xml:space="preserve"> </w:t>
      </w:r>
      <w:r w:rsidRPr="0050765D">
        <w:t>for</w:t>
      </w:r>
      <w:r w:rsidRPr="0050765D">
        <w:rPr>
          <w:spacing w:val="-3"/>
        </w:rPr>
        <w:t xml:space="preserve"> </w:t>
      </w:r>
      <w:r w:rsidRPr="0050765D">
        <w:t>four</w:t>
      </w:r>
      <w:r w:rsidRPr="0050765D">
        <w:rPr>
          <w:spacing w:val="-5"/>
        </w:rPr>
        <w:t xml:space="preserve"> </w:t>
      </w:r>
      <w:r w:rsidRPr="0050765D">
        <w:t>nights,</w:t>
      </w:r>
      <w:r w:rsidRPr="0050765D">
        <w:rPr>
          <w:spacing w:val="-10"/>
        </w:rPr>
        <w:t xml:space="preserve"> </w:t>
      </w:r>
      <w:r w:rsidRPr="0050765D">
        <w:t>but</w:t>
      </w:r>
      <w:r w:rsidRPr="0050765D">
        <w:rPr>
          <w:spacing w:val="-4"/>
        </w:rPr>
        <w:t xml:space="preserve"> </w:t>
      </w:r>
      <w:r w:rsidRPr="0050765D">
        <w:t>I</w:t>
      </w:r>
      <w:r w:rsidRPr="0050765D">
        <w:rPr>
          <w:spacing w:val="-1"/>
        </w:rPr>
        <w:t xml:space="preserve"> </w:t>
      </w:r>
      <w:r w:rsidRPr="0050765D">
        <w:t>stayed</w:t>
      </w:r>
      <w:r w:rsidRPr="0050765D">
        <w:rPr>
          <w:spacing w:val="-7"/>
        </w:rPr>
        <w:t xml:space="preserve"> </w:t>
      </w:r>
      <w:r w:rsidRPr="0050765D">
        <w:t>with</w:t>
      </w:r>
      <w:r w:rsidRPr="0050765D">
        <w:rPr>
          <w:spacing w:val="-5"/>
        </w:rPr>
        <w:t xml:space="preserve"> </w:t>
      </w:r>
      <w:r w:rsidRPr="0050765D">
        <w:t>you</w:t>
      </w:r>
      <w:r w:rsidRPr="0050765D">
        <w:rPr>
          <w:spacing w:val="-4"/>
        </w:rPr>
        <w:t xml:space="preserve"> </w:t>
      </w:r>
      <w:r w:rsidRPr="0050765D">
        <w:t>for</w:t>
      </w:r>
      <w:r w:rsidRPr="0050765D">
        <w:rPr>
          <w:spacing w:val="-3"/>
        </w:rPr>
        <w:t xml:space="preserve"> </w:t>
      </w:r>
      <w:r w:rsidRPr="0050765D">
        <w:t>four</w:t>
      </w:r>
      <w:r w:rsidRPr="0050765D">
        <w:rPr>
          <w:spacing w:val="-5"/>
        </w:rPr>
        <w:t xml:space="preserve"> </w:t>
      </w:r>
      <w:r w:rsidRPr="0050765D">
        <w:t>nigh</w:t>
      </w:r>
      <w:r w:rsidRPr="0050765D">
        <w:rPr>
          <w:spacing w:val="-1"/>
        </w:rPr>
        <w:t>t</w:t>
      </w:r>
      <w:r w:rsidRPr="0050765D">
        <w:t>s.’ ”</w:t>
      </w:r>
    </w:p>
    <w:p w14:paraId="73302F8D" w14:textId="1204A0E6" w:rsidR="00D33CEA" w:rsidRPr="0050765D" w:rsidRDefault="006E5B28" w:rsidP="00615BE7"/>
    <w:tbl>
      <w:tblPr>
        <w:tblStyle w:val="TableGrid"/>
        <w:tblW w:w="0" w:type="auto"/>
        <w:jc w:val="center"/>
        <w:tblLook w:val="04A0" w:firstRow="1" w:lastRow="0" w:firstColumn="1" w:lastColumn="0" w:noHBand="0" w:noVBand="1"/>
      </w:tblPr>
      <w:tblGrid>
        <w:gridCol w:w="9286"/>
      </w:tblGrid>
      <w:tr w:rsidR="00D33CEA" w:rsidRPr="0050765D" w14:paraId="20D5DFB3" w14:textId="77777777" w:rsidTr="00BB5827">
        <w:trPr>
          <w:jc w:val="center"/>
        </w:trPr>
        <w:tc>
          <w:tcPr>
            <w:tcW w:w="9286" w:type="dxa"/>
          </w:tcPr>
          <w:p w14:paraId="167BA782" w14:textId="17D60F47" w:rsidR="00D33CEA" w:rsidRPr="0050765D" w:rsidRDefault="00910FCA" w:rsidP="008B5217">
            <w:pPr>
              <w:jc w:val="center"/>
            </w:pPr>
            <w:r>
              <w:rPr>
                <w:noProof/>
              </w:rPr>
              <w:drawing>
                <wp:inline distT="0" distB="0" distL="0" distR="0" wp14:anchorId="0A14CC38" wp14:editId="0F1E0F36">
                  <wp:extent cx="5759450" cy="3949065"/>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60000" cy="3949200"/>
                          </a:xfrm>
                          <a:prstGeom prst="rect">
                            <a:avLst/>
                          </a:prstGeom>
                          <a:noFill/>
                          <a:ln>
                            <a:noFill/>
                          </a:ln>
                        </pic:spPr>
                      </pic:pic>
                    </a:graphicData>
                  </a:graphic>
                </wp:inline>
              </w:drawing>
            </w:r>
          </w:p>
        </w:tc>
      </w:tr>
      <w:tr w:rsidR="00D33CEA" w:rsidRPr="0050765D" w14:paraId="66C37674" w14:textId="77777777" w:rsidTr="00BB5827">
        <w:trPr>
          <w:jc w:val="center"/>
        </w:trPr>
        <w:tc>
          <w:tcPr>
            <w:tcW w:w="9286" w:type="dxa"/>
          </w:tcPr>
          <w:p w14:paraId="482513A0" w14:textId="77777777" w:rsidR="00BB5827" w:rsidRPr="0050765D" w:rsidRDefault="00910FCA" w:rsidP="008B5217">
            <w:pPr>
              <w:jc w:val="center"/>
            </w:pPr>
            <w:r w:rsidRPr="0050765D">
              <w:t>The Jafar</w:t>
            </w:r>
            <w:r w:rsidRPr="0050765D">
              <w:rPr>
                <w:spacing w:val="1"/>
              </w:rPr>
              <w:t>i</w:t>
            </w:r>
            <w:r w:rsidRPr="0050765D">
              <w:t xml:space="preserve"> f</w:t>
            </w:r>
            <w:r w:rsidRPr="0050765D">
              <w:rPr>
                <w:spacing w:val="2"/>
              </w:rPr>
              <w:t>a</w:t>
            </w:r>
            <w:r w:rsidRPr="0050765D">
              <w:t>m</w:t>
            </w:r>
            <w:r w:rsidRPr="0050765D">
              <w:rPr>
                <w:spacing w:val="1"/>
              </w:rPr>
              <w:t>il</w:t>
            </w:r>
            <w:r w:rsidRPr="0050765D">
              <w:t>y: Nasser, Maliheh, Car</w:t>
            </w:r>
            <w:r w:rsidRPr="0050765D">
              <w:rPr>
                <w:spacing w:val="-2"/>
              </w:rPr>
              <w:t>m</w:t>
            </w:r>
            <w:r w:rsidRPr="0050765D">
              <w:t xml:space="preserve">el &amp; </w:t>
            </w:r>
          </w:p>
          <w:p w14:paraId="47F395B7" w14:textId="0F3A3C39" w:rsidR="00D33CEA" w:rsidRPr="0050765D" w:rsidRDefault="00910FCA" w:rsidP="008B5217">
            <w:pPr>
              <w:jc w:val="center"/>
            </w:pPr>
            <w:r w:rsidRPr="0050765D">
              <w:t>Golibang w</w:t>
            </w:r>
            <w:r w:rsidRPr="0050765D">
              <w:rPr>
                <w:spacing w:val="-1"/>
              </w:rPr>
              <w:t>i</w:t>
            </w:r>
            <w:r w:rsidRPr="0050765D">
              <w:t>th Dr Muhájir.</w:t>
            </w:r>
          </w:p>
        </w:tc>
      </w:tr>
    </w:tbl>
    <w:p w14:paraId="50B24568" w14:textId="77777777" w:rsidR="00D33CEA" w:rsidRPr="0050765D" w:rsidRDefault="006E5B28" w:rsidP="00615BE7"/>
    <w:p w14:paraId="299BB3A5" w14:textId="77777777" w:rsidR="006E0CCA" w:rsidRPr="0050765D" w:rsidRDefault="00910FCA" w:rsidP="00615BE7">
      <w:r w:rsidRPr="0050765D">
        <w:t>That</w:t>
      </w:r>
      <w:r w:rsidRPr="0050765D">
        <w:rPr>
          <w:spacing w:val="5"/>
        </w:rPr>
        <w:t xml:space="preserve"> </w:t>
      </w:r>
      <w:r w:rsidRPr="0050765D">
        <w:t>evening</w:t>
      </w:r>
      <w:r w:rsidRPr="0050765D">
        <w:rPr>
          <w:spacing w:val="1"/>
        </w:rPr>
        <w:t xml:space="preserve"> </w:t>
      </w:r>
      <w:r w:rsidRPr="0050765D">
        <w:t>he</w:t>
      </w:r>
      <w:r w:rsidRPr="0050765D">
        <w:rPr>
          <w:spacing w:val="7"/>
        </w:rPr>
        <w:t xml:space="preserve"> </w:t>
      </w:r>
      <w:r w:rsidRPr="0050765D">
        <w:t>shared</w:t>
      </w:r>
      <w:r w:rsidRPr="0050765D">
        <w:rPr>
          <w:spacing w:val="2"/>
        </w:rPr>
        <w:t xml:space="preserve"> </w:t>
      </w:r>
      <w:r w:rsidRPr="0050765D">
        <w:t>so</w:t>
      </w:r>
      <w:r w:rsidRPr="0050765D">
        <w:rPr>
          <w:spacing w:val="-1"/>
        </w:rPr>
        <w:t>m</w:t>
      </w:r>
      <w:r w:rsidRPr="0050765D">
        <w:t>e</w:t>
      </w:r>
      <w:r w:rsidRPr="0050765D">
        <w:rPr>
          <w:spacing w:val="4"/>
        </w:rPr>
        <w:t xml:space="preserve"> </w:t>
      </w:r>
      <w:r w:rsidRPr="0050765D">
        <w:t>of</w:t>
      </w:r>
      <w:r w:rsidRPr="0050765D">
        <w:rPr>
          <w:spacing w:val="7"/>
        </w:rPr>
        <w:t xml:space="preserve"> </w:t>
      </w:r>
      <w:r w:rsidRPr="0050765D">
        <w:t>the</w:t>
      </w:r>
      <w:r w:rsidRPr="0050765D">
        <w:rPr>
          <w:spacing w:val="6"/>
        </w:rPr>
        <w:t xml:space="preserve"> </w:t>
      </w:r>
      <w:r w:rsidRPr="0050765D">
        <w:t>writ</w:t>
      </w:r>
      <w:r w:rsidRPr="0050765D">
        <w:rPr>
          <w:spacing w:val="-1"/>
        </w:rPr>
        <w:t>i</w:t>
      </w:r>
      <w:r w:rsidRPr="0050765D">
        <w:t>ngs with</w:t>
      </w:r>
      <w:r w:rsidRPr="0050765D">
        <w:rPr>
          <w:spacing w:val="4"/>
        </w:rPr>
        <w:t xml:space="preserve"> </w:t>
      </w:r>
      <w:r w:rsidRPr="0050765D">
        <w:t>us.</w:t>
      </w:r>
      <w:r w:rsidRPr="0050765D">
        <w:rPr>
          <w:spacing w:val="6"/>
        </w:rPr>
        <w:t xml:space="preserve"> </w:t>
      </w:r>
      <w:r w:rsidRPr="0050765D">
        <w:t>One</w:t>
      </w:r>
      <w:r w:rsidRPr="0050765D">
        <w:rPr>
          <w:spacing w:val="4"/>
        </w:rPr>
        <w:t xml:space="preserve"> </w:t>
      </w:r>
      <w:r w:rsidRPr="0050765D">
        <w:t>passage was</w:t>
      </w:r>
      <w:r w:rsidRPr="0050765D">
        <w:rPr>
          <w:spacing w:val="5"/>
        </w:rPr>
        <w:t xml:space="preserve"> </w:t>
      </w:r>
      <w:r w:rsidRPr="0050765D">
        <w:t>about tests,</w:t>
      </w:r>
      <w:r w:rsidRPr="0050765D">
        <w:rPr>
          <w:spacing w:val="-2"/>
        </w:rPr>
        <w:t xml:space="preserve"> </w:t>
      </w:r>
      <w:r w:rsidRPr="0050765D">
        <w:t>and how</w:t>
      </w:r>
      <w:r w:rsidRPr="0050765D">
        <w:rPr>
          <w:spacing w:val="-1"/>
        </w:rPr>
        <w:t xml:space="preserve"> </w:t>
      </w:r>
      <w:r w:rsidRPr="0050765D">
        <w:t>everything</w:t>
      </w:r>
      <w:r w:rsidRPr="0050765D">
        <w:rPr>
          <w:spacing w:val="-8"/>
        </w:rPr>
        <w:t xml:space="preserve"> </w:t>
      </w:r>
      <w:r w:rsidRPr="0050765D">
        <w:t>was a</w:t>
      </w:r>
      <w:r w:rsidRPr="0050765D">
        <w:rPr>
          <w:spacing w:val="4"/>
        </w:rPr>
        <w:t xml:space="preserve"> </w:t>
      </w:r>
      <w:r w:rsidRPr="0050765D">
        <w:t>test</w:t>
      </w:r>
      <w:r w:rsidRPr="0050765D">
        <w:rPr>
          <w:spacing w:val="4"/>
        </w:rPr>
        <w:t xml:space="preserve"> </w:t>
      </w:r>
      <w:r w:rsidRPr="0050765D">
        <w:t>for</w:t>
      </w:r>
      <w:r w:rsidRPr="0050765D">
        <w:rPr>
          <w:spacing w:val="1"/>
        </w:rPr>
        <w:t xml:space="preserve"> </w:t>
      </w:r>
      <w:r w:rsidRPr="0050765D">
        <w:t>everything</w:t>
      </w:r>
      <w:r w:rsidRPr="0050765D">
        <w:rPr>
          <w:spacing w:val="-9"/>
        </w:rPr>
        <w:t xml:space="preserve"> </w:t>
      </w:r>
      <w:r w:rsidRPr="0050765D">
        <w:t>else.</w:t>
      </w:r>
      <w:r w:rsidRPr="0050765D">
        <w:rPr>
          <w:spacing w:val="4"/>
        </w:rPr>
        <w:t xml:space="preserve"> </w:t>
      </w:r>
      <w:r w:rsidRPr="0050765D">
        <w:t>He s</w:t>
      </w:r>
      <w:r w:rsidRPr="0050765D">
        <w:rPr>
          <w:spacing w:val="1"/>
        </w:rPr>
        <w:t>a</w:t>
      </w:r>
      <w:r w:rsidRPr="0050765D">
        <w:t>id,</w:t>
      </w:r>
      <w:r w:rsidRPr="0050765D">
        <w:rPr>
          <w:spacing w:val="-1"/>
        </w:rPr>
        <w:t xml:space="preserve"> </w:t>
      </w:r>
      <w:r w:rsidRPr="0050765D">
        <w:t>‘at</w:t>
      </w:r>
      <w:r w:rsidRPr="0050765D">
        <w:rPr>
          <w:spacing w:val="4"/>
        </w:rPr>
        <w:t xml:space="preserve"> </w:t>
      </w:r>
      <w:r w:rsidRPr="0050765D">
        <w:t>first</w:t>
      </w:r>
      <w:r w:rsidRPr="0050765D">
        <w:rPr>
          <w:spacing w:val="-1"/>
        </w:rPr>
        <w:t xml:space="preserve"> </w:t>
      </w:r>
      <w:r w:rsidRPr="0050765D">
        <w:t>when</w:t>
      </w:r>
      <w:r w:rsidRPr="0050765D">
        <w:rPr>
          <w:spacing w:val="-2"/>
        </w:rPr>
        <w:t xml:space="preserve"> </w:t>
      </w:r>
      <w:r w:rsidRPr="0050765D">
        <w:t>I read</w:t>
      </w:r>
      <w:r w:rsidRPr="0050765D">
        <w:rPr>
          <w:spacing w:val="12"/>
        </w:rPr>
        <w:t xml:space="preserve"> </w:t>
      </w:r>
      <w:r w:rsidRPr="0050765D">
        <w:t>this</w:t>
      </w:r>
      <w:r w:rsidRPr="0050765D">
        <w:rPr>
          <w:spacing w:val="13"/>
        </w:rPr>
        <w:t xml:space="preserve"> </w:t>
      </w:r>
      <w:r w:rsidRPr="0050765D">
        <w:t>passage</w:t>
      </w:r>
      <w:r w:rsidRPr="0050765D">
        <w:rPr>
          <w:spacing w:val="8"/>
        </w:rPr>
        <w:t xml:space="preserve"> </w:t>
      </w:r>
      <w:r w:rsidRPr="0050765D">
        <w:t>w</w:t>
      </w:r>
      <w:r w:rsidRPr="0050765D">
        <w:rPr>
          <w:spacing w:val="2"/>
        </w:rPr>
        <w:t>h</w:t>
      </w:r>
      <w:r w:rsidRPr="0050765D">
        <w:t>atever</w:t>
      </w:r>
      <w:r w:rsidRPr="0050765D">
        <w:rPr>
          <w:spacing w:val="7"/>
        </w:rPr>
        <w:t xml:space="preserve"> </w:t>
      </w:r>
      <w:r w:rsidRPr="0050765D">
        <w:t>someone</w:t>
      </w:r>
      <w:r w:rsidRPr="0050765D">
        <w:rPr>
          <w:spacing w:val="7"/>
        </w:rPr>
        <w:t xml:space="preserve"> </w:t>
      </w:r>
      <w:r w:rsidRPr="0050765D">
        <w:t>did</w:t>
      </w:r>
      <w:r w:rsidRPr="0050765D">
        <w:rPr>
          <w:spacing w:val="13"/>
        </w:rPr>
        <w:t xml:space="preserve"> </w:t>
      </w:r>
      <w:r w:rsidRPr="0050765D">
        <w:t>to</w:t>
      </w:r>
      <w:r w:rsidRPr="0050765D">
        <w:rPr>
          <w:spacing w:val="15"/>
        </w:rPr>
        <w:t xml:space="preserve"> </w:t>
      </w:r>
      <w:r w:rsidRPr="0050765D">
        <w:rPr>
          <w:spacing w:val="-1"/>
        </w:rPr>
        <w:t>me</w:t>
      </w:r>
      <w:r w:rsidRPr="0050765D">
        <w:t>.</w:t>
      </w:r>
      <w:r w:rsidRPr="0050765D">
        <w:rPr>
          <w:spacing w:val="14"/>
        </w:rPr>
        <w:t xml:space="preserve"> </w:t>
      </w:r>
      <w:r w:rsidRPr="0050765D">
        <w:t>I</w:t>
      </w:r>
      <w:r w:rsidRPr="0050765D">
        <w:rPr>
          <w:spacing w:val="16"/>
        </w:rPr>
        <w:t xml:space="preserve"> </w:t>
      </w:r>
      <w:r w:rsidRPr="0050765D">
        <w:t>said</w:t>
      </w:r>
      <w:r w:rsidRPr="0050765D">
        <w:rPr>
          <w:spacing w:val="12"/>
        </w:rPr>
        <w:t xml:space="preserve"> </w:t>
      </w:r>
      <w:r w:rsidRPr="0050765D">
        <w:t>to</w:t>
      </w:r>
      <w:r w:rsidRPr="0050765D">
        <w:rPr>
          <w:spacing w:val="15"/>
        </w:rPr>
        <w:t xml:space="preserve"> </w:t>
      </w:r>
      <w:r w:rsidRPr="0050765D">
        <w:rPr>
          <w:spacing w:val="-1"/>
        </w:rPr>
        <w:t>m</w:t>
      </w:r>
      <w:r w:rsidRPr="0050765D">
        <w:t>yself,</w:t>
      </w:r>
      <w:r w:rsidRPr="0050765D">
        <w:rPr>
          <w:spacing w:val="9"/>
        </w:rPr>
        <w:t xml:space="preserve"> </w:t>
      </w:r>
      <w:r w:rsidRPr="0050765D">
        <w:t>never</w:t>
      </w:r>
      <w:r w:rsidRPr="0050765D">
        <w:rPr>
          <w:spacing w:val="11"/>
        </w:rPr>
        <w:t xml:space="preserve"> </w:t>
      </w:r>
      <w:r w:rsidRPr="0050765D">
        <w:rPr>
          <w:spacing w:val="-1"/>
        </w:rPr>
        <w:t>m</w:t>
      </w:r>
      <w:r w:rsidRPr="0050765D">
        <w:t>ind</w:t>
      </w:r>
      <w:r w:rsidRPr="0050765D">
        <w:rPr>
          <w:spacing w:val="11"/>
        </w:rPr>
        <w:t xml:space="preserve"> </w:t>
      </w:r>
      <w:r w:rsidRPr="0050765D">
        <w:t>he is</w:t>
      </w:r>
      <w:r w:rsidRPr="0050765D">
        <w:rPr>
          <w:spacing w:val="24"/>
        </w:rPr>
        <w:t xml:space="preserve"> </w:t>
      </w:r>
      <w:r w:rsidRPr="0050765D">
        <w:t>a</w:t>
      </w:r>
      <w:r w:rsidRPr="0050765D">
        <w:rPr>
          <w:spacing w:val="24"/>
        </w:rPr>
        <w:t xml:space="preserve"> </w:t>
      </w:r>
      <w:r w:rsidRPr="0050765D">
        <w:t>test</w:t>
      </w:r>
      <w:r w:rsidRPr="0050765D">
        <w:rPr>
          <w:spacing w:val="24"/>
        </w:rPr>
        <w:t xml:space="preserve"> </w:t>
      </w:r>
      <w:r w:rsidRPr="0050765D">
        <w:t>for</w:t>
      </w:r>
      <w:r w:rsidRPr="0050765D">
        <w:rPr>
          <w:spacing w:val="21"/>
        </w:rPr>
        <w:t xml:space="preserve"> </w:t>
      </w:r>
      <w:r w:rsidRPr="0050765D">
        <w:t>you.</w:t>
      </w:r>
      <w:r w:rsidRPr="0050765D">
        <w:rPr>
          <w:spacing w:val="19"/>
        </w:rPr>
        <w:t xml:space="preserve"> </w:t>
      </w:r>
      <w:r w:rsidRPr="0050765D">
        <w:t>Later</w:t>
      </w:r>
      <w:r w:rsidRPr="0050765D">
        <w:rPr>
          <w:spacing w:val="24"/>
        </w:rPr>
        <w:t xml:space="preserve"> </w:t>
      </w:r>
      <w:r w:rsidRPr="0050765D">
        <w:t>I</w:t>
      </w:r>
      <w:r w:rsidRPr="0050765D">
        <w:rPr>
          <w:spacing w:val="23"/>
        </w:rPr>
        <w:t xml:space="preserve"> </w:t>
      </w:r>
      <w:r w:rsidRPr="0050765D">
        <w:t>realized</w:t>
      </w:r>
      <w:r w:rsidRPr="0050765D">
        <w:rPr>
          <w:spacing w:val="24"/>
        </w:rPr>
        <w:t xml:space="preserve"> </w:t>
      </w:r>
      <w:r w:rsidRPr="0050765D">
        <w:t>that</w:t>
      </w:r>
      <w:r w:rsidRPr="0050765D">
        <w:rPr>
          <w:spacing w:val="24"/>
        </w:rPr>
        <w:t xml:space="preserve"> </w:t>
      </w:r>
      <w:r w:rsidRPr="0050765D">
        <w:t>I</w:t>
      </w:r>
      <w:r w:rsidRPr="0050765D">
        <w:rPr>
          <w:spacing w:val="21"/>
        </w:rPr>
        <w:t xml:space="preserve"> </w:t>
      </w:r>
      <w:r w:rsidRPr="0050765D">
        <w:t>was</w:t>
      </w:r>
      <w:r w:rsidRPr="0050765D">
        <w:rPr>
          <w:spacing w:val="20"/>
        </w:rPr>
        <w:t xml:space="preserve"> </w:t>
      </w:r>
      <w:r w:rsidRPr="0050765D">
        <w:t>a</w:t>
      </w:r>
      <w:r w:rsidRPr="0050765D">
        <w:rPr>
          <w:spacing w:val="24"/>
        </w:rPr>
        <w:t xml:space="preserve"> </w:t>
      </w:r>
      <w:r w:rsidRPr="0050765D">
        <w:t>test</w:t>
      </w:r>
      <w:r w:rsidRPr="0050765D">
        <w:rPr>
          <w:spacing w:val="24"/>
        </w:rPr>
        <w:t xml:space="preserve"> </w:t>
      </w:r>
      <w:r w:rsidRPr="0050765D">
        <w:t>to</w:t>
      </w:r>
      <w:r w:rsidRPr="0050765D">
        <w:rPr>
          <w:spacing w:val="22"/>
        </w:rPr>
        <w:t xml:space="preserve"> </w:t>
      </w:r>
      <w:r w:rsidRPr="0050765D">
        <w:t>others</w:t>
      </w:r>
      <w:r w:rsidRPr="0050765D">
        <w:rPr>
          <w:spacing w:val="17"/>
        </w:rPr>
        <w:t xml:space="preserve"> </w:t>
      </w:r>
      <w:r w:rsidRPr="0050765D">
        <w:t>also.</w:t>
      </w:r>
      <w:r w:rsidRPr="0050765D">
        <w:rPr>
          <w:spacing w:val="19"/>
        </w:rPr>
        <w:t xml:space="preserve"> </w:t>
      </w:r>
      <w:r w:rsidRPr="0050765D">
        <w:t>I</w:t>
      </w:r>
      <w:r w:rsidRPr="0050765D">
        <w:rPr>
          <w:spacing w:val="23"/>
        </w:rPr>
        <w:t xml:space="preserve"> </w:t>
      </w:r>
      <w:r w:rsidRPr="0050765D">
        <w:t>am</w:t>
      </w:r>
      <w:r w:rsidRPr="0050765D">
        <w:rPr>
          <w:spacing w:val="21"/>
        </w:rPr>
        <w:t xml:space="preserve"> </w:t>
      </w:r>
      <w:r w:rsidRPr="0050765D">
        <w:t>a</w:t>
      </w:r>
      <w:r w:rsidRPr="0050765D">
        <w:rPr>
          <w:spacing w:val="24"/>
        </w:rPr>
        <w:t xml:space="preserve"> </w:t>
      </w:r>
      <w:r w:rsidRPr="0050765D">
        <w:t>bigger test</w:t>
      </w:r>
      <w:r w:rsidRPr="0050765D">
        <w:rPr>
          <w:spacing w:val="4"/>
        </w:rPr>
        <w:t xml:space="preserve"> </w:t>
      </w:r>
      <w:r w:rsidRPr="0050765D">
        <w:t>as</w:t>
      </w:r>
      <w:r w:rsidRPr="0050765D">
        <w:rPr>
          <w:spacing w:val="1"/>
        </w:rPr>
        <w:t xml:space="preserve"> </w:t>
      </w:r>
      <w:r w:rsidRPr="0050765D">
        <w:t>I</w:t>
      </w:r>
      <w:r w:rsidRPr="0050765D">
        <w:rPr>
          <w:spacing w:val="2"/>
        </w:rPr>
        <w:t xml:space="preserve"> </w:t>
      </w:r>
      <w:r w:rsidRPr="0050765D">
        <w:t>am</w:t>
      </w:r>
      <w:r w:rsidRPr="0050765D">
        <w:rPr>
          <w:spacing w:val="-1"/>
        </w:rPr>
        <w:t xml:space="preserve"> </w:t>
      </w:r>
      <w:r w:rsidRPr="0050765D">
        <w:t>a</w:t>
      </w:r>
      <w:r w:rsidRPr="0050765D">
        <w:rPr>
          <w:spacing w:val="3"/>
        </w:rPr>
        <w:t xml:space="preserve"> </w:t>
      </w:r>
      <w:r w:rsidRPr="0050765D">
        <w:t>Hand</w:t>
      </w:r>
      <w:r w:rsidRPr="0050765D">
        <w:rPr>
          <w:spacing w:val="-3"/>
        </w:rPr>
        <w:t xml:space="preserve"> </w:t>
      </w:r>
      <w:r w:rsidRPr="0050765D">
        <w:t>of</w:t>
      </w:r>
      <w:r w:rsidRPr="0050765D">
        <w:rPr>
          <w:spacing w:val="1"/>
        </w:rPr>
        <w:t xml:space="preserve"> </w:t>
      </w:r>
      <w:r w:rsidRPr="0050765D">
        <w:t>the</w:t>
      </w:r>
      <w:r w:rsidRPr="0050765D">
        <w:rPr>
          <w:spacing w:val="1"/>
        </w:rPr>
        <w:t xml:space="preserve"> </w:t>
      </w:r>
      <w:r w:rsidRPr="0050765D">
        <w:t>Cause.</w:t>
      </w:r>
      <w:r w:rsidRPr="0050765D">
        <w:rPr>
          <w:spacing w:val="-5"/>
        </w:rPr>
        <w:t xml:space="preserve"> </w:t>
      </w:r>
      <w:r w:rsidRPr="0050765D">
        <w:t>For everyth</w:t>
      </w:r>
      <w:r w:rsidRPr="0050765D">
        <w:rPr>
          <w:spacing w:val="-1"/>
        </w:rPr>
        <w:t>i</w:t>
      </w:r>
      <w:r w:rsidRPr="0050765D">
        <w:t>ng</w:t>
      </w:r>
      <w:r w:rsidRPr="0050765D">
        <w:rPr>
          <w:spacing w:val="-9"/>
        </w:rPr>
        <w:t xml:space="preserve"> </w:t>
      </w:r>
      <w:r w:rsidRPr="0050765D">
        <w:t>I</w:t>
      </w:r>
      <w:r w:rsidRPr="0050765D">
        <w:rPr>
          <w:spacing w:val="2"/>
        </w:rPr>
        <w:t xml:space="preserve"> </w:t>
      </w:r>
      <w:r w:rsidRPr="0050765D">
        <w:t>do people</w:t>
      </w:r>
      <w:r w:rsidRPr="0050765D">
        <w:rPr>
          <w:spacing w:val="-4"/>
        </w:rPr>
        <w:t xml:space="preserve"> </w:t>
      </w:r>
      <w:r w:rsidRPr="0050765D">
        <w:t>say,</w:t>
      </w:r>
      <w:r w:rsidRPr="0050765D">
        <w:rPr>
          <w:spacing w:val="-1"/>
        </w:rPr>
        <w:t xml:space="preserve"> </w:t>
      </w:r>
      <w:r w:rsidRPr="0050765D">
        <w:t>“Look,</w:t>
      </w:r>
      <w:r w:rsidRPr="0050765D">
        <w:rPr>
          <w:spacing w:val="-5"/>
        </w:rPr>
        <w:t xml:space="preserve"> </w:t>
      </w:r>
      <w:r w:rsidRPr="0050765D">
        <w:t>a</w:t>
      </w:r>
      <w:r w:rsidRPr="0050765D">
        <w:rPr>
          <w:spacing w:val="3"/>
        </w:rPr>
        <w:t xml:space="preserve"> </w:t>
      </w:r>
      <w:r w:rsidRPr="0050765D">
        <w:t>Hand of</w:t>
      </w:r>
      <w:r w:rsidRPr="0050765D">
        <w:rPr>
          <w:spacing w:val="-2"/>
        </w:rPr>
        <w:t xml:space="preserve"> </w:t>
      </w:r>
      <w:r w:rsidRPr="0050765D">
        <w:t>the</w:t>
      </w:r>
      <w:r w:rsidRPr="0050765D">
        <w:rPr>
          <w:spacing w:val="-3"/>
        </w:rPr>
        <w:t xml:space="preserve"> </w:t>
      </w:r>
      <w:r w:rsidRPr="0050765D">
        <w:t>Ca</w:t>
      </w:r>
      <w:r w:rsidRPr="0050765D">
        <w:rPr>
          <w:spacing w:val="2"/>
        </w:rPr>
        <w:t>u</w:t>
      </w:r>
      <w:r w:rsidRPr="0050765D">
        <w:t>se</w:t>
      </w:r>
      <w:r w:rsidRPr="0050765D">
        <w:rPr>
          <w:spacing w:val="-7"/>
        </w:rPr>
        <w:t xml:space="preserve"> </w:t>
      </w:r>
      <w:r w:rsidRPr="0050765D">
        <w:t>did</w:t>
      </w:r>
      <w:r w:rsidRPr="0050765D">
        <w:rPr>
          <w:spacing w:val="-4"/>
        </w:rPr>
        <w:t xml:space="preserve"> </w:t>
      </w:r>
      <w:r w:rsidRPr="0050765D">
        <w:t>that” I</w:t>
      </w:r>
      <w:r w:rsidRPr="0050765D">
        <w:rPr>
          <w:spacing w:val="-1"/>
        </w:rPr>
        <w:t xml:space="preserve"> </w:t>
      </w:r>
      <w:r w:rsidRPr="0050765D">
        <w:t>am</w:t>
      </w:r>
      <w:r w:rsidRPr="0050765D">
        <w:rPr>
          <w:spacing w:val="-3"/>
        </w:rPr>
        <w:t xml:space="preserve"> </w:t>
      </w:r>
      <w:r w:rsidRPr="0050765D">
        <w:t xml:space="preserve">a </w:t>
      </w:r>
      <w:r w:rsidRPr="0050765D">
        <w:rPr>
          <w:spacing w:val="2"/>
        </w:rPr>
        <w:t>t</w:t>
      </w:r>
      <w:r w:rsidRPr="0050765D">
        <w:rPr>
          <w:spacing w:val="1"/>
        </w:rPr>
        <w:t>e</w:t>
      </w:r>
      <w:r w:rsidRPr="0050765D">
        <w:t>st for</w:t>
      </w:r>
      <w:r w:rsidRPr="0050765D">
        <w:rPr>
          <w:spacing w:val="-3"/>
        </w:rPr>
        <w:t xml:space="preserve"> </w:t>
      </w:r>
      <w:r w:rsidRPr="0050765D">
        <w:t>them.</w:t>
      </w:r>
    </w:p>
    <w:p w14:paraId="35C20B12" w14:textId="77777777" w:rsidR="006E0CCA" w:rsidRPr="0050765D" w:rsidRDefault="006E5B28" w:rsidP="00615BE7"/>
    <w:p w14:paraId="702F945E" w14:textId="52EC6E51" w:rsidR="006E0CCA" w:rsidRPr="0050765D" w:rsidRDefault="00910FCA" w:rsidP="00615BE7">
      <w:r w:rsidRPr="0050765D">
        <w:t>He</w:t>
      </w:r>
      <w:r w:rsidRPr="0050765D">
        <w:rPr>
          <w:spacing w:val="7"/>
        </w:rPr>
        <w:t xml:space="preserve"> </w:t>
      </w:r>
      <w:r w:rsidRPr="0050765D">
        <w:t>left</w:t>
      </w:r>
      <w:r w:rsidRPr="0050765D">
        <w:rPr>
          <w:spacing w:val="10"/>
        </w:rPr>
        <w:t xml:space="preserve"> </w:t>
      </w:r>
      <w:r w:rsidRPr="0050765D">
        <w:t>for</w:t>
      </w:r>
      <w:r w:rsidRPr="0050765D">
        <w:rPr>
          <w:spacing w:val="7"/>
        </w:rPr>
        <w:t xml:space="preserve"> </w:t>
      </w:r>
      <w:r w:rsidRPr="0050765D">
        <w:t>Bangkok and</w:t>
      </w:r>
      <w:r w:rsidRPr="0050765D">
        <w:rPr>
          <w:spacing w:val="6"/>
        </w:rPr>
        <w:t xml:space="preserve"> </w:t>
      </w:r>
      <w:r w:rsidRPr="0050765D">
        <w:t>we</w:t>
      </w:r>
      <w:r w:rsidRPr="0050765D">
        <w:rPr>
          <w:spacing w:val="7"/>
        </w:rPr>
        <w:t xml:space="preserve"> </w:t>
      </w:r>
      <w:r w:rsidRPr="0050765D">
        <w:t>followed him.</w:t>
      </w:r>
      <w:r w:rsidRPr="0050765D">
        <w:rPr>
          <w:spacing w:val="5"/>
        </w:rPr>
        <w:t xml:space="preserve"> </w:t>
      </w:r>
      <w:r w:rsidRPr="0050765D">
        <w:t>He</w:t>
      </w:r>
      <w:r w:rsidRPr="0050765D">
        <w:rPr>
          <w:spacing w:val="7"/>
        </w:rPr>
        <w:t xml:space="preserve"> </w:t>
      </w:r>
      <w:r w:rsidRPr="0050765D">
        <w:t>met</w:t>
      </w:r>
      <w:r w:rsidRPr="0050765D">
        <w:rPr>
          <w:spacing w:val="10"/>
        </w:rPr>
        <w:t xml:space="preserve"> </w:t>
      </w:r>
      <w:r w:rsidRPr="0050765D">
        <w:t>with</w:t>
      </w:r>
      <w:r w:rsidRPr="0050765D">
        <w:rPr>
          <w:spacing w:val="5"/>
        </w:rPr>
        <w:t xml:space="preserve"> </w:t>
      </w:r>
      <w:r w:rsidRPr="0050765D">
        <w:t>the</w:t>
      </w:r>
      <w:r w:rsidRPr="0050765D">
        <w:rPr>
          <w:spacing w:val="7"/>
        </w:rPr>
        <w:t xml:space="preserve"> </w:t>
      </w:r>
      <w:r w:rsidRPr="0050765D">
        <w:t>National Teaching C</w:t>
      </w:r>
      <w:r w:rsidRPr="0050765D">
        <w:rPr>
          <w:spacing w:val="2"/>
        </w:rPr>
        <w:t>o</w:t>
      </w:r>
      <w:r w:rsidRPr="0050765D">
        <w:t>m</w:t>
      </w:r>
      <w:r w:rsidRPr="0050765D">
        <w:rPr>
          <w:spacing w:val="-1"/>
        </w:rPr>
        <w:t>m</w:t>
      </w:r>
      <w:r w:rsidRPr="0050765D">
        <w:t>ittee</w:t>
      </w:r>
      <w:r w:rsidRPr="0050765D">
        <w:rPr>
          <w:spacing w:val="-1"/>
        </w:rPr>
        <w:t xml:space="preserve"> </w:t>
      </w:r>
      <w:r w:rsidRPr="0050765D">
        <w:t>and</w:t>
      </w:r>
      <w:r w:rsidRPr="0050765D">
        <w:rPr>
          <w:spacing w:val="3"/>
        </w:rPr>
        <w:t xml:space="preserve"> </w:t>
      </w:r>
      <w:r w:rsidRPr="0050765D">
        <w:t>advised</w:t>
      </w:r>
      <w:r w:rsidRPr="0050765D">
        <w:rPr>
          <w:spacing w:val="-2"/>
        </w:rPr>
        <w:t xml:space="preserve"> </w:t>
      </w:r>
      <w:r w:rsidRPr="0050765D">
        <w:t>them</w:t>
      </w:r>
      <w:r w:rsidRPr="0050765D">
        <w:rPr>
          <w:spacing w:val="-1"/>
        </w:rPr>
        <w:t xml:space="preserve"> </w:t>
      </w:r>
      <w:r w:rsidRPr="0050765D">
        <w:t>to</w:t>
      </w:r>
      <w:r w:rsidRPr="0050765D">
        <w:rPr>
          <w:spacing w:val="5"/>
        </w:rPr>
        <w:t xml:space="preserve"> </w:t>
      </w:r>
      <w:r w:rsidRPr="0050765D">
        <w:t>intervi</w:t>
      </w:r>
      <w:r w:rsidRPr="0050765D">
        <w:rPr>
          <w:spacing w:val="-2"/>
        </w:rPr>
        <w:t>e</w:t>
      </w:r>
      <w:r w:rsidRPr="0050765D">
        <w:t>w</w:t>
      </w:r>
      <w:r w:rsidRPr="0050765D">
        <w:rPr>
          <w:spacing w:val="-4"/>
        </w:rPr>
        <w:t xml:space="preserve"> </w:t>
      </w:r>
      <w:r w:rsidRPr="0050765D">
        <w:t>the</w:t>
      </w:r>
      <w:r w:rsidRPr="0050765D">
        <w:rPr>
          <w:spacing w:val="4"/>
        </w:rPr>
        <w:t xml:space="preserve"> </w:t>
      </w:r>
      <w:r w:rsidRPr="0050765D">
        <w:t>friends</w:t>
      </w:r>
      <w:r w:rsidRPr="0050765D">
        <w:rPr>
          <w:spacing w:val="-1"/>
        </w:rPr>
        <w:t xml:space="preserve"> </w:t>
      </w:r>
      <w:r w:rsidRPr="0050765D">
        <w:t>to</w:t>
      </w:r>
      <w:r w:rsidRPr="0050765D">
        <w:rPr>
          <w:spacing w:val="5"/>
        </w:rPr>
        <w:t xml:space="preserve"> </w:t>
      </w:r>
      <w:r w:rsidRPr="0050765D">
        <w:t>see</w:t>
      </w:r>
      <w:r w:rsidRPr="0050765D">
        <w:rPr>
          <w:spacing w:val="7"/>
        </w:rPr>
        <w:t xml:space="preserve"> </w:t>
      </w:r>
      <w:r w:rsidRPr="0050765D">
        <w:t>how</w:t>
      </w:r>
      <w:r w:rsidRPr="0050765D">
        <w:rPr>
          <w:spacing w:val="2"/>
        </w:rPr>
        <w:t xml:space="preserve"> </w:t>
      </w:r>
      <w:r w:rsidRPr="0050765D">
        <w:t>they</w:t>
      </w:r>
      <w:r w:rsidRPr="0050765D">
        <w:rPr>
          <w:spacing w:val="2"/>
        </w:rPr>
        <w:t xml:space="preserve"> </w:t>
      </w:r>
      <w:r w:rsidRPr="0050765D">
        <w:t>wanted</w:t>
      </w:r>
      <w:r w:rsidRPr="0050765D">
        <w:rPr>
          <w:spacing w:val="-1"/>
        </w:rPr>
        <w:t xml:space="preserve"> </w:t>
      </w:r>
      <w:r w:rsidRPr="0050765D">
        <w:t>to serve</w:t>
      </w:r>
      <w:r w:rsidRPr="0050765D">
        <w:rPr>
          <w:spacing w:val="64"/>
        </w:rPr>
        <w:t xml:space="preserve"> </w:t>
      </w:r>
      <w:r w:rsidRPr="0050765D">
        <w:t>the</w:t>
      </w:r>
      <w:r w:rsidRPr="0050765D">
        <w:rPr>
          <w:spacing w:val="67"/>
        </w:rPr>
        <w:t xml:space="preserve"> </w:t>
      </w:r>
      <w:r w:rsidRPr="0050765D">
        <w:t>Faith.</w:t>
      </w:r>
      <w:r w:rsidRPr="0050765D">
        <w:rPr>
          <w:spacing w:val="64"/>
        </w:rPr>
        <w:t xml:space="preserve"> </w:t>
      </w:r>
      <w:r w:rsidRPr="0050765D">
        <w:t>When</w:t>
      </w:r>
      <w:r w:rsidRPr="0050765D">
        <w:rPr>
          <w:spacing w:val="63"/>
        </w:rPr>
        <w:t xml:space="preserve"> </w:t>
      </w:r>
      <w:r w:rsidRPr="0050765D">
        <w:t>the</w:t>
      </w:r>
      <w:r w:rsidRPr="0050765D">
        <w:rPr>
          <w:spacing w:val="67"/>
        </w:rPr>
        <w:t xml:space="preserve"> </w:t>
      </w:r>
      <w:r w:rsidRPr="0050765D">
        <w:t>committee m</w:t>
      </w:r>
      <w:r w:rsidRPr="0050765D">
        <w:rPr>
          <w:spacing w:val="2"/>
        </w:rPr>
        <w:t>e</w:t>
      </w:r>
      <w:r w:rsidRPr="0050765D">
        <w:rPr>
          <w:spacing w:val="-1"/>
        </w:rPr>
        <w:t>m</w:t>
      </w:r>
      <w:r w:rsidRPr="0050765D">
        <w:rPr>
          <w:spacing w:val="2"/>
        </w:rPr>
        <w:t>b</w:t>
      </w:r>
      <w:r w:rsidRPr="0050765D">
        <w:t>ers</w:t>
      </w:r>
      <w:r w:rsidRPr="0050765D">
        <w:rPr>
          <w:spacing w:val="60"/>
        </w:rPr>
        <w:t xml:space="preserve"> </w:t>
      </w:r>
      <w:r w:rsidRPr="0050765D">
        <w:t>came out</w:t>
      </w:r>
      <w:r w:rsidRPr="0050765D">
        <w:rPr>
          <w:spacing w:val="66"/>
        </w:rPr>
        <w:t xml:space="preserve"> </w:t>
      </w:r>
      <w:r w:rsidRPr="0050765D">
        <w:t>of</w:t>
      </w:r>
      <w:r w:rsidRPr="0050765D">
        <w:rPr>
          <w:spacing w:val="68"/>
        </w:rPr>
        <w:t xml:space="preserve"> </w:t>
      </w:r>
      <w:r w:rsidRPr="0050765D">
        <w:t>the</w:t>
      </w:r>
      <w:r w:rsidRPr="0050765D">
        <w:rPr>
          <w:spacing w:val="67"/>
        </w:rPr>
        <w:t xml:space="preserve"> </w:t>
      </w:r>
      <w:r w:rsidRPr="0050765D">
        <w:t>roo</w:t>
      </w:r>
      <w:r w:rsidRPr="0050765D">
        <w:rPr>
          <w:spacing w:val="-1"/>
        </w:rPr>
        <w:t>m</w:t>
      </w:r>
      <w:r w:rsidRPr="0050765D">
        <w:t>,</w:t>
      </w:r>
      <w:r w:rsidRPr="0050765D">
        <w:rPr>
          <w:spacing w:val="63"/>
        </w:rPr>
        <w:t xml:space="preserve"> </w:t>
      </w:r>
      <w:r w:rsidRPr="0050765D">
        <w:t>Dr Muhájir</w:t>
      </w:r>
      <w:r w:rsidRPr="0050765D">
        <w:rPr>
          <w:spacing w:val="-9"/>
        </w:rPr>
        <w:t xml:space="preserve"> </w:t>
      </w:r>
      <w:r w:rsidRPr="0050765D">
        <w:t>had</w:t>
      </w:r>
      <w:r w:rsidRPr="0050765D">
        <w:rPr>
          <w:spacing w:val="-4"/>
        </w:rPr>
        <w:t xml:space="preserve"> </w:t>
      </w:r>
      <w:r w:rsidRPr="0050765D">
        <w:t>left for</w:t>
      </w:r>
      <w:r w:rsidRPr="0050765D">
        <w:rPr>
          <w:spacing w:val="-3"/>
        </w:rPr>
        <w:t xml:space="preserve"> </w:t>
      </w:r>
      <w:r w:rsidRPr="0050765D">
        <w:t>the</w:t>
      </w:r>
      <w:r w:rsidRPr="0050765D">
        <w:rPr>
          <w:spacing w:val="-3"/>
        </w:rPr>
        <w:t xml:space="preserve"> </w:t>
      </w:r>
      <w:r w:rsidRPr="0050765D">
        <w:t>airpor</w:t>
      </w:r>
      <w:r w:rsidRPr="0050765D">
        <w:rPr>
          <w:spacing w:val="-1"/>
        </w:rPr>
        <w:t>t</w:t>
      </w:r>
      <w:r w:rsidRPr="0050765D">
        <w:t>.</w:t>
      </w:r>
    </w:p>
    <w:p w14:paraId="18703C11" w14:textId="77777777" w:rsidR="006E0CCA" w:rsidRPr="0050765D" w:rsidRDefault="006E5B28" w:rsidP="00615BE7"/>
    <w:p w14:paraId="24BD14A5" w14:textId="5C0E6086" w:rsidR="006E0CCA" w:rsidRPr="0050765D" w:rsidRDefault="00910FCA" w:rsidP="00615BE7">
      <w:r w:rsidRPr="0050765D">
        <w:t>In</w:t>
      </w:r>
      <w:r w:rsidRPr="0050765D">
        <w:rPr>
          <w:spacing w:val="7"/>
        </w:rPr>
        <w:t xml:space="preserve"> </w:t>
      </w:r>
      <w:r w:rsidRPr="0050765D">
        <w:t>his</w:t>
      </w:r>
      <w:r w:rsidRPr="0050765D">
        <w:rPr>
          <w:spacing w:val="6"/>
        </w:rPr>
        <w:t xml:space="preserve"> </w:t>
      </w:r>
      <w:r w:rsidRPr="0050765D">
        <w:t>diary,</w:t>
      </w:r>
      <w:r w:rsidRPr="0050765D">
        <w:rPr>
          <w:spacing w:val="4"/>
        </w:rPr>
        <w:t xml:space="preserve"> </w:t>
      </w:r>
      <w:r w:rsidRPr="0050765D">
        <w:t>Raḥmat</w:t>
      </w:r>
      <w:r w:rsidRPr="0050765D">
        <w:rPr>
          <w:spacing w:val="1"/>
        </w:rPr>
        <w:t xml:space="preserve"> </w:t>
      </w:r>
      <w:r w:rsidRPr="0050765D">
        <w:t>noted,</w:t>
      </w:r>
      <w:r w:rsidRPr="0050765D">
        <w:rPr>
          <w:spacing w:val="3"/>
        </w:rPr>
        <w:t xml:space="preserve"> </w:t>
      </w:r>
      <w:r w:rsidRPr="0050765D">
        <w:t>“On</w:t>
      </w:r>
      <w:r w:rsidRPr="0050765D">
        <w:rPr>
          <w:spacing w:val="4"/>
        </w:rPr>
        <w:t xml:space="preserve"> </w:t>
      </w:r>
      <w:r w:rsidRPr="0050765D">
        <w:t>1</w:t>
      </w:r>
      <w:r w:rsidRPr="0050765D">
        <w:rPr>
          <w:spacing w:val="8"/>
        </w:rPr>
        <w:t xml:space="preserve"> </w:t>
      </w:r>
      <w:r w:rsidRPr="0050765D">
        <w:t>August I</w:t>
      </w:r>
      <w:r w:rsidRPr="0050765D">
        <w:rPr>
          <w:spacing w:val="9"/>
        </w:rPr>
        <w:t xml:space="preserve"> </w:t>
      </w:r>
      <w:r w:rsidRPr="0050765D">
        <w:t>went</w:t>
      </w:r>
      <w:r w:rsidRPr="0050765D">
        <w:rPr>
          <w:spacing w:val="5"/>
        </w:rPr>
        <w:t xml:space="preserve"> </w:t>
      </w:r>
      <w:r w:rsidRPr="0050765D">
        <w:t>to</w:t>
      </w:r>
      <w:r w:rsidRPr="0050765D">
        <w:rPr>
          <w:spacing w:val="8"/>
        </w:rPr>
        <w:t xml:space="preserve"> </w:t>
      </w:r>
      <w:r w:rsidRPr="0050765D">
        <w:t>Chiangmai and</w:t>
      </w:r>
      <w:r w:rsidRPr="0050765D">
        <w:rPr>
          <w:spacing w:val="6"/>
        </w:rPr>
        <w:t xml:space="preserve"> </w:t>
      </w:r>
      <w:r w:rsidRPr="0050765D">
        <w:t>stayed</w:t>
      </w:r>
      <w:r w:rsidRPr="0050765D">
        <w:rPr>
          <w:spacing w:val="3"/>
        </w:rPr>
        <w:t xml:space="preserve"> </w:t>
      </w:r>
      <w:r w:rsidRPr="0050765D">
        <w:t>for three</w:t>
      </w:r>
      <w:r w:rsidRPr="0050765D">
        <w:rPr>
          <w:spacing w:val="2"/>
        </w:rPr>
        <w:t xml:space="preserve"> </w:t>
      </w:r>
      <w:r w:rsidRPr="0050765D">
        <w:t>days.</w:t>
      </w:r>
      <w:r w:rsidRPr="0050765D">
        <w:rPr>
          <w:spacing w:val="2"/>
        </w:rPr>
        <w:t xml:space="preserve"> </w:t>
      </w:r>
      <w:r w:rsidRPr="0050765D">
        <w:t>I</w:t>
      </w:r>
      <w:r w:rsidRPr="0050765D">
        <w:rPr>
          <w:spacing w:val="7"/>
        </w:rPr>
        <w:t xml:space="preserve"> </w:t>
      </w:r>
      <w:r w:rsidRPr="0050765D">
        <w:t>spoke</w:t>
      </w:r>
      <w:r w:rsidRPr="0050765D">
        <w:rPr>
          <w:spacing w:val="1"/>
        </w:rPr>
        <w:t xml:space="preserve"> </w:t>
      </w:r>
      <w:r w:rsidRPr="0050765D">
        <w:t>in</w:t>
      </w:r>
      <w:r w:rsidRPr="0050765D">
        <w:rPr>
          <w:spacing w:val="6"/>
        </w:rPr>
        <w:t xml:space="preserve"> </w:t>
      </w:r>
      <w:r w:rsidRPr="0050765D">
        <w:t>the</w:t>
      </w:r>
      <w:r w:rsidRPr="0050765D">
        <w:rPr>
          <w:spacing w:val="5"/>
        </w:rPr>
        <w:t xml:space="preserve"> </w:t>
      </w:r>
      <w:r w:rsidRPr="0050765D">
        <w:t>university</w:t>
      </w:r>
      <w:r w:rsidRPr="0050765D">
        <w:rPr>
          <w:spacing w:val="-3"/>
        </w:rPr>
        <w:t xml:space="preserve"> </w:t>
      </w:r>
      <w:r w:rsidRPr="0050765D">
        <w:t>and</w:t>
      </w:r>
      <w:r w:rsidRPr="0050765D">
        <w:rPr>
          <w:spacing w:val="4"/>
        </w:rPr>
        <w:t xml:space="preserve"> </w:t>
      </w:r>
      <w:r w:rsidRPr="0050765D">
        <w:t>the</w:t>
      </w:r>
      <w:r w:rsidRPr="0050765D">
        <w:rPr>
          <w:spacing w:val="5"/>
        </w:rPr>
        <w:t xml:space="preserve"> </w:t>
      </w:r>
      <w:r w:rsidRPr="0050765D">
        <w:t>teacher-training</w:t>
      </w:r>
      <w:r w:rsidRPr="0050765D">
        <w:rPr>
          <w:spacing w:val="-9"/>
        </w:rPr>
        <w:t xml:space="preserve"> </w:t>
      </w:r>
      <w:r w:rsidRPr="0050765D">
        <w:t>c</w:t>
      </w:r>
      <w:r w:rsidRPr="0050765D">
        <w:rPr>
          <w:spacing w:val="1"/>
        </w:rPr>
        <w:t>o</w:t>
      </w:r>
      <w:r w:rsidRPr="0050765D">
        <w:rPr>
          <w:spacing w:val="-1"/>
        </w:rPr>
        <w:t>l</w:t>
      </w:r>
      <w:r w:rsidRPr="0050765D">
        <w:t>lege.</w:t>
      </w:r>
      <w:r w:rsidRPr="0050765D">
        <w:rPr>
          <w:spacing w:val="1"/>
        </w:rPr>
        <w:t xml:space="preserve"> </w:t>
      </w:r>
      <w:r w:rsidRPr="0050765D">
        <w:t>They</w:t>
      </w:r>
      <w:r w:rsidRPr="0050765D">
        <w:rPr>
          <w:spacing w:val="3"/>
        </w:rPr>
        <w:t xml:space="preserve"> </w:t>
      </w:r>
      <w:r w:rsidRPr="0050765D">
        <w:t>were both</w:t>
      </w:r>
      <w:r w:rsidRPr="0050765D">
        <w:rPr>
          <w:spacing w:val="40"/>
        </w:rPr>
        <w:t xml:space="preserve"> </w:t>
      </w:r>
      <w:r w:rsidRPr="0050765D">
        <w:t>wonderful</w:t>
      </w:r>
      <w:r w:rsidRPr="0050765D">
        <w:rPr>
          <w:spacing w:val="33"/>
        </w:rPr>
        <w:t xml:space="preserve"> </w:t>
      </w:r>
      <w:r w:rsidRPr="0050765D">
        <w:rPr>
          <w:spacing w:val="-1"/>
        </w:rPr>
        <w:t>m</w:t>
      </w:r>
      <w:r w:rsidRPr="0050765D">
        <w:rPr>
          <w:spacing w:val="1"/>
        </w:rPr>
        <w:t>e</w:t>
      </w:r>
      <w:r w:rsidRPr="0050765D">
        <w:t>etings.</w:t>
      </w:r>
      <w:r w:rsidRPr="0050765D">
        <w:rPr>
          <w:spacing w:val="35"/>
        </w:rPr>
        <w:t xml:space="preserve"> </w:t>
      </w:r>
      <w:r w:rsidRPr="0050765D">
        <w:t>In</w:t>
      </w:r>
      <w:r w:rsidRPr="0050765D">
        <w:rPr>
          <w:spacing w:val="43"/>
        </w:rPr>
        <w:t xml:space="preserve"> </w:t>
      </w:r>
      <w:r w:rsidRPr="0050765D">
        <w:t>Bangkok</w:t>
      </w:r>
      <w:r w:rsidRPr="0050765D">
        <w:rPr>
          <w:spacing w:val="35"/>
        </w:rPr>
        <w:t xml:space="preserve"> </w:t>
      </w:r>
      <w:r w:rsidRPr="0050765D">
        <w:t>I</w:t>
      </w:r>
      <w:r w:rsidRPr="0050765D">
        <w:rPr>
          <w:spacing w:val="44"/>
        </w:rPr>
        <w:t xml:space="preserve"> </w:t>
      </w:r>
      <w:r w:rsidRPr="0050765D">
        <w:t>met</w:t>
      </w:r>
      <w:r w:rsidRPr="0050765D">
        <w:rPr>
          <w:spacing w:val="42"/>
        </w:rPr>
        <w:t xml:space="preserve"> </w:t>
      </w:r>
      <w:r w:rsidRPr="0050765D">
        <w:t>the</w:t>
      </w:r>
      <w:r w:rsidRPr="0050765D">
        <w:rPr>
          <w:spacing w:val="42"/>
        </w:rPr>
        <w:t xml:space="preserve"> </w:t>
      </w:r>
      <w:r w:rsidRPr="0050765D">
        <w:t>National</w:t>
      </w:r>
      <w:r w:rsidRPr="0050765D">
        <w:rPr>
          <w:spacing w:val="35"/>
        </w:rPr>
        <w:t xml:space="preserve"> </w:t>
      </w:r>
      <w:r w:rsidRPr="0050765D">
        <w:t>Spiri</w:t>
      </w:r>
      <w:r w:rsidRPr="0050765D">
        <w:rPr>
          <w:spacing w:val="-1"/>
        </w:rPr>
        <w:t>t</w:t>
      </w:r>
      <w:r w:rsidRPr="0050765D">
        <w:t>ual</w:t>
      </w:r>
      <w:r w:rsidRPr="0050765D">
        <w:rPr>
          <w:spacing w:val="35"/>
        </w:rPr>
        <w:t xml:space="preserve"> </w:t>
      </w:r>
      <w:r w:rsidRPr="0050765D">
        <w:t>Asse</w:t>
      </w:r>
      <w:r w:rsidRPr="0050765D">
        <w:rPr>
          <w:spacing w:val="-1"/>
        </w:rPr>
        <w:t>m</w:t>
      </w:r>
      <w:r w:rsidRPr="0050765D">
        <w:rPr>
          <w:spacing w:val="1"/>
        </w:rPr>
        <w:t>b</w:t>
      </w:r>
      <w:r w:rsidRPr="0050765D">
        <w:t>ly and</w:t>
      </w:r>
      <w:r w:rsidRPr="0050765D">
        <w:rPr>
          <w:spacing w:val="9"/>
        </w:rPr>
        <w:t xml:space="preserve"> </w:t>
      </w:r>
      <w:r w:rsidRPr="0050765D">
        <w:t>the</w:t>
      </w:r>
      <w:r w:rsidRPr="0050765D">
        <w:rPr>
          <w:spacing w:val="10"/>
        </w:rPr>
        <w:t xml:space="preserve"> </w:t>
      </w:r>
      <w:r w:rsidRPr="0050765D">
        <w:t>Counsellors and</w:t>
      </w:r>
      <w:r w:rsidRPr="0050765D">
        <w:rPr>
          <w:spacing w:val="9"/>
        </w:rPr>
        <w:t xml:space="preserve"> </w:t>
      </w:r>
      <w:r w:rsidRPr="0050765D">
        <w:t>discussed</w:t>
      </w:r>
      <w:r w:rsidRPr="0050765D">
        <w:rPr>
          <w:spacing w:val="3"/>
        </w:rPr>
        <w:t xml:space="preserve"> </w:t>
      </w:r>
      <w:r w:rsidRPr="0050765D">
        <w:t>the</w:t>
      </w:r>
      <w:r w:rsidRPr="0050765D">
        <w:rPr>
          <w:spacing w:val="10"/>
        </w:rPr>
        <w:t xml:space="preserve"> </w:t>
      </w:r>
      <w:r w:rsidRPr="0050765D">
        <w:t>teaching</w:t>
      </w:r>
      <w:r w:rsidRPr="0050765D">
        <w:rPr>
          <w:spacing w:val="5"/>
        </w:rPr>
        <w:t xml:space="preserve"> </w:t>
      </w:r>
      <w:r w:rsidRPr="0050765D">
        <w:t>work.</w:t>
      </w:r>
      <w:r w:rsidRPr="0050765D">
        <w:rPr>
          <w:spacing w:val="7"/>
        </w:rPr>
        <w:t xml:space="preserve"> </w:t>
      </w:r>
      <w:r w:rsidRPr="0050765D">
        <w:t>We</w:t>
      </w:r>
      <w:r w:rsidRPr="0050765D">
        <w:rPr>
          <w:spacing w:val="9"/>
        </w:rPr>
        <w:t xml:space="preserve"> </w:t>
      </w:r>
      <w:r w:rsidRPr="0050765D">
        <w:t>for</w:t>
      </w:r>
      <w:r w:rsidRPr="0050765D">
        <w:rPr>
          <w:spacing w:val="-2"/>
        </w:rPr>
        <w:t>m</w:t>
      </w:r>
      <w:r w:rsidRPr="0050765D">
        <w:t>ulated</w:t>
      </w:r>
      <w:r w:rsidRPr="0050765D">
        <w:rPr>
          <w:spacing w:val="2"/>
        </w:rPr>
        <w:t xml:space="preserve"> </w:t>
      </w:r>
      <w:r w:rsidRPr="0050765D">
        <w:t>teaching plans</w:t>
      </w:r>
      <w:r w:rsidRPr="0050765D">
        <w:rPr>
          <w:spacing w:val="7"/>
        </w:rPr>
        <w:t xml:space="preserve"> </w:t>
      </w:r>
      <w:r w:rsidRPr="0050765D">
        <w:t>for</w:t>
      </w:r>
      <w:r w:rsidRPr="0050765D">
        <w:rPr>
          <w:spacing w:val="10"/>
        </w:rPr>
        <w:t xml:space="preserve"> </w:t>
      </w:r>
      <w:r w:rsidRPr="0050765D">
        <w:t>North,</w:t>
      </w:r>
      <w:r w:rsidRPr="0050765D">
        <w:rPr>
          <w:spacing w:val="6"/>
        </w:rPr>
        <w:t xml:space="preserve"> </w:t>
      </w:r>
      <w:r w:rsidRPr="0050765D">
        <w:t>South</w:t>
      </w:r>
      <w:r w:rsidRPr="0050765D">
        <w:rPr>
          <w:spacing w:val="7"/>
        </w:rPr>
        <w:t xml:space="preserve"> </w:t>
      </w:r>
      <w:r w:rsidRPr="0050765D">
        <w:rPr>
          <w:spacing w:val="-1"/>
        </w:rPr>
        <w:t>a</w:t>
      </w:r>
      <w:r w:rsidRPr="0050765D">
        <w:t>nd</w:t>
      </w:r>
      <w:r w:rsidRPr="0050765D">
        <w:rPr>
          <w:spacing w:val="9"/>
        </w:rPr>
        <w:t xml:space="preserve"> </w:t>
      </w:r>
      <w:r w:rsidRPr="0050765D">
        <w:t>South-East Thailand.</w:t>
      </w:r>
      <w:r w:rsidRPr="0050765D">
        <w:rPr>
          <w:spacing w:val="2"/>
        </w:rPr>
        <w:t xml:space="preserve"> </w:t>
      </w:r>
      <w:r w:rsidRPr="0050765D">
        <w:t>Vic</w:t>
      </w:r>
      <w:r w:rsidRPr="0050765D">
        <w:rPr>
          <w:spacing w:val="10"/>
        </w:rPr>
        <w:t xml:space="preserve"> </w:t>
      </w:r>
      <w:r w:rsidRPr="0050765D">
        <w:t>Samaniego</w:t>
      </w:r>
      <w:r w:rsidRPr="0050765D">
        <w:rPr>
          <w:spacing w:val="1"/>
        </w:rPr>
        <w:t xml:space="preserve"> </w:t>
      </w:r>
      <w:r w:rsidRPr="0050765D">
        <w:t>stayed</w:t>
      </w:r>
      <w:r w:rsidRPr="0050765D">
        <w:rPr>
          <w:spacing w:val="6"/>
        </w:rPr>
        <w:t xml:space="preserve"> </w:t>
      </w:r>
      <w:r w:rsidRPr="0050765D">
        <w:t>on</w:t>
      </w:r>
      <w:r w:rsidRPr="0050765D">
        <w:rPr>
          <w:spacing w:val="10"/>
        </w:rPr>
        <w:t xml:space="preserve"> </w:t>
      </w:r>
      <w:r w:rsidRPr="0050765D">
        <w:t>to help</w:t>
      </w:r>
      <w:r w:rsidRPr="0050765D">
        <w:rPr>
          <w:spacing w:val="3"/>
        </w:rPr>
        <w:t xml:space="preserve"> </w:t>
      </w:r>
      <w:r w:rsidRPr="0050765D">
        <w:t>them with</w:t>
      </w:r>
      <w:r w:rsidRPr="0050765D">
        <w:rPr>
          <w:spacing w:val="3"/>
        </w:rPr>
        <w:t xml:space="preserve"> </w:t>
      </w:r>
      <w:r w:rsidRPr="0050765D">
        <w:t>these</w:t>
      </w:r>
      <w:r w:rsidRPr="0050765D">
        <w:rPr>
          <w:spacing w:val="2"/>
        </w:rPr>
        <w:t xml:space="preserve"> </w:t>
      </w:r>
      <w:r w:rsidRPr="0050765D">
        <w:t>plans.</w:t>
      </w:r>
      <w:r w:rsidRPr="0050765D">
        <w:rPr>
          <w:spacing w:val="1"/>
        </w:rPr>
        <w:t xml:space="preserve"> </w:t>
      </w:r>
      <w:r w:rsidRPr="0050765D">
        <w:t>In</w:t>
      </w:r>
      <w:r w:rsidRPr="0050765D">
        <w:rPr>
          <w:spacing w:val="5"/>
        </w:rPr>
        <w:t xml:space="preserve"> </w:t>
      </w:r>
      <w:r w:rsidRPr="0050765D">
        <w:t>Ching</w:t>
      </w:r>
      <w:r w:rsidRPr="0050765D">
        <w:rPr>
          <w:spacing w:val="1"/>
        </w:rPr>
        <w:t xml:space="preserve"> </w:t>
      </w:r>
      <w:r w:rsidRPr="0050765D">
        <w:t>Mai</w:t>
      </w:r>
      <w:r w:rsidRPr="0050765D">
        <w:rPr>
          <w:spacing w:val="3"/>
        </w:rPr>
        <w:t xml:space="preserve"> </w:t>
      </w:r>
      <w:r w:rsidRPr="0050765D">
        <w:t>I</w:t>
      </w:r>
      <w:r w:rsidRPr="0050765D">
        <w:rPr>
          <w:spacing w:val="7"/>
        </w:rPr>
        <w:t xml:space="preserve"> </w:t>
      </w:r>
      <w:r w:rsidRPr="0050765D">
        <w:t>had</w:t>
      </w:r>
      <w:r w:rsidRPr="0050765D">
        <w:rPr>
          <w:spacing w:val="4"/>
        </w:rPr>
        <w:t xml:space="preserve"> </w:t>
      </w:r>
      <w:r w:rsidRPr="0050765D">
        <w:t>a</w:t>
      </w:r>
      <w:r w:rsidRPr="0050765D">
        <w:rPr>
          <w:spacing w:val="8"/>
        </w:rPr>
        <w:t xml:space="preserve"> </w:t>
      </w:r>
      <w:r w:rsidRPr="0050765D">
        <w:t>dream</w:t>
      </w:r>
      <w:r w:rsidRPr="0050765D">
        <w:rPr>
          <w:spacing w:val="1"/>
        </w:rPr>
        <w:t xml:space="preserve"> </w:t>
      </w:r>
      <w:r w:rsidRPr="0050765D">
        <w:t>that</w:t>
      </w:r>
      <w:r w:rsidRPr="0050765D">
        <w:rPr>
          <w:spacing w:val="8"/>
        </w:rPr>
        <w:t xml:space="preserve"> </w:t>
      </w:r>
      <w:r w:rsidRPr="0050765D">
        <w:t>I</w:t>
      </w:r>
      <w:r w:rsidRPr="0050765D">
        <w:rPr>
          <w:spacing w:val="7"/>
        </w:rPr>
        <w:t xml:space="preserve"> </w:t>
      </w:r>
      <w:r w:rsidRPr="0050765D">
        <w:t>was</w:t>
      </w:r>
      <w:r w:rsidRPr="0050765D">
        <w:rPr>
          <w:spacing w:val="3"/>
        </w:rPr>
        <w:t xml:space="preserve"> </w:t>
      </w:r>
      <w:r w:rsidRPr="0050765D">
        <w:t>in</w:t>
      </w:r>
      <w:r w:rsidRPr="0050765D">
        <w:rPr>
          <w:spacing w:val="5"/>
        </w:rPr>
        <w:t xml:space="preserve"> </w:t>
      </w:r>
      <w:r w:rsidRPr="0050765D">
        <w:t>Rangoon and</w:t>
      </w:r>
      <w:r w:rsidRPr="0050765D">
        <w:rPr>
          <w:spacing w:val="-3"/>
        </w:rPr>
        <w:t xml:space="preserve"> </w:t>
      </w:r>
      <w:r w:rsidRPr="0050765D">
        <w:t>a</w:t>
      </w:r>
      <w:r w:rsidRPr="0050765D">
        <w:rPr>
          <w:spacing w:val="1"/>
        </w:rPr>
        <w:t xml:space="preserve"> </w:t>
      </w:r>
      <w:r w:rsidRPr="0050765D">
        <w:t>Bahá’í</w:t>
      </w:r>
      <w:r w:rsidRPr="0050765D">
        <w:rPr>
          <w:spacing w:val="1"/>
        </w:rPr>
        <w:t xml:space="preserve"> </w:t>
      </w:r>
      <w:r w:rsidRPr="0050765D">
        <w:t>teacher</w:t>
      </w:r>
      <w:r w:rsidRPr="0050765D">
        <w:rPr>
          <w:spacing w:val="2"/>
        </w:rPr>
        <w:t xml:space="preserve"> </w:t>
      </w:r>
      <w:r w:rsidRPr="0050765D">
        <w:t>g</w:t>
      </w:r>
      <w:r w:rsidRPr="0050765D">
        <w:rPr>
          <w:spacing w:val="-1"/>
        </w:rPr>
        <w:t>a</w:t>
      </w:r>
      <w:r w:rsidRPr="0050765D">
        <w:t>ve</w:t>
      </w:r>
      <w:r w:rsidRPr="0050765D">
        <w:rPr>
          <w:spacing w:val="-3"/>
        </w:rPr>
        <w:t xml:space="preserve"> </w:t>
      </w:r>
      <w:r w:rsidRPr="0050765D">
        <w:t>me</w:t>
      </w:r>
      <w:r w:rsidRPr="0050765D">
        <w:rPr>
          <w:spacing w:val="-1"/>
        </w:rPr>
        <w:t xml:space="preserve"> </w:t>
      </w:r>
      <w:r w:rsidRPr="0050765D">
        <w:t>a</w:t>
      </w:r>
      <w:r w:rsidRPr="0050765D">
        <w:rPr>
          <w:spacing w:val="2"/>
        </w:rPr>
        <w:t xml:space="preserve"> </w:t>
      </w:r>
      <w:r w:rsidRPr="0050765D">
        <w:t>large</w:t>
      </w:r>
      <w:r w:rsidRPr="0050765D">
        <w:rPr>
          <w:spacing w:val="-4"/>
        </w:rPr>
        <w:t xml:space="preserve"> </w:t>
      </w:r>
      <w:r w:rsidRPr="0050765D">
        <w:t>a</w:t>
      </w:r>
      <w:r w:rsidRPr="0050765D">
        <w:rPr>
          <w:spacing w:val="-1"/>
        </w:rPr>
        <w:t>m</w:t>
      </w:r>
      <w:r w:rsidRPr="0050765D">
        <w:t>ount</w:t>
      </w:r>
      <w:r w:rsidRPr="0050765D">
        <w:rPr>
          <w:spacing w:val="-6"/>
        </w:rPr>
        <w:t xml:space="preserve"> </w:t>
      </w:r>
      <w:r w:rsidRPr="0050765D">
        <w:t xml:space="preserve">of </w:t>
      </w:r>
      <w:r w:rsidRPr="0050765D">
        <w:rPr>
          <w:spacing w:val="-1"/>
        </w:rPr>
        <w:t>m</w:t>
      </w:r>
      <w:r w:rsidRPr="0050765D">
        <w:t>on</w:t>
      </w:r>
      <w:r w:rsidRPr="0050765D">
        <w:rPr>
          <w:spacing w:val="-2"/>
        </w:rPr>
        <w:t>e</w:t>
      </w:r>
      <w:r w:rsidRPr="0050765D">
        <w:t>y</w:t>
      </w:r>
      <w:r w:rsidRPr="0050765D">
        <w:rPr>
          <w:spacing w:val="-6"/>
        </w:rPr>
        <w:t xml:space="preserve"> </w:t>
      </w:r>
      <w:r w:rsidRPr="0050765D">
        <w:t>and</w:t>
      </w:r>
      <w:r w:rsidRPr="0050765D">
        <w:rPr>
          <w:spacing w:val="-2"/>
        </w:rPr>
        <w:t xml:space="preserve"> </w:t>
      </w:r>
      <w:r w:rsidRPr="0050765D">
        <w:t>asked</w:t>
      </w:r>
      <w:r w:rsidRPr="0050765D">
        <w:rPr>
          <w:spacing w:val="-4"/>
        </w:rPr>
        <w:t xml:space="preserve"> </w:t>
      </w:r>
      <w:r w:rsidRPr="0050765D">
        <w:rPr>
          <w:spacing w:val="-1"/>
        </w:rPr>
        <w:t>m</w:t>
      </w:r>
      <w:r w:rsidRPr="0050765D">
        <w:t>e</w:t>
      </w:r>
      <w:r w:rsidRPr="0050765D">
        <w:rPr>
          <w:spacing w:val="-1"/>
        </w:rPr>
        <w:t xml:space="preserve"> </w:t>
      </w:r>
      <w:r w:rsidRPr="0050765D">
        <w:t>to establish three mass teaching zon</w:t>
      </w:r>
      <w:r w:rsidRPr="0050765D">
        <w:rPr>
          <w:spacing w:val="-1"/>
        </w:rPr>
        <w:t>e</w:t>
      </w:r>
      <w:r w:rsidRPr="0050765D">
        <w:t>s. After Thailand I went to Bu</w:t>
      </w:r>
      <w:r w:rsidRPr="0050765D">
        <w:rPr>
          <w:spacing w:val="2"/>
        </w:rPr>
        <w:t>r</w:t>
      </w:r>
      <w:r w:rsidRPr="0050765D">
        <w:rPr>
          <w:spacing w:val="-2"/>
        </w:rPr>
        <w:t>m</w:t>
      </w:r>
      <w:r w:rsidRPr="0050765D">
        <w:t>a and after consultation with</w:t>
      </w:r>
      <w:r w:rsidRPr="0050765D">
        <w:rPr>
          <w:spacing w:val="9"/>
        </w:rPr>
        <w:t xml:space="preserve"> </w:t>
      </w:r>
      <w:r w:rsidRPr="0050765D">
        <w:t>the</w:t>
      </w:r>
      <w:r w:rsidRPr="0050765D">
        <w:rPr>
          <w:spacing w:val="10"/>
        </w:rPr>
        <w:t xml:space="preserve"> </w:t>
      </w:r>
      <w:r w:rsidRPr="0050765D">
        <w:t>National</w:t>
      </w:r>
      <w:r w:rsidRPr="0050765D">
        <w:rPr>
          <w:spacing w:val="4"/>
        </w:rPr>
        <w:t xml:space="preserve"> </w:t>
      </w:r>
      <w:r w:rsidRPr="0050765D">
        <w:t>Assem</w:t>
      </w:r>
      <w:r w:rsidRPr="0050765D">
        <w:rPr>
          <w:spacing w:val="2"/>
        </w:rPr>
        <w:t>b</w:t>
      </w:r>
      <w:r w:rsidRPr="0050765D">
        <w:t>ly</w:t>
      </w:r>
      <w:r w:rsidRPr="0050765D">
        <w:rPr>
          <w:spacing w:val="3"/>
        </w:rPr>
        <w:t xml:space="preserve"> </w:t>
      </w:r>
      <w:r w:rsidRPr="0050765D">
        <w:t>we</w:t>
      </w:r>
      <w:r w:rsidRPr="0050765D">
        <w:rPr>
          <w:spacing w:val="10"/>
        </w:rPr>
        <w:t xml:space="preserve"> </w:t>
      </w:r>
      <w:r w:rsidRPr="0050765D">
        <w:t>made</w:t>
      </w:r>
      <w:r w:rsidRPr="0050765D">
        <w:rPr>
          <w:spacing w:val="8"/>
        </w:rPr>
        <w:t xml:space="preserve"> </w:t>
      </w:r>
      <w:r w:rsidRPr="0050765D">
        <w:t>a</w:t>
      </w:r>
      <w:r w:rsidRPr="0050765D">
        <w:rPr>
          <w:spacing w:val="14"/>
        </w:rPr>
        <w:t xml:space="preserve"> </w:t>
      </w:r>
      <w:r w:rsidRPr="0050765D">
        <w:t>few</w:t>
      </w:r>
      <w:r w:rsidRPr="0050765D">
        <w:rPr>
          <w:spacing w:val="9"/>
        </w:rPr>
        <w:t xml:space="preserve"> </w:t>
      </w:r>
      <w:r w:rsidRPr="0050765D">
        <w:t>teaching</w:t>
      </w:r>
      <w:r w:rsidRPr="0050765D">
        <w:rPr>
          <w:spacing w:val="4"/>
        </w:rPr>
        <w:t xml:space="preserve"> </w:t>
      </w:r>
      <w:r w:rsidRPr="0050765D">
        <w:t>progra</w:t>
      </w:r>
      <w:r w:rsidRPr="0050765D">
        <w:rPr>
          <w:spacing w:val="-1"/>
        </w:rPr>
        <w:t>m</w:t>
      </w:r>
      <w:r w:rsidRPr="0050765D">
        <w:t>s. With</w:t>
      </w:r>
      <w:r w:rsidRPr="0050765D">
        <w:rPr>
          <w:spacing w:val="-6"/>
        </w:rPr>
        <w:t xml:space="preserve"> </w:t>
      </w:r>
      <w:r w:rsidRPr="0050765D">
        <w:t>the</w:t>
      </w:r>
      <w:r w:rsidRPr="0050765D">
        <w:rPr>
          <w:spacing w:val="-3"/>
        </w:rPr>
        <w:t xml:space="preserve"> </w:t>
      </w:r>
      <w:r w:rsidRPr="0050765D">
        <w:t>confir</w:t>
      </w:r>
      <w:r w:rsidRPr="0050765D">
        <w:rPr>
          <w:spacing w:val="-1"/>
        </w:rPr>
        <w:t>m</w:t>
      </w:r>
      <w:r w:rsidRPr="0050765D">
        <w:t>ation</w:t>
      </w:r>
      <w:r w:rsidRPr="0050765D">
        <w:rPr>
          <w:spacing w:val="-13"/>
        </w:rPr>
        <w:t xml:space="preserve"> </w:t>
      </w:r>
      <w:r w:rsidRPr="0050765D">
        <w:t>of</w:t>
      </w:r>
      <w:r w:rsidRPr="0050765D">
        <w:rPr>
          <w:spacing w:val="-2"/>
        </w:rPr>
        <w:t xml:space="preserve"> </w:t>
      </w:r>
      <w:r w:rsidRPr="0050765D">
        <w:t>Bahá’u’lláh</w:t>
      </w:r>
      <w:r w:rsidRPr="0050765D">
        <w:rPr>
          <w:spacing w:val="-13"/>
        </w:rPr>
        <w:t xml:space="preserve"> </w:t>
      </w:r>
      <w:r w:rsidRPr="0050765D">
        <w:t>they</w:t>
      </w:r>
      <w:r w:rsidRPr="0050765D">
        <w:rPr>
          <w:spacing w:val="-5"/>
        </w:rPr>
        <w:t xml:space="preserve"> </w:t>
      </w:r>
      <w:r w:rsidRPr="0050765D">
        <w:t>will pursue</w:t>
      </w:r>
      <w:r w:rsidRPr="0050765D">
        <w:rPr>
          <w:spacing w:val="-7"/>
        </w:rPr>
        <w:t xml:space="preserve"> </w:t>
      </w:r>
      <w:r w:rsidRPr="0050765D">
        <w:t>those</w:t>
      </w:r>
      <w:r w:rsidRPr="0050765D">
        <w:rPr>
          <w:spacing w:val="-6"/>
        </w:rPr>
        <w:t xml:space="preserve"> </w:t>
      </w:r>
      <w:r w:rsidRPr="0050765D">
        <w:t>plans.”</w:t>
      </w:r>
      <w:r>
        <w:t>[</w:t>
      </w:r>
      <w:r w:rsidRPr="0050765D">
        <w:rPr>
          <w:rStyle w:val="FootnoteReference"/>
        </w:rPr>
        <w:footnoteReference w:id="92"/>
      </w:r>
      <w:r>
        <w:rPr>
          <w:rStyle w:val="FootnoteReference"/>
        </w:rPr>
        <w:t>]</w:t>
      </w:r>
    </w:p>
    <w:p w14:paraId="04CDC7D3" w14:textId="454571FA"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C07B13" w:rsidRPr="0050765D" w14:paraId="300B0A9B" w14:textId="77777777" w:rsidTr="00C07B13">
        <w:trPr>
          <w:jc w:val="center"/>
        </w:trPr>
        <w:tc>
          <w:tcPr>
            <w:tcW w:w="0" w:type="auto"/>
          </w:tcPr>
          <w:p w14:paraId="649B2C9A" w14:textId="27F190E4" w:rsidR="00C07B13" w:rsidRPr="0050765D" w:rsidRDefault="00910FCA" w:rsidP="00C07B13">
            <w:pPr>
              <w:jc w:val="center"/>
            </w:pPr>
            <w:r>
              <w:rPr>
                <w:noProof/>
              </w:rPr>
              <w:drawing>
                <wp:inline distT="0" distB="0" distL="0" distR="0" wp14:anchorId="79503438" wp14:editId="61E52B8D">
                  <wp:extent cx="5759450" cy="3491865"/>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60000" cy="3492000"/>
                          </a:xfrm>
                          <a:prstGeom prst="rect">
                            <a:avLst/>
                          </a:prstGeom>
                          <a:noFill/>
                          <a:ln>
                            <a:noFill/>
                          </a:ln>
                        </pic:spPr>
                      </pic:pic>
                    </a:graphicData>
                  </a:graphic>
                </wp:inline>
              </w:drawing>
            </w:r>
          </w:p>
        </w:tc>
      </w:tr>
      <w:tr w:rsidR="00C07B13" w:rsidRPr="0050765D" w14:paraId="236FACCE" w14:textId="77777777" w:rsidTr="00C07B13">
        <w:trPr>
          <w:jc w:val="center"/>
        </w:trPr>
        <w:tc>
          <w:tcPr>
            <w:tcW w:w="0" w:type="auto"/>
          </w:tcPr>
          <w:p w14:paraId="32A29D0C" w14:textId="69881FB0" w:rsidR="00C07B13" w:rsidRPr="0050765D" w:rsidRDefault="00910FCA" w:rsidP="00C07B13">
            <w:pPr>
              <w:jc w:val="center"/>
            </w:pPr>
            <w:r w:rsidRPr="0050765D">
              <w:t>Vaughan S</w:t>
            </w:r>
            <w:r w:rsidRPr="0050765D">
              <w:rPr>
                <w:spacing w:val="-2"/>
              </w:rPr>
              <w:t>m</w:t>
            </w:r>
            <w:r w:rsidRPr="0050765D">
              <w:rPr>
                <w:spacing w:val="2"/>
              </w:rPr>
              <w:t>i</w:t>
            </w:r>
            <w:r w:rsidRPr="0050765D">
              <w:t>th a</w:t>
            </w:r>
            <w:r w:rsidRPr="0050765D">
              <w:rPr>
                <w:spacing w:val="-2"/>
              </w:rPr>
              <w:t>m</w:t>
            </w:r>
            <w:r w:rsidRPr="0050765D">
              <w:t>ong Lao Hmong Bahá'í refugees.</w:t>
            </w:r>
          </w:p>
        </w:tc>
      </w:tr>
    </w:tbl>
    <w:p w14:paraId="6577A0DF" w14:textId="77777777" w:rsidR="006E0CCA" w:rsidRPr="0050765D" w:rsidRDefault="006E5B28" w:rsidP="00615BE7"/>
    <w:p w14:paraId="57DEB596" w14:textId="652FD568" w:rsidR="006E0CCA" w:rsidRPr="0050765D" w:rsidRDefault="00910FCA" w:rsidP="00BB5827">
      <w:pPr>
        <w:pStyle w:val="Heading3"/>
      </w:pPr>
      <w:bookmarkStart w:id="61" w:name="_Toc80014596"/>
      <w:r w:rsidRPr="0050765D">
        <w:lastRenderedPageBreak/>
        <w:t>Vicente</w:t>
      </w:r>
      <w:r w:rsidRPr="0050765D">
        <w:rPr>
          <w:spacing w:val="-9"/>
        </w:rPr>
        <w:t xml:space="preserve"> </w:t>
      </w:r>
      <w:r w:rsidRPr="0050765D">
        <w:t>Samaniego’s Recollections</w:t>
      </w:r>
      <w:bookmarkEnd w:id="61"/>
    </w:p>
    <w:p w14:paraId="15E90E24" w14:textId="77777777" w:rsidR="006E0CCA" w:rsidRPr="0050765D" w:rsidRDefault="006E5B28" w:rsidP="00615BE7"/>
    <w:p w14:paraId="5799581B" w14:textId="5E7A8BA4" w:rsidR="006E0CCA" w:rsidRPr="0050765D" w:rsidRDefault="00910FCA" w:rsidP="00615BE7">
      <w:r w:rsidRPr="0050765D">
        <w:t>“When</w:t>
      </w:r>
      <w:r w:rsidRPr="0050765D">
        <w:rPr>
          <w:spacing w:val="40"/>
        </w:rPr>
        <w:t xml:space="preserve"> </w:t>
      </w:r>
      <w:r w:rsidRPr="0050765D">
        <w:t>you</w:t>
      </w:r>
      <w:r w:rsidRPr="0050765D">
        <w:rPr>
          <w:spacing w:val="44"/>
        </w:rPr>
        <w:t xml:space="preserve"> </w:t>
      </w:r>
      <w:r w:rsidRPr="0050765D">
        <w:rPr>
          <w:spacing w:val="-1"/>
        </w:rPr>
        <w:t>me</w:t>
      </w:r>
      <w:r w:rsidRPr="0050765D">
        <w:t>ntioned</w:t>
      </w:r>
      <w:r w:rsidRPr="0050765D">
        <w:rPr>
          <w:spacing w:val="37"/>
        </w:rPr>
        <w:t xml:space="preserve"> </w:t>
      </w:r>
      <w:r w:rsidRPr="0050765D">
        <w:t>the</w:t>
      </w:r>
      <w:r w:rsidRPr="0050765D">
        <w:rPr>
          <w:spacing w:val="45"/>
        </w:rPr>
        <w:t xml:space="preserve"> </w:t>
      </w:r>
      <w:r w:rsidRPr="0050765D">
        <w:t>beloved</w:t>
      </w:r>
      <w:r w:rsidRPr="0050765D">
        <w:rPr>
          <w:spacing w:val="39"/>
        </w:rPr>
        <w:t xml:space="preserve"> </w:t>
      </w:r>
      <w:r w:rsidRPr="0050765D">
        <w:t>H</w:t>
      </w:r>
      <w:r w:rsidRPr="0050765D">
        <w:rPr>
          <w:spacing w:val="-1"/>
        </w:rPr>
        <w:t>a</w:t>
      </w:r>
      <w:r w:rsidRPr="0050765D">
        <w:t>nd</w:t>
      </w:r>
      <w:r w:rsidRPr="0050765D">
        <w:rPr>
          <w:spacing w:val="42"/>
        </w:rPr>
        <w:t xml:space="preserve"> </w:t>
      </w:r>
      <w:r w:rsidRPr="0050765D">
        <w:t>Dr</w:t>
      </w:r>
      <w:r w:rsidRPr="0050765D">
        <w:rPr>
          <w:spacing w:val="44"/>
        </w:rPr>
        <w:t xml:space="preserve"> </w:t>
      </w:r>
      <w:r w:rsidRPr="0050765D">
        <w:t>Muhájir,</w:t>
      </w:r>
      <w:r w:rsidRPr="0050765D">
        <w:rPr>
          <w:spacing w:val="38"/>
        </w:rPr>
        <w:t xml:space="preserve"> </w:t>
      </w:r>
      <w:r w:rsidRPr="0050765D">
        <w:t>it</w:t>
      </w:r>
      <w:r w:rsidRPr="0050765D">
        <w:rPr>
          <w:spacing w:val="48"/>
        </w:rPr>
        <w:t xml:space="preserve"> </w:t>
      </w:r>
      <w:r w:rsidRPr="0050765D">
        <w:rPr>
          <w:spacing w:val="-1"/>
        </w:rPr>
        <w:t>ma</w:t>
      </w:r>
      <w:r w:rsidRPr="0050765D">
        <w:t>de</w:t>
      </w:r>
      <w:r w:rsidRPr="0050765D">
        <w:rPr>
          <w:spacing w:val="43"/>
        </w:rPr>
        <w:t xml:space="preserve"> </w:t>
      </w:r>
      <w:r w:rsidRPr="0050765D">
        <w:rPr>
          <w:spacing w:val="-1"/>
        </w:rPr>
        <w:t>m</w:t>
      </w:r>
      <w:r w:rsidRPr="0050765D">
        <w:t>e</w:t>
      </w:r>
      <w:r w:rsidRPr="0050765D">
        <w:rPr>
          <w:spacing w:val="45"/>
        </w:rPr>
        <w:t xml:space="preserve"> </w:t>
      </w:r>
      <w:r w:rsidRPr="0050765D">
        <w:t>miss</w:t>
      </w:r>
      <w:r w:rsidRPr="0050765D">
        <w:rPr>
          <w:spacing w:val="43"/>
        </w:rPr>
        <w:t xml:space="preserve"> </w:t>
      </w:r>
      <w:r w:rsidRPr="0050765D">
        <w:t>him very</w:t>
      </w:r>
      <w:r w:rsidRPr="0050765D">
        <w:rPr>
          <w:spacing w:val="54"/>
        </w:rPr>
        <w:t xml:space="preserve"> </w:t>
      </w:r>
      <w:r w:rsidRPr="0050765D">
        <w:rPr>
          <w:spacing w:val="-1"/>
        </w:rPr>
        <w:t>m</w:t>
      </w:r>
      <w:r w:rsidRPr="0050765D">
        <w:rPr>
          <w:spacing w:val="1"/>
        </w:rPr>
        <w:t>u</w:t>
      </w:r>
      <w:r w:rsidRPr="0050765D">
        <w:t>ch.</w:t>
      </w:r>
      <w:r w:rsidRPr="0050765D">
        <w:rPr>
          <w:spacing w:val="52"/>
        </w:rPr>
        <w:t xml:space="preserve"> </w:t>
      </w:r>
      <w:r w:rsidRPr="0050765D">
        <w:t>He</w:t>
      </w:r>
      <w:r w:rsidRPr="0050765D">
        <w:rPr>
          <w:spacing w:val="55"/>
        </w:rPr>
        <w:t xml:space="preserve"> </w:t>
      </w:r>
      <w:r w:rsidRPr="0050765D">
        <w:t>was</w:t>
      </w:r>
      <w:r w:rsidRPr="0050765D">
        <w:rPr>
          <w:spacing w:val="54"/>
        </w:rPr>
        <w:t xml:space="preserve"> </w:t>
      </w:r>
      <w:r w:rsidRPr="0050765D">
        <w:t>tru</w:t>
      </w:r>
      <w:r w:rsidRPr="0050765D">
        <w:rPr>
          <w:spacing w:val="-1"/>
        </w:rPr>
        <w:t>l</w:t>
      </w:r>
      <w:r w:rsidRPr="0050765D">
        <w:t>y</w:t>
      </w:r>
      <w:r w:rsidRPr="0050765D">
        <w:rPr>
          <w:spacing w:val="54"/>
        </w:rPr>
        <w:t xml:space="preserve"> </w:t>
      </w:r>
      <w:r w:rsidRPr="0050765D">
        <w:t>a</w:t>
      </w:r>
      <w:r w:rsidRPr="0050765D">
        <w:rPr>
          <w:spacing w:val="59"/>
        </w:rPr>
        <w:t xml:space="preserve"> </w:t>
      </w:r>
      <w:r w:rsidRPr="0050765D">
        <w:t>father</w:t>
      </w:r>
      <w:r w:rsidRPr="0050765D">
        <w:rPr>
          <w:spacing w:val="52"/>
        </w:rPr>
        <w:t xml:space="preserve"> </w:t>
      </w:r>
      <w:r w:rsidRPr="0050765D">
        <w:t>to</w:t>
      </w:r>
      <w:r w:rsidRPr="0050765D">
        <w:rPr>
          <w:spacing w:val="57"/>
        </w:rPr>
        <w:t xml:space="preserve"> </w:t>
      </w:r>
      <w:r w:rsidRPr="0050765D">
        <w:t>us</w:t>
      </w:r>
      <w:r w:rsidRPr="0050765D">
        <w:rPr>
          <w:spacing w:val="56"/>
        </w:rPr>
        <w:t xml:space="preserve"> </w:t>
      </w:r>
      <w:r w:rsidRPr="0050765D">
        <w:t>all</w:t>
      </w:r>
      <w:r w:rsidRPr="0050765D">
        <w:rPr>
          <w:spacing w:val="58"/>
        </w:rPr>
        <w:t xml:space="preserve"> </w:t>
      </w:r>
      <w:r w:rsidRPr="0050765D">
        <w:t>and</w:t>
      </w:r>
      <w:r w:rsidRPr="0050765D">
        <w:rPr>
          <w:spacing w:val="54"/>
        </w:rPr>
        <w:t xml:space="preserve"> </w:t>
      </w:r>
      <w:r w:rsidRPr="0050765D">
        <w:t>pushed</w:t>
      </w:r>
      <w:r w:rsidRPr="0050765D">
        <w:rPr>
          <w:spacing w:val="50"/>
        </w:rPr>
        <w:t xml:space="preserve"> </w:t>
      </w:r>
      <w:r w:rsidRPr="0050765D">
        <w:t>us</w:t>
      </w:r>
      <w:r w:rsidRPr="0050765D">
        <w:rPr>
          <w:spacing w:val="56"/>
        </w:rPr>
        <w:t xml:space="preserve"> </w:t>
      </w:r>
      <w:r w:rsidRPr="0050765D">
        <w:t>into</w:t>
      </w:r>
      <w:r w:rsidRPr="0050765D">
        <w:rPr>
          <w:spacing w:val="54"/>
        </w:rPr>
        <w:t xml:space="preserve"> </w:t>
      </w:r>
      <w:r w:rsidRPr="0050765D">
        <w:t>the</w:t>
      </w:r>
      <w:r w:rsidRPr="0050765D">
        <w:rPr>
          <w:spacing w:val="55"/>
        </w:rPr>
        <w:t xml:space="preserve"> </w:t>
      </w:r>
      <w:r w:rsidRPr="0050765D">
        <w:t>field</w:t>
      </w:r>
      <w:r w:rsidRPr="0050765D">
        <w:rPr>
          <w:spacing w:val="53"/>
        </w:rPr>
        <w:t xml:space="preserve"> </w:t>
      </w:r>
      <w:r w:rsidRPr="0050765D">
        <w:t>of sacrificial</w:t>
      </w:r>
      <w:r w:rsidRPr="0050765D">
        <w:rPr>
          <w:spacing w:val="13"/>
        </w:rPr>
        <w:t xml:space="preserve"> </w:t>
      </w:r>
      <w:r w:rsidRPr="0050765D">
        <w:t>service.</w:t>
      </w:r>
      <w:r w:rsidRPr="0050765D">
        <w:rPr>
          <w:spacing w:val="4"/>
        </w:rPr>
        <w:t xml:space="preserve"> </w:t>
      </w:r>
      <w:r w:rsidRPr="0050765D">
        <w:t>He</w:t>
      </w:r>
      <w:r w:rsidRPr="0050765D">
        <w:rPr>
          <w:spacing w:val="9"/>
        </w:rPr>
        <w:t xml:space="preserve"> </w:t>
      </w:r>
      <w:r w:rsidRPr="0050765D">
        <w:t>continu</w:t>
      </w:r>
      <w:r w:rsidRPr="0050765D">
        <w:rPr>
          <w:spacing w:val="-2"/>
        </w:rPr>
        <w:t>e</w:t>
      </w:r>
      <w:r w:rsidRPr="0050765D">
        <w:t>d</w:t>
      </w:r>
      <w:r w:rsidRPr="0050765D">
        <w:rPr>
          <w:spacing w:val="1"/>
        </w:rPr>
        <w:t xml:space="preserve"> </w:t>
      </w:r>
      <w:r w:rsidRPr="0050765D">
        <w:t>to</w:t>
      </w:r>
      <w:r w:rsidRPr="0050765D">
        <w:rPr>
          <w:spacing w:val="11"/>
        </w:rPr>
        <w:t xml:space="preserve"> </w:t>
      </w:r>
      <w:r w:rsidRPr="0050765D">
        <w:t>en</w:t>
      </w:r>
      <w:r w:rsidRPr="0050765D">
        <w:rPr>
          <w:spacing w:val="-1"/>
        </w:rPr>
        <w:t>c</w:t>
      </w:r>
      <w:r w:rsidRPr="0050765D">
        <w:t>ourage each</w:t>
      </w:r>
      <w:r w:rsidRPr="0050765D">
        <w:rPr>
          <w:spacing w:val="7"/>
        </w:rPr>
        <w:t xml:space="preserve"> </w:t>
      </w:r>
      <w:r w:rsidRPr="0050765D">
        <w:t>of</w:t>
      </w:r>
      <w:r w:rsidRPr="0050765D">
        <w:rPr>
          <w:spacing w:val="10"/>
        </w:rPr>
        <w:t xml:space="preserve"> </w:t>
      </w:r>
      <w:r w:rsidRPr="0050765D">
        <w:t>us</w:t>
      </w:r>
      <w:r w:rsidRPr="0050765D">
        <w:rPr>
          <w:spacing w:val="9"/>
        </w:rPr>
        <w:t xml:space="preserve"> </w:t>
      </w:r>
      <w:r w:rsidRPr="0050765D">
        <w:t>till</w:t>
      </w:r>
      <w:r w:rsidRPr="0050765D">
        <w:rPr>
          <w:spacing w:val="12"/>
        </w:rPr>
        <w:t xml:space="preserve"> </w:t>
      </w:r>
      <w:r w:rsidRPr="0050765D">
        <w:t>the</w:t>
      </w:r>
      <w:r w:rsidRPr="0050765D">
        <w:rPr>
          <w:spacing w:val="9"/>
        </w:rPr>
        <w:t xml:space="preserve"> </w:t>
      </w:r>
      <w:r w:rsidRPr="0050765D">
        <w:t>very</w:t>
      </w:r>
      <w:r w:rsidRPr="0050765D">
        <w:rPr>
          <w:spacing w:val="7"/>
        </w:rPr>
        <w:t xml:space="preserve"> </w:t>
      </w:r>
      <w:r w:rsidRPr="0050765D">
        <w:t>e</w:t>
      </w:r>
      <w:r w:rsidRPr="0050765D">
        <w:rPr>
          <w:spacing w:val="2"/>
        </w:rPr>
        <w:t>n</w:t>
      </w:r>
      <w:r w:rsidRPr="0050765D">
        <w:t>d</w:t>
      </w:r>
      <w:r w:rsidRPr="0050765D">
        <w:rPr>
          <w:spacing w:val="8"/>
        </w:rPr>
        <w:t xml:space="preserve"> </w:t>
      </w:r>
      <w:r w:rsidRPr="0050765D">
        <w:t>of</w:t>
      </w:r>
      <w:r w:rsidRPr="0050765D">
        <w:rPr>
          <w:spacing w:val="10"/>
        </w:rPr>
        <w:t xml:space="preserve"> </w:t>
      </w:r>
      <w:r w:rsidRPr="0050765D">
        <w:t>his life. It</w:t>
      </w:r>
      <w:r w:rsidRPr="0050765D">
        <w:rPr>
          <w:spacing w:val="-2"/>
        </w:rPr>
        <w:t xml:space="preserve"> </w:t>
      </w:r>
      <w:r w:rsidRPr="0050765D">
        <w:t>is a great</w:t>
      </w:r>
      <w:r w:rsidRPr="0050765D">
        <w:rPr>
          <w:spacing w:val="-6"/>
        </w:rPr>
        <w:t xml:space="preserve"> </w:t>
      </w:r>
      <w:r w:rsidRPr="0050765D">
        <w:t>service</w:t>
      </w:r>
      <w:r w:rsidRPr="0050765D">
        <w:rPr>
          <w:spacing w:val="-8"/>
        </w:rPr>
        <w:t xml:space="preserve"> </w:t>
      </w:r>
      <w:r w:rsidRPr="0050765D">
        <w:t>that you</w:t>
      </w:r>
      <w:r w:rsidRPr="0050765D">
        <w:rPr>
          <w:spacing w:val="-4"/>
        </w:rPr>
        <w:t xml:space="preserve"> </w:t>
      </w:r>
      <w:r w:rsidRPr="0050765D">
        <w:t>render</w:t>
      </w:r>
      <w:r w:rsidRPr="0050765D">
        <w:rPr>
          <w:spacing w:val="2"/>
        </w:rPr>
        <w:t>e</w:t>
      </w:r>
      <w:r w:rsidRPr="0050765D">
        <w:t>d</w:t>
      </w:r>
      <w:r w:rsidRPr="0050765D">
        <w:rPr>
          <w:spacing w:val="-10"/>
        </w:rPr>
        <w:t xml:space="preserve"> </w:t>
      </w:r>
      <w:r w:rsidRPr="0050765D">
        <w:t>when</w:t>
      </w:r>
      <w:r w:rsidRPr="0050765D">
        <w:rPr>
          <w:spacing w:val="-6"/>
        </w:rPr>
        <w:t xml:space="preserve"> </w:t>
      </w:r>
      <w:r w:rsidRPr="0050765D">
        <w:t>there</w:t>
      </w:r>
      <w:r w:rsidRPr="0050765D">
        <w:rPr>
          <w:spacing w:val="-6"/>
        </w:rPr>
        <w:t xml:space="preserve"> </w:t>
      </w:r>
      <w:r w:rsidRPr="0050765D">
        <w:t>were</w:t>
      </w:r>
      <w:r w:rsidRPr="0050765D">
        <w:rPr>
          <w:spacing w:val="-5"/>
        </w:rPr>
        <w:t xml:space="preserve"> </w:t>
      </w:r>
      <w:r w:rsidRPr="0050765D">
        <w:t>so few</w:t>
      </w:r>
      <w:r w:rsidRPr="0050765D">
        <w:rPr>
          <w:spacing w:val="-4"/>
        </w:rPr>
        <w:t xml:space="preserve"> </w:t>
      </w:r>
      <w:r w:rsidRPr="0050765D">
        <w:t>in</w:t>
      </w:r>
      <w:r w:rsidRPr="0050765D">
        <w:rPr>
          <w:spacing w:val="-2"/>
        </w:rPr>
        <w:t xml:space="preserve"> </w:t>
      </w:r>
      <w:r w:rsidRPr="0050765D">
        <w:t>Thailand. Now,</w:t>
      </w:r>
      <w:r w:rsidRPr="0050765D">
        <w:rPr>
          <w:spacing w:val="27"/>
        </w:rPr>
        <w:t xml:space="preserve"> </w:t>
      </w:r>
      <w:r w:rsidRPr="0050765D">
        <w:t>there</w:t>
      </w:r>
      <w:r w:rsidRPr="0050765D">
        <w:rPr>
          <w:spacing w:val="27"/>
        </w:rPr>
        <w:t xml:space="preserve"> </w:t>
      </w:r>
      <w:r w:rsidRPr="0050765D">
        <w:t>are</w:t>
      </w:r>
      <w:r w:rsidRPr="0050765D">
        <w:rPr>
          <w:spacing w:val="30"/>
        </w:rPr>
        <w:t xml:space="preserve"> </w:t>
      </w:r>
      <w:r w:rsidRPr="0050765D">
        <w:t>so</w:t>
      </w:r>
      <w:r w:rsidRPr="0050765D">
        <w:rPr>
          <w:spacing w:val="30"/>
        </w:rPr>
        <w:t xml:space="preserve"> </w:t>
      </w:r>
      <w:r w:rsidRPr="0050765D">
        <w:t>many</w:t>
      </w:r>
      <w:r w:rsidRPr="0050765D">
        <w:rPr>
          <w:spacing w:val="27"/>
        </w:rPr>
        <w:t xml:space="preserve"> </w:t>
      </w:r>
      <w:r w:rsidRPr="0050765D">
        <w:t>native</w:t>
      </w:r>
      <w:r w:rsidRPr="0050765D">
        <w:rPr>
          <w:spacing w:val="26"/>
        </w:rPr>
        <w:t xml:space="preserve"> </w:t>
      </w:r>
      <w:r w:rsidRPr="0050765D">
        <w:t>Thais</w:t>
      </w:r>
      <w:r w:rsidRPr="0050765D">
        <w:rPr>
          <w:spacing w:val="27"/>
        </w:rPr>
        <w:t xml:space="preserve"> </w:t>
      </w:r>
      <w:r w:rsidRPr="0050765D">
        <w:t>who</w:t>
      </w:r>
      <w:r w:rsidRPr="0050765D">
        <w:rPr>
          <w:spacing w:val="29"/>
        </w:rPr>
        <w:t xml:space="preserve"> </w:t>
      </w:r>
      <w:r w:rsidRPr="0050765D">
        <w:t>are</w:t>
      </w:r>
      <w:r w:rsidRPr="0050765D">
        <w:rPr>
          <w:spacing w:val="30"/>
        </w:rPr>
        <w:t xml:space="preserve"> </w:t>
      </w:r>
      <w:r w:rsidRPr="0050765D">
        <w:t>serving</w:t>
      </w:r>
      <w:r w:rsidRPr="0050765D">
        <w:rPr>
          <w:spacing w:val="25"/>
        </w:rPr>
        <w:t xml:space="preserve"> </w:t>
      </w:r>
      <w:r w:rsidRPr="0050765D">
        <w:t>the</w:t>
      </w:r>
      <w:r w:rsidRPr="0050765D">
        <w:rPr>
          <w:spacing w:val="30"/>
        </w:rPr>
        <w:t xml:space="preserve"> </w:t>
      </w:r>
      <w:r w:rsidRPr="0050765D">
        <w:t>Faith.</w:t>
      </w:r>
      <w:r w:rsidRPr="0050765D">
        <w:rPr>
          <w:spacing w:val="27"/>
        </w:rPr>
        <w:t xml:space="preserve"> </w:t>
      </w:r>
      <w:r w:rsidRPr="0050765D">
        <w:t>They</w:t>
      </w:r>
      <w:r w:rsidRPr="0050765D">
        <w:rPr>
          <w:spacing w:val="27"/>
        </w:rPr>
        <w:t xml:space="preserve"> </w:t>
      </w:r>
      <w:r w:rsidRPr="0050765D">
        <w:t>are</w:t>
      </w:r>
      <w:r w:rsidRPr="0050765D">
        <w:rPr>
          <w:spacing w:val="30"/>
        </w:rPr>
        <w:t xml:space="preserve"> </w:t>
      </w:r>
      <w:r w:rsidRPr="0050765D">
        <w:t>the fruits</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sacrifice of</w:t>
      </w:r>
      <w:r w:rsidRPr="0050765D">
        <w:rPr>
          <w:spacing w:val="-1"/>
        </w:rPr>
        <w:t xml:space="preserve"> </w:t>
      </w:r>
      <w:r w:rsidRPr="0050765D">
        <w:t>the</w:t>
      </w:r>
      <w:r w:rsidRPr="0050765D">
        <w:rPr>
          <w:spacing w:val="-3"/>
        </w:rPr>
        <w:t xml:space="preserve"> </w:t>
      </w:r>
      <w:r w:rsidRPr="0050765D">
        <w:t>ear</w:t>
      </w:r>
      <w:r w:rsidRPr="0050765D">
        <w:rPr>
          <w:spacing w:val="2"/>
        </w:rPr>
        <w:t>l</w:t>
      </w:r>
      <w:r w:rsidRPr="0050765D">
        <w:t>y</w:t>
      </w:r>
      <w:r w:rsidRPr="0050765D">
        <w:rPr>
          <w:spacing w:val="-1"/>
        </w:rPr>
        <w:t xml:space="preserve"> </w:t>
      </w:r>
      <w:r w:rsidRPr="0050765D">
        <w:t>pioneers....”</w:t>
      </w:r>
      <w:r>
        <w:t>[</w:t>
      </w:r>
      <w:r w:rsidRPr="0050765D">
        <w:rPr>
          <w:rStyle w:val="FootnoteReference"/>
        </w:rPr>
        <w:footnoteReference w:id="93"/>
      </w:r>
      <w:r>
        <w:rPr>
          <w:rStyle w:val="FootnoteReference"/>
        </w:rPr>
        <w:t>]</w:t>
      </w:r>
    </w:p>
    <w:p w14:paraId="30D5FACC" w14:textId="77777777" w:rsidR="006E0CCA" w:rsidRPr="0050765D" w:rsidRDefault="006E5B28" w:rsidP="00615BE7"/>
    <w:p w14:paraId="7257BA49" w14:textId="77777777" w:rsidR="006E0CCA" w:rsidRPr="0050765D" w:rsidRDefault="006E5B28" w:rsidP="00615BE7"/>
    <w:p w14:paraId="2A92898B" w14:textId="2C72AA64" w:rsidR="006E0CCA" w:rsidRPr="0050765D" w:rsidRDefault="00910FCA" w:rsidP="00BB5827">
      <w:pPr>
        <w:pStyle w:val="Heading3"/>
      </w:pPr>
      <w:bookmarkStart w:id="62" w:name="_Toc80014597"/>
      <w:r w:rsidRPr="0050765D">
        <w:t>Firaydun Mithaq’s Recollections</w:t>
      </w:r>
      <w:bookmarkEnd w:id="62"/>
    </w:p>
    <w:p w14:paraId="52B35942" w14:textId="77777777" w:rsidR="006E0CCA" w:rsidRPr="0050765D" w:rsidRDefault="006E5B28" w:rsidP="00615BE7"/>
    <w:p w14:paraId="73B973CE" w14:textId="5F7F066E" w:rsidR="00E5312E" w:rsidRPr="0050765D" w:rsidRDefault="00910FCA" w:rsidP="00615BE7">
      <w:r w:rsidRPr="0050765D">
        <w:t>“Dr</w:t>
      </w:r>
      <w:r w:rsidRPr="0050765D">
        <w:rPr>
          <w:spacing w:val="6"/>
        </w:rPr>
        <w:t xml:space="preserve"> </w:t>
      </w:r>
      <w:r w:rsidRPr="0050765D">
        <w:t>Mohajir</w:t>
      </w:r>
      <w:r w:rsidRPr="0050765D">
        <w:rPr>
          <w:spacing w:val="2"/>
        </w:rPr>
        <w:t xml:space="preserve"> </w:t>
      </w:r>
      <w:r w:rsidRPr="0050765D">
        <w:t>was</w:t>
      </w:r>
      <w:r w:rsidRPr="0050765D">
        <w:rPr>
          <w:spacing w:val="6"/>
        </w:rPr>
        <w:t xml:space="preserve"> </w:t>
      </w:r>
      <w:r w:rsidRPr="0050765D">
        <w:t>a</w:t>
      </w:r>
      <w:r w:rsidRPr="0050765D">
        <w:rPr>
          <w:spacing w:val="11"/>
        </w:rPr>
        <w:t xml:space="preserve"> </w:t>
      </w:r>
      <w:r w:rsidRPr="0050765D">
        <w:t>regular</w:t>
      </w:r>
      <w:r w:rsidRPr="0050765D">
        <w:rPr>
          <w:spacing w:val="3"/>
        </w:rPr>
        <w:t xml:space="preserve"> </w:t>
      </w:r>
      <w:r w:rsidRPr="0050765D">
        <w:t>visitor</w:t>
      </w:r>
      <w:r w:rsidRPr="0050765D">
        <w:rPr>
          <w:spacing w:val="4"/>
        </w:rPr>
        <w:t xml:space="preserve"> </w:t>
      </w:r>
      <w:r w:rsidRPr="0050765D">
        <w:t>to</w:t>
      </w:r>
      <w:r w:rsidRPr="0050765D">
        <w:rPr>
          <w:spacing w:val="9"/>
        </w:rPr>
        <w:t xml:space="preserve"> </w:t>
      </w:r>
      <w:r w:rsidRPr="0050765D">
        <w:t>Th</w:t>
      </w:r>
      <w:r w:rsidRPr="0050765D">
        <w:rPr>
          <w:spacing w:val="-2"/>
        </w:rPr>
        <w:t>a</w:t>
      </w:r>
      <w:r w:rsidRPr="0050765D">
        <w:t>iland who</w:t>
      </w:r>
      <w:r w:rsidRPr="0050765D">
        <w:rPr>
          <w:spacing w:val="5"/>
        </w:rPr>
        <w:t xml:space="preserve"> </w:t>
      </w:r>
      <w:r w:rsidRPr="0050765D">
        <w:t>usually</w:t>
      </w:r>
      <w:r w:rsidRPr="0050765D">
        <w:rPr>
          <w:spacing w:val="2"/>
        </w:rPr>
        <w:t xml:space="preserve"> </w:t>
      </w:r>
      <w:r w:rsidRPr="0050765D">
        <w:t>came</w:t>
      </w:r>
      <w:r w:rsidRPr="0050765D">
        <w:rPr>
          <w:spacing w:val="10"/>
        </w:rPr>
        <w:t xml:space="preserve"> </w:t>
      </w:r>
      <w:r w:rsidRPr="0050765D">
        <w:t>to</w:t>
      </w:r>
      <w:r w:rsidRPr="0050765D">
        <w:rPr>
          <w:spacing w:val="8"/>
        </w:rPr>
        <w:t xml:space="preserve"> </w:t>
      </w:r>
      <w:r w:rsidRPr="0050765D">
        <w:t>Southeast Asia</w:t>
      </w:r>
      <w:r w:rsidRPr="0050765D">
        <w:rPr>
          <w:spacing w:val="4"/>
        </w:rPr>
        <w:t xml:space="preserve"> </w:t>
      </w:r>
      <w:r w:rsidRPr="0050765D">
        <w:t>about</w:t>
      </w:r>
      <w:r w:rsidRPr="0050765D">
        <w:rPr>
          <w:spacing w:val="2"/>
        </w:rPr>
        <w:t xml:space="preserve"> </w:t>
      </w:r>
      <w:r w:rsidRPr="0050765D">
        <w:t>once</w:t>
      </w:r>
      <w:r w:rsidRPr="0050765D">
        <w:rPr>
          <w:spacing w:val="3"/>
        </w:rPr>
        <w:t xml:space="preserve"> </w:t>
      </w:r>
      <w:r w:rsidRPr="0050765D">
        <w:t>or</w:t>
      </w:r>
      <w:r w:rsidRPr="0050765D">
        <w:rPr>
          <w:spacing w:val="6"/>
        </w:rPr>
        <w:t xml:space="preserve"> </w:t>
      </w:r>
      <w:r w:rsidRPr="0050765D">
        <w:t>twice</w:t>
      </w:r>
      <w:r w:rsidRPr="0050765D">
        <w:rPr>
          <w:spacing w:val="9"/>
        </w:rPr>
        <w:t xml:space="preserve"> </w:t>
      </w:r>
      <w:r w:rsidRPr="0050765D">
        <w:t>a</w:t>
      </w:r>
      <w:r w:rsidRPr="0050765D">
        <w:rPr>
          <w:spacing w:val="9"/>
        </w:rPr>
        <w:t xml:space="preserve"> </w:t>
      </w:r>
      <w:r w:rsidRPr="0050765D">
        <w:t>year</w:t>
      </w:r>
      <w:r w:rsidRPr="0050765D">
        <w:rPr>
          <w:spacing w:val="4"/>
        </w:rPr>
        <w:t xml:space="preserve"> </w:t>
      </w:r>
      <w:r w:rsidRPr="0050765D">
        <w:t>and</w:t>
      </w:r>
      <w:r w:rsidRPr="0050765D">
        <w:rPr>
          <w:spacing w:val="5"/>
        </w:rPr>
        <w:t xml:space="preserve"> </w:t>
      </w:r>
      <w:r w:rsidRPr="0050765D">
        <w:t>n</w:t>
      </w:r>
      <w:r w:rsidRPr="0050765D">
        <w:rPr>
          <w:spacing w:val="-1"/>
        </w:rPr>
        <w:t>e</w:t>
      </w:r>
      <w:r w:rsidRPr="0050765D">
        <w:t>ver</w:t>
      </w:r>
      <w:r w:rsidRPr="0050765D">
        <w:rPr>
          <w:spacing w:val="2"/>
        </w:rPr>
        <w:t xml:space="preserve"> </w:t>
      </w:r>
      <w:r w:rsidRPr="0050765D">
        <w:t>passed</w:t>
      </w:r>
      <w:r w:rsidRPr="0050765D">
        <w:rPr>
          <w:spacing w:val="1"/>
        </w:rPr>
        <w:t xml:space="preserve"> </w:t>
      </w:r>
      <w:r w:rsidRPr="0050765D">
        <w:t xml:space="preserve">through without </w:t>
      </w:r>
      <w:r w:rsidRPr="0050765D">
        <w:rPr>
          <w:spacing w:val="-2"/>
        </w:rPr>
        <w:t>m</w:t>
      </w:r>
      <w:r w:rsidRPr="0050765D">
        <w:t>eeting</w:t>
      </w:r>
      <w:r w:rsidRPr="0050765D">
        <w:rPr>
          <w:spacing w:val="1"/>
        </w:rPr>
        <w:t xml:space="preserve"> </w:t>
      </w:r>
      <w:r w:rsidRPr="0050765D">
        <w:t xml:space="preserve">the friends and national assembly’s </w:t>
      </w:r>
      <w:r w:rsidRPr="0050765D">
        <w:rPr>
          <w:spacing w:val="-1"/>
        </w:rPr>
        <w:t>i</w:t>
      </w:r>
      <w:r w:rsidRPr="0050765D">
        <w:t>n Thailand and Laos. He constantly encouraged</w:t>
      </w:r>
      <w:r w:rsidRPr="0050765D">
        <w:rPr>
          <w:spacing w:val="4"/>
        </w:rPr>
        <w:t xml:space="preserve"> </w:t>
      </w:r>
      <w:r w:rsidRPr="0050765D">
        <w:t>us</w:t>
      </w:r>
      <w:r w:rsidRPr="0050765D">
        <w:rPr>
          <w:spacing w:val="14"/>
        </w:rPr>
        <w:t xml:space="preserve"> </w:t>
      </w:r>
      <w:r w:rsidRPr="0050765D">
        <w:t>with</w:t>
      </w:r>
      <w:r w:rsidRPr="0050765D">
        <w:rPr>
          <w:spacing w:val="12"/>
        </w:rPr>
        <w:t xml:space="preserve"> </w:t>
      </w:r>
      <w:r w:rsidRPr="0050765D">
        <w:t>his</w:t>
      </w:r>
      <w:r w:rsidRPr="0050765D">
        <w:rPr>
          <w:spacing w:val="14"/>
        </w:rPr>
        <w:t xml:space="preserve"> </w:t>
      </w:r>
      <w:r w:rsidRPr="0050765D">
        <w:t>s</w:t>
      </w:r>
      <w:r w:rsidRPr="0050765D">
        <w:rPr>
          <w:spacing w:val="1"/>
        </w:rPr>
        <w:t>p</w:t>
      </w:r>
      <w:r w:rsidRPr="0050765D">
        <w:t>ecial</w:t>
      </w:r>
      <w:r w:rsidRPr="0050765D">
        <w:rPr>
          <w:spacing w:val="14"/>
        </w:rPr>
        <w:t xml:space="preserve"> </w:t>
      </w:r>
      <w:r w:rsidRPr="0050765D">
        <w:t>charm</w:t>
      </w:r>
      <w:r w:rsidRPr="0050765D">
        <w:rPr>
          <w:spacing w:val="8"/>
        </w:rPr>
        <w:t xml:space="preserve"> </w:t>
      </w:r>
      <w:r w:rsidRPr="0050765D">
        <w:t>and</w:t>
      </w:r>
      <w:r w:rsidRPr="0050765D">
        <w:rPr>
          <w:spacing w:val="13"/>
        </w:rPr>
        <w:t xml:space="preserve"> </w:t>
      </w:r>
      <w:r w:rsidRPr="0050765D">
        <w:t>genuine</w:t>
      </w:r>
      <w:r w:rsidRPr="0050765D">
        <w:rPr>
          <w:spacing w:val="8"/>
        </w:rPr>
        <w:t xml:space="preserve"> </w:t>
      </w:r>
      <w:r w:rsidRPr="0050765D">
        <w:t>love</w:t>
      </w:r>
      <w:r w:rsidRPr="0050765D">
        <w:rPr>
          <w:spacing w:val="9"/>
        </w:rPr>
        <w:t xml:space="preserve"> </w:t>
      </w:r>
      <w:r w:rsidRPr="0050765D">
        <w:t>which</w:t>
      </w:r>
      <w:r w:rsidRPr="0050765D">
        <w:rPr>
          <w:spacing w:val="10"/>
        </w:rPr>
        <w:t xml:space="preserve"> </w:t>
      </w:r>
      <w:r w:rsidRPr="0050765D">
        <w:t>made</w:t>
      </w:r>
      <w:r w:rsidRPr="0050765D">
        <w:rPr>
          <w:spacing w:val="11"/>
        </w:rPr>
        <w:t xml:space="preserve"> </w:t>
      </w:r>
      <w:r w:rsidRPr="0050765D">
        <w:t>us</w:t>
      </w:r>
      <w:r w:rsidRPr="0050765D">
        <w:rPr>
          <w:spacing w:val="14"/>
        </w:rPr>
        <w:t xml:space="preserve"> </w:t>
      </w:r>
      <w:r w:rsidRPr="0050765D">
        <w:t>to</w:t>
      </w:r>
      <w:r w:rsidRPr="0050765D">
        <w:rPr>
          <w:spacing w:val="15"/>
        </w:rPr>
        <w:t xml:space="preserve"> </w:t>
      </w:r>
      <w:r w:rsidRPr="0050765D">
        <w:t>arise to</w:t>
      </w:r>
      <w:r w:rsidRPr="0050765D">
        <w:rPr>
          <w:spacing w:val="6"/>
        </w:rPr>
        <w:t xml:space="preserve"> </w:t>
      </w:r>
      <w:r w:rsidRPr="0050765D">
        <w:t>heigh</w:t>
      </w:r>
      <w:r w:rsidRPr="0050765D">
        <w:rPr>
          <w:spacing w:val="-1"/>
        </w:rPr>
        <w:t>t</w:t>
      </w:r>
      <w:r w:rsidRPr="0050765D">
        <w:t>s</w:t>
      </w:r>
      <w:r w:rsidRPr="0050765D">
        <w:rPr>
          <w:spacing w:val="1"/>
        </w:rPr>
        <w:t xml:space="preserve"> </w:t>
      </w:r>
      <w:r w:rsidRPr="0050765D">
        <w:t>of</w:t>
      </w:r>
      <w:r w:rsidRPr="0050765D">
        <w:rPr>
          <w:spacing w:val="6"/>
        </w:rPr>
        <w:t xml:space="preserve"> </w:t>
      </w:r>
      <w:r w:rsidRPr="0050765D">
        <w:t>service. He</w:t>
      </w:r>
      <w:r w:rsidRPr="0050765D">
        <w:rPr>
          <w:spacing w:val="5"/>
        </w:rPr>
        <w:t xml:space="preserve"> </w:t>
      </w:r>
      <w:r w:rsidRPr="0050765D">
        <w:t>gave</w:t>
      </w:r>
      <w:r w:rsidRPr="0050765D">
        <w:rPr>
          <w:spacing w:val="3"/>
        </w:rPr>
        <w:t xml:space="preserve"> </w:t>
      </w:r>
      <w:r w:rsidRPr="0050765D">
        <w:t>us</w:t>
      </w:r>
      <w:r w:rsidRPr="0050765D">
        <w:rPr>
          <w:spacing w:val="6"/>
        </w:rPr>
        <w:t xml:space="preserve"> </w:t>
      </w:r>
      <w:r w:rsidRPr="0050765D">
        <w:t>the</w:t>
      </w:r>
      <w:r w:rsidRPr="0050765D">
        <w:rPr>
          <w:spacing w:val="5"/>
        </w:rPr>
        <w:t xml:space="preserve"> </w:t>
      </w:r>
      <w:r w:rsidRPr="0050765D">
        <w:t>vis</w:t>
      </w:r>
      <w:r w:rsidRPr="0050765D">
        <w:rPr>
          <w:spacing w:val="-1"/>
        </w:rPr>
        <w:t>i</w:t>
      </w:r>
      <w:r w:rsidRPr="0050765D">
        <w:t>on</w:t>
      </w:r>
      <w:r w:rsidRPr="0050765D">
        <w:rPr>
          <w:spacing w:val="2"/>
        </w:rPr>
        <w:t xml:space="preserve"> </w:t>
      </w:r>
      <w:r w:rsidRPr="0050765D">
        <w:t>of</w:t>
      </w:r>
      <w:r w:rsidRPr="0050765D">
        <w:rPr>
          <w:spacing w:val="6"/>
        </w:rPr>
        <w:t xml:space="preserve"> </w:t>
      </w:r>
      <w:r w:rsidRPr="0050765D">
        <w:t>the</w:t>
      </w:r>
      <w:r w:rsidRPr="0050765D">
        <w:rPr>
          <w:spacing w:val="5"/>
        </w:rPr>
        <w:t xml:space="preserve"> </w:t>
      </w:r>
      <w:r w:rsidRPr="0050765D">
        <w:t>future</w:t>
      </w:r>
      <w:r w:rsidRPr="0050765D">
        <w:rPr>
          <w:spacing w:val="2"/>
        </w:rPr>
        <w:t xml:space="preserve"> </w:t>
      </w:r>
      <w:r w:rsidRPr="0050765D">
        <w:t>and</w:t>
      </w:r>
      <w:r w:rsidRPr="0050765D">
        <w:rPr>
          <w:spacing w:val="5"/>
        </w:rPr>
        <w:t xml:space="preserve"> </w:t>
      </w:r>
      <w:r w:rsidRPr="0050765D">
        <w:t>always</w:t>
      </w:r>
      <w:r w:rsidRPr="0050765D">
        <w:rPr>
          <w:spacing w:val="1"/>
        </w:rPr>
        <w:t xml:space="preserve"> </w:t>
      </w:r>
      <w:r w:rsidRPr="0050765D">
        <w:t>supported his</w:t>
      </w:r>
      <w:r w:rsidRPr="0050765D">
        <w:rPr>
          <w:spacing w:val="37"/>
        </w:rPr>
        <w:t xml:space="preserve"> </w:t>
      </w:r>
      <w:r w:rsidRPr="0050765D">
        <w:t>idea</w:t>
      </w:r>
      <w:r w:rsidRPr="0050765D">
        <w:rPr>
          <w:spacing w:val="41"/>
        </w:rPr>
        <w:t xml:space="preserve"> </w:t>
      </w:r>
      <w:r w:rsidRPr="0050765D">
        <w:t>with</w:t>
      </w:r>
      <w:r w:rsidRPr="0050765D">
        <w:rPr>
          <w:spacing w:val="35"/>
        </w:rPr>
        <w:t xml:space="preserve"> </w:t>
      </w:r>
      <w:r w:rsidRPr="0050765D">
        <w:t>the</w:t>
      </w:r>
      <w:r w:rsidRPr="0050765D">
        <w:rPr>
          <w:spacing w:val="37"/>
        </w:rPr>
        <w:t xml:space="preserve"> </w:t>
      </w:r>
      <w:r w:rsidRPr="0050765D">
        <w:t>writings</w:t>
      </w:r>
      <w:r w:rsidRPr="0050765D">
        <w:rPr>
          <w:spacing w:val="31"/>
        </w:rPr>
        <w:t xml:space="preserve"> </w:t>
      </w:r>
      <w:r w:rsidRPr="0050765D">
        <w:t>of</w:t>
      </w:r>
      <w:r w:rsidRPr="0050765D">
        <w:rPr>
          <w:spacing w:val="38"/>
        </w:rPr>
        <w:t xml:space="preserve"> </w:t>
      </w:r>
      <w:r w:rsidRPr="0050765D">
        <w:t>the</w:t>
      </w:r>
      <w:r w:rsidRPr="0050765D">
        <w:rPr>
          <w:spacing w:val="37"/>
        </w:rPr>
        <w:t xml:space="preserve"> </w:t>
      </w:r>
      <w:r w:rsidRPr="0050765D">
        <w:t>Faith</w:t>
      </w:r>
      <w:r w:rsidRPr="0050765D">
        <w:rPr>
          <w:spacing w:val="37"/>
        </w:rPr>
        <w:t xml:space="preserve"> </w:t>
      </w:r>
      <w:r w:rsidRPr="0050765D">
        <w:t>and</w:t>
      </w:r>
      <w:r w:rsidRPr="0050765D">
        <w:rPr>
          <w:spacing w:val="37"/>
        </w:rPr>
        <w:t xml:space="preserve"> </w:t>
      </w:r>
      <w:r w:rsidRPr="0050765D">
        <w:t>stories</w:t>
      </w:r>
      <w:r w:rsidRPr="0050765D">
        <w:rPr>
          <w:spacing w:val="34"/>
        </w:rPr>
        <w:t xml:space="preserve"> </w:t>
      </w:r>
      <w:r w:rsidRPr="0050765D">
        <w:t>from</w:t>
      </w:r>
      <w:r w:rsidRPr="0050765D">
        <w:rPr>
          <w:spacing w:val="34"/>
        </w:rPr>
        <w:t xml:space="preserve"> </w:t>
      </w:r>
      <w:r w:rsidRPr="0050765D">
        <w:t>‘Abdu’l-Bahá</w:t>
      </w:r>
      <w:r w:rsidRPr="0050765D">
        <w:rPr>
          <w:spacing w:val="26"/>
        </w:rPr>
        <w:t xml:space="preserve"> </w:t>
      </w:r>
      <w:r w:rsidRPr="0050765D">
        <w:t>and</w:t>
      </w:r>
      <w:r w:rsidRPr="0050765D">
        <w:rPr>
          <w:spacing w:val="37"/>
        </w:rPr>
        <w:t xml:space="preserve"> </w:t>
      </w:r>
      <w:r w:rsidRPr="0050765D">
        <w:t>the early</w:t>
      </w:r>
      <w:r w:rsidRPr="0050765D">
        <w:rPr>
          <w:spacing w:val="9"/>
        </w:rPr>
        <w:t xml:space="preserve"> </w:t>
      </w:r>
      <w:r w:rsidRPr="0050765D">
        <w:t>believers.</w:t>
      </w:r>
      <w:r w:rsidRPr="0050765D">
        <w:rPr>
          <w:spacing w:val="4"/>
        </w:rPr>
        <w:t xml:space="preserve"> </w:t>
      </w:r>
      <w:r w:rsidRPr="0050765D">
        <w:t>We</w:t>
      </w:r>
      <w:r w:rsidRPr="0050765D">
        <w:rPr>
          <w:spacing w:val="11"/>
        </w:rPr>
        <w:t xml:space="preserve"> </w:t>
      </w:r>
      <w:r w:rsidRPr="0050765D">
        <w:t>took</w:t>
      </w:r>
      <w:r w:rsidRPr="0050765D">
        <w:rPr>
          <w:spacing w:val="10"/>
        </w:rPr>
        <w:t xml:space="preserve"> </w:t>
      </w:r>
      <w:r w:rsidRPr="0050765D">
        <w:t>his</w:t>
      </w:r>
      <w:r w:rsidRPr="0050765D">
        <w:rPr>
          <w:spacing w:val="12"/>
        </w:rPr>
        <w:t xml:space="preserve"> </w:t>
      </w:r>
      <w:r w:rsidRPr="0050765D">
        <w:t>advice</w:t>
      </w:r>
      <w:r w:rsidRPr="0050765D">
        <w:rPr>
          <w:spacing w:val="8"/>
        </w:rPr>
        <w:t xml:space="preserve"> </w:t>
      </w:r>
      <w:r w:rsidRPr="0050765D">
        <w:t>and</w:t>
      </w:r>
      <w:r w:rsidRPr="0050765D">
        <w:rPr>
          <w:spacing w:val="11"/>
        </w:rPr>
        <w:t xml:space="preserve"> </w:t>
      </w:r>
      <w:r w:rsidRPr="0050765D">
        <w:rPr>
          <w:spacing w:val="1"/>
        </w:rPr>
        <w:t>s</w:t>
      </w:r>
      <w:r w:rsidRPr="0050765D">
        <w:t>uggestions</w:t>
      </w:r>
      <w:r w:rsidRPr="0050765D">
        <w:rPr>
          <w:spacing w:val="2"/>
        </w:rPr>
        <w:t xml:space="preserve"> </w:t>
      </w:r>
      <w:r w:rsidRPr="0050765D">
        <w:t>seriously</w:t>
      </w:r>
      <w:r w:rsidRPr="0050765D">
        <w:rPr>
          <w:spacing w:val="4"/>
        </w:rPr>
        <w:t xml:space="preserve"> </w:t>
      </w:r>
      <w:r w:rsidRPr="0050765D">
        <w:t>and</w:t>
      </w:r>
      <w:r w:rsidRPr="0050765D">
        <w:rPr>
          <w:spacing w:val="11"/>
        </w:rPr>
        <w:t xml:space="preserve"> </w:t>
      </w:r>
      <w:r w:rsidRPr="0050765D">
        <w:t>were</w:t>
      </w:r>
      <w:r w:rsidRPr="0050765D">
        <w:rPr>
          <w:spacing w:val="10"/>
        </w:rPr>
        <w:t xml:space="preserve"> </w:t>
      </w:r>
      <w:r w:rsidRPr="0050765D">
        <w:t>pleased to</w:t>
      </w:r>
      <w:r w:rsidRPr="0050765D">
        <w:rPr>
          <w:spacing w:val="36"/>
        </w:rPr>
        <w:t xml:space="preserve"> </w:t>
      </w:r>
      <w:r w:rsidRPr="0050765D">
        <w:t>for</w:t>
      </w:r>
      <w:r w:rsidRPr="0050765D">
        <w:rPr>
          <w:spacing w:val="-1"/>
        </w:rPr>
        <w:t>m</w:t>
      </w:r>
      <w:r w:rsidRPr="0050765D">
        <w:t>ulate</w:t>
      </w:r>
      <w:r w:rsidRPr="0050765D">
        <w:rPr>
          <w:spacing w:val="33"/>
        </w:rPr>
        <w:t xml:space="preserve"> </w:t>
      </w:r>
      <w:r w:rsidRPr="0050765D">
        <w:t>them</w:t>
      </w:r>
      <w:r w:rsidRPr="0050765D">
        <w:rPr>
          <w:spacing w:val="31"/>
        </w:rPr>
        <w:t xml:space="preserve"> </w:t>
      </w:r>
      <w:r w:rsidRPr="0050765D">
        <w:t>into</w:t>
      </w:r>
      <w:r w:rsidRPr="0050765D">
        <w:rPr>
          <w:spacing w:val="34"/>
        </w:rPr>
        <w:t xml:space="preserve"> </w:t>
      </w:r>
      <w:r w:rsidRPr="0050765D">
        <w:t>plans</w:t>
      </w:r>
      <w:r w:rsidRPr="0050765D">
        <w:rPr>
          <w:spacing w:val="32"/>
        </w:rPr>
        <w:t xml:space="preserve"> </w:t>
      </w:r>
      <w:r w:rsidRPr="0050765D">
        <w:t>and</w:t>
      </w:r>
      <w:r w:rsidRPr="0050765D">
        <w:rPr>
          <w:spacing w:val="34"/>
        </w:rPr>
        <w:t xml:space="preserve"> </w:t>
      </w:r>
      <w:r w:rsidRPr="0050765D">
        <w:t>bring</w:t>
      </w:r>
      <w:r w:rsidRPr="0050765D">
        <w:rPr>
          <w:spacing w:val="33"/>
        </w:rPr>
        <w:t xml:space="preserve"> </w:t>
      </w:r>
      <w:r w:rsidRPr="0050765D">
        <w:rPr>
          <w:spacing w:val="-1"/>
        </w:rPr>
        <w:t>t</w:t>
      </w:r>
      <w:r w:rsidRPr="0050765D">
        <w:rPr>
          <w:spacing w:val="1"/>
        </w:rPr>
        <w:t>h</w:t>
      </w:r>
      <w:r w:rsidRPr="0050765D">
        <w:t>em</w:t>
      </w:r>
      <w:r w:rsidRPr="0050765D">
        <w:rPr>
          <w:spacing w:val="31"/>
        </w:rPr>
        <w:t xml:space="preserve"> </w:t>
      </w:r>
      <w:r w:rsidRPr="0050765D">
        <w:t>to</w:t>
      </w:r>
      <w:r w:rsidRPr="0050765D">
        <w:rPr>
          <w:spacing w:val="36"/>
        </w:rPr>
        <w:t xml:space="preserve"> </w:t>
      </w:r>
      <w:r w:rsidRPr="0050765D">
        <w:t>v</w:t>
      </w:r>
      <w:r w:rsidRPr="0050765D">
        <w:rPr>
          <w:spacing w:val="-1"/>
        </w:rPr>
        <w:t>i</w:t>
      </w:r>
      <w:r w:rsidRPr="0050765D">
        <w:t>ctory.</w:t>
      </w:r>
      <w:r w:rsidRPr="0050765D">
        <w:rPr>
          <w:spacing w:val="29"/>
        </w:rPr>
        <w:t xml:space="preserve"> </w:t>
      </w:r>
      <w:r w:rsidRPr="0050765D">
        <w:t>He</w:t>
      </w:r>
      <w:r w:rsidRPr="0050765D">
        <w:rPr>
          <w:spacing w:val="35"/>
        </w:rPr>
        <w:t xml:space="preserve"> </w:t>
      </w:r>
      <w:r w:rsidRPr="0050765D">
        <w:t>was</w:t>
      </w:r>
      <w:r w:rsidRPr="0050765D">
        <w:rPr>
          <w:spacing w:val="34"/>
        </w:rPr>
        <w:t xml:space="preserve"> </w:t>
      </w:r>
      <w:r w:rsidRPr="0050765D">
        <w:t>not</w:t>
      </w:r>
      <w:r w:rsidRPr="0050765D">
        <w:rPr>
          <w:spacing w:val="34"/>
        </w:rPr>
        <w:t xml:space="preserve"> </w:t>
      </w:r>
      <w:r w:rsidRPr="0050765D">
        <w:t>only</w:t>
      </w:r>
      <w:r w:rsidRPr="0050765D">
        <w:rPr>
          <w:spacing w:val="33"/>
        </w:rPr>
        <w:t xml:space="preserve"> </w:t>
      </w:r>
      <w:r w:rsidRPr="0050765D">
        <w:t>our beloved</w:t>
      </w:r>
      <w:r w:rsidRPr="0050765D">
        <w:rPr>
          <w:spacing w:val="2"/>
        </w:rPr>
        <w:t xml:space="preserve"> </w:t>
      </w:r>
      <w:r w:rsidRPr="0050765D">
        <w:t>Hand</w:t>
      </w:r>
      <w:r w:rsidRPr="0050765D">
        <w:rPr>
          <w:spacing w:val="3"/>
        </w:rPr>
        <w:t xml:space="preserve"> </w:t>
      </w:r>
      <w:r w:rsidRPr="0050765D">
        <w:t>of</w:t>
      </w:r>
      <w:r w:rsidRPr="0050765D">
        <w:rPr>
          <w:spacing w:val="7"/>
        </w:rPr>
        <w:t xml:space="preserve"> </w:t>
      </w:r>
      <w:r w:rsidRPr="0050765D">
        <w:t>the</w:t>
      </w:r>
      <w:r w:rsidRPr="0050765D">
        <w:rPr>
          <w:spacing w:val="6"/>
        </w:rPr>
        <w:t xml:space="preserve"> </w:t>
      </w:r>
      <w:r w:rsidRPr="0050765D">
        <w:t>Cause</w:t>
      </w:r>
      <w:r w:rsidRPr="0050765D">
        <w:rPr>
          <w:spacing w:val="3"/>
        </w:rPr>
        <w:t xml:space="preserve"> </w:t>
      </w:r>
      <w:r w:rsidRPr="0050765D">
        <w:t>of</w:t>
      </w:r>
      <w:r w:rsidRPr="0050765D">
        <w:rPr>
          <w:spacing w:val="9"/>
        </w:rPr>
        <w:t xml:space="preserve"> </w:t>
      </w:r>
      <w:r w:rsidRPr="0050765D">
        <w:t>God,</w:t>
      </w:r>
      <w:r w:rsidRPr="0050765D">
        <w:rPr>
          <w:spacing w:val="4"/>
        </w:rPr>
        <w:t xml:space="preserve"> </w:t>
      </w:r>
      <w:r w:rsidRPr="0050765D">
        <w:t>but</w:t>
      </w:r>
      <w:r w:rsidRPr="0050765D">
        <w:rPr>
          <w:spacing w:val="7"/>
        </w:rPr>
        <w:t xml:space="preserve"> </w:t>
      </w:r>
      <w:r w:rsidRPr="0050765D">
        <w:t>our</w:t>
      </w:r>
      <w:r w:rsidRPr="0050765D">
        <w:rPr>
          <w:spacing w:val="7"/>
        </w:rPr>
        <w:t xml:space="preserve"> </w:t>
      </w:r>
      <w:r w:rsidRPr="0050765D">
        <w:t>teacher,</w:t>
      </w:r>
      <w:r w:rsidRPr="0050765D">
        <w:rPr>
          <w:spacing w:val="2"/>
        </w:rPr>
        <w:t xml:space="preserve"> </w:t>
      </w:r>
      <w:r w:rsidRPr="0050765D">
        <w:t>supporter and</w:t>
      </w:r>
      <w:r w:rsidRPr="0050765D">
        <w:rPr>
          <w:spacing w:val="7"/>
        </w:rPr>
        <w:t xml:space="preserve"> </w:t>
      </w:r>
      <w:r w:rsidRPr="0050765D">
        <w:t>a</w:t>
      </w:r>
      <w:r w:rsidRPr="0050765D">
        <w:rPr>
          <w:spacing w:val="11"/>
        </w:rPr>
        <w:t xml:space="preserve"> </w:t>
      </w:r>
      <w:r w:rsidRPr="0050765D">
        <w:t>loving friend.</w:t>
      </w:r>
      <w:r w:rsidRPr="0050765D">
        <w:rPr>
          <w:spacing w:val="3"/>
        </w:rPr>
        <w:t xml:space="preserve"> </w:t>
      </w:r>
      <w:r w:rsidRPr="0050765D">
        <w:t>In</w:t>
      </w:r>
      <w:r w:rsidRPr="0050765D">
        <w:rPr>
          <w:spacing w:val="8"/>
        </w:rPr>
        <w:t xml:space="preserve"> </w:t>
      </w:r>
      <w:r w:rsidRPr="0050765D">
        <w:t>him</w:t>
      </w:r>
      <w:r w:rsidRPr="0050765D">
        <w:rPr>
          <w:spacing w:val="5"/>
        </w:rPr>
        <w:t xml:space="preserve"> </w:t>
      </w:r>
      <w:r w:rsidRPr="0050765D">
        <w:t>we</w:t>
      </w:r>
      <w:r w:rsidRPr="0050765D">
        <w:rPr>
          <w:spacing w:val="7"/>
        </w:rPr>
        <w:t xml:space="preserve"> </w:t>
      </w:r>
      <w:r w:rsidRPr="0050765D">
        <w:t>saw</w:t>
      </w:r>
      <w:r w:rsidRPr="0050765D">
        <w:rPr>
          <w:spacing w:val="6"/>
        </w:rPr>
        <w:t xml:space="preserve"> </w:t>
      </w:r>
      <w:r w:rsidRPr="0050765D">
        <w:t>the</w:t>
      </w:r>
      <w:r w:rsidRPr="0050765D">
        <w:rPr>
          <w:spacing w:val="7"/>
        </w:rPr>
        <w:t xml:space="preserve"> </w:t>
      </w:r>
      <w:r w:rsidRPr="0050765D">
        <w:t>embodi</w:t>
      </w:r>
      <w:r w:rsidRPr="0050765D">
        <w:rPr>
          <w:spacing w:val="-1"/>
        </w:rPr>
        <w:t>me</w:t>
      </w:r>
      <w:r w:rsidRPr="0050765D">
        <w:t>nt of</w:t>
      </w:r>
      <w:r w:rsidRPr="0050765D">
        <w:rPr>
          <w:spacing w:val="8"/>
        </w:rPr>
        <w:t xml:space="preserve"> </w:t>
      </w:r>
      <w:r w:rsidRPr="0050765D">
        <w:rPr>
          <w:spacing w:val="-1"/>
        </w:rPr>
        <w:t>t</w:t>
      </w:r>
      <w:r w:rsidRPr="0050765D">
        <w:rPr>
          <w:spacing w:val="1"/>
        </w:rPr>
        <w:t>h</w:t>
      </w:r>
      <w:r w:rsidRPr="0050765D">
        <w:t>e</w:t>
      </w:r>
      <w:r w:rsidRPr="0050765D">
        <w:rPr>
          <w:spacing w:val="10"/>
        </w:rPr>
        <w:t xml:space="preserve"> </w:t>
      </w:r>
      <w:r w:rsidRPr="0050765D">
        <w:t>Bahá’í</w:t>
      </w:r>
      <w:r w:rsidRPr="0050765D">
        <w:rPr>
          <w:spacing w:val="4"/>
        </w:rPr>
        <w:t xml:space="preserve"> </w:t>
      </w:r>
      <w:r w:rsidRPr="0050765D">
        <w:t>ideals</w:t>
      </w:r>
      <w:r w:rsidRPr="0050765D">
        <w:rPr>
          <w:spacing w:val="12"/>
        </w:rPr>
        <w:t xml:space="preserve"> </w:t>
      </w:r>
      <w:r w:rsidRPr="0050765D">
        <w:t>which</w:t>
      </w:r>
      <w:r w:rsidRPr="0050765D">
        <w:rPr>
          <w:spacing w:val="5"/>
        </w:rPr>
        <w:t xml:space="preserve"> </w:t>
      </w:r>
      <w:r w:rsidRPr="0050765D">
        <w:t>one</w:t>
      </w:r>
      <w:r w:rsidRPr="0050765D">
        <w:rPr>
          <w:spacing w:val="8"/>
        </w:rPr>
        <w:t xml:space="preserve"> </w:t>
      </w:r>
      <w:r w:rsidRPr="0050765D">
        <w:t>would wish</w:t>
      </w:r>
      <w:r w:rsidRPr="0050765D">
        <w:rPr>
          <w:spacing w:val="-5"/>
        </w:rPr>
        <w:t xml:space="preserve"> </w:t>
      </w:r>
      <w:r w:rsidRPr="0050765D">
        <w:t>to</w:t>
      </w:r>
      <w:r w:rsidRPr="0050765D">
        <w:rPr>
          <w:spacing w:val="-2"/>
        </w:rPr>
        <w:t xml:space="preserve"> </w:t>
      </w:r>
      <w:r w:rsidRPr="0050765D">
        <w:t>understand</w:t>
      </w:r>
      <w:r w:rsidRPr="0050765D">
        <w:rPr>
          <w:spacing w:val="-12"/>
        </w:rPr>
        <w:t xml:space="preserve"> </w:t>
      </w:r>
      <w:r w:rsidRPr="0050765D">
        <w:t>and</w:t>
      </w:r>
      <w:r w:rsidRPr="0050765D">
        <w:rPr>
          <w:spacing w:val="-4"/>
        </w:rPr>
        <w:t xml:space="preserve"> </w:t>
      </w:r>
      <w:r w:rsidRPr="0050765D">
        <w:t>fol</w:t>
      </w:r>
      <w:r w:rsidRPr="0050765D">
        <w:rPr>
          <w:spacing w:val="-1"/>
        </w:rPr>
        <w:t>l</w:t>
      </w:r>
      <w:r w:rsidRPr="0050765D">
        <w:t>ow</w:t>
      </w:r>
      <w:r w:rsidRPr="0050765D">
        <w:rPr>
          <w:spacing w:val="-7"/>
        </w:rPr>
        <w:t xml:space="preserve"> </w:t>
      </w:r>
      <w:r w:rsidRPr="0050765D">
        <w:t>as</w:t>
      </w:r>
      <w:r w:rsidRPr="0050765D">
        <w:rPr>
          <w:spacing w:val="-2"/>
        </w:rPr>
        <w:t xml:space="preserve"> </w:t>
      </w:r>
      <w:r w:rsidRPr="0050765D">
        <w:t>port</w:t>
      </w:r>
      <w:r w:rsidRPr="0050765D">
        <w:rPr>
          <w:spacing w:val="2"/>
        </w:rPr>
        <w:t>r</w:t>
      </w:r>
      <w:r w:rsidRPr="0050765D">
        <w:t>ayed</w:t>
      </w:r>
      <w:r w:rsidRPr="0050765D">
        <w:rPr>
          <w:spacing w:val="-11"/>
        </w:rPr>
        <w:t xml:space="preserve"> </w:t>
      </w:r>
      <w:r w:rsidRPr="0050765D">
        <w:t>in</w:t>
      </w:r>
      <w:r w:rsidRPr="0050765D">
        <w:rPr>
          <w:spacing w:val="-2"/>
        </w:rPr>
        <w:t xml:space="preserve"> </w:t>
      </w:r>
      <w:r w:rsidRPr="0050765D">
        <w:t>the</w:t>
      </w:r>
      <w:r w:rsidRPr="0050765D">
        <w:rPr>
          <w:spacing w:val="-3"/>
        </w:rPr>
        <w:t xml:space="preserve"> </w:t>
      </w:r>
      <w:r w:rsidRPr="0050765D">
        <w:t>writings</w:t>
      </w:r>
      <w:r w:rsidRPr="0050765D">
        <w:rPr>
          <w:spacing w:val="-9"/>
        </w:rPr>
        <w:t xml:space="preserve"> </w:t>
      </w:r>
      <w:r w:rsidRPr="0050765D">
        <w:t>of</w:t>
      </w:r>
      <w:r w:rsidRPr="0050765D">
        <w:rPr>
          <w:spacing w:val="-2"/>
        </w:rPr>
        <w:t xml:space="preserve"> </w:t>
      </w:r>
      <w:r w:rsidRPr="0050765D">
        <w:t>‘Abdu’l-Bahá.</w:t>
      </w:r>
    </w:p>
    <w:p w14:paraId="05A1F02F" w14:textId="77777777" w:rsidR="006E0CCA" w:rsidRPr="0050765D" w:rsidRDefault="006E5B28" w:rsidP="00615BE7"/>
    <w:p w14:paraId="3087F60B" w14:textId="63FE3C6B" w:rsidR="006E0CCA" w:rsidRPr="0050765D" w:rsidRDefault="00910FCA" w:rsidP="00615BE7">
      <w:r w:rsidRPr="0050765D">
        <w:t>Once</w:t>
      </w:r>
      <w:r w:rsidRPr="0050765D">
        <w:rPr>
          <w:spacing w:val="4"/>
        </w:rPr>
        <w:t xml:space="preserve"> </w:t>
      </w:r>
      <w:r w:rsidRPr="0050765D">
        <w:t>in</w:t>
      </w:r>
      <w:r w:rsidRPr="0050765D">
        <w:rPr>
          <w:spacing w:val="8"/>
        </w:rPr>
        <w:t xml:space="preserve"> </w:t>
      </w:r>
      <w:r w:rsidRPr="0050765D">
        <w:t>the</w:t>
      </w:r>
      <w:r w:rsidRPr="0050765D">
        <w:rPr>
          <w:spacing w:val="7"/>
        </w:rPr>
        <w:t xml:space="preserve"> </w:t>
      </w:r>
      <w:r w:rsidRPr="0050765D">
        <w:t>early</w:t>
      </w:r>
      <w:r w:rsidRPr="0050765D">
        <w:rPr>
          <w:spacing w:val="5"/>
        </w:rPr>
        <w:t xml:space="preserve"> </w:t>
      </w:r>
      <w:r w:rsidRPr="0050765D">
        <w:t>seventies Dr</w:t>
      </w:r>
      <w:r w:rsidRPr="0050765D">
        <w:rPr>
          <w:spacing w:val="7"/>
        </w:rPr>
        <w:t xml:space="preserve"> </w:t>
      </w:r>
      <w:r w:rsidRPr="0050765D">
        <w:t>Muhájir</w:t>
      </w:r>
      <w:r w:rsidRPr="0050765D">
        <w:rPr>
          <w:spacing w:val="1"/>
        </w:rPr>
        <w:t xml:space="preserve"> </w:t>
      </w:r>
      <w:r w:rsidRPr="0050765D">
        <w:t>was</w:t>
      </w:r>
      <w:r w:rsidRPr="0050765D">
        <w:rPr>
          <w:spacing w:val="6"/>
        </w:rPr>
        <w:t xml:space="preserve"> </w:t>
      </w:r>
      <w:r w:rsidRPr="0050765D">
        <w:t>sitting</w:t>
      </w:r>
      <w:r w:rsidRPr="0050765D">
        <w:rPr>
          <w:spacing w:val="3"/>
        </w:rPr>
        <w:t xml:space="preserve"> </w:t>
      </w:r>
      <w:r w:rsidRPr="0050765D">
        <w:t>in</w:t>
      </w:r>
      <w:r w:rsidRPr="0050765D">
        <w:rPr>
          <w:spacing w:val="8"/>
        </w:rPr>
        <w:t xml:space="preserve"> </w:t>
      </w:r>
      <w:r w:rsidRPr="0050765D">
        <w:t>the</w:t>
      </w:r>
      <w:r w:rsidRPr="0050765D">
        <w:rPr>
          <w:spacing w:val="7"/>
        </w:rPr>
        <w:t xml:space="preserve"> </w:t>
      </w:r>
      <w:r w:rsidRPr="0050765D">
        <w:t>hall</w:t>
      </w:r>
      <w:r w:rsidRPr="0050765D">
        <w:rPr>
          <w:spacing w:val="10"/>
        </w:rPr>
        <w:t xml:space="preserve"> </w:t>
      </w:r>
      <w:r w:rsidRPr="0050765D">
        <w:t>of</w:t>
      </w:r>
      <w:r w:rsidRPr="0050765D">
        <w:rPr>
          <w:spacing w:val="8"/>
        </w:rPr>
        <w:t xml:space="preserve"> </w:t>
      </w:r>
      <w:r w:rsidRPr="0050765D">
        <w:t>the</w:t>
      </w:r>
      <w:r w:rsidRPr="0050765D">
        <w:rPr>
          <w:spacing w:val="7"/>
        </w:rPr>
        <w:t xml:space="preserve"> </w:t>
      </w:r>
      <w:r w:rsidRPr="0050765D">
        <w:t>National Bahá’í</w:t>
      </w:r>
      <w:r w:rsidRPr="0050765D">
        <w:rPr>
          <w:spacing w:val="4"/>
        </w:rPr>
        <w:t xml:space="preserve"> </w:t>
      </w:r>
      <w:r w:rsidRPr="0050765D">
        <w:t>centre</w:t>
      </w:r>
      <w:r w:rsidRPr="0050765D">
        <w:rPr>
          <w:spacing w:val="5"/>
        </w:rPr>
        <w:t xml:space="preserve"> </w:t>
      </w:r>
      <w:r w:rsidRPr="0050765D">
        <w:t>in</w:t>
      </w:r>
      <w:r w:rsidRPr="0050765D">
        <w:rPr>
          <w:spacing w:val="9"/>
        </w:rPr>
        <w:t xml:space="preserve"> </w:t>
      </w:r>
      <w:r w:rsidRPr="0050765D">
        <w:t>Bangkok</w:t>
      </w:r>
      <w:r w:rsidRPr="0050765D">
        <w:rPr>
          <w:spacing w:val="2"/>
        </w:rPr>
        <w:t xml:space="preserve"> </w:t>
      </w:r>
      <w:r w:rsidRPr="0050765D">
        <w:t>talk</w:t>
      </w:r>
      <w:r w:rsidRPr="0050765D">
        <w:rPr>
          <w:spacing w:val="-1"/>
        </w:rPr>
        <w:t>i</w:t>
      </w:r>
      <w:r w:rsidRPr="0050765D">
        <w:t>ng</w:t>
      </w:r>
      <w:r w:rsidRPr="0050765D">
        <w:rPr>
          <w:spacing w:val="9"/>
        </w:rPr>
        <w:t xml:space="preserve"> </w:t>
      </w:r>
      <w:r w:rsidRPr="0050765D">
        <w:t>infor</w:t>
      </w:r>
      <w:r w:rsidRPr="0050765D">
        <w:rPr>
          <w:spacing w:val="-1"/>
        </w:rPr>
        <w:t>ma</w:t>
      </w:r>
      <w:r w:rsidRPr="0050765D">
        <w:t>lly</w:t>
      </w:r>
      <w:r w:rsidRPr="0050765D">
        <w:rPr>
          <w:spacing w:val="4"/>
        </w:rPr>
        <w:t xml:space="preserve"> </w:t>
      </w:r>
      <w:r w:rsidRPr="0050765D">
        <w:t>to</w:t>
      </w:r>
      <w:r w:rsidRPr="0050765D">
        <w:rPr>
          <w:spacing w:val="9"/>
        </w:rPr>
        <w:t xml:space="preserve"> </w:t>
      </w:r>
      <w:r w:rsidRPr="0050765D">
        <w:t>a</w:t>
      </w:r>
      <w:r w:rsidRPr="0050765D">
        <w:rPr>
          <w:spacing w:val="12"/>
        </w:rPr>
        <w:t xml:space="preserve"> </w:t>
      </w:r>
      <w:r w:rsidRPr="0050765D">
        <w:t>group</w:t>
      </w:r>
      <w:r w:rsidRPr="0050765D">
        <w:rPr>
          <w:spacing w:val="5"/>
        </w:rPr>
        <w:t xml:space="preserve"> </w:t>
      </w:r>
      <w:r w:rsidRPr="0050765D">
        <w:t>of</w:t>
      </w:r>
      <w:r w:rsidRPr="0050765D">
        <w:rPr>
          <w:spacing w:val="9"/>
        </w:rPr>
        <w:t xml:space="preserve"> </w:t>
      </w:r>
      <w:r w:rsidRPr="0050765D">
        <w:t>asse</w:t>
      </w:r>
      <w:r w:rsidRPr="0050765D">
        <w:rPr>
          <w:spacing w:val="-1"/>
        </w:rPr>
        <w:t>m</w:t>
      </w:r>
      <w:r w:rsidRPr="0050765D">
        <w:rPr>
          <w:spacing w:val="1"/>
        </w:rPr>
        <w:t>b</w:t>
      </w:r>
      <w:r w:rsidRPr="0050765D">
        <w:t>led believers a</w:t>
      </w:r>
      <w:r w:rsidRPr="0050765D">
        <w:rPr>
          <w:spacing w:val="-2"/>
        </w:rPr>
        <w:t>m</w:t>
      </w:r>
      <w:r w:rsidRPr="0050765D">
        <w:t>ong</w:t>
      </w:r>
      <w:r w:rsidRPr="0050765D">
        <w:rPr>
          <w:spacing w:val="5"/>
        </w:rPr>
        <w:t xml:space="preserve"> </w:t>
      </w:r>
      <w:r w:rsidRPr="0050765D">
        <w:t>whom</w:t>
      </w:r>
      <w:r w:rsidRPr="0050765D">
        <w:rPr>
          <w:spacing w:val="3"/>
        </w:rPr>
        <w:t xml:space="preserve"> </w:t>
      </w:r>
      <w:r w:rsidRPr="0050765D">
        <w:t>were</w:t>
      </w:r>
      <w:r w:rsidRPr="0050765D">
        <w:rPr>
          <w:spacing w:val="7"/>
        </w:rPr>
        <w:t xml:space="preserve"> </w:t>
      </w:r>
      <w:r w:rsidRPr="0050765D">
        <w:t>some</w:t>
      </w:r>
      <w:r w:rsidRPr="0050765D">
        <w:rPr>
          <w:spacing w:val="6"/>
        </w:rPr>
        <w:t xml:space="preserve"> </w:t>
      </w:r>
      <w:r w:rsidRPr="0050765D">
        <w:t>National</w:t>
      </w:r>
      <w:r w:rsidRPr="0050765D">
        <w:rPr>
          <w:spacing w:val="3"/>
        </w:rPr>
        <w:t xml:space="preserve"> </w:t>
      </w:r>
      <w:r w:rsidRPr="0050765D">
        <w:t>Asse</w:t>
      </w:r>
      <w:r w:rsidRPr="0050765D">
        <w:rPr>
          <w:spacing w:val="-1"/>
        </w:rPr>
        <w:t>m</w:t>
      </w:r>
      <w:r w:rsidRPr="0050765D">
        <w:rPr>
          <w:spacing w:val="1"/>
        </w:rPr>
        <w:t>b</w:t>
      </w:r>
      <w:r w:rsidRPr="0050765D">
        <w:t>ly me</w:t>
      </w:r>
      <w:r w:rsidRPr="0050765D">
        <w:rPr>
          <w:spacing w:val="-1"/>
        </w:rPr>
        <w:t>m</w:t>
      </w:r>
      <w:r w:rsidRPr="0050765D">
        <w:rPr>
          <w:spacing w:val="2"/>
        </w:rPr>
        <w:t>b</w:t>
      </w:r>
      <w:r w:rsidRPr="0050765D">
        <w:t>ers, Auxiliary Board Me</w:t>
      </w:r>
      <w:r w:rsidRPr="0050765D">
        <w:rPr>
          <w:spacing w:val="-1"/>
        </w:rPr>
        <w:t>m</w:t>
      </w:r>
      <w:r w:rsidRPr="0050765D">
        <w:rPr>
          <w:spacing w:val="2"/>
        </w:rPr>
        <w:t>b</w:t>
      </w:r>
      <w:r w:rsidRPr="0050765D">
        <w:t>ers and</w:t>
      </w:r>
      <w:r w:rsidRPr="0050765D">
        <w:rPr>
          <w:spacing w:val="7"/>
        </w:rPr>
        <w:t xml:space="preserve"> </w:t>
      </w:r>
      <w:r w:rsidRPr="0050765D">
        <w:t>others.</w:t>
      </w:r>
      <w:r w:rsidRPr="0050765D">
        <w:rPr>
          <w:spacing w:val="3"/>
        </w:rPr>
        <w:t xml:space="preserve"> </w:t>
      </w:r>
      <w:r w:rsidRPr="0050765D">
        <w:t>He</w:t>
      </w:r>
      <w:r w:rsidRPr="0050765D">
        <w:rPr>
          <w:spacing w:val="7"/>
        </w:rPr>
        <w:t xml:space="preserve"> </w:t>
      </w:r>
      <w:r w:rsidRPr="0050765D">
        <w:t>spoke</w:t>
      </w:r>
      <w:r w:rsidRPr="0050765D">
        <w:rPr>
          <w:spacing w:val="4"/>
        </w:rPr>
        <w:t xml:space="preserve"> </w:t>
      </w:r>
      <w:r w:rsidRPr="0050765D">
        <w:t>of</w:t>
      </w:r>
      <w:r w:rsidRPr="0050765D">
        <w:rPr>
          <w:spacing w:val="8"/>
        </w:rPr>
        <w:t xml:space="preserve"> </w:t>
      </w:r>
      <w:r w:rsidRPr="0050765D">
        <w:t>the</w:t>
      </w:r>
      <w:r w:rsidRPr="0050765D">
        <w:rPr>
          <w:spacing w:val="7"/>
        </w:rPr>
        <w:t xml:space="preserve"> </w:t>
      </w:r>
      <w:r w:rsidRPr="0050765D">
        <w:t>i</w:t>
      </w:r>
      <w:r w:rsidRPr="0050765D">
        <w:rPr>
          <w:spacing w:val="-1"/>
        </w:rPr>
        <w:t>m</w:t>
      </w:r>
      <w:r w:rsidRPr="0050765D">
        <w:t>portance</w:t>
      </w:r>
      <w:r w:rsidRPr="0050765D">
        <w:rPr>
          <w:spacing w:val="1"/>
        </w:rPr>
        <w:t xml:space="preserve"> </w:t>
      </w:r>
      <w:r w:rsidRPr="0050765D">
        <w:t>of</w:t>
      </w:r>
      <w:r w:rsidRPr="0050765D">
        <w:rPr>
          <w:spacing w:val="8"/>
        </w:rPr>
        <w:t xml:space="preserve"> </w:t>
      </w:r>
      <w:r w:rsidRPr="0050765D">
        <w:t>the</w:t>
      </w:r>
      <w:r w:rsidRPr="0050765D">
        <w:rPr>
          <w:spacing w:val="7"/>
        </w:rPr>
        <w:t xml:space="preserve"> </w:t>
      </w:r>
      <w:r w:rsidRPr="0050765D">
        <w:t>border</w:t>
      </w:r>
      <w:r w:rsidRPr="0050765D">
        <w:rPr>
          <w:spacing w:val="3"/>
        </w:rPr>
        <w:t xml:space="preserve"> </w:t>
      </w:r>
      <w:r w:rsidRPr="0050765D">
        <w:t>teaching</w:t>
      </w:r>
      <w:r w:rsidRPr="0050765D">
        <w:rPr>
          <w:spacing w:val="1"/>
        </w:rPr>
        <w:t xml:space="preserve"> </w:t>
      </w:r>
      <w:r w:rsidRPr="0050765D">
        <w:t>project in</w:t>
      </w:r>
      <w:r w:rsidRPr="0050765D">
        <w:rPr>
          <w:spacing w:val="-1"/>
        </w:rPr>
        <w:t xml:space="preserve"> </w:t>
      </w:r>
      <w:r w:rsidRPr="0050765D">
        <w:t>the</w:t>
      </w:r>
      <w:r w:rsidRPr="0050765D">
        <w:rPr>
          <w:spacing w:val="-2"/>
        </w:rPr>
        <w:t xml:space="preserve"> </w:t>
      </w:r>
      <w:r w:rsidRPr="0050765D">
        <w:t>sou</w:t>
      </w:r>
      <w:r w:rsidRPr="0050765D">
        <w:rPr>
          <w:spacing w:val="-1"/>
        </w:rPr>
        <w:t>t</w:t>
      </w:r>
      <w:r w:rsidRPr="0050765D">
        <w:t>h</w:t>
      </w:r>
      <w:r w:rsidRPr="0050765D">
        <w:rPr>
          <w:spacing w:val="-5"/>
        </w:rPr>
        <w:t xml:space="preserve"> </w:t>
      </w:r>
      <w:r w:rsidRPr="0050765D">
        <w:t>where</w:t>
      </w:r>
      <w:r w:rsidRPr="0050765D">
        <w:rPr>
          <w:spacing w:val="-6"/>
        </w:rPr>
        <w:t xml:space="preserve"> </w:t>
      </w:r>
      <w:r w:rsidRPr="0050765D">
        <w:t>the</w:t>
      </w:r>
      <w:r w:rsidRPr="0050765D">
        <w:rPr>
          <w:spacing w:val="-2"/>
        </w:rPr>
        <w:t xml:space="preserve"> </w:t>
      </w:r>
      <w:r w:rsidRPr="0050765D">
        <w:t>Thai</w:t>
      </w:r>
      <w:r w:rsidRPr="0050765D">
        <w:rPr>
          <w:spacing w:val="-4"/>
        </w:rPr>
        <w:t xml:space="preserve"> </w:t>
      </w:r>
      <w:r w:rsidRPr="0050765D">
        <w:t>and</w:t>
      </w:r>
      <w:r w:rsidRPr="0050765D">
        <w:rPr>
          <w:spacing w:val="-3"/>
        </w:rPr>
        <w:t xml:space="preserve"> </w:t>
      </w:r>
      <w:r w:rsidRPr="0050765D">
        <w:t>the</w:t>
      </w:r>
      <w:r w:rsidRPr="0050765D">
        <w:rPr>
          <w:spacing w:val="-2"/>
        </w:rPr>
        <w:t xml:space="preserve"> </w:t>
      </w:r>
      <w:r w:rsidRPr="0050765D">
        <w:t>Malay</w:t>
      </w:r>
      <w:r w:rsidRPr="0050765D">
        <w:rPr>
          <w:spacing w:val="-2"/>
        </w:rPr>
        <w:t>s</w:t>
      </w:r>
      <w:r w:rsidRPr="0050765D">
        <w:t>ian</w:t>
      </w:r>
      <w:r w:rsidRPr="0050765D">
        <w:rPr>
          <w:spacing w:val="-11"/>
        </w:rPr>
        <w:t xml:space="preserve"> </w:t>
      </w:r>
      <w:r w:rsidRPr="0050765D">
        <w:t>believers</w:t>
      </w:r>
      <w:r w:rsidRPr="0050765D">
        <w:rPr>
          <w:spacing w:val="-9"/>
        </w:rPr>
        <w:t xml:space="preserve"> </w:t>
      </w:r>
      <w:r w:rsidRPr="0050765D">
        <w:t>were</w:t>
      </w:r>
      <w:r w:rsidRPr="0050765D">
        <w:rPr>
          <w:spacing w:val="-4"/>
        </w:rPr>
        <w:t xml:space="preserve"> </w:t>
      </w:r>
      <w:r w:rsidRPr="0050765D">
        <w:t>to</w:t>
      </w:r>
      <w:r w:rsidRPr="0050765D">
        <w:rPr>
          <w:spacing w:val="-3"/>
        </w:rPr>
        <w:t xml:space="preserve"> </w:t>
      </w:r>
      <w:r w:rsidRPr="0050765D">
        <w:t>cooperate</w:t>
      </w:r>
      <w:r w:rsidRPr="0050765D">
        <w:rPr>
          <w:spacing w:val="-10"/>
        </w:rPr>
        <w:t xml:space="preserve"> </w:t>
      </w:r>
      <w:r w:rsidRPr="0050765D">
        <w:t>in</w:t>
      </w:r>
      <w:r w:rsidRPr="0050765D">
        <w:rPr>
          <w:spacing w:val="-1"/>
        </w:rPr>
        <w:t xml:space="preserve"> </w:t>
      </w:r>
      <w:r w:rsidRPr="0050765D">
        <w:t>the pro</w:t>
      </w:r>
      <w:r w:rsidRPr="0050765D">
        <w:rPr>
          <w:spacing w:val="-1"/>
        </w:rPr>
        <w:t>m</w:t>
      </w:r>
      <w:r w:rsidRPr="0050765D">
        <w:t>otion of</w:t>
      </w:r>
      <w:r w:rsidRPr="0050765D">
        <w:rPr>
          <w:spacing w:val="9"/>
        </w:rPr>
        <w:t xml:space="preserve"> </w:t>
      </w:r>
      <w:r w:rsidRPr="0050765D">
        <w:t>the</w:t>
      </w:r>
      <w:r w:rsidRPr="0050765D">
        <w:rPr>
          <w:spacing w:val="8"/>
        </w:rPr>
        <w:t xml:space="preserve"> </w:t>
      </w:r>
      <w:r w:rsidRPr="0050765D">
        <w:t>Faith</w:t>
      </w:r>
      <w:r w:rsidRPr="0050765D">
        <w:rPr>
          <w:spacing w:val="6"/>
        </w:rPr>
        <w:t xml:space="preserve"> </w:t>
      </w:r>
      <w:r w:rsidRPr="0050765D">
        <w:t>in</w:t>
      </w:r>
      <w:r w:rsidRPr="0050765D">
        <w:rPr>
          <w:spacing w:val="9"/>
        </w:rPr>
        <w:t xml:space="preserve"> </w:t>
      </w:r>
      <w:r w:rsidRPr="0050765D">
        <w:t>the</w:t>
      </w:r>
      <w:r w:rsidRPr="0050765D">
        <w:rPr>
          <w:spacing w:val="8"/>
        </w:rPr>
        <w:t xml:space="preserve"> </w:t>
      </w:r>
      <w:r w:rsidRPr="0050765D">
        <w:t>South</w:t>
      </w:r>
      <w:r w:rsidRPr="0050765D">
        <w:rPr>
          <w:spacing w:val="5"/>
        </w:rPr>
        <w:t xml:space="preserve"> </w:t>
      </w:r>
      <w:r w:rsidRPr="0050765D">
        <w:t>of</w:t>
      </w:r>
      <w:r w:rsidRPr="0050765D">
        <w:rPr>
          <w:spacing w:val="9"/>
        </w:rPr>
        <w:t xml:space="preserve"> </w:t>
      </w:r>
      <w:r w:rsidRPr="0050765D">
        <w:t>Thailand.</w:t>
      </w:r>
      <w:r w:rsidRPr="0050765D">
        <w:rPr>
          <w:spacing w:val="1"/>
        </w:rPr>
        <w:t xml:space="preserve"> </w:t>
      </w:r>
      <w:r w:rsidRPr="0050765D">
        <w:t>The</w:t>
      </w:r>
      <w:r w:rsidRPr="0050765D">
        <w:rPr>
          <w:spacing w:val="7"/>
        </w:rPr>
        <w:t xml:space="preserve"> </w:t>
      </w:r>
      <w:r w:rsidRPr="0050765D">
        <w:t>project</w:t>
      </w:r>
      <w:r w:rsidRPr="0050765D">
        <w:rPr>
          <w:spacing w:val="4"/>
        </w:rPr>
        <w:t xml:space="preserve"> </w:t>
      </w:r>
      <w:r w:rsidRPr="0050765D">
        <w:t>was</w:t>
      </w:r>
      <w:r w:rsidRPr="0050765D">
        <w:rPr>
          <w:spacing w:val="7"/>
        </w:rPr>
        <w:t xml:space="preserve"> </w:t>
      </w:r>
      <w:r w:rsidRPr="0050765D">
        <w:t>lingering</w:t>
      </w:r>
      <w:r w:rsidRPr="0050765D">
        <w:rPr>
          <w:spacing w:val="2"/>
        </w:rPr>
        <w:t xml:space="preserve"> </w:t>
      </w:r>
      <w:r w:rsidRPr="0050765D">
        <w:t>and needed</w:t>
      </w:r>
      <w:r w:rsidRPr="0050765D">
        <w:rPr>
          <w:spacing w:val="2"/>
        </w:rPr>
        <w:t xml:space="preserve"> </w:t>
      </w:r>
      <w:r w:rsidRPr="0050765D">
        <w:t>boosting. He</w:t>
      </w:r>
      <w:r w:rsidRPr="0050765D">
        <w:rPr>
          <w:spacing w:val="7"/>
        </w:rPr>
        <w:t xml:space="preserve"> </w:t>
      </w:r>
      <w:r w:rsidRPr="0050765D">
        <w:t>spoke</w:t>
      </w:r>
      <w:r w:rsidRPr="0050765D">
        <w:rPr>
          <w:spacing w:val="4"/>
        </w:rPr>
        <w:t xml:space="preserve"> </w:t>
      </w:r>
      <w:r w:rsidRPr="0050765D">
        <w:t>of</w:t>
      </w:r>
      <w:r w:rsidRPr="0050765D">
        <w:rPr>
          <w:spacing w:val="8"/>
        </w:rPr>
        <w:t xml:space="preserve"> </w:t>
      </w:r>
      <w:r w:rsidRPr="0050765D">
        <w:t>many</w:t>
      </w:r>
      <w:r w:rsidRPr="0050765D">
        <w:rPr>
          <w:spacing w:val="4"/>
        </w:rPr>
        <w:t xml:space="preserve"> </w:t>
      </w:r>
      <w:r w:rsidRPr="0050765D">
        <w:t>possibilities</w:t>
      </w:r>
      <w:r w:rsidRPr="0050765D">
        <w:rPr>
          <w:spacing w:val="4"/>
        </w:rPr>
        <w:t xml:space="preserve"> </w:t>
      </w:r>
      <w:r w:rsidRPr="0050765D">
        <w:t>that</w:t>
      </w:r>
      <w:r w:rsidRPr="0050765D">
        <w:rPr>
          <w:spacing w:val="10"/>
        </w:rPr>
        <w:t xml:space="preserve"> </w:t>
      </w:r>
      <w:r w:rsidRPr="0050765D">
        <w:t>could</w:t>
      </w:r>
      <w:r w:rsidRPr="0050765D">
        <w:rPr>
          <w:spacing w:val="4"/>
        </w:rPr>
        <w:t xml:space="preserve"> </w:t>
      </w:r>
      <w:r w:rsidRPr="0050765D">
        <w:t>help</w:t>
      </w:r>
      <w:r w:rsidRPr="0050765D">
        <w:rPr>
          <w:spacing w:val="6"/>
        </w:rPr>
        <w:t xml:space="preserve"> </w:t>
      </w:r>
      <w:r w:rsidRPr="0050765D">
        <w:t>the</w:t>
      </w:r>
      <w:r w:rsidRPr="0050765D">
        <w:rPr>
          <w:spacing w:val="7"/>
        </w:rPr>
        <w:t xml:space="preserve"> </w:t>
      </w:r>
      <w:r w:rsidRPr="0050765D">
        <w:lastRenderedPageBreak/>
        <w:t>project</w:t>
      </w:r>
      <w:r w:rsidRPr="0050765D">
        <w:rPr>
          <w:spacing w:val="3"/>
        </w:rPr>
        <w:t xml:space="preserve"> </w:t>
      </w:r>
      <w:r w:rsidRPr="0050765D">
        <w:t>to gain</w:t>
      </w:r>
      <w:r w:rsidRPr="0050765D">
        <w:rPr>
          <w:spacing w:val="9"/>
        </w:rPr>
        <w:t xml:space="preserve"> </w:t>
      </w:r>
      <w:r w:rsidRPr="0050765D">
        <w:rPr>
          <w:spacing w:val="-1"/>
        </w:rPr>
        <w:t>m</w:t>
      </w:r>
      <w:r w:rsidRPr="0050765D">
        <w:rPr>
          <w:spacing w:val="2"/>
        </w:rPr>
        <w:t>o</w:t>
      </w:r>
      <w:r w:rsidRPr="0050765D">
        <w:t>mentum. A</w:t>
      </w:r>
      <w:r w:rsidRPr="0050765D">
        <w:rPr>
          <w:spacing w:val="-1"/>
        </w:rPr>
        <w:t>m</w:t>
      </w:r>
      <w:r w:rsidRPr="0050765D">
        <w:t>ong</w:t>
      </w:r>
      <w:r w:rsidRPr="0050765D">
        <w:rPr>
          <w:spacing w:val="5"/>
        </w:rPr>
        <w:t xml:space="preserve"> </w:t>
      </w:r>
      <w:r w:rsidRPr="0050765D">
        <w:t>which</w:t>
      </w:r>
      <w:r w:rsidRPr="0050765D">
        <w:rPr>
          <w:spacing w:val="7"/>
        </w:rPr>
        <w:t xml:space="preserve"> </w:t>
      </w:r>
      <w:r w:rsidRPr="0050765D">
        <w:t>was</w:t>
      </w:r>
      <w:r w:rsidRPr="0050765D">
        <w:rPr>
          <w:spacing w:val="9"/>
        </w:rPr>
        <w:t xml:space="preserve"> </w:t>
      </w:r>
      <w:r w:rsidRPr="0050765D">
        <w:t>the</w:t>
      </w:r>
      <w:r w:rsidRPr="0050765D">
        <w:rPr>
          <w:spacing w:val="10"/>
        </w:rPr>
        <w:t xml:space="preserve"> </w:t>
      </w:r>
      <w:r w:rsidRPr="0050765D">
        <w:t>plan</w:t>
      </w:r>
      <w:r w:rsidRPr="0050765D">
        <w:rPr>
          <w:spacing w:val="9"/>
        </w:rPr>
        <w:t xml:space="preserve"> </w:t>
      </w:r>
      <w:r w:rsidRPr="0050765D">
        <w:t>of</w:t>
      </w:r>
      <w:r w:rsidRPr="0050765D">
        <w:rPr>
          <w:spacing w:val="11"/>
        </w:rPr>
        <w:t xml:space="preserve"> </w:t>
      </w:r>
      <w:r w:rsidRPr="0050765D">
        <w:t>obtaining</w:t>
      </w:r>
      <w:r w:rsidRPr="0050765D">
        <w:rPr>
          <w:spacing w:val="3"/>
        </w:rPr>
        <w:t xml:space="preserve"> </w:t>
      </w:r>
      <w:r w:rsidRPr="0050765D">
        <w:t>a</w:t>
      </w:r>
      <w:r w:rsidRPr="0050765D">
        <w:rPr>
          <w:spacing w:val="13"/>
        </w:rPr>
        <w:t xml:space="preserve"> </w:t>
      </w:r>
      <w:r w:rsidRPr="0050765D">
        <w:t>building</w:t>
      </w:r>
      <w:r w:rsidRPr="0050765D">
        <w:rPr>
          <w:spacing w:val="4"/>
        </w:rPr>
        <w:t xml:space="preserve"> </w:t>
      </w:r>
      <w:r w:rsidRPr="0050765D">
        <w:t>for</w:t>
      </w:r>
      <w:r w:rsidRPr="0050765D">
        <w:rPr>
          <w:spacing w:val="10"/>
        </w:rPr>
        <w:t xml:space="preserve"> </w:t>
      </w:r>
      <w:r w:rsidRPr="0050765D">
        <w:t>a teaching institute</w:t>
      </w:r>
      <w:r w:rsidRPr="0050765D">
        <w:rPr>
          <w:spacing w:val="9"/>
        </w:rPr>
        <w:t xml:space="preserve"> </w:t>
      </w:r>
      <w:r w:rsidRPr="0050765D">
        <w:t>in</w:t>
      </w:r>
      <w:r w:rsidRPr="0050765D">
        <w:rPr>
          <w:spacing w:val="7"/>
        </w:rPr>
        <w:t xml:space="preserve"> </w:t>
      </w:r>
      <w:r w:rsidRPr="0050765D">
        <w:t>Hatyai</w:t>
      </w:r>
      <w:r w:rsidRPr="0050765D">
        <w:rPr>
          <w:spacing w:val="2"/>
        </w:rPr>
        <w:t xml:space="preserve"> </w:t>
      </w:r>
      <w:r w:rsidRPr="0050765D">
        <w:t>which</w:t>
      </w:r>
      <w:r w:rsidRPr="0050765D">
        <w:rPr>
          <w:spacing w:val="3"/>
        </w:rPr>
        <w:t xml:space="preserve"> </w:t>
      </w:r>
      <w:r w:rsidRPr="0050765D">
        <w:t>cou</w:t>
      </w:r>
      <w:r w:rsidRPr="0050765D">
        <w:rPr>
          <w:spacing w:val="-2"/>
        </w:rPr>
        <w:t>l</w:t>
      </w:r>
      <w:r w:rsidRPr="0050765D">
        <w:t>d</w:t>
      </w:r>
      <w:r w:rsidRPr="0050765D">
        <w:rPr>
          <w:spacing w:val="3"/>
        </w:rPr>
        <w:t xml:space="preserve"> </w:t>
      </w:r>
      <w:r w:rsidRPr="0050765D">
        <w:t>also</w:t>
      </w:r>
      <w:r w:rsidRPr="0050765D">
        <w:rPr>
          <w:spacing w:val="5"/>
        </w:rPr>
        <w:t xml:space="preserve"> </w:t>
      </w:r>
      <w:r w:rsidRPr="0050765D">
        <w:t>serve</w:t>
      </w:r>
      <w:r w:rsidRPr="0050765D">
        <w:rPr>
          <w:spacing w:val="4"/>
        </w:rPr>
        <w:t xml:space="preserve"> </w:t>
      </w:r>
      <w:r w:rsidRPr="0050765D">
        <w:t>as</w:t>
      </w:r>
      <w:r w:rsidRPr="0050765D">
        <w:rPr>
          <w:spacing w:val="7"/>
        </w:rPr>
        <w:t xml:space="preserve"> </w:t>
      </w:r>
      <w:r w:rsidRPr="0050765D">
        <w:t>the</w:t>
      </w:r>
      <w:r w:rsidRPr="0050765D">
        <w:rPr>
          <w:spacing w:val="6"/>
        </w:rPr>
        <w:t xml:space="preserve"> </w:t>
      </w:r>
      <w:r w:rsidRPr="0050765D">
        <w:t>Bahá’í</w:t>
      </w:r>
      <w:r w:rsidRPr="0050765D">
        <w:rPr>
          <w:spacing w:val="2"/>
        </w:rPr>
        <w:t xml:space="preserve"> </w:t>
      </w:r>
      <w:r w:rsidRPr="0050765D">
        <w:t>Centre.</w:t>
      </w:r>
      <w:r w:rsidRPr="0050765D">
        <w:rPr>
          <w:spacing w:val="1"/>
        </w:rPr>
        <w:t xml:space="preserve"> </w:t>
      </w:r>
      <w:r w:rsidRPr="0050765D">
        <w:t>(I usually</w:t>
      </w:r>
      <w:r w:rsidRPr="0050765D">
        <w:rPr>
          <w:spacing w:val="62"/>
        </w:rPr>
        <w:t xml:space="preserve"> </w:t>
      </w:r>
      <w:r w:rsidRPr="0050765D">
        <w:t>d</w:t>
      </w:r>
      <w:r w:rsidRPr="0050765D">
        <w:rPr>
          <w:spacing w:val="-1"/>
        </w:rPr>
        <w:t>i</w:t>
      </w:r>
      <w:r w:rsidRPr="0050765D">
        <w:t>d</w:t>
      </w:r>
      <w:r w:rsidRPr="0050765D">
        <w:rPr>
          <w:spacing w:val="66"/>
        </w:rPr>
        <w:t xml:space="preserve"> </w:t>
      </w:r>
      <w:r w:rsidRPr="0050765D">
        <w:rPr>
          <w:spacing w:val="-1"/>
        </w:rPr>
        <w:t>m</w:t>
      </w:r>
      <w:r w:rsidRPr="0050765D">
        <w:t>y</w:t>
      </w:r>
      <w:r w:rsidRPr="0050765D">
        <w:rPr>
          <w:spacing w:val="66"/>
        </w:rPr>
        <w:t xml:space="preserve"> </w:t>
      </w:r>
      <w:r w:rsidRPr="0050765D">
        <w:t>best</w:t>
      </w:r>
      <w:r w:rsidRPr="0050765D">
        <w:rPr>
          <w:spacing w:val="65"/>
        </w:rPr>
        <w:t xml:space="preserve"> </w:t>
      </w:r>
      <w:r w:rsidRPr="0050765D">
        <w:t>to</w:t>
      </w:r>
      <w:r w:rsidRPr="0050765D">
        <w:rPr>
          <w:spacing w:val="68"/>
        </w:rPr>
        <w:t xml:space="preserve"> </w:t>
      </w:r>
      <w:r w:rsidRPr="0050765D">
        <w:t>be</w:t>
      </w:r>
      <w:r w:rsidRPr="0050765D">
        <w:rPr>
          <w:spacing w:val="67"/>
        </w:rPr>
        <w:t xml:space="preserve"> </w:t>
      </w:r>
      <w:r w:rsidRPr="0050765D">
        <w:t>in</w:t>
      </w:r>
      <w:r w:rsidRPr="0050765D">
        <w:rPr>
          <w:spacing w:val="68"/>
        </w:rPr>
        <w:t xml:space="preserve"> </w:t>
      </w:r>
      <w:r w:rsidRPr="0050765D">
        <w:t>Th</w:t>
      </w:r>
      <w:r w:rsidRPr="0050765D">
        <w:rPr>
          <w:spacing w:val="-1"/>
        </w:rPr>
        <w:t>a</w:t>
      </w:r>
      <w:r w:rsidRPr="0050765D">
        <w:t>iland</w:t>
      </w:r>
      <w:r w:rsidRPr="0050765D">
        <w:rPr>
          <w:spacing w:val="60"/>
        </w:rPr>
        <w:t xml:space="preserve"> </w:t>
      </w:r>
      <w:r w:rsidRPr="0050765D">
        <w:t>whenever</w:t>
      </w:r>
      <w:r w:rsidRPr="0050765D">
        <w:rPr>
          <w:spacing w:val="59"/>
        </w:rPr>
        <w:t xml:space="preserve"> </w:t>
      </w:r>
      <w:r w:rsidRPr="0050765D">
        <w:t>I</w:t>
      </w:r>
      <w:r w:rsidRPr="0050765D">
        <w:rPr>
          <w:spacing w:val="69"/>
        </w:rPr>
        <w:t xml:space="preserve"> </w:t>
      </w:r>
      <w:r w:rsidRPr="0050765D">
        <w:t>knew</w:t>
      </w:r>
      <w:r w:rsidRPr="0050765D">
        <w:rPr>
          <w:spacing w:val="64"/>
        </w:rPr>
        <w:t xml:space="preserve"> </w:t>
      </w:r>
      <w:r w:rsidRPr="0050765D">
        <w:t>of</w:t>
      </w:r>
      <w:r w:rsidRPr="0050765D">
        <w:rPr>
          <w:spacing w:val="68"/>
        </w:rPr>
        <w:t xml:space="preserve"> </w:t>
      </w:r>
      <w:r w:rsidRPr="0050765D">
        <w:t>Dr</w:t>
      </w:r>
      <w:r w:rsidRPr="0050765D">
        <w:rPr>
          <w:spacing w:val="66"/>
        </w:rPr>
        <w:t xml:space="preserve"> </w:t>
      </w:r>
      <w:r w:rsidRPr="0050765D">
        <w:rPr>
          <w:spacing w:val="-2"/>
        </w:rPr>
        <w:t>Muhájir</w:t>
      </w:r>
      <w:r w:rsidRPr="0050765D">
        <w:t>’s co</w:t>
      </w:r>
      <w:r w:rsidRPr="0050765D">
        <w:rPr>
          <w:spacing w:val="-1"/>
        </w:rPr>
        <w:t>m</w:t>
      </w:r>
      <w:r w:rsidRPr="0050765D">
        <w:t>ing and</w:t>
      </w:r>
      <w:r w:rsidRPr="0050765D">
        <w:rPr>
          <w:spacing w:val="4"/>
        </w:rPr>
        <w:t xml:space="preserve"> </w:t>
      </w:r>
      <w:r w:rsidRPr="0050765D">
        <w:t>spent</w:t>
      </w:r>
      <w:r w:rsidRPr="0050765D">
        <w:rPr>
          <w:spacing w:val="2"/>
        </w:rPr>
        <w:t xml:space="preserve"> </w:t>
      </w:r>
      <w:r w:rsidRPr="0050765D">
        <w:t>my</w:t>
      </w:r>
      <w:r w:rsidRPr="0050765D">
        <w:rPr>
          <w:spacing w:val="5"/>
        </w:rPr>
        <w:t xml:space="preserve"> </w:t>
      </w:r>
      <w:r w:rsidRPr="0050765D">
        <w:t>ti</w:t>
      </w:r>
      <w:r w:rsidRPr="0050765D">
        <w:rPr>
          <w:spacing w:val="-1"/>
        </w:rPr>
        <w:t>m</w:t>
      </w:r>
      <w:r w:rsidRPr="0050765D">
        <w:t>e</w:t>
      </w:r>
      <w:r w:rsidRPr="0050765D">
        <w:rPr>
          <w:spacing w:val="8"/>
        </w:rPr>
        <w:t xml:space="preserve"> </w:t>
      </w:r>
      <w:r w:rsidRPr="0050765D">
        <w:t>around</w:t>
      </w:r>
      <w:r w:rsidRPr="0050765D">
        <w:rPr>
          <w:spacing w:val="1"/>
        </w:rPr>
        <w:t xml:space="preserve"> </w:t>
      </w:r>
      <w:r w:rsidRPr="0050765D">
        <w:t>him</w:t>
      </w:r>
      <w:r w:rsidRPr="0050765D">
        <w:rPr>
          <w:spacing w:val="3"/>
        </w:rPr>
        <w:t xml:space="preserve"> </w:t>
      </w:r>
      <w:r w:rsidRPr="0050765D">
        <w:t>until</w:t>
      </w:r>
      <w:r w:rsidRPr="0050765D">
        <w:rPr>
          <w:spacing w:val="2"/>
        </w:rPr>
        <w:t xml:space="preserve"> </w:t>
      </w:r>
      <w:r w:rsidRPr="0050765D">
        <w:t>he</w:t>
      </w:r>
      <w:r w:rsidRPr="0050765D">
        <w:rPr>
          <w:spacing w:val="6"/>
        </w:rPr>
        <w:t xml:space="preserve"> </w:t>
      </w:r>
      <w:r w:rsidRPr="0050765D">
        <w:t>would</w:t>
      </w:r>
      <w:r w:rsidRPr="0050765D">
        <w:rPr>
          <w:spacing w:val="1"/>
        </w:rPr>
        <w:t xml:space="preserve"> </w:t>
      </w:r>
      <w:r w:rsidRPr="0050765D">
        <w:t>depart</w:t>
      </w:r>
      <w:r w:rsidRPr="0050765D">
        <w:rPr>
          <w:spacing w:val="1"/>
        </w:rPr>
        <w:t xml:space="preserve"> </w:t>
      </w:r>
      <w:r w:rsidRPr="0050765D">
        <w:t>or</w:t>
      </w:r>
      <w:r w:rsidRPr="0050765D">
        <w:rPr>
          <w:spacing w:val="6"/>
        </w:rPr>
        <w:t xml:space="preserve"> </w:t>
      </w:r>
      <w:r w:rsidRPr="0050765D">
        <w:t>I</w:t>
      </w:r>
      <w:r w:rsidRPr="0050765D">
        <w:rPr>
          <w:spacing w:val="7"/>
        </w:rPr>
        <w:t xml:space="preserve"> </w:t>
      </w:r>
      <w:r w:rsidRPr="0050765D">
        <w:t>would</w:t>
      </w:r>
      <w:r w:rsidRPr="0050765D">
        <w:rPr>
          <w:spacing w:val="1"/>
        </w:rPr>
        <w:t xml:space="preserve"> </w:t>
      </w:r>
      <w:r w:rsidRPr="0050765D">
        <w:t>go</w:t>
      </w:r>
      <w:r w:rsidRPr="0050765D">
        <w:rPr>
          <w:spacing w:val="6"/>
        </w:rPr>
        <w:t xml:space="preserve"> </w:t>
      </w:r>
      <w:r w:rsidRPr="0050765D">
        <w:t>to Laos</w:t>
      </w:r>
      <w:r w:rsidRPr="0050765D">
        <w:rPr>
          <w:spacing w:val="-3"/>
        </w:rPr>
        <w:t xml:space="preserve"> </w:t>
      </w:r>
      <w:r w:rsidRPr="0050765D">
        <w:t>with</w:t>
      </w:r>
      <w:r w:rsidRPr="0050765D">
        <w:rPr>
          <w:spacing w:val="-3"/>
        </w:rPr>
        <w:t xml:space="preserve"> </w:t>
      </w:r>
      <w:r w:rsidRPr="0050765D">
        <w:t>hi</w:t>
      </w:r>
      <w:r w:rsidRPr="0050765D">
        <w:rPr>
          <w:spacing w:val="-1"/>
        </w:rPr>
        <w:t>m</w:t>
      </w:r>
      <w:r w:rsidRPr="0050765D">
        <w:t>.)</w:t>
      </w:r>
      <w:r w:rsidRPr="0050765D">
        <w:rPr>
          <w:spacing w:val="-4"/>
        </w:rPr>
        <w:t xml:space="preserve"> </w:t>
      </w:r>
      <w:r w:rsidRPr="0050765D">
        <w:t>In that</w:t>
      </w:r>
      <w:r w:rsidRPr="0050765D">
        <w:rPr>
          <w:spacing w:val="3"/>
        </w:rPr>
        <w:t xml:space="preserve"> </w:t>
      </w:r>
      <w:r w:rsidRPr="0050765D">
        <w:rPr>
          <w:spacing w:val="-1"/>
        </w:rPr>
        <w:t>m</w:t>
      </w:r>
      <w:r w:rsidRPr="0050765D">
        <w:rPr>
          <w:spacing w:val="1"/>
        </w:rPr>
        <w:t>e</w:t>
      </w:r>
      <w:r w:rsidRPr="0050765D">
        <w:t>eting</w:t>
      </w:r>
      <w:r w:rsidRPr="0050765D">
        <w:rPr>
          <w:spacing w:val="-5"/>
        </w:rPr>
        <w:t xml:space="preserve"> </w:t>
      </w:r>
      <w:r w:rsidRPr="0050765D">
        <w:t>he</w:t>
      </w:r>
      <w:r w:rsidRPr="0050765D">
        <w:rPr>
          <w:spacing w:val="-1"/>
        </w:rPr>
        <w:t xml:space="preserve"> </w:t>
      </w:r>
      <w:r w:rsidRPr="0050765D">
        <w:t>said</w:t>
      </w:r>
      <w:r w:rsidRPr="0050765D">
        <w:rPr>
          <w:spacing w:val="-3"/>
        </w:rPr>
        <w:t xml:space="preserve"> </w:t>
      </w:r>
      <w:r w:rsidRPr="0050765D">
        <w:t>we</w:t>
      </w:r>
      <w:r w:rsidRPr="0050765D">
        <w:rPr>
          <w:spacing w:val="-1"/>
        </w:rPr>
        <w:t xml:space="preserve"> </w:t>
      </w:r>
      <w:r w:rsidRPr="0050765D">
        <w:t>must</w:t>
      </w:r>
      <w:r w:rsidRPr="0050765D">
        <w:rPr>
          <w:spacing w:val="-3"/>
        </w:rPr>
        <w:t xml:space="preserve"> </w:t>
      </w:r>
      <w:r w:rsidRPr="0050765D">
        <w:t>purchase</w:t>
      </w:r>
      <w:r w:rsidRPr="0050765D">
        <w:rPr>
          <w:spacing w:val="-8"/>
        </w:rPr>
        <w:t xml:space="preserve"> </w:t>
      </w:r>
      <w:r w:rsidRPr="0050765D">
        <w:t>the building</w:t>
      </w:r>
      <w:r w:rsidRPr="0050765D">
        <w:rPr>
          <w:spacing w:val="-6"/>
        </w:rPr>
        <w:t xml:space="preserve"> </w:t>
      </w:r>
      <w:r w:rsidRPr="0050765D">
        <w:t>in Hat</w:t>
      </w:r>
      <w:r w:rsidRPr="0050765D">
        <w:rPr>
          <w:spacing w:val="2"/>
        </w:rPr>
        <w:t>y</w:t>
      </w:r>
      <w:r w:rsidRPr="0050765D">
        <w:t>ai without</w:t>
      </w:r>
      <w:r w:rsidRPr="0050765D">
        <w:rPr>
          <w:spacing w:val="-2"/>
        </w:rPr>
        <w:t xml:space="preserve"> </w:t>
      </w:r>
      <w:r w:rsidRPr="0050765D">
        <w:t>further</w:t>
      </w:r>
      <w:r w:rsidRPr="0050765D">
        <w:rPr>
          <w:spacing w:val="-1"/>
        </w:rPr>
        <w:t xml:space="preserve"> </w:t>
      </w:r>
      <w:r w:rsidRPr="0050765D">
        <w:t>delay</w:t>
      </w:r>
      <w:r w:rsidRPr="0050765D">
        <w:rPr>
          <w:spacing w:val="1"/>
        </w:rPr>
        <w:t xml:space="preserve"> </w:t>
      </w:r>
      <w:r w:rsidRPr="0050765D">
        <w:t>as</w:t>
      </w:r>
      <w:r w:rsidRPr="0050765D">
        <w:rPr>
          <w:spacing w:val="5"/>
        </w:rPr>
        <w:t xml:space="preserve"> </w:t>
      </w:r>
      <w:r w:rsidRPr="0050765D">
        <w:t>prices were</w:t>
      </w:r>
      <w:r w:rsidRPr="0050765D">
        <w:rPr>
          <w:spacing w:val="2"/>
        </w:rPr>
        <w:t xml:space="preserve"> </w:t>
      </w:r>
      <w:r w:rsidRPr="0050765D">
        <w:t>on</w:t>
      </w:r>
      <w:r w:rsidRPr="0050765D">
        <w:rPr>
          <w:spacing w:val="4"/>
        </w:rPr>
        <w:t xml:space="preserve"> </w:t>
      </w:r>
      <w:r w:rsidRPr="0050765D">
        <w:t>t</w:t>
      </w:r>
      <w:r w:rsidRPr="0050765D">
        <w:rPr>
          <w:spacing w:val="-1"/>
        </w:rPr>
        <w:t>h</w:t>
      </w:r>
      <w:r w:rsidRPr="0050765D">
        <w:t>e</w:t>
      </w:r>
      <w:r w:rsidRPr="0050765D">
        <w:rPr>
          <w:spacing w:val="6"/>
        </w:rPr>
        <w:t xml:space="preserve"> </w:t>
      </w:r>
      <w:r w:rsidRPr="0050765D">
        <w:t>rise.</w:t>
      </w:r>
      <w:r w:rsidRPr="0050765D">
        <w:rPr>
          <w:spacing w:val="3"/>
        </w:rPr>
        <w:t xml:space="preserve"> </w:t>
      </w:r>
      <w:r w:rsidRPr="0050765D">
        <w:t>He</w:t>
      </w:r>
      <w:r w:rsidRPr="0050765D">
        <w:rPr>
          <w:spacing w:val="5"/>
        </w:rPr>
        <w:t xml:space="preserve"> </w:t>
      </w:r>
      <w:r w:rsidRPr="0050765D">
        <w:t>looked at</w:t>
      </w:r>
      <w:r w:rsidRPr="0050765D">
        <w:rPr>
          <w:spacing w:val="7"/>
        </w:rPr>
        <w:t xml:space="preserve"> </w:t>
      </w:r>
      <w:r w:rsidRPr="0050765D">
        <w:t>me</w:t>
      </w:r>
      <w:r w:rsidRPr="0050765D">
        <w:rPr>
          <w:spacing w:val="4"/>
        </w:rPr>
        <w:t xml:space="preserve"> </w:t>
      </w:r>
      <w:r w:rsidRPr="0050765D">
        <w:t>and</w:t>
      </w:r>
      <w:r w:rsidRPr="0050765D">
        <w:rPr>
          <w:spacing w:val="3"/>
        </w:rPr>
        <w:t xml:space="preserve"> </w:t>
      </w:r>
      <w:r w:rsidRPr="0050765D">
        <w:t>said,</w:t>
      </w:r>
      <w:r w:rsidRPr="0050765D">
        <w:rPr>
          <w:spacing w:val="2"/>
        </w:rPr>
        <w:t xml:space="preserve"> </w:t>
      </w:r>
      <w:r w:rsidRPr="0050765D">
        <w:t>“you do</w:t>
      </w:r>
      <w:r w:rsidRPr="0050765D">
        <w:rPr>
          <w:spacing w:val="8"/>
        </w:rPr>
        <w:t xml:space="preserve"> </w:t>
      </w:r>
      <w:r w:rsidRPr="0050765D">
        <w:t>it.”</w:t>
      </w:r>
      <w:r w:rsidRPr="0050765D">
        <w:rPr>
          <w:spacing w:val="12"/>
        </w:rPr>
        <w:t xml:space="preserve"> </w:t>
      </w:r>
      <w:r w:rsidRPr="0050765D">
        <w:t>In</w:t>
      </w:r>
      <w:r w:rsidRPr="0050765D">
        <w:rPr>
          <w:spacing w:val="9"/>
        </w:rPr>
        <w:t xml:space="preserve"> </w:t>
      </w:r>
      <w:r w:rsidRPr="0050765D">
        <w:rPr>
          <w:spacing w:val="-1"/>
        </w:rPr>
        <w:t>m</w:t>
      </w:r>
      <w:r w:rsidRPr="0050765D">
        <w:t>y</w:t>
      </w:r>
      <w:r w:rsidRPr="0050765D">
        <w:rPr>
          <w:spacing w:val="9"/>
        </w:rPr>
        <w:t xml:space="preserve"> </w:t>
      </w:r>
      <w:r w:rsidRPr="0050765D">
        <w:rPr>
          <w:spacing w:val="-1"/>
        </w:rPr>
        <w:t>m</w:t>
      </w:r>
      <w:r w:rsidRPr="0050765D">
        <w:t>ind</w:t>
      </w:r>
      <w:r w:rsidRPr="0050765D">
        <w:rPr>
          <w:spacing w:val="6"/>
        </w:rPr>
        <w:t xml:space="preserve"> </w:t>
      </w:r>
      <w:r w:rsidRPr="0050765D">
        <w:t>I</w:t>
      </w:r>
      <w:r w:rsidRPr="0050765D">
        <w:rPr>
          <w:spacing w:val="10"/>
        </w:rPr>
        <w:t xml:space="preserve"> </w:t>
      </w:r>
      <w:r w:rsidRPr="0050765D">
        <w:t>considered it</w:t>
      </w:r>
      <w:r w:rsidRPr="0050765D">
        <w:rPr>
          <w:spacing w:val="12"/>
        </w:rPr>
        <w:t xml:space="preserve"> </w:t>
      </w:r>
      <w:r w:rsidRPr="0050765D">
        <w:t>done</w:t>
      </w:r>
      <w:r w:rsidRPr="0050765D">
        <w:rPr>
          <w:spacing w:val="6"/>
        </w:rPr>
        <w:t xml:space="preserve"> </w:t>
      </w:r>
      <w:r w:rsidRPr="0050765D">
        <w:t>and</w:t>
      </w:r>
      <w:r w:rsidRPr="0050765D">
        <w:rPr>
          <w:spacing w:val="7"/>
        </w:rPr>
        <w:t xml:space="preserve"> </w:t>
      </w:r>
      <w:r w:rsidRPr="0050765D">
        <w:t>soon</w:t>
      </w:r>
      <w:r w:rsidRPr="0050765D">
        <w:rPr>
          <w:spacing w:val="6"/>
        </w:rPr>
        <w:t xml:space="preserve"> </w:t>
      </w:r>
      <w:r w:rsidRPr="0050765D">
        <w:t>afterward</w:t>
      </w:r>
      <w:r w:rsidRPr="0050765D">
        <w:rPr>
          <w:spacing w:val="1"/>
        </w:rPr>
        <w:t xml:space="preserve"> </w:t>
      </w:r>
      <w:r w:rsidRPr="0050765D">
        <w:t>Dr</w:t>
      </w:r>
      <w:r w:rsidRPr="0050765D">
        <w:rPr>
          <w:spacing w:val="7"/>
        </w:rPr>
        <w:t xml:space="preserve"> </w:t>
      </w:r>
      <w:r w:rsidRPr="0050765D">
        <w:t>Muhájir</w:t>
      </w:r>
      <w:r w:rsidRPr="0050765D">
        <w:rPr>
          <w:spacing w:val="2"/>
        </w:rPr>
        <w:t xml:space="preserve"> </w:t>
      </w:r>
      <w:r w:rsidRPr="0050765D">
        <w:t>left.</w:t>
      </w:r>
      <w:r w:rsidRPr="0050765D">
        <w:rPr>
          <w:spacing w:val="12"/>
        </w:rPr>
        <w:t xml:space="preserve"> </w:t>
      </w:r>
      <w:r w:rsidRPr="0050765D">
        <w:t>I consulted on</w:t>
      </w:r>
      <w:r w:rsidRPr="0050765D">
        <w:rPr>
          <w:spacing w:val="8"/>
        </w:rPr>
        <w:t xml:space="preserve"> </w:t>
      </w:r>
      <w:r w:rsidRPr="0050765D">
        <w:t>the</w:t>
      </w:r>
      <w:r w:rsidRPr="0050765D">
        <w:rPr>
          <w:spacing w:val="7"/>
        </w:rPr>
        <w:t xml:space="preserve"> </w:t>
      </w:r>
      <w:r w:rsidRPr="0050765D">
        <w:t>matter</w:t>
      </w:r>
      <w:r w:rsidRPr="0050765D">
        <w:rPr>
          <w:spacing w:val="11"/>
        </w:rPr>
        <w:t xml:space="preserve"> </w:t>
      </w:r>
      <w:r w:rsidRPr="0050765D">
        <w:t>with</w:t>
      </w:r>
      <w:r w:rsidRPr="0050765D">
        <w:rPr>
          <w:spacing w:val="6"/>
        </w:rPr>
        <w:t xml:space="preserve"> </w:t>
      </w:r>
      <w:r w:rsidRPr="0050765D">
        <w:t>Mr Faridian</w:t>
      </w:r>
      <w:r w:rsidRPr="0050765D">
        <w:rPr>
          <w:spacing w:val="1"/>
        </w:rPr>
        <w:t xml:space="preserve"> </w:t>
      </w:r>
      <w:r w:rsidRPr="0050765D">
        <w:t>who</w:t>
      </w:r>
      <w:r w:rsidRPr="0050765D">
        <w:rPr>
          <w:spacing w:val="6"/>
        </w:rPr>
        <w:t xml:space="preserve"> </w:t>
      </w:r>
      <w:r w:rsidRPr="0050765D">
        <w:t>later</w:t>
      </w:r>
      <w:r w:rsidRPr="0050765D">
        <w:rPr>
          <w:spacing w:val="11"/>
        </w:rPr>
        <w:t xml:space="preserve"> </w:t>
      </w:r>
      <w:r w:rsidRPr="0050765D">
        <w:t>assumed</w:t>
      </w:r>
      <w:r w:rsidRPr="0050765D">
        <w:rPr>
          <w:spacing w:val="1"/>
        </w:rPr>
        <w:t xml:space="preserve"> </w:t>
      </w:r>
      <w:r w:rsidRPr="0050765D">
        <w:t>the</w:t>
      </w:r>
      <w:r w:rsidRPr="0050765D">
        <w:rPr>
          <w:spacing w:val="7"/>
        </w:rPr>
        <w:t xml:space="preserve"> </w:t>
      </w:r>
      <w:r w:rsidRPr="0050765D">
        <w:t>new</w:t>
      </w:r>
      <w:r w:rsidRPr="0050765D">
        <w:rPr>
          <w:spacing w:val="6"/>
        </w:rPr>
        <w:t xml:space="preserve"> </w:t>
      </w:r>
      <w:r w:rsidRPr="0050765D">
        <w:t>name, Sukhum</w:t>
      </w:r>
      <w:r w:rsidRPr="0050765D">
        <w:rPr>
          <w:spacing w:val="8"/>
        </w:rPr>
        <w:t xml:space="preserve"> </w:t>
      </w:r>
      <w:r w:rsidRPr="0050765D">
        <w:t>Abhasakun,</w:t>
      </w:r>
      <w:r w:rsidRPr="0050765D">
        <w:rPr>
          <w:spacing w:val="6"/>
        </w:rPr>
        <w:t xml:space="preserve"> </w:t>
      </w:r>
      <w:r w:rsidRPr="0050765D">
        <w:t>and</w:t>
      </w:r>
      <w:r w:rsidRPr="0050765D">
        <w:rPr>
          <w:spacing w:val="15"/>
        </w:rPr>
        <w:t xml:space="preserve"> </w:t>
      </w:r>
      <w:r w:rsidRPr="0050765D">
        <w:t>we</w:t>
      </w:r>
      <w:r w:rsidRPr="0050765D">
        <w:rPr>
          <w:spacing w:val="16"/>
        </w:rPr>
        <w:t xml:space="preserve"> </w:t>
      </w:r>
      <w:r w:rsidRPr="0050765D">
        <w:t>decided</w:t>
      </w:r>
      <w:r w:rsidRPr="0050765D">
        <w:rPr>
          <w:spacing w:val="10"/>
        </w:rPr>
        <w:t xml:space="preserve"> </w:t>
      </w:r>
      <w:r w:rsidRPr="0050765D">
        <w:t>to</w:t>
      </w:r>
      <w:r w:rsidRPr="0050765D">
        <w:rPr>
          <w:spacing w:val="17"/>
        </w:rPr>
        <w:t xml:space="preserve"> </w:t>
      </w:r>
      <w:r w:rsidRPr="0050765D">
        <w:t>go</w:t>
      </w:r>
      <w:r w:rsidRPr="0050765D">
        <w:rPr>
          <w:spacing w:val="16"/>
        </w:rPr>
        <w:t xml:space="preserve"> </w:t>
      </w:r>
      <w:r w:rsidRPr="0050765D">
        <w:t>down</w:t>
      </w:r>
      <w:r w:rsidRPr="0050765D">
        <w:rPr>
          <w:spacing w:val="13"/>
        </w:rPr>
        <w:t xml:space="preserve"> </w:t>
      </w:r>
      <w:r w:rsidRPr="0050765D">
        <w:t>to</w:t>
      </w:r>
      <w:r w:rsidRPr="0050765D">
        <w:rPr>
          <w:spacing w:val="17"/>
        </w:rPr>
        <w:t xml:space="preserve"> </w:t>
      </w:r>
      <w:r w:rsidRPr="0050765D">
        <w:t>Hatyai</w:t>
      </w:r>
      <w:r w:rsidRPr="0050765D">
        <w:rPr>
          <w:spacing w:val="12"/>
        </w:rPr>
        <w:t xml:space="preserve"> </w:t>
      </w:r>
      <w:r w:rsidRPr="0050765D">
        <w:t>and</w:t>
      </w:r>
      <w:r w:rsidRPr="0050765D">
        <w:rPr>
          <w:spacing w:val="15"/>
        </w:rPr>
        <w:t xml:space="preserve"> </w:t>
      </w:r>
      <w:r w:rsidRPr="0050765D">
        <w:t>see</w:t>
      </w:r>
      <w:r w:rsidRPr="0050765D">
        <w:rPr>
          <w:spacing w:val="19"/>
        </w:rPr>
        <w:t xml:space="preserve"> </w:t>
      </w:r>
      <w:r w:rsidRPr="0050765D">
        <w:t>what</w:t>
      </w:r>
      <w:r w:rsidRPr="0050765D">
        <w:rPr>
          <w:spacing w:val="14"/>
        </w:rPr>
        <w:t xml:space="preserve"> </w:t>
      </w:r>
      <w:r w:rsidRPr="0050765D">
        <w:t>could be</w:t>
      </w:r>
      <w:r w:rsidRPr="0050765D">
        <w:rPr>
          <w:spacing w:val="4"/>
        </w:rPr>
        <w:t xml:space="preserve"> </w:t>
      </w:r>
      <w:r w:rsidRPr="0050765D">
        <w:t>done</w:t>
      </w:r>
      <w:r w:rsidRPr="0050765D">
        <w:rPr>
          <w:spacing w:val="2"/>
        </w:rPr>
        <w:t xml:space="preserve"> </w:t>
      </w:r>
      <w:r w:rsidRPr="0050765D">
        <w:t>with</w:t>
      </w:r>
      <w:r w:rsidRPr="0050765D">
        <w:rPr>
          <w:spacing w:val="2"/>
        </w:rPr>
        <w:t xml:space="preserve"> </w:t>
      </w:r>
      <w:r w:rsidRPr="0050765D">
        <w:t>the</w:t>
      </w:r>
      <w:r w:rsidRPr="0050765D">
        <w:rPr>
          <w:spacing w:val="4"/>
        </w:rPr>
        <w:t xml:space="preserve"> </w:t>
      </w:r>
      <w:r w:rsidRPr="0050765D">
        <w:t>s</w:t>
      </w:r>
      <w:r w:rsidRPr="0050765D">
        <w:rPr>
          <w:spacing w:val="-1"/>
        </w:rPr>
        <w:t>m</w:t>
      </w:r>
      <w:r w:rsidRPr="0050765D">
        <w:t>all</w:t>
      </w:r>
      <w:r w:rsidRPr="0050765D">
        <w:rPr>
          <w:spacing w:val="4"/>
        </w:rPr>
        <w:t xml:space="preserve"> </w:t>
      </w:r>
      <w:r w:rsidRPr="0050765D">
        <w:t>a</w:t>
      </w:r>
      <w:r w:rsidRPr="0050765D">
        <w:rPr>
          <w:spacing w:val="-1"/>
        </w:rPr>
        <w:t>m</w:t>
      </w:r>
      <w:r w:rsidRPr="0050765D">
        <w:t>ount</w:t>
      </w:r>
      <w:r w:rsidRPr="0050765D">
        <w:rPr>
          <w:spacing w:val="-1"/>
        </w:rPr>
        <w:t xml:space="preserve"> </w:t>
      </w:r>
      <w:r w:rsidRPr="0050765D">
        <w:t>of</w:t>
      </w:r>
      <w:r w:rsidRPr="0050765D">
        <w:rPr>
          <w:spacing w:val="5"/>
        </w:rPr>
        <w:t xml:space="preserve"> </w:t>
      </w:r>
      <w:r w:rsidRPr="0050765D">
        <w:rPr>
          <w:spacing w:val="-1"/>
        </w:rPr>
        <w:t>m</w:t>
      </w:r>
      <w:r w:rsidRPr="0050765D">
        <w:t>oney</w:t>
      </w:r>
      <w:r w:rsidRPr="0050765D">
        <w:rPr>
          <w:spacing w:val="-1"/>
        </w:rPr>
        <w:t xml:space="preserve"> </w:t>
      </w:r>
      <w:r w:rsidRPr="0050765D">
        <w:t>that</w:t>
      </w:r>
      <w:r w:rsidRPr="0050765D">
        <w:rPr>
          <w:spacing w:val="5"/>
        </w:rPr>
        <w:t xml:space="preserve"> </w:t>
      </w:r>
      <w:r w:rsidRPr="0050765D">
        <w:t>was</w:t>
      </w:r>
      <w:r w:rsidRPr="0050765D">
        <w:rPr>
          <w:spacing w:val="3"/>
        </w:rPr>
        <w:t xml:space="preserve"> </w:t>
      </w:r>
      <w:r w:rsidRPr="0050765D">
        <w:t>allocated</w:t>
      </w:r>
      <w:r w:rsidRPr="0050765D">
        <w:rPr>
          <w:spacing w:val="7"/>
        </w:rPr>
        <w:t xml:space="preserve"> </w:t>
      </w:r>
      <w:r w:rsidRPr="0050765D">
        <w:t>for</w:t>
      </w:r>
      <w:r w:rsidRPr="0050765D">
        <w:rPr>
          <w:spacing w:val="4"/>
        </w:rPr>
        <w:t xml:space="preserve"> </w:t>
      </w:r>
      <w:r w:rsidRPr="0050765D">
        <w:t>this</w:t>
      </w:r>
      <w:r w:rsidRPr="0050765D">
        <w:rPr>
          <w:spacing w:val="3"/>
        </w:rPr>
        <w:t xml:space="preserve"> </w:t>
      </w:r>
      <w:r w:rsidRPr="0050765D">
        <w:t>purpose.</w:t>
      </w:r>
      <w:r w:rsidRPr="0050765D">
        <w:rPr>
          <w:spacing w:val="-3"/>
        </w:rPr>
        <w:t xml:space="preserve"> </w:t>
      </w:r>
      <w:r w:rsidRPr="0050765D">
        <w:t>To make</w:t>
      </w:r>
      <w:r w:rsidRPr="0050765D">
        <w:rPr>
          <w:spacing w:val="5"/>
        </w:rPr>
        <w:t xml:space="preserve"> </w:t>
      </w:r>
      <w:r w:rsidRPr="0050765D">
        <w:t>the</w:t>
      </w:r>
      <w:r w:rsidRPr="0050765D">
        <w:rPr>
          <w:spacing w:val="7"/>
        </w:rPr>
        <w:t xml:space="preserve"> </w:t>
      </w:r>
      <w:r w:rsidRPr="0050765D">
        <w:t>story</w:t>
      </w:r>
      <w:r w:rsidRPr="0050765D">
        <w:rPr>
          <w:spacing w:val="5"/>
        </w:rPr>
        <w:t xml:space="preserve"> </w:t>
      </w:r>
      <w:r w:rsidRPr="0050765D">
        <w:t>short</w:t>
      </w:r>
      <w:r w:rsidRPr="0050765D">
        <w:rPr>
          <w:spacing w:val="4"/>
        </w:rPr>
        <w:t xml:space="preserve"> </w:t>
      </w:r>
      <w:r w:rsidRPr="0050765D">
        <w:t>we</w:t>
      </w:r>
      <w:r w:rsidRPr="0050765D">
        <w:rPr>
          <w:spacing w:val="7"/>
        </w:rPr>
        <w:t xml:space="preserve"> </w:t>
      </w:r>
      <w:r w:rsidRPr="0050765D">
        <w:t>contacted the</w:t>
      </w:r>
      <w:r w:rsidRPr="0050765D">
        <w:rPr>
          <w:spacing w:val="7"/>
        </w:rPr>
        <w:t xml:space="preserve"> </w:t>
      </w:r>
      <w:r w:rsidRPr="0050765D">
        <w:t>bank</w:t>
      </w:r>
      <w:r w:rsidRPr="0050765D">
        <w:rPr>
          <w:spacing w:val="5"/>
        </w:rPr>
        <w:t xml:space="preserve"> </w:t>
      </w:r>
      <w:r w:rsidRPr="0050765D">
        <w:t>in</w:t>
      </w:r>
      <w:r w:rsidRPr="0050765D">
        <w:rPr>
          <w:spacing w:val="9"/>
        </w:rPr>
        <w:t xml:space="preserve"> </w:t>
      </w:r>
      <w:r w:rsidRPr="0050765D">
        <w:t>Hatyai</w:t>
      </w:r>
      <w:r w:rsidRPr="0050765D">
        <w:rPr>
          <w:spacing w:val="5"/>
        </w:rPr>
        <w:t xml:space="preserve"> </w:t>
      </w:r>
      <w:r w:rsidRPr="0050765D">
        <w:t>and</w:t>
      </w:r>
      <w:r w:rsidRPr="0050765D">
        <w:rPr>
          <w:spacing w:val="7"/>
        </w:rPr>
        <w:t xml:space="preserve"> </w:t>
      </w:r>
      <w:r w:rsidRPr="0050765D">
        <w:t>sought</w:t>
      </w:r>
      <w:r w:rsidRPr="0050765D">
        <w:rPr>
          <w:spacing w:val="3"/>
        </w:rPr>
        <w:t xml:space="preserve"> </w:t>
      </w:r>
      <w:r w:rsidRPr="0050765D">
        <w:t>a</w:t>
      </w:r>
      <w:r w:rsidRPr="0050765D">
        <w:rPr>
          <w:spacing w:val="11"/>
        </w:rPr>
        <w:t xml:space="preserve"> </w:t>
      </w:r>
      <w:r w:rsidRPr="0050765D">
        <w:t>mortgage arrange</w:t>
      </w:r>
      <w:r w:rsidRPr="0050765D">
        <w:rPr>
          <w:spacing w:val="-1"/>
        </w:rPr>
        <w:t>m</w:t>
      </w:r>
      <w:r w:rsidRPr="0050765D">
        <w:rPr>
          <w:spacing w:val="1"/>
        </w:rPr>
        <w:t>e</w:t>
      </w:r>
      <w:r w:rsidRPr="0050765D">
        <w:t>nt. Fortunately, the</w:t>
      </w:r>
      <w:r w:rsidRPr="0050765D">
        <w:rPr>
          <w:spacing w:val="10"/>
        </w:rPr>
        <w:t xml:space="preserve"> </w:t>
      </w:r>
      <w:r w:rsidRPr="0050765D">
        <w:t>Bank</w:t>
      </w:r>
      <w:r w:rsidRPr="0050765D">
        <w:rPr>
          <w:spacing w:val="8"/>
        </w:rPr>
        <w:t xml:space="preserve"> </w:t>
      </w:r>
      <w:r w:rsidRPr="0050765D">
        <w:t>had</w:t>
      </w:r>
      <w:r w:rsidRPr="0050765D">
        <w:rPr>
          <w:spacing w:val="10"/>
        </w:rPr>
        <w:t xml:space="preserve"> </w:t>
      </w:r>
      <w:r w:rsidRPr="0050765D">
        <w:t>a</w:t>
      </w:r>
      <w:r w:rsidRPr="0050765D">
        <w:rPr>
          <w:spacing w:val="14"/>
        </w:rPr>
        <w:t xml:space="preserve"> </w:t>
      </w:r>
      <w:r w:rsidRPr="0050765D">
        <w:t>new</w:t>
      </w:r>
      <w:r w:rsidRPr="0050765D">
        <w:rPr>
          <w:spacing w:val="9"/>
        </w:rPr>
        <w:t xml:space="preserve"> </w:t>
      </w:r>
      <w:r w:rsidRPr="0050765D">
        <w:t>bui</w:t>
      </w:r>
      <w:r w:rsidRPr="0050765D">
        <w:rPr>
          <w:spacing w:val="-1"/>
        </w:rPr>
        <w:t>l</w:t>
      </w:r>
      <w:r w:rsidRPr="0050765D">
        <w:rPr>
          <w:spacing w:val="1"/>
        </w:rPr>
        <w:t>d</w:t>
      </w:r>
      <w:r w:rsidRPr="0050765D">
        <w:t>ing</w:t>
      </w:r>
      <w:r w:rsidRPr="0050765D">
        <w:rPr>
          <w:spacing w:val="4"/>
        </w:rPr>
        <w:t xml:space="preserve"> </w:t>
      </w:r>
      <w:r w:rsidRPr="0050765D">
        <w:t>left</w:t>
      </w:r>
      <w:r w:rsidRPr="0050765D">
        <w:rPr>
          <w:spacing w:val="14"/>
        </w:rPr>
        <w:t xml:space="preserve"> </w:t>
      </w:r>
      <w:r w:rsidRPr="0050765D">
        <w:t>from</w:t>
      </w:r>
      <w:r w:rsidRPr="0050765D">
        <w:rPr>
          <w:spacing w:val="6"/>
        </w:rPr>
        <w:t xml:space="preserve"> </w:t>
      </w:r>
      <w:r w:rsidRPr="0050765D">
        <w:t>the</w:t>
      </w:r>
      <w:r w:rsidRPr="0050765D">
        <w:rPr>
          <w:spacing w:val="10"/>
        </w:rPr>
        <w:t xml:space="preserve"> </w:t>
      </w:r>
      <w:r w:rsidRPr="0050765D">
        <w:t>series</w:t>
      </w:r>
      <w:r w:rsidRPr="0050765D">
        <w:rPr>
          <w:spacing w:val="7"/>
        </w:rPr>
        <w:t xml:space="preserve"> </w:t>
      </w:r>
      <w:r w:rsidRPr="0050765D">
        <w:t>of apart</w:t>
      </w:r>
      <w:r w:rsidRPr="0050765D">
        <w:rPr>
          <w:spacing w:val="-1"/>
        </w:rPr>
        <w:t>m</w:t>
      </w:r>
      <w:r w:rsidRPr="0050765D">
        <w:t>ents</w:t>
      </w:r>
      <w:r w:rsidRPr="0050765D">
        <w:rPr>
          <w:spacing w:val="-4"/>
        </w:rPr>
        <w:t xml:space="preserve"> </w:t>
      </w:r>
      <w:r w:rsidRPr="0050765D">
        <w:t>which</w:t>
      </w:r>
      <w:r w:rsidRPr="0050765D">
        <w:rPr>
          <w:spacing w:val="1"/>
        </w:rPr>
        <w:t xml:space="preserve"> </w:t>
      </w:r>
      <w:r w:rsidRPr="0050765D">
        <w:t>they</w:t>
      </w:r>
      <w:r w:rsidRPr="0050765D">
        <w:rPr>
          <w:spacing w:val="3"/>
        </w:rPr>
        <w:t xml:space="preserve"> </w:t>
      </w:r>
      <w:r w:rsidRPr="0050765D">
        <w:t>had</w:t>
      </w:r>
      <w:r w:rsidRPr="0050765D">
        <w:rPr>
          <w:spacing w:val="4"/>
        </w:rPr>
        <w:t xml:space="preserve"> </w:t>
      </w:r>
      <w:r w:rsidRPr="0050765D">
        <w:t>developed</w:t>
      </w:r>
      <w:r w:rsidRPr="0050765D">
        <w:rPr>
          <w:spacing w:val="-3"/>
        </w:rPr>
        <w:t xml:space="preserve"> </w:t>
      </w:r>
      <w:r w:rsidRPr="0050765D">
        <w:t>and</w:t>
      </w:r>
      <w:r w:rsidRPr="0050765D">
        <w:rPr>
          <w:spacing w:val="1"/>
        </w:rPr>
        <w:t xml:space="preserve"> </w:t>
      </w:r>
      <w:r w:rsidRPr="0050765D">
        <w:t>put</w:t>
      </w:r>
      <w:r w:rsidRPr="0050765D">
        <w:rPr>
          <w:spacing w:val="4"/>
        </w:rPr>
        <w:t xml:space="preserve"> </w:t>
      </w:r>
      <w:r w:rsidRPr="0050765D">
        <w:t>on</w:t>
      </w:r>
      <w:r w:rsidRPr="0050765D">
        <w:rPr>
          <w:spacing w:val="5"/>
        </w:rPr>
        <w:t xml:space="preserve"> </w:t>
      </w:r>
      <w:r w:rsidRPr="0050765D">
        <w:t>the</w:t>
      </w:r>
      <w:r w:rsidRPr="0050765D">
        <w:rPr>
          <w:spacing w:val="5"/>
        </w:rPr>
        <w:t xml:space="preserve"> </w:t>
      </w:r>
      <w:r w:rsidRPr="0050765D">
        <w:t>market. It</w:t>
      </w:r>
      <w:r w:rsidRPr="0050765D">
        <w:rPr>
          <w:spacing w:val="6"/>
        </w:rPr>
        <w:t xml:space="preserve"> </w:t>
      </w:r>
      <w:r w:rsidRPr="0050765D">
        <w:t>was</w:t>
      </w:r>
      <w:r w:rsidRPr="0050765D">
        <w:rPr>
          <w:spacing w:val="4"/>
        </w:rPr>
        <w:t xml:space="preserve"> </w:t>
      </w:r>
      <w:r w:rsidRPr="0050765D">
        <w:t>available</w:t>
      </w:r>
      <w:r w:rsidRPr="0050765D">
        <w:rPr>
          <w:spacing w:val="8"/>
        </w:rPr>
        <w:t xml:space="preserve"> </w:t>
      </w:r>
      <w:r w:rsidRPr="0050765D">
        <w:t>to us.</w:t>
      </w:r>
      <w:r w:rsidRPr="0050765D">
        <w:rPr>
          <w:spacing w:val="20"/>
        </w:rPr>
        <w:t xml:space="preserve"> </w:t>
      </w:r>
      <w:r w:rsidRPr="0050765D">
        <w:t>We</w:t>
      </w:r>
      <w:r w:rsidRPr="0050765D">
        <w:rPr>
          <w:spacing w:val="19"/>
        </w:rPr>
        <w:t xml:space="preserve"> </w:t>
      </w:r>
      <w:r w:rsidRPr="0050765D">
        <w:t>looked</w:t>
      </w:r>
      <w:r w:rsidRPr="0050765D">
        <w:rPr>
          <w:spacing w:val="15"/>
        </w:rPr>
        <w:t xml:space="preserve"> </w:t>
      </w:r>
      <w:r w:rsidRPr="0050765D">
        <w:t>at</w:t>
      </w:r>
      <w:r w:rsidRPr="0050765D">
        <w:rPr>
          <w:spacing w:val="23"/>
        </w:rPr>
        <w:t xml:space="preserve"> </w:t>
      </w:r>
      <w:r w:rsidRPr="0050765D">
        <w:t>the</w:t>
      </w:r>
      <w:r w:rsidRPr="0050765D">
        <w:rPr>
          <w:spacing w:val="20"/>
        </w:rPr>
        <w:t xml:space="preserve"> </w:t>
      </w:r>
      <w:r w:rsidRPr="0050765D">
        <w:t>place</w:t>
      </w:r>
      <w:r w:rsidRPr="0050765D">
        <w:rPr>
          <w:spacing w:val="24"/>
        </w:rPr>
        <w:t xml:space="preserve"> </w:t>
      </w:r>
      <w:r w:rsidRPr="0050765D">
        <w:t>it</w:t>
      </w:r>
      <w:r w:rsidRPr="0050765D">
        <w:rPr>
          <w:spacing w:val="23"/>
        </w:rPr>
        <w:t xml:space="preserve"> </w:t>
      </w:r>
      <w:r w:rsidRPr="0050765D">
        <w:t>was</w:t>
      </w:r>
      <w:r w:rsidRPr="0050765D">
        <w:rPr>
          <w:spacing w:val="19"/>
        </w:rPr>
        <w:t xml:space="preserve"> </w:t>
      </w:r>
      <w:r w:rsidRPr="0050765D">
        <w:t>in,</w:t>
      </w:r>
      <w:r w:rsidRPr="0050765D">
        <w:rPr>
          <w:spacing w:val="20"/>
        </w:rPr>
        <w:t xml:space="preserve"> </w:t>
      </w:r>
      <w:r w:rsidRPr="0050765D">
        <w:t>an</w:t>
      </w:r>
      <w:r w:rsidRPr="0050765D">
        <w:rPr>
          <w:spacing w:val="22"/>
        </w:rPr>
        <w:t xml:space="preserve"> </w:t>
      </w:r>
      <w:r w:rsidRPr="0050765D">
        <w:t>excellent</w:t>
      </w:r>
      <w:r w:rsidRPr="0050765D">
        <w:rPr>
          <w:spacing w:val="23"/>
        </w:rPr>
        <w:t xml:space="preserve"> </w:t>
      </w:r>
      <w:r w:rsidRPr="0050765D">
        <w:t>location</w:t>
      </w:r>
      <w:r w:rsidRPr="0050765D">
        <w:rPr>
          <w:spacing w:val="19"/>
        </w:rPr>
        <w:t xml:space="preserve"> </w:t>
      </w:r>
      <w:r w:rsidRPr="0050765D">
        <w:t>near</w:t>
      </w:r>
      <w:r w:rsidRPr="0050765D">
        <w:rPr>
          <w:spacing w:val="18"/>
        </w:rPr>
        <w:t xml:space="preserve"> </w:t>
      </w:r>
      <w:r w:rsidRPr="0050765D">
        <w:t>a</w:t>
      </w:r>
      <w:r w:rsidRPr="0050765D">
        <w:rPr>
          <w:spacing w:val="23"/>
        </w:rPr>
        <w:t xml:space="preserve"> </w:t>
      </w:r>
      <w:r w:rsidRPr="0050765D">
        <w:t>main</w:t>
      </w:r>
      <w:r w:rsidRPr="0050765D">
        <w:rPr>
          <w:spacing w:val="19"/>
        </w:rPr>
        <w:t xml:space="preserve"> </w:t>
      </w:r>
      <w:r w:rsidRPr="0050765D">
        <w:t>road</w:t>
      </w:r>
      <w:r w:rsidRPr="0050765D">
        <w:rPr>
          <w:spacing w:val="18"/>
        </w:rPr>
        <w:t xml:space="preserve"> </w:t>
      </w:r>
      <w:r w:rsidRPr="0050765D">
        <w:t>in the</w:t>
      </w:r>
      <w:r w:rsidRPr="0050765D">
        <w:rPr>
          <w:spacing w:val="30"/>
        </w:rPr>
        <w:t xml:space="preserve"> </w:t>
      </w:r>
      <w:r w:rsidRPr="0050765D">
        <w:t>town.</w:t>
      </w:r>
      <w:r w:rsidRPr="0050765D">
        <w:rPr>
          <w:spacing w:val="27"/>
        </w:rPr>
        <w:t xml:space="preserve"> </w:t>
      </w:r>
      <w:r w:rsidRPr="0050765D">
        <w:t>Our</w:t>
      </w:r>
      <w:r w:rsidRPr="0050765D">
        <w:rPr>
          <w:spacing w:val="29"/>
        </w:rPr>
        <w:t xml:space="preserve"> </w:t>
      </w:r>
      <w:r w:rsidRPr="0050765D">
        <w:rPr>
          <w:spacing w:val="-1"/>
        </w:rPr>
        <w:t>m</w:t>
      </w:r>
      <w:r w:rsidRPr="0050765D">
        <w:t>oney</w:t>
      </w:r>
      <w:r w:rsidRPr="0050765D">
        <w:rPr>
          <w:spacing w:val="25"/>
        </w:rPr>
        <w:t xml:space="preserve"> </w:t>
      </w:r>
      <w:r w:rsidRPr="0050765D">
        <w:t>was</w:t>
      </w:r>
      <w:r w:rsidRPr="0050765D">
        <w:rPr>
          <w:spacing w:val="29"/>
        </w:rPr>
        <w:t xml:space="preserve"> </w:t>
      </w:r>
      <w:r w:rsidRPr="0050765D">
        <w:t>sufficient</w:t>
      </w:r>
      <w:r w:rsidRPr="0050765D">
        <w:rPr>
          <w:spacing w:val="23"/>
        </w:rPr>
        <w:t xml:space="preserve"> </w:t>
      </w:r>
      <w:r w:rsidRPr="0050765D">
        <w:t>to</w:t>
      </w:r>
      <w:r w:rsidRPr="0050765D">
        <w:rPr>
          <w:spacing w:val="32"/>
        </w:rPr>
        <w:t xml:space="preserve"> </w:t>
      </w:r>
      <w:r w:rsidRPr="0050765D">
        <w:t>cover</w:t>
      </w:r>
      <w:r w:rsidRPr="0050765D">
        <w:rPr>
          <w:spacing w:val="27"/>
        </w:rPr>
        <w:t xml:space="preserve"> </w:t>
      </w:r>
      <w:r w:rsidRPr="0050765D">
        <w:t>the</w:t>
      </w:r>
      <w:r w:rsidRPr="0050765D">
        <w:rPr>
          <w:spacing w:val="30"/>
        </w:rPr>
        <w:t xml:space="preserve"> </w:t>
      </w:r>
      <w:r w:rsidRPr="0050765D">
        <w:t>initial</w:t>
      </w:r>
      <w:r w:rsidRPr="0050765D">
        <w:rPr>
          <w:spacing w:val="34"/>
        </w:rPr>
        <w:t xml:space="preserve"> </w:t>
      </w:r>
      <w:r w:rsidRPr="0050765D">
        <w:t>necessary</w:t>
      </w:r>
      <w:r w:rsidRPr="0050765D">
        <w:rPr>
          <w:spacing w:val="22"/>
        </w:rPr>
        <w:t xml:space="preserve"> </w:t>
      </w:r>
      <w:r w:rsidRPr="0050765D">
        <w:t>capital.</w:t>
      </w:r>
      <w:r w:rsidRPr="0050765D">
        <w:rPr>
          <w:spacing w:val="34"/>
        </w:rPr>
        <w:t xml:space="preserve"> </w:t>
      </w:r>
      <w:r w:rsidRPr="0050765D">
        <w:t>We had</w:t>
      </w:r>
      <w:r w:rsidRPr="0050765D">
        <w:rPr>
          <w:spacing w:val="53"/>
        </w:rPr>
        <w:t xml:space="preserve"> </w:t>
      </w:r>
      <w:r w:rsidRPr="0050765D">
        <w:t>the</w:t>
      </w:r>
      <w:r w:rsidRPr="0050765D">
        <w:rPr>
          <w:spacing w:val="54"/>
        </w:rPr>
        <w:t xml:space="preserve"> </w:t>
      </w:r>
      <w:r w:rsidRPr="0050765D">
        <w:t>general</w:t>
      </w:r>
      <w:r w:rsidRPr="0050765D">
        <w:rPr>
          <w:spacing w:val="50"/>
        </w:rPr>
        <w:t xml:space="preserve"> </w:t>
      </w:r>
      <w:r w:rsidRPr="0050765D">
        <w:t>approval</w:t>
      </w:r>
      <w:r w:rsidRPr="0050765D">
        <w:rPr>
          <w:spacing w:val="47"/>
        </w:rPr>
        <w:t xml:space="preserve"> </w:t>
      </w:r>
      <w:r w:rsidRPr="0050765D">
        <w:t>of</w:t>
      </w:r>
      <w:r w:rsidRPr="0050765D">
        <w:rPr>
          <w:spacing w:val="55"/>
        </w:rPr>
        <w:t xml:space="preserve"> </w:t>
      </w:r>
      <w:r w:rsidRPr="0050765D">
        <w:rPr>
          <w:spacing w:val="-1"/>
        </w:rPr>
        <w:t>t</w:t>
      </w:r>
      <w:r w:rsidRPr="0050765D">
        <w:rPr>
          <w:spacing w:val="1"/>
        </w:rPr>
        <w:t>h</w:t>
      </w:r>
      <w:r w:rsidRPr="0050765D">
        <w:t>e</w:t>
      </w:r>
      <w:r w:rsidRPr="0050765D">
        <w:rPr>
          <w:spacing w:val="56"/>
        </w:rPr>
        <w:t xml:space="preserve"> </w:t>
      </w:r>
      <w:r w:rsidRPr="0050765D">
        <w:t>Nation</w:t>
      </w:r>
      <w:r w:rsidRPr="0050765D">
        <w:rPr>
          <w:spacing w:val="-1"/>
        </w:rPr>
        <w:t>a</w:t>
      </w:r>
      <w:r w:rsidRPr="0050765D">
        <w:t>l</w:t>
      </w:r>
      <w:r w:rsidRPr="0050765D">
        <w:rPr>
          <w:spacing w:val="48"/>
        </w:rPr>
        <w:t xml:space="preserve"> </w:t>
      </w:r>
      <w:r w:rsidRPr="0050765D">
        <w:t>Assembly.</w:t>
      </w:r>
      <w:r w:rsidRPr="0050765D">
        <w:rPr>
          <w:spacing w:val="45"/>
        </w:rPr>
        <w:t xml:space="preserve"> </w:t>
      </w:r>
      <w:r w:rsidRPr="0050765D">
        <w:t>Thus</w:t>
      </w:r>
      <w:r w:rsidRPr="0050765D">
        <w:rPr>
          <w:spacing w:val="51"/>
        </w:rPr>
        <w:t xml:space="preserve"> </w:t>
      </w:r>
      <w:r w:rsidRPr="0050765D">
        <w:t>we</w:t>
      </w:r>
      <w:r w:rsidRPr="0050765D">
        <w:rPr>
          <w:spacing w:val="54"/>
        </w:rPr>
        <w:t xml:space="preserve"> </w:t>
      </w:r>
      <w:r w:rsidRPr="0050765D">
        <w:t>made</w:t>
      </w:r>
      <w:r w:rsidRPr="0050765D">
        <w:rPr>
          <w:spacing w:val="52"/>
        </w:rPr>
        <w:t xml:space="preserve"> </w:t>
      </w:r>
      <w:r w:rsidRPr="0050765D">
        <w:t>a</w:t>
      </w:r>
      <w:r w:rsidRPr="0050765D">
        <w:rPr>
          <w:spacing w:val="57"/>
        </w:rPr>
        <w:t xml:space="preserve"> </w:t>
      </w:r>
      <w:r w:rsidRPr="0050765D">
        <w:t>small down</w:t>
      </w:r>
      <w:r w:rsidRPr="0050765D">
        <w:rPr>
          <w:spacing w:val="3"/>
        </w:rPr>
        <w:t xml:space="preserve"> </w:t>
      </w:r>
      <w:r w:rsidRPr="0050765D">
        <w:t>payment and</w:t>
      </w:r>
      <w:r w:rsidRPr="0050765D">
        <w:rPr>
          <w:spacing w:val="6"/>
        </w:rPr>
        <w:t xml:space="preserve"> </w:t>
      </w:r>
      <w:r w:rsidRPr="0050765D">
        <w:t>agreed</w:t>
      </w:r>
      <w:r w:rsidRPr="0050765D">
        <w:rPr>
          <w:spacing w:val="2"/>
        </w:rPr>
        <w:t xml:space="preserve"> </w:t>
      </w:r>
      <w:r w:rsidRPr="0050765D">
        <w:t>to</w:t>
      </w:r>
      <w:r w:rsidRPr="0050765D">
        <w:rPr>
          <w:spacing w:val="7"/>
        </w:rPr>
        <w:t xml:space="preserve"> </w:t>
      </w:r>
      <w:r w:rsidRPr="0050765D">
        <w:t>finalize</w:t>
      </w:r>
      <w:r w:rsidRPr="0050765D">
        <w:rPr>
          <w:spacing w:val="10"/>
        </w:rPr>
        <w:t xml:space="preserve"> </w:t>
      </w:r>
      <w:r w:rsidRPr="0050765D">
        <w:t>the</w:t>
      </w:r>
      <w:r w:rsidRPr="0050765D">
        <w:rPr>
          <w:spacing w:val="6"/>
        </w:rPr>
        <w:t xml:space="preserve"> </w:t>
      </w:r>
      <w:r w:rsidRPr="0050765D">
        <w:t>contract</w:t>
      </w:r>
      <w:r w:rsidRPr="0050765D">
        <w:rPr>
          <w:spacing w:val="2"/>
        </w:rPr>
        <w:t xml:space="preserve"> </w:t>
      </w:r>
      <w:r w:rsidRPr="0050765D">
        <w:t>at</w:t>
      </w:r>
      <w:r w:rsidRPr="0050765D">
        <w:rPr>
          <w:spacing w:val="10"/>
        </w:rPr>
        <w:t xml:space="preserve"> </w:t>
      </w:r>
      <w:r w:rsidRPr="0050765D">
        <w:t>a</w:t>
      </w:r>
      <w:r w:rsidRPr="0050765D">
        <w:rPr>
          <w:spacing w:val="10"/>
        </w:rPr>
        <w:t xml:space="preserve"> </w:t>
      </w:r>
      <w:r w:rsidRPr="0050765D">
        <w:t>later</w:t>
      </w:r>
      <w:r w:rsidRPr="0050765D">
        <w:rPr>
          <w:spacing w:val="11"/>
        </w:rPr>
        <w:t xml:space="preserve"> </w:t>
      </w:r>
      <w:r w:rsidRPr="0050765D">
        <w:t>date</w:t>
      </w:r>
      <w:r w:rsidRPr="0050765D">
        <w:rPr>
          <w:spacing w:val="10"/>
        </w:rPr>
        <w:t xml:space="preserve"> </w:t>
      </w:r>
      <w:r w:rsidRPr="0050765D">
        <w:t>after</w:t>
      </w:r>
      <w:r w:rsidRPr="0050765D">
        <w:rPr>
          <w:spacing w:val="4"/>
        </w:rPr>
        <w:t xml:space="preserve"> </w:t>
      </w:r>
      <w:r w:rsidRPr="0050765D">
        <w:t>final approval</w:t>
      </w:r>
      <w:r w:rsidRPr="0050765D">
        <w:rPr>
          <w:spacing w:val="1"/>
        </w:rPr>
        <w:t xml:space="preserve"> </w:t>
      </w:r>
      <w:r w:rsidRPr="0050765D">
        <w:t>could</w:t>
      </w:r>
      <w:r w:rsidRPr="0050765D">
        <w:rPr>
          <w:spacing w:val="5"/>
        </w:rPr>
        <w:t xml:space="preserve"> </w:t>
      </w:r>
      <w:r w:rsidRPr="0050765D">
        <w:t>be</w:t>
      </w:r>
      <w:r w:rsidRPr="0050765D">
        <w:rPr>
          <w:spacing w:val="8"/>
        </w:rPr>
        <w:t xml:space="preserve"> </w:t>
      </w:r>
      <w:r w:rsidRPr="0050765D">
        <w:t>obtained</w:t>
      </w:r>
      <w:r w:rsidRPr="0050765D">
        <w:rPr>
          <w:spacing w:val="2"/>
        </w:rPr>
        <w:t xml:space="preserve"> </w:t>
      </w:r>
      <w:r w:rsidRPr="0050765D">
        <w:t>from</w:t>
      </w:r>
      <w:r w:rsidRPr="0050765D">
        <w:rPr>
          <w:spacing w:val="4"/>
        </w:rPr>
        <w:t xml:space="preserve"> </w:t>
      </w:r>
      <w:r w:rsidRPr="0050765D">
        <w:t>the</w:t>
      </w:r>
      <w:r w:rsidRPr="0050765D">
        <w:rPr>
          <w:spacing w:val="7"/>
        </w:rPr>
        <w:t xml:space="preserve"> </w:t>
      </w:r>
      <w:r w:rsidRPr="0050765D">
        <w:t>National</w:t>
      </w:r>
      <w:r w:rsidRPr="0050765D">
        <w:rPr>
          <w:spacing w:val="2"/>
        </w:rPr>
        <w:t xml:space="preserve"> </w:t>
      </w:r>
      <w:r w:rsidRPr="0050765D">
        <w:t>Asse</w:t>
      </w:r>
      <w:r w:rsidRPr="0050765D">
        <w:rPr>
          <w:spacing w:val="-2"/>
        </w:rPr>
        <w:t>m</w:t>
      </w:r>
      <w:r w:rsidRPr="0050765D">
        <w:rPr>
          <w:spacing w:val="1"/>
        </w:rPr>
        <w:t>b</w:t>
      </w:r>
      <w:r w:rsidRPr="0050765D">
        <w:t>ly. The</w:t>
      </w:r>
      <w:r w:rsidRPr="0050765D">
        <w:rPr>
          <w:spacing w:val="8"/>
        </w:rPr>
        <w:t xml:space="preserve"> </w:t>
      </w:r>
      <w:r w:rsidRPr="0050765D">
        <w:t>building</w:t>
      </w:r>
      <w:r w:rsidRPr="0050765D">
        <w:rPr>
          <w:spacing w:val="3"/>
        </w:rPr>
        <w:t xml:space="preserve"> </w:t>
      </w:r>
      <w:r w:rsidRPr="0050765D">
        <w:t>was purchased</w:t>
      </w:r>
      <w:r w:rsidRPr="0050765D">
        <w:rPr>
          <w:spacing w:val="-3"/>
        </w:rPr>
        <w:t xml:space="preserve"> </w:t>
      </w:r>
      <w:r w:rsidRPr="0050765D">
        <w:t>in</w:t>
      </w:r>
      <w:r w:rsidRPr="0050765D">
        <w:rPr>
          <w:spacing w:val="6"/>
        </w:rPr>
        <w:t xml:space="preserve"> </w:t>
      </w:r>
      <w:r w:rsidRPr="0050765D">
        <w:t>the</w:t>
      </w:r>
      <w:r w:rsidRPr="0050765D">
        <w:rPr>
          <w:spacing w:val="5"/>
        </w:rPr>
        <w:t xml:space="preserve"> </w:t>
      </w:r>
      <w:r w:rsidRPr="0050765D">
        <w:t>name</w:t>
      </w:r>
      <w:r w:rsidRPr="0050765D">
        <w:rPr>
          <w:spacing w:val="2"/>
        </w:rPr>
        <w:t xml:space="preserve"> </w:t>
      </w:r>
      <w:r w:rsidRPr="0050765D">
        <w:t>of</w:t>
      </w:r>
      <w:r w:rsidRPr="0050765D">
        <w:rPr>
          <w:spacing w:val="6"/>
        </w:rPr>
        <w:t xml:space="preserve"> </w:t>
      </w:r>
      <w:r w:rsidRPr="0050765D">
        <w:t>the</w:t>
      </w:r>
      <w:r w:rsidRPr="0050765D">
        <w:rPr>
          <w:spacing w:val="5"/>
        </w:rPr>
        <w:t xml:space="preserve"> </w:t>
      </w:r>
      <w:r w:rsidRPr="0050765D">
        <w:t>c</w:t>
      </w:r>
      <w:r w:rsidRPr="0050765D">
        <w:rPr>
          <w:spacing w:val="2"/>
        </w:rPr>
        <w:t>h</w:t>
      </w:r>
      <w:r w:rsidRPr="0050765D">
        <w:t>ai</w:t>
      </w:r>
      <w:r w:rsidRPr="0050765D">
        <w:rPr>
          <w:spacing w:val="2"/>
        </w:rPr>
        <w:t>r</w:t>
      </w:r>
      <w:r w:rsidRPr="0050765D">
        <w:rPr>
          <w:spacing w:val="-2"/>
        </w:rPr>
        <w:t>m</w:t>
      </w:r>
      <w:r w:rsidRPr="0050765D">
        <w:t>an</w:t>
      </w:r>
      <w:r w:rsidRPr="0050765D">
        <w:rPr>
          <w:spacing w:val="1"/>
        </w:rPr>
        <w:t xml:space="preserve"> </w:t>
      </w:r>
      <w:r w:rsidRPr="0050765D">
        <w:t>of</w:t>
      </w:r>
      <w:r w:rsidRPr="0050765D">
        <w:rPr>
          <w:spacing w:val="8"/>
        </w:rPr>
        <w:t xml:space="preserve"> </w:t>
      </w:r>
      <w:r w:rsidRPr="0050765D">
        <w:t>the</w:t>
      </w:r>
      <w:r w:rsidRPr="0050765D">
        <w:rPr>
          <w:spacing w:val="5"/>
        </w:rPr>
        <w:t xml:space="preserve"> </w:t>
      </w:r>
      <w:r w:rsidRPr="0050765D">
        <w:t>Spiritual</w:t>
      </w:r>
      <w:r w:rsidRPr="0050765D">
        <w:rPr>
          <w:spacing w:val="-1"/>
        </w:rPr>
        <w:t xml:space="preserve"> </w:t>
      </w:r>
      <w:r w:rsidRPr="0050765D">
        <w:t>Asse</w:t>
      </w:r>
      <w:r w:rsidRPr="0050765D">
        <w:rPr>
          <w:spacing w:val="-2"/>
        </w:rPr>
        <w:t>m</w:t>
      </w:r>
      <w:r w:rsidRPr="0050765D">
        <w:rPr>
          <w:spacing w:val="2"/>
        </w:rPr>
        <w:t>b</w:t>
      </w:r>
      <w:r w:rsidRPr="0050765D">
        <w:t>ly</w:t>
      </w:r>
      <w:r w:rsidRPr="0050765D">
        <w:rPr>
          <w:spacing w:val="-3"/>
        </w:rPr>
        <w:t xml:space="preserve"> </w:t>
      </w:r>
      <w:r w:rsidRPr="0050765D">
        <w:t>of</w:t>
      </w:r>
      <w:r w:rsidRPr="0050765D">
        <w:rPr>
          <w:spacing w:val="6"/>
        </w:rPr>
        <w:t xml:space="preserve"> </w:t>
      </w:r>
      <w:r w:rsidRPr="0050765D">
        <w:t>the</w:t>
      </w:r>
      <w:r w:rsidRPr="0050765D">
        <w:rPr>
          <w:spacing w:val="5"/>
        </w:rPr>
        <w:t xml:space="preserve"> </w:t>
      </w:r>
      <w:r w:rsidRPr="0050765D">
        <w:t>Bahá’ís of</w:t>
      </w:r>
      <w:r w:rsidRPr="0050765D">
        <w:rPr>
          <w:spacing w:val="-2"/>
        </w:rPr>
        <w:t xml:space="preserve"> </w:t>
      </w:r>
      <w:r w:rsidRPr="0050765D">
        <w:t>Hatyai</w:t>
      </w:r>
      <w:r>
        <w:t>[</w:t>
      </w:r>
      <w:r w:rsidRPr="0050765D">
        <w:rPr>
          <w:rStyle w:val="FootnoteReference"/>
        </w:rPr>
        <w:footnoteReference w:id="94"/>
      </w:r>
      <w:r>
        <w:rPr>
          <w:rStyle w:val="FootnoteReference"/>
        </w:rPr>
        <w:t>]</w:t>
      </w:r>
    </w:p>
    <w:p w14:paraId="6AF6DBF6" w14:textId="3DFC67C2" w:rsidR="006E0CCA" w:rsidRPr="0050765D" w:rsidRDefault="006E5B28" w:rsidP="00615BE7"/>
    <w:p w14:paraId="17256016" w14:textId="0FE3E0F8" w:rsidR="007C42C1" w:rsidRPr="0050765D" w:rsidRDefault="006E5B28" w:rsidP="00615BE7"/>
    <w:p w14:paraId="343A4DAE" w14:textId="348666DB" w:rsidR="007C42C1" w:rsidRPr="0050765D" w:rsidRDefault="00910FCA" w:rsidP="007C42C1">
      <w:pPr>
        <w:pStyle w:val="Heading2"/>
      </w:pPr>
      <w:bookmarkStart w:id="63" w:name="_Toc80014598"/>
      <w:r w:rsidRPr="0050765D">
        <w:t>Collis Featherston</w:t>
      </w:r>
      <w:bookmarkEnd w:id="63"/>
    </w:p>
    <w:p w14:paraId="2324AA0A" w14:textId="77777777" w:rsidR="007C42C1" w:rsidRPr="0050765D" w:rsidRDefault="006E5B28" w:rsidP="007C42C1"/>
    <w:tbl>
      <w:tblPr>
        <w:tblStyle w:val="TableGrid"/>
        <w:tblW w:w="0" w:type="auto"/>
        <w:jc w:val="center"/>
        <w:tblLook w:val="04A0" w:firstRow="1" w:lastRow="0" w:firstColumn="1" w:lastColumn="0" w:noHBand="0" w:noVBand="1"/>
      </w:tblPr>
      <w:tblGrid>
        <w:gridCol w:w="9286"/>
      </w:tblGrid>
      <w:tr w:rsidR="008B41C7" w:rsidRPr="0050765D" w14:paraId="0E6DCB86" w14:textId="77777777" w:rsidTr="007E7244">
        <w:trPr>
          <w:jc w:val="center"/>
        </w:trPr>
        <w:tc>
          <w:tcPr>
            <w:tcW w:w="8505" w:type="dxa"/>
          </w:tcPr>
          <w:p w14:paraId="587B54B7" w14:textId="7131FBBA" w:rsidR="008B41C7" w:rsidRPr="0050765D" w:rsidRDefault="00910FCA" w:rsidP="008B41C7">
            <w:pPr>
              <w:jc w:val="center"/>
              <w:rPr>
                <w:sz w:val="24"/>
                <w:szCs w:val="24"/>
              </w:rPr>
            </w:pPr>
            <w:r>
              <w:rPr>
                <w:noProof/>
              </w:rPr>
              <w:lastRenderedPageBreak/>
              <w:drawing>
                <wp:inline distT="0" distB="0" distL="0" distR="0" wp14:anchorId="1F1F6355" wp14:editId="7DF96D0F">
                  <wp:extent cx="5759450" cy="3992245"/>
                  <wp:effectExtent l="0" t="0" r="0" b="825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60000" cy="3992400"/>
                          </a:xfrm>
                          <a:prstGeom prst="rect">
                            <a:avLst/>
                          </a:prstGeom>
                          <a:noFill/>
                          <a:ln>
                            <a:noFill/>
                          </a:ln>
                        </pic:spPr>
                      </pic:pic>
                    </a:graphicData>
                  </a:graphic>
                </wp:inline>
              </w:drawing>
            </w:r>
          </w:p>
        </w:tc>
      </w:tr>
      <w:tr w:rsidR="008B41C7" w:rsidRPr="0050765D" w14:paraId="29FB8F82" w14:textId="77777777" w:rsidTr="007E7244">
        <w:trPr>
          <w:jc w:val="center"/>
        </w:trPr>
        <w:tc>
          <w:tcPr>
            <w:tcW w:w="8505" w:type="dxa"/>
          </w:tcPr>
          <w:p w14:paraId="36DDFCFB" w14:textId="77777777" w:rsidR="00A72235" w:rsidRPr="0050765D" w:rsidRDefault="00910FCA" w:rsidP="008B41C7">
            <w:pPr>
              <w:jc w:val="center"/>
              <w:rPr>
                <w:sz w:val="24"/>
                <w:szCs w:val="24"/>
              </w:rPr>
            </w:pPr>
            <w:r w:rsidRPr="0050765D">
              <w:rPr>
                <w:sz w:val="24"/>
                <w:szCs w:val="24"/>
              </w:rPr>
              <w:t>Aranyaprathet, 1990. Inauguration of 1</w:t>
            </w:r>
            <w:r w:rsidRPr="0050765D">
              <w:rPr>
                <w:sz w:val="24"/>
                <w:szCs w:val="24"/>
                <w:vertAlign w:val="superscript"/>
              </w:rPr>
              <w:t>st</w:t>
            </w:r>
            <w:r w:rsidRPr="0050765D">
              <w:rPr>
                <w:sz w:val="24"/>
                <w:szCs w:val="24"/>
              </w:rPr>
              <w:t xml:space="preserve"> Bahá'í Centre. </w:t>
            </w:r>
          </w:p>
          <w:p w14:paraId="25257B65" w14:textId="4895D375" w:rsidR="008B41C7" w:rsidRPr="0050765D" w:rsidRDefault="00910FCA" w:rsidP="00A72235">
            <w:pPr>
              <w:rPr>
                <w:sz w:val="24"/>
                <w:szCs w:val="24"/>
              </w:rPr>
            </w:pPr>
            <w:r w:rsidRPr="0050765D">
              <w:rPr>
                <w:sz w:val="24"/>
                <w:szCs w:val="24"/>
              </w:rPr>
              <w:t>L-R: Tim</w:t>
            </w:r>
            <w:r w:rsidRPr="0050765D">
              <w:rPr>
                <w:spacing w:val="-2"/>
                <w:sz w:val="24"/>
                <w:szCs w:val="24"/>
              </w:rPr>
              <w:t xml:space="preserve"> </w:t>
            </w:r>
            <w:r w:rsidRPr="0050765D">
              <w:rPr>
                <w:sz w:val="24"/>
                <w:szCs w:val="24"/>
              </w:rPr>
              <w:t>Schaffter, Mrs Featherstone, Diana &amp; Scott S</w:t>
            </w:r>
            <w:r w:rsidRPr="0050765D">
              <w:rPr>
                <w:spacing w:val="1"/>
                <w:sz w:val="24"/>
                <w:szCs w:val="24"/>
              </w:rPr>
              <w:t>c</w:t>
            </w:r>
            <w:r w:rsidRPr="0050765D">
              <w:rPr>
                <w:sz w:val="24"/>
                <w:szCs w:val="24"/>
              </w:rPr>
              <w:t>haffter, Mr Featherstone.</w:t>
            </w:r>
          </w:p>
        </w:tc>
      </w:tr>
    </w:tbl>
    <w:p w14:paraId="4D1D09D5" w14:textId="7DC3AC00" w:rsidR="008B41C7" w:rsidRPr="0050765D" w:rsidRDefault="006E5B28" w:rsidP="00615BE7"/>
    <w:tbl>
      <w:tblPr>
        <w:tblStyle w:val="TableGrid"/>
        <w:tblW w:w="0" w:type="auto"/>
        <w:jc w:val="center"/>
        <w:tblLook w:val="04A0" w:firstRow="1" w:lastRow="0" w:firstColumn="1" w:lastColumn="0" w:noHBand="0" w:noVBand="1"/>
      </w:tblPr>
      <w:tblGrid>
        <w:gridCol w:w="9286"/>
      </w:tblGrid>
      <w:tr w:rsidR="007E7244" w:rsidRPr="0050765D" w14:paraId="47C3A998" w14:textId="77777777" w:rsidTr="00723D05">
        <w:trPr>
          <w:jc w:val="center"/>
        </w:trPr>
        <w:tc>
          <w:tcPr>
            <w:tcW w:w="7240" w:type="dxa"/>
          </w:tcPr>
          <w:p w14:paraId="4DA1804B" w14:textId="36E07FC3" w:rsidR="007E7244" w:rsidRPr="0050765D" w:rsidRDefault="00910FCA" w:rsidP="00723D05">
            <w:pPr>
              <w:jc w:val="center"/>
            </w:pPr>
            <w:r>
              <w:rPr>
                <w:noProof/>
              </w:rPr>
              <w:drawing>
                <wp:inline distT="0" distB="0" distL="0" distR="0" wp14:anchorId="5D9229C4" wp14:editId="345863E0">
                  <wp:extent cx="5759450" cy="3660775"/>
                  <wp:effectExtent l="0" t="0" r="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60000" cy="3661200"/>
                          </a:xfrm>
                          <a:prstGeom prst="rect">
                            <a:avLst/>
                          </a:prstGeom>
                          <a:noFill/>
                          <a:ln>
                            <a:noFill/>
                          </a:ln>
                        </pic:spPr>
                      </pic:pic>
                    </a:graphicData>
                  </a:graphic>
                </wp:inline>
              </w:drawing>
            </w:r>
          </w:p>
        </w:tc>
      </w:tr>
      <w:tr w:rsidR="007E7244" w:rsidRPr="0050765D" w14:paraId="224B9625" w14:textId="77777777" w:rsidTr="00723D05">
        <w:trPr>
          <w:jc w:val="center"/>
        </w:trPr>
        <w:tc>
          <w:tcPr>
            <w:tcW w:w="7240" w:type="dxa"/>
          </w:tcPr>
          <w:p w14:paraId="384DF8B9" w14:textId="21C9AAAF" w:rsidR="007E7244" w:rsidRPr="0050765D" w:rsidRDefault="00910FCA" w:rsidP="00723D05">
            <w:pPr>
              <w:jc w:val="center"/>
            </w:pPr>
            <w:r w:rsidRPr="0050765D">
              <w:t>Oceanic Conference of the South China Seas, Singapore, Jan 1971. L-R: Sawai, Enoch Olinga, Chavalit Manjikul, Collis Featherstone, Shirin Fozdar.</w:t>
            </w:r>
          </w:p>
        </w:tc>
      </w:tr>
    </w:tbl>
    <w:p w14:paraId="549943D8" w14:textId="16CC9142" w:rsidR="007E7244" w:rsidRPr="0050765D" w:rsidRDefault="006E5B28" w:rsidP="00615BE7"/>
    <w:tbl>
      <w:tblPr>
        <w:tblStyle w:val="TableGrid"/>
        <w:tblW w:w="0" w:type="auto"/>
        <w:tblLook w:val="04A0" w:firstRow="1" w:lastRow="0" w:firstColumn="1" w:lastColumn="0" w:noHBand="0" w:noVBand="1"/>
      </w:tblPr>
      <w:tblGrid>
        <w:gridCol w:w="9286"/>
      </w:tblGrid>
      <w:tr w:rsidR="00723D05" w:rsidRPr="0050765D" w14:paraId="6EF92D79" w14:textId="77777777" w:rsidTr="004E4AE0">
        <w:tc>
          <w:tcPr>
            <w:tcW w:w="9208" w:type="dxa"/>
          </w:tcPr>
          <w:p w14:paraId="76DF48CF" w14:textId="64AA46FA" w:rsidR="00723D05" w:rsidRPr="0050765D" w:rsidRDefault="00910FCA" w:rsidP="004E4AE0">
            <w:pPr>
              <w:jc w:val="center"/>
            </w:pPr>
            <w:r>
              <w:rPr>
                <w:noProof/>
              </w:rPr>
              <w:drawing>
                <wp:inline distT="0" distB="0" distL="0" distR="0" wp14:anchorId="23072D26" wp14:editId="3F717F3A">
                  <wp:extent cx="5759450" cy="4003040"/>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0000" cy="4003200"/>
                          </a:xfrm>
                          <a:prstGeom prst="rect">
                            <a:avLst/>
                          </a:prstGeom>
                          <a:noFill/>
                          <a:ln>
                            <a:noFill/>
                          </a:ln>
                        </pic:spPr>
                      </pic:pic>
                    </a:graphicData>
                  </a:graphic>
                </wp:inline>
              </w:drawing>
            </w:r>
          </w:p>
        </w:tc>
      </w:tr>
      <w:tr w:rsidR="00723D05" w:rsidRPr="0050765D" w14:paraId="3F1DA7B6" w14:textId="77777777" w:rsidTr="004E4AE0">
        <w:tc>
          <w:tcPr>
            <w:tcW w:w="9208" w:type="dxa"/>
          </w:tcPr>
          <w:p w14:paraId="3F4F6685" w14:textId="77777777" w:rsidR="008D3A2B" w:rsidRPr="0050765D" w:rsidRDefault="00910FCA" w:rsidP="004E4AE0">
            <w:pPr>
              <w:jc w:val="center"/>
            </w:pPr>
            <w:r w:rsidRPr="0050765D">
              <w:t xml:space="preserve">Faridians’ home, 1990. </w:t>
            </w:r>
          </w:p>
          <w:p w14:paraId="61E87305" w14:textId="27AF332B" w:rsidR="008D3A2B" w:rsidRPr="0050765D" w:rsidRDefault="00910FCA" w:rsidP="008D3A2B">
            <w:pPr>
              <w:jc w:val="left"/>
            </w:pPr>
            <w:r w:rsidRPr="0050765D">
              <w:t>Back: L-R: Nagen</w:t>
            </w:r>
            <w:r>
              <w:t>[</w:t>
            </w:r>
            <w:r w:rsidRPr="0050765D">
              <w:rPr>
                <w:rStyle w:val="FootnoteReference"/>
              </w:rPr>
              <w:footnoteReference w:id="95"/>
            </w:r>
            <w:r>
              <w:rPr>
                <w:rStyle w:val="FootnoteReference"/>
              </w:rPr>
              <w:t>]</w:t>
            </w:r>
            <w:r w:rsidRPr="0050765D">
              <w:t>, Mr Featherstone, Sulee</w:t>
            </w:r>
            <w:r>
              <w:t>[</w:t>
            </w:r>
            <w:r w:rsidRPr="0050765D">
              <w:rPr>
                <w:rStyle w:val="FootnoteReference"/>
              </w:rPr>
              <w:footnoteReference w:id="96"/>
            </w:r>
            <w:r>
              <w:rPr>
                <w:rStyle w:val="FootnoteReference"/>
              </w:rPr>
              <w:t>]</w:t>
            </w:r>
            <w:r w:rsidRPr="0050765D">
              <w:t>, Mrs Featherstone, Sammi.</w:t>
            </w:r>
          </w:p>
          <w:p w14:paraId="685279F5" w14:textId="24D8A4F5" w:rsidR="00723D05" w:rsidRPr="0050765D" w:rsidRDefault="00910FCA" w:rsidP="008D3A2B">
            <w:pPr>
              <w:jc w:val="left"/>
            </w:pPr>
            <w:r w:rsidRPr="0050765D">
              <w:t>Front: L-R: Somlak</w:t>
            </w:r>
            <w:r>
              <w:t>[</w:t>
            </w:r>
            <w:r w:rsidRPr="0050765D">
              <w:rPr>
                <w:rStyle w:val="FootnoteReference"/>
              </w:rPr>
              <w:footnoteReference w:id="97"/>
            </w:r>
            <w:r>
              <w:rPr>
                <w:rStyle w:val="FootnoteReference"/>
              </w:rPr>
              <w:t>]</w:t>
            </w:r>
            <w:r w:rsidRPr="0050765D">
              <w:t>, Badi</w:t>
            </w:r>
            <w:r>
              <w:t>[</w:t>
            </w:r>
            <w:r w:rsidRPr="0050765D">
              <w:rPr>
                <w:rStyle w:val="FootnoteReference"/>
              </w:rPr>
              <w:footnoteReference w:id="98"/>
            </w:r>
            <w:r>
              <w:rPr>
                <w:rStyle w:val="FootnoteReference"/>
              </w:rPr>
              <w:t>]</w:t>
            </w:r>
            <w:r w:rsidRPr="0050765D">
              <w:t>, Dr Chairat Saovaprut, Sunantha</w:t>
            </w:r>
          </w:p>
        </w:tc>
      </w:tr>
    </w:tbl>
    <w:p w14:paraId="370E3250" w14:textId="77777777"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4E4AE0" w:rsidRPr="0050765D" w14:paraId="76721744" w14:textId="77777777" w:rsidTr="0013637E">
        <w:trPr>
          <w:jc w:val="center"/>
        </w:trPr>
        <w:tc>
          <w:tcPr>
            <w:tcW w:w="7933" w:type="dxa"/>
          </w:tcPr>
          <w:p w14:paraId="63F9850C" w14:textId="2826F16C" w:rsidR="004E4AE0" w:rsidRPr="0050765D" w:rsidRDefault="00910FCA" w:rsidP="0013637E">
            <w:pPr>
              <w:jc w:val="center"/>
            </w:pPr>
            <w:r>
              <w:rPr>
                <w:noProof/>
              </w:rPr>
              <w:lastRenderedPageBreak/>
              <w:drawing>
                <wp:inline distT="0" distB="0" distL="0" distR="0" wp14:anchorId="1E9C3E27" wp14:editId="3D09D2E6">
                  <wp:extent cx="6839585" cy="4953000"/>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840000" cy="4953600"/>
                          </a:xfrm>
                          <a:prstGeom prst="rect">
                            <a:avLst/>
                          </a:prstGeom>
                          <a:noFill/>
                          <a:ln>
                            <a:noFill/>
                          </a:ln>
                        </pic:spPr>
                      </pic:pic>
                    </a:graphicData>
                  </a:graphic>
                </wp:inline>
              </w:drawing>
            </w:r>
          </w:p>
        </w:tc>
      </w:tr>
      <w:tr w:rsidR="004E4AE0" w:rsidRPr="0050765D" w14:paraId="44965445" w14:textId="77777777" w:rsidTr="0013637E">
        <w:trPr>
          <w:jc w:val="center"/>
        </w:trPr>
        <w:tc>
          <w:tcPr>
            <w:tcW w:w="7933" w:type="dxa"/>
          </w:tcPr>
          <w:p w14:paraId="11F379DA" w14:textId="3CA12D2E" w:rsidR="004E4AE0" w:rsidRPr="0050765D" w:rsidRDefault="00910FCA" w:rsidP="0013637E">
            <w:pPr>
              <w:jc w:val="center"/>
            </w:pPr>
            <w:r w:rsidRPr="0050765D">
              <w:t>L-R: Mr Roshan Abhasakun, Mrs Madge Featherstone, Mr Collis Featherstone, Badi</w:t>
            </w:r>
          </w:p>
        </w:tc>
      </w:tr>
    </w:tbl>
    <w:p w14:paraId="36AD01A7"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13637E" w:rsidRPr="0050765D" w14:paraId="7BA3C31E" w14:textId="77777777" w:rsidTr="0013637E">
        <w:trPr>
          <w:jc w:val="center"/>
        </w:trPr>
        <w:tc>
          <w:tcPr>
            <w:tcW w:w="6940" w:type="dxa"/>
          </w:tcPr>
          <w:p w14:paraId="6561FFEB" w14:textId="5BD7504E" w:rsidR="0013637E" w:rsidRPr="0050765D" w:rsidRDefault="00910FCA" w:rsidP="0013637E">
            <w:pPr>
              <w:jc w:val="center"/>
            </w:pPr>
            <w:r>
              <w:rPr>
                <w:noProof/>
              </w:rPr>
              <w:lastRenderedPageBreak/>
              <w:drawing>
                <wp:inline distT="0" distB="0" distL="0" distR="0" wp14:anchorId="6E30B213" wp14:editId="0E21C668">
                  <wp:extent cx="5759450" cy="3794125"/>
                  <wp:effectExtent l="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60000" cy="3794400"/>
                          </a:xfrm>
                          <a:prstGeom prst="rect">
                            <a:avLst/>
                          </a:prstGeom>
                          <a:noFill/>
                          <a:ln>
                            <a:noFill/>
                          </a:ln>
                        </pic:spPr>
                      </pic:pic>
                    </a:graphicData>
                  </a:graphic>
                </wp:inline>
              </w:drawing>
            </w:r>
          </w:p>
        </w:tc>
      </w:tr>
      <w:tr w:rsidR="0013637E" w:rsidRPr="0050765D" w14:paraId="006F3998" w14:textId="77777777" w:rsidTr="0013637E">
        <w:trPr>
          <w:jc w:val="center"/>
        </w:trPr>
        <w:tc>
          <w:tcPr>
            <w:tcW w:w="6940" w:type="dxa"/>
          </w:tcPr>
          <w:p w14:paraId="5481538D" w14:textId="0A5906C6" w:rsidR="0013637E" w:rsidRPr="0050765D" w:rsidRDefault="00910FCA" w:rsidP="0013637E">
            <w:pPr>
              <w:jc w:val="center"/>
            </w:pPr>
            <w:r w:rsidRPr="0050765D">
              <w:t>Faridians’ home, Bangkok, 1990. L-R: Mr Collis Feath</w:t>
            </w:r>
            <w:r w:rsidRPr="0050765D">
              <w:rPr>
                <w:spacing w:val="1"/>
              </w:rPr>
              <w:t>e</w:t>
            </w:r>
            <w:r w:rsidRPr="0050765D">
              <w:t>rstone, Mrs Meuangma Yaganeg</w:t>
            </w:r>
            <w:r w:rsidRPr="0050765D">
              <w:rPr>
                <w:spacing w:val="-1"/>
              </w:rPr>
              <w:t>i</w:t>
            </w:r>
            <w:r w:rsidRPr="0050765D">
              <w:t>, Mrs Madge Featherstone, Mr Faiz Yaganegi.</w:t>
            </w:r>
          </w:p>
        </w:tc>
      </w:tr>
    </w:tbl>
    <w:p w14:paraId="0799CD56" w14:textId="6F6C4A11" w:rsidR="00E5312E" w:rsidRPr="0050765D" w:rsidRDefault="006E5B28" w:rsidP="00615BE7"/>
    <w:tbl>
      <w:tblPr>
        <w:tblStyle w:val="TableGrid"/>
        <w:tblW w:w="0" w:type="auto"/>
        <w:jc w:val="center"/>
        <w:tblLook w:val="04A0" w:firstRow="1" w:lastRow="0" w:firstColumn="1" w:lastColumn="0" w:noHBand="0" w:noVBand="1"/>
      </w:tblPr>
      <w:tblGrid>
        <w:gridCol w:w="9286"/>
      </w:tblGrid>
      <w:tr w:rsidR="009A5D44" w:rsidRPr="0050765D" w14:paraId="06E0495E" w14:textId="77777777" w:rsidTr="009A5D44">
        <w:trPr>
          <w:jc w:val="center"/>
        </w:trPr>
        <w:tc>
          <w:tcPr>
            <w:tcW w:w="7087" w:type="dxa"/>
          </w:tcPr>
          <w:p w14:paraId="4714DFF3" w14:textId="0A28844B" w:rsidR="009A5D44" w:rsidRPr="0050765D" w:rsidRDefault="00910FCA" w:rsidP="009A5D44">
            <w:pPr>
              <w:jc w:val="center"/>
            </w:pPr>
            <w:r>
              <w:rPr>
                <w:noProof/>
              </w:rPr>
              <w:drawing>
                <wp:inline distT="0" distB="0" distL="0" distR="0" wp14:anchorId="4F67E865" wp14:editId="40C4FBC5">
                  <wp:extent cx="5759450" cy="4053205"/>
                  <wp:effectExtent l="0" t="0" r="0" b="4445"/>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60000" cy="4053600"/>
                          </a:xfrm>
                          <a:prstGeom prst="rect">
                            <a:avLst/>
                          </a:prstGeom>
                          <a:noFill/>
                          <a:ln>
                            <a:noFill/>
                          </a:ln>
                        </pic:spPr>
                      </pic:pic>
                    </a:graphicData>
                  </a:graphic>
                </wp:inline>
              </w:drawing>
            </w:r>
          </w:p>
        </w:tc>
      </w:tr>
      <w:tr w:rsidR="009A5D44" w:rsidRPr="0050765D" w14:paraId="620FF226" w14:textId="77777777" w:rsidTr="009A5D44">
        <w:trPr>
          <w:jc w:val="center"/>
        </w:trPr>
        <w:tc>
          <w:tcPr>
            <w:tcW w:w="7087" w:type="dxa"/>
          </w:tcPr>
          <w:p w14:paraId="656B57B0" w14:textId="0A785736" w:rsidR="009A5D44" w:rsidRPr="0050765D" w:rsidRDefault="00910FCA" w:rsidP="009A5D44">
            <w:pPr>
              <w:jc w:val="center"/>
            </w:pPr>
            <w:r w:rsidRPr="0050765D">
              <w:lastRenderedPageBreak/>
              <w:t>Yasothon, 1988. L-R: Mrs Siriporn Pilla</w:t>
            </w:r>
            <w:r w:rsidRPr="0050765D">
              <w:rPr>
                <w:spacing w:val="-1"/>
              </w:rPr>
              <w:t>y</w:t>
            </w:r>
            <w:r w:rsidRPr="0050765D">
              <w:t>, Mr Collis Featherstone, Badi</w:t>
            </w:r>
          </w:p>
        </w:tc>
      </w:tr>
    </w:tbl>
    <w:p w14:paraId="28624E29" w14:textId="77777777" w:rsidR="009A5D44" w:rsidRPr="0050765D" w:rsidRDefault="006E5B28" w:rsidP="00615BE7"/>
    <w:tbl>
      <w:tblPr>
        <w:tblStyle w:val="TableGrid"/>
        <w:tblW w:w="0" w:type="auto"/>
        <w:jc w:val="center"/>
        <w:tblLook w:val="04A0" w:firstRow="1" w:lastRow="0" w:firstColumn="1" w:lastColumn="0" w:noHBand="0" w:noVBand="1"/>
      </w:tblPr>
      <w:tblGrid>
        <w:gridCol w:w="9246"/>
      </w:tblGrid>
      <w:tr w:rsidR="009A5D44" w:rsidRPr="0050765D" w14:paraId="37251C73" w14:textId="77777777" w:rsidTr="009A5D44">
        <w:trPr>
          <w:jc w:val="center"/>
        </w:trPr>
        <w:tc>
          <w:tcPr>
            <w:tcW w:w="7649" w:type="dxa"/>
          </w:tcPr>
          <w:p w14:paraId="42D66D1F" w14:textId="7D6196CF" w:rsidR="009A5D44" w:rsidRPr="0050765D" w:rsidRDefault="00910FCA" w:rsidP="009A5D44">
            <w:pPr>
              <w:jc w:val="center"/>
            </w:pPr>
            <w:r>
              <w:rPr>
                <w:noProof/>
              </w:rPr>
              <w:drawing>
                <wp:inline distT="0" distB="0" distL="0" distR="0" wp14:anchorId="01D610C9" wp14:editId="1E789364">
                  <wp:extent cx="5734050" cy="386715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4050" cy="3867150"/>
                          </a:xfrm>
                          <a:prstGeom prst="rect">
                            <a:avLst/>
                          </a:prstGeom>
                          <a:noFill/>
                          <a:ln>
                            <a:noFill/>
                          </a:ln>
                        </pic:spPr>
                      </pic:pic>
                    </a:graphicData>
                  </a:graphic>
                </wp:inline>
              </w:drawing>
            </w:r>
          </w:p>
        </w:tc>
      </w:tr>
      <w:tr w:rsidR="009A5D44" w:rsidRPr="0050765D" w14:paraId="7E19A8F1" w14:textId="77777777" w:rsidTr="009A5D44">
        <w:trPr>
          <w:jc w:val="center"/>
        </w:trPr>
        <w:tc>
          <w:tcPr>
            <w:tcW w:w="7649" w:type="dxa"/>
          </w:tcPr>
          <w:p w14:paraId="25C1279E" w14:textId="5B96960D" w:rsidR="009A5D44" w:rsidRPr="0050765D" w:rsidRDefault="00910FCA" w:rsidP="009A5D44">
            <w:pPr>
              <w:jc w:val="center"/>
            </w:pPr>
            <w:r w:rsidRPr="0050765D">
              <w:t>L-R: Mr Collis Featherstone, Chusiri, Mrs Madge Featherstone, Mr Fazlollah Faridian.</w:t>
            </w:r>
          </w:p>
        </w:tc>
      </w:tr>
    </w:tbl>
    <w:p w14:paraId="29BFE868"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9A5D44" w:rsidRPr="0050765D" w14:paraId="7135445D" w14:textId="77777777" w:rsidTr="00BB72B5">
        <w:trPr>
          <w:jc w:val="center"/>
        </w:trPr>
        <w:tc>
          <w:tcPr>
            <w:tcW w:w="6803" w:type="dxa"/>
          </w:tcPr>
          <w:p w14:paraId="062915C8" w14:textId="4B05D3FE" w:rsidR="009A5D44" w:rsidRPr="0050765D" w:rsidRDefault="00910FCA" w:rsidP="00BB72B5">
            <w:pPr>
              <w:jc w:val="center"/>
            </w:pPr>
            <w:r>
              <w:rPr>
                <w:noProof/>
              </w:rPr>
              <w:lastRenderedPageBreak/>
              <w:drawing>
                <wp:inline distT="0" distB="0" distL="0" distR="0" wp14:anchorId="572E23F7" wp14:editId="44064940">
                  <wp:extent cx="5759450" cy="3949065"/>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60000" cy="3949200"/>
                          </a:xfrm>
                          <a:prstGeom prst="rect">
                            <a:avLst/>
                          </a:prstGeom>
                          <a:noFill/>
                          <a:ln>
                            <a:noFill/>
                          </a:ln>
                        </pic:spPr>
                      </pic:pic>
                    </a:graphicData>
                  </a:graphic>
                </wp:inline>
              </w:drawing>
            </w:r>
          </w:p>
        </w:tc>
      </w:tr>
      <w:tr w:rsidR="009A5D44" w:rsidRPr="0050765D" w14:paraId="62CFD16F" w14:textId="77777777" w:rsidTr="00BB72B5">
        <w:trPr>
          <w:jc w:val="center"/>
        </w:trPr>
        <w:tc>
          <w:tcPr>
            <w:tcW w:w="6803" w:type="dxa"/>
          </w:tcPr>
          <w:p w14:paraId="238C9228" w14:textId="211E9FCC" w:rsidR="009A5D44" w:rsidRPr="0050765D" w:rsidRDefault="00910FCA" w:rsidP="00BB72B5">
            <w:pPr>
              <w:jc w:val="center"/>
            </w:pPr>
            <w:r w:rsidRPr="0050765D">
              <w:t xml:space="preserve">Bahá'í Centre, Lang Suan Rd, Bangkok. L-R: Collis </w:t>
            </w:r>
            <w:r w:rsidRPr="0050765D">
              <w:rPr>
                <w:spacing w:val="-2"/>
              </w:rPr>
              <w:t>F</w:t>
            </w:r>
            <w:r w:rsidRPr="0050765D">
              <w:t>e</w:t>
            </w:r>
            <w:r w:rsidRPr="0050765D">
              <w:rPr>
                <w:spacing w:val="-1"/>
              </w:rPr>
              <w:t>a</w:t>
            </w:r>
            <w:r w:rsidRPr="0050765D">
              <w:rPr>
                <w:spacing w:val="1"/>
              </w:rPr>
              <w:t>t</w:t>
            </w:r>
            <w:r w:rsidRPr="0050765D">
              <w:t>her</w:t>
            </w:r>
            <w:r w:rsidRPr="0050765D">
              <w:rPr>
                <w:spacing w:val="-1"/>
              </w:rPr>
              <w:t>s</w:t>
            </w:r>
            <w:r w:rsidRPr="0050765D">
              <w:t>tone, Yazdanp</w:t>
            </w:r>
            <w:r w:rsidRPr="0050765D">
              <w:rPr>
                <w:spacing w:val="-1"/>
              </w:rPr>
              <w:t>o</w:t>
            </w:r>
            <w:r w:rsidRPr="0050765D">
              <w:t>or, Sohrab Moattar, Firouz Ana</w:t>
            </w:r>
            <w:r w:rsidRPr="0050765D">
              <w:rPr>
                <w:spacing w:val="-1"/>
              </w:rPr>
              <w:t>r</w:t>
            </w:r>
            <w:r w:rsidRPr="0050765D">
              <w:t>aki</w:t>
            </w:r>
          </w:p>
        </w:tc>
      </w:tr>
    </w:tbl>
    <w:p w14:paraId="4243B659" w14:textId="7A1B7ECE" w:rsidR="006E0CCA" w:rsidRPr="0050765D" w:rsidRDefault="006E5B28" w:rsidP="00615BE7"/>
    <w:p w14:paraId="11E89C0F" w14:textId="52DE4B2C" w:rsidR="00E5312E" w:rsidRPr="0050765D" w:rsidRDefault="006E5B28" w:rsidP="00615BE7"/>
    <w:p w14:paraId="36AB24DC" w14:textId="6C0CB1D8" w:rsidR="006E0CCA" w:rsidRPr="0050765D" w:rsidRDefault="00910FCA" w:rsidP="00BB72B5">
      <w:pPr>
        <w:pStyle w:val="Heading1"/>
      </w:pPr>
      <w:bookmarkStart w:id="65" w:name="_Toc80014599"/>
      <w:r w:rsidRPr="0050765D">
        <w:t>Contribution</w:t>
      </w:r>
      <w:r w:rsidRPr="0050765D">
        <w:rPr>
          <w:spacing w:val="-16"/>
        </w:rPr>
        <w:t xml:space="preserve"> </w:t>
      </w:r>
      <w:r w:rsidRPr="0050765D">
        <w:t>of</w:t>
      </w:r>
      <w:r w:rsidRPr="0050765D">
        <w:rPr>
          <w:spacing w:val="-2"/>
        </w:rPr>
        <w:t xml:space="preserve"> </w:t>
      </w:r>
      <w:r w:rsidRPr="0050765D">
        <w:t>the</w:t>
      </w:r>
      <w:r w:rsidRPr="0050765D">
        <w:rPr>
          <w:spacing w:val="-4"/>
        </w:rPr>
        <w:t xml:space="preserve"> </w:t>
      </w:r>
      <w:r w:rsidRPr="0050765D">
        <w:t>members</w:t>
      </w:r>
      <w:r w:rsidRPr="0050765D">
        <w:rPr>
          <w:spacing w:val="-10"/>
        </w:rPr>
        <w:t xml:space="preserve"> </w:t>
      </w:r>
      <w:r w:rsidRPr="0050765D">
        <w:t>of</w:t>
      </w:r>
      <w:r w:rsidRPr="0050765D">
        <w:rPr>
          <w:spacing w:val="-2"/>
        </w:rPr>
        <w:t xml:space="preserve"> </w:t>
      </w:r>
      <w:r w:rsidRPr="0050765D">
        <w:t>the</w:t>
      </w:r>
      <w:r w:rsidRPr="0050765D">
        <w:rPr>
          <w:spacing w:val="-4"/>
        </w:rPr>
        <w:t xml:space="preserve"> </w:t>
      </w:r>
      <w:r w:rsidRPr="0050765D">
        <w:t>Continental</w:t>
      </w:r>
      <w:r w:rsidRPr="0050765D">
        <w:rPr>
          <w:spacing w:val="-14"/>
        </w:rPr>
        <w:t xml:space="preserve"> </w:t>
      </w:r>
      <w:r w:rsidRPr="0050765D">
        <w:t>Board</w:t>
      </w:r>
      <w:r w:rsidRPr="0050765D">
        <w:rPr>
          <w:spacing w:val="-7"/>
        </w:rPr>
        <w:t xml:space="preserve"> </w:t>
      </w:r>
      <w:r w:rsidRPr="0050765D">
        <w:rPr>
          <w:w w:val="99"/>
        </w:rPr>
        <w:t xml:space="preserve">of </w:t>
      </w:r>
      <w:r w:rsidRPr="0050765D">
        <w:t>Counsellors</w:t>
      </w:r>
      <w:r w:rsidRPr="0050765D">
        <w:rPr>
          <w:spacing w:val="-14"/>
        </w:rPr>
        <w:t xml:space="preserve"> </w:t>
      </w:r>
      <w:r w:rsidRPr="0050765D">
        <w:t>in</w:t>
      </w:r>
      <w:r w:rsidRPr="0050765D">
        <w:rPr>
          <w:spacing w:val="-2"/>
        </w:rPr>
        <w:t xml:space="preserve"> </w:t>
      </w:r>
      <w:r w:rsidRPr="0050765D">
        <w:t>Asia</w:t>
      </w:r>
      <w:r w:rsidRPr="0050765D">
        <w:rPr>
          <w:spacing w:val="-5"/>
        </w:rPr>
        <w:t xml:space="preserve"> </w:t>
      </w:r>
      <w:r w:rsidRPr="0050765D">
        <w:t>to</w:t>
      </w:r>
      <w:r w:rsidRPr="0050765D">
        <w:rPr>
          <w:spacing w:val="-2"/>
        </w:rPr>
        <w:t xml:space="preserve"> </w:t>
      </w:r>
      <w:r w:rsidRPr="0050765D">
        <w:rPr>
          <w:w w:val="99"/>
        </w:rPr>
        <w:t>Thailand</w:t>
      </w:r>
      <w:bookmarkEnd w:id="65"/>
    </w:p>
    <w:p w14:paraId="5EB1D161" w14:textId="77777777" w:rsidR="006E0CCA" w:rsidRPr="0050765D" w:rsidRDefault="006E5B28" w:rsidP="00615BE7"/>
    <w:tbl>
      <w:tblPr>
        <w:tblStyle w:val="TableGrid"/>
        <w:tblW w:w="0" w:type="auto"/>
        <w:jc w:val="center"/>
        <w:tblLook w:val="04A0" w:firstRow="1" w:lastRow="0" w:firstColumn="1" w:lastColumn="0" w:noHBand="0" w:noVBand="1"/>
      </w:tblPr>
      <w:tblGrid>
        <w:gridCol w:w="8641"/>
      </w:tblGrid>
      <w:tr w:rsidR="00BB72B5" w:rsidRPr="0050765D" w14:paraId="105439C4" w14:textId="77777777" w:rsidTr="007B55DD">
        <w:trPr>
          <w:jc w:val="center"/>
        </w:trPr>
        <w:tc>
          <w:tcPr>
            <w:tcW w:w="8641" w:type="dxa"/>
          </w:tcPr>
          <w:p w14:paraId="330CE259" w14:textId="57B3AF6F" w:rsidR="00BB72B5" w:rsidRPr="0050765D" w:rsidRDefault="00910FCA" w:rsidP="00BB72B5">
            <w:pPr>
              <w:jc w:val="center"/>
              <w:rPr>
                <w:sz w:val="28"/>
                <w:szCs w:val="28"/>
              </w:rPr>
            </w:pPr>
            <w:r>
              <w:rPr>
                <w:noProof/>
              </w:rPr>
              <w:drawing>
                <wp:inline distT="0" distB="0" distL="0" distR="0" wp14:anchorId="235E26C5" wp14:editId="6E020731">
                  <wp:extent cx="4772025" cy="2733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772025" cy="2733675"/>
                          </a:xfrm>
                          <a:prstGeom prst="rect">
                            <a:avLst/>
                          </a:prstGeom>
                          <a:noFill/>
                          <a:ln>
                            <a:noFill/>
                          </a:ln>
                        </pic:spPr>
                      </pic:pic>
                    </a:graphicData>
                  </a:graphic>
                </wp:inline>
              </w:drawing>
            </w:r>
          </w:p>
        </w:tc>
      </w:tr>
      <w:tr w:rsidR="00BB72B5" w:rsidRPr="0050765D" w14:paraId="3F5CAF5E" w14:textId="77777777" w:rsidTr="007B55DD">
        <w:trPr>
          <w:jc w:val="center"/>
        </w:trPr>
        <w:tc>
          <w:tcPr>
            <w:tcW w:w="8641" w:type="dxa"/>
          </w:tcPr>
          <w:p w14:paraId="4C904516" w14:textId="77777777" w:rsidR="007B55DD" w:rsidRPr="0050765D" w:rsidRDefault="00910FCA" w:rsidP="00BB72B5">
            <w:pPr>
              <w:jc w:val="center"/>
              <w:rPr>
                <w:sz w:val="28"/>
                <w:szCs w:val="28"/>
              </w:rPr>
            </w:pPr>
            <w:r w:rsidRPr="0050765D">
              <w:rPr>
                <w:sz w:val="28"/>
                <w:szCs w:val="28"/>
              </w:rPr>
              <w:t>Manila, 1973: Meeting of Continental Board of Couns</w:t>
            </w:r>
            <w:r w:rsidRPr="0050765D">
              <w:rPr>
                <w:spacing w:val="-2"/>
                <w:sz w:val="28"/>
                <w:szCs w:val="28"/>
              </w:rPr>
              <w:t>e</w:t>
            </w:r>
            <w:r w:rsidRPr="0050765D">
              <w:rPr>
                <w:sz w:val="28"/>
                <w:szCs w:val="28"/>
              </w:rPr>
              <w:t xml:space="preserve">llors </w:t>
            </w:r>
          </w:p>
          <w:p w14:paraId="46588997" w14:textId="1524389D" w:rsidR="007B55DD" w:rsidRPr="0050765D" w:rsidRDefault="00910FCA" w:rsidP="007B55DD">
            <w:pPr>
              <w:jc w:val="center"/>
              <w:rPr>
                <w:sz w:val="24"/>
                <w:szCs w:val="24"/>
              </w:rPr>
            </w:pPr>
            <w:r w:rsidRPr="0050765D">
              <w:rPr>
                <w:sz w:val="24"/>
                <w:szCs w:val="24"/>
              </w:rPr>
              <w:lastRenderedPageBreak/>
              <w:t>for SE Asia. L-R: Chellie</w:t>
            </w:r>
            <w:r>
              <w:rPr>
                <w:sz w:val="24"/>
                <w:szCs w:val="24"/>
              </w:rPr>
              <w:t>[</w:t>
            </w:r>
            <w:r w:rsidRPr="0050765D">
              <w:rPr>
                <w:rStyle w:val="FootnoteReference"/>
                <w:spacing w:val="-2"/>
                <w:sz w:val="24"/>
                <w:szCs w:val="24"/>
              </w:rPr>
              <w:footnoteReference w:id="99"/>
            </w:r>
            <w:r>
              <w:rPr>
                <w:rStyle w:val="FootnoteReference"/>
                <w:spacing w:val="-2"/>
                <w:sz w:val="24"/>
                <w:szCs w:val="24"/>
              </w:rPr>
              <w:t>]</w:t>
            </w:r>
            <w:r w:rsidRPr="0050765D">
              <w:rPr>
                <w:sz w:val="24"/>
                <w:szCs w:val="24"/>
              </w:rPr>
              <w:t>, Payman</w:t>
            </w:r>
            <w:r>
              <w:rPr>
                <w:sz w:val="24"/>
                <w:szCs w:val="24"/>
              </w:rPr>
              <w:t>[</w:t>
            </w:r>
            <w:r w:rsidRPr="0050765D">
              <w:rPr>
                <w:rStyle w:val="FootnoteReference"/>
                <w:sz w:val="24"/>
                <w:szCs w:val="24"/>
              </w:rPr>
              <w:footnoteReference w:id="100"/>
            </w:r>
            <w:r>
              <w:rPr>
                <w:rStyle w:val="FootnoteReference"/>
                <w:sz w:val="24"/>
                <w:szCs w:val="24"/>
              </w:rPr>
              <w:t>]</w:t>
            </w:r>
            <w:r w:rsidRPr="0050765D">
              <w:rPr>
                <w:sz w:val="24"/>
                <w:szCs w:val="24"/>
              </w:rPr>
              <w:t xml:space="preserve">, </w:t>
            </w:r>
          </w:p>
          <w:p w14:paraId="0A38C7FB" w14:textId="35F6127E" w:rsidR="00BB72B5" w:rsidRPr="0050765D" w:rsidRDefault="00910FCA" w:rsidP="007B55DD">
            <w:pPr>
              <w:jc w:val="center"/>
              <w:rPr>
                <w:sz w:val="28"/>
                <w:szCs w:val="28"/>
              </w:rPr>
            </w:pPr>
            <w:r w:rsidRPr="0050765D">
              <w:rPr>
                <w:sz w:val="24"/>
                <w:szCs w:val="24"/>
              </w:rPr>
              <w:t>Firaydun, Yankee Leong, Vic</w:t>
            </w:r>
          </w:p>
        </w:tc>
      </w:tr>
    </w:tbl>
    <w:p w14:paraId="66BA5EB0" w14:textId="77777777"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8B2E85" w:rsidRPr="0050765D" w14:paraId="0A1CEF50" w14:textId="77777777" w:rsidTr="008B2E85">
        <w:trPr>
          <w:jc w:val="center"/>
        </w:trPr>
        <w:tc>
          <w:tcPr>
            <w:tcW w:w="6662" w:type="dxa"/>
          </w:tcPr>
          <w:p w14:paraId="0B2AF59B" w14:textId="41F598C7" w:rsidR="008B2E85" w:rsidRPr="0050765D" w:rsidRDefault="00910FCA" w:rsidP="008B2E85">
            <w:pPr>
              <w:jc w:val="center"/>
              <w:rPr>
                <w:sz w:val="24"/>
                <w:szCs w:val="24"/>
              </w:rPr>
            </w:pPr>
            <w:r>
              <w:rPr>
                <w:noProof/>
              </w:rPr>
              <w:drawing>
                <wp:inline distT="0" distB="0" distL="0" distR="0" wp14:anchorId="05F2DB12" wp14:editId="06325046">
                  <wp:extent cx="4319905" cy="2901315"/>
                  <wp:effectExtent l="0" t="0" r="4445" b="0"/>
                  <wp:docPr id="7" name="Picture 7" descr="A picture containing person, person, indoor, standing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person, person, indoor, standing  Description automatically generated"/>
                          <pic:cNvPicPr/>
                        </pic:nvPicPr>
                        <pic:blipFill>
                          <a:blip r:embed="rId69">
                            <a:extLst>
                              <a:ext uri="{28A0092B-C50C-407E-A947-70E740481C1C}">
                                <a14:useLocalDpi xmlns:a14="http://schemas.microsoft.com/office/drawing/2010/main" val="0"/>
                              </a:ext>
                            </a:extLst>
                          </a:blip>
                          <a:stretch>
                            <a:fillRect/>
                          </a:stretch>
                        </pic:blipFill>
                        <pic:spPr>
                          <a:xfrm>
                            <a:off x="0" y="0"/>
                            <a:ext cx="4320000" cy="2901600"/>
                          </a:xfrm>
                          <a:prstGeom prst="rect">
                            <a:avLst/>
                          </a:prstGeom>
                        </pic:spPr>
                      </pic:pic>
                    </a:graphicData>
                  </a:graphic>
                </wp:inline>
              </w:drawing>
            </w:r>
          </w:p>
        </w:tc>
      </w:tr>
      <w:tr w:rsidR="008B2E85" w:rsidRPr="0050765D" w14:paraId="3BBA52ED" w14:textId="77777777" w:rsidTr="008B2E85">
        <w:trPr>
          <w:jc w:val="center"/>
        </w:trPr>
        <w:tc>
          <w:tcPr>
            <w:tcW w:w="6662" w:type="dxa"/>
          </w:tcPr>
          <w:p w14:paraId="5B44653D" w14:textId="77777777" w:rsidR="00FB7E09" w:rsidRPr="0050765D" w:rsidRDefault="00910FCA" w:rsidP="008B2E85">
            <w:pPr>
              <w:jc w:val="center"/>
              <w:rPr>
                <w:sz w:val="24"/>
                <w:szCs w:val="24"/>
              </w:rPr>
            </w:pPr>
            <w:r w:rsidRPr="0050765D">
              <w:rPr>
                <w:sz w:val="24"/>
                <w:szCs w:val="24"/>
              </w:rPr>
              <w:t xml:space="preserve">Bangkok Bahá'í Centre. </w:t>
            </w:r>
          </w:p>
          <w:p w14:paraId="131585CA" w14:textId="7931604A" w:rsidR="008B2E85" w:rsidRPr="0050765D" w:rsidRDefault="00910FCA" w:rsidP="008B2E85">
            <w:pPr>
              <w:jc w:val="center"/>
              <w:rPr>
                <w:sz w:val="24"/>
                <w:szCs w:val="24"/>
              </w:rPr>
            </w:pPr>
            <w:r w:rsidRPr="0050765D">
              <w:rPr>
                <w:sz w:val="24"/>
                <w:szCs w:val="24"/>
              </w:rPr>
              <w:t>L-R: Counsellor Payman, Maha Boonsong</w:t>
            </w:r>
            <w:r>
              <w:rPr>
                <w:sz w:val="24"/>
                <w:szCs w:val="24"/>
              </w:rPr>
              <w:t>[</w:t>
            </w:r>
            <w:r w:rsidRPr="0050765D">
              <w:rPr>
                <w:rStyle w:val="FootnoteReference"/>
                <w:sz w:val="24"/>
                <w:szCs w:val="24"/>
              </w:rPr>
              <w:footnoteReference w:id="101"/>
            </w:r>
            <w:r>
              <w:rPr>
                <w:rStyle w:val="FootnoteReference"/>
                <w:sz w:val="24"/>
                <w:szCs w:val="24"/>
              </w:rPr>
              <w:t>]</w:t>
            </w:r>
          </w:p>
        </w:tc>
      </w:tr>
    </w:tbl>
    <w:p w14:paraId="16CF67B9" w14:textId="56DD09AD"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8B2E85" w:rsidRPr="0050765D" w14:paraId="489BBD51" w14:textId="77777777" w:rsidTr="007B55DD">
        <w:trPr>
          <w:jc w:val="center"/>
        </w:trPr>
        <w:tc>
          <w:tcPr>
            <w:tcW w:w="0" w:type="auto"/>
          </w:tcPr>
          <w:p w14:paraId="2B326D66" w14:textId="16BA110B" w:rsidR="008B2E85" w:rsidRPr="0050765D" w:rsidRDefault="00910FCA" w:rsidP="003E0EEC">
            <w:pPr>
              <w:jc w:val="center"/>
              <w:rPr>
                <w:sz w:val="24"/>
                <w:szCs w:val="24"/>
              </w:rPr>
            </w:pPr>
            <w:r>
              <w:rPr>
                <w:noProof/>
              </w:rPr>
              <w:drawing>
                <wp:inline distT="0" distB="0" distL="0" distR="0" wp14:anchorId="7B2C82DF" wp14:editId="143BDB7C">
                  <wp:extent cx="4319905" cy="3081020"/>
                  <wp:effectExtent l="0" t="0" r="4445" b="5080"/>
                  <wp:docPr id="8" name="Picture 8" descr="A picture containing person, group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erson, group  Description automatically generated"/>
                          <pic:cNvPicPr/>
                        </pic:nvPicPr>
                        <pic:blipFill>
                          <a:blip r:embed="rId70">
                            <a:extLst>
                              <a:ext uri="{28A0092B-C50C-407E-A947-70E740481C1C}">
                                <a14:useLocalDpi xmlns:a14="http://schemas.microsoft.com/office/drawing/2010/main" val="0"/>
                              </a:ext>
                            </a:extLst>
                          </a:blip>
                          <a:stretch>
                            <a:fillRect/>
                          </a:stretch>
                        </pic:blipFill>
                        <pic:spPr>
                          <a:xfrm>
                            <a:off x="0" y="0"/>
                            <a:ext cx="4320000" cy="3081600"/>
                          </a:xfrm>
                          <a:prstGeom prst="rect">
                            <a:avLst/>
                          </a:prstGeom>
                        </pic:spPr>
                      </pic:pic>
                    </a:graphicData>
                  </a:graphic>
                </wp:inline>
              </w:drawing>
            </w:r>
          </w:p>
        </w:tc>
      </w:tr>
      <w:tr w:rsidR="008B2E85" w:rsidRPr="0050765D" w14:paraId="29E80099" w14:textId="77777777" w:rsidTr="007B55DD">
        <w:trPr>
          <w:jc w:val="center"/>
        </w:trPr>
        <w:tc>
          <w:tcPr>
            <w:tcW w:w="0" w:type="auto"/>
          </w:tcPr>
          <w:p w14:paraId="1DB3E42B" w14:textId="77777777" w:rsidR="007B55DD" w:rsidRPr="0050765D" w:rsidRDefault="00910FCA" w:rsidP="003E0EEC">
            <w:pPr>
              <w:jc w:val="center"/>
              <w:rPr>
                <w:sz w:val="24"/>
                <w:szCs w:val="24"/>
              </w:rPr>
            </w:pPr>
            <w:r w:rsidRPr="0050765D">
              <w:rPr>
                <w:sz w:val="24"/>
                <w:szCs w:val="24"/>
              </w:rPr>
              <w:t xml:space="preserve">Bangkok Bahá'í Centre, June 7, 1975. Wedding of </w:t>
            </w:r>
          </w:p>
          <w:p w14:paraId="19BAAF69" w14:textId="1DCCD25C" w:rsidR="008B2E85" w:rsidRPr="0050765D" w:rsidRDefault="00910FCA" w:rsidP="003E0EEC">
            <w:pPr>
              <w:jc w:val="center"/>
              <w:rPr>
                <w:sz w:val="24"/>
                <w:szCs w:val="24"/>
              </w:rPr>
            </w:pPr>
            <w:r w:rsidRPr="0050765D">
              <w:rPr>
                <w:sz w:val="24"/>
                <w:szCs w:val="24"/>
              </w:rPr>
              <w:t>Montha &amp; Victor Greenspoon. Counsellor Vic on left.</w:t>
            </w:r>
          </w:p>
        </w:tc>
      </w:tr>
    </w:tbl>
    <w:p w14:paraId="78C908FC" w14:textId="77777777" w:rsidR="008B2E85" w:rsidRPr="0050765D" w:rsidRDefault="006E5B28" w:rsidP="00615BE7"/>
    <w:tbl>
      <w:tblPr>
        <w:tblStyle w:val="TableGrid"/>
        <w:tblW w:w="0" w:type="auto"/>
        <w:jc w:val="center"/>
        <w:tblLook w:val="04A0" w:firstRow="1" w:lastRow="0" w:firstColumn="1" w:lastColumn="0" w:noHBand="0" w:noVBand="1"/>
      </w:tblPr>
      <w:tblGrid>
        <w:gridCol w:w="9286"/>
      </w:tblGrid>
      <w:tr w:rsidR="003E0EEC" w:rsidRPr="0050765D" w14:paraId="1776F14D" w14:textId="77777777" w:rsidTr="007D4585">
        <w:trPr>
          <w:jc w:val="center"/>
        </w:trPr>
        <w:tc>
          <w:tcPr>
            <w:tcW w:w="0" w:type="auto"/>
          </w:tcPr>
          <w:p w14:paraId="0A37BDBF" w14:textId="417660DD" w:rsidR="003E0EEC" w:rsidRPr="0050765D" w:rsidRDefault="00910FCA" w:rsidP="003E0EEC">
            <w:pPr>
              <w:jc w:val="center"/>
              <w:rPr>
                <w:sz w:val="24"/>
                <w:szCs w:val="24"/>
              </w:rPr>
            </w:pPr>
            <w:r>
              <w:rPr>
                <w:noProof/>
              </w:rPr>
              <w:lastRenderedPageBreak/>
              <w:drawing>
                <wp:inline distT="0" distB="0" distL="0" distR="0" wp14:anchorId="7726B43F" wp14:editId="7600EFDD">
                  <wp:extent cx="5759450" cy="58712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60000" cy="5871600"/>
                          </a:xfrm>
                          <a:prstGeom prst="rect">
                            <a:avLst/>
                          </a:prstGeom>
                          <a:noFill/>
                          <a:ln>
                            <a:noFill/>
                          </a:ln>
                        </pic:spPr>
                      </pic:pic>
                    </a:graphicData>
                  </a:graphic>
                </wp:inline>
              </w:drawing>
            </w:r>
          </w:p>
        </w:tc>
      </w:tr>
      <w:tr w:rsidR="003E0EEC" w:rsidRPr="0050765D" w14:paraId="184D23D0" w14:textId="77777777" w:rsidTr="007D4585">
        <w:trPr>
          <w:jc w:val="center"/>
        </w:trPr>
        <w:tc>
          <w:tcPr>
            <w:tcW w:w="0" w:type="auto"/>
          </w:tcPr>
          <w:p w14:paraId="3CB2F9AB" w14:textId="77777777" w:rsidR="00664AE7" w:rsidRPr="0050765D" w:rsidRDefault="00910FCA" w:rsidP="005B56D2">
            <w:pPr>
              <w:jc w:val="center"/>
              <w:rPr>
                <w:sz w:val="24"/>
                <w:szCs w:val="24"/>
              </w:rPr>
            </w:pPr>
            <w:r w:rsidRPr="0050765D">
              <w:rPr>
                <w:sz w:val="24"/>
                <w:szCs w:val="24"/>
              </w:rPr>
              <w:t>Bangkok Bahá'í Centre. ABMs meeting with Counsellor</w:t>
            </w:r>
          </w:p>
          <w:p w14:paraId="05438A11" w14:textId="5E362757" w:rsidR="00664AE7" w:rsidRPr="0050765D" w:rsidRDefault="00910FCA" w:rsidP="00664AE7">
            <w:pPr>
              <w:jc w:val="left"/>
              <w:rPr>
                <w:sz w:val="24"/>
                <w:szCs w:val="24"/>
              </w:rPr>
            </w:pPr>
            <w:r w:rsidRPr="0050765D">
              <w:rPr>
                <w:sz w:val="24"/>
                <w:szCs w:val="24"/>
              </w:rPr>
              <w:t>Standing L-R: Faridian, Kanna, Vic, Sawai, Nasser, Vaughan.</w:t>
            </w:r>
          </w:p>
          <w:p w14:paraId="4913D131" w14:textId="5BA064C8" w:rsidR="003E0EEC" w:rsidRPr="0050765D" w:rsidRDefault="00910FCA" w:rsidP="00664AE7">
            <w:pPr>
              <w:jc w:val="left"/>
              <w:rPr>
                <w:sz w:val="24"/>
                <w:szCs w:val="24"/>
              </w:rPr>
            </w:pPr>
            <w:r w:rsidRPr="0050765D">
              <w:rPr>
                <w:sz w:val="24"/>
                <w:szCs w:val="24"/>
              </w:rPr>
              <w:t>Seated L-R: Chusiri, Montha.</w:t>
            </w:r>
          </w:p>
        </w:tc>
      </w:tr>
    </w:tbl>
    <w:p w14:paraId="15780DA9" w14:textId="5F1199DC" w:rsidR="00E5312E" w:rsidRPr="0050765D" w:rsidRDefault="006E5B28" w:rsidP="00615BE7"/>
    <w:tbl>
      <w:tblPr>
        <w:tblStyle w:val="TableGrid"/>
        <w:tblW w:w="0" w:type="auto"/>
        <w:jc w:val="center"/>
        <w:tblLook w:val="04A0" w:firstRow="1" w:lastRow="0" w:firstColumn="1" w:lastColumn="0" w:noHBand="0" w:noVBand="1"/>
      </w:tblPr>
      <w:tblGrid>
        <w:gridCol w:w="9286"/>
      </w:tblGrid>
      <w:tr w:rsidR="00DB0115" w:rsidRPr="0050765D" w14:paraId="437129C2" w14:textId="77777777" w:rsidTr="00FB2272">
        <w:trPr>
          <w:jc w:val="center"/>
        </w:trPr>
        <w:tc>
          <w:tcPr>
            <w:tcW w:w="0" w:type="auto"/>
          </w:tcPr>
          <w:p w14:paraId="18EFD2A8" w14:textId="4340520A" w:rsidR="00DB0115" w:rsidRPr="0050765D" w:rsidRDefault="00910FCA" w:rsidP="00DB0115">
            <w:pPr>
              <w:jc w:val="center"/>
              <w:rPr>
                <w:sz w:val="24"/>
                <w:szCs w:val="24"/>
              </w:rPr>
            </w:pPr>
            <w:r>
              <w:rPr>
                <w:noProof/>
              </w:rPr>
              <w:lastRenderedPageBreak/>
              <w:drawing>
                <wp:inline distT="0" distB="0" distL="0" distR="0" wp14:anchorId="0451283B" wp14:editId="19134D24">
                  <wp:extent cx="5759450" cy="36429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60000" cy="3643200"/>
                          </a:xfrm>
                          <a:prstGeom prst="rect">
                            <a:avLst/>
                          </a:prstGeom>
                          <a:noFill/>
                          <a:ln>
                            <a:noFill/>
                          </a:ln>
                        </pic:spPr>
                      </pic:pic>
                    </a:graphicData>
                  </a:graphic>
                </wp:inline>
              </w:drawing>
            </w:r>
          </w:p>
        </w:tc>
      </w:tr>
      <w:tr w:rsidR="00DB0115" w:rsidRPr="0050765D" w14:paraId="484EC40A" w14:textId="77777777" w:rsidTr="00FB2272">
        <w:trPr>
          <w:jc w:val="center"/>
        </w:trPr>
        <w:tc>
          <w:tcPr>
            <w:tcW w:w="0" w:type="auto"/>
          </w:tcPr>
          <w:p w14:paraId="7D464CC1" w14:textId="77777777" w:rsidR="00820311" w:rsidRPr="0050765D" w:rsidRDefault="00910FCA" w:rsidP="00DB0115">
            <w:pPr>
              <w:jc w:val="center"/>
              <w:rPr>
                <w:sz w:val="24"/>
                <w:szCs w:val="24"/>
              </w:rPr>
            </w:pPr>
            <w:r w:rsidRPr="0050765D">
              <w:rPr>
                <w:sz w:val="24"/>
                <w:szCs w:val="24"/>
              </w:rPr>
              <w:t>Bahá’í Centre, Bangkok. ABMs with Co</w:t>
            </w:r>
            <w:r w:rsidRPr="0050765D">
              <w:rPr>
                <w:spacing w:val="-1"/>
                <w:sz w:val="24"/>
                <w:szCs w:val="24"/>
              </w:rPr>
              <w:t>u</w:t>
            </w:r>
            <w:r w:rsidRPr="0050765D">
              <w:rPr>
                <w:sz w:val="24"/>
                <w:szCs w:val="24"/>
              </w:rPr>
              <w:t>nsell</w:t>
            </w:r>
            <w:r w:rsidRPr="0050765D">
              <w:rPr>
                <w:spacing w:val="-1"/>
                <w:sz w:val="24"/>
                <w:szCs w:val="24"/>
              </w:rPr>
              <w:t>o</w:t>
            </w:r>
            <w:r w:rsidRPr="0050765D">
              <w:rPr>
                <w:sz w:val="24"/>
                <w:szCs w:val="24"/>
              </w:rPr>
              <w:t xml:space="preserve">rs. </w:t>
            </w:r>
          </w:p>
          <w:p w14:paraId="675BD031" w14:textId="3CE2048A" w:rsidR="00DB0115" w:rsidRPr="0050765D" w:rsidRDefault="00910FCA" w:rsidP="00820311">
            <w:pPr>
              <w:jc w:val="left"/>
              <w:rPr>
                <w:sz w:val="24"/>
                <w:szCs w:val="24"/>
              </w:rPr>
            </w:pPr>
            <w:r w:rsidRPr="0050765D">
              <w:rPr>
                <w:sz w:val="24"/>
                <w:szCs w:val="24"/>
              </w:rPr>
              <w:t>L-R: John Fozdar, Kanna, Chusiri, Vaughan, Montha, Nasser, Chellie, Sawai, Sukhum.</w:t>
            </w:r>
          </w:p>
        </w:tc>
      </w:tr>
    </w:tbl>
    <w:p w14:paraId="414870F4" w14:textId="77777777" w:rsidR="00DB0115" w:rsidRPr="0050765D" w:rsidRDefault="006E5B28" w:rsidP="00615BE7"/>
    <w:tbl>
      <w:tblPr>
        <w:tblStyle w:val="TableGrid"/>
        <w:tblW w:w="0" w:type="auto"/>
        <w:jc w:val="center"/>
        <w:tblLook w:val="04A0" w:firstRow="1" w:lastRow="0" w:firstColumn="1" w:lastColumn="0" w:noHBand="0" w:noVBand="1"/>
      </w:tblPr>
      <w:tblGrid>
        <w:gridCol w:w="9629"/>
      </w:tblGrid>
      <w:tr w:rsidR="00DB0115" w:rsidRPr="0050765D" w14:paraId="279744CA" w14:textId="77777777" w:rsidTr="00F52972">
        <w:trPr>
          <w:jc w:val="center"/>
        </w:trPr>
        <w:tc>
          <w:tcPr>
            <w:tcW w:w="0" w:type="auto"/>
          </w:tcPr>
          <w:p w14:paraId="351CA94A" w14:textId="43C079E2" w:rsidR="00DB0115" w:rsidRPr="0050765D" w:rsidRDefault="00910FCA" w:rsidP="00DB0115">
            <w:pPr>
              <w:jc w:val="center"/>
              <w:rPr>
                <w:sz w:val="24"/>
                <w:szCs w:val="24"/>
              </w:rPr>
            </w:pPr>
            <w:r>
              <w:rPr>
                <w:noProof/>
              </w:rPr>
              <w:drawing>
                <wp:inline distT="0" distB="0" distL="0" distR="0" wp14:anchorId="40058649" wp14:editId="4E3C3E41">
                  <wp:extent cx="5759450" cy="433768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60000" cy="4338000"/>
                          </a:xfrm>
                          <a:prstGeom prst="rect">
                            <a:avLst/>
                          </a:prstGeom>
                          <a:noFill/>
                          <a:ln>
                            <a:noFill/>
                          </a:ln>
                        </pic:spPr>
                      </pic:pic>
                    </a:graphicData>
                  </a:graphic>
                </wp:inline>
              </w:drawing>
            </w:r>
          </w:p>
        </w:tc>
      </w:tr>
      <w:tr w:rsidR="00DB0115" w:rsidRPr="0050765D" w14:paraId="5DCDF4D6" w14:textId="77777777" w:rsidTr="00F52972">
        <w:trPr>
          <w:jc w:val="center"/>
        </w:trPr>
        <w:tc>
          <w:tcPr>
            <w:tcW w:w="0" w:type="auto"/>
          </w:tcPr>
          <w:p w14:paraId="6CD93685" w14:textId="77777777" w:rsidR="00820311" w:rsidRPr="0050765D" w:rsidRDefault="00910FCA" w:rsidP="00A42F64">
            <w:pPr>
              <w:jc w:val="center"/>
              <w:rPr>
                <w:sz w:val="24"/>
                <w:szCs w:val="24"/>
              </w:rPr>
            </w:pPr>
            <w:r w:rsidRPr="0050765D">
              <w:rPr>
                <w:sz w:val="24"/>
                <w:szCs w:val="24"/>
              </w:rPr>
              <w:t xml:space="preserve">Bangkok Bahá’í Centre. Counsellor, ABMs &amp; NSA </w:t>
            </w:r>
            <w:r w:rsidRPr="0050765D">
              <w:rPr>
                <w:spacing w:val="-2"/>
                <w:sz w:val="24"/>
                <w:szCs w:val="24"/>
              </w:rPr>
              <w:t>m</w:t>
            </w:r>
            <w:r w:rsidRPr="0050765D">
              <w:rPr>
                <w:spacing w:val="2"/>
                <w:sz w:val="24"/>
                <w:szCs w:val="24"/>
              </w:rPr>
              <w:t>e</w:t>
            </w:r>
            <w:r w:rsidRPr="0050765D">
              <w:rPr>
                <w:sz w:val="24"/>
                <w:szCs w:val="24"/>
              </w:rPr>
              <w:t>mbers.</w:t>
            </w:r>
          </w:p>
          <w:p w14:paraId="7136C91B" w14:textId="7EB5A115" w:rsidR="00DB0115" w:rsidRPr="0050765D" w:rsidRDefault="00910FCA" w:rsidP="00A42F64">
            <w:pPr>
              <w:jc w:val="center"/>
              <w:rPr>
                <w:sz w:val="24"/>
                <w:szCs w:val="24"/>
              </w:rPr>
            </w:pPr>
            <w:r w:rsidRPr="0050765D">
              <w:rPr>
                <w:sz w:val="24"/>
                <w:szCs w:val="24"/>
              </w:rPr>
              <w:lastRenderedPageBreak/>
              <w:t>Standing L-R: Nasser, Chusiri, Jaya</w:t>
            </w:r>
            <w:r>
              <w:rPr>
                <w:sz w:val="24"/>
                <w:szCs w:val="24"/>
              </w:rPr>
              <w:t>[</w:t>
            </w:r>
            <w:r w:rsidRPr="0050765D">
              <w:rPr>
                <w:rStyle w:val="FootnoteReference"/>
                <w:sz w:val="24"/>
                <w:szCs w:val="24"/>
              </w:rPr>
              <w:footnoteReference w:id="102"/>
            </w:r>
            <w:r>
              <w:rPr>
                <w:rStyle w:val="FootnoteReference"/>
                <w:sz w:val="24"/>
                <w:szCs w:val="24"/>
              </w:rPr>
              <w:t>]</w:t>
            </w:r>
            <w:r w:rsidRPr="0050765D">
              <w:rPr>
                <w:sz w:val="24"/>
                <w:szCs w:val="24"/>
              </w:rPr>
              <w:t>, Boonkong</w:t>
            </w:r>
            <w:r>
              <w:rPr>
                <w:sz w:val="24"/>
                <w:szCs w:val="24"/>
              </w:rPr>
              <w:t>[</w:t>
            </w:r>
            <w:r w:rsidRPr="0050765D">
              <w:rPr>
                <w:rStyle w:val="FootnoteReference"/>
                <w:sz w:val="24"/>
                <w:szCs w:val="24"/>
              </w:rPr>
              <w:footnoteReference w:id="103"/>
            </w:r>
            <w:r>
              <w:rPr>
                <w:rStyle w:val="FootnoteReference"/>
                <w:sz w:val="24"/>
                <w:szCs w:val="24"/>
              </w:rPr>
              <w:t>]</w:t>
            </w:r>
            <w:r w:rsidRPr="0050765D">
              <w:rPr>
                <w:sz w:val="24"/>
                <w:szCs w:val="24"/>
              </w:rPr>
              <w:t>,  Kanna, Victor, Mr Mark Starrs, Kalai. Seated L-R: Mr Sukhum Abhasakun, Mrs Montha Greenspoon, Mr Vicente Samaniego, Ms Thaworn Pirakittikun, Laddawan.</w:t>
            </w:r>
          </w:p>
        </w:tc>
      </w:tr>
    </w:tbl>
    <w:p w14:paraId="4F10A4EA" w14:textId="1D7C161B" w:rsidR="00E5312E" w:rsidRPr="0050765D" w:rsidRDefault="006E5B28" w:rsidP="00615BE7"/>
    <w:p w14:paraId="2BC1C636" w14:textId="77777777" w:rsidR="006E0CCA" w:rsidRPr="0050765D" w:rsidRDefault="006E5B28" w:rsidP="00615BE7"/>
    <w:p w14:paraId="43DDD4AB" w14:textId="576F38F2" w:rsidR="006E0CCA" w:rsidRPr="0050765D" w:rsidRDefault="00910FCA" w:rsidP="00A42F64">
      <w:pPr>
        <w:pStyle w:val="Heading1"/>
      </w:pPr>
      <w:bookmarkStart w:id="66" w:name="_Toc80014600"/>
      <w:r w:rsidRPr="0050765D">
        <w:t>Yankee</w:t>
      </w:r>
      <w:r w:rsidRPr="0050765D">
        <w:rPr>
          <w:spacing w:val="-4"/>
        </w:rPr>
        <w:t xml:space="preserve"> </w:t>
      </w:r>
      <w:r w:rsidRPr="0050765D">
        <w:t>Leong</w:t>
      </w:r>
      <w:r w:rsidRPr="0050765D">
        <w:rPr>
          <w:spacing w:val="-7"/>
        </w:rPr>
        <w:t xml:space="preserve"> </w:t>
      </w:r>
      <w:r w:rsidRPr="0050765D">
        <w:t>and</w:t>
      </w:r>
      <w:r w:rsidRPr="0050765D">
        <w:rPr>
          <w:spacing w:val="-4"/>
        </w:rPr>
        <w:t xml:space="preserve"> </w:t>
      </w:r>
      <w:r w:rsidRPr="0050765D">
        <w:t>South</w:t>
      </w:r>
      <w:r w:rsidRPr="0050765D">
        <w:rPr>
          <w:spacing w:val="-7"/>
        </w:rPr>
        <w:t xml:space="preserve"> </w:t>
      </w:r>
      <w:r w:rsidRPr="0050765D">
        <w:t>T</w:t>
      </w:r>
      <w:r w:rsidRPr="0050765D">
        <w:rPr>
          <w:spacing w:val="-1"/>
        </w:rPr>
        <w:t>h</w:t>
      </w:r>
      <w:r w:rsidRPr="0050765D">
        <w:t>ailand</w:t>
      </w:r>
      <w:r w:rsidRPr="0050765D">
        <w:rPr>
          <w:spacing w:val="-10"/>
        </w:rPr>
        <w:t xml:space="preserve"> </w:t>
      </w:r>
      <w:r w:rsidRPr="0050765D">
        <w:t>Border</w:t>
      </w:r>
      <w:r w:rsidRPr="0050765D">
        <w:rPr>
          <w:spacing w:val="-8"/>
        </w:rPr>
        <w:t xml:space="preserve"> </w:t>
      </w:r>
      <w:r w:rsidRPr="0050765D">
        <w:rPr>
          <w:w w:val="99"/>
        </w:rPr>
        <w:t>Teaching</w:t>
      </w:r>
      <w:bookmarkEnd w:id="66"/>
    </w:p>
    <w:p w14:paraId="30346FCD" w14:textId="77777777" w:rsidR="006E0CCA" w:rsidRPr="0050765D" w:rsidRDefault="006E5B28" w:rsidP="00615BE7"/>
    <w:p w14:paraId="4E97E3B0" w14:textId="09231594" w:rsidR="006E0CCA" w:rsidRPr="0050765D" w:rsidRDefault="00910FCA" w:rsidP="00615BE7">
      <w:r w:rsidRPr="0050765D">
        <w:t>“From Alor</w:t>
      </w:r>
      <w:r w:rsidRPr="0050765D">
        <w:rPr>
          <w:spacing w:val="4"/>
        </w:rPr>
        <w:t xml:space="preserve"> </w:t>
      </w:r>
      <w:r w:rsidRPr="0050765D">
        <w:t>Star</w:t>
      </w:r>
      <w:r w:rsidRPr="0050765D">
        <w:rPr>
          <w:spacing w:val="5"/>
        </w:rPr>
        <w:t xml:space="preserve"> </w:t>
      </w:r>
      <w:r w:rsidRPr="0050765D">
        <w:t>it</w:t>
      </w:r>
      <w:r w:rsidRPr="0050765D">
        <w:rPr>
          <w:spacing w:val="9"/>
        </w:rPr>
        <w:t xml:space="preserve"> </w:t>
      </w:r>
      <w:r w:rsidRPr="0050765D">
        <w:t>was</w:t>
      </w:r>
      <w:r w:rsidRPr="0050765D">
        <w:rPr>
          <w:spacing w:val="5"/>
        </w:rPr>
        <w:t xml:space="preserve"> </w:t>
      </w:r>
      <w:r w:rsidRPr="0050765D">
        <w:t>less</w:t>
      </w:r>
      <w:r w:rsidRPr="0050765D">
        <w:rPr>
          <w:spacing w:val="5"/>
        </w:rPr>
        <w:t xml:space="preserve"> </w:t>
      </w:r>
      <w:r w:rsidRPr="0050765D">
        <w:t>than</w:t>
      </w:r>
      <w:r w:rsidRPr="0050765D">
        <w:rPr>
          <w:spacing w:val="5"/>
        </w:rPr>
        <w:t xml:space="preserve"> </w:t>
      </w:r>
      <w:r w:rsidRPr="0050765D">
        <w:t>a</w:t>
      </w:r>
      <w:r w:rsidRPr="0050765D">
        <w:rPr>
          <w:spacing w:val="10"/>
        </w:rPr>
        <w:t xml:space="preserve"> </w:t>
      </w:r>
      <w:r w:rsidRPr="0050765D">
        <w:t xml:space="preserve">hundred </w:t>
      </w:r>
      <w:r w:rsidRPr="0050765D">
        <w:rPr>
          <w:spacing w:val="-1"/>
        </w:rPr>
        <w:t>m</w:t>
      </w:r>
      <w:r w:rsidRPr="0050765D">
        <w:t>iles</w:t>
      </w:r>
      <w:r w:rsidRPr="0050765D">
        <w:rPr>
          <w:spacing w:val="8"/>
        </w:rPr>
        <w:t xml:space="preserve"> </w:t>
      </w:r>
      <w:r w:rsidRPr="0050765D">
        <w:t>to</w:t>
      </w:r>
      <w:r w:rsidRPr="0050765D">
        <w:rPr>
          <w:spacing w:val="7"/>
        </w:rPr>
        <w:t xml:space="preserve"> </w:t>
      </w:r>
      <w:r w:rsidRPr="0050765D">
        <w:t>South</w:t>
      </w:r>
      <w:r w:rsidRPr="0050765D">
        <w:rPr>
          <w:spacing w:val="1"/>
        </w:rPr>
        <w:t xml:space="preserve"> </w:t>
      </w:r>
      <w:r w:rsidRPr="0050765D">
        <w:t>Thailand, and</w:t>
      </w:r>
      <w:r w:rsidRPr="0050765D">
        <w:rPr>
          <w:spacing w:val="6"/>
        </w:rPr>
        <w:t xml:space="preserve"> </w:t>
      </w:r>
      <w:r w:rsidRPr="0050765D">
        <w:t>it</w:t>
      </w:r>
      <w:r w:rsidRPr="0050765D">
        <w:rPr>
          <w:spacing w:val="10"/>
        </w:rPr>
        <w:t xml:space="preserve"> </w:t>
      </w:r>
      <w:r w:rsidRPr="0050765D">
        <w:t>was the</w:t>
      </w:r>
      <w:r w:rsidRPr="0050765D">
        <w:rPr>
          <w:spacing w:val="33"/>
        </w:rPr>
        <w:t xml:space="preserve"> </w:t>
      </w:r>
      <w:r w:rsidRPr="0050765D">
        <w:rPr>
          <w:spacing w:val="-1"/>
        </w:rPr>
        <w:t>m</w:t>
      </w:r>
      <w:r w:rsidRPr="0050765D">
        <w:t>ost</w:t>
      </w:r>
      <w:r w:rsidRPr="0050765D">
        <w:rPr>
          <w:spacing w:val="32"/>
        </w:rPr>
        <w:t xml:space="preserve"> </w:t>
      </w:r>
      <w:r w:rsidRPr="0050765D">
        <w:t>natural</w:t>
      </w:r>
      <w:r w:rsidRPr="0050765D">
        <w:rPr>
          <w:spacing w:val="28"/>
        </w:rPr>
        <w:t xml:space="preserve"> </w:t>
      </w:r>
      <w:r w:rsidRPr="0050765D">
        <w:t>th</w:t>
      </w:r>
      <w:r w:rsidRPr="0050765D">
        <w:rPr>
          <w:spacing w:val="-1"/>
        </w:rPr>
        <w:t>i</w:t>
      </w:r>
      <w:r w:rsidRPr="0050765D">
        <w:t>ng</w:t>
      </w:r>
      <w:r w:rsidRPr="0050765D">
        <w:rPr>
          <w:spacing w:val="33"/>
        </w:rPr>
        <w:t xml:space="preserve"> </w:t>
      </w:r>
      <w:r w:rsidRPr="0050765D">
        <w:t>for</w:t>
      </w:r>
      <w:r w:rsidRPr="0050765D">
        <w:rPr>
          <w:spacing w:val="33"/>
        </w:rPr>
        <w:t xml:space="preserve"> </w:t>
      </w:r>
      <w:r w:rsidRPr="0050765D">
        <w:t>Uncle</w:t>
      </w:r>
      <w:r w:rsidRPr="0050765D">
        <w:rPr>
          <w:spacing w:val="29"/>
        </w:rPr>
        <w:t xml:space="preserve"> </w:t>
      </w:r>
      <w:r w:rsidRPr="0050765D">
        <w:t>Leong</w:t>
      </w:r>
      <w:r w:rsidRPr="0050765D">
        <w:rPr>
          <w:spacing w:val="29"/>
        </w:rPr>
        <w:t xml:space="preserve"> </w:t>
      </w:r>
      <w:r w:rsidRPr="0050765D">
        <w:t>to</w:t>
      </w:r>
      <w:r w:rsidRPr="0050765D">
        <w:rPr>
          <w:spacing w:val="34"/>
        </w:rPr>
        <w:t xml:space="preserve"> </w:t>
      </w:r>
      <w:r w:rsidRPr="0050765D">
        <w:t>look</w:t>
      </w:r>
      <w:r w:rsidRPr="0050765D">
        <w:rPr>
          <w:spacing w:val="31"/>
        </w:rPr>
        <w:t xml:space="preserve"> </w:t>
      </w:r>
      <w:r w:rsidRPr="0050765D">
        <w:t>across</w:t>
      </w:r>
      <w:r w:rsidRPr="0050765D">
        <w:rPr>
          <w:spacing w:val="29"/>
        </w:rPr>
        <w:t xml:space="preserve"> </w:t>
      </w:r>
      <w:r w:rsidRPr="0050765D">
        <w:t>the</w:t>
      </w:r>
      <w:r w:rsidRPr="0050765D">
        <w:rPr>
          <w:spacing w:val="33"/>
        </w:rPr>
        <w:t xml:space="preserve"> </w:t>
      </w:r>
      <w:r w:rsidRPr="0050765D">
        <w:t>Border</w:t>
      </w:r>
      <w:r w:rsidRPr="0050765D">
        <w:rPr>
          <w:spacing w:val="28"/>
        </w:rPr>
        <w:t xml:space="preserve"> </w:t>
      </w:r>
      <w:r w:rsidRPr="0050765D">
        <w:t>to</w:t>
      </w:r>
      <w:r w:rsidRPr="0050765D">
        <w:rPr>
          <w:spacing w:val="34"/>
        </w:rPr>
        <w:t xml:space="preserve"> </w:t>
      </w:r>
      <w:r w:rsidRPr="0050765D">
        <w:t>see</w:t>
      </w:r>
      <w:r w:rsidRPr="0050765D">
        <w:rPr>
          <w:spacing w:val="36"/>
        </w:rPr>
        <w:t xml:space="preserve"> </w:t>
      </w:r>
      <w:r w:rsidRPr="0050765D">
        <w:t>how help</w:t>
      </w:r>
      <w:r w:rsidRPr="0050765D">
        <w:rPr>
          <w:spacing w:val="1"/>
        </w:rPr>
        <w:t xml:space="preserve"> </w:t>
      </w:r>
      <w:r w:rsidRPr="0050765D">
        <w:t>could be</w:t>
      </w:r>
      <w:r w:rsidRPr="0050765D">
        <w:rPr>
          <w:spacing w:val="3"/>
        </w:rPr>
        <w:t xml:space="preserve"> </w:t>
      </w:r>
      <w:r w:rsidRPr="0050765D">
        <w:t>rendered</w:t>
      </w:r>
      <w:r w:rsidRPr="0050765D">
        <w:rPr>
          <w:spacing w:val="-4"/>
        </w:rPr>
        <w:t xml:space="preserve"> </w:t>
      </w:r>
      <w:r w:rsidRPr="0050765D">
        <w:t>to</w:t>
      </w:r>
      <w:r w:rsidRPr="0050765D">
        <w:rPr>
          <w:spacing w:val="4"/>
        </w:rPr>
        <w:t xml:space="preserve"> </w:t>
      </w:r>
      <w:r w:rsidRPr="0050765D">
        <w:t>our</w:t>
      </w:r>
      <w:r w:rsidRPr="0050765D">
        <w:rPr>
          <w:spacing w:val="2"/>
        </w:rPr>
        <w:t xml:space="preserve"> </w:t>
      </w:r>
      <w:r w:rsidRPr="0050765D">
        <w:t>neighbour.</w:t>
      </w:r>
      <w:r w:rsidRPr="0050765D">
        <w:rPr>
          <w:spacing w:val="-5"/>
        </w:rPr>
        <w:t xml:space="preserve"> </w:t>
      </w:r>
      <w:r w:rsidRPr="0050765D">
        <w:t>Hand of</w:t>
      </w:r>
      <w:r w:rsidRPr="0050765D">
        <w:rPr>
          <w:spacing w:val="4"/>
        </w:rPr>
        <w:t xml:space="preserve"> </w:t>
      </w:r>
      <w:r w:rsidRPr="0050765D">
        <w:t>the</w:t>
      </w:r>
      <w:r w:rsidRPr="0050765D">
        <w:rPr>
          <w:spacing w:val="3"/>
        </w:rPr>
        <w:t xml:space="preserve"> </w:t>
      </w:r>
      <w:r w:rsidRPr="0050765D">
        <w:t>Cause</w:t>
      </w:r>
      <w:r w:rsidRPr="0050765D">
        <w:rPr>
          <w:spacing w:val="-1"/>
        </w:rPr>
        <w:t xml:space="preserve"> </w:t>
      </w:r>
      <w:r w:rsidRPr="0050765D">
        <w:t>Dr</w:t>
      </w:r>
      <w:r w:rsidRPr="0050765D">
        <w:rPr>
          <w:spacing w:val="2"/>
        </w:rPr>
        <w:t xml:space="preserve"> </w:t>
      </w:r>
      <w:r w:rsidRPr="0050765D">
        <w:t>Muhájir</w:t>
      </w:r>
      <w:r w:rsidRPr="0050765D">
        <w:rPr>
          <w:spacing w:val="-3"/>
        </w:rPr>
        <w:t xml:space="preserve"> </w:t>
      </w:r>
      <w:r w:rsidRPr="0050765D">
        <w:t>was</w:t>
      </w:r>
      <w:r w:rsidRPr="0050765D">
        <w:rPr>
          <w:spacing w:val="2"/>
        </w:rPr>
        <w:t xml:space="preserve"> </w:t>
      </w:r>
      <w:r w:rsidRPr="0050765D">
        <w:t>the guid</w:t>
      </w:r>
      <w:r w:rsidRPr="0050765D">
        <w:rPr>
          <w:spacing w:val="-1"/>
        </w:rPr>
        <w:t>i</w:t>
      </w:r>
      <w:r w:rsidRPr="0050765D">
        <w:t>ng</w:t>
      </w:r>
      <w:r w:rsidRPr="0050765D">
        <w:rPr>
          <w:spacing w:val="6"/>
        </w:rPr>
        <w:t xml:space="preserve"> </w:t>
      </w:r>
      <w:r w:rsidRPr="0050765D">
        <w:t>hand</w:t>
      </w:r>
      <w:r w:rsidRPr="0050765D">
        <w:rPr>
          <w:spacing w:val="9"/>
        </w:rPr>
        <w:t xml:space="preserve"> </w:t>
      </w:r>
      <w:r w:rsidRPr="0050765D">
        <w:t>behind</w:t>
      </w:r>
      <w:r w:rsidRPr="0050765D">
        <w:rPr>
          <w:spacing w:val="7"/>
        </w:rPr>
        <w:t xml:space="preserve"> </w:t>
      </w:r>
      <w:r w:rsidRPr="0050765D">
        <w:t>a</w:t>
      </w:r>
      <w:r w:rsidRPr="0050765D">
        <w:rPr>
          <w:spacing w:val="15"/>
        </w:rPr>
        <w:t xml:space="preserve"> </w:t>
      </w:r>
      <w:r w:rsidRPr="0050765D">
        <w:t>plan</w:t>
      </w:r>
      <w:r w:rsidRPr="0050765D">
        <w:rPr>
          <w:spacing w:val="10"/>
        </w:rPr>
        <w:t xml:space="preserve"> </w:t>
      </w:r>
      <w:r w:rsidRPr="0050765D">
        <w:t>for</w:t>
      </w:r>
      <w:r w:rsidRPr="0050765D">
        <w:rPr>
          <w:spacing w:val="12"/>
        </w:rPr>
        <w:t xml:space="preserve"> </w:t>
      </w:r>
      <w:r w:rsidRPr="0050765D">
        <w:t>inter-country co-operation, and</w:t>
      </w:r>
      <w:r w:rsidRPr="0050765D">
        <w:rPr>
          <w:spacing w:val="11"/>
        </w:rPr>
        <w:t xml:space="preserve"> </w:t>
      </w:r>
      <w:r w:rsidRPr="0050765D">
        <w:t>soon</w:t>
      </w:r>
      <w:r w:rsidRPr="0050765D">
        <w:rPr>
          <w:spacing w:val="10"/>
        </w:rPr>
        <w:t xml:space="preserve"> </w:t>
      </w:r>
      <w:r w:rsidRPr="0050765D">
        <w:t>a</w:t>
      </w:r>
      <w:r w:rsidRPr="0050765D">
        <w:rPr>
          <w:spacing w:val="15"/>
        </w:rPr>
        <w:t xml:space="preserve"> </w:t>
      </w:r>
      <w:r w:rsidRPr="0050765D">
        <w:t>south Thailand border</w:t>
      </w:r>
      <w:r w:rsidRPr="0050765D">
        <w:rPr>
          <w:spacing w:val="3"/>
        </w:rPr>
        <w:t xml:space="preserve"> </w:t>
      </w:r>
      <w:r w:rsidRPr="0050765D">
        <w:t>committee</w:t>
      </w:r>
      <w:r w:rsidRPr="0050765D">
        <w:rPr>
          <w:spacing w:val="11"/>
        </w:rPr>
        <w:t xml:space="preserve"> </w:t>
      </w:r>
      <w:r w:rsidRPr="0050765D">
        <w:t>was</w:t>
      </w:r>
      <w:r w:rsidRPr="0050765D">
        <w:rPr>
          <w:spacing w:val="6"/>
        </w:rPr>
        <w:t xml:space="preserve"> </w:t>
      </w:r>
      <w:r w:rsidRPr="0050765D">
        <w:t>formed</w:t>
      </w:r>
      <w:r w:rsidRPr="0050765D">
        <w:rPr>
          <w:spacing w:val="1"/>
        </w:rPr>
        <w:t xml:space="preserve"> </w:t>
      </w:r>
      <w:r w:rsidRPr="0050765D">
        <w:t>with</w:t>
      </w:r>
      <w:r w:rsidRPr="0050765D">
        <w:rPr>
          <w:spacing w:val="5"/>
        </w:rPr>
        <w:t xml:space="preserve"> </w:t>
      </w:r>
      <w:r w:rsidRPr="0050765D">
        <w:t>Uncle</w:t>
      </w:r>
      <w:r w:rsidRPr="0050765D">
        <w:rPr>
          <w:spacing w:val="3"/>
        </w:rPr>
        <w:t xml:space="preserve"> </w:t>
      </w:r>
      <w:r w:rsidRPr="0050765D">
        <w:t>Leong</w:t>
      </w:r>
      <w:r w:rsidRPr="0050765D">
        <w:rPr>
          <w:spacing w:val="3"/>
        </w:rPr>
        <w:t xml:space="preserve"> </w:t>
      </w:r>
      <w:r w:rsidRPr="0050765D">
        <w:t>in</w:t>
      </w:r>
      <w:r w:rsidRPr="0050765D">
        <w:rPr>
          <w:spacing w:val="8"/>
        </w:rPr>
        <w:t xml:space="preserve"> </w:t>
      </w:r>
      <w:r w:rsidRPr="0050765D">
        <w:t>the</w:t>
      </w:r>
      <w:r w:rsidRPr="0050765D">
        <w:rPr>
          <w:spacing w:val="7"/>
        </w:rPr>
        <w:t xml:space="preserve"> </w:t>
      </w:r>
      <w:r w:rsidRPr="0050765D">
        <w:t>forefront, leading</w:t>
      </w:r>
      <w:r w:rsidRPr="0050765D">
        <w:rPr>
          <w:spacing w:val="-8"/>
        </w:rPr>
        <w:t xml:space="preserve"> </w:t>
      </w:r>
      <w:r w:rsidRPr="0050765D">
        <w:t>the</w:t>
      </w:r>
      <w:r w:rsidRPr="0050765D">
        <w:rPr>
          <w:spacing w:val="-3"/>
        </w:rPr>
        <w:t xml:space="preserve"> </w:t>
      </w:r>
      <w:r w:rsidRPr="0050765D">
        <w:t>friends</w:t>
      </w:r>
      <w:r w:rsidRPr="0050765D">
        <w:rPr>
          <w:spacing w:val="-8"/>
        </w:rPr>
        <w:t xml:space="preserve"> </w:t>
      </w:r>
      <w:r w:rsidRPr="0050765D">
        <w:t>of</w:t>
      </w:r>
      <w:r w:rsidRPr="0050765D">
        <w:rPr>
          <w:spacing w:val="-2"/>
        </w:rPr>
        <w:t xml:space="preserve"> </w:t>
      </w:r>
      <w:r w:rsidRPr="0050765D">
        <w:t>Alor</w:t>
      </w:r>
      <w:r w:rsidRPr="0050765D">
        <w:rPr>
          <w:spacing w:val="-5"/>
        </w:rPr>
        <w:t xml:space="preserve"> </w:t>
      </w:r>
      <w:r w:rsidRPr="0050765D">
        <w:t>Star</w:t>
      </w:r>
      <w:r w:rsidRPr="0050765D">
        <w:rPr>
          <w:spacing w:val="-4"/>
        </w:rPr>
        <w:t xml:space="preserve"> </w:t>
      </w:r>
      <w:r w:rsidRPr="0050765D">
        <w:t>to</w:t>
      </w:r>
      <w:r w:rsidRPr="0050765D">
        <w:rPr>
          <w:spacing w:val="-2"/>
        </w:rPr>
        <w:t xml:space="preserve"> </w:t>
      </w:r>
      <w:r w:rsidRPr="0050765D">
        <w:t>new</w:t>
      </w:r>
      <w:r w:rsidRPr="0050765D">
        <w:rPr>
          <w:spacing w:val="-5"/>
        </w:rPr>
        <w:t xml:space="preserve"> </w:t>
      </w:r>
      <w:r w:rsidRPr="0050765D">
        <w:t>horizon</w:t>
      </w:r>
      <w:r w:rsidRPr="0050765D">
        <w:rPr>
          <w:spacing w:val="-9"/>
        </w:rPr>
        <w:t xml:space="preserve"> </w:t>
      </w:r>
      <w:r w:rsidRPr="0050765D">
        <w:t>in</w:t>
      </w:r>
      <w:r w:rsidRPr="0050765D">
        <w:rPr>
          <w:spacing w:val="-2"/>
        </w:rPr>
        <w:t xml:space="preserve"> </w:t>
      </w:r>
      <w:r w:rsidRPr="0050765D">
        <w:t>Songkhla.</w:t>
      </w:r>
      <w:r>
        <w:t>[</w:t>
      </w:r>
      <w:r w:rsidRPr="0050765D">
        <w:rPr>
          <w:rStyle w:val="FootnoteReference"/>
        </w:rPr>
        <w:footnoteReference w:id="104"/>
      </w:r>
      <w:r>
        <w:rPr>
          <w:rStyle w:val="FootnoteReference"/>
        </w:rPr>
        <w:t>]</w:t>
      </w:r>
    </w:p>
    <w:p w14:paraId="3406AB15" w14:textId="1B1EBB55" w:rsidR="006E0CCA" w:rsidRPr="0050765D" w:rsidRDefault="006E5B28" w:rsidP="00615BE7"/>
    <w:tbl>
      <w:tblPr>
        <w:tblStyle w:val="TableGrid"/>
        <w:tblW w:w="0" w:type="auto"/>
        <w:jc w:val="center"/>
        <w:tblLook w:val="04A0" w:firstRow="1" w:lastRow="0" w:firstColumn="1" w:lastColumn="0" w:noHBand="0" w:noVBand="1"/>
      </w:tblPr>
      <w:tblGrid>
        <w:gridCol w:w="2856"/>
        <w:gridCol w:w="6456"/>
      </w:tblGrid>
      <w:tr w:rsidR="00307BD5" w:rsidRPr="0050765D" w14:paraId="63544BB7" w14:textId="77777777" w:rsidTr="00A42F64">
        <w:trPr>
          <w:jc w:val="center"/>
        </w:trPr>
        <w:tc>
          <w:tcPr>
            <w:tcW w:w="0" w:type="auto"/>
          </w:tcPr>
          <w:p w14:paraId="07241176" w14:textId="1BCA5309" w:rsidR="00A42F64" w:rsidRPr="0050765D" w:rsidRDefault="00910FCA" w:rsidP="00A42F64">
            <w:pPr>
              <w:jc w:val="center"/>
            </w:pPr>
            <w:r>
              <w:rPr>
                <w:noProof/>
              </w:rPr>
              <w:drawing>
                <wp:inline distT="0" distB="0" distL="0" distR="0" wp14:anchorId="3BE04042" wp14:editId="7FF52A87">
                  <wp:extent cx="1670050" cy="2457450"/>
                  <wp:effectExtent l="0" t="0" r="6350" b="0"/>
                  <wp:docPr id="64" name="Pictur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9"/>
                          <pic:cNvPicPr preferRelativeResize="0">
                            <a:picLocks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70050" cy="2457450"/>
                          </a:xfrm>
                          <a:prstGeom prst="rect">
                            <a:avLst/>
                          </a:prstGeom>
                          <a:noFill/>
                          <a:ln>
                            <a:noFill/>
                          </a:ln>
                        </pic:spPr>
                      </pic:pic>
                    </a:graphicData>
                  </a:graphic>
                </wp:inline>
              </w:drawing>
            </w:r>
          </w:p>
        </w:tc>
        <w:tc>
          <w:tcPr>
            <w:tcW w:w="0" w:type="auto"/>
          </w:tcPr>
          <w:p w14:paraId="0DBE9484" w14:textId="58B2C557" w:rsidR="00A42F64" w:rsidRPr="0050765D" w:rsidRDefault="00910FCA" w:rsidP="00A42F64">
            <w:pPr>
              <w:jc w:val="center"/>
              <w:rPr>
                <w:sz w:val="24"/>
                <w:szCs w:val="24"/>
              </w:rPr>
            </w:pPr>
            <w:r>
              <w:rPr>
                <w:noProof/>
              </w:rPr>
              <w:drawing>
                <wp:inline distT="0" distB="0" distL="0" distR="0" wp14:anchorId="5D498155" wp14:editId="7B6D6E2E">
                  <wp:extent cx="3960495" cy="2425700"/>
                  <wp:effectExtent l="0" t="0" r="1905" b="0"/>
                  <wp:docPr id="67" name="Picture 67" descr="A person standing in front of a sign  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A person standing in front of a sign  Description automatically generated with low confidence"/>
                          <pic:cNvPicPr/>
                        </pic:nvPicPr>
                        <pic:blipFill>
                          <a:blip r:embed="rId75">
                            <a:extLst>
                              <a:ext uri="{28A0092B-C50C-407E-A947-70E740481C1C}">
                                <a14:useLocalDpi xmlns:a14="http://schemas.microsoft.com/office/drawing/2010/main" val="0"/>
                              </a:ext>
                            </a:extLst>
                          </a:blip>
                          <a:stretch>
                            <a:fillRect/>
                          </a:stretch>
                        </pic:blipFill>
                        <pic:spPr>
                          <a:xfrm>
                            <a:off x="0" y="0"/>
                            <a:ext cx="3980797" cy="2438284"/>
                          </a:xfrm>
                          <a:prstGeom prst="rect">
                            <a:avLst/>
                          </a:prstGeom>
                        </pic:spPr>
                      </pic:pic>
                    </a:graphicData>
                  </a:graphic>
                </wp:inline>
              </w:drawing>
            </w:r>
          </w:p>
        </w:tc>
      </w:tr>
      <w:tr w:rsidR="00A42F64" w:rsidRPr="0050765D" w14:paraId="24EDCA01" w14:textId="77777777" w:rsidTr="00A42F64">
        <w:trPr>
          <w:trHeight w:val="232"/>
          <w:jc w:val="center"/>
        </w:trPr>
        <w:tc>
          <w:tcPr>
            <w:tcW w:w="0" w:type="auto"/>
            <w:gridSpan w:val="2"/>
          </w:tcPr>
          <w:p w14:paraId="23FC6650" w14:textId="226A6704" w:rsidR="00A42F64" w:rsidRPr="0050765D" w:rsidRDefault="00910FCA" w:rsidP="00A42F64">
            <w:pPr>
              <w:jc w:val="center"/>
              <w:rPr>
                <w:b/>
                <w:bCs w:val="0"/>
                <w:sz w:val="24"/>
                <w:szCs w:val="24"/>
              </w:rPr>
            </w:pPr>
            <w:r w:rsidRPr="0050765D">
              <w:rPr>
                <w:sz w:val="24"/>
                <w:szCs w:val="24"/>
              </w:rPr>
              <w:t>Counsellor Yankee Leong</w:t>
            </w:r>
          </w:p>
        </w:tc>
      </w:tr>
    </w:tbl>
    <w:p w14:paraId="05056B59" w14:textId="6701D85D" w:rsidR="00A42F64" w:rsidRPr="0050765D" w:rsidRDefault="006E5B28" w:rsidP="00615BE7"/>
    <w:p w14:paraId="26277417" w14:textId="6184FE15" w:rsidR="00E5312E" w:rsidRPr="0050765D" w:rsidRDefault="00910FCA" w:rsidP="00615BE7">
      <w:r w:rsidRPr="0050765D">
        <w:t xml:space="preserve">“…I love Thailand and the opportunity of visiting all Bahá’í </w:t>
      </w:r>
      <w:r w:rsidRPr="0050765D">
        <w:rPr>
          <w:w w:val="99"/>
        </w:rPr>
        <w:t xml:space="preserve">friends. </w:t>
      </w:r>
      <w:r w:rsidRPr="0050765D">
        <w:t>Bahá’u’lláh</w:t>
      </w:r>
      <w:r w:rsidRPr="0050765D">
        <w:rPr>
          <w:spacing w:val="38"/>
        </w:rPr>
        <w:t xml:space="preserve"> </w:t>
      </w:r>
      <w:r w:rsidRPr="0050765D">
        <w:t>has</w:t>
      </w:r>
      <w:r w:rsidRPr="0050765D">
        <w:rPr>
          <w:spacing w:val="46"/>
        </w:rPr>
        <w:t xml:space="preserve"> </w:t>
      </w:r>
      <w:r w:rsidRPr="0050765D">
        <w:t>to</w:t>
      </w:r>
      <w:r w:rsidRPr="0050765D">
        <w:rPr>
          <w:spacing w:val="48"/>
        </w:rPr>
        <w:t xml:space="preserve"> </w:t>
      </w:r>
      <w:r w:rsidRPr="0050765D">
        <w:t>be</w:t>
      </w:r>
      <w:r w:rsidRPr="0050765D">
        <w:rPr>
          <w:spacing w:val="47"/>
        </w:rPr>
        <w:t xml:space="preserve"> </w:t>
      </w:r>
      <w:r w:rsidRPr="0050765D">
        <w:t>sincerely</w:t>
      </w:r>
      <w:r w:rsidRPr="0050765D">
        <w:rPr>
          <w:spacing w:val="40"/>
        </w:rPr>
        <w:t xml:space="preserve"> </w:t>
      </w:r>
      <w:r w:rsidRPr="0050765D">
        <w:t>thank</w:t>
      </w:r>
      <w:r w:rsidRPr="0050765D">
        <w:rPr>
          <w:spacing w:val="-2"/>
        </w:rPr>
        <w:t>e</w:t>
      </w:r>
      <w:r w:rsidRPr="0050765D">
        <w:t>d</w:t>
      </w:r>
      <w:r w:rsidRPr="0050765D">
        <w:rPr>
          <w:spacing w:val="41"/>
        </w:rPr>
        <w:t xml:space="preserve"> </w:t>
      </w:r>
      <w:r w:rsidRPr="0050765D">
        <w:t>for</w:t>
      </w:r>
      <w:r w:rsidRPr="0050765D">
        <w:rPr>
          <w:spacing w:val="47"/>
        </w:rPr>
        <w:t xml:space="preserve"> </w:t>
      </w:r>
      <w:r w:rsidRPr="0050765D">
        <w:t>having</w:t>
      </w:r>
      <w:r w:rsidRPr="0050765D">
        <w:rPr>
          <w:spacing w:val="42"/>
        </w:rPr>
        <w:t xml:space="preserve"> </w:t>
      </w:r>
      <w:r w:rsidRPr="0050765D">
        <w:t>showered</w:t>
      </w:r>
      <w:r w:rsidRPr="0050765D">
        <w:rPr>
          <w:spacing w:val="39"/>
        </w:rPr>
        <w:t xml:space="preserve"> </w:t>
      </w:r>
      <w:r w:rsidRPr="0050765D">
        <w:t>His</w:t>
      </w:r>
      <w:r w:rsidRPr="0050765D">
        <w:rPr>
          <w:spacing w:val="46"/>
        </w:rPr>
        <w:t xml:space="preserve"> </w:t>
      </w:r>
      <w:r w:rsidRPr="0050765D">
        <w:rPr>
          <w:w w:val="99"/>
        </w:rPr>
        <w:t xml:space="preserve">Bounteous </w:t>
      </w:r>
      <w:r w:rsidRPr="0050765D">
        <w:t>Blessings</w:t>
      </w:r>
      <w:r w:rsidRPr="0050765D">
        <w:rPr>
          <w:spacing w:val="2"/>
        </w:rPr>
        <w:t xml:space="preserve"> </w:t>
      </w:r>
      <w:r w:rsidRPr="0050765D">
        <w:t>and</w:t>
      </w:r>
      <w:r w:rsidRPr="0050765D">
        <w:rPr>
          <w:spacing w:val="9"/>
        </w:rPr>
        <w:t xml:space="preserve"> </w:t>
      </w:r>
      <w:r w:rsidRPr="0050765D">
        <w:t>Guidance</w:t>
      </w:r>
      <w:r w:rsidRPr="0050765D">
        <w:rPr>
          <w:spacing w:val="2"/>
        </w:rPr>
        <w:t xml:space="preserve"> </w:t>
      </w:r>
      <w:r w:rsidRPr="0050765D">
        <w:t>to</w:t>
      </w:r>
      <w:r w:rsidRPr="0050765D">
        <w:rPr>
          <w:spacing w:val="11"/>
        </w:rPr>
        <w:t xml:space="preserve"> </w:t>
      </w:r>
      <w:r w:rsidRPr="0050765D">
        <w:t>assist</w:t>
      </w:r>
      <w:r w:rsidRPr="0050765D">
        <w:rPr>
          <w:spacing w:val="7"/>
        </w:rPr>
        <w:t xml:space="preserve"> </w:t>
      </w:r>
      <w:r w:rsidRPr="0050765D">
        <w:t>T</w:t>
      </w:r>
      <w:r w:rsidRPr="0050765D">
        <w:rPr>
          <w:spacing w:val="1"/>
        </w:rPr>
        <w:t>h</w:t>
      </w:r>
      <w:r w:rsidRPr="0050765D">
        <w:t>ailand</w:t>
      </w:r>
      <w:r w:rsidRPr="0050765D">
        <w:rPr>
          <w:spacing w:val="3"/>
        </w:rPr>
        <w:t xml:space="preserve"> </w:t>
      </w:r>
      <w:r w:rsidRPr="0050765D">
        <w:t>Bahá’ís</w:t>
      </w:r>
      <w:r w:rsidRPr="0050765D">
        <w:rPr>
          <w:spacing w:val="4"/>
        </w:rPr>
        <w:t xml:space="preserve"> </w:t>
      </w:r>
      <w:r w:rsidRPr="0050765D">
        <w:t>to</w:t>
      </w:r>
      <w:r w:rsidRPr="0050765D">
        <w:rPr>
          <w:spacing w:val="11"/>
        </w:rPr>
        <w:t xml:space="preserve"> </w:t>
      </w:r>
      <w:r w:rsidRPr="0050765D">
        <w:t>accomplish the</w:t>
      </w:r>
      <w:r w:rsidRPr="0050765D">
        <w:rPr>
          <w:spacing w:val="9"/>
        </w:rPr>
        <w:t xml:space="preserve"> </w:t>
      </w:r>
      <w:r w:rsidRPr="0050765D">
        <w:t>goals. Visiting</w:t>
      </w:r>
      <w:r w:rsidRPr="0050765D">
        <w:rPr>
          <w:spacing w:val="3"/>
        </w:rPr>
        <w:t xml:space="preserve"> </w:t>
      </w:r>
      <w:r w:rsidRPr="0050765D">
        <w:rPr>
          <w:spacing w:val="-2"/>
        </w:rPr>
        <w:t>Bahá’í</w:t>
      </w:r>
      <w:r w:rsidRPr="0050765D">
        <w:t>s</w:t>
      </w:r>
      <w:r w:rsidRPr="0050765D">
        <w:rPr>
          <w:spacing w:val="7"/>
        </w:rPr>
        <w:t xml:space="preserve"> </w:t>
      </w:r>
      <w:r w:rsidRPr="0050765D">
        <w:t>will</w:t>
      </w:r>
      <w:r w:rsidRPr="0050765D">
        <w:rPr>
          <w:spacing w:val="12"/>
        </w:rPr>
        <w:t xml:space="preserve"> </w:t>
      </w:r>
      <w:r w:rsidRPr="0050765D">
        <w:t>instantly</w:t>
      </w:r>
      <w:r w:rsidRPr="0050765D">
        <w:rPr>
          <w:spacing w:val="3"/>
        </w:rPr>
        <w:t xml:space="preserve"> </w:t>
      </w:r>
      <w:r w:rsidRPr="0050765D">
        <w:t>recogn</w:t>
      </w:r>
      <w:r w:rsidRPr="0050765D">
        <w:rPr>
          <w:spacing w:val="-1"/>
        </w:rPr>
        <w:t>i</w:t>
      </w:r>
      <w:r w:rsidRPr="0050765D">
        <w:t>ze</w:t>
      </w:r>
      <w:r w:rsidRPr="0050765D">
        <w:rPr>
          <w:spacing w:val="5"/>
        </w:rPr>
        <w:t xml:space="preserve"> </w:t>
      </w:r>
      <w:r w:rsidRPr="0050765D">
        <w:t>Thailand’s</w:t>
      </w:r>
      <w:r w:rsidRPr="0050765D">
        <w:rPr>
          <w:spacing w:val="1"/>
        </w:rPr>
        <w:t xml:space="preserve"> </w:t>
      </w:r>
      <w:r w:rsidRPr="0050765D">
        <w:t>tremendous advancement, and</w:t>
      </w:r>
      <w:r w:rsidRPr="0050765D">
        <w:rPr>
          <w:spacing w:val="6"/>
        </w:rPr>
        <w:t xml:space="preserve"> </w:t>
      </w:r>
      <w:r w:rsidRPr="0050765D">
        <w:t>the</w:t>
      </w:r>
      <w:r w:rsidRPr="0050765D">
        <w:rPr>
          <w:spacing w:val="7"/>
        </w:rPr>
        <w:t xml:space="preserve"> </w:t>
      </w:r>
      <w:r w:rsidRPr="0050765D">
        <w:t>spiritual</w:t>
      </w:r>
      <w:r w:rsidRPr="0050765D">
        <w:rPr>
          <w:spacing w:val="1"/>
        </w:rPr>
        <w:t xml:space="preserve"> </w:t>
      </w:r>
      <w:r w:rsidRPr="0050765D">
        <w:t>growth.</w:t>
      </w:r>
      <w:r w:rsidRPr="0050765D">
        <w:rPr>
          <w:spacing w:val="2"/>
        </w:rPr>
        <w:t xml:space="preserve"> </w:t>
      </w:r>
      <w:r w:rsidRPr="0050765D">
        <w:t>Local</w:t>
      </w:r>
      <w:r w:rsidRPr="0050765D">
        <w:rPr>
          <w:spacing w:val="12"/>
        </w:rPr>
        <w:t xml:space="preserve"> </w:t>
      </w:r>
      <w:r w:rsidRPr="0050765D">
        <w:t>Bahá’ís</w:t>
      </w:r>
      <w:r w:rsidRPr="0050765D">
        <w:rPr>
          <w:spacing w:val="3"/>
        </w:rPr>
        <w:t xml:space="preserve"> </w:t>
      </w:r>
      <w:r w:rsidRPr="0050765D">
        <w:t>may</w:t>
      </w:r>
      <w:r w:rsidRPr="0050765D">
        <w:rPr>
          <w:spacing w:val="7"/>
        </w:rPr>
        <w:t xml:space="preserve"> </w:t>
      </w:r>
      <w:r w:rsidRPr="0050765D">
        <w:t>not</w:t>
      </w:r>
      <w:r w:rsidRPr="0050765D">
        <w:rPr>
          <w:spacing w:val="8"/>
        </w:rPr>
        <w:t xml:space="preserve"> </w:t>
      </w:r>
      <w:r w:rsidRPr="0050765D">
        <w:t>r</w:t>
      </w:r>
      <w:r w:rsidRPr="0050765D">
        <w:rPr>
          <w:spacing w:val="-2"/>
        </w:rPr>
        <w:t>e</w:t>
      </w:r>
      <w:r w:rsidRPr="0050765D">
        <w:t>alize</w:t>
      </w:r>
      <w:r w:rsidRPr="0050765D">
        <w:rPr>
          <w:spacing w:val="9"/>
        </w:rPr>
        <w:t xml:space="preserve"> </w:t>
      </w:r>
      <w:r w:rsidRPr="0050765D">
        <w:t>this</w:t>
      </w:r>
      <w:r w:rsidRPr="0050765D">
        <w:rPr>
          <w:spacing w:val="7"/>
        </w:rPr>
        <w:t xml:space="preserve"> </w:t>
      </w:r>
      <w:r w:rsidRPr="0050765D">
        <w:t>fact…The pioneers were</w:t>
      </w:r>
      <w:r w:rsidRPr="0050765D">
        <w:rPr>
          <w:spacing w:val="6"/>
        </w:rPr>
        <w:t xml:space="preserve"> </w:t>
      </w:r>
      <w:r w:rsidRPr="0050765D">
        <w:t>also</w:t>
      </w:r>
      <w:r w:rsidRPr="0050765D">
        <w:rPr>
          <w:spacing w:val="7"/>
        </w:rPr>
        <w:t xml:space="preserve"> </w:t>
      </w:r>
      <w:r w:rsidRPr="0050765D">
        <w:t>thanked.</w:t>
      </w:r>
      <w:r w:rsidRPr="0050765D">
        <w:rPr>
          <w:spacing w:val="2"/>
        </w:rPr>
        <w:t xml:space="preserve"> </w:t>
      </w:r>
      <w:r w:rsidRPr="0050765D">
        <w:lastRenderedPageBreak/>
        <w:t>Without</w:t>
      </w:r>
      <w:r w:rsidRPr="0050765D">
        <w:rPr>
          <w:spacing w:val="1"/>
        </w:rPr>
        <w:t xml:space="preserve"> </w:t>
      </w:r>
      <w:r w:rsidRPr="0050765D">
        <w:rPr>
          <w:spacing w:val="-1"/>
        </w:rPr>
        <w:t>t</w:t>
      </w:r>
      <w:r w:rsidRPr="0050765D">
        <w:t>heir</w:t>
      </w:r>
      <w:r w:rsidRPr="0050765D">
        <w:rPr>
          <w:spacing w:val="10"/>
        </w:rPr>
        <w:t xml:space="preserve"> </w:t>
      </w:r>
      <w:r w:rsidRPr="0050765D">
        <w:t>en</w:t>
      </w:r>
      <w:r w:rsidRPr="0050765D">
        <w:rPr>
          <w:spacing w:val="-1"/>
        </w:rPr>
        <w:t>d</w:t>
      </w:r>
      <w:r w:rsidRPr="0050765D">
        <w:t>eavours and</w:t>
      </w:r>
      <w:r w:rsidRPr="0050765D">
        <w:rPr>
          <w:spacing w:val="7"/>
        </w:rPr>
        <w:t xml:space="preserve"> </w:t>
      </w:r>
      <w:r w:rsidRPr="0050765D">
        <w:t>sacrifices</w:t>
      </w:r>
      <w:r w:rsidRPr="0050765D">
        <w:rPr>
          <w:spacing w:val="1"/>
        </w:rPr>
        <w:t xml:space="preserve"> </w:t>
      </w:r>
      <w:r w:rsidRPr="0050765D">
        <w:t>many</w:t>
      </w:r>
      <w:r w:rsidRPr="0050765D">
        <w:rPr>
          <w:spacing w:val="5"/>
        </w:rPr>
        <w:t xml:space="preserve"> </w:t>
      </w:r>
      <w:r w:rsidRPr="0050765D">
        <w:t>of</w:t>
      </w:r>
      <w:r w:rsidRPr="0050765D">
        <w:rPr>
          <w:spacing w:val="9"/>
        </w:rPr>
        <w:t xml:space="preserve"> </w:t>
      </w:r>
      <w:r w:rsidRPr="0050765D">
        <w:rPr>
          <w:spacing w:val="-1"/>
        </w:rPr>
        <w:t>t</w:t>
      </w:r>
      <w:r w:rsidRPr="0050765D">
        <w:rPr>
          <w:spacing w:val="1"/>
        </w:rPr>
        <w:t>h</w:t>
      </w:r>
      <w:r w:rsidRPr="0050765D">
        <w:t>e</w:t>
      </w:r>
      <w:r w:rsidRPr="0050765D">
        <w:rPr>
          <w:spacing w:val="10"/>
        </w:rPr>
        <w:t xml:space="preserve"> </w:t>
      </w:r>
      <w:r w:rsidRPr="0050765D">
        <w:t>Bahá’í c</w:t>
      </w:r>
      <w:r w:rsidRPr="0050765D">
        <w:rPr>
          <w:spacing w:val="2"/>
        </w:rPr>
        <w:t>o</w:t>
      </w:r>
      <w:r w:rsidRPr="0050765D">
        <w:t>m</w:t>
      </w:r>
      <w:r w:rsidRPr="0050765D">
        <w:rPr>
          <w:spacing w:val="-1"/>
        </w:rPr>
        <w:t>m</w:t>
      </w:r>
      <w:r w:rsidRPr="0050765D">
        <w:t>unities</w:t>
      </w:r>
      <w:r w:rsidRPr="0050765D">
        <w:rPr>
          <w:spacing w:val="-14"/>
        </w:rPr>
        <w:t xml:space="preserve"> </w:t>
      </w:r>
      <w:r w:rsidRPr="0050765D">
        <w:t>would</w:t>
      </w:r>
      <w:r w:rsidRPr="0050765D">
        <w:rPr>
          <w:spacing w:val="-7"/>
        </w:rPr>
        <w:t xml:space="preserve"> </w:t>
      </w:r>
      <w:r w:rsidRPr="0050765D">
        <w:t>not</w:t>
      </w:r>
      <w:r w:rsidRPr="0050765D">
        <w:rPr>
          <w:spacing w:val="-4"/>
        </w:rPr>
        <w:t xml:space="preserve"> </w:t>
      </w:r>
      <w:r w:rsidRPr="0050765D">
        <w:t>exist</w:t>
      </w:r>
      <w:r w:rsidRPr="0050765D">
        <w:rPr>
          <w:spacing w:val="-5"/>
        </w:rPr>
        <w:t xml:space="preserve"> </w:t>
      </w:r>
      <w:r w:rsidRPr="0050765D">
        <w:t>now.”</w:t>
      </w:r>
      <w:r>
        <w:t>[</w:t>
      </w:r>
      <w:r w:rsidRPr="0050765D">
        <w:rPr>
          <w:rStyle w:val="FootnoteReference"/>
        </w:rPr>
        <w:footnoteReference w:id="105"/>
      </w:r>
      <w:r>
        <w:rPr>
          <w:rStyle w:val="FootnoteReference"/>
        </w:rPr>
        <w:t>]</w:t>
      </w:r>
    </w:p>
    <w:p w14:paraId="3A45F847" w14:textId="77777777" w:rsidR="006E0CCA" w:rsidRPr="0050765D" w:rsidRDefault="006E5B28" w:rsidP="00615BE7"/>
    <w:p w14:paraId="5F54A442" w14:textId="15D61A72" w:rsidR="006E0CCA" w:rsidRPr="0050765D" w:rsidRDefault="00910FCA" w:rsidP="00615BE7">
      <w:r w:rsidRPr="0050765D">
        <w:t>Counsellor</w:t>
      </w:r>
      <w:r w:rsidRPr="0050765D">
        <w:rPr>
          <w:spacing w:val="66"/>
        </w:rPr>
        <w:t xml:space="preserve"> </w:t>
      </w:r>
      <w:r w:rsidRPr="0050765D">
        <w:t>Mr Yan Kee Leong travelled</w:t>
      </w:r>
      <w:r w:rsidRPr="0050765D">
        <w:rPr>
          <w:spacing w:val="68"/>
        </w:rPr>
        <w:t xml:space="preserve"> </w:t>
      </w:r>
      <w:r w:rsidRPr="0050765D">
        <w:t>extensively</w:t>
      </w:r>
      <w:r w:rsidRPr="0050765D">
        <w:rPr>
          <w:spacing w:val="64"/>
        </w:rPr>
        <w:t xml:space="preserve"> </w:t>
      </w:r>
      <w:r w:rsidRPr="0050765D">
        <w:t>in Thailand,</w:t>
      </w:r>
      <w:r w:rsidRPr="0050765D">
        <w:rPr>
          <w:spacing w:val="67"/>
        </w:rPr>
        <w:t xml:space="preserve"> </w:t>
      </w:r>
      <w:r w:rsidRPr="0050765D">
        <w:t>Visiting Bahá’í</w:t>
      </w:r>
      <w:r w:rsidRPr="0050765D">
        <w:rPr>
          <w:spacing w:val="8"/>
        </w:rPr>
        <w:t xml:space="preserve"> </w:t>
      </w:r>
      <w:r w:rsidRPr="0050765D">
        <w:t>C</w:t>
      </w:r>
      <w:r w:rsidRPr="0050765D">
        <w:rPr>
          <w:spacing w:val="2"/>
        </w:rPr>
        <w:t>o</w:t>
      </w:r>
      <w:r w:rsidRPr="0050765D">
        <w:t>mmunities in</w:t>
      </w:r>
      <w:r w:rsidRPr="0050765D">
        <w:rPr>
          <w:spacing w:val="13"/>
        </w:rPr>
        <w:t xml:space="preserve"> </w:t>
      </w:r>
      <w:r w:rsidRPr="0050765D">
        <w:t>deferent</w:t>
      </w:r>
      <w:r w:rsidRPr="0050765D">
        <w:rPr>
          <w:spacing w:val="6"/>
        </w:rPr>
        <w:t xml:space="preserve"> </w:t>
      </w:r>
      <w:r w:rsidRPr="0050765D">
        <w:t>parts</w:t>
      </w:r>
      <w:r w:rsidRPr="0050765D">
        <w:rPr>
          <w:spacing w:val="10"/>
        </w:rPr>
        <w:t xml:space="preserve"> </w:t>
      </w:r>
      <w:r w:rsidRPr="0050765D">
        <w:t>of</w:t>
      </w:r>
      <w:r w:rsidRPr="0050765D">
        <w:rPr>
          <w:spacing w:val="15"/>
        </w:rPr>
        <w:t xml:space="preserve"> </w:t>
      </w:r>
      <w:r w:rsidRPr="0050765D">
        <w:t>Thailand.</w:t>
      </w:r>
      <w:r w:rsidRPr="0050765D">
        <w:rPr>
          <w:spacing w:val="4"/>
        </w:rPr>
        <w:t xml:space="preserve"> </w:t>
      </w:r>
      <w:r w:rsidRPr="0050765D">
        <w:t>So</w:t>
      </w:r>
      <w:r w:rsidRPr="0050765D">
        <w:rPr>
          <w:spacing w:val="-1"/>
        </w:rPr>
        <w:t>me</w:t>
      </w:r>
      <w:r w:rsidRPr="0050765D">
        <w:t>times</w:t>
      </w:r>
      <w:r w:rsidRPr="0050765D">
        <w:rPr>
          <w:spacing w:val="10"/>
        </w:rPr>
        <w:t xml:space="preserve"> </w:t>
      </w:r>
      <w:r w:rsidRPr="0050765D">
        <w:t>he</w:t>
      </w:r>
      <w:r w:rsidRPr="0050765D">
        <w:rPr>
          <w:spacing w:val="12"/>
        </w:rPr>
        <w:t xml:space="preserve"> </w:t>
      </w:r>
      <w:r w:rsidRPr="0050765D">
        <w:t>we</w:t>
      </w:r>
      <w:r w:rsidRPr="0050765D">
        <w:rPr>
          <w:spacing w:val="2"/>
        </w:rPr>
        <w:t>n</w:t>
      </w:r>
      <w:r w:rsidRPr="0050765D">
        <w:t>t</w:t>
      </w:r>
      <w:r w:rsidRPr="0050765D">
        <w:rPr>
          <w:spacing w:val="10"/>
        </w:rPr>
        <w:t xml:space="preserve"> </w:t>
      </w:r>
      <w:r w:rsidRPr="0050765D">
        <w:t>from house</w:t>
      </w:r>
      <w:r w:rsidRPr="0050765D">
        <w:rPr>
          <w:spacing w:val="2"/>
        </w:rPr>
        <w:t xml:space="preserve"> </w:t>
      </w:r>
      <w:r w:rsidRPr="0050765D">
        <w:t>to</w:t>
      </w:r>
      <w:r w:rsidRPr="0050765D">
        <w:rPr>
          <w:spacing w:val="6"/>
        </w:rPr>
        <w:t xml:space="preserve"> </w:t>
      </w:r>
      <w:r w:rsidRPr="0050765D">
        <w:t>house</w:t>
      </w:r>
      <w:r w:rsidRPr="0050765D">
        <w:rPr>
          <w:spacing w:val="2"/>
        </w:rPr>
        <w:t xml:space="preserve"> </w:t>
      </w:r>
      <w:r w:rsidRPr="0050765D">
        <w:t>visiting Bahá’í</w:t>
      </w:r>
      <w:r w:rsidRPr="0050765D">
        <w:rPr>
          <w:spacing w:val="1"/>
        </w:rPr>
        <w:t xml:space="preserve"> </w:t>
      </w:r>
      <w:r w:rsidRPr="0050765D">
        <w:t>friends</w:t>
      </w:r>
      <w:r w:rsidRPr="0050765D">
        <w:rPr>
          <w:spacing w:val="1"/>
        </w:rPr>
        <w:t xml:space="preserve"> a</w:t>
      </w:r>
      <w:r w:rsidRPr="0050765D">
        <w:t>nd</w:t>
      </w:r>
      <w:r w:rsidRPr="0050765D">
        <w:rPr>
          <w:spacing w:val="7"/>
        </w:rPr>
        <w:t xml:space="preserve"> </w:t>
      </w:r>
      <w:r w:rsidRPr="0050765D">
        <w:t>their</w:t>
      </w:r>
      <w:r w:rsidRPr="0050765D">
        <w:rPr>
          <w:spacing w:val="4"/>
        </w:rPr>
        <w:t xml:space="preserve"> </w:t>
      </w:r>
      <w:r w:rsidRPr="0050765D">
        <w:t>fa</w:t>
      </w:r>
      <w:r w:rsidRPr="0050765D">
        <w:rPr>
          <w:spacing w:val="-1"/>
        </w:rPr>
        <w:t>m</w:t>
      </w:r>
      <w:r w:rsidRPr="0050765D">
        <w:t>ilies.</w:t>
      </w:r>
      <w:r w:rsidRPr="0050765D">
        <w:rPr>
          <w:spacing w:val="5"/>
        </w:rPr>
        <w:t xml:space="preserve"> </w:t>
      </w:r>
      <w:r w:rsidRPr="0050765D">
        <w:t>He</w:t>
      </w:r>
      <w:r w:rsidRPr="0050765D">
        <w:rPr>
          <w:spacing w:val="6"/>
        </w:rPr>
        <w:t xml:space="preserve"> </w:t>
      </w:r>
      <w:r w:rsidRPr="0050765D">
        <w:t>had</w:t>
      </w:r>
      <w:r w:rsidRPr="0050765D">
        <w:rPr>
          <w:spacing w:val="5"/>
        </w:rPr>
        <w:t xml:space="preserve"> </w:t>
      </w:r>
      <w:r w:rsidRPr="0050765D">
        <w:t>a</w:t>
      </w:r>
      <w:r w:rsidRPr="0050765D">
        <w:rPr>
          <w:spacing w:val="9"/>
        </w:rPr>
        <w:t xml:space="preserve"> </w:t>
      </w:r>
      <w:r w:rsidRPr="0050765D">
        <w:t>teaching program</w:t>
      </w:r>
      <w:r w:rsidRPr="0050765D">
        <w:rPr>
          <w:spacing w:val="5"/>
        </w:rPr>
        <w:t xml:space="preserve"> </w:t>
      </w:r>
      <w:r w:rsidRPr="0050765D">
        <w:t>focused</w:t>
      </w:r>
      <w:r w:rsidRPr="0050765D">
        <w:rPr>
          <w:spacing w:val="7"/>
        </w:rPr>
        <w:t xml:space="preserve"> </w:t>
      </w:r>
      <w:r w:rsidRPr="0050765D">
        <w:t>on</w:t>
      </w:r>
      <w:r w:rsidRPr="0050765D">
        <w:rPr>
          <w:spacing w:val="12"/>
        </w:rPr>
        <w:t xml:space="preserve"> </w:t>
      </w:r>
      <w:r w:rsidRPr="0050765D">
        <w:t>Ad</w:t>
      </w:r>
      <w:r w:rsidRPr="0050765D">
        <w:rPr>
          <w:spacing w:val="-1"/>
        </w:rPr>
        <w:t>m</w:t>
      </w:r>
      <w:r w:rsidRPr="0050765D">
        <w:t>inistrative</w:t>
      </w:r>
      <w:r w:rsidRPr="0050765D">
        <w:rPr>
          <w:spacing w:val="11"/>
        </w:rPr>
        <w:t xml:space="preserve"> </w:t>
      </w:r>
      <w:r w:rsidRPr="0050765D">
        <w:t>Ins</w:t>
      </w:r>
      <w:r w:rsidRPr="0050765D">
        <w:rPr>
          <w:spacing w:val="-1"/>
        </w:rPr>
        <w:t>t</w:t>
      </w:r>
      <w:r w:rsidRPr="0050765D">
        <w:t>itution’s, Progressive</w:t>
      </w:r>
      <w:r w:rsidRPr="0050765D">
        <w:rPr>
          <w:spacing w:val="2"/>
        </w:rPr>
        <w:t xml:space="preserve"> </w:t>
      </w:r>
      <w:r w:rsidRPr="0050765D">
        <w:t>Revelation</w:t>
      </w:r>
      <w:r w:rsidRPr="0050765D">
        <w:rPr>
          <w:spacing w:val="4"/>
        </w:rPr>
        <w:t xml:space="preserve"> </w:t>
      </w:r>
      <w:r w:rsidRPr="0050765D">
        <w:t>and</w:t>
      </w:r>
      <w:r w:rsidRPr="0050765D">
        <w:rPr>
          <w:spacing w:val="11"/>
        </w:rPr>
        <w:t xml:space="preserve"> </w:t>
      </w:r>
      <w:r w:rsidRPr="0050765D">
        <w:t>a chart</w:t>
      </w:r>
      <w:r w:rsidRPr="0050765D">
        <w:rPr>
          <w:spacing w:val="8"/>
        </w:rPr>
        <w:t xml:space="preserve"> </w:t>
      </w:r>
      <w:r w:rsidRPr="0050765D">
        <w:t>on</w:t>
      </w:r>
      <w:r w:rsidRPr="0050765D">
        <w:rPr>
          <w:spacing w:val="10"/>
        </w:rPr>
        <w:t xml:space="preserve"> </w:t>
      </w:r>
      <w:r w:rsidRPr="0050765D">
        <w:t>the</w:t>
      </w:r>
      <w:r w:rsidRPr="0050765D">
        <w:rPr>
          <w:spacing w:val="10"/>
        </w:rPr>
        <w:t xml:space="preserve"> </w:t>
      </w:r>
      <w:r w:rsidRPr="0050765D">
        <w:t>Guardian’s</w:t>
      </w:r>
      <w:r w:rsidRPr="0050765D">
        <w:rPr>
          <w:spacing w:val="1"/>
        </w:rPr>
        <w:t xml:space="preserve"> </w:t>
      </w:r>
      <w:r w:rsidRPr="0050765D">
        <w:t>illustrations of</w:t>
      </w:r>
      <w:r w:rsidRPr="0050765D">
        <w:rPr>
          <w:spacing w:val="11"/>
        </w:rPr>
        <w:t xml:space="preserve"> </w:t>
      </w:r>
      <w:r w:rsidRPr="0050765D">
        <w:t>c</w:t>
      </w:r>
      <w:r w:rsidRPr="0050765D">
        <w:rPr>
          <w:spacing w:val="1"/>
        </w:rPr>
        <w:t>l</w:t>
      </w:r>
      <w:r w:rsidRPr="0050765D">
        <w:t>an,</w:t>
      </w:r>
      <w:r w:rsidRPr="0050765D">
        <w:rPr>
          <w:spacing w:val="10"/>
        </w:rPr>
        <w:t xml:space="preserve"> </w:t>
      </w:r>
      <w:r w:rsidRPr="0050765D">
        <w:t>fa</w:t>
      </w:r>
      <w:r w:rsidRPr="0050765D">
        <w:rPr>
          <w:spacing w:val="-1"/>
        </w:rPr>
        <w:t>m</w:t>
      </w:r>
      <w:r w:rsidRPr="0050765D">
        <w:t>ily,</w:t>
      </w:r>
      <w:r w:rsidRPr="0050765D">
        <w:rPr>
          <w:spacing w:val="5"/>
        </w:rPr>
        <w:t xml:space="preserve"> </w:t>
      </w:r>
      <w:r w:rsidRPr="0050765D">
        <w:t>tribe,</w:t>
      </w:r>
      <w:r w:rsidRPr="0050765D">
        <w:rPr>
          <w:spacing w:val="7"/>
        </w:rPr>
        <w:t xml:space="preserve"> </w:t>
      </w:r>
      <w:r w:rsidRPr="0050765D">
        <w:t>City-State,</w:t>
      </w:r>
      <w:r w:rsidRPr="0050765D">
        <w:rPr>
          <w:spacing w:val="13"/>
        </w:rPr>
        <w:t xml:space="preserve"> </w:t>
      </w:r>
      <w:r w:rsidRPr="0050765D">
        <w:t>Country and</w:t>
      </w:r>
      <w:r w:rsidRPr="0050765D">
        <w:rPr>
          <w:spacing w:val="5"/>
        </w:rPr>
        <w:t xml:space="preserve"> </w:t>
      </w:r>
      <w:r w:rsidRPr="0050765D">
        <w:t>the</w:t>
      </w:r>
      <w:r w:rsidRPr="0050765D">
        <w:rPr>
          <w:spacing w:val="6"/>
        </w:rPr>
        <w:t xml:space="preserve"> </w:t>
      </w:r>
      <w:r w:rsidRPr="0050765D">
        <w:t>world.</w:t>
      </w:r>
      <w:r w:rsidRPr="0050765D">
        <w:rPr>
          <w:spacing w:val="2"/>
        </w:rPr>
        <w:t xml:space="preserve"> </w:t>
      </w:r>
      <w:r w:rsidRPr="0050765D">
        <w:t>In</w:t>
      </w:r>
      <w:r w:rsidRPr="0050765D">
        <w:rPr>
          <w:spacing w:val="7"/>
        </w:rPr>
        <w:t xml:space="preserve"> </w:t>
      </w:r>
      <w:r w:rsidRPr="0050765D">
        <w:t>his</w:t>
      </w:r>
      <w:r w:rsidRPr="0050765D">
        <w:rPr>
          <w:spacing w:val="6"/>
        </w:rPr>
        <w:t xml:space="preserve"> </w:t>
      </w:r>
      <w:r w:rsidRPr="0050765D">
        <w:t>teaching he</w:t>
      </w:r>
      <w:r w:rsidRPr="0050765D">
        <w:rPr>
          <w:spacing w:val="7"/>
        </w:rPr>
        <w:t xml:space="preserve"> </w:t>
      </w:r>
      <w:r w:rsidRPr="0050765D">
        <w:t>explain</w:t>
      </w:r>
      <w:r w:rsidRPr="0050765D">
        <w:rPr>
          <w:spacing w:val="1"/>
        </w:rPr>
        <w:t xml:space="preserve"> </w:t>
      </w:r>
      <w:r w:rsidRPr="0050765D">
        <w:t>that</w:t>
      </w:r>
      <w:r w:rsidRPr="0050765D">
        <w:rPr>
          <w:spacing w:val="9"/>
        </w:rPr>
        <w:t xml:space="preserve"> </w:t>
      </w:r>
      <w:r w:rsidRPr="0050765D">
        <w:t>the</w:t>
      </w:r>
      <w:r w:rsidRPr="0050765D">
        <w:rPr>
          <w:spacing w:val="6"/>
        </w:rPr>
        <w:t xml:space="preserve"> </w:t>
      </w:r>
      <w:r w:rsidRPr="0050765D">
        <w:t>Bahá’í</w:t>
      </w:r>
      <w:r w:rsidRPr="0050765D">
        <w:rPr>
          <w:spacing w:val="2"/>
        </w:rPr>
        <w:t xml:space="preserve"> </w:t>
      </w:r>
      <w:r w:rsidRPr="0050765D">
        <w:t>religion</w:t>
      </w:r>
      <w:r w:rsidRPr="0050765D">
        <w:rPr>
          <w:spacing w:val="1"/>
        </w:rPr>
        <w:t xml:space="preserve"> </w:t>
      </w:r>
      <w:r w:rsidRPr="0050765D">
        <w:t>stresses</w:t>
      </w:r>
      <w:r w:rsidRPr="0050765D">
        <w:rPr>
          <w:spacing w:val="1"/>
        </w:rPr>
        <w:t xml:space="preserve"> </w:t>
      </w:r>
      <w:r w:rsidRPr="0050765D">
        <w:t>one God,</w:t>
      </w:r>
      <w:r w:rsidRPr="0050765D">
        <w:rPr>
          <w:spacing w:val="5"/>
        </w:rPr>
        <w:t xml:space="preserve"> </w:t>
      </w:r>
      <w:r w:rsidRPr="0050765D">
        <w:t>one</w:t>
      </w:r>
      <w:r w:rsidRPr="0050765D">
        <w:rPr>
          <w:spacing w:val="7"/>
        </w:rPr>
        <w:t xml:space="preserve"> </w:t>
      </w:r>
      <w:r w:rsidRPr="0050765D">
        <w:t>religion</w:t>
      </w:r>
      <w:r w:rsidRPr="0050765D">
        <w:rPr>
          <w:spacing w:val="2"/>
        </w:rPr>
        <w:t xml:space="preserve"> </w:t>
      </w:r>
      <w:r w:rsidRPr="0050765D">
        <w:t>and</w:t>
      </w:r>
      <w:r w:rsidRPr="0050765D">
        <w:rPr>
          <w:spacing w:val="7"/>
        </w:rPr>
        <w:t xml:space="preserve"> </w:t>
      </w:r>
      <w:r w:rsidRPr="0050765D">
        <w:t>one</w:t>
      </w:r>
      <w:r w:rsidRPr="0050765D">
        <w:rPr>
          <w:spacing w:val="7"/>
        </w:rPr>
        <w:t xml:space="preserve"> </w:t>
      </w:r>
      <w:r w:rsidRPr="0050765D">
        <w:t>hu</w:t>
      </w:r>
      <w:r w:rsidRPr="0050765D">
        <w:rPr>
          <w:spacing w:val="-1"/>
        </w:rPr>
        <w:t>m</w:t>
      </w:r>
      <w:r w:rsidRPr="0050765D">
        <w:t>anity and</w:t>
      </w:r>
      <w:r w:rsidRPr="0050765D">
        <w:rPr>
          <w:spacing w:val="7"/>
        </w:rPr>
        <w:t xml:space="preserve"> </w:t>
      </w:r>
      <w:r w:rsidRPr="0050765D">
        <w:t>our</w:t>
      </w:r>
      <w:r w:rsidRPr="0050765D">
        <w:rPr>
          <w:spacing w:val="7"/>
        </w:rPr>
        <w:t xml:space="preserve"> </w:t>
      </w:r>
      <w:r w:rsidRPr="0050765D">
        <w:t>purpose</w:t>
      </w:r>
      <w:r w:rsidRPr="0050765D">
        <w:rPr>
          <w:spacing w:val="2"/>
        </w:rPr>
        <w:t xml:space="preserve"> </w:t>
      </w:r>
      <w:r w:rsidRPr="0050765D">
        <w:t>is</w:t>
      </w:r>
      <w:r w:rsidRPr="0050765D">
        <w:rPr>
          <w:spacing w:val="11"/>
        </w:rPr>
        <w:t xml:space="preserve"> </w:t>
      </w:r>
      <w:r w:rsidRPr="0050765D">
        <w:t>to</w:t>
      </w:r>
      <w:r w:rsidRPr="0050765D">
        <w:rPr>
          <w:spacing w:val="8"/>
        </w:rPr>
        <w:t xml:space="preserve"> </w:t>
      </w:r>
      <w:r w:rsidRPr="0050765D">
        <w:t>work</w:t>
      </w:r>
      <w:r w:rsidRPr="0050765D">
        <w:rPr>
          <w:spacing w:val="5"/>
        </w:rPr>
        <w:t xml:space="preserve"> </w:t>
      </w:r>
      <w:r w:rsidRPr="0050765D">
        <w:t>for</w:t>
      </w:r>
      <w:r w:rsidRPr="0050765D">
        <w:rPr>
          <w:spacing w:val="7"/>
        </w:rPr>
        <w:t xml:space="preserve"> </w:t>
      </w:r>
      <w:r w:rsidRPr="0050765D">
        <w:t>love,</w:t>
      </w:r>
      <w:r w:rsidRPr="0050765D">
        <w:rPr>
          <w:spacing w:val="5"/>
        </w:rPr>
        <w:t xml:space="preserve"> </w:t>
      </w:r>
      <w:r w:rsidRPr="0050765D">
        <w:t>unity, peace</w:t>
      </w:r>
      <w:r w:rsidRPr="0050765D">
        <w:rPr>
          <w:spacing w:val="10"/>
        </w:rPr>
        <w:t xml:space="preserve"> </w:t>
      </w:r>
      <w:r w:rsidRPr="0050765D">
        <w:t>and</w:t>
      </w:r>
      <w:r w:rsidRPr="0050765D">
        <w:rPr>
          <w:spacing w:val="6"/>
        </w:rPr>
        <w:t xml:space="preserve"> </w:t>
      </w:r>
      <w:r w:rsidRPr="0050765D">
        <w:t>justice.</w:t>
      </w:r>
      <w:r w:rsidRPr="0050765D">
        <w:rPr>
          <w:spacing w:val="10"/>
        </w:rPr>
        <w:t xml:space="preserve"> </w:t>
      </w:r>
      <w:r w:rsidRPr="0050765D">
        <w:t>Today,</w:t>
      </w:r>
      <w:r w:rsidRPr="0050765D">
        <w:rPr>
          <w:spacing w:val="2"/>
        </w:rPr>
        <w:t xml:space="preserve"> </w:t>
      </w:r>
      <w:r w:rsidRPr="0050765D">
        <w:t>Bahá’ís</w:t>
      </w:r>
      <w:r w:rsidRPr="0050765D">
        <w:rPr>
          <w:spacing w:val="1"/>
        </w:rPr>
        <w:t xml:space="preserve"> </w:t>
      </w:r>
      <w:r w:rsidRPr="0050765D">
        <w:t>all</w:t>
      </w:r>
      <w:r w:rsidRPr="0050765D">
        <w:rPr>
          <w:spacing w:val="10"/>
        </w:rPr>
        <w:t xml:space="preserve"> </w:t>
      </w:r>
      <w:r w:rsidRPr="0050765D">
        <w:t>ov</w:t>
      </w:r>
      <w:r w:rsidRPr="0050765D">
        <w:rPr>
          <w:spacing w:val="-1"/>
        </w:rPr>
        <w:t>e</w:t>
      </w:r>
      <w:r w:rsidRPr="0050765D">
        <w:t>r</w:t>
      </w:r>
      <w:r w:rsidRPr="0050765D">
        <w:rPr>
          <w:spacing w:val="4"/>
        </w:rPr>
        <w:t xml:space="preserve"> </w:t>
      </w:r>
      <w:r w:rsidRPr="0050765D">
        <w:t>the</w:t>
      </w:r>
      <w:r w:rsidRPr="0050765D">
        <w:rPr>
          <w:spacing w:val="7"/>
        </w:rPr>
        <w:t xml:space="preserve"> </w:t>
      </w:r>
      <w:r w:rsidRPr="0050765D">
        <w:t>world</w:t>
      </w:r>
      <w:r w:rsidRPr="0050765D">
        <w:rPr>
          <w:spacing w:val="2"/>
        </w:rPr>
        <w:t xml:space="preserve"> </w:t>
      </w:r>
      <w:r w:rsidRPr="0050765D">
        <w:t>are</w:t>
      </w:r>
      <w:r w:rsidRPr="0050765D">
        <w:rPr>
          <w:spacing w:val="7"/>
        </w:rPr>
        <w:t xml:space="preserve"> </w:t>
      </w:r>
      <w:r w:rsidRPr="0050765D">
        <w:t>traveling to</w:t>
      </w:r>
      <w:r w:rsidRPr="0050765D">
        <w:rPr>
          <w:spacing w:val="7"/>
        </w:rPr>
        <w:t xml:space="preserve"> </w:t>
      </w:r>
      <w:r w:rsidRPr="0050765D">
        <w:t>convey</w:t>
      </w:r>
      <w:r w:rsidRPr="0050765D">
        <w:rPr>
          <w:spacing w:val="2"/>
        </w:rPr>
        <w:t xml:space="preserve"> </w:t>
      </w:r>
      <w:r w:rsidRPr="0050765D">
        <w:t>to every</w:t>
      </w:r>
      <w:r w:rsidRPr="0050765D">
        <w:rPr>
          <w:spacing w:val="6"/>
        </w:rPr>
        <w:t xml:space="preserve"> </w:t>
      </w:r>
      <w:r w:rsidRPr="0050765D">
        <w:t>corner</w:t>
      </w:r>
      <w:r w:rsidRPr="0050765D">
        <w:rPr>
          <w:spacing w:val="5"/>
        </w:rPr>
        <w:t xml:space="preserve"> </w:t>
      </w:r>
      <w:r w:rsidRPr="0050765D">
        <w:t>of</w:t>
      </w:r>
      <w:r w:rsidRPr="0050765D">
        <w:rPr>
          <w:spacing w:val="10"/>
        </w:rPr>
        <w:t xml:space="preserve"> </w:t>
      </w:r>
      <w:r w:rsidRPr="0050765D">
        <w:t>the</w:t>
      </w:r>
      <w:r w:rsidRPr="0050765D">
        <w:rPr>
          <w:spacing w:val="9"/>
        </w:rPr>
        <w:t xml:space="preserve"> </w:t>
      </w:r>
      <w:r w:rsidRPr="0050765D">
        <w:t>world</w:t>
      </w:r>
      <w:r w:rsidRPr="0050765D">
        <w:rPr>
          <w:spacing w:val="5"/>
        </w:rPr>
        <w:t xml:space="preserve"> </w:t>
      </w:r>
      <w:r w:rsidRPr="0050765D">
        <w:t>the</w:t>
      </w:r>
      <w:r w:rsidRPr="0050765D">
        <w:rPr>
          <w:spacing w:val="9"/>
        </w:rPr>
        <w:t xml:space="preserve"> </w:t>
      </w:r>
      <w:r w:rsidRPr="0050765D">
        <w:t>message</w:t>
      </w:r>
      <w:r w:rsidRPr="0050765D">
        <w:rPr>
          <w:spacing w:val="3"/>
        </w:rPr>
        <w:t xml:space="preserve"> </w:t>
      </w:r>
      <w:r w:rsidRPr="0050765D">
        <w:t>of</w:t>
      </w:r>
      <w:r w:rsidRPr="0050765D">
        <w:rPr>
          <w:spacing w:val="10"/>
        </w:rPr>
        <w:t xml:space="preserve"> </w:t>
      </w:r>
      <w:r w:rsidRPr="0050765D">
        <w:t>Bahá’u’lláh</w:t>
      </w:r>
      <w:r w:rsidRPr="0050765D">
        <w:rPr>
          <w:spacing w:val="-1"/>
        </w:rPr>
        <w:t xml:space="preserve"> </w:t>
      </w:r>
      <w:r w:rsidRPr="0050765D">
        <w:t>which</w:t>
      </w:r>
      <w:r w:rsidRPr="0050765D">
        <w:rPr>
          <w:spacing w:val="5"/>
        </w:rPr>
        <w:t xml:space="preserve"> </w:t>
      </w:r>
      <w:r w:rsidRPr="0050765D">
        <w:t>is</w:t>
      </w:r>
      <w:r w:rsidRPr="0050765D">
        <w:rPr>
          <w:spacing w:val="12"/>
        </w:rPr>
        <w:t xml:space="preserve"> </w:t>
      </w:r>
      <w:r w:rsidRPr="0050765D">
        <w:t>the</w:t>
      </w:r>
      <w:r w:rsidRPr="0050765D">
        <w:rPr>
          <w:spacing w:val="9"/>
        </w:rPr>
        <w:t xml:space="preserve"> </w:t>
      </w:r>
      <w:r w:rsidRPr="0050765D">
        <w:t>only</w:t>
      </w:r>
      <w:r w:rsidRPr="0050765D">
        <w:rPr>
          <w:spacing w:val="7"/>
        </w:rPr>
        <w:t xml:space="preserve"> </w:t>
      </w:r>
      <w:r w:rsidRPr="0050765D">
        <w:t>remedy for</w:t>
      </w:r>
      <w:r w:rsidRPr="0050765D">
        <w:rPr>
          <w:spacing w:val="-3"/>
        </w:rPr>
        <w:t xml:space="preserve"> </w:t>
      </w:r>
      <w:r w:rsidRPr="0050765D">
        <w:t>this</w:t>
      </w:r>
      <w:r w:rsidRPr="0050765D">
        <w:rPr>
          <w:spacing w:val="-4"/>
        </w:rPr>
        <w:t xml:space="preserve"> </w:t>
      </w:r>
      <w:r w:rsidRPr="0050765D">
        <w:t>age.</w:t>
      </w:r>
      <w:r>
        <w:t>[</w:t>
      </w:r>
      <w:r w:rsidRPr="0050765D">
        <w:rPr>
          <w:rStyle w:val="FootnoteReference"/>
        </w:rPr>
        <w:footnoteReference w:id="106"/>
      </w:r>
      <w:r>
        <w:rPr>
          <w:rStyle w:val="FootnoteReference"/>
        </w:rPr>
        <w:t>]</w:t>
      </w:r>
    </w:p>
    <w:p w14:paraId="0478B6F0" w14:textId="77777777" w:rsidR="006E0CCA" w:rsidRPr="0050765D" w:rsidRDefault="006E5B28" w:rsidP="00615BE7"/>
    <w:p w14:paraId="7D7C4951" w14:textId="7E531F1B" w:rsidR="006E0CCA" w:rsidRPr="0050765D" w:rsidRDefault="00910FCA" w:rsidP="00615BE7">
      <w:r w:rsidRPr="0050765D">
        <w:t>“I</w:t>
      </w:r>
      <w:r>
        <w:t>[</w:t>
      </w:r>
      <w:r w:rsidRPr="0050765D">
        <w:t>Mr Yankee</w:t>
      </w:r>
      <w:r w:rsidRPr="0050765D">
        <w:rPr>
          <w:spacing w:val="-3"/>
        </w:rPr>
        <w:t xml:space="preserve"> </w:t>
      </w:r>
      <w:r w:rsidRPr="0050765D">
        <w:t>Leong]</w:t>
      </w:r>
      <w:r w:rsidRPr="0050765D">
        <w:rPr>
          <w:spacing w:val="-9"/>
        </w:rPr>
        <w:t xml:space="preserve"> </w:t>
      </w:r>
      <w:r w:rsidRPr="0050765D">
        <w:t>was</w:t>
      </w:r>
      <w:r w:rsidRPr="0050765D">
        <w:rPr>
          <w:spacing w:val="-3"/>
        </w:rPr>
        <w:t xml:space="preserve"> </w:t>
      </w:r>
      <w:r w:rsidRPr="0050765D">
        <w:t>f</w:t>
      </w:r>
      <w:r w:rsidRPr="0050765D">
        <w:rPr>
          <w:spacing w:val="-2"/>
        </w:rPr>
        <w:t>o</w:t>
      </w:r>
      <w:r w:rsidRPr="0050765D">
        <w:t>rtunate</w:t>
      </w:r>
      <w:r w:rsidRPr="0050765D">
        <w:rPr>
          <w:spacing w:val="-9"/>
        </w:rPr>
        <w:t xml:space="preserve"> </w:t>
      </w:r>
      <w:r w:rsidRPr="0050765D">
        <w:t>in</w:t>
      </w:r>
      <w:r w:rsidRPr="0050765D">
        <w:rPr>
          <w:spacing w:val="-1"/>
        </w:rPr>
        <w:t xml:space="preserve"> </w:t>
      </w:r>
      <w:r w:rsidRPr="0050765D">
        <w:t>Thailand</w:t>
      </w:r>
      <w:r w:rsidRPr="0050765D">
        <w:rPr>
          <w:spacing w:val="-9"/>
        </w:rPr>
        <w:t xml:space="preserve"> </w:t>
      </w:r>
      <w:r w:rsidRPr="0050765D">
        <w:t>to</w:t>
      </w:r>
      <w:r w:rsidRPr="0050765D">
        <w:rPr>
          <w:spacing w:val="-1"/>
        </w:rPr>
        <w:t xml:space="preserve"> </w:t>
      </w:r>
      <w:r w:rsidRPr="0050765D">
        <w:t>be</w:t>
      </w:r>
      <w:r w:rsidRPr="0050765D">
        <w:rPr>
          <w:spacing w:val="-2"/>
        </w:rPr>
        <w:t xml:space="preserve"> </w:t>
      </w:r>
      <w:r w:rsidRPr="0050765D">
        <w:t>a</w:t>
      </w:r>
      <w:r w:rsidRPr="0050765D">
        <w:rPr>
          <w:spacing w:val="-1"/>
        </w:rPr>
        <w:t>b</w:t>
      </w:r>
      <w:r w:rsidRPr="0050765D">
        <w:t>le</w:t>
      </w:r>
      <w:r w:rsidRPr="0050765D">
        <w:rPr>
          <w:spacing w:val="-3"/>
        </w:rPr>
        <w:t xml:space="preserve"> </w:t>
      </w:r>
      <w:r w:rsidRPr="0050765D">
        <w:t>to</w:t>
      </w:r>
      <w:r w:rsidRPr="0050765D">
        <w:rPr>
          <w:spacing w:val="-2"/>
        </w:rPr>
        <w:t xml:space="preserve"> </w:t>
      </w:r>
      <w:r w:rsidRPr="0050765D">
        <w:t>have</w:t>
      </w:r>
      <w:r w:rsidRPr="0050765D">
        <w:rPr>
          <w:spacing w:val="-5"/>
        </w:rPr>
        <w:t xml:space="preserve"> </w:t>
      </w:r>
      <w:r w:rsidRPr="0050765D">
        <w:t>firesides</w:t>
      </w:r>
      <w:r w:rsidRPr="0050765D">
        <w:rPr>
          <w:spacing w:val="-9"/>
        </w:rPr>
        <w:t xml:space="preserve"> </w:t>
      </w:r>
      <w:r w:rsidRPr="0050765D">
        <w:t>and deepening</w:t>
      </w:r>
      <w:r w:rsidRPr="0050765D">
        <w:rPr>
          <w:spacing w:val="-10"/>
        </w:rPr>
        <w:t xml:space="preserve"> </w:t>
      </w:r>
      <w:r w:rsidRPr="0050765D">
        <w:t>sessions</w:t>
      </w:r>
      <w:r w:rsidRPr="0050765D">
        <w:rPr>
          <w:spacing w:val="-9"/>
        </w:rPr>
        <w:t xml:space="preserve"> </w:t>
      </w:r>
      <w:r w:rsidRPr="0050765D">
        <w:t>in</w:t>
      </w:r>
      <w:r w:rsidRPr="0050765D">
        <w:rPr>
          <w:spacing w:val="-2"/>
        </w:rPr>
        <w:t xml:space="preserve"> </w:t>
      </w:r>
      <w:r w:rsidRPr="0050765D">
        <w:t>Yasothon,</w:t>
      </w:r>
      <w:r w:rsidRPr="0050765D">
        <w:rPr>
          <w:spacing w:val="-12"/>
        </w:rPr>
        <w:t xml:space="preserve"> </w:t>
      </w:r>
      <w:r w:rsidRPr="0050765D">
        <w:t>Bangkok</w:t>
      </w:r>
      <w:r w:rsidRPr="0050765D">
        <w:rPr>
          <w:spacing w:val="-10"/>
        </w:rPr>
        <w:t xml:space="preserve"> </w:t>
      </w:r>
      <w:r w:rsidRPr="0050765D">
        <w:rPr>
          <w:spacing w:val="-2"/>
        </w:rPr>
        <w:t>a</w:t>
      </w:r>
      <w:r w:rsidRPr="0050765D">
        <w:t>nd</w:t>
      </w:r>
      <w:r w:rsidRPr="0050765D">
        <w:rPr>
          <w:spacing w:val="-2"/>
        </w:rPr>
        <w:t xml:space="preserve"> </w:t>
      </w:r>
      <w:r w:rsidRPr="0050765D">
        <w:t>Chiangmai</w:t>
      </w:r>
      <w:r w:rsidRPr="0050765D">
        <w:rPr>
          <w:spacing w:val="-11"/>
        </w:rPr>
        <w:t xml:space="preserve"> </w:t>
      </w:r>
      <w:r w:rsidRPr="0050765D">
        <w:t>and</w:t>
      </w:r>
      <w:r w:rsidRPr="0050765D">
        <w:rPr>
          <w:spacing w:val="-3"/>
        </w:rPr>
        <w:t xml:space="preserve"> </w:t>
      </w:r>
      <w:r w:rsidRPr="0050765D">
        <w:t>also</w:t>
      </w:r>
      <w:r w:rsidRPr="0050765D">
        <w:rPr>
          <w:spacing w:val="-3"/>
        </w:rPr>
        <w:t xml:space="preserve"> </w:t>
      </w:r>
      <w:r w:rsidRPr="0050765D">
        <w:t>to</w:t>
      </w:r>
      <w:r w:rsidRPr="0050765D">
        <w:rPr>
          <w:spacing w:val="-1"/>
        </w:rPr>
        <w:t xml:space="preserve"> </w:t>
      </w:r>
      <w:r w:rsidRPr="0050765D">
        <w:t>vis</w:t>
      </w:r>
      <w:r w:rsidRPr="0050765D">
        <w:rPr>
          <w:spacing w:val="-1"/>
        </w:rPr>
        <w:t>i</w:t>
      </w:r>
      <w:r w:rsidRPr="0050765D">
        <w:t>t</w:t>
      </w:r>
      <w:r w:rsidRPr="0050765D">
        <w:rPr>
          <w:spacing w:val="-3"/>
        </w:rPr>
        <w:t xml:space="preserve"> </w:t>
      </w:r>
      <w:r w:rsidRPr="0050765D">
        <w:t>many other</w:t>
      </w:r>
      <w:r w:rsidRPr="0050765D">
        <w:rPr>
          <w:spacing w:val="33"/>
        </w:rPr>
        <w:t xml:space="preserve"> </w:t>
      </w:r>
      <w:r w:rsidRPr="0050765D">
        <w:t>places</w:t>
      </w:r>
      <w:r w:rsidRPr="0050765D">
        <w:rPr>
          <w:spacing w:val="32"/>
        </w:rPr>
        <w:t xml:space="preserve"> </w:t>
      </w:r>
      <w:r w:rsidRPr="0050765D">
        <w:t>where</w:t>
      </w:r>
      <w:r w:rsidRPr="0050765D">
        <w:rPr>
          <w:spacing w:val="32"/>
        </w:rPr>
        <w:t xml:space="preserve"> </w:t>
      </w:r>
      <w:r w:rsidRPr="0050765D">
        <w:t>enquirers</w:t>
      </w:r>
      <w:r w:rsidRPr="0050765D">
        <w:rPr>
          <w:spacing w:val="29"/>
        </w:rPr>
        <w:t xml:space="preserve"> </w:t>
      </w:r>
      <w:r w:rsidRPr="0050765D">
        <w:t>declared</w:t>
      </w:r>
      <w:r w:rsidRPr="0050765D">
        <w:rPr>
          <w:spacing w:val="31"/>
        </w:rPr>
        <w:t xml:space="preserve"> </w:t>
      </w:r>
      <w:r w:rsidRPr="0050765D">
        <w:rPr>
          <w:spacing w:val="2"/>
        </w:rPr>
        <w:t>t</w:t>
      </w:r>
      <w:r w:rsidRPr="0050765D">
        <w:t>heir</w:t>
      </w:r>
      <w:r w:rsidRPr="0050765D">
        <w:rPr>
          <w:spacing w:val="38"/>
        </w:rPr>
        <w:t xml:space="preserve"> </w:t>
      </w:r>
      <w:r w:rsidRPr="0050765D">
        <w:t>faith</w:t>
      </w:r>
      <w:r w:rsidRPr="0050765D">
        <w:rPr>
          <w:spacing w:val="34"/>
        </w:rPr>
        <w:t xml:space="preserve"> </w:t>
      </w:r>
      <w:r w:rsidRPr="0050765D">
        <w:t>in</w:t>
      </w:r>
      <w:r w:rsidRPr="0050765D">
        <w:rPr>
          <w:spacing w:val="37"/>
        </w:rPr>
        <w:t xml:space="preserve"> </w:t>
      </w:r>
      <w:r w:rsidRPr="0050765D">
        <w:t>Bahá’u’lláh.</w:t>
      </w:r>
      <w:r w:rsidRPr="0050765D">
        <w:rPr>
          <w:spacing w:val="25"/>
        </w:rPr>
        <w:t xml:space="preserve"> </w:t>
      </w:r>
      <w:r w:rsidRPr="0050765D">
        <w:t>I</w:t>
      </w:r>
      <w:r w:rsidRPr="0050765D">
        <w:rPr>
          <w:spacing w:val="38"/>
        </w:rPr>
        <w:t xml:space="preserve"> </w:t>
      </w:r>
      <w:r w:rsidRPr="0050765D">
        <w:t>h</w:t>
      </w:r>
      <w:r w:rsidRPr="0050765D">
        <w:rPr>
          <w:spacing w:val="-2"/>
        </w:rPr>
        <w:t>a</w:t>
      </w:r>
      <w:r w:rsidRPr="0050765D">
        <w:t>d</w:t>
      </w:r>
      <w:r w:rsidRPr="0050765D">
        <w:rPr>
          <w:spacing w:val="35"/>
        </w:rPr>
        <w:t xml:space="preserve"> </w:t>
      </w:r>
      <w:r w:rsidRPr="0050765D">
        <w:t>visited one</w:t>
      </w:r>
      <w:r w:rsidRPr="0050765D">
        <w:rPr>
          <w:spacing w:val="4"/>
        </w:rPr>
        <w:t xml:space="preserve"> </w:t>
      </w:r>
      <w:r w:rsidRPr="0050765D">
        <w:t>of</w:t>
      </w:r>
      <w:r w:rsidRPr="0050765D">
        <w:rPr>
          <w:spacing w:val="5"/>
        </w:rPr>
        <w:t xml:space="preserve"> </w:t>
      </w:r>
      <w:r w:rsidRPr="0050765D">
        <w:t>th</w:t>
      </w:r>
      <w:r w:rsidRPr="0050765D">
        <w:rPr>
          <w:spacing w:val="-2"/>
        </w:rPr>
        <w:t>e</w:t>
      </w:r>
      <w:r w:rsidRPr="0050765D">
        <w:t>se</w:t>
      </w:r>
      <w:r w:rsidRPr="0050765D">
        <w:rPr>
          <w:spacing w:val="3"/>
        </w:rPr>
        <w:t xml:space="preserve"> </w:t>
      </w:r>
      <w:r w:rsidRPr="0050765D">
        <w:t>villages some</w:t>
      </w:r>
      <w:r w:rsidRPr="0050765D">
        <w:rPr>
          <w:spacing w:val="2"/>
        </w:rPr>
        <w:t xml:space="preserve"> </w:t>
      </w:r>
      <w:r w:rsidRPr="0050765D">
        <w:t>two</w:t>
      </w:r>
      <w:r w:rsidRPr="0050765D">
        <w:rPr>
          <w:spacing w:val="3"/>
        </w:rPr>
        <w:t xml:space="preserve"> </w:t>
      </w:r>
      <w:r w:rsidRPr="0050765D">
        <w:t>years</w:t>
      </w:r>
      <w:r w:rsidRPr="0050765D">
        <w:rPr>
          <w:spacing w:val="2"/>
        </w:rPr>
        <w:t xml:space="preserve"> </w:t>
      </w:r>
      <w:r w:rsidRPr="0050765D">
        <w:t>ago</w:t>
      </w:r>
      <w:r w:rsidRPr="0050765D">
        <w:rPr>
          <w:spacing w:val="4"/>
        </w:rPr>
        <w:t xml:space="preserve"> </w:t>
      </w:r>
      <w:r w:rsidRPr="0050765D">
        <w:t>and</w:t>
      </w:r>
      <w:r w:rsidRPr="0050765D">
        <w:rPr>
          <w:spacing w:val="4"/>
        </w:rPr>
        <w:t xml:space="preserve"> </w:t>
      </w:r>
      <w:r w:rsidRPr="0050765D">
        <w:t>at</w:t>
      </w:r>
      <w:r w:rsidRPr="0050765D">
        <w:rPr>
          <w:spacing w:val="8"/>
        </w:rPr>
        <w:t xml:space="preserve"> </w:t>
      </w:r>
      <w:r w:rsidRPr="0050765D">
        <w:t>that</w:t>
      </w:r>
      <w:r w:rsidRPr="0050765D">
        <w:rPr>
          <w:spacing w:val="8"/>
        </w:rPr>
        <w:t xml:space="preserve"> </w:t>
      </w:r>
      <w:r w:rsidRPr="0050765D">
        <w:t>time</w:t>
      </w:r>
      <w:r w:rsidRPr="0050765D">
        <w:rPr>
          <w:spacing w:val="9"/>
        </w:rPr>
        <w:t xml:space="preserve"> </w:t>
      </w:r>
      <w:r w:rsidRPr="0050765D">
        <w:rPr>
          <w:spacing w:val="2"/>
        </w:rPr>
        <w:t>h</w:t>
      </w:r>
      <w:r w:rsidRPr="0050765D">
        <w:rPr>
          <w:spacing w:val="-1"/>
        </w:rPr>
        <w:t>a</w:t>
      </w:r>
      <w:r w:rsidRPr="0050765D">
        <w:t>lf</w:t>
      </w:r>
      <w:r w:rsidRPr="0050765D">
        <w:rPr>
          <w:spacing w:val="5"/>
        </w:rPr>
        <w:t xml:space="preserve"> </w:t>
      </w:r>
      <w:r w:rsidRPr="0050765D">
        <w:t>of</w:t>
      </w:r>
      <w:r w:rsidRPr="0050765D">
        <w:rPr>
          <w:spacing w:val="5"/>
        </w:rPr>
        <w:t xml:space="preserve"> </w:t>
      </w:r>
      <w:r w:rsidRPr="0050765D">
        <w:t>the</w:t>
      </w:r>
      <w:r w:rsidRPr="0050765D">
        <w:rPr>
          <w:spacing w:val="4"/>
        </w:rPr>
        <w:t xml:space="preserve"> </w:t>
      </w:r>
      <w:r w:rsidRPr="0050765D">
        <w:t>village became</w:t>
      </w:r>
      <w:r w:rsidRPr="0050765D">
        <w:rPr>
          <w:spacing w:val="1"/>
        </w:rPr>
        <w:t xml:space="preserve"> </w:t>
      </w:r>
      <w:r w:rsidRPr="0050765D">
        <w:t>Bahá’í.</w:t>
      </w:r>
      <w:r w:rsidRPr="0050765D">
        <w:rPr>
          <w:spacing w:val="2"/>
        </w:rPr>
        <w:t xml:space="preserve"> </w:t>
      </w:r>
      <w:r w:rsidRPr="0050765D">
        <w:t>During</w:t>
      </w:r>
      <w:r w:rsidRPr="0050765D">
        <w:rPr>
          <w:spacing w:val="2"/>
        </w:rPr>
        <w:t xml:space="preserve"> </w:t>
      </w:r>
      <w:r w:rsidRPr="0050765D">
        <w:rPr>
          <w:spacing w:val="-1"/>
        </w:rPr>
        <w:t>t</w:t>
      </w:r>
      <w:r w:rsidRPr="0050765D">
        <w:t>his</w:t>
      </w:r>
      <w:r w:rsidRPr="0050765D">
        <w:rPr>
          <w:spacing w:val="9"/>
        </w:rPr>
        <w:t xml:space="preserve"> </w:t>
      </w:r>
      <w:r w:rsidRPr="0050765D">
        <w:t>v</w:t>
      </w:r>
      <w:r w:rsidRPr="0050765D">
        <w:rPr>
          <w:spacing w:val="-1"/>
        </w:rPr>
        <w:t>i</w:t>
      </w:r>
      <w:r w:rsidRPr="0050765D">
        <w:t>sit</w:t>
      </w:r>
      <w:r w:rsidRPr="0050765D">
        <w:rPr>
          <w:spacing w:val="8"/>
        </w:rPr>
        <w:t xml:space="preserve"> </w:t>
      </w:r>
      <w:r w:rsidRPr="0050765D">
        <w:t>all</w:t>
      </w:r>
      <w:r w:rsidRPr="0050765D">
        <w:rPr>
          <w:spacing w:val="10"/>
        </w:rPr>
        <w:t xml:space="preserve"> </w:t>
      </w:r>
      <w:r w:rsidRPr="0050765D">
        <w:rPr>
          <w:spacing w:val="-1"/>
        </w:rPr>
        <w:t>t</w:t>
      </w:r>
      <w:r w:rsidRPr="0050765D">
        <w:rPr>
          <w:spacing w:val="1"/>
        </w:rPr>
        <w:t>h</w:t>
      </w:r>
      <w:r w:rsidRPr="0050765D">
        <w:t>e</w:t>
      </w:r>
      <w:r w:rsidRPr="0050765D">
        <w:rPr>
          <w:spacing w:val="9"/>
        </w:rPr>
        <w:t xml:space="preserve"> </w:t>
      </w:r>
      <w:r w:rsidRPr="0050765D">
        <w:t>residents were</w:t>
      </w:r>
      <w:r w:rsidRPr="0050765D">
        <w:rPr>
          <w:spacing w:val="4"/>
        </w:rPr>
        <w:t xml:space="preserve"> </w:t>
      </w:r>
      <w:r w:rsidRPr="0050765D">
        <w:t>found</w:t>
      </w:r>
      <w:r w:rsidRPr="0050765D">
        <w:rPr>
          <w:spacing w:val="3"/>
        </w:rPr>
        <w:t xml:space="preserve"> </w:t>
      </w:r>
      <w:r w:rsidRPr="0050765D">
        <w:t>at</w:t>
      </w:r>
      <w:r w:rsidRPr="0050765D">
        <w:rPr>
          <w:spacing w:val="10"/>
        </w:rPr>
        <w:t xml:space="preserve"> </w:t>
      </w:r>
      <w:r w:rsidRPr="0050765D">
        <w:t>ho</w:t>
      </w:r>
      <w:r w:rsidRPr="0050765D">
        <w:rPr>
          <w:spacing w:val="-1"/>
        </w:rPr>
        <w:t>m</w:t>
      </w:r>
      <w:r w:rsidRPr="0050765D">
        <w:t>e</w:t>
      </w:r>
      <w:r w:rsidRPr="0050765D">
        <w:rPr>
          <w:spacing w:val="5"/>
        </w:rPr>
        <w:t xml:space="preserve"> </w:t>
      </w:r>
      <w:r w:rsidRPr="0050765D">
        <w:t>and</w:t>
      </w:r>
      <w:r w:rsidRPr="0050765D">
        <w:rPr>
          <w:spacing w:val="6"/>
        </w:rPr>
        <w:t xml:space="preserve"> </w:t>
      </w:r>
      <w:r w:rsidRPr="0050765D">
        <w:t>the entire village accepted the</w:t>
      </w:r>
      <w:r w:rsidRPr="0050765D">
        <w:rPr>
          <w:spacing w:val="-3"/>
        </w:rPr>
        <w:t xml:space="preserve"> </w:t>
      </w:r>
      <w:r w:rsidRPr="0050765D">
        <w:t>Faith.</w:t>
      </w:r>
    </w:p>
    <w:p w14:paraId="6AF93C94" w14:textId="77777777" w:rsidR="006E0CCA" w:rsidRPr="0050765D" w:rsidRDefault="006E5B28" w:rsidP="00615BE7"/>
    <w:p w14:paraId="7695F2FF" w14:textId="275ACA2F" w:rsidR="006E0CCA" w:rsidRPr="0050765D" w:rsidRDefault="00910FCA" w:rsidP="00615BE7">
      <w:r w:rsidRPr="0050765D">
        <w:t>“At</w:t>
      </w:r>
      <w:r w:rsidRPr="0050765D">
        <w:rPr>
          <w:spacing w:val="35"/>
        </w:rPr>
        <w:t xml:space="preserve"> </w:t>
      </w:r>
      <w:r w:rsidRPr="0050765D">
        <w:t>another</w:t>
      </w:r>
      <w:r w:rsidRPr="0050765D">
        <w:rPr>
          <w:spacing w:val="31"/>
        </w:rPr>
        <w:t xml:space="preserve"> </w:t>
      </w:r>
      <w:r w:rsidRPr="0050765D">
        <w:rPr>
          <w:spacing w:val="-1"/>
        </w:rPr>
        <w:t>m</w:t>
      </w:r>
      <w:r w:rsidRPr="0050765D">
        <w:t>ountain</w:t>
      </w:r>
      <w:r w:rsidRPr="0050765D">
        <w:rPr>
          <w:spacing w:val="28"/>
        </w:rPr>
        <w:t xml:space="preserve"> </w:t>
      </w:r>
      <w:r w:rsidRPr="0050765D">
        <w:t>village</w:t>
      </w:r>
      <w:r w:rsidRPr="0050765D">
        <w:rPr>
          <w:spacing w:val="39"/>
        </w:rPr>
        <w:t xml:space="preserve"> </w:t>
      </w:r>
      <w:r w:rsidRPr="0050765D">
        <w:t>which</w:t>
      </w:r>
      <w:r w:rsidRPr="0050765D">
        <w:rPr>
          <w:spacing w:val="31"/>
        </w:rPr>
        <w:t xml:space="preserve"> </w:t>
      </w:r>
      <w:r w:rsidRPr="0050765D">
        <w:t>was</w:t>
      </w:r>
      <w:r w:rsidRPr="0050765D">
        <w:rPr>
          <w:spacing w:val="35"/>
        </w:rPr>
        <w:t xml:space="preserve"> </w:t>
      </w:r>
      <w:r w:rsidRPr="0050765D">
        <w:t>half</w:t>
      </w:r>
      <w:r w:rsidRPr="0050765D">
        <w:rPr>
          <w:spacing w:val="34"/>
        </w:rPr>
        <w:t xml:space="preserve"> </w:t>
      </w:r>
      <w:r w:rsidRPr="0050765D">
        <w:t>a</w:t>
      </w:r>
      <w:r w:rsidRPr="0050765D">
        <w:rPr>
          <w:spacing w:val="38"/>
        </w:rPr>
        <w:t xml:space="preserve"> </w:t>
      </w:r>
      <w:r w:rsidRPr="0050765D">
        <w:t>day’s</w:t>
      </w:r>
      <w:r w:rsidRPr="0050765D">
        <w:rPr>
          <w:spacing w:val="32"/>
        </w:rPr>
        <w:t xml:space="preserve"> </w:t>
      </w:r>
      <w:r w:rsidRPr="0050765D">
        <w:t>walk</w:t>
      </w:r>
      <w:r w:rsidRPr="0050765D">
        <w:rPr>
          <w:spacing w:val="33"/>
        </w:rPr>
        <w:t xml:space="preserve"> </w:t>
      </w:r>
      <w:r w:rsidRPr="0050765D">
        <w:t>distant</w:t>
      </w:r>
      <w:r w:rsidRPr="0050765D">
        <w:rPr>
          <w:spacing w:val="31"/>
        </w:rPr>
        <w:t xml:space="preserve"> </w:t>
      </w:r>
      <w:r w:rsidRPr="0050765D">
        <w:t>we</w:t>
      </w:r>
      <w:r w:rsidRPr="0050765D">
        <w:rPr>
          <w:spacing w:val="35"/>
        </w:rPr>
        <w:t xml:space="preserve"> </w:t>
      </w:r>
      <w:r w:rsidRPr="0050765D">
        <w:t>found</w:t>
      </w:r>
      <w:r w:rsidRPr="0050765D">
        <w:rPr>
          <w:spacing w:val="31"/>
        </w:rPr>
        <w:t xml:space="preserve"> </w:t>
      </w:r>
      <w:r w:rsidRPr="0050765D">
        <w:t>a Thai</w:t>
      </w:r>
      <w:r w:rsidRPr="0050765D">
        <w:rPr>
          <w:spacing w:val="3"/>
        </w:rPr>
        <w:t xml:space="preserve"> </w:t>
      </w:r>
      <w:r w:rsidRPr="0050765D">
        <w:t>chief</w:t>
      </w:r>
      <w:r w:rsidRPr="0050765D">
        <w:rPr>
          <w:spacing w:val="2"/>
        </w:rPr>
        <w:t xml:space="preserve"> </w:t>
      </w:r>
      <w:r w:rsidRPr="0050765D">
        <w:t>who</w:t>
      </w:r>
      <w:r w:rsidRPr="0050765D">
        <w:rPr>
          <w:spacing w:val="3"/>
        </w:rPr>
        <w:t xml:space="preserve"> </w:t>
      </w:r>
      <w:r w:rsidRPr="0050765D">
        <w:t>had</w:t>
      </w:r>
      <w:r w:rsidRPr="0050765D">
        <w:rPr>
          <w:spacing w:val="4"/>
        </w:rPr>
        <w:t xml:space="preserve"> </w:t>
      </w:r>
      <w:r w:rsidRPr="0050765D">
        <w:t>taught h</w:t>
      </w:r>
      <w:r w:rsidRPr="0050765D">
        <w:rPr>
          <w:spacing w:val="-1"/>
        </w:rPr>
        <w:t>im</w:t>
      </w:r>
      <w:r w:rsidRPr="0050765D">
        <w:rPr>
          <w:spacing w:val="2"/>
        </w:rPr>
        <w:t>s</w:t>
      </w:r>
      <w:r w:rsidRPr="0050765D">
        <w:t>elf</w:t>
      </w:r>
      <w:r w:rsidRPr="0050765D">
        <w:rPr>
          <w:spacing w:val="3"/>
        </w:rPr>
        <w:t xml:space="preserve"> </w:t>
      </w:r>
      <w:r w:rsidRPr="0050765D">
        <w:t>to</w:t>
      </w:r>
      <w:r w:rsidRPr="0050765D">
        <w:rPr>
          <w:spacing w:val="6"/>
        </w:rPr>
        <w:t xml:space="preserve"> </w:t>
      </w:r>
      <w:r w:rsidRPr="0050765D">
        <w:rPr>
          <w:spacing w:val="-1"/>
        </w:rPr>
        <w:t>r</w:t>
      </w:r>
      <w:r w:rsidRPr="0050765D">
        <w:t>ead</w:t>
      </w:r>
      <w:r w:rsidRPr="0050765D">
        <w:rPr>
          <w:spacing w:val="3"/>
        </w:rPr>
        <w:t xml:space="preserve"> </w:t>
      </w:r>
      <w:r w:rsidRPr="0050765D">
        <w:t>and</w:t>
      </w:r>
      <w:r w:rsidRPr="0050765D">
        <w:rPr>
          <w:spacing w:val="4"/>
        </w:rPr>
        <w:t xml:space="preserve"> </w:t>
      </w:r>
      <w:r w:rsidRPr="0050765D">
        <w:t>write</w:t>
      </w:r>
      <w:r w:rsidRPr="0050765D">
        <w:rPr>
          <w:spacing w:val="2"/>
        </w:rPr>
        <w:t xml:space="preserve"> </w:t>
      </w:r>
      <w:r w:rsidRPr="0050765D">
        <w:t>Thai.</w:t>
      </w:r>
      <w:r w:rsidRPr="0050765D">
        <w:rPr>
          <w:spacing w:val="2"/>
        </w:rPr>
        <w:t xml:space="preserve"> </w:t>
      </w:r>
      <w:r w:rsidRPr="0050765D">
        <w:t>The</w:t>
      </w:r>
      <w:r w:rsidRPr="0050765D">
        <w:rPr>
          <w:spacing w:val="4"/>
        </w:rPr>
        <w:t xml:space="preserve"> </w:t>
      </w:r>
      <w:r w:rsidRPr="0050765D">
        <w:t>vil</w:t>
      </w:r>
      <w:r w:rsidRPr="0050765D">
        <w:rPr>
          <w:spacing w:val="-1"/>
        </w:rPr>
        <w:t>l</w:t>
      </w:r>
      <w:r w:rsidRPr="0050765D">
        <w:t>age</w:t>
      </w:r>
      <w:r w:rsidRPr="0050765D">
        <w:rPr>
          <w:spacing w:val="4"/>
        </w:rPr>
        <w:t xml:space="preserve"> </w:t>
      </w:r>
      <w:r w:rsidRPr="0050765D">
        <w:t>also understood the</w:t>
      </w:r>
      <w:r w:rsidRPr="0050765D">
        <w:rPr>
          <w:spacing w:val="9"/>
        </w:rPr>
        <w:t xml:space="preserve"> </w:t>
      </w:r>
      <w:r w:rsidRPr="0050765D">
        <w:t>nor</w:t>
      </w:r>
      <w:r w:rsidRPr="0050765D">
        <w:rPr>
          <w:spacing w:val="-1"/>
        </w:rPr>
        <w:t>t</w:t>
      </w:r>
      <w:r w:rsidRPr="0050765D">
        <w:t>hern</w:t>
      </w:r>
      <w:r w:rsidRPr="0050765D">
        <w:rPr>
          <w:spacing w:val="3"/>
        </w:rPr>
        <w:t xml:space="preserve"> </w:t>
      </w:r>
      <w:r w:rsidRPr="0050765D">
        <w:t>Thai</w:t>
      </w:r>
      <w:r w:rsidRPr="0050765D">
        <w:rPr>
          <w:spacing w:val="7"/>
        </w:rPr>
        <w:t xml:space="preserve"> </w:t>
      </w:r>
      <w:r w:rsidRPr="0050765D">
        <w:t>dialect</w:t>
      </w:r>
      <w:r w:rsidRPr="0050765D">
        <w:rPr>
          <w:spacing w:val="12"/>
        </w:rPr>
        <w:t xml:space="preserve"> </w:t>
      </w:r>
      <w:r w:rsidRPr="0050765D">
        <w:t>so</w:t>
      </w:r>
      <w:r w:rsidRPr="0050765D">
        <w:rPr>
          <w:spacing w:val="10"/>
        </w:rPr>
        <w:t xml:space="preserve"> </w:t>
      </w:r>
      <w:r w:rsidRPr="0050765D">
        <w:t>our</w:t>
      </w:r>
      <w:r w:rsidRPr="0050765D">
        <w:rPr>
          <w:spacing w:val="9"/>
        </w:rPr>
        <w:t xml:space="preserve"> </w:t>
      </w:r>
      <w:r w:rsidRPr="0050765D">
        <w:t>transl</w:t>
      </w:r>
      <w:r w:rsidRPr="0050765D">
        <w:rPr>
          <w:spacing w:val="-2"/>
        </w:rPr>
        <w:t>a</w:t>
      </w:r>
      <w:r w:rsidRPr="0050765D">
        <w:t>tor</w:t>
      </w:r>
      <w:r w:rsidRPr="0050765D">
        <w:rPr>
          <w:spacing w:val="2"/>
        </w:rPr>
        <w:t xml:space="preserve"> </w:t>
      </w:r>
      <w:r w:rsidRPr="0050765D">
        <w:t>was</w:t>
      </w:r>
      <w:r w:rsidRPr="0050765D">
        <w:rPr>
          <w:spacing w:val="8"/>
        </w:rPr>
        <w:t xml:space="preserve"> </w:t>
      </w:r>
      <w:r w:rsidRPr="0050765D">
        <w:t>able</w:t>
      </w:r>
      <w:r w:rsidRPr="0050765D">
        <w:rPr>
          <w:spacing w:val="12"/>
        </w:rPr>
        <w:t xml:space="preserve"> </w:t>
      </w:r>
      <w:r w:rsidRPr="0050765D">
        <w:t>to</w:t>
      </w:r>
      <w:r w:rsidRPr="0050765D">
        <w:rPr>
          <w:spacing w:val="10"/>
        </w:rPr>
        <w:t xml:space="preserve"> </w:t>
      </w:r>
      <w:r w:rsidRPr="0050765D">
        <w:t>explain</w:t>
      </w:r>
      <w:r w:rsidRPr="0050765D">
        <w:rPr>
          <w:spacing w:val="4"/>
        </w:rPr>
        <w:t xml:space="preserve"> </w:t>
      </w:r>
      <w:r w:rsidRPr="0050765D">
        <w:t>very clearly</w:t>
      </w:r>
      <w:r w:rsidRPr="0050765D">
        <w:rPr>
          <w:spacing w:val="9"/>
        </w:rPr>
        <w:t xml:space="preserve"> </w:t>
      </w:r>
      <w:r w:rsidRPr="0050765D">
        <w:t>what</w:t>
      </w:r>
      <w:r w:rsidRPr="0050765D">
        <w:rPr>
          <w:spacing w:val="3"/>
        </w:rPr>
        <w:t xml:space="preserve"> </w:t>
      </w:r>
      <w:r w:rsidRPr="0050765D">
        <w:t>the</w:t>
      </w:r>
      <w:r w:rsidRPr="0050765D">
        <w:rPr>
          <w:spacing w:val="5"/>
        </w:rPr>
        <w:t xml:space="preserve"> </w:t>
      </w:r>
      <w:r w:rsidRPr="0050765D">
        <w:t>Bahá’í</w:t>
      </w:r>
      <w:r w:rsidRPr="0050765D">
        <w:rPr>
          <w:spacing w:val="1"/>
        </w:rPr>
        <w:t xml:space="preserve"> </w:t>
      </w:r>
      <w:r w:rsidRPr="0050765D">
        <w:rPr>
          <w:spacing w:val="-1"/>
        </w:rPr>
        <w:t>m</w:t>
      </w:r>
      <w:r w:rsidRPr="0050765D">
        <w:t>essa</w:t>
      </w:r>
      <w:r w:rsidRPr="0050765D">
        <w:rPr>
          <w:spacing w:val="2"/>
        </w:rPr>
        <w:t>g</w:t>
      </w:r>
      <w:r w:rsidRPr="0050765D">
        <w:t>e</w:t>
      </w:r>
      <w:r w:rsidRPr="0050765D">
        <w:rPr>
          <w:spacing w:val="1"/>
        </w:rPr>
        <w:t xml:space="preserve"> </w:t>
      </w:r>
      <w:r w:rsidRPr="0050765D">
        <w:t>was</w:t>
      </w:r>
      <w:r w:rsidRPr="0050765D">
        <w:rPr>
          <w:spacing w:val="4"/>
        </w:rPr>
        <w:t xml:space="preserve"> </w:t>
      </w:r>
      <w:r w:rsidRPr="0050765D">
        <w:t>and</w:t>
      </w:r>
      <w:r w:rsidRPr="0050765D">
        <w:rPr>
          <w:spacing w:val="3"/>
        </w:rPr>
        <w:t xml:space="preserve"> </w:t>
      </w:r>
      <w:r w:rsidRPr="0050765D">
        <w:t>the</w:t>
      </w:r>
      <w:r w:rsidRPr="0050765D">
        <w:rPr>
          <w:spacing w:val="5"/>
        </w:rPr>
        <w:t xml:space="preserve"> </w:t>
      </w:r>
      <w:r w:rsidRPr="0050765D">
        <w:t>entire</w:t>
      </w:r>
      <w:r w:rsidRPr="0050765D">
        <w:rPr>
          <w:spacing w:val="9"/>
        </w:rPr>
        <w:t xml:space="preserve"> </w:t>
      </w:r>
      <w:r w:rsidRPr="0050765D">
        <w:t>village</w:t>
      </w:r>
      <w:r w:rsidRPr="0050765D">
        <w:rPr>
          <w:spacing w:val="9"/>
        </w:rPr>
        <w:t xml:space="preserve"> </w:t>
      </w:r>
      <w:r w:rsidRPr="0050765D">
        <w:t>also</w:t>
      </w:r>
      <w:r w:rsidRPr="0050765D">
        <w:rPr>
          <w:spacing w:val="4"/>
        </w:rPr>
        <w:t xml:space="preserve"> </w:t>
      </w:r>
      <w:r w:rsidRPr="0050765D">
        <w:t>became Bahá’í. The</w:t>
      </w:r>
      <w:r w:rsidRPr="0050765D">
        <w:rPr>
          <w:spacing w:val="-4"/>
        </w:rPr>
        <w:t xml:space="preserve"> </w:t>
      </w:r>
      <w:r w:rsidRPr="0050765D">
        <w:t>w</w:t>
      </w:r>
      <w:r w:rsidRPr="0050765D">
        <w:rPr>
          <w:spacing w:val="2"/>
        </w:rPr>
        <w:t>o</w:t>
      </w:r>
      <w:r w:rsidRPr="0050765D">
        <w:t>men</w:t>
      </w:r>
      <w:r w:rsidRPr="0050765D">
        <w:rPr>
          <w:spacing w:val="-8"/>
        </w:rPr>
        <w:t xml:space="preserve"> </w:t>
      </w:r>
      <w:r w:rsidRPr="0050765D">
        <w:t>were</w:t>
      </w:r>
      <w:r w:rsidRPr="0050765D">
        <w:rPr>
          <w:spacing w:val="-5"/>
        </w:rPr>
        <w:t xml:space="preserve"> </w:t>
      </w:r>
      <w:r w:rsidRPr="0050765D">
        <w:t>ve</w:t>
      </w:r>
      <w:r w:rsidRPr="0050765D">
        <w:rPr>
          <w:spacing w:val="2"/>
        </w:rPr>
        <w:t>r</w:t>
      </w:r>
      <w:r w:rsidRPr="0050765D">
        <w:t>y</w:t>
      </w:r>
      <w:r w:rsidRPr="0050765D">
        <w:rPr>
          <w:spacing w:val="-5"/>
        </w:rPr>
        <w:t xml:space="preserve"> </w:t>
      </w:r>
      <w:r w:rsidRPr="0050765D">
        <w:t>amused</w:t>
      </w:r>
      <w:r w:rsidRPr="0050765D">
        <w:rPr>
          <w:spacing w:val="-9"/>
        </w:rPr>
        <w:t xml:space="preserve"> </w:t>
      </w:r>
      <w:r w:rsidRPr="0050765D">
        <w:t>when</w:t>
      </w:r>
      <w:r w:rsidRPr="0050765D">
        <w:rPr>
          <w:spacing w:val="-6"/>
        </w:rPr>
        <w:t xml:space="preserve"> </w:t>
      </w:r>
      <w:r w:rsidRPr="0050765D">
        <w:t>I</w:t>
      </w:r>
      <w:r w:rsidRPr="0050765D">
        <w:rPr>
          <w:spacing w:val="-1"/>
        </w:rPr>
        <w:t xml:space="preserve"> </w:t>
      </w:r>
      <w:r w:rsidRPr="0050765D">
        <w:t>give</w:t>
      </w:r>
      <w:r w:rsidRPr="0050765D">
        <w:rPr>
          <w:spacing w:val="-5"/>
        </w:rPr>
        <w:t xml:space="preserve"> </w:t>
      </w:r>
      <w:r w:rsidRPr="0050765D">
        <w:t>each</w:t>
      </w:r>
      <w:r w:rsidRPr="0050765D">
        <w:rPr>
          <w:spacing w:val="-5"/>
        </w:rPr>
        <w:t xml:space="preserve"> </w:t>
      </w:r>
      <w:r w:rsidRPr="0050765D">
        <w:t>man</w:t>
      </w:r>
      <w:r w:rsidRPr="0050765D">
        <w:rPr>
          <w:spacing w:val="-5"/>
        </w:rPr>
        <w:t xml:space="preserve"> </w:t>
      </w:r>
      <w:r w:rsidRPr="0050765D">
        <w:t>an</w:t>
      </w:r>
      <w:r w:rsidRPr="0050765D">
        <w:rPr>
          <w:spacing w:val="-3"/>
        </w:rPr>
        <w:t xml:space="preserve"> </w:t>
      </w:r>
      <w:r w:rsidRPr="0050765D">
        <w:t>e</w:t>
      </w:r>
      <w:r w:rsidRPr="0050765D">
        <w:rPr>
          <w:spacing w:val="-1"/>
        </w:rPr>
        <w:t>m</w:t>
      </w:r>
      <w:r w:rsidRPr="0050765D">
        <w:t>brace</w:t>
      </w:r>
      <w:r w:rsidRPr="0050765D">
        <w:rPr>
          <w:spacing w:val="-9"/>
        </w:rPr>
        <w:t xml:space="preserve"> </w:t>
      </w:r>
      <w:r w:rsidRPr="0050765D">
        <w:t>of</w:t>
      </w:r>
      <w:r w:rsidRPr="0050765D">
        <w:rPr>
          <w:spacing w:val="-2"/>
        </w:rPr>
        <w:t xml:space="preserve"> </w:t>
      </w:r>
      <w:r w:rsidRPr="0050765D">
        <w:t>welco</w:t>
      </w:r>
      <w:r w:rsidRPr="0050765D">
        <w:rPr>
          <w:spacing w:val="-1"/>
        </w:rPr>
        <w:t>m</w:t>
      </w:r>
      <w:r w:rsidRPr="0050765D">
        <w:t>e.”</w:t>
      </w:r>
      <w:r>
        <w:t>[</w:t>
      </w:r>
      <w:r w:rsidRPr="0050765D">
        <w:rPr>
          <w:rStyle w:val="FootnoteReference"/>
        </w:rPr>
        <w:footnoteReference w:id="107"/>
      </w:r>
      <w:r>
        <w:rPr>
          <w:rStyle w:val="FootnoteReference"/>
        </w:rPr>
        <w:t>]</w:t>
      </w:r>
    </w:p>
    <w:p w14:paraId="71981CF1" w14:textId="0C1C4321"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307BD5" w:rsidRPr="0050765D" w14:paraId="3FF40AC3" w14:textId="77777777" w:rsidTr="00F52972">
        <w:trPr>
          <w:jc w:val="center"/>
        </w:trPr>
        <w:tc>
          <w:tcPr>
            <w:tcW w:w="0" w:type="auto"/>
          </w:tcPr>
          <w:p w14:paraId="4D869AF8" w14:textId="6714B717" w:rsidR="00307BD5" w:rsidRPr="0050765D" w:rsidRDefault="00910FCA" w:rsidP="00F52972">
            <w:pPr>
              <w:jc w:val="center"/>
              <w:rPr>
                <w:sz w:val="24"/>
                <w:szCs w:val="24"/>
              </w:rPr>
            </w:pPr>
            <w:r>
              <w:rPr>
                <w:noProof/>
              </w:rPr>
              <w:lastRenderedPageBreak/>
              <w:drawing>
                <wp:inline distT="0" distB="0" distL="0" distR="0" wp14:anchorId="7274BF73" wp14:editId="063A348F">
                  <wp:extent cx="5759450" cy="33407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60000" cy="3340800"/>
                          </a:xfrm>
                          <a:prstGeom prst="rect">
                            <a:avLst/>
                          </a:prstGeom>
                          <a:noFill/>
                          <a:ln>
                            <a:noFill/>
                          </a:ln>
                        </pic:spPr>
                      </pic:pic>
                    </a:graphicData>
                  </a:graphic>
                </wp:inline>
              </w:drawing>
            </w:r>
          </w:p>
        </w:tc>
      </w:tr>
      <w:tr w:rsidR="00307BD5" w:rsidRPr="0050765D" w14:paraId="11BA1622" w14:textId="77777777" w:rsidTr="00F52972">
        <w:trPr>
          <w:jc w:val="center"/>
        </w:trPr>
        <w:tc>
          <w:tcPr>
            <w:tcW w:w="0" w:type="auto"/>
          </w:tcPr>
          <w:p w14:paraId="104DBF8C" w14:textId="03D10281" w:rsidR="00307BD5" w:rsidRPr="0050765D" w:rsidRDefault="00910FCA" w:rsidP="00F52972">
            <w:pPr>
              <w:jc w:val="center"/>
              <w:rPr>
                <w:sz w:val="24"/>
                <w:szCs w:val="24"/>
              </w:rPr>
            </w:pPr>
            <w:r w:rsidRPr="0050765D">
              <w:rPr>
                <w:sz w:val="24"/>
                <w:szCs w:val="24"/>
              </w:rPr>
              <w:t>Yasothon. Yankee Leong &amp; Shi</w:t>
            </w:r>
            <w:r w:rsidRPr="0050765D">
              <w:rPr>
                <w:spacing w:val="-1"/>
                <w:sz w:val="24"/>
                <w:szCs w:val="24"/>
              </w:rPr>
              <w:t>r</w:t>
            </w:r>
            <w:r w:rsidRPr="0050765D">
              <w:rPr>
                <w:sz w:val="24"/>
                <w:szCs w:val="24"/>
              </w:rPr>
              <w:t>in Fozdar with friends, including Ahdi, Boonkong, Sawai &amp; Pensri, Foad Faridian, Nagen, Siriporn &amp; Jan Pillay, Vaughan &amp; Thep Smith, Mong Leng &amp; Farzad,</w:t>
            </w:r>
          </w:p>
        </w:tc>
      </w:tr>
    </w:tbl>
    <w:p w14:paraId="33480229" w14:textId="77777777" w:rsidR="00307BD5" w:rsidRPr="0050765D" w:rsidRDefault="006E5B28" w:rsidP="00615BE7"/>
    <w:p w14:paraId="02F9F27A" w14:textId="070003F4" w:rsidR="006E0CCA" w:rsidRPr="0050765D" w:rsidRDefault="00910FCA" w:rsidP="00615BE7">
      <w:r w:rsidRPr="0050765D">
        <w:t>“Yan</w:t>
      </w:r>
      <w:r w:rsidRPr="0050765D">
        <w:rPr>
          <w:spacing w:val="-5"/>
        </w:rPr>
        <w:t xml:space="preserve"> </w:t>
      </w:r>
      <w:r w:rsidRPr="0050765D">
        <w:t>Kee</w:t>
      </w:r>
      <w:r w:rsidRPr="0050765D">
        <w:rPr>
          <w:spacing w:val="-3"/>
        </w:rPr>
        <w:t xml:space="preserve"> </w:t>
      </w:r>
      <w:r w:rsidRPr="0050765D">
        <w:t>Leong</w:t>
      </w:r>
      <w:r w:rsidRPr="0050765D">
        <w:rPr>
          <w:spacing w:val="-6"/>
        </w:rPr>
        <w:t xml:space="preserve"> </w:t>
      </w:r>
      <w:r w:rsidRPr="0050765D">
        <w:t>f</w:t>
      </w:r>
      <w:r w:rsidRPr="0050765D">
        <w:rPr>
          <w:spacing w:val="-1"/>
        </w:rPr>
        <w:t>i</w:t>
      </w:r>
      <w:r w:rsidRPr="0050765D">
        <w:t>rst</w:t>
      </w:r>
      <w:r w:rsidRPr="0050765D">
        <w:rPr>
          <w:spacing w:val="-3"/>
        </w:rPr>
        <w:t xml:space="preserve"> </w:t>
      </w:r>
      <w:r w:rsidRPr="0050765D">
        <w:t>heard</w:t>
      </w:r>
      <w:r w:rsidRPr="0050765D">
        <w:rPr>
          <w:spacing w:val="-5"/>
        </w:rPr>
        <w:t xml:space="preserve"> </w:t>
      </w:r>
      <w:r w:rsidRPr="0050765D">
        <w:t>of</w:t>
      </w:r>
      <w:r w:rsidRPr="0050765D">
        <w:rPr>
          <w:spacing w:val="-1"/>
        </w:rPr>
        <w:t xml:space="preserve"> </w:t>
      </w:r>
      <w:r w:rsidRPr="0050765D">
        <w:t>the</w:t>
      </w:r>
      <w:r w:rsidRPr="0050765D">
        <w:rPr>
          <w:spacing w:val="-2"/>
        </w:rPr>
        <w:t xml:space="preserve"> </w:t>
      </w:r>
      <w:r w:rsidRPr="0050765D">
        <w:t>Faith</w:t>
      </w:r>
      <w:r w:rsidRPr="0050765D">
        <w:rPr>
          <w:spacing w:val="-5"/>
        </w:rPr>
        <w:t xml:space="preserve"> </w:t>
      </w:r>
      <w:r w:rsidRPr="0050765D">
        <w:t>from</w:t>
      </w:r>
      <w:r w:rsidRPr="0050765D">
        <w:rPr>
          <w:spacing w:val="-5"/>
        </w:rPr>
        <w:t xml:space="preserve"> </w:t>
      </w:r>
      <w:r w:rsidRPr="0050765D">
        <w:t>Mrs</w:t>
      </w:r>
      <w:r w:rsidRPr="0050765D">
        <w:rPr>
          <w:spacing w:val="-4"/>
        </w:rPr>
        <w:t xml:space="preserve"> </w:t>
      </w:r>
      <w:r w:rsidRPr="0050765D">
        <w:t>Shir</w:t>
      </w:r>
      <w:r w:rsidRPr="0050765D">
        <w:rPr>
          <w:spacing w:val="-1"/>
        </w:rPr>
        <w:t>i</w:t>
      </w:r>
      <w:r w:rsidRPr="0050765D">
        <w:t>n</w:t>
      </w:r>
      <w:r w:rsidRPr="0050765D">
        <w:rPr>
          <w:spacing w:val="-5"/>
        </w:rPr>
        <w:t xml:space="preserve"> </w:t>
      </w:r>
      <w:r w:rsidRPr="0050765D">
        <w:t>Fozdar</w:t>
      </w:r>
      <w:r w:rsidRPr="0050765D">
        <w:rPr>
          <w:spacing w:val="-7"/>
        </w:rPr>
        <w:t xml:space="preserve"> </w:t>
      </w:r>
      <w:r w:rsidRPr="0050765D">
        <w:t>and</w:t>
      </w:r>
      <w:r w:rsidRPr="0050765D">
        <w:rPr>
          <w:spacing w:val="-3"/>
        </w:rPr>
        <w:t xml:space="preserve"> </w:t>
      </w:r>
      <w:r w:rsidRPr="0050765D">
        <w:t>became</w:t>
      </w:r>
      <w:r w:rsidRPr="0050765D">
        <w:rPr>
          <w:spacing w:val="-5"/>
        </w:rPr>
        <w:t xml:space="preserve"> </w:t>
      </w:r>
      <w:r w:rsidRPr="0050765D">
        <w:t>a Bahá</w:t>
      </w:r>
      <w:r w:rsidRPr="0050765D">
        <w:rPr>
          <w:spacing w:val="-1"/>
        </w:rPr>
        <w:t>'</w:t>
      </w:r>
      <w:r w:rsidRPr="0050765D">
        <w:t>í on</w:t>
      </w:r>
      <w:r w:rsidRPr="0050765D">
        <w:rPr>
          <w:spacing w:val="5"/>
        </w:rPr>
        <w:t xml:space="preserve"> </w:t>
      </w:r>
      <w:r w:rsidRPr="0050765D">
        <w:t>Dece</w:t>
      </w:r>
      <w:r w:rsidRPr="0050765D">
        <w:rPr>
          <w:spacing w:val="-1"/>
        </w:rPr>
        <w:t>m</w:t>
      </w:r>
      <w:r w:rsidRPr="0050765D">
        <w:rPr>
          <w:spacing w:val="2"/>
        </w:rPr>
        <w:t>b</w:t>
      </w:r>
      <w:r w:rsidRPr="0050765D">
        <w:t>er 19,</w:t>
      </w:r>
      <w:r w:rsidRPr="0050765D">
        <w:rPr>
          <w:spacing w:val="8"/>
        </w:rPr>
        <w:t xml:space="preserve"> </w:t>
      </w:r>
      <w:r w:rsidRPr="0050765D">
        <w:t>1953.</w:t>
      </w:r>
      <w:r w:rsidRPr="0050765D">
        <w:rPr>
          <w:spacing w:val="5"/>
        </w:rPr>
        <w:t xml:space="preserve"> </w:t>
      </w:r>
      <w:r w:rsidRPr="0050765D">
        <w:t>He</w:t>
      </w:r>
      <w:r w:rsidRPr="0050765D">
        <w:rPr>
          <w:spacing w:val="8"/>
        </w:rPr>
        <w:t xml:space="preserve"> </w:t>
      </w:r>
      <w:r w:rsidRPr="0050765D">
        <w:t>was</w:t>
      </w:r>
      <w:r w:rsidRPr="0050765D">
        <w:rPr>
          <w:spacing w:val="7"/>
        </w:rPr>
        <w:t xml:space="preserve"> </w:t>
      </w:r>
      <w:r w:rsidRPr="0050765D">
        <w:t>the</w:t>
      </w:r>
      <w:r w:rsidRPr="0050765D">
        <w:rPr>
          <w:spacing w:val="8"/>
        </w:rPr>
        <w:t xml:space="preserve"> </w:t>
      </w:r>
      <w:r w:rsidRPr="0050765D">
        <w:t>f</w:t>
      </w:r>
      <w:r w:rsidRPr="0050765D">
        <w:rPr>
          <w:spacing w:val="-1"/>
        </w:rPr>
        <w:t>i</w:t>
      </w:r>
      <w:r w:rsidRPr="0050765D">
        <w:t>rst</w:t>
      </w:r>
      <w:r w:rsidRPr="0050765D">
        <w:rPr>
          <w:spacing w:val="7"/>
        </w:rPr>
        <w:t xml:space="preserve"> </w:t>
      </w:r>
      <w:r w:rsidRPr="0050765D">
        <w:t>Bahá</w:t>
      </w:r>
      <w:r w:rsidRPr="0050765D">
        <w:rPr>
          <w:spacing w:val="-1"/>
        </w:rPr>
        <w:t>'</w:t>
      </w:r>
      <w:r w:rsidRPr="0050765D">
        <w:t>í</w:t>
      </w:r>
      <w:r w:rsidRPr="0050765D">
        <w:rPr>
          <w:spacing w:val="5"/>
        </w:rPr>
        <w:t xml:space="preserve"> </w:t>
      </w:r>
      <w:r w:rsidRPr="0050765D">
        <w:t>in</w:t>
      </w:r>
      <w:r w:rsidRPr="0050765D">
        <w:rPr>
          <w:spacing w:val="9"/>
        </w:rPr>
        <w:t xml:space="preserve"> </w:t>
      </w:r>
      <w:r w:rsidRPr="0050765D">
        <w:t>Malaya,</w:t>
      </w:r>
      <w:r w:rsidRPr="0050765D">
        <w:rPr>
          <w:spacing w:val="2"/>
        </w:rPr>
        <w:t xml:space="preserve"> </w:t>
      </w:r>
      <w:r w:rsidRPr="0050765D">
        <w:t>(now</w:t>
      </w:r>
      <w:r w:rsidRPr="0050765D">
        <w:rPr>
          <w:spacing w:val="6"/>
        </w:rPr>
        <w:t xml:space="preserve"> </w:t>
      </w:r>
      <w:r w:rsidRPr="0050765D">
        <w:t>known</w:t>
      </w:r>
      <w:r w:rsidRPr="0050765D">
        <w:rPr>
          <w:spacing w:val="4"/>
        </w:rPr>
        <w:t xml:space="preserve"> </w:t>
      </w:r>
      <w:r w:rsidRPr="0050765D">
        <w:t>as Western</w:t>
      </w:r>
      <w:r w:rsidRPr="0050765D">
        <w:rPr>
          <w:spacing w:val="2"/>
        </w:rPr>
        <w:t xml:space="preserve"> </w:t>
      </w:r>
      <w:r w:rsidRPr="0050765D">
        <w:t>Malaysia) and</w:t>
      </w:r>
      <w:r w:rsidRPr="0050765D">
        <w:rPr>
          <w:spacing w:val="7"/>
        </w:rPr>
        <w:t xml:space="preserve"> </w:t>
      </w:r>
      <w:r w:rsidRPr="0050765D">
        <w:t>he</w:t>
      </w:r>
      <w:r w:rsidRPr="0050765D">
        <w:rPr>
          <w:spacing w:val="6"/>
        </w:rPr>
        <w:t xml:space="preserve"> </w:t>
      </w:r>
      <w:r w:rsidRPr="0050765D">
        <w:rPr>
          <w:spacing w:val="-1"/>
        </w:rPr>
        <w:t>t</w:t>
      </w:r>
      <w:r w:rsidRPr="0050765D">
        <w:t>ook</w:t>
      </w:r>
      <w:r w:rsidRPr="0050765D">
        <w:rPr>
          <w:spacing w:val="6"/>
        </w:rPr>
        <w:t xml:space="preserve"> </w:t>
      </w:r>
      <w:r w:rsidRPr="0050765D">
        <w:t>the</w:t>
      </w:r>
      <w:r w:rsidRPr="0050765D">
        <w:rPr>
          <w:spacing w:val="7"/>
        </w:rPr>
        <w:t xml:space="preserve"> </w:t>
      </w:r>
      <w:r w:rsidRPr="0050765D">
        <w:t>Faith</w:t>
      </w:r>
      <w:r w:rsidRPr="0050765D">
        <w:rPr>
          <w:spacing w:val="5"/>
        </w:rPr>
        <w:t xml:space="preserve"> </w:t>
      </w:r>
      <w:r w:rsidRPr="0050765D">
        <w:t>to</w:t>
      </w:r>
      <w:r w:rsidRPr="0050765D">
        <w:rPr>
          <w:spacing w:val="8"/>
        </w:rPr>
        <w:t xml:space="preserve"> </w:t>
      </w:r>
      <w:r w:rsidRPr="0050765D">
        <w:t>countless nu</w:t>
      </w:r>
      <w:r w:rsidRPr="0050765D">
        <w:rPr>
          <w:spacing w:val="-1"/>
        </w:rPr>
        <w:t>m</w:t>
      </w:r>
      <w:r w:rsidRPr="0050765D">
        <w:rPr>
          <w:spacing w:val="2"/>
        </w:rPr>
        <w:t>b</w:t>
      </w:r>
      <w:r w:rsidRPr="0050765D">
        <w:t>ers</w:t>
      </w:r>
      <w:r w:rsidRPr="0050765D">
        <w:rPr>
          <w:spacing w:val="1"/>
        </w:rPr>
        <w:t xml:space="preserve"> </w:t>
      </w:r>
      <w:r w:rsidRPr="0050765D">
        <w:t>of</w:t>
      </w:r>
      <w:r w:rsidRPr="0050765D">
        <w:rPr>
          <w:spacing w:val="8"/>
        </w:rPr>
        <w:t xml:space="preserve"> </w:t>
      </w:r>
      <w:r w:rsidRPr="0050765D">
        <w:t>his</w:t>
      </w:r>
      <w:r w:rsidRPr="0050765D">
        <w:rPr>
          <w:spacing w:val="7"/>
        </w:rPr>
        <w:t xml:space="preserve"> </w:t>
      </w:r>
      <w:r w:rsidRPr="0050765D">
        <w:t>fel</w:t>
      </w:r>
      <w:r w:rsidRPr="0050765D">
        <w:rPr>
          <w:spacing w:val="-1"/>
        </w:rPr>
        <w:t>l</w:t>
      </w:r>
      <w:r w:rsidRPr="0050765D">
        <w:t>ow Malaysians,</w:t>
      </w:r>
      <w:r w:rsidRPr="0050765D">
        <w:rPr>
          <w:spacing w:val="-8"/>
        </w:rPr>
        <w:t xml:space="preserve"> </w:t>
      </w:r>
      <w:r w:rsidRPr="0050765D">
        <w:t>including</w:t>
      </w:r>
      <w:r w:rsidRPr="0050765D">
        <w:rPr>
          <w:spacing w:val="-6"/>
        </w:rPr>
        <w:t xml:space="preserve"> </w:t>
      </w:r>
      <w:r w:rsidRPr="0050765D">
        <w:t>so</w:t>
      </w:r>
      <w:r w:rsidRPr="0050765D">
        <w:rPr>
          <w:spacing w:val="-1"/>
        </w:rPr>
        <w:t>m</w:t>
      </w:r>
      <w:r w:rsidRPr="0050765D">
        <w:t>e</w:t>
      </w:r>
      <w:r w:rsidRPr="0050765D">
        <w:rPr>
          <w:spacing w:val="-1"/>
        </w:rPr>
        <w:t xml:space="preserve"> </w:t>
      </w:r>
      <w:r w:rsidRPr="0050765D">
        <w:t>of</w:t>
      </w:r>
      <w:r w:rsidRPr="0050765D">
        <w:rPr>
          <w:spacing w:val="3"/>
        </w:rPr>
        <w:t xml:space="preserve"> </w:t>
      </w:r>
      <w:r w:rsidRPr="0050765D">
        <w:t>the</w:t>
      </w:r>
      <w:r w:rsidRPr="0050765D">
        <w:rPr>
          <w:spacing w:val="2"/>
        </w:rPr>
        <w:t xml:space="preserve"> </w:t>
      </w:r>
      <w:r w:rsidRPr="0050765D">
        <w:t>indig</w:t>
      </w:r>
      <w:r w:rsidRPr="0050765D">
        <w:rPr>
          <w:spacing w:val="-1"/>
        </w:rPr>
        <w:t>e</w:t>
      </w:r>
      <w:r w:rsidRPr="0050765D">
        <w:t>nous</w:t>
      </w:r>
      <w:r w:rsidRPr="0050765D">
        <w:rPr>
          <w:spacing w:val="-8"/>
        </w:rPr>
        <w:t xml:space="preserve"> </w:t>
      </w:r>
      <w:r w:rsidRPr="0050765D">
        <w:rPr>
          <w:spacing w:val="-1"/>
        </w:rPr>
        <w:t>t</w:t>
      </w:r>
      <w:r w:rsidRPr="0050765D">
        <w:rPr>
          <w:spacing w:val="1"/>
        </w:rPr>
        <w:t>r</w:t>
      </w:r>
      <w:r w:rsidRPr="0050765D">
        <w:t>ibes of</w:t>
      </w:r>
      <w:r w:rsidRPr="0050765D">
        <w:rPr>
          <w:spacing w:val="2"/>
        </w:rPr>
        <w:t xml:space="preserve"> </w:t>
      </w:r>
      <w:r w:rsidRPr="0050765D">
        <w:t>that</w:t>
      </w:r>
      <w:r w:rsidRPr="0050765D">
        <w:rPr>
          <w:spacing w:val="5"/>
        </w:rPr>
        <w:t xml:space="preserve"> </w:t>
      </w:r>
      <w:r w:rsidRPr="0050765D">
        <w:t>country.</w:t>
      </w:r>
      <w:r w:rsidRPr="0050765D">
        <w:rPr>
          <w:spacing w:val="-4"/>
        </w:rPr>
        <w:t xml:space="preserve"> </w:t>
      </w:r>
      <w:r w:rsidRPr="0050765D">
        <w:t>In</w:t>
      </w:r>
      <w:r w:rsidRPr="0050765D">
        <w:rPr>
          <w:spacing w:val="2"/>
        </w:rPr>
        <w:t xml:space="preserve"> </w:t>
      </w:r>
      <w:r w:rsidRPr="0050765D">
        <w:t>1968</w:t>
      </w:r>
      <w:r w:rsidRPr="0050765D">
        <w:rPr>
          <w:spacing w:val="-2"/>
        </w:rPr>
        <w:t xml:space="preserve"> </w:t>
      </w:r>
      <w:r w:rsidRPr="0050765D">
        <w:rPr>
          <w:spacing w:val="-1"/>
        </w:rPr>
        <w:t>t</w:t>
      </w:r>
      <w:r w:rsidRPr="0050765D">
        <w:rPr>
          <w:spacing w:val="1"/>
        </w:rPr>
        <w:t>h</w:t>
      </w:r>
      <w:r w:rsidRPr="0050765D">
        <w:t>e Universal</w:t>
      </w:r>
      <w:r w:rsidRPr="0050765D">
        <w:rPr>
          <w:spacing w:val="2"/>
        </w:rPr>
        <w:t xml:space="preserve"> </w:t>
      </w:r>
      <w:r w:rsidRPr="0050765D">
        <w:t>House</w:t>
      </w:r>
      <w:r w:rsidRPr="0050765D">
        <w:rPr>
          <w:spacing w:val="6"/>
        </w:rPr>
        <w:t xml:space="preserve"> </w:t>
      </w:r>
      <w:r w:rsidRPr="0050765D">
        <w:t>of</w:t>
      </w:r>
      <w:r w:rsidRPr="0050765D">
        <w:rPr>
          <w:spacing w:val="11"/>
        </w:rPr>
        <w:t xml:space="preserve"> </w:t>
      </w:r>
      <w:r w:rsidRPr="0050765D">
        <w:t>Justice</w:t>
      </w:r>
      <w:r w:rsidRPr="0050765D">
        <w:rPr>
          <w:spacing w:val="5"/>
        </w:rPr>
        <w:t xml:space="preserve"> </w:t>
      </w:r>
      <w:r w:rsidRPr="0050765D">
        <w:t>appointed</w:t>
      </w:r>
      <w:r w:rsidRPr="0050765D">
        <w:rPr>
          <w:spacing w:val="4"/>
        </w:rPr>
        <w:t xml:space="preserve"> </w:t>
      </w:r>
      <w:r w:rsidRPr="0050765D">
        <w:t>him</w:t>
      </w:r>
      <w:r w:rsidRPr="0050765D">
        <w:rPr>
          <w:spacing w:val="7"/>
        </w:rPr>
        <w:t xml:space="preserve"> </w:t>
      </w:r>
      <w:r w:rsidRPr="0050765D">
        <w:t>to</w:t>
      </w:r>
      <w:r w:rsidRPr="0050765D">
        <w:rPr>
          <w:spacing w:val="11"/>
        </w:rPr>
        <w:t xml:space="preserve"> </w:t>
      </w:r>
      <w:r w:rsidRPr="0050765D">
        <w:t>the</w:t>
      </w:r>
      <w:r w:rsidRPr="0050765D">
        <w:rPr>
          <w:spacing w:val="10"/>
        </w:rPr>
        <w:t xml:space="preserve"> </w:t>
      </w:r>
      <w:r w:rsidRPr="0050765D">
        <w:t>Continental Board</w:t>
      </w:r>
      <w:r w:rsidRPr="0050765D">
        <w:rPr>
          <w:spacing w:val="6"/>
        </w:rPr>
        <w:t xml:space="preserve"> </w:t>
      </w:r>
      <w:r w:rsidRPr="0050765D">
        <w:t>of Counsellors for</w:t>
      </w:r>
      <w:r w:rsidRPr="0050765D">
        <w:rPr>
          <w:spacing w:val="10"/>
        </w:rPr>
        <w:t xml:space="preserve"> </w:t>
      </w:r>
      <w:r w:rsidRPr="0050765D">
        <w:t>Sou</w:t>
      </w:r>
      <w:r w:rsidRPr="0050765D">
        <w:rPr>
          <w:spacing w:val="-1"/>
        </w:rPr>
        <w:t>t</w:t>
      </w:r>
      <w:r w:rsidRPr="0050765D">
        <w:t>heast</w:t>
      </w:r>
      <w:r w:rsidRPr="0050765D">
        <w:rPr>
          <w:spacing w:val="2"/>
        </w:rPr>
        <w:t xml:space="preserve"> </w:t>
      </w:r>
      <w:r w:rsidRPr="0050765D">
        <w:t>Asia.</w:t>
      </w:r>
      <w:r w:rsidRPr="0050765D">
        <w:rPr>
          <w:spacing w:val="8"/>
        </w:rPr>
        <w:t xml:space="preserve"> </w:t>
      </w:r>
      <w:r w:rsidRPr="0050765D">
        <w:t>He</w:t>
      </w:r>
      <w:r w:rsidRPr="0050765D">
        <w:rPr>
          <w:spacing w:val="10"/>
        </w:rPr>
        <w:t xml:space="preserve"> </w:t>
      </w:r>
      <w:r w:rsidRPr="0050765D">
        <w:t>was</w:t>
      </w:r>
      <w:r w:rsidRPr="0050765D">
        <w:rPr>
          <w:spacing w:val="9"/>
        </w:rPr>
        <w:t xml:space="preserve"> </w:t>
      </w:r>
      <w:r w:rsidRPr="0050765D">
        <w:t>the</w:t>
      </w:r>
      <w:r w:rsidRPr="0050765D">
        <w:rPr>
          <w:spacing w:val="10"/>
        </w:rPr>
        <w:t xml:space="preserve"> </w:t>
      </w:r>
      <w:r w:rsidRPr="0050765D">
        <w:t>first</w:t>
      </w:r>
      <w:r w:rsidRPr="0050765D">
        <w:rPr>
          <w:spacing w:val="9"/>
        </w:rPr>
        <w:t xml:space="preserve"> C</w:t>
      </w:r>
      <w:r w:rsidRPr="0050765D">
        <w:t>ounsellor</w:t>
      </w:r>
      <w:r w:rsidRPr="0050765D">
        <w:rPr>
          <w:spacing w:val="2"/>
        </w:rPr>
        <w:t xml:space="preserve"> </w:t>
      </w:r>
      <w:r w:rsidRPr="0050765D">
        <w:t>of</w:t>
      </w:r>
      <w:r w:rsidRPr="0050765D">
        <w:rPr>
          <w:spacing w:val="11"/>
        </w:rPr>
        <w:t xml:space="preserve"> </w:t>
      </w:r>
      <w:r w:rsidRPr="0050765D">
        <w:t>Chinese</w:t>
      </w:r>
      <w:r w:rsidRPr="0050765D">
        <w:rPr>
          <w:spacing w:val="4"/>
        </w:rPr>
        <w:t xml:space="preserve"> </w:t>
      </w:r>
      <w:r w:rsidRPr="0050765D">
        <w:t>ancestry and</w:t>
      </w:r>
      <w:r w:rsidRPr="0050765D">
        <w:rPr>
          <w:spacing w:val="-4"/>
        </w:rPr>
        <w:t xml:space="preserve"> </w:t>
      </w:r>
      <w:r w:rsidRPr="0050765D">
        <w:t>he</w:t>
      </w:r>
      <w:r w:rsidRPr="0050765D">
        <w:rPr>
          <w:spacing w:val="-3"/>
        </w:rPr>
        <w:t xml:space="preserve"> </w:t>
      </w:r>
      <w:r w:rsidRPr="0050765D">
        <w:t>remained</w:t>
      </w:r>
      <w:r w:rsidRPr="0050765D">
        <w:rPr>
          <w:spacing w:val="-10"/>
        </w:rPr>
        <w:t xml:space="preserve"> </w:t>
      </w:r>
      <w:r w:rsidRPr="0050765D">
        <w:t>on</w:t>
      </w:r>
      <w:r w:rsidRPr="0050765D">
        <w:rPr>
          <w:spacing w:val="-3"/>
        </w:rPr>
        <w:t xml:space="preserve"> </w:t>
      </w:r>
      <w:r w:rsidRPr="0050765D">
        <w:t>that insti</w:t>
      </w:r>
      <w:r w:rsidRPr="0050765D">
        <w:rPr>
          <w:spacing w:val="-1"/>
        </w:rPr>
        <w:t>t</w:t>
      </w:r>
      <w:r w:rsidRPr="0050765D">
        <w:t>ution</w:t>
      </w:r>
      <w:r w:rsidRPr="0050765D">
        <w:rPr>
          <w:spacing w:val="-6"/>
        </w:rPr>
        <w:t xml:space="preserve"> </w:t>
      </w:r>
      <w:r w:rsidRPr="0050765D">
        <w:t>until</w:t>
      </w:r>
      <w:r w:rsidRPr="0050765D">
        <w:rPr>
          <w:spacing w:val="-6"/>
        </w:rPr>
        <w:t xml:space="preserve"> </w:t>
      </w:r>
      <w:r w:rsidRPr="0050765D">
        <w:t>his</w:t>
      </w:r>
      <w:r w:rsidRPr="0050765D">
        <w:rPr>
          <w:spacing w:val="-3"/>
        </w:rPr>
        <w:t xml:space="preserve"> </w:t>
      </w:r>
      <w:r w:rsidRPr="0050765D">
        <w:t>death</w:t>
      </w:r>
      <w:r w:rsidRPr="0050765D">
        <w:rPr>
          <w:spacing w:val="-6"/>
        </w:rPr>
        <w:t xml:space="preserve"> </w:t>
      </w:r>
      <w:r w:rsidRPr="0050765D">
        <w:t>in</w:t>
      </w:r>
      <w:r w:rsidRPr="0050765D">
        <w:rPr>
          <w:spacing w:val="-2"/>
        </w:rPr>
        <w:t xml:space="preserve"> </w:t>
      </w:r>
      <w:r w:rsidRPr="0050765D">
        <w:t>1985.”</w:t>
      </w:r>
      <w:r>
        <w:t>[</w:t>
      </w:r>
      <w:r w:rsidRPr="0050765D">
        <w:rPr>
          <w:rStyle w:val="FootnoteReference"/>
        </w:rPr>
        <w:footnoteReference w:id="108"/>
      </w:r>
      <w:r>
        <w:rPr>
          <w:rStyle w:val="FootnoteReference"/>
        </w:rPr>
        <w:t>]</w:t>
      </w:r>
    </w:p>
    <w:p w14:paraId="49D7D623" w14:textId="77777777" w:rsidR="006E0CCA" w:rsidRPr="0050765D" w:rsidRDefault="006E5B28" w:rsidP="00615BE7"/>
    <w:p w14:paraId="0B47E647" w14:textId="77777777" w:rsidR="006E0CCA" w:rsidRPr="0050765D" w:rsidRDefault="00910FCA" w:rsidP="00803254">
      <w:pPr>
        <w:pStyle w:val="Heading1"/>
      </w:pPr>
      <w:bookmarkStart w:id="67" w:name="_Toc80014601"/>
      <w:r w:rsidRPr="0050765D">
        <w:t>Yan</w:t>
      </w:r>
      <w:r w:rsidRPr="0050765D">
        <w:rPr>
          <w:spacing w:val="-5"/>
        </w:rPr>
        <w:t xml:space="preserve"> </w:t>
      </w:r>
      <w:r w:rsidRPr="0050765D">
        <w:t>Kee</w:t>
      </w:r>
      <w:r w:rsidRPr="0050765D">
        <w:rPr>
          <w:spacing w:val="-4"/>
        </w:rPr>
        <w:t xml:space="preserve"> </w:t>
      </w:r>
      <w:r w:rsidRPr="0050765D">
        <w:t>Leong</w:t>
      </w:r>
      <w:r w:rsidRPr="0050765D">
        <w:rPr>
          <w:spacing w:val="-7"/>
        </w:rPr>
        <w:t xml:space="preserve"> </w:t>
      </w:r>
      <w:r w:rsidRPr="0050765D">
        <w:t>Teaching</w:t>
      </w:r>
      <w:r w:rsidRPr="0050765D">
        <w:rPr>
          <w:spacing w:val="-10"/>
        </w:rPr>
        <w:t xml:space="preserve"> </w:t>
      </w:r>
      <w:r w:rsidRPr="0050765D">
        <w:t>Trips</w:t>
      </w:r>
      <w:r w:rsidRPr="0050765D">
        <w:rPr>
          <w:spacing w:val="-6"/>
        </w:rPr>
        <w:t xml:space="preserve"> </w:t>
      </w:r>
      <w:r w:rsidRPr="0050765D">
        <w:t>in</w:t>
      </w:r>
      <w:r w:rsidRPr="0050765D">
        <w:rPr>
          <w:spacing w:val="-2"/>
        </w:rPr>
        <w:t xml:space="preserve"> </w:t>
      </w:r>
      <w:r w:rsidRPr="0050765D">
        <w:rPr>
          <w:w w:val="99"/>
        </w:rPr>
        <w:t>Thailand</w:t>
      </w:r>
      <w:bookmarkEnd w:id="67"/>
    </w:p>
    <w:p w14:paraId="6059F2AE" w14:textId="77777777" w:rsidR="006E0CCA" w:rsidRPr="0050765D" w:rsidRDefault="006E5B28" w:rsidP="00615BE7"/>
    <w:p w14:paraId="5D648B7A" w14:textId="0A3FBFF6" w:rsidR="006E0CCA" w:rsidRPr="0050765D" w:rsidRDefault="00910FCA" w:rsidP="00615BE7">
      <w:r w:rsidRPr="0050765D">
        <w:t>“Bahá’ís acc</w:t>
      </w:r>
      <w:r w:rsidRPr="0050765D">
        <w:rPr>
          <w:spacing w:val="2"/>
        </w:rPr>
        <w:t>o</w:t>
      </w:r>
      <w:r w:rsidRPr="0050765D">
        <w:rPr>
          <w:spacing w:val="-1"/>
        </w:rPr>
        <w:t>m</w:t>
      </w:r>
      <w:r w:rsidRPr="0050765D">
        <w:t>panied</w:t>
      </w:r>
      <w:r w:rsidRPr="0050765D">
        <w:rPr>
          <w:spacing w:val="65"/>
        </w:rPr>
        <w:t xml:space="preserve"> </w:t>
      </w:r>
      <w:r w:rsidRPr="0050765D">
        <w:t xml:space="preserve">Mr Chavalit and </w:t>
      </w:r>
      <w:r w:rsidRPr="0050765D">
        <w:rPr>
          <w:spacing w:val="-1"/>
        </w:rPr>
        <w:t>m</w:t>
      </w:r>
      <w:r w:rsidRPr="0050765D">
        <w:rPr>
          <w:spacing w:val="1"/>
        </w:rPr>
        <w:t>y</w:t>
      </w:r>
      <w:r w:rsidRPr="0050765D">
        <w:t>self to the Railway</w:t>
      </w:r>
      <w:r w:rsidRPr="0050765D">
        <w:rPr>
          <w:spacing w:val="69"/>
        </w:rPr>
        <w:t xml:space="preserve"> </w:t>
      </w:r>
      <w:r w:rsidRPr="0050765D">
        <w:t>station</w:t>
      </w:r>
      <w:r>
        <w:t>[</w:t>
      </w:r>
      <w:r w:rsidRPr="0050765D">
        <w:t>in Bangkok], and</w:t>
      </w:r>
      <w:r w:rsidRPr="0050765D">
        <w:rPr>
          <w:spacing w:val="8"/>
        </w:rPr>
        <w:t xml:space="preserve"> </w:t>
      </w:r>
      <w:r w:rsidRPr="0050765D">
        <w:t>we</w:t>
      </w:r>
      <w:r w:rsidRPr="0050765D">
        <w:rPr>
          <w:spacing w:val="8"/>
        </w:rPr>
        <w:t xml:space="preserve"> </w:t>
      </w:r>
      <w:r w:rsidRPr="0050765D">
        <w:t>left</w:t>
      </w:r>
      <w:r w:rsidRPr="0050765D">
        <w:rPr>
          <w:spacing w:val="12"/>
        </w:rPr>
        <w:t xml:space="preserve"> </w:t>
      </w:r>
      <w:r w:rsidRPr="0050765D">
        <w:t>for</w:t>
      </w:r>
      <w:r w:rsidRPr="0050765D">
        <w:rPr>
          <w:spacing w:val="8"/>
        </w:rPr>
        <w:t xml:space="preserve"> </w:t>
      </w:r>
      <w:r w:rsidRPr="0050765D">
        <w:rPr>
          <w:highlight w:val="yellow"/>
        </w:rPr>
        <w:t>Chinghai</w:t>
      </w:r>
      <w:r w:rsidRPr="0050765D">
        <w:rPr>
          <w:spacing w:val="1"/>
        </w:rPr>
        <w:t xml:space="preserve"> </w:t>
      </w:r>
      <w:r w:rsidRPr="0050765D">
        <w:t>at</w:t>
      </w:r>
      <w:r w:rsidRPr="0050765D">
        <w:rPr>
          <w:spacing w:val="12"/>
        </w:rPr>
        <w:t xml:space="preserve"> </w:t>
      </w:r>
      <w:r w:rsidRPr="0050765D">
        <w:t>3</w:t>
      </w:r>
      <w:r w:rsidRPr="0050765D">
        <w:rPr>
          <w:spacing w:val="10"/>
        </w:rPr>
        <w:t xml:space="preserve"> </w:t>
      </w:r>
      <w:r w:rsidRPr="0050765D">
        <w:t>am.</w:t>
      </w:r>
      <w:r w:rsidRPr="0050765D">
        <w:rPr>
          <w:spacing w:val="7"/>
        </w:rPr>
        <w:t xml:space="preserve"> </w:t>
      </w:r>
      <w:r w:rsidRPr="0050765D">
        <w:t>The</w:t>
      </w:r>
      <w:r w:rsidRPr="0050765D">
        <w:rPr>
          <w:spacing w:val="7"/>
        </w:rPr>
        <w:t xml:space="preserve"> </w:t>
      </w:r>
      <w:r w:rsidRPr="0050765D">
        <w:t>cost</w:t>
      </w:r>
      <w:r w:rsidRPr="0050765D">
        <w:rPr>
          <w:spacing w:val="7"/>
        </w:rPr>
        <w:t xml:space="preserve"> </w:t>
      </w:r>
      <w:r w:rsidRPr="0050765D">
        <w:t>of</w:t>
      </w:r>
      <w:r w:rsidRPr="0050765D">
        <w:rPr>
          <w:spacing w:val="9"/>
        </w:rPr>
        <w:t xml:space="preserve"> </w:t>
      </w:r>
      <w:r w:rsidRPr="0050765D">
        <w:t>the</w:t>
      </w:r>
      <w:r w:rsidRPr="0050765D">
        <w:rPr>
          <w:spacing w:val="8"/>
        </w:rPr>
        <w:t xml:space="preserve"> </w:t>
      </w:r>
      <w:r w:rsidRPr="0050765D">
        <w:t>fare</w:t>
      </w:r>
      <w:r w:rsidRPr="0050765D">
        <w:rPr>
          <w:spacing w:val="7"/>
        </w:rPr>
        <w:t xml:space="preserve"> </w:t>
      </w:r>
      <w:r w:rsidRPr="0050765D">
        <w:t>was</w:t>
      </w:r>
      <w:r w:rsidRPr="0050765D">
        <w:rPr>
          <w:spacing w:val="7"/>
        </w:rPr>
        <w:t xml:space="preserve"> </w:t>
      </w:r>
      <w:r w:rsidRPr="0050765D">
        <w:t>75</w:t>
      </w:r>
      <w:r w:rsidRPr="0050765D">
        <w:rPr>
          <w:spacing w:val="9"/>
        </w:rPr>
        <w:t xml:space="preserve"> </w:t>
      </w:r>
      <w:r w:rsidRPr="0050765D">
        <w:t>Baht each.</w:t>
      </w:r>
      <w:r w:rsidRPr="0050765D">
        <w:rPr>
          <w:spacing w:val="7"/>
        </w:rPr>
        <w:t xml:space="preserve"> </w:t>
      </w:r>
      <w:r w:rsidRPr="0050765D">
        <w:t>The</w:t>
      </w:r>
      <w:r w:rsidRPr="0050765D">
        <w:rPr>
          <w:spacing w:val="9"/>
        </w:rPr>
        <w:t xml:space="preserve"> </w:t>
      </w:r>
      <w:r w:rsidRPr="0050765D">
        <w:t>distance</w:t>
      </w:r>
      <w:r w:rsidRPr="0050765D">
        <w:rPr>
          <w:spacing w:val="4"/>
        </w:rPr>
        <w:t xml:space="preserve"> </w:t>
      </w:r>
      <w:r w:rsidRPr="0050765D">
        <w:t>is</w:t>
      </w:r>
      <w:r w:rsidRPr="0050765D">
        <w:rPr>
          <w:spacing w:val="13"/>
        </w:rPr>
        <w:t xml:space="preserve"> </w:t>
      </w:r>
      <w:r w:rsidRPr="0050765D">
        <w:t>well</w:t>
      </w:r>
      <w:r w:rsidRPr="0050765D">
        <w:rPr>
          <w:spacing w:val="13"/>
        </w:rPr>
        <w:t xml:space="preserve"> </w:t>
      </w:r>
      <w:r w:rsidRPr="0050765D">
        <w:t>over</w:t>
      </w:r>
      <w:r w:rsidRPr="0050765D">
        <w:rPr>
          <w:spacing w:val="8"/>
        </w:rPr>
        <w:t xml:space="preserve"> </w:t>
      </w:r>
      <w:r w:rsidRPr="0050765D">
        <w:t>800</w:t>
      </w:r>
      <w:r w:rsidRPr="0050765D">
        <w:rPr>
          <w:spacing w:val="9"/>
        </w:rPr>
        <w:t xml:space="preserve"> </w:t>
      </w:r>
      <w:r w:rsidRPr="0050765D">
        <w:t>kilomet</w:t>
      </w:r>
      <w:r w:rsidRPr="0050765D">
        <w:rPr>
          <w:spacing w:val="-1"/>
        </w:rPr>
        <w:t>r</w:t>
      </w:r>
      <w:r w:rsidRPr="0050765D">
        <w:t>es.</w:t>
      </w:r>
      <w:r w:rsidRPr="0050765D">
        <w:rPr>
          <w:spacing w:val="10"/>
        </w:rPr>
        <w:t xml:space="preserve"> </w:t>
      </w:r>
      <w:r w:rsidRPr="0050765D">
        <w:t>On</w:t>
      </w:r>
      <w:r w:rsidRPr="0050765D">
        <w:rPr>
          <w:spacing w:val="10"/>
        </w:rPr>
        <w:t xml:space="preserve"> </w:t>
      </w:r>
      <w:r w:rsidRPr="0050765D">
        <w:t>arriving</w:t>
      </w:r>
      <w:r w:rsidRPr="0050765D">
        <w:rPr>
          <w:spacing w:val="4"/>
        </w:rPr>
        <w:t xml:space="preserve"> </w:t>
      </w:r>
      <w:r w:rsidRPr="0050765D">
        <w:t>in</w:t>
      </w:r>
      <w:r w:rsidRPr="0050765D">
        <w:rPr>
          <w:spacing w:val="11"/>
        </w:rPr>
        <w:t xml:space="preserve"> </w:t>
      </w:r>
      <w:r w:rsidRPr="0050765D">
        <w:t>Chiangmai, we tried</w:t>
      </w:r>
      <w:r w:rsidRPr="0050765D">
        <w:rPr>
          <w:spacing w:val="6"/>
        </w:rPr>
        <w:t xml:space="preserve"> </w:t>
      </w:r>
      <w:r w:rsidRPr="0050765D">
        <w:t>to</w:t>
      </w:r>
      <w:r w:rsidRPr="0050765D">
        <w:rPr>
          <w:spacing w:val="9"/>
        </w:rPr>
        <w:t xml:space="preserve"> </w:t>
      </w:r>
      <w:r w:rsidRPr="0050765D">
        <w:t>trace</w:t>
      </w:r>
      <w:r w:rsidRPr="0050765D">
        <w:rPr>
          <w:spacing w:val="11"/>
        </w:rPr>
        <w:t xml:space="preserve"> </w:t>
      </w:r>
      <w:r w:rsidRPr="0050765D">
        <w:t>pioneer</w:t>
      </w:r>
      <w:r w:rsidRPr="0050765D">
        <w:rPr>
          <w:spacing w:val="3"/>
        </w:rPr>
        <w:t xml:space="preserve"> </w:t>
      </w:r>
      <w:r w:rsidRPr="0050765D">
        <w:t>Miss</w:t>
      </w:r>
      <w:r w:rsidRPr="0050765D">
        <w:rPr>
          <w:spacing w:val="6"/>
        </w:rPr>
        <w:t xml:space="preserve"> </w:t>
      </w:r>
      <w:r w:rsidRPr="0050765D">
        <w:t>Carmen,</w:t>
      </w:r>
      <w:r w:rsidRPr="0050765D">
        <w:rPr>
          <w:spacing w:val="1"/>
        </w:rPr>
        <w:t xml:space="preserve"> </w:t>
      </w:r>
      <w:r w:rsidRPr="0050765D">
        <w:t>but</w:t>
      </w:r>
      <w:r w:rsidRPr="0050765D">
        <w:rPr>
          <w:spacing w:val="6"/>
        </w:rPr>
        <w:t xml:space="preserve"> </w:t>
      </w:r>
      <w:r w:rsidRPr="0050765D">
        <w:t>failed.</w:t>
      </w:r>
      <w:r w:rsidRPr="0050765D">
        <w:rPr>
          <w:spacing w:val="4"/>
        </w:rPr>
        <w:t xml:space="preserve"> </w:t>
      </w:r>
      <w:r w:rsidRPr="0050765D">
        <w:t>We</w:t>
      </w:r>
      <w:r w:rsidRPr="0050765D">
        <w:rPr>
          <w:spacing w:val="7"/>
        </w:rPr>
        <w:t xml:space="preserve"> </w:t>
      </w:r>
      <w:r w:rsidRPr="0050765D">
        <w:t>then</w:t>
      </w:r>
      <w:r w:rsidRPr="0050765D">
        <w:rPr>
          <w:spacing w:val="6"/>
        </w:rPr>
        <w:t xml:space="preserve"> </w:t>
      </w:r>
      <w:r w:rsidRPr="0050765D">
        <w:t>took</w:t>
      </w:r>
      <w:r w:rsidRPr="0050765D">
        <w:rPr>
          <w:spacing w:val="6"/>
        </w:rPr>
        <w:t xml:space="preserve"> </w:t>
      </w:r>
      <w:r w:rsidRPr="0050765D">
        <w:t>accom</w:t>
      </w:r>
      <w:r w:rsidRPr="0050765D">
        <w:rPr>
          <w:spacing w:val="-1"/>
        </w:rPr>
        <w:t>m</w:t>
      </w:r>
      <w:r w:rsidRPr="0050765D">
        <w:t>odation</w:t>
      </w:r>
      <w:r w:rsidRPr="0050765D">
        <w:rPr>
          <w:spacing w:val="-7"/>
        </w:rPr>
        <w:t xml:space="preserve"> </w:t>
      </w:r>
      <w:r w:rsidRPr="0050765D">
        <w:rPr>
          <w:w w:val="99"/>
        </w:rPr>
        <w:t xml:space="preserve">in </w:t>
      </w:r>
      <w:r w:rsidRPr="0050765D">
        <w:t>a</w:t>
      </w:r>
      <w:r w:rsidRPr="0050765D">
        <w:rPr>
          <w:spacing w:val="25"/>
        </w:rPr>
        <w:t xml:space="preserve"> </w:t>
      </w:r>
      <w:r w:rsidRPr="0050765D">
        <w:t>hotel.</w:t>
      </w:r>
      <w:r w:rsidRPr="0050765D">
        <w:rPr>
          <w:spacing w:val="19"/>
        </w:rPr>
        <w:t xml:space="preserve"> </w:t>
      </w:r>
      <w:r w:rsidRPr="0050765D">
        <w:t>Only</w:t>
      </w:r>
      <w:r w:rsidRPr="0050765D">
        <w:rPr>
          <w:spacing w:val="19"/>
        </w:rPr>
        <w:t xml:space="preserve"> </w:t>
      </w:r>
      <w:r w:rsidRPr="0050765D">
        <w:t>on</w:t>
      </w:r>
      <w:r w:rsidRPr="0050765D">
        <w:rPr>
          <w:spacing w:val="22"/>
        </w:rPr>
        <w:t xml:space="preserve"> </w:t>
      </w:r>
      <w:r w:rsidRPr="0050765D">
        <w:t>the</w:t>
      </w:r>
      <w:r w:rsidRPr="0050765D">
        <w:rPr>
          <w:spacing w:val="22"/>
        </w:rPr>
        <w:t xml:space="preserve"> </w:t>
      </w:r>
      <w:r w:rsidRPr="0050765D">
        <w:t>next</w:t>
      </w:r>
      <w:r w:rsidRPr="0050765D">
        <w:rPr>
          <w:spacing w:val="20"/>
        </w:rPr>
        <w:t xml:space="preserve"> </w:t>
      </w:r>
      <w:r w:rsidRPr="0050765D">
        <w:t>day</w:t>
      </w:r>
      <w:r w:rsidRPr="0050765D">
        <w:rPr>
          <w:spacing w:val="21"/>
        </w:rPr>
        <w:t xml:space="preserve"> </w:t>
      </w:r>
      <w:r w:rsidRPr="0050765D">
        <w:t>were</w:t>
      </w:r>
      <w:r w:rsidRPr="0050765D">
        <w:rPr>
          <w:spacing w:val="20"/>
        </w:rPr>
        <w:t xml:space="preserve"> </w:t>
      </w:r>
      <w:r w:rsidRPr="0050765D">
        <w:t>we</w:t>
      </w:r>
      <w:r w:rsidRPr="0050765D">
        <w:rPr>
          <w:spacing w:val="23"/>
        </w:rPr>
        <w:t xml:space="preserve"> </w:t>
      </w:r>
      <w:r w:rsidRPr="0050765D">
        <w:t>able</w:t>
      </w:r>
      <w:r w:rsidRPr="0050765D">
        <w:rPr>
          <w:spacing w:val="25"/>
        </w:rPr>
        <w:t xml:space="preserve"> </w:t>
      </w:r>
      <w:r w:rsidRPr="0050765D">
        <w:t>to</w:t>
      </w:r>
      <w:r w:rsidRPr="0050765D">
        <w:rPr>
          <w:spacing w:val="23"/>
        </w:rPr>
        <w:t xml:space="preserve"> </w:t>
      </w:r>
      <w:r w:rsidRPr="0050765D">
        <w:t>locate</w:t>
      </w:r>
      <w:r w:rsidRPr="0050765D">
        <w:rPr>
          <w:spacing w:val="25"/>
        </w:rPr>
        <w:t xml:space="preserve"> </w:t>
      </w:r>
      <w:r w:rsidRPr="0050765D">
        <w:t>Miss</w:t>
      </w:r>
      <w:r w:rsidRPr="0050765D">
        <w:rPr>
          <w:spacing w:val="20"/>
        </w:rPr>
        <w:t xml:space="preserve"> </w:t>
      </w:r>
      <w:r w:rsidRPr="0050765D">
        <w:t>Ca</w:t>
      </w:r>
      <w:r w:rsidRPr="0050765D">
        <w:rPr>
          <w:spacing w:val="2"/>
        </w:rPr>
        <w:t>r</w:t>
      </w:r>
      <w:r w:rsidRPr="0050765D">
        <w:rPr>
          <w:spacing w:val="-2"/>
        </w:rPr>
        <w:t>m</w:t>
      </w:r>
      <w:r w:rsidRPr="0050765D">
        <w:t>en.</w:t>
      </w:r>
      <w:r w:rsidRPr="0050765D">
        <w:rPr>
          <w:spacing w:val="15"/>
        </w:rPr>
        <w:t xml:space="preserve"> </w:t>
      </w:r>
      <w:r w:rsidRPr="0050765D">
        <w:t>A</w:t>
      </w:r>
      <w:r w:rsidRPr="0050765D">
        <w:rPr>
          <w:spacing w:val="2"/>
        </w:rPr>
        <w:t>f</w:t>
      </w:r>
      <w:r w:rsidRPr="0050765D">
        <w:t>terward we</w:t>
      </w:r>
      <w:r w:rsidRPr="0050765D">
        <w:rPr>
          <w:spacing w:val="34"/>
        </w:rPr>
        <w:t xml:space="preserve"> </w:t>
      </w:r>
      <w:r w:rsidRPr="0050765D">
        <w:t>referred</w:t>
      </w:r>
      <w:r w:rsidRPr="0050765D">
        <w:rPr>
          <w:spacing w:val="28"/>
        </w:rPr>
        <w:t xml:space="preserve"> </w:t>
      </w:r>
      <w:r w:rsidRPr="0050765D">
        <w:t>to</w:t>
      </w:r>
      <w:r w:rsidRPr="0050765D">
        <w:rPr>
          <w:spacing w:val="35"/>
        </w:rPr>
        <w:t xml:space="preserve"> </w:t>
      </w:r>
      <w:r w:rsidRPr="0050765D">
        <w:t>the</w:t>
      </w:r>
      <w:r w:rsidRPr="0050765D">
        <w:rPr>
          <w:spacing w:val="34"/>
        </w:rPr>
        <w:t xml:space="preserve"> </w:t>
      </w:r>
      <w:r w:rsidRPr="0050765D">
        <w:t>reference-list</w:t>
      </w:r>
      <w:r w:rsidRPr="0050765D">
        <w:rPr>
          <w:spacing w:val="22"/>
        </w:rPr>
        <w:t xml:space="preserve"> </w:t>
      </w:r>
      <w:r w:rsidRPr="0050765D">
        <w:t>of</w:t>
      </w:r>
      <w:r w:rsidRPr="0050765D">
        <w:rPr>
          <w:spacing w:val="35"/>
        </w:rPr>
        <w:t xml:space="preserve"> </w:t>
      </w:r>
      <w:r w:rsidRPr="0050765D">
        <w:t>M</w:t>
      </w:r>
      <w:r w:rsidRPr="0050765D">
        <w:rPr>
          <w:spacing w:val="-1"/>
        </w:rPr>
        <w:t>a</w:t>
      </w:r>
      <w:r w:rsidRPr="0050765D">
        <w:t>rk</w:t>
      </w:r>
      <w:r w:rsidRPr="0050765D">
        <w:rPr>
          <w:spacing w:val="30"/>
        </w:rPr>
        <w:t xml:space="preserve"> </w:t>
      </w:r>
      <w:r w:rsidRPr="0050765D">
        <w:t>Dorothy</w:t>
      </w:r>
      <w:r w:rsidRPr="0050765D">
        <w:rPr>
          <w:spacing w:val="27"/>
        </w:rPr>
        <w:t xml:space="preserve"> </w:t>
      </w:r>
      <w:r w:rsidRPr="0050765D">
        <w:t>to</w:t>
      </w:r>
      <w:r w:rsidRPr="0050765D">
        <w:rPr>
          <w:spacing w:val="35"/>
        </w:rPr>
        <w:t xml:space="preserve"> </w:t>
      </w:r>
      <w:r w:rsidRPr="0050765D">
        <w:t>loca</w:t>
      </w:r>
      <w:r w:rsidRPr="0050765D">
        <w:rPr>
          <w:spacing w:val="2"/>
        </w:rPr>
        <w:t>t</w:t>
      </w:r>
      <w:r w:rsidRPr="0050765D">
        <w:t>e</w:t>
      </w:r>
      <w:r w:rsidRPr="0050765D">
        <w:rPr>
          <w:spacing w:val="37"/>
        </w:rPr>
        <w:t xml:space="preserve"> </w:t>
      </w:r>
      <w:r w:rsidRPr="0050765D">
        <w:t>the</w:t>
      </w:r>
      <w:r w:rsidRPr="0050765D">
        <w:rPr>
          <w:spacing w:val="34"/>
        </w:rPr>
        <w:t xml:space="preserve"> </w:t>
      </w:r>
      <w:r w:rsidRPr="0050765D">
        <w:t>other</w:t>
      </w:r>
      <w:r w:rsidRPr="0050765D">
        <w:rPr>
          <w:spacing w:val="31"/>
        </w:rPr>
        <w:t xml:space="preserve"> </w:t>
      </w:r>
      <w:r w:rsidRPr="0050765D">
        <w:t>Bahá’ís. The</w:t>
      </w:r>
      <w:r w:rsidRPr="0050765D">
        <w:rPr>
          <w:spacing w:val="-4"/>
        </w:rPr>
        <w:t xml:space="preserve"> </w:t>
      </w:r>
      <w:r w:rsidRPr="0050765D">
        <w:lastRenderedPageBreak/>
        <w:t>record</w:t>
      </w:r>
      <w:r w:rsidRPr="0050765D">
        <w:rPr>
          <w:spacing w:val="-7"/>
        </w:rPr>
        <w:t xml:space="preserve"> </w:t>
      </w:r>
      <w:r w:rsidRPr="0050765D">
        <w:t>showed</w:t>
      </w:r>
      <w:r w:rsidRPr="0050765D">
        <w:rPr>
          <w:spacing w:val="-9"/>
        </w:rPr>
        <w:t xml:space="preserve"> </w:t>
      </w:r>
      <w:r w:rsidRPr="0050765D">
        <w:t>100</w:t>
      </w:r>
      <w:r w:rsidRPr="0050765D">
        <w:rPr>
          <w:spacing w:val="-4"/>
        </w:rPr>
        <w:t xml:space="preserve"> </w:t>
      </w:r>
      <w:r w:rsidRPr="0050765D">
        <w:t>in</w:t>
      </w:r>
      <w:r w:rsidRPr="0050765D">
        <w:rPr>
          <w:spacing w:val="-2"/>
        </w:rPr>
        <w:t xml:space="preserve"> </w:t>
      </w:r>
      <w:r w:rsidRPr="0050765D">
        <w:t>town</w:t>
      </w:r>
      <w:r w:rsidRPr="0050765D">
        <w:rPr>
          <w:spacing w:val="-6"/>
        </w:rPr>
        <w:t xml:space="preserve"> </w:t>
      </w:r>
      <w:r w:rsidRPr="0050765D">
        <w:t>and</w:t>
      </w:r>
      <w:r w:rsidRPr="0050765D">
        <w:rPr>
          <w:spacing w:val="-4"/>
        </w:rPr>
        <w:t xml:space="preserve"> </w:t>
      </w:r>
      <w:r w:rsidRPr="0050765D">
        <w:rPr>
          <w:spacing w:val="2"/>
        </w:rPr>
        <w:t>a</w:t>
      </w:r>
      <w:r w:rsidRPr="0050765D">
        <w:t>nother</w:t>
      </w:r>
      <w:r w:rsidRPr="0050765D">
        <w:rPr>
          <w:spacing w:val="-7"/>
        </w:rPr>
        <w:t xml:space="preserve"> </w:t>
      </w:r>
      <w:r w:rsidRPr="0050765D">
        <w:t>300</w:t>
      </w:r>
      <w:r w:rsidRPr="0050765D">
        <w:rPr>
          <w:spacing w:val="-4"/>
        </w:rPr>
        <w:t xml:space="preserve"> </w:t>
      </w:r>
      <w:r w:rsidRPr="0050765D">
        <w:t>in</w:t>
      </w:r>
      <w:r w:rsidRPr="0050765D">
        <w:rPr>
          <w:spacing w:val="-2"/>
        </w:rPr>
        <w:t xml:space="preserve"> </w:t>
      </w:r>
      <w:r w:rsidRPr="0050765D">
        <w:t>the</w:t>
      </w:r>
      <w:r w:rsidRPr="0050765D">
        <w:rPr>
          <w:spacing w:val="-3"/>
        </w:rPr>
        <w:t xml:space="preserve"> </w:t>
      </w:r>
      <w:r w:rsidRPr="0050765D">
        <w:t>neighbouring</w:t>
      </w:r>
      <w:r w:rsidRPr="0050765D">
        <w:rPr>
          <w:spacing w:val="-14"/>
        </w:rPr>
        <w:t xml:space="preserve"> </w:t>
      </w:r>
      <w:r w:rsidRPr="0050765D">
        <w:t>village.</w:t>
      </w:r>
    </w:p>
    <w:p w14:paraId="7547B23D" w14:textId="77777777" w:rsidR="006E0CCA" w:rsidRPr="0050765D" w:rsidRDefault="006E5B28" w:rsidP="00615BE7"/>
    <w:p w14:paraId="16E7C320" w14:textId="1A2EDE19" w:rsidR="00E5312E" w:rsidRPr="0050765D" w:rsidRDefault="00910FCA" w:rsidP="00615BE7">
      <w:r w:rsidRPr="0050765D">
        <w:t>We</w:t>
      </w:r>
      <w:r w:rsidRPr="0050765D">
        <w:rPr>
          <w:spacing w:val="9"/>
        </w:rPr>
        <w:t xml:space="preserve"> </w:t>
      </w:r>
      <w:r w:rsidRPr="0050765D">
        <w:t>were</w:t>
      </w:r>
      <w:r w:rsidRPr="0050765D">
        <w:rPr>
          <w:spacing w:val="8"/>
        </w:rPr>
        <w:t xml:space="preserve"> </w:t>
      </w:r>
      <w:r w:rsidRPr="0050765D">
        <w:t>fortune</w:t>
      </w:r>
      <w:r w:rsidRPr="0050765D">
        <w:rPr>
          <w:spacing w:val="5"/>
        </w:rPr>
        <w:t xml:space="preserve"> </w:t>
      </w:r>
      <w:r w:rsidRPr="0050765D">
        <w:t>enough</w:t>
      </w:r>
      <w:r w:rsidRPr="0050765D">
        <w:rPr>
          <w:spacing w:val="5"/>
        </w:rPr>
        <w:t xml:space="preserve"> </w:t>
      </w:r>
      <w:r w:rsidRPr="0050765D">
        <w:t>to</w:t>
      </w:r>
      <w:r w:rsidRPr="0050765D">
        <w:rPr>
          <w:spacing w:val="10"/>
        </w:rPr>
        <w:t xml:space="preserve"> </w:t>
      </w:r>
      <w:r w:rsidRPr="0050765D">
        <w:rPr>
          <w:spacing w:val="-1"/>
        </w:rPr>
        <w:t>m</w:t>
      </w:r>
      <w:r w:rsidRPr="0050765D">
        <w:rPr>
          <w:spacing w:val="1"/>
        </w:rPr>
        <w:t>e</w:t>
      </w:r>
      <w:r w:rsidRPr="0050765D">
        <w:t>et</w:t>
      </w:r>
      <w:r w:rsidRPr="0050765D">
        <w:rPr>
          <w:spacing w:val="11"/>
        </w:rPr>
        <w:t xml:space="preserve"> </w:t>
      </w:r>
      <w:r w:rsidRPr="0050765D">
        <w:t>three</w:t>
      </w:r>
      <w:r w:rsidRPr="0050765D">
        <w:rPr>
          <w:spacing w:val="7"/>
        </w:rPr>
        <w:t xml:space="preserve"> </w:t>
      </w:r>
      <w:r w:rsidRPr="0050765D">
        <w:t>of</w:t>
      </w:r>
      <w:r w:rsidRPr="0050765D">
        <w:rPr>
          <w:spacing w:val="11"/>
        </w:rPr>
        <w:t xml:space="preserve"> </w:t>
      </w:r>
      <w:r w:rsidRPr="0050765D">
        <w:t>the</w:t>
      </w:r>
      <w:r w:rsidRPr="0050765D">
        <w:rPr>
          <w:spacing w:val="10"/>
        </w:rPr>
        <w:t xml:space="preserve"> </w:t>
      </w:r>
      <w:r w:rsidRPr="0050765D">
        <w:t>outstanding Bahá’ís,</w:t>
      </w:r>
      <w:r w:rsidRPr="0050765D">
        <w:rPr>
          <w:spacing w:val="4"/>
        </w:rPr>
        <w:t xml:space="preserve"> </w:t>
      </w:r>
      <w:r w:rsidRPr="0050765D">
        <w:t>Mr Suring Suthachi</w:t>
      </w:r>
      <w:r w:rsidRPr="0050765D">
        <w:rPr>
          <w:spacing w:val="-7"/>
        </w:rPr>
        <w:t xml:space="preserve"> </w:t>
      </w:r>
      <w:r w:rsidRPr="0050765D">
        <w:t>was</w:t>
      </w:r>
      <w:r w:rsidRPr="0050765D">
        <w:rPr>
          <w:spacing w:val="-2"/>
        </w:rPr>
        <w:t xml:space="preserve"> </w:t>
      </w:r>
      <w:r w:rsidRPr="0050765D">
        <w:t>attached</w:t>
      </w:r>
      <w:r w:rsidRPr="0050765D">
        <w:rPr>
          <w:spacing w:val="3"/>
        </w:rPr>
        <w:t xml:space="preserve"> </w:t>
      </w:r>
      <w:r w:rsidRPr="0050765D">
        <w:t>as</w:t>
      </w:r>
      <w:r w:rsidRPr="0050765D">
        <w:rPr>
          <w:spacing w:val="1"/>
        </w:rPr>
        <w:t xml:space="preserve"> </w:t>
      </w:r>
      <w:r w:rsidRPr="0050765D">
        <w:t>Superintendent</w:t>
      </w:r>
      <w:r w:rsidRPr="0050765D">
        <w:rPr>
          <w:spacing w:val="-17"/>
        </w:rPr>
        <w:t xml:space="preserve"> </w:t>
      </w:r>
      <w:r w:rsidRPr="0050765D">
        <w:t>of</w:t>
      </w:r>
      <w:r w:rsidRPr="0050765D">
        <w:rPr>
          <w:spacing w:val="1"/>
        </w:rPr>
        <w:t xml:space="preserve"> </w:t>
      </w:r>
      <w:r w:rsidRPr="0050765D">
        <w:t>the Education</w:t>
      </w:r>
      <w:r w:rsidRPr="0050765D">
        <w:rPr>
          <w:spacing w:val="-8"/>
        </w:rPr>
        <w:t xml:space="preserve"> </w:t>
      </w:r>
      <w:r w:rsidRPr="0050765D">
        <w:t>Depart</w:t>
      </w:r>
      <w:r w:rsidRPr="0050765D">
        <w:rPr>
          <w:spacing w:val="-1"/>
        </w:rPr>
        <w:t>me</w:t>
      </w:r>
      <w:r w:rsidRPr="0050765D">
        <w:t>nt.</w:t>
      </w:r>
      <w:r w:rsidRPr="0050765D">
        <w:rPr>
          <w:spacing w:val="-10"/>
        </w:rPr>
        <w:t xml:space="preserve"> </w:t>
      </w:r>
      <w:r w:rsidRPr="0050765D">
        <w:t>Recently he</w:t>
      </w:r>
      <w:r w:rsidRPr="0050765D">
        <w:rPr>
          <w:spacing w:val="2"/>
        </w:rPr>
        <w:t xml:space="preserve"> </w:t>
      </w:r>
      <w:r w:rsidRPr="0050765D">
        <w:t>had</w:t>
      </w:r>
      <w:r w:rsidRPr="0050765D">
        <w:rPr>
          <w:spacing w:val="1"/>
        </w:rPr>
        <w:t xml:space="preserve"> </w:t>
      </w:r>
      <w:r w:rsidRPr="0050765D">
        <w:t>obtained</w:t>
      </w:r>
      <w:r w:rsidRPr="0050765D">
        <w:rPr>
          <w:spacing w:val="-5"/>
        </w:rPr>
        <w:t xml:space="preserve"> </w:t>
      </w:r>
      <w:r w:rsidRPr="0050765D">
        <w:t>a</w:t>
      </w:r>
      <w:r w:rsidRPr="0050765D">
        <w:rPr>
          <w:spacing w:val="5"/>
        </w:rPr>
        <w:t xml:space="preserve"> </w:t>
      </w:r>
      <w:r w:rsidRPr="0050765D">
        <w:t>Government</w:t>
      </w:r>
      <w:r w:rsidRPr="0050765D">
        <w:rPr>
          <w:spacing w:val="-9"/>
        </w:rPr>
        <w:t xml:space="preserve"> </w:t>
      </w:r>
      <w:r w:rsidRPr="0050765D">
        <w:t>scholarsh</w:t>
      </w:r>
      <w:r w:rsidRPr="0050765D">
        <w:rPr>
          <w:spacing w:val="-1"/>
        </w:rPr>
        <w:t>i</w:t>
      </w:r>
      <w:r w:rsidRPr="0050765D">
        <w:t>p</w:t>
      </w:r>
      <w:r w:rsidRPr="0050765D">
        <w:rPr>
          <w:spacing w:val="-9"/>
        </w:rPr>
        <w:t xml:space="preserve"> </w:t>
      </w:r>
      <w:r w:rsidRPr="0050765D">
        <w:t>to</w:t>
      </w:r>
      <w:r w:rsidRPr="0050765D">
        <w:rPr>
          <w:spacing w:val="3"/>
        </w:rPr>
        <w:t xml:space="preserve"> </w:t>
      </w:r>
      <w:r w:rsidRPr="0050765D">
        <w:t>study</w:t>
      </w:r>
      <w:r w:rsidRPr="0050765D">
        <w:rPr>
          <w:spacing w:val="-1"/>
        </w:rPr>
        <w:t xml:space="preserve"> </w:t>
      </w:r>
      <w:r w:rsidRPr="0050765D">
        <w:t>in</w:t>
      </w:r>
      <w:r w:rsidRPr="0050765D">
        <w:rPr>
          <w:spacing w:val="3"/>
        </w:rPr>
        <w:t xml:space="preserve"> </w:t>
      </w:r>
      <w:r w:rsidRPr="0050765D">
        <w:t>A</w:t>
      </w:r>
      <w:r w:rsidRPr="0050765D">
        <w:rPr>
          <w:spacing w:val="-2"/>
        </w:rPr>
        <w:t>m</w:t>
      </w:r>
      <w:r w:rsidRPr="0050765D">
        <w:t>erica</w:t>
      </w:r>
      <w:r w:rsidRPr="0050765D">
        <w:rPr>
          <w:spacing w:val="1"/>
        </w:rPr>
        <w:t xml:space="preserve"> </w:t>
      </w:r>
      <w:r w:rsidRPr="0050765D">
        <w:t>for</w:t>
      </w:r>
      <w:r w:rsidRPr="0050765D">
        <w:rPr>
          <w:spacing w:val="2"/>
        </w:rPr>
        <w:t xml:space="preserve"> </w:t>
      </w:r>
      <w:r w:rsidRPr="0050765D">
        <w:t>a</w:t>
      </w:r>
      <w:r w:rsidRPr="0050765D">
        <w:rPr>
          <w:spacing w:val="5"/>
        </w:rPr>
        <w:t xml:space="preserve"> </w:t>
      </w:r>
      <w:r w:rsidRPr="0050765D">
        <w:t>period</w:t>
      </w:r>
      <w:r w:rsidRPr="0050765D">
        <w:rPr>
          <w:spacing w:val="-2"/>
        </w:rPr>
        <w:t xml:space="preserve"> </w:t>
      </w:r>
      <w:r w:rsidRPr="0050765D">
        <w:t>of</w:t>
      </w:r>
      <w:r w:rsidRPr="0050765D">
        <w:rPr>
          <w:spacing w:val="3"/>
        </w:rPr>
        <w:t xml:space="preserve"> </w:t>
      </w:r>
      <w:r w:rsidRPr="0050765D">
        <w:t xml:space="preserve">8 </w:t>
      </w:r>
      <w:r w:rsidRPr="0050765D">
        <w:rPr>
          <w:spacing w:val="-1"/>
        </w:rPr>
        <w:t>m</w:t>
      </w:r>
      <w:r w:rsidRPr="0050765D">
        <w:t>onths.</w:t>
      </w:r>
      <w:r w:rsidRPr="0050765D">
        <w:rPr>
          <w:spacing w:val="64"/>
        </w:rPr>
        <w:t xml:space="preserve"> </w:t>
      </w:r>
      <w:r w:rsidRPr="0050765D">
        <w:t>On his return</w:t>
      </w:r>
      <w:r w:rsidRPr="0050765D">
        <w:rPr>
          <w:spacing w:val="67"/>
        </w:rPr>
        <w:t xml:space="preserve"> </w:t>
      </w:r>
      <w:r w:rsidRPr="0050765D">
        <w:t>he would</w:t>
      </w:r>
      <w:r w:rsidRPr="0050765D">
        <w:rPr>
          <w:spacing w:val="66"/>
        </w:rPr>
        <w:t xml:space="preserve"> </w:t>
      </w:r>
      <w:r w:rsidRPr="0050765D">
        <w:t>be pro</w:t>
      </w:r>
      <w:r w:rsidRPr="0050765D">
        <w:rPr>
          <w:spacing w:val="-1"/>
        </w:rPr>
        <w:t>m</w:t>
      </w:r>
      <w:r w:rsidRPr="0050765D">
        <w:t>oted</w:t>
      </w:r>
      <w:r w:rsidRPr="0050765D">
        <w:rPr>
          <w:spacing w:val="63"/>
        </w:rPr>
        <w:t xml:space="preserve"> </w:t>
      </w:r>
      <w:r w:rsidRPr="0050765D">
        <w:t>to a higher</w:t>
      </w:r>
      <w:r w:rsidRPr="0050765D">
        <w:rPr>
          <w:spacing w:val="66"/>
        </w:rPr>
        <w:t xml:space="preserve"> </w:t>
      </w:r>
      <w:r w:rsidRPr="0050765D">
        <w:t>rank.</w:t>
      </w:r>
      <w:r w:rsidRPr="0050765D">
        <w:rPr>
          <w:spacing w:val="68"/>
        </w:rPr>
        <w:t xml:space="preserve"> </w:t>
      </w:r>
      <w:r w:rsidRPr="0050765D">
        <w:t>The</w:t>
      </w:r>
      <w:r w:rsidRPr="0050765D">
        <w:rPr>
          <w:spacing w:val="69"/>
        </w:rPr>
        <w:t xml:space="preserve"> </w:t>
      </w:r>
      <w:r w:rsidRPr="0050765D">
        <w:t>NSA Secretary</w:t>
      </w:r>
      <w:r w:rsidRPr="0050765D">
        <w:rPr>
          <w:spacing w:val="30"/>
        </w:rPr>
        <w:t xml:space="preserve"> </w:t>
      </w:r>
      <w:r w:rsidRPr="0050765D">
        <w:t>had</w:t>
      </w:r>
      <w:r w:rsidRPr="0050765D">
        <w:rPr>
          <w:spacing w:val="37"/>
        </w:rPr>
        <w:t xml:space="preserve"> </w:t>
      </w:r>
      <w:r w:rsidRPr="0050765D">
        <w:t>written</w:t>
      </w:r>
      <w:r w:rsidRPr="0050765D">
        <w:rPr>
          <w:spacing w:val="33"/>
        </w:rPr>
        <w:t xml:space="preserve"> </w:t>
      </w:r>
      <w:r w:rsidRPr="0050765D">
        <w:t>to</w:t>
      </w:r>
      <w:r w:rsidRPr="0050765D">
        <w:rPr>
          <w:spacing w:val="39"/>
        </w:rPr>
        <w:t xml:space="preserve"> </w:t>
      </w:r>
      <w:r w:rsidRPr="0050765D">
        <w:t>Mark</w:t>
      </w:r>
      <w:r w:rsidRPr="0050765D">
        <w:rPr>
          <w:spacing w:val="35"/>
        </w:rPr>
        <w:t xml:space="preserve"> </w:t>
      </w:r>
      <w:r w:rsidRPr="0050765D">
        <w:t>Dorothy</w:t>
      </w:r>
      <w:r w:rsidRPr="0050765D">
        <w:rPr>
          <w:spacing w:val="28"/>
        </w:rPr>
        <w:t xml:space="preserve"> </w:t>
      </w:r>
      <w:r w:rsidRPr="0050765D">
        <w:t>in</w:t>
      </w:r>
      <w:r w:rsidRPr="0050765D">
        <w:rPr>
          <w:spacing w:val="39"/>
        </w:rPr>
        <w:t xml:space="preserve"> </w:t>
      </w:r>
      <w:r w:rsidRPr="0050765D">
        <w:t>America</w:t>
      </w:r>
      <w:r w:rsidRPr="0050765D">
        <w:rPr>
          <w:spacing w:val="31"/>
        </w:rPr>
        <w:t xml:space="preserve"> </w:t>
      </w:r>
      <w:r w:rsidRPr="0050765D">
        <w:t>to</w:t>
      </w:r>
      <w:r w:rsidRPr="0050765D">
        <w:rPr>
          <w:spacing w:val="39"/>
        </w:rPr>
        <w:t xml:space="preserve"> </w:t>
      </w:r>
      <w:r w:rsidRPr="0050765D">
        <w:t>contact</w:t>
      </w:r>
      <w:r w:rsidRPr="0050765D">
        <w:rPr>
          <w:spacing w:val="41"/>
        </w:rPr>
        <w:t xml:space="preserve"> </w:t>
      </w:r>
      <w:r w:rsidRPr="0050765D">
        <w:t>the</w:t>
      </w:r>
      <w:r w:rsidRPr="0050765D">
        <w:rPr>
          <w:spacing w:val="38"/>
        </w:rPr>
        <w:t xml:space="preserve"> </w:t>
      </w:r>
      <w:r w:rsidRPr="0050765D">
        <w:t>above,</w:t>
      </w:r>
      <w:r w:rsidRPr="0050765D">
        <w:rPr>
          <w:spacing w:val="34"/>
        </w:rPr>
        <w:t xml:space="preserve"> </w:t>
      </w:r>
      <w:r w:rsidRPr="0050765D">
        <w:t>and deepen him.</w:t>
      </w:r>
      <w:r w:rsidRPr="0050765D">
        <w:rPr>
          <w:spacing w:val="2"/>
        </w:rPr>
        <w:t xml:space="preserve"> </w:t>
      </w:r>
      <w:r w:rsidRPr="0050765D">
        <w:t>So</w:t>
      </w:r>
      <w:r w:rsidRPr="0050765D">
        <w:rPr>
          <w:spacing w:val="4"/>
        </w:rPr>
        <w:t xml:space="preserve"> </w:t>
      </w:r>
      <w:r w:rsidRPr="0050765D">
        <w:t>that</w:t>
      </w:r>
      <w:r w:rsidRPr="0050765D">
        <w:rPr>
          <w:spacing w:val="8"/>
        </w:rPr>
        <w:t xml:space="preserve"> </w:t>
      </w:r>
      <w:r w:rsidRPr="0050765D">
        <w:t>on</w:t>
      </w:r>
      <w:r w:rsidRPr="0050765D">
        <w:rPr>
          <w:spacing w:val="4"/>
        </w:rPr>
        <w:t xml:space="preserve"> </w:t>
      </w:r>
      <w:r w:rsidRPr="0050765D">
        <w:t>his</w:t>
      </w:r>
      <w:r w:rsidRPr="0050765D">
        <w:rPr>
          <w:spacing w:val="4"/>
        </w:rPr>
        <w:t xml:space="preserve"> </w:t>
      </w:r>
      <w:r w:rsidRPr="0050765D">
        <w:t>re</w:t>
      </w:r>
      <w:r w:rsidRPr="0050765D">
        <w:rPr>
          <w:spacing w:val="-1"/>
        </w:rPr>
        <w:t>t</w:t>
      </w:r>
      <w:r w:rsidRPr="0050765D">
        <w:t>urn,</w:t>
      </w:r>
      <w:r w:rsidRPr="0050765D">
        <w:rPr>
          <w:spacing w:val="3"/>
        </w:rPr>
        <w:t xml:space="preserve"> </w:t>
      </w:r>
      <w:r w:rsidRPr="0050765D">
        <w:t>he</w:t>
      </w:r>
      <w:r w:rsidRPr="0050765D">
        <w:rPr>
          <w:spacing w:val="5"/>
        </w:rPr>
        <w:t xml:space="preserve"> </w:t>
      </w:r>
      <w:r w:rsidRPr="0050765D">
        <w:t>would be</w:t>
      </w:r>
      <w:r w:rsidRPr="0050765D">
        <w:rPr>
          <w:spacing w:val="4"/>
        </w:rPr>
        <w:t xml:space="preserve"> </w:t>
      </w:r>
      <w:r w:rsidRPr="0050765D">
        <w:t>able</w:t>
      </w:r>
      <w:r w:rsidRPr="0050765D">
        <w:rPr>
          <w:spacing w:val="7"/>
        </w:rPr>
        <w:t xml:space="preserve"> </w:t>
      </w:r>
      <w:r w:rsidRPr="0050765D">
        <w:t>to</w:t>
      </w:r>
      <w:r w:rsidRPr="0050765D">
        <w:rPr>
          <w:spacing w:val="5"/>
        </w:rPr>
        <w:t xml:space="preserve"> </w:t>
      </w:r>
      <w:r w:rsidRPr="0050765D">
        <w:t>s</w:t>
      </w:r>
      <w:r w:rsidRPr="0050765D">
        <w:rPr>
          <w:spacing w:val="-1"/>
        </w:rPr>
        <w:t>e</w:t>
      </w:r>
      <w:r w:rsidRPr="0050765D">
        <w:t>rve</w:t>
      </w:r>
      <w:r w:rsidRPr="0050765D">
        <w:rPr>
          <w:spacing w:val="1"/>
        </w:rPr>
        <w:t xml:space="preserve"> </w:t>
      </w:r>
      <w:r w:rsidRPr="0050765D">
        <w:t>the</w:t>
      </w:r>
      <w:r w:rsidRPr="0050765D">
        <w:rPr>
          <w:spacing w:val="4"/>
        </w:rPr>
        <w:t xml:space="preserve"> </w:t>
      </w:r>
      <w:r w:rsidRPr="0050765D">
        <w:t>Cause more actively”</w:t>
      </w:r>
    </w:p>
    <w:p w14:paraId="7F907B08" w14:textId="77777777" w:rsidR="006E0CCA" w:rsidRPr="0050765D" w:rsidRDefault="006E5B28" w:rsidP="00615BE7"/>
    <w:p w14:paraId="64CCE734" w14:textId="76678293" w:rsidR="006E0CCA" w:rsidRPr="0050765D" w:rsidRDefault="00910FCA" w:rsidP="00615BE7">
      <w:r w:rsidRPr="0050765D">
        <w:t>“We</w:t>
      </w:r>
      <w:r w:rsidRPr="0050765D">
        <w:rPr>
          <w:spacing w:val="3"/>
        </w:rPr>
        <w:t xml:space="preserve"> </w:t>
      </w:r>
      <w:r w:rsidRPr="0050765D">
        <w:t xml:space="preserve">further </w:t>
      </w:r>
      <w:r w:rsidRPr="0050765D">
        <w:rPr>
          <w:spacing w:val="-1"/>
        </w:rPr>
        <w:t>ma</w:t>
      </w:r>
      <w:r w:rsidRPr="0050765D">
        <w:rPr>
          <w:spacing w:val="2"/>
        </w:rPr>
        <w:t>d</w:t>
      </w:r>
      <w:r w:rsidRPr="0050765D">
        <w:t>e</w:t>
      </w:r>
      <w:r w:rsidRPr="0050765D">
        <w:rPr>
          <w:spacing w:val="4"/>
        </w:rPr>
        <w:t xml:space="preserve"> </w:t>
      </w:r>
      <w:r w:rsidRPr="0050765D">
        <w:t>plans</w:t>
      </w:r>
      <w:r w:rsidRPr="0050765D">
        <w:rPr>
          <w:spacing w:val="2"/>
        </w:rPr>
        <w:t xml:space="preserve"> </w:t>
      </w:r>
      <w:r w:rsidRPr="0050765D">
        <w:t>to</w:t>
      </w:r>
      <w:r w:rsidRPr="0050765D">
        <w:rPr>
          <w:spacing w:val="5"/>
        </w:rPr>
        <w:t xml:space="preserve"> </w:t>
      </w:r>
      <w:r w:rsidRPr="0050765D">
        <w:t>visit</w:t>
      </w:r>
      <w:r w:rsidRPr="0050765D">
        <w:rPr>
          <w:spacing w:val="8"/>
        </w:rPr>
        <w:t xml:space="preserve"> </w:t>
      </w:r>
      <w:r w:rsidRPr="0050765D">
        <w:t>tribes</w:t>
      </w:r>
      <w:r w:rsidRPr="0050765D">
        <w:rPr>
          <w:spacing w:val="1"/>
        </w:rPr>
        <w:t xml:space="preserve"> </w:t>
      </w:r>
      <w:r w:rsidRPr="0050765D">
        <w:t>to</w:t>
      </w:r>
      <w:r w:rsidRPr="0050765D">
        <w:rPr>
          <w:spacing w:val="5"/>
        </w:rPr>
        <w:t xml:space="preserve"> </w:t>
      </w:r>
      <w:r w:rsidRPr="0050765D">
        <w:t>teach</w:t>
      </w:r>
      <w:r w:rsidRPr="0050765D">
        <w:rPr>
          <w:spacing w:val="8"/>
        </w:rPr>
        <w:t xml:space="preserve"> </w:t>
      </w:r>
      <w:r w:rsidRPr="0050765D">
        <w:t>the</w:t>
      </w:r>
      <w:r w:rsidRPr="0050765D">
        <w:rPr>
          <w:spacing w:val="4"/>
        </w:rPr>
        <w:t xml:space="preserve"> </w:t>
      </w:r>
      <w:r w:rsidRPr="0050765D">
        <w:t>Faith,</w:t>
      </w:r>
      <w:r w:rsidRPr="0050765D">
        <w:rPr>
          <w:spacing w:val="1"/>
        </w:rPr>
        <w:t xml:space="preserve"> </w:t>
      </w:r>
      <w:r w:rsidRPr="0050765D">
        <w:t>so</w:t>
      </w:r>
      <w:r w:rsidRPr="0050765D">
        <w:rPr>
          <w:spacing w:val="5"/>
        </w:rPr>
        <w:t xml:space="preserve"> </w:t>
      </w:r>
      <w:r w:rsidRPr="0050765D">
        <w:t>we</w:t>
      </w:r>
      <w:r w:rsidRPr="0050765D">
        <w:rPr>
          <w:spacing w:val="5"/>
        </w:rPr>
        <w:t xml:space="preserve"> </w:t>
      </w:r>
      <w:r w:rsidRPr="0050765D">
        <w:t>hired</w:t>
      </w:r>
      <w:r w:rsidRPr="0050765D">
        <w:rPr>
          <w:spacing w:val="3"/>
        </w:rPr>
        <w:t xml:space="preserve"> </w:t>
      </w:r>
      <w:r w:rsidRPr="0050765D">
        <w:t>a</w:t>
      </w:r>
      <w:r w:rsidRPr="0050765D">
        <w:rPr>
          <w:spacing w:val="9"/>
        </w:rPr>
        <w:t xml:space="preserve"> </w:t>
      </w:r>
      <w:r w:rsidRPr="0050765D">
        <w:rPr>
          <w:spacing w:val="-1"/>
        </w:rPr>
        <w:t>m</w:t>
      </w:r>
      <w:r w:rsidRPr="0050765D">
        <w:t>inivan, so that</w:t>
      </w:r>
      <w:r w:rsidRPr="0050765D">
        <w:rPr>
          <w:spacing w:val="3"/>
        </w:rPr>
        <w:t xml:space="preserve"> </w:t>
      </w:r>
      <w:r w:rsidRPr="0050765D">
        <w:t>Miss</w:t>
      </w:r>
      <w:r w:rsidRPr="0050765D">
        <w:rPr>
          <w:spacing w:val="-2"/>
        </w:rPr>
        <w:t xml:space="preserve"> </w:t>
      </w:r>
      <w:r w:rsidRPr="0050765D">
        <w:t>Car</w:t>
      </w:r>
      <w:r w:rsidRPr="0050765D">
        <w:rPr>
          <w:spacing w:val="-1"/>
        </w:rPr>
        <w:t>m</w:t>
      </w:r>
      <w:r w:rsidRPr="0050765D">
        <w:t>en,</w:t>
      </w:r>
      <w:r w:rsidRPr="0050765D">
        <w:rPr>
          <w:spacing w:val="-5"/>
        </w:rPr>
        <w:t xml:space="preserve"> </w:t>
      </w:r>
      <w:r w:rsidRPr="0050765D">
        <w:t>Mr Chavalit,</w:t>
      </w:r>
      <w:r w:rsidRPr="0050765D">
        <w:rPr>
          <w:spacing w:val="-6"/>
        </w:rPr>
        <w:t xml:space="preserve"> </w:t>
      </w:r>
      <w:r w:rsidRPr="0050765D">
        <w:t>Mr Insurvan,</w:t>
      </w:r>
      <w:r w:rsidRPr="0050765D">
        <w:rPr>
          <w:spacing w:val="-7"/>
        </w:rPr>
        <w:t xml:space="preserve"> </w:t>
      </w:r>
      <w:r w:rsidRPr="0050765D">
        <w:t>Mr Chalom</w:t>
      </w:r>
      <w:r w:rsidRPr="0050765D">
        <w:rPr>
          <w:spacing w:val="-7"/>
        </w:rPr>
        <w:t xml:space="preserve"> </w:t>
      </w:r>
      <w:r w:rsidRPr="0050765D">
        <w:t>Dong</w:t>
      </w:r>
      <w:r w:rsidRPr="0050765D">
        <w:rPr>
          <w:spacing w:val="-3"/>
        </w:rPr>
        <w:t xml:space="preserve"> </w:t>
      </w:r>
      <w:r w:rsidRPr="0050765D">
        <w:t xml:space="preserve">and </w:t>
      </w:r>
      <w:r w:rsidRPr="0050765D">
        <w:rPr>
          <w:spacing w:val="-2"/>
        </w:rPr>
        <w:t>m</w:t>
      </w:r>
      <w:r w:rsidRPr="0050765D">
        <w:rPr>
          <w:spacing w:val="1"/>
        </w:rPr>
        <w:t>y</w:t>
      </w:r>
      <w:r w:rsidRPr="0050765D">
        <w:t>self</w:t>
      </w:r>
      <w:r>
        <w:t>[</w:t>
      </w:r>
      <w:r w:rsidRPr="0050765D">
        <w:t>Mr Yankee</w:t>
      </w:r>
      <w:r w:rsidRPr="0050765D">
        <w:rPr>
          <w:spacing w:val="-4"/>
        </w:rPr>
        <w:t xml:space="preserve"> </w:t>
      </w:r>
      <w:r w:rsidRPr="0050765D">
        <w:t>Leong]</w:t>
      </w:r>
      <w:r w:rsidRPr="0050765D">
        <w:rPr>
          <w:spacing w:val="-7"/>
        </w:rPr>
        <w:t xml:space="preserve"> </w:t>
      </w:r>
      <w:r w:rsidRPr="0050765D">
        <w:t>could</w:t>
      </w:r>
      <w:r w:rsidRPr="0050765D">
        <w:rPr>
          <w:spacing w:val="-6"/>
        </w:rPr>
        <w:t xml:space="preserve"> </w:t>
      </w:r>
      <w:r w:rsidRPr="0050765D">
        <w:t>all travel together.”</w:t>
      </w:r>
    </w:p>
    <w:p w14:paraId="473BC14B" w14:textId="77777777" w:rsidR="006E0CCA" w:rsidRPr="0050765D" w:rsidRDefault="006E5B28" w:rsidP="00615BE7"/>
    <w:p w14:paraId="0E8F803C" w14:textId="02F6E7A5" w:rsidR="00803254" w:rsidRPr="0050765D" w:rsidRDefault="00910FCA" w:rsidP="00615BE7">
      <w:r w:rsidRPr="0050765D">
        <w:t>“On</w:t>
      </w:r>
      <w:r w:rsidRPr="0050765D">
        <w:rPr>
          <w:spacing w:val="1"/>
        </w:rPr>
        <w:t xml:space="preserve"> </w:t>
      </w:r>
      <w:r w:rsidRPr="0050765D">
        <w:t>reach</w:t>
      </w:r>
      <w:r w:rsidRPr="0050765D">
        <w:rPr>
          <w:spacing w:val="2"/>
        </w:rPr>
        <w:t>i</w:t>
      </w:r>
      <w:r w:rsidRPr="0050765D">
        <w:t>ng</w:t>
      </w:r>
      <w:r w:rsidRPr="0050765D">
        <w:rPr>
          <w:spacing w:val="-4"/>
        </w:rPr>
        <w:t xml:space="preserve"> </w:t>
      </w:r>
      <w:r w:rsidRPr="0050765D">
        <w:t>the</w:t>
      </w:r>
      <w:r w:rsidRPr="0050765D">
        <w:rPr>
          <w:spacing w:val="3"/>
        </w:rPr>
        <w:t xml:space="preserve"> </w:t>
      </w:r>
      <w:r w:rsidRPr="0050765D">
        <w:t>first</w:t>
      </w:r>
      <w:r w:rsidRPr="0050765D">
        <w:rPr>
          <w:spacing w:val="1"/>
        </w:rPr>
        <w:t xml:space="preserve"> </w:t>
      </w:r>
      <w:r w:rsidRPr="0050765D">
        <w:t>village,</w:t>
      </w:r>
      <w:r w:rsidRPr="0050765D">
        <w:rPr>
          <w:spacing w:val="-2"/>
        </w:rPr>
        <w:t xml:space="preserve"> </w:t>
      </w:r>
      <w:r w:rsidRPr="0050765D">
        <w:t>the</w:t>
      </w:r>
      <w:r w:rsidRPr="0050765D">
        <w:rPr>
          <w:spacing w:val="3"/>
        </w:rPr>
        <w:t xml:space="preserve"> </w:t>
      </w:r>
      <w:r w:rsidRPr="0050765D">
        <w:t>chief</w:t>
      </w:r>
      <w:r w:rsidRPr="0050765D">
        <w:rPr>
          <w:spacing w:val="1"/>
        </w:rPr>
        <w:t xml:space="preserve"> </w:t>
      </w:r>
      <w:r w:rsidRPr="0050765D">
        <w:t>not</w:t>
      </w:r>
      <w:r w:rsidRPr="0050765D">
        <w:rPr>
          <w:spacing w:val="2"/>
        </w:rPr>
        <w:t xml:space="preserve"> </w:t>
      </w:r>
      <w:r w:rsidRPr="0050765D">
        <w:t>knowing</w:t>
      </w:r>
      <w:r w:rsidRPr="0050765D">
        <w:rPr>
          <w:spacing w:val="-4"/>
        </w:rPr>
        <w:t xml:space="preserve"> </w:t>
      </w:r>
      <w:r w:rsidRPr="0050765D">
        <w:t>us</w:t>
      </w:r>
      <w:r w:rsidRPr="0050765D">
        <w:rPr>
          <w:spacing w:val="3"/>
        </w:rPr>
        <w:t xml:space="preserve"> </w:t>
      </w:r>
      <w:r w:rsidRPr="0050765D">
        <w:t>felt</w:t>
      </w:r>
      <w:r w:rsidRPr="0050765D">
        <w:rPr>
          <w:spacing w:val="6"/>
        </w:rPr>
        <w:t xml:space="preserve"> </w:t>
      </w:r>
      <w:r w:rsidRPr="0050765D">
        <w:t>very</w:t>
      </w:r>
      <w:r w:rsidRPr="0050765D">
        <w:rPr>
          <w:spacing w:val="1"/>
        </w:rPr>
        <w:t xml:space="preserve"> </w:t>
      </w:r>
      <w:r w:rsidRPr="0050765D">
        <w:t>suspicious.</w:t>
      </w:r>
      <w:r w:rsidRPr="0050765D">
        <w:rPr>
          <w:spacing w:val="-6"/>
        </w:rPr>
        <w:t xml:space="preserve"> </w:t>
      </w:r>
      <w:r w:rsidRPr="0050765D">
        <w:t>We were</w:t>
      </w:r>
      <w:r w:rsidRPr="0050765D">
        <w:rPr>
          <w:spacing w:val="5"/>
        </w:rPr>
        <w:t xml:space="preserve"> </w:t>
      </w:r>
      <w:r w:rsidRPr="0050765D">
        <w:t>total</w:t>
      </w:r>
      <w:r w:rsidRPr="0050765D">
        <w:rPr>
          <w:spacing w:val="11"/>
        </w:rPr>
        <w:t xml:space="preserve"> </w:t>
      </w:r>
      <w:r w:rsidRPr="0050765D">
        <w:t>strangers to</w:t>
      </w:r>
      <w:r w:rsidRPr="0050765D">
        <w:rPr>
          <w:spacing w:val="8"/>
        </w:rPr>
        <w:t xml:space="preserve"> </w:t>
      </w:r>
      <w:r w:rsidRPr="0050765D">
        <w:t>the</w:t>
      </w:r>
      <w:r w:rsidRPr="0050765D">
        <w:rPr>
          <w:spacing w:val="-1"/>
        </w:rPr>
        <w:t>m</w:t>
      </w:r>
      <w:r w:rsidRPr="0050765D">
        <w:t>.</w:t>
      </w:r>
      <w:r w:rsidRPr="0050765D">
        <w:rPr>
          <w:spacing w:val="5"/>
        </w:rPr>
        <w:t xml:space="preserve"> </w:t>
      </w:r>
      <w:r w:rsidRPr="0050765D">
        <w:t>It</w:t>
      </w:r>
      <w:r w:rsidRPr="0050765D">
        <w:rPr>
          <w:spacing w:val="9"/>
        </w:rPr>
        <w:t xml:space="preserve"> </w:t>
      </w:r>
      <w:r w:rsidRPr="0050765D">
        <w:t>so</w:t>
      </w:r>
      <w:r w:rsidRPr="0050765D">
        <w:rPr>
          <w:spacing w:val="9"/>
        </w:rPr>
        <w:t xml:space="preserve"> </w:t>
      </w:r>
      <w:r w:rsidRPr="0050765D">
        <w:t>happened that</w:t>
      </w:r>
      <w:r w:rsidRPr="0050765D">
        <w:rPr>
          <w:spacing w:val="11"/>
        </w:rPr>
        <w:t xml:space="preserve"> </w:t>
      </w:r>
      <w:r w:rsidRPr="0050765D">
        <w:t>t</w:t>
      </w:r>
      <w:r w:rsidRPr="0050765D">
        <w:rPr>
          <w:spacing w:val="1"/>
        </w:rPr>
        <w:t>h</w:t>
      </w:r>
      <w:r w:rsidRPr="0050765D">
        <w:t>e</w:t>
      </w:r>
      <w:r w:rsidRPr="0050765D">
        <w:rPr>
          <w:spacing w:val="8"/>
        </w:rPr>
        <w:t xml:space="preserve"> </w:t>
      </w:r>
      <w:r w:rsidRPr="0050765D">
        <w:t>son</w:t>
      </w:r>
      <w:r w:rsidRPr="0050765D">
        <w:rPr>
          <w:spacing w:val="6"/>
        </w:rPr>
        <w:t xml:space="preserve"> </w:t>
      </w:r>
      <w:r w:rsidRPr="0050765D">
        <w:t>of</w:t>
      </w:r>
      <w:r w:rsidRPr="0050765D">
        <w:rPr>
          <w:spacing w:val="8"/>
        </w:rPr>
        <w:t xml:space="preserve"> </w:t>
      </w:r>
      <w:r w:rsidRPr="0050765D">
        <w:t>the</w:t>
      </w:r>
      <w:r w:rsidRPr="0050765D">
        <w:rPr>
          <w:spacing w:val="7"/>
        </w:rPr>
        <w:t xml:space="preserve"> </w:t>
      </w:r>
      <w:r w:rsidRPr="0050765D">
        <w:t>village-chief, Suephang Saegam,</w:t>
      </w:r>
      <w:r w:rsidRPr="0050765D">
        <w:rPr>
          <w:spacing w:val="1"/>
        </w:rPr>
        <w:t xml:space="preserve"> </w:t>
      </w:r>
      <w:r w:rsidRPr="0050765D">
        <w:t>was</w:t>
      </w:r>
      <w:r w:rsidRPr="0050765D">
        <w:rPr>
          <w:spacing w:val="7"/>
        </w:rPr>
        <w:t xml:space="preserve"> </w:t>
      </w:r>
      <w:r w:rsidRPr="0050765D">
        <w:t>a</w:t>
      </w:r>
      <w:r w:rsidRPr="0050765D">
        <w:rPr>
          <w:spacing w:val="11"/>
        </w:rPr>
        <w:t xml:space="preserve"> </w:t>
      </w:r>
      <w:r w:rsidRPr="0050765D">
        <w:t>student</w:t>
      </w:r>
      <w:r w:rsidRPr="0050765D">
        <w:rPr>
          <w:spacing w:val="3"/>
        </w:rPr>
        <w:t xml:space="preserve"> </w:t>
      </w:r>
      <w:r w:rsidRPr="0050765D">
        <w:t>of</w:t>
      </w:r>
      <w:r w:rsidRPr="0050765D">
        <w:rPr>
          <w:spacing w:val="9"/>
        </w:rPr>
        <w:t xml:space="preserve"> </w:t>
      </w:r>
      <w:r w:rsidRPr="0050765D">
        <w:t>the</w:t>
      </w:r>
      <w:r w:rsidRPr="0050765D">
        <w:rPr>
          <w:spacing w:val="8"/>
        </w:rPr>
        <w:t xml:space="preserve"> </w:t>
      </w:r>
      <w:r w:rsidRPr="0050765D">
        <w:t>sa</w:t>
      </w:r>
      <w:r w:rsidRPr="0050765D">
        <w:rPr>
          <w:spacing w:val="-1"/>
        </w:rPr>
        <w:t>m</w:t>
      </w:r>
      <w:r w:rsidRPr="0050765D">
        <w:t>e</w:t>
      </w:r>
      <w:r w:rsidRPr="0050765D">
        <w:rPr>
          <w:spacing w:val="7"/>
        </w:rPr>
        <w:t xml:space="preserve"> </w:t>
      </w:r>
      <w:r w:rsidRPr="0050765D">
        <w:t>school</w:t>
      </w:r>
      <w:r w:rsidRPr="0050765D">
        <w:rPr>
          <w:spacing w:val="4"/>
        </w:rPr>
        <w:t xml:space="preserve"> </w:t>
      </w:r>
      <w:r w:rsidRPr="0050765D">
        <w:t>where</w:t>
      </w:r>
      <w:r w:rsidRPr="0050765D">
        <w:rPr>
          <w:spacing w:val="4"/>
        </w:rPr>
        <w:t xml:space="preserve"> </w:t>
      </w:r>
      <w:r w:rsidRPr="0050765D">
        <w:t>Mr Insuravan was teaching.</w:t>
      </w:r>
      <w:r w:rsidRPr="0050765D">
        <w:rPr>
          <w:spacing w:val="1"/>
        </w:rPr>
        <w:t xml:space="preserve"> </w:t>
      </w:r>
      <w:r w:rsidRPr="0050765D">
        <w:t>So</w:t>
      </w:r>
      <w:r w:rsidRPr="0050765D">
        <w:rPr>
          <w:spacing w:val="8"/>
        </w:rPr>
        <w:t xml:space="preserve"> </w:t>
      </w:r>
      <w:r w:rsidRPr="0050765D">
        <w:t>Mr Insurvan</w:t>
      </w:r>
      <w:r w:rsidRPr="0050765D">
        <w:rPr>
          <w:spacing w:val="1"/>
        </w:rPr>
        <w:t xml:space="preserve"> </w:t>
      </w:r>
      <w:r w:rsidRPr="0050765D">
        <w:t>spoke</w:t>
      </w:r>
      <w:r w:rsidRPr="0050765D">
        <w:rPr>
          <w:spacing w:val="4"/>
        </w:rPr>
        <w:t xml:space="preserve"> </w:t>
      </w:r>
      <w:r w:rsidRPr="0050765D">
        <w:t>to</w:t>
      </w:r>
      <w:r w:rsidRPr="0050765D">
        <w:rPr>
          <w:spacing w:val="9"/>
        </w:rPr>
        <w:t xml:space="preserve"> </w:t>
      </w:r>
      <w:r w:rsidRPr="0050765D">
        <w:t>the</w:t>
      </w:r>
      <w:r w:rsidRPr="0050765D">
        <w:rPr>
          <w:spacing w:val="7"/>
        </w:rPr>
        <w:t xml:space="preserve"> </w:t>
      </w:r>
      <w:r w:rsidRPr="0050765D">
        <w:t>boy,</w:t>
      </w:r>
      <w:r w:rsidRPr="0050765D">
        <w:rPr>
          <w:spacing w:val="6"/>
        </w:rPr>
        <w:t xml:space="preserve"> </w:t>
      </w:r>
      <w:r w:rsidRPr="0050765D">
        <w:t>and</w:t>
      </w:r>
      <w:r w:rsidRPr="0050765D">
        <w:rPr>
          <w:spacing w:val="7"/>
        </w:rPr>
        <w:t xml:space="preserve"> </w:t>
      </w:r>
      <w:r w:rsidRPr="0050765D">
        <w:t>he</w:t>
      </w:r>
      <w:r w:rsidRPr="0050765D">
        <w:rPr>
          <w:spacing w:val="8"/>
        </w:rPr>
        <w:t xml:space="preserve"> </w:t>
      </w:r>
      <w:r w:rsidRPr="0050765D">
        <w:t>in</w:t>
      </w:r>
      <w:r w:rsidRPr="0050765D">
        <w:rPr>
          <w:spacing w:val="9"/>
        </w:rPr>
        <w:t xml:space="preserve"> </w:t>
      </w:r>
      <w:r w:rsidRPr="0050765D">
        <w:t>turn</w:t>
      </w:r>
      <w:r w:rsidRPr="0050765D">
        <w:rPr>
          <w:spacing w:val="6"/>
        </w:rPr>
        <w:t xml:space="preserve"> </w:t>
      </w:r>
      <w:r w:rsidRPr="0050765D">
        <w:t>translated what</w:t>
      </w:r>
      <w:r w:rsidRPr="0050765D">
        <w:rPr>
          <w:spacing w:val="5"/>
        </w:rPr>
        <w:t xml:space="preserve"> </w:t>
      </w:r>
      <w:r w:rsidRPr="0050765D">
        <w:t>was being</w:t>
      </w:r>
      <w:r w:rsidRPr="0050765D">
        <w:rPr>
          <w:spacing w:val="61"/>
        </w:rPr>
        <w:t xml:space="preserve"> </w:t>
      </w:r>
      <w:r w:rsidRPr="0050765D">
        <w:t>said</w:t>
      </w:r>
      <w:r w:rsidRPr="0050765D">
        <w:rPr>
          <w:spacing w:val="63"/>
        </w:rPr>
        <w:t xml:space="preserve"> </w:t>
      </w:r>
      <w:r w:rsidRPr="0050765D">
        <w:t>to</w:t>
      </w:r>
      <w:r w:rsidRPr="0050765D">
        <w:rPr>
          <w:spacing w:val="65"/>
        </w:rPr>
        <w:t xml:space="preserve"> </w:t>
      </w:r>
      <w:r w:rsidRPr="0050765D">
        <w:t>his</w:t>
      </w:r>
      <w:r w:rsidRPr="0050765D">
        <w:rPr>
          <w:spacing w:val="64"/>
        </w:rPr>
        <w:t xml:space="preserve"> </w:t>
      </w:r>
      <w:r w:rsidRPr="0050765D">
        <w:t>father</w:t>
      </w:r>
      <w:r w:rsidRPr="0050765D">
        <w:rPr>
          <w:spacing w:val="60"/>
        </w:rPr>
        <w:t xml:space="preserve"> </w:t>
      </w:r>
      <w:r w:rsidRPr="0050765D">
        <w:t>in</w:t>
      </w:r>
      <w:r w:rsidRPr="0050765D">
        <w:rPr>
          <w:spacing w:val="65"/>
        </w:rPr>
        <w:t xml:space="preserve"> </w:t>
      </w:r>
      <w:r w:rsidRPr="0050765D">
        <w:t>the</w:t>
      </w:r>
      <w:r w:rsidRPr="0050765D">
        <w:rPr>
          <w:spacing w:val="64"/>
        </w:rPr>
        <w:t xml:space="preserve"> </w:t>
      </w:r>
      <w:r w:rsidRPr="0050765D">
        <w:t>Mew</w:t>
      </w:r>
      <w:r w:rsidRPr="0050765D">
        <w:rPr>
          <w:spacing w:val="61"/>
        </w:rPr>
        <w:t xml:space="preserve"> </w:t>
      </w:r>
      <w:r w:rsidRPr="0050765D">
        <w:t>Language.</w:t>
      </w:r>
      <w:r w:rsidRPr="0050765D">
        <w:rPr>
          <w:spacing w:val="55"/>
        </w:rPr>
        <w:t xml:space="preserve"> </w:t>
      </w:r>
      <w:r w:rsidRPr="0050765D">
        <w:t>After</w:t>
      </w:r>
      <w:r w:rsidRPr="0050765D">
        <w:rPr>
          <w:spacing w:val="61"/>
        </w:rPr>
        <w:t xml:space="preserve"> </w:t>
      </w:r>
      <w:r w:rsidRPr="0050765D">
        <w:t>explanation</w:t>
      </w:r>
      <w:r w:rsidRPr="0050765D">
        <w:rPr>
          <w:spacing w:val="55"/>
        </w:rPr>
        <w:t xml:space="preserve"> </w:t>
      </w:r>
      <w:r w:rsidRPr="0050765D">
        <w:t>the</w:t>
      </w:r>
      <w:r w:rsidRPr="0050765D">
        <w:rPr>
          <w:spacing w:val="65"/>
        </w:rPr>
        <w:t xml:space="preserve"> </w:t>
      </w:r>
      <w:r w:rsidRPr="0050765D">
        <w:t>chief became</w:t>
      </w:r>
      <w:r w:rsidRPr="0050765D">
        <w:rPr>
          <w:spacing w:val="-5"/>
        </w:rPr>
        <w:t xml:space="preserve"> </w:t>
      </w:r>
      <w:r w:rsidRPr="0050765D">
        <w:t>very</w:t>
      </w:r>
      <w:r w:rsidRPr="0050765D">
        <w:rPr>
          <w:spacing w:val="-1"/>
        </w:rPr>
        <w:t xml:space="preserve"> </w:t>
      </w:r>
      <w:r w:rsidRPr="0050765D">
        <w:t>friendly,</w:t>
      </w:r>
      <w:r w:rsidRPr="0050765D">
        <w:rPr>
          <w:spacing w:val="-6"/>
        </w:rPr>
        <w:t xml:space="preserve"> </w:t>
      </w:r>
      <w:r w:rsidRPr="0050765D">
        <w:t>and was</w:t>
      </w:r>
      <w:r w:rsidRPr="0050765D">
        <w:rPr>
          <w:spacing w:val="-1"/>
        </w:rPr>
        <w:t xml:space="preserve"> </w:t>
      </w:r>
      <w:r w:rsidRPr="0050765D">
        <w:t>prepared</w:t>
      </w:r>
      <w:r w:rsidRPr="0050765D">
        <w:rPr>
          <w:spacing w:val="-6"/>
        </w:rPr>
        <w:t xml:space="preserve"> </w:t>
      </w:r>
      <w:r w:rsidRPr="0050765D">
        <w:t>to listen</w:t>
      </w:r>
      <w:r w:rsidRPr="0050765D">
        <w:rPr>
          <w:spacing w:val="3"/>
        </w:rPr>
        <w:t xml:space="preserve"> </w:t>
      </w:r>
      <w:r w:rsidRPr="0050765D">
        <w:t>to</w:t>
      </w:r>
      <w:r w:rsidRPr="0050765D">
        <w:rPr>
          <w:spacing w:val="1"/>
        </w:rPr>
        <w:t xml:space="preserve"> </w:t>
      </w:r>
      <w:r w:rsidRPr="0050765D">
        <w:t>what</w:t>
      </w:r>
      <w:r w:rsidRPr="0050765D">
        <w:rPr>
          <w:spacing w:val="-2"/>
        </w:rPr>
        <w:t xml:space="preserve"> </w:t>
      </w:r>
      <w:r w:rsidRPr="0050765D">
        <w:t xml:space="preserve">we </w:t>
      </w:r>
      <w:r w:rsidRPr="0050765D">
        <w:rPr>
          <w:spacing w:val="2"/>
        </w:rPr>
        <w:t>h</w:t>
      </w:r>
      <w:r w:rsidRPr="0050765D">
        <w:t>ad to</w:t>
      </w:r>
      <w:r w:rsidRPr="0050765D">
        <w:rPr>
          <w:spacing w:val="1"/>
        </w:rPr>
        <w:t xml:space="preserve"> </w:t>
      </w:r>
      <w:r w:rsidRPr="0050765D">
        <w:t>say.</w:t>
      </w:r>
      <w:r w:rsidRPr="0050765D">
        <w:rPr>
          <w:spacing w:val="-1"/>
        </w:rPr>
        <w:t xml:space="preserve"> </w:t>
      </w:r>
      <w:r w:rsidRPr="0050765D">
        <w:t>We</w:t>
      </w:r>
      <w:r w:rsidRPr="0050765D">
        <w:rPr>
          <w:spacing w:val="-1"/>
        </w:rPr>
        <w:t xml:space="preserve"> </w:t>
      </w:r>
      <w:r w:rsidRPr="0050765D">
        <w:t>told the</w:t>
      </w:r>
      <w:r w:rsidRPr="0050765D">
        <w:rPr>
          <w:spacing w:val="6"/>
        </w:rPr>
        <w:t xml:space="preserve"> </w:t>
      </w:r>
      <w:r w:rsidRPr="0050765D">
        <w:t>chief,</w:t>
      </w:r>
      <w:r w:rsidRPr="0050765D">
        <w:rPr>
          <w:spacing w:val="3"/>
        </w:rPr>
        <w:t xml:space="preserve"> </w:t>
      </w:r>
      <w:r w:rsidRPr="0050765D">
        <w:t>that</w:t>
      </w:r>
      <w:r w:rsidRPr="0050765D">
        <w:rPr>
          <w:spacing w:val="9"/>
        </w:rPr>
        <w:t xml:space="preserve"> </w:t>
      </w:r>
      <w:r w:rsidRPr="0050765D">
        <w:t>we</w:t>
      </w:r>
      <w:r w:rsidRPr="0050765D">
        <w:rPr>
          <w:spacing w:val="6"/>
        </w:rPr>
        <w:t xml:space="preserve"> </w:t>
      </w:r>
      <w:r w:rsidRPr="0050765D">
        <w:t>all</w:t>
      </w:r>
      <w:r w:rsidRPr="0050765D">
        <w:rPr>
          <w:spacing w:val="9"/>
        </w:rPr>
        <w:t xml:space="preserve"> </w:t>
      </w:r>
      <w:r w:rsidRPr="0050765D">
        <w:t>were</w:t>
      </w:r>
      <w:r w:rsidRPr="0050765D">
        <w:rPr>
          <w:spacing w:val="4"/>
        </w:rPr>
        <w:t xml:space="preserve"> </w:t>
      </w:r>
      <w:r w:rsidRPr="0050765D">
        <w:t>Bahá’ís, we</w:t>
      </w:r>
      <w:r w:rsidRPr="0050765D">
        <w:rPr>
          <w:spacing w:val="6"/>
        </w:rPr>
        <w:t xml:space="preserve"> </w:t>
      </w:r>
      <w:r w:rsidRPr="0050765D">
        <w:t>spoke</w:t>
      </w:r>
      <w:r w:rsidRPr="0050765D">
        <w:rPr>
          <w:spacing w:val="3"/>
        </w:rPr>
        <w:t xml:space="preserve"> </w:t>
      </w:r>
      <w:r w:rsidRPr="0050765D">
        <w:t>of</w:t>
      </w:r>
      <w:r w:rsidRPr="0050765D">
        <w:rPr>
          <w:spacing w:val="7"/>
        </w:rPr>
        <w:t xml:space="preserve"> </w:t>
      </w:r>
      <w:r w:rsidRPr="0050765D">
        <w:rPr>
          <w:spacing w:val="-1"/>
        </w:rPr>
        <w:t>t</w:t>
      </w:r>
      <w:r w:rsidRPr="0050765D">
        <w:rPr>
          <w:spacing w:val="1"/>
        </w:rPr>
        <w:t>h</w:t>
      </w:r>
      <w:r w:rsidRPr="0050765D">
        <w:t>e</w:t>
      </w:r>
      <w:r w:rsidRPr="0050765D">
        <w:rPr>
          <w:spacing w:val="8"/>
        </w:rPr>
        <w:t xml:space="preserve"> </w:t>
      </w:r>
      <w:r w:rsidRPr="0050765D">
        <w:t>world</w:t>
      </w:r>
      <w:r w:rsidRPr="0050765D">
        <w:rPr>
          <w:spacing w:val="3"/>
        </w:rPr>
        <w:t xml:space="preserve"> </w:t>
      </w:r>
      <w:r w:rsidRPr="0050765D">
        <w:t>religion</w:t>
      </w:r>
      <w:r w:rsidRPr="0050765D">
        <w:rPr>
          <w:spacing w:val="1"/>
        </w:rPr>
        <w:t xml:space="preserve"> </w:t>
      </w:r>
      <w:r w:rsidRPr="0050765D">
        <w:rPr>
          <w:spacing w:val="-2"/>
        </w:rPr>
        <w:t>a</w:t>
      </w:r>
      <w:r w:rsidRPr="0050765D">
        <w:t>nd</w:t>
      </w:r>
      <w:r w:rsidRPr="0050765D">
        <w:rPr>
          <w:spacing w:val="6"/>
        </w:rPr>
        <w:t xml:space="preserve"> </w:t>
      </w:r>
      <w:r w:rsidRPr="0050765D">
        <w:t>the prophet</w:t>
      </w:r>
      <w:r w:rsidRPr="0050765D">
        <w:rPr>
          <w:spacing w:val="5"/>
        </w:rPr>
        <w:t xml:space="preserve"> </w:t>
      </w:r>
      <w:r w:rsidRPr="0050765D">
        <w:t>Bahá’u’lláh, we</w:t>
      </w:r>
      <w:r w:rsidRPr="0050765D">
        <w:rPr>
          <w:spacing w:val="11"/>
        </w:rPr>
        <w:t xml:space="preserve"> </w:t>
      </w:r>
      <w:r w:rsidRPr="0050765D">
        <w:t>also</w:t>
      </w:r>
      <w:r w:rsidRPr="0050765D">
        <w:rPr>
          <w:spacing w:val="9"/>
        </w:rPr>
        <w:t xml:space="preserve"> </w:t>
      </w:r>
      <w:r w:rsidRPr="0050765D">
        <w:t>introd</w:t>
      </w:r>
      <w:r w:rsidRPr="0050765D">
        <w:rPr>
          <w:spacing w:val="-1"/>
        </w:rPr>
        <w:t>u</w:t>
      </w:r>
      <w:r w:rsidRPr="0050765D">
        <w:t>ced</w:t>
      </w:r>
      <w:r w:rsidRPr="0050765D">
        <w:rPr>
          <w:spacing w:val="2"/>
        </w:rPr>
        <w:t xml:space="preserve"> </w:t>
      </w:r>
      <w:r w:rsidRPr="0050765D">
        <w:t>ourselves</w:t>
      </w:r>
      <w:r w:rsidRPr="0050765D">
        <w:rPr>
          <w:spacing w:val="3"/>
        </w:rPr>
        <w:t xml:space="preserve"> </w:t>
      </w:r>
      <w:r w:rsidRPr="0050765D">
        <w:t>as</w:t>
      </w:r>
      <w:r w:rsidRPr="0050765D">
        <w:rPr>
          <w:spacing w:val="12"/>
        </w:rPr>
        <w:t xml:space="preserve"> </w:t>
      </w:r>
      <w:r w:rsidRPr="0050765D">
        <w:t>Miss</w:t>
      </w:r>
      <w:r w:rsidRPr="0050765D">
        <w:rPr>
          <w:spacing w:val="8"/>
        </w:rPr>
        <w:t xml:space="preserve"> </w:t>
      </w:r>
      <w:r w:rsidRPr="0050765D">
        <w:t>Ca</w:t>
      </w:r>
      <w:r w:rsidRPr="0050765D">
        <w:rPr>
          <w:spacing w:val="2"/>
        </w:rPr>
        <w:t>r</w:t>
      </w:r>
      <w:r w:rsidRPr="0050765D">
        <w:t>men</w:t>
      </w:r>
      <w:r w:rsidRPr="0050765D">
        <w:rPr>
          <w:spacing w:val="5"/>
        </w:rPr>
        <w:t xml:space="preserve"> </w:t>
      </w:r>
      <w:r w:rsidRPr="0050765D">
        <w:t>from</w:t>
      </w:r>
      <w:r w:rsidRPr="0050765D">
        <w:rPr>
          <w:spacing w:val="8"/>
        </w:rPr>
        <w:t xml:space="preserve"> </w:t>
      </w:r>
      <w:r w:rsidRPr="0050765D">
        <w:t>the Philippin</w:t>
      </w:r>
      <w:r w:rsidRPr="0050765D">
        <w:rPr>
          <w:spacing w:val="-2"/>
        </w:rPr>
        <w:t>e</w:t>
      </w:r>
      <w:r w:rsidRPr="0050765D">
        <w:t>s, Mr Insurvan</w:t>
      </w:r>
      <w:r w:rsidRPr="0050765D">
        <w:rPr>
          <w:spacing w:val="3"/>
        </w:rPr>
        <w:t xml:space="preserve"> </w:t>
      </w:r>
      <w:r w:rsidRPr="0050765D">
        <w:t>from</w:t>
      </w:r>
      <w:r w:rsidRPr="0050765D">
        <w:rPr>
          <w:spacing w:val="8"/>
        </w:rPr>
        <w:t xml:space="preserve"> </w:t>
      </w:r>
      <w:r w:rsidRPr="0050765D">
        <w:t>T</w:t>
      </w:r>
      <w:r w:rsidRPr="0050765D">
        <w:rPr>
          <w:spacing w:val="2"/>
        </w:rPr>
        <w:t>h</w:t>
      </w:r>
      <w:r w:rsidRPr="0050765D">
        <w:t>ailand,</w:t>
      </w:r>
      <w:r w:rsidRPr="0050765D">
        <w:rPr>
          <w:spacing w:val="2"/>
        </w:rPr>
        <w:t xml:space="preserve"> </w:t>
      </w:r>
      <w:r w:rsidRPr="0050765D">
        <w:t>Mr Chavalit</w:t>
      </w:r>
      <w:r w:rsidRPr="0050765D">
        <w:rPr>
          <w:spacing w:val="13"/>
        </w:rPr>
        <w:t xml:space="preserve"> </w:t>
      </w:r>
      <w:r w:rsidRPr="0050765D">
        <w:t>from</w:t>
      </w:r>
      <w:r w:rsidRPr="0050765D">
        <w:rPr>
          <w:spacing w:val="8"/>
        </w:rPr>
        <w:t xml:space="preserve"> </w:t>
      </w:r>
      <w:r w:rsidRPr="0050765D">
        <w:t>India</w:t>
      </w:r>
      <w:r w:rsidRPr="0050765D">
        <w:rPr>
          <w:spacing w:val="8"/>
        </w:rPr>
        <w:t xml:space="preserve"> </w:t>
      </w:r>
      <w:r w:rsidRPr="0050765D">
        <w:t>and</w:t>
      </w:r>
      <w:r w:rsidRPr="0050765D">
        <w:rPr>
          <w:spacing w:val="9"/>
        </w:rPr>
        <w:t xml:space="preserve"> </w:t>
      </w:r>
      <w:r w:rsidRPr="0050765D">
        <w:rPr>
          <w:spacing w:val="-1"/>
        </w:rPr>
        <w:t>m</w:t>
      </w:r>
      <w:r w:rsidRPr="0050765D">
        <w:rPr>
          <w:spacing w:val="1"/>
        </w:rPr>
        <w:t>y</w:t>
      </w:r>
      <w:r w:rsidRPr="0050765D">
        <w:t>self</w:t>
      </w:r>
      <w:r>
        <w:t>[</w:t>
      </w:r>
      <w:r w:rsidRPr="0050765D">
        <w:t>Mr Yangkee</w:t>
      </w:r>
      <w:r w:rsidRPr="0050765D">
        <w:rPr>
          <w:spacing w:val="6"/>
        </w:rPr>
        <w:t xml:space="preserve"> </w:t>
      </w:r>
      <w:r w:rsidRPr="0050765D">
        <w:t>Leong]</w:t>
      </w:r>
      <w:r w:rsidRPr="0050765D">
        <w:rPr>
          <w:spacing w:val="4"/>
        </w:rPr>
        <w:t xml:space="preserve"> </w:t>
      </w:r>
      <w:r w:rsidRPr="0050765D">
        <w:t>from</w:t>
      </w:r>
      <w:r w:rsidRPr="0050765D">
        <w:rPr>
          <w:spacing w:val="4"/>
        </w:rPr>
        <w:t xml:space="preserve"> </w:t>
      </w:r>
      <w:r w:rsidRPr="0050765D">
        <w:t>Malaysia. We</w:t>
      </w:r>
      <w:r w:rsidRPr="0050765D">
        <w:rPr>
          <w:spacing w:val="7"/>
        </w:rPr>
        <w:t xml:space="preserve"> </w:t>
      </w:r>
      <w:r w:rsidRPr="0050765D">
        <w:t>explained to</w:t>
      </w:r>
      <w:r w:rsidRPr="0050765D">
        <w:rPr>
          <w:spacing w:val="9"/>
        </w:rPr>
        <w:t xml:space="preserve"> </w:t>
      </w:r>
      <w:r w:rsidRPr="0050765D">
        <w:t>them</w:t>
      </w:r>
      <w:r w:rsidRPr="0050765D">
        <w:rPr>
          <w:spacing w:val="5"/>
        </w:rPr>
        <w:t xml:space="preserve"> </w:t>
      </w:r>
      <w:r w:rsidRPr="0050765D">
        <w:t>that</w:t>
      </w:r>
      <w:r w:rsidRPr="0050765D">
        <w:rPr>
          <w:spacing w:val="11"/>
        </w:rPr>
        <w:t xml:space="preserve"> </w:t>
      </w:r>
      <w:r w:rsidRPr="0050765D">
        <w:t>t</w:t>
      </w:r>
      <w:r w:rsidRPr="0050765D">
        <w:rPr>
          <w:spacing w:val="2"/>
        </w:rPr>
        <w:t>h</w:t>
      </w:r>
      <w:r w:rsidRPr="0050765D">
        <w:t>e</w:t>
      </w:r>
      <w:r w:rsidRPr="0050765D">
        <w:rPr>
          <w:spacing w:val="9"/>
        </w:rPr>
        <w:t xml:space="preserve"> </w:t>
      </w:r>
      <w:r w:rsidRPr="0050765D">
        <w:t>Bahá</w:t>
      </w:r>
      <w:r w:rsidRPr="0050765D">
        <w:rPr>
          <w:spacing w:val="2"/>
        </w:rPr>
        <w:t>’</w:t>
      </w:r>
      <w:r w:rsidRPr="0050765D">
        <w:t>í religion</w:t>
      </w:r>
      <w:r w:rsidRPr="0050765D">
        <w:rPr>
          <w:spacing w:val="1"/>
        </w:rPr>
        <w:t xml:space="preserve"> </w:t>
      </w:r>
      <w:r w:rsidRPr="0050765D">
        <w:t>s</w:t>
      </w:r>
      <w:r w:rsidRPr="0050765D">
        <w:rPr>
          <w:spacing w:val="-1"/>
        </w:rPr>
        <w:t>t</w:t>
      </w:r>
      <w:r w:rsidRPr="0050765D">
        <w:t>ressed</w:t>
      </w:r>
      <w:r w:rsidRPr="0050765D">
        <w:rPr>
          <w:spacing w:val="2"/>
        </w:rPr>
        <w:t xml:space="preserve"> </w:t>
      </w:r>
      <w:r w:rsidRPr="0050765D">
        <w:t>one</w:t>
      </w:r>
      <w:r w:rsidRPr="0050765D">
        <w:rPr>
          <w:spacing w:val="5"/>
        </w:rPr>
        <w:t xml:space="preserve"> </w:t>
      </w:r>
      <w:r w:rsidRPr="0050765D">
        <w:t>God,</w:t>
      </w:r>
      <w:r w:rsidRPr="0050765D">
        <w:rPr>
          <w:spacing w:val="4"/>
        </w:rPr>
        <w:t xml:space="preserve"> </w:t>
      </w:r>
      <w:r w:rsidRPr="0050765D">
        <w:t>one</w:t>
      </w:r>
      <w:r w:rsidRPr="0050765D">
        <w:rPr>
          <w:spacing w:val="5"/>
        </w:rPr>
        <w:t xml:space="preserve"> </w:t>
      </w:r>
      <w:r w:rsidRPr="0050765D">
        <w:t>religion and</w:t>
      </w:r>
      <w:r w:rsidRPr="0050765D">
        <w:rPr>
          <w:spacing w:val="5"/>
        </w:rPr>
        <w:t xml:space="preserve"> </w:t>
      </w:r>
      <w:r w:rsidRPr="0050765D">
        <w:t>one</w:t>
      </w:r>
      <w:r w:rsidRPr="0050765D">
        <w:rPr>
          <w:spacing w:val="5"/>
        </w:rPr>
        <w:t xml:space="preserve"> </w:t>
      </w:r>
      <w:r w:rsidRPr="0050765D">
        <w:t>humanity</w:t>
      </w:r>
      <w:r w:rsidRPr="0050765D">
        <w:rPr>
          <w:spacing w:val="1"/>
        </w:rPr>
        <w:t xml:space="preserve"> </w:t>
      </w:r>
      <w:r w:rsidRPr="0050765D">
        <w:t>and</w:t>
      </w:r>
      <w:r w:rsidRPr="0050765D">
        <w:rPr>
          <w:spacing w:val="5"/>
        </w:rPr>
        <w:t xml:space="preserve"> </w:t>
      </w:r>
      <w:r w:rsidRPr="0050765D">
        <w:t>our</w:t>
      </w:r>
      <w:r w:rsidRPr="0050765D">
        <w:rPr>
          <w:spacing w:val="5"/>
        </w:rPr>
        <w:t xml:space="preserve"> </w:t>
      </w:r>
      <w:r w:rsidRPr="0050765D">
        <w:t>purpose is</w:t>
      </w:r>
      <w:r w:rsidRPr="0050765D">
        <w:rPr>
          <w:spacing w:val="9"/>
        </w:rPr>
        <w:t xml:space="preserve"> </w:t>
      </w:r>
      <w:r w:rsidRPr="0050765D">
        <w:rPr>
          <w:spacing w:val="-1"/>
        </w:rPr>
        <w:t>t</w:t>
      </w:r>
      <w:r w:rsidRPr="0050765D">
        <w:t>o work</w:t>
      </w:r>
      <w:r w:rsidRPr="0050765D">
        <w:rPr>
          <w:spacing w:val="6"/>
        </w:rPr>
        <w:t xml:space="preserve"> </w:t>
      </w:r>
      <w:r w:rsidRPr="0050765D">
        <w:t>for</w:t>
      </w:r>
      <w:r w:rsidRPr="0050765D">
        <w:rPr>
          <w:spacing w:val="8"/>
        </w:rPr>
        <w:t xml:space="preserve"> </w:t>
      </w:r>
      <w:r w:rsidRPr="0050765D">
        <w:t>love,</w:t>
      </w:r>
      <w:r w:rsidRPr="0050765D">
        <w:rPr>
          <w:spacing w:val="6"/>
        </w:rPr>
        <w:t xml:space="preserve"> </w:t>
      </w:r>
      <w:r w:rsidRPr="0050765D">
        <w:t>unity,</w:t>
      </w:r>
      <w:r w:rsidRPr="0050765D">
        <w:rPr>
          <w:spacing w:val="4"/>
        </w:rPr>
        <w:t xml:space="preserve"> </w:t>
      </w:r>
      <w:r w:rsidRPr="0050765D">
        <w:t>peace</w:t>
      </w:r>
      <w:r w:rsidRPr="0050765D">
        <w:rPr>
          <w:spacing w:val="13"/>
        </w:rPr>
        <w:t xml:space="preserve"> </w:t>
      </w:r>
      <w:r w:rsidRPr="0050765D">
        <w:t>and</w:t>
      </w:r>
      <w:r w:rsidRPr="0050765D">
        <w:rPr>
          <w:spacing w:val="8"/>
        </w:rPr>
        <w:t xml:space="preserve"> </w:t>
      </w:r>
      <w:r w:rsidRPr="0050765D">
        <w:t>justice.</w:t>
      </w:r>
      <w:r w:rsidRPr="0050765D">
        <w:rPr>
          <w:spacing w:val="13"/>
        </w:rPr>
        <w:t xml:space="preserve"> </w:t>
      </w:r>
      <w:r w:rsidRPr="0050765D">
        <w:t>I</w:t>
      </w:r>
      <w:r w:rsidRPr="0050765D">
        <w:rPr>
          <w:spacing w:val="11"/>
        </w:rPr>
        <w:t xml:space="preserve"> </w:t>
      </w:r>
      <w:r w:rsidRPr="0050765D">
        <w:t>said</w:t>
      </w:r>
      <w:r w:rsidRPr="0050765D">
        <w:rPr>
          <w:spacing w:val="7"/>
        </w:rPr>
        <w:t xml:space="preserve"> </w:t>
      </w:r>
      <w:r w:rsidRPr="0050765D">
        <w:t>that</w:t>
      </w:r>
      <w:r w:rsidRPr="0050765D">
        <w:rPr>
          <w:spacing w:val="12"/>
        </w:rPr>
        <w:t xml:space="preserve"> </w:t>
      </w:r>
      <w:r w:rsidRPr="0050765D">
        <w:t>whichever village,</w:t>
      </w:r>
      <w:r w:rsidRPr="0050765D">
        <w:rPr>
          <w:spacing w:val="3"/>
        </w:rPr>
        <w:t xml:space="preserve"> </w:t>
      </w:r>
      <w:r w:rsidRPr="0050765D">
        <w:t>town</w:t>
      </w:r>
      <w:r w:rsidRPr="0050765D">
        <w:rPr>
          <w:spacing w:val="6"/>
        </w:rPr>
        <w:t xml:space="preserve"> </w:t>
      </w:r>
      <w:r w:rsidRPr="0050765D">
        <w:t>or country</w:t>
      </w:r>
      <w:r w:rsidRPr="0050765D">
        <w:rPr>
          <w:spacing w:val="1"/>
        </w:rPr>
        <w:t xml:space="preserve"> </w:t>
      </w:r>
      <w:r w:rsidRPr="0050765D">
        <w:t>accepted</w:t>
      </w:r>
      <w:r w:rsidRPr="0050765D">
        <w:rPr>
          <w:spacing w:val="11"/>
        </w:rPr>
        <w:t xml:space="preserve"> </w:t>
      </w:r>
      <w:r w:rsidRPr="0050765D">
        <w:t>the</w:t>
      </w:r>
      <w:r w:rsidRPr="0050765D">
        <w:rPr>
          <w:spacing w:val="6"/>
        </w:rPr>
        <w:t xml:space="preserve"> </w:t>
      </w:r>
      <w:r w:rsidRPr="0050765D">
        <w:t>teachings of</w:t>
      </w:r>
      <w:r w:rsidRPr="0050765D">
        <w:rPr>
          <w:spacing w:val="7"/>
        </w:rPr>
        <w:t xml:space="preserve"> </w:t>
      </w:r>
      <w:r w:rsidRPr="0050765D">
        <w:t>Bahá’u’lláh,</w:t>
      </w:r>
      <w:r w:rsidRPr="0050765D">
        <w:rPr>
          <w:spacing w:val="1"/>
        </w:rPr>
        <w:t xml:space="preserve"> </w:t>
      </w:r>
      <w:r w:rsidRPr="0050765D">
        <w:t>the</w:t>
      </w:r>
      <w:r w:rsidRPr="0050765D">
        <w:rPr>
          <w:spacing w:val="6"/>
        </w:rPr>
        <w:t xml:space="preserve"> </w:t>
      </w:r>
      <w:r w:rsidRPr="0050765D">
        <w:t>people</w:t>
      </w:r>
      <w:r w:rsidRPr="0050765D">
        <w:rPr>
          <w:spacing w:val="2"/>
        </w:rPr>
        <w:t xml:space="preserve"> </w:t>
      </w:r>
      <w:r w:rsidRPr="0050765D">
        <w:t>had</w:t>
      </w:r>
      <w:r w:rsidRPr="0050765D">
        <w:rPr>
          <w:spacing w:val="5"/>
        </w:rPr>
        <w:t xml:space="preserve"> </w:t>
      </w:r>
      <w:r w:rsidRPr="0050765D">
        <w:t>to</w:t>
      </w:r>
      <w:r w:rsidRPr="0050765D">
        <w:rPr>
          <w:spacing w:val="7"/>
        </w:rPr>
        <w:t xml:space="preserve"> </w:t>
      </w:r>
      <w:r w:rsidRPr="0050765D">
        <w:t>foster</w:t>
      </w:r>
      <w:r w:rsidRPr="0050765D">
        <w:rPr>
          <w:spacing w:val="3"/>
        </w:rPr>
        <w:t xml:space="preserve"> </w:t>
      </w:r>
      <w:r w:rsidRPr="0050765D">
        <w:t>love, peace</w:t>
      </w:r>
      <w:r w:rsidRPr="0050765D">
        <w:rPr>
          <w:spacing w:val="11"/>
        </w:rPr>
        <w:t xml:space="preserve"> </w:t>
      </w:r>
      <w:r w:rsidRPr="0050765D">
        <w:t>and</w:t>
      </w:r>
      <w:r w:rsidRPr="0050765D">
        <w:rPr>
          <w:spacing w:val="7"/>
        </w:rPr>
        <w:t xml:space="preserve"> </w:t>
      </w:r>
      <w:r w:rsidRPr="0050765D">
        <w:t>har</w:t>
      </w:r>
      <w:r w:rsidRPr="0050765D">
        <w:rPr>
          <w:spacing w:val="-1"/>
        </w:rPr>
        <w:t>m</w:t>
      </w:r>
      <w:r w:rsidRPr="0050765D">
        <w:t>ony. It</w:t>
      </w:r>
      <w:r w:rsidRPr="0050765D">
        <w:rPr>
          <w:spacing w:val="9"/>
        </w:rPr>
        <w:t xml:space="preserve"> </w:t>
      </w:r>
      <w:r w:rsidRPr="0050765D">
        <w:t>was</w:t>
      </w:r>
      <w:r w:rsidRPr="0050765D">
        <w:rPr>
          <w:spacing w:val="6"/>
        </w:rPr>
        <w:t xml:space="preserve"> </w:t>
      </w:r>
      <w:r w:rsidRPr="0050765D">
        <w:t>only</w:t>
      </w:r>
      <w:r w:rsidRPr="0050765D">
        <w:rPr>
          <w:spacing w:val="6"/>
        </w:rPr>
        <w:t xml:space="preserve"> </w:t>
      </w:r>
      <w:r w:rsidRPr="0050765D">
        <w:t>in</w:t>
      </w:r>
      <w:r w:rsidRPr="0050765D">
        <w:rPr>
          <w:spacing w:val="8"/>
        </w:rPr>
        <w:t xml:space="preserve"> </w:t>
      </w:r>
      <w:r w:rsidRPr="0050765D">
        <w:t>places</w:t>
      </w:r>
      <w:r w:rsidRPr="0050765D">
        <w:rPr>
          <w:spacing w:val="9"/>
        </w:rPr>
        <w:t xml:space="preserve"> </w:t>
      </w:r>
      <w:r w:rsidRPr="0050765D">
        <w:t>whe</w:t>
      </w:r>
      <w:r w:rsidRPr="0050765D">
        <w:rPr>
          <w:spacing w:val="2"/>
        </w:rPr>
        <w:t>r</w:t>
      </w:r>
      <w:r w:rsidRPr="0050765D">
        <w:t>e</w:t>
      </w:r>
      <w:r w:rsidRPr="0050765D">
        <w:rPr>
          <w:spacing w:val="5"/>
        </w:rPr>
        <w:t xml:space="preserve"> </w:t>
      </w:r>
      <w:r w:rsidRPr="0050765D">
        <w:t>the</w:t>
      </w:r>
      <w:r w:rsidRPr="0050765D">
        <w:rPr>
          <w:spacing w:val="8"/>
        </w:rPr>
        <w:t xml:space="preserve"> </w:t>
      </w:r>
      <w:r w:rsidRPr="0050765D">
        <w:t>great</w:t>
      </w:r>
      <w:r w:rsidRPr="0050765D">
        <w:rPr>
          <w:spacing w:val="6"/>
        </w:rPr>
        <w:t xml:space="preserve"> </w:t>
      </w:r>
      <w:r w:rsidRPr="0050765D">
        <w:t>message</w:t>
      </w:r>
      <w:r w:rsidRPr="0050765D">
        <w:rPr>
          <w:spacing w:val="2"/>
        </w:rPr>
        <w:t xml:space="preserve"> </w:t>
      </w:r>
      <w:r w:rsidRPr="0050765D">
        <w:t>was</w:t>
      </w:r>
      <w:r w:rsidRPr="0050765D">
        <w:rPr>
          <w:spacing w:val="6"/>
        </w:rPr>
        <w:t xml:space="preserve"> </w:t>
      </w:r>
      <w:r w:rsidRPr="0050765D">
        <w:t>not accepted</w:t>
      </w:r>
      <w:r w:rsidRPr="0050765D">
        <w:rPr>
          <w:spacing w:val="12"/>
        </w:rPr>
        <w:t xml:space="preserve"> </w:t>
      </w:r>
      <w:r w:rsidRPr="0050765D">
        <w:t>that</w:t>
      </w:r>
      <w:r w:rsidRPr="0050765D">
        <w:rPr>
          <w:spacing w:val="12"/>
        </w:rPr>
        <w:t xml:space="preserve"> </w:t>
      </w:r>
      <w:r w:rsidRPr="0050765D">
        <w:t>ani</w:t>
      </w:r>
      <w:r w:rsidRPr="0050765D">
        <w:rPr>
          <w:spacing w:val="-1"/>
        </w:rPr>
        <w:t>m</w:t>
      </w:r>
      <w:r w:rsidRPr="0050765D">
        <w:t>osity, and</w:t>
      </w:r>
      <w:r w:rsidRPr="0050765D">
        <w:rPr>
          <w:spacing w:val="8"/>
        </w:rPr>
        <w:t xml:space="preserve"> </w:t>
      </w:r>
      <w:r w:rsidRPr="0050765D">
        <w:t>figh</w:t>
      </w:r>
      <w:r w:rsidRPr="0050765D">
        <w:rPr>
          <w:spacing w:val="-1"/>
        </w:rPr>
        <w:t>t</w:t>
      </w:r>
      <w:r w:rsidRPr="0050765D">
        <w:t>ing</w:t>
      </w:r>
      <w:r w:rsidRPr="0050765D">
        <w:rPr>
          <w:spacing w:val="3"/>
        </w:rPr>
        <w:t xml:space="preserve"> </w:t>
      </w:r>
      <w:r w:rsidRPr="0050765D">
        <w:t>p</w:t>
      </w:r>
      <w:r w:rsidRPr="0050765D">
        <w:rPr>
          <w:spacing w:val="-1"/>
        </w:rPr>
        <w:t>r</w:t>
      </w:r>
      <w:r w:rsidRPr="0050765D">
        <w:t>evailed.</w:t>
      </w:r>
      <w:r w:rsidRPr="0050765D">
        <w:rPr>
          <w:spacing w:val="2"/>
        </w:rPr>
        <w:t xml:space="preserve"> </w:t>
      </w:r>
      <w:r w:rsidRPr="0050765D">
        <w:t>Today,</w:t>
      </w:r>
      <w:r w:rsidRPr="0050765D">
        <w:rPr>
          <w:spacing w:val="5"/>
        </w:rPr>
        <w:t xml:space="preserve"> </w:t>
      </w:r>
      <w:r w:rsidRPr="0050765D">
        <w:t>Bahá’ís</w:t>
      </w:r>
      <w:r w:rsidRPr="0050765D">
        <w:rPr>
          <w:spacing w:val="6"/>
        </w:rPr>
        <w:t xml:space="preserve"> </w:t>
      </w:r>
      <w:r w:rsidRPr="0050765D">
        <w:t>all</w:t>
      </w:r>
      <w:r w:rsidRPr="0050765D">
        <w:rPr>
          <w:spacing w:val="12"/>
        </w:rPr>
        <w:t xml:space="preserve"> </w:t>
      </w:r>
      <w:r w:rsidRPr="0050765D">
        <w:t>over</w:t>
      </w:r>
      <w:r w:rsidRPr="0050765D">
        <w:rPr>
          <w:spacing w:val="7"/>
        </w:rPr>
        <w:t xml:space="preserve"> </w:t>
      </w:r>
      <w:r w:rsidRPr="0050765D">
        <w:t>the world</w:t>
      </w:r>
      <w:r w:rsidRPr="0050765D">
        <w:rPr>
          <w:spacing w:val="7"/>
        </w:rPr>
        <w:t xml:space="preserve"> </w:t>
      </w:r>
      <w:r w:rsidRPr="0050765D">
        <w:t>are</w:t>
      </w:r>
      <w:r w:rsidRPr="0050765D">
        <w:rPr>
          <w:spacing w:val="10"/>
        </w:rPr>
        <w:t xml:space="preserve"> </w:t>
      </w:r>
      <w:r w:rsidRPr="0050765D">
        <w:t>travelling</w:t>
      </w:r>
      <w:r w:rsidRPr="0050765D">
        <w:rPr>
          <w:spacing w:val="3"/>
        </w:rPr>
        <w:t xml:space="preserve"> </w:t>
      </w:r>
      <w:r w:rsidRPr="0050765D">
        <w:t>to</w:t>
      </w:r>
      <w:r w:rsidRPr="0050765D">
        <w:rPr>
          <w:spacing w:val="11"/>
        </w:rPr>
        <w:t xml:space="preserve"> </w:t>
      </w:r>
      <w:r w:rsidRPr="0050765D">
        <w:t>every</w:t>
      </w:r>
      <w:r w:rsidRPr="0050765D">
        <w:rPr>
          <w:spacing w:val="7"/>
        </w:rPr>
        <w:t xml:space="preserve"> </w:t>
      </w:r>
      <w:r w:rsidRPr="0050765D">
        <w:t>corner</w:t>
      </w:r>
      <w:r w:rsidRPr="0050765D">
        <w:rPr>
          <w:spacing w:val="6"/>
        </w:rPr>
        <w:t xml:space="preserve"> </w:t>
      </w:r>
      <w:r w:rsidRPr="0050765D">
        <w:t>of</w:t>
      </w:r>
      <w:r w:rsidRPr="0050765D">
        <w:rPr>
          <w:spacing w:val="10"/>
        </w:rPr>
        <w:t xml:space="preserve"> </w:t>
      </w:r>
      <w:r w:rsidRPr="0050765D">
        <w:rPr>
          <w:spacing w:val="-1"/>
        </w:rPr>
        <w:t>t</w:t>
      </w:r>
      <w:r w:rsidRPr="0050765D">
        <w:rPr>
          <w:spacing w:val="1"/>
        </w:rPr>
        <w:t>h</w:t>
      </w:r>
      <w:r w:rsidRPr="0050765D">
        <w:t>e</w:t>
      </w:r>
      <w:r w:rsidRPr="0050765D">
        <w:rPr>
          <w:spacing w:val="12"/>
        </w:rPr>
        <w:t xml:space="preserve"> </w:t>
      </w:r>
      <w:r w:rsidRPr="0050765D">
        <w:t>world</w:t>
      </w:r>
      <w:r w:rsidRPr="0050765D">
        <w:rPr>
          <w:spacing w:val="7"/>
        </w:rPr>
        <w:t xml:space="preserve"> </w:t>
      </w:r>
      <w:r w:rsidRPr="0050765D">
        <w:t>proclai</w:t>
      </w:r>
      <w:r w:rsidRPr="0050765D">
        <w:rPr>
          <w:spacing w:val="-1"/>
        </w:rPr>
        <w:t>m</w:t>
      </w:r>
      <w:r w:rsidRPr="0050765D">
        <w:t>ing the</w:t>
      </w:r>
      <w:r w:rsidRPr="0050765D">
        <w:rPr>
          <w:spacing w:val="10"/>
        </w:rPr>
        <w:t xml:space="preserve"> </w:t>
      </w:r>
      <w:r w:rsidRPr="0050765D">
        <w:t>message</w:t>
      </w:r>
      <w:r w:rsidRPr="0050765D">
        <w:rPr>
          <w:spacing w:val="4"/>
        </w:rPr>
        <w:t xml:space="preserve"> </w:t>
      </w:r>
      <w:r w:rsidRPr="0050765D">
        <w:t>of Bahá’u’lláh</w:t>
      </w:r>
      <w:r w:rsidRPr="0050765D">
        <w:rPr>
          <w:spacing w:val="28"/>
        </w:rPr>
        <w:t xml:space="preserve"> </w:t>
      </w:r>
      <w:r w:rsidRPr="0050765D">
        <w:t>which</w:t>
      </w:r>
      <w:r w:rsidRPr="0050765D">
        <w:rPr>
          <w:spacing w:val="34"/>
        </w:rPr>
        <w:t xml:space="preserve"> </w:t>
      </w:r>
      <w:r w:rsidRPr="0050765D">
        <w:t>is</w:t>
      </w:r>
      <w:r w:rsidRPr="0050765D">
        <w:rPr>
          <w:spacing w:val="41"/>
        </w:rPr>
        <w:t xml:space="preserve"> </w:t>
      </w:r>
      <w:r w:rsidRPr="0050765D">
        <w:t>the</w:t>
      </w:r>
      <w:r w:rsidRPr="0050765D">
        <w:rPr>
          <w:spacing w:val="38"/>
        </w:rPr>
        <w:t xml:space="preserve"> </w:t>
      </w:r>
      <w:r w:rsidRPr="0050765D">
        <w:t>only</w:t>
      </w:r>
      <w:r w:rsidRPr="0050765D">
        <w:rPr>
          <w:spacing w:val="36"/>
        </w:rPr>
        <w:t xml:space="preserve"> </w:t>
      </w:r>
      <w:r w:rsidRPr="0050765D">
        <w:t>remedy</w:t>
      </w:r>
      <w:r w:rsidRPr="0050765D">
        <w:rPr>
          <w:spacing w:val="33"/>
        </w:rPr>
        <w:t xml:space="preserve"> </w:t>
      </w:r>
      <w:r w:rsidRPr="0050765D">
        <w:t>for</w:t>
      </w:r>
      <w:r w:rsidRPr="0050765D">
        <w:rPr>
          <w:spacing w:val="38"/>
        </w:rPr>
        <w:t xml:space="preserve"> </w:t>
      </w:r>
      <w:r w:rsidRPr="0050765D">
        <w:t>this</w:t>
      </w:r>
      <w:r w:rsidRPr="0050765D">
        <w:rPr>
          <w:spacing w:val="39"/>
        </w:rPr>
        <w:t xml:space="preserve"> </w:t>
      </w:r>
      <w:r w:rsidRPr="0050765D">
        <w:t>age.</w:t>
      </w:r>
      <w:r w:rsidRPr="0050765D">
        <w:rPr>
          <w:spacing w:val="36"/>
        </w:rPr>
        <w:t xml:space="preserve"> </w:t>
      </w:r>
      <w:r w:rsidRPr="0050765D">
        <w:t>After</w:t>
      </w:r>
      <w:r w:rsidRPr="0050765D">
        <w:rPr>
          <w:spacing w:val="35"/>
        </w:rPr>
        <w:t xml:space="preserve"> </w:t>
      </w:r>
      <w:r w:rsidRPr="0050765D">
        <w:t>the</w:t>
      </w:r>
      <w:r w:rsidRPr="0050765D">
        <w:rPr>
          <w:spacing w:val="38"/>
        </w:rPr>
        <w:t xml:space="preserve"> </w:t>
      </w:r>
      <w:r w:rsidRPr="0050765D">
        <w:t>explana</w:t>
      </w:r>
      <w:r w:rsidRPr="0050765D">
        <w:rPr>
          <w:spacing w:val="2"/>
        </w:rPr>
        <w:t>t</w:t>
      </w:r>
      <w:r w:rsidRPr="0050765D">
        <w:t>ion,</w:t>
      </w:r>
      <w:r w:rsidRPr="0050765D">
        <w:rPr>
          <w:spacing w:val="27"/>
        </w:rPr>
        <w:t xml:space="preserve"> </w:t>
      </w:r>
      <w:r w:rsidRPr="0050765D">
        <w:t>we told</w:t>
      </w:r>
      <w:r w:rsidRPr="0050765D">
        <w:rPr>
          <w:spacing w:val="20"/>
        </w:rPr>
        <w:t xml:space="preserve"> </w:t>
      </w:r>
      <w:r w:rsidRPr="0050765D">
        <w:t>him</w:t>
      </w:r>
      <w:r w:rsidRPr="0050765D">
        <w:rPr>
          <w:spacing w:val="18"/>
        </w:rPr>
        <w:t xml:space="preserve"> </w:t>
      </w:r>
      <w:r w:rsidRPr="0050765D">
        <w:t>that</w:t>
      </w:r>
      <w:r w:rsidRPr="0050765D">
        <w:rPr>
          <w:spacing w:val="24"/>
        </w:rPr>
        <w:t xml:space="preserve"> </w:t>
      </w:r>
      <w:r w:rsidRPr="0050765D">
        <w:t>we</w:t>
      </w:r>
      <w:r w:rsidRPr="0050765D">
        <w:rPr>
          <w:spacing w:val="21"/>
        </w:rPr>
        <w:t xml:space="preserve"> </w:t>
      </w:r>
      <w:r w:rsidRPr="0050765D">
        <w:t>wished</w:t>
      </w:r>
      <w:r w:rsidRPr="0050765D">
        <w:rPr>
          <w:spacing w:val="16"/>
        </w:rPr>
        <w:t xml:space="preserve"> </w:t>
      </w:r>
      <w:r w:rsidRPr="0050765D">
        <w:t>to</w:t>
      </w:r>
      <w:r w:rsidRPr="0050765D">
        <w:rPr>
          <w:spacing w:val="22"/>
        </w:rPr>
        <w:t xml:space="preserve"> </w:t>
      </w:r>
      <w:r w:rsidRPr="0050765D">
        <w:t>welc</w:t>
      </w:r>
      <w:r w:rsidRPr="0050765D">
        <w:rPr>
          <w:spacing w:val="2"/>
        </w:rPr>
        <w:t>o</w:t>
      </w:r>
      <w:r w:rsidRPr="0050765D">
        <w:t>me</w:t>
      </w:r>
      <w:r w:rsidRPr="0050765D">
        <w:rPr>
          <w:spacing w:val="15"/>
        </w:rPr>
        <w:t xml:space="preserve"> </w:t>
      </w:r>
      <w:r w:rsidRPr="0050765D">
        <w:t>h</w:t>
      </w:r>
      <w:r w:rsidRPr="0050765D">
        <w:rPr>
          <w:spacing w:val="1"/>
        </w:rPr>
        <w:t>i</w:t>
      </w:r>
      <w:r w:rsidRPr="0050765D">
        <w:t>m</w:t>
      </w:r>
      <w:r w:rsidRPr="0050765D">
        <w:rPr>
          <w:spacing w:val="20"/>
        </w:rPr>
        <w:t xml:space="preserve"> </w:t>
      </w:r>
      <w:r w:rsidRPr="0050765D">
        <w:t>into</w:t>
      </w:r>
      <w:r w:rsidRPr="0050765D">
        <w:rPr>
          <w:spacing w:val="20"/>
        </w:rPr>
        <w:t xml:space="preserve"> </w:t>
      </w:r>
      <w:r w:rsidRPr="0050765D">
        <w:t>our</w:t>
      </w:r>
      <w:r w:rsidRPr="0050765D">
        <w:rPr>
          <w:spacing w:val="20"/>
        </w:rPr>
        <w:t xml:space="preserve"> </w:t>
      </w:r>
      <w:r w:rsidRPr="0050765D">
        <w:t>fold</w:t>
      </w:r>
      <w:r w:rsidRPr="0050765D">
        <w:rPr>
          <w:spacing w:val="19"/>
        </w:rPr>
        <w:t xml:space="preserve"> </w:t>
      </w:r>
      <w:r w:rsidRPr="0050765D">
        <w:t>and</w:t>
      </w:r>
      <w:r w:rsidRPr="0050765D">
        <w:rPr>
          <w:spacing w:val="20"/>
        </w:rPr>
        <w:t xml:space="preserve"> </w:t>
      </w:r>
      <w:r w:rsidRPr="0050765D">
        <w:t>asked</w:t>
      </w:r>
      <w:r w:rsidRPr="0050765D">
        <w:rPr>
          <w:spacing w:val="18"/>
        </w:rPr>
        <w:t xml:space="preserve"> </w:t>
      </w:r>
      <w:r w:rsidRPr="0050765D">
        <w:t>him</w:t>
      </w:r>
      <w:r w:rsidRPr="0050765D">
        <w:rPr>
          <w:spacing w:val="20"/>
        </w:rPr>
        <w:t xml:space="preserve"> </w:t>
      </w:r>
      <w:r w:rsidRPr="0050765D">
        <w:t xml:space="preserve">whether </w:t>
      </w:r>
      <w:r w:rsidRPr="0050765D">
        <w:lastRenderedPageBreak/>
        <w:t>he</w:t>
      </w:r>
      <w:r w:rsidRPr="0050765D">
        <w:rPr>
          <w:spacing w:val="7"/>
        </w:rPr>
        <w:t xml:space="preserve"> </w:t>
      </w:r>
      <w:r w:rsidRPr="0050765D">
        <w:t>was</w:t>
      </w:r>
      <w:r w:rsidRPr="0050765D">
        <w:rPr>
          <w:spacing w:val="6"/>
        </w:rPr>
        <w:t xml:space="preserve"> </w:t>
      </w:r>
      <w:r w:rsidRPr="0050765D">
        <w:t>prepared to</w:t>
      </w:r>
      <w:r w:rsidRPr="0050765D">
        <w:rPr>
          <w:spacing w:val="8"/>
        </w:rPr>
        <w:t xml:space="preserve"> </w:t>
      </w:r>
      <w:r w:rsidRPr="0050765D">
        <w:t>accept</w:t>
      </w:r>
      <w:r w:rsidRPr="0050765D">
        <w:rPr>
          <w:spacing w:val="10"/>
        </w:rPr>
        <w:t xml:space="preserve"> </w:t>
      </w:r>
      <w:r w:rsidRPr="0050765D">
        <w:t>us</w:t>
      </w:r>
      <w:r>
        <w:rPr>
          <w:spacing w:val="7"/>
        </w:rPr>
        <w:t>[</w:t>
      </w:r>
      <w:r w:rsidRPr="0050765D">
        <w:t>as]</w:t>
      </w:r>
      <w:r w:rsidRPr="0050765D">
        <w:rPr>
          <w:spacing w:val="6"/>
        </w:rPr>
        <w:t xml:space="preserve"> </w:t>
      </w:r>
      <w:r w:rsidRPr="0050765D">
        <w:t>his</w:t>
      </w:r>
      <w:r w:rsidRPr="0050765D">
        <w:rPr>
          <w:spacing w:val="7"/>
        </w:rPr>
        <w:t xml:space="preserve"> </w:t>
      </w:r>
      <w:r w:rsidRPr="0050765D">
        <w:t>brothers. The</w:t>
      </w:r>
      <w:r w:rsidRPr="0050765D">
        <w:rPr>
          <w:spacing w:val="6"/>
        </w:rPr>
        <w:t xml:space="preserve"> </w:t>
      </w:r>
      <w:r w:rsidRPr="0050765D">
        <w:t>chief</w:t>
      </w:r>
      <w:r w:rsidRPr="0050765D">
        <w:rPr>
          <w:spacing w:val="4"/>
        </w:rPr>
        <w:t xml:space="preserve"> </w:t>
      </w:r>
      <w:r w:rsidRPr="0050765D">
        <w:t>re</w:t>
      </w:r>
      <w:r w:rsidRPr="0050765D">
        <w:rPr>
          <w:spacing w:val="1"/>
        </w:rPr>
        <w:t>p</w:t>
      </w:r>
      <w:r w:rsidRPr="0050765D">
        <w:t>lied</w:t>
      </w:r>
      <w:r w:rsidRPr="0050765D">
        <w:rPr>
          <w:spacing w:val="6"/>
        </w:rPr>
        <w:t xml:space="preserve"> </w:t>
      </w:r>
      <w:r w:rsidRPr="0050765D">
        <w:t>that</w:t>
      </w:r>
      <w:r w:rsidRPr="0050765D">
        <w:rPr>
          <w:spacing w:val="10"/>
        </w:rPr>
        <w:t xml:space="preserve"> </w:t>
      </w:r>
      <w:r w:rsidRPr="0050765D">
        <w:t>he</w:t>
      </w:r>
      <w:r w:rsidRPr="0050765D">
        <w:rPr>
          <w:spacing w:val="7"/>
        </w:rPr>
        <w:t xml:space="preserve"> </w:t>
      </w:r>
      <w:r w:rsidRPr="0050765D">
        <w:t>and</w:t>
      </w:r>
      <w:r w:rsidRPr="0050765D">
        <w:rPr>
          <w:spacing w:val="6"/>
        </w:rPr>
        <w:t xml:space="preserve"> </w:t>
      </w:r>
      <w:r w:rsidRPr="0050765D">
        <w:t>his tribe</w:t>
      </w:r>
      <w:r w:rsidRPr="0050765D">
        <w:rPr>
          <w:spacing w:val="9"/>
        </w:rPr>
        <w:t xml:space="preserve"> </w:t>
      </w:r>
      <w:r w:rsidRPr="0050765D">
        <w:t>will</w:t>
      </w:r>
      <w:r w:rsidRPr="0050765D">
        <w:rPr>
          <w:spacing w:val="14"/>
        </w:rPr>
        <w:t xml:space="preserve"> </w:t>
      </w:r>
      <w:r w:rsidRPr="0050765D">
        <w:t>gladly</w:t>
      </w:r>
      <w:r w:rsidRPr="0050765D">
        <w:rPr>
          <w:spacing w:val="7"/>
        </w:rPr>
        <w:t xml:space="preserve"> </w:t>
      </w:r>
      <w:r w:rsidRPr="0050765D">
        <w:t>accept</w:t>
      </w:r>
      <w:r w:rsidRPr="0050765D">
        <w:rPr>
          <w:spacing w:val="14"/>
        </w:rPr>
        <w:t xml:space="preserve"> </w:t>
      </w:r>
      <w:r w:rsidRPr="0050765D">
        <w:t>Bahá’u’lláh. We</w:t>
      </w:r>
      <w:r w:rsidRPr="0050765D">
        <w:rPr>
          <w:spacing w:val="10"/>
        </w:rPr>
        <w:t xml:space="preserve"> </w:t>
      </w:r>
      <w:r w:rsidRPr="0050765D">
        <w:t>then</w:t>
      </w:r>
      <w:r w:rsidRPr="0050765D">
        <w:rPr>
          <w:spacing w:val="9"/>
        </w:rPr>
        <w:t xml:space="preserve"> </w:t>
      </w:r>
      <w:r w:rsidRPr="0050765D">
        <w:t>hugged</w:t>
      </w:r>
      <w:r w:rsidRPr="0050765D">
        <w:rPr>
          <w:spacing w:val="6"/>
        </w:rPr>
        <w:t xml:space="preserve"> </w:t>
      </w:r>
      <w:r w:rsidRPr="0050765D">
        <w:t>and</w:t>
      </w:r>
      <w:r w:rsidRPr="0050765D">
        <w:rPr>
          <w:spacing w:val="10"/>
        </w:rPr>
        <w:t xml:space="preserve"> </w:t>
      </w:r>
      <w:r w:rsidRPr="0050765D">
        <w:t>kissed</w:t>
      </w:r>
      <w:r w:rsidRPr="0050765D">
        <w:rPr>
          <w:spacing w:val="7"/>
        </w:rPr>
        <w:t xml:space="preserve"> </w:t>
      </w:r>
      <w:r w:rsidRPr="0050765D">
        <w:t>them</w:t>
      </w:r>
      <w:r w:rsidRPr="0050765D">
        <w:rPr>
          <w:spacing w:val="8"/>
        </w:rPr>
        <w:t xml:space="preserve"> </w:t>
      </w:r>
      <w:r w:rsidRPr="0050765D">
        <w:t>and offered</w:t>
      </w:r>
      <w:r w:rsidRPr="0050765D">
        <w:rPr>
          <w:spacing w:val="1"/>
        </w:rPr>
        <w:t xml:space="preserve"> </w:t>
      </w:r>
      <w:r w:rsidRPr="0050765D">
        <w:t>Prayers</w:t>
      </w:r>
      <w:r w:rsidRPr="0050765D">
        <w:rPr>
          <w:spacing w:val="1"/>
        </w:rPr>
        <w:t xml:space="preserve"> </w:t>
      </w:r>
      <w:r w:rsidRPr="0050765D">
        <w:t>for</w:t>
      </w:r>
      <w:r w:rsidRPr="0050765D">
        <w:rPr>
          <w:spacing w:val="6"/>
        </w:rPr>
        <w:t xml:space="preserve"> </w:t>
      </w:r>
      <w:r w:rsidRPr="0050765D">
        <w:t>the</w:t>
      </w:r>
      <w:r w:rsidRPr="0050765D">
        <w:rPr>
          <w:spacing w:val="6"/>
        </w:rPr>
        <w:t xml:space="preserve"> </w:t>
      </w:r>
      <w:r w:rsidRPr="0050765D">
        <w:t>blessing of</w:t>
      </w:r>
      <w:r w:rsidRPr="0050765D">
        <w:rPr>
          <w:spacing w:val="7"/>
        </w:rPr>
        <w:t xml:space="preserve"> </w:t>
      </w:r>
      <w:r w:rsidRPr="0050765D">
        <w:t>this</w:t>
      </w:r>
      <w:r w:rsidRPr="0050765D">
        <w:rPr>
          <w:spacing w:val="3"/>
        </w:rPr>
        <w:t xml:space="preserve"> </w:t>
      </w:r>
      <w:r w:rsidRPr="0050765D">
        <w:t>village.</w:t>
      </w:r>
      <w:r w:rsidRPr="0050765D">
        <w:rPr>
          <w:spacing w:val="1"/>
        </w:rPr>
        <w:t xml:space="preserve"> </w:t>
      </w:r>
      <w:r w:rsidRPr="0050765D">
        <w:t>We</w:t>
      </w:r>
      <w:r w:rsidRPr="0050765D">
        <w:rPr>
          <w:spacing w:val="5"/>
        </w:rPr>
        <w:t xml:space="preserve"> </w:t>
      </w:r>
      <w:r w:rsidRPr="0050765D">
        <w:t>also</w:t>
      </w:r>
      <w:r w:rsidRPr="0050765D">
        <w:rPr>
          <w:spacing w:val="5"/>
        </w:rPr>
        <w:t xml:space="preserve"> </w:t>
      </w:r>
      <w:r w:rsidRPr="0050765D">
        <w:t>taught</w:t>
      </w:r>
      <w:r w:rsidRPr="0050765D">
        <w:rPr>
          <w:spacing w:val="2"/>
        </w:rPr>
        <w:t xml:space="preserve"> </w:t>
      </w:r>
      <w:r w:rsidRPr="0050765D">
        <w:t>them</w:t>
      </w:r>
      <w:r w:rsidRPr="0050765D">
        <w:rPr>
          <w:spacing w:val="2"/>
        </w:rPr>
        <w:t xml:space="preserve"> </w:t>
      </w:r>
      <w:r w:rsidRPr="0050765D">
        <w:t>to</w:t>
      </w:r>
      <w:r w:rsidRPr="0050765D">
        <w:rPr>
          <w:spacing w:val="7"/>
        </w:rPr>
        <w:t xml:space="preserve"> </w:t>
      </w:r>
      <w:r w:rsidRPr="0050765D">
        <w:t>say Alláh-u-Abhá as</w:t>
      </w:r>
      <w:r w:rsidRPr="0050765D">
        <w:rPr>
          <w:spacing w:val="9"/>
        </w:rPr>
        <w:t xml:space="preserve"> </w:t>
      </w:r>
      <w:r w:rsidRPr="0050765D">
        <w:t>a</w:t>
      </w:r>
      <w:r w:rsidRPr="0050765D">
        <w:rPr>
          <w:spacing w:val="11"/>
        </w:rPr>
        <w:t xml:space="preserve"> </w:t>
      </w:r>
      <w:r w:rsidRPr="0050765D">
        <w:t>greeting.</w:t>
      </w:r>
      <w:r w:rsidRPr="0050765D">
        <w:rPr>
          <w:spacing w:val="1"/>
        </w:rPr>
        <w:t xml:space="preserve"> </w:t>
      </w:r>
      <w:r w:rsidRPr="0050765D">
        <w:t>This</w:t>
      </w:r>
      <w:r w:rsidRPr="0050765D">
        <w:rPr>
          <w:spacing w:val="6"/>
        </w:rPr>
        <w:t xml:space="preserve"> </w:t>
      </w:r>
      <w:r w:rsidRPr="0050765D">
        <w:t>vi</w:t>
      </w:r>
      <w:r w:rsidRPr="0050765D">
        <w:rPr>
          <w:spacing w:val="-1"/>
        </w:rPr>
        <w:t>l</w:t>
      </w:r>
      <w:r w:rsidRPr="0050765D">
        <w:t>la</w:t>
      </w:r>
      <w:r w:rsidRPr="0050765D">
        <w:rPr>
          <w:spacing w:val="2"/>
        </w:rPr>
        <w:t>g</w:t>
      </w:r>
      <w:r w:rsidRPr="0050765D">
        <w:t>e,</w:t>
      </w:r>
      <w:r w:rsidRPr="0050765D">
        <w:rPr>
          <w:spacing w:val="5"/>
        </w:rPr>
        <w:t xml:space="preserve"> </w:t>
      </w:r>
      <w:r w:rsidRPr="0050765D">
        <w:t>co</w:t>
      </w:r>
      <w:r w:rsidRPr="0050765D">
        <w:rPr>
          <w:spacing w:val="-1"/>
        </w:rPr>
        <w:t>m</w:t>
      </w:r>
      <w:r w:rsidRPr="0050765D">
        <w:rPr>
          <w:spacing w:val="1"/>
        </w:rPr>
        <w:t>p</w:t>
      </w:r>
      <w:r w:rsidRPr="0050765D">
        <w:t>rising</w:t>
      </w:r>
      <w:r w:rsidRPr="0050765D">
        <w:rPr>
          <w:spacing w:val="-3"/>
        </w:rPr>
        <w:t xml:space="preserve"> </w:t>
      </w:r>
      <w:r w:rsidRPr="0050765D">
        <w:t>about</w:t>
      </w:r>
      <w:r w:rsidRPr="0050765D">
        <w:rPr>
          <w:spacing w:val="5"/>
        </w:rPr>
        <w:t xml:space="preserve"> </w:t>
      </w:r>
      <w:r w:rsidRPr="0050765D">
        <w:t>300</w:t>
      </w:r>
      <w:r w:rsidRPr="0050765D">
        <w:rPr>
          <w:spacing w:val="6"/>
        </w:rPr>
        <w:t xml:space="preserve"> </w:t>
      </w:r>
      <w:r w:rsidRPr="0050765D">
        <w:t>people,</w:t>
      </w:r>
      <w:r w:rsidRPr="0050765D">
        <w:rPr>
          <w:spacing w:val="3"/>
        </w:rPr>
        <w:t xml:space="preserve"> </w:t>
      </w:r>
      <w:r w:rsidRPr="0050765D">
        <w:t>sent</w:t>
      </w:r>
      <w:r w:rsidRPr="0050765D">
        <w:rPr>
          <w:spacing w:val="5"/>
        </w:rPr>
        <w:t xml:space="preserve"> </w:t>
      </w:r>
      <w:r w:rsidRPr="0050765D">
        <w:t>the son</w:t>
      </w:r>
      <w:r w:rsidRPr="0050765D">
        <w:rPr>
          <w:spacing w:val="9"/>
        </w:rPr>
        <w:t xml:space="preserve"> </w:t>
      </w:r>
      <w:r w:rsidRPr="0050765D">
        <w:t>of</w:t>
      </w:r>
      <w:r w:rsidRPr="0050765D">
        <w:rPr>
          <w:spacing w:val="10"/>
        </w:rPr>
        <w:t xml:space="preserve"> </w:t>
      </w:r>
      <w:r w:rsidRPr="0050765D">
        <w:t>the</w:t>
      </w:r>
      <w:r w:rsidRPr="0050765D">
        <w:rPr>
          <w:spacing w:val="7"/>
        </w:rPr>
        <w:t xml:space="preserve"> </w:t>
      </w:r>
      <w:r w:rsidRPr="0050765D">
        <w:t>chief</w:t>
      </w:r>
      <w:r w:rsidRPr="0050765D">
        <w:rPr>
          <w:spacing w:val="7"/>
        </w:rPr>
        <w:t xml:space="preserve"> </w:t>
      </w:r>
      <w:r w:rsidRPr="0050765D">
        <w:t>to</w:t>
      </w:r>
      <w:r w:rsidRPr="0050765D">
        <w:rPr>
          <w:spacing w:val="11"/>
        </w:rPr>
        <w:t xml:space="preserve"> </w:t>
      </w:r>
      <w:r w:rsidRPr="0050765D">
        <w:t>acc</w:t>
      </w:r>
      <w:r w:rsidRPr="0050765D">
        <w:rPr>
          <w:spacing w:val="2"/>
        </w:rPr>
        <w:t>o</w:t>
      </w:r>
      <w:r w:rsidRPr="0050765D">
        <w:rPr>
          <w:spacing w:val="-1"/>
        </w:rPr>
        <w:t>m</w:t>
      </w:r>
      <w:r w:rsidRPr="0050765D">
        <w:rPr>
          <w:spacing w:val="1"/>
        </w:rPr>
        <w:t>p</w:t>
      </w:r>
      <w:r w:rsidRPr="0050765D">
        <w:t>a</w:t>
      </w:r>
      <w:r w:rsidRPr="0050765D">
        <w:rPr>
          <w:spacing w:val="2"/>
        </w:rPr>
        <w:t>n</w:t>
      </w:r>
      <w:r w:rsidRPr="0050765D">
        <w:t>y us</w:t>
      </w:r>
      <w:r w:rsidRPr="0050765D">
        <w:rPr>
          <w:spacing w:val="10"/>
        </w:rPr>
        <w:t xml:space="preserve"> </w:t>
      </w:r>
      <w:r w:rsidRPr="0050765D">
        <w:t>to</w:t>
      </w:r>
      <w:r w:rsidRPr="0050765D">
        <w:rPr>
          <w:spacing w:val="12"/>
        </w:rPr>
        <w:t xml:space="preserve"> </w:t>
      </w:r>
      <w:r w:rsidRPr="0050765D">
        <w:t>the</w:t>
      </w:r>
      <w:r w:rsidRPr="0050765D">
        <w:rPr>
          <w:spacing w:val="9"/>
        </w:rPr>
        <w:t xml:space="preserve"> </w:t>
      </w:r>
      <w:r w:rsidRPr="0050765D">
        <w:t>next</w:t>
      </w:r>
      <w:r w:rsidRPr="0050765D">
        <w:rPr>
          <w:spacing w:val="8"/>
        </w:rPr>
        <w:t xml:space="preserve"> </w:t>
      </w:r>
      <w:r w:rsidRPr="0050765D">
        <w:t>village,</w:t>
      </w:r>
      <w:r w:rsidRPr="0050765D">
        <w:rPr>
          <w:spacing w:val="4"/>
        </w:rPr>
        <w:t xml:space="preserve"> </w:t>
      </w:r>
      <w:r w:rsidRPr="0050765D">
        <w:t>where</w:t>
      </w:r>
      <w:r w:rsidRPr="0050765D">
        <w:rPr>
          <w:spacing w:val="6"/>
        </w:rPr>
        <w:t xml:space="preserve"> </w:t>
      </w:r>
      <w:r w:rsidRPr="0050765D">
        <w:t>there</w:t>
      </w:r>
      <w:r w:rsidRPr="0050765D">
        <w:rPr>
          <w:spacing w:val="7"/>
        </w:rPr>
        <w:t xml:space="preserve"> </w:t>
      </w:r>
      <w:r w:rsidRPr="0050765D">
        <w:t>were</w:t>
      </w:r>
      <w:r w:rsidRPr="0050765D">
        <w:rPr>
          <w:spacing w:val="7"/>
        </w:rPr>
        <w:t xml:space="preserve"> </w:t>
      </w:r>
      <w:r w:rsidRPr="0050765D">
        <w:t>75 residents, and</w:t>
      </w:r>
      <w:r w:rsidRPr="0050765D">
        <w:rPr>
          <w:spacing w:val="7"/>
        </w:rPr>
        <w:t xml:space="preserve"> </w:t>
      </w:r>
      <w:r w:rsidRPr="0050765D">
        <w:t>to</w:t>
      </w:r>
      <w:r w:rsidRPr="0050765D">
        <w:rPr>
          <w:spacing w:val="8"/>
        </w:rPr>
        <w:t xml:space="preserve"> </w:t>
      </w:r>
      <w:r w:rsidRPr="0050765D">
        <w:t>another</w:t>
      </w:r>
      <w:r w:rsidRPr="0050765D">
        <w:rPr>
          <w:spacing w:val="2"/>
        </w:rPr>
        <w:t xml:space="preserve"> </w:t>
      </w:r>
      <w:r w:rsidRPr="0050765D">
        <w:t>village</w:t>
      </w:r>
      <w:r w:rsidRPr="0050765D">
        <w:rPr>
          <w:spacing w:val="11"/>
        </w:rPr>
        <w:t xml:space="preserve"> </w:t>
      </w:r>
      <w:r w:rsidRPr="0050765D">
        <w:t>w</w:t>
      </w:r>
      <w:r w:rsidRPr="0050765D">
        <w:rPr>
          <w:spacing w:val="2"/>
        </w:rPr>
        <w:t>h</w:t>
      </w:r>
      <w:r w:rsidRPr="0050765D">
        <w:t>ere</w:t>
      </w:r>
      <w:r>
        <w:rPr>
          <w:spacing w:val="6"/>
        </w:rPr>
        <w:t>[</w:t>
      </w:r>
      <w:r w:rsidRPr="0050765D">
        <w:t>there</w:t>
      </w:r>
      <w:r w:rsidRPr="0050765D">
        <w:rPr>
          <w:spacing w:val="4"/>
        </w:rPr>
        <w:t xml:space="preserve"> </w:t>
      </w:r>
      <w:r w:rsidRPr="0050765D">
        <w:t>were]</w:t>
      </w:r>
      <w:r w:rsidRPr="0050765D">
        <w:rPr>
          <w:spacing w:val="4"/>
        </w:rPr>
        <w:t xml:space="preserve"> </w:t>
      </w:r>
      <w:r w:rsidRPr="0050765D">
        <w:t>only</w:t>
      </w:r>
      <w:r w:rsidRPr="0050765D">
        <w:rPr>
          <w:spacing w:val="6"/>
        </w:rPr>
        <w:t xml:space="preserve"> </w:t>
      </w:r>
      <w:r w:rsidRPr="0050765D">
        <w:t>12</w:t>
      </w:r>
      <w:r w:rsidRPr="0050765D">
        <w:rPr>
          <w:spacing w:val="8"/>
        </w:rPr>
        <w:t xml:space="preserve"> </w:t>
      </w:r>
      <w:r w:rsidRPr="0050765D">
        <w:t>natives.</w:t>
      </w:r>
      <w:r w:rsidRPr="0050765D">
        <w:rPr>
          <w:spacing w:val="2"/>
        </w:rPr>
        <w:t xml:space="preserve"> </w:t>
      </w:r>
      <w:r w:rsidRPr="0050765D">
        <w:t>In</w:t>
      </w:r>
      <w:r w:rsidRPr="0050765D">
        <w:rPr>
          <w:spacing w:val="8"/>
        </w:rPr>
        <w:t xml:space="preserve"> </w:t>
      </w:r>
      <w:r w:rsidRPr="0050765D">
        <w:t>the</w:t>
      </w:r>
      <w:r w:rsidRPr="0050765D">
        <w:rPr>
          <w:spacing w:val="7"/>
        </w:rPr>
        <w:t xml:space="preserve"> </w:t>
      </w:r>
      <w:r w:rsidRPr="0050765D">
        <w:t xml:space="preserve">last </w:t>
      </w:r>
      <w:r w:rsidRPr="0050765D">
        <w:rPr>
          <w:spacing w:val="-1"/>
        </w:rPr>
        <w:t>m</w:t>
      </w:r>
      <w:r w:rsidRPr="0050765D">
        <w:t>ountainous</w:t>
      </w:r>
      <w:r w:rsidRPr="0050765D">
        <w:rPr>
          <w:spacing w:val="3"/>
        </w:rPr>
        <w:t xml:space="preserve"> </w:t>
      </w:r>
      <w:r w:rsidRPr="0050765D">
        <w:t>village</w:t>
      </w:r>
      <w:r w:rsidRPr="0050765D">
        <w:rPr>
          <w:spacing w:val="17"/>
        </w:rPr>
        <w:t xml:space="preserve"> </w:t>
      </w:r>
      <w:r w:rsidRPr="0050765D">
        <w:t>the</w:t>
      </w:r>
      <w:r w:rsidRPr="0050765D">
        <w:rPr>
          <w:spacing w:val="14"/>
        </w:rPr>
        <w:t xml:space="preserve"> </w:t>
      </w:r>
      <w:r w:rsidRPr="0050765D">
        <w:t>sister</w:t>
      </w:r>
      <w:r w:rsidRPr="0050765D">
        <w:rPr>
          <w:spacing w:val="11"/>
        </w:rPr>
        <w:t xml:space="preserve"> </w:t>
      </w:r>
      <w:r w:rsidRPr="0050765D">
        <w:t>of</w:t>
      </w:r>
      <w:r w:rsidRPr="0050765D">
        <w:rPr>
          <w:spacing w:val="15"/>
        </w:rPr>
        <w:t xml:space="preserve"> </w:t>
      </w:r>
      <w:r w:rsidRPr="0050765D">
        <w:t>Master</w:t>
      </w:r>
      <w:r w:rsidRPr="0050765D">
        <w:rPr>
          <w:spacing w:val="10"/>
        </w:rPr>
        <w:t xml:space="preserve"> </w:t>
      </w:r>
      <w:r w:rsidRPr="0050765D">
        <w:t>Suephang</w:t>
      </w:r>
      <w:r w:rsidRPr="0050765D">
        <w:rPr>
          <w:spacing w:val="6"/>
        </w:rPr>
        <w:t xml:space="preserve"> </w:t>
      </w:r>
      <w:r w:rsidRPr="0050765D">
        <w:t>Saegam</w:t>
      </w:r>
      <w:r w:rsidRPr="0050765D">
        <w:rPr>
          <w:spacing w:val="8"/>
        </w:rPr>
        <w:t xml:space="preserve"> </w:t>
      </w:r>
      <w:r w:rsidRPr="0050765D">
        <w:t>was</w:t>
      </w:r>
      <w:r w:rsidRPr="0050765D">
        <w:rPr>
          <w:spacing w:val="13"/>
        </w:rPr>
        <w:t xml:space="preserve"> </w:t>
      </w:r>
      <w:r w:rsidRPr="0050765D">
        <w:t>married</w:t>
      </w:r>
      <w:r w:rsidRPr="0050765D">
        <w:rPr>
          <w:spacing w:val="8"/>
        </w:rPr>
        <w:t xml:space="preserve"> </w:t>
      </w:r>
      <w:r w:rsidRPr="0050765D">
        <w:t>to</w:t>
      </w:r>
      <w:r w:rsidRPr="0050765D">
        <w:rPr>
          <w:spacing w:val="15"/>
        </w:rPr>
        <w:t xml:space="preserve"> </w:t>
      </w:r>
      <w:r w:rsidRPr="0050765D">
        <w:t>one of</w:t>
      </w:r>
      <w:r w:rsidRPr="0050765D">
        <w:rPr>
          <w:spacing w:val="8"/>
        </w:rPr>
        <w:t xml:space="preserve"> </w:t>
      </w:r>
      <w:r w:rsidRPr="0050765D">
        <w:rPr>
          <w:spacing w:val="-1"/>
        </w:rPr>
        <w:t>t</w:t>
      </w:r>
      <w:r w:rsidRPr="0050765D">
        <w:rPr>
          <w:spacing w:val="1"/>
        </w:rPr>
        <w:t>h</w:t>
      </w:r>
      <w:r w:rsidRPr="0050765D">
        <w:t>e</w:t>
      </w:r>
      <w:r w:rsidRPr="0050765D">
        <w:rPr>
          <w:spacing w:val="9"/>
        </w:rPr>
        <w:t xml:space="preserve"> </w:t>
      </w:r>
      <w:r w:rsidRPr="0050765D">
        <w:t>residents. Th</w:t>
      </w:r>
      <w:r w:rsidRPr="0050765D">
        <w:rPr>
          <w:spacing w:val="-1"/>
        </w:rPr>
        <w:t>i</w:t>
      </w:r>
      <w:r w:rsidRPr="0050765D">
        <w:t>s</w:t>
      </w:r>
      <w:r w:rsidRPr="0050765D">
        <w:rPr>
          <w:spacing w:val="6"/>
        </w:rPr>
        <w:t xml:space="preserve"> </w:t>
      </w:r>
      <w:r w:rsidRPr="0050765D">
        <w:rPr>
          <w:spacing w:val="-1"/>
        </w:rPr>
        <w:t>m</w:t>
      </w:r>
      <w:r w:rsidRPr="0050765D">
        <w:t>ountain is</w:t>
      </w:r>
      <w:r w:rsidRPr="0050765D">
        <w:rPr>
          <w:spacing w:val="11"/>
        </w:rPr>
        <w:t xml:space="preserve"> </w:t>
      </w:r>
      <w:r w:rsidRPr="0050765D">
        <w:t>kno</w:t>
      </w:r>
      <w:r w:rsidRPr="0050765D">
        <w:rPr>
          <w:spacing w:val="-1"/>
        </w:rPr>
        <w:t>w</w:t>
      </w:r>
      <w:r w:rsidRPr="0050765D">
        <w:t>n</w:t>
      </w:r>
      <w:r w:rsidRPr="0050765D">
        <w:rPr>
          <w:spacing w:val="3"/>
        </w:rPr>
        <w:t xml:space="preserve"> </w:t>
      </w:r>
      <w:r w:rsidRPr="0050765D">
        <w:t>as</w:t>
      </w:r>
      <w:r w:rsidRPr="0050765D">
        <w:rPr>
          <w:spacing w:val="8"/>
        </w:rPr>
        <w:t xml:space="preserve"> </w:t>
      </w:r>
      <w:r w:rsidRPr="0050765D">
        <w:rPr>
          <w:u w:val="single" w:color="000000"/>
        </w:rPr>
        <w:t>Doypo</w:t>
      </w:r>
      <w:r w:rsidRPr="0050765D">
        <w:rPr>
          <w:spacing w:val="-1"/>
          <w:u w:val="single" w:color="000000"/>
        </w:rPr>
        <w:t>i</w:t>
      </w:r>
      <w:r w:rsidRPr="0050765D">
        <w:t>.</w:t>
      </w:r>
      <w:r w:rsidRPr="0050765D">
        <w:rPr>
          <w:spacing w:val="2"/>
        </w:rPr>
        <w:t xml:space="preserve"> </w:t>
      </w:r>
      <w:r w:rsidRPr="0050765D">
        <w:t>On</w:t>
      </w:r>
      <w:r w:rsidRPr="0050765D">
        <w:rPr>
          <w:spacing w:val="7"/>
        </w:rPr>
        <w:t xml:space="preserve"> </w:t>
      </w:r>
      <w:r w:rsidRPr="0050765D">
        <w:t>our</w:t>
      </w:r>
      <w:r w:rsidRPr="0050765D">
        <w:rPr>
          <w:spacing w:val="7"/>
        </w:rPr>
        <w:t xml:space="preserve"> </w:t>
      </w:r>
      <w:r w:rsidRPr="0050765D">
        <w:t>return,</w:t>
      </w:r>
      <w:r w:rsidRPr="0050765D">
        <w:rPr>
          <w:spacing w:val="3"/>
        </w:rPr>
        <w:t xml:space="preserve"> </w:t>
      </w:r>
      <w:r w:rsidRPr="0050765D">
        <w:t>I</w:t>
      </w:r>
      <w:r w:rsidRPr="0050765D">
        <w:rPr>
          <w:spacing w:val="10"/>
        </w:rPr>
        <w:t xml:space="preserve"> </w:t>
      </w:r>
      <w:r w:rsidRPr="0050765D">
        <w:t>instructed Miss</w:t>
      </w:r>
      <w:r w:rsidRPr="0050765D">
        <w:rPr>
          <w:spacing w:val="8"/>
        </w:rPr>
        <w:t xml:space="preserve"> </w:t>
      </w:r>
      <w:r w:rsidRPr="0050765D">
        <w:t>Carmen</w:t>
      </w:r>
      <w:r w:rsidRPr="0050765D">
        <w:rPr>
          <w:spacing w:val="4"/>
        </w:rPr>
        <w:t xml:space="preserve"> </w:t>
      </w:r>
      <w:r w:rsidRPr="0050765D">
        <w:t>to</w:t>
      </w:r>
      <w:r w:rsidRPr="0050765D">
        <w:rPr>
          <w:spacing w:val="11"/>
        </w:rPr>
        <w:t xml:space="preserve"> </w:t>
      </w:r>
      <w:r w:rsidRPr="0050765D">
        <w:t>visit</w:t>
      </w:r>
      <w:r w:rsidRPr="0050765D">
        <w:rPr>
          <w:spacing w:val="13"/>
        </w:rPr>
        <w:t xml:space="preserve"> </w:t>
      </w:r>
      <w:r w:rsidRPr="0050765D">
        <w:t>this</w:t>
      </w:r>
      <w:r w:rsidRPr="0050765D">
        <w:rPr>
          <w:spacing w:val="9"/>
        </w:rPr>
        <w:t xml:space="preserve"> </w:t>
      </w:r>
      <w:r w:rsidRPr="0050765D">
        <w:t>boy</w:t>
      </w:r>
      <w:r w:rsidRPr="0050765D">
        <w:rPr>
          <w:spacing w:val="9"/>
        </w:rPr>
        <w:t xml:space="preserve"> </w:t>
      </w:r>
      <w:r w:rsidRPr="0050765D">
        <w:t>when</w:t>
      </w:r>
      <w:r w:rsidRPr="0050765D">
        <w:rPr>
          <w:spacing w:val="7"/>
        </w:rPr>
        <w:t xml:space="preserve"> </w:t>
      </w:r>
      <w:r w:rsidRPr="0050765D">
        <w:t>oppo</w:t>
      </w:r>
      <w:r w:rsidRPr="0050765D">
        <w:rPr>
          <w:spacing w:val="-1"/>
        </w:rPr>
        <w:t>r</w:t>
      </w:r>
      <w:r w:rsidRPr="0050765D">
        <w:t>tunity per</w:t>
      </w:r>
      <w:r w:rsidRPr="0050765D">
        <w:rPr>
          <w:spacing w:val="-1"/>
        </w:rPr>
        <w:t>m</w:t>
      </w:r>
      <w:r w:rsidRPr="0050765D">
        <w:t>itted,</w:t>
      </w:r>
      <w:r w:rsidRPr="0050765D">
        <w:rPr>
          <w:spacing w:val="7"/>
        </w:rPr>
        <w:t xml:space="preserve"> </w:t>
      </w:r>
      <w:r w:rsidRPr="0050765D">
        <w:rPr>
          <w:spacing w:val="-2"/>
        </w:rPr>
        <w:t>a</w:t>
      </w:r>
      <w:r w:rsidRPr="0050765D">
        <w:t>nd</w:t>
      </w:r>
      <w:r w:rsidRPr="0050765D">
        <w:rPr>
          <w:spacing w:val="10"/>
        </w:rPr>
        <w:t xml:space="preserve"> </w:t>
      </w:r>
      <w:r w:rsidRPr="0050765D">
        <w:t>also</w:t>
      </w:r>
      <w:r w:rsidRPr="0050765D">
        <w:rPr>
          <w:spacing w:val="9"/>
        </w:rPr>
        <w:t xml:space="preserve"> </w:t>
      </w:r>
      <w:r w:rsidRPr="0050765D">
        <w:t>to</w:t>
      </w:r>
      <w:r w:rsidRPr="0050765D">
        <w:rPr>
          <w:spacing w:val="11"/>
        </w:rPr>
        <w:t xml:space="preserve"> </w:t>
      </w:r>
      <w:r w:rsidRPr="0050765D">
        <w:t>send pho</w:t>
      </w:r>
      <w:r w:rsidRPr="0050765D">
        <w:rPr>
          <w:spacing w:val="-1"/>
        </w:rPr>
        <w:t>t</w:t>
      </w:r>
      <w:r w:rsidRPr="0050765D">
        <w:t>ographs of</w:t>
      </w:r>
      <w:r w:rsidRPr="0050765D">
        <w:rPr>
          <w:spacing w:val="12"/>
        </w:rPr>
        <w:t xml:space="preserve"> </w:t>
      </w:r>
      <w:r w:rsidRPr="0050765D">
        <w:t>the</w:t>
      </w:r>
      <w:r w:rsidRPr="0050765D">
        <w:rPr>
          <w:spacing w:val="10"/>
        </w:rPr>
        <w:t xml:space="preserve"> </w:t>
      </w:r>
      <w:r w:rsidRPr="0050765D">
        <w:t>Greatest</w:t>
      </w:r>
      <w:r w:rsidRPr="0050765D">
        <w:rPr>
          <w:spacing w:val="5"/>
        </w:rPr>
        <w:t xml:space="preserve"> </w:t>
      </w:r>
      <w:r w:rsidRPr="0050765D">
        <w:t>Name,</w:t>
      </w:r>
      <w:r w:rsidRPr="0050765D">
        <w:rPr>
          <w:spacing w:val="6"/>
        </w:rPr>
        <w:t xml:space="preserve"> </w:t>
      </w:r>
      <w:r w:rsidRPr="0050765D">
        <w:t>and</w:t>
      </w:r>
      <w:r w:rsidRPr="0050765D">
        <w:rPr>
          <w:spacing w:val="10"/>
        </w:rPr>
        <w:t xml:space="preserve"> </w:t>
      </w:r>
      <w:r w:rsidRPr="0050765D">
        <w:t>‘Abdu’l-Bahá and</w:t>
      </w:r>
      <w:r w:rsidRPr="0050765D">
        <w:rPr>
          <w:spacing w:val="10"/>
        </w:rPr>
        <w:t xml:space="preserve"> </w:t>
      </w:r>
      <w:r w:rsidRPr="0050765D">
        <w:t>o</w:t>
      </w:r>
      <w:r w:rsidRPr="0050765D">
        <w:rPr>
          <w:spacing w:val="-1"/>
        </w:rPr>
        <w:t>t</w:t>
      </w:r>
      <w:r w:rsidRPr="0050765D">
        <w:t>her</w:t>
      </w:r>
      <w:r w:rsidRPr="0050765D">
        <w:rPr>
          <w:spacing w:val="8"/>
        </w:rPr>
        <w:t xml:space="preserve"> </w:t>
      </w:r>
      <w:r w:rsidRPr="0050765D">
        <w:t>materials</w:t>
      </w:r>
      <w:r w:rsidRPr="0050765D">
        <w:rPr>
          <w:spacing w:val="14"/>
        </w:rPr>
        <w:t xml:space="preserve"> </w:t>
      </w:r>
      <w:r w:rsidRPr="0050765D">
        <w:t xml:space="preserve">which </w:t>
      </w:r>
      <w:r w:rsidRPr="0050765D">
        <w:rPr>
          <w:spacing w:val="-1"/>
        </w:rPr>
        <w:t>m</w:t>
      </w:r>
      <w:r w:rsidRPr="0050765D">
        <w:t>ight</w:t>
      </w:r>
      <w:r>
        <w:rPr>
          <w:spacing w:val="4"/>
        </w:rPr>
        <w:t>[</w:t>
      </w:r>
      <w:r w:rsidRPr="0050765D">
        <w:t>be]</w:t>
      </w:r>
      <w:r w:rsidRPr="0050765D">
        <w:rPr>
          <w:spacing w:val="6"/>
        </w:rPr>
        <w:t xml:space="preserve"> </w:t>
      </w:r>
      <w:r w:rsidRPr="0050765D">
        <w:t>required</w:t>
      </w:r>
      <w:r w:rsidRPr="0050765D">
        <w:rPr>
          <w:spacing w:val="1"/>
        </w:rPr>
        <w:t xml:space="preserve"> </w:t>
      </w:r>
      <w:r w:rsidRPr="0050765D">
        <w:t>by</w:t>
      </w:r>
      <w:r w:rsidRPr="0050765D">
        <w:rPr>
          <w:spacing w:val="8"/>
        </w:rPr>
        <w:t xml:space="preserve"> </w:t>
      </w:r>
      <w:r w:rsidRPr="0050765D">
        <w:t>the</w:t>
      </w:r>
      <w:r w:rsidRPr="0050765D">
        <w:rPr>
          <w:spacing w:val="7"/>
        </w:rPr>
        <w:t xml:space="preserve"> </w:t>
      </w:r>
      <w:r w:rsidRPr="0050765D">
        <w:rPr>
          <w:spacing w:val="-1"/>
        </w:rPr>
        <w:t>m</w:t>
      </w:r>
      <w:r w:rsidRPr="0050765D">
        <w:rPr>
          <w:spacing w:val="2"/>
        </w:rPr>
        <w:t>o</w:t>
      </w:r>
      <w:r w:rsidRPr="0050765D">
        <w:t>untain Tr</w:t>
      </w:r>
      <w:r w:rsidRPr="0050765D">
        <w:rPr>
          <w:spacing w:val="-1"/>
        </w:rPr>
        <w:t>i</w:t>
      </w:r>
      <w:r w:rsidRPr="0050765D">
        <w:rPr>
          <w:spacing w:val="1"/>
        </w:rPr>
        <w:t>b</w:t>
      </w:r>
      <w:r w:rsidRPr="0050765D">
        <w:t>es</w:t>
      </w:r>
      <w:r w:rsidRPr="0050765D">
        <w:rPr>
          <w:spacing w:val="3"/>
        </w:rPr>
        <w:t xml:space="preserve"> </w:t>
      </w:r>
      <w:r w:rsidRPr="0050765D">
        <w:t>we</w:t>
      </w:r>
      <w:r w:rsidRPr="0050765D">
        <w:rPr>
          <w:spacing w:val="7"/>
        </w:rPr>
        <w:t xml:space="preserve"> </w:t>
      </w:r>
      <w:r w:rsidRPr="0050765D">
        <w:t>had</w:t>
      </w:r>
      <w:r w:rsidRPr="0050765D">
        <w:rPr>
          <w:spacing w:val="7"/>
        </w:rPr>
        <w:t xml:space="preserve"> </w:t>
      </w:r>
      <w:r w:rsidRPr="0050765D">
        <w:t>visited.</w:t>
      </w:r>
      <w:r w:rsidRPr="0050765D">
        <w:rPr>
          <w:spacing w:val="2"/>
        </w:rPr>
        <w:t xml:space="preserve"> </w:t>
      </w:r>
      <w:r w:rsidRPr="0050765D">
        <w:t>Miss</w:t>
      </w:r>
      <w:r w:rsidRPr="0050765D">
        <w:rPr>
          <w:spacing w:val="4"/>
        </w:rPr>
        <w:t xml:space="preserve"> </w:t>
      </w:r>
      <w:r w:rsidRPr="0050765D">
        <w:t>Carmen</w:t>
      </w:r>
      <w:r w:rsidRPr="0050765D">
        <w:rPr>
          <w:spacing w:val="2"/>
        </w:rPr>
        <w:t xml:space="preserve"> </w:t>
      </w:r>
      <w:r w:rsidRPr="0050765D">
        <w:t>had agreed</w:t>
      </w:r>
      <w:r w:rsidRPr="0050765D">
        <w:rPr>
          <w:spacing w:val="-7"/>
        </w:rPr>
        <w:t xml:space="preserve"> </w:t>
      </w:r>
      <w:r w:rsidRPr="0050765D">
        <w:t>to</w:t>
      </w:r>
      <w:r w:rsidRPr="0050765D">
        <w:rPr>
          <w:spacing w:val="-2"/>
        </w:rPr>
        <w:t xml:space="preserve"> </w:t>
      </w:r>
      <w:r w:rsidRPr="0050765D">
        <w:t>visit them</w:t>
      </w:r>
      <w:r w:rsidRPr="0050765D">
        <w:rPr>
          <w:spacing w:val="-6"/>
        </w:rPr>
        <w:t xml:space="preserve"> </w:t>
      </w:r>
      <w:r w:rsidRPr="0050765D">
        <w:t>again</w:t>
      </w:r>
      <w:r w:rsidRPr="0050765D">
        <w:rPr>
          <w:spacing w:val="-6"/>
        </w:rPr>
        <w:t xml:space="preserve"> </w:t>
      </w:r>
      <w:r w:rsidRPr="0050765D">
        <w:t>in</w:t>
      </w:r>
      <w:r w:rsidRPr="0050765D">
        <w:rPr>
          <w:spacing w:val="-2"/>
        </w:rPr>
        <w:t xml:space="preserve"> </w:t>
      </w:r>
      <w:r w:rsidRPr="0050765D">
        <w:t>two</w:t>
      </w:r>
      <w:r w:rsidRPr="0050765D">
        <w:rPr>
          <w:spacing w:val="-4"/>
        </w:rPr>
        <w:t xml:space="preserve"> </w:t>
      </w:r>
      <w:r w:rsidRPr="0050765D">
        <w:rPr>
          <w:spacing w:val="-1"/>
        </w:rPr>
        <w:t>m</w:t>
      </w:r>
      <w:r w:rsidRPr="0050765D">
        <w:t>onths</w:t>
      </w:r>
      <w:r w:rsidRPr="0050765D">
        <w:rPr>
          <w:spacing w:val="-8"/>
        </w:rPr>
        <w:t xml:space="preserve"> </w:t>
      </w:r>
      <w:r w:rsidRPr="0050765D">
        <w:t>time.”</w:t>
      </w:r>
    </w:p>
    <w:p w14:paraId="092DEA55" w14:textId="69A76BA9" w:rsidR="00803254" w:rsidRPr="0050765D" w:rsidRDefault="006E5B28" w:rsidP="00615BE7"/>
    <w:tbl>
      <w:tblPr>
        <w:tblStyle w:val="TableGrid"/>
        <w:tblW w:w="0" w:type="auto"/>
        <w:jc w:val="center"/>
        <w:tblLook w:val="04A0" w:firstRow="1" w:lastRow="0" w:firstColumn="1" w:lastColumn="0" w:noHBand="0" w:noVBand="1"/>
      </w:tblPr>
      <w:tblGrid>
        <w:gridCol w:w="5240"/>
      </w:tblGrid>
      <w:tr w:rsidR="00803254" w:rsidRPr="0050765D" w14:paraId="534EACA8" w14:textId="77777777" w:rsidTr="00EF2DBF">
        <w:trPr>
          <w:jc w:val="center"/>
        </w:trPr>
        <w:tc>
          <w:tcPr>
            <w:tcW w:w="5240" w:type="dxa"/>
          </w:tcPr>
          <w:p w14:paraId="43273CA7" w14:textId="301B2718" w:rsidR="00803254" w:rsidRPr="0050765D" w:rsidRDefault="00910FCA" w:rsidP="00EF2DBF">
            <w:pPr>
              <w:jc w:val="center"/>
              <w:rPr>
                <w:sz w:val="24"/>
                <w:szCs w:val="24"/>
              </w:rPr>
            </w:pPr>
            <w:r>
              <w:rPr>
                <w:noProof/>
              </w:rPr>
              <w:drawing>
                <wp:inline distT="0" distB="0" distL="0" distR="0" wp14:anchorId="03EC1971" wp14:editId="2C010222">
                  <wp:extent cx="3079750" cy="2165350"/>
                  <wp:effectExtent l="0" t="0" r="635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79750" cy="2165350"/>
                          </a:xfrm>
                          <a:prstGeom prst="rect">
                            <a:avLst/>
                          </a:prstGeom>
                          <a:noFill/>
                          <a:ln>
                            <a:noFill/>
                          </a:ln>
                        </pic:spPr>
                      </pic:pic>
                    </a:graphicData>
                  </a:graphic>
                </wp:inline>
              </w:drawing>
            </w:r>
          </w:p>
        </w:tc>
      </w:tr>
      <w:tr w:rsidR="00803254" w:rsidRPr="0050765D" w14:paraId="6F80CCB9" w14:textId="77777777" w:rsidTr="00EF2DBF">
        <w:trPr>
          <w:jc w:val="center"/>
        </w:trPr>
        <w:tc>
          <w:tcPr>
            <w:tcW w:w="5240" w:type="dxa"/>
          </w:tcPr>
          <w:p w14:paraId="0C4288A5" w14:textId="3843D44D" w:rsidR="00803254" w:rsidRPr="0050765D" w:rsidRDefault="00910FCA" w:rsidP="00EF2DBF">
            <w:pPr>
              <w:jc w:val="center"/>
              <w:rPr>
                <w:sz w:val="24"/>
                <w:szCs w:val="24"/>
              </w:rPr>
            </w:pPr>
            <w:r w:rsidRPr="0050765D">
              <w:rPr>
                <w:sz w:val="24"/>
                <w:szCs w:val="24"/>
              </w:rPr>
              <w:t>Bangkok Bahá'í Centre. Counsellor Pay</w:t>
            </w:r>
            <w:r w:rsidRPr="0050765D">
              <w:rPr>
                <w:spacing w:val="-2"/>
                <w:sz w:val="24"/>
                <w:szCs w:val="24"/>
              </w:rPr>
              <w:t>m</w:t>
            </w:r>
            <w:r w:rsidRPr="0050765D">
              <w:rPr>
                <w:sz w:val="24"/>
                <w:szCs w:val="24"/>
              </w:rPr>
              <w:t>an &amp; Maha Boonsong</w:t>
            </w:r>
          </w:p>
        </w:tc>
      </w:tr>
    </w:tbl>
    <w:p w14:paraId="56DA2841" w14:textId="0A473B1B" w:rsidR="00803254" w:rsidRPr="0050765D" w:rsidRDefault="006E5B28" w:rsidP="00615BE7"/>
    <w:p w14:paraId="16A2131E" w14:textId="77777777" w:rsidR="006E0CCA" w:rsidRPr="0050765D" w:rsidRDefault="00910FCA" w:rsidP="00EF2DBF">
      <w:pPr>
        <w:pStyle w:val="Heading1"/>
      </w:pPr>
      <w:bookmarkStart w:id="68" w:name="_Toc80014602"/>
      <w:r w:rsidRPr="0050765D">
        <w:t>Song</w:t>
      </w:r>
      <w:r w:rsidRPr="0050765D">
        <w:rPr>
          <w:spacing w:val="-2"/>
        </w:rPr>
        <w:t>k</w:t>
      </w:r>
      <w:r w:rsidRPr="0050765D">
        <w:t>hla</w:t>
      </w:r>
      <w:bookmarkEnd w:id="68"/>
    </w:p>
    <w:p w14:paraId="62C4185C" w14:textId="77777777" w:rsidR="006E0CCA" w:rsidRPr="0050765D" w:rsidRDefault="006E5B28" w:rsidP="00615BE7"/>
    <w:p w14:paraId="2671C3C4" w14:textId="7C3587F0" w:rsidR="006E0CCA" w:rsidRPr="0050765D" w:rsidRDefault="00910FCA" w:rsidP="00615BE7">
      <w:r w:rsidRPr="0050765D">
        <w:t>“…</w:t>
      </w:r>
      <w:r w:rsidRPr="0050765D">
        <w:rPr>
          <w:spacing w:val="-2"/>
        </w:rPr>
        <w:t xml:space="preserve"> </w:t>
      </w:r>
      <w:r w:rsidRPr="0050765D">
        <w:t>Mr Nagaratnam,</w:t>
      </w:r>
      <w:r w:rsidRPr="0050765D">
        <w:rPr>
          <w:spacing w:val="-12"/>
        </w:rPr>
        <w:t xml:space="preserve"> </w:t>
      </w:r>
      <w:r w:rsidRPr="0050765D">
        <w:t>on</w:t>
      </w:r>
      <w:r w:rsidRPr="0050765D">
        <w:rPr>
          <w:spacing w:val="-1"/>
        </w:rPr>
        <w:t xml:space="preserve"> </w:t>
      </w:r>
      <w:r w:rsidRPr="0050765D">
        <w:t>behalf</w:t>
      </w:r>
      <w:r w:rsidRPr="0050765D">
        <w:rPr>
          <w:spacing w:val="-5"/>
        </w:rPr>
        <w:t xml:space="preserve"> </w:t>
      </w:r>
      <w:r w:rsidRPr="0050765D">
        <w:t>of the</w:t>
      </w:r>
      <w:r w:rsidRPr="0050765D">
        <w:rPr>
          <w:spacing w:val="-1"/>
        </w:rPr>
        <w:t xml:space="preserve"> </w:t>
      </w:r>
      <w:r w:rsidRPr="0050765D">
        <w:t>B</w:t>
      </w:r>
      <w:r w:rsidRPr="0050765D">
        <w:rPr>
          <w:spacing w:val="2"/>
        </w:rPr>
        <w:t>o</w:t>
      </w:r>
      <w:r w:rsidRPr="0050765D">
        <w:t>rder</w:t>
      </w:r>
      <w:r w:rsidRPr="0050765D">
        <w:rPr>
          <w:spacing w:val="-6"/>
        </w:rPr>
        <w:t xml:space="preserve"> </w:t>
      </w:r>
      <w:r w:rsidRPr="0050765D">
        <w:t>Committee</w:t>
      </w:r>
      <w:r w:rsidRPr="0050765D">
        <w:rPr>
          <w:spacing w:val="2"/>
        </w:rPr>
        <w:t xml:space="preserve"> </w:t>
      </w:r>
      <w:r w:rsidRPr="0050765D">
        <w:t>gave</w:t>
      </w:r>
      <w:r w:rsidRPr="0050765D">
        <w:rPr>
          <w:spacing w:val="-3"/>
        </w:rPr>
        <w:t xml:space="preserve"> </w:t>
      </w:r>
      <w:r w:rsidRPr="0050765D">
        <w:t>a</w:t>
      </w:r>
      <w:r w:rsidRPr="0050765D">
        <w:rPr>
          <w:spacing w:val="2"/>
        </w:rPr>
        <w:t xml:space="preserve"> </w:t>
      </w:r>
      <w:r w:rsidRPr="0050765D">
        <w:t>brief</w:t>
      </w:r>
      <w:r w:rsidRPr="0050765D">
        <w:rPr>
          <w:spacing w:val="-3"/>
        </w:rPr>
        <w:t xml:space="preserve"> </w:t>
      </w:r>
      <w:r w:rsidRPr="0050765D">
        <w:t>history</w:t>
      </w:r>
      <w:r w:rsidRPr="0050765D">
        <w:rPr>
          <w:spacing w:val="-6"/>
        </w:rPr>
        <w:t xml:space="preserve"> </w:t>
      </w:r>
      <w:r w:rsidRPr="0050765D">
        <w:t>of the</w:t>
      </w:r>
      <w:r w:rsidRPr="0050765D">
        <w:rPr>
          <w:spacing w:val="11"/>
        </w:rPr>
        <w:t xml:space="preserve"> </w:t>
      </w:r>
      <w:r w:rsidRPr="0050765D">
        <w:t>development of</w:t>
      </w:r>
      <w:r w:rsidRPr="0050765D">
        <w:rPr>
          <w:spacing w:val="12"/>
        </w:rPr>
        <w:t xml:space="preserve"> </w:t>
      </w:r>
      <w:r w:rsidRPr="0050765D">
        <w:t>the</w:t>
      </w:r>
      <w:r w:rsidRPr="0050765D">
        <w:rPr>
          <w:spacing w:val="11"/>
        </w:rPr>
        <w:t xml:space="preserve"> </w:t>
      </w:r>
      <w:r w:rsidRPr="0050765D">
        <w:t>Faith</w:t>
      </w:r>
      <w:r w:rsidRPr="0050765D">
        <w:rPr>
          <w:spacing w:val="9"/>
        </w:rPr>
        <w:t xml:space="preserve"> </w:t>
      </w:r>
      <w:r w:rsidRPr="0050765D">
        <w:t>in</w:t>
      </w:r>
      <w:r w:rsidRPr="0050765D">
        <w:rPr>
          <w:spacing w:val="12"/>
        </w:rPr>
        <w:t xml:space="preserve"> </w:t>
      </w:r>
      <w:r w:rsidRPr="0050765D">
        <w:t>South</w:t>
      </w:r>
      <w:r w:rsidRPr="0050765D">
        <w:rPr>
          <w:spacing w:val="8"/>
        </w:rPr>
        <w:t xml:space="preserve"> </w:t>
      </w:r>
      <w:r w:rsidRPr="0050765D">
        <w:t>Thailand</w:t>
      </w:r>
      <w:r w:rsidRPr="0050765D">
        <w:rPr>
          <w:spacing w:val="4"/>
        </w:rPr>
        <w:t xml:space="preserve"> </w:t>
      </w:r>
      <w:r w:rsidRPr="0050765D">
        <w:t>recalling</w:t>
      </w:r>
      <w:r w:rsidRPr="0050765D">
        <w:rPr>
          <w:spacing w:val="14"/>
        </w:rPr>
        <w:t xml:space="preserve"> </w:t>
      </w:r>
      <w:r w:rsidRPr="0050765D">
        <w:t>the</w:t>
      </w:r>
      <w:r w:rsidRPr="0050765D">
        <w:rPr>
          <w:spacing w:val="11"/>
        </w:rPr>
        <w:t xml:space="preserve"> </w:t>
      </w:r>
      <w:r w:rsidRPr="0050765D">
        <w:t>part</w:t>
      </w:r>
      <w:r w:rsidRPr="0050765D">
        <w:rPr>
          <w:spacing w:val="10"/>
        </w:rPr>
        <w:t xml:space="preserve"> </w:t>
      </w:r>
      <w:r w:rsidRPr="0050765D">
        <w:t>played</w:t>
      </w:r>
      <w:r w:rsidRPr="0050765D">
        <w:rPr>
          <w:spacing w:val="7"/>
        </w:rPr>
        <w:t xml:space="preserve"> </w:t>
      </w:r>
      <w:r w:rsidRPr="0050765D">
        <w:t>by various</w:t>
      </w:r>
      <w:r w:rsidRPr="0050765D">
        <w:rPr>
          <w:spacing w:val="-7"/>
        </w:rPr>
        <w:t xml:space="preserve"> </w:t>
      </w:r>
      <w:r w:rsidRPr="0050765D">
        <w:t>Bahá’ís</w:t>
      </w:r>
      <w:r w:rsidRPr="0050765D">
        <w:rPr>
          <w:spacing w:val="-8"/>
        </w:rPr>
        <w:t xml:space="preserve"> </w:t>
      </w:r>
      <w:r w:rsidRPr="0050765D">
        <w:t>through</w:t>
      </w:r>
      <w:r w:rsidRPr="0050765D">
        <w:rPr>
          <w:spacing w:val="-8"/>
        </w:rPr>
        <w:t xml:space="preserve"> </w:t>
      </w:r>
      <w:r w:rsidRPr="0050765D">
        <w:t>the</w:t>
      </w:r>
      <w:r w:rsidRPr="0050765D">
        <w:rPr>
          <w:spacing w:val="-2"/>
        </w:rPr>
        <w:t xml:space="preserve"> </w:t>
      </w:r>
      <w:r w:rsidRPr="0050765D">
        <w:t>years.</w:t>
      </w:r>
      <w:r w:rsidRPr="0050765D">
        <w:rPr>
          <w:spacing w:val="-6"/>
        </w:rPr>
        <w:t xml:space="preserve"> </w:t>
      </w:r>
      <w:r w:rsidRPr="0050765D">
        <w:t>Me</w:t>
      </w:r>
      <w:r w:rsidRPr="0050765D">
        <w:rPr>
          <w:spacing w:val="-1"/>
        </w:rPr>
        <w:t>n</w:t>
      </w:r>
      <w:r w:rsidRPr="0050765D">
        <w:t>tion</w:t>
      </w:r>
      <w:r w:rsidRPr="0050765D">
        <w:rPr>
          <w:spacing w:val="-8"/>
        </w:rPr>
        <w:t xml:space="preserve"> </w:t>
      </w:r>
      <w:r w:rsidRPr="0050765D">
        <w:t>was</w:t>
      </w:r>
      <w:r w:rsidRPr="0050765D">
        <w:rPr>
          <w:spacing w:val="-3"/>
        </w:rPr>
        <w:t xml:space="preserve"> </w:t>
      </w:r>
      <w:r w:rsidRPr="0050765D">
        <w:t>made</w:t>
      </w:r>
      <w:r w:rsidRPr="0050765D">
        <w:rPr>
          <w:spacing w:val="-5"/>
        </w:rPr>
        <w:t xml:space="preserve"> </w:t>
      </w:r>
      <w:r w:rsidRPr="0050765D">
        <w:t>of</w:t>
      </w:r>
      <w:r w:rsidRPr="0050765D">
        <w:rPr>
          <w:spacing w:val="-1"/>
        </w:rPr>
        <w:t xml:space="preserve"> </w:t>
      </w:r>
      <w:r w:rsidRPr="0050765D">
        <w:t>B</w:t>
      </w:r>
      <w:r w:rsidRPr="0050765D">
        <w:rPr>
          <w:spacing w:val="-2"/>
        </w:rPr>
        <w:t>a</w:t>
      </w:r>
      <w:r w:rsidRPr="0050765D">
        <w:t>nu</w:t>
      </w:r>
      <w:r w:rsidRPr="0050765D">
        <w:rPr>
          <w:spacing w:val="-2"/>
        </w:rPr>
        <w:t xml:space="preserve"> </w:t>
      </w:r>
      <w:r w:rsidRPr="0050765D">
        <w:t>Hassan.</w:t>
      </w:r>
      <w:r w:rsidRPr="0050765D">
        <w:rPr>
          <w:spacing w:val="-8"/>
        </w:rPr>
        <w:t xml:space="preserve"> </w:t>
      </w:r>
      <w:r w:rsidRPr="0050765D">
        <w:t>And</w:t>
      </w:r>
      <w:r w:rsidRPr="0050765D">
        <w:rPr>
          <w:spacing w:val="-4"/>
        </w:rPr>
        <w:t xml:space="preserve"> </w:t>
      </w:r>
      <w:r w:rsidRPr="0050765D">
        <w:t>also another</w:t>
      </w:r>
      <w:r w:rsidRPr="0050765D">
        <w:rPr>
          <w:spacing w:val="3"/>
        </w:rPr>
        <w:t xml:space="preserve"> </w:t>
      </w:r>
      <w:r w:rsidRPr="0050765D">
        <w:t>early</w:t>
      </w:r>
      <w:r w:rsidRPr="0050765D">
        <w:rPr>
          <w:spacing w:val="5"/>
        </w:rPr>
        <w:t xml:space="preserve"> </w:t>
      </w:r>
      <w:r w:rsidRPr="0050765D">
        <w:t>Amer</w:t>
      </w:r>
      <w:r w:rsidRPr="0050765D">
        <w:rPr>
          <w:spacing w:val="2"/>
        </w:rPr>
        <w:t>i</w:t>
      </w:r>
      <w:r w:rsidRPr="0050765D">
        <w:t>can Pioneer</w:t>
      </w:r>
      <w:r w:rsidRPr="0050765D">
        <w:rPr>
          <w:spacing w:val="2"/>
        </w:rPr>
        <w:t xml:space="preserve"> </w:t>
      </w:r>
      <w:r w:rsidRPr="0050765D">
        <w:t>C</w:t>
      </w:r>
      <w:r w:rsidRPr="0050765D">
        <w:rPr>
          <w:spacing w:val="2"/>
        </w:rPr>
        <w:t>h</w:t>
      </w:r>
      <w:r w:rsidRPr="0050765D">
        <w:t>arles</w:t>
      </w:r>
      <w:r w:rsidRPr="0050765D">
        <w:rPr>
          <w:spacing w:val="2"/>
        </w:rPr>
        <w:t xml:space="preserve"> </w:t>
      </w:r>
      <w:r w:rsidRPr="0050765D">
        <w:t>Duncan.</w:t>
      </w:r>
      <w:r w:rsidRPr="0050765D">
        <w:rPr>
          <w:spacing w:val="3"/>
        </w:rPr>
        <w:t xml:space="preserve"> </w:t>
      </w:r>
      <w:r w:rsidRPr="0050765D">
        <w:t>These</w:t>
      </w:r>
      <w:r w:rsidRPr="0050765D">
        <w:rPr>
          <w:spacing w:val="5"/>
        </w:rPr>
        <w:t xml:space="preserve"> </w:t>
      </w:r>
      <w:r w:rsidRPr="0050765D">
        <w:t>friends</w:t>
      </w:r>
      <w:r w:rsidRPr="0050765D">
        <w:rPr>
          <w:spacing w:val="4"/>
        </w:rPr>
        <w:t xml:space="preserve"> </w:t>
      </w:r>
      <w:r w:rsidRPr="0050765D">
        <w:t>sowed</w:t>
      </w:r>
      <w:r w:rsidRPr="0050765D">
        <w:rPr>
          <w:spacing w:val="5"/>
        </w:rPr>
        <w:t xml:space="preserve"> </w:t>
      </w:r>
      <w:r w:rsidRPr="0050765D">
        <w:t>the</w:t>
      </w:r>
      <w:r w:rsidRPr="0050765D">
        <w:rPr>
          <w:spacing w:val="9"/>
        </w:rPr>
        <w:t xml:space="preserve"> </w:t>
      </w:r>
      <w:r w:rsidRPr="0050765D">
        <w:t>first seeds</w:t>
      </w:r>
      <w:r w:rsidRPr="0050765D">
        <w:rPr>
          <w:spacing w:val="5"/>
        </w:rPr>
        <w:t xml:space="preserve"> </w:t>
      </w:r>
      <w:r w:rsidRPr="0050765D">
        <w:t>of</w:t>
      </w:r>
      <w:r w:rsidRPr="0050765D">
        <w:rPr>
          <w:spacing w:val="9"/>
        </w:rPr>
        <w:t xml:space="preserve"> </w:t>
      </w:r>
      <w:r w:rsidRPr="0050765D">
        <w:rPr>
          <w:spacing w:val="-1"/>
        </w:rPr>
        <w:t>t</w:t>
      </w:r>
      <w:r w:rsidRPr="0050765D">
        <w:t>he</w:t>
      </w:r>
      <w:r w:rsidRPr="0050765D">
        <w:rPr>
          <w:spacing w:val="9"/>
        </w:rPr>
        <w:t xml:space="preserve"> </w:t>
      </w:r>
      <w:r w:rsidRPr="0050765D">
        <w:t>Faith</w:t>
      </w:r>
      <w:r w:rsidRPr="0050765D">
        <w:rPr>
          <w:spacing w:val="5"/>
        </w:rPr>
        <w:t xml:space="preserve"> </w:t>
      </w:r>
      <w:r w:rsidRPr="0050765D">
        <w:rPr>
          <w:spacing w:val="-1"/>
        </w:rPr>
        <w:t>i</w:t>
      </w:r>
      <w:r w:rsidRPr="0050765D">
        <w:t>n</w:t>
      </w:r>
      <w:r w:rsidRPr="0050765D">
        <w:rPr>
          <w:spacing w:val="9"/>
        </w:rPr>
        <w:t xml:space="preserve"> </w:t>
      </w:r>
      <w:r w:rsidRPr="0050765D">
        <w:t>South</w:t>
      </w:r>
      <w:r w:rsidRPr="0050765D">
        <w:rPr>
          <w:spacing w:val="4"/>
        </w:rPr>
        <w:t xml:space="preserve"> </w:t>
      </w:r>
      <w:r w:rsidRPr="0050765D">
        <w:rPr>
          <w:spacing w:val="-1"/>
        </w:rPr>
        <w:t>T</w:t>
      </w:r>
      <w:r w:rsidRPr="0050765D">
        <w:t>hailand. Then</w:t>
      </w:r>
      <w:r w:rsidRPr="0050765D">
        <w:rPr>
          <w:spacing w:val="5"/>
        </w:rPr>
        <w:t xml:space="preserve"> </w:t>
      </w:r>
      <w:r w:rsidRPr="0050765D">
        <w:t>later</w:t>
      </w:r>
      <w:r w:rsidRPr="0050765D">
        <w:rPr>
          <w:spacing w:val="11"/>
        </w:rPr>
        <w:t xml:space="preserve"> </w:t>
      </w:r>
      <w:r w:rsidRPr="0050765D">
        <w:t>Hushang</w:t>
      </w:r>
      <w:r>
        <w:rPr>
          <w:spacing w:val="1"/>
        </w:rPr>
        <w:t>[</w:t>
      </w:r>
      <w:r w:rsidRPr="0050765D">
        <w:t>Hushang Shayegh] came</w:t>
      </w:r>
      <w:r w:rsidRPr="0050765D">
        <w:rPr>
          <w:spacing w:val="15"/>
        </w:rPr>
        <w:t xml:space="preserve"> </w:t>
      </w:r>
      <w:r w:rsidRPr="0050765D">
        <w:t>from</w:t>
      </w:r>
      <w:r w:rsidRPr="0050765D">
        <w:rPr>
          <w:spacing w:val="10"/>
        </w:rPr>
        <w:t xml:space="preserve"> </w:t>
      </w:r>
      <w:r w:rsidRPr="0050765D">
        <w:t>Iran.</w:t>
      </w:r>
      <w:r w:rsidRPr="0050765D">
        <w:rPr>
          <w:spacing w:val="10"/>
        </w:rPr>
        <w:t xml:space="preserve"> </w:t>
      </w:r>
      <w:r w:rsidRPr="0050765D">
        <w:t>He</w:t>
      </w:r>
      <w:r w:rsidRPr="0050765D">
        <w:rPr>
          <w:spacing w:val="12"/>
        </w:rPr>
        <w:t xml:space="preserve"> </w:t>
      </w:r>
      <w:r w:rsidRPr="0050765D">
        <w:t>lived</w:t>
      </w:r>
      <w:r w:rsidRPr="0050765D">
        <w:rPr>
          <w:spacing w:val="9"/>
        </w:rPr>
        <w:t xml:space="preserve"> </w:t>
      </w:r>
      <w:r w:rsidRPr="0050765D">
        <w:t>and</w:t>
      </w:r>
      <w:r w:rsidRPr="0050765D">
        <w:rPr>
          <w:spacing w:val="11"/>
        </w:rPr>
        <w:t xml:space="preserve"> </w:t>
      </w:r>
      <w:r w:rsidRPr="0050765D">
        <w:t>worked</w:t>
      </w:r>
      <w:r w:rsidRPr="0050765D">
        <w:rPr>
          <w:spacing w:val="7"/>
        </w:rPr>
        <w:t xml:space="preserve"> </w:t>
      </w:r>
      <w:r w:rsidRPr="0050765D">
        <w:t>with</w:t>
      </w:r>
      <w:r w:rsidRPr="0050765D">
        <w:rPr>
          <w:spacing w:val="11"/>
        </w:rPr>
        <w:t xml:space="preserve"> </w:t>
      </w:r>
      <w:r w:rsidRPr="0050765D">
        <w:t>the</w:t>
      </w:r>
      <w:r w:rsidRPr="0050765D">
        <w:rPr>
          <w:spacing w:val="12"/>
        </w:rPr>
        <w:t xml:space="preserve"> </w:t>
      </w:r>
      <w:r w:rsidRPr="0050765D">
        <w:t>local</w:t>
      </w:r>
      <w:r w:rsidRPr="0050765D">
        <w:rPr>
          <w:spacing w:val="15"/>
        </w:rPr>
        <w:t xml:space="preserve"> </w:t>
      </w:r>
      <w:r w:rsidRPr="0050765D">
        <w:t>people</w:t>
      </w:r>
      <w:r w:rsidRPr="0050765D">
        <w:rPr>
          <w:spacing w:val="8"/>
        </w:rPr>
        <w:t xml:space="preserve"> </w:t>
      </w:r>
      <w:r w:rsidRPr="0050765D">
        <w:t>having</w:t>
      </w:r>
      <w:r w:rsidRPr="0050765D">
        <w:rPr>
          <w:spacing w:val="7"/>
        </w:rPr>
        <w:t xml:space="preserve"> </w:t>
      </w:r>
      <w:r w:rsidRPr="0050765D">
        <w:t>got</w:t>
      </w:r>
      <w:r w:rsidRPr="0050765D">
        <w:rPr>
          <w:spacing w:val="11"/>
        </w:rPr>
        <w:t xml:space="preserve"> </w:t>
      </w:r>
      <w:r w:rsidRPr="0050765D">
        <w:t>a</w:t>
      </w:r>
      <w:r w:rsidRPr="0050765D">
        <w:rPr>
          <w:spacing w:val="15"/>
        </w:rPr>
        <w:t xml:space="preserve"> </w:t>
      </w:r>
      <w:r w:rsidRPr="0050765D">
        <w:t>job</w:t>
      </w:r>
      <w:r w:rsidRPr="0050765D">
        <w:rPr>
          <w:spacing w:val="11"/>
        </w:rPr>
        <w:t xml:space="preserve"> </w:t>
      </w:r>
      <w:r w:rsidRPr="0050765D">
        <w:t>as an</w:t>
      </w:r>
      <w:r w:rsidRPr="0050765D">
        <w:rPr>
          <w:spacing w:val="6"/>
        </w:rPr>
        <w:t xml:space="preserve"> </w:t>
      </w:r>
      <w:r w:rsidRPr="0050765D">
        <w:t>English teacher</w:t>
      </w:r>
      <w:r w:rsidRPr="0050765D">
        <w:rPr>
          <w:spacing w:val="9"/>
        </w:rPr>
        <w:t xml:space="preserve"> </w:t>
      </w:r>
      <w:r w:rsidRPr="0050765D">
        <w:t>in</w:t>
      </w:r>
      <w:r w:rsidRPr="0050765D">
        <w:rPr>
          <w:spacing w:val="7"/>
        </w:rPr>
        <w:t xml:space="preserve"> </w:t>
      </w:r>
      <w:r w:rsidRPr="0050765D">
        <w:t>the</w:t>
      </w:r>
      <w:r w:rsidRPr="0050765D">
        <w:rPr>
          <w:spacing w:val="6"/>
        </w:rPr>
        <w:t xml:space="preserve"> </w:t>
      </w:r>
      <w:r w:rsidRPr="0050765D">
        <w:t>Klubpet Suksa,</w:t>
      </w:r>
      <w:r w:rsidRPr="0050765D">
        <w:rPr>
          <w:spacing w:val="2"/>
        </w:rPr>
        <w:t xml:space="preserve"> </w:t>
      </w:r>
      <w:r w:rsidRPr="0050765D">
        <w:t>a</w:t>
      </w:r>
      <w:r w:rsidRPr="0050765D">
        <w:rPr>
          <w:spacing w:val="9"/>
        </w:rPr>
        <w:t xml:space="preserve"> </w:t>
      </w:r>
      <w:r w:rsidRPr="0050765D">
        <w:t>high</w:t>
      </w:r>
      <w:r w:rsidRPr="0050765D">
        <w:rPr>
          <w:spacing w:val="4"/>
        </w:rPr>
        <w:t xml:space="preserve"> </w:t>
      </w:r>
      <w:r w:rsidRPr="0050765D">
        <w:t>school</w:t>
      </w:r>
      <w:r w:rsidRPr="0050765D">
        <w:rPr>
          <w:spacing w:val="2"/>
        </w:rPr>
        <w:t xml:space="preserve"> </w:t>
      </w:r>
      <w:r w:rsidRPr="0050765D">
        <w:rPr>
          <w:spacing w:val="-1"/>
        </w:rPr>
        <w:t>t</w:t>
      </w:r>
      <w:r w:rsidRPr="0050765D">
        <w:t>here.</w:t>
      </w:r>
      <w:r w:rsidRPr="0050765D">
        <w:rPr>
          <w:spacing w:val="3"/>
        </w:rPr>
        <w:t xml:space="preserve"> </w:t>
      </w:r>
      <w:r w:rsidRPr="0050765D">
        <w:t>The</w:t>
      </w:r>
      <w:r w:rsidRPr="0050765D">
        <w:rPr>
          <w:spacing w:val="5"/>
        </w:rPr>
        <w:t xml:space="preserve"> </w:t>
      </w:r>
      <w:r w:rsidRPr="0050765D">
        <w:t>first</w:t>
      </w:r>
      <w:r w:rsidRPr="0050765D">
        <w:rPr>
          <w:spacing w:val="4"/>
        </w:rPr>
        <w:t xml:space="preserve"> </w:t>
      </w:r>
      <w:r w:rsidRPr="0050765D">
        <w:t>results began</w:t>
      </w:r>
      <w:r w:rsidRPr="0050765D">
        <w:rPr>
          <w:spacing w:val="68"/>
        </w:rPr>
        <w:t xml:space="preserve"> </w:t>
      </w:r>
      <w:r w:rsidRPr="0050765D">
        <w:t>to show</w:t>
      </w:r>
      <w:r w:rsidRPr="0050765D">
        <w:rPr>
          <w:spacing w:val="69"/>
        </w:rPr>
        <w:t xml:space="preserve"> </w:t>
      </w:r>
      <w:r w:rsidRPr="0050765D">
        <w:t>dur</w:t>
      </w:r>
      <w:r w:rsidRPr="0050765D">
        <w:rPr>
          <w:spacing w:val="-1"/>
        </w:rPr>
        <w:t>i</w:t>
      </w:r>
      <w:r w:rsidRPr="0050765D">
        <w:t>ng</w:t>
      </w:r>
      <w:r w:rsidRPr="0050765D">
        <w:rPr>
          <w:spacing w:val="68"/>
        </w:rPr>
        <w:t xml:space="preserve"> </w:t>
      </w:r>
      <w:r w:rsidRPr="0050765D">
        <w:t>this period,</w:t>
      </w:r>
      <w:r w:rsidRPr="0050765D">
        <w:rPr>
          <w:spacing w:val="67"/>
        </w:rPr>
        <w:t xml:space="preserve"> </w:t>
      </w:r>
      <w:r w:rsidRPr="0050765D">
        <w:t>when</w:t>
      </w:r>
      <w:r w:rsidRPr="0050765D">
        <w:rPr>
          <w:spacing w:val="70"/>
        </w:rPr>
        <w:t xml:space="preserve"> </w:t>
      </w:r>
      <w:r w:rsidRPr="0050765D">
        <w:t xml:space="preserve">the </w:t>
      </w:r>
      <w:r w:rsidRPr="0050765D">
        <w:lastRenderedPageBreak/>
        <w:t>Headmas</w:t>
      </w:r>
      <w:r w:rsidRPr="0050765D">
        <w:rPr>
          <w:spacing w:val="2"/>
        </w:rPr>
        <w:t>t</w:t>
      </w:r>
      <w:r w:rsidRPr="0050765D">
        <w:t>er,</w:t>
      </w:r>
      <w:r w:rsidRPr="0050765D">
        <w:rPr>
          <w:spacing w:val="68"/>
        </w:rPr>
        <w:t xml:space="preserve"> </w:t>
      </w:r>
      <w:r w:rsidRPr="0050765D">
        <w:t>Mr Sa</w:t>
      </w:r>
      <w:r w:rsidRPr="0050765D">
        <w:rPr>
          <w:spacing w:val="1"/>
        </w:rPr>
        <w:t>m</w:t>
      </w:r>
      <w:r w:rsidRPr="0050765D">
        <w:rPr>
          <w:spacing w:val="-1"/>
        </w:rPr>
        <w:t>m</w:t>
      </w:r>
      <w:r w:rsidRPr="0050765D">
        <w:t>nuan Nga</w:t>
      </w:r>
      <w:r w:rsidRPr="0050765D">
        <w:rPr>
          <w:spacing w:val="-1"/>
        </w:rPr>
        <w:t>m</w:t>
      </w:r>
      <w:r w:rsidRPr="0050765D">
        <w:t>sook, became</w:t>
      </w:r>
      <w:r w:rsidRPr="0050765D">
        <w:rPr>
          <w:spacing w:val="4"/>
        </w:rPr>
        <w:t xml:space="preserve"> </w:t>
      </w:r>
      <w:r w:rsidRPr="0050765D">
        <w:t>a</w:t>
      </w:r>
      <w:r w:rsidRPr="0050765D">
        <w:rPr>
          <w:spacing w:val="12"/>
        </w:rPr>
        <w:t xml:space="preserve"> </w:t>
      </w:r>
      <w:r w:rsidRPr="0050765D">
        <w:t>Bahá’í.</w:t>
      </w:r>
      <w:r w:rsidRPr="0050765D">
        <w:rPr>
          <w:spacing w:val="4"/>
        </w:rPr>
        <w:t xml:space="preserve"> </w:t>
      </w:r>
      <w:r w:rsidRPr="0050765D">
        <w:t>Hushang</w:t>
      </w:r>
      <w:r w:rsidRPr="0050765D">
        <w:rPr>
          <w:spacing w:val="2"/>
        </w:rPr>
        <w:t xml:space="preserve"> </w:t>
      </w:r>
      <w:r w:rsidRPr="0050765D">
        <w:t>est</w:t>
      </w:r>
      <w:r w:rsidRPr="0050765D">
        <w:rPr>
          <w:spacing w:val="-2"/>
        </w:rPr>
        <w:t>a</w:t>
      </w:r>
      <w:r w:rsidRPr="0050765D">
        <w:t>blished</w:t>
      </w:r>
      <w:r w:rsidRPr="0050765D">
        <w:rPr>
          <w:spacing w:val="4"/>
        </w:rPr>
        <w:t xml:space="preserve"> </w:t>
      </w:r>
      <w:r w:rsidRPr="0050765D">
        <w:t>contact</w:t>
      </w:r>
      <w:r w:rsidRPr="0050765D">
        <w:rPr>
          <w:spacing w:val="12"/>
        </w:rPr>
        <w:t xml:space="preserve"> </w:t>
      </w:r>
      <w:r w:rsidRPr="0050765D">
        <w:t>with</w:t>
      </w:r>
      <w:r w:rsidRPr="0050765D">
        <w:rPr>
          <w:spacing w:val="7"/>
        </w:rPr>
        <w:t xml:space="preserve"> </w:t>
      </w:r>
      <w:r w:rsidRPr="0050765D">
        <w:t>the</w:t>
      </w:r>
      <w:r w:rsidRPr="0050765D">
        <w:rPr>
          <w:spacing w:val="9"/>
        </w:rPr>
        <w:t xml:space="preserve"> </w:t>
      </w:r>
      <w:r w:rsidRPr="0050765D">
        <w:t>Alor</w:t>
      </w:r>
      <w:r w:rsidRPr="0050765D">
        <w:rPr>
          <w:spacing w:val="7"/>
        </w:rPr>
        <w:t xml:space="preserve"> </w:t>
      </w:r>
      <w:r w:rsidRPr="0050765D">
        <w:t>Star com</w:t>
      </w:r>
      <w:r w:rsidRPr="0050765D">
        <w:rPr>
          <w:spacing w:val="-1"/>
        </w:rPr>
        <w:t>m</w:t>
      </w:r>
      <w:r w:rsidRPr="0050765D">
        <w:t>unity across</w:t>
      </w:r>
      <w:r w:rsidRPr="0050765D">
        <w:rPr>
          <w:spacing w:val="6"/>
        </w:rPr>
        <w:t xml:space="preserve"> </w:t>
      </w:r>
      <w:r w:rsidRPr="0050765D">
        <w:t>the</w:t>
      </w:r>
      <w:r w:rsidRPr="0050765D">
        <w:rPr>
          <w:spacing w:val="9"/>
        </w:rPr>
        <w:t xml:space="preserve"> </w:t>
      </w:r>
      <w:r w:rsidRPr="0050765D">
        <w:t>border,</w:t>
      </w:r>
      <w:r w:rsidRPr="0050765D">
        <w:rPr>
          <w:spacing w:val="5"/>
        </w:rPr>
        <w:t xml:space="preserve"> </w:t>
      </w:r>
      <w:r w:rsidRPr="0050765D">
        <w:t>and</w:t>
      </w:r>
      <w:r w:rsidRPr="0050765D">
        <w:rPr>
          <w:spacing w:val="9"/>
        </w:rPr>
        <w:t xml:space="preserve"> </w:t>
      </w:r>
      <w:r w:rsidRPr="0050765D">
        <w:t>a</w:t>
      </w:r>
      <w:r w:rsidRPr="0050765D">
        <w:rPr>
          <w:spacing w:val="13"/>
        </w:rPr>
        <w:t xml:space="preserve"> </w:t>
      </w:r>
      <w:r w:rsidRPr="0050765D">
        <w:t>n</w:t>
      </w:r>
      <w:r w:rsidRPr="0050765D">
        <w:rPr>
          <w:spacing w:val="1"/>
        </w:rPr>
        <w:t>e</w:t>
      </w:r>
      <w:r w:rsidRPr="0050765D">
        <w:t>w</w:t>
      </w:r>
      <w:r w:rsidRPr="0050765D">
        <w:rPr>
          <w:spacing w:val="8"/>
        </w:rPr>
        <w:t xml:space="preserve"> </w:t>
      </w:r>
      <w:r w:rsidRPr="0050765D">
        <w:t>e</w:t>
      </w:r>
      <w:r w:rsidRPr="0050765D">
        <w:rPr>
          <w:spacing w:val="2"/>
        </w:rPr>
        <w:t>r</w:t>
      </w:r>
      <w:r w:rsidRPr="0050765D">
        <w:t>a</w:t>
      </w:r>
      <w:r w:rsidRPr="0050765D">
        <w:rPr>
          <w:spacing w:val="12"/>
        </w:rPr>
        <w:t xml:space="preserve"> </w:t>
      </w:r>
      <w:r w:rsidRPr="0050765D">
        <w:t>be</w:t>
      </w:r>
      <w:r w:rsidRPr="0050765D">
        <w:rPr>
          <w:spacing w:val="2"/>
        </w:rPr>
        <w:t>g</w:t>
      </w:r>
      <w:r w:rsidRPr="0050765D">
        <w:t>an</w:t>
      </w:r>
      <w:r w:rsidRPr="0050765D">
        <w:rPr>
          <w:spacing w:val="8"/>
        </w:rPr>
        <w:t xml:space="preserve"> </w:t>
      </w:r>
      <w:r w:rsidRPr="0050765D">
        <w:t>when</w:t>
      </w:r>
      <w:r w:rsidRPr="0050765D">
        <w:rPr>
          <w:spacing w:val="8"/>
        </w:rPr>
        <w:t xml:space="preserve"> </w:t>
      </w:r>
      <w:r w:rsidRPr="0050765D">
        <w:t>Malaysia</w:t>
      </w:r>
      <w:r w:rsidRPr="0050765D">
        <w:rPr>
          <w:spacing w:val="3"/>
        </w:rPr>
        <w:t xml:space="preserve"> </w:t>
      </w:r>
      <w:r w:rsidRPr="0050765D">
        <w:t>started extension</w:t>
      </w:r>
      <w:r w:rsidRPr="0050765D">
        <w:rPr>
          <w:spacing w:val="-11"/>
        </w:rPr>
        <w:t xml:space="preserve"> </w:t>
      </w:r>
      <w:r w:rsidRPr="0050765D">
        <w:rPr>
          <w:spacing w:val="-1"/>
        </w:rPr>
        <w:t>te</w:t>
      </w:r>
      <w:r w:rsidRPr="0050765D">
        <w:t>aching</w:t>
      </w:r>
      <w:r w:rsidRPr="0050765D">
        <w:rPr>
          <w:spacing w:val="-7"/>
        </w:rPr>
        <w:t xml:space="preserve"> </w:t>
      </w:r>
      <w:r w:rsidRPr="0050765D">
        <w:t>in</w:t>
      </w:r>
      <w:r w:rsidRPr="0050765D">
        <w:rPr>
          <w:spacing w:val="-2"/>
        </w:rPr>
        <w:t xml:space="preserve"> </w:t>
      </w:r>
      <w:r w:rsidRPr="0050765D">
        <w:t>South</w:t>
      </w:r>
      <w:r w:rsidRPr="0050765D">
        <w:rPr>
          <w:spacing w:val="-7"/>
        </w:rPr>
        <w:t xml:space="preserve"> </w:t>
      </w:r>
      <w:r w:rsidRPr="0050765D">
        <w:t>Thailand.”</w:t>
      </w:r>
    </w:p>
    <w:p w14:paraId="5F0B93E4" w14:textId="77777777" w:rsidR="006E0CCA" w:rsidRPr="0050765D" w:rsidRDefault="006E5B28" w:rsidP="00615BE7"/>
    <w:p w14:paraId="5A358BF6" w14:textId="77777777" w:rsidR="006E0CCA" w:rsidRPr="0050765D" w:rsidRDefault="00910FCA" w:rsidP="00EF2DBF">
      <w:pPr>
        <w:pStyle w:val="Heading1"/>
      </w:pPr>
      <w:bookmarkStart w:id="69" w:name="_Toc80014603"/>
      <w:r w:rsidRPr="0050765D">
        <w:t>Song</w:t>
      </w:r>
      <w:r w:rsidRPr="0050765D">
        <w:rPr>
          <w:spacing w:val="-2"/>
        </w:rPr>
        <w:t>k</w:t>
      </w:r>
      <w:r w:rsidRPr="0050765D">
        <w:t>la</w:t>
      </w:r>
      <w:r w:rsidRPr="0050765D">
        <w:rPr>
          <w:spacing w:val="-10"/>
        </w:rPr>
        <w:t xml:space="preserve"> </w:t>
      </w:r>
      <w:r w:rsidRPr="0050765D">
        <w:t>Summer</w:t>
      </w:r>
      <w:r w:rsidRPr="0050765D">
        <w:rPr>
          <w:spacing w:val="-10"/>
        </w:rPr>
        <w:t xml:space="preserve"> </w:t>
      </w:r>
      <w:r w:rsidRPr="0050765D">
        <w:rPr>
          <w:w w:val="99"/>
        </w:rPr>
        <w:t>School</w:t>
      </w:r>
      <w:bookmarkEnd w:id="69"/>
    </w:p>
    <w:p w14:paraId="6E649C02" w14:textId="77777777" w:rsidR="006E0CCA" w:rsidRPr="0050765D" w:rsidRDefault="006E5B28" w:rsidP="00615BE7"/>
    <w:p w14:paraId="24C1F556" w14:textId="27CF3FD3" w:rsidR="006E0CCA" w:rsidRPr="0050765D" w:rsidRDefault="00910FCA" w:rsidP="00615BE7">
      <w:r w:rsidRPr="0050765D">
        <w:t>“When</w:t>
      </w:r>
      <w:r w:rsidRPr="0050765D">
        <w:rPr>
          <w:spacing w:val="9"/>
        </w:rPr>
        <w:t xml:space="preserve"> </w:t>
      </w:r>
      <w:r w:rsidRPr="0050765D">
        <w:t>the</w:t>
      </w:r>
      <w:r w:rsidRPr="0050765D">
        <w:rPr>
          <w:spacing w:val="14"/>
        </w:rPr>
        <w:t xml:space="preserve"> </w:t>
      </w:r>
      <w:r w:rsidRPr="0050765D">
        <w:t>first</w:t>
      </w:r>
      <w:r w:rsidRPr="0050765D">
        <w:rPr>
          <w:spacing w:val="12"/>
        </w:rPr>
        <w:t xml:space="preserve"> </w:t>
      </w:r>
      <w:r w:rsidRPr="0050765D">
        <w:t>exciting</w:t>
      </w:r>
      <w:r w:rsidRPr="0050765D">
        <w:rPr>
          <w:spacing w:val="8"/>
        </w:rPr>
        <w:t xml:space="preserve"> </w:t>
      </w:r>
      <w:r w:rsidRPr="0050765D">
        <w:t>ru</w:t>
      </w:r>
      <w:r w:rsidRPr="0050765D">
        <w:rPr>
          <w:spacing w:val="-1"/>
        </w:rPr>
        <w:t>m</w:t>
      </w:r>
      <w:r w:rsidRPr="0050765D">
        <w:rPr>
          <w:spacing w:val="1"/>
        </w:rPr>
        <w:t>o</w:t>
      </w:r>
      <w:r w:rsidRPr="0050765D">
        <w:t>ur</w:t>
      </w:r>
      <w:r w:rsidRPr="0050765D">
        <w:rPr>
          <w:spacing w:val="10"/>
        </w:rPr>
        <w:t xml:space="preserve"> </w:t>
      </w:r>
      <w:r w:rsidRPr="0050765D">
        <w:t>trickled</w:t>
      </w:r>
      <w:r w:rsidRPr="0050765D">
        <w:rPr>
          <w:spacing w:val="8"/>
        </w:rPr>
        <w:t xml:space="preserve"> </w:t>
      </w:r>
      <w:r w:rsidRPr="0050765D">
        <w:t>t</w:t>
      </w:r>
      <w:r w:rsidRPr="0050765D">
        <w:rPr>
          <w:spacing w:val="-2"/>
        </w:rPr>
        <w:t>h</w:t>
      </w:r>
      <w:r w:rsidRPr="0050765D">
        <w:t>rough</w:t>
      </w:r>
      <w:r w:rsidRPr="0050765D">
        <w:rPr>
          <w:spacing w:val="7"/>
        </w:rPr>
        <w:t xml:space="preserve"> </w:t>
      </w:r>
      <w:r w:rsidRPr="0050765D">
        <w:t>the</w:t>
      </w:r>
      <w:r w:rsidRPr="0050765D">
        <w:rPr>
          <w:spacing w:val="13"/>
        </w:rPr>
        <w:t xml:space="preserve"> </w:t>
      </w:r>
      <w:r w:rsidRPr="0050765D">
        <w:t>Thai-Ma</w:t>
      </w:r>
      <w:r w:rsidRPr="0050765D">
        <w:rPr>
          <w:spacing w:val="2"/>
        </w:rPr>
        <w:t>l</w:t>
      </w:r>
      <w:r w:rsidRPr="0050765D">
        <w:t>aysian</w:t>
      </w:r>
      <w:r w:rsidRPr="0050765D">
        <w:rPr>
          <w:spacing w:val="-2"/>
        </w:rPr>
        <w:t xml:space="preserve"> </w:t>
      </w:r>
      <w:r w:rsidRPr="0050765D">
        <w:t>border</w:t>
      </w:r>
      <w:r w:rsidRPr="0050765D">
        <w:rPr>
          <w:spacing w:val="9"/>
        </w:rPr>
        <w:t xml:space="preserve"> </w:t>
      </w:r>
      <w:r w:rsidRPr="0050765D">
        <w:t>that this</w:t>
      </w:r>
      <w:r w:rsidRPr="0050765D">
        <w:rPr>
          <w:spacing w:val="7"/>
        </w:rPr>
        <w:t xml:space="preserve"> </w:t>
      </w:r>
      <w:r w:rsidRPr="0050765D">
        <w:t>year’s</w:t>
      </w:r>
      <w:r w:rsidRPr="0050765D">
        <w:rPr>
          <w:spacing w:val="4"/>
        </w:rPr>
        <w:t xml:space="preserve"> </w:t>
      </w:r>
      <w:r w:rsidRPr="0050765D">
        <w:t>Summer</w:t>
      </w:r>
      <w:r w:rsidRPr="0050765D">
        <w:rPr>
          <w:spacing w:val="2"/>
        </w:rPr>
        <w:t xml:space="preserve"> </w:t>
      </w:r>
      <w:r w:rsidRPr="0050765D">
        <w:t>School</w:t>
      </w:r>
      <w:r w:rsidRPr="0050765D">
        <w:rPr>
          <w:spacing w:val="3"/>
        </w:rPr>
        <w:t xml:space="preserve"> </w:t>
      </w:r>
      <w:r w:rsidRPr="0050765D">
        <w:rPr>
          <w:spacing w:val="-1"/>
        </w:rPr>
        <w:t>m</w:t>
      </w:r>
      <w:r w:rsidRPr="0050765D">
        <w:rPr>
          <w:spacing w:val="1"/>
        </w:rPr>
        <w:t>a</w:t>
      </w:r>
      <w:r w:rsidRPr="0050765D">
        <w:t>y</w:t>
      </w:r>
      <w:r w:rsidRPr="0050765D">
        <w:rPr>
          <w:spacing w:val="8"/>
        </w:rPr>
        <w:t xml:space="preserve"> </w:t>
      </w:r>
      <w:r w:rsidRPr="0050765D">
        <w:t>be</w:t>
      </w:r>
      <w:r w:rsidRPr="0050765D">
        <w:rPr>
          <w:spacing w:val="9"/>
        </w:rPr>
        <w:t xml:space="preserve"> </w:t>
      </w:r>
      <w:r w:rsidRPr="0050765D">
        <w:t>held</w:t>
      </w:r>
      <w:r w:rsidRPr="0050765D">
        <w:rPr>
          <w:spacing w:val="3"/>
        </w:rPr>
        <w:t xml:space="preserve"> </w:t>
      </w:r>
      <w:r w:rsidRPr="0050765D">
        <w:t>in</w:t>
      </w:r>
      <w:r w:rsidRPr="0050765D">
        <w:rPr>
          <w:spacing w:val="9"/>
        </w:rPr>
        <w:t xml:space="preserve"> </w:t>
      </w:r>
      <w:r w:rsidRPr="0050765D">
        <w:t>Songkhla, the</w:t>
      </w:r>
      <w:r w:rsidRPr="0050765D">
        <w:rPr>
          <w:spacing w:val="8"/>
        </w:rPr>
        <w:t xml:space="preserve"> </w:t>
      </w:r>
      <w:r w:rsidRPr="0050765D">
        <w:t>general</w:t>
      </w:r>
      <w:r w:rsidRPr="0050765D">
        <w:rPr>
          <w:spacing w:val="3"/>
        </w:rPr>
        <w:t xml:space="preserve"> </w:t>
      </w:r>
      <w:r w:rsidRPr="0050765D">
        <w:t>reaction</w:t>
      </w:r>
      <w:r w:rsidRPr="0050765D">
        <w:rPr>
          <w:spacing w:val="2"/>
        </w:rPr>
        <w:t xml:space="preserve"> </w:t>
      </w:r>
      <w:r w:rsidRPr="0050765D">
        <w:t>was “How</w:t>
      </w:r>
      <w:r w:rsidRPr="0050765D">
        <w:rPr>
          <w:spacing w:val="6"/>
        </w:rPr>
        <w:t xml:space="preserve"> </w:t>
      </w:r>
      <w:r w:rsidRPr="0050765D">
        <w:t>wonderful, but</w:t>
      </w:r>
      <w:r w:rsidRPr="0050765D">
        <w:rPr>
          <w:spacing w:val="9"/>
        </w:rPr>
        <w:t xml:space="preserve"> </w:t>
      </w:r>
      <w:r w:rsidRPr="0050765D">
        <w:t>can</w:t>
      </w:r>
      <w:r w:rsidRPr="0050765D">
        <w:rPr>
          <w:spacing w:val="8"/>
        </w:rPr>
        <w:t xml:space="preserve"> </w:t>
      </w:r>
      <w:r w:rsidRPr="0050765D">
        <w:t>it</w:t>
      </w:r>
      <w:r w:rsidRPr="0050765D">
        <w:rPr>
          <w:spacing w:val="12"/>
        </w:rPr>
        <w:t xml:space="preserve"> </w:t>
      </w:r>
      <w:r w:rsidRPr="0050765D">
        <w:t>be</w:t>
      </w:r>
      <w:r w:rsidRPr="0050765D">
        <w:rPr>
          <w:spacing w:val="10"/>
        </w:rPr>
        <w:t xml:space="preserve"> </w:t>
      </w:r>
      <w:r w:rsidRPr="0050765D">
        <w:t>done?</w:t>
      </w:r>
      <w:r w:rsidRPr="0050765D">
        <w:rPr>
          <w:spacing w:val="6"/>
        </w:rPr>
        <w:t xml:space="preserve"> </w:t>
      </w:r>
      <w:r w:rsidRPr="0050765D">
        <w:t>But</w:t>
      </w:r>
      <w:r w:rsidRPr="0050765D">
        <w:rPr>
          <w:spacing w:val="8"/>
        </w:rPr>
        <w:t xml:space="preserve"> </w:t>
      </w:r>
      <w:r w:rsidRPr="0050765D">
        <w:t>the</w:t>
      </w:r>
      <w:r w:rsidRPr="0050765D">
        <w:rPr>
          <w:spacing w:val="9"/>
        </w:rPr>
        <w:t xml:space="preserve"> </w:t>
      </w:r>
      <w:r w:rsidRPr="0050765D">
        <w:t>proble</w:t>
      </w:r>
      <w:r w:rsidRPr="0050765D">
        <w:rPr>
          <w:spacing w:val="-1"/>
        </w:rPr>
        <w:t>m</w:t>
      </w:r>
      <w:r w:rsidRPr="0050765D">
        <w:t>s</w:t>
      </w:r>
      <w:r w:rsidRPr="0050765D">
        <w:rPr>
          <w:spacing w:val="2"/>
        </w:rPr>
        <w:t xml:space="preserve"> </w:t>
      </w:r>
      <w:r w:rsidRPr="0050765D">
        <w:t>appeared</w:t>
      </w:r>
      <w:r w:rsidRPr="0050765D">
        <w:rPr>
          <w:spacing w:val="2"/>
        </w:rPr>
        <w:t xml:space="preserve"> </w:t>
      </w:r>
      <w:r w:rsidRPr="0050765D">
        <w:t>so</w:t>
      </w:r>
      <w:r w:rsidRPr="0050765D">
        <w:rPr>
          <w:spacing w:val="10"/>
        </w:rPr>
        <w:t xml:space="preserve"> </w:t>
      </w:r>
      <w:r w:rsidRPr="0050765D">
        <w:t>numerous, But</w:t>
      </w:r>
      <w:r w:rsidRPr="0050765D">
        <w:rPr>
          <w:spacing w:val="14"/>
        </w:rPr>
        <w:t xml:space="preserve"> </w:t>
      </w:r>
      <w:r w:rsidRPr="0050765D">
        <w:t>the</w:t>
      </w:r>
      <w:r w:rsidRPr="0050765D">
        <w:rPr>
          <w:spacing w:val="14"/>
        </w:rPr>
        <w:t xml:space="preserve"> </w:t>
      </w:r>
      <w:r w:rsidRPr="0050765D">
        <w:t>Thai-Mala</w:t>
      </w:r>
      <w:r w:rsidRPr="0050765D">
        <w:rPr>
          <w:spacing w:val="2"/>
        </w:rPr>
        <w:t>y</w:t>
      </w:r>
      <w:r w:rsidRPr="0050765D">
        <w:t>sian Border</w:t>
      </w:r>
      <w:r w:rsidRPr="0050765D">
        <w:rPr>
          <w:spacing w:val="10"/>
        </w:rPr>
        <w:t xml:space="preserve"> </w:t>
      </w:r>
      <w:r w:rsidRPr="0050765D">
        <w:t>c</w:t>
      </w:r>
      <w:r w:rsidRPr="0050765D">
        <w:rPr>
          <w:spacing w:val="2"/>
        </w:rPr>
        <w:t>o</w:t>
      </w:r>
      <w:r w:rsidRPr="0050765D">
        <w:t>mmi</w:t>
      </w:r>
      <w:r w:rsidRPr="0050765D">
        <w:rPr>
          <w:spacing w:val="2"/>
        </w:rPr>
        <w:t>t</w:t>
      </w:r>
      <w:r w:rsidRPr="0050765D">
        <w:t>tee,</w:t>
      </w:r>
      <w:r w:rsidRPr="0050765D">
        <w:rPr>
          <w:spacing w:val="16"/>
        </w:rPr>
        <w:t xml:space="preserve"> </w:t>
      </w:r>
      <w:r w:rsidRPr="0050765D">
        <w:t>from</w:t>
      </w:r>
      <w:r w:rsidRPr="0050765D">
        <w:rPr>
          <w:spacing w:val="11"/>
        </w:rPr>
        <w:t xml:space="preserve"> </w:t>
      </w:r>
      <w:r w:rsidRPr="0050765D">
        <w:t>whom</w:t>
      </w:r>
      <w:r w:rsidRPr="0050765D">
        <w:rPr>
          <w:spacing w:val="10"/>
        </w:rPr>
        <w:t xml:space="preserve"> </w:t>
      </w:r>
      <w:r w:rsidRPr="0050765D">
        <w:t>the</w:t>
      </w:r>
      <w:r w:rsidRPr="0050765D">
        <w:rPr>
          <w:spacing w:val="15"/>
        </w:rPr>
        <w:t xml:space="preserve"> </w:t>
      </w:r>
      <w:r w:rsidRPr="0050765D">
        <w:t>idea</w:t>
      </w:r>
      <w:r w:rsidRPr="0050765D">
        <w:rPr>
          <w:spacing w:val="19"/>
        </w:rPr>
        <w:t xml:space="preserve"> </w:t>
      </w:r>
      <w:r w:rsidRPr="0050765D">
        <w:t>had</w:t>
      </w:r>
      <w:r w:rsidRPr="0050765D">
        <w:rPr>
          <w:spacing w:val="15"/>
        </w:rPr>
        <w:t xml:space="preserve"> </w:t>
      </w:r>
      <w:r w:rsidRPr="0050765D">
        <w:t>sprung, went</w:t>
      </w:r>
      <w:r w:rsidRPr="0050765D">
        <w:rPr>
          <w:spacing w:val="2"/>
        </w:rPr>
        <w:t xml:space="preserve"> </w:t>
      </w:r>
      <w:r w:rsidRPr="0050765D">
        <w:t>full</w:t>
      </w:r>
      <w:r w:rsidRPr="0050765D">
        <w:rPr>
          <w:spacing w:val="3"/>
        </w:rPr>
        <w:t xml:space="preserve"> </w:t>
      </w:r>
      <w:r w:rsidRPr="0050765D">
        <w:t>speed</w:t>
      </w:r>
      <w:r w:rsidRPr="0050765D">
        <w:rPr>
          <w:spacing w:val="1"/>
        </w:rPr>
        <w:t xml:space="preserve"> </w:t>
      </w:r>
      <w:r w:rsidRPr="0050765D">
        <w:t>ahead and</w:t>
      </w:r>
      <w:r w:rsidRPr="0050765D">
        <w:rPr>
          <w:spacing w:val="3"/>
        </w:rPr>
        <w:t xml:space="preserve"> </w:t>
      </w:r>
      <w:r w:rsidRPr="0050765D">
        <w:t>got</w:t>
      </w:r>
      <w:r w:rsidRPr="0050765D">
        <w:rPr>
          <w:spacing w:val="3"/>
        </w:rPr>
        <w:t xml:space="preserve"> </w:t>
      </w:r>
      <w:r w:rsidRPr="0050765D">
        <w:rPr>
          <w:spacing w:val="-1"/>
        </w:rPr>
        <w:t>t</w:t>
      </w:r>
      <w:r w:rsidRPr="0050765D">
        <w:rPr>
          <w:spacing w:val="1"/>
        </w:rPr>
        <w:t>h</w:t>
      </w:r>
      <w:r w:rsidRPr="0050765D">
        <w:t>e</w:t>
      </w:r>
      <w:r w:rsidRPr="0050765D">
        <w:rPr>
          <w:spacing w:val="6"/>
        </w:rPr>
        <w:t xml:space="preserve"> </w:t>
      </w:r>
      <w:r w:rsidRPr="0050765D">
        <w:t>appro</w:t>
      </w:r>
      <w:r w:rsidRPr="0050765D">
        <w:rPr>
          <w:spacing w:val="-1"/>
        </w:rPr>
        <w:t>v</w:t>
      </w:r>
      <w:r w:rsidRPr="0050765D">
        <w:t>al</w:t>
      </w:r>
      <w:r w:rsidRPr="0050765D">
        <w:rPr>
          <w:spacing w:val="-1"/>
        </w:rPr>
        <w:t xml:space="preserve"> </w:t>
      </w:r>
      <w:r w:rsidRPr="0050765D">
        <w:t>of</w:t>
      </w:r>
      <w:r w:rsidRPr="0050765D">
        <w:rPr>
          <w:spacing w:val="5"/>
        </w:rPr>
        <w:t xml:space="preserve"> </w:t>
      </w:r>
      <w:r w:rsidRPr="0050765D">
        <w:t>the</w:t>
      </w:r>
      <w:r w:rsidRPr="0050765D">
        <w:rPr>
          <w:spacing w:val="4"/>
        </w:rPr>
        <w:t xml:space="preserve"> </w:t>
      </w:r>
      <w:r w:rsidRPr="0050765D">
        <w:t>National</w:t>
      </w:r>
      <w:r w:rsidRPr="0050765D">
        <w:rPr>
          <w:spacing w:val="-3"/>
        </w:rPr>
        <w:t xml:space="preserve"> </w:t>
      </w:r>
      <w:r w:rsidRPr="0050765D">
        <w:t>Spiritual</w:t>
      </w:r>
      <w:r w:rsidRPr="0050765D">
        <w:rPr>
          <w:spacing w:val="-3"/>
        </w:rPr>
        <w:t xml:space="preserve"> </w:t>
      </w:r>
      <w:r w:rsidRPr="0050765D">
        <w:t>Asse</w:t>
      </w:r>
      <w:r w:rsidRPr="0050765D">
        <w:rPr>
          <w:spacing w:val="-1"/>
        </w:rPr>
        <w:t>m</w:t>
      </w:r>
      <w:r w:rsidRPr="0050765D">
        <w:rPr>
          <w:spacing w:val="1"/>
        </w:rPr>
        <w:t>b</w:t>
      </w:r>
      <w:r w:rsidRPr="0050765D">
        <w:t>lies of</w:t>
      </w:r>
      <w:r w:rsidRPr="0050765D">
        <w:rPr>
          <w:spacing w:val="-2"/>
        </w:rPr>
        <w:t xml:space="preserve"> </w:t>
      </w:r>
      <w:r w:rsidRPr="0050765D">
        <w:t>both</w:t>
      </w:r>
      <w:r w:rsidRPr="0050765D">
        <w:rPr>
          <w:spacing w:val="-5"/>
        </w:rPr>
        <w:t xml:space="preserve"> </w:t>
      </w:r>
      <w:r w:rsidRPr="0050765D">
        <w:t>countries</w:t>
      </w:r>
      <w:r w:rsidRPr="0050765D">
        <w:rPr>
          <w:spacing w:val="-10"/>
        </w:rPr>
        <w:t xml:space="preserve"> </w:t>
      </w:r>
      <w:r w:rsidRPr="0050765D">
        <w:t>for</w:t>
      </w:r>
      <w:r w:rsidRPr="0050765D">
        <w:rPr>
          <w:spacing w:val="-3"/>
        </w:rPr>
        <w:t xml:space="preserve"> </w:t>
      </w:r>
      <w:r w:rsidRPr="0050765D">
        <w:t>this</w:t>
      </w:r>
      <w:r w:rsidRPr="0050765D">
        <w:rPr>
          <w:spacing w:val="-4"/>
        </w:rPr>
        <w:t xml:space="preserve"> </w:t>
      </w:r>
      <w:r w:rsidRPr="0050765D">
        <w:t>a</w:t>
      </w:r>
      <w:r w:rsidRPr="0050765D">
        <w:rPr>
          <w:spacing w:val="-1"/>
        </w:rPr>
        <w:t>m</w:t>
      </w:r>
      <w:r w:rsidRPr="0050765D">
        <w:t>bitious</w:t>
      </w:r>
      <w:r w:rsidRPr="0050765D">
        <w:rPr>
          <w:spacing w:val="-11"/>
        </w:rPr>
        <w:t xml:space="preserve"> </w:t>
      </w:r>
      <w:r w:rsidRPr="0050765D">
        <w:t>project.</w:t>
      </w:r>
    </w:p>
    <w:p w14:paraId="3FED9A6A" w14:textId="77777777" w:rsidR="006E0CCA" w:rsidRPr="0050765D" w:rsidRDefault="006E5B28" w:rsidP="00615BE7"/>
    <w:p w14:paraId="6F814B28" w14:textId="1A1809C1" w:rsidR="00E5312E" w:rsidRPr="0050765D" w:rsidRDefault="00910FCA" w:rsidP="00615BE7">
      <w:r w:rsidRPr="0050765D">
        <w:t>By</w:t>
      </w:r>
      <w:r w:rsidRPr="0050765D">
        <w:rPr>
          <w:spacing w:val="5"/>
        </w:rPr>
        <w:t xml:space="preserve"> </w:t>
      </w:r>
      <w:r w:rsidRPr="0050765D">
        <w:t>the</w:t>
      </w:r>
      <w:r w:rsidRPr="0050765D">
        <w:rPr>
          <w:spacing w:val="5"/>
        </w:rPr>
        <w:t xml:space="preserve"> </w:t>
      </w:r>
      <w:r w:rsidRPr="0050765D">
        <w:t>1</w:t>
      </w:r>
      <w:r w:rsidRPr="0050765D">
        <w:rPr>
          <w:spacing w:val="1"/>
        </w:rPr>
        <w:t>1</w:t>
      </w:r>
      <w:r w:rsidRPr="0050765D">
        <w:rPr>
          <w:spacing w:val="1"/>
          <w:vertAlign w:val="superscript"/>
        </w:rPr>
        <w:t>th</w:t>
      </w:r>
      <w:r w:rsidRPr="0050765D">
        <w:rPr>
          <w:spacing w:val="1"/>
        </w:rPr>
        <w:t xml:space="preserve"> </w:t>
      </w:r>
      <w:r w:rsidRPr="0050765D">
        <w:t>of</w:t>
      </w:r>
      <w:r w:rsidRPr="0050765D">
        <w:rPr>
          <w:spacing w:val="6"/>
        </w:rPr>
        <w:t xml:space="preserve"> </w:t>
      </w:r>
      <w:r w:rsidRPr="0050765D">
        <w:t>August 1967,</w:t>
      </w:r>
      <w:r w:rsidRPr="0050765D">
        <w:rPr>
          <w:spacing w:val="2"/>
        </w:rPr>
        <w:t xml:space="preserve"> </w:t>
      </w:r>
      <w:r w:rsidRPr="0050765D">
        <w:t>small</w:t>
      </w:r>
      <w:r w:rsidRPr="0050765D">
        <w:rPr>
          <w:spacing w:val="8"/>
        </w:rPr>
        <w:t xml:space="preserve"> </w:t>
      </w:r>
      <w:r w:rsidRPr="0050765D">
        <w:t>groups in</w:t>
      </w:r>
      <w:r w:rsidRPr="0050765D">
        <w:rPr>
          <w:spacing w:val="6"/>
        </w:rPr>
        <w:t xml:space="preserve"> </w:t>
      </w:r>
      <w:r w:rsidRPr="0050765D">
        <w:t>cars,</w:t>
      </w:r>
      <w:r w:rsidRPr="0050765D">
        <w:rPr>
          <w:spacing w:val="3"/>
        </w:rPr>
        <w:t xml:space="preserve"> </w:t>
      </w:r>
      <w:r w:rsidRPr="0050765D">
        <w:t>taxis,</w:t>
      </w:r>
      <w:r w:rsidRPr="0050765D">
        <w:rPr>
          <w:spacing w:val="2"/>
        </w:rPr>
        <w:t xml:space="preserve"> </w:t>
      </w:r>
      <w:r w:rsidRPr="0050765D">
        <w:t>buses</w:t>
      </w:r>
      <w:r w:rsidRPr="0050765D">
        <w:rPr>
          <w:spacing w:val="2"/>
        </w:rPr>
        <w:t xml:space="preserve"> </w:t>
      </w:r>
      <w:r w:rsidRPr="0050765D">
        <w:t>and</w:t>
      </w:r>
      <w:r w:rsidRPr="0050765D">
        <w:rPr>
          <w:spacing w:val="4"/>
        </w:rPr>
        <w:t xml:space="preserve"> </w:t>
      </w:r>
      <w:r w:rsidRPr="0050765D">
        <w:t>trains, began the</w:t>
      </w:r>
      <w:r w:rsidRPr="0050765D">
        <w:rPr>
          <w:spacing w:val="9"/>
        </w:rPr>
        <w:t xml:space="preserve"> </w:t>
      </w:r>
      <w:r w:rsidRPr="0050765D">
        <w:t>short</w:t>
      </w:r>
      <w:r w:rsidRPr="0050765D">
        <w:rPr>
          <w:spacing w:val="7"/>
        </w:rPr>
        <w:t xml:space="preserve"> </w:t>
      </w:r>
      <w:r w:rsidRPr="0050765D">
        <w:t>but</w:t>
      </w:r>
      <w:r w:rsidRPr="0050765D">
        <w:rPr>
          <w:spacing w:val="9"/>
        </w:rPr>
        <w:t xml:space="preserve"> </w:t>
      </w:r>
      <w:r w:rsidRPr="0050765D">
        <w:t>troub</w:t>
      </w:r>
      <w:r w:rsidRPr="0050765D">
        <w:rPr>
          <w:spacing w:val="-1"/>
        </w:rPr>
        <w:t>l</w:t>
      </w:r>
      <w:r w:rsidRPr="0050765D">
        <w:t>eso</w:t>
      </w:r>
      <w:r w:rsidRPr="0050765D">
        <w:rPr>
          <w:spacing w:val="-2"/>
        </w:rPr>
        <w:t>m</w:t>
      </w:r>
      <w:r w:rsidRPr="0050765D">
        <w:t>e journey</w:t>
      </w:r>
      <w:r w:rsidRPr="0050765D">
        <w:rPr>
          <w:spacing w:val="4"/>
        </w:rPr>
        <w:t xml:space="preserve"> </w:t>
      </w:r>
      <w:r w:rsidRPr="0050765D">
        <w:t>acr</w:t>
      </w:r>
      <w:r w:rsidRPr="0050765D">
        <w:rPr>
          <w:spacing w:val="-1"/>
        </w:rPr>
        <w:t>o</w:t>
      </w:r>
      <w:r w:rsidRPr="0050765D">
        <w:t>ss</w:t>
      </w:r>
      <w:r w:rsidRPr="0050765D">
        <w:rPr>
          <w:spacing w:val="6"/>
        </w:rPr>
        <w:t xml:space="preserve"> </w:t>
      </w:r>
      <w:r w:rsidRPr="0050765D">
        <w:t>the</w:t>
      </w:r>
      <w:r w:rsidRPr="0050765D">
        <w:rPr>
          <w:spacing w:val="9"/>
        </w:rPr>
        <w:t xml:space="preserve"> </w:t>
      </w:r>
      <w:r w:rsidRPr="0050765D">
        <w:t>border.</w:t>
      </w:r>
      <w:r w:rsidRPr="0050765D">
        <w:rPr>
          <w:spacing w:val="5"/>
        </w:rPr>
        <w:t xml:space="preserve"> </w:t>
      </w:r>
      <w:r w:rsidRPr="0050765D">
        <w:t>Everyone</w:t>
      </w:r>
      <w:r w:rsidRPr="0050765D">
        <w:rPr>
          <w:spacing w:val="3"/>
        </w:rPr>
        <w:t xml:space="preserve"> </w:t>
      </w:r>
      <w:r w:rsidRPr="0050765D">
        <w:t>had</w:t>
      </w:r>
      <w:r w:rsidRPr="0050765D">
        <w:rPr>
          <w:spacing w:val="9"/>
        </w:rPr>
        <w:t xml:space="preserve"> </w:t>
      </w:r>
      <w:r w:rsidRPr="0050765D">
        <w:t>to</w:t>
      </w:r>
      <w:r w:rsidRPr="0050765D">
        <w:rPr>
          <w:spacing w:val="10"/>
        </w:rPr>
        <w:t xml:space="preserve"> </w:t>
      </w:r>
      <w:r w:rsidRPr="0050765D">
        <w:t>present hi</w:t>
      </w:r>
      <w:r w:rsidRPr="0050765D">
        <w:rPr>
          <w:spacing w:val="-1"/>
        </w:rPr>
        <w:t>m</w:t>
      </w:r>
      <w:r w:rsidRPr="0050765D">
        <w:t>self</w:t>
      </w:r>
      <w:r w:rsidRPr="0050765D">
        <w:rPr>
          <w:spacing w:val="27"/>
        </w:rPr>
        <w:t xml:space="preserve"> </w:t>
      </w:r>
      <w:r w:rsidRPr="0050765D">
        <w:t>and</w:t>
      </w:r>
      <w:r w:rsidRPr="0050765D">
        <w:rPr>
          <w:spacing w:val="28"/>
        </w:rPr>
        <w:t xml:space="preserve"> </w:t>
      </w:r>
      <w:r w:rsidRPr="0050765D">
        <w:t>his</w:t>
      </w:r>
      <w:r w:rsidRPr="0050765D">
        <w:rPr>
          <w:spacing w:val="29"/>
        </w:rPr>
        <w:t xml:space="preserve"> </w:t>
      </w:r>
      <w:r w:rsidRPr="0050765D">
        <w:t>papers</w:t>
      </w:r>
      <w:r w:rsidRPr="0050765D">
        <w:rPr>
          <w:spacing w:val="25"/>
        </w:rPr>
        <w:t xml:space="preserve"> </w:t>
      </w:r>
      <w:r w:rsidRPr="0050765D">
        <w:t>f</w:t>
      </w:r>
      <w:r w:rsidRPr="0050765D">
        <w:rPr>
          <w:spacing w:val="-1"/>
        </w:rPr>
        <w:t>i</w:t>
      </w:r>
      <w:r w:rsidRPr="0050765D">
        <w:t>rst</w:t>
      </w:r>
      <w:r w:rsidRPr="0050765D">
        <w:rPr>
          <w:spacing w:val="27"/>
        </w:rPr>
        <w:t xml:space="preserve"> </w:t>
      </w:r>
      <w:r w:rsidRPr="0050765D">
        <w:t>at</w:t>
      </w:r>
      <w:r w:rsidRPr="0050765D">
        <w:rPr>
          <w:spacing w:val="32"/>
        </w:rPr>
        <w:t xml:space="preserve"> </w:t>
      </w:r>
      <w:r w:rsidRPr="0050765D">
        <w:t>the</w:t>
      </w:r>
      <w:r w:rsidRPr="0050765D">
        <w:rPr>
          <w:spacing w:val="29"/>
        </w:rPr>
        <w:t xml:space="preserve"> </w:t>
      </w:r>
      <w:r w:rsidRPr="0050765D">
        <w:t>Mala</w:t>
      </w:r>
      <w:r w:rsidRPr="0050765D">
        <w:rPr>
          <w:spacing w:val="2"/>
        </w:rPr>
        <w:t>y</w:t>
      </w:r>
      <w:r w:rsidRPr="0050765D">
        <w:t>sian</w:t>
      </w:r>
      <w:r w:rsidRPr="0050765D">
        <w:rPr>
          <w:spacing w:val="20"/>
        </w:rPr>
        <w:t xml:space="preserve"> </w:t>
      </w:r>
      <w:r w:rsidRPr="0050765D">
        <w:t>im</w:t>
      </w:r>
      <w:r w:rsidRPr="0050765D">
        <w:rPr>
          <w:spacing w:val="-1"/>
        </w:rPr>
        <w:t>m</w:t>
      </w:r>
      <w:r w:rsidRPr="0050765D">
        <w:rPr>
          <w:spacing w:val="2"/>
        </w:rPr>
        <w:t>i</w:t>
      </w:r>
      <w:r w:rsidRPr="0050765D">
        <w:t>gration,</w:t>
      </w:r>
      <w:r w:rsidRPr="0050765D">
        <w:rPr>
          <w:spacing w:val="18"/>
        </w:rPr>
        <w:t xml:space="preserve"> </w:t>
      </w:r>
      <w:r w:rsidRPr="0050765D">
        <w:t>then</w:t>
      </w:r>
      <w:r w:rsidRPr="0050765D">
        <w:rPr>
          <w:spacing w:val="27"/>
        </w:rPr>
        <w:t xml:space="preserve"> </w:t>
      </w:r>
      <w:r w:rsidRPr="0050765D">
        <w:t>the</w:t>
      </w:r>
      <w:r w:rsidRPr="0050765D">
        <w:rPr>
          <w:spacing w:val="29"/>
        </w:rPr>
        <w:t xml:space="preserve"> </w:t>
      </w:r>
      <w:r w:rsidRPr="0050765D">
        <w:t>Malaysian Custo</w:t>
      </w:r>
      <w:r w:rsidRPr="0050765D">
        <w:rPr>
          <w:spacing w:val="-2"/>
        </w:rPr>
        <w:t>m</w:t>
      </w:r>
      <w:r w:rsidRPr="0050765D">
        <w:t>s,</w:t>
      </w:r>
      <w:r w:rsidRPr="0050765D">
        <w:rPr>
          <w:spacing w:val="3"/>
        </w:rPr>
        <w:t xml:space="preserve"> </w:t>
      </w:r>
      <w:r w:rsidRPr="0050765D">
        <w:t>then</w:t>
      </w:r>
      <w:r w:rsidRPr="0050765D">
        <w:rPr>
          <w:spacing w:val="9"/>
        </w:rPr>
        <w:t xml:space="preserve"> </w:t>
      </w:r>
      <w:r w:rsidRPr="0050765D">
        <w:t>across</w:t>
      </w:r>
      <w:r w:rsidRPr="0050765D">
        <w:rPr>
          <w:spacing w:val="7"/>
        </w:rPr>
        <w:t xml:space="preserve"> </w:t>
      </w:r>
      <w:r w:rsidRPr="0050765D">
        <w:t>no</w:t>
      </w:r>
      <w:r w:rsidRPr="0050765D">
        <w:rPr>
          <w:spacing w:val="11"/>
        </w:rPr>
        <w:t xml:space="preserve"> </w:t>
      </w:r>
      <w:r w:rsidRPr="0050765D">
        <w:rPr>
          <w:spacing w:val="-2"/>
        </w:rPr>
        <w:t>m</w:t>
      </w:r>
      <w:r w:rsidRPr="0050765D">
        <w:t>an’s</w:t>
      </w:r>
      <w:r w:rsidRPr="0050765D">
        <w:rPr>
          <w:spacing w:val="8"/>
        </w:rPr>
        <w:t xml:space="preserve"> </w:t>
      </w:r>
      <w:r w:rsidRPr="0050765D">
        <w:t>land</w:t>
      </w:r>
      <w:r w:rsidRPr="0050765D">
        <w:rPr>
          <w:spacing w:val="9"/>
        </w:rPr>
        <w:t xml:space="preserve"> </w:t>
      </w:r>
      <w:r w:rsidRPr="0050765D">
        <w:t>to</w:t>
      </w:r>
      <w:r w:rsidRPr="0050765D">
        <w:rPr>
          <w:spacing w:val="12"/>
        </w:rPr>
        <w:t xml:space="preserve"> </w:t>
      </w:r>
      <w:r w:rsidRPr="0050765D">
        <w:t>the</w:t>
      </w:r>
      <w:r w:rsidRPr="0050765D">
        <w:rPr>
          <w:spacing w:val="12"/>
        </w:rPr>
        <w:t xml:space="preserve"> </w:t>
      </w:r>
      <w:r w:rsidRPr="0050765D">
        <w:t>Thai</w:t>
      </w:r>
      <w:r w:rsidRPr="0050765D">
        <w:rPr>
          <w:spacing w:val="9"/>
        </w:rPr>
        <w:t xml:space="preserve"> </w:t>
      </w:r>
      <w:r w:rsidRPr="0050765D">
        <w:t>im</w:t>
      </w:r>
      <w:r w:rsidRPr="0050765D">
        <w:rPr>
          <w:spacing w:val="1"/>
        </w:rPr>
        <w:t>m</w:t>
      </w:r>
      <w:r w:rsidRPr="0050765D">
        <w:t>igration, the</w:t>
      </w:r>
      <w:r w:rsidRPr="0050765D">
        <w:rPr>
          <w:spacing w:val="10"/>
        </w:rPr>
        <w:t xml:space="preserve"> </w:t>
      </w:r>
      <w:r w:rsidRPr="0050765D">
        <w:t>Thai</w:t>
      </w:r>
      <w:r w:rsidRPr="0050765D">
        <w:rPr>
          <w:spacing w:val="9"/>
        </w:rPr>
        <w:t xml:space="preserve"> </w:t>
      </w:r>
      <w:r w:rsidRPr="0050765D">
        <w:t>customs and</w:t>
      </w:r>
      <w:r w:rsidRPr="0050765D">
        <w:rPr>
          <w:spacing w:val="7"/>
        </w:rPr>
        <w:t xml:space="preserve"> </w:t>
      </w:r>
      <w:r w:rsidRPr="0050765D">
        <w:t>an</w:t>
      </w:r>
      <w:r w:rsidRPr="0050765D">
        <w:rPr>
          <w:spacing w:val="9"/>
        </w:rPr>
        <w:t xml:space="preserve"> </w:t>
      </w:r>
      <w:r w:rsidRPr="0050765D">
        <w:t>a</w:t>
      </w:r>
      <w:r w:rsidRPr="0050765D">
        <w:rPr>
          <w:spacing w:val="2"/>
        </w:rPr>
        <w:t>d</w:t>
      </w:r>
      <w:r w:rsidRPr="0050765D">
        <w:t>ditional police</w:t>
      </w:r>
      <w:r w:rsidRPr="0050765D">
        <w:rPr>
          <w:spacing w:val="4"/>
        </w:rPr>
        <w:t xml:space="preserve"> </w:t>
      </w:r>
      <w:r w:rsidRPr="0050765D">
        <w:t>c</w:t>
      </w:r>
      <w:r w:rsidRPr="0050765D">
        <w:rPr>
          <w:spacing w:val="2"/>
        </w:rPr>
        <w:t>h</w:t>
      </w:r>
      <w:r w:rsidRPr="0050765D">
        <w:t>eck</w:t>
      </w:r>
      <w:r w:rsidRPr="0050765D">
        <w:rPr>
          <w:spacing w:val="5"/>
        </w:rPr>
        <w:t xml:space="preserve"> </w:t>
      </w:r>
      <w:r w:rsidRPr="0050765D">
        <w:t>post,</w:t>
      </w:r>
      <w:r w:rsidRPr="0050765D">
        <w:rPr>
          <w:spacing w:val="6"/>
        </w:rPr>
        <w:t xml:space="preserve"> </w:t>
      </w:r>
      <w:r w:rsidRPr="0050765D">
        <w:t>F</w:t>
      </w:r>
      <w:r w:rsidRPr="0050765D">
        <w:rPr>
          <w:spacing w:val="-1"/>
        </w:rPr>
        <w:t>o</w:t>
      </w:r>
      <w:r w:rsidRPr="0050765D">
        <w:t>r</w:t>
      </w:r>
      <w:r w:rsidRPr="0050765D">
        <w:rPr>
          <w:spacing w:val="8"/>
        </w:rPr>
        <w:t xml:space="preserve"> </w:t>
      </w:r>
      <w:r w:rsidRPr="0050765D">
        <w:t>carefree</w:t>
      </w:r>
      <w:r w:rsidRPr="0050765D">
        <w:rPr>
          <w:spacing w:val="3"/>
        </w:rPr>
        <w:t xml:space="preserve"> </w:t>
      </w:r>
      <w:r w:rsidRPr="0050765D">
        <w:t>Malaysian</w:t>
      </w:r>
      <w:r w:rsidRPr="0050765D">
        <w:rPr>
          <w:spacing w:val="2"/>
        </w:rPr>
        <w:t xml:space="preserve"> </w:t>
      </w:r>
      <w:r w:rsidRPr="0050765D">
        <w:t>Bahá’ís,</w:t>
      </w:r>
      <w:r w:rsidRPr="0050765D">
        <w:rPr>
          <w:spacing w:val="3"/>
        </w:rPr>
        <w:t xml:space="preserve"> </w:t>
      </w:r>
      <w:r w:rsidRPr="0050765D">
        <w:t>many</w:t>
      </w:r>
      <w:r w:rsidRPr="0050765D">
        <w:rPr>
          <w:spacing w:val="6"/>
        </w:rPr>
        <w:t xml:space="preserve"> </w:t>
      </w:r>
      <w:r w:rsidRPr="0050765D">
        <w:t>of whom</w:t>
      </w:r>
      <w:r w:rsidRPr="0050765D">
        <w:rPr>
          <w:spacing w:val="-7"/>
        </w:rPr>
        <w:t xml:space="preserve"> </w:t>
      </w:r>
      <w:r w:rsidRPr="0050765D">
        <w:t>were</w:t>
      </w:r>
      <w:r w:rsidRPr="0050765D">
        <w:rPr>
          <w:spacing w:val="-4"/>
        </w:rPr>
        <w:t xml:space="preserve"> </w:t>
      </w:r>
      <w:r w:rsidRPr="0050765D">
        <w:t>accustomed</w:t>
      </w:r>
      <w:r w:rsidRPr="0050765D">
        <w:rPr>
          <w:spacing w:val="-12"/>
        </w:rPr>
        <w:t xml:space="preserve"> </w:t>
      </w:r>
      <w:r w:rsidRPr="0050765D">
        <w:t>to</w:t>
      </w:r>
      <w:r w:rsidRPr="0050765D">
        <w:rPr>
          <w:spacing w:val="-1"/>
        </w:rPr>
        <w:t xml:space="preserve"> </w:t>
      </w:r>
      <w:r w:rsidRPr="0050765D">
        <w:t>hi</w:t>
      </w:r>
      <w:r w:rsidRPr="0050765D">
        <w:rPr>
          <w:spacing w:val="-1"/>
        </w:rPr>
        <w:t>t</w:t>
      </w:r>
      <w:r w:rsidRPr="0050765D">
        <w:t>ching</w:t>
      </w:r>
      <w:r w:rsidRPr="0050765D">
        <w:rPr>
          <w:spacing w:val="-4"/>
        </w:rPr>
        <w:t xml:space="preserve"> </w:t>
      </w:r>
      <w:r w:rsidRPr="0050765D">
        <w:t>a</w:t>
      </w:r>
      <w:r w:rsidRPr="0050765D">
        <w:rPr>
          <w:spacing w:val="1"/>
        </w:rPr>
        <w:t xml:space="preserve"> </w:t>
      </w:r>
      <w:r w:rsidRPr="0050765D">
        <w:t>r</w:t>
      </w:r>
      <w:r w:rsidRPr="0050765D">
        <w:rPr>
          <w:spacing w:val="-1"/>
        </w:rPr>
        <w:t>i</w:t>
      </w:r>
      <w:r w:rsidRPr="0050765D">
        <w:t>de</w:t>
      </w:r>
      <w:r w:rsidRPr="0050765D">
        <w:rPr>
          <w:spacing w:val="-6"/>
        </w:rPr>
        <w:t xml:space="preserve"> </w:t>
      </w:r>
      <w:r w:rsidRPr="0050765D">
        <w:t>at</w:t>
      </w:r>
      <w:r w:rsidRPr="0050765D">
        <w:rPr>
          <w:spacing w:val="1"/>
        </w:rPr>
        <w:t xml:space="preserve"> </w:t>
      </w:r>
      <w:r w:rsidRPr="0050765D">
        <w:t>the</w:t>
      </w:r>
      <w:r w:rsidRPr="0050765D">
        <w:rPr>
          <w:spacing w:val="-2"/>
        </w:rPr>
        <w:t xml:space="preserve"> </w:t>
      </w:r>
      <w:r w:rsidRPr="0050765D">
        <w:t>last</w:t>
      </w:r>
      <w:r w:rsidRPr="0050765D">
        <w:rPr>
          <w:spacing w:val="1"/>
        </w:rPr>
        <w:t xml:space="preserve"> </w:t>
      </w:r>
      <w:r w:rsidRPr="0050765D">
        <w:rPr>
          <w:spacing w:val="-1"/>
        </w:rPr>
        <w:t>m</w:t>
      </w:r>
      <w:r w:rsidRPr="0050765D">
        <w:t>inute</w:t>
      </w:r>
      <w:r w:rsidRPr="0050765D">
        <w:rPr>
          <w:spacing w:val="-7"/>
        </w:rPr>
        <w:t xml:space="preserve"> </w:t>
      </w:r>
      <w:r w:rsidRPr="0050765D">
        <w:t>to</w:t>
      </w:r>
      <w:r w:rsidRPr="0050765D">
        <w:rPr>
          <w:spacing w:val="-1"/>
        </w:rPr>
        <w:t xml:space="preserve"> </w:t>
      </w:r>
      <w:r w:rsidRPr="0050765D">
        <w:t>a</w:t>
      </w:r>
      <w:r w:rsidRPr="0050765D">
        <w:rPr>
          <w:spacing w:val="1"/>
        </w:rPr>
        <w:t xml:space="preserve"> </w:t>
      </w:r>
      <w:r w:rsidRPr="0050765D">
        <w:t>Summer</w:t>
      </w:r>
      <w:r w:rsidRPr="0050765D">
        <w:rPr>
          <w:spacing w:val="-8"/>
        </w:rPr>
        <w:t xml:space="preserve"> </w:t>
      </w:r>
      <w:r w:rsidRPr="0050765D">
        <w:t>School in</w:t>
      </w:r>
      <w:r w:rsidRPr="0050765D">
        <w:rPr>
          <w:spacing w:val="-1"/>
        </w:rPr>
        <w:t xml:space="preserve"> </w:t>
      </w:r>
      <w:r w:rsidRPr="0050765D">
        <w:t>port</w:t>
      </w:r>
      <w:r w:rsidRPr="0050765D">
        <w:rPr>
          <w:spacing w:val="-3"/>
        </w:rPr>
        <w:t xml:space="preserve"> </w:t>
      </w:r>
      <w:r w:rsidRPr="0050765D">
        <w:t>Dickson</w:t>
      </w:r>
      <w:r w:rsidRPr="0050765D">
        <w:rPr>
          <w:spacing w:val="-8"/>
        </w:rPr>
        <w:t xml:space="preserve"> </w:t>
      </w:r>
      <w:r w:rsidRPr="0050765D">
        <w:t>or</w:t>
      </w:r>
      <w:r w:rsidRPr="0050765D">
        <w:rPr>
          <w:spacing w:val="-1"/>
        </w:rPr>
        <w:t xml:space="preserve"> M</w:t>
      </w:r>
      <w:r w:rsidRPr="0050765D">
        <w:t>alacca,</w:t>
      </w:r>
      <w:r w:rsidRPr="0050765D">
        <w:rPr>
          <w:spacing w:val="-1"/>
        </w:rPr>
        <w:t xml:space="preserve"> </w:t>
      </w:r>
      <w:r w:rsidRPr="0050765D">
        <w:t>this</w:t>
      </w:r>
      <w:r w:rsidRPr="0050765D">
        <w:rPr>
          <w:spacing w:val="-3"/>
        </w:rPr>
        <w:t xml:space="preserve"> </w:t>
      </w:r>
      <w:r w:rsidRPr="0050765D">
        <w:t>proc</w:t>
      </w:r>
      <w:r w:rsidRPr="0050765D">
        <w:rPr>
          <w:spacing w:val="-3"/>
        </w:rPr>
        <w:t>e</w:t>
      </w:r>
      <w:r w:rsidRPr="0050765D">
        <w:t>dure</w:t>
      </w:r>
      <w:r w:rsidRPr="0050765D">
        <w:rPr>
          <w:spacing w:val="-10"/>
        </w:rPr>
        <w:t xml:space="preserve"> </w:t>
      </w:r>
      <w:r w:rsidRPr="0050765D">
        <w:t>involved</w:t>
      </w:r>
      <w:r w:rsidRPr="0050765D">
        <w:rPr>
          <w:spacing w:val="-9"/>
        </w:rPr>
        <w:t xml:space="preserve"> </w:t>
      </w:r>
      <w:r w:rsidRPr="0050765D">
        <w:t>that</w:t>
      </w:r>
      <w:r w:rsidRPr="0050765D">
        <w:rPr>
          <w:spacing w:val="1"/>
        </w:rPr>
        <w:t xml:space="preserve"> </w:t>
      </w:r>
      <w:r w:rsidRPr="0050765D">
        <w:rPr>
          <w:spacing w:val="-1"/>
        </w:rPr>
        <w:t>m</w:t>
      </w:r>
      <w:r w:rsidRPr="0050765D">
        <w:rPr>
          <w:spacing w:val="1"/>
        </w:rPr>
        <w:t>u</w:t>
      </w:r>
      <w:r w:rsidRPr="0050765D">
        <w:t>ch</w:t>
      </w:r>
      <w:r w:rsidRPr="0050765D">
        <w:rPr>
          <w:spacing w:val="-5"/>
        </w:rPr>
        <w:t xml:space="preserve"> </w:t>
      </w:r>
      <w:r w:rsidRPr="0050765D">
        <w:t>pre-plann</w:t>
      </w:r>
      <w:r w:rsidRPr="0050765D">
        <w:rPr>
          <w:spacing w:val="-1"/>
        </w:rPr>
        <w:t>i</w:t>
      </w:r>
      <w:r w:rsidRPr="0050765D">
        <w:t>ng</w:t>
      </w:r>
      <w:r w:rsidRPr="0050765D">
        <w:rPr>
          <w:spacing w:val="-13"/>
        </w:rPr>
        <w:t xml:space="preserve"> </w:t>
      </w:r>
      <w:r w:rsidRPr="0050765D">
        <w:t>that it</w:t>
      </w:r>
      <w:r w:rsidRPr="0050765D">
        <w:rPr>
          <w:spacing w:val="8"/>
        </w:rPr>
        <w:t xml:space="preserve"> </w:t>
      </w:r>
      <w:r w:rsidRPr="0050765D">
        <w:t>was</w:t>
      </w:r>
      <w:r w:rsidRPr="0050765D">
        <w:rPr>
          <w:spacing w:val="4"/>
        </w:rPr>
        <w:t xml:space="preserve"> </w:t>
      </w:r>
      <w:r w:rsidRPr="0050765D">
        <w:t>a</w:t>
      </w:r>
      <w:r w:rsidRPr="0050765D">
        <w:rPr>
          <w:spacing w:val="8"/>
        </w:rPr>
        <w:t xml:space="preserve"> </w:t>
      </w:r>
      <w:r w:rsidRPr="0050765D">
        <w:t>miracle</w:t>
      </w:r>
      <w:r w:rsidRPr="0050765D">
        <w:rPr>
          <w:spacing w:val="9"/>
        </w:rPr>
        <w:t xml:space="preserve"> </w:t>
      </w:r>
      <w:r w:rsidRPr="0050765D">
        <w:t>how</w:t>
      </w:r>
      <w:r w:rsidRPr="0050765D">
        <w:rPr>
          <w:spacing w:val="3"/>
        </w:rPr>
        <w:t xml:space="preserve"> </w:t>
      </w:r>
      <w:r w:rsidRPr="0050765D">
        <w:t>so</w:t>
      </w:r>
      <w:r w:rsidRPr="0050765D">
        <w:rPr>
          <w:spacing w:val="5"/>
        </w:rPr>
        <w:t xml:space="preserve"> </w:t>
      </w:r>
      <w:r w:rsidRPr="0050765D">
        <w:t>many</w:t>
      </w:r>
      <w:r w:rsidRPr="0050765D">
        <w:rPr>
          <w:spacing w:val="2"/>
        </w:rPr>
        <w:t xml:space="preserve"> </w:t>
      </w:r>
      <w:r w:rsidRPr="0050765D">
        <w:t>managed</w:t>
      </w:r>
      <w:r w:rsidRPr="0050765D">
        <w:rPr>
          <w:spacing w:val="-1"/>
        </w:rPr>
        <w:t xml:space="preserve"> </w:t>
      </w:r>
      <w:r w:rsidRPr="0050765D">
        <w:t>i</w:t>
      </w:r>
      <w:r w:rsidRPr="0050765D">
        <w:rPr>
          <w:spacing w:val="-2"/>
        </w:rPr>
        <w:t>t</w:t>
      </w:r>
      <w:r w:rsidRPr="0050765D">
        <w:t>!</w:t>
      </w:r>
      <w:r w:rsidRPr="0050765D">
        <w:rPr>
          <w:spacing w:val="7"/>
        </w:rPr>
        <w:t xml:space="preserve"> </w:t>
      </w:r>
      <w:r w:rsidRPr="0050765D">
        <w:t>But</w:t>
      </w:r>
      <w:r w:rsidRPr="0050765D">
        <w:rPr>
          <w:spacing w:val="4"/>
        </w:rPr>
        <w:t xml:space="preserve"> </w:t>
      </w:r>
      <w:r w:rsidRPr="0050765D">
        <w:t>when</w:t>
      </w:r>
      <w:r w:rsidRPr="0050765D">
        <w:rPr>
          <w:spacing w:val="2"/>
        </w:rPr>
        <w:t xml:space="preserve"> </w:t>
      </w:r>
      <w:r w:rsidRPr="0050765D">
        <w:t>Summer</w:t>
      </w:r>
      <w:r w:rsidRPr="0050765D">
        <w:rPr>
          <w:spacing w:val="-1"/>
        </w:rPr>
        <w:t xml:space="preserve"> </w:t>
      </w:r>
      <w:r w:rsidRPr="0050765D">
        <w:t>School opened in Songkhla</w:t>
      </w:r>
      <w:r w:rsidRPr="0050765D">
        <w:rPr>
          <w:spacing w:val="39"/>
        </w:rPr>
        <w:t xml:space="preserve"> </w:t>
      </w:r>
      <w:r w:rsidRPr="0050765D">
        <w:t>there</w:t>
      </w:r>
      <w:r w:rsidRPr="0050765D">
        <w:rPr>
          <w:spacing w:val="44"/>
        </w:rPr>
        <w:t xml:space="preserve"> </w:t>
      </w:r>
      <w:r w:rsidRPr="0050765D">
        <w:t>they</w:t>
      </w:r>
      <w:r w:rsidRPr="0050765D">
        <w:rPr>
          <w:spacing w:val="45"/>
        </w:rPr>
        <w:t xml:space="preserve"> </w:t>
      </w:r>
      <w:r w:rsidRPr="0050765D">
        <w:t>were</w:t>
      </w:r>
      <w:r w:rsidRPr="0050765D">
        <w:rPr>
          <w:spacing w:val="45"/>
        </w:rPr>
        <w:t xml:space="preserve"> </w:t>
      </w:r>
      <w:r w:rsidRPr="0050765D">
        <w:t>–</w:t>
      </w:r>
      <w:r w:rsidRPr="0050765D">
        <w:rPr>
          <w:spacing w:val="49"/>
        </w:rPr>
        <w:t xml:space="preserve"> </w:t>
      </w:r>
      <w:r w:rsidRPr="0050765D">
        <w:t>al</w:t>
      </w:r>
      <w:r w:rsidRPr="0050765D">
        <w:rPr>
          <w:spacing w:val="-1"/>
        </w:rPr>
        <w:t>m</w:t>
      </w:r>
      <w:r w:rsidRPr="0050765D">
        <w:t>ost</w:t>
      </w:r>
      <w:r w:rsidRPr="0050765D">
        <w:rPr>
          <w:spacing w:val="49"/>
        </w:rPr>
        <w:t xml:space="preserve"> </w:t>
      </w:r>
      <w:r w:rsidRPr="0050765D">
        <w:t>a</w:t>
      </w:r>
      <w:r w:rsidRPr="0050765D">
        <w:rPr>
          <w:spacing w:val="50"/>
        </w:rPr>
        <w:t xml:space="preserve"> </w:t>
      </w:r>
      <w:r w:rsidRPr="0050765D">
        <w:rPr>
          <w:spacing w:val="2"/>
        </w:rPr>
        <w:t>h</w:t>
      </w:r>
      <w:r w:rsidRPr="0050765D">
        <w:t>undred</w:t>
      </w:r>
      <w:r w:rsidRPr="0050765D">
        <w:rPr>
          <w:spacing w:val="41"/>
        </w:rPr>
        <w:t xml:space="preserve"> </w:t>
      </w:r>
      <w:r w:rsidRPr="0050765D">
        <w:t>fa</w:t>
      </w:r>
      <w:r w:rsidRPr="0050765D">
        <w:rPr>
          <w:spacing w:val="-1"/>
        </w:rPr>
        <w:t>m</w:t>
      </w:r>
      <w:r w:rsidRPr="0050765D">
        <w:t>iliar</w:t>
      </w:r>
      <w:r w:rsidRPr="0050765D">
        <w:rPr>
          <w:spacing w:val="46"/>
        </w:rPr>
        <w:t xml:space="preserve"> </w:t>
      </w:r>
      <w:r w:rsidRPr="0050765D">
        <w:t>faces</w:t>
      </w:r>
      <w:r w:rsidRPr="0050765D">
        <w:rPr>
          <w:spacing w:val="44"/>
        </w:rPr>
        <w:t xml:space="preserve"> </w:t>
      </w:r>
      <w:r w:rsidRPr="0050765D">
        <w:t>of</w:t>
      </w:r>
      <w:r w:rsidRPr="0050765D">
        <w:rPr>
          <w:spacing w:val="48"/>
        </w:rPr>
        <w:t xml:space="preserve"> </w:t>
      </w:r>
      <w:r w:rsidRPr="0050765D">
        <w:t>fri</w:t>
      </w:r>
      <w:r w:rsidRPr="0050765D">
        <w:rPr>
          <w:spacing w:val="-2"/>
        </w:rPr>
        <w:t>e</w:t>
      </w:r>
      <w:r w:rsidRPr="0050765D">
        <w:t>nds</w:t>
      </w:r>
      <w:r w:rsidRPr="0050765D">
        <w:rPr>
          <w:spacing w:val="42"/>
        </w:rPr>
        <w:t xml:space="preserve"> </w:t>
      </w:r>
      <w:r w:rsidRPr="0050765D">
        <w:t>from every</w:t>
      </w:r>
      <w:r w:rsidRPr="0050765D">
        <w:rPr>
          <w:spacing w:val="5"/>
        </w:rPr>
        <w:t xml:space="preserve"> </w:t>
      </w:r>
      <w:r w:rsidRPr="0050765D">
        <w:t>state</w:t>
      </w:r>
      <w:r w:rsidRPr="0050765D">
        <w:rPr>
          <w:spacing w:val="11"/>
        </w:rPr>
        <w:t xml:space="preserve"> </w:t>
      </w:r>
      <w:r w:rsidRPr="0050765D">
        <w:t>of</w:t>
      </w:r>
      <w:r w:rsidRPr="0050765D">
        <w:rPr>
          <w:spacing w:val="9"/>
        </w:rPr>
        <w:t xml:space="preserve"> </w:t>
      </w:r>
      <w:r w:rsidRPr="0050765D">
        <w:t>Malaysia, and</w:t>
      </w:r>
      <w:r w:rsidRPr="0050765D">
        <w:rPr>
          <w:spacing w:val="7"/>
        </w:rPr>
        <w:t xml:space="preserve"> </w:t>
      </w:r>
      <w:r w:rsidRPr="0050765D">
        <w:t>a</w:t>
      </w:r>
      <w:r w:rsidRPr="0050765D">
        <w:rPr>
          <w:spacing w:val="11"/>
        </w:rPr>
        <w:t xml:space="preserve"> </w:t>
      </w:r>
      <w:r w:rsidRPr="0050765D">
        <w:t>sprink</w:t>
      </w:r>
      <w:r w:rsidRPr="0050765D">
        <w:rPr>
          <w:spacing w:val="-1"/>
        </w:rPr>
        <w:t>li</w:t>
      </w:r>
      <w:r w:rsidRPr="0050765D">
        <w:t>ng</w:t>
      </w:r>
      <w:r w:rsidRPr="0050765D">
        <w:rPr>
          <w:spacing w:val="1"/>
        </w:rPr>
        <w:t xml:space="preserve"> </w:t>
      </w:r>
      <w:r w:rsidRPr="0050765D">
        <w:t>of</w:t>
      </w:r>
      <w:r w:rsidRPr="0050765D">
        <w:rPr>
          <w:spacing w:val="9"/>
        </w:rPr>
        <w:t xml:space="preserve"> </w:t>
      </w:r>
      <w:r w:rsidRPr="0050765D">
        <w:t>pioneers</w:t>
      </w:r>
      <w:r w:rsidRPr="0050765D">
        <w:rPr>
          <w:spacing w:val="1"/>
        </w:rPr>
        <w:t xml:space="preserve"> </w:t>
      </w:r>
      <w:r w:rsidRPr="0050765D">
        <w:t>from</w:t>
      </w:r>
      <w:r w:rsidRPr="0050765D">
        <w:rPr>
          <w:spacing w:val="4"/>
        </w:rPr>
        <w:t xml:space="preserve"> </w:t>
      </w:r>
      <w:r w:rsidRPr="0050765D">
        <w:t>abroad.</w:t>
      </w:r>
      <w:r w:rsidRPr="0050765D">
        <w:rPr>
          <w:spacing w:val="3"/>
        </w:rPr>
        <w:t xml:space="preserve"> </w:t>
      </w:r>
      <w:r w:rsidRPr="0050765D">
        <w:t>Notably Firaydun</w:t>
      </w:r>
      <w:r w:rsidRPr="0050765D">
        <w:rPr>
          <w:spacing w:val="3"/>
        </w:rPr>
        <w:t xml:space="preserve"> </w:t>
      </w:r>
      <w:r w:rsidRPr="0050765D">
        <w:t>from</w:t>
      </w:r>
      <w:r w:rsidRPr="0050765D">
        <w:rPr>
          <w:spacing w:val="5"/>
        </w:rPr>
        <w:t xml:space="preserve"> </w:t>
      </w:r>
      <w:r w:rsidRPr="0050765D">
        <w:t>Laos</w:t>
      </w:r>
      <w:r w:rsidRPr="0050765D">
        <w:rPr>
          <w:spacing w:val="7"/>
        </w:rPr>
        <w:t xml:space="preserve"> </w:t>
      </w:r>
      <w:r w:rsidRPr="0050765D">
        <w:t>and</w:t>
      </w:r>
      <w:r w:rsidRPr="0050765D">
        <w:rPr>
          <w:spacing w:val="9"/>
        </w:rPr>
        <w:t xml:space="preserve"> </w:t>
      </w:r>
      <w:r w:rsidRPr="0050765D">
        <w:t>Harlan</w:t>
      </w:r>
      <w:r w:rsidRPr="0050765D">
        <w:rPr>
          <w:spacing w:val="5"/>
        </w:rPr>
        <w:t xml:space="preserve"> </w:t>
      </w:r>
      <w:r w:rsidRPr="0050765D">
        <w:t>Lang</w:t>
      </w:r>
      <w:r w:rsidRPr="0050765D">
        <w:rPr>
          <w:spacing w:val="7"/>
        </w:rPr>
        <w:t xml:space="preserve"> </w:t>
      </w:r>
      <w:r w:rsidRPr="0050765D">
        <w:t>and</w:t>
      </w:r>
      <w:r w:rsidRPr="0050765D">
        <w:rPr>
          <w:spacing w:val="9"/>
        </w:rPr>
        <w:t xml:space="preserve"> </w:t>
      </w:r>
      <w:r w:rsidRPr="0050765D">
        <w:t>his</w:t>
      </w:r>
      <w:r w:rsidRPr="0050765D">
        <w:rPr>
          <w:spacing w:val="10"/>
        </w:rPr>
        <w:t xml:space="preserve"> </w:t>
      </w:r>
      <w:r w:rsidRPr="0050765D">
        <w:t>wife</w:t>
      </w:r>
      <w:r w:rsidRPr="0050765D">
        <w:rPr>
          <w:spacing w:val="8"/>
        </w:rPr>
        <w:t xml:space="preserve"> </w:t>
      </w:r>
      <w:r w:rsidRPr="0050765D">
        <w:t>Kim</w:t>
      </w:r>
      <w:r w:rsidRPr="0050765D">
        <w:rPr>
          <w:spacing w:val="6"/>
        </w:rPr>
        <w:t xml:space="preserve"> </w:t>
      </w:r>
      <w:r w:rsidRPr="0050765D">
        <w:t>Lim</w:t>
      </w:r>
      <w:r w:rsidRPr="0050765D">
        <w:rPr>
          <w:spacing w:val="11"/>
        </w:rPr>
        <w:t xml:space="preserve"> </w:t>
      </w:r>
      <w:r w:rsidRPr="0050765D">
        <w:t>with their</w:t>
      </w:r>
      <w:r w:rsidRPr="0050765D">
        <w:rPr>
          <w:spacing w:val="-2"/>
        </w:rPr>
        <w:t xml:space="preserve"> </w:t>
      </w:r>
      <w:r w:rsidRPr="0050765D">
        <w:t>infant</w:t>
      </w:r>
      <w:r w:rsidRPr="0050765D">
        <w:rPr>
          <w:spacing w:val="-4"/>
        </w:rPr>
        <w:t xml:space="preserve"> </w:t>
      </w:r>
      <w:r w:rsidRPr="0050765D">
        <w:t>son,</w:t>
      </w:r>
      <w:r w:rsidRPr="0050765D">
        <w:rPr>
          <w:spacing w:val="-3"/>
        </w:rPr>
        <w:t xml:space="preserve"> </w:t>
      </w:r>
      <w:r w:rsidRPr="0050765D">
        <w:t>Victor,</w:t>
      </w:r>
      <w:r w:rsidRPr="0050765D">
        <w:rPr>
          <w:spacing w:val="-5"/>
        </w:rPr>
        <w:t xml:space="preserve"> </w:t>
      </w:r>
      <w:r w:rsidRPr="0050765D">
        <w:t>from</w:t>
      </w:r>
      <w:r w:rsidRPr="0050765D">
        <w:rPr>
          <w:spacing w:val="-4"/>
        </w:rPr>
        <w:t xml:space="preserve"> </w:t>
      </w:r>
      <w:r w:rsidRPr="0050765D">
        <w:t>Marsh</w:t>
      </w:r>
      <w:r w:rsidRPr="0050765D">
        <w:rPr>
          <w:spacing w:val="-1"/>
        </w:rPr>
        <w:t>a</w:t>
      </w:r>
      <w:r w:rsidRPr="0050765D">
        <w:t>ll</w:t>
      </w:r>
      <w:r w:rsidRPr="0050765D">
        <w:rPr>
          <w:spacing w:val="-5"/>
        </w:rPr>
        <w:t xml:space="preserve"> </w:t>
      </w:r>
      <w:r w:rsidRPr="0050765D">
        <w:t>Islands.</w:t>
      </w:r>
      <w:r w:rsidRPr="0050765D">
        <w:rPr>
          <w:spacing w:val="-7"/>
        </w:rPr>
        <w:t xml:space="preserve"> </w:t>
      </w:r>
      <w:r w:rsidRPr="0050765D">
        <w:t>From</w:t>
      </w:r>
      <w:r w:rsidRPr="0050765D">
        <w:rPr>
          <w:spacing w:val="-4"/>
        </w:rPr>
        <w:t xml:space="preserve"> </w:t>
      </w:r>
      <w:r w:rsidRPr="0050765D">
        <w:t>Bangkok</w:t>
      </w:r>
      <w:r w:rsidRPr="0050765D">
        <w:rPr>
          <w:spacing w:val="-7"/>
        </w:rPr>
        <w:t xml:space="preserve"> </w:t>
      </w:r>
      <w:r w:rsidRPr="0050765D">
        <w:t>came</w:t>
      </w:r>
      <w:r w:rsidRPr="0050765D">
        <w:rPr>
          <w:spacing w:val="3"/>
        </w:rPr>
        <w:t xml:space="preserve"> </w:t>
      </w:r>
      <w:r w:rsidRPr="0050765D">
        <w:t>Mrs</w:t>
      </w:r>
      <w:r w:rsidRPr="0050765D">
        <w:rPr>
          <w:spacing w:val="-3"/>
        </w:rPr>
        <w:t xml:space="preserve"> </w:t>
      </w:r>
      <w:r w:rsidRPr="0050765D">
        <w:t>Shirin Fozdar,</w:t>
      </w:r>
      <w:r w:rsidRPr="0050765D">
        <w:rPr>
          <w:spacing w:val="3"/>
        </w:rPr>
        <w:t xml:space="preserve"> </w:t>
      </w:r>
      <w:r w:rsidRPr="0050765D">
        <w:t>chai</w:t>
      </w:r>
      <w:r w:rsidRPr="0050765D">
        <w:rPr>
          <w:spacing w:val="2"/>
        </w:rPr>
        <w:t>r</w:t>
      </w:r>
      <w:r w:rsidRPr="0050765D">
        <w:rPr>
          <w:spacing w:val="-2"/>
        </w:rPr>
        <w:t>m</w:t>
      </w:r>
      <w:r w:rsidRPr="0050765D">
        <w:t>an</w:t>
      </w:r>
      <w:r w:rsidRPr="0050765D">
        <w:rPr>
          <w:spacing w:val="1"/>
        </w:rPr>
        <w:t xml:space="preserve"> </w:t>
      </w:r>
      <w:r w:rsidRPr="0050765D">
        <w:t>of</w:t>
      </w:r>
      <w:r w:rsidRPr="0050765D">
        <w:rPr>
          <w:spacing w:val="10"/>
        </w:rPr>
        <w:t xml:space="preserve"> </w:t>
      </w:r>
      <w:r w:rsidRPr="0050765D">
        <w:t>the</w:t>
      </w:r>
      <w:r w:rsidRPr="0050765D">
        <w:rPr>
          <w:spacing w:val="8"/>
        </w:rPr>
        <w:t xml:space="preserve"> </w:t>
      </w:r>
      <w:r w:rsidRPr="0050765D">
        <w:t>Thai</w:t>
      </w:r>
      <w:r w:rsidRPr="0050765D">
        <w:rPr>
          <w:spacing w:val="7"/>
        </w:rPr>
        <w:t xml:space="preserve"> </w:t>
      </w:r>
      <w:r w:rsidRPr="0050765D">
        <w:t>National</w:t>
      </w:r>
      <w:r w:rsidRPr="0050765D">
        <w:rPr>
          <w:spacing w:val="3"/>
        </w:rPr>
        <w:t xml:space="preserve"> </w:t>
      </w:r>
      <w:r w:rsidRPr="0050765D">
        <w:t>Spiritual</w:t>
      </w:r>
      <w:r w:rsidRPr="0050765D">
        <w:rPr>
          <w:spacing w:val="2"/>
        </w:rPr>
        <w:t xml:space="preserve"> </w:t>
      </w:r>
      <w:r w:rsidRPr="0050765D">
        <w:t>Asse</w:t>
      </w:r>
      <w:r w:rsidRPr="0050765D">
        <w:rPr>
          <w:spacing w:val="-2"/>
        </w:rPr>
        <w:t>m</w:t>
      </w:r>
      <w:r w:rsidRPr="0050765D">
        <w:rPr>
          <w:spacing w:val="1"/>
        </w:rPr>
        <w:t>b</w:t>
      </w:r>
      <w:r w:rsidRPr="0050765D">
        <w:t>ly, Miss</w:t>
      </w:r>
      <w:r w:rsidRPr="0050765D">
        <w:rPr>
          <w:spacing w:val="6"/>
        </w:rPr>
        <w:t xml:space="preserve"> </w:t>
      </w:r>
      <w:r w:rsidRPr="0050765D">
        <w:t>April</w:t>
      </w:r>
      <w:r w:rsidRPr="0050765D">
        <w:rPr>
          <w:spacing w:val="6"/>
        </w:rPr>
        <w:t xml:space="preserve"> </w:t>
      </w:r>
      <w:r w:rsidRPr="0050765D">
        <w:t>Edwards and</w:t>
      </w:r>
      <w:r w:rsidRPr="0050765D">
        <w:rPr>
          <w:spacing w:val="-4"/>
        </w:rPr>
        <w:t xml:space="preserve"> </w:t>
      </w:r>
      <w:r w:rsidRPr="0050765D">
        <w:t>Maha</w:t>
      </w:r>
      <w:r w:rsidRPr="0050765D">
        <w:rPr>
          <w:spacing w:val="-6"/>
        </w:rPr>
        <w:t xml:space="preserve"> </w:t>
      </w:r>
      <w:r w:rsidRPr="0050765D">
        <w:t>Boonsong,</w:t>
      </w:r>
      <w:r w:rsidRPr="0050765D">
        <w:rPr>
          <w:spacing w:val="-6"/>
        </w:rPr>
        <w:t xml:space="preserve"> </w:t>
      </w:r>
      <w:r w:rsidRPr="0050765D">
        <w:t>while</w:t>
      </w:r>
      <w:r w:rsidRPr="0050765D">
        <w:rPr>
          <w:spacing w:val="-6"/>
        </w:rPr>
        <w:t xml:space="preserve"> </w:t>
      </w:r>
      <w:r w:rsidRPr="0050765D">
        <w:t>the</w:t>
      </w:r>
      <w:r w:rsidRPr="0050765D">
        <w:rPr>
          <w:spacing w:val="-3"/>
        </w:rPr>
        <w:t xml:space="preserve"> </w:t>
      </w:r>
      <w:r w:rsidRPr="0050765D">
        <w:t>rest</w:t>
      </w:r>
      <w:r w:rsidRPr="0050765D">
        <w:rPr>
          <w:spacing w:val="-4"/>
        </w:rPr>
        <w:t xml:space="preserve"> </w:t>
      </w:r>
      <w:r w:rsidRPr="0050765D">
        <w:t>of</w:t>
      </w:r>
      <w:r w:rsidRPr="0050765D">
        <w:rPr>
          <w:spacing w:val="-1"/>
        </w:rPr>
        <w:t xml:space="preserve"> </w:t>
      </w:r>
      <w:r w:rsidRPr="0050765D">
        <w:t>the</w:t>
      </w:r>
      <w:r w:rsidRPr="0050765D">
        <w:rPr>
          <w:spacing w:val="-3"/>
        </w:rPr>
        <w:t xml:space="preserve"> </w:t>
      </w:r>
      <w:r w:rsidRPr="0050765D">
        <w:t>me</w:t>
      </w:r>
      <w:r w:rsidRPr="0050765D">
        <w:rPr>
          <w:spacing w:val="-1"/>
        </w:rPr>
        <w:t>m</w:t>
      </w:r>
      <w:r w:rsidRPr="0050765D">
        <w:rPr>
          <w:spacing w:val="2"/>
        </w:rPr>
        <w:t>b</w:t>
      </w:r>
      <w:r w:rsidRPr="0050765D">
        <w:t>ers</w:t>
      </w:r>
      <w:r w:rsidRPr="0050765D">
        <w:rPr>
          <w:spacing w:val="-10"/>
        </w:rPr>
        <w:t xml:space="preserve"> </w:t>
      </w:r>
      <w:r w:rsidRPr="0050765D">
        <w:t>were</w:t>
      </w:r>
      <w:r w:rsidRPr="0050765D">
        <w:rPr>
          <w:spacing w:val="-5"/>
        </w:rPr>
        <w:t xml:space="preserve"> </w:t>
      </w:r>
      <w:r w:rsidRPr="0050765D">
        <w:t>from</w:t>
      </w:r>
      <w:r w:rsidRPr="0050765D">
        <w:rPr>
          <w:spacing w:val="-5"/>
        </w:rPr>
        <w:t xml:space="preserve"> </w:t>
      </w:r>
      <w:r w:rsidRPr="0050765D">
        <w:t>South</w:t>
      </w:r>
      <w:r w:rsidRPr="0050765D">
        <w:rPr>
          <w:spacing w:val="-7"/>
        </w:rPr>
        <w:t xml:space="preserve"> </w:t>
      </w:r>
      <w:r w:rsidRPr="0050765D">
        <w:t>Thailand.</w:t>
      </w:r>
    </w:p>
    <w:p w14:paraId="57BC397E" w14:textId="77777777" w:rsidR="006E0CCA" w:rsidRPr="0050765D" w:rsidRDefault="006E5B28" w:rsidP="00615BE7"/>
    <w:p w14:paraId="6AF67D33" w14:textId="77777777" w:rsidR="006E0CCA" w:rsidRPr="0050765D" w:rsidRDefault="006E5B28" w:rsidP="00615BE7"/>
    <w:p w14:paraId="0D2DF2FC" w14:textId="77777777" w:rsidR="006E0CCA" w:rsidRPr="0050765D" w:rsidRDefault="00910FCA" w:rsidP="006A4CC4">
      <w:pPr>
        <w:pStyle w:val="Heading2"/>
      </w:pPr>
      <w:bookmarkStart w:id="70" w:name="_Toc80014604"/>
      <w:r w:rsidRPr="0050765D">
        <w:t>School</w:t>
      </w:r>
      <w:r w:rsidRPr="0050765D">
        <w:rPr>
          <w:spacing w:val="-8"/>
        </w:rPr>
        <w:t xml:space="preserve"> </w:t>
      </w:r>
      <w:r w:rsidRPr="0050765D">
        <w:rPr>
          <w:spacing w:val="-3"/>
        </w:rPr>
        <w:t>w</w:t>
      </w:r>
      <w:r w:rsidRPr="0050765D">
        <w:rPr>
          <w:spacing w:val="1"/>
        </w:rPr>
        <w:t>i</w:t>
      </w:r>
      <w:r w:rsidRPr="0050765D">
        <w:t>th</w:t>
      </w:r>
      <w:r w:rsidRPr="0050765D">
        <w:rPr>
          <w:spacing w:val="-4"/>
        </w:rPr>
        <w:t xml:space="preserve"> </w:t>
      </w:r>
      <w:r w:rsidRPr="0050765D">
        <w:t>a</w:t>
      </w:r>
      <w:r w:rsidRPr="0050765D">
        <w:rPr>
          <w:spacing w:val="-1"/>
        </w:rPr>
        <w:t xml:space="preserve"> </w:t>
      </w:r>
      <w:r w:rsidRPr="0050765D">
        <w:t>difference</w:t>
      </w:r>
      <w:bookmarkEnd w:id="70"/>
    </w:p>
    <w:p w14:paraId="4C797879" w14:textId="77777777" w:rsidR="006E0CCA" w:rsidRPr="0050765D" w:rsidRDefault="006E5B28" w:rsidP="00615BE7"/>
    <w:p w14:paraId="4FA00B0A" w14:textId="73300452" w:rsidR="006E0CCA" w:rsidRPr="0050765D" w:rsidRDefault="00910FCA" w:rsidP="00615BE7">
      <w:r w:rsidRPr="0050765D">
        <w:lastRenderedPageBreak/>
        <w:t>The</w:t>
      </w:r>
      <w:r w:rsidRPr="0050765D">
        <w:rPr>
          <w:spacing w:val="9"/>
        </w:rPr>
        <w:t xml:space="preserve"> </w:t>
      </w:r>
      <w:r w:rsidRPr="0050765D">
        <w:t>ven</w:t>
      </w:r>
      <w:r w:rsidRPr="0050765D">
        <w:rPr>
          <w:spacing w:val="2"/>
        </w:rPr>
        <w:t>u</w:t>
      </w:r>
      <w:r w:rsidRPr="0050765D">
        <w:t>e</w:t>
      </w:r>
      <w:r w:rsidRPr="0050765D">
        <w:rPr>
          <w:spacing w:val="8"/>
        </w:rPr>
        <w:t xml:space="preserve"> </w:t>
      </w:r>
      <w:r w:rsidRPr="0050765D">
        <w:t>chosen</w:t>
      </w:r>
      <w:r w:rsidRPr="0050765D">
        <w:rPr>
          <w:spacing w:val="7"/>
        </w:rPr>
        <w:t xml:space="preserve"> </w:t>
      </w:r>
      <w:r w:rsidRPr="0050765D">
        <w:t>was</w:t>
      </w:r>
      <w:r w:rsidRPr="0050765D">
        <w:rPr>
          <w:spacing w:val="10"/>
        </w:rPr>
        <w:t xml:space="preserve"> </w:t>
      </w:r>
      <w:r w:rsidRPr="0050765D">
        <w:t>the</w:t>
      </w:r>
      <w:r w:rsidRPr="0050765D">
        <w:rPr>
          <w:spacing w:val="10"/>
        </w:rPr>
        <w:t xml:space="preserve"> </w:t>
      </w:r>
      <w:r w:rsidRPr="0050765D">
        <w:t>Hilton-style hotel</w:t>
      </w:r>
      <w:r w:rsidRPr="0050765D">
        <w:rPr>
          <w:spacing w:val="8"/>
        </w:rPr>
        <w:t xml:space="preserve"> </w:t>
      </w:r>
      <w:r w:rsidRPr="0050765D">
        <w:t>the</w:t>
      </w:r>
      <w:r w:rsidRPr="0050765D">
        <w:rPr>
          <w:spacing w:val="10"/>
        </w:rPr>
        <w:t xml:space="preserve"> </w:t>
      </w:r>
      <w:r w:rsidRPr="0050765D">
        <w:t>“Sami</w:t>
      </w:r>
      <w:r w:rsidRPr="0050765D">
        <w:rPr>
          <w:spacing w:val="2"/>
        </w:rPr>
        <w:t>l</w:t>
      </w:r>
      <w:r w:rsidRPr="0050765D">
        <w:t>a”</w:t>
      </w:r>
      <w:r w:rsidRPr="0050765D">
        <w:rPr>
          <w:spacing w:val="13"/>
        </w:rPr>
        <w:t xml:space="preserve"> </w:t>
      </w:r>
      <w:r w:rsidRPr="0050765D">
        <w:t>situated</w:t>
      </w:r>
      <w:r w:rsidRPr="0050765D">
        <w:rPr>
          <w:spacing w:val="5"/>
        </w:rPr>
        <w:t xml:space="preserve"> </w:t>
      </w:r>
      <w:r w:rsidRPr="0050765D">
        <w:t>on</w:t>
      </w:r>
      <w:r w:rsidRPr="0050765D">
        <w:rPr>
          <w:spacing w:val="11"/>
        </w:rPr>
        <w:t xml:space="preserve"> </w:t>
      </w:r>
      <w:r w:rsidRPr="0050765D">
        <w:t>a picturesque</w:t>
      </w:r>
      <w:r w:rsidRPr="0050765D">
        <w:rPr>
          <w:spacing w:val="-8"/>
        </w:rPr>
        <w:t xml:space="preserve"> </w:t>
      </w:r>
      <w:r w:rsidRPr="0050765D">
        <w:t>stretch</w:t>
      </w:r>
      <w:r w:rsidRPr="0050765D">
        <w:rPr>
          <w:spacing w:val="-2"/>
        </w:rPr>
        <w:t xml:space="preserve"> </w:t>
      </w:r>
      <w:r w:rsidRPr="0050765D">
        <w:rPr>
          <w:spacing w:val="2"/>
        </w:rPr>
        <w:t>o</w:t>
      </w:r>
      <w:r w:rsidRPr="0050765D">
        <w:t>f</w:t>
      </w:r>
      <w:r w:rsidRPr="0050765D">
        <w:rPr>
          <w:spacing w:val="3"/>
        </w:rPr>
        <w:t xml:space="preserve"> </w:t>
      </w:r>
      <w:r w:rsidRPr="0050765D">
        <w:t>coastline</w:t>
      </w:r>
      <w:r w:rsidRPr="0050765D">
        <w:rPr>
          <w:spacing w:val="5"/>
        </w:rPr>
        <w:t xml:space="preserve"> </w:t>
      </w:r>
      <w:r w:rsidRPr="0050765D">
        <w:t>facing</w:t>
      </w:r>
      <w:r w:rsidRPr="0050765D">
        <w:rPr>
          <w:spacing w:val="-2"/>
        </w:rPr>
        <w:t xml:space="preserve"> </w:t>
      </w:r>
      <w:r w:rsidRPr="0050765D">
        <w:t>the</w:t>
      </w:r>
      <w:r w:rsidRPr="0050765D">
        <w:rPr>
          <w:spacing w:val="3"/>
        </w:rPr>
        <w:t xml:space="preserve"> </w:t>
      </w:r>
      <w:r w:rsidRPr="0050765D">
        <w:t>South</w:t>
      </w:r>
      <w:r w:rsidRPr="0050765D">
        <w:rPr>
          <w:spacing w:val="-2"/>
        </w:rPr>
        <w:t xml:space="preserve"> </w:t>
      </w:r>
      <w:r w:rsidRPr="0050765D">
        <w:t>China</w:t>
      </w:r>
      <w:r w:rsidRPr="0050765D">
        <w:rPr>
          <w:spacing w:val="-2"/>
        </w:rPr>
        <w:t xml:space="preserve"> </w:t>
      </w:r>
      <w:r w:rsidRPr="0050765D">
        <w:t>Sea. Careful</w:t>
      </w:r>
      <w:r w:rsidRPr="0050765D">
        <w:rPr>
          <w:spacing w:val="-3"/>
        </w:rPr>
        <w:t xml:space="preserve"> </w:t>
      </w:r>
      <w:r w:rsidRPr="0050765D">
        <w:t>planning</w:t>
      </w:r>
      <w:r w:rsidRPr="0050765D">
        <w:rPr>
          <w:spacing w:val="-5"/>
        </w:rPr>
        <w:t xml:space="preserve"> </w:t>
      </w:r>
      <w:r w:rsidRPr="0050765D">
        <w:t>by the</w:t>
      </w:r>
      <w:r w:rsidRPr="0050765D">
        <w:rPr>
          <w:spacing w:val="6"/>
        </w:rPr>
        <w:t xml:space="preserve"> </w:t>
      </w:r>
      <w:r w:rsidRPr="0050765D">
        <w:t>enthusiastic</w:t>
      </w:r>
      <w:r w:rsidRPr="0050765D">
        <w:rPr>
          <w:spacing w:val="-4"/>
        </w:rPr>
        <w:t xml:space="preserve"> </w:t>
      </w:r>
      <w:r w:rsidRPr="0050765D">
        <w:t>Border</w:t>
      </w:r>
      <w:r w:rsidRPr="0050765D">
        <w:rPr>
          <w:spacing w:val="1"/>
        </w:rPr>
        <w:t xml:space="preserve"> </w:t>
      </w:r>
      <w:r w:rsidRPr="0050765D">
        <w:t>C</w:t>
      </w:r>
      <w:r w:rsidRPr="0050765D">
        <w:rPr>
          <w:spacing w:val="2"/>
        </w:rPr>
        <w:t>o</w:t>
      </w:r>
      <w:r w:rsidRPr="0050765D">
        <w:t>mmittee</w:t>
      </w:r>
      <w:r w:rsidRPr="0050765D">
        <w:rPr>
          <w:spacing w:val="7"/>
        </w:rPr>
        <w:t xml:space="preserve"> </w:t>
      </w:r>
      <w:r w:rsidRPr="0050765D">
        <w:t>resulted</w:t>
      </w:r>
      <w:r w:rsidRPr="0050765D">
        <w:rPr>
          <w:spacing w:val="1"/>
        </w:rPr>
        <w:t xml:space="preserve"> </w:t>
      </w:r>
      <w:r w:rsidRPr="0050765D">
        <w:t>in</w:t>
      </w:r>
      <w:r w:rsidRPr="0050765D">
        <w:rPr>
          <w:spacing w:val="7"/>
        </w:rPr>
        <w:t xml:space="preserve"> </w:t>
      </w:r>
      <w:r w:rsidRPr="0050765D">
        <w:t>a</w:t>
      </w:r>
      <w:r w:rsidRPr="0050765D">
        <w:rPr>
          <w:spacing w:val="9"/>
        </w:rPr>
        <w:t xml:space="preserve"> </w:t>
      </w:r>
      <w:r w:rsidRPr="0050765D">
        <w:t>very</w:t>
      </w:r>
      <w:r w:rsidRPr="0050765D">
        <w:rPr>
          <w:spacing w:val="4"/>
        </w:rPr>
        <w:t xml:space="preserve"> </w:t>
      </w:r>
      <w:r w:rsidRPr="0050765D">
        <w:t>co</w:t>
      </w:r>
      <w:r w:rsidRPr="0050765D">
        <w:rPr>
          <w:spacing w:val="-1"/>
        </w:rPr>
        <w:t>m</w:t>
      </w:r>
      <w:r w:rsidRPr="0050765D">
        <w:t>fortable</w:t>
      </w:r>
      <w:r w:rsidRPr="0050765D">
        <w:rPr>
          <w:spacing w:val="-3"/>
        </w:rPr>
        <w:t xml:space="preserve"> </w:t>
      </w:r>
      <w:r w:rsidRPr="0050765D">
        <w:t>situation. T</w:t>
      </w:r>
      <w:r w:rsidRPr="0050765D">
        <w:rPr>
          <w:spacing w:val="2"/>
        </w:rPr>
        <w:t>h</w:t>
      </w:r>
      <w:r w:rsidRPr="0050765D">
        <w:t>e elegant</w:t>
      </w:r>
      <w:r w:rsidRPr="0050765D">
        <w:rPr>
          <w:spacing w:val="47"/>
        </w:rPr>
        <w:t xml:space="preserve"> </w:t>
      </w:r>
      <w:r w:rsidRPr="0050765D">
        <w:t>hall</w:t>
      </w:r>
      <w:r w:rsidRPr="0050765D">
        <w:rPr>
          <w:spacing w:val="46"/>
        </w:rPr>
        <w:t xml:space="preserve"> </w:t>
      </w:r>
      <w:r w:rsidRPr="0050765D">
        <w:t>of</w:t>
      </w:r>
      <w:r w:rsidRPr="0050765D">
        <w:rPr>
          <w:spacing w:val="44"/>
        </w:rPr>
        <w:t xml:space="preserve"> </w:t>
      </w:r>
      <w:r w:rsidRPr="0050765D">
        <w:t>the</w:t>
      </w:r>
      <w:r w:rsidRPr="0050765D">
        <w:rPr>
          <w:spacing w:val="43"/>
        </w:rPr>
        <w:t xml:space="preserve"> </w:t>
      </w:r>
      <w:r w:rsidRPr="0050765D">
        <w:t>Sa</w:t>
      </w:r>
      <w:r w:rsidRPr="0050765D">
        <w:rPr>
          <w:spacing w:val="-1"/>
        </w:rPr>
        <w:t>m</w:t>
      </w:r>
      <w:r w:rsidRPr="0050765D">
        <w:t>ila</w:t>
      </w:r>
      <w:r w:rsidRPr="0050765D">
        <w:rPr>
          <w:spacing w:val="41"/>
        </w:rPr>
        <w:t xml:space="preserve"> </w:t>
      </w:r>
      <w:r w:rsidRPr="0050765D">
        <w:t>was</w:t>
      </w:r>
      <w:r w:rsidRPr="0050765D">
        <w:rPr>
          <w:spacing w:val="42"/>
        </w:rPr>
        <w:t xml:space="preserve"> </w:t>
      </w:r>
      <w:r w:rsidRPr="0050765D">
        <w:t>booked</w:t>
      </w:r>
      <w:r w:rsidRPr="0050765D">
        <w:rPr>
          <w:spacing w:val="38"/>
        </w:rPr>
        <w:t xml:space="preserve"> </w:t>
      </w:r>
      <w:r w:rsidRPr="0050765D">
        <w:t>for</w:t>
      </w:r>
      <w:r w:rsidRPr="0050765D">
        <w:rPr>
          <w:spacing w:val="44"/>
        </w:rPr>
        <w:t xml:space="preserve"> </w:t>
      </w:r>
      <w:r w:rsidRPr="0050765D">
        <w:t>all</w:t>
      </w:r>
      <w:r w:rsidRPr="0050765D">
        <w:rPr>
          <w:spacing w:val="46"/>
        </w:rPr>
        <w:t xml:space="preserve"> </w:t>
      </w:r>
      <w:r w:rsidRPr="0050765D">
        <w:t>the</w:t>
      </w:r>
      <w:r w:rsidRPr="0050765D">
        <w:rPr>
          <w:spacing w:val="42"/>
        </w:rPr>
        <w:t xml:space="preserve"> </w:t>
      </w:r>
      <w:r w:rsidRPr="0050765D">
        <w:t>meetings,</w:t>
      </w:r>
      <w:r w:rsidRPr="0050765D">
        <w:rPr>
          <w:spacing w:val="36"/>
        </w:rPr>
        <w:t xml:space="preserve"> </w:t>
      </w:r>
      <w:r w:rsidRPr="0050765D">
        <w:t>and</w:t>
      </w:r>
      <w:r w:rsidRPr="0050765D">
        <w:rPr>
          <w:spacing w:val="43"/>
        </w:rPr>
        <w:t xml:space="preserve"> </w:t>
      </w:r>
      <w:r w:rsidRPr="0050765D">
        <w:rPr>
          <w:spacing w:val="-1"/>
        </w:rPr>
        <w:t>m</w:t>
      </w:r>
      <w:r w:rsidRPr="0050765D">
        <w:rPr>
          <w:spacing w:val="1"/>
        </w:rPr>
        <w:t>o</w:t>
      </w:r>
      <w:r w:rsidRPr="0050765D">
        <w:t>st</w:t>
      </w:r>
      <w:r w:rsidRPr="0050765D">
        <w:rPr>
          <w:spacing w:val="43"/>
        </w:rPr>
        <w:t xml:space="preserve"> </w:t>
      </w:r>
      <w:r w:rsidRPr="0050765D">
        <w:t>guests were</w:t>
      </w:r>
      <w:r w:rsidRPr="0050765D">
        <w:rPr>
          <w:spacing w:val="7"/>
        </w:rPr>
        <w:t xml:space="preserve"> </w:t>
      </w:r>
      <w:r w:rsidRPr="0050765D">
        <w:t>acc</w:t>
      </w:r>
      <w:r w:rsidRPr="0050765D">
        <w:rPr>
          <w:spacing w:val="2"/>
        </w:rPr>
        <w:t>o</w:t>
      </w:r>
      <w:r w:rsidRPr="0050765D">
        <w:t>mmodated</w:t>
      </w:r>
      <w:r w:rsidRPr="0050765D">
        <w:rPr>
          <w:spacing w:val="-3"/>
        </w:rPr>
        <w:t xml:space="preserve"> </w:t>
      </w:r>
      <w:r w:rsidRPr="0050765D">
        <w:t>in</w:t>
      </w:r>
      <w:r w:rsidRPr="0050765D">
        <w:rPr>
          <w:spacing w:val="10"/>
        </w:rPr>
        <w:t xml:space="preserve"> </w:t>
      </w:r>
      <w:r w:rsidRPr="0050765D">
        <w:t>this</w:t>
      </w:r>
      <w:r w:rsidRPr="0050765D">
        <w:rPr>
          <w:spacing w:val="8"/>
        </w:rPr>
        <w:t xml:space="preserve"> </w:t>
      </w:r>
      <w:r w:rsidRPr="0050765D">
        <w:t>air-conditioned</w:t>
      </w:r>
      <w:r w:rsidRPr="0050765D">
        <w:rPr>
          <w:spacing w:val="-5"/>
        </w:rPr>
        <w:t xml:space="preserve"> </w:t>
      </w:r>
      <w:r w:rsidRPr="0050765D">
        <w:t>hotel</w:t>
      </w:r>
      <w:r w:rsidRPr="0050765D">
        <w:rPr>
          <w:spacing w:val="6"/>
        </w:rPr>
        <w:t xml:space="preserve"> </w:t>
      </w:r>
      <w:r w:rsidRPr="0050765D">
        <w:t>with</w:t>
      </w:r>
      <w:r w:rsidRPr="0050765D">
        <w:rPr>
          <w:spacing w:val="7"/>
        </w:rPr>
        <w:t xml:space="preserve"> </w:t>
      </w:r>
      <w:r w:rsidRPr="0050765D">
        <w:t>a</w:t>
      </w:r>
      <w:r w:rsidRPr="0050765D">
        <w:rPr>
          <w:spacing w:val="12"/>
        </w:rPr>
        <w:t xml:space="preserve"> </w:t>
      </w:r>
      <w:r w:rsidRPr="0050765D">
        <w:t>priv</w:t>
      </w:r>
      <w:r w:rsidRPr="0050765D">
        <w:rPr>
          <w:spacing w:val="-2"/>
        </w:rPr>
        <w:t>a</w:t>
      </w:r>
      <w:r w:rsidRPr="0050765D">
        <w:t>te</w:t>
      </w:r>
      <w:r w:rsidRPr="0050765D">
        <w:rPr>
          <w:spacing w:val="6"/>
        </w:rPr>
        <w:t xml:space="preserve"> </w:t>
      </w:r>
      <w:r w:rsidRPr="0050765D">
        <w:t>swim</w:t>
      </w:r>
      <w:r w:rsidRPr="0050765D">
        <w:rPr>
          <w:spacing w:val="-1"/>
        </w:rPr>
        <w:t>m</w:t>
      </w:r>
      <w:r w:rsidRPr="0050765D">
        <w:rPr>
          <w:spacing w:val="2"/>
        </w:rPr>
        <w:t>i</w:t>
      </w:r>
      <w:r w:rsidRPr="0050765D">
        <w:t>ng</w:t>
      </w:r>
      <w:r w:rsidRPr="0050765D">
        <w:rPr>
          <w:spacing w:val="1"/>
        </w:rPr>
        <w:t xml:space="preserve"> </w:t>
      </w:r>
      <w:r w:rsidRPr="0050765D">
        <w:t>pool which</w:t>
      </w:r>
      <w:r w:rsidRPr="0050765D">
        <w:rPr>
          <w:spacing w:val="3"/>
        </w:rPr>
        <w:t xml:space="preserve"> </w:t>
      </w:r>
      <w:r w:rsidRPr="0050765D">
        <w:t>was</w:t>
      </w:r>
      <w:r w:rsidRPr="0050765D">
        <w:rPr>
          <w:spacing w:val="5"/>
        </w:rPr>
        <w:t xml:space="preserve"> </w:t>
      </w:r>
      <w:r w:rsidRPr="0050765D">
        <w:rPr>
          <w:spacing w:val="-1"/>
        </w:rPr>
        <w:t>ma</w:t>
      </w:r>
      <w:r w:rsidRPr="0050765D">
        <w:t>de</w:t>
      </w:r>
      <w:r w:rsidRPr="0050765D">
        <w:rPr>
          <w:spacing w:val="5"/>
        </w:rPr>
        <w:t xml:space="preserve"> </w:t>
      </w:r>
      <w:r w:rsidRPr="0050765D">
        <w:t>full</w:t>
      </w:r>
      <w:r w:rsidRPr="0050765D">
        <w:rPr>
          <w:spacing w:val="6"/>
        </w:rPr>
        <w:t xml:space="preserve"> </w:t>
      </w:r>
      <w:r w:rsidRPr="0050765D">
        <w:t>use</w:t>
      </w:r>
      <w:r w:rsidRPr="0050765D">
        <w:rPr>
          <w:spacing w:val="6"/>
        </w:rPr>
        <w:t xml:space="preserve"> </w:t>
      </w:r>
      <w:r w:rsidRPr="0050765D">
        <w:t>of</w:t>
      </w:r>
      <w:r w:rsidRPr="0050765D">
        <w:rPr>
          <w:spacing w:val="7"/>
        </w:rPr>
        <w:t xml:space="preserve"> </w:t>
      </w:r>
      <w:r w:rsidRPr="0050765D">
        <w:t>by</w:t>
      </w:r>
      <w:r w:rsidRPr="0050765D">
        <w:rPr>
          <w:spacing w:val="7"/>
        </w:rPr>
        <w:t xml:space="preserve"> </w:t>
      </w:r>
      <w:r w:rsidRPr="0050765D">
        <w:t>the</w:t>
      </w:r>
      <w:r w:rsidRPr="0050765D">
        <w:rPr>
          <w:spacing w:val="6"/>
        </w:rPr>
        <w:t xml:space="preserve"> </w:t>
      </w:r>
      <w:r w:rsidRPr="0050765D">
        <w:t>fri</w:t>
      </w:r>
      <w:r w:rsidRPr="0050765D">
        <w:rPr>
          <w:spacing w:val="1"/>
        </w:rPr>
        <w:t>e</w:t>
      </w:r>
      <w:r w:rsidRPr="0050765D">
        <w:t>nds.</w:t>
      </w:r>
      <w:r w:rsidRPr="0050765D">
        <w:rPr>
          <w:spacing w:val="1"/>
        </w:rPr>
        <w:t xml:space="preserve"> </w:t>
      </w:r>
      <w:r w:rsidRPr="0050765D">
        <w:t>This</w:t>
      </w:r>
      <w:r w:rsidRPr="0050765D">
        <w:rPr>
          <w:spacing w:val="4"/>
        </w:rPr>
        <w:t xml:space="preserve"> </w:t>
      </w:r>
      <w:r w:rsidRPr="0050765D">
        <w:t>was</w:t>
      </w:r>
      <w:r w:rsidRPr="0050765D">
        <w:rPr>
          <w:spacing w:val="5"/>
        </w:rPr>
        <w:t xml:space="preserve"> </w:t>
      </w:r>
      <w:r w:rsidRPr="0050765D">
        <w:t>a</w:t>
      </w:r>
      <w:r w:rsidRPr="0050765D">
        <w:rPr>
          <w:spacing w:val="9"/>
        </w:rPr>
        <w:t xml:space="preserve"> </w:t>
      </w:r>
      <w:r w:rsidRPr="0050765D">
        <w:t>Summer School</w:t>
      </w:r>
      <w:r w:rsidRPr="0050765D">
        <w:rPr>
          <w:spacing w:val="2"/>
        </w:rPr>
        <w:t xml:space="preserve"> </w:t>
      </w:r>
      <w:r w:rsidRPr="0050765D">
        <w:t>with</w:t>
      </w:r>
      <w:r w:rsidRPr="0050765D">
        <w:rPr>
          <w:spacing w:val="4"/>
        </w:rPr>
        <w:t xml:space="preserve"> </w:t>
      </w:r>
      <w:r w:rsidRPr="0050765D">
        <w:t>a difference</w:t>
      </w:r>
      <w:r w:rsidRPr="0050765D">
        <w:rPr>
          <w:spacing w:val="2"/>
        </w:rPr>
        <w:t xml:space="preserve"> </w:t>
      </w:r>
      <w:r w:rsidRPr="0050765D">
        <w:t>in</w:t>
      </w:r>
      <w:r w:rsidRPr="0050765D">
        <w:rPr>
          <w:spacing w:val="11"/>
        </w:rPr>
        <w:t xml:space="preserve"> </w:t>
      </w:r>
      <w:r w:rsidRPr="0050765D">
        <w:t>more</w:t>
      </w:r>
      <w:r w:rsidRPr="0050765D">
        <w:rPr>
          <w:spacing w:val="7"/>
        </w:rPr>
        <w:t xml:space="preserve"> </w:t>
      </w:r>
      <w:r w:rsidRPr="0050765D">
        <w:t>ways</w:t>
      </w:r>
      <w:r w:rsidRPr="0050765D">
        <w:rPr>
          <w:spacing w:val="7"/>
        </w:rPr>
        <w:t xml:space="preserve"> </w:t>
      </w:r>
      <w:r w:rsidRPr="0050765D">
        <w:t>than</w:t>
      </w:r>
      <w:r w:rsidRPr="0050765D">
        <w:rPr>
          <w:spacing w:val="8"/>
        </w:rPr>
        <w:t xml:space="preserve"> </w:t>
      </w:r>
      <w:r w:rsidRPr="0050765D">
        <w:t>one!</w:t>
      </w:r>
      <w:r w:rsidRPr="0050765D">
        <w:rPr>
          <w:spacing w:val="8"/>
        </w:rPr>
        <w:t xml:space="preserve"> </w:t>
      </w:r>
      <w:r w:rsidRPr="0050765D">
        <w:t>Bahá’ís</w:t>
      </w:r>
      <w:r w:rsidRPr="0050765D">
        <w:rPr>
          <w:spacing w:val="5"/>
        </w:rPr>
        <w:t xml:space="preserve"> </w:t>
      </w:r>
      <w:r w:rsidRPr="0050765D">
        <w:t>accustomed to</w:t>
      </w:r>
      <w:r w:rsidRPr="0050765D">
        <w:rPr>
          <w:spacing w:val="11"/>
        </w:rPr>
        <w:t xml:space="preserve"> </w:t>
      </w:r>
      <w:r w:rsidRPr="0050765D">
        <w:t>associating</w:t>
      </w:r>
      <w:r w:rsidRPr="0050765D">
        <w:rPr>
          <w:spacing w:val="1"/>
        </w:rPr>
        <w:t xml:space="preserve"> </w:t>
      </w:r>
      <w:r w:rsidRPr="0050765D">
        <w:t>Summer Schools with</w:t>
      </w:r>
      <w:r w:rsidRPr="0050765D">
        <w:rPr>
          <w:spacing w:val="4"/>
        </w:rPr>
        <w:t xml:space="preserve"> </w:t>
      </w:r>
      <w:r w:rsidRPr="0050765D">
        <w:t>Spartan youth</w:t>
      </w:r>
      <w:r w:rsidRPr="0050765D">
        <w:rPr>
          <w:spacing w:val="2"/>
        </w:rPr>
        <w:t xml:space="preserve"> </w:t>
      </w:r>
      <w:r w:rsidRPr="0050765D">
        <w:t>ca</w:t>
      </w:r>
      <w:r w:rsidRPr="0050765D">
        <w:rPr>
          <w:spacing w:val="-1"/>
        </w:rPr>
        <w:t>m</w:t>
      </w:r>
      <w:r w:rsidRPr="0050765D">
        <w:t>p</w:t>
      </w:r>
      <w:r w:rsidRPr="0050765D">
        <w:rPr>
          <w:spacing w:val="8"/>
        </w:rPr>
        <w:t xml:space="preserve"> </w:t>
      </w:r>
      <w:r w:rsidRPr="0050765D">
        <w:t>facilities,</w:t>
      </w:r>
      <w:r w:rsidRPr="0050765D">
        <w:rPr>
          <w:spacing w:val="5"/>
        </w:rPr>
        <w:t xml:space="preserve"> </w:t>
      </w:r>
      <w:r w:rsidRPr="0050765D">
        <w:t>now</w:t>
      </w:r>
      <w:r w:rsidRPr="0050765D">
        <w:rPr>
          <w:spacing w:val="4"/>
        </w:rPr>
        <w:t xml:space="preserve"> </w:t>
      </w:r>
      <w:r w:rsidRPr="0050765D">
        <w:t>enjoyed these</w:t>
      </w:r>
      <w:r w:rsidRPr="0050765D">
        <w:rPr>
          <w:spacing w:val="3"/>
        </w:rPr>
        <w:t xml:space="preserve"> </w:t>
      </w:r>
      <w:r w:rsidRPr="0050765D">
        <w:t>different conditions,</w:t>
      </w:r>
      <w:r w:rsidRPr="0050765D">
        <w:rPr>
          <w:spacing w:val="66"/>
        </w:rPr>
        <w:t xml:space="preserve"> </w:t>
      </w:r>
      <w:r w:rsidRPr="0050765D">
        <w:t>which lent an a</w:t>
      </w:r>
      <w:r w:rsidRPr="0050765D">
        <w:rPr>
          <w:spacing w:val="2"/>
        </w:rPr>
        <w:t>d</w:t>
      </w:r>
      <w:r w:rsidRPr="0050765D">
        <w:t>ded prest</w:t>
      </w:r>
      <w:r w:rsidRPr="0050765D">
        <w:rPr>
          <w:spacing w:val="-1"/>
        </w:rPr>
        <w:t>i</w:t>
      </w:r>
      <w:r w:rsidRPr="0050765D">
        <w:t>ge to the Ba</w:t>
      </w:r>
      <w:r w:rsidRPr="0050765D">
        <w:rPr>
          <w:spacing w:val="2"/>
        </w:rPr>
        <w:t>h</w:t>
      </w:r>
      <w:r w:rsidRPr="0050765D">
        <w:t>á’í name in a foreign country,</w:t>
      </w:r>
      <w:r w:rsidRPr="0050765D">
        <w:rPr>
          <w:spacing w:val="-9"/>
        </w:rPr>
        <w:t xml:space="preserve"> </w:t>
      </w:r>
      <w:r w:rsidRPr="0050765D">
        <w:t>(Everyone</w:t>
      </w:r>
      <w:r w:rsidRPr="0050765D">
        <w:rPr>
          <w:spacing w:val="-12"/>
        </w:rPr>
        <w:t xml:space="preserve"> </w:t>
      </w:r>
      <w:r w:rsidRPr="0050765D">
        <w:t>of</w:t>
      </w:r>
      <w:r w:rsidRPr="0050765D">
        <w:rPr>
          <w:spacing w:val="-2"/>
        </w:rPr>
        <w:t xml:space="preserve"> </w:t>
      </w:r>
      <w:r w:rsidRPr="0050765D">
        <w:t>course</w:t>
      </w:r>
      <w:r w:rsidRPr="0050765D">
        <w:rPr>
          <w:spacing w:val="-6"/>
        </w:rPr>
        <w:t xml:space="preserve"> </w:t>
      </w:r>
      <w:r w:rsidRPr="0050765D">
        <w:t>paid</w:t>
      </w:r>
      <w:r w:rsidRPr="0050765D">
        <w:rPr>
          <w:spacing w:val="-5"/>
        </w:rPr>
        <w:t xml:space="preserve"> </w:t>
      </w:r>
      <w:r w:rsidRPr="0050765D">
        <w:t>their</w:t>
      </w:r>
      <w:r w:rsidRPr="0050765D">
        <w:rPr>
          <w:spacing w:val="-5"/>
        </w:rPr>
        <w:t xml:space="preserve"> </w:t>
      </w:r>
      <w:r w:rsidRPr="0050765D">
        <w:t>own</w:t>
      </w:r>
      <w:r w:rsidRPr="0050765D">
        <w:rPr>
          <w:spacing w:val="-5"/>
        </w:rPr>
        <w:t xml:space="preserve"> </w:t>
      </w:r>
      <w:r w:rsidRPr="0050765D">
        <w:t>expenses).</w:t>
      </w:r>
    </w:p>
    <w:p w14:paraId="49D46044" w14:textId="77777777" w:rsidR="006E0CCA" w:rsidRPr="0050765D" w:rsidRDefault="006E5B28" w:rsidP="00615BE7"/>
    <w:p w14:paraId="737DDE2D" w14:textId="220C50EB" w:rsidR="006E0CCA" w:rsidRPr="0050765D" w:rsidRDefault="00910FCA" w:rsidP="00615BE7">
      <w:r w:rsidRPr="0050765D">
        <w:t>On</w:t>
      </w:r>
      <w:r w:rsidRPr="0050765D">
        <w:rPr>
          <w:spacing w:val="6"/>
        </w:rPr>
        <w:t xml:space="preserve"> </w:t>
      </w:r>
      <w:r w:rsidRPr="0050765D">
        <w:t>the</w:t>
      </w:r>
      <w:r w:rsidRPr="0050765D">
        <w:rPr>
          <w:spacing w:val="6"/>
        </w:rPr>
        <w:t xml:space="preserve"> </w:t>
      </w:r>
      <w:r w:rsidRPr="0050765D">
        <w:t>evening</w:t>
      </w:r>
      <w:r w:rsidRPr="0050765D">
        <w:rPr>
          <w:spacing w:val="1"/>
        </w:rPr>
        <w:t xml:space="preserve"> </w:t>
      </w:r>
      <w:r w:rsidRPr="0050765D">
        <w:t>before</w:t>
      </w:r>
      <w:r w:rsidRPr="0050765D">
        <w:rPr>
          <w:spacing w:val="2"/>
        </w:rPr>
        <w:t xml:space="preserve"> </w:t>
      </w:r>
      <w:r w:rsidRPr="0050765D">
        <w:t>Summer School</w:t>
      </w:r>
      <w:r w:rsidRPr="0050765D">
        <w:rPr>
          <w:spacing w:val="1"/>
        </w:rPr>
        <w:t xml:space="preserve"> </w:t>
      </w:r>
      <w:r w:rsidRPr="0050765D">
        <w:t>beg</w:t>
      </w:r>
      <w:r w:rsidRPr="0050765D">
        <w:rPr>
          <w:spacing w:val="-2"/>
        </w:rPr>
        <w:t>a</w:t>
      </w:r>
      <w:r w:rsidRPr="0050765D">
        <w:t>n,</w:t>
      </w:r>
      <w:r w:rsidRPr="0050765D">
        <w:rPr>
          <w:spacing w:val="2"/>
        </w:rPr>
        <w:t xml:space="preserve"> </w:t>
      </w:r>
      <w:r w:rsidRPr="0050765D">
        <w:t>a</w:t>
      </w:r>
      <w:r w:rsidRPr="0050765D">
        <w:rPr>
          <w:spacing w:val="9"/>
        </w:rPr>
        <w:t xml:space="preserve"> </w:t>
      </w:r>
      <w:r w:rsidRPr="0050765D">
        <w:t>meeting was</w:t>
      </w:r>
      <w:r w:rsidRPr="0050765D">
        <w:rPr>
          <w:spacing w:val="5"/>
        </w:rPr>
        <w:t xml:space="preserve"> </w:t>
      </w:r>
      <w:r w:rsidRPr="0050765D">
        <w:t>held</w:t>
      </w:r>
      <w:r w:rsidRPr="0050765D">
        <w:rPr>
          <w:spacing w:val="5"/>
        </w:rPr>
        <w:t xml:space="preserve"> </w:t>
      </w:r>
      <w:r w:rsidRPr="0050765D">
        <w:t>at</w:t>
      </w:r>
      <w:r w:rsidRPr="0050765D">
        <w:rPr>
          <w:spacing w:val="9"/>
        </w:rPr>
        <w:t xml:space="preserve"> </w:t>
      </w:r>
      <w:r w:rsidRPr="0050765D">
        <w:t>the</w:t>
      </w:r>
      <w:r w:rsidRPr="0050765D">
        <w:rPr>
          <w:spacing w:val="6"/>
        </w:rPr>
        <w:t xml:space="preserve"> </w:t>
      </w:r>
      <w:r w:rsidRPr="0050765D">
        <w:t>Town hall</w:t>
      </w:r>
      <w:r w:rsidRPr="0050765D">
        <w:rPr>
          <w:spacing w:val="9"/>
        </w:rPr>
        <w:t xml:space="preserve"> </w:t>
      </w:r>
      <w:r w:rsidRPr="0050765D">
        <w:t>attended by</w:t>
      </w:r>
      <w:r w:rsidRPr="0050765D">
        <w:rPr>
          <w:spacing w:val="6"/>
        </w:rPr>
        <w:t xml:space="preserve"> </w:t>
      </w:r>
      <w:r w:rsidRPr="0050765D">
        <w:t>a</w:t>
      </w:r>
      <w:r w:rsidRPr="0050765D">
        <w:rPr>
          <w:spacing w:val="9"/>
        </w:rPr>
        <w:t xml:space="preserve"> </w:t>
      </w:r>
      <w:r w:rsidRPr="0050765D">
        <w:t>large</w:t>
      </w:r>
      <w:r w:rsidRPr="0050765D">
        <w:rPr>
          <w:spacing w:val="3"/>
        </w:rPr>
        <w:t xml:space="preserve"> </w:t>
      </w:r>
      <w:r w:rsidRPr="0050765D">
        <w:t>nu</w:t>
      </w:r>
      <w:r w:rsidRPr="0050765D">
        <w:rPr>
          <w:spacing w:val="-2"/>
        </w:rPr>
        <w:t>m</w:t>
      </w:r>
      <w:r w:rsidRPr="0050765D">
        <w:t>ber of</w:t>
      </w:r>
      <w:r w:rsidRPr="0050765D">
        <w:rPr>
          <w:spacing w:val="6"/>
        </w:rPr>
        <w:t xml:space="preserve"> </w:t>
      </w:r>
      <w:r w:rsidRPr="0050765D">
        <w:t>Thai</w:t>
      </w:r>
      <w:r w:rsidRPr="0050765D">
        <w:rPr>
          <w:spacing w:val="3"/>
        </w:rPr>
        <w:t xml:space="preserve"> </w:t>
      </w:r>
      <w:r w:rsidRPr="0050765D">
        <w:t>students</w:t>
      </w:r>
      <w:r w:rsidRPr="0050765D">
        <w:rPr>
          <w:spacing w:val="2"/>
        </w:rPr>
        <w:t xml:space="preserve"> </w:t>
      </w:r>
      <w:r w:rsidRPr="0050765D">
        <w:t>eager</w:t>
      </w:r>
      <w:r w:rsidRPr="0050765D">
        <w:rPr>
          <w:spacing w:val="3"/>
        </w:rPr>
        <w:t xml:space="preserve"> </w:t>
      </w:r>
      <w:r w:rsidRPr="0050765D">
        <w:t>to</w:t>
      </w:r>
      <w:r w:rsidRPr="0050765D">
        <w:rPr>
          <w:spacing w:val="7"/>
        </w:rPr>
        <w:t xml:space="preserve"> </w:t>
      </w:r>
      <w:r w:rsidRPr="0050765D">
        <w:t>hear</w:t>
      </w:r>
      <w:r w:rsidRPr="0050765D">
        <w:rPr>
          <w:spacing w:val="5"/>
        </w:rPr>
        <w:t xml:space="preserve"> </w:t>
      </w:r>
      <w:r w:rsidRPr="0050765D">
        <w:rPr>
          <w:spacing w:val="-1"/>
        </w:rPr>
        <w:t>m</w:t>
      </w:r>
      <w:r w:rsidRPr="0050765D">
        <w:rPr>
          <w:spacing w:val="1"/>
        </w:rPr>
        <w:t>o</w:t>
      </w:r>
      <w:r w:rsidRPr="0050765D">
        <w:t>re</w:t>
      </w:r>
      <w:r w:rsidRPr="0050765D">
        <w:rPr>
          <w:spacing w:val="4"/>
        </w:rPr>
        <w:t xml:space="preserve"> </w:t>
      </w:r>
      <w:r w:rsidRPr="0050765D">
        <w:t>about</w:t>
      </w:r>
      <w:r w:rsidRPr="0050765D">
        <w:rPr>
          <w:spacing w:val="3"/>
        </w:rPr>
        <w:t xml:space="preserve"> </w:t>
      </w:r>
      <w:r w:rsidRPr="0050765D">
        <w:t>this new Faith that was constantly co</w:t>
      </w:r>
      <w:r w:rsidRPr="0050765D">
        <w:rPr>
          <w:spacing w:val="-1"/>
        </w:rPr>
        <w:t>mi</w:t>
      </w:r>
      <w:r w:rsidRPr="0050765D">
        <w:t>ng to their notice. Shantha Sundra</w:t>
      </w:r>
      <w:r w:rsidRPr="0050765D">
        <w:rPr>
          <w:spacing w:val="-1"/>
        </w:rPr>
        <w:t>m</w:t>
      </w:r>
      <w:r w:rsidRPr="0050765D">
        <w:t>, Fiyaydun</w:t>
      </w:r>
      <w:r w:rsidRPr="0050765D">
        <w:rPr>
          <w:spacing w:val="-5"/>
        </w:rPr>
        <w:t xml:space="preserve"> </w:t>
      </w:r>
      <w:r w:rsidRPr="0050765D">
        <w:t>Missaghian</w:t>
      </w:r>
      <w:r w:rsidRPr="0050765D">
        <w:rPr>
          <w:spacing w:val="-8"/>
        </w:rPr>
        <w:t xml:space="preserve"> </w:t>
      </w:r>
      <w:r w:rsidRPr="0050765D">
        <w:t>and</w:t>
      </w:r>
      <w:r w:rsidRPr="0050765D">
        <w:rPr>
          <w:spacing w:val="1"/>
        </w:rPr>
        <w:t xml:space="preserve"> </w:t>
      </w:r>
      <w:r w:rsidRPr="0050765D">
        <w:t>Harlan</w:t>
      </w:r>
      <w:r w:rsidRPr="0050765D">
        <w:rPr>
          <w:spacing w:val="-3"/>
        </w:rPr>
        <w:t xml:space="preserve"> </w:t>
      </w:r>
      <w:r w:rsidRPr="0050765D">
        <w:t>Lang</w:t>
      </w:r>
      <w:r w:rsidRPr="0050765D">
        <w:rPr>
          <w:spacing w:val="-1"/>
        </w:rPr>
        <w:t xml:space="preserve"> </w:t>
      </w:r>
      <w:r w:rsidRPr="0050765D">
        <w:t>spoke</w:t>
      </w:r>
      <w:r w:rsidRPr="0050765D">
        <w:rPr>
          <w:spacing w:val="-4"/>
        </w:rPr>
        <w:t xml:space="preserve"> </w:t>
      </w:r>
      <w:r w:rsidRPr="0050765D">
        <w:t>brief</w:t>
      </w:r>
      <w:r w:rsidRPr="0050765D">
        <w:rPr>
          <w:spacing w:val="-1"/>
        </w:rPr>
        <w:t>l</w:t>
      </w:r>
      <w:r w:rsidRPr="0050765D">
        <w:t>y,</w:t>
      </w:r>
      <w:r w:rsidRPr="0050765D">
        <w:rPr>
          <w:spacing w:val="-3"/>
        </w:rPr>
        <w:t xml:space="preserve"> </w:t>
      </w:r>
      <w:r w:rsidRPr="0050765D">
        <w:t>after which</w:t>
      </w:r>
      <w:r w:rsidRPr="0050765D">
        <w:rPr>
          <w:spacing w:val="-2"/>
        </w:rPr>
        <w:t xml:space="preserve"> </w:t>
      </w:r>
      <w:r w:rsidRPr="0050765D">
        <w:rPr>
          <w:spacing w:val="-1"/>
        </w:rPr>
        <w:t>ma</w:t>
      </w:r>
      <w:r w:rsidRPr="0050765D">
        <w:t>ny question were</w:t>
      </w:r>
      <w:r w:rsidRPr="0050765D">
        <w:rPr>
          <w:spacing w:val="14"/>
        </w:rPr>
        <w:t xml:space="preserve"> </w:t>
      </w:r>
      <w:r w:rsidRPr="0050765D">
        <w:t>asked,</w:t>
      </w:r>
      <w:r w:rsidRPr="0050765D">
        <w:rPr>
          <w:spacing w:val="12"/>
        </w:rPr>
        <w:t xml:space="preserve"> </w:t>
      </w:r>
      <w:r w:rsidRPr="0050765D">
        <w:t>especia</w:t>
      </w:r>
      <w:r w:rsidRPr="0050765D">
        <w:rPr>
          <w:spacing w:val="2"/>
        </w:rPr>
        <w:t>l</w:t>
      </w:r>
      <w:r w:rsidRPr="0050765D">
        <w:t>ly</w:t>
      </w:r>
      <w:r w:rsidRPr="0050765D">
        <w:rPr>
          <w:spacing w:val="17"/>
        </w:rPr>
        <w:t xml:space="preserve"> </w:t>
      </w:r>
      <w:r w:rsidRPr="0050765D">
        <w:t>with</w:t>
      </w:r>
      <w:r w:rsidRPr="0050765D">
        <w:rPr>
          <w:spacing w:val="14"/>
        </w:rPr>
        <w:t xml:space="preserve"> </w:t>
      </w:r>
      <w:r w:rsidRPr="0050765D">
        <w:t>regard</w:t>
      </w:r>
      <w:r w:rsidRPr="0050765D">
        <w:rPr>
          <w:spacing w:val="12"/>
        </w:rPr>
        <w:t xml:space="preserve"> </w:t>
      </w:r>
      <w:r w:rsidRPr="0050765D">
        <w:t>to</w:t>
      </w:r>
      <w:r w:rsidRPr="0050765D">
        <w:rPr>
          <w:spacing w:val="18"/>
        </w:rPr>
        <w:t xml:space="preserve"> </w:t>
      </w:r>
      <w:r w:rsidRPr="0050765D">
        <w:t>the</w:t>
      </w:r>
      <w:r w:rsidRPr="0050765D">
        <w:rPr>
          <w:spacing w:val="16"/>
        </w:rPr>
        <w:t xml:space="preserve"> </w:t>
      </w:r>
      <w:r w:rsidRPr="0050765D">
        <w:t>existence</w:t>
      </w:r>
      <w:r w:rsidRPr="0050765D">
        <w:rPr>
          <w:spacing w:val="9"/>
        </w:rPr>
        <w:t xml:space="preserve"> </w:t>
      </w:r>
      <w:r w:rsidRPr="0050765D">
        <w:t>of</w:t>
      </w:r>
      <w:r w:rsidRPr="0050765D">
        <w:rPr>
          <w:spacing w:val="17"/>
        </w:rPr>
        <w:t xml:space="preserve"> </w:t>
      </w:r>
      <w:r w:rsidRPr="0050765D">
        <w:t>God</w:t>
      </w:r>
      <w:r w:rsidRPr="0050765D">
        <w:rPr>
          <w:spacing w:val="14"/>
        </w:rPr>
        <w:t xml:space="preserve"> </w:t>
      </w:r>
      <w:r w:rsidRPr="0050765D">
        <w:t>and</w:t>
      </w:r>
      <w:r w:rsidRPr="0050765D">
        <w:rPr>
          <w:spacing w:val="15"/>
        </w:rPr>
        <w:t xml:space="preserve"> </w:t>
      </w:r>
      <w:r w:rsidRPr="0050765D">
        <w:t>the</w:t>
      </w:r>
      <w:r w:rsidRPr="0050765D">
        <w:rPr>
          <w:spacing w:val="16"/>
        </w:rPr>
        <w:t xml:space="preserve"> </w:t>
      </w:r>
      <w:r w:rsidRPr="0050765D">
        <w:t>c</w:t>
      </w:r>
      <w:r w:rsidRPr="0050765D">
        <w:rPr>
          <w:spacing w:val="2"/>
        </w:rPr>
        <w:t>o</w:t>
      </w:r>
      <w:r w:rsidRPr="0050765D">
        <w:t>m</w:t>
      </w:r>
      <w:r w:rsidRPr="0050765D">
        <w:rPr>
          <w:spacing w:val="2"/>
        </w:rPr>
        <w:t>p</w:t>
      </w:r>
      <w:r w:rsidRPr="0050765D">
        <w:t>arison of</w:t>
      </w:r>
      <w:r w:rsidRPr="0050765D">
        <w:rPr>
          <w:spacing w:val="-2"/>
        </w:rPr>
        <w:t xml:space="preserve"> </w:t>
      </w:r>
      <w:r w:rsidRPr="0050765D">
        <w:t>Buddhist</w:t>
      </w:r>
      <w:r w:rsidRPr="0050765D">
        <w:rPr>
          <w:spacing w:val="-10"/>
        </w:rPr>
        <w:t xml:space="preserve"> </w:t>
      </w:r>
      <w:r w:rsidRPr="0050765D">
        <w:t>teaching</w:t>
      </w:r>
      <w:r w:rsidRPr="0050765D">
        <w:rPr>
          <w:spacing w:val="-9"/>
        </w:rPr>
        <w:t xml:space="preserve"> </w:t>
      </w:r>
      <w:r w:rsidRPr="0050765D">
        <w:t>to</w:t>
      </w:r>
      <w:r w:rsidRPr="0050765D">
        <w:rPr>
          <w:spacing w:val="-2"/>
        </w:rPr>
        <w:t xml:space="preserve"> </w:t>
      </w:r>
      <w:r w:rsidRPr="0050765D">
        <w:t>other</w:t>
      </w:r>
      <w:r w:rsidRPr="0050765D">
        <w:rPr>
          <w:spacing w:val="-6"/>
        </w:rPr>
        <w:t xml:space="preserve"> </w:t>
      </w:r>
      <w:r w:rsidRPr="0050765D">
        <w:t>faiths.</w:t>
      </w:r>
    </w:p>
    <w:p w14:paraId="3EC15D82" w14:textId="77777777" w:rsidR="006E0CCA" w:rsidRPr="0050765D" w:rsidRDefault="006E5B28" w:rsidP="00615BE7"/>
    <w:p w14:paraId="1B2D1321" w14:textId="77777777" w:rsidR="006E0CCA" w:rsidRPr="0050765D" w:rsidRDefault="006E5B28" w:rsidP="00615BE7"/>
    <w:p w14:paraId="2B4396BB" w14:textId="77777777" w:rsidR="006E0CCA" w:rsidRPr="0050765D" w:rsidRDefault="00910FCA" w:rsidP="006A4CC4">
      <w:pPr>
        <w:pStyle w:val="Heading2"/>
      </w:pPr>
      <w:bookmarkStart w:id="71" w:name="_Toc80014605"/>
      <w:r w:rsidRPr="0050765D">
        <w:t>Official</w:t>
      </w:r>
      <w:r w:rsidRPr="0050765D">
        <w:rPr>
          <w:spacing w:val="-9"/>
        </w:rPr>
        <w:t xml:space="preserve"> </w:t>
      </w:r>
      <w:r w:rsidRPr="0050765D">
        <w:t>Opening</w:t>
      </w:r>
      <w:bookmarkEnd w:id="71"/>
    </w:p>
    <w:p w14:paraId="5AFA512F" w14:textId="77777777" w:rsidR="006E0CCA" w:rsidRPr="0050765D" w:rsidRDefault="006E5B28" w:rsidP="00615BE7"/>
    <w:p w14:paraId="36C05CFA" w14:textId="6265132A" w:rsidR="00E5312E" w:rsidRPr="0050765D" w:rsidRDefault="00910FCA" w:rsidP="00615BE7">
      <w:r w:rsidRPr="0050765D">
        <w:t>Next</w:t>
      </w:r>
      <w:r w:rsidRPr="0050765D">
        <w:rPr>
          <w:spacing w:val="-1"/>
        </w:rPr>
        <w:t xml:space="preserve"> m</w:t>
      </w:r>
      <w:r w:rsidRPr="0050765D">
        <w:rPr>
          <w:spacing w:val="1"/>
        </w:rPr>
        <w:t>o</w:t>
      </w:r>
      <w:r w:rsidRPr="0050765D">
        <w:t>rning,</w:t>
      </w:r>
      <w:r w:rsidRPr="0050765D">
        <w:rPr>
          <w:spacing w:val="-6"/>
        </w:rPr>
        <w:t xml:space="preserve"> </w:t>
      </w:r>
      <w:r w:rsidRPr="0050765D">
        <w:t>Su</w:t>
      </w:r>
      <w:r w:rsidRPr="0050765D">
        <w:rPr>
          <w:spacing w:val="-1"/>
        </w:rPr>
        <w:t>m</w:t>
      </w:r>
      <w:r w:rsidRPr="0050765D">
        <w:t>mer</w:t>
      </w:r>
      <w:r w:rsidRPr="0050765D">
        <w:rPr>
          <w:spacing w:val="-5"/>
        </w:rPr>
        <w:t xml:space="preserve"> </w:t>
      </w:r>
      <w:r w:rsidRPr="0050765D">
        <w:t>School</w:t>
      </w:r>
      <w:r w:rsidRPr="0050765D">
        <w:rPr>
          <w:spacing w:val="-4"/>
        </w:rPr>
        <w:t xml:space="preserve"> </w:t>
      </w:r>
      <w:r w:rsidRPr="0050765D">
        <w:t>was off</w:t>
      </w:r>
      <w:r w:rsidRPr="0050765D">
        <w:rPr>
          <w:spacing w:val="-1"/>
        </w:rPr>
        <w:t>i</w:t>
      </w:r>
      <w:r w:rsidRPr="0050765D">
        <w:t>cially opened</w:t>
      </w:r>
      <w:r w:rsidRPr="0050765D">
        <w:rPr>
          <w:spacing w:val="-4"/>
        </w:rPr>
        <w:t xml:space="preserve"> </w:t>
      </w:r>
      <w:r w:rsidRPr="0050765D">
        <w:t>by the</w:t>
      </w:r>
      <w:r w:rsidRPr="0050765D">
        <w:rPr>
          <w:spacing w:val="1"/>
        </w:rPr>
        <w:t xml:space="preserve"> </w:t>
      </w:r>
      <w:r w:rsidRPr="0050765D">
        <w:t>Mayor</w:t>
      </w:r>
      <w:r w:rsidRPr="0050765D">
        <w:rPr>
          <w:spacing w:val="-4"/>
        </w:rPr>
        <w:t xml:space="preserve"> </w:t>
      </w:r>
      <w:r w:rsidRPr="0050765D">
        <w:t>of</w:t>
      </w:r>
      <w:r w:rsidRPr="0050765D">
        <w:rPr>
          <w:spacing w:val="1"/>
        </w:rPr>
        <w:t xml:space="preserve"> </w:t>
      </w:r>
      <w:r w:rsidRPr="0050765D">
        <w:t>Songkhla who</w:t>
      </w:r>
      <w:r w:rsidRPr="0050765D">
        <w:rPr>
          <w:spacing w:val="-3"/>
        </w:rPr>
        <w:t xml:space="preserve"> </w:t>
      </w:r>
      <w:r w:rsidRPr="0050765D">
        <w:t>joined</w:t>
      </w:r>
      <w:r w:rsidRPr="0050765D">
        <w:rPr>
          <w:spacing w:val="-5"/>
        </w:rPr>
        <w:t xml:space="preserve"> </w:t>
      </w:r>
      <w:r w:rsidRPr="0050765D">
        <w:t>the</w:t>
      </w:r>
      <w:r w:rsidRPr="0050765D">
        <w:rPr>
          <w:spacing w:val="-1"/>
        </w:rPr>
        <w:t xml:space="preserve"> </w:t>
      </w:r>
      <w:r w:rsidRPr="0050765D">
        <w:t>Bahá’ís</w:t>
      </w:r>
      <w:r w:rsidRPr="0050765D">
        <w:rPr>
          <w:spacing w:val="-7"/>
        </w:rPr>
        <w:t xml:space="preserve"> </w:t>
      </w:r>
      <w:r w:rsidRPr="0050765D">
        <w:t>for</w:t>
      </w:r>
      <w:r w:rsidRPr="0050765D">
        <w:rPr>
          <w:spacing w:val="-1"/>
        </w:rPr>
        <w:t xml:space="preserve"> </w:t>
      </w:r>
      <w:r w:rsidRPr="0050765D">
        <w:t>breakfast</w:t>
      </w:r>
      <w:r w:rsidRPr="0050765D">
        <w:rPr>
          <w:spacing w:val="-8"/>
        </w:rPr>
        <w:t xml:space="preserve"> </w:t>
      </w:r>
      <w:r w:rsidRPr="0050765D">
        <w:t>at</w:t>
      </w:r>
      <w:r w:rsidRPr="0050765D">
        <w:rPr>
          <w:spacing w:val="2"/>
        </w:rPr>
        <w:t xml:space="preserve"> </w:t>
      </w:r>
      <w:r w:rsidRPr="0050765D">
        <w:t>the Sa</w:t>
      </w:r>
      <w:r w:rsidRPr="0050765D">
        <w:rPr>
          <w:spacing w:val="-1"/>
        </w:rPr>
        <w:t>m</w:t>
      </w:r>
      <w:r w:rsidRPr="0050765D">
        <w:t>ila.</w:t>
      </w:r>
      <w:r w:rsidRPr="0050765D">
        <w:rPr>
          <w:spacing w:val="-2"/>
        </w:rPr>
        <w:t xml:space="preserve"> </w:t>
      </w:r>
      <w:r w:rsidRPr="0050765D">
        <w:t>The</w:t>
      </w:r>
      <w:r w:rsidRPr="0050765D">
        <w:rPr>
          <w:spacing w:val="-1"/>
        </w:rPr>
        <w:t xml:space="preserve"> </w:t>
      </w:r>
      <w:r w:rsidRPr="0050765D">
        <w:t>Ma</w:t>
      </w:r>
      <w:r w:rsidRPr="0050765D">
        <w:rPr>
          <w:spacing w:val="2"/>
        </w:rPr>
        <w:t>y</w:t>
      </w:r>
      <w:r w:rsidRPr="0050765D">
        <w:rPr>
          <w:spacing w:val="1"/>
        </w:rPr>
        <w:t>o</w:t>
      </w:r>
      <w:r w:rsidRPr="0050765D">
        <w:t>r</w:t>
      </w:r>
      <w:r w:rsidRPr="0050765D">
        <w:rPr>
          <w:spacing w:val="-5"/>
        </w:rPr>
        <w:t xml:space="preserve"> </w:t>
      </w:r>
      <w:r w:rsidRPr="0050765D">
        <w:t>was</w:t>
      </w:r>
      <w:r w:rsidRPr="0050765D">
        <w:rPr>
          <w:spacing w:val="-2"/>
        </w:rPr>
        <w:t xml:space="preserve"> </w:t>
      </w:r>
      <w:r w:rsidRPr="0050765D">
        <w:t>very</w:t>
      </w:r>
      <w:r w:rsidRPr="0050765D">
        <w:rPr>
          <w:spacing w:val="-3"/>
        </w:rPr>
        <w:t xml:space="preserve"> </w:t>
      </w:r>
      <w:r w:rsidRPr="0050765D">
        <w:t>cordial, and</w:t>
      </w:r>
      <w:r w:rsidRPr="0050765D">
        <w:rPr>
          <w:spacing w:val="67"/>
        </w:rPr>
        <w:t xml:space="preserve"> </w:t>
      </w:r>
      <w:r w:rsidRPr="0050765D">
        <w:t>said</w:t>
      </w:r>
      <w:r w:rsidRPr="0050765D">
        <w:rPr>
          <w:spacing w:val="67"/>
        </w:rPr>
        <w:t xml:space="preserve"> </w:t>
      </w:r>
      <w:r w:rsidRPr="0050765D">
        <w:rPr>
          <w:spacing w:val="-1"/>
        </w:rPr>
        <w:t>t</w:t>
      </w:r>
      <w:r w:rsidRPr="0050765D">
        <w:t>hat from</w:t>
      </w:r>
      <w:r w:rsidRPr="0050765D">
        <w:rPr>
          <w:spacing w:val="64"/>
        </w:rPr>
        <w:t xml:space="preserve"> </w:t>
      </w:r>
      <w:r w:rsidRPr="0050765D">
        <w:t>what</w:t>
      </w:r>
      <w:r w:rsidRPr="0050765D">
        <w:rPr>
          <w:spacing w:val="66"/>
        </w:rPr>
        <w:t xml:space="preserve"> </w:t>
      </w:r>
      <w:r w:rsidRPr="0050765D">
        <w:t>he</w:t>
      </w:r>
      <w:r w:rsidRPr="0050765D">
        <w:rPr>
          <w:spacing w:val="69"/>
        </w:rPr>
        <w:t xml:space="preserve"> </w:t>
      </w:r>
      <w:r w:rsidRPr="0050765D">
        <w:t>had</w:t>
      </w:r>
      <w:r w:rsidRPr="0050765D">
        <w:rPr>
          <w:spacing w:val="67"/>
        </w:rPr>
        <w:t xml:space="preserve"> </w:t>
      </w:r>
      <w:r w:rsidRPr="0050765D">
        <w:t>heard</w:t>
      </w:r>
      <w:r w:rsidRPr="0050765D">
        <w:rPr>
          <w:spacing w:val="65"/>
        </w:rPr>
        <w:t xml:space="preserve"> </w:t>
      </w:r>
      <w:r w:rsidRPr="0050765D">
        <w:t>of</w:t>
      </w:r>
      <w:r w:rsidRPr="0050765D">
        <w:rPr>
          <w:spacing w:val="69"/>
        </w:rPr>
        <w:t xml:space="preserve"> </w:t>
      </w:r>
      <w:r w:rsidRPr="0050765D">
        <w:t>the</w:t>
      </w:r>
      <w:r w:rsidRPr="0050765D">
        <w:rPr>
          <w:spacing w:val="68"/>
        </w:rPr>
        <w:t xml:space="preserve"> </w:t>
      </w:r>
      <w:r w:rsidRPr="0050765D">
        <w:t>t</w:t>
      </w:r>
      <w:r w:rsidRPr="0050765D">
        <w:rPr>
          <w:spacing w:val="-2"/>
        </w:rPr>
        <w:t>e</w:t>
      </w:r>
      <w:r w:rsidRPr="0050765D">
        <w:t>achings,</w:t>
      </w:r>
      <w:r w:rsidRPr="0050765D">
        <w:rPr>
          <w:spacing w:val="62"/>
        </w:rPr>
        <w:t xml:space="preserve"> </w:t>
      </w:r>
      <w:r w:rsidRPr="0050765D">
        <w:t>it was</w:t>
      </w:r>
      <w:r w:rsidRPr="0050765D">
        <w:rPr>
          <w:spacing w:val="67"/>
        </w:rPr>
        <w:t xml:space="preserve"> </w:t>
      </w:r>
      <w:r w:rsidRPr="0050765D">
        <w:t>certainly a wonderful</w:t>
      </w:r>
      <w:r w:rsidRPr="0050765D">
        <w:rPr>
          <w:spacing w:val="59"/>
        </w:rPr>
        <w:t xml:space="preserve"> </w:t>
      </w:r>
      <w:r w:rsidRPr="0050765D">
        <w:t>Faith.</w:t>
      </w:r>
      <w:r w:rsidRPr="0050765D">
        <w:rPr>
          <w:spacing w:val="65"/>
        </w:rPr>
        <w:t xml:space="preserve"> </w:t>
      </w:r>
      <w:r w:rsidRPr="0050765D">
        <w:t>He</w:t>
      </w:r>
      <w:r w:rsidRPr="0050765D">
        <w:rPr>
          <w:spacing w:val="68"/>
        </w:rPr>
        <w:t xml:space="preserve"> </w:t>
      </w:r>
      <w:r w:rsidRPr="0050765D">
        <w:t>hoped</w:t>
      </w:r>
      <w:r w:rsidRPr="0050765D">
        <w:rPr>
          <w:spacing w:val="65"/>
        </w:rPr>
        <w:t xml:space="preserve"> </w:t>
      </w:r>
      <w:r w:rsidRPr="0050765D">
        <w:rPr>
          <w:spacing w:val="-1"/>
        </w:rPr>
        <w:t>t</w:t>
      </w:r>
      <w:r w:rsidRPr="0050765D">
        <w:rPr>
          <w:spacing w:val="1"/>
        </w:rPr>
        <w:t>h</w:t>
      </w:r>
      <w:r w:rsidRPr="0050765D">
        <w:t>at the</w:t>
      </w:r>
      <w:r w:rsidRPr="0050765D">
        <w:rPr>
          <w:spacing w:val="68"/>
        </w:rPr>
        <w:t xml:space="preserve"> </w:t>
      </w:r>
      <w:r w:rsidRPr="0050765D">
        <w:t>Bahá’ís</w:t>
      </w:r>
      <w:r w:rsidRPr="0050765D">
        <w:rPr>
          <w:spacing w:val="63"/>
        </w:rPr>
        <w:t xml:space="preserve"> </w:t>
      </w:r>
      <w:r w:rsidRPr="0050765D">
        <w:t>the</w:t>
      </w:r>
      <w:r w:rsidRPr="0050765D">
        <w:rPr>
          <w:spacing w:val="-1"/>
        </w:rPr>
        <w:t>m</w:t>
      </w:r>
      <w:r w:rsidRPr="0050765D">
        <w:t>selves</w:t>
      </w:r>
      <w:r w:rsidRPr="0050765D">
        <w:rPr>
          <w:spacing w:val="59"/>
        </w:rPr>
        <w:t xml:space="preserve"> </w:t>
      </w:r>
      <w:r w:rsidRPr="0050765D">
        <w:t>would</w:t>
      </w:r>
      <w:r w:rsidRPr="0050765D">
        <w:rPr>
          <w:spacing w:val="64"/>
        </w:rPr>
        <w:t xml:space="preserve"> </w:t>
      </w:r>
      <w:r w:rsidRPr="0050765D">
        <w:t>fo</w:t>
      </w:r>
      <w:r w:rsidRPr="0050765D">
        <w:rPr>
          <w:spacing w:val="-1"/>
        </w:rPr>
        <w:t>l</w:t>
      </w:r>
      <w:r w:rsidRPr="0050765D">
        <w:t>low</w:t>
      </w:r>
      <w:r w:rsidRPr="0050765D">
        <w:rPr>
          <w:spacing w:val="64"/>
        </w:rPr>
        <w:t xml:space="preserve"> </w:t>
      </w:r>
      <w:r w:rsidRPr="0050765D">
        <w:t>their religion strictly,</w:t>
      </w:r>
      <w:r w:rsidRPr="0050765D">
        <w:rPr>
          <w:spacing w:val="9"/>
        </w:rPr>
        <w:t xml:space="preserve"> </w:t>
      </w:r>
      <w:r w:rsidRPr="0050765D">
        <w:t>for</w:t>
      </w:r>
      <w:r w:rsidRPr="0050765D">
        <w:rPr>
          <w:spacing w:val="5"/>
        </w:rPr>
        <w:t xml:space="preserve"> </w:t>
      </w:r>
      <w:r w:rsidRPr="0050765D">
        <w:t>them</w:t>
      </w:r>
      <w:r w:rsidRPr="0050765D">
        <w:rPr>
          <w:spacing w:val="1"/>
        </w:rPr>
        <w:t xml:space="preserve"> </w:t>
      </w:r>
      <w:r w:rsidRPr="0050765D">
        <w:t>the</w:t>
      </w:r>
      <w:r w:rsidRPr="0050765D">
        <w:rPr>
          <w:spacing w:val="5"/>
        </w:rPr>
        <w:t xml:space="preserve"> </w:t>
      </w:r>
      <w:r w:rsidRPr="0050765D">
        <w:t>world</w:t>
      </w:r>
      <w:r w:rsidRPr="0050765D">
        <w:rPr>
          <w:spacing w:val="2"/>
        </w:rPr>
        <w:t xml:space="preserve"> </w:t>
      </w:r>
      <w:r w:rsidRPr="0050765D">
        <w:t>w</w:t>
      </w:r>
      <w:r w:rsidRPr="0050765D">
        <w:rPr>
          <w:spacing w:val="1"/>
        </w:rPr>
        <w:t>o</w:t>
      </w:r>
      <w:r w:rsidRPr="0050765D">
        <w:t>uld</w:t>
      </w:r>
      <w:r w:rsidRPr="0050765D">
        <w:rPr>
          <w:spacing w:val="2"/>
        </w:rPr>
        <w:t xml:space="preserve"> </w:t>
      </w:r>
      <w:r w:rsidRPr="0050765D">
        <w:t>surely</w:t>
      </w:r>
      <w:r w:rsidRPr="0050765D">
        <w:rPr>
          <w:spacing w:val="2"/>
        </w:rPr>
        <w:t xml:space="preserve"> </w:t>
      </w:r>
      <w:r w:rsidRPr="0050765D">
        <w:t>be</w:t>
      </w:r>
      <w:r w:rsidRPr="0050765D">
        <w:rPr>
          <w:spacing w:val="6"/>
        </w:rPr>
        <w:t xml:space="preserve"> </w:t>
      </w:r>
      <w:r w:rsidRPr="0050765D">
        <w:t>a</w:t>
      </w:r>
      <w:r w:rsidRPr="0050765D">
        <w:rPr>
          <w:spacing w:val="9"/>
        </w:rPr>
        <w:t xml:space="preserve"> </w:t>
      </w:r>
      <w:r w:rsidRPr="0050765D">
        <w:t>better</w:t>
      </w:r>
      <w:r w:rsidRPr="0050765D">
        <w:rPr>
          <w:spacing w:val="9"/>
        </w:rPr>
        <w:t xml:space="preserve"> </w:t>
      </w:r>
      <w:r w:rsidRPr="0050765D">
        <w:t>place… (</w:t>
      </w:r>
      <w:r w:rsidRPr="0050765D">
        <w:rPr>
          <w:spacing w:val="2"/>
        </w:rPr>
        <w:t>F</w:t>
      </w:r>
      <w:r w:rsidRPr="0050765D">
        <w:t>ood</w:t>
      </w:r>
      <w:r w:rsidRPr="0050765D">
        <w:rPr>
          <w:spacing w:val="2"/>
        </w:rPr>
        <w:t xml:space="preserve"> </w:t>
      </w:r>
      <w:r w:rsidRPr="0050765D">
        <w:t>for thought).</w:t>
      </w:r>
      <w:r w:rsidRPr="0050765D">
        <w:rPr>
          <w:spacing w:val="-2"/>
        </w:rPr>
        <w:t xml:space="preserve"> </w:t>
      </w:r>
      <w:r w:rsidRPr="0050765D">
        <w:t>He</w:t>
      </w:r>
      <w:r w:rsidRPr="0050765D">
        <w:rPr>
          <w:spacing w:val="5"/>
        </w:rPr>
        <w:t xml:space="preserve"> </w:t>
      </w:r>
      <w:r w:rsidRPr="0050765D">
        <w:t>then</w:t>
      </w:r>
      <w:r w:rsidRPr="0050765D">
        <w:rPr>
          <w:spacing w:val="3"/>
        </w:rPr>
        <w:t xml:space="preserve"> </w:t>
      </w:r>
      <w:r w:rsidRPr="0050765D">
        <w:t>extended</w:t>
      </w:r>
      <w:r w:rsidRPr="0050765D">
        <w:rPr>
          <w:spacing w:val="-2"/>
        </w:rPr>
        <w:t xml:space="preserve"> </w:t>
      </w:r>
      <w:r w:rsidRPr="0050765D">
        <w:t>to</w:t>
      </w:r>
      <w:r w:rsidRPr="0050765D">
        <w:rPr>
          <w:spacing w:val="6"/>
        </w:rPr>
        <w:t xml:space="preserve"> </w:t>
      </w:r>
      <w:r w:rsidRPr="0050765D">
        <w:t>the</w:t>
      </w:r>
      <w:r w:rsidRPr="0050765D">
        <w:rPr>
          <w:spacing w:val="5"/>
        </w:rPr>
        <w:t xml:space="preserve"> </w:t>
      </w:r>
      <w:r w:rsidRPr="0050765D">
        <w:t>visit</w:t>
      </w:r>
      <w:r w:rsidRPr="0050765D">
        <w:rPr>
          <w:spacing w:val="1"/>
        </w:rPr>
        <w:t>o</w:t>
      </w:r>
      <w:r w:rsidRPr="0050765D">
        <w:t>rs from</w:t>
      </w:r>
      <w:r w:rsidRPr="0050765D">
        <w:rPr>
          <w:spacing w:val="2"/>
        </w:rPr>
        <w:t xml:space="preserve"> </w:t>
      </w:r>
      <w:r w:rsidRPr="0050765D">
        <w:t>Malaysia</w:t>
      </w:r>
      <w:r w:rsidRPr="0050765D">
        <w:rPr>
          <w:spacing w:val="-1"/>
        </w:rPr>
        <w:t xml:space="preserve"> </w:t>
      </w:r>
      <w:r w:rsidRPr="0050765D">
        <w:t>and</w:t>
      </w:r>
      <w:r w:rsidRPr="0050765D">
        <w:rPr>
          <w:spacing w:val="5"/>
        </w:rPr>
        <w:t xml:space="preserve"> </w:t>
      </w:r>
      <w:r w:rsidRPr="0050765D">
        <w:t>abroad,</w:t>
      </w:r>
      <w:r w:rsidRPr="0050765D">
        <w:rPr>
          <w:spacing w:val="1"/>
        </w:rPr>
        <w:t xml:space="preserve"> </w:t>
      </w:r>
      <w:r w:rsidRPr="0050765D">
        <w:t>a</w:t>
      </w:r>
      <w:r w:rsidRPr="0050765D">
        <w:rPr>
          <w:spacing w:val="9"/>
        </w:rPr>
        <w:t xml:space="preserve"> </w:t>
      </w:r>
      <w:r w:rsidRPr="0050765D">
        <w:t>very</w:t>
      </w:r>
      <w:r w:rsidRPr="0050765D">
        <w:rPr>
          <w:spacing w:val="4"/>
        </w:rPr>
        <w:t xml:space="preserve"> </w:t>
      </w:r>
      <w:r w:rsidRPr="0050765D">
        <w:t>big Thai</w:t>
      </w:r>
      <w:r w:rsidRPr="0050765D">
        <w:rPr>
          <w:spacing w:val="7"/>
        </w:rPr>
        <w:t xml:space="preserve"> </w:t>
      </w:r>
      <w:r w:rsidRPr="0050765D">
        <w:t>welcome</w:t>
      </w:r>
      <w:r w:rsidRPr="0050765D">
        <w:rPr>
          <w:spacing w:val="2"/>
        </w:rPr>
        <w:t xml:space="preserve"> </w:t>
      </w:r>
      <w:r w:rsidRPr="0050765D">
        <w:t>to</w:t>
      </w:r>
      <w:r w:rsidRPr="0050765D">
        <w:rPr>
          <w:spacing w:val="10"/>
        </w:rPr>
        <w:t xml:space="preserve"> </w:t>
      </w:r>
      <w:r w:rsidRPr="0050765D">
        <w:t>the</w:t>
      </w:r>
      <w:r w:rsidRPr="0050765D">
        <w:rPr>
          <w:spacing w:val="9"/>
        </w:rPr>
        <w:t xml:space="preserve"> </w:t>
      </w:r>
      <w:r w:rsidRPr="0050765D">
        <w:t>city</w:t>
      </w:r>
      <w:r w:rsidRPr="0050765D">
        <w:rPr>
          <w:spacing w:val="12"/>
        </w:rPr>
        <w:t xml:space="preserve"> </w:t>
      </w:r>
      <w:r w:rsidRPr="0050765D">
        <w:t>of</w:t>
      </w:r>
      <w:r w:rsidRPr="0050765D">
        <w:rPr>
          <w:spacing w:val="10"/>
        </w:rPr>
        <w:t xml:space="preserve"> </w:t>
      </w:r>
      <w:r w:rsidRPr="0050765D">
        <w:t>Songkhla.</w:t>
      </w:r>
      <w:r w:rsidRPr="0050765D">
        <w:rPr>
          <w:spacing w:val="2"/>
        </w:rPr>
        <w:t xml:space="preserve"> </w:t>
      </w:r>
      <w:r w:rsidRPr="0050765D">
        <w:t>As</w:t>
      </w:r>
      <w:r w:rsidRPr="0050765D">
        <w:rPr>
          <w:spacing w:val="9"/>
        </w:rPr>
        <w:t xml:space="preserve"> </w:t>
      </w:r>
      <w:r w:rsidRPr="0050765D">
        <w:t>he</w:t>
      </w:r>
      <w:r w:rsidRPr="0050765D">
        <w:rPr>
          <w:spacing w:val="10"/>
        </w:rPr>
        <w:t xml:space="preserve"> </w:t>
      </w:r>
      <w:r w:rsidRPr="0050765D">
        <w:t xml:space="preserve">concluded, </w:t>
      </w:r>
      <w:r w:rsidRPr="0050765D">
        <w:rPr>
          <w:spacing w:val="-1"/>
        </w:rPr>
        <w:t>t</w:t>
      </w:r>
      <w:r w:rsidRPr="0050765D">
        <w:rPr>
          <w:spacing w:val="1"/>
        </w:rPr>
        <w:t>h</w:t>
      </w:r>
      <w:r w:rsidRPr="0050765D">
        <w:t>e</w:t>
      </w:r>
      <w:r w:rsidRPr="0050765D">
        <w:rPr>
          <w:spacing w:val="11"/>
        </w:rPr>
        <w:t xml:space="preserve"> </w:t>
      </w:r>
      <w:r w:rsidRPr="0050765D">
        <w:t>Bahá’ís</w:t>
      </w:r>
      <w:r w:rsidRPr="0050765D">
        <w:rPr>
          <w:spacing w:val="4"/>
        </w:rPr>
        <w:t xml:space="preserve"> </w:t>
      </w:r>
      <w:r w:rsidRPr="0050765D">
        <w:t>started sing</w:t>
      </w:r>
      <w:r w:rsidRPr="0050765D">
        <w:rPr>
          <w:spacing w:val="-1"/>
        </w:rPr>
        <w:t>i</w:t>
      </w:r>
      <w:r w:rsidRPr="0050765D">
        <w:t>ng</w:t>
      </w:r>
      <w:r w:rsidRPr="0050765D">
        <w:rPr>
          <w:spacing w:val="3"/>
        </w:rPr>
        <w:t xml:space="preserve"> </w:t>
      </w:r>
      <w:r w:rsidRPr="0050765D">
        <w:t>a</w:t>
      </w:r>
      <w:r w:rsidRPr="0050765D">
        <w:rPr>
          <w:spacing w:val="11"/>
        </w:rPr>
        <w:t xml:space="preserve"> </w:t>
      </w:r>
      <w:r w:rsidRPr="0050765D">
        <w:t>new</w:t>
      </w:r>
      <w:r w:rsidRPr="0050765D">
        <w:rPr>
          <w:spacing w:val="7"/>
        </w:rPr>
        <w:t xml:space="preserve"> </w:t>
      </w:r>
      <w:r w:rsidRPr="0050765D">
        <w:t>theme</w:t>
      </w:r>
      <w:r w:rsidRPr="0050765D">
        <w:rPr>
          <w:spacing w:val="5"/>
        </w:rPr>
        <w:t xml:space="preserve"> </w:t>
      </w:r>
      <w:r w:rsidRPr="0050765D">
        <w:t>song</w:t>
      </w:r>
      <w:r w:rsidRPr="0050765D">
        <w:rPr>
          <w:spacing w:val="6"/>
        </w:rPr>
        <w:t xml:space="preserve"> </w:t>
      </w:r>
      <w:r w:rsidRPr="0050765D">
        <w:t>which</w:t>
      </w:r>
      <w:r w:rsidRPr="0050765D">
        <w:rPr>
          <w:spacing w:val="4"/>
        </w:rPr>
        <w:t xml:space="preserve"> </w:t>
      </w:r>
      <w:r w:rsidRPr="0050765D">
        <w:t>had</w:t>
      </w:r>
      <w:r w:rsidRPr="0050765D">
        <w:rPr>
          <w:spacing w:val="7"/>
        </w:rPr>
        <w:t xml:space="preserve"> </w:t>
      </w:r>
      <w:r w:rsidRPr="0050765D">
        <w:t>been</w:t>
      </w:r>
      <w:r w:rsidRPr="0050765D">
        <w:rPr>
          <w:spacing w:val="6"/>
        </w:rPr>
        <w:t xml:space="preserve"> </w:t>
      </w:r>
      <w:r w:rsidRPr="0050765D">
        <w:t>especially</w:t>
      </w:r>
      <w:r w:rsidRPr="0050765D">
        <w:rPr>
          <w:spacing w:val="12"/>
        </w:rPr>
        <w:t xml:space="preserve"> </w:t>
      </w:r>
      <w:r w:rsidRPr="0050765D">
        <w:t>co</w:t>
      </w:r>
      <w:r w:rsidRPr="0050765D">
        <w:rPr>
          <w:spacing w:val="-1"/>
        </w:rPr>
        <w:t>m</w:t>
      </w:r>
      <w:r w:rsidRPr="0050765D">
        <w:rPr>
          <w:spacing w:val="1"/>
        </w:rPr>
        <w:t>p</w:t>
      </w:r>
      <w:r w:rsidRPr="0050765D">
        <w:t>osed in</w:t>
      </w:r>
      <w:r w:rsidRPr="0050765D">
        <w:rPr>
          <w:spacing w:val="9"/>
        </w:rPr>
        <w:t xml:space="preserve"> </w:t>
      </w:r>
      <w:r w:rsidRPr="0050765D">
        <w:t>Penang</w:t>
      </w:r>
      <w:r w:rsidRPr="0050765D">
        <w:rPr>
          <w:spacing w:val="3"/>
        </w:rPr>
        <w:t xml:space="preserve"> </w:t>
      </w:r>
      <w:r w:rsidRPr="0050765D">
        <w:t>for proclamation.</w:t>
      </w:r>
      <w:r w:rsidRPr="0050765D">
        <w:rPr>
          <w:spacing w:val="21"/>
        </w:rPr>
        <w:t xml:space="preserve"> </w:t>
      </w:r>
      <w:r w:rsidRPr="0050765D">
        <w:t>It</w:t>
      </w:r>
      <w:r w:rsidRPr="0050765D">
        <w:rPr>
          <w:spacing w:val="33"/>
        </w:rPr>
        <w:t xml:space="preserve"> </w:t>
      </w:r>
      <w:r w:rsidRPr="0050765D">
        <w:t>was</w:t>
      </w:r>
      <w:r w:rsidRPr="0050765D">
        <w:rPr>
          <w:spacing w:val="32"/>
        </w:rPr>
        <w:t xml:space="preserve"> </w:t>
      </w:r>
      <w:r w:rsidRPr="0050765D">
        <w:t>sung</w:t>
      </w:r>
      <w:r w:rsidRPr="0050765D">
        <w:rPr>
          <w:spacing w:val="31"/>
        </w:rPr>
        <w:t xml:space="preserve"> </w:t>
      </w:r>
      <w:r w:rsidRPr="0050765D">
        <w:t>bo</w:t>
      </w:r>
      <w:r w:rsidRPr="0050765D">
        <w:rPr>
          <w:spacing w:val="-1"/>
        </w:rPr>
        <w:t>t</w:t>
      </w:r>
      <w:r w:rsidRPr="0050765D">
        <w:t>h</w:t>
      </w:r>
      <w:r w:rsidRPr="0050765D">
        <w:rPr>
          <w:spacing w:val="31"/>
        </w:rPr>
        <w:t xml:space="preserve"> </w:t>
      </w:r>
      <w:r w:rsidRPr="0050765D">
        <w:t>in</w:t>
      </w:r>
      <w:r w:rsidRPr="0050765D">
        <w:rPr>
          <w:spacing w:val="34"/>
        </w:rPr>
        <w:t xml:space="preserve"> </w:t>
      </w:r>
      <w:r w:rsidRPr="0050765D">
        <w:t>M</w:t>
      </w:r>
      <w:r w:rsidRPr="0050765D">
        <w:rPr>
          <w:spacing w:val="-1"/>
        </w:rPr>
        <w:t>a</w:t>
      </w:r>
      <w:r w:rsidRPr="0050765D">
        <w:t>lay</w:t>
      </w:r>
      <w:r w:rsidRPr="0050765D">
        <w:rPr>
          <w:spacing w:val="29"/>
        </w:rPr>
        <w:t xml:space="preserve"> </w:t>
      </w:r>
      <w:r w:rsidRPr="0050765D">
        <w:t>and</w:t>
      </w:r>
      <w:r w:rsidRPr="0050765D">
        <w:rPr>
          <w:spacing w:val="32"/>
        </w:rPr>
        <w:t xml:space="preserve"> </w:t>
      </w:r>
      <w:r w:rsidRPr="0050765D">
        <w:t>English</w:t>
      </w:r>
      <w:r w:rsidRPr="0050765D">
        <w:rPr>
          <w:spacing w:val="27"/>
        </w:rPr>
        <w:t xml:space="preserve"> </w:t>
      </w:r>
      <w:r w:rsidRPr="0050765D">
        <w:t>and</w:t>
      </w:r>
      <w:r w:rsidRPr="0050765D">
        <w:rPr>
          <w:spacing w:val="32"/>
        </w:rPr>
        <w:t xml:space="preserve"> </w:t>
      </w:r>
      <w:r w:rsidRPr="0050765D">
        <w:t>i</w:t>
      </w:r>
      <w:r w:rsidRPr="0050765D">
        <w:rPr>
          <w:spacing w:val="-1"/>
        </w:rPr>
        <w:t>t</w:t>
      </w:r>
      <w:r w:rsidRPr="0050765D">
        <w:t>s</w:t>
      </w:r>
      <w:r w:rsidRPr="0050765D">
        <w:rPr>
          <w:spacing w:val="35"/>
        </w:rPr>
        <w:t xml:space="preserve"> </w:t>
      </w:r>
      <w:r w:rsidRPr="0050765D">
        <w:t>catchy</w:t>
      </w:r>
      <w:r w:rsidRPr="0050765D">
        <w:rPr>
          <w:spacing w:val="29"/>
        </w:rPr>
        <w:t xml:space="preserve"> </w:t>
      </w:r>
      <w:r w:rsidRPr="0050765D">
        <w:t>tune</w:t>
      </w:r>
      <w:r w:rsidRPr="0050765D">
        <w:rPr>
          <w:spacing w:val="31"/>
        </w:rPr>
        <w:t xml:space="preserve"> </w:t>
      </w:r>
      <w:r w:rsidRPr="0050765D">
        <w:t>and words</w:t>
      </w:r>
      <w:r w:rsidRPr="0050765D">
        <w:rPr>
          <w:spacing w:val="5"/>
        </w:rPr>
        <w:t xml:space="preserve"> </w:t>
      </w:r>
      <w:r w:rsidRPr="0050765D">
        <w:t>were</w:t>
      </w:r>
      <w:r w:rsidRPr="0050765D">
        <w:rPr>
          <w:spacing w:val="6"/>
        </w:rPr>
        <w:t xml:space="preserve"> </w:t>
      </w:r>
      <w:r w:rsidRPr="0050765D">
        <w:t>quickly</w:t>
      </w:r>
      <w:r w:rsidRPr="0050765D">
        <w:rPr>
          <w:spacing w:val="3"/>
        </w:rPr>
        <w:t xml:space="preserve"> </w:t>
      </w:r>
      <w:r w:rsidRPr="0050765D">
        <w:t>picked</w:t>
      </w:r>
      <w:r w:rsidRPr="0050765D">
        <w:rPr>
          <w:spacing w:val="4"/>
        </w:rPr>
        <w:t xml:space="preserve"> </w:t>
      </w:r>
      <w:r w:rsidRPr="0050765D">
        <w:t>up</w:t>
      </w:r>
      <w:r w:rsidRPr="0050765D">
        <w:rPr>
          <w:spacing w:val="9"/>
        </w:rPr>
        <w:t xml:space="preserve"> </w:t>
      </w:r>
      <w:r w:rsidRPr="0050765D">
        <w:t>by</w:t>
      </w:r>
      <w:r w:rsidRPr="0050765D">
        <w:rPr>
          <w:spacing w:val="9"/>
        </w:rPr>
        <w:t xml:space="preserve"> </w:t>
      </w:r>
      <w:r w:rsidRPr="0050765D">
        <w:t>everybody who</w:t>
      </w:r>
      <w:r w:rsidRPr="0050765D">
        <w:rPr>
          <w:spacing w:val="7"/>
        </w:rPr>
        <w:t xml:space="preserve"> </w:t>
      </w:r>
      <w:r w:rsidRPr="0050765D">
        <w:t>joined</w:t>
      </w:r>
      <w:r w:rsidRPr="0050765D">
        <w:rPr>
          <w:spacing w:val="5"/>
        </w:rPr>
        <w:t xml:space="preserve"> </w:t>
      </w:r>
      <w:r w:rsidRPr="0050765D">
        <w:t>in</w:t>
      </w:r>
      <w:r w:rsidRPr="0050765D">
        <w:rPr>
          <w:spacing w:val="10"/>
        </w:rPr>
        <w:t xml:space="preserve"> </w:t>
      </w:r>
      <w:r w:rsidRPr="0050765D">
        <w:t>heartily.</w:t>
      </w:r>
      <w:r w:rsidRPr="0050765D">
        <w:rPr>
          <w:spacing w:val="3"/>
        </w:rPr>
        <w:t xml:space="preserve"> </w:t>
      </w:r>
      <w:r w:rsidRPr="0050765D">
        <w:t>The delighted Mayor</w:t>
      </w:r>
      <w:r w:rsidRPr="0050765D">
        <w:rPr>
          <w:spacing w:val="3"/>
        </w:rPr>
        <w:t xml:space="preserve"> </w:t>
      </w:r>
      <w:r w:rsidRPr="0050765D">
        <w:t>was</w:t>
      </w:r>
      <w:r w:rsidRPr="0050765D">
        <w:rPr>
          <w:spacing w:val="6"/>
        </w:rPr>
        <w:t xml:space="preserve"> </w:t>
      </w:r>
      <w:r w:rsidRPr="0050765D">
        <w:t>then</w:t>
      </w:r>
      <w:r w:rsidRPr="0050765D">
        <w:rPr>
          <w:spacing w:val="6"/>
        </w:rPr>
        <w:t xml:space="preserve"> </w:t>
      </w:r>
      <w:r w:rsidRPr="0050765D">
        <w:t>given</w:t>
      </w:r>
      <w:r w:rsidRPr="0050765D">
        <w:rPr>
          <w:spacing w:val="4"/>
        </w:rPr>
        <w:t xml:space="preserve"> </w:t>
      </w:r>
      <w:r w:rsidRPr="0050765D">
        <w:t>three</w:t>
      </w:r>
      <w:r w:rsidRPr="0050765D">
        <w:rPr>
          <w:spacing w:val="5"/>
        </w:rPr>
        <w:t xml:space="preserve"> </w:t>
      </w:r>
      <w:r w:rsidRPr="0050765D">
        <w:t>cheers</w:t>
      </w:r>
      <w:r w:rsidRPr="0050765D">
        <w:rPr>
          <w:spacing w:val="3"/>
        </w:rPr>
        <w:t xml:space="preserve"> </w:t>
      </w:r>
      <w:r w:rsidRPr="0050765D">
        <w:t>by</w:t>
      </w:r>
      <w:r w:rsidRPr="0050765D">
        <w:rPr>
          <w:spacing w:val="8"/>
        </w:rPr>
        <w:t xml:space="preserve"> </w:t>
      </w:r>
      <w:r w:rsidRPr="0050765D">
        <w:t>the</w:t>
      </w:r>
      <w:r w:rsidRPr="0050765D">
        <w:rPr>
          <w:spacing w:val="7"/>
        </w:rPr>
        <w:t xml:space="preserve"> </w:t>
      </w:r>
      <w:r w:rsidRPr="0050765D">
        <w:t>Bahá’ís</w:t>
      </w:r>
      <w:r w:rsidRPr="0050765D">
        <w:rPr>
          <w:spacing w:val="2"/>
        </w:rPr>
        <w:t xml:space="preserve"> </w:t>
      </w:r>
      <w:r w:rsidRPr="0050765D">
        <w:t>and</w:t>
      </w:r>
      <w:r w:rsidRPr="0050765D">
        <w:rPr>
          <w:spacing w:val="6"/>
        </w:rPr>
        <w:t xml:space="preserve"> </w:t>
      </w:r>
      <w:r w:rsidRPr="0050765D">
        <w:t>left</w:t>
      </w:r>
      <w:r w:rsidRPr="0050765D">
        <w:rPr>
          <w:spacing w:val="10"/>
        </w:rPr>
        <w:t xml:space="preserve"> </w:t>
      </w:r>
      <w:r w:rsidRPr="0050765D">
        <w:t>in</w:t>
      </w:r>
      <w:r w:rsidRPr="0050765D">
        <w:rPr>
          <w:spacing w:val="8"/>
        </w:rPr>
        <w:t xml:space="preserve"> </w:t>
      </w:r>
      <w:r w:rsidRPr="0050765D">
        <w:t>a</w:t>
      </w:r>
      <w:r w:rsidRPr="0050765D">
        <w:rPr>
          <w:spacing w:val="10"/>
        </w:rPr>
        <w:t xml:space="preserve"> </w:t>
      </w:r>
      <w:r w:rsidRPr="0050765D">
        <w:t>very happy</w:t>
      </w:r>
      <w:r w:rsidRPr="0050765D">
        <w:rPr>
          <w:spacing w:val="-7"/>
        </w:rPr>
        <w:t xml:space="preserve"> </w:t>
      </w:r>
      <w:r w:rsidRPr="0050765D">
        <w:rPr>
          <w:spacing w:val="-2"/>
        </w:rPr>
        <w:t>m</w:t>
      </w:r>
      <w:r w:rsidRPr="0050765D">
        <w:rPr>
          <w:spacing w:val="2"/>
        </w:rPr>
        <w:t>o</w:t>
      </w:r>
      <w:r w:rsidRPr="0050765D">
        <w:t>od.</w:t>
      </w:r>
    </w:p>
    <w:p w14:paraId="74A8315A" w14:textId="77777777" w:rsidR="006E0CCA" w:rsidRPr="0050765D" w:rsidRDefault="006E5B28" w:rsidP="00615BE7"/>
    <w:p w14:paraId="737A4506" w14:textId="77777777" w:rsidR="006E0CCA" w:rsidRPr="0050765D" w:rsidRDefault="006E5B28" w:rsidP="00615BE7"/>
    <w:p w14:paraId="34B6F6C9" w14:textId="77777777" w:rsidR="006E0CCA" w:rsidRPr="0050765D" w:rsidRDefault="00910FCA" w:rsidP="006A4CC4">
      <w:pPr>
        <w:pStyle w:val="Heading2"/>
      </w:pPr>
      <w:bookmarkStart w:id="72" w:name="_Toc80014606"/>
      <w:r w:rsidRPr="0050765D">
        <w:t>Programme</w:t>
      </w:r>
      <w:r w:rsidRPr="0050765D">
        <w:rPr>
          <w:spacing w:val="-13"/>
        </w:rPr>
        <w:t xml:space="preserve"> </w:t>
      </w:r>
      <w:r w:rsidRPr="0050765D">
        <w:t>Highlights</w:t>
      </w:r>
      <w:bookmarkEnd w:id="72"/>
    </w:p>
    <w:p w14:paraId="580DB390" w14:textId="77777777" w:rsidR="006E0CCA" w:rsidRPr="0050765D" w:rsidRDefault="006E5B28" w:rsidP="00615BE7"/>
    <w:p w14:paraId="20AE88C9" w14:textId="3BC5FA4A" w:rsidR="006E0CCA" w:rsidRPr="0050765D" w:rsidRDefault="00910FCA" w:rsidP="00615BE7">
      <w:r w:rsidRPr="0050765D">
        <w:t>The</w:t>
      </w:r>
      <w:r w:rsidRPr="0050765D">
        <w:rPr>
          <w:spacing w:val="7"/>
        </w:rPr>
        <w:t xml:space="preserve"> </w:t>
      </w:r>
      <w:r w:rsidRPr="0050765D">
        <w:t>school</w:t>
      </w:r>
      <w:r w:rsidRPr="0050765D">
        <w:rPr>
          <w:spacing w:val="4"/>
        </w:rPr>
        <w:t xml:space="preserve"> </w:t>
      </w:r>
      <w:r w:rsidRPr="0050765D">
        <w:t>sessions</w:t>
      </w:r>
      <w:r w:rsidRPr="0050765D">
        <w:rPr>
          <w:spacing w:val="2"/>
        </w:rPr>
        <w:t xml:space="preserve"> </w:t>
      </w:r>
      <w:r w:rsidRPr="0050765D">
        <w:t>began</w:t>
      </w:r>
      <w:r w:rsidRPr="0050765D">
        <w:rPr>
          <w:spacing w:val="5"/>
        </w:rPr>
        <w:t xml:space="preserve"> </w:t>
      </w:r>
      <w:r w:rsidRPr="0050765D">
        <w:t>with</w:t>
      </w:r>
      <w:r w:rsidRPr="0050765D">
        <w:rPr>
          <w:spacing w:val="7"/>
        </w:rPr>
        <w:t xml:space="preserve"> </w:t>
      </w:r>
      <w:r w:rsidRPr="0050765D">
        <w:t>Mr Tony</w:t>
      </w:r>
      <w:r w:rsidRPr="0050765D">
        <w:rPr>
          <w:spacing w:val="7"/>
        </w:rPr>
        <w:t xml:space="preserve"> </w:t>
      </w:r>
      <w:r w:rsidRPr="0050765D">
        <w:t>Fernandez as</w:t>
      </w:r>
      <w:r w:rsidRPr="0050765D">
        <w:rPr>
          <w:spacing w:val="9"/>
        </w:rPr>
        <w:t xml:space="preserve"> </w:t>
      </w:r>
      <w:r w:rsidRPr="0050765D">
        <w:t>principal,</w:t>
      </w:r>
      <w:r w:rsidRPr="0050765D">
        <w:rPr>
          <w:spacing w:val="1"/>
        </w:rPr>
        <w:t xml:space="preserve"> </w:t>
      </w:r>
      <w:r w:rsidRPr="0050765D">
        <w:t>paying</w:t>
      </w:r>
      <w:r w:rsidRPr="0050765D">
        <w:rPr>
          <w:spacing w:val="4"/>
        </w:rPr>
        <w:t xml:space="preserve"> </w:t>
      </w:r>
      <w:r w:rsidRPr="0050765D">
        <w:t>a tribute</w:t>
      </w:r>
      <w:r w:rsidRPr="0050765D">
        <w:rPr>
          <w:spacing w:val="4"/>
        </w:rPr>
        <w:t xml:space="preserve"> </w:t>
      </w:r>
      <w:r w:rsidRPr="0050765D">
        <w:t>to</w:t>
      </w:r>
      <w:r w:rsidRPr="0050765D">
        <w:rPr>
          <w:spacing w:val="9"/>
        </w:rPr>
        <w:t xml:space="preserve"> </w:t>
      </w:r>
      <w:r w:rsidRPr="0050765D">
        <w:t>the</w:t>
      </w:r>
      <w:r w:rsidRPr="0050765D">
        <w:rPr>
          <w:spacing w:val="8"/>
        </w:rPr>
        <w:t xml:space="preserve"> </w:t>
      </w:r>
      <w:r w:rsidRPr="0050765D">
        <w:t>Spiritual</w:t>
      </w:r>
      <w:r w:rsidRPr="0050765D">
        <w:rPr>
          <w:spacing w:val="2"/>
        </w:rPr>
        <w:t xml:space="preserve"> </w:t>
      </w:r>
      <w:r w:rsidRPr="0050765D">
        <w:t>Asse</w:t>
      </w:r>
      <w:r w:rsidRPr="0050765D">
        <w:rPr>
          <w:spacing w:val="-2"/>
        </w:rPr>
        <w:t>m</w:t>
      </w:r>
      <w:r w:rsidRPr="0050765D">
        <w:rPr>
          <w:spacing w:val="2"/>
        </w:rPr>
        <w:t>b</w:t>
      </w:r>
      <w:r w:rsidRPr="0050765D">
        <w:t>ly of</w:t>
      </w:r>
      <w:r w:rsidRPr="0050765D">
        <w:rPr>
          <w:spacing w:val="11"/>
        </w:rPr>
        <w:t xml:space="preserve"> </w:t>
      </w:r>
      <w:r w:rsidRPr="0050765D">
        <w:t>Songkhla</w:t>
      </w:r>
      <w:r w:rsidRPr="0050765D">
        <w:rPr>
          <w:spacing w:val="2"/>
        </w:rPr>
        <w:t xml:space="preserve"> </w:t>
      </w:r>
      <w:r w:rsidRPr="0050765D">
        <w:t>and</w:t>
      </w:r>
      <w:r w:rsidRPr="0050765D">
        <w:rPr>
          <w:spacing w:val="8"/>
        </w:rPr>
        <w:t xml:space="preserve"> </w:t>
      </w:r>
      <w:r w:rsidRPr="0050765D">
        <w:t>Haadyai</w:t>
      </w:r>
      <w:r w:rsidRPr="0050765D">
        <w:rPr>
          <w:spacing w:val="3"/>
        </w:rPr>
        <w:t xml:space="preserve"> </w:t>
      </w:r>
      <w:r w:rsidRPr="0050765D">
        <w:t>and</w:t>
      </w:r>
      <w:r w:rsidRPr="0050765D">
        <w:rPr>
          <w:spacing w:val="8"/>
        </w:rPr>
        <w:t xml:space="preserve"> </w:t>
      </w:r>
      <w:r w:rsidRPr="0050765D">
        <w:t>Thai-Malaysian Border</w:t>
      </w:r>
      <w:r w:rsidRPr="0050765D">
        <w:rPr>
          <w:spacing w:val="3"/>
        </w:rPr>
        <w:t xml:space="preserve"> </w:t>
      </w:r>
      <w:r w:rsidRPr="0050765D">
        <w:t>Committee</w:t>
      </w:r>
      <w:r w:rsidRPr="0050765D">
        <w:rPr>
          <w:spacing w:val="11"/>
        </w:rPr>
        <w:t xml:space="preserve"> </w:t>
      </w:r>
      <w:r w:rsidRPr="0050765D">
        <w:t>whose</w:t>
      </w:r>
      <w:r w:rsidRPr="0050765D">
        <w:rPr>
          <w:spacing w:val="4"/>
        </w:rPr>
        <w:t xml:space="preserve"> </w:t>
      </w:r>
      <w:r w:rsidRPr="0050765D">
        <w:t>dedicated effor</w:t>
      </w:r>
      <w:r w:rsidRPr="0050765D">
        <w:rPr>
          <w:spacing w:val="1"/>
        </w:rPr>
        <w:t>t</w:t>
      </w:r>
      <w:r w:rsidRPr="0050765D">
        <w:t>s</w:t>
      </w:r>
      <w:r w:rsidRPr="0050765D">
        <w:rPr>
          <w:spacing w:val="3"/>
        </w:rPr>
        <w:t xml:space="preserve"> </w:t>
      </w:r>
      <w:r w:rsidRPr="0050765D">
        <w:t>had</w:t>
      </w:r>
      <w:r w:rsidRPr="0050765D">
        <w:rPr>
          <w:spacing w:val="7"/>
        </w:rPr>
        <w:t xml:space="preserve"> </w:t>
      </w:r>
      <w:r w:rsidRPr="0050765D">
        <w:rPr>
          <w:spacing w:val="-1"/>
        </w:rPr>
        <w:t>ma</w:t>
      </w:r>
      <w:r w:rsidRPr="0050765D">
        <w:rPr>
          <w:spacing w:val="2"/>
        </w:rPr>
        <w:t>d</w:t>
      </w:r>
      <w:r w:rsidRPr="0050765D">
        <w:t>e</w:t>
      </w:r>
      <w:r w:rsidRPr="0050765D">
        <w:rPr>
          <w:spacing w:val="6"/>
        </w:rPr>
        <w:t xml:space="preserve"> </w:t>
      </w:r>
      <w:r w:rsidRPr="0050765D">
        <w:t>this</w:t>
      </w:r>
      <w:r w:rsidRPr="0050765D">
        <w:rPr>
          <w:spacing w:val="7"/>
        </w:rPr>
        <w:t xml:space="preserve"> </w:t>
      </w:r>
      <w:r w:rsidRPr="0050765D">
        <w:t>two</w:t>
      </w:r>
      <w:r w:rsidRPr="0050765D">
        <w:rPr>
          <w:spacing w:val="7"/>
        </w:rPr>
        <w:t xml:space="preserve"> </w:t>
      </w:r>
      <w:r w:rsidRPr="0050765D">
        <w:t>–</w:t>
      </w:r>
      <w:r w:rsidRPr="0050765D">
        <w:rPr>
          <w:spacing w:val="9"/>
        </w:rPr>
        <w:t xml:space="preserve"> </w:t>
      </w:r>
      <w:r w:rsidRPr="0050765D">
        <w:t>nation</w:t>
      </w:r>
      <w:r w:rsidRPr="0050765D">
        <w:rPr>
          <w:spacing w:val="4"/>
        </w:rPr>
        <w:t xml:space="preserve"> </w:t>
      </w:r>
      <w:r w:rsidRPr="0050765D">
        <w:t>summer school</w:t>
      </w:r>
      <w:r w:rsidRPr="0050765D">
        <w:rPr>
          <w:spacing w:val="6"/>
        </w:rPr>
        <w:t xml:space="preserve"> </w:t>
      </w:r>
      <w:r w:rsidRPr="0050765D">
        <w:t>possible.</w:t>
      </w:r>
      <w:r w:rsidRPr="0050765D">
        <w:rPr>
          <w:spacing w:val="4"/>
        </w:rPr>
        <w:t xml:space="preserve"> </w:t>
      </w:r>
      <w:r w:rsidRPr="0050765D">
        <w:t>The</w:t>
      </w:r>
      <w:r w:rsidRPr="0050765D">
        <w:rPr>
          <w:spacing w:val="9"/>
        </w:rPr>
        <w:t xml:space="preserve"> </w:t>
      </w:r>
      <w:r w:rsidRPr="0050765D">
        <w:t>programme, which</w:t>
      </w:r>
      <w:r w:rsidRPr="0050765D">
        <w:rPr>
          <w:spacing w:val="7"/>
        </w:rPr>
        <w:t xml:space="preserve"> </w:t>
      </w:r>
      <w:r w:rsidRPr="0050765D">
        <w:t>h</w:t>
      </w:r>
      <w:r w:rsidRPr="0050765D">
        <w:rPr>
          <w:spacing w:val="-1"/>
        </w:rPr>
        <w:t>a</w:t>
      </w:r>
      <w:r w:rsidRPr="0050765D">
        <w:t>d</w:t>
      </w:r>
      <w:r w:rsidRPr="0050765D">
        <w:rPr>
          <w:spacing w:val="10"/>
        </w:rPr>
        <w:t xml:space="preserve"> </w:t>
      </w:r>
      <w:r w:rsidRPr="0050765D">
        <w:t>undergone</w:t>
      </w:r>
      <w:r w:rsidRPr="0050765D">
        <w:rPr>
          <w:spacing w:val="2"/>
        </w:rPr>
        <w:t xml:space="preserve"> </w:t>
      </w:r>
      <w:r w:rsidRPr="0050765D">
        <w:t>a</w:t>
      </w:r>
      <w:r w:rsidRPr="0050765D">
        <w:rPr>
          <w:spacing w:val="14"/>
        </w:rPr>
        <w:t xml:space="preserve"> </w:t>
      </w:r>
      <w:r w:rsidRPr="0050765D">
        <w:t>series</w:t>
      </w:r>
      <w:r w:rsidRPr="0050765D">
        <w:rPr>
          <w:spacing w:val="7"/>
        </w:rPr>
        <w:t xml:space="preserve"> </w:t>
      </w:r>
      <w:r w:rsidRPr="0050765D">
        <w:t>of</w:t>
      </w:r>
      <w:r w:rsidRPr="0050765D">
        <w:rPr>
          <w:spacing w:val="11"/>
        </w:rPr>
        <w:t xml:space="preserve"> </w:t>
      </w:r>
      <w:r w:rsidRPr="0050765D">
        <w:t>last</w:t>
      </w:r>
      <w:r w:rsidRPr="0050765D">
        <w:rPr>
          <w:spacing w:val="13"/>
        </w:rPr>
        <w:t xml:space="preserve"> </w:t>
      </w:r>
      <w:r w:rsidRPr="0050765D">
        <w:rPr>
          <w:spacing w:val="-1"/>
        </w:rPr>
        <w:t>m</w:t>
      </w:r>
      <w:r w:rsidRPr="0050765D">
        <w:t>inute changes,</w:t>
      </w:r>
      <w:r w:rsidRPr="0050765D">
        <w:rPr>
          <w:spacing w:val="-3"/>
        </w:rPr>
        <w:t xml:space="preserve"> </w:t>
      </w:r>
      <w:r w:rsidRPr="0050765D">
        <w:t>finally e</w:t>
      </w:r>
      <w:r w:rsidRPr="0050765D">
        <w:rPr>
          <w:spacing w:val="-1"/>
        </w:rPr>
        <w:t>m</w:t>
      </w:r>
      <w:r w:rsidRPr="0050765D">
        <w:t>erged</w:t>
      </w:r>
      <w:r w:rsidRPr="0050765D">
        <w:rPr>
          <w:spacing w:val="-3"/>
        </w:rPr>
        <w:t xml:space="preserve"> </w:t>
      </w:r>
      <w:r w:rsidRPr="0050765D">
        <w:t>to</w:t>
      </w:r>
      <w:r w:rsidRPr="0050765D">
        <w:rPr>
          <w:spacing w:val="5"/>
        </w:rPr>
        <w:t xml:space="preserve"> </w:t>
      </w:r>
      <w:r w:rsidRPr="0050765D">
        <w:t>suit</w:t>
      </w:r>
      <w:r w:rsidRPr="0050765D">
        <w:rPr>
          <w:spacing w:val="2"/>
        </w:rPr>
        <w:t xml:space="preserve"> </w:t>
      </w:r>
      <w:r w:rsidRPr="0050765D">
        <w:t>the</w:t>
      </w:r>
      <w:r w:rsidRPr="0050765D">
        <w:rPr>
          <w:spacing w:val="4"/>
        </w:rPr>
        <w:t xml:space="preserve"> </w:t>
      </w:r>
      <w:r w:rsidRPr="0050765D">
        <w:t>needs</w:t>
      </w:r>
      <w:r w:rsidRPr="0050765D">
        <w:rPr>
          <w:spacing w:val="1"/>
        </w:rPr>
        <w:t xml:space="preserve"> </w:t>
      </w:r>
      <w:r w:rsidRPr="0050765D">
        <w:t>of</w:t>
      </w:r>
      <w:r w:rsidRPr="0050765D">
        <w:rPr>
          <w:spacing w:val="5"/>
        </w:rPr>
        <w:t xml:space="preserve"> </w:t>
      </w:r>
      <w:r w:rsidRPr="0050765D">
        <w:t>the</w:t>
      </w:r>
      <w:r w:rsidRPr="0050765D">
        <w:rPr>
          <w:spacing w:val="4"/>
        </w:rPr>
        <w:t xml:space="preserve"> </w:t>
      </w:r>
      <w:r w:rsidRPr="0050765D">
        <w:t>very</w:t>
      </w:r>
      <w:r w:rsidRPr="0050765D">
        <w:rPr>
          <w:spacing w:val="2"/>
        </w:rPr>
        <w:t xml:space="preserve"> </w:t>
      </w:r>
      <w:r w:rsidRPr="0050765D">
        <w:t>new</w:t>
      </w:r>
      <w:r w:rsidRPr="0050765D">
        <w:rPr>
          <w:spacing w:val="2"/>
        </w:rPr>
        <w:t xml:space="preserve"> </w:t>
      </w:r>
      <w:r w:rsidRPr="0050765D">
        <w:t>T</w:t>
      </w:r>
      <w:r w:rsidRPr="0050765D">
        <w:rPr>
          <w:spacing w:val="1"/>
        </w:rPr>
        <w:t>h</w:t>
      </w:r>
      <w:r w:rsidRPr="0050765D">
        <w:t>ai</w:t>
      </w:r>
      <w:r w:rsidRPr="0050765D">
        <w:rPr>
          <w:spacing w:val="5"/>
        </w:rPr>
        <w:t xml:space="preserve"> </w:t>
      </w:r>
      <w:r w:rsidRPr="0050765D">
        <w:t>believers.</w:t>
      </w:r>
      <w:r w:rsidRPr="0050765D">
        <w:rPr>
          <w:spacing w:val="-3"/>
        </w:rPr>
        <w:t xml:space="preserve"> </w:t>
      </w:r>
      <w:r w:rsidRPr="0050765D">
        <w:t>Talks were</w:t>
      </w:r>
      <w:r w:rsidRPr="0050765D">
        <w:rPr>
          <w:spacing w:val="4"/>
        </w:rPr>
        <w:t xml:space="preserve"> </w:t>
      </w:r>
      <w:r w:rsidRPr="0050765D">
        <w:t>given</w:t>
      </w:r>
      <w:r w:rsidRPr="0050765D">
        <w:rPr>
          <w:spacing w:val="3"/>
        </w:rPr>
        <w:t xml:space="preserve"> </w:t>
      </w:r>
      <w:r w:rsidRPr="0050765D">
        <w:t>on</w:t>
      </w:r>
      <w:r w:rsidRPr="0050765D">
        <w:rPr>
          <w:spacing w:val="7"/>
        </w:rPr>
        <w:t xml:space="preserve"> </w:t>
      </w:r>
      <w:r w:rsidRPr="0050765D">
        <w:rPr>
          <w:spacing w:val="-1"/>
        </w:rPr>
        <w:t>t</w:t>
      </w:r>
      <w:r w:rsidRPr="0050765D">
        <w:rPr>
          <w:spacing w:val="1"/>
        </w:rPr>
        <w:t>h</w:t>
      </w:r>
      <w:r w:rsidRPr="0050765D">
        <w:t>e</w:t>
      </w:r>
      <w:r w:rsidRPr="0050765D">
        <w:rPr>
          <w:spacing w:val="8"/>
        </w:rPr>
        <w:t xml:space="preserve"> </w:t>
      </w:r>
      <w:r w:rsidRPr="0050765D">
        <w:t>central</w:t>
      </w:r>
      <w:r w:rsidRPr="0050765D">
        <w:rPr>
          <w:spacing w:val="10"/>
        </w:rPr>
        <w:t xml:space="preserve"> </w:t>
      </w:r>
      <w:r w:rsidRPr="0050765D">
        <w:t>figures</w:t>
      </w:r>
      <w:r w:rsidRPr="0050765D">
        <w:rPr>
          <w:spacing w:val="2"/>
        </w:rPr>
        <w:t xml:space="preserve"> </w:t>
      </w:r>
      <w:r w:rsidRPr="0050765D">
        <w:t>of</w:t>
      </w:r>
      <w:r w:rsidRPr="0050765D">
        <w:rPr>
          <w:spacing w:val="7"/>
        </w:rPr>
        <w:t xml:space="preserve"> </w:t>
      </w:r>
      <w:r w:rsidRPr="0050765D">
        <w:rPr>
          <w:spacing w:val="-1"/>
        </w:rPr>
        <w:t>th</w:t>
      </w:r>
      <w:r w:rsidRPr="0050765D">
        <w:t>e</w:t>
      </w:r>
      <w:r w:rsidRPr="0050765D">
        <w:rPr>
          <w:spacing w:val="7"/>
        </w:rPr>
        <w:t xml:space="preserve"> </w:t>
      </w:r>
      <w:r w:rsidRPr="0050765D">
        <w:t>Faith,</w:t>
      </w:r>
      <w:r w:rsidRPr="0050765D">
        <w:rPr>
          <w:spacing w:val="3"/>
        </w:rPr>
        <w:t xml:space="preserve"> </w:t>
      </w:r>
      <w:r w:rsidRPr="0050765D">
        <w:t>with</w:t>
      </w:r>
      <w:r w:rsidRPr="0050765D">
        <w:rPr>
          <w:spacing w:val="5"/>
        </w:rPr>
        <w:t xml:space="preserve"> </w:t>
      </w:r>
      <w:r w:rsidRPr="0050765D">
        <w:t>Lily</w:t>
      </w:r>
      <w:r w:rsidRPr="0050765D">
        <w:rPr>
          <w:spacing w:val="10"/>
        </w:rPr>
        <w:t xml:space="preserve"> </w:t>
      </w:r>
      <w:r w:rsidRPr="0050765D">
        <w:t>Chinnial speaking dramatically</w:t>
      </w:r>
      <w:r w:rsidRPr="0050765D">
        <w:rPr>
          <w:spacing w:val="14"/>
        </w:rPr>
        <w:t xml:space="preserve"> </w:t>
      </w:r>
      <w:r w:rsidRPr="0050765D">
        <w:t>on</w:t>
      </w:r>
      <w:r w:rsidRPr="0050765D">
        <w:rPr>
          <w:spacing w:val="10"/>
        </w:rPr>
        <w:t xml:space="preserve"> </w:t>
      </w:r>
      <w:r w:rsidRPr="0050765D">
        <w:rPr>
          <w:spacing w:val="-1"/>
        </w:rPr>
        <w:t>t</w:t>
      </w:r>
      <w:r w:rsidRPr="0050765D">
        <w:rPr>
          <w:spacing w:val="1"/>
        </w:rPr>
        <w:t>h</w:t>
      </w:r>
      <w:r w:rsidRPr="0050765D">
        <w:t>e</w:t>
      </w:r>
      <w:r w:rsidRPr="0050765D">
        <w:rPr>
          <w:spacing w:val="12"/>
        </w:rPr>
        <w:t xml:space="preserve"> </w:t>
      </w:r>
      <w:r w:rsidRPr="0050765D">
        <w:t>Báb,</w:t>
      </w:r>
      <w:r w:rsidRPr="0050765D">
        <w:rPr>
          <w:spacing w:val="8"/>
        </w:rPr>
        <w:t xml:space="preserve"> </w:t>
      </w:r>
      <w:r w:rsidRPr="0050765D">
        <w:t>Yankee</w:t>
      </w:r>
      <w:r w:rsidRPr="0050765D">
        <w:rPr>
          <w:spacing w:val="4"/>
        </w:rPr>
        <w:t xml:space="preserve"> </w:t>
      </w:r>
      <w:r w:rsidRPr="0050765D">
        <w:t>Leong,</w:t>
      </w:r>
      <w:r w:rsidRPr="0050765D">
        <w:rPr>
          <w:spacing w:val="6"/>
        </w:rPr>
        <w:t xml:space="preserve"> </w:t>
      </w:r>
      <w:r w:rsidRPr="0050765D">
        <w:t>with</w:t>
      </w:r>
      <w:r w:rsidRPr="0050765D">
        <w:rPr>
          <w:spacing w:val="9"/>
        </w:rPr>
        <w:t xml:space="preserve"> </w:t>
      </w:r>
      <w:r w:rsidRPr="0050765D">
        <w:rPr>
          <w:spacing w:val="-1"/>
        </w:rPr>
        <w:t>m</w:t>
      </w:r>
      <w:r w:rsidRPr="0050765D">
        <w:rPr>
          <w:spacing w:val="1"/>
        </w:rPr>
        <w:t>u</w:t>
      </w:r>
      <w:r w:rsidRPr="0050765D">
        <w:t>ch</w:t>
      </w:r>
      <w:r w:rsidRPr="0050765D">
        <w:rPr>
          <w:spacing w:val="8"/>
        </w:rPr>
        <w:t xml:space="preserve"> </w:t>
      </w:r>
      <w:r w:rsidRPr="0050765D">
        <w:t>fire,</w:t>
      </w:r>
      <w:r w:rsidRPr="0050765D">
        <w:rPr>
          <w:spacing w:val="9"/>
        </w:rPr>
        <w:t xml:space="preserve"> </w:t>
      </w:r>
      <w:r w:rsidRPr="0050765D">
        <w:t>on</w:t>
      </w:r>
      <w:r w:rsidRPr="0050765D">
        <w:rPr>
          <w:spacing w:val="10"/>
        </w:rPr>
        <w:t xml:space="preserve"> </w:t>
      </w:r>
      <w:r w:rsidRPr="0050765D">
        <w:t>Bahá’u’lláh, and Shir</w:t>
      </w:r>
      <w:r w:rsidRPr="0050765D">
        <w:rPr>
          <w:spacing w:val="-1"/>
        </w:rPr>
        <w:t>i</w:t>
      </w:r>
      <w:r w:rsidRPr="0050765D">
        <w:t>n</w:t>
      </w:r>
      <w:r w:rsidRPr="0050765D">
        <w:rPr>
          <w:spacing w:val="-1"/>
        </w:rPr>
        <w:t xml:space="preserve"> </w:t>
      </w:r>
      <w:r w:rsidRPr="0050765D">
        <w:t>Fozdar</w:t>
      </w:r>
      <w:r w:rsidRPr="0050765D">
        <w:rPr>
          <w:spacing w:val="-2"/>
        </w:rPr>
        <w:t xml:space="preserve"> </w:t>
      </w:r>
      <w:r w:rsidRPr="0050765D">
        <w:t>very</w:t>
      </w:r>
      <w:r w:rsidRPr="0050765D">
        <w:rPr>
          <w:spacing w:val="1"/>
        </w:rPr>
        <w:t xml:space="preserve"> </w:t>
      </w:r>
      <w:r w:rsidRPr="0050765D">
        <w:t>movingly</w:t>
      </w:r>
      <w:r w:rsidRPr="0050765D">
        <w:rPr>
          <w:spacing w:val="-5"/>
        </w:rPr>
        <w:t xml:space="preserve"> </w:t>
      </w:r>
      <w:r w:rsidRPr="0050765D">
        <w:t>on</w:t>
      </w:r>
      <w:r w:rsidRPr="0050765D">
        <w:rPr>
          <w:spacing w:val="3"/>
        </w:rPr>
        <w:t xml:space="preserve"> </w:t>
      </w:r>
      <w:r w:rsidRPr="0050765D">
        <w:t>‘Abdu’l-Bahá. Dr</w:t>
      </w:r>
      <w:r w:rsidRPr="0050765D">
        <w:rPr>
          <w:spacing w:val="2"/>
        </w:rPr>
        <w:t xml:space="preserve"> </w:t>
      </w:r>
      <w:r w:rsidRPr="0050765D">
        <w:t>Sundram</w:t>
      </w:r>
      <w:r w:rsidRPr="0050765D">
        <w:rPr>
          <w:spacing w:val="-6"/>
        </w:rPr>
        <w:t xml:space="preserve"> </w:t>
      </w:r>
      <w:r w:rsidRPr="0050765D">
        <w:t>give</w:t>
      </w:r>
      <w:r w:rsidRPr="0050765D">
        <w:rPr>
          <w:spacing w:val="1"/>
        </w:rPr>
        <w:t xml:space="preserve"> </w:t>
      </w:r>
      <w:r w:rsidRPr="0050765D">
        <w:t>a</w:t>
      </w:r>
      <w:r w:rsidRPr="0050765D">
        <w:rPr>
          <w:spacing w:val="6"/>
        </w:rPr>
        <w:t xml:space="preserve"> </w:t>
      </w:r>
      <w:r w:rsidRPr="0050765D">
        <w:t>brief</w:t>
      </w:r>
      <w:r w:rsidRPr="0050765D">
        <w:rPr>
          <w:spacing w:val="1"/>
        </w:rPr>
        <w:t xml:space="preserve"> </w:t>
      </w:r>
      <w:r w:rsidRPr="0050765D">
        <w:t>talk</w:t>
      </w:r>
      <w:r w:rsidRPr="0050765D">
        <w:rPr>
          <w:spacing w:val="6"/>
        </w:rPr>
        <w:t xml:space="preserve"> </w:t>
      </w:r>
      <w:r w:rsidRPr="0050765D">
        <w:t>on si</w:t>
      </w:r>
      <w:r w:rsidRPr="0050765D">
        <w:rPr>
          <w:spacing w:val="-1"/>
        </w:rPr>
        <w:t>m</w:t>
      </w:r>
      <w:r w:rsidRPr="0050765D">
        <w:rPr>
          <w:spacing w:val="1"/>
        </w:rPr>
        <w:t>p</w:t>
      </w:r>
      <w:r w:rsidRPr="0050765D">
        <w:t>le</w:t>
      </w:r>
      <w:r w:rsidRPr="0050765D">
        <w:rPr>
          <w:spacing w:val="15"/>
        </w:rPr>
        <w:t xml:space="preserve"> </w:t>
      </w:r>
      <w:r w:rsidRPr="0050765D">
        <w:t>Bahá’í ad</w:t>
      </w:r>
      <w:r w:rsidRPr="0050765D">
        <w:rPr>
          <w:spacing w:val="-1"/>
        </w:rPr>
        <w:t>m</w:t>
      </w:r>
      <w:r w:rsidRPr="0050765D">
        <w:rPr>
          <w:spacing w:val="1"/>
        </w:rPr>
        <w:t>i</w:t>
      </w:r>
      <w:r w:rsidRPr="0050765D">
        <w:t>nistration</w:t>
      </w:r>
      <w:r w:rsidRPr="0050765D">
        <w:rPr>
          <w:spacing w:val="5"/>
        </w:rPr>
        <w:t xml:space="preserve"> </w:t>
      </w:r>
      <w:r w:rsidRPr="0050765D">
        <w:t>and</w:t>
      </w:r>
      <w:r w:rsidRPr="0050765D">
        <w:rPr>
          <w:spacing w:val="16"/>
        </w:rPr>
        <w:t xml:space="preserve"> </w:t>
      </w:r>
      <w:r w:rsidRPr="0050765D">
        <w:t>pr</w:t>
      </w:r>
      <w:r w:rsidRPr="0050765D">
        <w:rPr>
          <w:spacing w:val="-1"/>
        </w:rPr>
        <w:t>o</w:t>
      </w:r>
      <w:r w:rsidRPr="0050765D">
        <w:t>cedure,</w:t>
      </w:r>
      <w:r w:rsidRPr="0050765D">
        <w:rPr>
          <w:spacing w:val="8"/>
        </w:rPr>
        <w:t xml:space="preserve"> </w:t>
      </w:r>
      <w:r w:rsidRPr="0050765D">
        <w:t>ending</w:t>
      </w:r>
      <w:r w:rsidRPr="0050765D">
        <w:rPr>
          <w:spacing w:val="12"/>
        </w:rPr>
        <w:t xml:space="preserve"> </w:t>
      </w:r>
      <w:r w:rsidRPr="0050765D">
        <w:t>up</w:t>
      </w:r>
      <w:r w:rsidRPr="0050765D">
        <w:rPr>
          <w:spacing w:val="17"/>
        </w:rPr>
        <w:t xml:space="preserve"> </w:t>
      </w:r>
      <w:r w:rsidRPr="0050765D">
        <w:t>wi</w:t>
      </w:r>
      <w:r w:rsidRPr="0050765D">
        <w:rPr>
          <w:spacing w:val="-1"/>
        </w:rPr>
        <w:t>t</w:t>
      </w:r>
      <w:r w:rsidRPr="0050765D">
        <w:t>h</w:t>
      </w:r>
      <w:r w:rsidRPr="0050765D">
        <w:rPr>
          <w:spacing w:val="20"/>
        </w:rPr>
        <w:t xml:space="preserve"> </w:t>
      </w:r>
      <w:r w:rsidRPr="0050765D">
        <w:t>the</w:t>
      </w:r>
      <w:r w:rsidRPr="0050765D">
        <w:rPr>
          <w:spacing w:val="17"/>
        </w:rPr>
        <w:t xml:space="preserve"> </w:t>
      </w:r>
      <w:r w:rsidRPr="0050765D">
        <w:t>establish</w:t>
      </w:r>
      <w:r w:rsidRPr="0050765D">
        <w:rPr>
          <w:spacing w:val="-1"/>
        </w:rPr>
        <w:t>m</w:t>
      </w:r>
      <w:r w:rsidRPr="0050765D">
        <w:t>ent of</w:t>
      </w:r>
      <w:r w:rsidRPr="0050765D">
        <w:rPr>
          <w:spacing w:val="11"/>
        </w:rPr>
        <w:t xml:space="preserve"> </w:t>
      </w:r>
      <w:r w:rsidRPr="0050765D">
        <w:t>the</w:t>
      </w:r>
      <w:r w:rsidRPr="0050765D">
        <w:rPr>
          <w:spacing w:val="10"/>
        </w:rPr>
        <w:t xml:space="preserve"> </w:t>
      </w:r>
      <w:r w:rsidRPr="0050765D">
        <w:t>new</w:t>
      </w:r>
      <w:r w:rsidRPr="0050765D">
        <w:rPr>
          <w:spacing w:val="9"/>
        </w:rPr>
        <w:t xml:space="preserve"> </w:t>
      </w:r>
      <w:r w:rsidRPr="0050765D">
        <w:t>Bahá’í</w:t>
      </w:r>
      <w:r w:rsidRPr="0050765D">
        <w:rPr>
          <w:spacing w:val="6"/>
        </w:rPr>
        <w:t xml:space="preserve"> </w:t>
      </w:r>
      <w:r w:rsidRPr="0050765D">
        <w:t>Informati</w:t>
      </w:r>
      <w:r w:rsidRPr="0050765D">
        <w:rPr>
          <w:spacing w:val="2"/>
        </w:rPr>
        <w:t>o</w:t>
      </w:r>
      <w:r w:rsidRPr="0050765D">
        <w:t>n Services</w:t>
      </w:r>
      <w:r w:rsidRPr="0050765D">
        <w:rPr>
          <w:spacing w:val="4"/>
        </w:rPr>
        <w:t xml:space="preserve"> </w:t>
      </w:r>
      <w:r w:rsidRPr="0050765D">
        <w:t>called</w:t>
      </w:r>
      <w:r w:rsidRPr="0050765D">
        <w:rPr>
          <w:spacing w:val="13"/>
        </w:rPr>
        <w:t xml:space="preserve"> </w:t>
      </w:r>
      <w:r w:rsidRPr="0050765D">
        <w:t>for</w:t>
      </w:r>
      <w:r w:rsidRPr="0050765D">
        <w:rPr>
          <w:spacing w:val="9"/>
        </w:rPr>
        <w:t xml:space="preserve"> </w:t>
      </w:r>
      <w:r w:rsidRPr="0050765D">
        <w:t>by</w:t>
      </w:r>
      <w:r w:rsidRPr="0050765D">
        <w:rPr>
          <w:spacing w:val="10"/>
        </w:rPr>
        <w:t xml:space="preserve"> </w:t>
      </w:r>
      <w:r w:rsidRPr="0050765D">
        <w:t>the</w:t>
      </w:r>
      <w:r w:rsidRPr="0050765D">
        <w:rPr>
          <w:spacing w:val="8"/>
        </w:rPr>
        <w:t xml:space="preserve"> </w:t>
      </w:r>
      <w:r w:rsidRPr="0050765D">
        <w:t>National</w:t>
      </w:r>
      <w:r w:rsidRPr="0050765D">
        <w:rPr>
          <w:spacing w:val="4"/>
        </w:rPr>
        <w:t xml:space="preserve"> </w:t>
      </w:r>
      <w:r w:rsidRPr="0050765D">
        <w:t>Spiritual Asse</w:t>
      </w:r>
      <w:r w:rsidRPr="0050765D">
        <w:rPr>
          <w:spacing w:val="-2"/>
        </w:rPr>
        <w:t>m</w:t>
      </w:r>
      <w:r w:rsidRPr="0050765D">
        <w:rPr>
          <w:spacing w:val="1"/>
        </w:rPr>
        <w:t>b</w:t>
      </w:r>
      <w:r w:rsidRPr="0050765D">
        <w:t>ly</w:t>
      </w:r>
      <w:r w:rsidRPr="0050765D">
        <w:rPr>
          <w:spacing w:val="1"/>
        </w:rPr>
        <w:t xml:space="preserve"> </w:t>
      </w:r>
      <w:r w:rsidRPr="0050765D">
        <w:t>of</w:t>
      </w:r>
      <w:r w:rsidRPr="0050765D">
        <w:rPr>
          <w:spacing w:val="10"/>
        </w:rPr>
        <w:t xml:space="preserve"> </w:t>
      </w:r>
      <w:r w:rsidRPr="0050765D">
        <w:t>Malaysia,</w:t>
      </w:r>
      <w:r w:rsidRPr="0050765D">
        <w:rPr>
          <w:spacing w:val="1"/>
        </w:rPr>
        <w:t xml:space="preserve"> </w:t>
      </w:r>
      <w:r w:rsidRPr="0050765D">
        <w:t>There</w:t>
      </w:r>
      <w:r w:rsidRPr="0050765D">
        <w:rPr>
          <w:spacing w:val="5"/>
        </w:rPr>
        <w:t xml:space="preserve"> </w:t>
      </w:r>
      <w:r w:rsidRPr="0050765D">
        <w:t>was</w:t>
      </w:r>
      <w:r w:rsidRPr="0050765D">
        <w:rPr>
          <w:spacing w:val="8"/>
        </w:rPr>
        <w:t xml:space="preserve"> </w:t>
      </w:r>
      <w:r w:rsidRPr="0050765D">
        <w:t>a</w:t>
      </w:r>
      <w:r w:rsidRPr="0050765D">
        <w:rPr>
          <w:spacing w:val="12"/>
        </w:rPr>
        <w:t xml:space="preserve"> </w:t>
      </w:r>
      <w:r w:rsidRPr="0050765D">
        <w:t xml:space="preserve">suggestion </w:t>
      </w:r>
      <w:r w:rsidRPr="0050765D">
        <w:rPr>
          <w:spacing w:val="-1"/>
        </w:rPr>
        <w:t>t</w:t>
      </w:r>
      <w:r w:rsidRPr="0050765D">
        <w:rPr>
          <w:spacing w:val="1"/>
        </w:rPr>
        <w:t>h</w:t>
      </w:r>
      <w:r w:rsidRPr="0050765D">
        <w:t>at</w:t>
      </w:r>
      <w:r w:rsidRPr="0050765D">
        <w:rPr>
          <w:spacing w:val="11"/>
        </w:rPr>
        <w:t xml:space="preserve"> </w:t>
      </w:r>
      <w:r w:rsidRPr="0050765D">
        <w:t>perhaps</w:t>
      </w:r>
      <w:r w:rsidRPr="0050765D">
        <w:rPr>
          <w:spacing w:val="3"/>
        </w:rPr>
        <w:t xml:space="preserve"> </w:t>
      </w:r>
      <w:r w:rsidRPr="0050765D">
        <w:t>Songkh</w:t>
      </w:r>
      <w:r w:rsidRPr="0050765D">
        <w:rPr>
          <w:spacing w:val="-1"/>
        </w:rPr>
        <w:t>l</w:t>
      </w:r>
      <w:r w:rsidRPr="0050765D">
        <w:t>a</w:t>
      </w:r>
      <w:r w:rsidRPr="0050765D">
        <w:rPr>
          <w:spacing w:val="2"/>
        </w:rPr>
        <w:t xml:space="preserve"> </w:t>
      </w:r>
      <w:r w:rsidRPr="0050765D">
        <w:t>could develop</w:t>
      </w:r>
      <w:r w:rsidRPr="0050765D">
        <w:rPr>
          <w:spacing w:val="-9"/>
        </w:rPr>
        <w:t xml:space="preserve"> </w:t>
      </w:r>
      <w:r w:rsidRPr="0050765D">
        <w:t>into</w:t>
      </w:r>
      <w:r w:rsidRPr="0050765D">
        <w:rPr>
          <w:spacing w:val="-4"/>
        </w:rPr>
        <w:t xml:space="preserve"> </w:t>
      </w:r>
      <w:r w:rsidRPr="0050765D">
        <w:t>the</w:t>
      </w:r>
      <w:r w:rsidRPr="0050765D">
        <w:rPr>
          <w:spacing w:val="-3"/>
        </w:rPr>
        <w:t xml:space="preserve"> </w:t>
      </w:r>
      <w:r w:rsidRPr="0050765D">
        <w:t>Information</w:t>
      </w:r>
      <w:r w:rsidRPr="0050765D">
        <w:rPr>
          <w:spacing w:val="-13"/>
        </w:rPr>
        <w:t xml:space="preserve"> </w:t>
      </w:r>
      <w:r w:rsidRPr="0050765D">
        <w:t>Centre</w:t>
      </w:r>
      <w:r w:rsidRPr="0050765D">
        <w:rPr>
          <w:spacing w:val="-8"/>
        </w:rPr>
        <w:t xml:space="preserve"> </w:t>
      </w:r>
      <w:r w:rsidRPr="0050765D">
        <w:t>for</w:t>
      </w:r>
      <w:r w:rsidRPr="0050765D">
        <w:rPr>
          <w:spacing w:val="-3"/>
        </w:rPr>
        <w:t xml:space="preserve"> </w:t>
      </w:r>
      <w:r w:rsidRPr="0050765D">
        <w:t>all of</w:t>
      </w:r>
      <w:r w:rsidRPr="0050765D">
        <w:rPr>
          <w:spacing w:val="-2"/>
        </w:rPr>
        <w:t xml:space="preserve"> </w:t>
      </w:r>
      <w:r w:rsidRPr="0050765D">
        <w:t>sou</w:t>
      </w:r>
      <w:r w:rsidRPr="0050765D">
        <w:rPr>
          <w:spacing w:val="-1"/>
        </w:rPr>
        <w:t>t</w:t>
      </w:r>
      <w:r w:rsidRPr="0050765D">
        <w:t>hern</w:t>
      </w:r>
      <w:r w:rsidRPr="0050765D">
        <w:rPr>
          <w:spacing w:val="-10"/>
        </w:rPr>
        <w:t xml:space="preserve"> </w:t>
      </w:r>
      <w:r w:rsidRPr="0050765D">
        <w:t>Thailand.</w:t>
      </w:r>
    </w:p>
    <w:p w14:paraId="5D118799" w14:textId="5A9D1BD5" w:rsidR="006E0CCA" w:rsidRPr="0050765D" w:rsidRDefault="006E5B28" w:rsidP="00615BE7"/>
    <w:p w14:paraId="58419198" w14:textId="77777777" w:rsidR="00EF2DBF" w:rsidRPr="0050765D" w:rsidRDefault="006E5B28" w:rsidP="00615BE7"/>
    <w:p w14:paraId="048BD187" w14:textId="77777777" w:rsidR="006E0CCA" w:rsidRPr="0050765D" w:rsidRDefault="00910FCA" w:rsidP="006A4CC4">
      <w:pPr>
        <w:pStyle w:val="Heading2"/>
      </w:pPr>
      <w:bookmarkStart w:id="73" w:name="_Toc80014607"/>
      <w:r w:rsidRPr="0050765D">
        <w:t>How</w:t>
      </w:r>
      <w:r w:rsidRPr="0050765D">
        <w:rPr>
          <w:spacing w:val="-8"/>
        </w:rPr>
        <w:t xml:space="preserve"> </w:t>
      </w:r>
      <w:r w:rsidRPr="0050765D">
        <w:t>it</w:t>
      </w:r>
      <w:r w:rsidRPr="0050765D">
        <w:rPr>
          <w:spacing w:val="-2"/>
        </w:rPr>
        <w:t xml:space="preserve"> </w:t>
      </w:r>
      <w:r w:rsidRPr="0050765D">
        <w:t>should</w:t>
      </w:r>
      <w:r w:rsidRPr="0050765D">
        <w:rPr>
          <w:spacing w:val="-8"/>
        </w:rPr>
        <w:t xml:space="preserve"> </w:t>
      </w:r>
      <w:r w:rsidRPr="0050765D">
        <w:t>be</w:t>
      </w:r>
      <w:r w:rsidRPr="0050765D">
        <w:rPr>
          <w:spacing w:val="-3"/>
        </w:rPr>
        <w:t xml:space="preserve"> </w:t>
      </w:r>
      <w:r w:rsidRPr="0050765D">
        <w:t>done</w:t>
      </w:r>
      <w:bookmarkEnd w:id="73"/>
    </w:p>
    <w:p w14:paraId="113D88FC" w14:textId="77777777" w:rsidR="006E0CCA" w:rsidRPr="0050765D" w:rsidRDefault="006E5B28" w:rsidP="00615BE7"/>
    <w:p w14:paraId="4F7FFF61" w14:textId="77777777" w:rsidR="00EF2DBF" w:rsidRPr="0050765D" w:rsidRDefault="00910FCA" w:rsidP="00615BE7">
      <w:r w:rsidRPr="0050765D">
        <w:t>The</w:t>
      </w:r>
      <w:r w:rsidRPr="0050765D">
        <w:rPr>
          <w:spacing w:val="7"/>
        </w:rPr>
        <w:t xml:space="preserve"> </w:t>
      </w:r>
      <w:r w:rsidRPr="0050765D">
        <w:t>afternoon</w:t>
      </w:r>
      <w:r w:rsidRPr="0050765D">
        <w:rPr>
          <w:spacing w:val="1"/>
        </w:rPr>
        <w:t xml:space="preserve"> </w:t>
      </w:r>
      <w:r w:rsidRPr="0050765D">
        <w:t>was</w:t>
      </w:r>
      <w:r w:rsidRPr="0050765D">
        <w:rPr>
          <w:spacing w:val="7"/>
        </w:rPr>
        <w:t xml:space="preserve"> </w:t>
      </w:r>
      <w:r w:rsidRPr="0050765D">
        <w:t>devoted</w:t>
      </w:r>
      <w:r w:rsidRPr="0050765D">
        <w:rPr>
          <w:spacing w:val="3"/>
        </w:rPr>
        <w:t xml:space="preserve"> </w:t>
      </w:r>
      <w:r w:rsidRPr="0050765D">
        <w:t>to</w:t>
      </w:r>
      <w:r w:rsidRPr="0050765D">
        <w:rPr>
          <w:spacing w:val="9"/>
        </w:rPr>
        <w:t xml:space="preserve"> </w:t>
      </w:r>
      <w:r w:rsidRPr="0050765D">
        <w:t>a</w:t>
      </w:r>
      <w:r w:rsidRPr="0050765D">
        <w:rPr>
          <w:spacing w:val="11"/>
        </w:rPr>
        <w:t xml:space="preserve"> </w:t>
      </w:r>
      <w:r w:rsidRPr="0050765D">
        <w:rPr>
          <w:spacing w:val="-1"/>
        </w:rPr>
        <w:t>m</w:t>
      </w:r>
      <w:r w:rsidRPr="0050765D">
        <w:t>ock</w:t>
      </w:r>
      <w:r w:rsidRPr="0050765D">
        <w:rPr>
          <w:spacing w:val="7"/>
        </w:rPr>
        <w:t xml:space="preserve"> </w:t>
      </w:r>
      <w:r w:rsidRPr="0050765D">
        <w:t>Nineteen</w:t>
      </w:r>
      <w:r w:rsidRPr="0050765D">
        <w:rPr>
          <w:spacing w:val="1"/>
        </w:rPr>
        <w:t xml:space="preserve"> </w:t>
      </w:r>
      <w:r w:rsidRPr="0050765D">
        <w:t>Day</w:t>
      </w:r>
      <w:r w:rsidRPr="0050765D">
        <w:rPr>
          <w:spacing w:val="7"/>
        </w:rPr>
        <w:t xml:space="preserve"> </w:t>
      </w:r>
      <w:r w:rsidRPr="0050765D">
        <w:t>Feast</w:t>
      </w:r>
      <w:r w:rsidRPr="0050765D">
        <w:rPr>
          <w:spacing w:val="6"/>
        </w:rPr>
        <w:t xml:space="preserve"> </w:t>
      </w:r>
      <w:r w:rsidRPr="0050765D">
        <w:t>conducted by</w:t>
      </w:r>
      <w:r w:rsidRPr="0050765D">
        <w:rPr>
          <w:spacing w:val="9"/>
        </w:rPr>
        <w:t xml:space="preserve"> </w:t>
      </w:r>
      <w:r w:rsidRPr="0050765D">
        <w:t>Mrs Betty</w:t>
      </w:r>
      <w:r w:rsidRPr="0050765D">
        <w:rPr>
          <w:spacing w:val="48"/>
        </w:rPr>
        <w:t xml:space="preserve"> </w:t>
      </w:r>
      <w:r w:rsidRPr="0050765D">
        <w:t>Fernandez.</w:t>
      </w:r>
      <w:r w:rsidRPr="0050765D">
        <w:rPr>
          <w:spacing w:val="36"/>
        </w:rPr>
        <w:t xml:space="preserve"> </w:t>
      </w:r>
      <w:r w:rsidRPr="0050765D">
        <w:t>Spiritual</w:t>
      </w:r>
      <w:r w:rsidRPr="0050765D">
        <w:rPr>
          <w:spacing w:val="38"/>
        </w:rPr>
        <w:t xml:space="preserve"> </w:t>
      </w:r>
      <w:r w:rsidRPr="0050765D">
        <w:t>readings</w:t>
      </w:r>
      <w:r w:rsidRPr="0050765D">
        <w:rPr>
          <w:spacing w:val="39"/>
        </w:rPr>
        <w:t xml:space="preserve"> </w:t>
      </w:r>
      <w:r w:rsidRPr="0050765D">
        <w:t>were</w:t>
      </w:r>
      <w:r w:rsidRPr="0050765D">
        <w:rPr>
          <w:spacing w:val="43"/>
        </w:rPr>
        <w:t xml:space="preserve"> </w:t>
      </w:r>
      <w:r w:rsidRPr="0050765D">
        <w:t>selected</w:t>
      </w:r>
      <w:r w:rsidRPr="0050765D">
        <w:rPr>
          <w:spacing w:val="48"/>
        </w:rPr>
        <w:t xml:space="preserve"> </w:t>
      </w:r>
      <w:r w:rsidRPr="0050765D">
        <w:t>with</w:t>
      </w:r>
      <w:r w:rsidRPr="0050765D">
        <w:rPr>
          <w:spacing w:val="43"/>
        </w:rPr>
        <w:t xml:space="preserve"> </w:t>
      </w:r>
      <w:r w:rsidRPr="0050765D">
        <w:t>emphasis</w:t>
      </w:r>
      <w:r w:rsidRPr="0050765D">
        <w:rPr>
          <w:spacing w:val="38"/>
        </w:rPr>
        <w:t xml:space="preserve"> </w:t>
      </w:r>
      <w:r w:rsidRPr="0050765D">
        <w:t>on</w:t>
      </w:r>
      <w:r w:rsidRPr="0050765D">
        <w:rPr>
          <w:spacing w:val="45"/>
        </w:rPr>
        <w:t xml:space="preserve"> </w:t>
      </w:r>
      <w:r w:rsidRPr="0050765D">
        <w:t>teaching and</w:t>
      </w:r>
      <w:r w:rsidRPr="0050765D">
        <w:rPr>
          <w:spacing w:val="12"/>
        </w:rPr>
        <w:t xml:space="preserve"> </w:t>
      </w:r>
      <w:r w:rsidRPr="0050765D">
        <w:t>Proclamation. The</w:t>
      </w:r>
      <w:r w:rsidRPr="0050765D">
        <w:rPr>
          <w:spacing w:val="11"/>
        </w:rPr>
        <w:t xml:space="preserve"> </w:t>
      </w:r>
      <w:r w:rsidRPr="0050765D">
        <w:t>secretary’s</w:t>
      </w:r>
      <w:r w:rsidRPr="0050765D">
        <w:rPr>
          <w:spacing w:val="3"/>
        </w:rPr>
        <w:t xml:space="preserve"> </w:t>
      </w:r>
      <w:r w:rsidRPr="0050765D">
        <w:t>report</w:t>
      </w:r>
      <w:r w:rsidRPr="0050765D">
        <w:rPr>
          <w:spacing w:val="9"/>
        </w:rPr>
        <w:t xml:space="preserve"> </w:t>
      </w:r>
      <w:r w:rsidRPr="0050765D">
        <w:t>prepared</w:t>
      </w:r>
      <w:r w:rsidRPr="0050765D">
        <w:rPr>
          <w:spacing w:val="6"/>
        </w:rPr>
        <w:t xml:space="preserve"> </w:t>
      </w:r>
      <w:r w:rsidRPr="0050765D">
        <w:t>by</w:t>
      </w:r>
      <w:r w:rsidRPr="0050765D">
        <w:rPr>
          <w:spacing w:val="13"/>
        </w:rPr>
        <w:t xml:space="preserve"> </w:t>
      </w:r>
      <w:r w:rsidRPr="0050765D">
        <w:t>Bhaskaran,</w:t>
      </w:r>
      <w:r w:rsidRPr="0050765D">
        <w:rPr>
          <w:spacing w:val="3"/>
        </w:rPr>
        <w:t xml:space="preserve"> </w:t>
      </w:r>
      <w:r w:rsidRPr="0050765D">
        <w:t>mentioned</w:t>
      </w:r>
      <w:r w:rsidRPr="0050765D">
        <w:rPr>
          <w:spacing w:val="4"/>
        </w:rPr>
        <w:t xml:space="preserve"> </w:t>
      </w:r>
      <w:r w:rsidRPr="0050765D">
        <w:t>a few</w:t>
      </w:r>
      <w:r w:rsidRPr="0050765D">
        <w:rPr>
          <w:spacing w:val="3"/>
        </w:rPr>
        <w:t xml:space="preserve"> </w:t>
      </w:r>
      <w:r w:rsidRPr="0050765D">
        <w:t>items</w:t>
      </w:r>
      <w:r w:rsidRPr="0050765D">
        <w:rPr>
          <w:spacing w:val="7"/>
        </w:rPr>
        <w:t xml:space="preserve"> </w:t>
      </w:r>
      <w:r w:rsidRPr="0050765D">
        <w:t>of</w:t>
      </w:r>
      <w:r w:rsidRPr="0050765D">
        <w:rPr>
          <w:spacing w:val="5"/>
        </w:rPr>
        <w:t xml:space="preserve"> </w:t>
      </w:r>
      <w:r w:rsidRPr="0050765D">
        <w:t>activity</w:t>
      </w:r>
      <w:r w:rsidRPr="0050765D">
        <w:rPr>
          <w:spacing w:val="7"/>
        </w:rPr>
        <w:t xml:space="preserve"> </w:t>
      </w:r>
      <w:r w:rsidRPr="0050765D">
        <w:t>and</w:t>
      </w:r>
      <w:r w:rsidRPr="0050765D">
        <w:rPr>
          <w:spacing w:val="3"/>
        </w:rPr>
        <w:t xml:space="preserve"> </w:t>
      </w:r>
      <w:r w:rsidRPr="0050765D">
        <w:t>a</w:t>
      </w:r>
      <w:r w:rsidRPr="0050765D">
        <w:rPr>
          <w:spacing w:val="7"/>
        </w:rPr>
        <w:t xml:space="preserve"> </w:t>
      </w:r>
      <w:r w:rsidRPr="0050765D">
        <w:t>long</w:t>
      </w:r>
      <w:r w:rsidRPr="0050765D">
        <w:rPr>
          <w:spacing w:val="2"/>
        </w:rPr>
        <w:t xml:space="preserve"> </w:t>
      </w:r>
      <w:r w:rsidRPr="0050765D">
        <w:t>list</w:t>
      </w:r>
      <w:r w:rsidRPr="0050765D">
        <w:rPr>
          <w:spacing w:val="7"/>
        </w:rPr>
        <w:t xml:space="preserve"> </w:t>
      </w:r>
      <w:r w:rsidRPr="0050765D">
        <w:t>of</w:t>
      </w:r>
      <w:r w:rsidRPr="0050765D">
        <w:rPr>
          <w:spacing w:val="5"/>
        </w:rPr>
        <w:t xml:space="preserve"> </w:t>
      </w:r>
      <w:r w:rsidRPr="0050765D">
        <w:t>jobs</w:t>
      </w:r>
      <w:r w:rsidRPr="0050765D">
        <w:rPr>
          <w:spacing w:val="2"/>
        </w:rPr>
        <w:t xml:space="preserve"> </w:t>
      </w:r>
      <w:r w:rsidRPr="0050765D">
        <w:t>still</w:t>
      </w:r>
      <w:r w:rsidRPr="0050765D">
        <w:rPr>
          <w:spacing w:val="7"/>
        </w:rPr>
        <w:t xml:space="preserve"> </w:t>
      </w:r>
      <w:r w:rsidRPr="0050765D">
        <w:t>undone!</w:t>
      </w:r>
      <w:r w:rsidRPr="0050765D">
        <w:rPr>
          <w:spacing w:val="-2"/>
        </w:rPr>
        <w:t xml:space="preserve"> </w:t>
      </w:r>
      <w:r w:rsidRPr="0050765D">
        <w:t>The</w:t>
      </w:r>
      <w:r w:rsidRPr="0050765D">
        <w:rPr>
          <w:spacing w:val="3"/>
        </w:rPr>
        <w:t xml:space="preserve"> </w:t>
      </w:r>
      <w:r w:rsidRPr="0050765D">
        <w:t>youth</w:t>
      </w:r>
      <w:r w:rsidRPr="0050765D">
        <w:rPr>
          <w:spacing w:val="1"/>
        </w:rPr>
        <w:t xml:space="preserve"> </w:t>
      </w:r>
      <w:r w:rsidRPr="0050765D">
        <w:t>report given by</w:t>
      </w:r>
      <w:r w:rsidRPr="0050765D">
        <w:rPr>
          <w:spacing w:val="12"/>
        </w:rPr>
        <w:t xml:space="preserve"> </w:t>
      </w:r>
      <w:r w:rsidRPr="0050765D">
        <w:t>Ganesan</w:t>
      </w:r>
      <w:r w:rsidRPr="0050765D">
        <w:rPr>
          <w:spacing w:val="5"/>
        </w:rPr>
        <w:t xml:space="preserve"> </w:t>
      </w:r>
      <w:r w:rsidRPr="0050765D">
        <w:t>was</w:t>
      </w:r>
      <w:r w:rsidRPr="0050765D">
        <w:rPr>
          <w:spacing w:val="10"/>
        </w:rPr>
        <w:t xml:space="preserve"> </w:t>
      </w:r>
      <w:r w:rsidRPr="0050765D">
        <w:t>quite</w:t>
      </w:r>
      <w:r w:rsidRPr="0050765D">
        <w:rPr>
          <w:spacing w:val="9"/>
        </w:rPr>
        <w:t xml:space="preserve"> </w:t>
      </w:r>
      <w:r w:rsidRPr="0050765D">
        <w:t>encouraging, ref</w:t>
      </w:r>
      <w:r w:rsidRPr="0050765D">
        <w:rPr>
          <w:spacing w:val="-1"/>
        </w:rPr>
        <w:t>l</w:t>
      </w:r>
      <w:r w:rsidRPr="0050765D">
        <w:rPr>
          <w:spacing w:val="-2"/>
        </w:rPr>
        <w:t>e</w:t>
      </w:r>
      <w:r w:rsidRPr="0050765D">
        <w:t>cting</w:t>
      </w:r>
      <w:r w:rsidRPr="0050765D">
        <w:rPr>
          <w:spacing w:val="6"/>
        </w:rPr>
        <w:t xml:space="preserve"> </w:t>
      </w:r>
      <w:r w:rsidRPr="0050765D">
        <w:t>the</w:t>
      </w:r>
      <w:r w:rsidRPr="0050765D">
        <w:rPr>
          <w:spacing w:val="11"/>
        </w:rPr>
        <w:t xml:space="preserve"> </w:t>
      </w:r>
      <w:r w:rsidRPr="0050765D">
        <w:t>trend</w:t>
      </w:r>
      <w:r w:rsidRPr="0050765D">
        <w:rPr>
          <w:spacing w:val="9"/>
        </w:rPr>
        <w:t xml:space="preserve"> </w:t>
      </w:r>
      <w:r w:rsidRPr="0050765D">
        <w:t>in</w:t>
      </w:r>
      <w:r w:rsidRPr="0050765D">
        <w:rPr>
          <w:spacing w:val="12"/>
        </w:rPr>
        <w:t xml:space="preserve"> </w:t>
      </w:r>
      <w:r w:rsidRPr="0050765D">
        <w:t>some</w:t>
      </w:r>
      <w:r w:rsidRPr="0050765D">
        <w:rPr>
          <w:spacing w:val="9"/>
        </w:rPr>
        <w:t xml:space="preserve"> </w:t>
      </w:r>
      <w:r w:rsidRPr="0050765D">
        <w:t>c</w:t>
      </w:r>
      <w:r w:rsidRPr="0050765D">
        <w:rPr>
          <w:spacing w:val="2"/>
        </w:rPr>
        <w:t>o</w:t>
      </w:r>
      <w:r w:rsidRPr="0050765D">
        <w:t>mmunities, while</w:t>
      </w:r>
      <w:r w:rsidRPr="0050765D">
        <w:rPr>
          <w:spacing w:val="6"/>
        </w:rPr>
        <w:t xml:space="preserve"> </w:t>
      </w:r>
      <w:r w:rsidRPr="0050765D">
        <w:t>the</w:t>
      </w:r>
      <w:r w:rsidRPr="0050765D">
        <w:rPr>
          <w:spacing w:val="8"/>
        </w:rPr>
        <w:t xml:space="preserve"> </w:t>
      </w:r>
      <w:r w:rsidRPr="0050765D">
        <w:t>Treasure’s report</w:t>
      </w:r>
      <w:r w:rsidRPr="0050765D">
        <w:rPr>
          <w:spacing w:val="5"/>
        </w:rPr>
        <w:t xml:space="preserve"> </w:t>
      </w:r>
      <w:r w:rsidRPr="0050765D">
        <w:t>presented</w:t>
      </w:r>
      <w:r w:rsidRPr="0050765D">
        <w:rPr>
          <w:spacing w:val="1"/>
        </w:rPr>
        <w:t xml:space="preserve"> </w:t>
      </w:r>
      <w:r w:rsidRPr="0050765D">
        <w:t>by</w:t>
      </w:r>
      <w:r w:rsidRPr="0050765D">
        <w:rPr>
          <w:spacing w:val="7"/>
        </w:rPr>
        <w:t xml:space="preserve"> </w:t>
      </w:r>
      <w:r w:rsidRPr="0050765D">
        <w:t>Inbum</w:t>
      </w:r>
      <w:r w:rsidRPr="0050765D">
        <w:rPr>
          <w:spacing w:val="3"/>
        </w:rPr>
        <w:t xml:space="preserve"> </w:t>
      </w:r>
      <w:r w:rsidRPr="0050765D">
        <w:t>Chinniah,</w:t>
      </w:r>
      <w:r w:rsidRPr="0050765D">
        <w:rPr>
          <w:spacing w:val="1"/>
        </w:rPr>
        <w:t xml:space="preserve"> </w:t>
      </w:r>
      <w:r w:rsidRPr="0050765D">
        <w:t>cleverly</w:t>
      </w:r>
      <w:r w:rsidRPr="0050765D">
        <w:rPr>
          <w:spacing w:val="3"/>
        </w:rPr>
        <w:t xml:space="preserve"> </w:t>
      </w:r>
      <w:r w:rsidRPr="0050765D">
        <w:t>contained</w:t>
      </w:r>
      <w:r w:rsidRPr="0050765D">
        <w:rPr>
          <w:spacing w:val="1"/>
        </w:rPr>
        <w:t xml:space="preserve"> </w:t>
      </w:r>
      <w:r w:rsidRPr="0050765D">
        <w:t>a touching</w:t>
      </w:r>
      <w:r w:rsidRPr="0050765D">
        <w:rPr>
          <w:spacing w:val="5"/>
        </w:rPr>
        <w:t xml:space="preserve"> </w:t>
      </w:r>
      <w:r w:rsidRPr="0050765D">
        <w:t>appeal</w:t>
      </w:r>
      <w:r w:rsidRPr="0050765D">
        <w:rPr>
          <w:spacing w:val="7"/>
        </w:rPr>
        <w:t xml:space="preserve"> </w:t>
      </w:r>
      <w:r w:rsidRPr="0050765D">
        <w:t>for</w:t>
      </w:r>
      <w:r w:rsidRPr="0050765D">
        <w:rPr>
          <w:spacing w:val="11"/>
        </w:rPr>
        <w:t xml:space="preserve"> </w:t>
      </w:r>
      <w:r w:rsidRPr="0050765D">
        <w:t>funds.</w:t>
      </w:r>
      <w:r w:rsidRPr="0050765D">
        <w:rPr>
          <w:spacing w:val="8"/>
        </w:rPr>
        <w:t xml:space="preserve"> </w:t>
      </w:r>
      <w:r w:rsidRPr="0050765D">
        <w:t>“Suggest</w:t>
      </w:r>
      <w:r w:rsidRPr="0050765D">
        <w:rPr>
          <w:spacing w:val="-1"/>
        </w:rPr>
        <w:t>i</w:t>
      </w:r>
      <w:r w:rsidRPr="0050765D">
        <w:rPr>
          <w:spacing w:val="-2"/>
        </w:rPr>
        <w:t>o</w:t>
      </w:r>
      <w:r w:rsidRPr="0050765D">
        <w:t>ns from</w:t>
      </w:r>
      <w:r w:rsidRPr="0050765D">
        <w:rPr>
          <w:spacing w:val="7"/>
        </w:rPr>
        <w:t xml:space="preserve"> </w:t>
      </w:r>
      <w:r w:rsidRPr="0050765D">
        <w:t>the</w:t>
      </w:r>
      <w:r w:rsidRPr="0050765D">
        <w:rPr>
          <w:spacing w:val="11"/>
        </w:rPr>
        <w:t xml:space="preserve"> </w:t>
      </w:r>
      <w:r w:rsidRPr="0050765D">
        <w:t>community”</w:t>
      </w:r>
      <w:r w:rsidRPr="0050765D">
        <w:rPr>
          <w:spacing w:val="1"/>
        </w:rPr>
        <w:t xml:space="preserve"> </w:t>
      </w:r>
      <w:r w:rsidRPr="0050765D">
        <w:t>were</w:t>
      </w:r>
      <w:r w:rsidRPr="0050765D">
        <w:rPr>
          <w:spacing w:val="9"/>
        </w:rPr>
        <w:t xml:space="preserve"> </w:t>
      </w:r>
      <w:r w:rsidRPr="0050765D">
        <w:t>very appropriately directed</w:t>
      </w:r>
      <w:r w:rsidRPr="0050765D">
        <w:rPr>
          <w:spacing w:val="6"/>
        </w:rPr>
        <w:t xml:space="preserve"> </w:t>
      </w:r>
      <w:r w:rsidRPr="0050765D">
        <w:t>to</w:t>
      </w:r>
      <w:r w:rsidRPr="0050765D">
        <w:rPr>
          <w:spacing w:val="13"/>
        </w:rPr>
        <w:t xml:space="preserve"> </w:t>
      </w:r>
      <w:r w:rsidRPr="0050765D">
        <w:t>the</w:t>
      </w:r>
      <w:r w:rsidRPr="0050765D">
        <w:rPr>
          <w:spacing w:val="11"/>
        </w:rPr>
        <w:t xml:space="preserve"> </w:t>
      </w:r>
      <w:r w:rsidRPr="0050765D">
        <w:t>border</w:t>
      </w:r>
      <w:r w:rsidRPr="0050765D">
        <w:rPr>
          <w:spacing w:val="9"/>
        </w:rPr>
        <w:t xml:space="preserve"> </w:t>
      </w:r>
      <w:r w:rsidRPr="0050765D">
        <w:t>commit</w:t>
      </w:r>
      <w:r w:rsidRPr="0050765D">
        <w:rPr>
          <w:spacing w:val="2"/>
        </w:rPr>
        <w:t>t</w:t>
      </w:r>
      <w:r w:rsidRPr="0050765D">
        <w:t>ee.</w:t>
      </w:r>
      <w:r w:rsidRPr="0050765D">
        <w:rPr>
          <w:spacing w:val="16"/>
        </w:rPr>
        <w:t xml:space="preserve"> </w:t>
      </w:r>
      <w:r w:rsidRPr="0050765D">
        <w:t>It</w:t>
      </w:r>
      <w:r w:rsidRPr="0050765D">
        <w:rPr>
          <w:spacing w:val="14"/>
        </w:rPr>
        <w:t xml:space="preserve"> </w:t>
      </w:r>
      <w:r w:rsidRPr="0050765D">
        <w:t>was</w:t>
      </w:r>
      <w:r w:rsidRPr="0050765D">
        <w:rPr>
          <w:spacing w:val="11"/>
        </w:rPr>
        <w:t xml:space="preserve"> </w:t>
      </w:r>
      <w:r w:rsidRPr="0050765D">
        <w:t>a</w:t>
      </w:r>
      <w:r w:rsidRPr="0050765D">
        <w:rPr>
          <w:spacing w:val="16"/>
        </w:rPr>
        <w:t xml:space="preserve"> </w:t>
      </w:r>
      <w:r w:rsidRPr="0050765D">
        <w:t>m</w:t>
      </w:r>
      <w:r w:rsidRPr="0050765D">
        <w:rPr>
          <w:spacing w:val="2"/>
        </w:rPr>
        <w:t>o</w:t>
      </w:r>
      <w:r w:rsidRPr="0050765D">
        <w:t>del</w:t>
      </w:r>
      <w:r w:rsidRPr="0050765D">
        <w:rPr>
          <w:spacing w:val="9"/>
        </w:rPr>
        <w:t xml:space="preserve"> </w:t>
      </w:r>
      <w:r w:rsidRPr="0050765D">
        <w:t>19</w:t>
      </w:r>
      <w:r w:rsidRPr="0050765D">
        <w:rPr>
          <w:spacing w:val="12"/>
        </w:rPr>
        <w:t xml:space="preserve"> </w:t>
      </w:r>
      <w:r w:rsidRPr="0050765D">
        <w:t>Day</w:t>
      </w:r>
      <w:r w:rsidRPr="0050765D">
        <w:rPr>
          <w:spacing w:val="10"/>
        </w:rPr>
        <w:t xml:space="preserve"> </w:t>
      </w:r>
      <w:r w:rsidRPr="0050765D">
        <w:t>Feast from</w:t>
      </w:r>
      <w:r w:rsidRPr="0050765D">
        <w:rPr>
          <w:spacing w:val="-7"/>
        </w:rPr>
        <w:t xml:space="preserve"> </w:t>
      </w:r>
      <w:r w:rsidRPr="0050765D">
        <w:t>which</w:t>
      </w:r>
      <w:r w:rsidRPr="0050765D">
        <w:rPr>
          <w:spacing w:val="-7"/>
        </w:rPr>
        <w:t xml:space="preserve"> </w:t>
      </w:r>
      <w:r w:rsidRPr="0050765D">
        <w:t>every</w:t>
      </w:r>
      <w:r w:rsidRPr="0050765D">
        <w:rPr>
          <w:spacing w:val="-6"/>
        </w:rPr>
        <w:t xml:space="preserve"> </w:t>
      </w:r>
      <w:r w:rsidRPr="0050765D">
        <w:t>–</w:t>
      </w:r>
      <w:r w:rsidRPr="0050765D">
        <w:rPr>
          <w:spacing w:val="-1"/>
        </w:rPr>
        <w:t xml:space="preserve"> </w:t>
      </w:r>
      <w:r w:rsidRPr="0050765D">
        <w:t>one</w:t>
      </w:r>
      <w:r w:rsidRPr="0050765D">
        <w:rPr>
          <w:spacing w:val="-4"/>
        </w:rPr>
        <w:t xml:space="preserve"> </w:t>
      </w:r>
      <w:r w:rsidRPr="0050765D">
        <w:t>absorbed</w:t>
      </w:r>
      <w:r w:rsidRPr="0050765D">
        <w:rPr>
          <w:spacing w:val="-10"/>
        </w:rPr>
        <w:t xml:space="preserve"> </w:t>
      </w:r>
      <w:r w:rsidRPr="0050765D">
        <w:t>so</w:t>
      </w:r>
      <w:r w:rsidRPr="0050765D">
        <w:rPr>
          <w:spacing w:val="-1"/>
        </w:rPr>
        <w:t>m</w:t>
      </w:r>
      <w:r w:rsidRPr="0050765D">
        <w:t>ething.</w:t>
      </w:r>
    </w:p>
    <w:p w14:paraId="32570957" w14:textId="228D2025" w:rsidR="00EF2DBF" w:rsidRPr="0050765D" w:rsidRDefault="006E5B28" w:rsidP="00615BE7"/>
    <w:tbl>
      <w:tblPr>
        <w:tblStyle w:val="TableGrid"/>
        <w:tblW w:w="0" w:type="auto"/>
        <w:jc w:val="center"/>
        <w:tblLook w:val="04A0" w:firstRow="1" w:lastRow="0" w:firstColumn="1" w:lastColumn="0" w:noHBand="0" w:noVBand="1"/>
      </w:tblPr>
      <w:tblGrid>
        <w:gridCol w:w="3910"/>
      </w:tblGrid>
      <w:tr w:rsidR="00EF2DBF" w:rsidRPr="0050765D" w14:paraId="4C656012" w14:textId="77777777" w:rsidTr="00EF2DBF">
        <w:trPr>
          <w:jc w:val="center"/>
        </w:trPr>
        <w:tc>
          <w:tcPr>
            <w:tcW w:w="0" w:type="auto"/>
          </w:tcPr>
          <w:p w14:paraId="13700B12" w14:textId="3987E572" w:rsidR="00EF2DBF" w:rsidRPr="0050765D" w:rsidRDefault="00910FCA" w:rsidP="00EF2DBF">
            <w:pPr>
              <w:jc w:val="center"/>
              <w:rPr>
                <w:sz w:val="24"/>
                <w:szCs w:val="24"/>
              </w:rPr>
            </w:pPr>
            <w:r>
              <w:rPr>
                <w:noProof/>
              </w:rPr>
              <w:lastRenderedPageBreak/>
              <w:drawing>
                <wp:inline distT="0" distB="0" distL="0" distR="0" wp14:anchorId="10410F26" wp14:editId="6D215605">
                  <wp:extent cx="2159635" cy="28511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160000" cy="2851200"/>
                          </a:xfrm>
                          <a:prstGeom prst="rect">
                            <a:avLst/>
                          </a:prstGeom>
                          <a:noFill/>
                          <a:ln>
                            <a:noFill/>
                          </a:ln>
                        </pic:spPr>
                      </pic:pic>
                    </a:graphicData>
                  </a:graphic>
                </wp:inline>
              </w:drawing>
            </w:r>
          </w:p>
        </w:tc>
      </w:tr>
      <w:tr w:rsidR="00EF2DBF" w:rsidRPr="0050765D" w14:paraId="30D9843B" w14:textId="77777777" w:rsidTr="00EF2DBF">
        <w:trPr>
          <w:jc w:val="center"/>
        </w:trPr>
        <w:tc>
          <w:tcPr>
            <w:tcW w:w="0" w:type="auto"/>
          </w:tcPr>
          <w:p w14:paraId="682364A9" w14:textId="08C1F114" w:rsidR="00EF2DBF" w:rsidRPr="0050765D" w:rsidRDefault="00910FCA" w:rsidP="00EF2DBF">
            <w:pPr>
              <w:jc w:val="center"/>
              <w:rPr>
                <w:sz w:val="24"/>
                <w:szCs w:val="24"/>
              </w:rPr>
            </w:pPr>
            <w:r w:rsidRPr="0050765D">
              <w:rPr>
                <w:sz w:val="24"/>
                <w:szCs w:val="24"/>
              </w:rPr>
              <w:t>Maha Boonsong at Summer School</w:t>
            </w:r>
          </w:p>
        </w:tc>
      </w:tr>
    </w:tbl>
    <w:p w14:paraId="3F03398A" w14:textId="77777777" w:rsidR="00EF2DBF" w:rsidRPr="0050765D" w:rsidRDefault="006E5B28" w:rsidP="00615BE7"/>
    <w:p w14:paraId="5DB5C6AC" w14:textId="77777777" w:rsidR="006E0CCA" w:rsidRPr="0050765D" w:rsidRDefault="006E5B28" w:rsidP="00615BE7"/>
    <w:p w14:paraId="2193931F" w14:textId="77777777" w:rsidR="006E0CCA" w:rsidRPr="0050765D" w:rsidRDefault="00910FCA" w:rsidP="006A4CC4">
      <w:pPr>
        <w:pStyle w:val="Heading2"/>
      </w:pPr>
      <w:bookmarkStart w:id="74" w:name="_Toc80014608"/>
      <w:r w:rsidRPr="0050765D">
        <w:t>The</w:t>
      </w:r>
      <w:r w:rsidRPr="0050765D">
        <w:rPr>
          <w:spacing w:val="-5"/>
        </w:rPr>
        <w:t xml:space="preserve"> </w:t>
      </w:r>
      <w:r w:rsidRPr="0050765D">
        <w:t>Enlightened</w:t>
      </w:r>
      <w:r w:rsidRPr="0050765D">
        <w:rPr>
          <w:spacing w:val="-14"/>
        </w:rPr>
        <w:t xml:space="preserve"> </w:t>
      </w:r>
      <w:r w:rsidRPr="0050765D">
        <w:t>Priest</w:t>
      </w:r>
      <w:bookmarkEnd w:id="74"/>
    </w:p>
    <w:p w14:paraId="357FCF8C" w14:textId="77777777" w:rsidR="006E0CCA" w:rsidRPr="0050765D" w:rsidRDefault="006E5B28" w:rsidP="00615BE7"/>
    <w:p w14:paraId="4ABCE833" w14:textId="062028C1" w:rsidR="006E0CCA" w:rsidRPr="0050765D" w:rsidRDefault="00910FCA" w:rsidP="00615BE7">
      <w:r w:rsidRPr="0050765D">
        <w:t>A</w:t>
      </w:r>
      <w:r w:rsidRPr="0050765D">
        <w:rPr>
          <w:spacing w:val="8"/>
        </w:rPr>
        <w:t xml:space="preserve"> </w:t>
      </w:r>
      <w:r w:rsidRPr="0050765D">
        <w:t>highlight of</w:t>
      </w:r>
      <w:r w:rsidRPr="0050765D">
        <w:rPr>
          <w:spacing w:val="8"/>
        </w:rPr>
        <w:t xml:space="preserve"> </w:t>
      </w:r>
      <w:r w:rsidRPr="0050765D">
        <w:t>the</w:t>
      </w:r>
      <w:r w:rsidRPr="0050765D">
        <w:rPr>
          <w:spacing w:val="7"/>
        </w:rPr>
        <w:t xml:space="preserve"> </w:t>
      </w:r>
      <w:r w:rsidRPr="0050765D">
        <w:t>Summer</w:t>
      </w:r>
      <w:r w:rsidRPr="0050765D">
        <w:rPr>
          <w:spacing w:val="1"/>
        </w:rPr>
        <w:t xml:space="preserve"> </w:t>
      </w:r>
      <w:r w:rsidRPr="0050765D">
        <w:t>school</w:t>
      </w:r>
      <w:r w:rsidRPr="0050765D">
        <w:rPr>
          <w:spacing w:val="3"/>
        </w:rPr>
        <w:t xml:space="preserve"> </w:t>
      </w:r>
      <w:r w:rsidRPr="0050765D">
        <w:t>was</w:t>
      </w:r>
      <w:r w:rsidRPr="0050765D">
        <w:rPr>
          <w:spacing w:val="6"/>
        </w:rPr>
        <w:t xml:space="preserve"> </w:t>
      </w:r>
      <w:r w:rsidRPr="0050765D">
        <w:rPr>
          <w:spacing w:val="-1"/>
        </w:rPr>
        <w:t>t</w:t>
      </w:r>
      <w:r w:rsidRPr="0050765D">
        <w:rPr>
          <w:spacing w:val="1"/>
        </w:rPr>
        <w:t>h</w:t>
      </w:r>
      <w:r w:rsidRPr="0050765D">
        <w:t>e</w:t>
      </w:r>
      <w:r w:rsidRPr="0050765D">
        <w:rPr>
          <w:spacing w:val="10"/>
        </w:rPr>
        <w:t xml:space="preserve"> </w:t>
      </w:r>
      <w:r w:rsidRPr="0050765D">
        <w:t>story</w:t>
      </w:r>
      <w:r w:rsidRPr="0050765D">
        <w:rPr>
          <w:spacing w:val="4"/>
        </w:rPr>
        <w:t xml:space="preserve"> </w:t>
      </w:r>
      <w:r w:rsidRPr="0050765D">
        <w:t>of</w:t>
      </w:r>
      <w:r w:rsidRPr="0050765D">
        <w:rPr>
          <w:spacing w:val="8"/>
        </w:rPr>
        <w:t xml:space="preserve"> </w:t>
      </w:r>
      <w:r w:rsidRPr="0050765D">
        <w:t>the</w:t>
      </w:r>
      <w:r w:rsidRPr="0050765D">
        <w:rPr>
          <w:spacing w:val="7"/>
        </w:rPr>
        <w:t xml:space="preserve"> </w:t>
      </w:r>
      <w:r w:rsidRPr="0050765D">
        <w:t>first</w:t>
      </w:r>
      <w:r w:rsidRPr="0050765D">
        <w:rPr>
          <w:spacing w:val="6"/>
        </w:rPr>
        <w:t xml:space="preserve"> </w:t>
      </w:r>
      <w:r w:rsidRPr="0050765D">
        <w:rPr>
          <w:spacing w:val="-1"/>
        </w:rPr>
        <w:t>m</w:t>
      </w:r>
      <w:r w:rsidRPr="0050765D">
        <w:t>onk</w:t>
      </w:r>
      <w:r w:rsidRPr="0050765D">
        <w:rPr>
          <w:spacing w:val="4"/>
        </w:rPr>
        <w:t xml:space="preserve"> </w:t>
      </w:r>
      <w:r w:rsidRPr="0050765D">
        <w:t>to</w:t>
      </w:r>
      <w:r w:rsidRPr="0050765D">
        <w:rPr>
          <w:spacing w:val="8"/>
        </w:rPr>
        <w:t xml:space="preserve"> </w:t>
      </w:r>
      <w:r w:rsidRPr="0050765D">
        <w:t>become</w:t>
      </w:r>
      <w:r w:rsidRPr="0050765D">
        <w:rPr>
          <w:spacing w:val="1"/>
        </w:rPr>
        <w:t xml:space="preserve"> </w:t>
      </w:r>
      <w:r w:rsidRPr="0050765D">
        <w:t>a Bahá’í</w:t>
      </w:r>
      <w:r w:rsidRPr="0050765D">
        <w:rPr>
          <w:spacing w:val="3"/>
        </w:rPr>
        <w:t xml:space="preserve"> </w:t>
      </w:r>
      <w:r w:rsidRPr="0050765D">
        <w:t>this</w:t>
      </w:r>
      <w:r w:rsidRPr="0050765D">
        <w:rPr>
          <w:spacing w:val="7"/>
        </w:rPr>
        <w:t xml:space="preserve"> </w:t>
      </w:r>
      <w:r w:rsidRPr="0050765D">
        <w:t>was</w:t>
      </w:r>
      <w:r w:rsidRPr="0050765D">
        <w:rPr>
          <w:spacing w:val="6"/>
        </w:rPr>
        <w:t xml:space="preserve"> </w:t>
      </w:r>
      <w:r w:rsidRPr="0050765D">
        <w:t>told</w:t>
      </w:r>
      <w:r w:rsidRPr="0050765D">
        <w:rPr>
          <w:spacing w:val="6"/>
        </w:rPr>
        <w:t xml:space="preserve"> </w:t>
      </w:r>
      <w:r w:rsidRPr="0050765D">
        <w:t>by</w:t>
      </w:r>
      <w:r w:rsidRPr="0050765D">
        <w:rPr>
          <w:spacing w:val="8"/>
        </w:rPr>
        <w:t xml:space="preserve"> </w:t>
      </w:r>
      <w:r w:rsidRPr="0050765D">
        <w:t>Mrs</w:t>
      </w:r>
      <w:r w:rsidRPr="0050765D">
        <w:rPr>
          <w:spacing w:val="5"/>
        </w:rPr>
        <w:t xml:space="preserve"> </w:t>
      </w:r>
      <w:r w:rsidRPr="0050765D">
        <w:t>Shirin</w:t>
      </w:r>
      <w:r w:rsidRPr="0050765D">
        <w:rPr>
          <w:spacing w:val="4"/>
        </w:rPr>
        <w:t xml:space="preserve"> </w:t>
      </w:r>
      <w:r w:rsidRPr="0050765D">
        <w:t>Fozdar</w:t>
      </w:r>
      <w:r w:rsidRPr="0050765D">
        <w:rPr>
          <w:spacing w:val="3"/>
        </w:rPr>
        <w:t xml:space="preserve"> </w:t>
      </w:r>
      <w:r w:rsidRPr="0050765D">
        <w:t>who</w:t>
      </w:r>
      <w:r w:rsidRPr="0050765D">
        <w:rPr>
          <w:spacing w:val="6"/>
        </w:rPr>
        <w:t xml:space="preserve"> </w:t>
      </w:r>
      <w:r w:rsidRPr="0050765D">
        <w:t>proud</w:t>
      </w:r>
      <w:r w:rsidRPr="0050765D">
        <w:rPr>
          <w:spacing w:val="-1"/>
        </w:rPr>
        <w:t>l</w:t>
      </w:r>
      <w:r w:rsidRPr="0050765D">
        <w:t>y</w:t>
      </w:r>
      <w:r w:rsidRPr="0050765D">
        <w:rPr>
          <w:spacing w:val="2"/>
        </w:rPr>
        <w:t xml:space="preserve"> </w:t>
      </w:r>
      <w:r w:rsidRPr="0050765D">
        <w:t>presented Maha</w:t>
      </w:r>
      <w:r w:rsidRPr="0050765D">
        <w:rPr>
          <w:spacing w:val="4"/>
        </w:rPr>
        <w:t xml:space="preserve"> </w:t>
      </w:r>
      <w:r w:rsidRPr="0050765D">
        <w:t>Boonsong</w:t>
      </w:r>
      <w:r w:rsidRPr="0050765D">
        <w:rPr>
          <w:spacing w:val="3"/>
        </w:rPr>
        <w:t xml:space="preserve"> </w:t>
      </w:r>
      <w:r w:rsidRPr="0050765D">
        <w:t>to</w:t>
      </w:r>
      <w:r w:rsidRPr="0050765D">
        <w:rPr>
          <w:spacing w:val="6"/>
        </w:rPr>
        <w:t xml:space="preserve"> </w:t>
      </w:r>
      <w:r w:rsidRPr="0050765D">
        <w:t>the</w:t>
      </w:r>
      <w:r w:rsidRPr="0050765D">
        <w:rPr>
          <w:spacing w:val="5"/>
        </w:rPr>
        <w:t xml:space="preserve"> </w:t>
      </w:r>
      <w:r w:rsidRPr="0050765D">
        <w:t>friends, and</w:t>
      </w:r>
      <w:r w:rsidRPr="0050765D">
        <w:rPr>
          <w:spacing w:val="4"/>
        </w:rPr>
        <w:t xml:space="preserve"> </w:t>
      </w:r>
      <w:r w:rsidRPr="0050765D">
        <w:t>related</w:t>
      </w:r>
      <w:r w:rsidRPr="0050765D">
        <w:rPr>
          <w:spacing w:val="8"/>
        </w:rPr>
        <w:t xml:space="preserve"> </w:t>
      </w:r>
      <w:r w:rsidRPr="0050765D">
        <w:t>the</w:t>
      </w:r>
      <w:r w:rsidRPr="0050765D">
        <w:rPr>
          <w:spacing w:val="5"/>
        </w:rPr>
        <w:t xml:space="preserve"> </w:t>
      </w:r>
      <w:r w:rsidRPr="0050765D">
        <w:t>interesting</w:t>
      </w:r>
      <w:r w:rsidRPr="0050765D">
        <w:rPr>
          <w:spacing w:val="2"/>
        </w:rPr>
        <w:t xml:space="preserve"> </w:t>
      </w:r>
      <w:r w:rsidRPr="0050765D">
        <w:t>steps</w:t>
      </w:r>
      <w:r w:rsidRPr="0050765D">
        <w:rPr>
          <w:spacing w:val="3"/>
        </w:rPr>
        <w:t xml:space="preserve"> </w:t>
      </w:r>
      <w:r w:rsidRPr="0050765D">
        <w:t>which</w:t>
      </w:r>
      <w:r w:rsidRPr="0050765D">
        <w:rPr>
          <w:spacing w:val="2"/>
        </w:rPr>
        <w:t xml:space="preserve"> </w:t>
      </w:r>
      <w:r w:rsidRPr="0050765D">
        <w:t>h</w:t>
      </w:r>
      <w:r w:rsidRPr="0050765D">
        <w:rPr>
          <w:spacing w:val="-2"/>
        </w:rPr>
        <w:t>a</w:t>
      </w:r>
      <w:r w:rsidRPr="0050765D">
        <w:t>d</w:t>
      </w:r>
      <w:r w:rsidRPr="0050765D">
        <w:rPr>
          <w:spacing w:val="4"/>
        </w:rPr>
        <w:t xml:space="preserve"> </w:t>
      </w:r>
      <w:r w:rsidRPr="0050765D">
        <w:t>led</w:t>
      </w:r>
      <w:r w:rsidRPr="0050765D">
        <w:rPr>
          <w:spacing w:val="6"/>
        </w:rPr>
        <w:t xml:space="preserve"> </w:t>
      </w:r>
      <w:r w:rsidRPr="0050765D">
        <w:rPr>
          <w:spacing w:val="-1"/>
        </w:rPr>
        <w:t>t</w:t>
      </w:r>
      <w:r w:rsidRPr="0050765D">
        <w:t>o</w:t>
      </w:r>
      <w:r w:rsidRPr="0050765D">
        <w:rPr>
          <w:spacing w:val="8"/>
        </w:rPr>
        <w:t xml:space="preserve"> </w:t>
      </w:r>
      <w:r w:rsidRPr="0050765D">
        <w:t>h</w:t>
      </w:r>
      <w:r w:rsidRPr="0050765D">
        <w:rPr>
          <w:spacing w:val="-1"/>
        </w:rPr>
        <w:t>i</w:t>
      </w:r>
      <w:r w:rsidRPr="0050765D">
        <w:t>s</w:t>
      </w:r>
      <w:r w:rsidRPr="0050765D">
        <w:rPr>
          <w:spacing w:val="5"/>
        </w:rPr>
        <w:t xml:space="preserve"> </w:t>
      </w:r>
      <w:r w:rsidRPr="0050765D">
        <w:t>giving up</w:t>
      </w:r>
      <w:r w:rsidRPr="0050765D">
        <w:rPr>
          <w:spacing w:val="7"/>
        </w:rPr>
        <w:t xml:space="preserve"> </w:t>
      </w:r>
      <w:r w:rsidRPr="0050765D">
        <w:rPr>
          <w:spacing w:val="-1"/>
        </w:rPr>
        <w:t>t</w:t>
      </w:r>
      <w:r w:rsidRPr="0050765D">
        <w:rPr>
          <w:spacing w:val="1"/>
        </w:rPr>
        <w:t>h</w:t>
      </w:r>
      <w:r w:rsidRPr="0050765D">
        <w:t>e</w:t>
      </w:r>
      <w:r w:rsidRPr="0050765D">
        <w:rPr>
          <w:spacing w:val="9"/>
        </w:rPr>
        <w:t xml:space="preserve"> </w:t>
      </w:r>
      <w:r w:rsidRPr="0050765D">
        <w:t>or</w:t>
      </w:r>
      <w:r w:rsidRPr="0050765D">
        <w:rPr>
          <w:spacing w:val="-1"/>
        </w:rPr>
        <w:t>t</w:t>
      </w:r>
      <w:r w:rsidRPr="0050765D">
        <w:t>hodox robes</w:t>
      </w:r>
      <w:r w:rsidRPr="0050765D">
        <w:rPr>
          <w:spacing w:val="4"/>
        </w:rPr>
        <w:t xml:space="preserve"> </w:t>
      </w:r>
      <w:r w:rsidRPr="0050765D">
        <w:t>of</w:t>
      </w:r>
      <w:r w:rsidRPr="0050765D">
        <w:rPr>
          <w:spacing w:val="8"/>
        </w:rPr>
        <w:t xml:space="preserve"> </w:t>
      </w:r>
      <w:r w:rsidRPr="0050765D">
        <w:t>a</w:t>
      </w:r>
      <w:r w:rsidRPr="0050765D">
        <w:rPr>
          <w:spacing w:val="10"/>
        </w:rPr>
        <w:t xml:space="preserve"> </w:t>
      </w:r>
      <w:r w:rsidRPr="0050765D">
        <w:t>pr</w:t>
      </w:r>
      <w:r w:rsidRPr="0050765D">
        <w:rPr>
          <w:spacing w:val="-1"/>
        </w:rPr>
        <w:t>i</w:t>
      </w:r>
      <w:r w:rsidRPr="0050765D">
        <w:t>est,</w:t>
      </w:r>
      <w:r w:rsidRPr="0050765D">
        <w:rPr>
          <w:spacing w:val="4"/>
        </w:rPr>
        <w:t xml:space="preserve"> </w:t>
      </w:r>
      <w:r w:rsidRPr="0050765D">
        <w:t>and</w:t>
      </w:r>
      <w:r w:rsidRPr="0050765D">
        <w:rPr>
          <w:spacing w:val="6"/>
        </w:rPr>
        <w:t xml:space="preserve"> </w:t>
      </w:r>
      <w:r w:rsidRPr="0050765D">
        <w:t>a</w:t>
      </w:r>
      <w:r w:rsidRPr="0050765D">
        <w:rPr>
          <w:spacing w:val="2"/>
        </w:rPr>
        <w:t>c</w:t>
      </w:r>
      <w:r w:rsidRPr="0050765D">
        <w:t>cepting</w:t>
      </w:r>
      <w:r w:rsidRPr="0050765D">
        <w:rPr>
          <w:spacing w:val="2"/>
        </w:rPr>
        <w:t xml:space="preserve"> </w:t>
      </w:r>
      <w:r w:rsidRPr="0050765D">
        <w:t>the</w:t>
      </w:r>
      <w:r w:rsidRPr="0050765D">
        <w:rPr>
          <w:spacing w:val="7"/>
        </w:rPr>
        <w:t xml:space="preserve"> </w:t>
      </w:r>
      <w:r w:rsidRPr="0050765D">
        <w:rPr>
          <w:spacing w:val="-1"/>
        </w:rPr>
        <w:t>m</w:t>
      </w:r>
      <w:r w:rsidRPr="0050765D">
        <w:t>odern</w:t>
      </w:r>
      <w:r w:rsidRPr="0050765D">
        <w:rPr>
          <w:spacing w:val="2"/>
        </w:rPr>
        <w:t xml:space="preserve"> </w:t>
      </w:r>
      <w:r w:rsidRPr="0050765D">
        <w:t>mantle</w:t>
      </w:r>
      <w:r w:rsidRPr="0050765D">
        <w:rPr>
          <w:spacing w:val="10"/>
        </w:rPr>
        <w:t xml:space="preserve"> </w:t>
      </w:r>
      <w:r w:rsidRPr="0050765D">
        <w:t>of</w:t>
      </w:r>
      <w:r w:rsidRPr="0050765D">
        <w:rPr>
          <w:spacing w:val="8"/>
        </w:rPr>
        <w:t xml:space="preserve"> </w:t>
      </w:r>
      <w:r w:rsidRPr="0050765D">
        <w:t>an</w:t>
      </w:r>
      <w:r w:rsidRPr="0050765D">
        <w:rPr>
          <w:spacing w:val="7"/>
        </w:rPr>
        <w:t xml:space="preserve"> </w:t>
      </w:r>
      <w:r w:rsidRPr="0050765D">
        <w:t>active believer.</w:t>
      </w:r>
      <w:r w:rsidRPr="0050765D">
        <w:rPr>
          <w:spacing w:val="1"/>
        </w:rPr>
        <w:t xml:space="preserve"> </w:t>
      </w:r>
      <w:r w:rsidRPr="0050765D">
        <w:t>She</w:t>
      </w:r>
      <w:r w:rsidRPr="0050765D">
        <w:rPr>
          <w:spacing w:val="7"/>
        </w:rPr>
        <w:t xml:space="preserve"> </w:t>
      </w:r>
      <w:r w:rsidRPr="0050765D">
        <w:t>explained how</w:t>
      </w:r>
      <w:r w:rsidRPr="0050765D">
        <w:rPr>
          <w:spacing w:val="6"/>
        </w:rPr>
        <w:t xml:space="preserve"> </w:t>
      </w:r>
      <w:r w:rsidRPr="0050765D">
        <w:t>this</w:t>
      </w:r>
      <w:r w:rsidRPr="0050765D">
        <w:rPr>
          <w:spacing w:val="7"/>
        </w:rPr>
        <w:t xml:space="preserve"> </w:t>
      </w:r>
      <w:r w:rsidRPr="0050765D">
        <w:t>lea</w:t>
      </w:r>
      <w:r w:rsidRPr="0050765D">
        <w:rPr>
          <w:spacing w:val="1"/>
        </w:rPr>
        <w:t>r</w:t>
      </w:r>
      <w:r w:rsidRPr="0050765D">
        <w:t>ned</w:t>
      </w:r>
      <w:r w:rsidRPr="0050765D">
        <w:rPr>
          <w:spacing w:val="7"/>
        </w:rPr>
        <w:t xml:space="preserve"> </w:t>
      </w:r>
      <w:r w:rsidRPr="0050765D">
        <w:t>Buddhist</w:t>
      </w:r>
      <w:r w:rsidRPr="0050765D">
        <w:rPr>
          <w:spacing w:val="1"/>
        </w:rPr>
        <w:t xml:space="preserve"> </w:t>
      </w:r>
      <w:r w:rsidRPr="0050765D">
        <w:rPr>
          <w:spacing w:val="-1"/>
        </w:rPr>
        <w:t>m</w:t>
      </w:r>
      <w:r w:rsidRPr="0050765D">
        <w:t>onk,</w:t>
      </w:r>
      <w:r w:rsidRPr="0050765D">
        <w:rPr>
          <w:spacing w:val="4"/>
        </w:rPr>
        <w:t xml:space="preserve"> </w:t>
      </w:r>
      <w:r w:rsidRPr="0050765D">
        <w:t>who</w:t>
      </w:r>
      <w:r w:rsidRPr="0050765D">
        <w:rPr>
          <w:spacing w:val="6"/>
        </w:rPr>
        <w:t xml:space="preserve"> </w:t>
      </w:r>
      <w:r w:rsidRPr="0050765D">
        <w:t>had</w:t>
      </w:r>
      <w:r w:rsidRPr="0050765D">
        <w:rPr>
          <w:spacing w:val="7"/>
        </w:rPr>
        <w:t xml:space="preserve"> </w:t>
      </w:r>
      <w:r w:rsidRPr="0050765D">
        <w:t>a</w:t>
      </w:r>
      <w:r w:rsidRPr="0050765D">
        <w:rPr>
          <w:spacing w:val="11"/>
        </w:rPr>
        <w:t xml:space="preserve"> </w:t>
      </w:r>
      <w:r w:rsidRPr="0050765D">
        <w:t>degree</w:t>
      </w:r>
      <w:r w:rsidRPr="0050765D">
        <w:rPr>
          <w:spacing w:val="3"/>
        </w:rPr>
        <w:t xml:space="preserve"> </w:t>
      </w:r>
      <w:r w:rsidRPr="0050765D">
        <w:t>in philosophy and</w:t>
      </w:r>
      <w:r w:rsidRPr="0050765D">
        <w:rPr>
          <w:spacing w:val="8"/>
        </w:rPr>
        <w:t xml:space="preserve"> </w:t>
      </w:r>
      <w:r w:rsidRPr="0050765D">
        <w:t>a</w:t>
      </w:r>
      <w:r w:rsidRPr="0050765D">
        <w:rPr>
          <w:spacing w:val="12"/>
        </w:rPr>
        <w:t xml:space="preserve"> </w:t>
      </w:r>
      <w:r w:rsidRPr="0050765D">
        <w:t>wide</w:t>
      </w:r>
      <w:r w:rsidRPr="0050765D">
        <w:rPr>
          <w:spacing w:val="7"/>
        </w:rPr>
        <w:t xml:space="preserve"> </w:t>
      </w:r>
      <w:r w:rsidRPr="0050765D">
        <w:t>know</w:t>
      </w:r>
      <w:r w:rsidRPr="0050765D">
        <w:rPr>
          <w:spacing w:val="-1"/>
        </w:rPr>
        <w:t>l</w:t>
      </w:r>
      <w:r w:rsidRPr="0050765D">
        <w:t>edge</w:t>
      </w:r>
      <w:r w:rsidRPr="0050765D">
        <w:rPr>
          <w:spacing w:val="1"/>
        </w:rPr>
        <w:t xml:space="preserve"> </w:t>
      </w:r>
      <w:r w:rsidRPr="0050765D">
        <w:t>of</w:t>
      </w:r>
      <w:r w:rsidRPr="0050765D">
        <w:rPr>
          <w:spacing w:val="10"/>
        </w:rPr>
        <w:t xml:space="preserve"> </w:t>
      </w:r>
      <w:r w:rsidRPr="0050765D">
        <w:t>co</w:t>
      </w:r>
      <w:r w:rsidRPr="0050765D">
        <w:rPr>
          <w:spacing w:val="-1"/>
        </w:rPr>
        <w:t>m</w:t>
      </w:r>
      <w:r w:rsidRPr="0050765D">
        <w:rPr>
          <w:spacing w:val="1"/>
        </w:rPr>
        <w:t>p</w:t>
      </w:r>
      <w:r w:rsidRPr="0050765D">
        <w:t>arative</w:t>
      </w:r>
      <w:r w:rsidRPr="0050765D">
        <w:rPr>
          <w:spacing w:val="7"/>
        </w:rPr>
        <w:t xml:space="preserve"> </w:t>
      </w:r>
      <w:r w:rsidRPr="0050765D">
        <w:t>religions,</w:t>
      </w:r>
      <w:r w:rsidRPr="0050765D">
        <w:rPr>
          <w:spacing w:val="3"/>
        </w:rPr>
        <w:t xml:space="preserve"> </w:t>
      </w:r>
      <w:r w:rsidRPr="0050765D">
        <w:t>had</w:t>
      </w:r>
      <w:r w:rsidRPr="0050765D">
        <w:rPr>
          <w:spacing w:val="9"/>
        </w:rPr>
        <w:t xml:space="preserve"> </w:t>
      </w:r>
      <w:r w:rsidRPr="0050765D">
        <w:t>first</w:t>
      </w:r>
      <w:r w:rsidRPr="0050765D">
        <w:rPr>
          <w:spacing w:val="7"/>
        </w:rPr>
        <w:t xml:space="preserve"> </w:t>
      </w:r>
      <w:r w:rsidRPr="0050765D">
        <w:t>co</w:t>
      </w:r>
      <w:r w:rsidRPr="0050765D">
        <w:rPr>
          <w:spacing w:val="-1"/>
        </w:rPr>
        <w:t>m</w:t>
      </w:r>
      <w:r w:rsidRPr="0050765D">
        <w:t>e</w:t>
      </w:r>
      <w:r w:rsidRPr="0050765D">
        <w:rPr>
          <w:spacing w:val="8"/>
        </w:rPr>
        <w:t xml:space="preserve"> </w:t>
      </w:r>
      <w:r w:rsidRPr="0050765D">
        <w:t>in contact</w:t>
      </w:r>
      <w:r w:rsidRPr="0050765D">
        <w:rPr>
          <w:spacing w:val="28"/>
        </w:rPr>
        <w:t xml:space="preserve"> </w:t>
      </w:r>
      <w:r w:rsidRPr="0050765D">
        <w:t>with</w:t>
      </w:r>
      <w:r w:rsidRPr="0050765D">
        <w:rPr>
          <w:spacing w:val="22"/>
        </w:rPr>
        <w:t xml:space="preserve"> </w:t>
      </w:r>
      <w:r w:rsidRPr="0050765D">
        <w:t>the</w:t>
      </w:r>
      <w:r w:rsidRPr="0050765D">
        <w:rPr>
          <w:spacing w:val="24"/>
        </w:rPr>
        <w:t xml:space="preserve"> </w:t>
      </w:r>
      <w:r w:rsidRPr="0050765D">
        <w:t>Faith</w:t>
      </w:r>
      <w:r w:rsidRPr="0050765D">
        <w:rPr>
          <w:spacing w:val="21"/>
        </w:rPr>
        <w:t xml:space="preserve"> </w:t>
      </w:r>
      <w:r w:rsidRPr="0050765D">
        <w:t>through</w:t>
      </w:r>
      <w:r w:rsidRPr="0050765D">
        <w:rPr>
          <w:spacing w:val="18"/>
        </w:rPr>
        <w:t xml:space="preserve"> </w:t>
      </w:r>
      <w:r w:rsidRPr="0050765D">
        <w:t>Bahá’í</w:t>
      </w:r>
      <w:r w:rsidRPr="0050765D">
        <w:rPr>
          <w:spacing w:val="20"/>
        </w:rPr>
        <w:t xml:space="preserve"> </w:t>
      </w:r>
      <w:r w:rsidRPr="0050765D">
        <w:t>travellers</w:t>
      </w:r>
      <w:r w:rsidRPr="0050765D">
        <w:rPr>
          <w:spacing w:val="18"/>
        </w:rPr>
        <w:t xml:space="preserve"> </w:t>
      </w:r>
      <w:r w:rsidRPr="0050765D">
        <w:t>in</w:t>
      </w:r>
      <w:r w:rsidRPr="0050765D">
        <w:rPr>
          <w:spacing w:val="26"/>
        </w:rPr>
        <w:t xml:space="preserve"> </w:t>
      </w:r>
      <w:r w:rsidRPr="0050765D">
        <w:t>Bangkok</w:t>
      </w:r>
      <w:r w:rsidRPr="0050765D">
        <w:rPr>
          <w:spacing w:val="18"/>
        </w:rPr>
        <w:t xml:space="preserve"> </w:t>
      </w:r>
      <w:r w:rsidRPr="0050765D">
        <w:t>who</w:t>
      </w:r>
      <w:r w:rsidRPr="0050765D">
        <w:rPr>
          <w:spacing w:val="23"/>
        </w:rPr>
        <w:t xml:space="preserve"> </w:t>
      </w:r>
      <w:r w:rsidRPr="0050765D">
        <w:t>had</w:t>
      </w:r>
      <w:r w:rsidRPr="0050765D">
        <w:rPr>
          <w:spacing w:val="24"/>
        </w:rPr>
        <w:t xml:space="preserve"> </w:t>
      </w:r>
      <w:r w:rsidRPr="0050765D">
        <w:t>stayed</w:t>
      </w:r>
      <w:r w:rsidRPr="0050765D">
        <w:rPr>
          <w:spacing w:val="21"/>
        </w:rPr>
        <w:t xml:space="preserve"> </w:t>
      </w:r>
      <w:r w:rsidRPr="0050765D">
        <w:t>in his</w:t>
      </w:r>
      <w:r w:rsidRPr="0050765D">
        <w:rPr>
          <w:spacing w:val="52"/>
        </w:rPr>
        <w:t xml:space="preserve"> </w:t>
      </w:r>
      <w:r w:rsidRPr="0050765D">
        <w:rPr>
          <w:spacing w:val="-1"/>
        </w:rPr>
        <w:t>m</w:t>
      </w:r>
      <w:r w:rsidRPr="0050765D">
        <w:t>onastery</w:t>
      </w:r>
      <w:r w:rsidRPr="0050765D">
        <w:rPr>
          <w:spacing w:val="43"/>
        </w:rPr>
        <w:t xml:space="preserve"> </w:t>
      </w:r>
      <w:r w:rsidRPr="0050765D">
        <w:t>as</w:t>
      </w:r>
      <w:r w:rsidRPr="0050765D">
        <w:rPr>
          <w:spacing w:val="53"/>
        </w:rPr>
        <w:t xml:space="preserve"> </w:t>
      </w:r>
      <w:r w:rsidRPr="0050765D">
        <w:t>guests,</w:t>
      </w:r>
      <w:r w:rsidRPr="0050765D">
        <w:rPr>
          <w:spacing w:val="47"/>
        </w:rPr>
        <w:t xml:space="preserve"> </w:t>
      </w:r>
      <w:r w:rsidRPr="0050765D">
        <w:t>and</w:t>
      </w:r>
      <w:r w:rsidRPr="0050765D">
        <w:rPr>
          <w:spacing w:val="51"/>
        </w:rPr>
        <w:t xml:space="preserve"> </w:t>
      </w:r>
      <w:r w:rsidRPr="0050765D">
        <w:t>talked</w:t>
      </w:r>
      <w:r w:rsidRPr="0050765D">
        <w:rPr>
          <w:spacing w:val="48"/>
        </w:rPr>
        <w:t xml:space="preserve"> </w:t>
      </w:r>
      <w:r w:rsidRPr="0050765D">
        <w:t>to</w:t>
      </w:r>
      <w:r w:rsidRPr="0050765D">
        <w:rPr>
          <w:spacing w:val="53"/>
        </w:rPr>
        <w:t xml:space="preserve"> </w:t>
      </w:r>
      <w:r w:rsidRPr="0050765D">
        <w:t>him</w:t>
      </w:r>
      <w:r w:rsidRPr="0050765D">
        <w:rPr>
          <w:spacing w:val="50"/>
        </w:rPr>
        <w:t xml:space="preserve"> </w:t>
      </w:r>
      <w:r w:rsidRPr="0050765D">
        <w:t>of</w:t>
      </w:r>
      <w:r w:rsidRPr="0050765D">
        <w:rPr>
          <w:spacing w:val="54"/>
        </w:rPr>
        <w:t xml:space="preserve"> </w:t>
      </w:r>
      <w:r w:rsidRPr="0050765D">
        <w:t>Bahá’u’lláh’s</w:t>
      </w:r>
      <w:r w:rsidRPr="0050765D">
        <w:rPr>
          <w:spacing w:val="41"/>
        </w:rPr>
        <w:t xml:space="preserve"> </w:t>
      </w:r>
      <w:r w:rsidRPr="0050765D">
        <w:rPr>
          <w:spacing w:val="-1"/>
        </w:rPr>
        <w:t>me</w:t>
      </w:r>
      <w:r w:rsidRPr="0050765D">
        <w:t>ssage.</w:t>
      </w:r>
      <w:r w:rsidRPr="0050765D">
        <w:rPr>
          <w:spacing w:val="47"/>
        </w:rPr>
        <w:t xml:space="preserve"> </w:t>
      </w:r>
      <w:r w:rsidRPr="0050765D">
        <w:t>Maha Boonsong</w:t>
      </w:r>
      <w:r w:rsidRPr="0050765D">
        <w:rPr>
          <w:spacing w:val="7"/>
        </w:rPr>
        <w:t xml:space="preserve"> </w:t>
      </w:r>
      <w:r w:rsidRPr="0050765D">
        <w:t>sought</w:t>
      </w:r>
      <w:r w:rsidRPr="0050765D">
        <w:rPr>
          <w:spacing w:val="5"/>
        </w:rPr>
        <w:t xml:space="preserve"> </w:t>
      </w:r>
      <w:r w:rsidRPr="0050765D">
        <w:t>per</w:t>
      </w:r>
      <w:r w:rsidRPr="0050765D">
        <w:rPr>
          <w:spacing w:val="-1"/>
        </w:rPr>
        <w:t>m</w:t>
      </w:r>
      <w:r w:rsidRPr="0050765D">
        <w:t>ission from</w:t>
      </w:r>
      <w:r w:rsidRPr="0050765D">
        <w:rPr>
          <w:spacing w:val="5"/>
        </w:rPr>
        <w:t xml:space="preserve"> </w:t>
      </w:r>
      <w:r w:rsidRPr="0050765D">
        <w:t>his</w:t>
      </w:r>
      <w:r w:rsidRPr="0050765D">
        <w:rPr>
          <w:spacing w:val="9"/>
        </w:rPr>
        <w:t xml:space="preserve"> </w:t>
      </w:r>
      <w:r w:rsidRPr="0050765D">
        <w:t>o</w:t>
      </w:r>
      <w:r w:rsidRPr="0050765D">
        <w:rPr>
          <w:spacing w:val="-1"/>
        </w:rPr>
        <w:t>w</w:t>
      </w:r>
      <w:r w:rsidRPr="0050765D">
        <w:t>n</w:t>
      </w:r>
      <w:r w:rsidRPr="0050765D">
        <w:rPr>
          <w:spacing w:val="7"/>
        </w:rPr>
        <w:t xml:space="preserve"> </w:t>
      </w:r>
      <w:r w:rsidRPr="0050765D">
        <w:t>Abbot</w:t>
      </w:r>
      <w:r w:rsidRPr="0050765D">
        <w:rPr>
          <w:spacing w:val="5"/>
        </w:rPr>
        <w:t xml:space="preserve"> </w:t>
      </w:r>
      <w:r w:rsidRPr="0050765D">
        <w:t>for</w:t>
      </w:r>
      <w:r w:rsidRPr="0050765D">
        <w:rPr>
          <w:spacing w:val="9"/>
        </w:rPr>
        <w:t xml:space="preserve"> </w:t>
      </w:r>
      <w:r w:rsidRPr="0050765D">
        <w:t>this</w:t>
      </w:r>
      <w:r w:rsidRPr="0050765D">
        <w:rPr>
          <w:spacing w:val="8"/>
        </w:rPr>
        <w:t xml:space="preserve"> </w:t>
      </w:r>
      <w:r w:rsidRPr="0050765D">
        <w:t>job,</w:t>
      </w:r>
      <w:r w:rsidRPr="0050765D">
        <w:rPr>
          <w:spacing w:val="8"/>
        </w:rPr>
        <w:t xml:space="preserve"> </w:t>
      </w:r>
      <w:r w:rsidRPr="0050765D">
        <w:t>but</w:t>
      </w:r>
      <w:r w:rsidRPr="0050765D">
        <w:rPr>
          <w:spacing w:val="9"/>
        </w:rPr>
        <w:t xml:space="preserve"> </w:t>
      </w:r>
      <w:r w:rsidRPr="0050765D">
        <w:t>it</w:t>
      </w:r>
      <w:r w:rsidRPr="0050765D">
        <w:rPr>
          <w:spacing w:val="12"/>
        </w:rPr>
        <w:t xml:space="preserve"> </w:t>
      </w:r>
      <w:r w:rsidRPr="0050765D">
        <w:t>was refused,</w:t>
      </w:r>
      <w:r w:rsidRPr="0050765D">
        <w:rPr>
          <w:spacing w:val="3"/>
        </w:rPr>
        <w:t xml:space="preserve"> </w:t>
      </w:r>
      <w:r w:rsidRPr="0050765D">
        <w:t>possibly</w:t>
      </w:r>
      <w:r w:rsidRPr="0050765D">
        <w:rPr>
          <w:spacing w:val="2"/>
        </w:rPr>
        <w:t xml:space="preserve"> </w:t>
      </w:r>
      <w:r w:rsidRPr="0050765D">
        <w:t>b</w:t>
      </w:r>
      <w:r w:rsidRPr="0050765D">
        <w:rPr>
          <w:spacing w:val="-2"/>
        </w:rPr>
        <w:t>e</w:t>
      </w:r>
      <w:r w:rsidRPr="0050765D">
        <w:t>cause</w:t>
      </w:r>
      <w:r w:rsidRPr="0050765D">
        <w:rPr>
          <w:spacing w:val="3"/>
        </w:rPr>
        <w:t xml:space="preserve"> </w:t>
      </w:r>
      <w:r w:rsidRPr="0050765D">
        <w:t>the</w:t>
      </w:r>
      <w:r w:rsidRPr="0050765D">
        <w:rPr>
          <w:spacing w:val="8"/>
        </w:rPr>
        <w:t xml:space="preserve"> </w:t>
      </w:r>
      <w:r w:rsidRPr="0050765D">
        <w:t>te</w:t>
      </w:r>
      <w:r w:rsidRPr="0050765D">
        <w:rPr>
          <w:spacing w:val="-1"/>
        </w:rPr>
        <w:t>m</w:t>
      </w:r>
      <w:r w:rsidRPr="0050765D">
        <w:rPr>
          <w:spacing w:val="1"/>
        </w:rPr>
        <w:t>p</w:t>
      </w:r>
      <w:r w:rsidRPr="0050765D">
        <w:t>le</w:t>
      </w:r>
      <w:r w:rsidRPr="0050765D">
        <w:rPr>
          <w:spacing w:val="9"/>
        </w:rPr>
        <w:t xml:space="preserve"> </w:t>
      </w:r>
      <w:r w:rsidRPr="0050765D">
        <w:t>authorities did</w:t>
      </w:r>
      <w:r w:rsidRPr="0050765D">
        <w:rPr>
          <w:spacing w:val="8"/>
        </w:rPr>
        <w:t xml:space="preserve"> </w:t>
      </w:r>
      <w:r w:rsidRPr="0050765D">
        <w:t>not</w:t>
      </w:r>
      <w:r w:rsidRPr="0050765D">
        <w:rPr>
          <w:spacing w:val="8"/>
        </w:rPr>
        <w:t xml:space="preserve"> </w:t>
      </w:r>
      <w:r w:rsidRPr="0050765D">
        <w:t>want</w:t>
      </w:r>
      <w:r w:rsidRPr="0050765D">
        <w:rPr>
          <w:spacing w:val="6"/>
        </w:rPr>
        <w:t xml:space="preserve"> </w:t>
      </w:r>
      <w:r w:rsidRPr="0050765D">
        <w:t>such</w:t>
      </w:r>
      <w:r w:rsidRPr="0050765D">
        <w:rPr>
          <w:spacing w:val="7"/>
        </w:rPr>
        <w:t xml:space="preserve"> </w:t>
      </w:r>
      <w:r w:rsidRPr="0050765D">
        <w:t>close association</w:t>
      </w:r>
      <w:r w:rsidRPr="0050765D">
        <w:rPr>
          <w:spacing w:val="-4"/>
        </w:rPr>
        <w:t xml:space="preserve"> </w:t>
      </w:r>
      <w:r w:rsidRPr="0050765D">
        <w:t>with</w:t>
      </w:r>
      <w:r w:rsidRPr="0050765D">
        <w:rPr>
          <w:spacing w:val="3"/>
        </w:rPr>
        <w:t xml:space="preserve"> </w:t>
      </w:r>
      <w:r w:rsidRPr="0050765D">
        <w:t>Bahá’ís,</w:t>
      </w:r>
      <w:r w:rsidRPr="0050765D">
        <w:rPr>
          <w:spacing w:val="-1"/>
        </w:rPr>
        <w:t xml:space="preserve"> </w:t>
      </w:r>
      <w:r w:rsidRPr="0050765D">
        <w:t>whose</w:t>
      </w:r>
      <w:r w:rsidRPr="0050765D">
        <w:rPr>
          <w:spacing w:val="1"/>
        </w:rPr>
        <w:t xml:space="preserve"> </w:t>
      </w:r>
      <w:r w:rsidRPr="0050765D">
        <w:t>activiti</w:t>
      </w:r>
      <w:r w:rsidRPr="0050765D">
        <w:rPr>
          <w:spacing w:val="-1"/>
        </w:rPr>
        <w:t>e</w:t>
      </w:r>
      <w:r w:rsidRPr="0050765D">
        <w:t>s</w:t>
      </w:r>
      <w:r w:rsidRPr="0050765D">
        <w:rPr>
          <w:spacing w:val="7"/>
        </w:rPr>
        <w:t xml:space="preserve"> </w:t>
      </w:r>
      <w:r w:rsidRPr="0050765D">
        <w:t>they</w:t>
      </w:r>
      <w:r w:rsidRPr="0050765D">
        <w:rPr>
          <w:spacing w:val="3"/>
        </w:rPr>
        <w:t xml:space="preserve"> </w:t>
      </w:r>
      <w:r w:rsidRPr="0050765D">
        <w:t>were</w:t>
      </w:r>
      <w:r w:rsidRPr="0050765D">
        <w:rPr>
          <w:spacing w:val="3"/>
        </w:rPr>
        <w:t xml:space="preserve"> </w:t>
      </w:r>
      <w:r w:rsidRPr="0050765D">
        <w:t>slowly</w:t>
      </w:r>
      <w:r w:rsidRPr="0050765D">
        <w:rPr>
          <w:spacing w:val="1"/>
        </w:rPr>
        <w:t xml:space="preserve"> </w:t>
      </w:r>
      <w:r w:rsidRPr="0050765D">
        <w:t>bec</w:t>
      </w:r>
      <w:r w:rsidRPr="0050765D">
        <w:rPr>
          <w:spacing w:val="2"/>
        </w:rPr>
        <w:t>o</w:t>
      </w:r>
      <w:r w:rsidRPr="0050765D">
        <w:rPr>
          <w:spacing w:val="-2"/>
        </w:rPr>
        <w:t>m</w:t>
      </w:r>
      <w:r w:rsidRPr="0050765D">
        <w:t>ing</w:t>
      </w:r>
      <w:r w:rsidRPr="0050765D">
        <w:rPr>
          <w:spacing w:val="-3"/>
        </w:rPr>
        <w:t xml:space="preserve"> </w:t>
      </w:r>
      <w:r w:rsidRPr="0050765D">
        <w:t>aware</w:t>
      </w:r>
      <w:r w:rsidRPr="0050765D">
        <w:rPr>
          <w:spacing w:val="1"/>
        </w:rPr>
        <w:t xml:space="preserve"> </w:t>
      </w:r>
      <w:r w:rsidRPr="0050765D">
        <w:t>of. By</w:t>
      </w:r>
      <w:r w:rsidRPr="0050765D">
        <w:rPr>
          <w:spacing w:val="7"/>
        </w:rPr>
        <w:t xml:space="preserve"> </w:t>
      </w:r>
      <w:r w:rsidRPr="0050765D">
        <w:t>now</w:t>
      </w:r>
      <w:r w:rsidRPr="0050765D">
        <w:rPr>
          <w:spacing w:val="5"/>
        </w:rPr>
        <w:t xml:space="preserve"> </w:t>
      </w:r>
      <w:r w:rsidRPr="0050765D">
        <w:t>Maha</w:t>
      </w:r>
      <w:r w:rsidRPr="0050765D">
        <w:rPr>
          <w:spacing w:val="5"/>
        </w:rPr>
        <w:t xml:space="preserve"> </w:t>
      </w:r>
      <w:r w:rsidRPr="0050765D">
        <w:t>Boon</w:t>
      </w:r>
      <w:r w:rsidRPr="0050765D">
        <w:rPr>
          <w:spacing w:val="4"/>
        </w:rPr>
        <w:t xml:space="preserve"> </w:t>
      </w:r>
      <w:r w:rsidRPr="0050765D">
        <w:t>Song</w:t>
      </w:r>
      <w:r w:rsidRPr="0050765D">
        <w:rPr>
          <w:spacing w:val="4"/>
        </w:rPr>
        <w:t xml:space="preserve"> </w:t>
      </w:r>
      <w:r w:rsidRPr="0050765D">
        <w:t>had</w:t>
      </w:r>
      <w:r w:rsidRPr="0050765D">
        <w:rPr>
          <w:spacing w:val="7"/>
        </w:rPr>
        <w:t xml:space="preserve"> </w:t>
      </w:r>
      <w:r w:rsidRPr="0050765D">
        <w:t>understood</w:t>
      </w:r>
      <w:r w:rsidRPr="0050765D">
        <w:rPr>
          <w:spacing w:val="-1"/>
        </w:rPr>
        <w:t xml:space="preserve"> </w:t>
      </w:r>
      <w:r w:rsidRPr="0050765D">
        <w:t>enough</w:t>
      </w:r>
      <w:r w:rsidRPr="0050765D">
        <w:rPr>
          <w:spacing w:val="3"/>
        </w:rPr>
        <w:t xml:space="preserve"> </w:t>
      </w:r>
      <w:r w:rsidRPr="0050765D">
        <w:t>of</w:t>
      </w:r>
      <w:r w:rsidRPr="0050765D">
        <w:rPr>
          <w:spacing w:val="8"/>
        </w:rPr>
        <w:t xml:space="preserve"> </w:t>
      </w:r>
      <w:r w:rsidRPr="0050765D">
        <w:t>the</w:t>
      </w:r>
      <w:r w:rsidRPr="0050765D">
        <w:rPr>
          <w:spacing w:val="8"/>
        </w:rPr>
        <w:t xml:space="preserve"> </w:t>
      </w:r>
      <w:r w:rsidRPr="0050765D">
        <w:t>Fai</w:t>
      </w:r>
      <w:r w:rsidRPr="0050765D">
        <w:rPr>
          <w:spacing w:val="-1"/>
        </w:rPr>
        <w:t>t</w:t>
      </w:r>
      <w:r w:rsidRPr="0050765D">
        <w:t>h</w:t>
      </w:r>
      <w:r w:rsidRPr="0050765D">
        <w:rPr>
          <w:spacing w:val="9"/>
        </w:rPr>
        <w:t xml:space="preserve"> </w:t>
      </w:r>
      <w:r w:rsidRPr="0050765D">
        <w:t>to</w:t>
      </w:r>
      <w:r w:rsidRPr="0050765D">
        <w:rPr>
          <w:spacing w:val="8"/>
        </w:rPr>
        <w:t xml:space="preserve"> </w:t>
      </w:r>
      <w:r w:rsidRPr="0050765D">
        <w:t>realize</w:t>
      </w:r>
      <w:r w:rsidRPr="0050765D">
        <w:rPr>
          <w:spacing w:val="11"/>
        </w:rPr>
        <w:t xml:space="preserve"> </w:t>
      </w:r>
      <w:r w:rsidRPr="0050765D">
        <w:t>that</w:t>
      </w:r>
      <w:r w:rsidRPr="0050765D">
        <w:rPr>
          <w:spacing w:val="11"/>
        </w:rPr>
        <w:t xml:space="preserve"> </w:t>
      </w:r>
      <w:r w:rsidRPr="0050765D">
        <w:t>he would</w:t>
      </w:r>
      <w:r w:rsidRPr="0050765D">
        <w:rPr>
          <w:spacing w:val="5"/>
        </w:rPr>
        <w:t xml:space="preserve"> </w:t>
      </w:r>
      <w:r w:rsidRPr="0050765D">
        <w:t>have</w:t>
      </w:r>
      <w:r w:rsidRPr="0050765D">
        <w:rPr>
          <w:spacing w:val="7"/>
        </w:rPr>
        <w:t xml:space="preserve"> </w:t>
      </w:r>
      <w:r w:rsidRPr="0050765D">
        <w:t>to</w:t>
      </w:r>
      <w:r w:rsidRPr="0050765D">
        <w:rPr>
          <w:spacing w:val="10"/>
        </w:rPr>
        <w:t xml:space="preserve"> </w:t>
      </w:r>
      <w:r w:rsidRPr="0050765D">
        <w:t>g</w:t>
      </w:r>
      <w:r w:rsidRPr="0050765D">
        <w:rPr>
          <w:spacing w:val="-1"/>
        </w:rPr>
        <w:t>i</w:t>
      </w:r>
      <w:r w:rsidRPr="0050765D">
        <w:t>ve</w:t>
      </w:r>
      <w:r w:rsidRPr="0050765D">
        <w:rPr>
          <w:spacing w:val="7"/>
        </w:rPr>
        <w:t xml:space="preserve"> </w:t>
      </w:r>
      <w:r w:rsidRPr="0050765D">
        <w:t>up</w:t>
      </w:r>
      <w:r w:rsidRPr="0050765D">
        <w:rPr>
          <w:spacing w:val="9"/>
        </w:rPr>
        <w:t xml:space="preserve"> </w:t>
      </w:r>
      <w:r w:rsidRPr="0050765D">
        <w:t>his</w:t>
      </w:r>
      <w:r w:rsidRPr="0050765D">
        <w:rPr>
          <w:spacing w:val="9"/>
        </w:rPr>
        <w:t xml:space="preserve"> </w:t>
      </w:r>
      <w:r w:rsidRPr="0050765D">
        <w:t>priesthood if</w:t>
      </w:r>
      <w:r w:rsidRPr="0050765D">
        <w:rPr>
          <w:spacing w:val="9"/>
        </w:rPr>
        <w:t xml:space="preserve"> </w:t>
      </w:r>
      <w:r w:rsidRPr="0050765D">
        <w:t>he</w:t>
      </w:r>
      <w:r w:rsidRPr="0050765D">
        <w:rPr>
          <w:spacing w:val="8"/>
        </w:rPr>
        <w:t xml:space="preserve"> </w:t>
      </w:r>
      <w:r w:rsidRPr="0050765D">
        <w:t>was</w:t>
      </w:r>
      <w:r w:rsidRPr="0050765D">
        <w:rPr>
          <w:spacing w:val="6"/>
        </w:rPr>
        <w:t xml:space="preserve"> </w:t>
      </w:r>
      <w:r w:rsidRPr="0050765D">
        <w:t>to</w:t>
      </w:r>
      <w:r w:rsidRPr="0050765D">
        <w:rPr>
          <w:spacing w:val="9"/>
        </w:rPr>
        <w:t xml:space="preserve"> </w:t>
      </w:r>
      <w:r w:rsidRPr="0050765D">
        <w:t>be</w:t>
      </w:r>
      <w:r w:rsidRPr="0050765D">
        <w:rPr>
          <w:spacing w:val="8"/>
        </w:rPr>
        <w:t xml:space="preserve"> </w:t>
      </w:r>
      <w:r w:rsidRPr="0050765D">
        <w:t>a</w:t>
      </w:r>
      <w:r w:rsidRPr="0050765D">
        <w:rPr>
          <w:spacing w:val="11"/>
        </w:rPr>
        <w:t xml:space="preserve"> </w:t>
      </w:r>
      <w:r w:rsidRPr="0050765D">
        <w:t>follower</w:t>
      </w:r>
      <w:r w:rsidRPr="0050765D">
        <w:rPr>
          <w:spacing w:val="2"/>
        </w:rPr>
        <w:t xml:space="preserve"> </w:t>
      </w:r>
      <w:r w:rsidRPr="0050765D">
        <w:t>of</w:t>
      </w:r>
      <w:r w:rsidRPr="0050765D">
        <w:rPr>
          <w:spacing w:val="8"/>
        </w:rPr>
        <w:t xml:space="preserve"> </w:t>
      </w:r>
      <w:r w:rsidRPr="0050765D">
        <w:t>the</w:t>
      </w:r>
      <w:r w:rsidRPr="0050765D">
        <w:rPr>
          <w:spacing w:val="8"/>
        </w:rPr>
        <w:t xml:space="preserve"> </w:t>
      </w:r>
      <w:r w:rsidRPr="0050765D">
        <w:t>returned Buddha. This</w:t>
      </w:r>
      <w:r w:rsidRPr="0050765D">
        <w:rPr>
          <w:spacing w:val="4"/>
        </w:rPr>
        <w:t xml:space="preserve"> </w:t>
      </w:r>
      <w:r w:rsidRPr="0050765D">
        <w:t>was</w:t>
      </w:r>
      <w:r w:rsidRPr="0050765D">
        <w:rPr>
          <w:spacing w:val="5"/>
        </w:rPr>
        <w:t xml:space="preserve"> </w:t>
      </w:r>
      <w:r w:rsidRPr="0050765D">
        <w:t>not</w:t>
      </w:r>
      <w:r w:rsidRPr="0050765D">
        <w:rPr>
          <w:spacing w:val="6"/>
        </w:rPr>
        <w:t xml:space="preserve"> </w:t>
      </w:r>
      <w:r w:rsidRPr="0050765D">
        <w:t>an</w:t>
      </w:r>
      <w:r w:rsidRPr="0050765D">
        <w:rPr>
          <w:spacing w:val="7"/>
        </w:rPr>
        <w:t xml:space="preserve"> </w:t>
      </w:r>
      <w:r w:rsidRPr="0050765D">
        <w:t>easy</w:t>
      </w:r>
      <w:r w:rsidRPr="0050765D">
        <w:rPr>
          <w:spacing w:val="4"/>
        </w:rPr>
        <w:t xml:space="preserve"> </w:t>
      </w:r>
      <w:r w:rsidRPr="0050765D">
        <w:t>decision to</w:t>
      </w:r>
      <w:r w:rsidRPr="0050765D">
        <w:rPr>
          <w:spacing w:val="7"/>
        </w:rPr>
        <w:t xml:space="preserve"> </w:t>
      </w:r>
      <w:r w:rsidRPr="0050765D">
        <w:rPr>
          <w:spacing w:val="-1"/>
        </w:rPr>
        <w:t>ma</w:t>
      </w:r>
      <w:r w:rsidRPr="0050765D">
        <w:t>ke,</w:t>
      </w:r>
      <w:r w:rsidRPr="0050765D">
        <w:rPr>
          <w:spacing w:val="4"/>
        </w:rPr>
        <w:t xml:space="preserve"> </w:t>
      </w:r>
      <w:r w:rsidRPr="0050765D">
        <w:t>as</w:t>
      </w:r>
      <w:r w:rsidRPr="0050765D">
        <w:rPr>
          <w:spacing w:val="7"/>
        </w:rPr>
        <w:t xml:space="preserve"> </w:t>
      </w:r>
      <w:r w:rsidRPr="0050765D">
        <w:t>he</w:t>
      </w:r>
      <w:r w:rsidRPr="0050765D">
        <w:rPr>
          <w:spacing w:val="7"/>
        </w:rPr>
        <w:t xml:space="preserve"> </w:t>
      </w:r>
      <w:r w:rsidRPr="0050765D">
        <w:t>had</w:t>
      </w:r>
      <w:r w:rsidRPr="0050765D">
        <w:rPr>
          <w:spacing w:val="5"/>
        </w:rPr>
        <w:t xml:space="preserve"> </w:t>
      </w:r>
      <w:r w:rsidRPr="0050765D">
        <w:t>been</w:t>
      </w:r>
      <w:r w:rsidRPr="0050765D">
        <w:rPr>
          <w:spacing w:val="4"/>
        </w:rPr>
        <w:t xml:space="preserve"> </w:t>
      </w:r>
      <w:r w:rsidRPr="0050765D">
        <w:t>a</w:t>
      </w:r>
      <w:r w:rsidRPr="0050765D">
        <w:rPr>
          <w:spacing w:val="9"/>
        </w:rPr>
        <w:t xml:space="preserve"> </w:t>
      </w:r>
      <w:r w:rsidRPr="0050765D">
        <w:t>monk</w:t>
      </w:r>
      <w:r w:rsidRPr="0050765D">
        <w:rPr>
          <w:spacing w:val="3"/>
        </w:rPr>
        <w:t xml:space="preserve"> </w:t>
      </w:r>
      <w:r w:rsidRPr="0050765D">
        <w:t>for fourteen</w:t>
      </w:r>
      <w:r w:rsidRPr="0050765D">
        <w:rPr>
          <w:spacing w:val="-8"/>
        </w:rPr>
        <w:t xml:space="preserve"> </w:t>
      </w:r>
      <w:r w:rsidRPr="0050765D">
        <w:t>years,</w:t>
      </w:r>
      <w:r w:rsidRPr="0050765D">
        <w:rPr>
          <w:spacing w:val="-6"/>
        </w:rPr>
        <w:t xml:space="preserve"> </w:t>
      </w:r>
      <w:r w:rsidRPr="0050765D">
        <w:t>having</w:t>
      </w:r>
      <w:r w:rsidRPr="0050765D">
        <w:rPr>
          <w:spacing w:val="-7"/>
        </w:rPr>
        <w:t xml:space="preserve"> </w:t>
      </w:r>
      <w:r w:rsidRPr="0050765D">
        <w:t>entered</w:t>
      </w:r>
      <w:r w:rsidRPr="0050765D">
        <w:rPr>
          <w:spacing w:val="-7"/>
        </w:rPr>
        <w:t xml:space="preserve"> </w:t>
      </w:r>
      <w:r w:rsidRPr="0050765D">
        <w:t>the</w:t>
      </w:r>
      <w:r w:rsidRPr="0050765D">
        <w:rPr>
          <w:spacing w:val="-2"/>
        </w:rPr>
        <w:t xml:space="preserve"> </w:t>
      </w:r>
      <w:r w:rsidRPr="0050765D">
        <w:rPr>
          <w:spacing w:val="-1"/>
        </w:rPr>
        <w:t>m</w:t>
      </w:r>
      <w:r w:rsidRPr="0050765D">
        <w:t>on</w:t>
      </w:r>
      <w:r w:rsidRPr="0050765D">
        <w:rPr>
          <w:spacing w:val="-3"/>
        </w:rPr>
        <w:t>a</w:t>
      </w:r>
      <w:r w:rsidRPr="0050765D">
        <w:t>stery</w:t>
      </w:r>
      <w:r w:rsidRPr="0050765D">
        <w:rPr>
          <w:spacing w:val="-11"/>
        </w:rPr>
        <w:t xml:space="preserve"> </w:t>
      </w:r>
      <w:r w:rsidRPr="0050765D">
        <w:t>at</w:t>
      </w:r>
      <w:r w:rsidRPr="0050765D">
        <w:rPr>
          <w:spacing w:val="1"/>
        </w:rPr>
        <w:t xml:space="preserve"> </w:t>
      </w:r>
      <w:r w:rsidRPr="0050765D">
        <w:t>the</w:t>
      </w:r>
      <w:r w:rsidRPr="0050765D">
        <w:rPr>
          <w:spacing w:val="-2"/>
        </w:rPr>
        <w:t xml:space="preserve"> </w:t>
      </w:r>
      <w:r w:rsidRPr="0050765D">
        <w:t>young</w:t>
      </w:r>
      <w:r w:rsidRPr="0050765D">
        <w:rPr>
          <w:spacing w:val="-6"/>
        </w:rPr>
        <w:t xml:space="preserve"> </w:t>
      </w:r>
      <w:r w:rsidRPr="0050765D">
        <w:t>i</w:t>
      </w:r>
      <w:r w:rsidRPr="0050765D">
        <w:rPr>
          <w:spacing w:val="-1"/>
        </w:rPr>
        <w:t>m</w:t>
      </w:r>
      <w:r w:rsidRPr="0050765D">
        <w:t>pressionab</w:t>
      </w:r>
      <w:r w:rsidRPr="0050765D">
        <w:rPr>
          <w:spacing w:val="-1"/>
        </w:rPr>
        <w:t>l</w:t>
      </w:r>
      <w:r w:rsidRPr="0050765D">
        <w:t>e</w:t>
      </w:r>
      <w:r w:rsidRPr="0050765D">
        <w:rPr>
          <w:spacing w:val="-12"/>
        </w:rPr>
        <w:t xml:space="preserve"> </w:t>
      </w:r>
      <w:r w:rsidRPr="0050765D">
        <w:t>age</w:t>
      </w:r>
      <w:r w:rsidRPr="0050765D">
        <w:rPr>
          <w:spacing w:val="-3"/>
        </w:rPr>
        <w:t xml:space="preserve"> </w:t>
      </w:r>
      <w:r w:rsidRPr="0050765D">
        <w:t>of thirteen.</w:t>
      </w:r>
      <w:r w:rsidRPr="0050765D">
        <w:rPr>
          <w:spacing w:val="2"/>
        </w:rPr>
        <w:t xml:space="preserve"> </w:t>
      </w:r>
      <w:r w:rsidRPr="0050765D">
        <w:t>He</w:t>
      </w:r>
      <w:r w:rsidRPr="0050765D">
        <w:rPr>
          <w:spacing w:val="8"/>
        </w:rPr>
        <w:t xml:space="preserve"> </w:t>
      </w:r>
      <w:r w:rsidRPr="0050765D">
        <w:t>prayed</w:t>
      </w:r>
      <w:r w:rsidRPr="0050765D">
        <w:rPr>
          <w:spacing w:val="3"/>
        </w:rPr>
        <w:t xml:space="preserve"> </w:t>
      </w:r>
      <w:r w:rsidRPr="0050765D">
        <w:t>earnestly</w:t>
      </w:r>
      <w:r w:rsidRPr="0050765D">
        <w:rPr>
          <w:spacing w:val="1"/>
        </w:rPr>
        <w:t xml:space="preserve"> </w:t>
      </w:r>
      <w:r w:rsidRPr="0050765D">
        <w:t>for</w:t>
      </w:r>
      <w:r w:rsidRPr="0050765D">
        <w:rPr>
          <w:spacing w:val="8"/>
        </w:rPr>
        <w:t xml:space="preserve"> </w:t>
      </w:r>
      <w:r w:rsidRPr="0050765D">
        <w:t>guidance, and</w:t>
      </w:r>
      <w:r w:rsidRPr="0050765D">
        <w:rPr>
          <w:spacing w:val="7"/>
        </w:rPr>
        <w:t xml:space="preserve"> </w:t>
      </w:r>
      <w:r w:rsidRPr="0050765D">
        <w:t>then</w:t>
      </w:r>
      <w:r w:rsidRPr="0050765D">
        <w:rPr>
          <w:spacing w:val="6"/>
        </w:rPr>
        <w:t xml:space="preserve"> </w:t>
      </w:r>
      <w:r w:rsidRPr="0050765D">
        <w:t>took</w:t>
      </w:r>
      <w:r w:rsidRPr="0050765D">
        <w:rPr>
          <w:spacing w:val="6"/>
        </w:rPr>
        <w:t xml:space="preserve"> </w:t>
      </w:r>
      <w:r w:rsidRPr="0050765D">
        <w:t>the</w:t>
      </w:r>
      <w:r w:rsidRPr="0050765D">
        <w:rPr>
          <w:spacing w:val="7"/>
        </w:rPr>
        <w:t xml:space="preserve"> </w:t>
      </w:r>
      <w:r w:rsidRPr="0050765D">
        <w:t>bold</w:t>
      </w:r>
      <w:r w:rsidRPr="0050765D">
        <w:rPr>
          <w:spacing w:val="6"/>
        </w:rPr>
        <w:t xml:space="preserve"> </w:t>
      </w:r>
      <w:r w:rsidRPr="0050765D">
        <w:t>step</w:t>
      </w:r>
      <w:r w:rsidRPr="0050765D">
        <w:rPr>
          <w:spacing w:val="6"/>
        </w:rPr>
        <w:t xml:space="preserve"> </w:t>
      </w:r>
      <w:r w:rsidRPr="0050765D">
        <w:t>that</w:t>
      </w:r>
      <w:r w:rsidRPr="0050765D">
        <w:rPr>
          <w:spacing w:val="11"/>
        </w:rPr>
        <w:t xml:space="preserve"> </w:t>
      </w:r>
      <w:r w:rsidRPr="0050765D">
        <w:t>has now</w:t>
      </w:r>
      <w:r w:rsidRPr="0050765D">
        <w:rPr>
          <w:spacing w:val="-5"/>
        </w:rPr>
        <w:t xml:space="preserve"> </w:t>
      </w:r>
      <w:r w:rsidRPr="0050765D">
        <w:t>earned</w:t>
      </w:r>
      <w:r w:rsidRPr="0050765D">
        <w:rPr>
          <w:spacing w:val="-7"/>
        </w:rPr>
        <w:t xml:space="preserve"> </w:t>
      </w:r>
      <w:r w:rsidRPr="0050765D">
        <w:t>him</w:t>
      </w:r>
      <w:r w:rsidRPr="0050765D">
        <w:rPr>
          <w:spacing w:val="-6"/>
        </w:rPr>
        <w:t xml:space="preserve"> </w:t>
      </w:r>
      <w:r w:rsidRPr="0050765D">
        <w:t>a place in</w:t>
      </w:r>
      <w:r w:rsidRPr="0050765D">
        <w:rPr>
          <w:spacing w:val="-2"/>
        </w:rPr>
        <w:t xml:space="preserve"> </w:t>
      </w:r>
      <w:r w:rsidRPr="0050765D">
        <w:t>the Bahá’í</w:t>
      </w:r>
      <w:r w:rsidRPr="0050765D">
        <w:rPr>
          <w:spacing w:val="-7"/>
        </w:rPr>
        <w:t xml:space="preserve"> </w:t>
      </w:r>
      <w:r w:rsidRPr="0050765D">
        <w:t>History</w:t>
      </w:r>
      <w:r w:rsidRPr="0050765D">
        <w:rPr>
          <w:spacing w:val="-8"/>
        </w:rPr>
        <w:t xml:space="preserve"> </w:t>
      </w:r>
      <w:r w:rsidRPr="0050765D">
        <w:t>of</w:t>
      </w:r>
      <w:r w:rsidRPr="0050765D">
        <w:rPr>
          <w:spacing w:val="-2"/>
        </w:rPr>
        <w:t xml:space="preserve"> </w:t>
      </w:r>
      <w:r w:rsidRPr="0050765D">
        <w:t>Thailand.</w:t>
      </w:r>
    </w:p>
    <w:p w14:paraId="4C24BD14" w14:textId="77777777" w:rsidR="006E0CCA" w:rsidRPr="0050765D" w:rsidRDefault="006E5B28" w:rsidP="00615BE7"/>
    <w:p w14:paraId="38767CDC" w14:textId="77777777" w:rsidR="006E0CCA" w:rsidRPr="0050765D" w:rsidRDefault="006E5B28" w:rsidP="00615BE7"/>
    <w:p w14:paraId="34A0E089" w14:textId="77777777" w:rsidR="006E0CCA" w:rsidRPr="0050765D" w:rsidRDefault="00910FCA" w:rsidP="006A4CC4">
      <w:pPr>
        <w:pStyle w:val="Heading2"/>
      </w:pPr>
      <w:bookmarkStart w:id="75" w:name="_Toc80014609"/>
      <w:r w:rsidRPr="0050765D">
        <w:t>Priest</w:t>
      </w:r>
      <w:r w:rsidRPr="0050765D">
        <w:rPr>
          <w:spacing w:val="-7"/>
        </w:rPr>
        <w:t xml:space="preserve"> </w:t>
      </w:r>
      <w:r w:rsidRPr="0050765D">
        <w:t>to</w:t>
      </w:r>
      <w:r w:rsidRPr="0050765D">
        <w:rPr>
          <w:spacing w:val="-2"/>
        </w:rPr>
        <w:t xml:space="preserve"> </w:t>
      </w:r>
      <w:r w:rsidRPr="0050765D">
        <w:t>Layman</w:t>
      </w:r>
      <w:bookmarkEnd w:id="75"/>
    </w:p>
    <w:p w14:paraId="1F85EFF0" w14:textId="77777777" w:rsidR="006E0CCA" w:rsidRPr="0050765D" w:rsidRDefault="006E5B28" w:rsidP="00615BE7"/>
    <w:p w14:paraId="2BBA2467" w14:textId="7DEAAD47" w:rsidR="00EF2DBF" w:rsidRPr="0050765D" w:rsidRDefault="00910FCA" w:rsidP="00615BE7">
      <w:r w:rsidRPr="0050765D">
        <w:t>Thrilled by</w:t>
      </w:r>
      <w:r w:rsidRPr="0050765D">
        <w:rPr>
          <w:spacing w:val="6"/>
        </w:rPr>
        <w:t xml:space="preserve"> </w:t>
      </w:r>
      <w:r w:rsidRPr="0050765D">
        <w:t>this</w:t>
      </w:r>
      <w:r w:rsidRPr="0050765D">
        <w:rPr>
          <w:spacing w:val="5"/>
        </w:rPr>
        <w:t xml:space="preserve"> </w:t>
      </w:r>
      <w:r w:rsidRPr="0050765D">
        <w:t>story,</w:t>
      </w:r>
      <w:r w:rsidRPr="0050765D">
        <w:rPr>
          <w:spacing w:val="3"/>
        </w:rPr>
        <w:t xml:space="preserve"> </w:t>
      </w:r>
      <w:r w:rsidRPr="0050765D">
        <w:t>the</w:t>
      </w:r>
      <w:r w:rsidRPr="0050765D">
        <w:rPr>
          <w:spacing w:val="6"/>
        </w:rPr>
        <w:t xml:space="preserve"> </w:t>
      </w:r>
      <w:r w:rsidRPr="0050765D">
        <w:t>friends</w:t>
      </w:r>
      <w:r w:rsidRPr="0050765D">
        <w:rPr>
          <w:spacing w:val="1"/>
        </w:rPr>
        <w:t xml:space="preserve"> </w:t>
      </w:r>
      <w:r w:rsidRPr="0050765D">
        <w:t>p</w:t>
      </w:r>
      <w:r w:rsidRPr="0050765D">
        <w:rPr>
          <w:spacing w:val="2"/>
        </w:rPr>
        <w:t>r</w:t>
      </w:r>
      <w:r w:rsidRPr="0050765D">
        <w:t>esent</w:t>
      </w:r>
      <w:r w:rsidRPr="0050765D">
        <w:rPr>
          <w:spacing w:val="1"/>
        </w:rPr>
        <w:t xml:space="preserve"> </w:t>
      </w:r>
      <w:r w:rsidRPr="0050765D">
        <w:t>asked</w:t>
      </w:r>
      <w:r w:rsidRPr="0050765D">
        <w:rPr>
          <w:spacing w:val="3"/>
        </w:rPr>
        <w:t xml:space="preserve"> </w:t>
      </w:r>
      <w:r w:rsidRPr="0050765D">
        <w:t>Maha</w:t>
      </w:r>
      <w:r w:rsidRPr="0050765D">
        <w:rPr>
          <w:spacing w:val="3"/>
        </w:rPr>
        <w:t xml:space="preserve"> </w:t>
      </w:r>
      <w:r w:rsidRPr="0050765D">
        <w:t>Boonsong</w:t>
      </w:r>
      <w:r w:rsidRPr="0050765D">
        <w:rPr>
          <w:spacing w:val="3"/>
        </w:rPr>
        <w:t xml:space="preserve"> </w:t>
      </w:r>
      <w:r w:rsidRPr="0050765D">
        <w:t>to</w:t>
      </w:r>
      <w:r w:rsidRPr="0050765D">
        <w:rPr>
          <w:spacing w:val="7"/>
        </w:rPr>
        <w:t xml:space="preserve"> </w:t>
      </w:r>
      <w:r w:rsidRPr="0050765D">
        <w:t>say</w:t>
      </w:r>
      <w:r w:rsidRPr="0050765D">
        <w:rPr>
          <w:spacing w:val="5"/>
        </w:rPr>
        <w:t xml:space="preserve"> </w:t>
      </w:r>
      <w:r w:rsidRPr="0050765D">
        <w:t>a</w:t>
      </w:r>
      <w:r w:rsidRPr="0050765D">
        <w:rPr>
          <w:spacing w:val="9"/>
        </w:rPr>
        <w:t xml:space="preserve"> </w:t>
      </w:r>
      <w:r w:rsidRPr="0050765D">
        <w:t>few words.</w:t>
      </w:r>
      <w:r w:rsidRPr="0050765D">
        <w:rPr>
          <w:spacing w:val="4"/>
        </w:rPr>
        <w:t xml:space="preserve"> </w:t>
      </w:r>
      <w:r w:rsidRPr="0050765D">
        <w:t>He</w:t>
      </w:r>
      <w:r w:rsidRPr="0050765D">
        <w:rPr>
          <w:spacing w:val="9"/>
        </w:rPr>
        <w:t xml:space="preserve"> </w:t>
      </w:r>
      <w:r w:rsidRPr="0050765D">
        <w:t>stood</w:t>
      </w:r>
      <w:r w:rsidRPr="0050765D">
        <w:rPr>
          <w:spacing w:val="6"/>
        </w:rPr>
        <w:t xml:space="preserve"> </w:t>
      </w:r>
      <w:r w:rsidRPr="0050765D">
        <w:t>up</w:t>
      </w:r>
      <w:r w:rsidRPr="0050765D">
        <w:rPr>
          <w:spacing w:val="9"/>
        </w:rPr>
        <w:t xml:space="preserve"> </w:t>
      </w:r>
      <w:r w:rsidRPr="0050765D">
        <w:t>with</w:t>
      </w:r>
      <w:r w:rsidRPr="0050765D">
        <w:rPr>
          <w:spacing w:val="7"/>
        </w:rPr>
        <w:t xml:space="preserve"> </w:t>
      </w:r>
      <w:r w:rsidRPr="0050765D">
        <w:t>great</w:t>
      </w:r>
      <w:r w:rsidRPr="0050765D">
        <w:rPr>
          <w:spacing w:val="7"/>
        </w:rPr>
        <w:t xml:space="preserve"> </w:t>
      </w:r>
      <w:r w:rsidRPr="0050765D">
        <w:t>diffidence, but</w:t>
      </w:r>
      <w:r w:rsidRPr="0050765D">
        <w:rPr>
          <w:spacing w:val="9"/>
        </w:rPr>
        <w:t xml:space="preserve"> </w:t>
      </w:r>
      <w:r w:rsidRPr="0050765D">
        <w:t>once</w:t>
      </w:r>
      <w:r w:rsidRPr="0050765D">
        <w:rPr>
          <w:spacing w:val="8"/>
        </w:rPr>
        <w:t xml:space="preserve"> </w:t>
      </w:r>
      <w:r w:rsidRPr="0050765D">
        <w:t>started,</w:t>
      </w:r>
      <w:r w:rsidRPr="0050765D">
        <w:rPr>
          <w:spacing w:val="5"/>
        </w:rPr>
        <w:t xml:space="preserve"> </w:t>
      </w:r>
      <w:r w:rsidRPr="0050765D">
        <w:t>held</w:t>
      </w:r>
      <w:r w:rsidRPr="0050765D">
        <w:rPr>
          <w:spacing w:val="8"/>
        </w:rPr>
        <w:t xml:space="preserve"> </w:t>
      </w:r>
      <w:r w:rsidRPr="0050765D">
        <w:t>his</w:t>
      </w:r>
      <w:r w:rsidRPr="0050765D">
        <w:rPr>
          <w:spacing w:val="10"/>
        </w:rPr>
        <w:t xml:space="preserve"> </w:t>
      </w:r>
      <w:r w:rsidRPr="0050765D">
        <w:t>l</w:t>
      </w:r>
      <w:r w:rsidRPr="0050765D">
        <w:rPr>
          <w:spacing w:val="-1"/>
        </w:rPr>
        <w:t>i</w:t>
      </w:r>
      <w:r w:rsidRPr="0050765D">
        <w:t>stener’s attention</w:t>
      </w:r>
      <w:r w:rsidRPr="0050765D">
        <w:rPr>
          <w:spacing w:val="11"/>
        </w:rPr>
        <w:t xml:space="preserve"> </w:t>
      </w:r>
      <w:r w:rsidRPr="0050765D">
        <w:t>to</w:t>
      </w:r>
      <w:r w:rsidRPr="0050765D">
        <w:rPr>
          <w:spacing w:val="9"/>
        </w:rPr>
        <w:t xml:space="preserve"> </w:t>
      </w:r>
      <w:r w:rsidRPr="0050765D">
        <w:t>the</w:t>
      </w:r>
      <w:r w:rsidRPr="0050765D">
        <w:rPr>
          <w:spacing w:val="7"/>
        </w:rPr>
        <w:t xml:space="preserve"> </w:t>
      </w:r>
      <w:r w:rsidRPr="0050765D">
        <w:t>last</w:t>
      </w:r>
      <w:r w:rsidRPr="0050765D">
        <w:rPr>
          <w:spacing w:val="11"/>
        </w:rPr>
        <w:t xml:space="preserve"> </w:t>
      </w:r>
      <w:r w:rsidRPr="0050765D">
        <w:t>word</w:t>
      </w:r>
      <w:r w:rsidRPr="0050765D">
        <w:rPr>
          <w:spacing w:val="5"/>
        </w:rPr>
        <w:t xml:space="preserve"> </w:t>
      </w:r>
      <w:r w:rsidRPr="0050765D">
        <w:t>(The</w:t>
      </w:r>
      <w:r w:rsidRPr="0050765D">
        <w:rPr>
          <w:spacing w:val="5"/>
        </w:rPr>
        <w:t xml:space="preserve"> </w:t>
      </w:r>
      <w:r w:rsidRPr="0050765D">
        <w:t>term</w:t>
      </w:r>
      <w:r w:rsidRPr="0050765D">
        <w:rPr>
          <w:spacing w:val="2"/>
        </w:rPr>
        <w:t xml:space="preserve"> </w:t>
      </w:r>
      <w:r w:rsidRPr="0050765D">
        <w:t>“Maha”</w:t>
      </w:r>
      <w:r w:rsidRPr="0050765D">
        <w:rPr>
          <w:spacing w:val="2"/>
        </w:rPr>
        <w:t xml:space="preserve"> </w:t>
      </w:r>
      <w:r w:rsidRPr="0050765D">
        <w:t>is</w:t>
      </w:r>
      <w:r w:rsidRPr="0050765D">
        <w:rPr>
          <w:spacing w:val="11"/>
        </w:rPr>
        <w:t xml:space="preserve"> </w:t>
      </w:r>
      <w:r w:rsidRPr="0050765D">
        <w:t>a</w:t>
      </w:r>
      <w:r w:rsidRPr="0050765D">
        <w:rPr>
          <w:spacing w:val="11"/>
        </w:rPr>
        <w:t xml:space="preserve"> </w:t>
      </w:r>
      <w:r w:rsidRPr="0050765D">
        <w:t>title</w:t>
      </w:r>
      <w:r w:rsidRPr="0050765D">
        <w:rPr>
          <w:spacing w:val="11"/>
        </w:rPr>
        <w:t xml:space="preserve"> </w:t>
      </w:r>
      <w:r w:rsidRPr="0050765D">
        <w:t>conferred upon</w:t>
      </w:r>
      <w:r w:rsidRPr="0050765D">
        <w:rPr>
          <w:spacing w:val="5"/>
        </w:rPr>
        <w:t xml:space="preserve"> </w:t>
      </w:r>
      <w:r w:rsidRPr="0050765D">
        <w:t>a</w:t>
      </w:r>
      <w:r w:rsidRPr="0050765D">
        <w:rPr>
          <w:spacing w:val="11"/>
        </w:rPr>
        <w:t xml:space="preserve"> </w:t>
      </w:r>
      <w:r w:rsidRPr="0050765D">
        <w:t>priest when</w:t>
      </w:r>
      <w:r w:rsidRPr="0050765D">
        <w:rPr>
          <w:spacing w:val="13"/>
        </w:rPr>
        <w:t xml:space="preserve"> </w:t>
      </w:r>
      <w:r w:rsidRPr="0050765D">
        <w:t>he</w:t>
      </w:r>
      <w:r w:rsidRPr="0050765D">
        <w:rPr>
          <w:spacing w:val="16"/>
        </w:rPr>
        <w:t xml:space="preserve"> </w:t>
      </w:r>
      <w:r w:rsidRPr="0050765D">
        <w:t>has</w:t>
      </w:r>
      <w:r w:rsidRPr="0050765D">
        <w:rPr>
          <w:spacing w:val="15"/>
        </w:rPr>
        <w:t xml:space="preserve"> </w:t>
      </w:r>
      <w:r w:rsidRPr="0050765D">
        <w:t>attained</w:t>
      </w:r>
      <w:r w:rsidRPr="0050765D">
        <w:rPr>
          <w:spacing w:val="19"/>
        </w:rPr>
        <w:t xml:space="preserve"> </w:t>
      </w:r>
      <w:r w:rsidRPr="0050765D">
        <w:t>a</w:t>
      </w:r>
      <w:r w:rsidRPr="0050765D">
        <w:rPr>
          <w:spacing w:val="19"/>
        </w:rPr>
        <w:t xml:space="preserve"> </w:t>
      </w:r>
      <w:r w:rsidRPr="0050765D">
        <w:t>certain</w:t>
      </w:r>
      <w:r w:rsidRPr="0050765D">
        <w:rPr>
          <w:spacing w:val="19"/>
        </w:rPr>
        <w:t xml:space="preserve"> </w:t>
      </w:r>
      <w:r w:rsidRPr="0050765D">
        <w:t>scholastic</w:t>
      </w:r>
      <w:r w:rsidRPr="0050765D">
        <w:rPr>
          <w:spacing w:val="7"/>
        </w:rPr>
        <w:t xml:space="preserve"> </w:t>
      </w:r>
      <w:r w:rsidRPr="0050765D">
        <w:t>level</w:t>
      </w:r>
      <w:r w:rsidRPr="0050765D">
        <w:rPr>
          <w:spacing w:val="19"/>
        </w:rPr>
        <w:t xml:space="preserve"> </w:t>
      </w:r>
      <w:r w:rsidRPr="0050765D">
        <w:t>and</w:t>
      </w:r>
      <w:r w:rsidRPr="0050765D">
        <w:rPr>
          <w:spacing w:val="15"/>
        </w:rPr>
        <w:t xml:space="preserve"> </w:t>
      </w:r>
      <w:r w:rsidRPr="0050765D">
        <w:t>corresponds</w:t>
      </w:r>
      <w:r w:rsidRPr="0050765D">
        <w:rPr>
          <w:spacing w:val="5"/>
        </w:rPr>
        <w:t xml:space="preserve"> </w:t>
      </w:r>
      <w:r w:rsidRPr="0050765D">
        <w:t>to</w:t>
      </w:r>
      <w:r w:rsidRPr="0050765D">
        <w:rPr>
          <w:spacing w:val="17"/>
        </w:rPr>
        <w:t xml:space="preserve"> </w:t>
      </w:r>
      <w:r w:rsidRPr="0050765D">
        <w:t>“Reverend”).</w:t>
      </w:r>
    </w:p>
    <w:p w14:paraId="44E4DF09" w14:textId="77777777" w:rsidR="00EF2DBF" w:rsidRPr="0050765D" w:rsidRDefault="006E5B28" w:rsidP="00615BE7"/>
    <w:p w14:paraId="6A1BAF99" w14:textId="1B4D4206" w:rsidR="00E5312E" w:rsidRPr="0050765D" w:rsidRDefault="00910FCA" w:rsidP="00615BE7">
      <w:r w:rsidRPr="0050765D">
        <w:t>He</w:t>
      </w:r>
      <w:r w:rsidRPr="0050765D">
        <w:rPr>
          <w:spacing w:val="8"/>
        </w:rPr>
        <w:t xml:space="preserve"> </w:t>
      </w:r>
      <w:r w:rsidRPr="0050765D">
        <w:t>spoke</w:t>
      </w:r>
      <w:r w:rsidRPr="0050765D">
        <w:rPr>
          <w:spacing w:val="4"/>
        </w:rPr>
        <w:t xml:space="preserve"> </w:t>
      </w:r>
      <w:r w:rsidRPr="0050765D">
        <w:t>in</w:t>
      </w:r>
      <w:r w:rsidRPr="0050765D">
        <w:rPr>
          <w:spacing w:val="9"/>
        </w:rPr>
        <w:t xml:space="preserve"> </w:t>
      </w:r>
      <w:r w:rsidRPr="0050765D">
        <w:t>English</w:t>
      </w:r>
      <w:r w:rsidRPr="0050765D">
        <w:rPr>
          <w:spacing w:val="2"/>
        </w:rPr>
        <w:t xml:space="preserve"> </w:t>
      </w:r>
      <w:r w:rsidRPr="0050765D">
        <w:t>and</w:t>
      </w:r>
      <w:r w:rsidRPr="0050765D">
        <w:rPr>
          <w:spacing w:val="7"/>
        </w:rPr>
        <w:t xml:space="preserve"> </w:t>
      </w:r>
      <w:r w:rsidRPr="0050765D">
        <w:t>translated his</w:t>
      </w:r>
      <w:r w:rsidRPr="0050765D">
        <w:rPr>
          <w:spacing w:val="8"/>
        </w:rPr>
        <w:t xml:space="preserve"> </w:t>
      </w:r>
      <w:r w:rsidRPr="0050765D">
        <w:t>o</w:t>
      </w:r>
      <w:r w:rsidRPr="0050765D">
        <w:rPr>
          <w:spacing w:val="-1"/>
        </w:rPr>
        <w:t>w</w:t>
      </w:r>
      <w:r w:rsidRPr="0050765D">
        <w:t>n</w:t>
      </w:r>
      <w:r w:rsidRPr="0050765D">
        <w:rPr>
          <w:spacing w:val="6"/>
        </w:rPr>
        <w:t xml:space="preserve"> </w:t>
      </w:r>
      <w:r w:rsidRPr="0050765D">
        <w:t>talk</w:t>
      </w:r>
      <w:r w:rsidRPr="0050765D">
        <w:rPr>
          <w:spacing w:val="11"/>
        </w:rPr>
        <w:t xml:space="preserve"> </w:t>
      </w:r>
      <w:r w:rsidRPr="0050765D">
        <w:t>rapidly</w:t>
      </w:r>
      <w:r w:rsidRPr="0050765D">
        <w:rPr>
          <w:spacing w:val="3"/>
        </w:rPr>
        <w:t xml:space="preserve"> </w:t>
      </w:r>
      <w:r w:rsidRPr="0050765D">
        <w:rPr>
          <w:spacing w:val="-1"/>
        </w:rPr>
        <w:t>i</w:t>
      </w:r>
      <w:r w:rsidRPr="0050765D">
        <w:rPr>
          <w:spacing w:val="1"/>
        </w:rPr>
        <w:t>n</w:t>
      </w:r>
      <w:r w:rsidRPr="0050765D">
        <w:t>to</w:t>
      </w:r>
      <w:r w:rsidRPr="0050765D">
        <w:rPr>
          <w:spacing w:val="7"/>
        </w:rPr>
        <w:t xml:space="preserve"> </w:t>
      </w:r>
      <w:r w:rsidRPr="0050765D">
        <w:t>Thai</w:t>
      </w:r>
      <w:r w:rsidRPr="0050765D">
        <w:rPr>
          <w:spacing w:val="6"/>
        </w:rPr>
        <w:t xml:space="preserve"> </w:t>
      </w:r>
      <w:r w:rsidRPr="0050765D">
        <w:t>as</w:t>
      </w:r>
      <w:r w:rsidRPr="0050765D">
        <w:rPr>
          <w:spacing w:val="9"/>
        </w:rPr>
        <w:t xml:space="preserve"> </w:t>
      </w:r>
      <w:r w:rsidRPr="0050765D">
        <w:t>he</w:t>
      </w:r>
      <w:r w:rsidRPr="0050765D">
        <w:rPr>
          <w:spacing w:val="8"/>
        </w:rPr>
        <w:t xml:space="preserve"> </w:t>
      </w:r>
      <w:r w:rsidRPr="0050765D">
        <w:t>went along,</w:t>
      </w:r>
      <w:r w:rsidRPr="0050765D">
        <w:rPr>
          <w:spacing w:val="4"/>
        </w:rPr>
        <w:t xml:space="preserve"> </w:t>
      </w:r>
      <w:r w:rsidRPr="0050765D">
        <w:t>so</w:t>
      </w:r>
      <w:r w:rsidRPr="0050765D">
        <w:rPr>
          <w:spacing w:val="7"/>
        </w:rPr>
        <w:t xml:space="preserve"> </w:t>
      </w:r>
      <w:r w:rsidRPr="0050765D">
        <w:rPr>
          <w:spacing w:val="-1"/>
        </w:rPr>
        <w:t>t</w:t>
      </w:r>
      <w:r w:rsidRPr="0050765D">
        <w:rPr>
          <w:spacing w:val="1"/>
        </w:rPr>
        <w:t>h</w:t>
      </w:r>
      <w:r w:rsidRPr="0050765D">
        <w:t>at</w:t>
      </w:r>
      <w:r w:rsidRPr="0050765D">
        <w:rPr>
          <w:spacing w:val="9"/>
        </w:rPr>
        <w:t xml:space="preserve"> </w:t>
      </w:r>
      <w:r w:rsidRPr="0050765D">
        <w:t>everyone</w:t>
      </w:r>
      <w:r w:rsidRPr="0050765D">
        <w:rPr>
          <w:spacing w:val="1"/>
        </w:rPr>
        <w:t xml:space="preserve"> </w:t>
      </w:r>
      <w:r w:rsidRPr="0050765D">
        <w:t>could</w:t>
      </w:r>
      <w:r w:rsidRPr="0050765D">
        <w:rPr>
          <w:spacing w:val="5"/>
        </w:rPr>
        <w:t xml:space="preserve"> </w:t>
      </w:r>
      <w:r w:rsidRPr="0050765D">
        <w:t>follow.</w:t>
      </w:r>
      <w:r w:rsidRPr="0050765D">
        <w:rPr>
          <w:spacing w:val="3"/>
        </w:rPr>
        <w:t xml:space="preserve"> </w:t>
      </w:r>
      <w:r w:rsidRPr="0050765D">
        <w:t>He</w:t>
      </w:r>
      <w:r w:rsidRPr="0050765D">
        <w:rPr>
          <w:spacing w:val="9"/>
        </w:rPr>
        <w:t xml:space="preserve"> </w:t>
      </w:r>
      <w:r w:rsidRPr="0050765D">
        <w:t>explained how</w:t>
      </w:r>
      <w:r w:rsidRPr="0050765D">
        <w:rPr>
          <w:spacing w:val="5"/>
        </w:rPr>
        <w:t xml:space="preserve"> </w:t>
      </w:r>
      <w:r w:rsidRPr="0050765D">
        <w:t>his</w:t>
      </w:r>
      <w:r w:rsidRPr="0050765D">
        <w:rPr>
          <w:spacing w:val="7"/>
        </w:rPr>
        <w:t xml:space="preserve"> </w:t>
      </w:r>
      <w:r w:rsidRPr="0050765D">
        <w:t>greatest</w:t>
      </w:r>
      <w:r w:rsidRPr="0050765D">
        <w:rPr>
          <w:spacing w:val="1"/>
        </w:rPr>
        <w:t xml:space="preserve"> </w:t>
      </w:r>
      <w:r w:rsidRPr="0050765D">
        <w:t>difficul</w:t>
      </w:r>
      <w:r w:rsidRPr="0050765D">
        <w:rPr>
          <w:spacing w:val="-1"/>
        </w:rPr>
        <w:t>t</w:t>
      </w:r>
      <w:r w:rsidRPr="0050765D">
        <w:t>y had</w:t>
      </w:r>
      <w:r w:rsidRPr="0050765D">
        <w:rPr>
          <w:spacing w:val="-1"/>
        </w:rPr>
        <w:t xml:space="preserve"> </w:t>
      </w:r>
      <w:r w:rsidRPr="0050765D">
        <w:t>been</w:t>
      </w:r>
      <w:r w:rsidRPr="0050765D">
        <w:rPr>
          <w:spacing w:val="-2"/>
        </w:rPr>
        <w:t xml:space="preserve"> </w:t>
      </w:r>
      <w:r w:rsidRPr="0050765D">
        <w:t>to</w:t>
      </w:r>
      <w:r w:rsidRPr="0050765D">
        <w:rPr>
          <w:spacing w:val="1"/>
        </w:rPr>
        <w:t xml:space="preserve"> </w:t>
      </w:r>
      <w:r w:rsidRPr="0050765D">
        <w:t>understand</w:t>
      </w:r>
      <w:r w:rsidRPr="0050765D">
        <w:rPr>
          <w:spacing w:val="-9"/>
        </w:rPr>
        <w:t xml:space="preserve"> </w:t>
      </w:r>
      <w:r w:rsidRPr="0050765D">
        <w:t>the ‘’God</w:t>
      </w:r>
      <w:r w:rsidRPr="0050765D">
        <w:rPr>
          <w:spacing w:val="-4"/>
        </w:rPr>
        <w:t xml:space="preserve"> </w:t>
      </w:r>
      <w:r w:rsidRPr="0050765D">
        <w:t>Theor</w:t>
      </w:r>
      <w:r w:rsidRPr="0050765D">
        <w:rPr>
          <w:spacing w:val="-1"/>
        </w:rPr>
        <w:t>y</w:t>
      </w:r>
      <w:r w:rsidRPr="0050765D">
        <w:t>’’</w:t>
      </w:r>
      <w:r w:rsidRPr="0050765D">
        <w:rPr>
          <w:spacing w:val="-7"/>
        </w:rPr>
        <w:t xml:space="preserve"> </w:t>
      </w:r>
      <w:r w:rsidRPr="0050765D">
        <w:t>Of the Bahá’ís.</w:t>
      </w:r>
      <w:r w:rsidRPr="0050765D">
        <w:rPr>
          <w:spacing w:val="-6"/>
        </w:rPr>
        <w:t xml:space="preserve"> </w:t>
      </w:r>
      <w:r w:rsidRPr="0050765D">
        <w:t>The</w:t>
      </w:r>
      <w:r w:rsidRPr="0050765D">
        <w:rPr>
          <w:spacing w:val="-1"/>
        </w:rPr>
        <w:t xml:space="preserve"> </w:t>
      </w:r>
      <w:r w:rsidRPr="0050765D">
        <w:t>Buddh</w:t>
      </w:r>
      <w:r w:rsidRPr="0050765D">
        <w:rPr>
          <w:spacing w:val="-1"/>
        </w:rPr>
        <w:t>i</w:t>
      </w:r>
      <w:r w:rsidRPr="0050765D">
        <w:t>sts</w:t>
      </w:r>
      <w:r w:rsidRPr="0050765D">
        <w:rPr>
          <w:spacing w:val="-8"/>
        </w:rPr>
        <w:t xml:space="preserve"> </w:t>
      </w:r>
      <w:r w:rsidRPr="0050765D">
        <w:t>of</w:t>
      </w:r>
      <w:r w:rsidRPr="0050765D">
        <w:rPr>
          <w:spacing w:val="1"/>
        </w:rPr>
        <w:t xml:space="preserve"> </w:t>
      </w:r>
      <w:r w:rsidRPr="0050765D">
        <w:t>the Hinayana sect who do</w:t>
      </w:r>
      <w:r w:rsidRPr="0050765D">
        <w:rPr>
          <w:spacing w:val="-1"/>
        </w:rPr>
        <w:t>m</w:t>
      </w:r>
      <w:r w:rsidRPr="0050765D">
        <w:t>inate Thailand apparently do not believe in the existence of</w:t>
      </w:r>
      <w:r w:rsidRPr="0050765D">
        <w:rPr>
          <w:spacing w:val="8"/>
        </w:rPr>
        <w:t xml:space="preserve"> </w:t>
      </w:r>
      <w:r w:rsidRPr="0050765D">
        <w:t>God</w:t>
      </w:r>
      <w:r w:rsidRPr="0050765D">
        <w:rPr>
          <w:spacing w:val="5"/>
        </w:rPr>
        <w:t xml:space="preserve"> </w:t>
      </w:r>
      <w:r w:rsidRPr="0050765D">
        <w:t>such</w:t>
      </w:r>
      <w:r w:rsidRPr="0050765D">
        <w:rPr>
          <w:spacing w:val="5"/>
        </w:rPr>
        <w:t xml:space="preserve"> </w:t>
      </w:r>
      <w:r w:rsidRPr="0050765D">
        <w:t>as</w:t>
      </w:r>
      <w:r w:rsidRPr="0050765D">
        <w:rPr>
          <w:spacing w:val="8"/>
        </w:rPr>
        <w:t xml:space="preserve"> </w:t>
      </w:r>
      <w:r w:rsidRPr="0050765D">
        <w:t>we</w:t>
      </w:r>
      <w:r w:rsidRPr="0050765D">
        <w:rPr>
          <w:spacing w:val="7"/>
        </w:rPr>
        <w:t xml:space="preserve"> </w:t>
      </w:r>
      <w:r w:rsidRPr="0050765D">
        <w:t>know</w:t>
      </w:r>
      <w:r w:rsidRPr="0050765D">
        <w:rPr>
          <w:spacing w:val="3"/>
        </w:rPr>
        <w:t xml:space="preserve"> </w:t>
      </w:r>
      <w:r w:rsidRPr="0050765D">
        <w:t>Him,</w:t>
      </w:r>
      <w:r w:rsidRPr="0050765D">
        <w:rPr>
          <w:spacing w:val="4"/>
        </w:rPr>
        <w:t xml:space="preserve"> </w:t>
      </w:r>
      <w:r w:rsidRPr="0050765D">
        <w:t>this</w:t>
      </w:r>
      <w:r w:rsidRPr="0050765D">
        <w:rPr>
          <w:spacing w:val="5"/>
        </w:rPr>
        <w:t xml:space="preserve"> </w:t>
      </w:r>
      <w:r w:rsidRPr="0050765D">
        <w:t>one</w:t>
      </w:r>
      <w:r w:rsidRPr="0050765D">
        <w:rPr>
          <w:spacing w:val="5"/>
        </w:rPr>
        <w:t xml:space="preserve"> </w:t>
      </w:r>
      <w:r w:rsidRPr="0050765D">
        <w:t>factor</w:t>
      </w:r>
      <w:r w:rsidRPr="0050765D">
        <w:rPr>
          <w:spacing w:val="4"/>
        </w:rPr>
        <w:t xml:space="preserve"> </w:t>
      </w:r>
      <w:r w:rsidRPr="0050765D">
        <w:t>is</w:t>
      </w:r>
      <w:r w:rsidRPr="0050765D">
        <w:rPr>
          <w:spacing w:val="9"/>
        </w:rPr>
        <w:t xml:space="preserve"> </w:t>
      </w:r>
      <w:r w:rsidRPr="0050765D">
        <w:t>nor</w:t>
      </w:r>
      <w:r w:rsidRPr="0050765D">
        <w:rPr>
          <w:spacing w:val="-1"/>
        </w:rPr>
        <w:t>ma</w:t>
      </w:r>
      <w:r w:rsidRPr="0050765D">
        <w:t>lly</w:t>
      </w:r>
      <w:r w:rsidRPr="0050765D">
        <w:rPr>
          <w:spacing w:val="4"/>
        </w:rPr>
        <w:t xml:space="preserve"> </w:t>
      </w:r>
      <w:r w:rsidRPr="0050765D">
        <w:t>a</w:t>
      </w:r>
      <w:r w:rsidRPr="0050765D">
        <w:rPr>
          <w:spacing w:val="9"/>
        </w:rPr>
        <w:t xml:space="preserve"> </w:t>
      </w:r>
      <w:r w:rsidRPr="0050765D">
        <w:t>big stu</w:t>
      </w:r>
      <w:r w:rsidRPr="0050765D">
        <w:rPr>
          <w:spacing w:val="-1"/>
        </w:rPr>
        <w:t>m</w:t>
      </w:r>
      <w:r w:rsidRPr="0050765D">
        <w:t>bling</w:t>
      </w:r>
      <w:r w:rsidRPr="0050765D">
        <w:rPr>
          <w:spacing w:val="1"/>
        </w:rPr>
        <w:t xml:space="preserve"> </w:t>
      </w:r>
      <w:r w:rsidRPr="0050765D">
        <w:t>block</w:t>
      </w:r>
      <w:r w:rsidRPr="0050765D">
        <w:rPr>
          <w:spacing w:val="6"/>
        </w:rPr>
        <w:t xml:space="preserve"> </w:t>
      </w:r>
      <w:r w:rsidRPr="0050765D">
        <w:t>for</w:t>
      </w:r>
      <w:r w:rsidRPr="0050765D">
        <w:rPr>
          <w:spacing w:val="9"/>
        </w:rPr>
        <w:t xml:space="preserve"> </w:t>
      </w:r>
      <w:r w:rsidRPr="0050765D">
        <w:rPr>
          <w:spacing w:val="-1"/>
        </w:rPr>
        <w:t>m</w:t>
      </w:r>
      <w:r w:rsidRPr="0050765D">
        <w:rPr>
          <w:spacing w:val="1"/>
        </w:rPr>
        <w:t>o</w:t>
      </w:r>
      <w:r w:rsidRPr="0050765D">
        <w:t>st</w:t>
      </w:r>
      <w:r w:rsidRPr="0050765D">
        <w:rPr>
          <w:spacing w:val="8"/>
        </w:rPr>
        <w:t xml:space="preserve"> </w:t>
      </w:r>
      <w:r w:rsidRPr="0050765D">
        <w:t>Buddhists, that</w:t>
      </w:r>
      <w:r w:rsidRPr="0050765D">
        <w:rPr>
          <w:spacing w:val="14"/>
        </w:rPr>
        <w:t xml:space="preserve"> </w:t>
      </w:r>
      <w:r w:rsidRPr="0050765D">
        <w:t>very</w:t>
      </w:r>
      <w:r w:rsidRPr="0050765D">
        <w:rPr>
          <w:spacing w:val="7"/>
        </w:rPr>
        <w:t xml:space="preserve"> </w:t>
      </w:r>
      <w:r w:rsidRPr="0050765D">
        <w:t>f</w:t>
      </w:r>
      <w:r w:rsidRPr="0050765D">
        <w:rPr>
          <w:spacing w:val="-2"/>
        </w:rPr>
        <w:t>e</w:t>
      </w:r>
      <w:r w:rsidRPr="0050765D">
        <w:t>w</w:t>
      </w:r>
      <w:r w:rsidRPr="0050765D">
        <w:rPr>
          <w:spacing w:val="8"/>
        </w:rPr>
        <w:t xml:space="preserve"> </w:t>
      </w:r>
      <w:r w:rsidRPr="0050765D">
        <w:t>get</w:t>
      </w:r>
      <w:r w:rsidRPr="0050765D">
        <w:rPr>
          <w:spacing w:val="8"/>
        </w:rPr>
        <w:t xml:space="preserve"> </w:t>
      </w:r>
      <w:r w:rsidRPr="0050765D">
        <w:t>over</w:t>
      </w:r>
      <w:r w:rsidRPr="0050765D">
        <w:rPr>
          <w:spacing w:val="7"/>
        </w:rPr>
        <w:t xml:space="preserve"> </w:t>
      </w:r>
      <w:r w:rsidRPr="0050765D">
        <w:t>it</w:t>
      </w:r>
      <w:r w:rsidRPr="0050765D">
        <w:rPr>
          <w:spacing w:val="11"/>
        </w:rPr>
        <w:t xml:space="preserve"> </w:t>
      </w:r>
      <w:r w:rsidRPr="0050765D">
        <w:t>to</w:t>
      </w:r>
      <w:r w:rsidRPr="0050765D">
        <w:rPr>
          <w:spacing w:val="10"/>
        </w:rPr>
        <w:t xml:space="preserve"> </w:t>
      </w:r>
      <w:r w:rsidRPr="0050765D">
        <w:t>ex</w:t>
      </w:r>
      <w:r w:rsidRPr="0050765D">
        <w:rPr>
          <w:spacing w:val="-1"/>
        </w:rPr>
        <w:t>te</w:t>
      </w:r>
      <w:r w:rsidRPr="0050765D">
        <w:t>nd</w:t>
      </w:r>
      <w:r w:rsidRPr="0050765D">
        <w:rPr>
          <w:spacing w:val="6"/>
        </w:rPr>
        <w:t xml:space="preserve"> </w:t>
      </w:r>
      <w:r w:rsidRPr="0050765D">
        <w:t>their search.</w:t>
      </w:r>
      <w:r w:rsidRPr="0050765D">
        <w:rPr>
          <w:spacing w:val="2"/>
        </w:rPr>
        <w:t xml:space="preserve"> </w:t>
      </w:r>
      <w:r w:rsidRPr="0050765D">
        <w:t>Maha</w:t>
      </w:r>
      <w:r w:rsidRPr="0050765D">
        <w:rPr>
          <w:spacing w:val="4"/>
        </w:rPr>
        <w:t xml:space="preserve"> </w:t>
      </w:r>
      <w:r w:rsidRPr="0050765D">
        <w:t>Boon</w:t>
      </w:r>
      <w:r w:rsidRPr="0050765D">
        <w:rPr>
          <w:spacing w:val="3"/>
        </w:rPr>
        <w:t xml:space="preserve"> </w:t>
      </w:r>
      <w:r w:rsidRPr="0050765D">
        <w:t>Song</w:t>
      </w:r>
      <w:r w:rsidRPr="0050765D">
        <w:rPr>
          <w:spacing w:val="3"/>
        </w:rPr>
        <w:t xml:space="preserve"> </w:t>
      </w:r>
      <w:r w:rsidRPr="0050765D">
        <w:t>ho</w:t>
      </w:r>
      <w:r w:rsidRPr="0050765D">
        <w:rPr>
          <w:spacing w:val="-1"/>
        </w:rPr>
        <w:t>w</w:t>
      </w:r>
      <w:r w:rsidRPr="0050765D">
        <w:t>ever was</w:t>
      </w:r>
      <w:r w:rsidRPr="0050765D">
        <w:rPr>
          <w:spacing w:val="5"/>
        </w:rPr>
        <w:t xml:space="preserve"> </w:t>
      </w:r>
      <w:r w:rsidRPr="0050765D">
        <w:t>fin</w:t>
      </w:r>
      <w:r w:rsidRPr="0050765D">
        <w:rPr>
          <w:spacing w:val="-1"/>
        </w:rPr>
        <w:t>a</w:t>
      </w:r>
      <w:r w:rsidRPr="0050765D">
        <w:t>lly</w:t>
      </w:r>
      <w:r w:rsidRPr="0050765D">
        <w:rPr>
          <w:spacing w:val="6"/>
        </w:rPr>
        <w:t xml:space="preserve"> </w:t>
      </w:r>
      <w:r w:rsidRPr="0050765D">
        <w:t>convinced</w:t>
      </w:r>
      <w:r w:rsidRPr="0050765D">
        <w:rPr>
          <w:spacing w:val="-1"/>
        </w:rPr>
        <w:t xml:space="preserve"> </w:t>
      </w:r>
      <w:r w:rsidRPr="0050765D">
        <w:t>that</w:t>
      </w:r>
      <w:r w:rsidRPr="0050765D">
        <w:rPr>
          <w:spacing w:val="10"/>
        </w:rPr>
        <w:t xml:space="preserve"> </w:t>
      </w:r>
      <w:r w:rsidRPr="0050765D">
        <w:t>the</w:t>
      </w:r>
      <w:r w:rsidRPr="0050765D">
        <w:rPr>
          <w:spacing w:val="6"/>
        </w:rPr>
        <w:t xml:space="preserve"> </w:t>
      </w:r>
      <w:r w:rsidRPr="0050765D">
        <w:t>‘’F</w:t>
      </w:r>
      <w:r w:rsidRPr="0050765D">
        <w:rPr>
          <w:spacing w:val="-1"/>
        </w:rPr>
        <w:t>i</w:t>
      </w:r>
      <w:r w:rsidRPr="0050765D">
        <w:t>rst</w:t>
      </w:r>
      <w:r w:rsidRPr="0050765D">
        <w:rPr>
          <w:spacing w:val="2"/>
        </w:rPr>
        <w:t xml:space="preserve"> </w:t>
      </w:r>
      <w:r w:rsidRPr="0050765D">
        <w:t xml:space="preserve">Cause” referred to in Buddhist </w:t>
      </w:r>
      <w:r w:rsidRPr="0050765D">
        <w:rPr>
          <w:spacing w:val="-1"/>
        </w:rPr>
        <w:t>t</w:t>
      </w:r>
      <w:r w:rsidRPr="0050765D">
        <w:t>heology, c</w:t>
      </w:r>
      <w:r w:rsidRPr="0050765D">
        <w:rPr>
          <w:spacing w:val="1"/>
        </w:rPr>
        <w:t>o</w:t>
      </w:r>
      <w:r w:rsidRPr="0050765D">
        <w:t xml:space="preserve">rresponds </w:t>
      </w:r>
      <w:r w:rsidRPr="0050765D">
        <w:rPr>
          <w:spacing w:val="-1"/>
        </w:rPr>
        <w:t>t</w:t>
      </w:r>
      <w:r w:rsidRPr="0050765D">
        <w:t>o this s</w:t>
      </w:r>
      <w:r w:rsidRPr="0050765D">
        <w:rPr>
          <w:spacing w:val="-2"/>
        </w:rPr>
        <w:t>a</w:t>
      </w:r>
      <w:r w:rsidRPr="0050765D">
        <w:t>me all-knowing Al</w:t>
      </w:r>
      <w:r w:rsidRPr="0050765D">
        <w:rPr>
          <w:spacing w:val="-2"/>
        </w:rPr>
        <w:t>m</w:t>
      </w:r>
      <w:r w:rsidRPr="0050765D">
        <w:t>ighty</w:t>
      </w:r>
      <w:r w:rsidRPr="0050765D">
        <w:rPr>
          <w:spacing w:val="-6"/>
        </w:rPr>
        <w:t xml:space="preserve"> </w:t>
      </w:r>
      <w:r w:rsidRPr="0050765D">
        <w:t>One. He</w:t>
      </w:r>
      <w:r w:rsidRPr="0050765D">
        <w:rPr>
          <w:spacing w:val="2"/>
        </w:rPr>
        <w:t xml:space="preserve"> </w:t>
      </w:r>
      <w:r w:rsidRPr="0050765D">
        <w:t>confir</w:t>
      </w:r>
      <w:r w:rsidRPr="0050765D">
        <w:rPr>
          <w:spacing w:val="-1"/>
        </w:rPr>
        <w:t>m</w:t>
      </w:r>
      <w:r w:rsidRPr="0050765D">
        <w:t>ed</w:t>
      </w:r>
      <w:r w:rsidRPr="0050765D">
        <w:rPr>
          <w:spacing w:val="-5"/>
        </w:rPr>
        <w:t xml:space="preserve"> </w:t>
      </w:r>
      <w:r w:rsidRPr="0050765D">
        <w:t>his</w:t>
      </w:r>
      <w:r w:rsidRPr="0050765D">
        <w:rPr>
          <w:spacing w:val="2"/>
        </w:rPr>
        <w:t xml:space="preserve"> </w:t>
      </w:r>
      <w:r w:rsidRPr="0050765D">
        <w:t>talk</w:t>
      </w:r>
      <w:r w:rsidRPr="0050765D">
        <w:rPr>
          <w:spacing w:val="5"/>
        </w:rPr>
        <w:t xml:space="preserve"> </w:t>
      </w:r>
      <w:r w:rsidRPr="0050765D">
        <w:t>with though</w:t>
      </w:r>
      <w:r w:rsidRPr="0050765D">
        <w:rPr>
          <w:spacing w:val="-1"/>
        </w:rPr>
        <w:t>t</w:t>
      </w:r>
      <w:r w:rsidRPr="0050765D">
        <w:t>s</w:t>
      </w:r>
      <w:r w:rsidRPr="0050765D">
        <w:rPr>
          <w:spacing w:val="-5"/>
        </w:rPr>
        <w:t xml:space="preserve"> </w:t>
      </w:r>
      <w:r w:rsidRPr="0050765D">
        <w:t>on</w:t>
      </w:r>
      <w:r w:rsidRPr="0050765D">
        <w:rPr>
          <w:spacing w:val="2"/>
        </w:rPr>
        <w:t xml:space="preserve"> </w:t>
      </w:r>
      <w:r w:rsidRPr="0050765D">
        <w:rPr>
          <w:spacing w:val="-2"/>
        </w:rPr>
        <w:t>m</w:t>
      </w:r>
      <w:r w:rsidRPr="0050765D">
        <w:t>editation,</w:t>
      </w:r>
      <w:r w:rsidRPr="0050765D">
        <w:rPr>
          <w:spacing w:val="-6"/>
        </w:rPr>
        <w:t xml:space="preserve"> </w:t>
      </w:r>
      <w:r w:rsidRPr="0050765D">
        <w:t>lust</w:t>
      </w:r>
      <w:r w:rsidRPr="0050765D">
        <w:rPr>
          <w:spacing w:val="1"/>
        </w:rPr>
        <w:t xml:space="preserve"> </w:t>
      </w:r>
      <w:r w:rsidRPr="0050765D">
        <w:t>and</w:t>
      </w:r>
      <w:r w:rsidRPr="0050765D">
        <w:rPr>
          <w:spacing w:val="1"/>
        </w:rPr>
        <w:t xml:space="preserve"> </w:t>
      </w:r>
      <w:r w:rsidRPr="0050765D">
        <w:t>ego, explained how</w:t>
      </w:r>
      <w:r w:rsidRPr="0050765D">
        <w:rPr>
          <w:spacing w:val="6"/>
        </w:rPr>
        <w:t xml:space="preserve"> </w:t>
      </w:r>
      <w:r w:rsidRPr="0050765D">
        <w:t>difficult</w:t>
      </w:r>
      <w:r w:rsidRPr="0050765D">
        <w:rPr>
          <w:spacing w:val="2"/>
        </w:rPr>
        <w:t xml:space="preserve"> </w:t>
      </w:r>
      <w:r w:rsidRPr="0050765D">
        <w:t>had</w:t>
      </w:r>
      <w:r w:rsidRPr="0050765D">
        <w:rPr>
          <w:spacing w:val="7"/>
        </w:rPr>
        <w:t xml:space="preserve"> </w:t>
      </w:r>
      <w:r w:rsidRPr="0050765D">
        <w:t>been</w:t>
      </w:r>
      <w:r w:rsidRPr="0050765D">
        <w:rPr>
          <w:spacing w:val="6"/>
        </w:rPr>
        <w:t xml:space="preserve"> </w:t>
      </w:r>
      <w:r w:rsidRPr="0050765D">
        <w:t>transit</w:t>
      </w:r>
      <w:r w:rsidRPr="0050765D">
        <w:rPr>
          <w:spacing w:val="-2"/>
        </w:rPr>
        <w:t>i</w:t>
      </w:r>
      <w:r w:rsidRPr="0050765D">
        <w:t>on</w:t>
      </w:r>
      <w:r w:rsidRPr="0050765D">
        <w:rPr>
          <w:spacing w:val="8"/>
        </w:rPr>
        <w:t xml:space="preserve"> </w:t>
      </w:r>
      <w:r w:rsidRPr="0050765D">
        <w:t>from</w:t>
      </w:r>
      <w:r w:rsidRPr="0050765D">
        <w:rPr>
          <w:spacing w:val="3"/>
        </w:rPr>
        <w:t xml:space="preserve"> </w:t>
      </w:r>
      <w:r w:rsidRPr="0050765D">
        <w:t>priest</w:t>
      </w:r>
      <w:r w:rsidRPr="0050765D">
        <w:rPr>
          <w:spacing w:val="5"/>
        </w:rPr>
        <w:t xml:space="preserve"> </w:t>
      </w:r>
      <w:r w:rsidRPr="0050765D">
        <w:t>to</w:t>
      </w:r>
      <w:r w:rsidRPr="0050765D">
        <w:rPr>
          <w:spacing w:val="9"/>
        </w:rPr>
        <w:t xml:space="preserve"> </w:t>
      </w:r>
      <w:r w:rsidRPr="0050765D">
        <w:t>layman.</w:t>
      </w:r>
      <w:r w:rsidRPr="0050765D">
        <w:rPr>
          <w:spacing w:val="2"/>
        </w:rPr>
        <w:t xml:space="preserve"> </w:t>
      </w:r>
      <w:r w:rsidRPr="0050765D">
        <w:t>His</w:t>
      </w:r>
      <w:r w:rsidRPr="0050765D">
        <w:rPr>
          <w:spacing w:val="7"/>
        </w:rPr>
        <w:t xml:space="preserve"> </w:t>
      </w:r>
      <w:r w:rsidRPr="0050765D">
        <w:t>life</w:t>
      </w:r>
      <w:r w:rsidRPr="0050765D">
        <w:rPr>
          <w:spacing w:val="11"/>
        </w:rPr>
        <w:t xml:space="preserve"> </w:t>
      </w:r>
      <w:r w:rsidRPr="0050765D">
        <w:t>had been</w:t>
      </w:r>
      <w:r w:rsidRPr="0050765D">
        <w:rPr>
          <w:spacing w:val="5"/>
        </w:rPr>
        <w:t xml:space="preserve"> </w:t>
      </w:r>
      <w:r w:rsidRPr="0050765D">
        <w:t>such</w:t>
      </w:r>
      <w:r w:rsidRPr="0050765D">
        <w:rPr>
          <w:spacing w:val="5"/>
        </w:rPr>
        <w:t xml:space="preserve"> </w:t>
      </w:r>
      <w:r w:rsidRPr="0050765D">
        <w:t>a</w:t>
      </w:r>
      <w:r w:rsidRPr="0050765D">
        <w:rPr>
          <w:spacing w:val="10"/>
        </w:rPr>
        <w:t xml:space="preserve"> </w:t>
      </w:r>
      <w:r w:rsidRPr="0050765D">
        <w:t>sheltered one</w:t>
      </w:r>
      <w:r w:rsidRPr="0050765D">
        <w:rPr>
          <w:spacing w:val="6"/>
        </w:rPr>
        <w:t xml:space="preserve"> </w:t>
      </w:r>
      <w:r w:rsidRPr="0050765D">
        <w:t>without</w:t>
      </w:r>
      <w:r w:rsidRPr="0050765D">
        <w:rPr>
          <w:spacing w:val="2"/>
        </w:rPr>
        <w:t xml:space="preserve"> </w:t>
      </w:r>
      <w:r w:rsidRPr="0050765D">
        <w:t>all</w:t>
      </w:r>
      <w:r w:rsidRPr="0050765D">
        <w:rPr>
          <w:spacing w:val="9"/>
        </w:rPr>
        <w:t xml:space="preserve"> </w:t>
      </w:r>
      <w:r w:rsidRPr="0050765D">
        <w:t>the</w:t>
      </w:r>
      <w:r w:rsidRPr="0050765D">
        <w:rPr>
          <w:spacing w:val="7"/>
        </w:rPr>
        <w:t xml:space="preserve"> </w:t>
      </w:r>
      <w:r w:rsidRPr="0050765D">
        <w:rPr>
          <w:spacing w:val="-1"/>
        </w:rPr>
        <w:t>m</w:t>
      </w:r>
      <w:r w:rsidRPr="0050765D">
        <w:t>undane proble</w:t>
      </w:r>
      <w:r w:rsidRPr="0050765D">
        <w:rPr>
          <w:spacing w:val="-1"/>
        </w:rPr>
        <w:t>m</w:t>
      </w:r>
      <w:r w:rsidRPr="0050765D">
        <w:t>s of</w:t>
      </w:r>
      <w:r w:rsidRPr="0050765D">
        <w:rPr>
          <w:spacing w:val="8"/>
        </w:rPr>
        <w:t xml:space="preserve"> </w:t>
      </w:r>
      <w:r w:rsidRPr="0050765D">
        <w:t>finding</w:t>
      </w:r>
      <w:r w:rsidRPr="0050765D">
        <w:rPr>
          <w:spacing w:val="2"/>
        </w:rPr>
        <w:t xml:space="preserve"> </w:t>
      </w:r>
      <w:r w:rsidRPr="0050765D">
        <w:t>his</w:t>
      </w:r>
      <w:r w:rsidRPr="0050765D">
        <w:rPr>
          <w:spacing w:val="7"/>
        </w:rPr>
        <w:t xml:space="preserve"> </w:t>
      </w:r>
      <w:r w:rsidRPr="0050765D">
        <w:t>own food</w:t>
      </w:r>
      <w:r w:rsidRPr="0050765D">
        <w:rPr>
          <w:spacing w:val="5"/>
        </w:rPr>
        <w:t xml:space="preserve"> </w:t>
      </w:r>
      <w:r w:rsidRPr="0050765D">
        <w:t>and</w:t>
      </w:r>
      <w:r w:rsidRPr="0050765D">
        <w:rPr>
          <w:spacing w:val="6"/>
        </w:rPr>
        <w:t xml:space="preserve"> </w:t>
      </w:r>
      <w:r w:rsidRPr="0050765D">
        <w:t>lodg</w:t>
      </w:r>
      <w:r w:rsidRPr="0050765D">
        <w:rPr>
          <w:spacing w:val="-1"/>
        </w:rPr>
        <w:t>i</w:t>
      </w:r>
      <w:r w:rsidRPr="0050765D">
        <w:t>ng.</w:t>
      </w:r>
      <w:r w:rsidRPr="0050765D">
        <w:rPr>
          <w:spacing w:val="1"/>
        </w:rPr>
        <w:t xml:space="preserve"> </w:t>
      </w:r>
      <w:r w:rsidRPr="0050765D">
        <w:t>In</w:t>
      </w:r>
      <w:r w:rsidRPr="0050765D">
        <w:rPr>
          <w:spacing w:val="8"/>
        </w:rPr>
        <w:t xml:space="preserve"> </w:t>
      </w:r>
      <w:r w:rsidRPr="0050765D">
        <w:t>Thailand a</w:t>
      </w:r>
      <w:r w:rsidRPr="0050765D">
        <w:rPr>
          <w:spacing w:val="10"/>
        </w:rPr>
        <w:t xml:space="preserve"> </w:t>
      </w:r>
      <w:r w:rsidRPr="0050765D">
        <w:t>priest</w:t>
      </w:r>
      <w:r w:rsidRPr="0050765D">
        <w:rPr>
          <w:spacing w:val="2"/>
        </w:rPr>
        <w:t xml:space="preserve"> </w:t>
      </w:r>
      <w:r w:rsidRPr="0050765D">
        <w:t>was</w:t>
      </w:r>
      <w:r w:rsidRPr="0050765D">
        <w:rPr>
          <w:spacing w:val="6"/>
        </w:rPr>
        <w:t xml:space="preserve"> </w:t>
      </w:r>
      <w:r w:rsidRPr="0050765D">
        <w:t>held</w:t>
      </w:r>
      <w:r w:rsidRPr="0050765D">
        <w:rPr>
          <w:spacing w:val="5"/>
        </w:rPr>
        <w:t xml:space="preserve"> </w:t>
      </w:r>
      <w:r w:rsidRPr="0050765D">
        <w:t>in</w:t>
      </w:r>
      <w:r w:rsidRPr="0050765D">
        <w:rPr>
          <w:spacing w:val="8"/>
        </w:rPr>
        <w:t xml:space="preserve"> </w:t>
      </w:r>
      <w:r w:rsidRPr="0050765D">
        <w:t>very</w:t>
      </w:r>
      <w:r w:rsidRPr="0050765D">
        <w:rPr>
          <w:spacing w:val="5"/>
        </w:rPr>
        <w:t xml:space="preserve"> </w:t>
      </w:r>
      <w:r w:rsidRPr="0050765D">
        <w:t>high</w:t>
      </w:r>
      <w:r w:rsidRPr="0050765D">
        <w:rPr>
          <w:spacing w:val="5"/>
        </w:rPr>
        <w:t xml:space="preserve"> </w:t>
      </w:r>
      <w:r w:rsidRPr="0050765D">
        <w:t>esteem</w:t>
      </w:r>
      <w:r w:rsidRPr="0050765D">
        <w:rPr>
          <w:spacing w:val="9"/>
        </w:rPr>
        <w:t xml:space="preserve"> </w:t>
      </w:r>
      <w:r w:rsidRPr="0050765D">
        <w:t>by</w:t>
      </w:r>
      <w:r w:rsidRPr="0050765D">
        <w:rPr>
          <w:spacing w:val="7"/>
        </w:rPr>
        <w:t xml:space="preserve"> </w:t>
      </w:r>
      <w:r w:rsidRPr="0050765D">
        <w:t>the lay</w:t>
      </w:r>
      <w:r w:rsidRPr="0050765D">
        <w:rPr>
          <w:spacing w:val="-1"/>
        </w:rPr>
        <w:t>m</w:t>
      </w:r>
      <w:r w:rsidRPr="0050765D">
        <w:t>en, but</w:t>
      </w:r>
      <w:r w:rsidRPr="0050765D">
        <w:rPr>
          <w:spacing w:val="5"/>
        </w:rPr>
        <w:t xml:space="preserve"> </w:t>
      </w:r>
      <w:r w:rsidRPr="0050765D">
        <w:t>Boon</w:t>
      </w:r>
      <w:r w:rsidRPr="0050765D">
        <w:rPr>
          <w:spacing w:val="3"/>
        </w:rPr>
        <w:t xml:space="preserve"> </w:t>
      </w:r>
      <w:r w:rsidRPr="0050765D">
        <w:t>Song</w:t>
      </w:r>
      <w:r w:rsidRPr="0050765D">
        <w:rPr>
          <w:spacing w:val="3"/>
        </w:rPr>
        <w:t xml:space="preserve"> </w:t>
      </w:r>
      <w:r w:rsidRPr="0050765D">
        <w:t>declared with</w:t>
      </w:r>
      <w:r w:rsidRPr="0050765D">
        <w:rPr>
          <w:spacing w:val="4"/>
        </w:rPr>
        <w:t xml:space="preserve"> </w:t>
      </w:r>
      <w:r w:rsidRPr="0050765D">
        <w:t>a</w:t>
      </w:r>
      <w:r w:rsidRPr="0050765D">
        <w:rPr>
          <w:spacing w:val="9"/>
        </w:rPr>
        <w:t xml:space="preserve"> </w:t>
      </w:r>
      <w:r w:rsidRPr="0050765D">
        <w:t>s</w:t>
      </w:r>
      <w:r w:rsidRPr="0050765D">
        <w:rPr>
          <w:spacing w:val="-3"/>
        </w:rPr>
        <w:t>m</w:t>
      </w:r>
      <w:r w:rsidRPr="0050765D">
        <w:t>ile,</w:t>
      </w:r>
      <w:r w:rsidRPr="0050765D">
        <w:rPr>
          <w:spacing w:val="7"/>
        </w:rPr>
        <w:t xml:space="preserve"> </w:t>
      </w:r>
      <w:r w:rsidRPr="0050765D">
        <w:t>that</w:t>
      </w:r>
      <w:r w:rsidRPr="0050765D">
        <w:rPr>
          <w:spacing w:val="10"/>
        </w:rPr>
        <w:t xml:space="preserve"> </w:t>
      </w:r>
      <w:r w:rsidRPr="0050765D">
        <w:t>it</w:t>
      </w:r>
      <w:r w:rsidRPr="0050765D">
        <w:rPr>
          <w:spacing w:val="10"/>
        </w:rPr>
        <w:t xml:space="preserve"> </w:t>
      </w:r>
      <w:r w:rsidRPr="0050765D">
        <w:t>shou</w:t>
      </w:r>
      <w:r w:rsidRPr="0050765D">
        <w:rPr>
          <w:spacing w:val="-1"/>
        </w:rPr>
        <w:t>l</w:t>
      </w:r>
      <w:r w:rsidRPr="0050765D">
        <w:t>d</w:t>
      </w:r>
      <w:r w:rsidRPr="0050765D">
        <w:rPr>
          <w:spacing w:val="1"/>
        </w:rPr>
        <w:t xml:space="preserve"> </w:t>
      </w:r>
      <w:r w:rsidRPr="0050765D">
        <w:t>really</w:t>
      </w:r>
      <w:r w:rsidRPr="0050765D">
        <w:rPr>
          <w:spacing w:val="10"/>
        </w:rPr>
        <w:t xml:space="preserve"> </w:t>
      </w:r>
      <w:r w:rsidRPr="0050765D">
        <w:t>be</w:t>
      </w:r>
      <w:r w:rsidRPr="0050765D">
        <w:rPr>
          <w:spacing w:val="6"/>
        </w:rPr>
        <w:t xml:space="preserve"> </w:t>
      </w:r>
      <w:r w:rsidRPr="0050765D">
        <w:rPr>
          <w:spacing w:val="-1"/>
        </w:rPr>
        <w:t>t</w:t>
      </w:r>
      <w:r w:rsidRPr="0050765D">
        <w:rPr>
          <w:spacing w:val="1"/>
        </w:rPr>
        <w:t>h</w:t>
      </w:r>
      <w:r w:rsidRPr="0050765D">
        <w:t>e</w:t>
      </w:r>
      <w:r w:rsidRPr="0050765D">
        <w:rPr>
          <w:spacing w:val="8"/>
        </w:rPr>
        <w:t xml:space="preserve"> </w:t>
      </w:r>
      <w:r w:rsidRPr="0050765D">
        <w:t>other way</w:t>
      </w:r>
      <w:r w:rsidRPr="0050765D">
        <w:rPr>
          <w:spacing w:val="6"/>
        </w:rPr>
        <w:t xml:space="preserve"> </w:t>
      </w:r>
      <w:r w:rsidRPr="0050765D">
        <w:t>round,</w:t>
      </w:r>
      <w:r w:rsidRPr="0050765D">
        <w:rPr>
          <w:spacing w:val="3"/>
        </w:rPr>
        <w:t xml:space="preserve"> </w:t>
      </w:r>
      <w:r w:rsidRPr="0050765D">
        <w:t>as</w:t>
      </w:r>
      <w:r w:rsidRPr="0050765D">
        <w:rPr>
          <w:spacing w:val="8"/>
        </w:rPr>
        <w:t xml:space="preserve"> </w:t>
      </w:r>
      <w:r w:rsidRPr="0050765D">
        <w:t>the</w:t>
      </w:r>
      <w:r w:rsidRPr="0050765D">
        <w:rPr>
          <w:spacing w:val="7"/>
        </w:rPr>
        <w:t xml:space="preserve"> </w:t>
      </w:r>
      <w:r w:rsidRPr="0050765D">
        <w:t>proble</w:t>
      </w:r>
      <w:r w:rsidRPr="0050765D">
        <w:rPr>
          <w:spacing w:val="-1"/>
        </w:rPr>
        <w:t>m</w:t>
      </w:r>
      <w:r w:rsidRPr="0050765D">
        <w:t>s and</w:t>
      </w:r>
      <w:r w:rsidRPr="0050765D">
        <w:rPr>
          <w:spacing w:val="6"/>
        </w:rPr>
        <w:t xml:space="preserve"> </w:t>
      </w:r>
      <w:r w:rsidRPr="0050765D">
        <w:t>te</w:t>
      </w:r>
      <w:r w:rsidRPr="0050765D">
        <w:rPr>
          <w:spacing w:val="-1"/>
        </w:rPr>
        <w:t>m</w:t>
      </w:r>
      <w:r w:rsidRPr="0050765D">
        <w:t>ptation</w:t>
      </w:r>
      <w:r w:rsidRPr="0050765D">
        <w:rPr>
          <w:spacing w:val="10"/>
        </w:rPr>
        <w:t xml:space="preserve"> </w:t>
      </w:r>
      <w:r w:rsidRPr="0050765D">
        <w:t>which</w:t>
      </w:r>
      <w:r w:rsidRPr="0050765D">
        <w:rPr>
          <w:spacing w:val="4"/>
        </w:rPr>
        <w:t xml:space="preserve"> </w:t>
      </w:r>
      <w:r w:rsidRPr="0050765D">
        <w:t>the</w:t>
      </w:r>
      <w:r w:rsidRPr="0050765D">
        <w:rPr>
          <w:spacing w:val="7"/>
        </w:rPr>
        <w:t xml:space="preserve"> </w:t>
      </w:r>
      <w:r w:rsidRPr="0050765D">
        <w:t>man</w:t>
      </w:r>
      <w:r w:rsidRPr="0050765D">
        <w:rPr>
          <w:spacing w:val="6"/>
        </w:rPr>
        <w:t xml:space="preserve"> </w:t>
      </w:r>
      <w:r w:rsidRPr="0050765D">
        <w:t>in</w:t>
      </w:r>
      <w:r w:rsidRPr="0050765D">
        <w:rPr>
          <w:spacing w:val="8"/>
        </w:rPr>
        <w:t xml:space="preserve"> </w:t>
      </w:r>
      <w:r w:rsidRPr="0050765D">
        <w:t>the</w:t>
      </w:r>
      <w:r w:rsidRPr="0050765D">
        <w:rPr>
          <w:spacing w:val="7"/>
        </w:rPr>
        <w:t xml:space="preserve"> </w:t>
      </w:r>
      <w:r w:rsidRPr="0050765D">
        <w:t>s</w:t>
      </w:r>
      <w:r w:rsidRPr="0050765D">
        <w:rPr>
          <w:spacing w:val="-1"/>
        </w:rPr>
        <w:t>t</w:t>
      </w:r>
      <w:r w:rsidRPr="0050765D">
        <w:t>reet</w:t>
      </w:r>
      <w:r w:rsidRPr="0050765D">
        <w:rPr>
          <w:spacing w:val="10"/>
        </w:rPr>
        <w:t xml:space="preserve"> </w:t>
      </w:r>
      <w:r w:rsidRPr="0050765D">
        <w:t>had</w:t>
      </w:r>
      <w:r w:rsidRPr="0050765D">
        <w:rPr>
          <w:spacing w:val="6"/>
        </w:rPr>
        <w:t xml:space="preserve"> </w:t>
      </w:r>
      <w:r w:rsidRPr="0050765D">
        <w:rPr>
          <w:spacing w:val="-1"/>
        </w:rPr>
        <w:t>t</w:t>
      </w:r>
      <w:r w:rsidRPr="0050765D">
        <w:t>o overcome</w:t>
      </w:r>
      <w:r w:rsidRPr="0050765D">
        <w:rPr>
          <w:spacing w:val="-9"/>
        </w:rPr>
        <w:t xml:space="preserve"> </w:t>
      </w:r>
      <w:r w:rsidRPr="0050765D">
        <w:t>were</w:t>
      </w:r>
      <w:r w:rsidRPr="0050765D">
        <w:rPr>
          <w:spacing w:val="-4"/>
        </w:rPr>
        <w:t xml:space="preserve"> </w:t>
      </w:r>
      <w:r w:rsidRPr="0050765D">
        <w:t>so</w:t>
      </w:r>
      <w:r w:rsidRPr="0050765D">
        <w:rPr>
          <w:spacing w:val="-1"/>
        </w:rPr>
        <w:t xml:space="preserve"> </w:t>
      </w:r>
      <w:r w:rsidRPr="0050765D">
        <w:t>tremendous,</w:t>
      </w:r>
      <w:r w:rsidRPr="0050765D">
        <w:rPr>
          <w:spacing w:val="-15"/>
        </w:rPr>
        <w:t xml:space="preserve"> </w:t>
      </w:r>
      <w:r w:rsidRPr="0050765D">
        <w:t>while</w:t>
      </w:r>
      <w:r w:rsidRPr="0050765D">
        <w:rPr>
          <w:spacing w:val="-5"/>
        </w:rPr>
        <w:t xml:space="preserve"> </w:t>
      </w:r>
      <w:r w:rsidRPr="0050765D">
        <w:t>the</w:t>
      </w:r>
      <w:r w:rsidRPr="0050765D">
        <w:rPr>
          <w:spacing w:val="-2"/>
        </w:rPr>
        <w:t xml:space="preserve"> </w:t>
      </w:r>
      <w:r w:rsidRPr="0050765D">
        <w:t>priest</w:t>
      </w:r>
      <w:r w:rsidRPr="0050765D">
        <w:rPr>
          <w:spacing w:val="-5"/>
        </w:rPr>
        <w:t xml:space="preserve"> </w:t>
      </w:r>
      <w:r w:rsidRPr="0050765D">
        <w:t>was</w:t>
      </w:r>
      <w:r w:rsidRPr="0050765D">
        <w:rPr>
          <w:spacing w:val="-3"/>
        </w:rPr>
        <w:t xml:space="preserve"> </w:t>
      </w:r>
      <w:r w:rsidRPr="0050765D">
        <w:t>protected</w:t>
      </w:r>
      <w:r w:rsidRPr="0050765D">
        <w:rPr>
          <w:spacing w:val="-9"/>
        </w:rPr>
        <w:t xml:space="preserve"> </w:t>
      </w:r>
      <w:r w:rsidRPr="0050765D">
        <w:t>from</w:t>
      </w:r>
      <w:r w:rsidRPr="0050765D">
        <w:rPr>
          <w:spacing w:val="-6"/>
        </w:rPr>
        <w:t xml:space="preserve"> </w:t>
      </w:r>
      <w:r w:rsidRPr="0050765D">
        <w:t>all</w:t>
      </w:r>
      <w:r w:rsidRPr="0050765D">
        <w:rPr>
          <w:spacing w:val="1"/>
        </w:rPr>
        <w:t xml:space="preserve"> </w:t>
      </w:r>
      <w:r w:rsidRPr="0050765D">
        <w:t>this</w:t>
      </w:r>
      <w:r w:rsidRPr="0050765D">
        <w:rPr>
          <w:spacing w:val="-3"/>
        </w:rPr>
        <w:t xml:space="preserve"> </w:t>
      </w:r>
      <w:r w:rsidRPr="0050765D">
        <w:t>in</w:t>
      </w:r>
      <w:r w:rsidRPr="0050765D">
        <w:rPr>
          <w:spacing w:val="-1"/>
        </w:rPr>
        <w:t xml:space="preserve"> </w:t>
      </w:r>
      <w:r w:rsidRPr="0050765D">
        <w:t xml:space="preserve">his </w:t>
      </w:r>
      <w:r w:rsidRPr="0050765D">
        <w:rPr>
          <w:spacing w:val="-2"/>
        </w:rPr>
        <w:t>m</w:t>
      </w:r>
      <w:r w:rsidRPr="0050765D">
        <w:t>onastery.</w:t>
      </w:r>
      <w:r w:rsidRPr="0050765D">
        <w:rPr>
          <w:spacing w:val="2"/>
        </w:rPr>
        <w:t xml:space="preserve"> </w:t>
      </w:r>
      <w:r w:rsidRPr="0050765D">
        <w:t>He</w:t>
      </w:r>
      <w:r w:rsidRPr="0050765D">
        <w:rPr>
          <w:spacing w:val="11"/>
        </w:rPr>
        <w:t xml:space="preserve"> </w:t>
      </w:r>
      <w:r w:rsidRPr="0050765D">
        <w:t>touched</w:t>
      </w:r>
      <w:r w:rsidRPr="0050765D">
        <w:rPr>
          <w:spacing w:val="5"/>
        </w:rPr>
        <w:t xml:space="preserve"> </w:t>
      </w:r>
      <w:r w:rsidRPr="0050765D">
        <w:t>on</w:t>
      </w:r>
      <w:r w:rsidRPr="0050765D">
        <w:rPr>
          <w:spacing w:val="11"/>
        </w:rPr>
        <w:t xml:space="preserve"> </w:t>
      </w:r>
      <w:r w:rsidRPr="0050765D">
        <w:t>the</w:t>
      </w:r>
      <w:r w:rsidRPr="0050765D">
        <w:rPr>
          <w:spacing w:val="11"/>
        </w:rPr>
        <w:t xml:space="preserve"> </w:t>
      </w:r>
      <w:r w:rsidRPr="0050765D">
        <w:t>spiri</w:t>
      </w:r>
      <w:r w:rsidRPr="0050765D">
        <w:rPr>
          <w:spacing w:val="-1"/>
        </w:rPr>
        <w:t>t</w:t>
      </w:r>
      <w:r w:rsidRPr="0050765D">
        <w:t>u</w:t>
      </w:r>
      <w:r w:rsidRPr="0050765D">
        <w:rPr>
          <w:spacing w:val="-1"/>
        </w:rPr>
        <w:t>a</w:t>
      </w:r>
      <w:r w:rsidRPr="0050765D">
        <w:t>l</w:t>
      </w:r>
      <w:r w:rsidRPr="0050765D">
        <w:rPr>
          <w:spacing w:val="5"/>
        </w:rPr>
        <w:t xml:space="preserve"> </w:t>
      </w:r>
      <w:r w:rsidRPr="0050765D">
        <w:t>teaching</w:t>
      </w:r>
      <w:r w:rsidRPr="0050765D">
        <w:rPr>
          <w:spacing w:val="4"/>
        </w:rPr>
        <w:t xml:space="preserve"> </w:t>
      </w:r>
      <w:r w:rsidRPr="0050765D">
        <w:t>of</w:t>
      </w:r>
      <w:r w:rsidRPr="0050765D">
        <w:rPr>
          <w:spacing w:val="11"/>
        </w:rPr>
        <w:t xml:space="preserve"> </w:t>
      </w:r>
      <w:r w:rsidRPr="0050765D">
        <w:t>Bahá’u’lláh and</w:t>
      </w:r>
      <w:r w:rsidRPr="0050765D">
        <w:rPr>
          <w:spacing w:val="9"/>
        </w:rPr>
        <w:t xml:space="preserve"> </w:t>
      </w:r>
      <w:r w:rsidRPr="0050765D">
        <w:t>c</w:t>
      </w:r>
      <w:r w:rsidRPr="0050765D">
        <w:rPr>
          <w:spacing w:val="2"/>
        </w:rPr>
        <w:t>o</w:t>
      </w:r>
      <w:r w:rsidRPr="0050765D">
        <w:t>m</w:t>
      </w:r>
      <w:r w:rsidRPr="0050765D">
        <w:rPr>
          <w:spacing w:val="2"/>
        </w:rPr>
        <w:t>p</w:t>
      </w:r>
      <w:r w:rsidRPr="0050765D">
        <w:t>ared them</w:t>
      </w:r>
      <w:r w:rsidRPr="0050765D">
        <w:rPr>
          <w:spacing w:val="8"/>
        </w:rPr>
        <w:t xml:space="preserve"> </w:t>
      </w:r>
      <w:r w:rsidRPr="0050765D">
        <w:t>with</w:t>
      </w:r>
      <w:r w:rsidRPr="0050765D">
        <w:rPr>
          <w:spacing w:val="11"/>
        </w:rPr>
        <w:t xml:space="preserve"> </w:t>
      </w:r>
      <w:r w:rsidRPr="0050765D">
        <w:t>the</w:t>
      </w:r>
      <w:r w:rsidRPr="0050765D">
        <w:rPr>
          <w:spacing w:val="12"/>
        </w:rPr>
        <w:t xml:space="preserve"> </w:t>
      </w:r>
      <w:r w:rsidRPr="0050765D">
        <w:t>teaching</w:t>
      </w:r>
      <w:r w:rsidRPr="0050765D">
        <w:rPr>
          <w:spacing w:val="6"/>
        </w:rPr>
        <w:t xml:space="preserve"> </w:t>
      </w:r>
      <w:r w:rsidRPr="0050765D">
        <w:t>of</w:t>
      </w:r>
      <w:r w:rsidRPr="0050765D">
        <w:rPr>
          <w:spacing w:val="13"/>
        </w:rPr>
        <w:t xml:space="preserve"> </w:t>
      </w:r>
      <w:r w:rsidRPr="0050765D">
        <w:t>Buddha,</w:t>
      </w:r>
      <w:r w:rsidRPr="0050765D">
        <w:rPr>
          <w:spacing w:val="6"/>
        </w:rPr>
        <w:t xml:space="preserve"> </w:t>
      </w:r>
      <w:r w:rsidRPr="0050765D">
        <w:t>disp</w:t>
      </w:r>
      <w:r w:rsidRPr="0050765D">
        <w:rPr>
          <w:spacing w:val="-1"/>
        </w:rPr>
        <w:t>la</w:t>
      </w:r>
      <w:r w:rsidRPr="0050765D">
        <w:t>ying</w:t>
      </w:r>
      <w:r w:rsidRPr="0050765D">
        <w:rPr>
          <w:spacing w:val="4"/>
        </w:rPr>
        <w:t xml:space="preserve"> </w:t>
      </w:r>
      <w:r w:rsidRPr="0050765D">
        <w:t>a</w:t>
      </w:r>
      <w:r w:rsidRPr="0050765D">
        <w:rPr>
          <w:spacing w:val="15"/>
        </w:rPr>
        <w:t xml:space="preserve"> </w:t>
      </w:r>
      <w:r w:rsidRPr="0050765D">
        <w:t>very</w:t>
      </w:r>
      <w:r w:rsidRPr="0050765D">
        <w:rPr>
          <w:spacing w:val="10"/>
        </w:rPr>
        <w:t xml:space="preserve"> </w:t>
      </w:r>
      <w:r w:rsidRPr="0050765D">
        <w:t>deep</w:t>
      </w:r>
      <w:r w:rsidRPr="0050765D">
        <w:rPr>
          <w:spacing w:val="11"/>
        </w:rPr>
        <w:t xml:space="preserve"> </w:t>
      </w:r>
      <w:r w:rsidRPr="0050765D">
        <w:t>understanding of</w:t>
      </w:r>
      <w:r w:rsidRPr="0050765D">
        <w:rPr>
          <w:spacing w:val="13"/>
        </w:rPr>
        <w:t xml:space="preserve"> </w:t>
      </w:r>
      <w:r w:rsidRPr="0050765D">
        <w:t>the Bahá’í</w:t>
      </w:r>
      <w:r w:rsidRPr="0050765D">
        <w:rPr>
          <w:spacing w:val="-7"/>
        </w:rPr>
        <w:t xml:space="preserve"> </w:t>
      </w:r>
      <w:r w:rsidRPr="0050765D">
        <w:t>W</w:t>
      </w:r>
      <w:r w:rsidRPr="0050765D">
        <w:rPr>
          <w:spacing w:val="2"/>
        </w:rPr>
        <w:t>r</w:t>
      </w:r>
      <w:r w:rsidRPr="0050765D">
        <w:t>itings.”</w:t>
      </w:r>
    </w:p>
    <w:p w14:paraId="6D762211" w14:textId="77777777" w:rsidR="006E0CCA" w:rsidRPr="0050765D" w:rsidRDefault="006E5B28" w:rsidP="00615BE7"/>
    <w:p w14:paraId="6805E600" w14:textId="77777777" w:rsidR="006E0CCA" w:rsidRPr="0050765D" w:rsidRDefault="006E5B28" w:rsidP="00615BE7"/>
    <w:p w14:paraId="455589B5" w14:textId="77777777" w:rsidR="006E0CCA" w:rsidRPr="0050765D" w:rsidRDefault="00910FCA" w:rsidP="006A4CC4">
      <w:pPr>
        <w:pStyle w:val="Heading2"/>
      </w:pPr>
      <w:bookmarkStart w:id="76" w:name="_Toc80014610"/>
      <w:r w:rsidRPr="0050765D">
        <w:t>Other</w:t>
      </w:r>
      <w:r w:rsidRPr="0050765D">
        <w:rPr>
          <w:spacing w:val="-7"/>
        </w:rPr>
        <w:t xml:space="preserve"> </w:t>
      </w:r>
      <w:r w:rsidRPr="0050765D">
        <w:t>Sessions</w:t>
      </w:r>
      <w:bookmarkEnd w:id="76"/>
    </w:p>
    <w:p w14:paraId="3448C643" w14:textId="77777777" w:rsidR="006E0CCA" w:rsidRPr="0050765D" w:rsidRDefault="006E5B28" w:rsidP="00615BE7"/>
    <w:p w14:paraId="66EAD686" w14:textId="2F06797A" w:rsidR="006E0CCA" w:rsidRPr="0050765D" w:rsidRDefault="00910FCA" w:rsidP="00615BE7">
      <w:r w:rsidRPr="0050765D">
        <w:t>Other</w:t>
      </w:r>
      <w:r w:rsidRPr="0050765D">
        <w:rPr>
          <w:spacing w:val="-5"/>
        </w:rPr>
        <w:t xml:space="preserve"> </w:t>
      </w:r>
      <w:r w:rsidRPr="0050765D">
        <w:t>sessions</w:t>
      </w:r>
      <w:r w:rsidRPr="0050765D">
        <w:rPr>
          <w:spacing w:val="-8"/>
        </w:rPr>
        <w:t xml:space="preserve"> </w:t>
      </w:r>
      <w:r w:rsidRPr="0050765D">
        <w:t>dur</w:t>
      </w:r>
      <w:r w:rsidRPr="0050765D">
        <w:rPr>
          <w:spacing w:val="-1"/>
        </w:rPr>
        <w:t>i</w:t>
      </w:r>
      <w:r w:rsidRPr="0050765D">
        <w:t>ng</w:t>
      </w:r>
      <w:r w:rsidRPr="0050765D">
        <w:rPr>
          <w:spacing w:val="-6"/>
        </w:rPr>
        <w:t xml:space="preserve"> </w:t>
      </w:r>
      <w:r w:rsidRPr="0050765D">
        <w:t>the</w:t>
      </w:r>
      <w:r w:rsidRPr="0050765D">
        <w:rPr>
          <w:spacing w:val="-2"/>
        </w:rPr>
        <w:t xml:space="preserve"> </w:t>
      </w:r>
      <w:r w:rsidRPr="0050765D">
        <w:t>two</w:t>
      </w:r>
      <w:r w:rsidRPr="0050765D">
        <w:rPr>
          <w:spacing w:val="-3"/>
        </w:rPr>
        <w:t xml:space="preserve"> </w:t>
      </w:r>
      <w:r w:rsidRPr="0050765D">
        <w:t>day</w:t>
      </w:r>
      <w:r w:rsidRPr="0050765D">
        <w:rPr>
          <w:spacing w:val="-3"/>
        </w:rPr>
        <w:t xml:space="preserve"> </w:t>
      </w:r>
      <w:r w:rsidRPr="0050765D">
        <w:t>Summ</w:t>
      </w:r>
      <w:r w:rsidRPr="0050765D">
        <w:rPr>
          <w:spacing w:val="-1"/>
        </w:rPr>
        <w:t>e</w:t>
      </w:r>
      <w:r w:rsidRPr="0050765D">
        <w:t>r</w:t>
      </w:r>
      <w:r w:rsidRPr="0050765D">
        <w:rPr>
          <w:spacing w:val="-8"/>
        </w:rPr>
        <w:t xml:space="preserve"> </w:t>
      </w:r>
      <w:r w:rsidRPr="0050765D">
        <w:t>School,</w:t>
      </w:r>
      <w:r w:rsidRPr="0050765D">
        <w:rPr>
          <w:spacing w:val="-7"/>
        </w:rPr>
        <w:t xml:space="preserve"> </w:t>
      </w:r>
      <w:r w:rsidRPr="0050765D">
        <w:t>included</w:t>
      </w:r>
      <w:r w:rsidRPr="0050765D">
        <w:rPr>
          <w:spacing w:val="-9"/>
        </w:rPr>
        <w:t xml:space="preserve"> </w:t>
      </w:r>
      <w:r w:rsidRPr="0050765D">
        <w:t>a</w:t>
      </w:r>
      <w:r w:rsidRPr="0050765D">
        <w:rPr>
          <w:spacing w:val="1"/>
        </w:rPr>
        <w:t xml:space="preserve"> </w:t>
      </w:r>
      <w:r w:rsidRPr="0050765D">
        <w:t>talk</w:t>
      </w:r>
      <w:r w:rsidRPr="0050765D">
        <w:rPr>
          <w:spacing w:val="1"/>
        </w:rPr>
        <w:t xml:space="preserve"> </w:t>
      </w:r>
      <w:r w:rsidRPr="0050765D">
        <w:t>on</w:t>
      </w:r>
      <w:r w:rsidRPr="0050765D">
        <w:rPr>
          <w:spacing w:val="-2"/>
        </w:rPr>
        <w:t xml:space="preserve"> </w:t>
      </w:r>
      <w:r w:rsidRPr="0050765D">
        <w:t>the</w:t>
      </w:r>
      <w:r w:rsidRPr="0050765D">
        <w:rPr>
          <w:spacing w:val="-2"/>
        </w:rPr>
        <w:t xml:space="preserve"> </w:t>
      </w:r>
      <w:r w:rsidRPr="0050765D">
        <w:t>“Role of</w:t>
      </w:r>
      <w:r w:rsidRPr="0050765D">
        <w:rPr>
          <w:spacing w:val="-1"/>
        </w:rPr>
        <w:t xml:space="preserve"> </w:t>
      </w:r>
      <w:r w:rsidRPr="0050765D">
        <w:t>wo</w:t>
      </w:r>
      <w:r w:rsidRPr="0050765D">
        <w:rPr>
          <w:spacing w:val="-1"/>
        </w:rPr>
        <w:t>me</w:t>
      </w:r>
      <w:r w:rsidRPr="0050765D">
        <w:t>n,”</w:t>
      </w:r>
      <w:r w:rsidRPr="0050765D">
        <w:rPr>
          <w:spacing w:val="-1"/>
        </w:rPr>
        <w:t xml:space="preserve"> </w:t>
      </w:r>
      <w:r w:rsidRPr="0050765D">
        <w:t>given</w:t>
      </w:r>
      <w:r w:rsidRPr="0050765D">
        <w:rPr>
          <w:spacing w:val="-5"/>
        </w:rPr>
        <w:t xml:space="preserve"> </w:t>
      </w:r>
      <w:r w:rsidRPr="0050765D">
        <w:t>by</w:t>
      </w:r>
      <w:r w:rsidRPr="0050765D">
        <w:rPr>
          <w:spacing w:val="-2"/>
        </w:rPr>
        <w:t xml:space="preserve"> </w:t>
      </w:r>
      <w:r w:rsidRPr="0050765D">
        <w:t>Lilly</w:t>
      </w:r>
      <w:r w:rsidRPr="0050765D">
        <w:rPr>
          <w:spacing w:val="1"/>
        </w:rPr>
        <w:t xml:space="preserve"> </w:t>
      </w:r>
      <w:r w:rsidRPr="0050765D">
        <w:t>Ng</w:t>
      </w:r>
      <w:r w:rsidRPr="0050765D">
        <w:rPr>
          <w:spacing w:val="-2"/>
        </w:rPr>
        <w:t xml:space="preserve"> </w:t>
      </w:r>
      <w:r w:rsidRPr="0050765D">
        <w:t>who</w:t>
      </w:r>
      <w:r w:rsidRPr="0050765D">
        <w:rPr>
          <w:spacing w:val="-4"/>
        </w:rPr>
        <w:t xml:space="preserve"> </w:t>
      </w:r>
      <w:r w:rsidRPr="0050765D">
        <w:t>has</w:t>
      </w:r>
      <w:r w:rsidRPr="0050765D">
        <w:rPr>
          <w:spacing w:val="-3"/>
        </w:rPr>
        <w:t xml:space="preserve"> </w:t>
      </w:r>
      <w:r w:rsidRPr="0050765D">
        <w:rPr>
          <w:spacing w:val="-4"/>
        </w:rPr>
        <w:t>d</w:t>
      </w:r>
      <w:r w:rsidRPr="0050765D">
        <w:t>one</w:t>
      </w:r>
      <w:r w:rsidRPr="0050765D">
        <w:rPr>
          <w:spacing w:val="-4"/>
        </w:rPr>
        <w:t xml:space="preserve"> </w:t>
      </w:r>
      <w:r w:rsidRPr="0050765D">
        <w:t>considerable</w:t>
      </w:r>
      <w:r w:rsidRPr="0050765D">
        <w:rPr>
          <w:spacing w:val="-13"/>
        </w:rPr>
        <w:t xml:space="preserve"> </w:t>
      </w:r>
      <w:r w:rsidRPr="0050765D">
        <w:t>work</w:t>
      </w:r>
      <w:r w:rsidRPr="0050765D">
        <w:rPr>
          <w:spacing w:val="-5"/>
        </w:rPr>
        <w:t xml:space="preserve"> </w:t>
      </w:r>
      <w:r w:rsidRPr="0050765D">
        <w:t>in</w:t>
      </w:r>
      <w:r w:rsidRPr="0050765D">
        <w:rPr>
          <w:spacing w:val="-1"/>
        </w:rPr>
        <w:t xml:space="preserve"> </w:t>
      </w:r>
      <w:r w:rsidRPr="0050765D">
        <w:t>the</w:t>
      </w:r>
      <w:r w:rsidRPr="0050765D">
        <w:rPr>
          <w:spacing w:val="-2"/>
        </w:rPr>
        <w:t xml:space="preserve"> </w:t>
      </w:r>
      <w:r w:rsidRPr="0050765D">
        <w:t>estates</w:t>
      </w:r>
      <w:r w:rsidRPr="0050765D">
        <w:rPr>
          <w:spacing w:val="1"/>
        </w:rPr>
        <w:t xml:space="preserve"> </w:t>
      </w:r>
      <w:r w:rsidRPr="0050765D">
        <w:t>of Malaysia</w:t>
      </w:r>
      <w:r w:rsidRPr="0050765D">
        <w:rPr>
          <w:spacing w:val="63"/>
        </w:rPr>
        <w:t xml:space="preserve"> </w:t>
      </w:r>
      <w:r w:rsidRPr="0050765D">
        <w:t>bringing</w:t>
      </w:r>
      <w:r w:rsidRPr="0050765D">
        <w:rPr>
          <w:spacing w:val="61"/>
        </w:rPr>
        <w:t xml:space="preserve"> </w:t>
      </w:r>
      <w:r w:rsidRPr="0050765D">
        <w:rPr>
          <w:spacing w:val="-1"/>
        </w:rPr>
        <w:t>m</w:t>
      </w:r>
      <w:r w:rsidRPr="0050765D">
        <w:t>ore</w:t>
      </w:r>
      <w:r w:rsidRPr="0050765D">
        <w:rPr>
          <w:spacing w:val="67"/>
        </w:rPr>
        <w:t xml:space="preserve"> </w:t>
      </w:r>
      <w:r w:rsidRPr="0050765D">
        <w:t>women</w:t>
      </w:r>
      <w:r w:rsidRPr="0050765D">
        <w:rPr>
          <w:spacing w:val="65"/>
        </w:rPr>
        <w:t xml:space="preserve"> </w:t>
      </w:r>
      <w:r w:rsidRPr="0050765D">
        <w:t>into</w:t>
      </w:r>
      <w:r w:rsidRPr="0050765D">
        <w:rPr>
          <w:spacing w:val="66"/>
        </w:rPr>
        <w:t xml:space="preserve"> </w:t>
      </w:r>
      <w:r w:rsidRPr="0050765D">
        <w:t>t</w:t>
      </w:r>
      <w:r w:rsidRPr="0050765D">
        <w:rPr>
          <w:spacing w:val="-1"/>
        </w:rPr>
        <w:t>h</w:t>
      </w:r>
      <w:r w:rsidRPr="0050765D">
        <w:t>e</w:t>
      </w:r>
      <w:r w:rsidRPr="0050765D">
        <w:rPr>
          <w:spacing w:val="70"/>
        </w:rPr>
        <w:t xml:space="preserve"> </w:t>
      </w:r>
      <w:r w:rsidRPr="0050765D">
        <w:lastRenderedPageBreak/>
        <w:t>forefront,</w:t>
      </w:r>
      <w:r w:rsidRPr="0050765D">
        <w:rPr>
          <w:spacing w:val="61"/>
        </w:rPr>
        <w:t xml:space="preserve"> </w:t>
      </w:r>
      <w:r w:rsidRPr="0050765D">
        <w:t>Shir</w:t>
      </w:r>
      <w:r w:rsidRPr="0050765D">
        <w:rPr>
          <w:spacing w:val="-1"/>
        </w:rPr>
        <w:t>i</w:t>
      </w:r>
      <w:r w:rsidRPr="0050765D">
        <w:t>n</w:t>
      </w:r>
      <w:r w:rsidRPr="0050765D">
        <w:rPr>
          <w:spacing w:val="65"/>
        </w:rPr>
        <w:t xml:space="preserve"> </w:t>
      </w:r>
      <w:r w:rsidRPr="0050765D">
        <w:t>Fozdar</w:t>
      </w:r>
      <w:r w:rsidRPr="0050765D">
        <w:rPr>
          <w:spacing w:val="64"/>
        </w:rPr>
        <w:t xml:space="preserve"> </w:t>
      </w:r>
      <w:r w:rsidRPr="0050765D">
        <w:t>spoke</w:t>
      </w:r>
      <w:r w:rsidRPr="0050765D">
        <w:rPr>
          <w:spacing w:val="64"/>
        </w:rPr>
        <w:t xml:space="preserve"> </w:t>
      </w:r>
      <w:r w:rsidRPr="0050765D">
        <w:t>on “God,</w:t>
      </w:r>
      <w:r w:rsidRPr="0050765D">
        <w:rPr>
          <w:spacing w:val="3"/>
        </w:rPr>
        <w:t xml:space="preserve"> </w:t>
      </w:r>
      <w:r w:rsidRPr="0050765D">
        <w:t>Prophet</w:t>
      </w:r>
      <w:r w:rsidRPr="0050765D">
        <w:rPr>
          <w:spacing w:val="1"/>
        </w:rPr>
        <w:t xml:space="preserve"> </w:t>
      </w:r>
      <w:r w:rsidRPr="0050765D">
        <w:t>and</w:t>
      </w:r>
      <w:r w:rsidRPr="0050765D">
        <w:rPr>
          <w:spacing w:val="6"/>
        </w:rPr>
        <w:t xml:space="preserve"> </w:t>
      </w:r>
      <w:r w:rsidRPr="0050765D">
        <w:t>religion” in</w:t>
      </w:r>
      <w:r w:rsidRPr="0050765D">
        <w:rPr>
          <w:spacing w:val="8"/>
        </w:rPr>
        <w:t xml:space="preserve"> </w:t>
      </w:r>
      <w:r w:rsidRPr="0050765D">
        <w:t>her</w:t>
      </w:r>
      <w:r w:rsidRPr="0050765D">
        <w:rPr>
          <w:spacing w:val="6"/>
        </w:rPr>
        <w:t xml:space="preserve"> </w:t>
      </w:r>
      <w:r w:rsidRPr="0050765D">
        <w:t>usu</w:t>
      </w:r>
      <w:r w:rsidRPr="0050765D">
        <w:rPr>
          <w:spacing w:val="-2"/>
        </w:rPr>
        <w:t>a</w:t>
      </w:r>
      <w:r w:rsidRPr="0050765D">
        <w:t>l</w:t>
      </w:r>
      <w:r w:rsidRPr="0050765D">
        <w:rPr>
          <w:spacing w:val="5"/>
        </w:rPr>
        <w:t xml:space="preserve"> </w:t>
      </w:r>
      <w:r w:rsidRPr="0050765D">
        <w:t>brilliant</w:t>
      </w:r>
      <w:r w:rsidRPr="0050765D">
        <w:rPr>
          <w:spacing w:val="10"/>
        </w:rPr>
        <w:t xml:space="preserve"> </w:t>
      </w:r>
      <w:r w:rsidRPr="0050765D">
        <w:t>manner.</w:t>
      </w:r>
      <w:r w:rsidRPr="0050765D">
        <w:rPr>
          <w:spacing w:val="1"/>
        </w:rPr>
        <w:t xml:space="preserve"> </w:t>
      </w:r>
      <w:r w:rsidRPr="0050765D">
        <w:t>A</w:t>
      </w:r>
      <w:r w:rsidRPr="0050765D">
        <w:rPr>
          <w:spacing w:val="8"/>
        </w:rPr>
        <w:t xml:space="preserve"> </w:t>
      </w:r>
      <w:r w:rsidRPr="0050765D">
        <w:t>panel</w:t>
      </w:r>
      <w:r w:rsidRPr="0050765D">
        <w:rPr>
          <w:spacing w:val="4"/>
        </w:rPr>
        <w:t xml:space="preserve"> </w:t>
      </w:r>
      <w:r w:rsidRPr="0050765D">
        <w:t>was</w:t>
      </w:r>
      <w:r w:rsidRPr="0050765D">
        <w:rPr>
          <w:spacing w:val="6"/>
        </w:rPr>
        <w:t xml:space="preserve"> </w:t>
      </w:r>
      <w:r w:rsidRPr="0050765D">
        <w:t>also arranged,</w:t>
      </w:r>
      <w:r w:rsidRPr="0050765D">
        <w:rPr>
          <w:spacing w:val="16"/>
        </w:rPr>
        <w:t xml:space="preserve"> </w:t>
      </w:r>
      <w:r w:rsidRPr="0050765D">
        <w:t>with</w:t>
      </w:r>
      <w:r w:rsidRPr="0050765D">
        <w:rPr>
          <w:spacing w:val="21"/>
        </w:rPr>
        <w:t xml:space="preserve"> </w:t>
      </w:r>
      <w:r w:rsidRPr="0050765D">
        <w:t>April</w:t>
      </w:r>
      <w:r w:rsidRPr="0050765D">
        <w:rPr>
          <w:spacing w:val="20"/>
        </w:rPr>
        <w:t xml:space="preserve"> </w:t>
      </w:r>
      <w:r w:rsidRPr="0050765D">
        <w:t>Edwards,</w:t>
      </w:r>
      <w:r w:rsidRPr="0050765D">
        <w:rPr>
          <w:spacing w:val="15"/>
        </w:rPr>
        <w:t xml:space="preserve"> </w:t>
      </w:r>
      <w:r w:rsidRPr="0050765D">
        <w:t>Harlan</w:t>
      </w:r>
      <w:r w:rsidRPr="0050765D">
        <w:rPr>
          <w:spacing w:val="19"/>
        </w:rPr>
        <w:t xml:space="preserve"> </w:t>
      </w:r>
      <w:r w:rsidRPr="0050765D">
        <w:t>Lang</w:t>
      </w:r>
      <w:r w:rsidRPr="0050765D">
        <w:rPr>
          <w:spacing w:val="20"/>
        </w:rPr>
        <w:t xml:space="preserve"> </w:t>
      </w:r>
      <w:r w:rsidRPr="0050765D">
        <w:t>and</w:t>
      </w:r>
      <w:r w:rsidRPr="0050765D">
        <w:rPr>
          <w:spacing w:val="22"/>
        </w:rPr>
        <w:t xml:space="preserve"> </w:t>
      </w:r>
      <w:r w:rsidRPr="0050765D">
        <w:t>Shirin</w:t>
      </w:r>
      <w:r w:rsidRPr="0050765D">
        <w:rPr>
          <w:spacing w:val="19"/>
        </w:rPr>
        <w:t xml:space="preserve"> </w:t>
      </w:r>
      <w:r w:rsidRPr="0050765D">
        <w:t>Foz</w:t>
      </w:r>
      <w:r w:rsidRPr="0050765D">
        <w:rPr>
          <w:spacing w:val="-1"/>
        </w:rPr>
        <w:t>d</w:t>
      </w:r>
      <w:r w:rsidRPr="0050765D">
        <w:t>ar,</w:t>
      </w:r>
      <w:r w:rsidRPr="0050765D">
        <w:rPr>
          <w:spacing w:val="18"/>
        </w:rPr>
        <w:t xml:space="preserve"> </w:t>
      </w:r>
      <w:r w:rsidRPr="0050765D">
        <w:t>who</w:t>
      </w:r>
      <w:r w:rsidRPr="0050765D">
        <w:rPr>
          <w:spacing w:val="21"/>
        </w:rPr>
        <w:t xml:space="preserve"> </w:t>
      </w:r>
      <w:r w:rsidRPr="0050765D">
        <w:t>were</w:t>
      </w:r>
      <w:r w:rsidRPr="0050765D">
        <w:rPr>
          <w:spacing w:val="21"/>
        </w:rPr>
        <w:t xml:space="preserve"> </w:t>
      </w:r>
      <w:r w:rsidRPr="0050765D">
        <w:t>kept on</w:t>
      </w:r>
      <w:r w:rsidRPr="0050765D">
        <w:rPr>
          <w:spacing w:val="-3"/>
        </w:rPr>
        <w:t xml:space="preserve"> </w:t>
      </w:r>
      <w:r w:rsidRPr="0050765D">
        <w:t>their</w:t>
      </w:r>
      <w:r w:rsidRPr="0050765D">
        <w:rPr>
          <w:spacing w:val="-5"/>
        </w:rPr>
        <w:t xml:space="preserve"> </w:t>
      </w:r>
      <w:r w:rsidRPr="0050765D">
        <w:t>toes</w:t>
      </w:r>
      <w:r w:rsidRPr="0050765D">
        <w:rPr>
          <w:spacing w:val="-4"/>
        </w:rPr>
        <w:t xml:space="preserve"> </w:t>
      </w:r>
      <w:r w:rsidRPr="0050765D">
        <w:t>answering</w:t>
      </w:r>
      <w:r w:rsidRPr="0050765D">
        <w:rPr>
          <w:spacing w:val="-11"/>
        </w:rPr>
        <w:t xml:space="preserve"> </w:t>
      </w:r>
      <w:r w:rsidRPr="0050765D">
        <w:t>all types</w:t>
      </w:r>
      <w:r w:rsidRPr="0050765D">
        <w:rPr>
          <w:spacing w:val="-6"/>
        </w:rPr>
        <w:t xml:space="preserve"> </w:t>
      </w:r>
      <w:r w:rsidRPr="0050765D">
        <w:t>of</w:t>
      </w:r>
      <w:r w:rsidRPr="0050765D">
        <w:rPr>
          <w:spacing w:val="-3"/>
        </w:rPr>
        <w:t xml:space="preserve"> </w:t>
      </w:r>
      <w:r w:rsidRPr="0050765D">
        <w:t>quest</w:t>
      </w:r>
      <w:r w:rsidRPr="0050765D">
        <w:rPr>
          <w:spacing w:val="-1"/>
        </w:rPr>
        <w:t>i</w:t>
      </w:r>
      <w:r w:rsidRPr="0050765D">
        <w:t>ons</w:t>
      </w:r>
      <w:r w:rsidRPr="0050765D">
        <w:rPr>
          <w:spacing w:val="-11"/>
        </w:rPr>
        <w:t xml:space="preserve"> </w:t>
      </w:r>
      <w:r w:rsidRPr="0050765D">
        <w:t>from</w:t>
      </w:r>
      <w:r w:rsidRPr="0050765D">
        <w:rPr>
          <w:spacing w:val="-7"/>
        </w:rPr>
        <w:t xml:space="preserve"> </w:t>
      </w:r>
      <w:r w:rsidRPr="0050765D">
        <w:t>new</w:t>
      </w:r>
      <w:r w:rsidRPr="0050765D">
        <w:rPr>
          <w:spacing w:val="-5"/>
        </w:rPr>
        <w:t xml:space="preserve"> </w:t>
      </w:r>
      <w:r w:rsidRPr="0050765D">
        <w:t>and</w:t>
      </w:r>
      <w:r w:rsidRPr="0050765D">
        <w:rPr>
          <w:spacing w:val="-4"/>
        </w:rPr>
        <w:t xml:space="preserve"> </w:t>
      </w:r>
      <w:r w:rsidRPr="0050765D">
        <w:t>old</w:t>
      </w:r>
      <w:r w:rsidRPr="0050765D">
        <w:rPr>
          <w:spacing w:val="-4"/>
        </w:rPr>
        <w:t xml:space="preserve"> </w:t>
      </w:r>
      <w:r w:rsidRPr="0050765D">
        <w:t>Bahá’ís.</w:t>
      </w:r>
    </w:p>
    <w:p w14:paraId="5A34B8E1" w14:textId="1AC81EAD" w:rsidR="006E0CCA" w:rsidRPr="0050765D" w:rsidRDefault="006E5B28" w:rsidP="00615BE7"/>
    <w:p w14:paraId="0A4D8CEC" w14:textId="77777777" w:rsidR="00B20E58" w:rsidRPr="0050765D" w:rsidRDefault="006E5B28" w:rsidP="00615BE7"/>
    <w:p w14:paraId="40235791" w14:textId="77777777" w:rsidR="006E0CCA" w:rsidRPr="0050765D" w:rsidRDefault="00910FCA" w:rsidP="006A4CC4">
      <w:pPr>
        <w:pStyle w:val="Heading2"/>
      </w:pPr>
      <w:bookmarkStart w:id="77" w:name="_Toc80014611"/>
      <w:r w:rsidRPr="0050765D">
        <w:t>Cultural</w:t>
      </w:r>
      <w:r w:rsidRPr="0050765D">
        <w:rPr>
          <w:spacing w:val="-10"/>
        </w:rPr>
        <w:t xml:space="preserve"> </w:t>
      </w:r>
      <w:r w:rsidRPr="0050765D">
        <w:t>Evening</w:t>
      </w:r>
      <w:bookmarkEnd w:id="77"/>
    </w:p>
    <w:p w14:paraId="26E3349D" w14:textId="77777777" w:rsidR="006E0CCA" w:rsidRPr="0050765D" w:rsidRDefault="006E5B28" w:rsidP="00615BE7"/>
    <w:p w14:paraId="6A797014" w14:textId="4702CF29" w:rsidR="006E0CCA" w:rsidRPr="0050765D" w:rsidRDefault="00910FCA" w:rsidP="00615BE7">
      <w:r w:rsidRPr="0050765D">
        <w:t>The</w:t>
      </w:r>
      <w:r w:rsidRPr="0050765D">
        <w:rPr>
          <w:spacing w:val="19"/>
        </w:rPr>
        <w:t xml:space="preserve"> </w:t>
      </w:r>
      <w:r w:rsidRPr="0050765D">
        <w:t>young</w:t>
      </w:r>
      <w:r w:rsidRPr="0050765D">
        <w:rPr>
          <w:spacing w:val="16"/>
        </w:rPr>
        <w:t xml:space="preserve"> </w:t>
      </w:r>
      <w:r w:rsidRPr="0050765D">
        <w:t>Com</w:t>
      </w:r>
      <w:r w:rsidRPr="0050765D">
        <w:rPr>
          <w:spacing w:val="-1"/>
        </w:rPr>
        <w:t>m</w:t>
      </w:r>
      <w:r w:rsidRPr="0050765D">
        <w:t>unity</w:t>
      </w:r>
      <w:r w:rsidRPr="0050765D">
        <w:rPr>
          <w:spacing w:val="10"/>
        </w:rPr>
        <w:t xml:space="preserve"> </w:t>
      </w:r>
      <w:r w:rsidRPr="0050765D">
        <w:t>of</w:t>
      </w:r>
      <w:r w:rsidRPr="0050765D">
        <w:rPr>
          <w:spacing w:val="21"/>
        </w:rPr>
        <w:t xml:space="preserve"> </w:t>
      </w:r>
      <w:r w:rsidRPr="0050765D">
        <w:t>Songkhla</w:t>
      </w:r>
      <w:r w:rsidRPr="0050765D">
        <w:rPr>
          <w:spacing w:val="12"/>
        </w:rPr>
        <w:t xml:space="preserve"> </w:t>
      </w:r>
      <w:r w:rsidRPr="0050765D">
        <w:t>and</w:t>
      </w:r>
      <w:r w:rsidRPr="0050765D">
        <w:rPr>
          <w:spacing w:val="19"/>
        </w:rPr>
        <w:t xml:space="preserve"> </w:t>
      </w:r>
      <w:r w:rsidRPr="0050765D">
        <w:t>H</w:t>
      </w:r>
      <w:r w:rsidRPr="0050765D">
        <w:rPr>
          <w:spacing w:val="3"/>
        </w:rPr>
        <w:t>a</w:t>
      </w:r>
      <w:r w:rsidRPr="0050765D">
        <w:t>adyai</w:t>
      </w:r>
      <w:r w:rsidRPr="0050765D">
        <w:rPr>
          <w:spacing w:val="14"/>
        </w:rPr>
        <w:t xml:space="preserve"> </w:t>
      </w:r>
      <w:r w:rsidRPr="0050765D">
        <w:t>had</w:t>
      </w:r>
      <w:r w:rsidRPr="0050765D">
        <w:rPr>
          <w:spacing w:val="19"/>
        </w:rPr>
        <w:t xml:space="preserve"> </w:t>
      </w:r>
      <w:r w:rsidRPr="0050765D">
        <w:t>gone</w:t>
      </w:r>
      <w:r w:rsidRPr="0050765D">
        <w:rPr>
          <w:spacing w:val="18"/>
        </w:rPr>
        <w:t xml:space="preserve"> </w:t>
      </w:r>
      <w:r w:rsidRPr="0050765D">
        <w:t>to</w:t>
      </w:r>
      <w:r w:rsidRPr="0050765D">
        <w:rPr>
          <w:spacing w:val="21"/>
        </w:rPr>
        <w:t xml:space="preserve"> </w:t>
      </w:r>
      <w:r w:rsidRPr="0050765D">
        <w:t>very</w:t>
      </w:r>
      <w:r w:rsidRPr="0050765D">
        <w:rPr>
          <w:spacing w:val="18"/>
        </w:rPr>
        <w:t xml:space="preserve"> </w:t>
      </w:r>
      <w:r w:rsidRPr="0050765D">
        <w:t>great</w:t>
      </w:r>
      <w:r w:rsidRPr="0050765D">
        <w:rPr>
          <w:spacing w:val="17"/>
        </w:rPr>
        <w:t xml:space="preserve"> </w:t>
      </w:r>
      <w:r w:rsidRPr="0050765D">
        <w:t>pains to</w:t>
      </w:r>
      <w:r w:rsidRPr="0050765D">
        <w:rPr>
          <w:spacing w:val="11"/>
        </w:rPr>
        <w:t xml:space="preserve"> </w:t>
      </w:r>
      <w:r w:rsidRPr="0050765D">
        <w:t>arrange</w:t>
      </w:r>
      <w:r w:rsidRPr="0050765D">
        <w:rPr>
          <w:spacing w:val="4"/>
        </w:rPr>
        <w:t xml:space="preserve"> </w:t>
      </w:r>
      <w:r w:rsidRPr="0050765D">
        <w:t>a</w:t>
      </w:r>
      <w:r w:rsidRPr="0050765D">
        <w:rPr>
          <w:spacing w:val="13"/>
        </w:rPr>
        <w:t xml:space="preserve"> </w:t>
      </w:r>
      <w:r w:rsidRPr="0050765D">
        <w:t>special</w:t>
      </w:r>
      <w:r w:rsidRPr="0050765D">
        <w:rPr>
          <w:spacing w:val="13"/>
        </w:rPr>
        <w:t xml:space="preserve"> </w:t>
      </w:r>
      <w:r w:rsidRPr="0050765D">
        <w:t>cultural</w:t>
      </w:r>
      <w:r w:rsidRPr="0050765D">
        <w:rPr>
          <w:spacing w:val="4"/>
        </w:rPr>
        <w:t xml:space="preserve"> </w:t>
      </w:r>
      <w:r w:rsidRPr="0050765D">
        <w:t>programme for</w:t>
      </w:r>
      <w:r w:rsidRPr="0050765D">
        <w:rPr>
          <w:spacing w:val="10"/>
        </w:rPr>
        <w:t xml:space="preserve"> </w:t>
      </w:r>
      <w:r w:rsidRPr="0050765D">
        <w:t>their</w:t>
      </w:r>
      <w:r w:rsidRPr="0050765D">
        <w:rPr>
          <w:spacing w:val="9"/>
        </w:rPr>
        <w:t xml:space="preserve"> </w:t>
      </w:r>
      <w:r w:rsidRPr="0050765D">
        <w:t>f</w:t>
      </w:r>
      <w:r w:rsidRPr="0050765D">
        <w:rPr>
          <w:spacing w:val="-1"/>
        </w:rPr>
        <w:t>i</w:t>
      </w:r>
      <w:r w:rsidRPr="0050765D">
        <w:t>rst</w:t>
      </w:r>
      <w:r w:rsidRPr="0050765D">
        <w:rPr>
          <w:spacing w:val="8"/>
        </w:rPr>
        <w:t xml:space="preserve"> </w:t>
      </w:r>
      <w:r w:rsidRPr="0050765D">
        <w:t>Summer</w:t>
      </w:r>
      <w:r w:rsidRPr="0050765D">
        <w:rPr>
          <w:spacing w:val="3"/>
        </w:rPr>
        <w:t xml:space="preserve"> </w:t>
      </w:r>
      <w:r w:rsidRPr="0050765D">
        <w:t>School.</w:t>
      </w:r>
      <w:r w:rsidRPr="0050765D">
        <w:rPr>
          <w:spacing w:val="4"/>
        </w:rPr>
        <w:t xml:space="preserve"> </w:t>
      </w:r>
      <w:r w:rsidRPr="0050765D">
        <w:t>Three teachers</w:t>
      </w:r>
      <w:r w:rsidRPr="0050765D">
        <w:rPr>
          <w:spacing w:val="7"/>
        </w:rPr>
        <w:t xml:space="preserve"> </w:t>
      </w:r>
      <w:r w:rsidRPr="0050765D">
        <w:t>Miss</w:t>
      </w:r>
      <w:r w:rsidRPr="0050765D">
        <w:rPr>
          <w:spacing w:val="10"/>
        </w:rPr>
        <w:t xml:space="preserve"> </w:t>
      </w:r>
      <w:r w:rsidRPr="0050765D">
        <w:t>Cha</w:t>
      </w:r>
      <w:r w:rsidRPr="0050765D">
        <w:rPr>
          <w:spacing w:val="-1"/>
        </w:rPr>
        <w:t>m</w:t>
      </w:r>
      <w:r w:rsidRPr="0050765D">
        <w:t>roonlak, Miss</w:t>
      </w:r>
      <w:r w:rsidRPr="0050765D">
        <w:rPr>
          <w:spacing w:val="10"/>
        </w:rPr>
        <w:t xml:space="preserve"> </w:t>
      </w:r>
      <w:r w:rsidRPr="0050765D">
        <w:t>Salee</w:t>
      </w:r>
      <w:r w:rsidRPr="0050765D">
        <w:rPr>
          <w:spacing w:val="16"/>
        </w:rPr>
        <w:t xml:space="preserve"> </w:t>
      </w:r>
      <w:r w:rsidRPr="0050765D">
        <w:t>and</w:t>
      </w:r>
      <w:r w:rsidRPr="0050765D">
        <w:rPr>
          <w:spacing w:val="11"/>
        </w:rPr>
        <w:t xml:space="preserve"> </w:t>
      </w:r>
      <w:r w:rsidRPr="0050765D">
        <w:t>Miss</w:t>
      </w:r>
      <w:r w:rsidRPr="0050765D">
        <w:rPr>
          <w:spacing w:val="9"/>
        </w:rPr>
        <w:t xml:space="preserve"> </w:t>
      </w:r>
      <w:r w:rsidRPr="0050765D">
        <w:t>Montana</w:t>
      </w:r>
      <w:r w:rsidRPr="0050765D">
        <w:rPr>
          <w:spacing w:val="6"/>
        </w:rPr>
        <w:t xml:space="preserve"> </w:t>
      </w:r>
      <w:r w:rsidRPr="0050765D">
        <w:t>had</w:t>
      </w:r>
      <w:r w:rsidRPr="0050765D">
        <w:rPr>
          <w:spacing w:val="11"/>
        </w:rPr>
        <w:t xml:space="preserve"> </w:t>
      </w:r>
      <w:r w:rsidRPr="0050765D">
        <w:t>between</w:t>
      </w:r>
      <w:r w:rsidRPr="0050765D">
        <w:rPr>
          <w:spacing w:val="7"/>
        </w:rPr>
        <w:t xml:space="preserve"> </w:t>
      </w:r>
      <w:r w:rsidRPr="0050765D">
        <w:t>them trained the</w:t>
      </w:r>
      <w:r w:rsidRPr="0050765D">
        <w:rPr>
          <w:spacing w:val="4"/>
        </w:rPr>
        <w:t xml:space="preserve"> </w:t>
      </w:r>
      <w:r w:rsidRPr="0050765D">
        <w:t>talented</w:t>
      </w:r>
      <w:r w:rsidRPr="0050765D">
        <w:rPr>
          <w:spacing w:val="9"/>
        </w:rPr>
        <w:t xml:space="preserve"> </w:t>
      </w:r>
      <w:r w:rsidRPr="0050765D">
        <w:t>young</w:t>
      </w:r>
      <w:r w:rsidRPr="0050765D">
        <w:rPr>
          <w:spacing w:val="1"/>
        </w:rPr>
        <w:t xml:space="preserve"> </w:t>
      </w:r>
      <w:r w:rsidRPr="0050765D">
        <w:t>p</w:t>
      </w:r>
      <w:r w:rsidRPr="0050765D">
        <w:rPr>
          <w:spacing w:val="-2"/>
        </w:rPr>
        <w:t>u</w:t>
      </w:r>
      <w:r w:rsidRPr="0050765D">
        <w:t>pils</w:t>
      </w:r>
      <w:r w:rsidRPr="0050765D">
        <w:rPr>
          <w:spacing w:val="2"/>
        </w:rPr>
        <w:t xml:space="preserve"> </w:t>
      </w:r>
      <w:r w:rsidRPr="0050765D">
        <w:t>of</w:t>
      </w:r>
      <w:r w:rsidRPr="0050765D">
        <w:rPr>
          <w:spacing w:val="5"/>
        </w:rPr>
        <w:t xml:space="preserve"> </w:t>
      </w:r>
      <w:r w:rsidRPr="0050765D">
        <w:rPr>
          <w:spacing w:val="-1"/>
        </w:rPr>
        <w:t>t</w:t>
      </w:r>
      <w:r w:rsidRPr="0050765D">
        <w:rPr>
          <w:spacing w:val="1"/>
        </w:rPr>
        <w:t>h</w:t>
      </w:r>
      <w:r w:rsidRPr="0050765D">
        <w:t>eir</w:t>
      </w:r>
      <w:r w:rsidRPr="0050765D">
        <w:rPr>
          <w:spacing w:val="7"/>
        </w:rPr>
        <w:t xml:space="preserve"> </w:t>
      </w:r>
      <w:r w:rsidRPr="0050765D">
        <w:t>school</w:t>
      </w:r>
      <w:r w:rsidRPr="0050765D">
        <w:rPr>
          <w:spacing w:val="1"/>
        </w:rPr>
        <w:t xml:space="preserve"> </w:t>
      </w:r>
      <w:r w:rsidRPr="0050765D">
        <w:rPr>
          <w:spacing w:val="-1"/>
        </w:rPr>
        <w:t>i</w:t>
      </w:r>
      <w:r w:rsidRPr="0050765D">
        <w:t>n</w:t>
      </w:r>
      <w:r w:rsidRPr="0050765D">
        <w:rPr>
          <w:spacing w:val="7"/>
        </w:rPr>
        <w:t xml:space="preserve"> </w:t>
      </w:r>
      <w:r w:rsidRPr="0050765D">
        <w:t>so</w:t>
      </w:r>
      <w:r w:rsidRPr="0050765D">
        <w:rPr>
          <w:spacing w:val="-1"/>
        </w:rPr>
        <w:t>m</w:t>
      </w:r>
      <w:r w:rsidRPr="0050765D">
        <w:t>e</w:t>
      </w:r>
      <w:r w:rsidRPr="0050765D">
        <w:rPr>
          <w:spacing w:val="3"/>
        </w:rPr>
        <w:t xml:space="preserve"> </w:t>
      </w:r>
      <w:r w:rsidRPr="0050765D">
        <w:t>Thai</w:t>
      </w:r>
      <w:r w:rsidRPr="0050765D">
        <w:rPr>
          <w:spacing w:val="4"/>
        </w:rPr>
        <w:t xml:space="preserve"> </w:t>
      </w:r>
      <w:r w:rsidRPr="0050765D">
        <w:t>dances, which were</w:t>
      </w:r>
      <w:r w:rsidRPr="0050765D">
        <w:rPr>
          <w:spacing w:val="5"/>
        </w:rPr>
        <w:t xml:space="preserve"> </w:t>
      </w:r>
      <w:r w:rsidRPr="0050765D">
        <w:t>done</w:t>
      </w:r>
      <w:r w:rsidRPr="0050765D">
        <w:rPr>
          <w:spacing w:val="5"/>
        </w:rPr>
        <w:t xml:space="preserve"> </w:t>
      </w:r>
      <w:r w:rsidRPr="0050765D">
        <w:t>in</w:t>
      </w:r>
      <w:r w:rsidRPr="0050765D">
        <w:rPr>
          <w:spacing w:val="8"/>
        </w:rPr>
        <w:t xml:space="preserve"> </w:t>
      </w:r>
      <w:r w:rsidRPr="0050765D">
        <w:t>colourful</w:t>
      </w:r>
      <w:r w:rsidRPr="0050765D">
        <w:rPr>
          <w:spacing w:val="2"/>
        </w:rPr>
        <w:t xml:space="preserve"> </w:t>
      </w:r>
      <w:r w:rsidRPr="0050765D">
        <w:t>costu</w:t>
      </w:r>
      <w:r w:rsidRPr="0050765D">
        <w:rPr>
          <w:spacing w:val="-1"/>
        </w:rPr>
        <w:t>m</w:t>
      </w:r>
      <w:r w:rsidRPr="0050765D">
        <w:t>es to</w:t>
      </w:r>
      <w:r w:rsidRPr="0050765D">
        <w:rPr>
          <w:spacing w:val="8"/>
        </w:rPr>
        <w:t xml:space="preserve"> </w:t>
      </w:r>
      <w:r w:rsidRPr="0050765D">
        <w:rPr>
          <w:spacing w:val="-1"/>
        </w:rPr>
        <w:t>t</w:t>
      </w:r>
      <w:r w:rsidRPr="0050765D">
        <w:rPr>
          <w:spacing w:val="1"/>
        </w:rPr>
        <w:t>h</w:t>
      </w:r>
      <w:r w:rsidRPr="0050765D">
        <w:t>e</w:t>
      </w:r>
      <w:r w:rsidRPr="0050765D">
        <w:rPr>
          <w:spacing w:val="9"/>
        </w:rPr>
        <w:t xml:space="preserve"> </w:t>
      </w:r>
      <w:r w:rsidRPr="0050765D">
        <w:t>beat</w:t>
      </w:r>
      <w:r w:rsidRPr="0050765D">
        <w:rPr>
          <w:spacing w:val="9"/>
        </w:rPr>
        <w:t xml:space="preserve"> </w:t>
      </w:r>
      <w:r w:rsidRPr="0050765D">
        <w:t>of</w:t>
      </w:r>
      <w:r w:rsidRPr="0050765D">
        <w:rPr>
          <w:spacing w:val="8"/>
        </w:rPr>
        <w:t xml:space="preserve"> </w:t>
      </w:r>
      <w:r w:rsidRPr="0050765D">
        <w:t>rhyth</w:t>
      </w:r>
      <w:r w:rsidRPr="0050765D">
        <w:rPr>
          <w:spacing w:val="-1"/>
        </w:rPr>
        <w:t>m</w:t>
      </w:r>
      <w:r w:rsidRPr="0050765D">
        <w:t>ic</w:t>
      </w:r>
      <w:r w:rsidRPr="0050765D">
        <w:rPr>
          <w:spacing w:val="2"/>
        </w:rPr>
        <w:t xml:space="preserve"> </w:t>
      </w:r>
      <w:r w:rsidRPr="0050765D">
        <w:t>dru</w:t>
      </w:r>
      <w:r w:rsidRPr="0050765D">
        <w:rPr>
          <w:spacing w:val="-1"/>
        </w:rPr>
        <w:t>m</w:t>
      </w:r>
      <w:r w:rsidRPr="0050765D">
        <w:t>s</w:t>
      </w:r>
      <w:r w:rsidRPr="0050765D">
        <w:rPr>
          <w:spacing w:val="3"/>
        </w:rPr>
        <w:t xml:space="preserve"> </w:t>
      </w:r>
      <w:r w:rsidRPr="0050765D">
        <w:t>and</w:t>
      </w:r>
      <w:r w:rsidRPr="0050765D">
        <w:rPr>
          <w:spacing w:val="6"/>
        </w:rPr>
        <w:t xml:space="preserve"> </w:t>
      </w:r>
      <w:r w:rsidRPr="0050765D">
        <w:t>vocal</w:t>
      </w:r>
      <w:r w:rsidRPr="0050765D">
        <w:rPr>
          <w:spacing w:val="4"/>
        </w:rPr>
        <w:t xml:space="preserve"> </w:t>
      </w:r>
      <w:r w:rsidRPr="0050765D">
        <w:rPr>
          <w:spacing w:val="-1"/>
        </w:rPr>
        <w:t>m</w:t>
      </w:r>
      <w:r w:rsidRPr="0050765D">
        <w:rPr>
          <w:spacing w:val="1"/>
        </w:rPr>
        <w:t>u</w:t>
      </w:r>
      <w:r w:rsidRPr="0050765D">
        <w:t>sic. The</w:t>
      </w:r>
      <w:r w:rsidRPr="0050765D">
        <w:rPr>
          <w:spacing w:val="-4"/>
        </w:rPr>
        <w:t xml:space="preserve"> </w:t>
      </w:r>
      <w:r w:rsidRPr="0050765D">
        <w:t>young</w:t>
      </w:r>
      <w:r w:rsidRPr="0050765D">
        <w:rPr>
          <w:spacing w:val="-7"/>
        </w:rPr>
        <w:t xml:space="preserve"> </w:t>
      </w:r>
      <w:r w:rsidRPr="0050765D">
        <w:t>perfor</w:t>
      </w:r>
      <w:r w:rsidRPr="0050765D">
        <w:rPr>
          <w:spacing w:val="-1"/>
        </w:rPr>
        <w:t>m</w:t>
      </w:r>
      <w:r w:rsidRPr="0050765D">
        <w:t>ers</w:t>
      </w:r>
      <w:r w:rsidRPr="0050765D">
        <w:rPr>
          <w:spacing w:val="-12"/>
        </w:rPr>
        <w:t xml:space="preserve"> </w:t>
      </w:r>
      <w:r w:rsidRPr="0050765D">
        <w:t>were</w:t>
      </w:r>
      <w:r w:rsidRPr="0050765D">
        <w:rPr>
          <w:spacing w:val="-5"/>
        </w:rPr>
        <w:t xml:space="preserve"> </w:t>
      </w:r>
      <w:r w:rsidRPr="0050765D">
        <w:t>applauded</w:t>
      </w:r>
      <w:r w:rsidRPr="0050765D">
        <w:rPr>
          <w:spacing w:val="-10"/>
        </w:rPr>
        <w:t xml:space="preserve"> </w:t>
      </w:r>
      <w:r w:rsidRPr="0050765D">
        <w:t>by</w:t>
      </w:r>
      <w:r w:rsidRPr="0050765D">
        <w:rPr>
          <w:spacing w:val="-3"/>
        </w:rPr>
        <w:t xml:space="preserve"> </w:t>
      </w:r>
      <w:r w:rsidRPr="0050765D">
        <w:t>a very</w:t>
      </w:r>
      <w:r w:rsidRPr="0050765D">
        <w:rPr>
          <w:spacing w:val="-5"/>
        </w:rPr>
        <w:t xml:space="preserve"> </w:t>
      </w:r>
      <w:r w:rsidRPr="0050765D">
        <w:t>appreciative</w:t>
      </w:r>
      <w:r w:rsidRPr="0050765D">
        <w:rPr>
          <w:spacing w:val="-14"/>
        </w:rPr>
        <w:t xml:space="preserve"> </w:t>
      </w:r>
      <w:r w:rsidRPr="0050765D">
        <w:t>audience.</w:t>
      </w:r>
    </w:p>
    <w:p w14:paraId="1D284A6E" w14:textId="77777777" w:rsidR="006E0CCA" w:rsidRPr="0050765D" w:rsidRDefault="006E5B28" w:rsidP="00615BE7"/>
    <w:p w14:paraId="1C83B123" w14:textId="0A88833B" w:rsidR="00E5312E" w:rsidRPr="0050765D" w:rsidRDefault="00910FCA" w:rsidP="00615BE7">
      <w:r w:rsidRPr="0050765D">
        <w:t>After</w:t>
      </w:r>
      <w:r w:rsidRPr="0050765D">
        <w:rPr>
          <w:spacing w:val="5"/>
        </w:rPr>
        <w:t xml:space="preserve"> </w:t>
      </w:r>
      <w:r w:rsidRPr="0050765D">
        <w:t>the</w:t>
      </w:r>
      <w:r w:rsidRPr="0050765D">
        <w:rPr>
          <w:spacing w:val="8"/>
        </w:rPr>
        <w:t xml:space="preserve"> </w:t>
      </w:r>
      <w:r w:rsidRPr="0050765D">
        <w:t>cultural</w:t>
      </w:r>
      <w:r w:rsidRPr="0050765D">
        <w:rPr>
          <w:spacing w:val="2"/>
        </w:rPr>
        <w:t xml:space="preserve"> </w:t>
      </w:r>
      <w:r w:rsidRPr="0050765D">
        <w:t>dance</w:t>
      </w:r>
      <w:r w:rsidRPr="0050765D">
        <w:rPr>
          <w:spacing w:val="4"/>
        </w:rPr>
        <w:t xml:space="preserve"> </w:t>
      </w:r>
      <w:r w:rsidRPr="0050765D">
        <w:t>ended,</w:t>
      </w:r>
      <w:r w:rsidRPr="0050765D">
        <w:rPr>
          <w:spacing w:val="5"/>
        </w:rPr>
        <w:t xml:space="preserve"> </w:t>
      </w:r>
      <w:r w:rsidRPr="0050765D">
        <w:t>the</w:t>
      </w:r>
      <w:r w:rsidRPr="0050765D">
        <w:rPr>
          <w:spacing w:val="8"/>
        </w:rPr>
        <w:t xml:space="preserve"> </w:t>
      </w:r>
      <w:r w:rsidRPr="0050765D">
        <w:t>dru</w:t>
      </w:r>
      <w:r w:rsidRPr="0050765D">
        <w:rPr>
          <w:spacing w:val="-1"/>
        </w:rPr>
        <w:t>m</w:t>
      </w:r>
      <w:r w:rsidRPr="0050765D">
        <w:t>s</w:t>
      </w:r>
      <w:r w:rsidRPr="0050765D">
        <w:rPr>
          <w:spacing w:val="4"/>
        </w:rPr>
        <w:t xml:space="preserve"> </w:t>
      </w:r>
      <w:r w:rsidRPr="0050765D">
        <w:t>still</w:t>
      </w:r>
      <w:r w:rsidRPr="0050765D">
        <w:rPr>
          <w:spacing w:val="11"/>
        </w:rPr>
        <w:t xml:space="preserve"> </w:t>
      </w:r>
      <w:r w:rsidRPr="0050765D">
        <w:t>continued to</w:t>
      </w:r>
      <w:r w:rsidRPr="0050765D">
        <w:rPr>
          <w:spacing w:val="9"/>
        </w:rPr>
        <w:t xml:space="preserve"> </w:t>
      </w:r>
      <w:r w:rsidRPr="0050765D">
        <w:t>beat</w:t>
      </w:r>
      <w:r w:rsidRPr="0050765D">
        <w:rPr>
          <w:spacing w:val="11"/>
        </w:rPr>
        <w:t xml:space="preserve"> </w:t>
      </w:r>
      <w:r w:rsidRPr="0050765D">
        <w:t>their</w:t>
      </w:r>
      <w:r w:rsidRPr="0050765D">
        <w:rPr>
          <w:spacing w:val="6"/>
        </w:rPr>
        <w:t xml:space="preserve"> </w:t>
      </w:r>
      <w:r w:rsidRPr="0050765D">
        <w:t>magic rhyth</w:t>
      </w:r>
      <w:r w:rsidRPr="0050765D">
        <w:rPr>
          <w:spacing w:val="-1"/>
        </w:rPr>
        <w:t>m</w:t>
      </w:r>
      <w:r w:rsidRPr="0050765D">
        <w:t>,</w:t>
      </w:r>
      <w:r w:rsidRPr="0050765D">
        <w:rPr>
          <w:spacing w:val="-1"/>
        </w:rPr>
        <w:t xml:space="preserve"> </w:t>
      </w:r>
      <w:r w:rsidRPr="0050765D">
        <w:t>and</w:t>
      </w:r>
      <w:r w:rsidRPr="0050765D">
        <w:rPr>
          <w:spacing w:val="4"/>
        </w:rPr>
        <w:t xml:space="preserve"> </w:t>
      </w:r>
      <w:r w:rsidRPr="0050765D">
        <w:t>everyone</w:t>
      </w:r>
      <w:r w:rsidRPr="0050765D">
        <w:rPr>
          <w:spacing w:val="-2"/>
        </w:rPr>
        <w:t xml:space="preserve"> </w:t>
      </w:r>
      <w:r w:rsidRPr="0050765D">
        <w:t>was</w:t>
      </w:r>
      <w:r w:rsidRPr="0050765D">
        <w:rPr>
          <w:spacing w:val="4"/>
        </w:rPr>
        <w:t xml:space="preserve"> </w:t>
      </w:r>
      <w:r w:rsidRPr="0050765D">
        <w:t>invited on</w:t>
      </w:r>
      <w:r w:rsidRPr="0050765D">
        <w:rPr>
          <w:spacing w:val="5"/>
        </w:rPr>
        <w:t xml:space="preserve"> </w:t>
      </w:r>
      <w:r w:rsidRPr="0050765D">
        <w:rPr>
          <w:spacing w:val="-1"/>
        </w:rPr>
        <w:t>t</w:t>
      </w:r>
      <w:r w:rsidRPr="0050765D">
        <w:t>he</w:t>
      </w:r>
      <w:r w:rsidRPr="0050765D">
        <w:rPr>
          <w:spacing w:val="6"/>
        </w:rPr>
        <w:t xml:space="preserve"> </w:t>
      </w:r>
      <w:r w:rsidRPr="0050765D">
        <w:t>floor</w:t>
      </w:r>
      <w:r w:rsidRPr="0050765D">
        <w:rPr>
          <w:spacing w:val="3"/>
        </w:rPr>
        <w:t xml:space="preserve"> </w:t>
      </w:r>
      <w:r w:rsidRPr="0050765D">
        <w:t>to</w:t>
      </w:r>
      <w:r w:rsidRPr="0050765D">
        <w:rPr>
          <w:spacing w:val="6"/>
        </w:rPr>
        <w:t xml:space="preserve"> </w:t>
      </w:r>
      <w:r w:rsidRPr="0050765D">
        <w:t>do</w:t>
      </w:r>
      <w:r w:rsidRPr="0050765D">
        <w:rPr>
          <w:spacing w:val="5"/>
        </w:rPr>
        <w:t xml:space="preserve"> </w:t>
      </w:r>
      <w:r w:rsidRPr="0050765D">
        <w:t>the</w:t>
      </w:r>
      <w:r w:rsidRPr="0050765D">
        <w:rPr>
          <w:spacing w:val="5"/>
        </w:rPr>
        <w:t xml:space="preserve"> </w:t>
      </w:r>
      <w:r w:rsidRPr="0050765D">
        <w:t>Ra</w:t>
      </w:r>
      <w:r w:rsidRPr="0050765D">
        <w:rPr>
          <w:spacing w:val="-2"/>
        </w:rPr>
        <w:t>m</w:t>
      </w:r>
      <w:r w:rsidRPr="0050765D">
        <w:rPr>
          <w:spacing w:val="2"/>
        </w:rPr>
        <w:t>v</w:t>
      </w:r>
      <w:r w:rsidRPr="0050765D">
        <w:t>ong.</w:t>
      </w:r>
      <w:r w:rsidRPr="0050765D">
        <w:rPr>
          <w:spacing w:val="-4"/>
        </w:rPr>
        <w:t xml:space="preserve"> </w:t>
      </w:r>
      <w:r w:rsidRPr="0050765D">
        <w:t>Headmaster, teachers,</w:t>
      </w:r>
      <w:r w:rsidRPr="0050765D">
        <w:rPr>
          <w:spacing w:val="2"/>
        </w:rPr>
        <w:t xml:space="preserve"> </w:t>
      </w:r>
      <w:r w:rsidRPr="0050765D">
        <w:t>pupils</w:t>
      </w:r>
      <w:r w:rsidRPr="0050765D">
        <w:rPr>
          <w:spacing w:val="4"/>
        </w:rPr>
        <w:t xml:space="preserve"> </w:t>
      </w:r>
      <w:r w:rsidRPr="0050765D">
        <w:t>and</w:t>
      </w:r>
      <w:r w:rsidRPr="0050765D">
        <w:rPr>
          <w:spacing w:val="7"/>
        </w:rPr>
        <w:t xml:space="preserve"> </w:t>
      </w:r>
      <w:r w:rsidRPr="0050765D">
        <w:t>visitors,</w:t>
      </w:r>
      <w:r w:rsidRPr="0050765D">
        <w:rPr>
          <w:spacing w:val="3"/>
        </w:rPr>
        <w:t xml:space="preserve"> </w:t>
      </w:r>
      <w:r w:rsidRPr="0050765D">
        <w:t>all</w:t>
      </w:r>
      <w:r w:rsidRPr="0050765D">
        <w:rPr>
          <w:spacing w:val="12"/>
        </w:rPr>
        <w:t xml:space="preserve"> </w:t>
      </w:r>
      <w:r w:rsidRPr="0050765D">
        <w:t>joined</w:t>
      </w:r>
      <w:r w:rsidRPr="0050765D">
        <w:rPr>
          <w:spacing w:val="5"/>
        </w:rPr>
        <w:t xml:space="preserve"> </w:t>
      </w:r>
      <w:r w:rsidRPr="0050765D">
        <w:t>in.</w:t>
      </w:r>
      <w:r w:rsidRPr="0050765D">
        <w:rPr>
          <w:spacing w:val="9"/>
        </w:rPr>
        <w:t xml:space="preserve"> </w:t>
      </w:r>
      <w:r w:rsidRPr="0050765D">
        <w:t>Soon</w:t>
      </w:r>
      <w:r w:rsidRPr="0050765D">
        <w:rPr>
          <w:spacing w:val="6"/>
        </w:rPr>
        <w:t xml:space="preserve"> </w:t>
      </w:r>
      <w:r w:rsidRPr="0050765D">
        <w:t>the</w:t>
      </w:r>
      <w:r w:rsidRPr="0050765D">
        <w:rPr>
          <w:spacing w:val="6"/>
        </w:rPr>
        <w:t xml:space="preserve"> </w:t>
      </w:r>
      <w:r w:rsidRPr="0050765D">
        <w:t>Thais</w:t>
      </w:r>
      <w:r w:rsidRPr="0050765D">
        <w:rPr>
          <w:spacing w:val="5"/>
        </w:rPr>
        <w:t xml:space="preserve"> </w:t>
      </w:r>
      <w:r w:rsidRPr="0050765D">
        <w:t>were</w:t>
      </w:r>
      <w:r w:rsidRPr="0050765D">
        <w:rPr>
          <w:spacing w:val="6"/>
        </w:rPr>
        <w:t xml:space="preserve"> </w:t>
      </w:r>
      <w:r w:rsidRPr="0050765D">
        <w:t xml:space="preserve">requesting </w:t>
      </w:r>
      <w:r w:rsidRPr="0050765D">
        <w:rPr>
          <w:spacing w:val="-1"/>
        </w:rPr>
        <w:t>t</w:t>
      </w:r>
      <w:r w:rsidRPr="0050765D">
        <w:t>hat the</w:t>
      </w:r>
      <w:r w:rsidRPr="0050765D">
        <w:rPr>
          <w:spacing w:val="22"/>
        </w:rPr>
        <w:t xml:space="preserve"> </w:t>
      </w:r>
      <w:r w:rsidRPr="0050765D">
        <w:t>visitors</w:t>
      </w:r>
      <w:r w:rsidRPr="0050765D">
        <w:rPr>
          <w:spacing w:val="17"/>
        </w:rPr>
        <w:t xml:space="preserve"> </w:t>
      </w:r>
      <w:r w:rsidRPr="0050765D">
        <w:t>perform</w:t>
      </w:r>
      <w:r w:rsidRPr="0050765D">
        <w:rPr>
          <w:spacing w:val="15"/>
        </w:rPr>
        <w:t xml:space="preserve"> </w:t>
      </w:r>
      <w:r w:rsidRPr="0050765D">
        <w:t>their</w:t>
      </w:r>
      <w:r w:rsidRPr="0050765D">
        <w:rPr>
          <w:spacing w:val="20"/>
        </w:rPr>
        <w:t xml:space="preserve"> </w:t>
      </w:r>
      <w:r w:rsidRPr="0050765D">
        <w:t>dances. With</w:t>
      </w:r>
      <w:r w:rsidRPr="0050765D">
        <w:rPr>
          <w:spacing w:val="17"/>
        </w:rPr>
        <w:t xml:space="preserve"> </w:t>
      </w:r>
      <w:r w:rsidRPr="0050765D">
        <w:t>a</w:t>
      </w:r>
      <w:r w:rsidRPr="0050765D">
        <w:rPr>
          <w:spacing w:val="25"/>
        </w:rPr>
        <w:t xml:space="preserve"> </w:t>
      </w:r>
      <w:r w:rsidRPr="0050765D">
        <w:t>slight</w:t>
      </w:r>
      <w:r w:rsidRPr="0050765D">
        <w:rPr>
          <w:spacing w:val="18"/>
        </w:rPr>
        <w:t xml:space="preserve"> </w:t>
      </w:r>
      <w:r w:rsidRPr="0050765D">
        <w:t>change</w:t>
      </w:r>
      <w:r w:rsidRPr="0050765D">
        <w:rPr>
          <w:spacing w:val="17"/>
        </w:rPr>
        <w:t xml:space="preserve"> </w:t>
      </w:r>
      <w:r w:rsidRPr="0050765D">
        <w:t>of</w:t>
      </w:r>
      <w:r w:rsidRPr="0050765D">
        <w:rPr>
          <w:spacing w:val="23"/>
        </w:rPr>
        <w:t xml:space="preserve"> </w:t>
      </w:r>
      <w:r w:rsidRPr="0050765D">
        <w:t>b</w:t>
      </w:r>
      <w:r w:rsidRPr="0050765D">
        <w:rPr>
          <w:spacing w:val="-2"/>
        </w:rPr>
        <w:t>e</w:t>
      </w:r>
      <w:r w:rsidRPr="0050765D">
        <w:t>at</w:t>
      </w:r>
      <w:r w:rsidRPr="0050765D">
        <w:rPr>
          <w:spacing w:val="22"/>
        </w:rPr>
        <w:t xml:space="preserve"> </w:t>
      </w:r>
      <w:r w:rsidRPr="0050765D">
        <w:t>and</w:t>
      </w:r>
      <w:r w:rsidRPr="0050765D">
        <w:rPr>
          <w:spacing w:val="21"/>
        </w:rPr>
        <w:t xml:space="preserve"> </w:t>
      </w:r>
      <w:r w:rsidRPr="0050765D">
        <w:t>a</w:t>
      </w:r>
      <w:r w:rsidRPr="0050765D">
        <w:rPr>
          <w:spacing w:val="25"/>
        </w:rPr>
        <w:t xml:space="preserve"> </w:t>
      </w:r>
      <w:r w:rsidRPr="0050765D">
        <w:t>different tune,</w:t>
      </w:r>
      <w:r w:rsidRPr="0050765D">
        <w:rPr>
          <w:spacing w:val="7"/>
        </w:rPr>
        <w:t xml:space="preserve"> </w:t>
      </w:r>
      <w:r w:rsidRPr="0050765D">
        <w:t>the</w:t>
      </w:r>
      <w:r w:rsidRPr="0050765D">
        <w:rPr>
          <w:spacing w:val="9"/>
        </w:rPr>
        <w:t xml:space="preserve"> </w:t>
      </w:r>
      <w:r w:rsidRPr="0050765D">
        <w:t>Malaysian</w:t>
      </w:r>
      <w:r w:rsidRPr="0050765D">
        <w:rPr>
          <w:spacing w:val="2"/>
        </w:rPr>
        <w:t xml:space="preserve"> </w:t>
      </w:r>
      <w:r w:rsidRPr="0050765D">
        <w:t>Rongteng</w:t>
      </w:r>
      <w:r w:rsidRPr="0050765D">
        <w:rPr>
          <w:spacing w:val="2"/>
        </w:rPr>
        <w:t xml:space="preserve"> </w:t>
      </w:r>
      <w:r w:rsidRPr="0050765D">
        <w:t>took</w:t>
      </w:r>
      <w:r w:rsidRPr="0050765D">
        <w:rPr>
          <w:spacing w:val="8"/>
        </w:rPr>
        <w:t xml:space="preserve"> </w:t>
      </w:r>
      <w:r w:rsidRPr="0050765D">
        <w:t>the</w:t>
      </w:r>
      <w:r w:rsidRPr="0050765D">
        <w:rPr>
          <w:spacing w:val="9"/>
        </w:rPr>
        <w:t xml:space="preserve"> </w:t>
      </w:r>
      <w:r w:rsidRPr="0050765D">
        <w:t>place</w:t>
      </w:r>
      <w:r w:rsidRPr="0050765D">
        <w:rPr>
          <w:spacing w:val="13"/>
        </w:rPr>
        <w:t xml:space="preserve"> </w:t>
      </w:r>
      <w:r w:rsidRPr="0050765D">
        <w:t>of</w:t>
      </w:r>
      <w:r w:rsidRPr="0050765D">
        <w:rPr>
          <w:spacing w:val="9"/>
        </w:rPr>
        <w:t xml:space="preserve"> </w:t>
      </w:r>
      <w:r w:rsidRPr="0050765D">
        <w:t>the</w:t>
      </w:r>
      <w:r w:rsidRPr="0050765D">
        <w:rPr>
          <w:spacing w:val="9"/>
        </w:rPr>
        <w:t xml:space="preserve"> </w:t>
      </w:r>
      <w:r w:rsidRPr="0050765D">
        <w:t>Sia</w:t>
      </w:r>
      <w:r w:rsidRPr="0050765D">
        <w:rPr>
          <w:spacing w:val="-1"/>
        </w:rPr>
        <w:t>m</w:t>
      </w:r>
      <w:r w:rsidRPr="0050765D">
        <w:t>e</w:t>
      </w:r>
      <w:r w:rsidRPr="0050765D">
        <w:rPr>
          <w:spacing w:val="1"/>
        </w:rPr>
        <w:t>s</w:t>
      </w:r>
      <w:r w:rsidRPr="0050765D">
        <w:t>e</w:t>
      </w:r>
      <w:r w:rsidRPr="0050765D">
        <w:rPr>
          <w:spacing w:val="4"/>
        </w:rPr>
        <w:t xml:space="preserve"> </w:t>
      </w:r>
      <w:r w:rsidRPr="0050765D">
        <w:t>Ra</w:t>
      </w:r>
      <w:r w:rsidRPr="0050765D">
        <w:rPr>
          <w:spacing w:val="-2"/>
        </w:rPr>
        <w:t>m</w:t>
      </w:r>
      <w:r w:rsidRPr="0050765D">
        <w:t>vong. Th</w:t>
      </w:r>
      <w:r w:rsidRPr="0050765D">
        <w:rPr>
          <w:spacing w:val="2"/>
        </w:rPr>
        <w:t>i</w:t>
      </w:r>
      <w:r w:rsidRPr="0050765D">
        <w:t xml:space="preserve">s </w:t>
      </w:r>
      <w:r w:rsidRPr="0050765D">
        <w:rPr>
          <w:spacing w:val="-1"/>
        </w:rPr>
        <w:t>m</w:t>
      </w:r>
      <w:r w:rsidRPr="0050765D">
        <w:t>i</w:t>
      </w:r>
      <w:r w:rsidRPr="0050765D">
        <w:rPr>
          <w:spacing w:val="2"/>
        </w:rPr>
        <w:t>x</w:t>
      </w:r>
      <w:r w:rsidRPr="0050765D">
        <w:rPr>
          <w:spacing w:val="-1"/>
        </w:rPr>
        <w:t>e</w:t>
      </w:r>
      <w:r w:rsidRPr="0050765D">
        <w:t>d programme continued until late at night, with those who were not dancing</w:t>
      </w:r>
      <w:r w:rsidRPr="0050765D">
        <w:rPr>
          <w:spacing w:val="1"/>
        </w:rPr>
        <w:t xml:space="preserve"> </w:t>
      </w:r>
      <w:r w:rsidRPr="0050765D">
        <w:t>keeping</w:t>
      </w:r>
      <w:r w:rsidRPr="0050765D">
        <w:rPr>
          <w:spacing w:val="1"/>
        </w:rPr>
        <w:t xml:space="preserve"> </w:t>
      </w:r>
      <w:r w:rsidRPr="0050765D">
        <w:t>time,</w:t>
      </w:r>
      <w:r w:rsidRPr="0050765D">
        <w:rPr>
          <w:spacing w:val="10"/>
        </w:rPr>
        <w:t xml:space="preserve"> </w:t>
      </w:r>
      <w:r w:rsidRPr="0050765D">
        <w:t>clapping hands</w:t>
      </w:r>
      <w:r w:rsidRPr="0050765D">
        <w:rPr>
          <w:spacing w:val="3"/>
        </w:rPr>
        <w:t xml:space="preserve"> </w:t>
      </w:r>
      <w:r w:rsidRPr="0050765D">
        <w:t>or</w:t>
      </w:r>
      <w:r w:rsidRPr="0050765D">
        <w:rPr>
          <w:spacing w:val="4"/>
        </w:rPr>
        <w:t xml:space="preserve"> </w:t>
      </w:r>
      <w:r w:rsidRPr="0050765D">
        <w:t>tapping</w:t>
      </w:r>
      <w:r w:rsidRPr="0050765D">
        <w:rPr>
          <w:spacing w:val="1"/>
        </w:rPr>
        <w:t xml:space="preserve"> </w:t>
      </w:r>
      <w:r w:rsidRPr="0050765D">
        <w:t>feet.</w:t>
      </w:r>
      <w:r w:rsidRPr="0050765D">
        <w:rPr>
          <w:spacing w:val="10"/>
        </w:rPr>
        <w:t xml:space="preserve"> </w:t>
      </w:r>
      <w:r w:rsidRPr="0050765D">
        <w:t>Music</w:t>
      </w:r>
      <w:r w:rsidRPr="0050765D">
        <w:rPr>
          <w:spacing w:val="3"/>
        </w:rPr>
        <w:t xml:space="preserve"> </w:t>
      </w:r>
      <w:r w:rsidRPr="0050765D">
        <w:t>and</w:t>
      </w:r>
      <w:r w:rsidRPr="0050765D">
        <w:rPr>
          <w:spacing w:val="6"/>
        </w:rPr>
        <w:t xml:space="preserve"> </w:t>
      </w:r>
      <w:r w:rsidRPr="0050765D">
        <w:t>song,</w:t>
      </w:r>
      <w:r w:rsidRPr="0050765D">
        <w:rPr>
          <w:spacing w:val="4"/>
        </w:rPr>
        <w:t xml:space="preserve"> </w:t>
      </w:r>
      <w:r w:rsidRPr="0050765D">
        <w:t>and</w:t>
      </w:r>
      <w:r w:rsidRPr="0050765D">
        <w:rPr>
          <w:spacing w:val="6"/>
        </w:rPr>
        <w:t xml:space="preserve"> </w:t>
      </w:r>
      <w:r w:rsidRPr="0050765D">
        <w:t>the merry</w:t>
      </w:r>
      <w:r w:rsidRPr="0050765D">
        <w:rPr>
          <w:spacing w:val="3"/>
        </w:rPr>
        <w:t xml:space="preserve"> </w:t>
      </w:r>
      <w:r w:rsidRPr="0050765D">
        <w:t>laughter</w:t>
      </w:r>
      <w:r w:rsidRPr="0050765D">
        <w:rPr>
          <w:spacing w:val="1"/>
        </w:rPr>
        <w:t xml:space="preserve"> </w:t>
      </w:r>
      <w:r w:rsidRPr="0050765D">
        <w:t>which</w:t>
      </w:r>
      <w:r w:rsidRPr="0050765D">
        <w:rPr>
          <w:spacing w:val="3"/>
        </w:rPr>
        <w:t xml:space="preserve"> </w:t>
      </w:r>
      <w:r w:rsidRPr="0050765D">
        <w:t>filled</w:t>
      </w:r>
      <w:r w:rsidRPr="0050765D">
        <w:rPr>
          <w:spacing w:val="10"/>
        </w:rPr>
        <w:t xml:space="preserve"> </w:t>
      </w:r>
      <w:r w:rsidRPr="0050765D">
        <w:t>the</w:t>
      </w:r>
      <w:r w:rsidRPr="0050765D">
        <w:rPr>
          <w:spacing w:val="7"/>
        </w:rPr>
        <w:t xml:space="preserve"> </w:t>
      </w:r>
      <w:r w:rsidRPr="0050765D">
        <w:t>hall</w:t>
      </w:r>
      <w:r w:rsidRPr="0050765D">
        <w:rPr>
          <w:spacing w:val="10"/>
        </w:rPr>
        <w:t xml:space="preserve"> </w:t>
      </w:r>
      <w:r w:rsidRPr="0050765D">
        <w:t>attracted</w:t>
      </w:r>
      <w:r w:rsidRPr="0050765D">
        <w:rPr>
          <w:spacing w:val="10"/>
        </w:rPr>
        <w:t xml:space="preserve"> </w:t>
      </w:r>
      <w:r w:rsidRPr="0050765D">
        <w:t>the</w:t>
      </w:r>
      <w:r w:rsidRPr="0050765D">
        <w:rPr>
          <w:spacing w:val="7"/>
        </w:rPr>
        <w:t xml:space="preserve"> </w:t>
      </w:r>
      <w:r w:rsidRPr="0050765D">
        <w:t>non</w:t>
      </w:r>
      <w:r w:rsidRPr="0050765D">
        <w:rPr>
          <w:spacing w:val="6"/>
        </w:rPr>
        <w:t xml:space="preserve"> </w:t>
      </w:r>
      <w:r w:rsidRPr="0050765D">
        <w:t>–</w:t>
      </w:r>
      <w:r w:rsidRPr="0050765D">
        <w:rPr>
          <w:spacing w:val="9"/>
        </w:rPr>
        <w:t xml:space="preserve"> </w:t>
      </w:r>
      <w:r w:rsidRPr="0050765D">
        <w:t>Bahá’í</w:t>
      </w:r>
      <w:r w:rsidRPr="0050765D">
        <w:rPr>
          <w:spacing w:val="2"/>
        </w:rPr>
        <w:t xml:space="preserve"> </w:t>
      </w:r>
      <w:r w:rsidRPr="0050765D">
        <w:t>residents of</w:t>
      </w:r>
      <w:r w:rsidRPr="0050765D">
        <w:rPr>
          <w:spacing w:val="8"/>
        </w:rPr>
        <w:t xml:space="preserve"> </w:t>
      </w:r>
      <w:r w:rsidRPr="0050765D">
        <w:t>the hotel.</w:t>
      </w:r>
      <w:r w:rsidRPr="0050765D">
        <w:rPr>
          <w:spacing w:val="9"/>
        </w:rPr>
        <w:t xml:space="preserve"> </w:t>
      </w:r>
      <w:r w:rsidRPr="0050765D">
        <w:t>It</w:t>
      </w:r>
      <w:r w:rsidRPr="0050765D">
        <w:rPr>
          <w:spacing w:val="13"/>
        </w:rPr>
        <w:t xml:space="preserve"> </w:t>
      </w:r>
      <w:r w:rsidRPr="0050765D">
        <w:rPr>
          <w:spacing w:val="-1"/>
        </w:rPr>
        <w:t>wa</w:t>
      </w:r>
      <w:r w:rsidRPr="0050765D">
        <w:t>s</w:t>
      </w:r>
      <w:r w:rsidRPr="0050765D">
        <w:rPr>
          <w:spacing w:val="12"/>
        </w:rPr>
        <w:t xml:space="preserve"> </w:t>
      </w:r>
      <w:r w:rsidRPr="0050765D">
        <w:t>difficult</w:t>
      </w:r>
      <w:r w:rsidRPr="0050765D">
        <w:rPr>
          <w:spacing w:val="6"/>
        </w:rPr>
        <w:t xml:space="preserve"> </w:t>
      </w:r>
      <w:r w:rsidRPr="0050765D">
        <w:t>for</w:t>
      </w:r>
      <w:r w:rsidRPr="0050765D">
        <w:rPr>
          <w:spacing w:val="12"/>
        </w:rPr>
        <w:t xml:space="preserve"> </w:t>
      </w:r>
      <w:r w:rsidRPr="0050765D">
        <w:t>them</w:t>
      </w:r>
      <w:r w:rsidRPr="0050765D">
        <w:rPr>
          <w:spacing w:val="8"/>
        </w:rPr>
        <w:t xml:space="preserve"> </w:t>
      </w:r>
      <w:r w:rsidRPr="0050765D">
        <w:t>to</w:t>
      </w:r>
      <w:r w:rsidRPr="0050765D">
        <w:rPr>
          <w:spacing w:val="13"/>
        </w:rPr>
        <w:t xml:space="preserve"> </w:t>
      </w:r>
      <w:r w:rsidRPr="0050765D">
        <w:t>believe</w:t>
      </w:r>
      <w:r w:rsidRPr="0050765D">
        <w:rPr>
          <w:spacing w:val="15"/>
        </w:rPr>
        <w:t xml:space="preserve"> </w:t>
      </w:r>
      <w:r w:rsidRPr="0050765D">
        <w:t>that</w:t>
      </w:r>
      <w:r w:rsidRPr="0050765D">
        <w:rPr>
          <w:spacing w:val="15"/>
        </w:rPr>
        <w:t xml:space="preserve"> </w:t>
      </w:r>
      <w:r w:rsidRPr="0050765D">
        <w:t>the</w:t>
      </w:r>
      <w:r w:rsidRPr="0050765D">
        <w:rPr>
          <w:spacing w:val="12"/>
        </w:rPr>
        <w:t xml:space="preserve"> </w:t>
      </w:r>
      <w:r w:rsidRPr="0050765D">
        <w:t>participants</w:t>
      </w:r>
      <w:r w:rsidRPr="0050765D">
        <w:rPr>
          <w:spacing w:val="3"/>
        </w:rPr>
        <w:t xml:space="preserve"> </w:t>
      </w:r>
      <w:r w:rsidRPr="0050765D">
        <w:t>were</w:t>
      </w:r>
      <w:r w:rsidRPr="0050765D">
        <w:rPr>
          <w:spacing w:val="10"/>
        </w:rPr>
        <w:t xml:space="preserve"> </w:t>
      </w:r>
      <w:r w:rsidRPr="0050765D">
        <w:t>members</w:t>
      </w:r>
      <w:r w:rsidRPr="0050765D">
        <w:rPr>
          <w:spacing w:val="5"/>
        </w:rPr>
        <w:t xml:space="preserve"> </w:t>
      </w:r>
      <w:r w:rsidRPr="0050765D">
        <w:rPr>
          <w:w w:val="99"/>
        </w:rPr>
        <w:t xml:space="preserve">of </w:t>
      </w:r>
      <w:r w:rsidRPr="0050765D">
        <w:t>a</w:t>
      </w:r>
      <w:r w:rsidRPr="0050765D">
        <w:rPr>
          <w:spacing w:val="18"/>
        </w:rPr>
        <w:t xml:space="preserve"> </w:t>
      </w:r>
      <w:r w:rsidRPr="0050765D">
        <w:t>religious</w:t>
      </w:r>
      <w:r w:rsidRPr="0050765D">
        <w:rPr>
          <w:spacing w:val="8"/>
        </w:rPr>
        <w:t xml:space="preserve"> </w:t>
      </w:r>
      <w:r w:rsidRPr="0050765D">
        <w:t>group</w:t>
      </w:r>
      <w:r w:rsidRPr="0050765D">
        <w:rPr>
          <w:spacing w:val="11"/>
        </w:rPr>
        <w:t xml:space="preserve"> </w:t>
      </w:r>
      <w:r w:rsidRPr="0050765D">
        <w:t>who</w:t>
      </w:r>
      <w:r w:rsidRPr="0050765D">
        <w:rPr>
          <w:spacing w:val="13"/>
        </w:rPr>
        <w:t xml:space="preserve"> </w:t>
      </w:r>
      <w:r w:rsidRPr="0050765D">
        <w:t>had</w:t>
      </w:r>
      <w:r w:rsidRPr="0050765D">
        <w:rPr>
          <w:spacing w:val="14"/>
        </w:rPr>
        <w:t xml:space="preserve"> </w:t>
      </w:r>
      <w:r w:rsidRPr="0050765D">
        <w:t>come</w:t>
      </w:r>
      <w:r w:rsidRPr="0050765D">
        <w:rPr>
          <w:spacing w:val="12"/>
        </w:rPr>
        <w:t xml:space="preserve"> </w:t>
      </w:r>
      <w:r w:rsidRPr="0050765D">
        <w:t>to</w:t>
      </w:r>
      <w:r w:rsidRPr="0050765D">
        <w:rPr>
          <w:spacing w:val="16"/>
        </w:rPr>
        <w:t xml:space="preserve"> </w:t>
      </w:r>
      <w:r w:rsidRPr="0050765D">
        <w:t>Son</w:t>
      </w:r>
      <w:r w:rsidRPr="0050765D">
        <w:rPr>
          <w:spacing w:val="-1"/>
        </w:rPr>
        <w:t>g</w:t>
      </w:r>
      <w:r w:rsidRPr="0050765D">
        <w:t>khla</w:t>
      </w:r>
      <w:r w:rsidRPr="0050765D">
        <w:rPr>
          <w:spacing w:val="6"/>
        </w:rPr>
        <w:t xml:space="preserve"> </w:t>
      </w:r>
      <w:r w:rsidRPr="0050765D">
        <w:t>with</w:t>
      </w:r>
      <w:r w:rsidRPr="0050765D">
        <w:rPr>
          <w:spacing w:val="12"/>
        </w:rPr>
        <w:t xml:space="preserve"> </w:t>
      </w:r>
      <w:r w:rsidRPr="0050765D">
        <w:t>a</w:t>
      </w:r>
      <w:r w:rsidRPr="0050765D">
        <w:rPr>
          <w:spacing w:val="17"/>
        </w:rPr>
        <w:t xml:space="preserve"> </w:t>
      </w:r>
      <w:r w:rsidRPr="0050765D">
        <w:t>spiritual</w:t>
      </w:r>
      <w:r w:rsidRPr="0050765D">
        <w:rPr>
          <w:spacing w:val="8"/>
        </w:rPr>
        <w:t xml:space="preserve"> </w:t>
      </w:r>
      <w:r w:rsidRPr="0050765D">
        <w:t>purpose!</w:t>
      </w:r>
      <w:r w:rsidRPr="0050765D">
        <w:rPr>
          <w:spacing w:val="7"/>
        </w:rPr>
        <w:t xml:space="preserve"> </w:t>
      </w:r>
      <w:r w:rsidRPr="0050765D">
        <w:t>Haadyai is</w:t>
      </w:r>
      <w:r w:rsidRPr="0050765D">
        <w:rPr>
          <w:spacing w:val="13"/>
        </w:rPr>
        <w:t xml:space="preserve"> </w:t>
      </w:r>
      <w:r w:rsidRPr="0050765D">
        <w:t>in</w:t>
      </w:r>
      <w:r w:rsidRPr="0050765D">
        <w:rPr>
          <w:spacing w:val="11"/>
        </w:rPr>
        <w:t xml:space="preserve"> </w:t>
      </w:r>
      <w:r w:rsidRPr="0050765D">
        <w:t>fact</w:t>
      </w:r>
      <w:r w:rsidRPr="0050765D">
        <w:rPr>
          <w:spacing w:val="13"/>
        </w:rPr>
        <w:t xml:space="preserve"> </w:t>
      </w:r>
      <w:r w:rsidRPr="0050765D">
        <w:t>well-known throughout</w:t>
      </w:r>
      <w:r w:rsidRPr="0050765D">
        <w:rPr>
          <w:spacing w:val="1"/>
        </w:rPr>
        <w:t xml:space="preserve"> </w:t>
      </w:r>
      <w:r w:rsidRPr="0050765D">
        <w:t>Sou</w:t>
      </w:r>
      <w:r w:rsidRPr="0050765D">
        <w:rPr>
          <w:spacing w:val="-1"/>
        </w:rPr>
        <w:t>th</w:t>
      </w:r>
      <w:r w:rsidRPr="0050765D">
        <w:t>east</w:t>
      </w:r>
      <w:r w:rsidRPr="0050765D">
        <w:rPr>
          <w:spacing w:val="7"/>
        </w:rPr>
        <w:t xml:space="preserve"> </w:t>
      </w:r>
      <w:r w:rsidRPr="0050765D">
        <w:t>Asia</w:t>
      </w:r>
      <w:r w:rsidRPr="0050765D">
        <w:rPr>
          <w:spacing w:val="8"/>
        </w:rPr>
        <w:t xml:space="preserve"> </w:t>
      </w:r>
      <w:r w:rsidRPr="0050765D">
        <w:t>for</w:t>
      </w:r>
      <w:r w:rsidRPr="0050765D">
        <w:rPr>
          <w:spacing w:val="10"/>
        </w:rPr>
        <w:t xml:space="preserve"> </w:t>
      </w:r>
      <w:r w:rsidRPr="0050765D">
        <w:t>its</w:t>
      </w:r>
      <w:r w:rsidRPr="0050765D">
        <w:rPr>
          <w:spacing w:val="13"/>
        </w:rPr>
        <w:t xml:space="preserve"> </w:t>
      </w:r>
      <w:r w:rsidRPr="0050765D">
        <w:t>shady</w:t>
      </w:r>
      <w:r w:rsidRPr="0050765D">
        <w:rPr>
          <w:spacing w:val="7"/>
        </w:rPr>
        <w:t xml:space="preserve"> </w:t>
      </w:r>
      <w:r w:rsidRPr="0050765D">
        <w:t>night</w:t>
      </w:r>
      <w:r w:rsidRPr="0050765D">
        <w:rPr>
          <w:spacing w:val="7"/>
        </w:rPr>
        <w:t xml:space="preserve"> </w:t>
      </w:r>
      <w:r w:rsidRPr="0050765D">
        <w:t>clubs</w:t>
      </w:r>
      <w:r w:rsidRPr="0050765D">
        <w:rPr>
          <w:spacing w:val="7"/>
        </w:rPr>
        <w:t xml:space="preserve"> </w:t>
      </w:r>
      <w:r w:rsidRPr="0050765D">
        <w:t>and dance</w:t>
      </w:r>
      <w:r w:rsidRPr="0050765D">
        <w:rPr>
          <w:spacing w:val="-6"/>
        </w:rPr>
        <w:t xml:space="preserve"> </w:t>
      </w:r>
      <w:r w:rsidRPr="0050765D">
        <w:t>halls</w:t>
      </w:r>
      <w:r w:rsidRPr="0050765D">
        <w:rPr>
          <w:spacing w:val="-4"/>
        </w:rPr>
        <w:t xml:space="preserve"> </w:t>
      </w:r>
      <w:r w:rsidRPr="0050765D">
        <w:t>which</w:t>
      </w:r>
      <w:r w:rsidRPr="0050765D">
        <w:rPr>
          <w:spacing w:val="-6"/>
        </w:rPr>
        <w:t xml:space="preserve"> </w:t>
      </w:r>
      <w:r w:rsidRPr="0050765D">
        <w:t>attract</w:t>
      </w:r>
      <w:r w:rsidRPr="0050765D">
        <w:rPr>
          <w:spacing w:val="1"/>
        </w:rPr>
        <w:t xml:space="preserve"> </w:t>
      </w:r>
      <w:r w:rsidRPr="0050765D">
        <w:t>patrons</w:t>
      </w:r>
      <w:r w:rsidRPr="0050765D">
        <w:rPr>
          <w:spacing w:val="-7"/>
        </w:rPr>
        <w:t xml:space="preserve"> </w:t>
      </w:r>
      <w:r w:rsidRPr="0050765D">
        <w:t>from</w:t>
      </w:r>
      <w:r w:rsidRPr="0050765D">
        <w:rPr>
          <w:spacing w:val="-5"/>
        </w:rPr>
        <w:t xml:space="preserve"> </w:t>
      </w:r>
      <w:r w:rsidRPr="0050765D">
        <w:t>far</w:t>
      </w:r>
      <w:r w:rsidRPr="0050765D">
        <w:rPr>
          <w:spacing w:val="-3"/>
        </w:rPr>
        <w:t xml:space="preserve"> </w:t>
      </w:r>
      <w:r w:rsidRPr="0050765D">
        <w:t>and</w:t>
      </w:r>
      <w:r w:rsidRPr="0050765D">
        <w:rPr>
          <w:spacing w:val="-3"/>
        </w:rPr>
        <w:t xml:space="preserve"> </w:t>
      </w:r>
      <w:r w:rsidRPr="0050765D">
        <w:t>wide.</w:t>
      </w:r>
      <w:r w:rsidRPr="0050765D">
        <w:rPr>
          <w:spacing w:val="-5"/>
        </w:rPr>
        <w:t xml:space="preserve"> </w:t>
      </w:r>
      <w:r w:rsidRPr="0050765D">
        <w:t>It</w:t>
      </w:r>
      <w:r w:rsidRPr="0050765D">
        <w:rPr>
          <w:spacing w:val="-1"/>
        </w:rPr>
        <w:t xml:space="preserve"> </w:t>
      </w:r>
      <w:r w:rsidRPr="0050765D">
        <w:t>was</w:t>
      </w:r>
      <w:r w:rsidRPr="0050765D">
        <w:rPr>
          <w:spacing w:val="-3"/>
        </w:rPr>
        <w:t xml:space="preserve"> </w:t>
      </w:r>
      <w:r w:rsidRPr="0050765D">
        <w:t>thus</w:t>
      </w:r>
      <w:r w:rsidRPr="0050765D">
        <w:rPr>
          <w:spacing w:val="-4"/>
        </w:rPr>
        <w:t xml:space="preserve"> </w:t>
      </w:r>
      <w:r w:rsidRPr="0050765D">
        <w:t>a</w:t>
      </w:r>
      <w:r w:rsidRPr="0050765D">
        <w:rPr>
          <w:spacing w:val="1"/>
        </w:rPr>
        <w:t xml:space="preserve"> </w:t>
      </w:r>
      <w:r w:rsidRPr="0050765D">
        <w:rPr>
          <w:spacing w:val="-1"/>
        </w:rPr>
        <w:t>m</w:t>
      </w:r>
      <w:r w:rsidRPr="0050765D">
        <w:t>atter</w:t>
      </w:r>
      <w:r w:rsidRPr="0050765D">
        <w:rPr>
          <w:spacing w:val="-1"/>
        </w:rPr>
        <w:t xml:space="preserve"> </w:t>
      </w:r>
      <w:r w:rsidRPr="0050765D">
        <w:t>of</w:t>
      </w:r>
      <w:r w:rsidRPr="0050765D">
        <w:rPr>
          <w:spacing w:val="-1"/>
        </w:rPr>
        <w:t xml:space="preserve"> </w:t>
      </w:r>
      <w:r w:rsidRPr="0050765D">
        <w:t>great pride and</w:t>
      </w:r>
      <w:r w:rsidRPr="0050765D">
        <w:rPr>
          <w:spacing w:val="2"/>
        </w:rPr>
        <w:t xml:space="preserve"> </w:t>
      </w:r>
      <w:r w:rsidRPr="0050765D">
        <w:t>a</w:t>
      </w:r>
      <w:r w:rsidRPr="0050765D">
        <w:rPr>
          <w:spacing w:val="-1"/>
        </w:rPr>
        <w:t>m</w:t>
      </w:r>
      <w:r w:rsidRPr="0050765D">
        <w:t>usement</w:t>
      </w:r>
      <w:r w:rsidRPr="0050765D">
        <w:rPr>
          <w:spacing w:val="-7"/>
        </w:rPr>
        <w:t xml:space="preserve"> </w:t>
      </w:r>
      <w:r w:rsidRPr="0050765D">
        <w:t>to</w:t>
      </w:r>
      <w:r w:rsidRPr="0050765D">
        <w:rPr>
          <w:spacing w:val="4"/>
        </w:rPr>
        <w:t xml:space="preserve"> </w:t>
      </w:r>
      <w:r w:rsidRPr="0050765D">
        <w:t>the</w:t>
      </w:r>
      <w:r w:rsidRPr="0050765D">
        <w:rPr>
          <w:spacing w:val="3"/>
        </w:rPr>
        <w:t xml:space="preserve"> </w:t>
      </w:r>
      <w:r w:rsidRPr="0050765D">
        <w:t>Bahá’ís</w:t>
      </w:r>
      <w:r w:rsidRPr="0050765D">
        <w:rPr>
          <w:spacing w:val="-3"/>
        </w:rPr>
        <w:t xml:space="preserve"> </w:t>
      </w:r>
      <w:r w:rsidRPr="0050765D">
        <w:t>t</w:t>
      </w:r>
      <w:r w:rsidRPr="0050765D">
        <w:rPr>
          <w:spacing w:val="1"/>
        </w:rPr>
        <w:t>h</w:t>
      </w:r>
      <w:r w:rsidRPr="0050765D">
        <w:t>at</w:t>
      </w:r>
      <w:r w:rsidRPr="0050765D">
        <w:rPr>
          <w:spacing w:val="4"/>
        </w:rPr>
        <w:t xml:space="preserve"> </w:t>
      </w:r>
      <w:r w:rsidRPr="0050765D">
        <w:t>here</w:t>
      </w:r>
      <w:r w:rsidRPr="0050765D">
        <w:rPr>
          <w:spacing w:val="1"/>
        </w:rPr>
        <w:t xml:space="preserve"> </w:t>
      </w:r>
      <w:r w:rsidRPr="0050765D">
        <w:t>was</w:t>
      </w:r>
      <w:r w:rsidRPr="0050765D">
        <w:rPr>
          <w:spacing w:val="2"/>
        </w:rPr>
        <w:t xml:space="preserve"> </w:t>
      </w:r>
      <w:r w:rsidRPr="0050765D">
        <w:t>a</w:t>
      </w:r>
      <w:r w:rsidRPr="0050765D">
        <w:rPr>
          <w:spacing w:val="6"/>
        </w:rPr>
        <w:t xml:space="preserve"> </w:t>
      </w:r>
      <w:r w:rsidRPr="0050765D">
        <w:t>group</w:t>
      </w:r>
      <w:r w:rsidRPr="0050765D">
        <w:rPr>
          <w:spacing w:val="-1"/>
        </w:rPr>
        <w:t xml:space="preserve"> </w:t>
      </w:r>
      <w:r w:rsidRPr="0050765D">
        <w:t>of</w:t>
      </w:r>
      <w:r w:rsidRPr="0050765D">
        <w:rPr>
          <w:spacing w:val="4"/>
        </w:rPr>
        <w:t xml:space="preserve"> </w:t>
      </w:r>
      <w:r w:rsidRPr="0050765D">
        <w:t>people</w:t>
      </w:r>
      <w:r w:rsidRPr="0050765D">
        <w:rPr>
          <w:spacing w:val="-1"/>
        </w:rPr>
        <w:t xml:space="preserve"> </w:t>
      </w:r>
      <w:r w:rsidRPr="0050765D">
        <w:t>bo</w:t>
      </w:r>
      <w:r w:rsidRPr="0050765D">
        <w:rPr>
          <w:spacing w:val="-1"/>
        </w:rPr>
        <w:t>t</w:t>
      </w:r>
      <w:r w:rsidRPr="0050765D">
        <w:t>h</w:t>
      </w:r>
      <w:r w:rsidRPr="0050765D">
        <w:rPr>
          <w:spacing w:val="1"/>
        </w:rPr>
        <w:t xml:space="preserve"> </w:t>
      </w:r>
      <w:r w:rsidRPr="0050765D">
        <w:t>young and</w:t>
      </w:r>
      <w:r w:rsidRPr="0050765D">
        <w:rPr>
          <w:spacing w:val="8"/>
        </w:rPr>
        <w:t xml:space="preserve"> </w:t>
      </w:r>
      <w:r w:rsidRPr="0050765D">
        <w:t>old,</w:t>
      </w:r>
      <w:r w:rsidRPr="0050765D">
        <w:rPr>
          <w:spacing w:val="8"/>
        </w:rPr>
        <w:t xml:space="preserve"> </w:t>
      </w:r>
      <w:r w:rsidRPr="0050765D">
        <w:t>who</w:t>
      </w:r>
      <w:r w:rsidRPr="0050765D">
        <w:rPr>
          <w:spacing w:val="8"/>
        </w:rPr>
        <w:t xml:space="preserve"> </w:t>
      </w:r>
      <w:r w:rsidRPr="0050765D">
        <w:t>could</w:t>
      </w:r>
      <w:r w:rsidRPr="0050765D">
        <w:rPr>
          <w:spacing w:val="6"/>
        </w:rPr>
        <w:t xml:space="preserve"> </w:t>
      </w:r>
      <w:r w:rsidRPr="0050765D">
        <w:t>enjoy</w:t>
      </w:r>
      <w:r w:rsidRPr="0050765D">
        <w:rPr>
          <w:spacing w:val="6"/>
        </w:rPr>
        <w:t xml:space="preserve"> </w:t>
      </w:r>
      <w:r w:rsidRPr="0050765D">
        <w:t>the</w:t>
      </w:r>
      <w:r w:rsidRPr="0050765D">
        <w:rPr>
          <w:spacing w:val="-1"/>
        </w:rPr>
        <w:t>m</w:t>
      </w:r>
      <w:r w:rsidRPr="0050765D">
        <w:t xml:space="preserve">selves </w:t>
      </w:r>
      <w:r w:rsidRPr="0050765D">
        <w:rPr>
          <w:spacing w:val="1"/>
        </w:rPr>
        <w:t>h</w:t>
      </w:r>
      <w:r w:rsidRPr="0050765D">
        <w:t>eartily,</w:t>
      </w:r>
      <w:r w:rsidRPr="0050765D">
        <w:rPr>
          <w:spacing w:val="11"/>
        </w:rPr>
        <w:t xml:space="preserve"> </w:t>
      </w:r>
      <w:r w:rsidRPr="0050765D">
        <w:t>outside</w:t>
      </w:r>
      <w:r w:rsidRPr="0050765D">
        <w:rPr>
          <w:spacing w:val="4"/>
        </w:rPr>
        <w:t xml:space="preserve"> </w:t>
      </w:r>
      <w:r w:rsidRPr="0050765D">
        <w:t>of</w:t>
      </w:r>
      <w:r w:rsidRPr="0050765D">
        <w:rPr>
          <w:spacing w:val="10"/>
        </w:rPr>
        <w:t xml:space="preserve"> </w:t>
      </w:r>
      <w:r w:rsidRPr="0050765D">
        <w:t>the</w:t>
      </w:r>
      <w:r w:rsidRPr="0050765D">
        <w:rPr>
          <w:spacing w:val="9"/>
        </w:rPr>
        <w:t xml:space="preserve"> </w:t>
      </w:r>
      <w:r w:rsidRPr="0050765D">
        <w:t>accepted</w:t>
      </w:r>
      <w:r w:rsidRPr="0050765D">
        <w:rPr>
          <w:spacing w:val="12"/>
        </w:rPr>
        <w:t xml:space="preserve"> </w:t>
      </w:r>
      <w:r w:rsidRPr="0050765D">
        <w:t>way</w:t>
      </w:r>
      <w:r w:rsidRPr="0050765D">
        <w:rPr>
          <w:spacing w:val="8"/>
        </w:rPr>
        <w:t xml:space="preserve"> </w:t>
      </w:r>
      <w:r w:rsidRPr="0050765D">
        <w:t>of entertai</w:t>
      </w:r>
      <w:r w:rsidRPr="0050765D">
        <w:rPr>
          <w:spacing w:val="2"/>
        </w:rPr>
        <w:t>n</w:t>
      </w:r>
      <w:r w:rsidRPr="0050765D">
        <w:t>ment</w:t>
      </w:r>
      <w:r w:rsidRPr="0050765D">
        <w:rPr>
          <w:spacing w:val="-6"/>
        </w:rPr>
        <w:t xml:space="preserve"> </w:t>
      </w:r>
      <w:r w:rsidRPr="0050765D">
        <w:t>in</w:t>
      </w:r>
      <w:r w:rsidRPr="0050765D">
        <w:rPr>
          <w:spacing w:val="-2"/>
        </w:rPr>
        <w:t xml:space="preserve"> </w:t>
      </w:r>
      <w:r w:rsidRPr="0050765D">
        <w:t>these</w:t>
      </w:r>
      <w:r w:rsidRPr="0050765D">
        <w:rPr>
          <w:spacing w:val="-6"/>
        </w:rPr>
        <w:t xml:space="preserve"> </w:t>
      </w:r>
      <w:r w:rsidRPr="0050765D">
        <w:t>parts…</w:t>
      </w:r>
    </w:p>
    <w:p w14:paraId="03079561" w14:textId="77777777" w:rsidR="006E0CCA" w:rsidRPr="0050765D" w:rsidRDefault="006E5B28" w:rsidP="00615BE7"/>
    <w:p w14:paraId="2265F89E" w14:textId="77777777" w:rsidR="006E0CCA" w:rsidRPr="0050765D" w:rsidRDefault="00910FCA" w:rsidP="00615BE7">
      <w:r w:rsidRPr="0050765D">
        <w:t>Toward</w:t>
      </w:r>
      <w:r w:rsidRPr="0050765D">
        <w:rPr>
          <w:spacing w:val="1"/>
        </w:rPr>
        <w:t xml:space="preserve"> </w:t>
      </w:r>
      <w:r w:rsidRPr="0050765D">
        <w:t>the</w:t>
      </w:r>
      <w:r w:rsidRPr="0050765D">
        <w:rPr>
          <w:spacing w:val="6"/>
        </w:rPr>
        <w:t xml:space="preserve"> </w:t>
      </w:r>
      <w:r w:rsidRPr="0050765D">
        <w:t>end</w:t>
      </w:r>
      <w:r w:rsidRPr="0050765D">
        <w:rPr>
          <w:spacing w:val="6"/>
        </w:rPr>
        <w:t xml:space="preserve"> </w:t>
      </w:r>
      <w:r w:rsidRPr="0050765D">
        <w:t>of</w:t>
      </w:r>
      <w:r w:rsidRPr="0050765D">
        <w:rPr>
          <w:spacing w:val="7"/>
        </w:rPr>
        <w:t xml:space="preserve"> </w:t>
      </w:r>
      <w:r w:rsidRPr="0050765D">
        <w:t>the</w:t>
      </w:r>
      <w:r w:rsidRPr="0050765D">
        <w:rPr>
          <w:spacing w:val="6"/>
        </w:rPr>
        <w:t xml:space="preserve"> </w:t>
      </w:r>
      <w:r w:rsidRPr="0050765D">
        <w:t>evening, April</w:t>
      </w:r>
      <w:r w:rsidRPr="0050765D">
        <w:rPr>
          <w:spacing w:val="4"/>
        </w:rPr>
        <w:t xml:space="preserve"> </w:t>
      </w:r>
      <w:r w:rsidRPr="0050765D">
        <w:t>E</w:t>
      </w:r>
      <w:r w:rsidRPr="0050765D">
        <w:rPr>
          <w:spacing w:val="1"/>
        </w:rPr>
        <w:t>d</w:t>
      </w:r>
      <w:r w:rsidRPr="0050765D">
        <w:t>wards was</w:t>
      </w:r>
      <w:r w:rsidRPr="0050765D">
        <w:rPr>
          <w:spacing w:val="5"/>
        </w:rPr>
        <w:t xml:space="preserve"> </w:t>
      </w:r>
      <w:r w:rsidRPr="0050765D">
        <w:t>invited</w:t>
      </w:r>
      <w:r w:rsidRPr="0050765D">
        <w:rPr>
          <w:spacing w:val="2"/>
        </w:rPr>
        <w:t xml:space="preserve"> </w:t>
      </w:r>
      <w:r w:rsidRPr="0050765D">
        <w:rPr>
          <w:spacing w:val="-1"/>
        </w:rPr>
        <w:t>t</w:t>
      </w:r>
      <w:r w:rsidRPr="0050765D">
        <w:t>o</w:t>
      </w:r>
      <w:r w:rsidRPr="0050765D">
        <w:rPr>
          <w:spacing w:val="8"/>
        </w:rPr>
        <w:t xml:space="preserve"> </w:t>
      </w:r>
      <w:r w:rsidRPr="0050765D">
        <w:t>sing.</w:t>
      </w:r>
      <w:r w:rsidRPr="0050765D">
        <w:rPr>
          <w:spacing w:val="4"/>
        </w:rPr>
        <w:t xml:space="preserve"> </w:t>
      </w:r>
      <w:r w:rsidRPr="0050765D">
        <w:t>The</w:t>
      </w:r>
      <w:r w:rsidRPr="0050765D">
        <w:rPr>
          <w:spacing w:val="5"/>
        </w:rPr>
        <w:t xml:space="preserve"> </w:t>
      </w:r>
      <w:r w:rsidRPr="0050765D">
        <w:t>friends were</w:t>
      </w:r>
      <w:r w:rsidRPr="0050765D">
        <w:rPr>
          <w:spacing w:val="34"/>
        </w:rPr>
        <w:t xml:space="preserve"> </w:t>
      </w:r>
      <w:r w:rsidRPr="0050765D">
        <w:t>so</w:t>
      </w:r>
      <w:r w:rsidRPr="0050765D">
        <w:rPr>
          <w:spacing w:val="37"/>
        </w:rPr>
        <w:t xml:space="preserve"> </w:t>
      </w:r>
      <w:r w:rsidRPr="0050765D">
        <w:t>thrilled</w:t>
      </w:r>
      <w:r w:rsidRPr="0050765D">
        <w:rPr>
          <w:spacing w:val="40"/>
        </w:rPr>
        <w:t xml:space="preserve"> </w:t>
      </w:r>
      <w:r w:rsidRPr="0050765D">
        <w:t>by</w:t>
      </w:r>
      <w:r w:rsidRPr="0050765D">
        <w:rPr>
          <w:spacing w:val="36"/>
        </w:rPr>
        <w:t xml:space="preserve"> </w:t>
      </w:r>
      <w:r w:rsidRPr="0050765D">
        <w:t>her</w:t>
      </w:r>
      <w:r w:rsidRPr="0050765D">
        <w:rPr>
          <w:spacing w:val="36"/>
        </w:rPr>
        <w:t xml:space="preserve"> </w:t>
      </w:r>
      <w:r w:rsidRPr="0050765D">
        <w:t>beautiful</w:t>
      </w:r>
      <w:r w:rsidRPr="0050765D">
        <w:rPr>
          <w:spacing w:val="30"/>
        </w:rPr>
        <w:t xml:space="preserve"> </w:t>
      </w:r>
      <w:r w:rsidRPr="0050765D">
        <w:t>rend</w:t>
      </w:r>
      <w:r w:rsidRPr="0050765D">
        <w:rPr>
          <w:spacing w:val="-1"/>
        </w:rPr>
        <w:t>e</w:t>
      </w:r>
      <w:r w:rsidRPr="0050765D">
        <w:t>ring</w:t>
      </w:r>
      <w:r w:rsidRPr="0050765D">
        <w:rPr>
          <w:spacing w:val="28"/>
        </w:rPr>
        <w:t xml:space="preserve"> </w:t>
      </w:r>
      <w:r w:rsidRPr="0050765D">
        <w:t>of</w:t>
      </w:r>
      <w:r w:rsidRPr="0050765D">
        <w:rPr>
          <w:spacing w:val="37"/>
        </w:rPr>
        <w:t xml:space="preserve"> </w:t>
      </w:r>
      <w:r w:rsidRPr="0050765D">
        <w:t>Bahá’í</w:t>
      </w:r>
      <w:r w:rsidRPr="0050765D">
        <w:rPr>
          <w:spacing w:val="33"/>
        </w:rPr>
        <w:t xml:space="preserve"> </w:t>
      </w:r>
      <w:r w:rsidRPr="0050765D">
        <w:lastRenderedPageBreak/>
        <w:t>songs</w:t>
      </w:r>
      <w:r w:rsidRPr="0050765D">
        <w:rPr>
          <w:spacing w:val="33"/>
        </w:rPr>
        <w:t xml:space="preserve"> </w:t>
      </w:r>
      <w:r w:rsidRPr="0050765D">
        <w:t>which</w:t>
      </w:r>
      <w:r w:rsidRPr="0050765D">
        <w:rPr>
          <w:spacing w:val="32"/>
        </w:rPr>
        <w:t xml:space="preserve"> </w:t>
      </w:r>
      <w:r w:rsidRPr="0050765D">
        <w:t>were</w:t>
      </w:r>
      <w:r w:rsidRPr="0050765D">
        <w:rPr>
          <w:spacing w:val="34"/>
        </w:rPr>
        <w:t xml:space="preserve"> </w:t>
      </w:r>
      <w:r w:rsidRPr="0050765D">
        <w:t>quite new</w:t>
      </w:r>
      <w:r w:rsidRPr="0050765D">
        <w:rPr>
          <w:spacing w:val="5"/>
        </w:rPr>
        <w:t xml:space="preserve"> </w:t>
      </w:r>
      <w:r w:rsidRPr="0050765D">
        <w:t>to</w:t>
      </w:r>
      <w:r w:rsidRPr="0050765D">
        <w:rPr>
          <w:spacing w:val="8"/>
        </w:rPr>
        <w:t xml:space="preserve"> </w:t>
      </w:r>
      <w:r w:rsidRPr="0050765D">
        <w:t>them,</w:t>
      </w:r>
      <w:r w:rsidRPr="0050765D">
        <w:rPr>
          <w:spacing w:val="3"/>
        </w:rPr>
        <w:t xml:space="preserve"> </w:t>
      </w:r>
      <w:r w:rsidRPr="0050765D">
        <w:t>that</w:t>
      </w:r>
      <w:r w:rsidRPr="0050765D">
        <w:rPr>
          <w:spacing w:val="10"/>
        </w:rPr>
        <w:t xml:space="preserve"> </w:t>
      </w:r>
      <w:r w:rsidRPr="0050765D">
        <w:t>she</w:t>
      </w:r>
      <w:r w:rsidRPr="0050765D">
        <w:rPr>
          <w:spacing w:val="6"/>
        </w:rPr>
        <w:t xml:space="preserve"> </w:t>
      </w:r>
      <w:r w:rsidRPr="0050765D">
        <w:t>was</w:t>
      </w:r>
      <w:r w:rsidRPr="0050765D">
        <w:rPr>
          <w:spacing w:val="5"/>
        </w:rPr>
        <w:t xml:space="preserve"> </w:t>
      </w:r>
      <w:r w:rsidRPr="0050765D">
        <w:t>not</w:t>
      </w:r>
      <w:r w:rsidRPr="0050765D">
        <w:rPr>
          <w:spacing w:val="6"/>
        </w:rPr>
        <w:t xml:space="preserve"> </w:t>
      </w:r>
      <w:r w:rsidRPr="0050765D">
        <w:t>allowed</w:t>
      </w:r>
      <w:r w:rsidRPr="0050765D">
        <w:rPr>
          <w:spacing w:val="1"/>
        </w:rPr>
        <w:t xml:space="preserve"> </w:t>
      </w:r>
      <w:r w:rsidRPr="0050765D">
        <w:t>to</w:t>
      </w:r>
      <w:r w:rsidRPr="0050765D">
        <w:rPr>
          <w:spacing w:val="7"/>
        </w:rPr>
        <w:t xml:space="preserve"> </w:t>
      </w:r>
      <w:r w:rsidRPr="0050765D">
        <w:t>stop</w:t>
      </w:r>
      <w:r w:rsidRPr="0050765D">
        <w:rPr>
          <w:spacing w:val="4"/>
        </w:rPr>
        <w:t xml:space="preserve"> </w:t>
      </w:r>
      <w:r w:rsidRPr="0050765D">
        <w:t>until</w:t>
      </w:r>
      <w:r w:rsidRPr="0050765D">
        <w:rPr>
          <w:spacing w:val="4"/>
        </w:rPr>
        <w:t xml:space="preserve"> </w:t>
      </w:r>
      <w:r w:rsidRPr="0050765D">
        <w:t>every</w:t>
      </w:r>
      <w:r w:rsidRPr="0050765D">
        <w:rPr>
          <w:spacing w:val="3"/>
        </w:rPr>
        <w:t xml:space="preserve"> </w:t>
      </w:r>
      <w:r w:rsidRPr="0050765D">
        <w:t>song</w:t>
      </w:r>
      <w:r w:rsidRPr="0050765D">
        <w:rPr>
          <w:spacing w:val="4"/>
        </w:rPr>
        <w:t xml:space="preserve"> </w:t>
      </w:r>
      <w:r w:rsidRPr="0050765D">
        <w:t>was</w:t>
      </w:r>
      <w:r w:rsidRPr="0050765D">
        <w:rPr>
          <w:spacing w:val="4"/>
        </w:rPr>
        <w:t xml:space="preserve"> </w:t>
      </w:r>
      <w:r w:rsidRPr="0050765D">
        <w:t>recorded on tape.</w:t>
      </w:r>
    </w:p>
    <w:p w14:paraId="3CFF7C52" w14:textId="77777777" w:rsidR="006E0CCA" w:rsidRPr="0050765D" w:rsidRDefault="006E5B28" w:rsidP="00615BE7"/>
    <w:p w14:paraId="30513519" w14:textId="77777777" w:rsidR="006E0CCA" w:rsidRPr="0050765D" w:rsidRDefault="006E5B28" w:rsidP="00615BE7"/>
    <w:p w14:paraId="366EDBB8" w14:textId="77777777" w:rsidR="006E0CCA" w:rsidRPr="0050765D" w:rsidRDefault="00910FCA" w:rsidP="006A4CC4">
      <w:pPr>
        <w:pStyle w:val="Heading2"/>
      </w:pPr>
      <w:bookmarkStart w:id="78" w:name="_Toc80014612"/>
      <w:r w:rsidRPr="0050765D">
        <w:t>Increasing</w:t>
      </w:r>
      <w:r w:rsidRPr="0050765D">
        <w:rPr>
          <w:spacing w:val="-13"/>
        </w:rPr>
        <w:t xml:space="preserve"> </w:t>
      </w:r>
      <w:r w:rsidRPr="0050765D">
        <w:t>Tribute</w:t>
      </w:r>
      <w:r w:rsidRPr="0050765D">
        <w:rPr>
          <w:spacing w:val="-9"/>
        </w:rPr>
        <w:t xml:space="preserve"> </w:t>
      </w:r>
      <w:r w:rsidRPr="0050765D">
        <w:t>to</w:t>
      </w:r>
      <w:r w:rsidRPr="0050765D">
        <w:rPr>
          <w:spacing w:val="-2"/>
        </w:rPr>
        <w:t xml:space="preserve"> </w:t>
      </w:r>
      <w:r w:rsidRPr="0050765D">
        <w:t>Workers</w:t>
      </w:r>
      <w:bookmarkEnd w:id="78"/>
    </w:p>
    <w:p w14:paraId="736ED08B" w14:textId="77777777" w:rsidR="006E0CCA" w:rsidRPr="0050765D" w:rsidRDefault="006E5B28" w:rsidP="00615BE7"/>
    <w:p w14:paraId="7D436213" w14:textId="1857D093" w:rsidR="006E0CCA" w:rsidRPr="0050765D" w:rsidRDefault="00910FCA" w:rsidP="00615BE7">
      <w:r w:rsidRPr="0050765D">
        <w:t>Mr Nagaratnam also</w:t>
      </w:r>
      <w:r w:rsidRPr="0050765D">
        <w:rPr>
          <w:spacing w:val="10"/>
        </w:rPr>
        <w:t xml:space="preserve"> </w:t>
      </w:r>
      <w:r w:rsidRPr="0050765D">
        <w:t>paid</w:t>
      </w:r>
      <w:r w:rsidRPr="0050765D">
        <w:rPr>
          <w:spacing w:val="10"/>
        </w:rPr>
        <w:t xml:space="preserve"> </w:t>
      </w:r>
      <w:r w:rsidRPr="0050765D">
        <w:t>a</w:t>
      </w:r>
      <w:r w:rsidRPr="0050765D">
        <w:rPr>
          <w:spacing w:val="15"/>
        </w:rPr>
        <w:t xml:space="preserve"> </w:t>
      </w:r>
      <w:r w:rsidRPr="0050765D">
        <w:t>glowing</w:t>
      </w:r>
      <w:r w:rsidRPr="0050765D">
        <w:rPr>
          <w:spacing w:val="5"/>
        </w:rPr>
        <w:t xml:space="preserve"> </w:t>
      </w:r>
      <w:r w:rsidRPr="0050765D">
        <w:rPr>
          <w:spacing w:val="-1"/>
        </w:rPr>
        <w:t>t</w:t>
      </w:r>
      <w:r w:rsidRPr="0050765D">
        <w:rPr>
          <w:spacing w:val="1"/>
        </w:rPr>
        <w:t>r</w:t>
      </w:r>
      <w:r w:rsidRPr="0050765D">
        <w:rPr>
          <w:spacing w:val="-1"/>
        </w:rPr>
        <w:t>i</w:t>
      </w:r>
      <w:r w:rsidRPr="0050765D">
        <w:t>bute</w:t>
      </w:r>
      <w:r w:rsidRPr="0050765D">
        <w:rPr>
          <w:spacing w:val="9"/>
        </w:rPr>
        <w:t xml:space="preserve"> </w:t>
      </w:r>
      <w:r w:rsidRPr="0050765D">
        <w:t>to</w:t>
      </w:r>
      <w:r w:rsidRPr="0050765D">
        <w:rPr>
          <w:spacing w:val="12"/>
        </w:rPr>
        <w:t xml:space="preserve"> </w:t>
      </w:r>
      <w:r w:rsidRPr="0050765D">
        <w:rPr>
          <w:spacing w:val="-1"/>
        </w:rPr>
        <w:t xml:space="preserve">Mr </w:t>
      </w:r>
      <w:r w:rsidRPr="0050765D">
        <w:t>Sam</w:t>
      </w:r>
      <w:r w:rsidRPr="0050765D">
        <w:rPr>
          <w:spacing w:val="-1"/>
        </w:rPr>
        <w:t>m</w:t>
      </w:r>
      <w:r w:rsidRPr="0050765D">
        <w:t>nuan</w:t>
      </w:r>
      <w:r w:rsidRPr="0050765D">
        <w:rPr>
          <w:spacing w:val="2"/>
        </w:rPr>
        <w:t xml:space="preserve"> </w:t>
      </w:r>
      <w:r w:rsidRPr="0050765D">
        <w:t>who</w:t>
      </w:r>
      <w:r w:rsidRPr="0050765D">
        <w:rPr>
          <w:spacing w:val="10"/>
        </w:rPr>
        <w:t xml:space="preserve"> </w:t>
      </w:r>
      <w:r w:rsidRPr="0050765D">
        <w:t>had</w:t>
      </w:r>
      <w:r w:rsidRPr="0050765D">
        <w:rPr>
          <w:spacing w:val="11"/>
        </w:rPr>
        <w:t xml:space="preserve"> </w:t>
      </w:r>
      <w:r w:rsidRPr="0050765D">
        <w:t>been respons</w:t>
      </w:r>
      <w:r w:rsidRPr="0050765D">
        <w:rPr>
          <w:spacing w:val="-1"/>
        </w:rPr>
        <w:t>i</w:t>
      </w:r>
      <w:r w:rsidRPr="0050765D">
        <w:rPr>
          <w:spacing w:val="1"/>
        </w:rPr>
        <w:t>b</w:t>
      </w:r>
      <w:r w:rsidRPr="0050765D">
        <w:rPr>
          <w:spacing w:val="-1"/>
        </w:rPr>
        <w:t>l</w:t>
      </w:r>
      <w:r w:rsidRPr="0050765D">
        <w:t>e</w:t>
      </w:r>
      <w:r w:rsidRPr="0050765D">
        <w:rPr>
          <w:spacing w:val="49"/>
        </w:rPr>
        <w:t xml:space="preserve"> </w:t>
      </w:r>
      <w:r w:rsidRPr="0050765D">
        <w:t>for</w:t>
      </w:r>
      <w:r w:rsidRPr="0050765D">
        <w:rPr>
          <w:spacing w:val="58"/>
        </w:rPr>
        <w:t xml:space="preserve"> </w:t>
      </w:r>
      <w:r w:rsidRPr="0050765D">
        <w:t>the</w:t>
      </w:r>
      <w:r w:rsidRPr="0050765D">
        <w:rPr>
          <w:spacing w:val="58"/>
        </w:rPr>
        <w:t xml:space="preserve"> </w:t>
      </w:r>
      <w:r w:rsidRPr="0050765D">
        <w:t>greater</w:t>
      </w:r>
      <w:r w:rsidRPr="0050765D">
        <w:rPr>
          <w:spacing w:val="53"/>
        </w:rPr>
        <w:t xml:space="preserve"> </w:t>
      </w:r>
      <w:r w:rsidRPr="0050765D">
        <w:t>part</w:t>
      </w:r>
      <w:r w:rsidRPr="0050765D">
        <w:rPr>
          <w:spacing w:val="57"/>
        </w:rPr>
        <w:t xml:space="preserve"> </w:t>
      </w:r>
      <w:r w:rsidRPr="0050765D">
        <w:t>of</w:t>
      </w:r>
      <w:r w:rsidRPr="0050765D">
        <w:rPr>
          <w:spacing w:val="59"/>
        </w:rPr>
        <w:t xml:space="preserve"> </w:t>
      </w:r>
      <w:r w:rsidRPr="0050765D">
        <w:rPr>
          <w:spacing w:val="-1"/>
        </w:rPr>
        <w:t>t</w:t>
      </w:r>
      <w:r w:rsidRPr="0050765D">
        <w:rPr>
          <w:spacing w:val="1"/>
        </w:rPr>
        <w:t>h</w:t>
      </w:r>
      <w:r w:rsidRPr="0050765D">
        <w:t>e</w:t>
      </w:r>
      <w:r w:rsidRPr="0050765D">
        <w:rPr>
          <w:spacing w:val="60"/>
        </w:rPr>
        <w:t xml:space="preserve"> </w:t>
      </w:r>
      <w:r w:rsidRPr="0050765D">
        <w:t>elaborate</w:t>
      </w:r>
      <w:r w:rsidRPr="0050765D">
        <w:rPr>
          <w:spacing w:val="51"/>
        </w:rPr>
        <w:t xml:space="preserve"> </w:t>
      </w:r>
      <w:r w:rsidRPr="0050765D">
        <w:t>arrange</w:t>
      </w:r>
      <w:r w:rsidRPr="0050765D">
        <w:rPr>
          <w:spacing w:val="-1"/>
        </w:rPr>
        <w:t>m</w:t>
      </w:r>
      <w:r w:rsidRPr="0050765D">
        <w:rPr>
          <w:spacing w:val="1"/>
        </w:rPr>
        <w:t>e</w:t>
      </w:r>
      <w:r w:rsidRPr="0050765D">
        <w:t>nts</w:t>
      </w:r>
      <w:r w:rsidRPr="0050765D">
        <w:rPr>
          <w:spacing w:val="47"/>
        </w:rPr>
        <w:t xml:space="preserve"> </w:t>
      </w:r>
      <w:r w:rsidRPr="0050765D">
        <w:t>at</w:t>
      </w:r>
      <w:r w:rsidRPr="0050765D">
        <w:rPr>
          <w:spacing w:val="61"/>
        </w:rPr>
        <w:t xml:space="preserve"> </w:t>
      </w:r>
      <w:r w:rsidRPr="0050765D">
        <w:t>the</w:t>
      </w:r>
      <w:r w:rsidRPr="0050765D">
        <w:rPr>
          <w:spacing w:val="58"/>
        </w:rPr>
        <w:t xml:space="preserve"> </w:t>
      </w:r>
      <w:r w:rsidRPr="0050765D">
        <w:t>Sa</w:t>
      </w:r>
      <w:r w:rsidRPr="0050765D">
        <w:rPr>
          <w:spacing w:val="-1"/>
        </w:rPr>
        <w:t>m</w:t>
      </w:r>
      <w:r w:rsidRPr="0050765D">
        <w:t>ila Hotel,</w:t>
      </w:r>
      <w:r w:rsidRPr="0050765D">
        <w:rPr>
          <w:spacing w:val="7"/>
        </w:rPr>
        <w:t xml:space="preserve"> </w:t>
      </w:r>
      <w:r w:rsidRPr="0050765D">
        <w:t>the</w:t>
      </w:r>
      <w:r w:rsidRPr="0050765D">
        <w:rPr>
          <w:spacing w:val="10"/>
        </w:rPr>
        <w:t xml:space="preserve"> </w:t>
      </w:r>
      <w:r w:rsidRPr="0050765D">
        <w:t>Town</w:t>
      </w:r>
      <w:r w:rsidRPr="0050765D">
        <w:rPr>
          <w:spacing w:val="7"/>
        </w:rPr>
        <w:t xml:space="preserve"> </w:t>
      </w:r>
      <w:r w:rsidRPr="0050765D">
        <w:t>Hall</w:t>
      </w:r>
      <w:r w:rsidRPr="0050765D">
        <w:rPr>
          <w:spacing w:val="14"/>
        </w:rPr>
        <w:t xml:space="preserve"> </w:t>
      </w:r>
      <w:r w:rsidRPr="0050765D">
        <w:t>meeting,</w:t>
      </w:r>
      <w:r w:rsidRPr="0050765D">
        <w:rPr>
          <w:spacing w:val="4"/>
        </w:rPr>
        <w:t xml:space="preserve"> </w:t>
      </w:r>
      <w:r w:rsidRPr="0050765D">
        <w:t>and</w:t>
      </w:r>
      <w:r w:rsidRPr="0050765D">
        <w:rPr>
          <w:spacing w:val="10"/>
        </w:rPr>
        <w:t xml:space="preserve"> </w:t>
      </w:r>
      <w:r w:rsidRPr="0050765D">
        <w:t>the</w:t>
      </w:r>
      <w:r w:rsidRPr="0050765D">
        <w:rPr>
          <w:spacing w:val="11"/>
        </w:rPr>
        <w:t xml:space="preserve"> </w:t>
      </w:r>
      <w:r w:rsidRPr="0050765D">
        <w:t>cultural</w:t>
      </w:r>
      <w:r w:rsidRPr="0050765D">
        <w:rPr>
          <w:spacing w:val="5"/>
        </w:rPr>
        <w:t xml:space="preserve"> </w:t>
      </w:r>
      <w:r w:rsidRPr="0050765D">
        <w:t>programme. He</w:t>
      </w:r>
      <w:r w:rsidRPr="0050765D">
        <w:rPr>
          <w:spacing w:val="10"/>
        </w:rPr>
        <w:t xml:space="preserve"> </w:t>
      </w:r>
      <w:r w:rsidRPr="0050765D">
        <w:t>also</w:t>
      </w:r>
      <w:r w:rsidRPr="0050765D">
        <w:rPr>
          <w:spacing w:val="9"/>
        </w:rPr>
        <w:t xml:space="preserve"> </w:t>
      </w:r>
      <w:r w:rsidRPr="0050765D">
        <w:rPr>
          <w:spacing w:val="2"/>
        </w:rPr>
        <w:t>r</w:t>
      </w:r>
      <w:r w:rsidRPr="0050765D">
        <w:t>ecorded appreciation</w:t>
      </w:r>
      <w:r w:rsidRPr="0050765D">
        <w:rPr>
          <w:spacing w:val="67"/>
        </w:rPr>
        <w:t xml:space="preserve"> </w:t>
      </w:r>
      <w:r w:rsidRPr="0050765D">
        <w:t>of the efforts of com</w:t>
      </w:r>
      <w:r w:rsidRPr="0050765D">
        <w:rPr>
          <w:spacing w:val="-1"/>
        </w:rPr>
        <w:t>m</w:t>
      </w:r>
      <w:r w:rsidRPr="0050765D">
        <w:t>ittee me</w:t>
      </w:r>
      <w:r w:rsidRPr="0050765D">
        <w:rPr>
          <w:spacing w:val="-1"/>
        </w:rPr>
        <w:t>m</w:t>
      </w:r>
      <w:r w:rsidRPr="0050765D">
        <w:rPr>
          <w:spacing w:val="1"/>
        </w:rPr>
        <w:t>b</w:t>
      </w:r>
      <w:r w:rsidRPr="0050765D">
        <w:t>ers, Mr Kam Pan yong of Thailand.</w:t>
      </w:r>
      <w:r w:rsidRPr="0050765D">
        <w:rPr>
          <w:spacing w:val="61"/>
        </w:rPr>
        <w:t xml:space="preserve"> </w:t>
      </w:r>
      <w:r w:rsidRPr="0050765D">
        <w:t>Mr Phung</w:t>
      </w:r>
      <w:r w:rsidRPr="0050765D">
        <w:rPr>
          <w:spacing w:val="-6"/>
        </w:rPr>
        <w:t xml:space="preserve"> </w:t>
      </w:r>
      <w:r w:rsidRPr="0050765D">
        <w:t>Woon</w:t>
      </w:r>
      <w:r w:rsidRPr="0050765D">
        <w:rPr>
          <w:spacing w:val="-6"/>
        </w:rPr>
        <w:t xml:space="preserve"> </w:t>
      </w:r>
      <w:r w:rsidRPr="0050765D">
        <w:t>Khing</w:t>
      </w:r>
      <w:r w:rsidRPr="0050765D">
        <w:rPr>
          <w:spacing w:val="-6"/>
        </w:rPr>
        <w:t xml:space="preserve"> </w:t>
      </w:r>
      <w:r w:rsidRPr="0050765D">
        <w:t>of</w:t>
      </w:r>
      <w:r w:rsidRPr="0050765D">
        <w:rPr>
          <w:spacing w:val="-1"/>
        </w:rPr>
        <w:t xml:space="preserve"> </w:t>
      </w:r>
      <w:r w:rsidRPr="0050765D">
        <w:t>Malaysia, and</w:t>
      </w:r>
      <w:r w:rsidRPr="0050765D">
        <w:rPr>
          <w:spacing w:val="-3"/>
        </w:rPr>
        <w:t xml:space="preserve"> </w:t>
      </w:r>
      <w:r w:rsidRPr="0050765D">
        <w:t>of</w:t>
      </w:r>
      <w:r w:rsidRPr="0050765D">
        <w:rPr>
          <w:spacing w:val="-2"/>
        </w:rPr>
        <w:t xml:space="preserve"> </w:t>
      </w:r>
      <w:r w:rsidRPr="0050765D">
        <w:t>course</w:t>
      </w:r>
      <w:r w:rsidRPr="0050765D">
        <w:rPr>
          <w:spacing w:val="-6"/>
        </w:rPr>
        <w:t xml:space="preserve"> </w:t>
      </w:r>
      <w:r w:rsidRPr="0050765D">
        <w:t>Auxiliary</w:t>
      </w:r>
      <w:r w:rsidRPr="0050765D">
        <w:rPr>
          <w:spacing w:val="-10"/>
        </w:rPr>
        <w:t xml:space="preserve"> </w:t>
      </w:r>
      <w:r w:rsidRPr="0050765D">
        <w:t>Board Me</w:t>
      </w:r>
      <w:r w:rsidRPr="0050765D">
        <w:rPr>
          <w:spacing w:val="-1"/>
        </w:rPr>
        <w:t>m</w:t>
      </w:r>
      <w:r w:rsidRPr="0050765D">
        <w:rPr>
          <w:spacing w:val="2"/>
        </w:rPr>
        <w:t>b</w:t>
      </w:r>
      <w:r w:rsidRPr="0050765D">
        <w:t>er,</w:t>
      </w:r>
      <w:r w:rsidRPr="0050765D">
        <w:rPr>
          <w:spacing w:val="-10"/>
        </w:rPr>
        <w:t xml:space="preserve"> </w:t>
      </w:r>
      <w:r w:rsidRPr="0050765D">
        <w:t>Mr Leong</w:t>
      </w:r>
      <w:r w:rsidRPr="0050765D">
        <w:rPr>
          <w:spacing w:val="-7"/>
        </w:rPr>
        <w:t xml:space="preserve"> </w:t>
      </w:r>
      <w:r w:rsidRPr="0050765D">
        <w:t>Tai Chee.</w:t>
      </w:r>
    </w:p>
    <w:p w14:paraId="7E034A51" w14:textId="77777777" w:rsidR="006E0CCA" w:rsidRPr="0050765D" w:rsidRDefault="006E5B28" w:rsidP="00615BE7"/>
    <w:p w14:paraId="5F46F3DE" w14:textId="43686331" w:rsidR="006E0CCA" w:rsidRPr="0050765D" w:rsidRDefault="00910FCA" w:rsidP="00615BE7">
      <w:r w:rsidRPr="0050765D">
        <w:t>Mr Sam</w:t>
      </w:r>
      <w:r w:rsidRPr="0050765D">
        <w:rPr>
          <w:spacing w:val="-1"/>
        </w:rPr>
        <w:t>m</w:t>
      </w:r>
      <w:r w:rsidRPr="0050765D">
        <w:t>nuan</w:t>
      </w:r>
      <w:r w:rsidRPr="0050765D">
        <w:rPr>
          <w:spacing w:val="24"/>
        </w:rPr>
        <w:t xml:space="preserve"> </w:t>
      </w:r>
      <w:r w:rsidRPr="0050765D">
        <w:t>replied</w:t>
      </w:r>
      <w:r w:rsidRPr="0050765D">
        <w:rPr>
          <w:spacing w:val="29"/>
        </w:rPr>
        <w:t xml:space="preserve"> </w:t>
      </w:r>
      <w:r w:rsidRPr="0050765D">
        <w:t>briefly</w:t>
      </w:r>
      <w:r w:rsidRPr="0050765D">
        <w:rPr>
          <w:spacing w:val="30"/>
        </w:rPr>
        <w:t xml:space="preserve"> </w:t>
      </w:r>
      <w:r w:rsidRPr="0050765D">
        <w:t>and</w:t>
      </w:r>
      <w:r w:rsidRPr="0050765D">
        <w:rPr>
          <w:spacing w:val="33"/>
        </w:rPr>
        <w:t xml:space="preserve"> </w:t>
      </w:r>
      <w:r w:rsidRPr="0050765D">
        <w:t>conveyed</w:t>
      </w:r>
      <w:r w:rsidRPr="0050765D">
        <w:rPr>
          <w:spacing w:val="26"/>
        </w:rPr>
        <w:t xml:space="preserve"> </w:t>
      </w:r>
      <w:r w:rsidRPr="0050765D">
        <w:t>the</w:t>
      </w:r>
      <w:r w:rsidRPr="0050765D">
        <w:rPr>
          <w:spacing w:val="34"/>
        </w:rPr>
        <w:t xml:space="preserve"> </w:t>
      </w:r>
      <w:r w:rsidRPr="0050765D">
        <w:t>thanks</w:t>
      </w:r>
      <w:r w:rsidRPr="0050765D">
        <w:rPr>
          <w:spacing w:val="30"/>
        </w:rPr>
        <w:t xml:space="preserve"> </w:t>
      </w:r>
      <w:r w:rsidRPr="0050765D">
        <w:t>of</w:t>
      </w:r>
      <w:r w:rsidRPr="0050765D">
        <w:rPr>
          <w:spacing w:val="35"/>
        </w:rPr>
        <w:t xml:space="preserve"> </w:t>
      </w:r>
      <w:r w:rsidRPr="0050765D">
        <w:t>South</w:t>
      </w:r>
      <w:r w:rsidRPr="0050765D">
        <w:rPr>
          <w:spacing w:val="30"/>
        </w:rPr>
        <w:t xml:space="preserve"> </w:t>
      </w:r>
      <w:r w:rsidRPr="0050765D">
        <w:t>Thailand</w:t>
      </w:r>
      <w:r w:rsidRPr="0050765D">
        <w:rPr>
          <w:spacing w:val="27"/>
        </w:rPr>
        <w:t xml:space="preserve"> </w:t>
      </w:r>
      <w:r w:rsidRPr="0050765D">
        <w:t>to the</w:t>
      </w:r>
      <w:r w:rsidRPr="0050765D">
        <w:rPr>
          <w:spacing w:val="15"/>
        </w:rPr>
        <w:t xml:space="preserve"> </w:t>
      </w:r>
      <w:r w:rsidRPr="0050765D">
        <w:t>friends</w:t>
      </w:r>
      <w:r w:rsidRPr="0050765D">
        <w:rPr>
          <w:spacing w:val="10"/>
        </w:rPr>
        <w:t xml:space="preserve"> </w:t>
      </w:r>
      <w:r w:rsidRPr="0050765D">
        <w:t>from</w:t>
      </w:r>
      <w:r w:rsidRPr="0050765D">
        <w:rPr>
          <w:spacing w:val="11"/>
        </w:rPr>
        <w:t xml:space="preserve"> </w:t>
      </w:r>
      <w:r w:rsidRPr="0050765D">
        <w:t>the</w:t>
      </w:r>
      <w:r w:rsidRPr="0050765D">
        <w:rPr>
          <w:spacing w:val="15"/>
        </w:rPr>
        <w:t xml:space="preserve"> </w:t>
      </w:r>
      <w:r w:rsidRPr="0050765D">
        <w:t>border,</w:t>
      </w:r>
      <w:r w:rsidRPr="0050765D">
        <w:rPr>
          <w:spacing w:val="11"/>
        </w:rPr>
        <w:t xml:space="preserve"> </w:t>
      </w:r>
      <w:r w:rsidRPr="0050765D">
        <w:t>who</w:t>
      </w:r>
      <w:r w:rsidRPr="0050765D">
        <w:rPr>
          <w:spacing w:val="13"/>
        </w:rPr>
        <w:t xml:space="preserve"> </w:t>
      </w:r>
      <w:r w:rsidRPr="0050765D">
        <w:t>had</w:t>
      </w:r>
      <w:r w:rsidRPr="0050765D">
        <w:rPr>
          <w:spacing w:val="14"/>
        </w:rPr>
        <w:t xml:space="preserve"> </w:t>
      </w:r>
      <w:r w:rsidRPr="0050765D">
        <w:t>come</w:t>
      </w:r>
      <w:r w:rsidRPr="0050765D">
        <w:rPr>
          <w:spacing w:val="12"/>
        </w:rPr>
        <w:t xml:space="preserve"> </w:t>
      </w:r>
      <w:r w:rsidRPr="0050765D">
        <w:t>with</w:t>
      </w:r>
      <w:r w:rsidRPr="0050765D">
        <w:rPr>
          <w:spacing w:val="13"/>
        </w:rPr>
        <w:t xml:space="preserve"> </w:t>
      </w:r>
      <w:r w:rsidRPr="0050765D">
        <w:t>such</w:t>
      </w:r>
      <w:r w:rsidRPr="0050765D">
        <w:rPr>
          <w:spacing w:val="13"/>
        </w:rPr>
        <w:t xml:space="preserve"> </w:t>
      </w:r>
      <w:r w:rsidRPr="0050765D">
        <w:t>spirit</w:t>
      </w:r>
      <w:r w:rsidRPr="0050765D">
        <w:rPr>
          <w:spacing w:val="12"/>
        </w:rPr>
        <w:t xml:space="preserve"> </w:t>
      </w:r>
      <w:r w:rsidRPr="0050765D">
        <w:t>that</w:t>
      </w:r>
      <w:r w:rsidRPr="0050765D">
        <w:rPr>
          <w:spacing w:val="18"/>
        </w:rPr>
        <w:t xml:space="preserve"> </w:t>
      </w:r>
      <w:r w:rsidRPr="0050765D">
        <w:t>the</w:t>
      </w:r>
      <w:r w:rsidRPr="0050765D">
        <w:rPr>
          <w:spacing w:val="15"/>
        </w:rPr>
        <w:t xml:space="preserve"> </w:t>
      </w:r>
      <w:r w:rsidRPr="0050765D">
        <w:t>Thais</w:t>
      </w:r>
      <w:r w:rsidRPr="0050765D">
        <w:rPr>
          <w:spacing w:val="12"/>
        </w:rPr>
        <w:t xml:space="preserve"> </w:t>
      </w:r>
      <w:r w:rsidRPr="0050765D">
        <w:t>have all</w:t>
      </w:r>
      <w:r w:rsidRPr="0050765D">
        <w:rPr>
          <w:spacing w:val="9"/>
        </w:rPr>
        <w:t xml:space="preserve"> </w:t>
      </w:r>
      <w:r w:rsidRPr="0050765D">
        <w:t>been</w:t>
      </w:r>
      <w:r w:rsidRPr="0050765D">
        <w:rPr>
          <w:spacing w:val="3"/>
        </w:rPr>
        <w:t xml:space="preserve"> </w:t>
      </w:r>
      <w:r w:rsidRPr="0050765D">
        <w:t>aroused to</w:t>
      </w:r>
      <w:r w:rsidRPr="0050765D">
        <w:rPr>
          <w:spacing w:val="7"/>
        </w:rPr>
        <w:t xml:space="preserve"> </w:t>
      </w:r>
      <w:r w:rsidRPr="0050765D">
        <w:t>activity.</w:t>
      </w:r>
      <w:r w:rsidRPr="0050765D">
        <w:rPr>
          <w:spacing w:val="7"/>
        </w:rPr>
        <w:t xml:space="preserve"> </w:t>
      </w:r>
      <w:r w:rsidRPr="0050765D">
        <w:t>He</w:t>
      </w:r>
      <w:r w:rsidRPr="0050765D">
        <w:rPr>
          <w:spacing w:val="4"/>
        </w:rPr>
        <w:t xml:space="preserve"> </w:t>
      </w:r>
      <w:r w:rsidRPr="0050765D">
        <w:t>said</w:t>
      </w:r>
      <w:r w:rsidRPr="0050765D">
        <w:rPr>
          <w:spacing w:val="3"/>
        </w:rPr>
        <w:t xml:space="preserve"> </w:t>
      </w:r>
      <w:r w:rsidRPr="0050765D">
        <w:t>it</w:t>
      </w:r>
      <w:r w:rsidRPr="0050765D">
        <w:rPr>
          <w:spacing w:val="8"/>
        </w:rPr>
        <w:t xml:space="preserve"> </w:t>
      </w:r>
      <w:r w:rsidRPr="0050765D">
        <w:t>w</w:t>
      </w:r>
      <w:r w:rsidRPr="0050765D">
        <w:rPr>
          <w:spacing w:val="2"/>
        </w:rPr>
        <w:t>o</w:t>
      </w:r>
      <w:r w:rsidRPr="0050765D">
        <w:t>uld</w:t>
      </w:r>
      <w:r w:rsidRPr="0050765D">
        <w:rPr>
          <w:spacing w:val="1"/>
        </w:rPr>
        <w:t xml:space="preserve"> </w:t>
      </w:r>
      <w:r w:rsidRPr="0050765D">
        <w:t>take</w:t>
      </w:r>
      <w:r w:rsidRPr="0050765D">
        <w:rPr>
          <w:spacing w:val="8"/>
        </w:rPr>
        <w:t xml:space="preserve"> </w:t>
      </w:r>
      <w:r w:rsidRPr="0050765D">
        <w:t>a</w:t>
      </w:r>
      <w:r w:rsidRPr="0050765D">
        <w:rPr>
          <w:spacing w:val="8"/>
        </w:rPr>
        <w:t xml:space="preserve"> </w:t>
      </w:r>
      <w:r w:rsidRPr="0050765D">
        <w:t>little</w:t>
      </w:r>
      <w:r w:rsidRPr="0050765D">
        <w:rPr>
          <w:spacing w:val="9"/>
        </w:rPr>
        <w:t xml:space="preserve"> </w:t>
      </w:r>
      <w:r w:rsidRPr="0050765D">
        <w:t>while</w:t>
      </w:r>
      <w:r w:rsidRPr="0050765D">
        <w:rPr>
          <w:spacing w:val="1"/>
        </w:rPr>
        <w:t xml:space="preserve"> </w:t>
      </w:r>
      <w:r w:rsidRPr="0050765D">
        <w:t>for</w:t>
      </w:r>
      <w:r w:rsidRPr="0050765D">
        <w:rPr>
          <w:spacing w:val="4"/>
        </w:rPr>
        <w:t xml:space="preserve"> </w:t>
      </w:r>
      <w:r w:rsidRPr="0050765D">
        <w:t>the</w:t>
      </w:r>
      <w:r w:rsidRPr="0050765D">
        <w:rPr>
          <w:spacing w:val="4"/>
        </w:rPr>
        <w:t xml:space="preserve"> </w:t>
      </w:r>
      <w:r w:rsidRPr="0050765D">
        <w:t>Thais</w:t>
      </w:r>
      <w:r w:rsidRPr="0050765D">
        <w:rPr>
          <w:spacing w:val="1"/>
        </w:rPr>
        <w:t xml:space="preserve"> </w:t>
      </w:r>
      <w:r w:rsidRPr="0050765D">
        <w:t>to understand the</w:t>
      </w:r>
      <w:r w:rsidRPr="0050765D">
        <w:rPr>
          <w:spacing w:val="9"/>
        </w:rPr>
        <w:t xml:space="preserve"> </w:t>
      </w:r>
      <w:r w:rsidRPr="0050765D">
        <w:t>great</w:t>
      </w:r>
      <w:r w:rsidRPr="0050765D">
        <w:rPr>
          <w:spacing w:val="7"/>
        </w:rPr>
        <w:t xml:space="preserve"> </w:t>
      </w:r>
      <w:r w:rsidRPr="0050765D">
        <w:t>sign</w:t>
      </w:r>
      <w:r w:rsidRPr="0050765D">
        <w:rPr>
          <w:spacing w:val="-1"/>
        </w:rPr>
        <w:t>i</w:t>
      </w:r>
      <w:r w:rsidRPr="0050765D">
        <w:t>ficance</w:t>
      </w:r>
      <w:r w:rsidRPr="0050765D">
        <w:rPr>
          <w:spacing w:val="7"/>
        </w:rPr>
        <w:t xml:space="preserve"> </w:t>
      </w:r>
      <w:r w:rsidRPr="0050765D">
        <w:t>of</w:t>
      </w:r>
      <w:r w:rsidRPr="0050765D">
        <w:rPr>
          <w:spacing w:val="10"/>
        </w:rPr>
        <w:t xml:space="preserve"> </w:t>
      </w:r>
      <w:r w:rsidRPr="0050765D">
        <w:t>the</w:t>
      </w:r>
      <w:r w:rsidRPr="0050765D">
        <w:rPr>
          <w:spacing w:val="9"/>
        </w:rPr>
        <w:t xml:space="preserve"> </w:t>
      </w:r>
      <w:r w:rsidRPr="0050765D">
        <w:t>Faith,</w:t>
      </w:r>
      <w:r w:rsidRPr="0050765D">
        <w:rPr>
          <w:spacing w:val="6"/>
        </w:rPr>
        <w:t xml:space="preserve"> </w:t>
      </w:r>
      <w:r w:rsidRPr="0050765D">
        <w:t>but</w:t>
      </w:r>
      <w:r w:rsidRPr="0050765D">
        <w:rPr>
          <w:spacing w:val="8"/>
        </w:rPr>
        <w:t xml:space="preserve"> </w:t>
      </w:r>
      <w:r w:rsidRPr="0050765D">
        <w:t>when</w:t>
      </w:r>
      <w:r w:rsidRPr="0050765D">
        <w:rPr>
          <w:spacing w:val="6"/>
        </w:rPr>
        <w:t xml:space="preserve"> </w:t>
      </w:r>
      <w:r w:rsidRPr="0050765D">
        <w:t>they</w:t>
      </w:r>
      <w:r w:rsidRPr="0050765D">
        <w:rPr>
          <w:spacing w:val="7"/>
        </w:rPr>
        <w:t xml:space="preserve"> </w:t>
      </w:r>
      <w:r w:rsidRPr="0050765D">
        <w:t>did,</w:t>
      </w:r>
      <w:r w:rsidRPr="0050765D">
        <w:rPr>
          <w:spacing w:val="8"/>
        </w:rPr>
        <w:t xml:space="preserve"> </w:t>
      </w:r>
      <w:r w:rsidRPr="0050765D">
        <w:rPr>
          <w:spacing w:val="-1"/>
        </w:rPr>
        <w:t>t</w:t>
      </w:r>
      <w:r w:rsidRPr="0050765D">
        <w:rPr>
          <w:spacing w:val="1"/>
        </w:rPr>
        <w:t>h</w:t>
      </w:r>
      <w:r w:rsidRPr="0050765D">
        <w:t>ey</w:t>
      </w:r>
      <w:r w:rsidRPr="0050765D">
        <w:rPr>
          <w:spacing w:val="8"/>
        </w:rPr>
        <w:t xml:space="preserve"> </w:t>
      </w:r>
      <w:r w:rsidRPr="0050765D">
        <w:t>would surly</w:t>
      </w:r>
      <w:r w:rsidRPr="0050765D">
        <w:rPr>
          <w:spacing w:val="-6"/>
        </w:rPr>
        <w:t xml:space="preserve"> </w:t>
      </w:r>
      <w:r w:rsidRPr="0050765D">
        <w:t>respond</w:t>
      </w:r>
      <w:r w:rsidRPr="0050765D">
        <w:rPr>
          <w:spacing w:val="-9"/>
        </w:rPr>
        <w:t xml:space="preserve"> </w:t>
      </w:r>
      <w:r w:rsidRPr="0050765D">
        <w:t>whole</w:t>
      </w:r>
      <w:r w:rsidRPr="0050765D">
        <w:rPr>
          <w:spacing w:val="-7"/>
        </w:rPr>
        <w:t xml:space="preserve"> </w:t>
      </w:r>
      <w:r w:rsidRPr="0050765D">
        <w:t>heartedly…”</w:t>
      </w:r>
    </w:p>
    <w:p w14:paraId="400681F6" w14:textId="77777777" w:rsidR="006E0CCA" w:rsidRPr="0050765D" w:rsidRDefault="006E5B28" w:rsidP="00615BE7"/>
    <w:p w14:paraId="54B48CF0" w14:textId="77777777" w:rsidR="006E0CCA" w:rsidRPr="0050765D" w:rsidRDefault="006E5B28" w:rsidP="00615BE7"/>
    <w:p w14:paraId="2D8FB379" w14:textId="77777777" w:rsidR="006E0CCA" w:rsidRPr="0050765D" w:rsidRDefault="00910FCA" w:rsidP="006A4CC4">
      <w:pPr>
        <w:pStyle w:val="Heading2"/>
      </w:pPr>
      <w:bookmarkStart w:id="79" w:name="_Toc80014613"/>
      <w:r w:rsidRPr="0050765D">
        <w:t>Progress</w:t>
      </w:r>
      <w:r w:rsidRPr="0050765D">
        <w:rPr>
          <w:spacing w:val="-10"/>
        </w:rPr>
        <w:t xml:space="preserve"> </w:t>
      </w:r>
      <w:r w:rsidRPr="0050765D">
        <w:t>Report</w:t>
      </w:r>
      <w:bookmarkEnd w:id="79"/>
    </w:p>
    <w:p w14:paraId="7CE4EC17" w14:textId="77777777" w:rsidR="006E0CCA" w:rsidRPr="0050765D" w:rsidRDefault="006E5B28" w:rsidP="00615BE7"/>
    <w:p w14:paraId="4A01E528" w14:textId="02FCB6C5" w:rsidR="00E5312E" w:rsidRPr="0050765D" w:rsidRDefault="00910FCA" w:rsidP="00615BE7">
      <w:r w:rsidRPr="0050765D">
        <w:t>The</w:t>
      </w:r>
      <w:r w:rsidRPr="0050765D">
        <w:rPr>
          <w:spacing w:val="10"/>
        </w:rPr>
        <w:t xml:space="preserve"> </w:t>
      </w:r>
      <w:r w:rsidRPr="0050765D">
        <w:t>following</w:t>
      </w:r>
      <w:r w:rsidRPr="0050765D">
        <w:rPr>
          <w:spacing w:val="3"/>
        </w:rPr>
        <w:t xml:space="preserve"> </w:t>
      </w:r>
      <w:r w:rsidRPr="0050765D">
        <w:t>day</w:t>
      </w:r>
      <w:r w:rsidRPr="0050765D">
        <w:rPr>
          <w:spacing w:val="10"/>
        </w:rPr>
        <w:t xml:space="preserve"> </w:t>
      </w:r>
      <w:r w:rsidRPr="0050765D">
        <w:t>Mr Nagaratna</w:t>
      </w:r>
      <w:r w:rsidRPr="0050765D">
        <w:rPr>
          <w:spacing w:val="-1"/>
        </w:rPr>
        <w:t>m</w:t>
      </w:r>
      <w:r w:rsidRPr="0050765D">
        <w:t>, on</w:t>
      </w:r>
      <w:r w:rsidRPr="0050765D">
        <w:rPr>
          <w:spacing w:val="12"/>
        </w:rPr>
        <w:t xml:space="preserve"> </w:t>
      </w:r>
      <w:r w:rsidRPr="0050765D">
        <w:t>beh</w:t>
      </w:r>
      <w:r w:rsidRPr="0050765D">
        <w:rPr>
          <w:spacing w:val="-1"/>
        </w:rPr>
        <w:t>a</w:t>
      </w:r>
      <w:r w:rsidRPr="0050765D">
        <w:t>lf</w:t>
      </w:r>
      <w:r w:rsidRPr="0050765D">
        <w:rPr>
          <w:spacing w:val="7"/>
        </w:rPr>
        <w:t xml:space="preserve"> </w:t>
      </w:r>
      <w:r w:rsidRPr="0050765D">
        <w:t>of</w:t>
      </w:r>
      <w:r w:rsidRPr="0050765D">
        <w:rPr>
          <w:spacing w:val="12"/>
        </w:rPr>
        <w:t xml:space="preserve"> </w:t>
      </w:r>
      <w:r w:rsidRPr="0050765D">
        <w:t>the</w:t>
      </w:r>
      <w:r w:rsidRPr="0050765D">
        <w:rPr>
          <w:spacing w:val="11"/>
        </w:rPr>
        <w:t xml:space="preserve"> </w:t>
      </w:r>
      <w:r w:rsidRPr="0050765D">
        <w:t>Border</w:t>
      </w:r>
      <w:r w:rsidRPr="0050765D">
        <w:rPr>
          <w:spacing w:val="8"/>
        </w:rPr>
        <w:t xml:space="preserve"> </w:t>
      </w:r>
      <w:r w:rsidRPr="0050765D">
        <w:t>C</w:t>
      </w:r>
      <w:r w:rsidRPr="0050765D">
        <w:rPr>
          <w:spacing w:val="2"/>
        </w:rPr>
        <w:t>o</w:t>
      </w:r>
      <w:r w:rsidRPr="0050765D">
        <w:t>m</w:t>
      </w:r>
      <w:r w:rsidRPr="0050765D">
        <w:rPr>
          <w:spacing w:val="-1"/>
        </w:rPr>
        <w:t>m</w:t>
      </w:r>
      <w:r w:rsidRPr="0050765D">
        <w:t>ittee</w:t>
      </w:r>
      <w:r w:rsidRPr="0050765D">
        <w:rPr>
          <w:spacing w:val="7"/>
        </w:rPr>
        <w:t xml:space="preserve"> </w:t>
      </w:r>
      <w:r w:rsidRPr="0050765D">
        <w:t>gave</w:t>
      </w:r>
      <w:r w:rsidRPr="0050765D">
        <w:rPr>
          <w:spacing w:val="10"/>
        </w:rPr>
        <w:t xml:space="preserve"> </w:t>
      </w:r>
      <w:r w:rsidRPr="0050765D">
        <w:t>a brief</w:t>
      </w:r>
      <w:r w:rsidRPr="0050765D">
        <w:rPr>
          <w:spacing w:val="-4"/>
        </w:rPr>
        <w:t xml:space="preserve"> </w:t>
      </w:r>
      <w:r w:rsidRPr="0050765D">
        <w:t>his</w:t>
      </w:r>
      <w:r w:rsidRPr="0050765D">
        <w:rPr>
          <w:spacing w:val="-1"/>
        </w:rPr>
        <w:t>t</w:t>
      </w:r>
      <w:r w:rsidRPr="0050765D">
        <w:t>ory</w:t>
      </w:r>
      <w:r w:rsidRPr="0050765D">
        <w:rPr>
          <w:spacing w:val="-7"/>
        </w:rPr>
        <w:t xml:space="preserve"> </w:t>
      </w:r>
      <w:r w:rsidRPr="0050765D">
        <w:t>of</w:t>
      </w:r>
      <w:r w:rsidRPr="0050765D">
        <w:rPr>
          <w:spacing w:val="-1"/>
        </w:rPr>
        <w:t xml:space="preserve"> </w:t>
      </w:r>
      <w:r w:rsidRPr="0050765D">
        <w:t>the</w:t>
      </w:r>
      <w:r w:rsidRPr="0050765D">
        <w:rPr>
          <w:spacing w:val="-2"/>
        </w:rPr>
        <w:t xml:space="preserve"> </w:t>
      </w:r>
      <w:r w:rsidRPr="0050765D">
        <w:t>development</w:t>
      </w:r>
      <w:r w:rsidRPr="0050765D">
        <w:rPr>
          <w:spacing w:val="-13"/>
        </w:rPr>
        <w:t xml:space="preserve"> </w:t>
      </w:r>
      <w:r w:rsidRPr="0050765D">
        <w:t>of</w:t>
      </w:r>
      <w:r w:rsidRPr="0050765D">
        <w:rPr>
          <w:spacing w:val="-1"/>
        </w:rPr>
        <w:t xml:space="preserve"> </w:t>
      </w:r>
      <w:r w:rsidRPr="0050765D">
        <w:t>the</w:t>
      </w:r>
      <w:r w:rsidRPr="0050765D">
        <w:rPr>
          <w:spacing w:val="-3"/>
        </w:rPr>
        <w:t xml:space="preserve"> </w:t>
      </w:r>
      <w:r w:rsidRPr="0050765D">
        <w:t>Faith</w:t>
      </w:r>
      <w:r w:rsidRPr="0050765D">
        <w:rPr>
          <w:spacing w:val="-5"/>
        </w:rPr>
        <w:t xml:space="preserve"> </w:t>
      </w:r>
      <w:r w:rsidRPr="0050765D">
        <w:t>in</w:t>
      </w:r>
      <w:r w:rsidRPr="0050765D">
        <w:rPr>
          <w:spacing w:val="-1"/>
        </w:rPr>
        <w:t xml:space="preserve"> </w:t>
      </w:r>
      <w:r w:rsidRPr="0050765D">
        <w:t>South</w:t>
      </w:r>
      <w:r w:rsidRPr="0050765D">
        <w:rPr>
          <w:spacing w:val="-6"/>
        </w:rPr>
        <w:t xml:space="preserve"> </w:t>
      </w:r>
      <w:r w:rsidRPr="0050765D">
        <w:t>Thailand</w:t>
      </w:r>
      <w:r w:rsidRPr="0050765D">
        <w:rPr>
          <w:spacing w:val="-9"/>
        </w:rPr>
        <w:t xml:space="preserve"> </w:t>
      </w:r>
      <w:r w:rsidRPr="0050765D">
        <w:t>recalling</w:t>
      </w:r>
      <w:r w:rsidRPr="0050765D">
        <w:rPr>
          <w:spacing w:val="1"/>
        </w:rPr>
        <w:t xml:space="preserve"> </w:t>
      </w:r>
      <w:r w:rsidRPr="0050765D">
        <w:t>the</w:t>
      </w:r>
      <w:r w:rsidRPr="0050765D">
        <w:rPr>
          <w:spacing w:val="-2"/>
        </w:rPr>
        <w:t xml:space="preserve"> </w:t>
      </w:r>
      <w:r w:rsidRPr="0050765D">
        <w:t>part played</w:t>
      </w:r>
      <w:r w:rsidRPr="0050765D">
        <w:rPr>
          <w:spacing w:val="2"/>
        </w:rPr>
        <w:t xml:space="preserve"> </w:t>
      </w:r>
      <w:r w:rsidRPr="0050765D">
        <w:t>by</w:t>
      </w:r>
      <w:r w:rsidRPr="0050765D">
        <w:rPr>
          <w:spacing w:val="7"/>
        </w:rPr>
        <w:t xml:space="preserve"> </w:t>
      </w:r>
      <w:r w:rsidRPr="0050765D">
        <w:t>various</w:t>
      </w:r>
      <w:r w:rsidRPr="0050765D">
        <w:rPr>
          <w:spacing w:val="1"/>
        </w:rPr>
        <w:t xml:space="preserve"> </w:t>
      </w:r>
      <w:r w:rsidRPr="0050765D">
        <w:t>Bahá’ís</w:t>
      </w:r>
      <w:r w:rsidRPr="0050765D">
        <w:rPr>
          <w:spacing w:val="1"/>
        </w:rPr>
        <w:t xml:space="preserve"> </w:t>
      </w:r>
      <w:r w:rsidRPr="0050765D">
        <w:t>through</w:t>
      </w:r>
      <w:r w:rsidRPr="0050765D">
        <w:rPr>
          <w:spacing w:val="1"/>
        </w:rPr>
        <w:t xml:space="preserve"> </w:t>
      </w:r>
      <w:r w:rsidRPr="0050765D">
        <w:t>p</w:t>
      </w:r>
      <w:r w:rsidRPr="0050765D">
        <w:rPr>
          <w:spacing w:val="-1"/>
        </w:rPr>
        <w:t>i</w:t>
      </w:r>
      <w:r w:rsidRPr="0050765D">
        <w:t>t</w:t>
      </w:r>
      <w:r w:rsidRPr="0050765D">
        <w:rPr>
          <w:spacing w:val="5"/>
        </w:rPr>
        <w:t xml:space="preserve"> </w:t>
      </w:r>
      <w:r w:rsidRPr="0050765D">
        <w:t>the</w:t>
      </w:r>
      <w:r w:rsidRPr="0050765D">
        <w:rPr>
          <w:spacing w:val="6"/>
        </w:rPr>
        <w:t xml:space="preserve"> </w:t>
      </w:r>
      <w:r w:rsidRPr="0050765D">
        <w:t>years.</w:t>
      </w:r>
      <w:r w:rsidRPr="0050765D">
        <w:rPr>
          <w:spacing w:val="3"/>
        </w:rPr>
        <w:t xml:space="preserve"> </w:t>
      </w:r>
      <w:r w:rsidRPr="0050765D">
        <w:t>Mention was</w:t>
      </w:r>
      <w:r w:rsidRPr="0050765D">
        <w:rPr>
          <w:spacing w:val="5"/>
        </w:rPr>
        <w:t xml:space="preserve"> </w:t>
      </w:r>
      <w:r w:rsidRPr="0050765D">
        <w:t>made</w:t>
      </w:r>
      <w:r w:rsidRPr="0050765D">
        <w:rPr>
          <w:spacing w:val="3"/>
        </w:rPr>
        <w:t xml:space="preserve"> </w:t>
      </w:r>
      <w:r w:rsidRPr="0050765D">
        <w:t>of</w:t>
      </w:r>
      <w:r w:rsidRPr="0050765D">
        <w:rPr>
          <w:spacing w:val="7"/>
        </w:rPr>
        <w:t xml:space="preserve"> </w:t>
      </w:r>
      <w:r w:rsidRPr="0050765D">
        <w:t>Banu Hassan. And also another early American Pioneer Cha</w:t>
      </w:r>
      <w:r w:rsidRPr="0050765D">
        <w:rPr>
          <w:spacing w:val="2"/>
        </w:rPr>
        <w:t>r</w:t>
      </w:r>
      <w:r w:rsidRPr="0050765D">
        <w:t>les Duncan, The</w:t>
      </w:r>
      <w:r w:rsidRPr="0050765D">
        <w:rPr>
          <w:spacing w:val="2"/>
        </w:rPr>
        <w:t>s</w:t>
      </w:r>
      <w:r w:rsidRPr="0050765D">
        <w:t>e friends</w:t>
      </w:r>
      <w:r w:rsidRPr="0050765D">
        <w:rPr>
          <w:spacing w:val="-2"/>
        </w:rPr>
        <w:t xml:space="preserve"> </w:t>
      </w:r>
      <w:r w:rsidRPr="0050765D">
        <w:t>sowed</w:t>
      </w:r>
      <w:r w:rsidRPr="0050765D">
        <w:rPr>
          <w:spacing w:val="-2"/>
        </w:rPr>
        <w:t xml:space="preserve"> </w:t>
      </w:r>
      <w:r w:rsidRPr="0050765D">
        <w:t>the</w:t>
      </w:r>
      <w:r w:rsidRPr="0050765D">
        <w:rPr>
          <w:spacing w:val="3"/>
        </w:rPr>
        <w:t xml:space="preserve"> </w:t>
      </w:r>
      <w:r w:rsidRPr="0050765D">
        <w:t>first</w:t>
      </w:r>
      <w:r w:rsidRPr="0050765D">
        <w:rPr>
          <w:spacing w:val="1"/>
        </w:rPr>
        <w:t xml:space="preserve"> </w:t>
      </w:r>
      <w:r w:rsidRPr="0050765D">
        <w:t>seeds</w:t>
      </w:r>
      <w:r w:rsidRPr="0050765D">
        <w:rPr>
          <w:spacing w:val="-1"/>
        </w:rPr>
        <w:t xml:space="preserve"> </w:t>
      </w:r>
      <w:r w:rsidRPr="0050765D">
        <w:t>of</w:t>
      </w:r>
      <w:r w:rsidRPr="0050765D">
        <w:rPr>
          <w:spacing w:val="3"/>
        </w:rPr>
        <w:t xml:space="preserve"> </w:t>
      </w:r>
      <w:r w:rsidRPr="0050765D">
        <w:t>the</w:t>
      </w:r>
      <w:r w:rsidRPr="0050765D">
        <w:rPr>
          <w:spacing w:val="3"/>
        </w:rPr>
        <w:t xml:space="preserve"> </w:t>
      </w:r>
      <w:r w:rsidRPr="0050765D">
        <w:t>Faith</w:t>
      </w:r>
      <w:r w:rsidRPr="0050765D">
        <w:rPr>
          <w:spacing w:val="2"/>
        </w:rPr>
        <w:t xml:space="preserve"> </w:t>
      </w:r>
      <w:r w:rsidRPr="0050765D">
        <w:rPr>
          <w:spacing w:val="-1"/>
        </w:rPr>
        <w:t>i</w:t>
      </w:r>
      <w:r w:rsidRPr="0050765D">
        <w:t>n</w:t>
      </w:r>
      <w:r w:rsidRPr="0050765D">
        <w:rPr>
          <w:spacing w:val="5"/>
        </w:rPr>
        <w:t xml:space="preserve"> </w:t>
      </w:r>
      <w:r w:rsidRPr="0050765D">
        <w:t>South</w:t>
      </w:r>
      <w:r w:rsidRPr="0050765D">
        <w:rPr>
          <w:spacing w:val="-1"/>
        </w:rPr>
        <w:t xml:space="preserve"> T</w:t>
      </w:r>
      <w:r w:rsidRPr="0050765D">
        <w:t>hailand.</w:t>
      </w:r>
      <w:r w:rsidRPr="0050765D">
        <w:rPr>
          <w:spacing w:val="-5"/>
        </w:rPr>
        <w:t xml:space="preserve"> </w:t>
      </w:r>
      <w:r w:rsidRPr="0050765D">
        <w:t>Then later</w:t>
      </w:r>
      <w:r w:rsidRPr="0050765D">
        <w:rPr>
          <w:spacing w:val="6"/>
        </w:rPr>
        <w:t xml:space="preserve"> </w:t>
      </w:r>
      <w:r w:rsidRPr="0050765D">
        <w:t>Hushang</w:t>
      </w:r>
      <w:r>
        <w:t>[</w:t>
      </w:r>
      <w:r w:rsidRPr="0050765D">
        <w:t>Hushang</w:t>
      </w:r>
      <w:r w:rsidRPr="0050765D">
        <w:rPr>
          <w:spacing w:val="-1"/>
        </w:rPr>
        <w:t xml:space="preserve"> </w:t>
      </w:r>
      <w:r w:rsidRPr="0050765D">
        <w:t>Shayegh]</w:t>
      </w:r>
      <w:r w:rsidRPr="0050765D">
        <w:rPr>
          <w:spacing w:val="-1"/>
        </w:rPr>
        <w:t xml:space="preserve"> </w:t>
      </w:r>
      <w:r w:rsidRPr="0050765D">
        <w:t>came</w:t>
      </w:r>
      <w:r w:rsidRPr="0050765D">
        <w:rPr>
          <w:spacing w:val="10"/>
        </w:rPr>
        <w:t xml:space="preserve"> </w:t>
      </w:r>
      <w:r w:rsidRPr="0050765D">
        <w:t>from</w:t>
      </w:r>
      <w:r w:rsidRPr="0050765D">
        <w:rPr>
          <w:spacing w:val="5"/>
        </w:rPr>
        <w:t xml:space="preserve"> </w:t>
      </w:r>
      <w:r w:rsidRPr="0050765D">
        <w:t>Iran</w:t>
      </w:r>
      <w:r w:rsidRPr="0050765D">
        <w:rPr>
          <w:spacing w:val="5"/>
        </w:rPr>
        <w:t xml:space="preserve"> </w:t>
      </w:r>
      <w:r w:rsidRPr="0050765D">
        <w:t>and</w:t>
      </w:r>
      <w:r w:rsidRPr="0050765D">
        <w:rPr>
          <w:spacing w:val="6"/>
        </w:rPr>
        <w:t xml:space="preserve"> </w:t>
      </w:r>
      <w:r w:rsidRPr="0050765D">
        <w:t>lived</w:t>
      </w:r>
      <w:r w:rsidRPr="0050765D">
        <w:rPr>
          <w:spacing w:val="4"/>
        </w:rPr>
        <w:t xml:space="preserve"> </w:t>
      </w:r>
      <w:r w:rsidRPr="0050765D">
        <w:t>and</w:t>
      </w:r>
      <w:r w:rsidRPr="0050765D">
        <w:rPr>
          <w:spacing w:val="6"/>
        </w:rPr>
        <w:t xml:space="preserve"> </w:t>
      </w:r>
      <w:r w:rsidRPr="0050765D">
        <w:t>worked</w:t>
      </w:r>
      <w:r w:rsidRPr="0050765D">
        <w:rPr>
          <w:spacing w:val="1"/>
        </w:rPr>
        <w:t xml:space="preserve"> </w:t>
      </w:r>
      <w:r w:rsidRPr="0050765D">
        <w:t>with</w:t>
      </w:r>
      <w:r w:rsidRPr="0050765D">
        <w:rPr>
          <w:spacing w:val="5"/>
        </w:rPr>
        <w:t xml:space="preserve"> </w:t>
      </w:r>
      <w:r w:rsidRPr="0050765D">
        <w:t>the</w:t>
      </w:r>
      <w:r w:rsidRPr="0050765D">
        <w:rPr>
          <w:spacing w:val="7"/>
        </w:rPr>
        <w:t xml:space="preserve"> </w:t>
      </w:r>
      <w:r w:rsidRPr="0050765D">
        <w:t>local</w:t>
      </w:r>
      <w:r w:rsidRPr="0050765D">
        <w:rPr>
          <w:spacing w:val="10"/>
        </w:rPr>
        <w:t xml:space="preserve"> </w:t>
      </w:r>
      <w:r w:rsidRPr="0050765D">
        <w:t>people having</w:t>
      </w:r>
      <w:r w:rsidRPr="0050765D">
        <w:rPr>
          <w:spacing w:val="-6"/>
        </w:rPr>
        <w:t xml:space="preserve"> </w:t>
      </w:r>
      <w:r w:rsidRPr="0050765D">
        <w:t>got</w:t>
      </w:r>
      <w:r w:rsidRPr="0050765D">
        <w:rPr>
          <w:spacing w:val="-3"/>
        </w:rPr>
        <w:t xml:space="preserve"> </w:t>
      </w:r>
      <w:r w:rsidRPr="0050765D">
        <w:t>a</w:t>
      </w:r>
      <w:r w:rsidRPr="0050765D">
        <w:rPr>
          <w:spacing w:val="2"/>
        </w:rPr>
        <w:t xml:space="preserve"> </w:t>
      </w:r>
      <w:r w:rsidRPr="0050765D">
        <w:t>job</w:t>
      </w:r>
      <w:r w:rsidRPr="0050765D">
        <w:rPr>
          <w:spacing w:val="-2"/>
        </w:rPr>
        <w:t xml:space="preserve"> </w:t>
      </w:r>
      <w:r w:rsidRPr="0050765D">
        <w:t>as an</w:t>
      </w:r>
      <w:r w:rsidRPr="0050765D">
        <w:rPr>
          <w:spacing w:val="-1"/>
        </w:rPr>
        <w:t xml:space="preserve"> </w:t>
      </w:r>
      <w:r w:rsidRPr="0050765D">
        <w:t>English</w:t>
      </w:r>
      <w:r w:rsidRPr="0050765D">
        <w:rPr>
          <w:spacing w:val="-7"/>
        </w:rPr>
        <w:t xml:space="preserve"> </w:t>
      </w:r>
      <w:r w:rsidRPr="0050765D">
        <w:rPr>
          <w:spacing w:val="-1"/>
        </w:rPr>
        <w:t>te</w:t>
      </w:r>
      <w:r w:rsidRPr="0050765D">
        <w:t>acher</w:t>
      </w:r>
      <w:r w:rsidRPr="0050765D">
        <w:rPr>
          <w:spacing w:val="-4"/>
        </w:rPr>
        <w:t xml:space="preserve"> </w:t>
      </w:r>
      <w:r w:rsidRPr="0050765D">
        <w:t>in the</w:t>
      </w:r>
      <w:r w:rsidRPr="0050765D">
        <w:rPr>
          <w:spacing w:val="-1"/>
        </w:rPr>
        <w:t xml:space="preserve"> </w:t>
      </w:r>
      <w:r w:rsidRPr="0050765D">
        <w:t>Klubpet</w:t>
      </w:r>
      <w:r w:rsidRPr="0050765D">
        <w:rPr>
          <w:spacing w:val="-7"/>
        </w:rPr>
        <w:t xml:space="preserve"> </w:t>
      </w:r>
      <w:r w:rsidRPr="0050765D">
        <w:t>Suksa,</w:t>
      </w:r>
      <w:r w:rsidRPr="0050765D">
        <w:rPr>
          <w:spacing w:val="-5"/>
        </w:rPr>
        <w:t xml:space="preserve"> </w:t>
      </w:r>
      <w:r w:rsidRPr="0050765D">
        <w:t>a</w:t>
      </w:r>
      <w:r w:rsidRPr="0050765D">
        <w:rPr>
          <w:spacing w:val="2"/>
        </w:rPr>
        <w:t xml:space="preserve"> </w:t>
      </w:r>
      <w:r w:rsidRPr="0050765D">
        <w:t>high</w:t>
      </w:r>
      <w:r w:rsidRPr="0050765D">
        <w:rPr>
          <w:spacing w:val="-3"/>
        </w:rPr>
        <w:t xml:space="preserve"> </w:t>
      </w:r>
      <w:r w:rsidRPr="0050765D">
        <w:t>school</w:t>
      </w:r>
      <w:r w:rsidRPr="0050765D">
        <w:rPr>
          <w:spacing w:val="-5"/>
        </w:rPr>
        <w:t xml:space="preserve"> </w:t>
      </w:r>
      <w:r w:rsidRPr="0050765D">
        <w:t>there. The</w:t>
      </w:r>
      <w:r w:rsidRPr="0050765D">
        <w:rPr>
          <w:spacing w:val="6"/>
        </w:rPr>
        <w:t xml:space="preserve"> </w:t>
      </w:r>
      <w:r w:rsidRPr="0050765D">
        <w:t>first</w:t>
      </w:r>
      <w:r w:rsidRPr="0050765D">
        <w:rPr>
          <w:spacing w:val="5"/>
        </w:rPr>
        <w:t xml:space="preserve"> </w:t>
      </w:r>
      <w:r w:rsidRPr="0050765D">
        <w:t>results</w:t>
      </w:r>
      <w:r w:rsidRPr="0050765D">
        <w:rPr>
          <w:spacing w:val="3"/>
        </w:rPr>
        <w:t xml:space="preserve"> </w:t>
      </w:r>
      <w:r w:rsidRPr="0050765D">
        <w:t>began</w:t>
      </w:r>
      <w:r w:rsidRPr="0050765D">
        <w:rPr>
          <w:spacing w:val="3"/>
        </w:rPr>
        <w:t xml:space="preserve"> </w:t>
      </w:r>
      <w:r w:rsidRPr="0050765D">
        <w:t>to</w:t>
      </w:r>
      <w:r w:rsidRPr="0050765D">
        <w:rPr>
          <w:spacing w:val="8"/>
        </w:rPr>
        <w:t xml:space="preserve"> </w:t>
      </w:r>
      <w:r w:rsidRPr="0050765D">
        <w:t>show</w:t>
      </w:r>
      <w:r w:rsidRPr="0050765D">
        <w:rPr>
          <w:spacing w:val="4"/>
        </w:rPr>
        <w:t xml:space="preserve"> </w:t>
      </w:r>
      <w:r w:rsidRPr="0050765D">
        <w:t>during</w:t>
      </w:r>
      <w:r w:rsidRPr="0050765D">
        <w:rPr>
          <w:spacing w:val="3"/>
        </w:rPr>
        <w:t xml:space="preserve"> </w:t>
      </w:r>
      <w:r w:rsidRPr="0050765D">
        <w:t>t</w:t>
      </w:r>
      <w:r w:rsidRPr="0050765D">
        <w:rPr>
          <w:spacing w:val="1"/>
        </w:rPr>
        <w:t>h</w:t>
      </w:r>
      <w:r w:rsidRPr="0050765D">
        <w:t>is</w:t>
      </w:r>
      <w:r w:rsidRPr="0050765D">
        <w:rPr>
          <w:spacing w:val="8"/>
        </w:rPr>
        <w:t xml:space="preserve"> </w:t>
      </w:r>
      <w:r w:rsidRPr="0050765D">
        <w:t>per</w:t>
      </w:r>
      <w:r w:rsidRPr="0050765D">
        <w:rPr>
          <w:spacing w:val="-1"/>
        </w:rPr>
        <w:t>i</w:t>
      </w:r>
      <w:r w:rsidRPr="0050765D">
        <w:t>od, when</w:t>
      </w:r>
      <w:r w:rsidRPr="0050765D">
        <w:rPr>
          <w:spacing w:val="4"/>
        </w:rPr>
        <w:t xml:space="preserve"> </w:t>
      </w:r>
      <w:r w:rsidRPr="0050765D">
        <w:t>the</w:t>
      </w:r>
      <w:r w:rsidRPr="0050765D">
        <w:rPr>
          <w:spacing w:val="8"/>
        </w:rPr>
        <w:t xml:space="preserve"> </w:t>
      </w:r>
      <w:r w:rsidRPr="0050765D">
        <w:t>Head</w:t>
      </w:r>
      <w:r w:rsidRPr="0050765D">
        <w:rPr>
          <w:spacing w:val="4"/>
        </w:rPr>
        <w:t xml:space="preserve"> </w:t>
      </w:r>
      <w:r w:rsidRPr="0050765D">
        <w:t>master,</w:t>
      </w:r>
      <w:r w:rsidRPr="0050765D">
        <w:rPr>
          <w:spacing w:val="2"/>
        </w:rPr>
        <w:t xml:space="preserve"> </w:t>
      </w:r>
      <w:r w:rsidRPr="0050765D">
        <w:t>Mr Sammnuan</w:t>
      </w:r>
      <w:r w:rsidRPr="0050765D">
        <w:rPr>
          <w:spacing w:val="14"/>
        </w:rPr>
        <w:t xml:space="preserve"> </w:t>
      </w:r>
      <w:r w:rsidRPr="0050765D">
        <w:t>Ngams</w:t>
      </w:r>
      <w:r w:rsidRPr="0050765D">
        <w:rPr>
          <w:spacing w:val="2"/>
        </w:rPr>
        <w:t>o</w:t>
      </w:r>
      <w:r w:rsidRPr="0050765D">
        <w:t>ok</w:t>
      </w:r>
      <w:r w:rsidRPr="0050765D">
        <w:rPr>
          <w:spacing w:val="15"/>
        </w:rPr>
        <w:t xml:space="preserve"> </w:t>
      </w:r>
      <w:r w:rsidRPr="0050765D">
        <w:t>beca</w:t>
      </w:r>
      <w:r w:rsidRPr="0050765D">
        <w:rPr>
          <w:spacing w:val="1"/>
        </w:rPr>
        <w:t>m</w:t>
      </w:r>
      <w:r w:rsidRPr="0050765D">
        <w:t>e</w:t>
      </w:r>
      <w:r w:rsidRPr="0050765D">
        <w:rPr>
          <w:spacing w:val="19"/>
        </w:rPr>
        <w:t xml:space="preserve"> </w:t>
      </w:r>
      <w:r w:rsidRPr="0050765D">
        <w:t>a</w:t>
      </w:r>
      <w:r w:rsidRPr="0050765D">
        <w:rPr>
          <w:spacing w:val="27"/>
        </w:rPr>
        <w:t xml:space="preserve"> </w:t>
      </w:r>
      <w:r w:rsidRPr="0050765D">
        <w:t>Ba</w:t>
      </w:r>
      <w:r w:rsidRPr="0050765D">
        <w:rPr>
          <w:spacing w:val="2"/>
        </w:rPr>
        <w:t>h</w:t>
      </w:r>
      <w:r w:rsidRPr="0050765D">
        <w:t>á’í.</w:t>
      </w:r>
      <w:r w:rsidRPr="0050765D">
        <w:rPr>
          <w:spacing w:val="19"/>
        </w:rPr>
        <w:t xml:space="preserve"> </w:t>
      </w:r>
      <w:r w:rsidRPr="0050765D">
        <w:t>Hushang</w:t>
      </w:r>
      <w:r w:rsidRPr="0050765D">
        <w:rPr>
          <w:spacing w:val="17"/>
        </w:rPr>
        <w:t xml:space="preserve"> </w:t>
      </w:r>
      <w:r w:rsidRPr="0050765D">
        <w:t>established</w:t>
      </w:r>
      <w:r w:rsidRPr="0050765D">
        <w:rPr>
          <w:spacing w:val="15"/>
        </w:rPr>
        <w:t xml:space="preserve"> </w:t>
      </w:r>
      <w:r w:rsidRPr="0050765D">
        <w:t>contact</w:t>
      </w:r>
      <w:r w:rsidRPr="0050765D">
        <w:rPr>
          <w:spacing w:val="27"/>
        </w:rPr>
        <w:t xml:space="preserve"> </w:t>
      </w:r>
      <w:r w:rsidRPr="0050765D">
        <w:t>with</w:t>
      </w:r>
      <w:r w:rsidRPr="0050765D">
        <w:rPr>
          <w:spacing w:val="22"/>
        </w:rPr>
        <w:t xml:space="preserve"> </w:t>
      </w:r>
      <w:r w:rsidRPr="0050765D">
        <w:t>the Alor</w:t>
      </w:r>
      <w:r w:rsidRPr="0050765D">
        <w:rPr>
          <w:spacing w:val="8"/>
        </w:rPr>
        <w:t xml:space="preserve"> </w:t>
      </w:r>
      <w:r w:rsidRPr="0050765D">
        <w:t>Star</w:t>
      </w:r>
      <w:r w:rsidRPr="0050765D">
        <w:rPr>
          <w:spacing w:val="8"/>
        </w:rPr>
        <w:t xml:space="preserve"> </w:t>
      </w:r>
      <w:r w:rsidRPr="0050765D">
        <w:t>com</w:t>
      </w:r>
      <w:r w:rsidRPr="0050765D">
        <w:rPr>
          <w:spacing w:val="-1"/>
        </w:rPr>
        <w:t>m</w:t>
      </w:r>
      <w:r w:rsidRPr="0050765D">
        <w:t>unity across</w:t>
      </w:r>
      <w:r w:rsidRPr="0050765D">
        <w:rPr>
          <w:spacing w:val="6"/>
        </w:rPr>
        <w:t xml:space="preserve"> </w:t>
      </w:r>
      <w:r w:rsidRPr="0050765D">
        <w:rPr>
          <w:spacing w:val="-1"/>
        </w:rPr>
        <w:t>t</w:t>
      </w:r>
      <w:r w:rsidRPr="0050765D">
        <w:rPr>
          <w:spacing w:val="1"/>
        </w:rPr>
        <w:t>h</w:t>
      </w:r>
      <w:r w:rsidRPr="0050765D">
        <w:t>e</w:t>
      </w:r>
      <w:r w:rsidRPr="0050765D">
        <w:rPr>
          <w:spacing w:val="11"/>
        </w:rPr>
        <w:t xml:space="preserve"> </w:t>
      </w:r>
      <w:r w:rsidRPr="0050765D">
        <w:t>border,</w:t>
      </w:r>
      <w:r w:rsidRPr="0050765D">
        <w:rPr>
          <w:spacing w:val="4"/>
        </w:rPr>
        <w:t xml:space="preserve"> </w:t>
      </w:r>
      <w:r w:rsidRPr="0050765D">
        <w:t>and</w:t>
      </w:r>
      <w:r w:rsidRPr="0050765D">
        <w:rPr>
          <w:spacing w:val="9"/>
        </w:rPr>
        <w:t xml:space="preserve"> </w:t>
      </w:r>
      <w:r w:rsidRPr="0050765D">
        <w:t>a</w:t>
      </w:r>
      <w:r w:rsidRPr="0050765D">
        <w:rPr>
          <w:spacing w:val="13"/>
        </w:rPr>
        <w:t xml:space="preserve"> </w:t>
      </w:r>
      <w:r w:rsidRPr="0050765D">
        <w:t>new</w:t>
      </w:r>
      <w:r w:rsidRPr="0050765D">
        <w:rPr>
          <w:spacing w:val="8"/>
        </w:rPr>
        <w:t xml:space="preserve"> </w:t>
      </w:r>
      <w:r w:rsidRPr="0050765D">
        <w:t>era</w:t>
      </w:r>
      <w:r w:rsidRPr="0050765D">
        <w:rPr>
          <w:spacing w:val="9"/>
        </w:rPr>
        <w:t xml:space="preserve"> </w:t>
      </w:r>
      <w:r w:rsidRPr="0050765D">
        <w:t>began</w:t>
      </w:r>
      <w:r w:rsidRPr="0050765D">
        <w:rPr>
          <w:spacing w:val="6"/>
        </w:rPr>
        <w:t xml:space="preserve"> </w:t>
      </w:r>
      <w:r w:rsidRPr="0050765D">
        <w:t>when</w:t>
      </w:r>
      <w:r w:rsidRPr="0050765D">
        <w:rPr>
          <w:spacing w:val="7"/>
        </w:rPr>
        <w:t xml:space="preserve"> </w:t>
      </w:r>
      <w:r w:rsidRPr="0050765D">
        <w:t>Malaysia started</w:t>
      </w:r>
      <w:r w:rsidRPr="0050765D">
        <w:rPr>
          <w:spacing w:val="-7"/>
        </w:rPr>
        <w:t xml:space="preserve"> </w:t>
      </w:r>
      <w:r w:rsidRPr="0050765D">
        <w:t>extension</w:t>
      </w:r>
      <w:r w:rsidRPr="0050765D">
        <w:rPr>
          <w:spacing w:val="-11"/>
        </w:rPr>
        <w:t xml:space="preserve"> </w:t>
      </w:r>
      <w:r w:rsidRPr="0050765D">
        <w:t>teaching</w:t>
      </w:r>
      <w:r w:rsidRPr="0050765D">
        <w:rPr>
          <w:spacing w:val="-9"/>
        </w:rPr>
        <w:t xml:space="preserve"> </w:t>
      </w:r>
      <w:r w:rsidRPr="0050765D">
        <w:t>in</w:t>
      </w:r>
      <w:r w:rsidRPr="0050765D">
        <w:rPr>
          <w:spacing w:val="-2"/>
        </w:rPr>
        <w:t xml:space="preserve"> </w:t>
      </w:r>
      <w:r w:rsidRPr="0050765D">
        <w:t>South</w:t>
      </w:r>
      <w:r w:rsidRPr="0050765D">
        <w:rPr>
          <w:spacing w:val="-7"/>
        </w:rPr>
        <w:t xml:space="preserve"> </w:t>
      </w:r>
      <w:r w:rsidRPr="0050765D">
        <w:t>Thailand.</w:t>
      </w:r>
    </w:p>
    <w:p w14:paraId="30D60C34" w14:textId="77777777" w:rsidR="006E0CCA" w:rsidRPr="0050765D" w:rsidRDefault="006E5B28" w:rsidP="00615BE7"/>
    <w:p w14:paraId="50CFC6F0" w14:textId="77777777" w:rsidR="006E0CCA" w:rsidRPr="0050765D" w:rsidRDefault="006E5B28" w:rsidP="00615BE7"/>
    <w:p w14:paraId="4E0FCAB7" w14:textId="6C16A189" w:rsidR="006E0CCA" w:rsidRPr="0050765D" w:rsidRDefault="00910FCA" w:rsidP="00A6238D">
      <w:pPr>
        <w:pStyle w:val="Heading1"/>
      </w:pPr>
      <w:bookmarkStart w:id="80" w:name="_Toc80014614"/>
      <w:r w:rsidRPr="0050765D">
        <w:t>Letter</w:t>
      </w:r>
      <w:r w:rsidRPr="0050765D">
        <w:rPr>
          <w:spacing w:val="-7"/>
        </w:rPr>
        <w:t xml:space="preserve"> </w:t>
      </w:r>
      <w:r w:rsidRPr="0050765D">
        <w:t>from</w:t>
      </w:r>
      <w:r w:rsidRPr="0050765D">
        <w:rPr>
          <w:spacing w:val="-6"/>
        </w:rPr>
        <w:t xml:space="preserve"> </w:t>
      </w:r>
      <w:r w:rsidRPr="0050765D">
        <w:t>Universal</w:t>
      </w:r>
      <w:r w:rsidRPr="0050765D">
        <w:rPr>
          <w:spacing w:val="-11"/>
        </w:rPr>
        <w:t xml:space="preserve"> </w:t>
      </w:r>
      <w:r w:rsidRPr="0050765D">
        <w:t>House</w:t>
      </w:r>
      <w:r w:rsidRPr="0050765D">
        <w:rPr>
          <w:spacing w:val="-7"/>
        </w:rPr>
        <w:t xml:space="preserve"> </w:t>
      </w:r>
      <w:r w:rsidRPr="0050765D">
        <w:t>of</w:t>
      </w:r>
      <w:r w:rsidRPr="0050765D">
        <w:rPr>
          <w:spacing w:val="-2"/>
        </w:rPr>
        <w:t xml:space="preserve"> </w:t>
      </w:r>
      <w:r w:rsidRPr="0050765D">
        <w:rPr>
          <w:w w:val="99"/>
        </w:rPr>
        <w:t>Justice</w:t>
      </w:r>
      <w:bookmarkEnd w:id="80"/>
    </w:p>
    <w:p w14:paraId="4EE0AD0A" w14:textId="77777777" w:rsidR="006E0CCA" w:rsidRPr="0050765D" w:rsidRDefault="006E5B28" w:rsidP="00615BE7"/>
    <w:p w14:paraId="72FF4E5E" w14:textId="6FB5D46C" w:rsidR="006E0CCA" w:rsidRPr="0050765D" w:rsidRDefault="00910FCA" w:rsidP="00615BE7">
      <w:r w:rsidRPr="0050765D">
        <w:t>“The</w:t>
      </w:r>
      <w:r w:rsidRPr="0050765D">
        <w:rPr>
          <w:spacing w:val="7"/>
        </w:rPr>
        <w:t xml:space="preserve"> </w:t>
      </w:r>
      <w:r w:rsidRPr="0050765D">
        <w:t>devoted</w:t>
      </w:r>
      <w:r w:rsidRPr="0050765D">
        <w:rPr>
          <w:spacing w:val="4"/>
        </w:rPr>
        <w:t xml:space="preserve"> </w:t>
      </w:r>
      <w:r w:rsidRPr="0050765D">
        <w:t>services</w:t>
      </w:r>
      <w:r w:rsidRPr="0050765D">
        <w:rPr>
          <w:spacing w:val="3"/>
        </w:rPr>
        <w:t xml:space="preserve"> </w:t>
      </w:r>
      <w:r w:rsidRPr="0050765D">
        <w:t>of</w:t>
      </w:r>
      <w:r w:rsidRPr="0050765D">
        <w:rPr>
          <w:spacing w:val="10"/>
        </w:rPr>
        <w:t xml:space="preserve"> </w:t>
      </w:r>
      <w:r w:rsidRPr="0050765D">
        <w:t xml:space="preserve">Mr </w:t>
      </w:r>
      <w:r w:rsidRPr="0050765D">
        <w:rPr>
          <w:spacing w:val="-2"/>
        </w:rPr>
        <w:t>H</w:t>
      </w:r>
      <w:r w:rsidRPr="0050765D">
        <w:t>ushang</w:t>
      </w:r>
      <w:r w:rsidRPr="0050765D">
        <w:rPr>
          <w:spacing w:val="1"/>
        </w:rPr>
        <w:t xml:space="preserve"> </w:t>
      </w:r>
      <w:r w:rsidRPr="0050765D">
        <w:t>Shayegh</w:t>
      </w:r>
      <w:r w:rsidRPr="0050765D">
        <w:rPr>
          <w:spacing w:val="3"/>
        </w:rPr>
        <w:t xml:space="preserve"> </w:t>
      </w:r>
      <w:r w:rsidRPr="0050765D">
        <w:t>are</w:t>
      </w:r>
      <w:r w:rsidRPr="0050765D">
        <w:rPr>
          <w:spacing w:val="9"/>
        </w:rPr>
        <w:t xml:space="preserve"> </w:t>
      </w:r>
      <w:r w:rsidRPr="0050765D">
        <w:t>greatly</w:t>
      </w:r>
      <w:r w:rsidRPr="0050765D">
        <w:rPr>
          <w:spacing w:val="5"/>
        </w:rPr>
        <w:t xml:space="preserve"> </w:t>
      </w:r>
      <w:r w:rsidRPr="0050765D">
        <w:t>appreciated and</w:t>
      </w:r>
      <w:r w:rsidRPr="0050765D">
        <w:rPr>
          <w:spacing w:val="9"/>
        </w:rPr>
        <w:t xml:space="preserve"> </w:t>
      </w:r>
      <w:r w:rsidRPr="0050765D">
        <w:t>we hope</w:t>
      </w:r>
      <w:r w:rsidRPr="0050765D">
        <w:rPr>
          <w:spacing w:val="-5"/>
        </w:rPr>
        <w:t xml:space="preserve"> </w:t>
      </w:r>
      <w:r w:rsidRPr="0050765D">
        <w:t>that he</w:t>
      </w:r>
      <w:r w:rsidRPr="0050765D">
        <w:rPr>
          <w:spacing w:val="-3"/>
        </w:rPr>
        <w:t xml:space="preserve"> </w:t>
      </w:r>
      <w:r w:rsidRPr="0050765D">
        <w:t>will soon</w:t>
      </w:r>
      <w:r w:rsidRPr="0050765D">
        <w:rPr>
          <w:spacing w:val="-5"/>
        </w:rPr>
        <w:t xml:space="preserve"> </w:t>
      </w:r>
      <w:r w:rsidRPr="0050765D">
        <w:t>return</w:t>
      </w:r>
      <w:r w:rsidRPr="0050765D">
        <w:rPr>
          <w:spacing w:val="-7"/>
        </w:rPr>
        <w:t xml:space="preserve"> </w:t>
      </w:r>
      <w:r w:rsidRPr="0050765D">
        <w:t>from</w:t>
      </w:r>
      <w:r w:rsidRPr="0050765D">
        <w:rPr>
          <w:spacing w:val="-7"/>
        </w:rPr>
        <w:t xml:space="preserve"> </w:t>
      </w:r>
      <w:r w:rsidRPr="0050765D">
        <w:t>his</w:t>
      </w:r>
      <w:r w:rsidRPr="0050765D">
        <w:rPr>
          <w:spacing w:val="-3"/>
        </w:rPr>
        <w:t xml:space="preserve"> </w:t>
      </w:r>
      <w:r w:rsidRPr="0050765D">
        <w:t>visit to</w:t>
      </w:r>
      <w:r w:rsidRPr="0050765D">
        <w:rPr>
          <w:spacing w:val="-2"/>
        </w:rPr>
        <w:t xml:space="preserve"> </w:t>
      </w:r>
      <w:r w:rsidRPr="0050765D">
        <w:t>Iran”</w:t>
      </w:r>
      <w:r>
        <w:t>[</w:t>
      </w:r>
      <w:r w:rsidRPr="0050765D">
        <w:rPr>
          <w:rStyle w:val="FootnoteReference"/>
        </w:rPr>
        <w:footnoteReference w:id="109"/>
      </w:r>
      <w:r>
        <w:rPr>
          <w:rStyle w:val="FootnoteReference"/>
        </w:rPr>
        <w:t>]</w:t>
      </w:r>
    </w:p>
    <w:p w14:paraId="69DD57E5" w14:textId="4ED89813" w:rsidR="006E0CCA" w:rsidRPr="0050765D" w:rsidRDefault="00910FCA" w:rsidP="00B506E1">
      <w:pPr>
        <w:jc w:val="right"/>
      </w:pPr>
      <w:r w:rsidRPr="0050765D">
        <w:t>The</w:t>
      </w:r>
      <w:r w:rsidRPr="0050765D">
        <w:rPr>
          <w:spacing w:val="-4"/>
        </w:rPr>
        <w:t xml:space="preserve"> </w:t>
      </w:r>
      <w:r w:rsidRPr="0050765D">
        <w:t>Universal</w:t>
      </w:r>
      <w:r w:rsidRPr="0050765D">
        <w:rPr>
          <w:spacing w:val="-11"/>
        </w:rPr>
        <w:t xml:space="preserve"> </w:t>
      </w:r>
      <w:r w:rsidRPr="0050765D">
        <w:t>House</w:t>
      </w:r>
      <w:r w:rsidRPr="0050765D">
        <w:rPr>
          <w:spacing w:val="-7"/>
        </w:rPr>
        <w:t xml:space="preserve"> </w:t>
      </w:r>
      <w:r w:rsidRPr="0050765D">
        <w:rPr>
          <w:spacing w:val="2"/>
        </w:rPr>
        <w:t>o</w:t>
      </w:r>
      <w:r w:rsidRPr="0050765D">
        <w:t>f</w:t>
      </w:r>
      <w:r w:rsidRPr="0050765D">
        <w:rPr>
          <w:spacing w:val="-2"/>
        </w:rPr>
        <w:t xml:space="preserve"> </w:t>
      </w:r>
      <w:r w:rsidRPr="0050765D">
        <w:t>Justice</w:t>
      </w:r>
    </w:p>
    <w:p w14:paraId="6B81CC06" w14:textId="77777777" w:rsidR="006E0CCA" w:rsidRPr="0050765D" w:rsidRDefault="006E5B28" w:rsidP="00615BE7"/>
    <w:p w14:paraId="53E13416" w14:textId="77777777" w:rsidR="006E0CCA" w:rsidRPr="0050765D" w:rsidRDefault="006E5B28" w:rsidP="00615BE7"/>
    <w:p w14:paraId="01980531" w14:textId="3E414886" w:rsidR="006E0CCA" w:rsidRPr="0050765D" w:rsidRDefault="00910FCA" w:rsidP="00615BE7">
      <w:r w:rsidRPr="0050765D">
        <w:t>Inspector</w:t>
      </w:r>
      <w:r w:rsidRPr="0050765D">
        <w:rPr>
          <w:spacing w:val="2"/>
        </w:rPr>
        <w:t xml:space="preserve"> </w:t>
      </w:r>
      <w:r w:rsidRPr="0050765D">
        <w:t>Rogers</w:t>
      </w:r>
      <w:r w:rsidRPr="0050765D">
        <w:rPr>
          <w:spacing w:val="4"/>
        </w:rPr>
        <w:t xml:space="preserve"> </w:t>
      </w:r>
      <w:r w:rsidRPr="0050765D">
        <w:t>Sa</w:t>
      </w:r>
      <w:r w:rsidRPr="0050765D">
        <w:rPr>
          <w:spacing w:val="-1"/>
        </w:rPr>
        <w:t>m</w:t>
      </w:r>
      <w:r w:rsidRPr="0050765D">
        <w:t>y</w:t>
      </w:r>
      <w:r w:rsidRPr="0050765D">
        <w:rPr>
          <w:spacing w:val="8"/>
        </w:rPr>
        <w:t xml:space="preserve"> </w:t>
      </w:r>
      <w:r w:rsidRPr="0050765D">
        <w:t>Choong,</w:t>
      </w:r>
      <w:r w:rsidRPr="0050765D">
        <w:rPr>
          <w:spacing w:val="3"/>
        </w:rPr>
        <w:t xml:space="preserve"> </w:t>
      </w:r>
      <w:r w:rsidRPr="0050765D">
        <w:t>an</w:t>
      </w:r>
      <w:r w:rsidRPr="0050765D">
        <w:rPr>
          <w:spacing w:val="9"/>
        </w:rPr>
        <w:t xml:space="preserve"> </w:t>
      </w:r>
      <w:r w:rsidRPr="0050765D">
        <w:t>active</w:t>
      </w:r>
      <w:r w:rsidRPr="0050765D">
        <w:rPr>
          <w:spacing w:val="13"/>
        </w:rPr>
        <w:t xml:space="preserve"> </w:t>
      </w:r>
      <w:r w:rsidRPr="0050765D">
        <w:t>Bahá’í</w:t>
      </w:r>
      <w:r w:rsidRPr="0050765D">
        <w:rPr>
          <w:spacing w:val="6"/>
        </w:rPr>
        <w:t xml:space="preserve"> </w:t>
      </w:r>
      <w:r w:rsidRPr="0050765D">
        <w:t>of</w:t>
      </w:r>
      <w:r w:rsidRPr="0050765D">
        <w:rPr>
          <w:spacing w:val="11"/>
        </w:rPr>
        <w:t xml:space="preserve"> </w:t>
      </w:r>
      <w:r w:rsidRPr="0050765D">
        <w:t>Perak</w:t>
      </w:r>
      <w:r w:rsidRPr="0050765D">
        <w:rPr>
          <w:spacing w:val="7"/>
        </w:rPr>
        <w:t xml:space="preserve"> </w:t>
      </w:r>
      <w:r w:rsidRPr="0050765D">
        <w:t>w</w:t>
      </w:r>
      <w:r w:rsidRPr="0050765D">
        <w:rPr>
          <w:spacing w:val="-1"/>
        </w:rPr>
        <w:t>a</w:t>
      </w:r>
      <w:r w:rsidRPr="0050765D">
        <w:t>s</w:t>
      </w:r>
      <w:r w:rsidRPr="0050765D">
        <w:rPr>
          <w:spacing w:val="8"/>
        </w:rPr>
        <w:t xml:space="preserve"> </w:t>
      </w:r>
      <w:r w:rsidRPr="0050765D">
        <w:t>transferred to Songkhla on</w:t>
      </w:r>
      <w:r w:rsidRPr="0050765D">
        <w:rPr>
          <w:spacing w:val="8"/>
        </w:rPr>
        <w:t xml:space="preserve"> </w:t>
      </w:r>
      <w:r w:rsidRPr="0050765D">
        <w:t>a</w:t>
      </w:r>
      <w:r w:rsidRPr="0050765D">
        <w:rPr>
          <w:spacing w:val="11"/>
        </w:rPr>
        <w:t xml:space="preserve"> </w:t>
      </w:r>
      <w:r w:rsidRPr="0050765D">
        <w:t>police</w:t>
      </w:r>
      <w:r w:rsidRPr="0050765D">
        <w:rPr>
          <w:spacing w:val="5"/>
        </w:rPr>
        <w:t xml:space="preserve"> </w:t>
      </w:r>
      <w:r w:rsidRPr="0050765D">
        <w:t>posting</w:t>
      </w:r>
      <w:r w:rsidRPr="0050765D">
        <w:rPr>
          <w:spacing w:val="2"/>
        </w:rPr>
        <w:t xml:space="preserve"> </w:t>
      </w:r>
      <w:r w:rsidRPr="0050765D">
        <w:t>and</w:t>
      </w:r>
      <w:r w:rsidRPr="0050765D">
        <w:rPr>
          <w:spacing w:val="7"/>
        </w:rPr>
        <w:t xml:space="preserve"> </w:t>
      </w:r>
      <w:r w:rsidRPr="0050765D">
        <w:t>helped</w:t>
      </w:r>
      <w:r w:rsidRPr="0050765D">
        <w:rPr>
          <w:spacing w:val="4"/>
        </w:rPr>
        <w:t xml:space="preserve"> </w:t>
      </w:r>
      <w:r w:rsidRPr="0050765D">
        <w:t>a</w:t>
      </w:r>
      <w:r w:rsidRPr="0050765D">
        <w:rPr>
          <w:spacing w:val="13"/>
        </w:rPr>
        <w:t xml:space="preserve"> </w:t>
      </w:r>
      <w:r w:rsidRPr="0050765D">
        <w:t>great</w:t>
      </w:r>
      <w:r w:rsidRPr="0050765D">
        <w:rPr>
          <w:spacing w:val="6"/>
        </w:rPr>
        <w:t xml:space="preserve"> </w:t>
      </w:r>
      <w:r w:rsidRPr="0050765D">
        <w:t>deal.</w:t>
      </w:r>
      <w:r w:rsidRPr="0050765D">
        <w:rPr>
          <w:spacing w:val="6"/>
        </w:rPr>
        <w:t xml:space="preserve"> </w:t>
      </w:r>
      <w:r w:rsidRPr="0050765D">
        <w:t>Then</w:t>
      </w:r>
      <w:r w:rsidRPr="0050765D">
        <w:rPr>
          <w:spacing w:val="8"/>
        </w:rPr>
        <w:t xml:space="preserve"> </w:t>
      </w:r>
      <w:r w:rsidRPr="0050765D">
        <w:t>Dr</w:t>
      </w:r>
      <w:r w:rsidRPr="0050765D">
        <w:rPr>
          <w:spacing w:val="8"/>
        </w:rPr>
        <w:t xml:space="preserve"> </w:t>
      </w:r>
      <w:r w:rsidRPr="0050765D">
        <w:t>Muhájir</w:t>
      </w:r>
      <w:r w:rsidRPr="0050765D">
        <w:rPr>
          <w:spacing w:val="2"/>
        </w:rPr>
        <w:t xml:space="preserve"> </w:t>
      </w:r>
      <w:r w:rsidRPr="0050765D">
        <w:t>came into</w:t>
      </w:r>
      <w:r w:rsidRPr="0050765D">
        <w:rPr>
          <w:spacing w:val="9"/>
        </w:rPr>
        <w:t xml:space="preserve"> </w:t>
      </w:r>
      <w:r w:rsidRPr="0050765D">
        <w:t>the</w:t>
      </w:r>
      <w:r w:rsidRPr="0050765D">
        <w:rPr>
          <w:spacing w:val="10"/>
        </w:rPr>
        <w:t xml:space="preserve"> </w:t>
      </w:r>
      <w:r w:rsidRPr="0050765D">
        <w:t>picture.</w:t>
      </w:r>
      <w:r w:rsidRPr="0050765D">
        <w:rPr>
          <w:spacing w:val="5"/>
        </w:rPr>
        <w:t xml:space="preserve"> </w:t>
      </w:r>
      <w:r w:rsidRPr="0050765D">
        <w:t>The</w:t>
      </w:r>
      <w:r w:rsidRPr="0050765D">
        <w:rPr>
          <w:spacing w:val="9"/>
        </w:rPr>
        <w:t xml:space="preserve"> </w:t>
      </w:r>
      <w:r w:rsidRPr="0050765D">
        <w:t>pace</w:t>
      </w:r>
      <w:r w:rsidRPr="0050765D">
        <w:rPr>
          <w:spacing w:val="8"/>
        </w:rPr>
        <w:t xml:space="preserve"> </w:t>
      </w:r>
      <w:r w:rsidRPr="0050765D">
        <w:t>quickene</w:t>
      </w:r>
      <w:r w:rsidRPr="0050765D">
        <w:rPr>
          <w:spacing w:val="3"/>
        </w:rPr>
        <w:t>d</w:t>
      </w:r>
      <w:r w:rsidRPr="0050765D">
        <w:t>.</w:t>
      </w:r>
      <w:r w:rsidRPr="0050765D">
        <w:rPr>
          <w:spacing w:val="1"/>
        </w:rPr>
        <w:t xml:space="preserve"> </w:t>
      </w:r>
      <w:r w:rsidRPr="0050765D">
        <w:t>He</w:t>
      </w:r>
      <w:r w:rsidRPr="0050765D">
        <w:rPr>
          <w:spacing w:val="10"/>
        </w:rPr>
        <w:t xml:space="preserve"> </w:t>
      </w:r>
      <w:r w:rsidRPr="0050765D">
        <w:t>saw</w:t>
      </w:r>
      <w:r w:rsidRPr="0050765D">
        <w:rPr>
          <w:spacing w:val="9"/>
        </w:rPr>
        <w:t xml:space="preserve"> </w:t>
      </w:r>
      <w:r w:rsidRPr="0050765D">
        <w:t>the</w:t>
      </w:r>
      <w:r w:rsidRPr="0050765D">
        <w:rPr>
          <w:spacing w:val="10"/>
        </w:rPr>
        <w:t xml:space="preserve"> </w:t>
      </w:r>
      <w:r w:rsidRPr="0050765D">
        <w:t>future</w:t>
      </w:r>
      <w:r w:rsidRPr="0050765D">
        <w:rPr>
          <w:spacing w:val="7"/>
        </w:rPr>
        <w:t xml:space="preserve"> </w:t>
      </w:r>
      <w:r w:rsidRPr="0050765D">
        <w:t>possibilities as Malaysians</w:t>
      </w:r>
      <w:r w:rsidRPr="0050765D">
        <w:rPr>
          <w:spacing w:val="1"/>
        </w:rPr>
        <w:t xml:space="preserve"> </w:t>
      </w:r>
      <w:r w:rsidRPr="0050765D">
        <w:t>poured</w:t>
      </w:r>
      <w:r w:rsidRPr="0050765D">
        <w:rPr>
          <w:spacing w:val="6"/>
        </w:rPr>
        <w:t xml:space="preserve"> </w:t>
      </w:r>
      <w:r w:rsidRPr="0050765D">
        <w:t>over</w:t>
      </w:r>
      <w:r w:rsidRPr="0050765D">
        <w:rPr>
          <w:spacing w:val="8"/>
        </w:rPr>
        <w:t xml:space="preserve"> </w:t>
      </w:r>
      <w:r w:rsidRPr="0050765D">
        <w:t>the</w:t>
      </w:r>
      <w:r w:rsidRPr="0050765D">
        <w:rPr>
          <w:spacing w:val="10"/>
        </w:rPr>
        <w:t xml:space="preserve"> </w:t>
      </w:r>
      <w:r w:rsidRPr="0050765D">
        <w:t>border</w:t>
      </w:r>
      <w:r w:rsidRPr="0050765D">
        <w:rPr>
          <w:spacing w:val="6"/>
        </w:rPr>
        <w:t xml:space="preserve"> </w:t>
      </w:r>
      <w:r w:rsidRPr="0050765D">
        <w:t>with</w:t>
      </w:r>
      <w:r w:rsidRPr="0050765D">
        <w:rPr>
          <w:spacing w:val="7"/>
        </w:rPr>
        <w:t xml:space="preserve"> </w:t>
      </w:r>
      <w:r w:rsidRPr="0050765D">
        <w:t>their</w:t>
      </w:r>
      <w:r w:rsidRPr="0050765D">
        <w:rPr>
          <w:spacing w:val="8"/>
        </w:rPr>
        <w:t xml:space="preserve"> </w:t>
      </w:r>
      <w:r w:rsidRPr="0050765D">
        <w:t>contagious</w:t>
      </w:r>
      <w:r w:rsidRPr="0050765D">
        <w:rPr>
          <w:spacing w:val="1"/>
        </w:rPr>
        <w:t xml:space="preserve"> </w:t>
      </w:r>
      <w:r w:rsidRPr="0050765D">
        <w:t>enthusias</w:t>
      </w:r>
      <w:r w:rsidRPr="0050765D">
        <w:rPr>
          <w:spacing w:val="-1"/>
        </w:rPr>
        <w:t>m</w:t>
      </w:r>
      <w:r w:rsidRPr="0050765D">
        <w:t xml:space="preserve">. A conference was arranged and a high powered Thai </w:t>
      </w:r>
      <w:r w:rsidRPr="0050765D">
        <w:rPr>
          <w:spacing w:val="1"/>
        </w:rPr>
        <w:t>M</w:t>
      </w:r>
      <w:r w:rsidRPr="0050765D">
        <w:t>alaysian Border Com</w:t>
      </w:r>
      <w:r w:rsidRPr="0050765D">
        <w:rPr>
          <w:spacing w:val="-1"/>
        </w:rPr>
        <w:t>m</w:t>
      </w:r>
      <w:r w:rsidRPr="0050765D">
        <w:t>ittee</w:t>
      </w:r>
      <w:r w:rsidRPr="0050765D">
        <w:rPr>
          <w:spacing w:val="3"/>
        </w:rPr>
        <w:t xml:space="preserve"> </w:t>
      </w:r>
      <w:r w:rsidRPr="0050765D">
        <w:t>was</w:t>
      </w:r>
      <w:r w:rsidRPr="0050765D">
        <w:rPr>
          <w:spacing w:val="6"/>
        </w:rPr>
        <w:t xml:space="preserve"> </w:t>
      </w:r>
      <w:r w:rsidRPr="0050765D">
        <w:t>formed</w:t>
      </w:r>
      <w:r w:rsidRPr="0050765D">
        <w:rPr>
          <w:spacing w:val="2"/>
        </w:rPr>
        <w:t xml:space="preserve"> </w:t>
      </w:r>
      <w:r w:rsidRPr="0050765D">
        <w:t>with</w:t>
      </w:r>
      <w:r w:rsidRPr="0050765D">
        <w:rPr>
          <w:spacing w:val="5"/>
        </w:rPr>
        <w:t xml:space="preserve"> </w:t>
      </w:r>
      <w:r w:rsidRPr="0050765D">
        <w:t>Auxiliary Board</w:t>
      </w:r>
      <w:r w:rsidRPr="0050765D">
        <w:rPr>
          <w:spacing w:val="3"/>
        </w:rPr>
        <w:t xml:space="preserve"> </w:t>
      </w:r>
      <w:r w:rsidRPr="0050765D">
        <w:t>Me</w:t>
      </w:r>
      <w:r w:rsidRPr="0050765D">
        <w:rPr>
          <w:spacing w:val="-1"/>
        </w:rPr>
        <w:t>m</w:t>
      </w:r>
      <w:r w:rsidRPr="0050765D">
        <w:rPr>
          <w:spacing w:val="2"/>
        </w:rPr>
        <w:t>b</w:t>
      </w:r>
      <w:r w:rsidRPr="0050765D">
        <w:t>er, Leong</w:t>
      </w:r>
      <w:r w:rsidRPr="0050765D">
        <w:rPr>
          <w:spacing w:val="3"/>
        </w:rPr>
        <w:t xml:space="preserve"> </w:t>
      </w:r>
      <w:r w:rsidRPr="0050765D">
        <w:t>Tai</w:t>
      </w:r>
      <w:r w:rsidRPr="0050765D">
        <w:rPr>
          <w:spacing w:val="10"/>
        </w:rPr>
        <w:t xml:space="preserve"> </w:t>
      </w:r>
      <w:r w:rsidRPr="0050765D">
        <w:t>Chee</w:t>
      </w:r>
      <w:r w:rsidRPr="0050765D">
        <w:rPr>
          <w:spacing w:val="4"/>
        </w:rPr>
        <w:t xml:space="preserve"> </w:t>
      </w:r>
      <w:r w:rsidRPr="0050765D">
        <w:t>made respons</w:t>
      </w:r>
      <w:r w:rsidRPr="0050765D">
        <w:rPr>
          <w:spacing w:val="-1"/>
        </w:rPr>
        <w:t>i</w:t>
      </w:r>
      <w:r w:rsidRPr="0050765D">
        <w:rPr>
          <w:spacing w:val="1"/>
        </w:rPr>
        <w:t>b</w:t>
      </w:r>
      <w:r w:rsidRPr="0050765D">
        <w:rPr>
          <w:spacing w:val="-1"/>
        </w:rPr>
        <w:t>l</w:t>
      </w:r>
      <w:r w:rsidRPr="0050765D">
        <w:t>e</w:t>
      </w:r>
      <w:r w:rsidRPr="0050765D">
        <w:rPr>
          <w:spacing w:val="-12"/>
        </w:rPr>
        <w:t xml:space="preserve"> </w:t>
      </w:r>
      <w:r w:rsidRPr="0050765D">
        <w:t>for</w:t>
      </w:r>
      <w:r w:rsidRPr="0050765D">
        <w:rPr>
          <w:spacing w:val="-3"/>
        </w:rPr>
        <w:t xml:space="preserve"> </w:t>
      </w:r>
      <w:r w:rsidRPr="0050765D">
        <w:t>the</w:t>
      </w:r>
      <w:r w:rsidRPr="0050765D">
        <w:rPr>
          <w:spacing w:val="-3"/>
        </w:rPr>
        <w:t xml:space="preserve"> </w:t>
      </w:r>
      <w:r w:rsidRPr="0050765D">
        <w:t>teaching</w:t>
      </w:r>
      <w:r w:rsidRPr="0050765D">
        <w:rPr>
          <w:spacing w:val="-9"/>
        </w:rPr>
        <w:t xml:space="preserve"> </w:t>
      </w:r>
      <w:r w:rsidRPr="0050765D">
        <w:t>programme.</w:t>
      </w:r>
    </w:p>
    <w:p w14:paraId="1F53E0E5" w14:textId="77777777" w:rsidR="006E0CCA" w:rsidRPr="0050765D" w:rsidRDefault="006E5B28" w:rsidP="00615BE7"/>
    <w:p w14:paraId="6FE773A6" w14:textId="297BB174" w:rsidR="006E0CCA" w:rsidRPr="0050765D" w:rsidRDefault="00910FCA" w:rsidP="00615BE7">
      <w:r w:rsidRPr="0050765D">
        <w:t>Extension trips</w:t>
      </w:r>
      <w:r w:rsidRPr="0050765D">
        <w:rPr>
          <w:spacing w:val="5"/>
        </w:rPr>
        <w:t xml:space="preserve"> </w:t>
      </w:r>
      <w:r w:rsidRPr="0050765D">
        <w:t>became</w:t>
      </w:r>
      <w:r w:rsidRPr="0050765D">
        <w:rPr>
          <w:spacing w:val="3"/>
        </w:rPr>
        <w:t xml:space="preserve"> </w:t>
      </w:r>
      <w:r w:rsidRPr="0050765D">
        <w:rPr>
          <w:spacing w:val="-1"/>
        </w:rPr>
        <w:t>m</w:t>
      </w:r>
      <w:r w:rsidRPr="0050765D">
        <w:t>ore</w:t>
      </w:r>
      <w:r w:rsidRPr="0050765D">
        <w:rPr>
          <w:spacing w:val="4"/>
        </w:rPr>
        <w:t xml:space="preserve"> </w:t>
      </w:r>
      <w:r w:rsidRPr="0050765D">
        <w:t>frequent,</w:t>
      </w:r>
      <w:r w:rsidRPr="0050765D">
        <w:rPr>
          <w:spacing w:val="2"/>
        </w:rPr>
        <w:t xml:space="preserve"> </w:t>
      </w:r>
      <w:r w:rsidRPr="0050765D">
        <w:t>meetings</w:t>
      </w:r>
      <w:r w:rsidRPr="0050765D">
        <w:rPr>
          <w:spacing w:val="1"/>
        </w:rPr>
        <w:t xml:space="preserve"> </w:t>
      </w:r>
      <w:r w:rsidRPr="0050765D">
        <w:t>more</w:t>
      </w:r>
      <w:r w:rsidRPr="0050765D">
        <w:rPr>
          <w:spacing w:val="4"/>
        </w:rPr>
        <w:t xml:space="preserve"> </w:t>
      </w:r>
      <w:r w:rsidRPr="0050765D">
        <w:t>regular,</w:t>
      </w:r>
      <w:r w:rsidRPr="0050765D">
        <w:rPr>
          <w:spacing w:val="3"/>
        </w:rPr>
        <w:t xml:space="preserve"> </w:t>
      </w:r>
      <w:r w:rsidRPr="0050765D">
        <w:t>prayer</w:t>
      </w:r>
      <w:r w:rsidRPr="0050765D">
        <w:rPr>
          <w:spacing w:val="3"/>
        </w:rPr>
        <w:t xml:space="preserve"> </w:t>
      </w:r>
      <w:r w:rsidRPr="0050765D">
        <w:t>and patience</w:t>
      </w:r>
      <w:r w:rsidRPr="0050765D">
        <w:rPr>
          <w:spacing w:val="37"/>
        </w:rPr>
        <w:t xml:space="preserve"> </w:t>
      </w:r>
      <w:r w:rsidRPr="0050765D">
        <w:t>began</w:t>
      </w:r>
      <w:r w:rsidRPr="0050765D">
        <w:rPr>
          <w:spacing w:val="30"/>
        </w:rPr>
        <w:t xml:space="preserve"> </w:t>
      </w:r>
      <w:r w:rsidRPr="0050765D">
        <w:t>to</w:t>
      </w:r>
      <w:r w:rsidRPr="0050765D">
        <w:rPr>
          <w:spacing w:val="35"/>
        </w:rPr>
        <w:t xml:space="preserve"> </w:t>
      </w:r>
      <w:r w:rsidRPr="0050765D">
        <w:t>show</w:t>
      </w:r>
      <w:r w:rsidRPr="0050765D">
        <w:rPr>
          <w:spacing w:val="31"/>
        </w:rPr>
        <w:t xml:space="preserve"> </w:t>
      </w:r>
      <w:r w:rsidRPr="0050765D">
        <w:t>results.</w:t>
      </w:r>
      <w:r w:rsidRPr="0050765D">
        <w:rPr>
          <w:spacing w:val="29"/>
        </w:rPr>
        <w:t xml:space="preserve"> </w:t>
      </w:r>
      <w:r w:rsidRPr="0050765D">
        <w:t>Declara</w:t>
      </w:r>
      <w:r w:rsidRPr="0050765D">
        <w:rPr>
          <w:spacing w:val="1"/>
        </w:rPr>
        <w:t>t</w:t>
      </w:r>
      <w:r w:rsidRPr="0050765D">
        <w:t>ions</w:t>
      </w:r>
      <w:r w:rsidRPr="0050765D">
        <w:rPr>
          <w:spacing w:val="32"/>
        </w:rPr>
        <w:t xml:space="preserve"> </w:t>
      </w:r>
      <w:r w:rsidRPr="0050765D">
        <w:t>s</w:t>
      </w:r>
      <w:r w:rsidRPr="0050765D">
        <w:rPr>
          <w:spacing w:val="-1"/>
        </w:rPr>
        <w:t>l</w:t>
      </w:r>
      <w:r w:rsidRPr="0050765D">
        <w:t>owly</w:t>
      </w:r>
      <w:r w:rsidRPr="0050765D">
        <w:rPr>
          <w:spacing w:val="31"/>
        </w:rPr>
        <w:t xml:space="preserve"> </w:t>
      </w:r>
      <w:r w:rsidRPr="0050765D">
        <w:t>tricked</w:t>
      </w:r>
      <w:r w:rsidRPr="0050765D">
        <w:rPr>
          <w:spacing w:val="29"/>
        </w:rPr>
        <w:t xml:space="preserve"> </w:t>
      </w:r>
      <w:r w:rsidRPr="0050765D">
        <w:rPr>
          <w:spacing w:val="-1"/>
        </w:rPr>
        <w:t>i</w:t>
      </w:r>
      <w:r w:rsidRPr="0050765D">
        <w:rPr>
          <w:spacing w:val="1"/>
        </w:rPr>
        <w:t>n</w:t>
      </w:r>
      <w:r w:rsidRPr="0050765D">
        <w:t>,</w:t>
      </w:r>
      <w:r w:rsidRPr="0050765D">
        <w:rPr>
          <w:spacing w:val="35"/>
        </w:rPr>
        <w:t xml:space="preserve"> </w:t>
      </w:r>
      <w:r w:rsidRPr="0050765D">
        <w:t>and</w:t>
      </w:r>
      <w:r w:rsidRPr="0050765D">
        <w:rPr>
          <w:spacing w:val="33"/>
        </w:rPr>
        <w:t xml:space="preserve"> </w:t>
      </w:r>
      <w:r w:rsidRPr="0050765D">
        <w:t>at</w:t>
      </w:r>
      <w:r w:rsidRPr="0050765D">
        <w:rPr>
          <w:spacing w:val="37"/>
        </w:rPr>
        <w:t xml:space="preserve"> </w:t>
      </w:r>
      <w:r w:rsidRPr="0050765D">
        <w:t>Riḍván the</w:t>
      </w:r>
      <w:r w:rsidRPr="0050765D">
        <w:rPr>
          <w:spacing w:val="9"/>
        </w:rPr>
        <w:t xml:space="preserve"> </w:t>
      </w:r>
      <w:r w:rsidRPr="0050765D">
        <w:t>Local</w:t>
      </w:r>
      <w:r w:rsidRPr="0050765D">
        <w:rPr>
          <w:spacing w:val="13"/>
        </w:rPr>
        <w:t xml:space="preserve"> </w:t>
      </w:r>
      <w:r w:rsidRPr="0050765D">
        <w:t>Spiritual</w:t>
      </w:r>
      <w:r w:rsidRPr="0050765D">
        <w:rPr>
          <w:spacing w:val="3"/>
        </w:rPr>
        <w:t xml:space="preserve"> </w:t>
      </w:r>
      <w:r w:rsidRPr="0050765D">
        <w:t>Asse</w:t>
      </w:r>
      <w:r w:rsidRPr="0050765D">
        <w:rPr>
          <w:spacing w:val="-2"/>
        </w:rPr>
        <w:t>m</w:t>
      </w:r>
      <w:r w:rsidRPr="0050765D">
        <w:t>bly</w:t>
      </w:r>
      <w:r w:rsidRPr="0050765D">
        <w:rPr>
          <w:spacing w:val="1"/>
        </w:rPr>
        <w:t xml:space="preserve"> </w:t>
      </w:r>
      <w:r w:rsidRPr="0050765D">
        <w:t>of</w:t>
      </w:r>
      <w:r w:rsidRPr="0050765D">
        <w:rPr>
          <w:spacing w:val="10"/>
        </w:rPr>
        <w:t xml:space="preserve"> </w:t>
      </w:r>
      <w:r w:rsidRPr="0050765D">
        <w:t>Songk</w:t>
      </w:r>
      <w:r w:rsidRPr="0050765D">
        <w:rPr>
          <w:spacing w:val="-1"/>
        </w:rPr>
        <w:t>h</w:t>
      </w:r>
      <w:r w:rsidRPr="0050765D">
        <w:t>la</w:t>
      </w:r>
      <w:r w:rsidRPr="0050765D">
        <w:rPr>
          <w:spacing w:val="4"/>
        </w:rPr>
        <w:t xml:space="preserve"> </w:t>
      </w:r>
      <w:r w:rsidRPr="0050765D">
        <w:t>was</w:t>
      </w:r>
      <w:r w:rsidRPr="0050765D">
        <w:rPr>
          <w:spacing w:val="8"/>
        </w:rPr>
        <w:t xml:space="preserve"> </w:t>
      </w:r>
      <w:r w:rsidRPr="0050765D">
        <w:t>formed</w:t>
      </w:r>
      <w:r w:rsidRPr="0050765D">
        <w:rPr>
          <w:spacing w:val="4"/>
        </w:rPr>
        <w:t xml:space="preserve"> </w:t>
      </w:r>
      <w:r w:rsidRPr="0050765D">
        <w:t>with</w:t>
      </w:r>
      <w:r w:rsidRPr="0050765D">
        <w:rPr>
          <w:spacing w:val="8"/>
        </w:rPr>
        <w:t xml:space="preserve"> </w:t>
      </w:r>
      <w:r w:rsidRPr="0050765D">
        <w:t>Mr Sammnuan as the</w:t>
      </w:r>
      <w:r w:rsidRPr="0050765D">
        <w:rPr>
          <w:spacing w:val="-3"/>
        </w:rPr>
        <w:t xml:space="preserve"> </w:t>
      </w:r>
      <w:r w:rsidRPr="0050765D">
        <w:t>Chai</w:t>
      </w:r>
      <w:r w:rsidRPr="0050765D">
        <w:rPr>
          <w:spacing w:val="2"/>
        </w:rPr>
        <w:t>r</w:t>
      </w:r>
      <w:r w:rsidRPr="0050765D">
        <w:t>man.</w:t>
      </w:r>
    </w:p>
    <w:p w14:paraId="1D4CABEE" w14:textId="77777777" w:rsidR="006E0CCA" w:rsidRPr="0050765D" w:rsidRDefault="006E5B28" w:rsidP="00615BE7"/>
    <w:p w14:paraId="5CED333C" w14:textId="5D25FC87" w:rsidR="006E0CCA" w:rsidRPr="0050765D" w:rsidRDefault="00910FCA" w:rsidP="00615BE7">
      <w:r w:rsidRPr="0050765D">
        <w:t>The</w:t>
      </w:r>
      <w:r w:rsidRPr="0050765D">
        <w:rPr>
          <w:spacing w:val="6"/>
        </w:rPr>
        <w:t xml:space="preserve"> </w:t>
      </w:r>
      <w:r w:rsidRPr="0050765D">
        <w:t>first</w:t>
      </w:r>
      <w:r w:rsidRPr="0050765D">
        <w:rPr>
          <w:spacing w:val="6"/>
        </w:rPr>
        <w:t xml:space="preserve"> </w:t>
      </w:r>
      <w:r w:rsidRPr="0050765D">
        <w:t>stage</w:t>
      </w:r>
      <w:r w:rsidRPr="0050765D">
        <w:rPr>
          <w:spacing w:val="5"/>
        </w:rPr>
        <w:t xml:space="preserve"> </w:t>
      </w:r>
      <w:r w:rsidRPr="0050765D">
        <w:t>was</w:t>
      </w:r>
      <w:r w:rsidRPr="0050765D">
        <w:rPr>
          <w:spacing w:val="6"/>
        </w:rPr>
        <w:t xml:space="preserve"> </w:t>
      </w:r>
      <w:r w:rsidRPr="0050765D">
        <w:rPr>
          <w:spacing w:val="2"/>
        </w:rPr>
        <w:t>o</w:t>
      </w:r>
      <w:r w:rsidRPr="0050765D">
        <w:rPr>
          <w:spacing w:val="1"/>
        </w:rPr>
        <w:t>v</w:t>
      </w:r>
      <w:r w:rsidRPr="0050765D">
        <w:t>er,</w:t>
      </w:r>
      <w:r w:rsidRPr="0050765D">
        <w:rPr>
          <w:spacing w:val="5"/>
        </w:rPr>
        <w:t xml:space="preserve"> </w:t>
      </w:r>
      <w:r w:rsidRPr="0050765D">
        <w:t>and</w:t>
      </w:r>
      <w:r w:rsidRPr="0050765D">
        <w:rPr>
          <w:spacing w:val="6"/>
        </w:rPr>
        <w:t xml:space="preserve"> </w:t>
      </w:r>
      <w:r w:rsidRPr="0050765D">
        <w:rPr>
          <w:spacing w:val="2"/>
        </w:rPr>
        <w:t>n</w:t>
      </w:r>
      <w:r w:rsidRPr="0050765D">
        <w:rPr>
          <w:spacing w:val="1"/>
        </w:rPr>
        <w:t>o</w:t>
      </w:r>
      <w:r w:rsidRPr="0050765D">
        <w:t>w</w:t>
      </w:r>
      <w:r w:rsidRPr="0050765D">
        <w:rPr>
          <w:spacing w:val="6"/>
        </w:rPr>
        <w:t xml:space="preserve"> </w:t>
      </w:r>
      <w:r w:rsidRPr="0050765D">
        <w:t>with</w:t>
      </w:r>
      <w:r w:rsidRPr="0050765D">
        <w:rPr>
          <w:spacing w:val="6"/>
        </w:rPr>
        <w:t xml:space="preserve"> </w:t>
      </w:r>
      <w:r w:rsidRPr="0050765D">
        <w:t>Mr Sa</w:t>
      </w:r>
      <w:r w:rsidRPr="0050765D">
        <w:rPr>
          <w:spacing w:val="2"/>
        </w:rPr>
        <w:t>b</w:t>
      </w:r>
      <w:r w:rsidRPr="0050765D">
        <w:t>apathy presence</w:t>
      </w:r>
      <w:r w:rsidRPr="0050765D">
        <w:rPr>
          <w:spacing w:val="1"/>
        </w:rPr>
        <w:t xml:space="preserve"> </w:t>
      </w:r>
      <w:r w:rsidRPr="0050765D">
        <w:t>a</w:t>
      </w:r>
      <w:r w:rsidRPr="0050765D">
        <w:rPr>
          <w:spacing w:val="10"/>
        </w:rPr>
        <w:t xml:space="preserve"> </w:t>
      </w:r>
      <w:r w:rsidRPr="0050765D">
        <w:rPr>
          <w:spacing w:val="2"/>
        </w:rPr>
        <w:t>n</w:t>
      </w:r>
      <w:r w:rsidRPr="0050765D">
        <w:t>ew</w:t>
      </w:r>
      <w:r w:rsidRPr="0050765D">
        <w:rPr>
          <w:spacing w:val="7"/>
        </w:rPr>
        <w:t xml:space="preserve"> </w:t>
      </w:r>
      <w:r w:rsidRPr="0050765D">
        <w:t>era</w:t>
      </w:r>
      <w:r w:rsidRPr="0050765D">
        <w:rPr>
          <w:spacing w:val="7"/>
        </w:rPr>
        <w:t xml:space="preserve"> </w:t>
      </w:r>
      <w:r w:rsidRPr="0050765D">
        <w:t>was beginning</w:t>
      </w:r>
      <w:r w:rsidRPr="0050765D">
        <w:rPr>
          <w:spacing w:val="-2"/>
        </w:rPr>
        <w:t xml:space="preserve"> </w:t>
      </w:r>
      <w:r w:rsidRPr="0050765D">
        <w:t>with</w:t>
      </w:r>
      <w:r w:rsidRPr="0050765D">
        <w:rPr>
          <w:spacing w:val="4"/>
        </w:rPr>
        <w:t xml:space="preserve"> </w:t>
      </w:r>
      <w:r w:rsidRPr="0050765D">
        <w:t>the</w:t>
      </w:r>
      <w:r w:rsidRPr="0050765D">
        <w:rPr>
          <w:spacing w:val="6"/>
        </w:rPr>
        <w:t xml:space="preserve"> </w:t>
      </w:r>
      <w:r w:rsidRPr="0050765D">
        <w:t>wheels</w:t>
      </w:r>
      <w:r w:rsidRPr="0050765D">
        <w:rPr>
          <w:spacing w:val="1"/>
        </w:rPr>
        <w:t xml:space="preserve"> </w:t>
      </w:r>
      <w:r w:rsidRPr="0050765D">
        <w:t>of</w:t>
      </w:r>
      <w:r w:rsidRPr="0050765D">
        <w:rPr>
          <w:spacing w:val="7"/>
        </w:rPr>
        <w:t xml:space="preserve"> </w:t>
      </w:r>
      <w:r w:rsidRPr="0050765D">
        <w:t>ad</w:t>
      </w:r>
      <w:r w:rsidRPr="0050765D">
        <w:rPr>
          <w:spacing w:val="-1"/>
        </w:rPr>
        <w:t>m</w:t>
      </w:r>
      <w:r w:rsidRPr="0050765D">
        <w:t>inistr</w:t>
      </w:r>
      <w:r w:rsidRPr="0050765D">
        <w:rPr>
          <w:spacing w:val="-1"/>
        </w:rPr>
        <w:t>a</w:t>
      </w:r>
      <w:r w:rsidRPr="0050765D">
        <w:t>tion</w:t>
      </w:r>
      <w:r w:rsidRPr="0050765D">
        <w:rPr>
          <w:spacing w:val="-7"/>
        </w:rPr>
        <w:t xml:space="preserve"> </w:t>
      </w:r>
      <w:r w:rsidRPr="0050765D">
        <w:t>slowly</w:t>
      </w:r>
      <w:r w:rsidRPr="0050765D">
        <w:rPr>
          <w:spacing w:val="2"/>
        </w:rPr>
        <w:t xml:space="preserve"> </w:t>
      </w:r>
      <w:r w:rsidRPr="0050765D">
        <w:t>being</w:t>
      </w:r>
      <w:r w:rsidRPr="0050765D">
        <w:rPr>
          <w:spacing w:val="3"/>
        </w:rPr>
        <w:t xml:space="preserve"> </w:t>
      </w:r>
      <w:r w:rsidRPr="0050765D">
        <w:t>t</w:t>
      </w:r>
      <w:r w:rsidRPr="0050765D">
        <w:rPr>
          <w:spacing w:val="-1"/>
        </w:rPr>
        <w:t>u</w:t>
      </w:r>
      <w:r w:rsidRPr="0050765D">
        <w:t>rned.</w:t>
      </w:r>
      <w:r w:rsidRPr="0050765D">
        <w:rPr>
          <w:spacing w:val="1"/>
        </w:rPr>
        <w:t xml:space="preserve"> </w:t>
      </w:r>
      <w:r w:rsidRPr="0050765D">
        <w:t>(Sabapathy</w:t>
      </w:r>
      <w:r w:rsidRPr="0050765D">
        <w:rPr>
          <w:spacing w:val="-3"/>
        </w:rPr>
        <w:t xml:space="preserve"> </w:t>
      </w:r>
      <w:r w:rsidRPr="0050765D">
        <w:t>of Negri</w:t>
      </w:r>
      <w:r w:rsidRPr="0050765D">
        <w:rPr>
          <w:spacing w:val="7"/>
        </w:rPr>
        <w:t xml:space="preserve"> </w:t>
      </w:r>
      <w:r w:rsidRPr="0050765D">
        <w:t>Se</w:t>
      </w:r>
      <w:r w:rsidRPr="0050765D">
        <w:rPr>
          <w:spacing w:val="-2"/>
        </w:rPr>
        <w:t>m</w:t>
      </w:r>
      <w:r w:rsidRPr="0050765D">
        <w:rPr>
          <w:spacing w:val="1"/>
        </w:rPr>
        <w:t>b</w:t>
      </w:r>
      <w:r w:rsidRPr="0050765D">
        <w:t>ilan</w:t>
      </w:r>
      <w:r w:rsidRPr="0050765D">
        <w:rPr>
          <w:spacing w:val="7"/>
        </w:rPr>
        <w:t xml:space="preserve"> </w:t>
      </w:r>
      <w:r w:rsidRPr="0050765D">
        <w:t>had</w:t>
      </w:r>
      <w:r w:rsidRPr="0050765D">
        <w:rPr>
          <w:spacing w:val="9"/>
        </w:rPr>
        <w:t xml:space="preserve"> </w:t>
      </w:r>
      <w:r w:rsidRPr="0050765D">
        <w:t>volunteered as</w:t>
      </w:r>
      <w:r w:rsidRPr="0050765D">
        <w:rPr>
          <w:spacing w:val="11"/>
        </w:rPr>
        <w:t xml:space="preserve"> </w:t>
      </w:r>
      <w:r w:rsidRPr="0050765D">
        <w:t>pioneers</w:t>
      </w:r>
      <w:r w:rsidRPr="0050765D">
        <w:rPr>
          <w:spacing w:val="4"/>
        </w:rPr>
        <w:t xml:space="preserve"> </w:t>
      </w:r>
      <w:r w:rsidRPr="0050765D">
        <w:t>to</w:t>
      </w:r>
      <w:r w:rsidRPr="0050765D">
        <w:rPr>
          <w:spacing w:val="11"/>
        </w:rPr>
        <w:t xml:space="preserve"> </w:t>
      </w:r>
      <w:r w:rsidRPr="0050765D">
        <w:t>Laos,</w:t>
      </w:r>
      <w:r w:rsidRPr="0050765D">
        <w:rPr>
          <w:spacing w:val="7"/>
        </w:rPr>
        <w:t xml:space="preserve"> </w:t>
      </w:r>
      <w:r w:rsidRPr="0050765D">
        <w:t>but</w:t>
      </w:r>
      <w:r w:rsidRPr="0050765D">
        <w:rPr>
          <w:spacing w:val="10"/>
        </w:rPr>
        <w:t xml:space="preserve"> </w:t>
      </w:r>
      <w:r w:rsidRPr="0050765D">
        <w:t>had</w:t>
      </w:r>
      <w:r w:rsidRPr="0050765D">
        <w:rPr>
          <w:spacing w:val="9"/>
        </w:rPr>
        <w:t xml:space="preserve"> </w:t>
      </w:r>
      <w:r w:rsidRPr="0050765D">
        <w:t>been</w:t>
      </w:r>
      <w:r w:rsidRPr="0050765D">
        <w:rPr>
          <w:spacing w:val="8"/>
        </w:rPr>
        <w:t xml:space="preserve"> </w:t>
      </w:r>
      <w:r w:rsidRPr="0050765D">
        <w:t>detained te</w:t>
      </w:r>
      <w:r w:rsidRPr="0050765D">
        <w:rPr>
          <w:spacing w:val="-1"/>
        </w:rPr>
        <w:t>m</w:t>
      </w:r>
      <w:r w:rsidRPr="0050765D">
        <w:t>porarily</w:t>
      </w:r>
      <w:r w:rsidRPr="0050765D">
        <w:rPr>
          <w:spacing w:val="6"/>
        </w:rPr>
        <w:t xml:space="preserve"> </w:t>
      </w:r>
      <w:r w:rsidRPr="0050765D">
        <w:t>in</w:t>
      </w:r>
      <w:r w:rsidRPr="0050765D">
        <w:rPr>
          <w:spacing w:val="12"/>
        </w:rPr>
        <w:t xml:space="preserve"> </w:t>
      </w:r>
      <w:r w:rsidRPr="0050765D">
        <w:t>South</w:t>
      </w:r>
      <w:r w:rsidRPr="0050765D">
        <w:rPr>
          <w:spacing w:val="8"/>
        </w:rPr>
        <w:t xml:space="preserve"> </w:t>
      </w:r>
      <w:r w:rsidRPr="0050765D">
        <w:t>Thailand.)</w:t>
      </w:r>
      <w:r w:rsidRPr="0050765D">
        <w:rPr>
          <w:spacing w:val="3"/>
        </w:rPr>
        <w:t xml:space="preserve"> </w:t>
      </w:r>
      <w:r w:rsidRPr="0050765D">
        <w:t>Mr Na</w:t>
      </w:r>
      <w:r w:rsidRPr="0050765D">
        <w:rPr>
          <w:spacing w:val="2"/>
        </w:rPr>
        <w:t>g</w:t>
      </w:r>
      <w:r w:rsidRPr="0050765D">
        <w:t>ar</w:t>
      </w:r>
      <w:r w:rsidRPr="0050765D">
        <w:rPr>
          <w:spacing w:val="-1"/>
        </w:rPr>
        <w:t>a</w:t>
      </w:r>
      <w:r w:rsidRPr="0050765D">
        <w:t xml:space="preserve">tnam </w:t>
      </w:r>
      <w:r w:rsidRPr="0050765D">
        <w:rPr>
          <w:spacing w:val="2"/>
        </w:rPr>
        <w:t>p</w:t>
      </w:r>
      <w:r w:rsidRPr="0050765D">
        <w:rPr>
          <w:spacing w:val="-1"/>
        </w:rPr>
        <w:t>a</w:t>
      </w:r>
      <w:r w:rsidRPr="0050765D">
        <w:t>id</w:t>
      </w:r>
      <w:r w:rsidRPr="0050765D">
        <w:rPr>
          <w:spacing w:val="11"/>
        </w:rPr>
        <w:t xml:space="preserve"> </w:t>
      </w:r>
      <w:r w:rsidRPr="0050765D">
        <w:t>a</w:t>
      </w:r>
      <w:r w:rsidRPr="0050765D">
        <w:rPr>
          <w:spacing w:val="14"/>
        </w:rPr>
        <w:t xml:space="preserve"> </w:t>
      </w:r>
      <w:r w:rsidRPr="0050765D">
        <w:t>very</w:t>
      </w:r>
      <w:r w:rsidRPr="0050765D">
        <w:rPr>
          <w:spacing w:val="9"/>
        </w:rPr>
        <w:t xml:space="preserve"> </w:t>
      </w:r>
      <w:r w:rsidRPr="0050765D">
        <w:t>big</w:t>
      </w:r>
      <w:r w:rsidRPr="0050765D">
        <w:rPr>
          <w:spacing w:val="11"/>
        </w:rPr>
        <w:t xml:space="preserve"> </w:t>
      </w:r>
      <w:r w:rsidRPr="0050765D">
        <w:t>tribute</w:t>
      </w:r>
      <w:r w:rsidRPr="0050765D">
        <w:rPr>
          <w:spacing w:val="7"/>
        </w:rPr>
        <w:t xml:space="preserve"> </w:t>
      </w:r>
      <w:r w:rsidRPr="0050765D">
        <w:t>to</w:t>
      </w:r>
      <w:r w:rsidRPr="0050765D">
        <w:rPr>
          <w:spacing w:val="12"/>
        </w:rPr>
        <w:t xml:space="preserve"> </w:t>
      </w:r>
      <w:r w:rsidRPr="0050765D">
        <w:t>him for</w:t>
      </w:r>
      <w:r w:rsidRPr="0050765D">
        <w:rPr>
          <w:spacing w:val="2"/>
        </w:rPr>
        <w:t xml:space="preserve"> </w:t>
      </w:r>
      <w:r w:rsidRPr="0050765D">
        <w:t>showing</w:t>
      </w:r>
      <w:r w:rsidRPr="0050765D">
        <w:rPr>
          <w:spacing w:val="-4"/>
        </w:rPr>
        <w:t xml:space="preserve"> </w:t>
      </w:r>
      <w:r w:rsidRPr="0050765D">
        <w:t>by</w:t>
      </w:r>
      <w:r w:rsidRPr="0050765D">
        <w:rPr>
          <w:spacing w:val="2"/>
        </w:rPr>
        <w:t xml:space="preserve"> </w:t>
      </w:r>
      <w:r w:rsidRPr="0050765D">
        <w:t>example</w:t>
      </w:r>
      <w:r w:rsidRPr="0050765D">
        <w:rPr>
          <w:spacing w:val="-4"/>
        </w:rPr>
        <w:t xml:space="preserve"> </w:t>
      </w:r>
      <w:r w:rsidRPr="0050765D">
        <w:t>what was</w:t>
      </w:r>
      <w:r w:rsidRPr="0050765D">
        <w:rPr>
          <w:spacing w:val="1"/>
        </w:rPr>
        <w:t xml:space="preserve"> </w:t>
      </w:r>
      <w:r w:rsidRPr="0050765D">
        <w:t>meant</w:t>
      </w:r>
      <w:r w:rsidRPr="0050765D">
        <w:rPr>
          <w:spacing w:val="-2"/>
        </w:rPr>
        <w:t xml:space="preserve"> </w:t>
      </w:r>
      <w:r w:rsidRPr="0050765D">
        <w:t>by</w:t>
      </w:r>
      <w:r w:rsidRPr="0050765D">
        <w:rPr>
          <w:spacing w:val="2"/>
        </w:rPr>
        <w:t xml:space="preserve"> </w:t>
      </w:r>
      <w:r w:rsidRPr="0050765D">
        <w:rPr>
          <w:spacing w:val="-1"/>
        </w:rPr>
        <w:t>t</w:t>
      </w:r>
      <w:r w:rsidRPr="0050765D">
        <w:rPr>
          <w:spacing w:val="1"/>
        </w:rPr>
        <w:t>h</w:t>
      </w:r>
      <w:r w:rsidRPr="0050765D">
        <w:t>e</w:t>
      </w:r>
      <w:r w:rsidRPr="0050765D">
        <w:rPr>
          <w:spacing w:val="4"/>
        </w:rPr>
        <w:t xml:space="preserve"> </w:t>
      </w:r>
      <w:r w:rsidRPr="0050765D">
        <w:t>term</w:t>
      </w:r>
      <w:r w:rsidRPr="0050765D">
        <w:rPr>
          <w:spacing w:val="-2"/>
        </w:rPr>
        <w:t xml:space="preserve"> </w:t>
      </w:r>
      <w:r w:rsidRPr="0050765D">
        <w:t>“Bahá’í”.</w:t>
      </w:r>
      <w:r w:rsidRPr="0050765D">
        <w:rPr>
          <w:spacing w:val="-6"/>
        </w:rPr>
        <w:t xml:space="preserve"> </w:t>
      </w:r>
      <w:r w:rsidRPr="0050765D">
        <w:t>Saba had</w:t>
      </w:r>
      <w:r w:rsidRPr="0050765D">
        <w:rPr>
          <w:spacing w:val="1"/>
        </w:rPr>
        <w:t xml:space="preserve"> </w:t>
      </w:r>
      <w:r w:rsidRPr="0050765D">
        <w:t>earned the</w:t>
      </w:r>
      <w:r w:rsidRPr="0050765D">
        <w:rPr>
          <w:spacing w:val="-2"/>
        </w:rPr>
        <w:t xml:space="preserve"> </w:t>
      </w:r>
      <w:r w:rsidRPr="0050765D">
        <w:t>respect</w:t>
      </w:r>
      <w:r w:rsidRPr="0050765D">
        <w:rPr>
          <w:spacing w:val="-7"/>
        </w:rPr>
        <w:t xml:space="preserve"> </w:t>
      </w:r>
      <w:r w:rsidRPr="0050765D">
        <w:t>and</w:t>
      </w:r>
      <w:r w:rsidRPr="0050765D">
        <w:rPr>
          <w:spacing w:val="-3"/>
        </w:rPr>
        <w:t xml:space="preserve"> </w:t>
      </w:r>
      <w:r w:rsidRPr="0050765D">
        <w:t>love</w:t>
      </w:r>
      <w:r w:rsidRPr="0050765D">
        <w:rPr>
          <w:spacing w:val="-4"/>
        </w:rPr>
        <w:t xml:space="preserve"> </w:t>
      </w:r>
      <w:r w:rsidRPr="0050765D">
        <w:t>of</w:t>
      </w:r>
      <w:r w:rsidRPr="0050765D">
        <w:rPr>
          <w:spacing w:val="-1"/>
        </w:rPr>
        <w:t xml:space="preserve"> </w:t>
      </w:r>
      <w:r w:rsidRPr="0050765D">
        <w:t>all</w:t>
      </w:r>
      <w:r w:rsidRPr="0050765D">
        <w:rPr>
          <w:spacing w:val="1"/>
        </w:rPr>
        <w:t xml:space="preserve"> </w:t>
      </w:r>
      <w:r w:rsidRPr="0050765D">
        <w:t>the</w:t>
      </w:r>
      <w:r w:rsidRPr="0050765D">
        <w:rPr>
          <w:spacing w:val="-2"/>
        </w:rPr>
        <w:t xml:space="preserve"> </w:t>
      </w:r>
      <w:r w:rsidRPr="0050765D">
        <w:t>staff</w:t>
      </w:r>
      <w:r w:rsidRPr="0050765D">
        <w:rPr>
          <w:spacing w:val="-4"/>
        </w:rPr>
        <w:t xml:space="preserve"> </w:t>
      </w:r>
      <w:r w:rsidRPr="0050765D">
        <w:rPr>
          <w:spacing w:val="-1"/>
        </w:rPr>
        <w:t>a</w:t>
      </w:r>
      <w:r w:rsidRPr="0050765D">
        <w:t>nd</w:t>
      </w:r>
      <w:r w:rsidRPr="0050765D">
        <w:rPr>
          <w:spacing w:val="-2"/>
        </w:rPr>
        <w:t xml:space="preserve"> </w:t>
      </w:r>
      <w:r w:rsidRPr="0050765D">
        <w:t>the</w:t>
      </w:r>
      <w:r w:rsidRPr="0050765D">
        <w:rPr>
          <w:spacing w:val="-2"/>
        </w:rPr>
        <w:t xml:space="preserve"> </w:t>
      </w:r>
      <w:r w:rsidRPr="0050765D">
        <w:t>students</w:t>
      </w:r>
      <w:r w:rsidRPr="0050765D">
        <w:rPr>
          <w:spacing w:val="-8"/>
        </w:rPr>
        <w:t xml:space="preserve"> </w:t>
      </w:r>
      <w:r w:rsidRPr="0050765D">
        <w:t>of</w:t>
      </w:r>
      <w:r w:rsidRPr="0050765D">
        <w:rPr>
          <w:spacing w:val="-1"/>
        </w:rPr>
        <w:t xml:space="preserve"> </w:t>
      </w:r>
      <w:r w:rsidRPr="0050765D">
        <w:t>the</w:t>
      </w:r>
      <w:r w:rsidRPr="0050765D">
        <w:rPr>
          <w:spacing w:val="-2"/>
        </w:rPr>
        <w:t xml:space="preserve"> </w:t>
      </w:r>
      <w:r w:rsidRPr="0050765D">
        <w:t>Klubpet</w:t>
      </w:r>
      <w:r w:rsidRPr="0050765D">
        <w:rPr>
          <w:spacing w:val="-8"/>
        </w:rPr>
        <w:t xml:space="preserve"> </w:t>
      </w:r>
      <w:r w:rsidRPr="0050765D">
        <w:t>Suksa</w:t>
      </w:r>
      <w:r w:rsidRPr="0050765D">
        <w:rPr>
          <w:spacing w:val="-8"/>
        </w:rPr>
        <w:t xml:space="preserve"> </w:t>
      </w:r>
      <w:r w:rsidRPr="0050765D">
        <w:t>School where</w:t>
      </w:r>
      <w:r w:rsidRPr="0050765D">
        <w:rPr>
          <w:spacing w:val="6"/>
        </w:rPr>
        <w:t xml:space="preserve"> </w:t>
      </w:r>
      <w:r w:rsidRPr="0050765D">
        <w:t>he</w:t>
      </w:r>
      <w:r w:rsidRPr="0050765D">
        <w:rPr>
          <w:spacing w:val="10"/>
        </w:rPr>
        <w:t xml:space="preserve"> </w:t>
      </w:r>
      <w:r w:rsidRPr="0050765D">
        <w:t>was</w:t>
      </w:r>
      <w:r w:rsidRPr="0050765D">
        <w:rPr>
          <w:spacing w:val="9"/>
        </w:rPr>
        <w:t xml:space="preserve"> </w:t>
      </w:r>
      <w:r w:rsidRPr="0050765D">
        <w:t>temporarily teaching.</w:t>
      </w:r>
      <w:r w:rsidRPr="0050765D">
        <w:rPr>
          <w:spacing w:val="3"/>
        </w:rPr>
        <w:t xml:space="preserve"> </w:t>
      </w:r>
      <w:r w:rsidRPr="0050765D">
        <w:t>Regu</w:t>
      </w:r>
      <w:r w:rsidRPr="0050765D">
        <w:rPr>
          <w:spacing w:val="1"/>
        </w:rPr>
        <w:t>l</w:t>
      </w:r>
      <w:r w:rsidRPr="0050765D">
        <w:t>ar</w:t>
      </w:r>
      <w:r w:rsidRPr="0050765D">
        <w:rPr>
          <w:spacing w:val="3"/>
        </w:rPr>
        <w:t xml:space="preserve"> </w:t>
      </w:r>
      <w:r w:rsidRPr="0050765D">
        <w:t>deepening</w:t>
      </w:r>
      <w:r w:rsidRPr="0050765D">
        <w:rPr>
          <w:spacing w:val="2"/>
        </w:rPr>
        <w:t xml:space="preserve"> </w:t>
      </w:r>
      <w:r w:rsidRPr="0050765D">
        <w:t>classes</w:t>
      </w:r>
      <w:r w:rsidRPr="0050765D">
        <w:rPr>
          <w:spacing w:val="4"/>
        </w:rPr>
        <w:t xml:space="preserve"> </w:t>
      </w:r>
      <w:r w:rsidRPr="0050765D">
        <w:t>were</w:t>
      </w:r>
      <w:r w:rsidRPr="0050765D">
        <w:rPr>
          <w:spacing w:val="7"/>
        </w:rPr>
        <w:t xml:space="preserve"> </w:t>
      </w:r>
      <w:r w:rsidRPr="0050765D">
        <w:t>being</w:t>
      </w:r>
      <w:r w:rsidRPr="0050765D">
        <w:rPr>
          <w:spacing w:val="7"/>
        </w:rPr>
        <w:t xml:space="preserve"> </w:t>
      </w:r>
      <w:r w:rsidRPr="0050765D">
        <w:t>held and</w:t>
      </w:r>
      <w:r w:rsidRPr="0050765D">
        <w:rPr>
          <w:spacing w:val="-3"/>
        </w:rPr>
        <w:t xml:space="preserve"> </w:t>
      </w:r>
      <w:r w:rsidRPr="0050765D">
        <w:t>numbers</w:t>
      </w:r>
      <w:r w:rsidRPr="0050765D">
        <w:rPr>
          <w:spacing w:val="-9"/>
        </w:rPr>
        <w:t xml:space="preserve"> </w:t>
      </w:r>
      <w:r w:rsidRPr="0050765D">
        <w:t>were</w:t>
      </w:r>
      <w:r w:rsidRPr="0050765D">
        <w:rPr>
          <w:spacing w:val="-4"/>
        </w:rPr>
        <w:t xml:space="preserve"> </w:t>
      </w:r>
      <w:r w:rsidRPr="0050765D">
        <w:t>steadily</w:t>
      </w:r>
      <w:r w:rsidRPr="0050765D">
        <w:rPr>
          <w:spacing w:val="-8"/>
        </w:rPr>
        <w:t xml:space="preserve"> </w:t>
      </w:r>
      <w:r w:rsidRPr="0050765D">
        <w:t>that</w:t>
      </w:r>
      <w:r w:rsidRPr="0050765D">
        <w:rPr>
          <w:spacing w:val="1"/>
        </w:rPr>
        <w:t xml:space="preserve"> </w:t>
      </w:r>
      <w:r w:rsidRPr="0050765D">
        <w:t>the</w:t>
      </w:r>
      <w:r w:rsidRPr="0050765D">
        <w:rPr>
          <w:spacing w:val="-2"/>
        </w:rPr>
        <w:t xml:space="preserve"> </w:t>
      </w:r>
      <w:r w:rsidRPr="0050765D">
        <w:t>close</w:t>
      </w:r>
      <w:r w:rsidRPr="0050765D">
        <w:rPr>
          <w:spacing w:val="-8"/>
        </w:rPr>
        <w:t xml:space="preserve"> </w:t>
      </w:r>
      <w:r w:rsidRPr="0050765D">
        <w:rPr>
          <w:spacing w:val="-1"/>
        </w:rPr>
        <w:t>t</w:t>
      </w:r>
      <w:r w:rsidRPr="0050765D">
        <w:t>ies</w:t>
      </w:r>
      <w:r w:rsidRPr="0050765D">
        <w:rPr>
          <w:spacing w:val="1"/>
        </w:rPr>
        <w:t xml:space="preserve"> </w:t>
      </w:r>
      <w:r w:rsidRPr="0050765D">
        <w:t>of</w:t>
      </w:r>
      <w:r w:rsidRPr="0050765D">
        <w:rPr>
          <w:spacing w:val="-1"/>
        </w:rPr>
        <w:t xml:space="preserve"> </w:t>
      </w:r>
      <w:r w:rsidRPr="0050765D">
        <w:t>Bahá’í</w:t>
      </w:r>
      <w:r w:rsidRPr="0050765D">
        <w:rPr>
          <w:spacing w:val="-6"/>
        </w:rPr>
        <w:t xml:space="preserve"> </w:t>
      </w:r>
      <w:r w:rsidRPr="0050765D">
        <w:t>love</w:t>
      </w:r>
      <w:r w:rsidRPr="0050765D">
        <w:rPr>
          <w:spacing w:val="-4"/>
        </w:rPr>
        <w:t xml:space="preserve"> </w:t>
      </w:r>
      <w:r w:rsidRPr="0050765D">
        <w:t>and</w:t>
      </w:r>
      <w:r w:rsidRPr="0050765D">
        <w:rPr>
          <w:spacing w:val="-3"/>
        </w:rPr>
        <w:t xml:space="preserve"> </w:t>
      </w:r>
      <w:r w:rsidRPr="0050765D">
        <w:t>un</w:t>
      </w:r>
      <w:r w:rsidRPr="0050765D">
        <w:rPr>
          <w:spacing w:val="-1"/>
        </w:rPr>
        <w:t>i</w:t>
      </w:r>
      <w:r w:rsidRPr="0050765D">
        <w:t>ty</w:t>
      </w:r>
      <w:r w:rsidRPr="0050765D">
        <w:rPr>
          <w:spacing w:val="-5"/>
        </w:rPr>
        <w:t xml:space="preserve"> </w:t>
      </w:r>
      <w:r w:rsidRPr="0050765D">
        <w:t>which</w:t>
      </w:r>
      <w:r w:rsidRPr="0050765D">
        <w:rPr>
          <w:spacing w:val="-6"/>
        </w:rPr>
        <w:t xml:space="preserve"> </w:t>
      </w:r>
      <w:r w:rsidRPr="0050765D">
        <w:t>had been</w:t>
      </w:r>
      <w:r w:rsidRPr="0050765D">
        <w:rPr>
          <w:spacing w:val="9"/>
        </w:rPr>
        <w:t xml:space="preserve"> </w:t>
      </w:r>
      <w:r w:rsidRPr="0050765D">
        <w:t>established</w:t>
      </w:r>
      <w:r w:rsidRPr="0050765D">
        <w:rPr>
          <w:spacing w:val="2"/>
        </w:rPr>
        <w:t xml:space="preserve"> </w:t>
      </w:r>
      <w:r w:rsidRPr="0050765D">
        <w:t>between</w:t>
      </w:r>
      <w:r w:rsidRPr="0050765D">
        <w:rPr>
          <w:spacing w:val="5"/>
        </w:rPr>
        <w:t xml:space="preserve"> </w:t>
      </w:r>
      <w:r w:rsidRPr="0050765D">
        <w:t>the</w:t>
      </w:r>
      <w:r w:rsidRPr="0050765D">
        <w:rPr>
          <w:spacing w:val="11"/>
        </w:rPr>
        <w:t xml:space="preserve"> </w:t>
      </w:r>
      <w:r w:rsidRPr="0050765D">
        <w:lastRenderedPageBreak/>
        <w:t>two</w:t>
      </w:r>
      <w:r w:rsidRPr="0050765D">
        <w:rPr>
          <w:spacing w:val="10"/>
        </w:rPr>
        <w:t xml:space="preserve"> </w:t>
      </w:r>
      <w:r w:rsidRPr="0050765D">
        <w:t>c</w:t>
      </w:r>
      <w:r w:rsidRPr="0050765D">
        <w:rPr>
          <w:spacing w:val="2"/>
        </w:rPr>
        <w:t>o</w:t>
      </w:r>
      <w:r w:rsidRPr="0050765D">
        <w:t>untries</w:t>
      </w:r>
      <w:r w:rsidRPr="0050765D">
        <w:rPr>
          <w:spacing w:val="4"/>
        </w:rPr>
        <w:t xml:space="preserve"> </w:t>
      </w:r>
      <w:r w:rsidRPr="0050765D">
        <w:t>would</w:t>
      </w:r>
      <w:r w:rsidRPr="0050765D">
        <w:rPr>
          <w:spacing w:val="7"/>
        </w:rPr>
        <w:t xml:space="preserve"> </w:t>
      </w:r>
      <w:r w:rsidRPr="0050765D">
        <w:t>be</w:t>
      </w:r>
      <w:r w:rsidRPr="0050765D">
        <w:rPr>
          <w:spacing w:val="12"/>
        </w:rPr>
        <w:t xml:space="preserve"> </w:t>
      </w:r>
      <w:r w:rsidRPr="0050765D">
        <w:t>strengthened by</w:t>
      </w:r>
      <w:r w:rsidRPr="0050765D">
        <w:rPr>
          <w:spacing w:val="11"/>
        </w:rPr>
        <w:t xml:space="preserve"> </w:t>
      </w:r>
      <w:r w:rsidRPr="0050765D">
        <w:t>a continuous</w:t>
      </w:r>
      <w:r w:rsidRPr="0050765D">
        <w:rPr>
          <w:spacing w:val="-12"/>
        </w:rPr>
        <w:t xml:space="preserve"> </w:t>
      </w:r>
      <w:r w:rsidRPr="0050765D">
        <w:t>exchange</w:t>
      </w:r>
      <w:r w:rsidRPr="0050765D">
        <w:rPr>
          <w:spacing w:val="-11"/>
        </w:rPr>
        <w:t xml:space="preserve"> </w:t>
      </w:r>
      <w:r w:rsidRPr="0050765D">
        <w:t>of</w:t>
      </w:r>
      <w:r w:rsidRPr="0050765D">
        <w:rPr>
          <w:spacing w:val="-2"/>
        </w:rPr>
        <w:t xml:space="preserve"> </w:t>
      </w:r>
      <w:r w:rsidRPr="0050765D">
        <w:t>visit…”</w:t>
      </w:r>
    </w:p>
    <w:p w14:paraId="61859A93" w14:textId="77777777" w:rsidR="006E0CCA" w:rsidRPr="0050765D" w:rsidRDefault="006E5B28" w:rsidP="00615BE7"/>
    <w:p w14:paraId="1B7A1434" w14:textId="5E1447EF" w:rsidR="00E5312E" w:rsidRPr="0050765D" w:rsidRDefault="00910FCA" w:rsidP="00615BE7">
      <w:r w:rsidRPr="0050765D">
        <w:t>“…</w:t>
      </w:r>
      <w:r w:rsidRPr="0050765D">
        <w:rPr>
          <w:spacing w:val="5"/>
        </w:rPr>
        <w:t xml:space="preserve"> </w:t>
      </w:r>
      <w:r w:rsidRPr="0050765D">
        <w:t>Nasser</w:t>
      </w:r>
      <w:r w:rsidRPr="0050765D">
        <w:rPr>
          <w:spacing w:val="1"/>
        </w:rPr>
        <w:t xml:space="preserve"> Jafari </w:t>
      </w:r>
      <w:r w:rsidRPr="0050765D">
        <w:t>returned to</w:t>
      </w:r>
      <w:r w:rsidRPr="0050765D">
        <w:rPr>
          <w:spacing w:val="7"/>
        </w:rPr>
        <w:t xml:space="preserve"> </w:t>
      </w:r>
      <w:r w:rsidRPr="0050765D">
        <w:t>Thailand with</w:t>
      </w:r>
      <w:r w:rsidRPr="0050765D">
        <w:rPr>
          <w:spacing w:val="4"/>
        </w:rPr>
        <w:t xml:space="preserve"> </w:t>
      </w:r>
      <w:r w:rsidRPr="0050765D">
        <w:t>a</w:t>
      </w:r>
      <w:r w:rsidRPr="0050765D">
        <w:rPr>
          <w:spacing w:val="9"/>
        </w:rPr>
        <w:t xml:space="preserve"> </w:t>
      </w:r>
      <w:r w:rsidRPr="0050765D">
        <w:t>beautiful wife</w:t>
      </w:r>
      <w:r w:rsidRPr="0050765D">
        <w:rPr>
          <w:spacing w:val="4"/>
        </w:rPr>
        <w:t xml:space="preserve"> </w:t>
      </w:r>
      <w:r w:rsidRPr="0050765D">
        <w:t>from</w:t>
      </w:r>
      <w:r w:rsidRPr="0050765D">
        <w:rPr>
          <w:spacing w:val="3"/>
        </w:rPr>
        <w:t xml:space="preserve"> </w:t>
      </w:r>
      <w:r w:rsidRPr="0050765D">
        <w:t>Iran</w:t>
      </w:r>
      <w:r w:rsidRPr="0050765D">
        <w:rPr>
          <w:spacing w:val="6"/>
        </w:rPr>
        <w:t xml:space="preserve"> </w:t>
      </w:r>
      <w:r w:rsidRPr="0050765D">
        <w:t>and</w:t>
      </w:r>
      <w:r w:rsidRPr="0050765D">
        <w:rPr>
          <w:spacing w:val="5"/>
        </w:rPr>
        <w:t xml:space="preserve"> </w:t>
      </w:r>
      <w:r w:rsidRPr="0050765D">
        <w:t>they have</w:t>
      </w:r>
      <w:r w:rsidRPr="0050765D">
        <w:rPr>
          <w:spacing w:val="7"/>
        </w:rPr>
        <w:t xml:space="preserve"> </w:t>
      </w:r>
      <w:r w:rsidRPr="0050765D">
        <w:t>established a</w:t>
      </w:r>
      <w:r w:rsidRPr="0050765D">
        <w:rPr>
          <w:spacing w:val="12"/>
        </w:rPr>
        <w:t xml:space="preserve"> </w:t>
      </w:r>
      <w:r w:rsidRPr="0050765D">
        <w:t>home</w:t>
      </w:r>
      <w:r w:rsidRPr="0050765D">
        <w:rPr>
          <w:spacing w:val="6"/>
        </w:rPr>
        <w:t xml:space="preserve"> </w:t>
      </w:r>
      <w:r w:rsidRPr="0050765D">
        <w:t>in</w:t>
      </w:r>
      <w:r w:rsidRPr="0050765D">
        <w:rPr>
          <w:spacing w:val="10"/>
        </w:rPr>
        <w:t xml:space="preserve"> </w:t>
      </w:r>
      <w:r w:rsidRPr="0050765D">
        <w:t>Songkhla</w:t>
      </w:r>
      <w:r w:rsidRPr="0050765D">
        <w:rPr>
          <w:spacing w:val="2"/>
        </w:rPr>
        <w:t xml:space="preserve"> </w:t>
      </w:r>
      <w:r w:rsidRPr="0050765D">
        <w:t>which</w:t>
      </w:r>
      <w:r w:rsidRPr="0050765D">
        <w:rPr>
          <w:spacing w:val="6"/>
        </w:rPr>
        <w:t xml:space="preserve"> </w:t>
      </w:r>
      <w:r w:rsidRPr="0050765D">
        <w:t>had</w:t>
      </w:r>
      <w:r w:rsidRPr="0050765D">
        <w:rPr>
          <w:spacing w:val="8"/>
        </w:rPr>
        <w:t xml:space="preserve"> </w:t>
      </w:r>
      <w:r w:rsidRPr="0050765D">
        <w:t>once</w:t>
      </w:r>
      <w:r w:rsidRPr="0050765D">
        <w:rPr>
          <w:spacing w:val="7"/>
        </w:rPr>
        <w:t xml:space="preserve"> </w:t>
      </w:r>
      <w:r w:rsidRPr="0050765D">
        <w:t>again</w:t>
      </w:r>
      <w:r w:rsidRPr="0050765D">
        <w:rPr>
          <w:spacing w:val="12"/>
        </w:rPr>
        <w:t xml:space="preserve"> </w:t>
      </w:r>
      <w:r w:rsidRPr="0050765D">
        <w:t>beco</w:t>
      </w:r>
      <w:r w:rsidRPr="0050765D">
        <w:rPr>
          <w:spacing w:val="-1"/>
        </w:rPr>
        <w:t>m</w:t>
      </w:r>
      <w:r w:rsidRPr="0050765D">
        <w:t>e</w:t>
      </w:r>
      <w:r w:rsidRPr="0050765D">
        <w:rPr>
          <w:spacing w:val="5"/>
        </w:rPr>
        <w:t xml:space="preserve"> </w:t>
      </w:r>
      <w:r w:rsidRPr="0050765D">
        <w:t>a</w:t>
      </w:r>
      <w:r w:rsidRPr="0050765D">
        <w:rPr>
          <w:spacing w:val="13"/>
        </w:rPr>
        <w:t xml:space="preserve"> </w:t>
      </w:r>
      <w:r w:rsidRPr="0050765D">
        <w:t>lively centre.</w:t>
      </w:r>
      <w:r w:rsidRPr="0050765D">
        <w:rPr>
          <w:spacing w:val="46"/>
        </w:rPr>
        <w:t xml:space="preserve"> </w:t>
      </w:r>
      <w:r w:rsidRPr="0050765D">
        <w:t>Nagaratnam</w:t>
      </w:r>
      <w:r w:rsidRPr="0050765D">
        <w:rPr>
          <w:spacing w:val="38"/>
        </w:rPr>
        <w:t xml:space="preserve"> </w:t>
      </w:r>
      <w:r w:rsidRPr="0050765D">
        <w:t>and</w:t>
      </w:r>
      <w:r w:rsidRPr="0050765D">
        <w:rPr>
          <w:spacing w:val="48"/>
        </w:rPr>
        <w:t xml:space="preserve"> </w:t>
      </w:r>
      <w:r w:rsidRPr="0050765D">
        <w:t>Ganesan</w:t>
      </w:r>
      <w:r w:rsidRPr="0050765D">
        <w:rPr>
          <w:spacing w:val="43"/>
        </w:rPr>
        <w:t xml:space="preserve"> </w:t>
      </w:r>
      <w:r w:rsidRPr="0050765D">
        <w:t>from</w:t>
      </w:r>
      <w:r w:rsidRPr="0050765D">
        <w:rPr>
          <w:spacing w:val="46"/>
        </w:rPr>
        <w:t xml:space="preserve"> </w:t>
      </w:r>
      <w:r w:rsidRPr="0050765D">
        <w:t>Alor</w:t>
      </w:r>
      <w:r w:rsidRPr="0050765D">
        <w:rPr>
          <w:spacing w:val="48"/>
        </w:rPr>
        <w:t xml:space="preserve"> </w:t>
      </w:r>
      <w:r w:rsidRPr="0050765D">
        <w:t>Star,</w:t>
      </w:r>
      <w:r w:rsidRPr="0050765D">
        <w:rPr>
          <w:spacing w:val="48"/>
        </w:rPr>
        <w:t xml:space="preserve"> </w:t>
      </w:r>
      <w:r w:rsidRPr="0050765D">
        <w:t>Kanniyah</w:t>
      </w:r>
      <w:r w:rsidRPr="0050765D">
        <w:rPr>
          <w:spacing w:val="42"/>
        </w:rPr>
        <w:t xml:space="preserve"> </w:t>
      </w:r>
      <w:r w:rsidRPr="0050765D">
        <w:t>from</w:t>
      </w:r>
      <w:r w:rsidRPr="0050765D">
        <w:rPr>
          <w:spacing w:val="46"/>
        </w:rPr>
        <w:t xml:space="preserve"> </w:t>
      </w:r>
      <w:r w:rsidRPr="0050765D">
        <w:t>Kemaman, East</w:t>
      </w:r>
      <w:r w:rsidRPr="0050765D">
        <w:rPr>
          <w:spacing w:val="45"/>
        </w:rPr>
        <w:t xml:space="preserve"> </w:t>
      </w:r>
      <w:r w:rsidRPr="0050765D">
        <w:t>Coast</w:t>
      </w:r>
      <w:r w:rsidRPr="0050765D">
        <w:rPr>
          <w:spacing w:val="38"/>
        </w:rPr>
        <w:t xml:space="preserve"> </w:t>
      </w:r>
      <w:r w:rsidRPr="0050765D">
        <w:t>of</w:t>
      </w:r>
      <w:r w:rsidRPr="0050765D">
        <w:rPr>
          <w:spacing w:val="42"/>
        </w:rPr>
        <w:t xml:space="preserve"> </w:t>
      </w:r>
      <w:r w:rsidRPr="0050765D">
        <w:t>Malaysia,</w:t>
      </w:r>
      <w:r w:rsidRPr="0050765D">
        <w:rPr>
          <w:spacing w:val="34"/>
        </w:rPr>
        <w:t xml:space="preserve"> </w:t>
      </w:r>
      <w:r w:rsidRPr="0050765D">
        <w:t>Faridian</w:t>
      </w:r>
      <w:r w:rsidRPr="0050765D">
        <w:rPr>
          <w:spacing w:val="36"/>
        </w:rPr>
        <w:t xml:space="preserve"> </w:t>
      </w:r>
      <w:r w:rsidRPr="0050765D">
        <w:t>from</w:t>
      </w:r>
      <w:r w:rsidRPr="0050765D">
        <w:rPr>
          <w:spacing w:val="39"/>
        </w:rPr>
        <w:t xml:space="preserve"> </w:t>
      </w:r>
      <w:r w:rsidRPr="0050765D">
        <w:t>Thailand</w:t>
      </w:r>
      <w:r w:rsidRPr="0050765D">
        <w:rPr>
          <w:spacing w:val="36"/>
        </w:rPr>
        <w:t xml:space="preserve"> </w:t>
      </w:r>
      <w:r w:rsidRPr="0050765D">
        <w:t>and</w:t>
      </w:r>
      <w:r w:rsidRPr="0050765D">
        <w:rPr>
          <w:spacing w:val="41"/>
        </w:rPr>
        <w:t xml:space="preserve"> </w:t>
      </w:r>
      <w:r w:rsidRPr="0050765D">
        <w:rPr>
          <w:spacing w:val="-1"/>
        </w:rPr>
        <w:t>m</w:t>
      </w:r>
      <w:r w:rsidRPr="0050765D">
        <w:rPr>
          <w:spacing w:val="1"/>
        </w:rPr>
        <w:t>y</w:t>
      </w:r>
      <w:r w:rsidRPr="0050765D">
        <w:t>s</w:t>
      </w:r>
      <w:r w:rsidRPr="0050765D">
        <w:rPr>
          <w:spacing w:val="-2"/>
        </w:rPr>
        <w:t>e</w:t>
      </w:r>
      <w:r w:rsidRPr="0050765D">
        <w:t>lf</w:t>
      </w:r>
      <w:r w:rsidRPr="0050765D">
        <w:rPr>
          <w:spacing w:val="37"/>
        </w:rPr>
        <w:t xml:space="preserve"> </w:t>
      </w:r>
      <w:r w:rsidRPr="0050765D">
        <w:t>had</w:t>
      </w:r>
      <w:r w:rsidRPr="0050765D">
        <w:rPr>
          <w:spacing w:val="41"/>
        </w:rPr>
        <w:t xml:space="preserve"> </w:t>
      </w:r>
      <w:r w:rsidRPr="0050765D">
        <w:t>a</w:t>
      </w:r>
      <w:r w:rsidRPr="0050765D">
        <w:rPr>
          <w:spacing w:val="45"/>
        </w:rPr>
        <w:t xml:space="preserve"> </w:t>
      </w:r>
      <w:r w:rsidRPr="0050765D">
        <w:t>wonderful get-together</w:t>
      </w:r>
      <w:r w:rsidRPr="0050765D">
        <w:rPr>
          <w:spacing w:val="51"/>
        </w:rPr>
        <w:t xml:space="preserve"> </w:t>
      </w:r>
      <w:r w:rsidRPr="0050765D">
        <w:t>with</w:t>
      </w:r>
      <w:r w:rsidRPr="0050765D">
        <w:rPr>
          <w:spacing w:val="60"/>
        </w:rPr>
        <w:t xml:space="preserve"> </w:t>
      </w:r>
      <w:r w:rsidRPr="0050765D">
        <w:t>Nasser</w:t>
      </w:r>
      <w:r w:rsidRPr="0050765D">
        <w:rPr>
          <w:spacing w:val="56"/>
        </w:rPr>
        <w:t xml:space="preserve"> </w:t>
      </w:r>
      <w:r w:rsidRPr="0050765D">
        <w:t>and</w:t>
      </w:r>
      <w:r w:rsidRPr="0050765D">
        <w:rPr>
          <w:spacing w:val="63"/>
        </w:rPr>
        <w:t xml:space="preserve"> </w:t>
      </w:r>
      <w:r w:rsidRPr="0050765D">
        <w:t>Maliheh.</w:t>
      </w:r>
      <w:r w:rsidRPr="0050765D">
        <w:rPr>
          <w:spacing w:val="56"/>
        </w:rPr>
        <w:t xml:space="preserve"> </w:t>
      </w:r>
      <w:r w:rsidRPr="0050765D">
        <w:t>We</w:t>
      </w:r>
      <w:r w:rsidRPr="0050765D">
        <w:rPr>
          <w:spacing w:val="61"/>
        </w:rPr>
        <w:t xml:space="preserve"> </w:t>
      </w:r>
      <w:r w:rsidRPr="0050765D">
        <w:t>worked</w:t>
      </w:r>
      <w:r w:rsidRPr="0050765D">
        <w:rPr>
          <w:spacing w:val="57"/>
        </w:rPr>
        <w:t xml:space="preserve"> </w:t>
      </w:r>
      <w:r w:rsidRPr="0050765D">
        <w:t>as</w:t>
      </w:r>
      <w:r w:rsidRPr="0050765D">
        <w:rPr>
          <w:spacing w:val="63"/>
        </w:rPr>
        <w:t xml:space="preserve"> </w:t>
      </w:r>
      <w:r w:rsidRPr="0050765D">
        <w:t>a</w:t>
      </w:r>
      <w:r w:rsidRPr="0050765D">
        <w:rPr>
          <w:spacing w:val="65"/>
        </w:rPr>
        <w:t xml:space="preserve"> </w:t>
      </w:r>
      <w:r w:rsidRPr="0050765D">
        <w:rPr>
          <w:spacing w:val="2"/>
        </w:rPr>
        <w:t>t</w:t>
      </w:r>
      <w:r w:rsidRPr="0050765D">
        <w:t>eam</w:t>
      </w:r>
      <w:r w:rsidRPr="0050765D">
        <w:rPr>
          <w:spacing w:val="62"/>
        </w:rPr>
        <w:t xml:space="preserve"> </w:t>
      </w:r>
      <w:r w:rsidRPr="0050765D">
        <w:t>for</w:t>
      </w:r>
      <w:r w:rsidRPr="0050765D">
        <w:rPr>
          <w:spacing w:val="61"/>
        </w:rPr>
        <w:t xml:space="preserve"> </w:t>
      </w:r>
      <w:r w:rsidRPr="0050765D">
        <w:t>three</w:t>
      </w:r>
      <w:r w:rsidRPr="0050765D">
        <w:rPr>
          <w:spacing w:val="59"/>
        </w:rPr>
        <w:t xml:space="preserve"> </w:t>
      </w:r>
      <w:r w:rsidRPr="0050765D">
        <w:rPr>
          <w:spacing w:val="2"/>
        </w:rPr>
        <w:t>d</w:t>
      </w:r>
      <w:r w:rsidRPr="0050765D">
        <w:t>ays during</w:t>
      </w:r>
      <w:r w:rsidRPr="0050765D">
        <w:rPr>
          <w:spacing w:val="-7"/>
        </w:rPr>
        <w:t xml:space="preserve"> </w:t>
      </w:r>
      <w:r w:rsidRPr="0050765D">
        <w:t>which</w:t>
      </w:r>
      <w:r w:rsidRPr="0050765D">
        <w:rPr>
          <w:spacing w:val="-7"/>
        </w:rPr>
        <w:t xml:space="preserve"> </w:t>
      </w:r>
      <w:r w:rsidRPr="0050765D">
        <w:t>there</w:t>
      </w:r>
      <w:r w:rsidRPr="0050765D">
        <w:rPr>
          <w:spacing w:val="-6"/>
        </w:rPr>
        <w:t xml:space="preserve"> </w:t>
      </w:r>
      <w:r w:rsidRPr="0050765D">
        <w:t>were</w:t>
      </w:r>
      <w:r w:rsidRPr="0050765D">
        <w:rPr>
          <w:spacing w:val="-5"/>
        </w:rPr>
        <w:t xml:space="preserve"> </w:t>
      </w:r>
      <w:r w:rsidRPr="0050765D">
        <w:t>fifty-nine</w:t>
      </w:r>
      <w:r w:rsidRPr="0050765D">
        <w:rPr>
          <w:spacing w:val="-11"/>
        </w:rPr>
        <w:t xml:space="preserve"> </w:t>
      </w:r>
      <w:r w:rsidRPr="0050765D">
        <w:rPr>
          <w:spacing w:val="1"/>
        </w:rPr>
        <w:t>d</w:t>
      </w:r>
      <w:r w:rsidRPr="0050765D">
        <w:t>eclarations</w:t>
      </w:r>
      <w:r w:rsidRPr="0050765D">
        <w:rPr>
          <w:spacing w:val="-13"/>
        </w:rPr>
        <w:t xml:space="preserve"> </w:t>
      </w:r>
      <w:r w:rsidRPr="0050765D">
        <w:t>in</w:t>
      </w:r>
      <w:r w:rsidRPr="0050765D">
        <w:rPr>
          <w:spacing w:val="-2"/>
        </w:rPr>
        <w:t xml:space="preserve"> </w:t>
      </w:r>
      <w:r w:rsidRPr="0050765D">
        <w:t>three</w:t>
      </w:r>
      <w:r w:rsidRPr="0050765D">
        <w:rPr>
          <w:spacing w:val="-6"/>
        </w:rPr>
        <w:t xml:space="preserve"> </w:t>
      </w:r>
      <w:r w:rsidRPr="0050765D">
        <w:rPr>
          <w:spacing w:val="2"/>
        </w:rPr>
        <w:t>n</w:t>
      </w:r>
      <w:r w:rsidRPr="0050765D">
        <w:t>ew</w:t>
      </w:r>
      <w:r w:rsidRPr="0050765D">
        <w:rPr>
          <w:spacing w:val="-3"/>
        </w:rPr>
        <w:t xml:space="preserve"> </w:t>
      </w:r>
      <w:r w:rsidRPr="0050765D">
        <w:t>localities.</w:t>
      </w:r>
    </w:p>
    <w:p w14:paraId="3A793ACC" w14:textId="77777777" w:rsidR="006E0CCA" w:rsidRPr="0050765D" w:rsidRDefault="006E5B28" w:rsidP="00615BE7"/>
    <w:p w14:paraId="57D18178" w14:textId="66D13A43" w:rsidR="006E0CCA" w:rsidRPr="0050765D" w:rsidRDefault="00910FCA" w:rsidP="00615BE7">
      <w:r w:rsidRPr="0050765D">
        <w:t>It</w:t>
      </w:r>
      <w:r w:rsidRPr="0050765D">
        <w:rPr>
          <w:spacing w:val="2"/>
        </w:rPr>
        <w:t xml:space="preserve"> </w:t>
      </w:r>
      <w:r w:rsidRPr="0050765D">
        <w:t>has</w:t>
      </w:r>
      <w:r w:rsidRPr="0050765D">
        <w:rPr>
          <w:spacing w:val="-1"/>
        </w:rPr>
        <w:t xml:space="preserve"> </w:t>
      </w:r>
      <w:r w:rsidRPr="0050765D">
        <w:t>been great</w:t>
      </w:r>
      <w:r w:rsidRPr="0050765D">
        <w:rPr>
          <w:spacing w:val="-2"/>
        </w:rPr>
        <w:t xml:space="preserve"> </w:t>
      </w:r>
      <w:r w:rsidRPr="0050765D">
        <w:t>to</w:t>
      </w:r>
      <w:r w:rsidRPr="0050765D">
        <w:rPr>
          <w:spacing w:val="2"/>
        </w:rPr>
        <w:t xml:space="preserve"> </w:t>
      </w:r>
      <w:r w:rsidRPr="0050765D">
        <w:rPr>
          <w:spacing w:val="1"/>
        </w:rPr>
        <w:t>s</w:t>
      </w:r>
      <w:r w:rsidRPr="0050765D">
        <w:t>erve</w:t>
      </w:r>
      <w:r w:rsidRPr="0050765D">
        <w:rPr>
          <w:spacing w:val="-1"/>
        </w:rPr>
        <w:t xml:space="preserve"> </w:t>
      </w:r>
      <w:r w:rsidRPr="0050765D">
        <w:t>Bahá’u’lláh</w:t>
      </w:r>
      <w:r w:rsidRPr="0050765D">
        <w:rPr>
          <w:spacing w:val="-9"/>
        </w:rPr>
        <w:t xml:space="preserve"> </w:t>
      </w:r>
      <w:r w:rsidRPr="0050765D">
        <w:t>in</w:t>
      </w:r>
      <w:r w:rsidRPr="0050765D">
        <w:rPr>
          <w:spacing w:val="2"/>
        </w:rPr>
        <w:t xml:space="preserve"> </w:t>
      </w:r>
      <w:r w:rsidRPr="0050765D">
        <w:t>Thailand</w:t>
      </w:r>
      <w:r w:rsidRPr="0050765D">
        <w:rPr>
          <w:spacing w:val="-6"/>
        </w:rPr>
        <w:t xml:space="preserve"> </w:t>
      </w:r>
      <w:r w:rsidRPr="0050765D">
        <w:t>in</w:t>
      </w:r>
      <w:r w:rsidRPr="0050765D">
        <w:rPr>
          <w:spacing w:val="2"/>
        </w:rPr>
        <w:t xml:space="preserve"> </w:t>
      </w:r>
      <w:r w:rsidRPr="0050765D">
        <w:t>spite</w:t>
      </w:r>
      <w:r w:rsidRPr="0050765D">
        <w:rPr>
          <w:spacing w:val="-1"/>
        </w:rPr>
        <w:t xml:space="preserve"> </w:t>
      </w:r>
      <w:r w:rsidRPr="0050765D">
        <w:t>of</w:t>
      </w:r>
      <w:r w:rsidRPr="0050765D">
        <w:rPr>
          <w:spacing w:val="2"/>
        </w:rPr>
        <w:t xml:space="preserve"> </w:t>
      </w:r>
      <w:r w:rsidRPr="0050765D">
        <w:t>all</w:t>
      </w:r>
      <w:r w:rsidRPr="0050765D">
        <w:rPr>
          <w:spacing w:val="4"/>
        </w:rPr>
        <w:t xml:space="preserve"> </w:t>
      </w:r>
      <w:r w:rsidRPr="0050765D">
        <w:t>our immigration proble</w:t>
      </w:r>
      <w:r w:rsidRPr="0050765D">
        <w:rPr>
          <w:spacing w:val="-1"/>
        </w:rPr>
        <w:t>m</w:t>
      </w:r>
      <w:r w:rsidRPr="0050765D">
        <w:t>s, and</w:t>
      </w:r>
      <w:r w:rsidRPr="0050765D">
        <w:rPr>
          <w:spacing w:val="7"/>
        </w:rPr>
        <w:t xml:space="preserve"> </w:t>
      </w:r>
      <w:r w:rsidRPr="0050765D">
        <w:t>we</w:t>
      </w:r>
      <w:r w:rsidRPr="0050765D">
        <w:rPr>
          <w:spacing w:val="8"/>
        </w:rPr>
        <w:t xml:space="preserve"> </w:t>
      </w:r>
      <w:r w:rsidRPr="0050765D">
        <w:t>now</w:t>
      </w:r>
      <w:r w:rsidRPr="0050765D">
        <w:rPr>
          <w:spacing w:val="6"/>
        </w:rPr>
        <w:t xml:space="preserve"> </w:t>
      </w:r>
      <w:r w:rsidRPr="0050765D">
        <w:t>look</w:t>
      </w:r>
      <w:r w:rsidRPr="0050765D">
        <w:rPr>
          <w:spacing w:val="6"/>
        </w:rPr>
        <w:t xml:space="preserve"> </w:t>
      </w:r>
      <w:r w:rsidRPr="0050765D">
        <w:t>forward</w:t>
      </w:r>
      <w:r w:rsidRPr="0050765D">
        <w:rPr>
          <w:spacing w:val="2"/>
        </w:rPr>
        <w:t xml:space="preserve"> </w:t>
      </w:r>
      <w:r w:rsidRPr="0050765D">
        <w:t>to</w:t>
      </w:r>
      <w:r w:rsidRPr="0050765D">
        <w:rPr>
          <w:spacing w:val="9"/>
        </w:rPr>
        <w:t xml:space="preserve"> </w:t>
      </w:r>
      <w:r w:rsidRPr="0050765D">
        <w:t>I</w:t>
      </w:r>
      <w:r w:rsidRPr="0050765D">
        <w:rPr>
          <w:spacing w:val="-1"/>
        </w:rPr>
        <w:t>n</w:t>
      </w:r>
      <w:r w:rsidRPr="0050765D">
        <w:t>dia</w:t>
      </w:r>
      <w:r w:rsidRPr="0050765D">
        <w:rPr>
          <w:spacing w:val="5"/>
        </w:rPr>
        <w:t xml:space="preserve"> </w:t>
      </w:r>
      <w:r w:rsidRPr="0050765D">
        <w:t>as</w:t>
      </w:r>
      <w:r w:rsidRPr="0050765D">
        <w:rPr>
          <w:spacing w:val="9"/>
        </w:rPr>
        <w:t xml:space="preserve"> </w:t>
      </w:r>
      <w:r w:rsidRPr="0050765D">
        <w:t>our</w:t>
      </w:r>
      <w:r w:rsidRPr="0050765D">
        <w:rPr>
          <w:spacing w:val="7"/>
        </w:rPr>
        <w:t xml:space="preserve"> </w:t>
      </w:r>
      <w:r w:rsidRPr="0050765D">
        <w:t>next</w:t>
      </w:r>
      <w:r w:rsidRPr="0050765D">
        <w:rPr>
          <w:spacing w:val="6"/>
        </w:rPr>
        <w:t xml:space="preserve"> </w:t>
      </w:r>
      <w:r w:rsidRPr="0050765D">
        <w:rPr>
          <w:spacing w:val="-1"/>
        </w:rPr>
        <w:t>m</w:t>
      </w:r>
      <w:r w:rsidRPr="0050765D">
        <w:t>ost</w:t>
      </w:r>
      <w:r w:rsidRPr="0050765D">
        <w:rPr>
          <w:spacing w:val="8"/>
        </w:rPr>
        <w:t xml:space="preserve"> </w:t>
      </w:r>
      <w:r w:rsidRPr="0050765D">
        <w:t>likely</w:t>
      </w:r>
      <w:r w:rsidRPr="0050765D">
        <w:rPr>
          <w:spacing w:val="11"/>
        </w:rPr>
        <w:t xml:space="preserve"> </w:t>
      </w:r>
      <w:r w:rsidRPr="0050765D">
        <w:t>p</w:t>
      </w:r>
      <w:r w:rsidRPr="0050765D">
        <w:rPr>
          <w:spacing w:val="-1"/>
        </w:rPr>
        <w:t>i</w:t>
      </w:r>
      <w:r w:rsidRPr="0050765D">
        <w:t>oneering post.</w:t>
      </w:r>
      <w:r>
        <w:t>[</w:t>
      </w:r>
      <w:r w:rsidRPr="0050765D">
        <w:rPr>
          <w:rStyle w:val="FootnoteReference"/>
        </w:rPr>
        <w:footnoteReference w:id="110"/>
      </w:r>
      <w:r>
        <w:rPr>
          <w:rStyle w:val="FootnoteReference"/>
        </w:rPr>
        <w:t>]</w:t>
      </w:r>
    </w:p>
    <w:p w14:paraId="69874887" w14:textId="77777777" w:rsidR="006E0CCA" w:rsidRPr="0050765D" w:rsidRDefault="006E5B28" w:rsidP="00615BE7"/>
    <w:p w14:paraId="19663C11" w14:textId="17E5A6E0" w:rsidR="006E0CCA" w:rsidRPr="0050765D" w:rsidRDefault="00910FCA" w:rsidP="00B506E1">
      <w:pPr>
        <w:pStyle w:val="Heading1"/>
      </w:pPr>
      <w:bookmarkStart w:id="81" w:name="_Toc80014615"/>
      <w:r w:rsidRPr="0050765D">
        <w:t>Border</w:t>
      </w:r>
      <w:r w:rsidRPr="0050765D">
        <w:rPr>
          <w:spacing w:val="-8"/>
        </w:rPr>
        <w:t xml:space="preserve"> </w:t>
      </w:r>
      <w:r w:rsidRPr="0050765D">
        <w:t>Teaching</w:t>
      </w:r>
      <w:r w:rsidRPr="0050765D">
        <w:rPr>
          <w:spacing w:val="-10"/>
        </w:rPr>
        <w:t xml:space="preserve"> </w:t>
      </w:r>
      <w:r w:rsidRPr="0050765D">
        <w:t>C</w:t>
      </w:r>
      <w:r w:rsidRPr="0050765D">
        <w:rPr>
          <w:spacing w:val="2"/>
        </w:rPr>
        <w:t>o</w:t>
      </w:r>
      <w:r w:rsidRPr="0050765D">
        <w:t>mmittee</w:t>
      </w:r>
      <w:r w:rsidRPr="0050765D">
        <w:rPr>
          <w:spacing w:val="-3"/>
        </w:rPr>
        <w:t xml:space="preserve"> </w:t>
      </w:r>
      <w:r w:rsidRPr="0050765D">
        <w:t>of</w:t>
      </w:r>
      <w:r w:rsidRPr="0050765D">
        <w:rPr>
          <w:spacing w:val="-2"/>
        </w:rPr>
        <w:t xml:space="preserve"> </w:t>
      </w:r>
      <w:r w:rsidRPr="0050765D">
        <w:rPr>
          <w:w w:val="99"/>
        </w:rPr>
        <w:t>South Thailand</w:t>
      </w:r>
      <w:bookmarkEnd w:id="81"/>
    </w:p>
    <w:p w14:paraId="021B1253" w14:textId="77777777" w:rsidR="006E0CCA" w:rsidRPr="0050765D" w:rsidRDefault="006E5B28" w:rsidP="00615BE7"/>
    <w:tbl>
      <w:tblPr>
        <w:tblStyle w:val="TableGrid"/>
        <w:tblW w:w="0" w:type="auto"/>
        <w:jc w:val="center"/>
        <w:tblLook w:val="04A0" w:firstRow="1" w:lastRow="0" w:firstColumn="1" w:lastColumn="0" w:noHBand="0" w:noVBand="1"/>
      </w:tblPr>
      <w:tblGrid>
        <w:gridCol w:w="9126"/>
      </w:tblGrid>
      <w:tr w:rsidR="00B506E1" w:rsidRPr="0050765D" w14:paraId="60A94C78" w14:textId="77777777" w:rsidTr="00B506E1">
        <w:trPr>
          <w:jc w:val="center"/>
        </w:trPr>
        <w:tc>
          <w:tcPr>
            <w:tcW w:w="0" w:type="auto"/>
          </w:tcPr>
          <w:p w14:paraId="60741728" w14:textId="0CB80059" w:rsidR="00B506E1" w:rsidRPr="0050765D" w:rsidRDefault="00910FCA" w:rsidP="00B506E1">
            <w:pPr>
              <w:jc w:val="center"/>
            </w:pPr>
            <w:r>
              <w:rPr>
                <w:noProof/>
              </w:rPr>
              <w:drawing>
                <wp:inline distT="0" distB="0" distL="0" distR="0" wp14:anchorId="2900454E" wp14:editId="747EBDBA">
                  <wp:extent cx="5648325" cy="3962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48325" cy="3962400"/>
                          </a:xfrm>
                          <a:prstGeom prst="rect">
                            <a:avLst/>
                          </a:prstGeom>
                          <a:noFill/>
                          <a:ln>
                            <a:noFill/>
                          </a:ln>
                        </pic:spPr>
                      </pic:pic>
                    </a:graphicData>
                  </a:graphic>
                </wp:inline>
              </w:drawing>
            </w:r>
          </w:p>
        </w:tc>
      </w:tr>
      <w:tr w:rsidR="00B506E1" w:rsidRPr="0050765D" w14:paraId="22A096D7" w14:textId="77777777" w:rsidTr="00B506E1">
        <w:trPr>
          <w:jc w:val="center"/>
        </w:trPr>
        <w:tc>
          <w:tcPr>
            <w:tcW w:w="0" w:type="auto"/>
          </w:tcPr>
          <w:p w14:paraId="5DFF8F9D" w14:textId="2717C8DC" w:rsidR="001E0C5E" w:rsidRPr="0050765D" w:rsidRDefault="00910FCA" w:rsidP="001E0C5E">
            <w:pPr>
              <w:jc w:val="left"/>
              <w:rPr>
                <w:sz w:val="28"/>
                <w:szCs w:val="28"/>
              </w:rPr>
            </w:pPr>
            <w:r w:rsidRPr="0050765D">
              <w:rPr>
                <w:sz w:val="28"/>
                <w:szCs w:val="28"/>
              </w:rPr>
              <w:t xml:space="preserve">Standing: </w:t>
            </w:r>
            <w:r w:rsidRPr="0050765D">
              <w:rPr>
                <w:spacing w:val="-2"/>
                <w:sz w:val="28"/>
                <w:szCs w:val="28"/>
              </w:rPr>
              <w:t xml:space="preserve">L-R: </w:t>
            </w:r>
            <w:r w:rsidRPr="0050765D">
              <w:rPr>
                <w:sz w:val="28"/>
                <w:szCs w:val="28"/>
              </w:rPr>
              <w:t>Nagaratna</w:t>
            </w:r>
            <w:r w:rsidRPr="0050765D">
              <w:rPr>
                <w:spacing w:val="-3"/>
                <w:sz w:val="28"/>
                <w:szCs w:val="28"/>
              </w:rPr>
              <w:t>m</w:t>
            </w:r>
            <w:r w:rsidRPr="0050765D">
              <w:rPr>
                <w:sz w:val="28"/>
                <w:szCs w:val="28"/>
              </w:rPr>
              <w:t>, Mali</w:t>
            </w:r>
            <w:r w:rsidRPr="0050765D">
              <w:rPr>
                <w:spacing w:val="-1"/>
                <w:sz w:val="28"/>
                <w:szCs w:val="28"/>
              </w:rPr>
              <w:t>h</w:t>
            </w:r>
            <w:r w:rsidRPr="0050765D">
              <w:rPr>
                <w:sz w:val="28"/>
                <w:szCs w:val="28"/>
              </w:rPr>
              <w:t xml:space="preserve">eh, Nasser. </w:t>
            </w:r>
          </w:p>
          <w:p w14:paraId="59E789DC" w14:textId="0F3777E7" w:rsidR="00B506E1" w:rsidRPr="0050765D" w:rsidRDefault="00910FCA" w:rsidP="001E0C5E">
            <w:pPr>
              <w:jc w:val="left"/>
            </w:pPr>
            <w:r w:rsidRPr="0050765D">
              <w:rPr>
                <w:sz w:val="28"/>
                <w:szCs w:val="28"/>
              </w:rPr>
              <w:t>Seated: L-R: Mr G</w:t>
            </w:r>
            <w:r w:rsidRPr="0050765D">
              <w:rPr>
                <w:spacing w:val="1"/>
                <w:sz w:val="28"/>
                <w:szCs w:val="28"/>
              </w:rPr>
              <w:t>a</w:t>
            </w:r>
            <w:r w:rsidRPr="0050765D">
              <w:rPr>
                <w:sz w:val="28"/>
                <w:szCs w:val="28"/>
              </w:rPr>
              <w:t>nesan, Mr Faridian, Mr Kanniyah, Mr Sabapathy.</w:t>
            </w:r>
          </w:p>
        </w:tc>
      </w:tr>
    </w:tbl>
    <w:p w14:paraId="4890536E" w14:textId="7938B975" w:rsidR="006E0CCA" w:rsidRPr="0050765D" w:rsidRDefault="006E5B28" w:rsidP="00615BE7"/>
    <w:p w14:paraId="1EAFE15D" w14:textId="49AF7F14" w:rsidR="00E5312E" w:rsidRPr="0050765D" w:rsidRDefault="00910FCA" w:rsidP="00B506E1">
      <w:pPr>
        <w:pStyle w:val="Heading1"/>
      </w:pPr>
      <w:bookmarkStart w:id="82" w:name="_Toc80014616"/>
      <w:r w:rsidRPr="0050765D">
        <w:rPr>
          <w:w w:val="99"/>
        </w:rPr>
        <w:t>Aranyaprathet and Refugee Camps</w:t>
      </w:r>
      <w:bookmarkEnd w:id="82"/>
    </w:p>
    <w:p w14:paraId="29286C71" w14:textId="77777777" w:rsidR="006E0CCA" w:rsidRPr="0050765D" w:rsidRDefault="006E5B28" w:rsidP="00615BE7"/>
    <w:tbl>
      <w:tblPr>
        <w:tblStyle w:val="TableGrid"/>
        <w:tblW w:w="0" w:type="auto"/>
        <w:jc w:val="center"/>
        <w:tblLook w:val="04A0" w:firstRow="1" w:lastRow="0" w:firstColumn="1" w:lastColumn="0" w:noHBand="0" w:noVBand="1"/>
      </w:tblPr>
      <w:tblGrid>
        <w:gridCol w:w="9286"/>
      </w:tblGrid>
      <w:tr w:rsidR="00B22D5F" w:rsidRPr="0050765D" w14:paraId="170D44A3" w14:textId="77777777" w:rsidTr="00B22D5F">
        <w:trPr>
          <w:jc w:val="center"/>
        </w:trPr>
        <w:tc>
          <w:tcPr>
            <w:tcW w:w="0" w:type="auto"/>
          </w:tcPr>
          <w:p w14:paraId="7942E9B9" w14:textId="4536A8E2" w:rsidR="00B22D5F" w:rsidRPr="0050765D" w:rsidRDefault="00910FCA" w:rsidP="00B22D5F">
            <w:pPr>
              <w:jc w:val="center"/>
            </w:pPr>
            <w:r>
              <w:rPr>
                <w:noProof/>
              </w:rPr>
              <w:drawing>
                <wp:inline distT="0" distB="0" distL="0" distR="0" wp14:anchorId="4A508271" wp14:editId="1079BBE0">
                  <wp:extent cx="5759450" cy="42081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60000" cy="4208400"/>
                          </a:xfrm>
                          <a:prstGeom prst="rect">
                            <a:avLst/>
                          </a:prstGeom>
                          <a:noFill/>
                          <a:ln>
                            <a:noFill/>
                          </a:ln>
                        </pic:spPr>
                      </pic:pic>
                    </a:graphicData>
                  </a:graphic>
                </wp:inline>
              </w:drawing>
            </w:r>
          </w:p>
        </w:tc>
      </w:tr>
      <w:tr w:rsidR="00B22D5F" w:rsidRPr="0050765D" w14:paraId="1CC2C7CD" w14:textId="77777777" w:rsidTr="00B22D5F">
        <w:trPr>
          <w:jc w:val="center"/>
        </w:trPr>
        <w:tc>
          <w:tcPr>
            <w:tcW w:w="0" w:type="auto"/>
          </w:tcPr>
          <w:p w14:paraId="4EDBA259" w14:textId="382ABAAB" w:rsidR="00B22D5F" w:rsidRPr="0050765D" w:rsidRDefault="00910FCA" w:rsidP="00B22D5F">
            <w:pPr>
              <w:jc w:val="center"/>
              <w:rPr>
                <w:b/>
                <w:bCs w:val="0"/>
                <w:sz w:val="24"/>
                <w:szCs w:val="24"/>
              </w:rPr>
            </w:pPr>
            <w:r w:rsidRPr="0050765D">
              <w:rPr>
                <w:b/>
                <w:bCs w:val="0"/>
                <w:sz w:val="24"/>
                <w:szCs w:val="24"/>
              </w:rPr>
              <w:t>First Local Spiritual Assembly of Aranyaprathet (1992)</w:t>
            </w:r>
          </w:p>
          <w:p w14:paraId="5AEFFE7B" w14:textId="54E6FFBF" w:rsidR="00B22D5F" w:rsidRPr="0050765D" w:rsidRDefault="00910FCA" w:rsidP="00CF3141">
            <w:pPr>
              <w:jc w:val="left"/>
              <w:rPr>
                <w:sz w:val="24"/>
                <w:szCs w:val="24"/>
              </w:rPr>
            </w:pPr>
            <w:r w:rsidRPr="0050765D">
              <w:rPr>
                <w:sz w:val="24"/>
                <w:szCs w:val="24"/>
              </w:rPr>
              <w:t>Back: L-R: Nawarat</w:t>
            </w:r>
            <w:r>
              <w:rPr>
                <w:sz w:val="24"/>
                <w:szCs w:val="24"/>
              </w:rPr>
              <w:t>[</w:t>
            </w:r>
            <w:r w:rsidRPr="0050765D">
              <w:rPr>
                <w:rStyle w:val="FootnoteReference"/>
                <w:sz w:val="24"/>
                <w:szCs w:val="24"/>
              </w:rPr>
              <w:footnoteReference w:id="111"/>
            </w:r>
            <w:r>
              <w:rPr>
                <w:rStyle w:val="FootnoteReference"/>
                <w:sz w:val="24"/>
                <w:szCs w:val="24"/>
              </w:rPr>
              <w:t>]</w:t>
            </w:r>
            <w:r w:rsidRPr="0050765D">
              <w:rPr>
                <w:sz w:val="24"/>
                <w:szCs w:val="24"/>
              </w:rPr>
              <w:t>, Sunapa, Tim Schaffter, Nida Starrs, Mark Starrs.</w:t>
            </w:r>
          </w:p>
          <w:p w14:paraId="44029FD5" w14:textId="17477D07" w:rsidR="00B22D5F" w:rsidRPr="0050765D" w:rsidRDefault="00910FCA" w:rsidP="00CF3141">
            <w:pPr>
              <w:jc w:val="left"/>
              <w:rPr>
                <w:sz w:val="24"/>
                <w:szCs w:val="24"/>
              </w:rPr>
            </w:pPr>
            <w:r w:rsidRPr="0050765D">
              <w:rPr>
                <w:sz w:val="24"/>
                <w:szCs w:val="24"/>
              </w:rPr>
              <w:t>Middle: L-R: Barbara Swenson, David</w:t>
            </w:r>
            <w:r>
              <w:rPr>
                <w:sz w:val="24"/>
                <w:szCs w:val="24"/>
              </w:rPr>
              <w:t>[</w:t>
            </w:r>
            <w:r w:rsidRPr="0050765D">
              <w:rPr>
                <w:rStyle w:val="FootnoteReference"/>
                <w:sz w:val="24"/>
                <w:szCs w:val="24"/>
              </w:rPr>
              <w:footnoteReference w:id="112"/>
            </w:r>
            <w:r>
              <w:rPr>
                <w:rStyle w:val="FootnoteReference"/>
                <w:sz w:val="24"/>
                <w:szCs w:val="24"/>
              </w:rPr>
              <w:t>]</w:t>
            </w:r>
            <w:r w:rsidRPr="0050765D">
              <w:rPr>
                <w:sz w:val="24"/>
                <w:szCs w:val="24"/>
              </w:rPr>
              <w:t>, Diana &amp; Scott Schaffter.</w:t>
            </w:r>
          </w:p>
          <w:p w14:paraId="730EE060" w14:textId="4C860483" w:rsidR="00B22D5F" w:rsidRPr="0050765D" w:rsidRDefault="00910FCA" w:rsidP="00CF3141">
            <w:pPr>
              <w:jc w:val="left"/>
            </w:pPr>
            <w:r w:rsidRPr="0050765D">
              <w:rPr>
                <w:sz w:val="24"/>
                <w:szCs w:val="24"/>
              </w:rPr>
              <w:t>Bottom: L-R: Panu Starrs; Andrew, Lek</w:t>
            </w:r>
            <w:r>
              <w:rPr>
                <w:sz w:val="24"/>
                <w:szCs w:val="24"/>
              </w:rPr>
              <w:t>[</w:t>
            </w:r>
            <w:r w:rsidRPr="0050765D">
              <w:rPr>
                <w:rStyle w:val="FootnoteReference"/>
                <w:sz w:val="24"/>
                <w:szCs w:val="24"/>
              </w:rPr>
              <w:footnoteReference w:id="113"/>
            </w:r>
            <w:r>
              <w:rPr>
                <w:rStyle w:val="FootnoteReference"/>
                <w:sz w:val="24"/>
                <w:szCs w:val="24"/>
              </w:rPr>
              <w:t>]</w:t>
            </w:r>
            <w:r w:rsidRPr="0050765D">
              <w:rPr>
                <w:sz w:val="24"/>
                <w:szCs w:val="24"/>
              </w:rPr>
              <w:t xml:space="preserve"> &amp; James Lyon.</w:t>
            </w:r>
          </w:p>
        </w:tc>
      </w:tr>
    </w:tbl>
    <w:p w14:paraId="0ED4FE86" w14:textId="4D1C124E" w:rsidR="006E0CCA" w:rsidRPr="0050765D" w:rsidRDefault="006E5B28" w:rsidP="00615BE7"/>
    <w:tbl>
      <w:tblPr>
        <w:tblStyle w:val="TableGrid"/>
        <w:tblW w:w="0" w:type="auto"/>
        <w:jc w:val="center"/>
        <w:tblLook w:val="04A0" w:firstRow="1" w:lastRow="0" w:firstColumn="1" w:lastColumn="0" w:noHBand="0" w:noVBand="1"/>
      </w:tblPr>
      <w:tblGrid>
        <w:gridCol w:w="3617"/>
      </w:tblGrid>
      <w:tr w:rsidR="007B0288" w:rsidRPr="0050765D" w14:paraId="5260CA31" w14:textId="77777777" w:rsidTr="005B1AFC">
        <w:trPr>
          <w:jc w:val="center"/>
        </w:trPr>
        <w:tc>
          <w:tcPr>
            <w:tcW w:w="0" w:type="auto"/>
          </w:tcPr>
          <w:p w14:paraId="64D8206C" w14:textId="2F0CCD81" w:rsidR="007B0288" w:rsidRPr="0050765D" w:rsidRDefault="00910FCA" w:rsidP="005B1AFC">
            <w:pPr>
              <w:jc w:val="center"/>
            </w:pPr>
            <w:r>
              <w:rPr>
                <w:noProof/>
              </w:rPr>
              <w:drawing>
                <wp:inline distT="0" distB="0" distL="0" distR="0" wp14:anchorId="3747635A" wp14:editId="3AF7A3BD">
                  <wp:extent cx="2159635" cy="17995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60000" cy="1800000"/>
                          </a:xfrm>
                          <a:prstGeom prst="rect">
                            <a:avLst/>
                          </a:prstGeom>
                          <a:noFill/>
                          <a:ln>
                            <a:noFill/>
                          </a:ln>
                        </pic:spPr>
                      </pic:pic>
                    </a:graphicData>
                  </a:graphic>
                </wp:inline>
              </w:drawing>
            </w:r>
          </w:p>
        </w:tc>
      </w:tr>
      <w:tr w:rsidR="007B0288" w:rsidRPr="0050765D" w14:paraId="4A4C2777" w14:textId="77777777" w:rsidTr="005B1AFC">
        <w:trPr>
          <w:jc w:val="center"/>
        </w:trPr>
        <w:tc>
          <w:tcPr>
            <w:tcW w:w="0" w:type="auto"/>
          </w:tcPr>
          <w:p w14:paraId="66399669" w14:textId="2806DDEF" w:rsidR="007B0288" w:rsidRPr="0050765D" w:rsidRDefault="00910FCA" w:rsidP="005B1AFC">
            <w:pPr>
              <w:jc w:val="center"/>
              <w:rPr>
                <w:sz w:val="24"/>
                <w:szCs w:val="24"/>
              </w:rPr>
            </w:pPr>
            <w:r w:rsidRPr="0050765D">
              <w:rPr>
                <w:sz w:val="24"/>
                <w:szCs w:val="24"/>
              </w:rPr>
              <w:t>Diana &amp; Tim Schaffter (1992)</w:t>
            </w:r>
          </w:p>
        </w:tc>
      </w:tr>
    </w:tbl>
    <w:p w14:paraId="48F71154" w14:textId="43A0A251" w:rsidR="007B0288" w:rsidRPr="0050765D" w:rsidRDefault="006E5B28" w:rsidP="00615BE7"/>
    <w:tbl>
      <w:tblPr>
        <w:tblStyle w:val="TableGrid"/>
        <w:tblW w:w="0" w:type="auto"/>
        <w:jc w:val="center"/>
        <w:tblLook w:val="04A0" w:firstRow="1" w:lastRow="0" w:firstColumn="1" w:lastColumn="0" w:noHBand="0" w:noVBand="1"/>
      </w:tblPr>
      <w:tblGrid>
        <w:gridCol w:w="7026"/>
      </w:tblGrid>
      <w:tr w:rsidR="000878E9" w:rsidRPr="0050765D" w14:paraId="07C9B6C6" w14:textId="77777777" w:rsidTr="000878E9">
        <w:trPr>
          <w:jc w:val="center"/>
        </w:trPr>
        <w:tc>
          <w:tcPr>
            <w:tcW w:w="0" w:type="auto"/>
          </w:tcPr>
          <w:p w14:paraId="19CA7A7C" w14:textId="4DB2DEA0" w:rsidR="000878E9" w:rsidRPr="0050765D" w:rsidRDefault="00910FCA" w:rsidP="000878E9">
            <w:pPr>
              <w:jc w:val="center"/>
            </w:pPr>
            <w:r>
              <w:rPr>
                <w:noProof/>
              </w:rPr>
              <w:lastRenderedPageBreak/>
              <w:drawing>
                <wp:inline distT="0" distB="0" distL="0" distR="0" wp14:anchorId="62136F53" wp14:editId="62466888">
                  <wp:extent cx="4319905" cy="2897505"/>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320000" cy="2898000"/>
                          </a:xfrm>
                          <a:prstGeom prst="rect">
                            <a:avLst/>
                          </a:prstGeom>
                          <a:noFill/>
                          <a:ln>
                            <a:noFill/>
                          </a:ln>
                        </pic:spPr>
                      </pic:pic>
                    </a:graphicData>
                  </a:graphic>
                </wp:inline>
              </w:drawing>
            </w:r>
          </w:p>
        </w:tc>
      </w:tr>
      <w:tr w:rsidR="000878E9" w:rsidRPr="0050765D" w14:paraId="17DFBEDE" w14:textId="77777777" w:rsidTr="000878E9">
        <w:trPr>
          <w:jc w:val="center"/>
        </w:trPr>
        <w:tc>
          <w:tcPr>
            <w:tcW w:w="0" w:type="auto"/>
          </w:tcPr>
          <w:p w14:paraId="7B29FD17" w14:textId="77777777" w:rsidR="000878E9" w:rsidRPr="0050765D" w:rsidRDefault="00910FCA" w:rsidP="000878E9">
            <w:pPr>
              <w:jc w:val="center"/>
              <w:rPr>
                <w:b/>
                <w:bCs w:val="0"/>
                <w:sz w:val="24"/>
                <w:szCs w:val="24"/>
              </w:rPr>
            </w:pPr>
            <w:r w:rsidRPr="0050765D">
              <w:rPr>
                <w:b/>
                <w:bCs w:val="0"/>
                <w:sz w:val="24"/>
                <w:szCs w:val="24"/>
              </w:rPr>
              <w:t>First Bahá’í Centre of</w:t>
            </w:r>
            <w:r w:rsidRPr="0050765D">
              <w:rPr>
                <w:b/>
                <w:bCs w:val="0"/>
                <w:spacing w:val="-1"/>
                <w:sz w:val="24"/>
                <w:szCs w:val="24"/>
              </w:rPr>
              <w:t xml:space="preserve"> </w:t>
            </w:r>
            <w:r w:rsidRPr="0050765D">
              <w:rPr>
                <w:b/>
                <w:bCs w:val="0"/>
                <w:sz w:val="24"/>
                <w:szCs w:val="24"/>
              </w:rPr>
              <w:t>Aranyaprathet</w:t>
            </w:r>
          </w:p>
          <w:p w14:paraId="60758798" w14:textId="7A38C473" w:rsidR="000878E9" w:rsidRPr="0050765D" w:rsidRDefault="00910FCA" w:rsidP="000878E9">
            <w:pPr>
              <w:jc w:val="center"/>
              <w:rPr>
                <w:sz w:val="24"/>
                <w:szCs w:val="24"/>
              </w:rPr>
            </w:pPr>
            <w:r w:rsidRPr="0050765D">
              <w:rPr>
                <w:sz w:val="24"/>
                <w:szCs w:val="24"/>
              </w:rPr>
              <w:t>Inaugurated by Collis F</w:t>
            </w:r>
            <w:r w:rsidRPr="0050765D">
              <w:rPr>
                <w:spacing w:val="-1"/>
                <w:sz w:val="24"/>
                <w:szCs w:val="24"/>
              </w:rPr>
              <w:t>e</w:t>
            </w:r>
            <w:r w:rsidRPr="0050765D">
              <w:rPr>
                <w:sz w:val="24"/>
                <w:szCs w:val="24"/>
              </w:rPr>
              <w:t>ath</w:t>
            </w:r>
            <w:r w:rsidRPr="0050765D">
              <w:rPr>
                <w:spacing w:val="-1"/>
                <w:sz w:val="24"/>
                <w:szCs w:val="24"/>
              </w:rPr>
              <w:t>er</w:t>
            </w:r>
            <w:r w:rsidRPr="0050765D">
              <w:rPr>
                <w:sz w:val="24"/>
                <w:szCs w:val="24"/>
              </w:rPr>
              <w:t>stone (~1990)</w:t>
            </w:r>
          </w:p>
        </w:tc>
      </w:tr>
    </w:tbl>
    <w:p w14:paraId="24741590" w14:textId="7E796594" w:rsidR="006F2BF2" w:rsidRPr="0050765D" w:rsidRDefault="006E5B28" w:rsidP="00615BE7"/>
    <w:p w14:paraId="123AE497" w14:textId="7142CBC9" w:rsidR="00B11194" w:rsidRPr="0050765D" w:rsidRDefault="00910FCA" w:rsidP="00615BE7">
      <w:r w:rsidRPr="0050765D">
        <w:t>Around 1990 Mrs Shirin F</w:t>
      </w:r>
      <w:r w:rsidRPr="0050765D">
        <w:rPr>
          <w:spacing w:val="-1"/>
        </w:rPr>
        <w:t>o</w:t>
      </w:r>
      <w:r w:rsidRPr="0050765D">
        <w:t>zdar ca</w:t>
      </w:r>
      <w:r w:rsidRPr="0050765D">
        <w:rPr>
          <w:spacing w:val="-2"/>
        </w:rPr>
        <w:t>m</w:t>
      </w:r>
      <w:r w:rsidRPr="0050765D">
        <w:t>e</w:t>
      </w:r>
      <w:r w:rsidRPr="0050765D">
        <w:rPr>
          <w:spacing w:val="1"/>
        </w:rPr>
        <w:t xml:space="preserve"> </w:t>
      </w:r>
      <w:r w:rsidRPr="0050765D">
        <w:t xml:space="preserve">to </w:t>
      </w:r>
      <w:r w:rsidRPr="0050765D">
        <w:rPr>
          <w:spacing w:val="-2"/>
        </w:rPr>
        <w:t>m</w:t>
      </w:r>
      <w:r w:rsidRPr="0050765D">
        <w:t xml:space="preserve">eet Princess Maha Chakri Sirindhorn who visited </w:t>
      </w:r>
      <w:r w:rsidRPr="0050765D">
        <w:rPr>
          <w:spacing w:val="-2"/>
        </w:rPr>
        <w:t>A</w:t>
      </w:r>
      <w:r w:rsidRPr="0050765D">
        <w:rPr>
          <w:spacing w:val="1"/>
        </w:rPr>
        <w:t>r</w:t>
      </w:r>
      <w:r w:rsidRPr="0050765D">
        <w:t>anyaprathet.</w:t>
      </w:r>
    </w:p>
    <w:p w14:paraId="0B69D6A0" w14:textId="77777777" w:rsidR="004C7508" w:rsidRPr="0050765D" w:rsidRDefault="006E5B28" w:rsidP="00615BE7"/>
    <w:tbl>
      <w:tblPr>
        <w:tblStyle w:val="TableGrid"/>
        <w:tblW w:w="0" w:type="auto"/>
        <w:jc w:val="center"/>
        <w:tblLook w:val="04A0" w:firstRow="1" w:lastRow="0" w:firstColumn="1" w:lastColumn="0" w:noHBand="0" w:noVBand="1"/>
      </w:tblPr>
      <w:tblGrid>
        <w:gridCol w:w="9629"/>
      </w:tblGrid>
      <w:tr w:rsidR="000878E9" w:rsidRPr="0050765D" w14:paraId="1D53AF48" w14:textId="77777777" w:rsidTr="00273772">
        <w:trPr>
          <w:jc w:val="center"/>
        </w:trPr>
        <w:tc>
          <w:tcPr>
            <w:tcW w:w="9776" w:type="dxa"/>
          </w:tcPr>
          <w:p w14:paraId="0DEB777D" w14:textId="4511CA25" w:rsidR="000878E9" w:rsidRPr="0050765D" w:rsidRDefault="00910FCA" w:rsidP="004C7508">
            <w:pPr>
              <w:jc w:val="center"/>
            </w:pPr>
            <w:r>
              <w:rPr>
                <w:noProof/>
              </w:rPr>
              <w:drawing>
                <wp:inline distT="0" distB="0" distL="0" distR="0" wp14:anchorId="45D6D1C6" wp14:editId="0C691865">
                  <wp:extent cx="4319905" cy="3106420"/>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320000" cy="3106800"/>
                          </a:xfrm>
                          <a:prstGeom prst="rect">
                            <a:avLst/>
                          </a:prstGeom>
                          <a:noFill/>
                          <a:ln>
                            <a:noFill/>
                          </a:ln>
                        </pic:spPr>
                      </pic:pic>
                    </a:graphicData>
                  </a:graphic>
                </wp:inline>
              </w:drawing>
            </w:r>
          </w:p>
        </w:tc>
      </w:tr>
      <w:tr w:rsidR="00CF036D" w:rsidRPr="0050765D" w14:paraId="2B084065" w14:textId="77777777" w:rsidTr="00273772">
        <w:trPr>
          <w:jc w:val="center"/>
        </w:trPr>
        <w:tc>
          <w:tcPr>
            <w:tcW w:w="9776" w:type="dxa"/>
          </w:tcPr>
          <w:p w14:paraId="43AB3C79" w14:textId="7C66C407" w:rsidR="00273772" w:rsidRPr="0050765D" w:rsidRDefault="00910FCA" w:rsidP="00273772">
            <w:pPr>
              <w:jc w:val="center"/>
              <w:rPr>
                <w:b/>
                <w:bCs w:val="0"/>
                <w:sz w:val="24"/>
                <w:szCs w:val="24"/>
              </w:rPr>
            </w:pPr>
            <w:r w:rsidRPr="0050765D">
              <w:rPr>
                <w:b/>
                <w:bCs w:val="0"/>
                <w:sz w:val="24"/>
                <w:szCs w:val="24"/>
              </w:rPr>
              <w:t>Pioneers of Aranyaprathet, Prachinburi, 1987</w:t>
            </w:r>
          </w:p>
          <w:p w14:paraId="369E49DC" w14:textId="0F0C054C" w:rsidR="00CF036D" w:rsidRPr="0050765D" w:rsidRDefault="00910FCA" w:rsidP="00273772">
            <w:pPr>
              <w:jc w:val="left"/>
              <w:rPr>
                <w:sz w:val="24"/>
                <w:szCs w:val="24"/>
              </w:rPr>
            </w:pPr>
            <w:r w:rsidRPr="0050765D">
              <w:rPr>
                <w:sz w:val="24"/>
                <w:szCs w:val="24"/>
              </w:rPr>
              <w:t>Back L-R: Sunapa, Sow Fun Wong, Barbara Goodwin (née Swenson).</w:t>
            </w:r>
          </w:p>
          <w:p w14:paraId="60A8E08E" w14:textId="4820B83B" w:rsidR="00273772" w:rsidRPr="0050765D" w:rsidRDefault="00910FCA" w:rsidP="00273772">
            <w:pPr>
              <w:jc w:val="left"/>
              <w:rPr>
                <w:sz w:val="24"/>
                <w:szCs w:val="24"/>
              </w:rPr>
            </w:pPr>
            <w:r w:rsidRPr="0050765D">
              <w:rPr>
                <w:sz w:val="24"/>
                <w:szCs w:val="24"/>
              </w:rPr>
              <w:t>Middle: L-R: Lek &amp; James Lyon, Naiyana: (Nai) &amp; Nicha Wongsopa, Diana &amp; Scott Schaffter, Nida &amp; Panu Starrs.</w:t>
            </w:r>
          </w:p>
          <w:p w14:paraId="2034F784" w14:textId="50A05696" w:rsidR="00CF036D" w:rsidRPr="0050765D" w:rsidRDefault="00910FCA" w:rsidP="00273772">
            <w:pPr>
              <w:jc w:val="left"/>
              <w:rPr>
                <w:sz w:val="24"/>
                <w:szCs w:val="24"/>
              </w:rPr>
            </w:pPr>
            <w:r w:rsidRPr="0050765D">
              <w:rPr>
                <w:sz w:val="24"/>
                <w:szCs w:val="24"/>
              </w:rPr>
              <w:t>Front. L-R: David &amp; Andrew Lyon, Nawarat, Tim Schaffter, Mark Starrs</w:t>
            </w:r>
          </w:p>
        </w:tc>
      </w:tr>
    </w:tbl>
    <w:p w14:paraId="119F8CAC" w14:textId="77777777" w:rsidR="006E0CCA" w:rsidRPr="0050765D" w:rsidRDefault="006E5B28" w:rsidP="00615BE7"/>
    <w:tbl>
      <w:tblPr>
        <w:tblStyle w:val="TableGrid"/>
        <w:tblW w:w="0" w:type="auto"/>
        <w:jc w:val="center"/>
        <w:tblLook w:val="04A0" w:firstRow="1" w:lastRow="0" w:firstColumn="1" w:lastColumn="0" w:noHBand="0" w:noVBand="1"/>
      </w:tblPr>
      <w:tblGrid>
        <w:gridCol w:w="7933"/>
      </w:tblGrid>
      <w:tr w:rsidR="00DC2E2D" w:rsidRPr="0050765D" w14:paraId="02B83E1A" w14:textId="77777777" w:rsidTr="00B67F74">
        <w:trPr>
          <w:jc w:val="center"/>
        </w:trPr>
        <w:tc>
          <w:tcPr>
            <w:tcW w:w="7933" w:type="dxa"/>
          </w:tcPr>
          <w:p w14:paraId="2C102716" w14:textId="28D24C36" w:rsidR="00DC2E2D" w:rsidRPr="0050765D" w:rsidRDefault="00910FCA" w:rsidP="00B67F74">
            <w:pPr>
              <w:jc w:val="center"/>
              <w:rPr>
                <w:sz w:val="24"/>
                <w:szCs w:val="24"/>
              </w:rPr>
            </w:pPr>
            <w:r>
              <w:rPr>
                <w:noProof/>
              </w:rPr>
              <w:lastRenderedPageBreak/>
              <w:drawing>
                <wp:inline distT="0" distB="0" distL="0" distR="0" wp14:anchorId="777ED438" wp14:editId="15DD2D75">
                  <wp:extent cx="4319905" cy="263144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320000" cy="2631600"/>
                          </a:xfrm>
                          <a:prstGeom prst="rect">
                            <a:avLst/>
                          </a:prstGeom>
                          <a:noFill/>
                          <a:ln>
                            <a:noFill/>
                          </a:ln>
                        </pic:spPr>
                      </pic:pic>
                    </a:graphicData>
                  </a:graphic>
                </wp:inline>
              </w:drawing>
            </w:r>
          </w:p>
        </w:tc>
      </w:tr>
      <w:tr w:rsidR="00DC2E2D" w:rsidRPr="0050765D" w14:paraId="5360DC73" w14:textId="77777777" w:rsidTr="00B67F74">
        <w:trPr>
          <w:jc w:val="center"/>
        </w:trPr>
        <w:tc>
          <w:tcPr>
            <w:tcW w:w="7933" w:type="dxa"/>
          </w:tcPr>
          <w:p w14:paraId="71332D61" w14:textId="4997F490" w:rsidR="00DC2E2D" w:rsidRPr="0050765D" w:rsidRDefault="00910FCA" w:rsidP="00B67F74">
            <w:pPr>
              <w:jc w:val="center"/>
              <w:rPr>
                <w:sz w:val="24"/>
                <w:szCs w:val="24"/>
              </w:rPr>
            </w:pPr>
            <w:r w:rsidRPr="0050765D">
              <w:rPr>
                <w:sz w:val="24"/>
                <w:szCs w:val="24"/>
              </w:rPr>
              <w:t>Baha'i Community in Dang Ruk Camp, Site 2 North, Thai-Cambodian Border, Sakaew Province: 1988: The Chinese/Vietnamese who returned to Site 2 from Khao-i-Dang taught the Faith to people in the Dang Ruk Camp. A few of the Baha'is from Khao-i-Dang are in this picture also.</w:t>
            </w:r>
          </w:p>
        </w:tc>
      </w:tr>
    </w:tbl>
    <w:p w14:paraId="3EB28CB5" w14:textId="77777777" w:rsidR="00B67F74" w:rsidRPr="0050765D" w:rsidRDefault="006E5B28" w:rsidP="00615BE7"/>
    <w:tbl>
      <w:tblPr>
        <w:tblStyle w:val="TableGrid"/>
        <w:tblW w:w="0" w:type="auto"/>
        <w:jc w:val="center"/>
        <w:tblLook w:val="04A0" w:firstRow="1" w:lastRow="0" w:firstColumn="1" w:lastColumn="0" w:noHBand="0" w:noVBand="1"/>
      </w:tblPr>
      <w:tblGrid>
        <w:gridCol w:w="8783"/>
      </w:tblGrid>
      <w:tr w:rsidR="00D46F99" w:rsidRPr="0050765D" w14:paraId="5F3853BC" w14:textId="77777777" w:rsidTr="00B67F74">
        <w:trPr>
          <w:jc w:val="center"/>
        </w:trPr>
        <w:tc>
          <w:tcPr>
            <w:tcW w:w="8783" w:type="dxa"/>
          </w:tcPr>
          <w:p w14:paraId="4CFB4950" w14:textId="79576AFC" w:rsidR="00D46F99" w:rsidRPr="0050765D" w:rsidRDefault="00910FCA" w:rsidP="00D46F99">
            <w:pPr>
              <w:jc w:val="center"/>
              <w:rPr>
                <w:sz w:val="24"/>
                <w:szCs w:val="24"/>
              </w:rPr>
            </w:pPr>
            <w:r>
              <w:rPr>
                <w:noProof/>
              </w:rPr>
              <w:drawing>
                <wp:inline distT="0" distB="0" distL="0" distR="0" wp14:anchorId="4C4348E8" wp14:editId="4E45894F">
                  <wp:extent cx="4319905" cy="2879725"/>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320000" cy="2880000"/>
                          </a:xfrm>
                          <a:prstGeom prst="rect">
                            <a:avLst/>
                          </a:prstGeom>
                          <a:noFill/>
                          <a:ln>
                            <a:noFill/>
                          </a:ln>
                        </pic:spPr>
                      </pic:pic>
                    </a:graphicData>
                  </a:graphic>
                </wp:inline>
              </w:drawing>
            </w:r>
          </w:p>
        </w:tc>
      </w:tr>
      <w:tr w:rsidR="00D46F99" w:rsidRPr="0050765D" w14:paraId="554C2A29" w14:textId="77777777" w:rsidTr="00B67F74">
        <w:trPr>
          <w:jc w:val="center"/>
        </w:trPr>
        <w:tc>
          <w:tcPr>
            <w:tcW w:w="8783" w:type="dxa"/>
          </w:tcPr>
          <w:p w14:paraId="0EF12CB1" w14:textId="4DC3DAB4" w:rsidR="00D46F99" w:rsidRPr="0050765D" w:rsidRDefault="00910FCA" w:rsidP="00D46F99">
            <w:pPr>
              <w:jc w:val="center"/>
              <w:rPr>
                <w:sz w:val="24"/>
                <w:szCs w:val="24"/>
              </w:rPr>
            </w:pPr>
            <w:r w:rsidRPr="0050765D">
              <w:rPr>
                <w:sz w:val="24"/>
                <w:szCs w:val="24"/>
              </w:rPr>
              <w:t>Vietnamese "Platform" Refugee Camp, Site 2 South, Thai-Cambodian Border, Sakaew Province: 1988: A large number of Chinese/Vietnamese Baha'is moved from Khao-I-Dang camp to Site 2. When the families were given bamboo to build their houses, each family donated some bamboo to build the Baha'i centre, under construction in the picture. The picture is of a Nineteen Day Feast.</w:t>
            </w:r>
          </w:p>
        </w:tc>
      </w:tr>
    </w:tbl>
    <w:p w14:paraId="692270A2" w14:textId="77777777" w:rsidR="006E0CCA" w:rsidRPr="0050765D" w:rsidRDefault="006E5B28" w:rsidP="00615BE7"/>
    <w:tbl>
      <w:tblPr>
        <w:tblStyle w:val="TableGrid"/>
        <w:tblW w:w="0" w:type="auto"/>
        <w:jc w:val="center"/>
        <w:tblLook w:val="04A0" w:firstRow="1" w:lastRow="0" w:firstColumn="1" w:lastColumn="0" w:noHBand="0" w:noVBand="1"/>
      </w:tblPr>
      <w:tblGrid>
        <w:gridCol w:w="8074"/>
      </w:tblGrid>
      <w:tr w:rsidR="0012432F" w:rsidRPr="0050765D" w14:paraId="21996E48" w14:textId="77777777" w:rsidTr="000A1AFA">
        <w:trPr>
          <w:jc w:val="center"/>
        </w:trPr>
        <w:tc>
          <w:tcPr>
            <w:tcW w:w="8074" w:type="dxa"/>
          </w:tcPr>
          <w:p w14:paraId="5E41E921" w14:textId="2EDF2E0E" w:rsidR="0012432F" w:rsidRPr="0050765D" w:rsidRDefault="00910FCA" w:rsidP="000A1AFA">
            <w:pPr>
              <w:jc w:val="center"/>
              <w:rPr>
                <w:sz w:val="24"/>
                <w:szCs w:val="24"/>
              </w:rPr>
            </w:pPr>
            <w:r>
              <w:rPr>
                <w:noProof/>
              </w:rPr>
              <w:lastRenderedPageBreak/>
              <w:drawing>
                <wp:inline distT="0" distB="0" distL="0" distR="0" wp14:anchorId="2318C5D7" wp14:editId="7CB560D4">
                  <wp:extent cx="4319905" cy="2951480"/>
                  <wp:effectExtent l="0" t="0" r="4445" b="127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320000" cy="2952000"/>
                          </a:xfrm>
                          <a:prstGeom prst="rect">
                            <a:avLst/>
                          </a:prstGeom>
                          <a:noFill/>
                          <a:ln>
                            <a:noFill/>
                          </a:ln>
                        </pic:spPr>
                      </pic:pic>
                    </a:graphicData>
                  </a:graphic>
                </wp:inline>
              </w:drawing>
            </w:r>
          </w:p>
        </w:tc>
      </w:tr>
      <w:tr w:rsidR="0012432F" w:rsidRPr="0050765D" w14:paraId="2C6C970C" w14:textId="77777777" w:rsidTr="000A1AFA">
        <w:trPr>
          <w:jc w:val="center"/>
        </w:trPr>
        <w:tc>
          <w:tcPr>
            <w:tcW w:w="8074" w:type="dxa"/>
          </w:tcPr>
          <w:p w14:paraId="0D8E1B2C" w14:textId="77777777" w:rsidR="0012432F" w:rsidRPr="0050765D" w:rsidRDefault="00910FCA" w:rsidP="000A1AFA">
            <w:pPr>
              <w:jc w:val="center"/>
              <w:rPr>
                <w:sz w:val="24"/>
                <w:szCs w:val="24"/>
                <w:highlight w:val="yellow"/>
              </w:rPr>
            </w:pPr>
            <w:r w:rsidRPr="0050765D">
              <w:rPr>
                <w:sz w:val="24"/>
                <w:szCs w:val="24"/>
                <w:highlight w:val="yellow"/>
              </w:rPr>
              <w:t>Duplicate: Move above one?</w:t>
            </w:r>
          </w:p>
          <w:p w14:paraId="16288B16" w14:textId="0EBFB45C" w:rsidR="0012432F" w:rsidRPr="0050765D" w:rsidRDefault="00910FCA" w:rsidP="000A1AFA">
            <w:pPr>
              <w:jc w:val="center"/>
              <w:rPr>
                <w:sz w:val="24"/>
                <w:szCs w:val="24"/>
              </w:rPr>
            </w:pPr>
            <w:r w:rsidRPr="0050765D">
              <w:rPr>
                <w:sz w:val="24"/>
                <w:szCs w:val="24"/>
              </w:rPr>
              <w:t>Bahá'í Centre, Phnom Penh, Cambodia, 1994: Rúḥíyyih Khánum witnessing Sunapa (Yai) Dechatattanon &amp; Giovanie (Ginnie) de Leon’s wedding after election of 1st National Spiritual Assembly.</w:t>
            </w:r>
          </w:p>
        </w:tc>
      </w:tr>
    </w:tbl>
    <w:p w14:paraId="6947F7BA" w14:textId="45D8EC79" w:rsidR="006E0CCA" w:rsidRPr="0050765D" w:rsidRDefault="006E5B28" w:rsidP="00615BE7"/>
    <w:tbl>
      <w:tblPr>
        <w:tblStyle w:val="TableGrid"/>
        <w:tblW w:w="0" w:type="auto"/>
        <w:jc w:val="center"/>
        <w:tblLook w:val="04A0" w:firstRow="1" w:lastRow="0" w:firstColumn="1" w:lastColumn="0" w:noHBand="0" w:noVBand="1"/>
      </w:tblPr>
      <w:tblGrid>
        <w:gridCol w:w="7327"/>
      </w:tblGrid>
      <w:tr w:rsidR="000A1AFA" w:rsidRPr="0050765D" w14:paraId="1859285A" w14:textId="77777777" w:rsidTr="000A1AFA">
        <w:trPr>
          <w:jc w:val="center"/>
        </w:trPr>
        <w:tc>
          <w:tcPr>
            <w:tcW w:w="0" w:type="auto"/>
          </w:tcPr>
          <w:p w14:paraId="4123E01A" w14:textId="5EFF975C" w:rsidR="000A1AFA" w:rsidRPr="0050765D" w:rsidRDefault="00910FCA" w:rsidP="000A1AFA">
            <w:pPr>
              <w:jc w:val="center"/>
              <w:rPr>
                <w:sz w:val="24"/>
                <w:szCs w:val="24"/>
              </w:rPr>
            </w:pPr>
            <w:r>
              <w:rPr>
                <w:noProof/>
              </w:rPr>
              <w:drawing>
                <wp:inline distT="0" distB="0" distL="0" distR="0" wp14:anchorId="49027C5C" wp14:editId="2E311A60">
                  <wp:extent cx="4319905" cy="2879725"/>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320000" cy="2880000"/>
                          </a:xfrm>
                          <a:prstGeom prst="rect">
                            <a:avLst/>
                          </a:prstGeom>
                          <a:noFill/>
                          <a:ln>
                            <a:noFill/>
                          </a:ln>
                        </pic:spPr>
                      </pic:pic>
                    </a:graphicData>
                  </a:graphic>
                </wp:inline>
              </w:drawing>
            </w:r>
          </w:p>
        </w:tc>
      </w:tr>
      <w:tr w:rsidR="000A1AFA" w:rsidRPr="0050765D" w14:paraId="23A60EF6" w14:textId="77777777" w:rsidTr="000A1AFA">
        <w:trPr>
          <w:jc w:val="center"/>
        </w:trPr>
        <w:tc>
          <w:tcPr>
            <w:tcW w:w="0" w:type="auto"/>
          </w:tcPr>
          <w:p w14:paraId="361D6836" w14:textId="77777777" w:rsidR="002478AD" w:rsidRPr="0050765D" w:rsidRDefault="00910FCA" w:rsidP="000A1AFA">
            <w:pPr>
              <w:jc w:val="center"/>
              <w:rPr>
                <w:sz w:val="24"/>
                <w:szCs w:val="24"/>
              </w:rPr>
            </w:pPr>
            <w:r w:rsidRPr="0050765D">
              <w:rPr>
                <w:sz w:val="24"/>
                <w:szCs w:val="24"/>
              </w:rPr>
              <w:t>Chinese School, Khao-I-Da</w:t>
            </w:r>
            <w:r w:rsidRPr="0050765D">
              <w:rPr>
                <w:spacing w:val="-1"/>
                <w:sz w:val="24"/>
                <w:szCs w:val="24"/>
              </w:rPr>
              <w:t>n</w:t>
            </w:r>
            <w:r w:rsidRPr="0050765D">
              <w:rPr>
                <w:sz w:val="24"/>
                <w:szCs w:val="24"/>
              </w:rPr>
              <w:t>g Refugee C</w:t>
            </w:r>
            <w:r w:rsidRPr="0050765D">
              <w:rPr>
                <w:spacing w:val="2"/>
                <w:sz w:val="24"/>
                <w:szCs w:val="24"/>
              </w:rPr>
              <w:t>a</w:t>
            </w:r>
            <w:r w:rsidRPr="0050765D">
              <w:rPr>
                <w:spacing w:val="-2"/>
                <w:sz w:val="24"/>
                <w:szCs w:val="24"/>
              </w:rPr>
              <w:t>m</w:t>
            </w:r>
            <w:r w:rsidRPr="0050765D">
              <w:rPr>
                <w:sz w:val="24"/>
                <w:szCs w:val="24"/>
              </w:rPr>
              <w:t xml:space="preserve">p, Aranyaprathet, 1988. </w:t>
            </w:r>
          </w:p>
          <w:p w14:paraId="2F6DD58B" w14:textId="3DCE8051" w:rsidR="000A1AFA" w:rsidRPr="0050765D" w:rsidRDefault="00910FCA" w:rsidP="000A1AFA">
            <w:pPr>
              <w:jc w:val="center"/>
              <w:rPr>
                <w:sz w:val="24"/>
                <w:szCs w:val="24"/>
              </w:rPr>
            </w:pPr>
            <w:r w:rsidRPr="0050765D">
              <w:rPr>
                <w:sz w:val="24"/>
                <w:szCs w:val="24"/>
              </w:rPr>
              <w:t>All teachers became Bahá’ís. Tim</w:t>
            </w:r>
            <w:r w:rsidRPr="0050765D">
              <w:rPr>
                <w:spacing w:val="-2"/>
                <w:sz w:val="24"/>
                <w:szCs w:val="24"/>
              </w:rPr>
              <w:t xml:space="preserve"> </w:t>
            </w:r>
            <w:r w:rsidRPr="0050765D">
              <w:rPr>
                <w:sz w:val="24"/>
                <w:szCs w:val="24"/>
              </w:rPr>
              <w:t>S</w:t>
            </w:r>
            <w:r w:rsidRPr="0050765D">
              <w:rPr>
                <w:spacing w:val="1"/>
                <w:sz w:val="24"/>
                <w:szCs w:val="24"/>
              </w:rPr>
              <w:t>c</w:t>
            </w:r>
            <w:r w:rsidRPr="0050765D">
              <w:rPr>
                <w:sz w:val="24"/>
                <w:szCs w:val="24"/>
              </w:rPr>
              <w:t>haffter standing 4</w:t>
            </w:r>
            <w:r w:rsidRPr="0050765D">
              <w:rPr>
                <w:sz w:val="24"/>
                <w:szCs w:val="24"/>
                <w:vertAlign w:val="superscript"/>
              </w:rPr>
              <w:t>th</w:t>
            </w:r>
            <w:r w:rsidRPr="0050765D">
              <w:rPr>
                <w:sz w:val="24"/>
                <w:szCs w:val="24"/>
              </w:rPr>
              <w:t xml:space="preserve"> </w:t>
            </w:r>
            <w:r w:rsidRPr="0050765D">
              <w:rPr>
                <w:spacing w:val="-1"/>
                <w:sz w:val="24"/>
                <w:szCs w:val="24"/>
              </w:rPr>
              <w:t>fro</w:t>
            </w:r>
            <w:r w:rsidRPr="0050765D">
              <w:rPr>
                <w:sz w:val="24"/>
                <w:szCs w:val="24"/>
              </w:rPr>
              <w:t xml:space="preserve">m </w:t>
            </w:r>
            <w:r w:rsidRPr="0050765D">
              <w:rPr>
                <w:spacing w:val="1"/>
                <w:sz w:val="24"/>
                <w:szCs w:val="24"/>
              </w:rPr>
              <w:t>l</w:t>
            </w:r>
            <w:r w:rsidRPr="0050765D">
              <w:rPr>
                <w:sz w:val="24"/>
                <w:szCs w:val="24"/>
              </w:rPr>
              <w:t>e</w:t>
            </w:r>
            <w:r w:rsidRPr="0050765D">
              <w:rPr>
                <w:spacing w:val="-1"/>
                <w:sz w:val="24"/>
                <w:szCs w:val="24"/>
              </w:rPr>
              <w:t>ft</w:t>
            </w:r>
          </w:p>
        </w:tc>
      </w:tr>
    </w:tbl>
    <w:p w14:paraId="23F9C669" w14:textId="2F279A5D"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0A1AFA" w:rsidRPr="0050765D" w14:paraId="53BD32C3" w14:textId="77777777" w:rsidTr="00D55BEC">
        <w:trPr>
          <w:jc w:val="center"/>
        </w:trPr>
        <w:tc>
          <w:tcPr>
            <w:tcW w:w="0" w:type="auto"/>
          </w:tcPr>
          <w:p w14:paraId="66E0A8EB" w14:textId="394854FC" w:rsidR="000A1AFA" w:rsidRPr="0050765D" w:rsidRDefault="00910FCA" w:rsidP="000A1AFA">
            <w:pPr>
              <w:jc w:val="center"/>
              <w:rPr>
                <w:sz w:val="24"/>
                <w:szCs w:val="24"/>
              </w:rPr>
            </w:pPr>
            <w:r>
              <w:rPr>
                <w:noProof/>
              </w:rPr>
              <w:lastRenderedPageBreak/>
              <w:drawing>
                <wp:inline distT="0" distB="0" distL="0" distR="0" wp14:anchorId="26F10BE2" wp14:editId="0861A9C2">
                  <wp:extent cx="4319905" cy="2940685"/>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320000" cy="2941200"/>
                          </a:xfrm>
                          <a:prstGeom prst="rect">
                            <a:avLst/>
                          </a:prstGeom>
                          <a:noFill/>
                          <a:ln>
                            <a:noFill/>
                          </a:ln>
                        </pic:spPr>
                      </pic:pic>
                    </a:graphicData>
                  </a:graphic>
                </wp:inline>
              </w:drawing>
            </w:r>
          </w:p>
        </w:tc>
      </w:tr>
      <w:tr w:rsidR="000A1AFA" w:rsidRPr="0050765D" w14:paraId="71FF42FC" w14:textId="77777777" w:rsidTr="00D55BEC">
        <w:trPr>
          <w:jc w:val="center"/>
        </w:trPr>
        <w:tc>
          <w:tcPr>
            <w:tcW w:w="0" w:type="auto"/>
          </w:tcPr>
          <w:p w14:paraId="42CF9EF1" w14:textId="77777777" w:rsidR="000A1AFA" w:rsidRPr="0050765D" w:rsidRDefault="00910FCA" w:rsidP="000A1AFA">
            <w:pPr>
              <w:jc w:val="center"/>
              <w:rPr>
                <w:sz w:val="24"/>
                <w:szCs w:val="24"/>
              </w:rPr>
            </w:pPr>
            <w:r w:rsidRPr="0050765D">
              <w:rPr>
                <w:sz w:val="24"/>
                <w:szCs w:val="24"/>
              </w:rPr>
              <w:t>Ca</w:t>
            </w:r>
            <w:r w:rsidRPr="0050765D">
              <w:rPr>
                <w:spacing w:val="-2"/>
                <w:sz w:val="24"/>
                <w:szCs w:val="24"/>
              </w:rPr>
              <w:t>m</w:t>
            </w:r>
            <w:r w:rsidRPr="0050765D">
              <w:rPr>
                <w:sz w:val="24"/>
                <w:szCs w:val="24"/>
              </w:rPr>
              <w:t>bod</w:t>
            </w:r>
            <w:r w:rsidRPr="0050765D">
              <w:rPr>
                <w:spacing w:val="2"/>
                <w:sz w:val="24"/>
                <w:szCs w:val="24"/>
              </w:rPr>
              <w:t>i</w:t>
            </w:r>
            <w:r w:rsidRPr="0050765D">
              <w:rPr>
                <w:sz w:val="24"/>
                <w:szCs w:val="24"/>
              </w:rPr>
              <w:t xml:space="preserve">an refugee camp, Aranyaprathet. </w:t>
            </w:r>
          </w:p>
          <w:p w14:paraId="1C513231" w14:textId="201AE4FE" w:rsidR="000A1AFA" w:rsidRPr="0050765D" w:rsidRDefault="00910FCA" w:rsidP="000A1AFA">
            <w:pPr>
              <w:jc w:val="center"/>
              <w:rPr>
                <w:sz w:val="24"/>
                <w:szCs w:val="24"/>
              </w:rPr>
            </w:pPr>
            <w:r w:rsidRPr="0050765D">
              <w:rPr>
                <w:sz w:val="24"/>
                <w:szCs w:val="24"/>
              </w:rPr>
              <w:t>Mr Faridian 1</w:t>
            </w:r>
            <w:r w:rsidRPr="0050765D">
              <w:rPr>
                <w:sz w:val="24"/>
                <w:szCs w:val="24"/>
                <w:vertAlign w:val="superscript"/>
              </w:rPr>
              <w:t>st</w:t>
            </w:r>
            <w:r w:rsidRPr="0050765D">
              <w:rPr>
                <w:sz w:val="24"/>
                <w:szCs w:val="24"/>
              </w:rPr>
              <w:t xml:space="preserve"> on left.</w:t>
            </w:r>
          </w:p>
        </w:tc>
      </w:tr>
    </w:tbl>
    <w:p w14:paraId="1207656D" w14:textId="77777777"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D55BEC" w:rsidRPr="0050765D" w14:paraId="794A3074" w14:textId="77777777" w:rsidTr="00D55BEC">
        <w:trPr>
          <w:jc w:val="center"/>
        </w:trPr>
        <w:tc>
          <w:tcPr>
            <w:tcW w:w="0" w:type="auto"/>
          </w:tcPr>
          <w:p w14:paraId="4CD09753" w14:textId="69B214B2" w:rsidR="00D55BEC" w:rsidRPr="0050765D" w:rsidRDefault="00910FCA" w:rsidP="00D55BEC">
            <w:pPr>
              <w:jc w:val="center"/>
              <w:rPr>
                <w:sz w:val="24"/>
                <w:szCs w:val="24"/>
              </w:rPr>
            </w:pPr>
            <w:r>
              <w:rPr>
                <w:noProof/>
              </w:rPr>
              <w:drawing>
                <wp:inline distT="0" distB="0" distL="0" distR="0" wp14:anchorId="6BC61708" wp14:editId="7BAA1C6E">
                  <wp:extent cx="4319905" cy="2890520"/>
                  <wp:effectExtent l="0" t="0" r="4445"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320000" cy="2890800"/>
                          </a:xfrm>
                          <a:prstGeom prst="rect">
                            <a:avLst/>
                          </a:prstGeom>
                          <a:noFill/>
                          <a:ln>
                            <a:noFill/>
                          </a:ln>
                        </pic:spPr>
                      </pic:pic>
                    </a:graphicData>
                  </a:graphic>
                </wp:inline>
              </w:drawing>
            </w:r>
          </w:p>
        </w:tc>
      </w:tr>
      <w:tr w:rsidR="00D55BEC" w:rsidRPr="0050765D" w14:paraId="45F267A6" w14:textId="77777777" w:rsidTr="00D55BEC">
        <w:trPr>
          <w:jc w:val="center"/>
        </w:trPr>
        <w:tc>
          <w:tcPr>
            <w:tcW w:w="0" w:type="auto"/>
          </w:tcPr>
          <w:p w14:paraId="2E31C229" w14:textId="2F61F98A" w:rsidR="00D55BEC" w:rsidRPr="0050765D" w:rsidRDefault="00910FCA" w:rsidP="00D55BEC">
            <w:pPr>
              <w:jc w:val="center"/>
              <w:rPr>
                <w:sz w:val="24"/>
                <w:szCs w:val="24"/>
              </w:rPr>
            </w:pPr>
            <w:r w:rsidRPr="0050765D">
              <w:rPr>
                <w:sz w:val="24"/>
                <w:szCs w:val="24"/>
              </w:rPr>
              <w:t>Khao-i-Dang refugee camp, Aranyaprathet. Bahá'í election.</w:t>
            </w:r>
          </w:p>
        </w:tc>
      </w:tr>
    </w:tbl>
    <w:p w14:paraId="40CAC025" w14:textId="77777777"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D55BEC" w:rsidRPr="0050765D" w14:paraId="4E3E5D6F" w14:textId="77777777" w:rsidTr="00D55BEC">
        <w:trPr>
          <w:jc w:val="center"/>
        </w:trPr>
        <w:tc>
          <w:tcPr>
            <w:tcW w:w="0" w:type="auto"/>
          </w:tcPr>
          <w:p w14:paraId="689C4635" w14:textId="21BEB859" w:rsidR="00D55BEC" w:rsidRPr="0050765D" w:rsidRDefault="00910FCA" w:rsidP="00D55BEC">
            <w:pPr>
              <w:jc w:val="center"/>
              <w:rPr>
                <w:sz w:val="24"/>
                <w:szCs w:val="24"/>
              </w:rPr>
            </w:pPr>
            <w:r>
              <w:rPr>
                <w:noProof/>
              </w:rPr>
              <w:lastRenderedPageBreak/>
              <w:drawing>
                <wp:inline distT="0" distB="0" distL="0" distR="0" wp14:anchorId="79A6937C" wp14:editId="65AAF50C">
                  <wp:extent cx="4319905" cy="2890520"/>
                  <wp:effectExtent l="0" t="0" r="4445"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320000" cy="2890800"/>
                          </a:xfrm>
                          <a:prstGeom prst="rect">
                            <a:avLst/>
                          </a:prstGeom>
                          <a:noFill/>
                          <a:ln>
                            <a:noFill/>
                          </a:ln>
                        </pic:spPr>
                      </pic:pic>
                    </a:graphicData>
                  </a:graphic>
                </wp:inline>
              </w:drawing>
            </w:r>
          </w:p>
        </w:tc>
      </w:tr>
      <w:tr w:rsidR="00D55BEC" w:rsidRPr="0050765D" w14:paraId="3124B5B1" w14:textId="77777777" w:rsidTr="00D55BEC">
        <w:trPr>
          <w:jc w:val="center"/>
        </w:trPr>
        <w:tc>
          <w:tcPr>
            <w:tcW w:w="0" w:type="auto"/>
          </w:tcPr>
          <w:p w14:paraId="499340AB" w14:textId="4F746ACC" w:rsidR="00D55BEC" w:rsidRPr="0050765D" w:rsidRDefault="00910FCA" w:rsidP="00D55BEC">
            <w:pPr>
              <w:jc w:val="center"/>
              <w:rPr>
                <w:sz w:val="24"/>
                <w:szCs w:val="24"/>
              </w:rPr>
            </w:pPr>
            <w:r w:rsidRPr="0050765D">
              <w:rPr>
                <w:sz w:val="24"/>
                <w:szCs w:val="24"/>
              </w:rPr>
              <w:t>Bahá’í Centre, Site 2 South Refugee Camp, 1991, Aranyaprathat</w:t>
            </w:r>
          </w:p>
        </w:tc>
      </w:tr>
    </w:tbl>
    <w:p w14:paraId="6835C03E" w14:textId="77777777" w:rsidR="00D55BEC" w:rsidRPr="0050765D" w:rsidRDefault="006E5B28" w:rsidP="00615BE7"/>
    <w:p w14:paraId="5E1799D8" w14:textId="096A46CD" w:rsidR="00E5312E" w:rsidRPr="0050765D" w:rsidRDefault="00910FCA" w:rsidP="00082642">
      <w:pPr>
        <w:pStyle w:val="Heading1"/>
      </w:pPr>
      <w:bookmarkStart w:id="83" w:name="_Toc80014617"/>
      <w:r w:rsidRPr="0050765D">
        <w:t>Ranong</w:t>
      </w:r>
      <w:bookmarkEnd w:id="83"/>
    </w:p>
    <w:p w14:paraId="745482FC" w14:textId="77777777" w:rsidR="00082642" w:rsidRPr="0050765D" w:rsidRDefault="006E5B28" w:rsidP="00615BE7"/>
    <w:p w14:paraId="2E1A6E58" w14:textId="19EB02EF" w:rsidR="006E0CCA" w:rsidRPr="0050765D" w:rsidRDefault="00910FCA" w:rsidP="006A4CC4">
      <w:pPr>
        <w:pStyle w:val="Heading2"/>
      </w:pPr>
      <w:bookmarkStart w:id="84" w:name="_Toc80014618"/>
      <w:r w:rsidRPr="0050765D">
        <w:t>First</w:t>
      </w:r>
      <w:r w:rsidRPr="0050765D">
        <w:rPr>
          <w:spacing w:val="-6"/>
        </w:rPr>
        <w:t xml:space="preserve"> </w:t>
      </w:r>
      <w:r w:rsidRPr="0050765D">
        <w:t>Local</w:t>
      </w:r>
      <w:r w:rsidRPr="0050765D">
        <w:rPr>
          <w:spacing w:val="-7"/>
        </w:rPr>
        <w:t xml:space="preserve"> </w:t>
      </w:r>
      <w:r w:rsidRPr="0050765D">
        <w:t>Spiritual</w:t>
      </w:r>
      <w:r w:rsidRPr="0050765D">
        <w:rPr>
          <w:spacing w:val="-11"/>
        </w:rPr>
        <w:t xml:space="preserve"> </w:t>
      </w:r>
      <w:r w:rsidRPr="0050765D">
        <w:t>Assembly</w:t>
      </w:r>
      <w:r w:rsidRPr="0050765D">
        <w:rPr>
          <w:spacing w:val="-12"/>
        </w:rPr>
        <w:t xml:space="preserve"> </w:t>
      </w:r>
      <w:r w:rsidRPr="0050765D">
        <w:t>of</w:t>
      </w:r>
      <w:r w:rsidRPr="0050765D">
        <w:rPr>
          <w:spacing w:val="-2"/>
        </w:rPr>
        <w:t xml:space="preserve"> </w:t>
      </w:r>
      <w:r w:rsidRPr="0050765D">
        <w:rPr>
          <w:w w:val="99"/>
        </w:rPr>
        <w:t>Ranong</w:t>
      </w:r>
      <w:bookmarkEnd w:id="84"/>
    </w:p>
    <w:p w14:paraId="470801C1" w14:textId="77777777" w:rsidR="006E0CCA" w:rsidRPr="0050765D" w:rsidRDefault="006E5B28" w:rsidP="00615BE7"/>
    <w:p w14:paraId="1C8FFA90" w14:textId="4031F4FE" w:rsidR="006E0CCA" w:rsidRPr="0050765D" w:rsidRDefault="00910FCA" w:rsidP="00615BE7">
      <w:r w:rsidRPr="0050765D">
        <w:t>“I</w:t>
      </w:r>
      <w:r w:rsidRPr="0050765D">
        <w:rPr>
          <w:spacing w:val="9"/>
        </w:rPr>
        <w:t xml:space="preserve"> </w:t>
      </w:r>
      <w:r w:rsidRPr="0050765D">
        <w:t>am</w:t>
      </w:r>
      <w:r w:rsidRPr="0050765D">
        <w:rPr>
          <w:spacing w:val="7"/>
        </w:rPr>
        <w:t xml:space="preserve"> </w:t>
      </w:r>
      <w:r w:rsidRPr="0050765D">
        <w:t>happy</w:t>
      </w:r>
      <w:r w:rsidRPr="0050765D">
        <w:rPr>
          <w:spacing w:val="3"/>
        </w:rPr>
        <w:t xml:space="preserve"> </w:t>
      </w:r>
      <w:r w:rsidRPr="0050765D">
        <w:t>to</w:t>
      </w:r>
      <w:r w:rsidRPr="0050765D">
        <w:rPr>
          <w:spacing w:val="8"/>
        </w:rPr>
        <w:t xml:space="preserve"> </w:t>
      </w:r>
      <w:r w:rsidRPr="0050765D">
        <w:t>inform</w:t>
      </w:r>
      <w:r w:rsidRPr="0050765D">
        <w:rPr>
          <w:spacing w:val="2"/>
        </w:rPr>
        <w:t xml:space="preserve"> </w:t>
      </w:r>
      <w:r w:rsidRPr="0050765D">
        <w:t>you</w:t>
      </w:r>
      <w:r w:rsidRPr="0050765D">
        <w:rPr>
          <w:spacing w:val="6"/>
        </w:rPr>
        <w:t xml:space="preserve"> </w:t>
      </w:r>
      <w:r w:rsidRPr="0050765D">
        <w:t>that</w:t>
      </w:r>
      <w:r w:rsidRPr="0050765D">
        <w:rPr>
          <w:spacing w:val="10"/>
        </w:rPr>
        <w:t xml:space="preserve"> </w:t>
      </w:r>
      <w:r w:rsidRPr="0050765D">
        <w:t>another goal</w:t>
      </w:r>
      <w:r w:rsidRPr="0050765D">
        <w:rPr>
          <w:spacing w:val="5"/>
        </w:rPr>
        <w:t xml:space="preserve"> </w:t>
      </w:r>
      <w:r w:rsidRPr="0050765D">
        <w:t>of</w:t>
      </w:r>
      <w:r w:rsidRPr="0050765D">
        <w:rPr>
          <w:spacing w:val="8"/>
        </w:rPr>
        <w:t xml:space="preserve"> </w:t>
      </w:r>
      <w:r w:rsidRPr="0050765D">
        <w:t>the</w:t>
      </w:r>
      <w:r w:rsidRPr="0050765D">
        <w:rPr>
          <w:spacing w:val="7"/>
        </w:rPr>
        <w:t xml:space="preserve"> </w:t>
      </w:r>
      <w:r w:rsidRPr="0050765D">
        <w:t>Universal</w:t>
      </w:r>
      <w:r w:rsidRPr="0050765D">
        <w:rPr>
          <w:spacing w:val="-1"/>
        </w:rPr>
        <w:t xml:space="preserve"> </w:t>
      </w:r>
      <w:r w:rsidRPr="0050765D">
        <w:t>House</w:t>
      </w:r>
      <w:r w:rsidRPr="0050765D">
        <w:rPr>
          <w:spacing w:val="3"/>
        </w:rPr>
        <w:t xml:space="preserve"> </w:t>
      </w:r>
      <w:r w:rsidRPr="0050765D">
        <w:t>of</w:t>
      </w:r>
      <w:r w:rsidRPr="0050765D">
        <w:rPr>
          <w:spacing w:val="8"/>
        </w:rPr>
        <w:t xml:space="preserve"> </w:t>
      </w:r>
      <w:r w:rsidRPr="0050765D">
        <w:t>Justice, Ranong</w:t>
      </w:r>
      <w:r w:rsidRPr="0050765D">
        <w:rPr>
          <w:spacing w:val="16"/>
        </w:rPr>
        <w:t xml:space="preserve"> </w:t>
      </w:r>
      <w:r w:rsidRPr="0050765D">
        <w:t>province,</w:t>
      </w:r>
      <w:r w:rsidRPr="0050765D">
        <w:rPr>
          <w:spacing w:val="14"/>
        </w:rPr>
        <w:t xml:space="preserve"> </w:t>
      </w:r>
      <w:r w:rsidRPr="0050765D">
        <w:t>has</w:t>
      </w:r>
      <w:r w:rsidRPr="0050765D">
        <w:rPr>
          <w:spacing w:val="21"/>
        </w:rPr>
        <w:t xml:space="preserve"> </w:t>
      </w:r>
      <w:r w:rsidRPr="0050765D">
        <w:t>now</w:t>
      </w:r>
      <w:r w:rsidRPr="0050765D">
        <w:rPr>
          <w:spacing w:val="20"/>
        </w:rPr>
        <w:t xml:space="preserve"> </w:t>
      </w:r>
      <w:r w:rsidRPr="0050765D">
        <w:t>been</w:t>
      </w:r>
      <w:r w:rsidRPr="0050765D">
        <w:rPr>
          <w:spacing w:val="20"/>
        </w:rPr>
        <w:t xml:space="preserve"> </w:t>
      </w:r>
      <w:r w:rsidRPr="0050765D">
        <w:t>opened</w:t>
      </w:r>
      <w:r w:rsidRPr="0050765D">
        <w:rPr>
          <w:spacing w:val="17"/>
        </w:rPr>
        <w:t xml:space="preserve"> </w:t>
      </w:r>
      <w:r w:rsidRPr="0050765D">
        <w:t>to</w:t>
      </w:r>
      <w:r w:rsidRPr="0050765D">
        <w:rPr>
          <w:spacing w:val="22"/>
        </w:rPr>
        <w:t xml:space="preserve"> </w:t>
      </w:r>
      <w:r w:rsidRPr="0050765D">
        <w:t>the</w:t>
      </w:r>
      <w:r w:rsidRPr="0050765D">
        <w:rPr>
          <w:spacing w:val="22"/>
        </w:rPr>
        <w:t xml:space="preserve"> </w:t>
      </w:r>
      <w:r w:rsidRPr="0050765D">
        <w:t>Faith</w:t>
      </w:r>
      <w:r w:rsidRPr="0050765D">
        <w:rPr>
          <w:spacing w:val="19"/>
        </w:rPr>
        <w:t xml:space="preserve"> </w:t>
      </w:r>
      <w:r w:rsidRPr="0050765D">
        <w:t>with</w:t>
      </w:r>
      <w:r w:rsidRPr="0050765D">
        <w:rPr>
          <w:spacing w:val="20"/>
        </w:rPr>
        <w:t xml:space="preserve"> </w:t>
      </w:r>
      <w:r w:rsidRPr="0050765D">
        <w:t>4</w:t>
      </w:r>
      <w:r w:rsidRPr="0050765D">
        <w:rPr>
          <w:spacing w:val="24"/>
        </w:rPr>
        <w:t xml:space="preserve"> </w:t>
      </w:r>
      <w:r w:rsidRPr="0050765D">
        <w:t>declarations.</w:t>
      </w:r>
      <w:r w:rsidRPr="0050765D">
        <w:rPr>
          <w:spacing w:val="11"/>
        </w:rPr>
        <w:t xml:space="preserve"> </w:t>
      </w:r>
      <w:r w:rsidRPr="0050765D">
        <w:t>They are</w:t>
      </w:r>
      <w:r w:rsidRPr="0050765D">
        <w:rPr>
          <w:spacing w:val="-3"/>
        </w:rPr>
        <w:t xml:space="preserve"> </w:t>
      </w:r>
      <w:r w:rsidRPr="0050765D">
        <w:t>as</w:t>
      </w:r>
      <w:r w:rsidRPr="0050765D">
        <w:rPr>
          <w:spacing w:val="-2"/>
        </w:rPr>
        <w:t xml:space="preserve"> </w:t>
      </w:r>
      <w:r w:rsidRPr="0050765D">
        <w:t>following:</w:t>
      </w:r>
    </w:p>
    <w:p w14:paraId="4B7E4F4A" w14:textId="77777777" w:rsidR="006E0CCA" w:rsidRPr="0050765D" w:rsidRDefault="006E5B28" w:rsidP="00615BE7"/>
    <w:p w14:paraId="47B49735" w14:textId="3FF5A881" w:rsidR="006E0CCA" w:rsidRPr="0050765D" w:rsidRDefault="00910FCA" w:rsidP="00082642">
      <w:pPr>
        <w:pStyle w:val="ListParagraph"/>
        <w:numPr>
          <w:ilvl w:val="0"/>
          <w:numId w:val="2"/>
        </w:numPr>
        <w:ind w:left="1134" w:hanging="567"/>
      </w:pPr>
      <w:r w:rsidRPr="0050765D">
        <w:t>Mr Tulakom</w:t>
      </w:r>
      <w:r w:rsidRPr="0050765D">
        <w:rPr>
          <w:spacing w:val="6"/>
        </w:rPr>
        <w:t xml:space="preserve"> </w:t>
      </w:r>
      <w:r w:rsidRPr="0050765D">
        <w:t>Yurak,</w:t>
      </w:r>
      <w:r w:rsidRPr="0050765D">
        <w:rPr>
          <w:spacing w:val="8"/>
        </w:rPr>
        <w:t xml:space="preserve"> </w:t>
      </w:r>
      <w:r w:rsidRPr="0050765D">
        <w:t>a</w:t>
      </w:r>
      <w:r w:rsidRPr="0050765D">
        <w:rPr>
          <w:spacing w:val="16"/>
        </w:rPr>
        <w:t xml:space="preserve"> </w:t>
      </w:r>
      <w:r w:rsidRPr="0050765D">
        <w:t>clerk</w:t>
      </w:r>
      <w:r w:rsidRPr="0050765D">
        <w:rPr>
          <w:spacing w:val="10"/>
        </w:rPr>
        <w:t xml:space="preserve"> </w:t>
      </w:r>
      <w:r w:rsidRPr="0050765D">
        <w:t>in</w:t>
      </w:r>
      <w:r w:rsidRPr="0050765D">
        <w:rPr>
          <w:spacing w:val="14"/>
        </w:rPr>
        <w:t xml:space="preserve"> </w:t>
      </w:r>
      <w:r w:rsidRPr="0050765D">
        <w:t>the</w:t>
      </w:r>
      <w:r w:rsidRPr="0050765D">
        <w:rPr>
          <w:spacing w:val="15"/>
        </w:rPr>
        <w:t xml:space="preserve"> </w:t>
      </w:r>
      <w:r w:rsidRPr="0050765D">
        <w:t>Ranong</w:t>
      </w:r>
      <w:r w:rsidRPr="0050765D">
        <w:rPr>
          <w:spacing w:val="7"/>
        </w:rPr>
        <w:t xml:space="preserve"> </w:t>
      </w:r>
      <w:r w:rsidRPr="0050765D">
        <w:t>Post</w:t>
      </w:r>
      <w:r w:rsidRPr="0050765D">
        <w:rPr>
          <w:spacing w:val="11"/>
        </w:rPr>
        <w:t xml:space="preserve"> </w:t>
      </w:r>
      <w:r w:rsidRPr="0050765D">
        <w:t>office</w:t>
      </w:r>
      <w:r w:rsidRPr="0050765D">
        <w:rPr>
          <w:spacing w:val="9"/>
        </w:rPr>
        <w:t xml:space="preserve"> </w:t>
      </w:r>
      <w:r w:rsidRPr="0050765D">
        <w:t>accepted</w:t>
      </w:r>
      <w:r w:rsidRPr="0050765D">
        <w:rPr>
          <w:spacing w:val="16"/>
        </w:rPr>
        <w:t xml:space="preserve"> </w:t>
      </w:r>
      <w:r w:rsidRPr="0050765D">
        <w:t>the</w:t>
      </w:r>
      <w:r w:rsidRPr="0050765D">
        <w:rPr>
          <w:spacing w:val="13"/>
        </w:rPr>
        <w:t xml:space="preserve"> </w:t>
      </w:r>
      <w:r w:rsidRPr="0050765D">
        <w:t>Faith as</w:t>
      </w:r>
      <w:r w:rsidRPr="0050765D">
        <w:rPr>
          <w:spacing w:val="-2"/>
        </w:rPr>
        <w:t xml:space="preserve"> </w:t>
      </w:r>
      <w:r w:rsidRPr="0050765D">
        <w:t>the</w:t>
      </w:r>
      <w:r w:rsidRPr="0050765D">
        <w:rPr>
          <w:spacing w:val="-3"/>
        </w:rPr>
        <w:t xml:space="preserve"> </w:t>
      </w:r>
      <w:r w:rsidRPr="0050765D">
        <w:t>first</w:t>
      </w:r>
      <w:r w:rsidRPr="0050765D">
        <w:rPr>
          <w:spacing w:val="-4"/>
        </w:rPr>
        <w:t xml:space="preserve"> </w:t>
      </w:r>
      <w:r w:rsidRPr="0050765D">
        <w:t>Bahá’í</w:t>
      </w:r>
      <w:r w:rsidRPr="0050765D">
        <w:rPr>
          <w:spacing w:val="-7"/>
        </w:rPr>
        <w:t xml:space="preserve"> </w:t>
      </w:r>
      <w:r w:rsidRPr="0050765D">
        <w:t>in</w:t>
      </w:r>
      <w:r w:rsidRPr="0050765D">
        <w:rPr>
          <w:spacing w:val="-2"/>
        </w:rPr>
        <w:t xml:space="preserve"> </w:t>
      </w:r>
      <w:r w:rsidRPr="0050765D">
        <w:t>Ranong.</w:t>
      </w:r>
    </w:p>
    <w:p w14:paraId="26622DEC" w14:textId="77777777" w:rsidR="00D55BEC" w:rsidRPr="0050765D" w:rsidRDefault="00910FCA" w:rsidP="00082642">
      <w:pPr>
        <w:pStyle w:val="ListParagraph"/>
        <w:numPr>
          <w:ilvl w:val="0"/>
          <w:numId w:val="2"/>
        </w:numPr>
        <w:ind w:left="1134" w:hanging="567"/>
      </w:pPr>
      <w:r w:rsidRPr="0050765D">
        <w:t>Mr Boonnak</w:t>
      </w:r>
      <w:r w:rsidRPr="0050765D">
        <w:rPr>
          <w:spacing w:val="-10"/>
        </w:rPr>
        <w:t xml:space="preserve"> </w:t>
      </w:r>
      <w:r w:rsidRPr="0050765D">
        <w:t>Wishidwong,</w:t>
      </w:r>
      <w:r w:rsidRPr="0050765D">
        <w:rPr>
          <w:spacing w:val="-15"/>
        </w:rPr>
        <w:t xml:space="preserve"> </w:t>
      </w:r>
      <w:r w:rsidRPr="0050765D">
        <w:t>working</w:t>
      </w:r>
      <w:r w:rsidRPr="0050765D">
        <w:rPr>
          <w:spacing w:val="-9"/>
        </w:rPr>
        <w:t xml:space="preserve"> </w:t>
      </w:r>
      <w:r w:rsidRPr="0050765D">
        <w:t>as</w:t>
      </w:r>
      <w:r w:rsidRPr="0050765D">
        <w:rPr>
          <w:spacing w:val="-2"/>
        </w:rPr>
        <w:t xml:space="preserve"> </w:t>
      </w:r>
      <w:r w:rsidRPr="0050765D">
        <w:t>t</w:t>
      </w:r>
      <w:r w:rsidRPr="0050765D">
        <w:rPr>
          <w:spacing w:val="1"/>
        </w:rPr>
        <w:t>h</w:t>
      </w:r>
      <w:r w:rsidRPr="0050765D">
        <w:t>e</w:t>
      </w:r>
      <w:r w:rsidRPr="0050765D">
        <w:rPr>
          <w:spacing w:val="-2"/>
        </w:rPr>
        <w:t xml:space="preserve"> </w:t>
      </w:r>
      <w:r w:rsidRPr="0050765D">
        <w:t>guard</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 xml:space="preserve">technical college. </w:t>
      </w:r>
    </w:p>
    <w:p w14:paraId="7619B779" w14:textId="4E4E2159" w:rsidR="006E0CCA" w:rsidRPr="0050765D" w:rsidRDefault="00910FCA" w:rsidP="00082642">
      <w:pPr>
        <w:pStyle w:val="ListParagraph"/>
        <w:numPr>
          <w:ilvl w:val="0"/>
          <w:numId w:val="2"/>
        </w:numPr>
        <w:ind w:left="1134" w:hanging="567"/>
      </w:pPr>
      <w:r w:rsidRPr="0050765D">
        <w:t>Mrs</w:t>
      </w:r>
      <w:r w:rsidRPr="0050765D">
        <w:rPr>
          <w:spacing w:val="-5"/>
        </w:rPr>
        <w:t xml:space="preserve"> </w:t>
      </w:r>
      <w:r w:rsidRPr="0050765D">
        <w:t>Nunwang</w:t>
      </w:r>
      <w:r w:rsidRPr="0050765D">
        <w:rPr>
          <w:spacing w:val="-11"/>
        </w:rPr>
        <w:t xml:space="preserve"> </w:t>
      </w:r>
      <w:r w:rsidRPr="0050765D">
        <w:t>Tensue,</w:t>
      </w:r>
      <w:r w:rsidRPr="0050765D">
        <w:rPr>
          <w:spacing w:val="-9"/>
        </w:rPr>
        <w:t xml:space="preserve"> </w:t>
      </w:r>
      <w:r w:rsidRPr="0050765D">
        <w:t>a nurse.</w:t>
      </w:r>
    </w:p>
    <w:p w14:paraId="53A09A63" w14:textId="3EE4BEF7" w:rsidR="006E0CCA" w:rsidRPr="0050765D" w:rsidRDefault="00910FCA" w:rsidP="00082642">
      <w:pPr>
        <w:pStyle w:val="ListParagraph"/>
        <w:numPr>
          <w:ilvl w:val="0"/>
          <w:numId w:val="2"/>
        </w:numPr>
        <w:ind w:left="1134" w:hanging="567"/>
      </w:pPr>
      <w:r w:rsidRPr="0050765D">
        <w:t>Mr</w:t>
      </w:r>
      <w:r w:rsidRPr="0050765D">
        <w:rPr>
          <w:spacing w:val="-4"/>
        </w:rPr>
        <w:t xml:space="preserve"> </w:t>
      </w:r>
      <w:r w:rsidRPr="0050765D">
        <w:t>Sopon</w:t>
      </w:r>
      <w:r w:rsidRPr="0050765D">
        <w:rPr>
          <w:spacing w:val="-7"/>
        </w:rPr>
        <w:t xml:space="preserve"> </w:t>
      </w:r>
      <w:r w:rsidRPr="0050765D">
        <w:t>Tongsuban,</w:t>
      </w:r>
      <w:r w:rsidRPr="0050765D">
        <w:rPr>
          <w:spacing w:val="-13"/>
        </w:rPr>
        <w:t xml:space="preserve"> </w:t>
      </w:r>
      <w:r w:rsidRPr="0050765D">
        <w:t>a fisherman</w:t>
      </w:r>
    </w:p>
    <w:p w14:paraId="534FA480" w14:textId="77777777" w:rsidR="006E0CCA" w:rsidRPr="0050765D" w:rsidRDefault="006E5B28" w:rsidP="00615BE7"/>
    <w:p w14:paraId="3166A8DA" w14:textId="4AAC7CE2" w:rsidR="006E0CCA" w:rsidRPr="0050765D" w:rsidRDefault="00910FCA" w:rsidP="00615BE7">
      <w:r w:rsidRPr="0050765D">
        <w:t>All of</w:t>
      </w:r>
      <w:r w:rsidRPr="0050765D">
        <w:rPr>
          <w:spacing w:val="-2"/>
        </w:rPr>
        <w:t xml:space="preserve"> </w:t>
      </w:r>
      <w:r w:rsidRPr="0050765D">
        <w:t>these</w:t>
      </w:r>
      <w:r w:rsidRPr="0050765D">
        <w:rPr>
          <w:spacing w:val="-6"/>
        </w:rPr>
        <w:t xml:space="preserve"> </w:t>
      </w:r>
      <w:r w:rsidRPr="0050765D">
        <w:t>believe</w:t>
      </w:r>
      <w:r w:rsidRPr="0050765D">
        <w:rPr>
          <w:spacing w:val="2"/>
        </w:rPr>
        <w:t>r</w:t>
      </w:r>
      <w:r w:rsidRPr="0050765D">
        <w:t>s</w:t>
      </w:r>
      <w:r w:rsidRPr="0050765D">
        <w:rPr>
          <w:spacing w:val="-10"/>
        </w:rPr>
        <w:t xml:space="preserve"> </w:t>
      </w:r>
      <w:r w:rsidRPr="0050765D">
        <w:t>showed</w:t>
      </w:r>
      <w:r w:rsidRPr="0050765D">
        <w:rPr>
          <w:spacing w:val="-9"/>
        </w:rPr>
        <w:t xml:space="preserve"> </w:t>
      </w:r>
      <w:r w:rsidRPr="0050765D">
        <w:t>m</w:t>
      </w:r>
      <w:r w:rsidRPr="0050765D">
        <w:rPr>
          <w:spacing w:val="2"/>
        </w:rPr>
        <w:t>u</w:t>
      </w:r>
      <w:r w:rsidRPr="0050765D">
        <w:t>ch</w:t>
      </w:r>
      <w:r w:rsidRPr="0050765D">
        <w:rPr>
          <w:spacing w:val="-6"/>
        </w:rPr>
        <w:t xml:space="preserve"> </w:t>
      </w:r>
      <w:r w:rsidRPr="0050765D">
        <w:t>i</w:t>
      </w:r>
      <w:r w:rsidRPr="0050765D">
        <w:rPr>
          <w:spacing w:val="3"/>
        </w:rPr>
        <w:t>n</w:t>
      </w:r>
      <w:r w:rsidRPr="0050765D">
        <w:t>terest</w:t>
      </w:r>
      <w:r w:rsidRPr="0050765D">
        <w:rPr>
          <w:spacing w:val="-2"/>
        </w:rPr>
        <w:t xml:space="preserve"> </w:t>
      </w:r>
      <w:r w:rsidRPr="0050765D">
        <w:t>to</w:t>
      </w:r>
      <w:r w:rsidRPr="0050765D">
        <w:rPr>
          <w:spacing w:val="-2"/>
        </w:rPr>
        <w:t xml:space="preserve"> </w:t>
      </w:r>
      <w:r w:rsidRPr="0050765D">
        <w:t>help</w:t>
      </w:r>
      <w:r w:rsidRPr="0050765D">
        <w:rPr>
          <w:spacing w:val="-5"/>
        </w:rPr>
        <w:t xml:space="preserve"> </w:t>
      </w:r>
      <w:r w:rsidRPr="0050765D">
        <w:t>in</w:t>
      </w:r>
      <w:r w:rsidRPr="0050765D">
        <w:rPr>
          <w:spacing w:val="-2"/>
        </w:rPr>
        <w:t xml:space="preserve"> </w:t>
      </w:r>
      <w:r w:rsidRPr="0050765D">
        <w:t>teaching</w:t>
      </w:r>
      <w:r w:rsidRPr="0050765D">
        <w:rPr>
          <w:spacing w:val="-9"/>
        </w:rPr>
        <w:t xml:space="preserve"> </w:t>
      </w:r>
      <w:r w:rsidRPr="0050765D">
        <w:t>the</w:t>
      </w:r>
      <w:r w:rsidRPr="0050765D">
        <w:rPr>
          <w:spacing w:val="-3"/>
        </w:rPr>
        <w:t xml:space="preserve"> </w:t>
      </w:r>
      <w:r w:rsidRPr="0050765D">
        <w:t>faith...”</w:t>
      </w:r>
      <w:r>
        <w:t>[</w:t>
      </w:r>
      <w:r w:rsidRPr="0050765D">
        <w:rPr>
          <w:rStyle w:val="FootnoteReference"/>
        </w:rPr>
        <w:footnoteReference w:id="114"/>
      </w:r>
      <w:r>
        <w:rPr>
          <w:rStyle w:val="FootnoteReference"/>
        </w:rPr>
        <w:t>]</w:t>
      </w:r>
    </w:p>
    <w:p w14:paraId="09023AED" w14:textId="77777777" w:rsidR="006E0CCA" w:rsidRPr="0050765D" w:rsidRDefault="006E5B28" w:rsidP="00615BE7"/>
    <w:p w14:paraId="2D337A31" w14:textId="3B584F84" w:rsidR="00D55BEC" w:rsidRPr="0050765D" w:rsidRDefault="00910FCA" w:rsidP="00615BE7">
      <w:pPr>
        <w:rPr>
          <w:position w:val="-1"/>
        </w:rPr>
      </w:pPr>
      <w:r w:rsidRPr="0050765D">
        <w:t>The Local Spiri</w:t>
      </w:r>
      <w:r w:rsidRPr="0050765D">
        <w:rPr>
          <w:spacing w:val="-1"/>
        </w:rPr>
        <w:t>t</w:t>
      </w:r>
      <w:r w:rsidRPr="0050765D">
        <w:t>ual Asse</w:t>
      </w:r>
      <w:r w:rsidRPr="0050765D">
        <w:rPr>
          <w:spacing w:val="-1"/>
        </w:rPr>
        <w:t>m</w:t>
      </w:r>
      <w:r w:rsidRPr="0050765D">
        <w:rPr>
          <w:spacing w:val="1"/>
        </w:rPr>
        <w:t>b</w:t>
      </w:r>
      <w:r w:rsidRPr="0050765D">
        <w:t>ly of the Bahá’ís of Ranong was formed on Nove</w:t>
      </w:r>
      <w:r w:rsidRPr="0050765D">
        <w:rPr>
          <w:spacing w:val="-2"/>
        </w:rPr>
        <w:t>m</w:t>
      </w:r>
      <w:r w:rsidRPr="0050765D">
        <w:rPr>
          <w:spacing w:val="1"/>
        </w:rPr>
        <w:t>b</w:t>
      </w:r>
      <w:r w:rsidRPr="0050765D">
        <w:t>er 8</w:t>
      </w:r>
      <w:r w:rsidRPr="0050765D">
        <w:rPr>
          <w:vertAlign w:val="superscript"/>
        </w:rPr>
        <w:t>th</w:t>
      </w:r>
      <w:r w:rsidRPr="0050765D">
        <w:t xml:space="preserve">, </w:t>
      </w:r>
      <w:r w:rsidRPr="0050765D">
        <w:rPr>
          <w:position w:val="-1"/>
        </w:rPr>
        <w:t>1983.</w:t>
      </w:r>
    </w:p>
    <w:p w14:paraId="72F0B6C2" w14:textId="11493508" w:rsidR="00D55BEC" w:rsidRPr="0050765D" w:rsidRDefault="006E5B28" w:rsidP="00615BE7">
      <w:pPr>
        <w:rPr>
          <w:position w:val="-1"/>
        </w:rPr>
      </w:pPr>
    </w:p>
    <w:tbl>
      <w:tblPr>
        <w:tblStyle w:val="TableGrid"/>
        <w:tblW w:w="0" w:type="auto"/>
        <w:jc w:val="center"/>
        <w:tblLook w:val="04A0" w:firstRow="1" w:lastRow="0" w:firstColumn="1" w:lastColumn="0" w:noHBand="0" w:noVBand="1"/>
      </w:tblPr>
      <w:tblGrid>
        <w:gridCol w:w="7026"/>
      </w:tblGrid>
      <w:tr w:rsidR="00D55BEC" w:rsidRPr="0050765D" w14:paraId="31A0738B" w14:textId="77777777" w:rsidTr="00D55BEC">
        <w:trPr>
          <w:jc w:val="center"/>
        </w:trPr>
        <w:tc>
          <w:tcPr>
            <w:tcW w:w="0" w:type="auto"/>
          </w:tcPr>
          <w:p w14:paraId="1D391327" w14:textId="0B7479A4" w:rsidR="00D55BEC" w:rsidRPr="0050765D" w:rsidRDefault="00910FCA" w:rsidP="00D55BEC">
            <w:pPr>
              <w:jc w:val="center"/>
              <w:rPr>
                <w:position w:val="-1"/>
                <w:sz w:val="24"/>
                <w:szCs w:val="24"/>
              </w:rPr>
            </w:pPr>
            <w:r>
              <w:rPr>
                <w:noProof/>
              </w:rPr>
              <w:lastRenderedPageBreak/>
              <w:drawing>
                <wp:inline distT="0" distB="0" distL="0" distR="0" wp14:anchorId="30AC2B59" wp14:editId="421F9307">
                  <wp:extent cx="4319905" cy="2991485"/>
                  <wp:effectExtent l="0" t="0" r="444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320000" cy="2991600"/>
                          </a:xfrm>
                          <a:prstGeom prst="rect">
                            <a:avLst/>
                          </a:prstGeom>
                          <a:noFill/>
                          <a:ln>
                            <a:noFill/>
                          </a:ln>
                        </pic:spPr>
                      </pic:pic>
                    </a:graphicData>
                  </a:graphic>
                </wp:inline>
              </w:drawing>
            </w:r>
          </w:p>
        </w:tc>
      </w:tr>
      <w:tr w:rsidR="00D55BEC" w:rsidRPr="0050765D" w14:paraId="2EDA581D" w14:textId="77777777" w:rsidTr="00D55BEC">
        <w:trPr>
          <w:jc w:val="center"/>
        </w:trPr>
        <w:tc>
          <w:tcPr>
            <w:tcW w:w="0" w:type="auto"/>
          </w:tcPr>
          <w:p w14:paraId="780E21BB" w14:textId="1D7E16F0" w:rsidR="00082642" w:rsidRPr="0050765D" w:rsidRDefault="00910FCA" w:rsidP="00D55BEC">
            <w:pPr>
              <w:jc w:val="center"/>
              <w:rPr>
                <w:sz w:val="24"/>
                <w:szCs w:val="24"/>
              </w:rPr>
            </w:pPr>
            <w:r w:rsidRPr="0050765D">
              <w:rPr>
                <w:sz w:val="24"/>
                <w:szCs w:val="24"/>
              </w:rPr>
              <w:t>LSA of Ranong, Nov</w:t>
            </w:r>
            <w:r w:rsidRPr="0050765D">
              <w:rPr>
                <w:spacing w:val="2"/>
                <w:sz w:val="24"/>
                <w:szCs w:val="24"/>
              </w:rPr>
              <w:t>e</w:t>
            </w:r>
            <w:r w:rsidRPr="0050765D">
              <w:rPr>
                <w:spacing w:val="-2"/>
                <w:sz w:val="24"/>
                <w:szCs w:val="24"/>
              </w:rPr>
              <w:t>m</w:t>
            </w:r>
            <w:r w:rsidRPr="0050765D">
              <w:rPr>
                <w:sz w:val="24"/>
                <w:szCs w:val="24"/>
              </w:rPr>
              <w:t>ber 8</w:t>
            </w:r>
            <w:r w:rsidRPr="0050765D">
              <w:rPr>
                <w:sz w:val="24"/>
                <w:szCs w:val="24"/>
                <w:vertAlign w:val="superscript"/>
              </w:rPr>
              <w:t>th</w:t>
            </w:r>
            <w:r w:rsidRPr="0050765D">
              <w:rPr>
                <w:sz w:val="24"/>
                <w:szCs w:val="24"/>
              </w:rPr>
              <w:t xml:space="preserve"> 1983. </w:t>
            </w:r>
          </w:p>
          <w:p w14:paraId="737D740F" w14:textId="3B4111E5" w:rsidR="00D55BEC" w:rsidRPr="0050765D" w:rsidRDefault="00910FCA" w:rsidP="00D55BEC">
            <w:pPr>
              <w:jc w:val="center"/>
              <w:rPr>
                <w:sz w:val="24"/>
                <w:szCs w:val="24"/>
              </w:rPr>
            </w:pPr>
            <w:r w:rsidRPr="0050765D">
              <w:rPr>
                <w:sz w:val="24"/>
                <w:szCs w:val="24"/>
              </w:rPr>
              <w:t>Mr Faridian standing on the right</w:t>
            </w:r>
          </w:p>
        </w:tc>
      </w:tr>
    </w:tbl>
    <w:p w14:paraId="408428CE" w14:textId="77777777" w:rsidR="00D55BEC" w:rsidRPr="0050765D" w:rsidRDefault="006E5B28" w:rsidP="00615BE7">
      <w:pPr>
        <w:rPr>
          <w:position w:val="-1"/>
        </w:rPr>
      </w:pPr>
    </w:p>
    <w:p w14:paraId="07375BB2" w14:textId="77777777" w:rsidR="006E0CCA" w:rsidRPr="0050765D" w:rsidRDefault="006E5B28" w:rsidP="00615BE7"/>
    <w:p w14:paraId="71C582D8" w14:textId="45EF5A1D" w:rsidR="006E0CCA" w:rsidRPr="0050765D" w:rsidRDefault="00910FCA" w:rsidP="006A4CC4">
      <w:pPr>
        <w:pStyle w:val="Heading2"/>
      </w:pPr>
      <w:bookmarkStart w:id="85" w:name="_Toc80014619"/>
      <w:r w:rsidRPr="0050765D">
        <w:t>Letter of</w:t>
      </w:r>
      <w:r w:rsidRPr="0050765D">
        <w:rPr>
          <w:spacing w:val="-2"/>
        </w:rPr>
        <w:t xml:space="preserve"> </w:t>
      </w:r>
      <w:r w:rsidRPr="0050765D">
        <w:t>National</w:t>
      </w:r>
      <w:r w:rsidRPr="0050765D">
        <w:rPr>
          <w:spacing w:val="-10"/>
        </w:rPr>
        <w:t xml:space="preserve"> </w:t>
      </w:r>
      <w:r w:rsidRPr="0050765D">
        <w:t>Spiri</w:t>
      </w:r>
      <w:r w:rsidRPr="0050765D">
        <w:rPr>
          <w:spacing w:val="-1"/>
        </w:rPr>
        <w:t>t</w:t>
      </w:r>
      <w:r w:rsidRPr="0050765D">
        <w:t>ual</w:t>
      </w:r>
      <w:r w:rsidRPr="0050765D">
        <w:rPr>
          <w:spacing w:val="-10"/>
        </w:rPr>
        <w:t xml:space="preserve"> </w:t>
      </w:r>
      <w:r w:rsidRPr="0050765D">
        <w:t>Ass</w:t>
      </w:r>
      <w:r w:rsidRPr="0050765D">
        <w:rPr>
          <w:spacing w:val="-1"/>
        </w:rPr>
        <w:t>em</w:t>
      </w:r>
      <w:r w:rsidRPr="0050765D">
        <w:t>bly</w:t>
      </w:r>
      <w:r w:rsidRPr="0050765D">
        <w:rPr>
          <w:spacing w:val="-11"/>
        </w:rPr>
        <w:t xml:space="preserve"> </w:t>
      </w:r>
      <w:r w:rsidRPr="0050765D">
        <w:t>to</w:t>
      </w:r>
      <w:r w:rsidRPr="0050765D">
        <w:rPr>
          <w:spacing w:val="-2"/>
        </w:rPr>
        <w:t xml:space="preserve"> </w:t>
      </w:r>
      <w:r w:rsidRPr="0050765D">
        <w:t>Counsellor</w:t>
      </w:r>
      <w:r w:rsidRPr="0050765D">
        <w:rPr>
          <w:spacing w:val="-12"/>
        </w:rPr>
        <w:t xml:space="preserve"> </w:t>
      </w:r>
      <w:r w:rsidRPr="0050765D">
        <w:rPr>
          <w:w w:val="99"/>
        </w:rPr>
        <w:t>Payman</w:t>
      </w:r>
      <w:bookmarkEnd w:id="85"/>
    </w:p>
    <w:p w14:paraId="413987BD" w14:textId="77777777" w:rsidR="006E0CCA" w:rsidRPr="0050765D" w:rsidRDefault="006E5B28" w:rsidP="00615BE7"/>
    <w:p w14:paraId="063F3307" w14:textId="6151F0A0" w:rsidR="006E0CCA" w:rsidRPr="0050765D" w:rsidRDefault="00910FCA" w:rsidP="00615BE7">
      <w:r w:rsidRPr="0050765D">
        <w:t>“As</w:t>
      </w:r>
      <w:r w:rsidRPr="0050765D">
        <w:rPr>
          <w:spacing w:val="58"/>
        </w:rPr>
        <w:t xml:space="preserve"> </w:t>
      </w:r>
      <w:r w:rsidRPr="0050765D">
        <w:t>you</w:t>
      </w:r>
      <w:r w:rsidRPr="0050765D">
        <w:rPr>
          <w:spacing w:val="58"/>
        </w:rPr>
        <w:t xml:space="preserve"> </w:t>
      </w:r>
      <w:r w:rsidRPr="0050765D">
        <w:t>may</w:t>
      </w:r>
      <w:r w:rsidRPr="0050765D">
        <w:rPr>
          <w:spacing w:val="57"/>
        </w:rPr>
        <w:t xml:space="preserve"> </w:t>
      </w:r>
      <w:r w:rsidRPr="0050765D">
        <w:t>know</w:t>
      </w:r>
      <w:r w:rsidRPr="0050765D">
        <w:rPr>
          <w:spacing w:val="56"/>
        </w:rPr>
        <w:t xml:space="preserve"> </w:t>
      </w:r>
      <w:r w:rsidRPr="0050765D">
        <w:t>by</w:t>
      </w:r>
      <w:r w:rsidRPr="0050765D">
        <w:rPr>
          <w:spacing w:val="59"/>
        </w:rPr>
        <w:t xml:space="preserve"> </w:t>
      </w:r>
      <w:r w:rsidRPr="0050765D">
        <w:t>now,</w:t>
      </w:r>
      <w:r w:rsidRPr="0050765D">
        <w:rPr>
          <w:spacing w:val="56"/>
        </w:rPr>
        <w:t xml:space="preserve"> </w:t>
      </w:r>
      <w:r w:rsidRPr="0050765D">
        <w:t>an</w:t>
      </w:r>
      <w:r w:rsidRPr="0050765D">
        <w:rPr>
          <w:spacing w:val="59"/>
        </w:rPr>
        <w:t xml:space="preserve"> </w:t>
      </w:r>
      <w:r w:rsidRPr="0050765D">
        <w:t>LSA</w:t>
      </w:r>
      <w:r w:rsidRPr="0050765D">
        <w:rPr>
          <w:spacing w:val="57"/>
        </w:rPr>
        <w:t xml:space="preserve"> </w:t>
      </w:r>
      <w:r w:rsidRPr="0050765D">
        <w:t>in</w:t>
      </w:r>
      <w:r w:rsidRPr="0050765D">
        <w:rPr>
          <w:spacing w:val="59"/>
        </w:rPr>
        <w:t xml:space="preserve"> </w:t>
      </w:r>
      <w:r w:rsidRPr="0050765D">
        <w:rPr>
          <w:spacing w:val="-1"/>
        </w:rPr>
        <w:t>t</w:t>
      </w:r>
      <w:r w:rsidRPr="0050765D">
        <w:rPr>
          <w:spacing w:val="1"/>
        </w:rPr>
        <w:t>h</w:t>
      </w:r>
      <w:r w:rsidRPr="0050765D">
        <w:t>e</w:t>
      </w:r>
      <w:r w:rsidRPr="0050765D">
        <w:rPr>
          <w:spacing w:val="61"/>
        </w:rPr>
        <w:t xml:space="preserve"> </w:t>
      </w:r>
      <w:r w:rsidRPr="0050765D">
        <w:t>town</w:t>
      </w:r>
      <w:r w:rsidRPr="0050765D">
        <w:rPr>
          <w:spacing w:val="56"/>
        </w:rPr>
        <w:t xml:space="preserve"> </w:t>
      </w:r>
      <w:r w:rsidRPr="0050765D">
        <w:t>of</w:t>
      </w:r>
      <w:r w:rsidRPr="0050765D">
        <w:rPr>
          <w:spacing w:val="60"/>
        </w:rPr>
        <w:t xml:space="preserve"> </w:t>
      </w:r>
      <w:r w:rsidRPr="0050765D">
        <w:rPr>
          <w:spacing w:val="-1"/>
        </w:rPr>
        <w:t>t</w:t>
      </w:r>
      <w:r w:rsidRPr="0050765D">
        <w:rPr>
          <w:spacing w:val="1"/>
        </w:rPr>
        <w:t>h</w:t>
      </w:r>
      <w:r w:rsidRPr="0050765D">
        <w:t>e</w:t>
      </w:r>
      <w:r w:rsidRPr="0050765D">
        <w:rPr>
          <w:spacing w:val="61"/>
        </w:rPr>
        <w:t xml:space="preserve"> </w:t>
      </w:r>
      <w:r w:rsidRPr="0050765D">
        <w:t>Ranong</w:t>
      </w:r>
      <w:r w:rsidRPr="0050765D">
        <w:rPr>
          <w:spacing w:val="53"/>
        </w:rPr>
        <w:t xml:space="preserve"> </w:t>
      </w:r>
      <w:r w:rsidRPr="0050765D">
        <w:t>has</w:t>
      </w:r>
      <w:r w:rsidRPr="0050765D">
        <w:rPr>
          <w:spacing w:val="58"/>
        </w:rPr>
        <w:t xml:space="preserve"> </w:t>
      </w:r>
      <w:r w:rsidRPr="0050765D">
        <w:t>been for</w:t>
      </w:r>
      <w:r w:rsidRPr="0050765D">
        <w:rPr>
          <w:spacing w:val="-1"/>
        </w:rPr>
        <w:t>m</w:t>
      </w:r>
      <w:r w:rsidRPr="0050765D">
        <w:t>ed,</w:t>
      </w:r>
      <w:r w:rsidRPr="0050765D">
        <w:rPr>
          <w:spacing w:val="1"/>
        </w:rPr>
        <w:t xml:space="preserve"> </w:t>
      </w:r>
      <w:r w:rsidRPr="0050765D">
        <w:t>in</w:t>
      </w:r>
      <w:r w:rsidRPr="0050765D">
        <w:rPr>
          <w:spacing w:val="8"/>
        </w:rPr>
        <w:t xml:space="preserve"> </w:t>
      </w:r>
      <w:r w:rsidRPr="0050765D">
        <w:t>large</w:t>
      </w:r>
      <w:r w:rsidRPr="0050765D">
        <w:rPr>
          <w:spacing w:val="4"/>
        </w:rPr>
        <w:t xml:space="preserve"> </w:t>
      </w:r>
      <w:r w:rsidRPr="0050765D">
        <w:t>part</w:t>
      </w:r>
      <w:r w:rsidRPr="0050765D">
        <w:rPr>
          <w:spacing w:val="6"/>
        </w:rPr>
        <w:t xml:space="preserve"> </w:t>
      </w:r>
      <w:r w:rsidRPr="0050765D">
        <w:t>due</w:t>
      </w:r>
      <w:r w:rsidRPr="0050765D">
        <w:rPr>
          <w:spacing w:val="6"/>
        </w:rPr>
        <w:t xml:space="preserve"> </w:t>
      </w:r>
      <w:r w:rsidRPr="0050765D">
        <w:t>to</w:t>
      </w:r>
      <w:r w:rsidRPr="0050765D">
        <w:rPr>
          <w:spacing w:val="8"/>
        </w:rPr>
        <w:t xml:space="preserve"> </w:t>
      </w:r>
      <w:r w:rsidRPr="0050765D">
        <w:t>the</w:t>
      </w:r>
      <w:r w:rsidRPr="0050765D">
        <w:rPr>
          <w:spacing w:val="7"/>
        </w:rPr>
        <w:t xml:space="preserve"> </w:t>
      </w:r>
      <w:r w:rsidRPr="0050765D">
        <w:t>devoted</w:t>
      </w:r>
      <w:r w:rsidRPr="0050765D">
        <w:rPr>
          <w:spacing w:val="3"/>
        </w:rPr>
        <w:t xml:space="preserve"> </w:t>
      </w:r>
      <w:r w:rsidRPr="0050765D">
        <w:t>effort</w:t>
      </w:r>
      <w:r w:rsidRPr="0050765D">
        <w:rPr>
          <w:spacing w:val="4"/>
        </w:rPr>
        <w:t xml:space="preserve"> </w:t>
      </w:r>
      <w:r w:rsidRPr="0050765D">
        <w:t>of</w:t>
      </w:r>
      <w:r w:rsidRPr="0050765D">
        <w:rPr>
          <w:spacing w:val="7"/>
        </w:rPr>
        <w:t xml:space="preserve"> </w:t>
      </w:r>
      <w:r w:rsidRPr="0050765D">
        <w:t>ABM</w:t>
      </w:r>
      <w:r w:rsidRPr="0050765D">
        <w:rPr>
          <w:spacing w:val="3"/>
        </w:rPr>
        <w:t xml:space="preserve"> </w:t>
      </w:r>
      <w:r w:rsidRPr="0050765D">
        <w:t>Faridian. Two</w:t>
      </w:r>
      <w:r w:rsidRPr="0050765D">
        <w:rPr>
          <w:spacing w:val="4"/>
        </w:rPr>
        <w:t xml:space="preserve"> </w:t>
      </w:r>
      <w:r w:rsidRPr="0050765D">
        <w:t>travel teachers</w:t>
      </w:r>
      <w:r w:rsidRPr="0050765D">
        <w:rPr>
          <w:spacing w:val="37"/>
        </w:rPr>
        <w:t xml:space="preserve"> </w:t>
      </w:r>
      <w:r w:rsidRPr="0050765D">
        <w:t>are</w:t>
      </w:r>
      <w:r w:rsidRPr="0050765D">
        <w:rPr>
          <w:spacing w:val="42"/>
        </w:rPr>
        <w:t xml:space="preserve"> </w:t>
      </w:r>
      <w:r w:rsidRPr="0050765D">
        <w:t>still</w:t>
      </w:r>
      <w:r w:rsidRPr="0050765D">
        <w:rPr>
          <w:spacing w:val="46"/>
        </w:rPr>
        <w:t xml:space="preserve"> </w:t>
      </w:r>
      <w:r w:rsidRPr="0050765D">
        <w:t>there</w:t>
      </w:r>
      <w:r w:rsidRPr="0050765D">
        <w:rPr>
          <w:spacing w:val="39"/>
        </w:rPr>
        <w:t xml:space="preserve"> </w:t>
      </w:r>
      <w:r w:rsidRPr="0050765D">
        <w:t>and</w:t>
      </w:r>
      <w:r w:rsidRPr="0050765D">
        <w:rPr>
          <w:spacing w:val="41"/>
        </w:rPr>
        <w:t xml:space="preserve"> </w:t>
      </w:r>
      <w:r w:rsidRPr="0050765D">
        <w:t>will</w:t>
      </w:r>
      <w:r w:rsidRPr="0050765D">
        <w:rPr>
          <w:spacing w:val="45"/>
        </w:rPr>
        <w:t xml:space="preserve"> </w:t>
      </w:r>
      <w:r w:rsidRPr="0050765D">
        <w:t>short</w:t>
      </w:r>
      <w:r w:rsidRPr="0050765D">
        <w:rPr>
          <w:spacing w:val="2"/>
        </w:rPr>
        <w:t>l</w:t>
      </w:r>
      <w:r w:rsidRPr="0050765D">
        <w:t>y</w:t>
      </w:r>
      <w:r w:rsidRPr="0050765D">
        <w:rPr>
          <w:spacing w:val="38"/>
        </w:rPr>
        <w:t xml:space="preserve"> </w:t>
      </w:r>
      <w:r w:rsidRPr="0050765D">
        <w:t>form</w:t>
      </w:r>
      <w:r w:rsidRPr="0050765D">
        <w:rPr>
          <w:spacing w:val="39"/>
        </w:rPr>
        <w:t xml:space="preserve"> </w:t>
      </w:r>
      <w:r w:rsidRPr="0050765D">
        <w:t>a</w:t>
      </w:r>
      <w:r w:rsidRPr="0050765D">
        <w:rPr>
          <w:spacing w:val="46"/>
        </w:rPr>
        <w:t xml:space="preserve"> </w:t>
      </w:r>
      <w:r w:rsidRPr="0050765D">
        <w:t>second</w:t>
      </w:r>
      <w:r w:rsidRPr="0050765D">
        <w:rPr>
          <w:spacing w:val="38"/>
        </w:rPr>
        <w:t xml:space="preserve"> </w:t>
      </w:r>
      <w:r w:rsidRPr="0050765D">
        <w:t>Asse</w:t>
      </w:r>
      <w:r w:rsidRPr="0050765D">
        <w:rPr>
          <w:spacing w:val="-2"/>
        </w:rPr>
        <w:t>m</w:t>
      </w:r>
      <w:r w:rsidRPr="0050765D">
        <w:rPr>
          <w:spacing w:val="1"/>
        </w:rPr>
        <w:t>b</w:t>
      </w:r>
      <w:r w:rsidRPr="0050765D">
        <w:t>ly</w:t>
      </w:r>
      <w:r w:rsidRPr="0050765D">
        <w:rPr>
          <w:spacing w:val="35"/>
        </w:rPr>
        <w:t xml:space="preserve"> </w:t>
      </w:r>
      <w:r w:rsidRPr="0050765D">
        <w:t>in</w:t>
      </w:r>
      <w:r w:rsidRPr="0050765D">
        <w:rPr>
          <w:spacing w:val="44"/>
        </w:rPr>
        <w:t xml:space="preserve"> </w:t>
      </w:r>
      <w:r w:rsidRPr="0050765D">
        <w:t>a</w:t>
      </w:r>
      <w:r w:rsidRPr="0050765D">
        <w:rPr>
          <w:spacing w:val="46"/>
        </w:rPr>
        <w:t xml:space="preserve"> </w:t>
      </w:r>
      <w:r w:rsidRPr="0050765D">
        <w:t>village about</w:t>
      </w:r>
      <w:r w:rsidRPr="0050765D">
        <w:rPr>
          <w:spacing w:val="2"/>
        </w:rPr>
        <w:t xml:space="preserve"> </w:t>
      </w:r>
      <w:r w:rsidRPr="0050765D">
        <w:t>20</w:t>
      </w:r>
      <w:r w:rsidRPr="0050765D">
        <w:rPr>
          <w:spacing w:val="5"/>
        </w:rPr>
        <w:t xml:space="preserve"> </w:t>
      </w:r>
      <w:r w:rsidRPr="0050765D">
        <w:t>KMs,</w:t>
      </w:r>
      <w:r w:rsidRPr="0050765D">
        <w:rPr>
          <w:spacing w:val="2"/>
        </w:rPr>
        <w:t xml:space="preserve"> </w:t>
      </w:r>
      <w:r w:rsidRPr="0050765D">
        <w:t>from</w:t>
      </w:r>
      <w:r w:rsidRPr="0050765D">
        <w:rPr>
          <w:spacing w:val="3"/>
        </w:rPr>
        <w:t xml:space="preserve"> </w:t>
      </w:r>
      <w:r w:rsidRPr="0050765D">
        <w:t>the</w:t>
      </w:r>
      <w:r w:rsidRPr="0050765D">
        <w:rPr>
          <w:spacing w:val="5"/>
        </w:rPr>
        <w:t xml:space="preserve"> </w:t>
      </w:r>
      <w:r w:rsidRPr="0050765D">
        <w:t>town.</w:t>
      </w:r>
      <w:r w:rsidRPr="0050765D">
        <w:rPr>
          <w:spacing w:val="2"/>
        </w:rPr>
        <w:t xml:space="preserve"> </w:t>
      </w:r>
      <w:r w:rsidRPr="0050765D">
        <w:t>In</w:t>
      </w:r>
      <w:r w:rsidRPr="0050765D">
        <w:rPr>
          <w:spacing w:val="6"/>
        </w:rPr>
        <w:t xml:space="preserve"> </w:t>
      </w:r>
      <w:r w:rsidRPr="0050765D">
        <w:t>addition to</w:t>
      </w:r>
      <w:r w:rsidRPr="0050765D">
        <w:rPr>
          <w:spacing w:val="6"/>
        </w:rPr>
        <w:t xml:space="preserve"> </w:t>
      </w:r>
      <w:r w:rsidRPr="0050765D">
        <w:t>this,</w:t>
      </w:r>
      <w:r w:rsidRPr="0050765D">
        <w:rPr>
          <w:spacing w:val="3"/>
        </w:rPr>
        <w:t xml:space="preserve"> </w:t>
      </w:r>
      <w:r w:rsidRPr="0050765D">
        <w:t>the</w:t>
      </w:r>
      <w:r w:rsidRPr="0050765D">
        <w:rPr>
          <w:spacing w:val="5"/>
        </w:rPr>
        <w:t xml:space="preserve"> </w:t>
      </w:r>
      <w:r w:rsidRPr="0050765D">
        <w:t>LSA</w:t>
      </w:r>
      <w:r w:rsidRPr="0050765D">
        <w:rPr>
          <w:spacing w:val="3"/>
        </w:rPr>
        <w:t xml:space="preserve"> </w:t>
      </w:r>
      <w:r w:rsidRPr="0050765D">
        <w:t>in</w:t>
      </w:r>
      <w:r w:rsidRPr="0050765D">
        <w:rPr>
          <w:spacing w:val="6"/>
        </w:rPr>
        <w:t xml:space="preserve"> </w:t>
      </w:r>
      <w:r w:rsidRPr="0050765D">
        <w:t>the</w:t>
      </w:r>
      <w:r w:rsidRPr="0050765D">
        <w:rPr>
          <w:spacing w:val="5"/>
        </w:rPr>
        <w:t xml:space="preserve"> </w:t>
      </w:r>
      <w:r w:rsidRPr="0050765D">
        <w:t>neighbouring prov</w:t>
      </w:r>
      <w:r w:rsidRPr="0050765D">
        <w:rPr>
          <w:spacing w:val="-1"/>
        </w:rPr>
        <w:t>i</w:t>
      </w:r>
      <w:r w:rsidRPr="0050765D">
        <w:t>nce</w:t>
      </w:r>
      <w:r w:rsidRPr="0050765D">
        <w:rPr>
          <w:spacing w:val="4"/>
        </w:rPr>
        <w:t xml:space="preserve"> </w:t>
      </w:r>
      <w:r w:rsidRPr="0050765D">
        <w:t>of</w:t>
      </w:r>
      <w:r w:rsidRPr="0050765D">
        <w:rPr>
          <w:spacing w:val="11"/>
        </w:rPr>
        <w:t xml:space="preserve"> </w:t>
      </w:r>
      <w:r w:rsidRPr="0050765D">
        <w:t>Chumporn</w:t>
      </w:r>
      <w:r w:rsidRPr="0050765D">
        <w:rPr>
          <w:spacing w:val="8"/>
        </w:rPr>
        <w:t xml:space="preserve"> </w:t>
      </w:r>
      <w:r w:rsidRPr="0050765D">
        <w:t>has</w:t>
      </w:r>
      <w:r w:rsidRPr="0050765D">
        <w:rPr>
          <w:spacing w:val="10"/>
        </w:rPr>
        <w:t xml:space="preserve"> </w:t>
      </w:r>
      <w:r w:rsidRPr="0050765D">
        <w:t>now</w:t>
      </w:r>
      <w:r w:rsidRPr="0050765D">
        <w:rPr>
          <w:spacing w:val="8"/>
        </w:rPr>
        <w:t xml:space="preserve"> </w:t>
      </w:r>
      <w:r w:rsidRPr="0050765D">
        <w:t>been</w:t>
      </w:r>
      <w:r w:rsidRPr="0050765D">
        <w:rPr>
          <w:spacing w:val="8"/>
        </w:rPr>
        <w:t xml:space="preserve"> </w:t>
      </w:r>
      <w:r w:rsidRPr="0050765D">
        <w:t>strengthened by</w:t>
      </w:r>
      <w:r w:rsidRPr="0050765D">
        <w:rPr>
          <w:spacing w:val="10"/>
        </w:rPr>
        <w:t xml:space="preserve"> </w:t>
      </w:r>
      <w:r w:rsidRPr="0050765D">
        <w:t>doubl</w:t>
      </w:r>
      <w:r w:rsidRPr="0050765D">
        <w:rPr>
          <w:spacing w:val="-1"/>
        </w:rPr>
        <w:t>i</w:t>
      </w:r>
      <w:r w:rsidRPr="0050765D">
        <w:t>ng</w:t>
      </w:r>
      <w:r w:rsidRPr="0050765D">
        <w:rPr>
          <w:spacing w:val="3"/>
        </w:rPr>
        <w:t xml:space="preserve"> </w:t>
      </w:r>
      <w:r w:rsidRPr="0050765D">
        <w:t>the</w:t>
      </w:r>
      <w:r w:rsidRPr="0050765D">
        <w:rPr>
          <w:spacing w:val="11"/>
        </w:rPr>
        <w:t xml:space="preserve"> </w:t>
      </w:r>
      <w:r w:rsidRPr="0050765D">
        <w:t>nu</w:t>
      </w:r>
      <w:r w:rsidRPr="0050765D">
        <w:rPr>
          <w:spacing w:val="-1"/>
        </w:rPr>
        <w:t>m</w:t>
      </w:r>
      <w:r w:rsidRPr="0050765D">
        <w:rPr>
          <w:spacing w:val="2"/>
        </w:rPr>
        <w:t>b</w:t>
      </w:r>
      <w:r w:rsidRPr="0050765D">
        <w:t>er</w:t>
      </w:r>
      <w:r w:rsidRPr="0050765D">
        <w:rPr>
          <w:spacing w:val="6"/>
        </w:rPr>
        <w:t xml:space="preserve"> </w:t>
      </w:r>
      <w:r w:rsidRPr="0050765D">
        <w:t>of Bahá’ís</w:t>
      </w:r>
      <w:r w:rsidRPr="0050765D">
        <w:rPr>
          <w:spacing w:val="-9"/>
        </w:rPr>
        <w:t xml:space="preserve"> </w:t>
      </w:r>
      <w:r w:rsidRPr="0050765D">
        <w:t>to</w:t>
      </w:r>
      <w:r w:rsidRPr="0050765D">
        <w:rPr>
          <w:spacing w:val="-2"/>
        </w:rPr>
        <w:t xml:space="preserve"> </w:t>
      </w:r>
      <w:r w:rsidRPr="0050765D">
        <w:t>22.</w:t>
      </w:r>
    </w:p>
    <w:p w14:paraId="41955601" w14:textId="77777777" w:rsidR="006E0CCA" w:rsidRPr="0050765D" w:rsidRDefault="006E5B28" w:rsidP="00615BE7"/>
    <w:p w14:paraId="4635BAEF" w14:textId="1F891773" w:rsidR="006E0CCA" w:rsidRPr="0050765D" w:rsidRDefault="00910FCA" w:rsidP="00615BE7">
      <w:r w:rsidRPr="0050765D">
        <w:t>The</w:t>
      </w:r>
      <w:r w:rsidRPr="0050765D">
        <w:rPr>
          <w:spacing w:val="9"/>
        </w:rPr>
        <w:t xml:space="preserve"> </w:t>
      </w:r>
      <w:r w:rsidRPr="0050765D">
        <w:t>Board</w:t>
      </w:r>
      <w:r w:rsidRPr="0050765D">
        <w:rPr>
          <w:spacing w:val="7"/>
        </w:rPr>
        <w:t xml:space="preserve"> </w:t>
      </w:r>
      <w:r w:rsidRPr="0050765D">
        <w:t>of</w:t>
      </w:r>
      <w:r w:rsidRPr="0050765D">
        <w:rPr>
          <w:spacing w:val="11"/>
        </w:rPr>
        <w:t xml:space="preserve"> </w:t>
      </w:r>
      <w:r w:rsidRPr="0050765D">
        <w:t>Counsellors seemed</w:t>
      </w:r>
      <w:r w:rsidRPr="0050765D">
        <w:rPr>
          <w:spacing w:val="5"/>
        </w:rPr>
        <w:t xml:space="preserve"> </w:t>
      </w:r>
      <w:r w:rsidRPr="0050765D">
        <w:t>quite</w:t>
      </w:r>
      <w:r w:rsidRPr="0050765D">
        <w:rPr>
          <w:spacing w:val="8"/>
        </w:rPr>
        <w:t xml:space="preserve"> </w:t>
      </w:r>
      <w:r w:rsidRPr="0050765D">
        <w:t>eager</w:t>
      </w:r>
      <w:r w:rsidRPr="0050765D">
        <w:rPr>
          <w:spacing w:val="7"/>
        </w:rPr>
        <w:t xml:space="preserve"> </w:t>
      </w:r>
      <w:r w:rsidRPr="0050765D">
        <w:t>in</w:t>
      </w:r>
      <w:r w:rsidRPr="0050765D">
        <w:rPr>
          <w:spacing w:val="11"/>
        </w:rPr>
        <w:t xml:space="preserve"> </w:t>
      </w:r>
      <w:r w:rsidRPr="0050765D">
        <w:t>having</w:t>
      </w:r>
      <w:r w:rsidRPr="0050765D">
        <w:rPr>
          <w:spacing w:val="6"/>
        </w:rPr>
        <w:t xml:space="preserve"> </w:t>
      </w:r>
      <w:r w:rsidRPr="0050765D">
        <w:t>so</w:t>
      </w:r>
      <w:r w:rsidRPr="0050765D">
        <w:rPr>
          <w:spacing w:val="-1"/>
        </w:rPr>
        <w:t>m</w:t>
      </w:r>
      <w:r w:rsidRPr="0050765D">
        <w:t>e</w:t>
      </w:r>
      <w:r w:rsidRPr="0050765D">
        <w:rPr>
          <w:spacing w:val="8"/>
        </w:rPr>
        <w:t xml:space="preserve"> </w:t>
      </w:r>
      <w:r w:rsidRPr="0050765D">
        <w:t>event</w:t>
      </w:r>
      <w:r w:rsidRPr="0050765D">
        <w:rPr>
          <w:spacing w:val="7"/>
        </w:rPr>
        <w:t xml:space="preserve"> </w:t>
      </w:r>
      <w:r w:rsidRPr="0050765D">
        <w:t>in</w:t>
      </w:r>
      <w:r w:rsidRPr="0050765D">
        <w:rPr>
          <w:spacing w:val="11"/>
        </w:rPr>
        <w:t xml:space="preserve"> </w:t>
      </w:r>
      <w:r w:rsidRPr="0050765D">
        <w:t>Ranong which</w:t>
      </w:r>
      <w:r w:rsidRPr="0050765D">
        <w:rPr>
          <w:spacing w:val="2"/>
        </w:rPr>
        <w:t xml:space="preserve"> </w:t>
      </w:r>
      <w:r w:rsidRPr="0050765D">
        <w:t>a</w:t>
      </w:r>
      <w:r w:rsidRPr="0050765D">
        <w:rPr>
          <w:spacing w:val="9"/>
        </w:rPr>
        <w:t xml:space="preserve"> </w:t>
      </w:r>
      <w:r w:rsidRPr="0050765D">
        <w:t>few</w:t>
      </w:r>
      <w:r w:rsidRPr="0050765D">
        <w:rPr>
          <w:spacing w:val="4"/>
        </w:rPr>
        <w:t xml:space="preserve"> </w:t>
      </w:r>
      <w:r w:rsidRPr="0050765D">
        <w:t>Bu</w:t>
      </w:r>
      <w:r w:rsidRPr="0050765D">
        <w:rPr>
          <w:spacing w:val="2"/>
        </w:rPr>
        <w:t>r</w:t>
      </w:r>
      <w:r w:rsidRPr="0050765D">
        <w:rPr>
          <w:spacing w:val="-1"/>
        </w:rPr>
        <w:t>m</w:t>
      </w:r>
      <w:r w:rsidRPr="0050765D">
        <w:t>e</w:t>
      </w:r>
      <w:r w:rsidRPr="0050765D">
        <w:rPr>
          <w:spacing w:val="2"/>
        </w:rPr>
        <w:t>s</w:t>
      </w:r>
      <w:r w:rsidRPr="0050765D">
        <w:t>e Bahá’ís could</w:t>
      </w:r>
      <w:r w:rsidRPr="0050765D">
        <w:rPr>
          <w:spacing w:val="2"/>
        </w:rPr>
        <w:t xml:space="preserve"> </w:t>
      </w:r>
      <w:r w:rsidRPr="0050765D">
        <w:t>attend</w:t>
      </w:r>
      <w:r w:rsidRPr="0050765D">
        <w:rPr>
          <w:spacing w:val="6"/>
        </w:rPr>
        <w:t xml:space="preserve"> </w:t>
      </w:r>
      <w:r w:rsidRPr="0050765D">
        <w:t>by</w:t>
      </w:r>
      <w:r w:rsidRPr="0050765D">
        <w:rPr>
          <w:spacing w:val="6"/>
        </w:rPr>
        <w:t xml:space="preserve"> </w:t>
      </w:r>
      <w:r w:rsidRPr="0050765D">
        <w:t>s</w:t>
      </w:r>
      <w:r w:rsidRPr="0050765D">
        <w:rPr>
          <w:spacing w:val="-1"/>
        </w:rPr>
        <w:t>l</w:t>
      </w:r>
      <w:r w:rsidRPr="0050765D">
        <w:t>ipping</w:t>
      </w:r>
      <w:r w:rsidRPr="0050765D">
        <w:rPr>
          <w:spacing w:val="2"/>
        </w:rPr>
        <w:t xml:space="preserve"> </w:t>
      </w:r>
      <w:r w:rsidRPr="0050765D">
        <w:t>across</w:t>
      </w:r>
      <w:r w:rsidRPr="0050765D">
        <w:rPr>
          <w:spacing w:val="2"/>
        </w:rPr>
        <w:t xml:space="preserve"> </w:t>
      </w:r>
      <w:r w:rsidRPr="0050765D">
        <w:t>the</w:t>
      </w:r>
      <w:r w:rsidRPr="0050765D">
        <w:rPr>
          <w:spacing w:val="5"/>
        </w:rPr>
        <w:t xml:space="preserve"> </w:t>
      </w:r>
      <w:r w:rsidRPr="0050765D">
        <w:t>border.</w:t>
      </w:r>
      <w:r w:rsidRPr="0050765D">
        <w:rPr>
          <w:spacing w:val="1"/>
        </w:rPr>
        <w:t xml:space="preserve"> </w:t>
      </w:r>
      <w:r w:rsidRPr="0050765D">
        <w:t>I</w:t>
      </w:r>
      <w:r w:rsidRPr="0050765D">
        <w:rPr>
          <w:spacing w:val="8"/>
        </w:rPr>
        <w:t xml:space="preserve"> </w:t>
      </w:r>
      <w:r w:rsidRPr="0050765D">
        <w:t>was thinking</w:t>
      </w:r>
      <w:r w:rsidRPr="0050765D">
        <w:rPr>
          <w:spacing w:val="-5"/>
        </w:rPr>
        <w:t xml:space="preserve"> </w:t>
      </w:r>
      <w:r w:rsidRPr="0050765D">
        <w:t>an</w:t>
      </w:r>
      <w:r w:rsidRPr="0050765D">
        <w:rPr>
          <w:spacing w:val="1"/>
        </w:rPr>
        <w:t xml:space="preserve"> </w:t>
      </w:r>
      <w:r w:rsidRPr="0050765D">
        <w:t>institute</w:t>
      </w:r>
      <w:r w:rsidRPr="0050765D">
        <w:rPr>
          <w:spacing w:val="4"/>
        </w:rPr>
        <w:t xml:space="preserve"> </w:t>
      </w:r>
      <w:r w:rsidRPr="0050765D">
        <w:t>of</w:t>
      </w:r>
      <w:r w:rsidRPr="0050765D">
        <w:rPr>
          <w:spacing w:val="1"/>
        </w:rPr>
        <w:t xml:space="preserve"> </w:t>
      </w:r>
      <w:r w:rsidRPr="0050765D">
        <w:t>3-4</w:t>
      </w:r>
      <w:r w:rsidRPr="0050765D">
        <w:rPr>
          <w:spacing w:val="-1"/>
        </w:rPr>
        <w:t xml:space="preserve"> </w:t>
      </w:r>
      <w:r w:rsidRPr="0050765D">
        <w:t>days</w:t>
      </w:r>
      <w:r w:rsidRPr="0050765D">
        <w:rPr>
          <w:spacing w:val="-2"/>
        </w:rPr>
        <w:t xml:space="preserve"> </w:t>
      </w:r>
      <w:r w:rsidRPr="0050765D">
        <w:t>could</w:t>
      </w:r>
      <w:r w:rsidRPr="0050765D">
        <w:rPr>
          <w:spacing w:val="-3"/>
        </w:rPr>
        <w:t xml:space="preserve"> </w:t>
      </w:r>
      <w:r w:rsidRPr="0050765D">
        <w:t>be</w:t>
      </w:r>
      <w:r w:rsidRPr="0050765D">
        <w:rPr>
          <w:spacing w:val="1"/>
        </w:rPr>
        <w:t xml:space="preserve"> </w:t>
      </w:r>
      <w:r w:rsidRPr="0050765D">
        <w:t>arranged</w:t>
      </w:r>
      <w:r w:rsidRPr="0050765D">
        <w:rPr>
          <w:spacing w:val="-6"/>
        </w:rPr>
        <w:t xml:space="preserve"> </w:t>
      </w:r>
      <w:r w:rsidRPr="0050765D">
        <w:t>in</w:t>
      </w:r>
      <w:r w:rsidRPr="0050765D">
        <w:rPr>
          <w:spacing w:val="2"/>
        </w:rPr>
        <w:t xml:space="preserve"> </w:t>
      </w:r>
      <w:r w:rsidRPr="0050765D">
        <w:t>Ranong</w:t>
      </w:r>
      <w:r w:rsidRPr="0050765D">
        <w:rPr>
          <w:spacing w:val="-7"/>
        </w:rPr>
        <w:t xml:space="preserve"> </w:t>
      </w:r>
      <w:r w:rsidRPr="0050765D">
        <w:t>to</w:t>
      </w:r>
      <w:r w:rsidRPr="0050765D">
        <w:rPr>
          <w:spacing w:val="2"/>
        </w:rPr>
        <w:t xml:space="preserve"> </w:t>
      </w:r>
      <w:r w:rsidRPr="0050765D">
        <w:t>which</w:t>
      </w:r>
      <w:r w:rsidRPr="0050765D">
        <w:rPr>
          <w:spacing w:val="-3"/>
        </w:rPr>
        <w:t xml:space="preserve"> </w:t>
      </w:r>
      <w:r w:rsidRPr="0050765D">
        <w:t>the</w:t>
      </w:r>
      <w:r w:rsidRPr="0050765D">
        <w:rPr>
          <w:spacing w:val="1"/>
        </w:rPr>
        <w:t xml:space="preserve"> </w:t>
      </w:r>
      <w:r w:rsidRPr="0050765D">
        <w:rPr>
          <w:spacing w:val="-1"/>
        </w:rPr>
        <w:t>m</w:t>
      </w:r>
      <w:r w:rsidRPr="0050765D">
        <w:rPr>
          <w:spacing w:val="2"/>
        </w:rPr>
        <w:t>o</w:t>
      </w:r>
      <w:r w:rsidRPr="0050765D">
        <w:t>re capable new believers in the Chumporn and Ranong provinces could be brought</w:t>
      </w:r>
      <w:r w:rsidRPr="0050765D">
        <w:rPr>
          <w:spacing w:val="-3"/>
        </w:rPr>
        <w:t xml:space="preserve"> </w:t>
      </w:r>
      <w:r w:rsidRPr="0050765D">
        <w:t>and</w:t>
      </w:r>
      <w:r w:rsidRPr="0050765D">
        <w:rPr>
          <w:spacing w:val="2"/>
        </w:rPr>
        <w:t xml:space="preserve"> </w:t>
      </w:r>
      <w:r w:rsidRPr="0050765D">
        <w:t>also</w:t>
      </w:r>
      <w:r w:rsidRPr="0050765D">
        <w:rPr>
          <w:spacing w:val="1"/>
        </w:rPr>
        <w:t xml:space="preserve"> </w:t>
      </w:r>
      <w:r w:rsidRPr="0050765D">
        <w:t>a</w:t>
      </w:r>
      <w:r w:rsidRPr="0050765D">
        <w:rPr>
          <w:spacing w:val="6"/>
        </w:rPr>
        <w:t xml:space="preserve"> </w:t>
      </w:r>
      <w:r w:rsidRPr="0050765D">
        <w:t>few</w:t>
      </w:r>
      <w:r w:rsidRPr="0050765D">
        <w:rPr>
          <w:spacing w:val="2"/>
        </w:rPr>
        <w:t xml:space="preserve"> </w:t>
      </w:r>
      <w:r w:rsidRPr="0050765D">
        <w:t>Burmese.</w:t>
      </w:r>
      <w:r w:rsidRPr="0050765D">
        <w:rPr>
          <w:spacing w:val="-5"/>
        </w:rPr>
        <w:t xml:space="preserve"> </w:t>
      </w:r>
      <w:r w:rsidRPr="0050765D">
        <w:t>It</w:t>
      </w:r>
      <w:r w:rsidRPr="0050765D">
        <w:rPr>
          <w:spacing w:val="4"/>
        </w:rPr>
        <w:t xml:space="preserve"> </w:t>
      </w:r>
      <w:r w:rsidRPr="0050765D">
        <w:t>could be</w:t>
      </w:r>
      <w:r w:rsidRPr="0050765D">
        <w:rPr>
          <w:spacing w:val="3"/>
        </w:rPr>
        <w:t xml:space="preserve"> </w:t>
      </w:r>
      <w:r w:rsidRPr="0050765D">
        <w:t>done</w:t>
      </w:r>
      <w:r w:rsidRPr="0050765D">
        <w:rPr>
          <w:spacing w:val="1"/>
        </w:rPr>
        <w:t xml:space="preserve"> </w:t>
      </w:r>
      <w:r w:rsidRPr="0050765D">
        <w:t>through</w:t>
      </w:r>
      <w:r w:rsidRPr="0050765D">
        <w:rPr>
          <w:spacing w:val="-3"/>
        </w:rPr>
        <w:t xml:space="preserve"> </w:t>
      </w:r>
      <w:r w:rsidRPr="0050765D">
        <w:t>the</w:t>
      </w:r>
      <w:r w:rsidRPr="0050765D">
        <w:rPr>
          <w:spacing w:val="3"/>
        </w:rPr>
        <w:t xml:space="preserve"> </w:t>
      </w:r>
      <w:r w:rsidRPr="0050765D">
        <w:t>Board.</w:t>
      </w:r>
      <w:r w:rsidRPr="0050765D">
        <w:rPr>
          <w:spacing w:val="-2"/>
        </w:rPr>
        <w:t xml:space="preserve"> </w:t>
      </w:r>
      <w:r w:rsidRPr="0050765D">
        <w:t>ABM’s</w:t>
      </w:r>
      <w:r w:rsidRPr="0050765D">
        <w:rPr>
          <w:spacing w:val="-2"/>
        </w:rPr>
        <w:t xml:space="preserve"> </w:t>
      </w:r>
      <w:r w:rsidRPr="0050765D">
        <w:t>in Burma</w:t>
      </w:r>
      <w:r w:rsidRPr="0050765D">
        <w:rPr>
          <w:spacing w:val="27"/>
        </w:rPr>
        <w:t xml:space="preserve"> </w:t>
      </w:r>
      <w:r w:rsidRPr="0050765D">
        <w:t>c</w:t>
      </w:r>
      <w:r w:rsidRPr="0050765D">
        <w:rPr>
          <w:spacing w:val="2"/>
        </w:rPr>
        <w:t>o</w:t>
      </w:r>
      <w:r w:rsidRPr="0050765D">
        <w:t>uld</w:t>
      </w:r>
      <w:r w:rsidRPr="0050765D">
        <w:rPr>
          <w:spacing w:val="29"/>
        </w:rPr>
        <w:t xml:space="preserve"> </w:t>
      </w:r>
      <w:r w:rsidRPr="0050765D">
        <w:t>be</w:t>
      </w:r>
      <w:r w:rsidRPr="0050765D">
        <w:rPr>
          <w:spacing w:val="32"/>
        </w:rPr>
        <w:t xml:space="preserve"> </w:t>
      </w:r>
      <w:r w:rsidRPr="0050765D">
        <w:t>informed</w:t>
      </w:r>
      <w:r w:rsidRPr="0050765D">
        <w:rPr>
          <w:spacing w:val="25"/>
        </w:rPr>
        <w:t xml:space="preserve"> </w:t>
      </w:r>
      <w:r w:rsidRPr="0050765D">
        <w:t>of</w:t>
      </w:r>
      <w:r w:rsidRPr="0050765D">
        <w:rPr>
          <w:spacing w:val="33"/>
        </w:rPr>
        <w:t xml:space="preserve"> </w:t>
      </w:r>
      <w:r w:rsidRPr="0050765D">
        <w:t>place</w:t>
      </w:r>
      <w:r w:rsidRPr="0050765D">
        <w:rPr>
          <w:spacing w:val="35"/>
        </w:rPr>
        <w:t xml:space="preserve"> </w:t>
      </w:r>
      <w:r w:rsidRPr="0050765D">
        <w:t>and</w:t>
      </w:r>
      <w:r w:rsidRPr="0050765D">
        <w:rPr>
          <w:spacing w:val="32"/>
        </w:rPr>
        <w:t xml:space="preserve"> </w:t>
      </w:r>
      <w:r w:rsidRPr="0050765D">
        <w:t>date.</w:t>
      </w:r>
      <w:r w:rsidRPr="0050765D">
        <w:rPr>
          <w:spacing w:val="31"/>
        </w:rPr>
        <w:t xml:space="preserve"> </w:t>
      </w:r>
      <w:r w:rsidRPr="0050765D">
        <w:t>Arranging</w:t>
      </w:r>
      <w:r w:rsidRPr="0050765D">
        <w:rPr>
          <w:spacing w:val="23"/>
        </w:rPr>
        <w:t xml:space="preserve"> </w:t>
      </w:r>
      <w:r w:rsidRPr="0050765D">
        <w:t>s</w:t>
      </w:r>
      <w:r w:rsidRPr="0050765D">
        <w:rPr>
          <w:spacing w:val="1"/>
        </w:rPr>
        <w:t>o</w:t>
      </w:r>
      <w:r w:rsidRPr="0050765D">
        <w:t>mething</w:t>
      </w:r>
      <w:r w:rsidRPr="0050765D">
        <w:rPr>
          <w:spacing w:val="23"/>
        </w:rPr>
        <w:t xml:space="preserve"> </w:t>
      </w:r>
      <w:r w:rsidRPr="0050765D">
        <w:t>on</w:t>
      </w:r>
      <w:r w:rsidRPr="0050765D">
        <w:rPr>
          <w:spacing w:val="31"/>
        </w:rPr>
        <w:t xml:space="preserve"> </w:t>
      </w:r>
      <w:r w:rsidRPr="0050765D">
        <w:t>a</w:t>
      </w:r>
      <w:r w:rsidRPr="0050765D">
        <w:rPr>
          <w:spacing w:val="34"/>
        </w:rPr>
        <w:t xml:space="preserve"> </w:t>
      </w:r>
      <w:r w:rsidRPr="0050765D">
        <w:t>small but</w:t>
      </w:r>
      <w:r w:rsidRPr="0050765D">
        <w:rPr>
          <w:spacing w:val="8"/>
        </w:rPr>
        <w:t xml:space="preserve"> </w:t>
      </w:r>
      <w:r w:rsidRPr="0050765D">
        <w:t>intens</w:t>
      </w:r>
      <w:r w:rsidRPr="0050765D">
        <w:rPr>
          <w:spacing w:val="-1"/>
        </w:rPr>
        <w:t>i</w:t>
      </w:r>
      <w:r w:rsidRPr="0050765D">
        <w:rPr>
          <w:spacing w:val="1"/>
        </w:rPr>
        <w:t>v</w:t>
      </w:r>
      <w:r w:rsidRPr="0050765D">
        <w:t>e</w:t>
      </w:r>
      <w:r w:rsidRPr="0050765D">
        <w:rPr>
          <w:spacing w:val="3"/>
        </w:rPr>
        <w:t xml:space="preserve"> </w:t>
      </w:r>
      <w:r w:rsidRPr="0050765D">
        <w:t>scale</w:t>
      </w:r>
      <w:r w:rsidRPr="0050765D">
        <w:rPr>
          <w:spacing w:val="11"/>
        </w:rPr>
        <w:t xml:space="preserve"> </w:t>
      </w:r>
      <w:r w:rsidRPr="0050765D">
        <w:t>may</w:t>
      </w:r>
      <w:r w:rsidRPr="0050765D">
        <w:rPr>
          <w:spacing w:val="7"/>
        </w:rPr>
        <w:t xml:space="preserve"> </w:t>
      </w:r>
      <w:r w:rsidRPr="0050765D">
        <w:t>be</w:t>
      </w:r>
      <w:r w:rsidRPr="0050765D">
        <w:rPr>
          <w:spacing w:val="9"/>
        </w:rPr>
        <w:t xml:space="preserve"> </w:t>
      </w:r>
      <w:r w:rsidRPr="0050765D">
        <w:rPr>
          <w:spacing w:val="-1"/>
        </w:rPr>
        <w:t>m</w:t>
      </w:r>
      <w:r w:rsidRPr="0050765D">
        <w:rPr>
          <w:spacing w:val="1"/>
        </w:rPr>
        <w:t>o</w:t>
      </w:r>
      <w:r w:rsidRPr="0050765D">
        <w:t>re</w:t>
      </w:r>
      <w:r w:rsidRPr="0050765D">
        <w:rPr>
          <w:spacing w:val="6"/>
        </w:rPr>
        <w:t xml:space="preserve"> </w:t>
      </w:r>
      <w:r w:rsidRPr="0050765D">
        <w:t>succ</w:t>
      </w:r>
      <w:r w:rsidRPr="0050765D">
        <w:rPr>
          <w:spacing w:val="1"/>
        </w:rPr>
        <w:t>e</w:t>
      </w:r>
      <w:r w:rsidRPr="0050765D">
        <w:t>ssful since</w:t>
      </w:r>
      <w:r w:rsidRPr="0050765D">
        <w:rPr>
          <w:spacing w:val="6"/>
        </w:rPr>
        <w:t xml:space="preserve"> </w:t>
      </w:r>
      <w:r w:rsidRPr="0050765D">
        <w:t>Ranong</w:t>
      </w:r>
      <w:r w:rsidRPr="0050765D">
        <w:rPr>
          <w:spacing w:val="3"/>
        </w:rPr>
        <w:t xml:space="preserve"> </w:t>
      </w:r>
      <w:r w:rsidRPr="0050765D">
        <w:t>is</w:t>
      </w:r>
      <w:r w:rsidRPr="0050765D">
        <w:rPr>
          <w:spacing w:val="11"/>
        </w:rPr>
        <w:t xml:space="preserve"> </w:t>
      </w:r>
      <w:r w:rsidRPr="0050765D">
        <w:t>quite</w:t>
      </w:r>
      <w:r w:rsidRPr="0050765D">
        <w:rPr>
          <w:spacing w:val="6"/>
        </w:rPr>
        <w:t xml:space="preserve"> </w:t>
      </w:r>
      <w:r w:rsidRPr="0050765D">
        <w:t>far</w:t>
      </w:r>
      <w:r w:rsidRPr="0050765D">
        <w:rPr>
          <w:spacing w:val="8"/>
        </w:rPr>
        <w:t xml:space="preserve"> </w:t>
      </w:r>
      <w:r w:rsidRPr="0050765D">
        <w:t>from</w:t>
      </w:r>
      <w:r w:rsidRPr="0050765D">
        <w:rPr>
          <w:spacing w:val="6"/>
        </w:rPr>
        <w:t xml:space="preserve"> </w:t>
      </w:r>
      <w:r w:rsidRPr="0050765D">
        <w:t>both Bangkok</w:t>
      </w:r>
      <w:r w:rsidRPr="0050765D">
        <w:rPr>
          <w:spacing w:val="-10"/>
        </w:rPr>
        <w:t xml:space="preserve"> </w:t>
      </w:r>
      <w:r w:rsidRPr="0050765D">
        <w:t>and</w:t>
      </w:r>
      <w:r w:rsidRPr="0050765D">
        <w:rPr>
          <w:spacing w:val="-4"/>
        </w:rPr>
        <w:t xml:space="preserve"> </w:t>
      </w:r>
      <w:r w:rsidRPr="0050765D">
        <w:t>Songkhla</w:t>
      </w:r>
      <w:r w:rsidRPr="0050765D">
        <w:rPr>
          <w:spacing w:val="-11"/>
        </w:rPr>
        <w:t xml:space="preserve"> </w:t>
      </w:r>
      <w:r w:rsidRPr="0050765D">
        <w:t>and</w:t>
      </w:r>
      <w:r w:rsidRPr="0050765D">
        <w:rPr>
          <w:spacing w:val="-4"/>
        </w:rPr>
        <w:t xml:space="preserve"> </w:t>
      </w:r>
      <w:r w:rsidRPr="0050765D">
        <w:t>the</w:t>
      </w:r>
      <w:r w:rsidRPr="0050765D">
        <w:rPr>
          <w:spacing w:val="-2"/>
        </w:rPr>
        <w:t xml:space="preserve"> </w:t>
      </w:r>
      <w:r w:rsidRPr="0050765D">
        <w:t>nu</w:t>
      </w:r>
      <w:r w:rsidRPr="0050765D">
        <w:rPr>
          <w:spacing w:val="-1"/>
        </w:rPr>
        <w:t>m</w:t>
      </w:r>
      <w:r w:rsidRPr="0050765D">
        <w:t>ber</w:t>
      </w:r>
      <w:r w:rsidRPr="0050765D">
        <w:rPr>
          <w:spacing w:val="-9"/>
        </w:rPr>
        <w:t xml:space="preserve"> </w:t>
      </w:r>
      <w:r w:rsidRPr="0050765D">
        <w:t>of</w:t>
      </w:r>
      <w:r w:rsidRPr="0050765D">
        <w:rPr>
          <w:spacing w:val="-2"/>
        </w:rPr>
        <w:t xml:space="preserve"> </w:t>
      </w:r>
      <w:r w:rsidRPr="0050765D">
        <w:t>participants</w:t>
      </w:r>
      <w:r w:rsidRPr="0050765D">
        <w:rPr>
          <w:spacing w:val="-13"/>
        </w:rPr>
        <w:t xml:space="preserve"> </w:t>
      </w:r>
      <w:r w:rsidRPr="0050765D">
        <w:t>would</w:t>
      </w:r>
      <w:r w:rsidRPr="0050765D">
        <w:rPr>
          <w:spacing w:val="-7"/>
        </w:rPr>
        <w:t xml:space="preserve"> </w:t>
      </w:r>
      <w:r w:rsidRPr="0050765D">
        <w:t>not</w:t>
      </w:r>
      <w:r w:rsidRPr="0050765D">
        <w:rPr>
          <w:spacing w:val="-4"/>
        </w:rPr>
        <w:t xml:space="preserve"> </w:t>
      </w:r>
      <w:r w:rsidRPr="0050765D">
        <w:t>be</w:t>
      </w:r>
      <w:r w:rsidRPr="0050765D">
        <w:rPr>
          <w:spacing w:val="-3"/>
        </w:rPr>
        <w:t xml:space="preserve"> </w:t>
      </w:r>
      <w:r w:rsidRPr="0050765D">
        <w:t>too</w:t>
      </w:r>
      <w:r w:rsidRPr="0050765D">
        <w:rPr>
          <w:spacing w:val="-4"/>
        </w:rPr>
        <w:t xml:space="preserve"> </w:t>
      </w:r>
      <w:r w:rsidRPr="0050765D">
        <w:t>great.</w:t>
      </w:r>
    </w:p>
    <w:p w14:paraId="438E8E94" w14:textId="77777777" w:rsidR="006E0CCA" w:rsidRPr="0050765D" w:rsidRDefault="006E5B28" w:rsidP="00615BE7"/>
    <w:p w14:paraId="08229062" w14:textId="77777777" w:rsidR="00082642" w:rsidRPr="0050765D" w:rsidRDefault="00910FCA" w:rsidP="00615BE7">
      <w:r w:rsidRPr="0050765D">
        <w:lastRenderedPageBreak/>
        <w:t>This</w:t>
      </w:r>
      <w:r w:rsidRPr="0050765D">
        <w:rPr>
          <w:spacing w:val="2"/>
        </w:rPr>
        <w:t xml:space="preserve"> </w:t>
      </w:r>
      <w:r w:rsidRPr="0050765D">
        <w:t>past</w:t>
      </w:r>
      <w:r w:rsidRPr="0050765D">
        <w:rPr>
          <w:spacing w:val="2"/>
        </w:rPr>
        <w:t xml:space="preserve"> </w:t>
      </w:r>
      <w:r w:rsidRPr="0050765D">
        <w:t>weekend</w:t>
      </w:r>
      <w:r w:rsidRPr="0050765D">
        <w:rPr>
          <w:spacing w:val="-3"/>
        </w:rPr>
        <w:t xml:space="preserve"> </w:t>
      </w:r>
      <w:r w:rsidRPr="0050765D">
        <w:t>I</w:t>
      </w:r>
      <w:r w:rsidRPr="0050765D">
        <w:rPr>
          <w:spacing w:val="6"/>
        </w:rPr>
        <w:t xml:space="preserve"> </w:t>
      </w:r>
      <w:r w:rsidRPr="0050765D">
        <w:t>drove</w:t>
      </w:r>
      <w:r w:rsidRPr="0050765D">
        <w:rPr>
          <w:spacing w:val="1"/>
        </w:rPr>
        <w:t xml:space="preserve"> </w:t>
      </w:r>
      <w:r w:rsidRPr="0050765D">
        <w:t>up</w:t>
      </w:r>
      <w:r w:rsidRPr="0050765D">
        <w:rPr>
          <w:spacing w:val="4"/>
        </w:rPr>
        <w:t xml:space="preserve"> </w:t>
      </w:r>
      <w:r w:rsidRPr="0050765D">
        <w:rPr>
          <w:spacing w:val="-1"/>
        </w:rPr>
        <w:t>t</w:t>
      </w:r>
      <w:r w:rsidRPr="0050765D">
        <w:t>o</w:t>
      </w:r>
      <w:r w:rsidRPr="0050765D">
        <w:rPr>
          <w:spacing w:val="6"/>
        </w:rPr>
        <w:t xml:space="preserve"> </w:t>
      </w:r>
      <w:r w:rsidRPr="0050765D">
        <w:t>Ranong</w:t>
      </w:r>
      <w:r w:rsidRPr="0050765D">
        <w:rPr>
          <w:spacing w:val="-3"/>
        </w:rPr>
        <w:t xml:space="preserve"> </w:t>
      </w:r>
      <w:r w:rsidRPr="0050765D">
        <w:t>with</w:t>
      </w:r>
      <w:r w:rsidRPr="0050765D">
        <w:rPr>
          <w:spacing w:val="2"/>
        </w:rPr>
        <w:t xml:space="preserve"> </w:t>
      </w:r>
      <w:r w:rsidRPr="0050765D">
        <w:t>3</w:t>
      </w:r>
      <w:r w:rsidRPr="0050765D">
        <w:rPr>
          <w:spacing w:val="6"/>
        </w:rPr>
        <w:t xml:space="preserve"> </w:t>
      </w:r>
      <w:r w:rsidRPr="0050765D">
        <w:rPr>
          <w:spacing w:val="-1"/>
        </w:rPr>
        <w:t>m</w:t>
      </w:r>
      <w:r w:rsidRPr="0050765D">
        <w:rPr>
          <w:spacing w:val="1"/>
        </w:rPr>
        <w:t>e</w:t>
      </w:r>
      <w:r w:rsidRPr="0050765D">
        <w:rPr>
          <w:spacing w:val="-1"/>
        </w:rPr>
        <w:t>m</w:t>
      </w:r>
      <w:r w:rsidRPr="0050765D">
        <w:rPr>
          <w:spacing w:val="2"/>
        </w:rPr>
        <w:t>b</w:t>
      </w:r>
      <w:r w:rsidRPr="0050765D">
        <w:t>ers</w:t>
      </w:r>
      <w:r w:rsidRPr="0050765D">
        <w:rPr>
          <w:spacing w:val="-2"/>
        </w:rPr>
        <w:t xml:space="preserve"> </w:t>
      </w:r>
      <w:r w:rsidRPr="0050765D">
        <w:t>of</w:t>
      </w:r>
      <w:r w:rsidRPr="0050765D">
        <w:rPr>
          <w:spacing w:val="5"/>
        </w:rPr>
        <w:t xml:space="preserve"> </w:t>
      </w:r>
      <w:r w:rsidRPr="0050765D">
        <w:t>the</w:t>
      </w:r>
      <w:r w:rsidRPr="0050765D">
        <w:rPr>
          <w:spacing w:val="4"/>
        </w:rPr>
        <w:t xml:space="preserve"> </w:t>
      </w:r>
      <w:r w:rsidRPr="0050765D">
        <w:t>ATC</w:t>
      </w:r>
      <w:r w:rsidRPr="0050765D">
        <w:rPr>
          <w:spacing w:val="1"/>
        </w:rPr>
        <w:t xml:space="preserve"> </w:t>
      </w:r>
      <w:r w:rsidRPr="0050765D">
        <w:t>and</w:t>
      </w:r>
      <w:r w:rsidRPr="0050765D">
        <w:rPr>
          <w:spacing w:val="3"/>
        </w:rPr>
        <w:t xml:space="preserve"> </w:t>
      </w:r>
      <w:r w:rsidRPr="0050765D">
        <w:t>a</w:t>
      </w:r>
      <w:r w:rsidRPr="0050765D">
        <w:rPr>
          <w:spacing w:val="7"/>
        </w:rPr>
        <w:t xml:space="preserve"> </w:t>
      </w:r>
      <w:r w:rsidRPr="0050765D">
        <w:t>few other</w:t>
      </w:r>
      <w:r w:rsidRPr="0050765D">
        <w:rPr>
          <w:spacing w:val="-2"/>
        </w:rPr>
        <w:t xml:space="preserve"> </w:t>
      </w:r>
      <w:r w:rsidRPr="0050765D">
        <w:t>friends</w:t>
      </w:r>
      <w:r w:rsidRPr="0050765D">
        <w:rPr>
          <w:spacing w:val="-4"/>
        </w:rPr>
        <w:t xml:space="preserve"> </w:t>
      </w:r>
      <w:r w:rsidRPr="0050765D">
        <w:t>to</w:t>
      </w:r>
      <w:r w:rsidRPr="0050765D">
        <w:rPr>
          <w:spacing w:val="2"/>
        </w:rPr>
        <w:t xml:space="preserve"> </w:t>
      </w:r>
      <w:r w:rsidRPr="0050765D">
        <w:t>visit</w:t>
      </w:r>
      <w:r w:rsidRPr="0050765D">
        <w:rPr>
          <w:spacing w:val="4"/>
        </w:rPr>
        <w:t xml:space="preserve"> </w:t>
      </w:r>
      <w:r w:rsidRPr="0050765D">
        <w:t>the</w:t>
      </w:r>
      <w:r w:rsidRPr="0050765D">
        <w:rPr>
          <w:spacing w:val="1"/>
        </w:rPr>
        <w:t xml:space="preserve"> </w:t>
      </w:r>
      <w:r w:rsidRPr="0050765D">
        <w:t>two travel</w:t>
      </w:r>
      <w:r w:rsidRPr="0050765D">
        <w:rPr>
          <w:spacing w:val="4"/>
        </w:rPr>
        <w:t xml:space="preserve"> </w:t>
      </w:r>
      <w:r w:rsidRPr="0050765D">
        <w:t>teac</w:t>
      </w:r>
      <w:r w:rsidRPr="0050765D">
        <w:rPr>
          <w:spacing w:val="1"/>
        </w:rPr>
        <w:t>h</w:t>
      </w:r>
      <w:r w:rsidRPr="0050765D">
        <w:t>ers</w:t>
      </w:r>
      <w:r w:rsidRPr="0050765D">
        <w:rPr>
          <w:spacing w:val="1"/>
        </w:rPr>
        <w:t xml:space="preserve"> </w:t>
      </w:r>
      <w:r w:rsidRPr="0050765D">
        <w:t>attract</w:t>
      </w:r>
      <w:r w:rsidRPr="0050765D">
        <w:rPr>
          <w:spacing w:val="5"/>
        </w:rPr>
        <w:t xml:space="preserve"> </w:t>
      </w:r>
      <w:r w:rsidRPr="0050765D">
        <w:t>a</w:t>
      </w:r>
      <w:r w:rsidRPr="0050765D">
        <w:rPr>
          <w:spacing w:val="4"/>
        </w:rPr>
        <w:t xml:space="preserve"> </w:t>
      </w:r>
      <w:r w:rsidRPr="0050765D">
        <w:t>few of</w:t>
      </w:r>
      <w:r w:rsidRPr="0050765D">
        <w:rPr>
          <w:spacing w:val="2"/>
        </w:rPr>
        <w:t xml:space="preserve"> </w:t>
      </w:r>
      <w:r w:rsidRPr="0050765D">
        <w:t>the</w:t>
      </w:r>
      <w:r w:rsidRPr="0050765D">
        <w:rPr>
          <w:spacing w:val="1"/>
        </w:rPr>
        <w:t xml:space="preserve"> </w:t>
      </w:r>
      <w:r w:rsidRPr="0050765D">
        <w:t>new</w:t>
      </w:r>
      <w:r w:rsidRPr="0050765D">
        <w:rPr>
          <w:spacing w:val="-1"/>
        </w:rPr>
        <w:t xml:space="preserve"> </w:t>
      </w:r>
      <w:r w:rsidRPr="0050765D">
        <w:t>Bahá’ís</w:t>
      </w:r>
      <w:r w:rsidRPr="0050765D">
        <w:rPr>
          <w:spacing w:val="-4"/>
        </w:rPr>
        <w:t xml:space="preserve"> </w:t>
      </w:r>
      <w:r w:rsidRPr="0050765D">
        <w:rPr>
          <w:w w:val="99"/>
        </w:rPr>
        <w:t>and I</w:t>
      </w:r>
      <w:r w:rsidRPr="0050765D">
        <w:rPr>
          <w:spacing w:val="31"/>
        </w:rPr>
        <w:t xml:space="preserve"> </w:t>
      </w:r>
      <w:r w:rsidRPr="0050765D">
        <w:t>joined</w:t>
      </w:r>
      <w:r w:rsidRPr="0050765D">
        <w:rPr>
          <w:spacing w:val="24"/>
        </w:rPr>
        <w:t xml:space="preserve"> </w:t>
      </w:r>
      <w:r w:rsidRPr="0050765D">
        <w:t>in</w:t>
      </w:r>
      <w:r w:rsidRPr="0050765D">
        <w:rPr>
          <w:spacing w:val="29"/>
        </w:rPr>
        <w:t xml:space="preserve"> </w:t>
      </w:r>
      <w:r w:rsidRPr="0050765D">
        <w:t>a</w:t>
      </w:r>
      <w:r w:rsidRPr="0050765D">
        <w:rPr>
          <w:spacing w:val="31"/>
        </w:rPr>
        <w:t xml:space="preserve"> </w:t>
      </w:r>
      <w:r w:rsidRPr="0050765D">
        <w:t>day</w:t>
      </w:r>
      <w:r w:rsidRPr="0050765D">
        <w:rPr>
          <w:spacing w:val="27"/>
        </w:rPr>
        <w:t xml:space="preserve"> </w:t>
      </w:r>
      <w:r w:rsidRPr="0050765D">
        <w:t>of</w:t>
      </w:r>
      <w:r w:rsidRPr="0050765D">
        <w:rPr>
          <w:spacing w:val="29"/>
        </w:rPr>
        <w:t xml:space="preserve"> </w:t>
      </w:r>
      <w:r w:rsidRPr="0050765D">
        <w:t>activity.</w:t>
      </w:r>
      <w:r w:rsidRPr="0050765D">
        <w:rPr>
          <w:spacing w:val="31"/>
        </w:rPr>
        <w:t xml:space="preserve"> </w:t>
      </w:r>
      <w:r w:rsidRPr="0050765D">
        <w:t>It</w:t>
      </w:r>
      <w:r w:rsidRPr="0050765D">
        <w:rPr>
          <w:spacing w:val="29"/>
        </w:rPr>
        <w:t xml:space="preserve"> </w:t>
      </w:r>
      <w:r w:rsidRPr="0050765D">
        <w:t>was</w:t>
      </w:r>
      <w:r w:rsidRPr="0050765D">
        <w:rPr>
          <w:spacing w:val="27"/>
        </w:rPr>
        <w:t xml:space="preserve"> </w:t>
      </w:r>
      <w:r w:rsidRPr="0050765D">
        <w:t>very</w:t>
      </w:r>
      <w:r w:rsidRPr="0050765D">
        <w:rPr>
          <w:spacing w:val="27"/>
        </w:rPr>
        <w:t xml:space="preserve"> </w:t>
      </w:r>
      <w:r w:rsidRPr="0050765D">
        <w:t>thrilling</w:t>
      </w:r>
      <w:r w:rsidRPr="0050765D">
        <w:rPr>
          <w:spacing w:val="22"/>
        </w:rPr>
        <w:t xml:space="preserve"> </w:t>
      </w:r>
      <w:r w:rsidRPr="0050765D">
        <w:t>to</w:t>
      </w:r>
      <w:r w:rsidRPr="0050765D">
        <w:rPr>
          <w:spacing w:val="29"/>
        </w:rPr>
        <w:t xml:space="preserve"> </w:t>
      </w:r>
      <w:r w:rsidRPr="0050765D">
        <w:t>meet</w:t>
      </w:r>
      <w:r w:rsidRPr="0050765D">
        <w:rPr>
          <w:spacing w:val="31"/>
        </w:rPr>
        <w:t xml:space="preserve"> </w:t>
      </w:r>
      <w:r w:rsidRPr="0050765D">
        <w:t>t</w:t>
      </w:r>
      <w:r w:rsidRPr="0050765D">
        <w:rPr>
          <w:spacing w:val="2"/>
        </w:rPr>
        <w:t>h</w:t>
      </w:r>
      <w:r w:rsidRPr="0050765D">
        <w:t>e</w:t>
      </w:r>
      <w:r w:rsidRPr="0050765D">
        <w:rPr>
          <w:spacing w:val="29"/>
        </w:rPr>
        <w:t xml:space="preserve"> </w:t>
      </w:r>
      <w:r w:rsidRPr="0050765D">
        <w:t>c</w:t>
      </w:r>
      <w:r w:rsidRPr="0050765D">
        <w:rPr>
          <w:spacing w:val="2"/>
        </w:rPr>
        <w:t>h</w:t>
      </w:r>
      <w:r w:rsidRPr="0050765D">
        <w:t>air</w:t>
      </w:r>
      <w:r w:rsidRPr="0050765D">
        <w:rPr>
          <w:spacing w:val="-1"/>
        </w:rPr>
        <w:t>m</w:t>
      </w:r>
      <w:r w:rsidRPr="0050765D">
        <w:t>an</w:t>
      </w:r>
      <w:r w:rsidRPr="0050765D">
        <w:rPr>
          <w:spacing w:val="21"/>
        </w:rPr>
        <w:t xml:space="preserve"> </w:t>
      </w:r>
      <w:r w:rsidRPr="0050765D">
        <w:t>of</w:t>
      </w:r>
      <w:r w:rsidRPr="0050765D">
        <w:rPr>
          <w:spacing w:val="29"/>
        </w:rPr>
        <w:t xml:space="preserve"> </w:t>
      </w:r>
      <w:r w:rsidRPr="0050765D">
        <w:t>the LSA</w:t>
      </w:r>
      <w:r w:rsidRPr="0050765D">
        <w:rPr>
          <w:spacing w:val="5"/>
        </w:rPr>
        <w:t xml:space="preserve"> </w:t>
      </w:r>
      <w:r w:rsidRPr="0050765D">
        <w:t>of</w:t>
      </w:r>
      <w:r w:rsidRPr="0050765D">
        <w:rPr>
          <w:spacing w:val="8"/>
        </w:rPr>
        <w:t xml:space="preserve"> </w:t>
      </w:r>
      <w:r w:rsidRPr="0050765D">
        <w:t>Ranong,</w:t>
      </w:r>
      <w:r w:rsidRPr="0050765D">
        <w:rPr>
          <w:spacing w:val="1"/>
        </w:rPr>
        <w:t xml:space="preserve"> </w:t>
      </w:r>
      <w:r w:rsidRPr="0050765D">
        <w:t>Mr</w:t>
      </w:r>
      <w:r w:rsidRPr="0050765D">
        <w:rPr>
          <w:spacing w:val="6"/>
        </w:rPr>
        <w:t xml:space="preserve"> </w:t>
      </w:r>
      <w:r w:rsidRPr="0050765D">
        <w:t>Sophone. He</w:t>
      </w:r>
      <w:r w:rsidRPr="0050765D">
        <w:rPr>
          <w:spacing w:val="7"/>
        </w:rPr>
        <w:t xml:space="preserve"> </w:t>
      </w:r>
      <w:r w:rsidRPr="0050765D">
        <w:t>is</w:t>
      </w:r>
      <w:r w:rsidRPr="0050765D">
        <w:rPr>
          <w:spacing w:val="10"/>
        </w:rPr>
        <w:t xml:space="preserve"> </w:t>
      </w:r>
      <w:r w:rsidRPr="0050765D">
        <w:t>38</w:t>
      </w:r>
      <w:r w:rsidRPr="0050765D">
        <w:rPr>
          <w:spacing w:val="8"/>
        </w:rPr>
        <w:t xml:space="preserve"> </w:t>
      </w:r>
      <w:r w:rsidRPr="0050765D">
        <w:rPr>
          <w:spacing w:val="1"/>
        </w:rPr>
        <w:t>y</w:t>
      </w:r>
      <w:r w:rsidRPr="0050765D">
        <w:t>ears</w:t>
      </w:r>
      <w:r w:rsidRPr="0050765D">
        <w:rPr>
          <w:spacing w:val="5"/>
        </w:rPr>
        <w:t xml:space="preserve"> </w:t>
      </w:r>
      <w:r w:rsidRPr="0050765D">
        <w:t>old</w:t>
      </w:r>
      <w:r w:rsidRPr="0050765D">
        <w:rPr>
          <w:spacing w:val="7"/>
        </w:rPr>
        <w:t xml:space="preserve"> </w:t>
      </w:r>
      <w:r w:rsidRPr="0050765D">
        <w:t>and</w:t>
      </w:r>
      <w:r w:rsidRPr="0050765D">
        <w:rPr>
          <w:spacing w:val="6"/>
        </w:rPr>
        <w:t xml:space="preserve"> </w:t>
      </w:r>
      <w:r w:rsidRPr="0050765D">
        <w:t>is</w:t>
      </w:r>
      <w:r w:rsidRPr="0050765D">
        <w:rPr>
          <w:spacing w:val="10"/>
        </w:rPr>
        <w:t xml:space="preserve"> </w:t>
      </w:r>
      <w:r w:rsidRPr="0050765D">
        <w:t>one</w:t>
      </w:r>
      <w:r w:rsidRPr="0050765D">
        <w:rPr>
          <w:spacing w:val="4"/>
        </w:rPr>
        <w:t xml:space="preserve"> </w:t>
      </w:r>
      <w:r w:rsidRPr="0050765D">
        <w:t>of</w:t>
      </w:r>
      <w:r w:rsidRPr="0050765D">
        <w:rPr>
          <w:spacing w:val="8"/>
        </w:rPr>
        <w:t xml:space="preserve"> </w:t>
      </w:r>
      <w:r w:rsidRPr="0050765D">
        <w:t>those</w:t>
      </w:r>
      <w:r w:rsidRPr="0050765D">
        <w:rPr>
          <w:spacing w:val="5"/>
        </w:rPr>
        <w:t xml:space="preserve"> </w:t>
      </w:r>
      <w:r w:rsidRPr="0050765D">
        <w:t>special souls</w:t>
      </w:r>
      <w:r w:rsidRPr="0050765D">
        <w:rPr>
          <w:spacing w:val="4"/>
        </w:rPr>
        <w:t xml:space="preserve"> </w:t>
      </w:r>
      <w:r w:rsidRPr="0050765D">
        <w:t>who</w:t>
      </w:r>
      <w:r w:rsidRPr="0050765D">
        <w:rPr>
          <w:spacing w:val="5"/>
        </w:rPr>
        <w:t xml:space="preserve"> </w:t>
      </w:r>
      <w:r w:rsidRPr="0050765D">
        <w:t>were</w:t>
      </w:r>
      <w:r w:rsidRPr="0050765D">
        <w:rPr>
          <w:spacing w:val="5"/>
        </w:rPr>
        <w:t xml:space="preserve"> </w:t>
      </w:r>
      <w:r w:rsidRPr="0050765D">
        <w:t>prepared to</w:t>
      </w:r>
      <w:r w:rsidRPr="0050765D">
        <w:rPr>
          <w:spacing w:val="8"/>
        </w:rPr>
        <w:t xml:space="preserve"> </w:t>
      </w:r>
      <w:r w:rsidRPr="0050765D">
        <w:t>receive</w:t>
      </w:r>
      <w:r w:rsidRPr="0050765D">
        <w:rPr>
          <w:spacing w:val="10"/>
        </w:rPr>
        <w:t xml:space="preserve"> </w:t>
      </w:r>
      <w:r w:rsidRPr="0050765D">
        <w:t>the</w:t>
      </w:r>
      <w:r w:rsidRPr="0050765D">
        <w:rPr>
          <w:spacing w:val="9"/>
        </w:rPr>
        <w:t xml:space="preserve"> </w:t>
      </w:r>
      <w:r w:rsidRPr="0050765D">
        <w:t>Faith</w:t>
      </w:r>
      <w:r w:rsidRPr="0050765D">
        <w:rPr>
          <w:spacing w:val="4"/>
        </w:rPr>
        <w:t xml:space="preserve"> </w:t>
      </w:r>
      <w:r w:rsidRPr="0050765D">
        <w:t>in</w:t>
      </w:r>
      <w:r w:rsidRPr="0050765D">
        <w:rPr>
          <w:spacing w:val="8"/>
        </w:rPr>
        <w:t xml:space="preserve"> </w:t>
      </w:r>
      <w:r w:rsidRPr="0050765D">
        <w:t>a</w:t>
      </w:r>
      <w:r w:rsidRPr="0050765D">
        <w:rPr>
          <w:spacing w:val="10"/>
        </w:rPr>
        <w:t xml:space="preserve"> </w:t>
      </w:r>
      <w:r w:rsidRPr="0050765D">
        <w:t>large</w:t>
      </w:r>
      <w:r w:rsidRPr="0050765D">
        <w:rPr>
          <w:spacing w:val="4"/>
        </w:rPr>
        <w:t xml:space="preserve"> </w:t>
      </w:r>
      <w:r w:rsidRPr="0050765D">
        <w:t>measure. His</w:t>
      </w:r>
      <w:r w:rsidRPr="0050765D">
        <w:rPr>
          <w:spacing w:val="6"/>
        </w:rPr>
        <w:t xml:space="preserve"> </w:t>
      </w:r>
      <w:r w:rsidRPr="0050765D">
        <w:t>spiritual understanding is</w:t>
      </w:r>
      <w:r w:rsidRPr="0050765D">
        <w:rPr>
          <w:spacing w:val="16"/>
        </w:rPr>
        <w:t xml:space="preserve"> </w:t>
      </w:r>
      <w:r w:rsidRPr="0050765D">
        <w:t>great</w:t>
      </w:r>
      <w:r w:rsidRPr="0050765D">
        <w:rPr>
          <w:spacing w:val="10"/>
        </w:rPr>
        <w:t xml:space="preserve"> </w:t>
      </w:r>
      <w:r w:rsidRPr="0050765D">
        <w:t>and</w:t>
      </w:r>
      <w:r w:rsidRPr="0050765D">
        <w:rPr>
          <w:spacing w:val="12"/>
        </w:rPr>
        <w:t xml:space="preserve"> </w:t>
      </w:r>
      <w:r w:rsidRPr="0050765D">
        <w:t>he</w:t>
      </w:r>
      <w:r w:rsidRPr="0050765D">
        <w:rPr>
          <w:spacing w:val="13"/>
        </w:rPr>
        <w:t xml:space="preserve"> </w:t>
      </w:r>
      <w:r w:rsidRPr="0050765D">
        <w:t>is</w:t>
      </w:r>
      <w:r w:rsidRPr="0050765D">
        <w:rPr>
          <w:spacing w:val="16"/>
        </w:rPr>
        <w:t xml:space="preserve"> </w:t>
      </w:r>
      <w:r w:rsidRPr="0050765D">
        <w:t>active</w:t>
      </w:r>
      <w:r w:rsidRPr="0050765D">
        <w:rPr>
          <w:spacing w:val="-1"/>
        </w:rPr>
        <w:t>l</w:t>
      </w:r>
      <w:r w:rsidRPr="0050765D">
        <w:t>y</w:t>
      </w:r>
      <w:r w:rsidRPr="0050765D">
        <w:rPr>
          <w:spacing w:val="13"/>
        </w:rPr>
        <w:t xml:space="preserve"> </w:t>
      </w:r>
      <w:r w:rsidRPr="0050765D">
        <w:t>teaching</w:t>
      </w:r>
      <w:r w:rsidRPr="0050765D">
        <w:rPr>
          <w:spacing w:val="6"/>
        </w:rPr>
        <w:t xml:space="preserve"> </w:t>
      </w:r>
      <w:r w:rsidRPr="0050765D">
        <w:t>and</w:t>
      </w:r>
      <w:r w:rsidRPr="0050765D">
        <w:rPr>
          <w:spacing w:val="11"/>
        </w:rPr>
        <w:t xml:space="preserve"> </w:t>
      </w:r>
      <w:r w:rsidRPr="0050765D">
        <w:t>bringing</w:t>
      </w:r>
      <w:r w:rsidRPr="0050765D">
        <w:rPr>
          <w:spacing w:val="6"/>
        </w:rPr>
        <w:t xml:space="preserve"> </w:t>
      </w:r>
      <w:r w:rsidRPr="0050765D">
        <w:t>others</w:t>
      </w:r>
      <w:r w:rsidRPr="0050765D">
        <w:rPr>
          <w:spacing w:val="8"/>
        </w:rPr>
        <w:t xml:space="preserve"> </w:t>
      </w:r>
      <w:r w:rsidRPr="0050765D">
        <w:t>into</w:t>
      </w:r>
      <w:r w:rsidRPr="0050765D">
        <w:rPr>
          <w:spacing w:val="11"/>
        </w:rPr>
        <w:t xml:space="preserve"> </w:t>
      </w:r>
      <w:r w:rsidRPr="0050765D">
        <w:t>t</w:t>
      </w:r>
      <w:r w:rsidRPr="0050765D">
        <w:rPr>
          <w:spacing w:val="2"/>
        </w:rPr>
        <w:t>h</w:t>
      </w:r>
      <w:r w:rsidRPr="0050765D">
        <w:t>e Faith.</w:t>
      </w:r>
      <w:r w:rsidRPr="0050765D">
        <w:rPr>
          <w:spacing w:val="3"/>
        </w:rPr>
        <w:t xml:space="preserve"> </w:t>
      </w:r>
      <w:r w:rsidRPr="0050765D">
        <w:t>He</w:t>
      </w:r>
      <w:r w:rsidRPr="0050765D">
        <w:rPr>
          <w:spacing w:val="6"/>
        </w:rPr>
        <w:t xml:space="preserve"> </w:t>
      </w:r>
      <w:r w:rsidRPr="0050765D">
        <w:t>would</w:t>
      </w:r>
      <w:r w:rsidRPr="0050765D">
        <w:rPr>
          <w:spacing w:val="2"/>
        </w:rPr>
        <w:t xml:space="preserve"> </w:t>
      </w:r>
      <w:r w:rsidRPr="0050765D">
        <w:t>be</w:t>
      </w:r>
      <w:r w:rsidRPr="0050765D">
        <w:rPr>
          <w:spacing w:val="7"/>
        </w:rPr>
        <w:t xml:space="preserve"> </w:t>
      </w:r>
      <w:r w:rsidRPr="0050765D">
        <w:t>an</w:t>
      </w:r>
      <w:r w:rsidRPr="0050765D">
        <w:rPr>
          <w:spacing w:val="7"/>
        </w:rPr>
        <w:t xml:space="preserve"> </w:t>
      </w:r>
      <w:r w:rsidRPr="0050765D">
        <w:t>excellent</w:t>
      </w:r>
      <w:r w:rsidRPr="0050765D">
        <w:rPr>
          <w:spacing w:val="9"/>
        </w:rPr>
        <w:t xml:space="preserve"> </w:t>
      </w:r>
      <w:r w:rsidRPr="0050765D">
        <w:t>contact</w:t>
      </w:r>
      <w:r w:rsidRPr="0050765D">
        <w:rPr>
          <w:spacing w:val="11"/>
        </w:rPr>
        <w:t xml:space="preserve"> </w:t>
      </w:r>
      <w:r w:rsidRPr="0050765D">
        <w:t>for</w:t>
      </w:r>
      <w:r w:rsidRPr="0050765D">
        <w:rPr>
          <w:spacing w:val="6"/>
        </w:rPr>
        <w:t xml:space="preserve"> </w:t>
      </w:r>
      <w:r w:rsidRPr="0050765D">
        <w:t>any</w:t>
      </w:r>
      <w:r w:rsidRPr="0050765D">
        <w:rPr>
          <w:spacing w:val="5"/>
        </w:rPr>
        <w:t xml:space="preserve"> </w:t>
      </w:r>
      <w:r w:rsidRPr="0050765D">
        <w:t>Burme</w:t>
      </w:r>
      <w:r w:rsidRPr="0050765D">
        <w:rPr>
          <w:spacing w:val="2"/>
        </w:rPr>
        <w:t>s</w:t>
      </w:r>
      <w:r w:rsidRPr="0050765D">
        <w:t>e</w:t>
      </w:r>
      <w:r w:rsidRPr="0050765D">
        <w:rPr>
          <w:spacing w:val="1"/>
        </w:rPr>
        <w:t xml:space="preserve"> </w:t>
      </w:r>
      <w:r w:rsidRPr="0050765D">
        <w:t>friends</w:t>
      </w:r>
      <w:r w:rsidRPr="0050765D">
        <w:rPr>
          <w:spacing w:val="2"/>
        </w:rPr>
        <w:t xml:space="preserve"> </w:t>
      </w:r>
      <w:r w:rsidRPr="0050765D">
        <w:t>crossing into Thailand at</w:t>
      </w:r>
      <w:r w:rsidRPr="0050765D">
        <w:rPr>
          <w:spacing w:val="10"/>
        </w:rPr>
        <w:t xml:space="preserve"> </w:t>
      </w:r>
      <w:r w:rsidRPr="0050765D">
        <w:t>Ranong</w:t>
      </w:r>
      <w:r w:rsidRPr="0050765D">
        <w:rPr>
          <w:spacing w:val="1"/>
        </w:rPr>
        <w:t xml:space="preserve"> </w:t>
      </w:r>
      <w:r w:rsidRPr="0050765D">
        <w:t>since</w:t>
      </w:r>
      <w:r w:rsidRPr="0050765D">
        <w:rPr>
          <w:spacing w:val="4"/>
        </w:rPr>
        <w:t xml:space="preserve"> </w:t>
      </w:r>
      <w:r w:rsidRPr="0050765D">
        <w:t>his</w:t>
      </w:r>
      <w:r w:rsidRPr="0050765D">
        <w:rPr>
          <w:spacing w:val="7"/>
        </w:rPr>
        <w:t xml:space="preserve"> </w:t>
      </w:r>
      <w:r w:rsidRPr="0050765D">
        <w:t>English</w:t>
      </w:r>
      <w:r w:rsidRPr="0050765D">
        <w:rPr>
          <w:spacing w:val="1"/>
        </w:rPr>
        <w:t xml:space="preserve"> </w:t>
      </w:r>
      <w:r w:rsidRPr="0050765D">
        <w:t>and</w:t>
      </w:r>
      <w:r w:rsidRPr="0050765D">
        <w:rPr>
          <w:spacing w:val="6"/>
        </w:rPr>
        <w:t xml:space="preserve"> </w:t>
      </w:r>
      <w:r w:rsidRPr="0050765D">
        <w:t>his</w:t>
      </w:r>
      <w:r w:rsidRPr="0050765D">
        <w:rPr>
          <w:spacing w:val="8"/>
        </w:rPr>
        <w:t xml:space="preserve"> </w:t>
      </w:r>
      <w:r w:rsidRPr="0050765D">
        <w:t>Burmese</w:t>
      </w:r>
      <w:r w:rsidRPr="0050765D">
        <w:rPr>
          <w:spacing w:val="1"/>
        </w:rPr>
        <w:t xml:space="preserve"> </w:t>
      </w:r>
      <w:r w:rsidRPr="0050765D">
        <w:t>are</w:t>
      </w:r>
      <w:r w:rsidRPr="0050765D">
        <w:rPr>
          <w:spacing w:val="8"/>
        </w:rPr>
        <w:t xml:space="preserve"> </w:t>
      </w:r>
      <w:r w:rsidRPr="0050765D">
        <w:t>quite</w:t>
      </w:r>
      <w:r w:rsidRPr="0050765D">
        <w:rPr>
          <w:spacing w:val="5"/>
        </w:rPr>
        <w:t xml:space="preserve"> </w:t>
      </w:r>
      <w:r w:rsidRPr="0050765D">
        <w:t>adequate</w:t>
      </w:r>
      <w:r w:rsidRPr="0050765D">
        <w:rPr>
          <w:spacing w:val="1"/>
        </w:rPr>
        <w:t xml:space="preserve"> </w:t>
      </w:r>
      <w:r w:rsidRPr="0050765D">
        <w:t>for good</w:t>
      </w:r>
      <w:r w:rsidRPr="0050765D">
        <w:rPr>
          <w:spacing w:val="9"/>
        </w:rPr>
        <w:t xml:space="preserve"> </w:t>
      </w:r>
      <w:r w:rsidRPr="0050765D">
        <w:t>com</w:t>
      </w:r>
      <w:r w:rsidRPr="0050765D">
        <w:rPr>
          <w:spacing w:val="-1"/>
        </w:rPr>
        <w:t>m</w:t>
      </w:r>
      <w:r w:rsidRPr="0050765D">
        <w:t>unication.</w:t>
      </w:r>
      <w:r w:rsidRPr="0050765D">
        <w:rPr>
          <w:spacing w:val="-3"/>
        </w:rPr>
        <w:t xml:space="preserve"> </w:t>
      </w:r>
      <w:r w:rsidRPr="0050765D">
        <w:t>You</w:t>
      </w:r>
      <w:r w:rsidRPr="0050765D">
        <w:rPr>
          <w:spacing w:val="10"/>
        </w:rPr>
        <w:t xml:space="preserve"> </w:t>
      </w:r>
      <w:r w:rsidRPr="0050765D">
        <w:rPr>
          <w:spacing w:val="-1"/>
        </w:rPr>
        <w:t>m</w:t>
      </w:r>
      <w:r w:rsidRPr="0050765D">
        <w:rPr>
          <w:spacing w:val="1"/>
        </w:rPr>
        <w:t>a</w:t>
      </w:r>
      <w:r w:rsidRPr="0050765D">
        <w:t>y</w:t>
      </w:r>
      <w:r w:rsidRPr="0050765D">
        <w:rPr>
          <w:spacing w:val="11"/>
        </w:rPr>
        <w:t xml:space="preserve"> </w:t>
      </w:r>
      <w:r w:rsidRPr="0050765D">
        <w:t>wish</w:t>
      </w:r>
      <w:r w:rsidRPr="0050765D">
        <w:rPr>
          <w:spacing w:val="10"/>
        </w:rPr>
        <w:t xml:space="preserve"> </w:t>
      </w:r>
      <w:r w:rsidRPr="0050765D">
        <w:rPr>
          <w:spacing w:val="-1"/>
        </w:rPr>
        <w:t>t</w:t>
      </w:r>
      <w:r w:rsidRPr="0050765D">
        <w:t>o</w:t>
      </w:r>
      <w:r w:rsidRPr="0050765D">
        <w:rPr>
          <w:spacing w:val="15"/>
        </w:rPr>
        <w:t xml:space="preserve"> </w:t>
      </w:r>
      <w:r w:rsidRPr="0050765D">
        <w:t>p</w:t>
      </w:r>
      <w:r w:rsidRPr="0050765D">
        <w:rPr>
          <w:spacing w:val="-1"/>
        </w:rPr>
        <w:t>a</w:t>
      </w:r>
      <w:r w:rsidRPr="0050765D">
        <w:t>ss</w:t>
      </w:r>
      <w:r w:rsidRPr="0050765D">
        <w:rPr>
          <w:spacing w:val="10"/>
        </w:rPr>
        <w:t xml:space="preserve"> </w:t>
      </w:r>
      <w:r w:rsidRPr="0050765D">
        <w:t>his</w:t>
      </w:r>
      <w:r w:rsidRPr="0050765D">
        <w:rPr>
          <w:spacing w:val="12"/>
        </w:rPr>
        <w:t xml:space="preserve"> </w:t>
      </w:r>
      <w:r w:rsidRPr="0050765D">
        <w:t>name</w:t>
      </w:r>
      <w:r w:rsidRPr="0050765D">
        <w:rPr>
          <w:spacing w:val="9"/>
        </w:rPr>
        <w:t xml:space="preserve"> </w:t>
      </w:r>
      <w:r w:rsidRPr="0050765D">
        <w:t>and</w:t>
      </w:r>
      <w:r w:rsidRPr="0050765D">
        <w:rPr>
          <w:spacing w:val="11"/>
        </w:rPr>
        <w:t xml:space="preserve"> </w:t>
      </w:r>
      <w:r w:rsidRPr="0050765D">
        <w:t>address</w:t>
      </w:r>
      <w:r w:rsidRPr="0050765D">
        <w:rPr>
          <w:spacing w:val="7"/>
        </w:rPr>
        <w:t xml:space="preserve"> </w:t>
      </w:r>
      <w:r w:rsidRPr="0050765D">
        <w:t>along</w:t>
      </w:r>
      <w:r w:rsidRPr="0050765D">
        <w:rPr>
          <w:spacing w:val="9"/>
        </w:rPr>
        <w:t xml:space="preserve"> </w:t>
      </w:r>
      <w:r w:rsidRPr="0050765D">
        <w:rPr>
          <w:spacing w:val="-1"/>
        </w:rPr>
        <w:t>t</w:t>
      </w:r>
      <w:r w:rsidRPr="0050765D">
        <w:t>o</w:t>
      </w:r>
      <w:r w:rsidRPr="0050765D">
        <w:rPr>
          <w:spacing w:val="15"/>
        </w:rPr>
        <w:t xml:space="preserve"> </w:t>
      </w:r>
      <w:r w:rsidRPr="0050765D">
        <w:t>the Burmese</w:t>
      </w:r>
      <w:r w:rsidRPr="0050765D">
        <w:rPr>
          <w:spacing w:val="-10"/>
        </w:rPr>
        <w:t xml:space="preserve"> </w:t>
      </w:r>
      <w:r w:rsidRPr="0050765D">
        <w:t>friends,</w:t>
      </w:r>
      <w:r w:rsidRPr="0050765D">
        <w:rPr>
          <w:spacing w:val="-8"/>
        </w:rPr>
        <w:t xml:space="preserve"> </w:t>
      </w:r>
      <w:r w:rsidRPr="0050765D">
        <w:t>espec</w:t>
      </w:r>
      <w:r w:rsidRPr="0050765D">
        <w:rPr>
          <w:spacing w:val="2"/>
        </w:rPr>
        <w:t>i</w:t>
      </w:r>
      <w:r w:rsidRPr="0050765D">
        <w:t>ally</w:t>
      </w:r>
      <w:r w:rsidRPr="0050765D">
        <w:rPr>
          <w:spacing w:val="-7"/>
        </w:rPr>
        <w:t xml:space="preserve"> </w:t>
      </w:r>
      <w:r w:rsidRPr="0050765D">
        <w:t>ABM</w:t>
      </w:r>
      <w:r w:rsidRPr="0050765D">
        <w:rPr>
          <w:spacing w:val="-6"/>
        </w:rPr>
        <w:t xml:space="preserve"> </w:t>
      </w:r>
      <w:r w:rsidRPr="0050765D">
        <w:t>Tin</w:t>
      </w:r>
      <w:r w:rsidRPr="0050765D">
        <w:rPr>
          <w:spacing w:val="-4"/>
        </w:rPr>
        <w:t xml:space="preserve"> </w:t>
      </w:r>
      <w:r w:rsidRPr="0050765D">
        <w:t>Soo</w:t>
      </w:r>
      <w:r w:rsidRPr="0050765D">
        <w:rPr>
          <w:spacing w:val="-4"/>
        </w:rPr>
        <w:t xml:space="preserve"> </w:t>
      </w:r>
      <w:r w:rsidRPr="0050765D">
        <w:t>Lin:</w:t>
      </w:r>
    </w:p>
    <w:p w14:paraId="5D83A84A" w14:textId="77777777" w:rsidR="00082642" w:rsidRPr="0050765D" w:rsidRDefault="006E5B28" w:rsidP="00615BE7"/>
    <w:p w14:paraId="3FD8A470" w14:textId="10AF6798" w:rsidR="006E0CCA" w:rsidRPr="0050765D" w:rsidRDefault="00910FCA" w:rsidP="00082642">
      <w:pPr>
        <w:ind w:left="567"/>
      </w:pPr>
      <w:r w:rsidRPr="0050765D">
        <w:t>Mr</w:t>
      </w:r>
      <w:r w:rsidRPr="0050765D">
        <w:rPr>
          <w:spacing w:val="-4"/>
        </w:rPr>
        <w:t xml:space="preserve"> </w:t>
      </w:r>
      <w:r w:rsidRPr="0050765D">
        <w:t>Sophon</w:t>
      </w:r>
      <w:r w:rsidRPr="0050765D">
        <w:rPr>
          <w:spacing w:val="-9"/>
        </w:rPr>
        <w:t xml:space="preserve"> </w:t>
      </w:r>
      <w:r w:rsidRPr="0050765D">
        <w:rPr>
          <w:w w:val="99"/>
        </w:rPr>
        <w:t>Thongsuwan</w:t>
      </w:r>
    </w:p>
    <w:p w14:paraId="7ED259AC" w14:textId="77777777" w:rsidR="00082642" w:rsidRPr="0050765D" w:rsidRDefault="00910FCA" w:rsidP="00082642">
      <w:pPr>
        <w:ind w:left="567"/>
      </w:pPr>
      <w:r w:rsidRPr="0050765D">
        <w:t>260</w:t>
      </w:r>
      <w:r w:rsidRPr="0050765D">
        <w:rPr>
          <w:spacing w:val="-4"/>
        </w:rPr>
        <w:t xml:space="preserve"> </w:t>
      </w:r>
      <w:r w:rsidRPr="0050765D">
        <w:t>Ruangrat</w:t>
      </w:r>
      <w:r w:rsidRPr="0050765D">
        <w:rPr>
          <w:spacing w:val="-10"/>
        </w:rPr>
        <w:t xml:space="preserve"> </w:t>
      </w:r>
      <w:r w:rsidRPr="0050765D">
        <w:t xml:space="preserve">Rd, </w:t>
      </w:r>
    </w:p>
    <w:p w14:paraId="75292E22" w14:textId="77D34386" w:rsidR="006E0CCA" w:rsidRPr="0050765D" w:rsidRDefault="00910FCA" w:rsidP="00082642">
      <w:pPr>
        <w:ind w:left="567"/>
      </w:pPr>
      <w:r w:rsidRPr="0050765D">
        <w:t>M</w:t>
      </w:r>
      <w:r w:rsidRPr="0050765D">
        <w:rPr>
          <w:spacing w:val="2"/>
        </w:rPr>
        <w:t>u</w:t>
      </w:r>
      <w:r w:rsidRPr="0050765D">
        <w:t>ang</w:t>
      </w:r>
      <w:r w:rsidRPr="0050765D">
        <w:rPr>
          <w:spacing w:val="-8"/>
        </w:rPr>
        <w:t xml:space="preserve"> </w:t>
      </w:r>
      <w:r w:rsidRPr="0050765D">
        <w:t>District Ranong.</w:t>
      </w:r>
    </w:p>
    <w:p w14:paraId="535CB444" w14:textId="77777777" w:rsidR="006E0CCA" w:rsidRPr="0050765D" w:rsidRDefault="006E5B28" w:rsidP="00615BE7"/>
    <w:p w14:paraId="267C6D45" w14:textId="6691EEA0" w:rsidR="006E0CCA" w:rsidRPr="0050765D" w:rsidRDefault="00910FCA" w:rsidP="00615BE7">
      <w:r w:rsidRPr="0050765D">
        <w:t>I</w:t>
      </w:r>
      <w:r w:rsidRPr="0050765D">
        <w:rPr>
          <w:spacing w:val="8"/>
        </w:rPr>
        <w:t xml:space="preserve"> </w:t>
      </w:r>
      <w:r w:rsidRPr="0050765D">
        <w:t>hope</w:t>
      </w:r>
      <w:r w:rsidRPr="0050765D">
        <w:rPr>
          <w:spacing w:val="4"/>
        </w:rPr>
        <w:t xml:space="preserve"> </w:t>
      </w:r>
      <w:r w:rsidRPr="0050765D">
        <w:t>that</w:t>
      </w:r>
      <w:r w:rsidRPr="0050765D">
        <w:rPr>
          <w:spacing w:val="8"/>
        </w:rPr>
        <w:t xml:space="preserve"> </w:t>
      </w:r>
      <w:r w:rsidRPr="0050765D">
        <w:t>the</w:t>
      </w:r>
      <w:r w:rsidRPr="0050765D">
        <w:rPr>
          <w:spacing w:val="6"/>
        </w:rPr>
        <w:t xml:space="preserve"> </w:t>
      </w:r>
      <w:r w:rsidRPr="0050765D">
        <w:t>Blessed Beauty</w:t>
      </w:r>
      <w:r w:rsidRPr="0050765D">
        <w:rPr>
          <w:spacing w:val="2"/>
        </w:rPr>
        <w:t xml:space="preserve"> </w:t>
      </w:r>
      <w:r w:rsidRPr="0050765D">
        <w:t>continues</w:t>
      </w:r>
      <w:r w:rsidRPr="0050765D">
        <w:rPr>
          <w:spacing w:val="-2"/>
        </w:rPr>
        <w:t xml:space="preserve"> </w:t>
      </w:r>
      <w:r w:rsidRPr="0050765D">
        <w:t>to</w:t>
      </w:r>
      <w:r w:rsidRPr="0050765D">
        <w:rPr>
          <w:spacing w:val="7"/>
        </w:rPr>
        <w:t xml:space="preserve"> </w:t>
      </w:r>
      <w:r w:rsidRPr="0050765D">
        <w:t>protect</w:t>
      </w:r>
      <w:r w:rsidRPr="0050765D">
        <w:rPr>
          <w:spacing w:val="1"/>
        </w:rPr>
        <w:t xml:space="preserve"> </w:t>
      </w:r>
      <w:r w:rsidRPr="0050765D">
        <w:t>and</w:t>
      </w:r>
      <w:r w:rsidRPr="0050765D">
        <w:rPr>
          <w:spacing w:val="5"/>
        </w:rPr>
        <w:t xml:space="preserve"> </w:t>
      </w:r>
      <w:r w:rsidRPr="0050765D">
        <w:t>preserve you</w:t>
      </w:r>
      <w:r w:rsidRPr="0050765D">
        <w:rPr>
          <w:spacing w:val="5"/>
        </w:rPr>
        <w:t xml:space="preserve"> </w:t>
      </w:r>
      <w:r w:rsidRPr="0050765D">
        <w:t>in</w:t>
      </w:r>
      <w:r w:rsidRPr="0050765D">
        <w:rPr>
          <w:spacing w:val="7"/>
        </w:rPr>
        <w:t xml:space="preserve"> </w:t>
      </w:r>
      <w:r w:rsidRPr="0050765D">
        <w:t>all</w:t>
      </w:r>
      <w:r w:rsidRPr="0050765D">
        <w:rPr>
          <w:spacing w:val="9"/>
        </w:rPr>
        <w:t xml:space="preserve"> </w:t>
      </w:r>
      <w:r w:rsidRPr="0050765D">
        <w:t>your undertakings.</w:t>
      </w:r>
      <w:r>
        <w:t>[</w:t>
      </w:r>
      <w:r w:rsidRPr="0050765D">
        <w:rPr>
          <w:rStyle w:val="FootnoteReference"/>
        </w:rPr>
        <w:footnoteReference w:id="115"/>
      </w:r>
      <w:r>
        <w:rPr>
          <w:rStyle w:val="FootnoteReference"/>
        </w:rPr>
        <w:t>]</w:t>
      </w:r>
    </w:p>
    <w:p w14:paraId="0E78BE5F" w14:textId="77777777" w:rsidR="006E0CCA" w:rsidRPr="0050765D" w:rsidRDefault="006E5B28" w:rsidP="00615BE7"/>
    <w:p w14:paraId="27BF697D" w14:textId="5816ECCC" w:rsidR="006E0CCA" w:rsidRPr="0050765D" w:rsidRDefault="00910FCA" w:rsidP="006A4CC4">
      <w:pPr>
        <w:pStyle w:val="Heading2"/>
      </w:pPr>
      <w:bookmarkStart w:id="86" w:name="_Toc80014620"/>
      <w:r w:rsidRPr="0050765D">
        <w:t>Chiangmai</w:t>
      </w:r>
      <w:bookmarkEnd w:id="86"/>
    </w:p>
    <w:p w14:paraId="753E9BD3" w14:textId="77777777" w:rsidR="006E0CCA" w:rsidRPr="0050765D" w:rsidRDefault="006E5B28" w:rsidP="00615BE7"/>
    <w:p w14:paraId="7DECEF6D" w14:textId="07205A34" w:rsidR="006E0CCA" w:rsidRPr="0050765D" w:rsidRDefault="00910FCA" w:rsidP="00615BE7">
      <w:r w:rsidRPr="0050765D">
        <w:t>The</w:t>
      </w:r>
      <w:r w:rsidRPr="0050765D">
        <w:rPr>
          <w:spacing w:val="10"/>
        </w:rPr>
        <w:t xml:space="preserve"> </w:t>
      </w:r>
      <w:r w:rsidRPr="0050765D">
        <w:t>Bahá’ís</w:t>
      </w:r>
      <w:r w:rsidRPr="0050765D">
        <w:rPr>
          <w:spacing w:val="4"/>
        </w:rPr>
        <w:t xml:space="preserve"> </w:t>
      </w:r>
      <w:r w:rsidRPr="0050765D">
        <w:t>of</w:t>
      </w:r>
      <w:r w:rsidRPr="0050765D">
        <w:rPr>
          <w:spacing w:val="11"/>
        </w:rPr>
        <w:t xml:space="preserve"> </w:t>
      </w:r>
      <w:r w:rsidRPr="0050765D">
        <w:t>Chiangmai held</w:t>
      </w:r>
      <w:r w:rsidRPr="0050765D">
        <w:rPr>
          <w:spacing w:val="8"/>
        </w:rPr>
        <w:t xml:space="preserve"> </w:t>
      </w:r>
      <w:r w:rsidRPr="0050765D">
        <w:t>a</w:t>
      </w:r>
      <w:r w:rsidRPr="0050765D">
        <w:rPr>
          <w:spacing w:val="13"/>
        </w:rPr>
        <w:t xml:space="preserve"> </w:t>
      </w:r>
      <w:r w:rsidRPr="0050765D">
        <w:t>world</w:t>
      </w:r>
      <w:r w:rsidRPr="0050765D">
        <w:rPr>
          <w:spacing w:val="6"/>
        </w:rPr>
        <w:t xml:space="preserve"> </w:t>
      </w:r>
      <w:r w:rsidRPr="0050765D">
        <w:t>Religion</w:t>
      </w:r>
      <w:r w:rsidRPr="0050765D">
        <w:rPr>
          <w:spacing w:val="3"/>
        </w:rPr>
        <w:t xml:space="preserve"> </w:t>
      </w:r>
      <w:r w:rsidRPr="0050765D">
        <w:t>Day</w:t>
      </w:r>
      <w:r w:rsidRPr="0050765D">
        <w:rPr>
          <w:spacing w:val="8"/>
        </w:rPr>
        <w:t xml:space="preserve"> </w:t>
      </w:r>
      <w:r w:rsidRPr="0050765D">
        <w:t xml:space="preserve">Conference </w:t>
      </w:r>
      <w:r w:rsidRPr="0050765D">
        <w:rPr>
          <w:spacing w:val="1"/>
        </w:rPr>
        <w:t>i</w:t>
      </w:r>
      <w:r w:rsidRPr="0050765D">
        <w:t>n Dece</w:t>
      </w:r>
      <w:r w:rsidRPr="0050765D">
        <w:rPr>
          <w:spacing w:val="-1"/>
        </w:rPr>
        <w:t>m</w:t>
      </w:r>
      <w:r w:rsidRPr="0050765D">
        <w:rPr>
          <w:spacing w:val="2"/>
        </w:rPr>
        <w:t>b</w:t>
      </w:r>
      <w:r w:rsidRPr="0050765D">
        <w:t>er, 1966</w:t>
      </w:r>
      <w:r w:rsidRPr="0050765D">
        <w:rPr>
          <w:spacing w:val="7"/>
        </w:rPr>
        <w:t xml:space="preserve"> </w:t>
      </w:r>
      <w:r w:rsidRPr="0050765D">
        <w:rPr>
          <w:spacing w:val="-1"/>
        </w:rPr>
        <w:t>i</w:t>
      </w:r>
      <w:r w:rsidRPr="0050765D">
        <w:t>n</w:t>
      </w:r>
      <w:r w:rsidRPr="0050765D">
        <w:rPr>
          <w:spacing w:val="11"/>
        </w:rPr>
        <w:t xml:space="preserve"> </w:t>
      </w:r>
      <w:r w:rsidRPr="0050765D">
        <w:t>Ching</w:t>
      </w:r>
      <w:r w:rsidRPr="0050765D">
        <w:rPr>
          <w:spacing w:val="5"/>
        </w:rPr>
        <w:t xml:space="preserve"> </w:t>
      </w:r>
      <w:r w:rsidRPr="0050765D">
        <w:t>Mai</w:t>
      </w:r>
      <w:r w:rsidRPr="0050765D">
        <w:rPr>
          <w:spacing w:val="8"/>
        </w:rPr>
        <w:t xml:space="preserve"> </w:t>
      </w:r>
      <w:r w:rsidRPr="0050765D">
        <w:t>City.</w:t>
      </w:r>
      <w:r w:rsidRPr="0050765D">
        <w:rPr>
          <w:spacing w:val="7"/>
        </w:rPr>
        <w:t xml:space="preserve"> </w:t>
      </w:r>
      <w:r w:rsidRPr="0050765D">
        <w:t>I</w:t>
      </w:r>
      <w:r w:rsidRPr="0050765D">
        <w:rPr>
          <w:spacing w:val="11"/>
        </w:rPr>
        <w:t xml:space="preserve"> </w:t>
      </w:r>
      <w:r w:rsidRPr="0050765D">
        <w:t>was</w:t>
      </w:r>
      <w:r w:rsidRPr="0050765D">
        <w:rPr>
          <w:spacing w:val="7"/>
        </w:rPr>
        <w:t xml:space="preserve"> </w:t>
      </w:r>
      <w:r w:rsidRPr="0050765D">
        <w:t>fortunate</w:t>
      </w:r>
      <w:r w:rsidRPr="0050765D">
        <w:rPr>
          <w:spacing w:val="2"/>
        </w:rPr>
        <w:t xml:space="preserve"> </w:t>
      </w:r>
      <w:r w:rsidRPr="0050765D">
        <w:t>to</w:t>
      </w:r>
      <w:r w:rsidRPr="0050765D">
        <w:rPr>
          <w:spacing w:val="10"/>
        </w:rPr>
        <w:t xml:space="preserve"> </w:t>
      </w:r>
      <w:r w:rsidRPr="0050765D">
        <w:t>be</w:t>
      </w:r>
      <w:r w:rsidRPr="0050765D">
        <w:rPr>
          <w:spacing w:val="10"/>
        </w:rPr>
        <w:t xml:space="preserve"> </w:t>
      </w:r>
      <w:r w:rsidRPr="0050765D">
        <w:t>there;</w:t>
      </w:r>
      <w:r w:rsidRPr="0050765D">
        <w:rPr>
          <w:spacing w:val="12"/>
        </w:rPr>
        <w:t xml:space="preserve"> </w:t>
      </w:r>
      <w:r w:rsidRPr="0050765D">
        <w:t>the</w:t>
      </w:r>
      <w:r w:rsidRPr="0050765D">
        <w:rPr>
          <w:spacing w:val="9"/>
        </w:rPr>
        <w:t xml:space="preserve"> </w:t>
      </w:r>
      <w:r w:rsidRPr="0050765D">
        <w:t>program included</w:t>
      </w:r>
      <w:r w:rsidRPr="0050765D">
        <w:rPr>
          <w:spacing w:val="7"/>
        </w:rPr>
        <w:t xml:space="preserve"> </w:t>
      </w:r>
      <w:r w:rsidRPr="0050765D">
        <w:t>speeches</w:t>
      </w:r>
      <w:r w:rsidRPr="0050765D">
        <w:rPr>
          <w:spacing w:val="7"/>
        </w:rPr>
        <w:t xml:space="preserve"> </w:t>
      </w:r>
      <w:r w:rsidRPr="0050765D">
        <w:t>by</w:t>
      </w:r>
      <w:r w:rsidRPr="0050765D">
        <w:rPr>
          <w:spacing w:val="14"/>
        </w:rPr>
        <w:t xml:space="preserve"> </w:t>
      </w:r>
      <w:r w:rsidRPr="0050765D">
        <w:t>representatives of</w:t>
      </w:r>
      <w:r w:rsidRPr="0050765D">
        <w:rPr>
          <w:spacing w:val="12"/>
        </w:rPr>
        <w:t xml:space="preserve"> </w:t>
      </w:r>
      <w:r w:rsidRPr="0050765D">
        <w:t>Buddhism,</w:t>
      </w:r>
      <w:r w:rsidRPr="0050765D">
        <w:rPr>
          <w:spacing w:val="5"/>
        </w:rPr>
        <w:t xml:space="preserve"> </w:t>
      </w:r>
      <w:r w:rsidRPr="0050765D">
        <w:t>Islam,</w:t>
      </w:r>
      <w:r w:rsidRPr="0050765D">
        <w:rPr>
          <w:spacing w:val="10"/>
        </w:rPr>
        <w:t xml:space="preserve"> </w:t>
      </w:r>
      <w:r w:rsidRPr="0050765D">
        <w:t>Christianity, Hinduis</w:t>
      </w:r>
      <w:r w:rsidRPr="0050765D">
        <w:rPr>
          <w:spacing w:val="-1"/>
        </w:rPr>
        <w:t>m</w:t>
      </w:r>
      <w:r w:rsidRPr="0050765D">
        <w:t>,</w:t>
      </w:r>
      <w:r w:rsidRPr="0050765D">
        <w:rPr>
          <w:spacing w:val="3"/>
        </w:rPr>
        <w:t xml:space="preserve"> </w:t>
      </w:r>
      <w:r w:rsidRPr="0050765D">
        <w:t>Zoroastr</w:t>
      </w:r>
      <w:r w:rsidRPr="0050765D">
        <w:rPr>
          <w:spacing w:val="-1"/>
        </w:rPr>
        <w:t>ia</w:t>
      </w:r>
      <w:r w:rsidRPr="0050765D">
        <w:t>nism</w:t>
      </w:r>
      <w:r w:rsidRPr="0050765D">
        <w:rPr>
          <w:spacing w:val="-3"/>
        </w:rPr>
        <w:t xml:space="preserve"> </w:t>
      </w:r>
      <w:r w:rsidRPr="0050765D">
        <w:t>and</w:t>
      </w:r>
      <w:r w:rsidRPr="0050765D">
        <w:rPr>
          <w:spacing w:val="11"/>
        </w:rPr>
        <w:t xml:space="preserve"> </w:t>
      </w:r>
      <w:r w:rsidRPr="0050765D">
        <w:t>the</w:t>
      </w:r>
      <w:r w:rsidRPr="0050765D">
        <w:rPr>
          <w:spacing w:val="12"/>
        </w:rPr>
        <w:t xml:space="preserve"> </w:t>
      </w:r>
      <w:r w:rsidRPr="0050765D">
        <w:t>Bahá’í</w:t>
      </w:r>
      <w:r w:rsidRPr="0050765D">
        <w:rPr>
          <w:spacing w:val="7"/>
        </w:rPr>
        <w:t xml:space="preserve"> </w:t>
      </w:r>
      <w:r w:rsidRPr="0050765D">
        <w:t>Faith.</w:t>
      </w:r>
      <w:r w:rsidRPr="0050765D">
        <w:rPr>
          <w:spacing w:val="8"/>
        </w:rPr>
        <w:t xml:space="preserve"> </w:t>
      </w:r>
      <w:r w:rsidRPr="0050765D">
        <w:t>The</w:t>
      </w:r>
      <w:r w:rsidRPr="0050765D">
        <w:rPr>
          <w:spacing w:val="10"/>
        </w:rPr>
        <w:t xml:space="preserve"> </w:t>
      </w:r>
      <w:r w:rsidRPr="0050765D">
        <w:t>representative</w:t>
      </w:r>
      <w:r w:rsidRPr="0050765D">
        <w:rPr>
          <w:spacing w:val="-2"/>
        </w:rPr>
        <w:t xml:space="preserve"> </w:t>
      </w:r>
      <w:r w:rsidRPr="0050765D">
        <w:t>of</w:t>
      </w:r>
      <w:r w:rsidRPr="0050765D">
        <w:rPr>
          <w:spacing w:val="12"/>
        </w:rPr>
        <w:t xml:space="preserve"> </w:t>
      </w:r>
      <w:r w:rsidRPr="0050765D">
        <w:t>Christian Faith</w:t>
      </w:r>
      <w:r w:rsidRPr="0050765D">
        <w:rPr>
          <w:spacing w:val="-2"/>
        </w:rPr>
        <w:t xml:space="preserve"> </w:t>
      </w:r>
      <w:r w:rsidRPr="0050765D">
        <w:t>declined</w:t>
      </w:r>
      <w:r w:rsidRPr="0050765D">
        <w:rPr>
          <w:spacing w:val="-5"/>
        </w:rPr>
        <w:t xml:space="preserve"> </w:t>
      </w:r>
      <w:r w:rsidRPr="0050765D">
        <w:t>the</w:t>
      </w:r>
      <w:r w:rsidRPr="0050765D">
        <w:rPr>
          <w:spacing w:val="1"/>
        </w:rPr>
        <w:t xml:space="preserve"> </w:t>
      </w:r>
      <w:r w:rsidRPr="0050765D">
        <w:t>invitation</w:t>
      </w:r>
      <w:r w:rsidRPr="0050765D">
        <w:rPr>
          <w:spacing w:val="-7"/>
        </w:rPr>
        <w:t xml:space="preserve"> </w:t>
      </w:r>
      <w:r w:rsidRPr="0050765D">
        <w:t>and</w:t>
      </w:r>
      <w:r w:rsidRPr="0050765D">
        <w:rPr>
          <w:spacing w:val="-1"/>
        </w:rPr>
        <w:t xml:space="preserve"> </w:t>
      </w:r>
      <w:r w:rsidRPr="0050765D">
        <w:t>the</w:t>
      </w:r>
      <w:r w:rsidRPr="0050765D">
        <w:rPr>
          <w:spacing w:val="1"/>
        </w:rPr>
        <w:t xml:space="preserve"> </w:t>
      </w:r>
      <w:r w:rsidRPr="0050765D">
        <w:t>Zor</w:t>
      </w:r>
      <w:r w:rsidRPr="0050765D">
        <w:rPr>
          <w:spacing w:val="1"/>
        </w:rPr>
        <w:t>o</w:t>
      </w:r>
      <w:r w:rsidRPr="0050765D">
        <w:t>astrian</w:t>
      </w:r>
      <w:r w:rsidRPr="0050765D">
        <w:rPr>
          <w:spacing w:val="-9"/>
        </w:rPr>
        <w:t xml:space="preserve"> </w:t>
      </w:r>
      <w:r w:rsidRPr="0050765D">
        <w:t>religion</w:t>
      </w:r>
      <w:r w:rsidRPr="0050765D">
        <w:rPr>
          <w:spacing w:val="-5"/>
        </w:rPr>
        <w:t xml:space="preserve"> </w:t>
      </w:r>
      <w:r w:rsidRPr="0050765D">
        <w:t>d</w:t>
      </w:r>
      <w:r w:rsidRPr="0050765D">
        <w:rPr>
          <w:spacing w:val="-1"/>
        </w:rPr>
        <w:t>i</w:t>
      </w:r>
      <w:r w:rsidRPr="0050765D">
        <w:t>d not have</w:t>
      </w:r>
      <w:r w:rsidRPr="0050765D">
        <w:rPr>
          <w:spacing w:val="-1"/>
        </w:rPr>
        <w:t xml:space="preserve"> </w:t>
      </w:r>
      <w:r w:rsidRPr="0050765D">
        <w:t>a</w:t>
      </w:r>
      <w:r w:rsidRPr="0050765D">
        <w:rPr>
          <w:spacing w:val="4"/>
        </w:rPr>
        <w:t xml:space="preserve"> </w:t>
      </w:r>
      <w:r w:rsidRPr="0050765D">
        <w:t xml:space="preserve">speaker. The chairman of </w:t>
      </w:r>
      <w:r w:rsidRPr="0050765D">
        <w:rPr>
          <w:spacing w:val="2"/>
        </w:rPr>
        <w:t>t</w:t>
      </w:r>
      <w:r w:rsidRPr="0050765D">
        <w:rPr>
          <w:spacing w:val="1"/>
        </w:rPr>
        <w:t>h</w:t>
      </w:r>
      <w:r w:rsidRPr="0050765D">
        <w:t>e conference came to me a few m</w:t>
      </w:r>
      <w:r w:rsidRPr="0050765D">
        <w:rPr>
          <w:spacing w:val="1"/>
        </w:rPr>
        <w:t>i</w:t>
      </w:r>
      <w:r w:rsidRPr="0050765D">
        <w:t>nutes before t</w:t>
      </w:r>
      <w:r w:rsidRPr="0050765D">
        <w:rPr>
          <w:spacing w:val="2"/>
        </w:rPr>
        <w:t>h</w:t>
      </w:r>
      <w:r w:rsidRPr="0050765D">
        <w:t>e conference</w:t>
      </w:r>
      <w:r w:rsidRPr="0050765D">
        <w:rPr>
          <w:spacing w:val="-10"/>
        </w:rPr>
        <w:t xml:space="preserve"> </w:t>
      </w:r>
      <w:r w:rsidRPr="0050765D">
        <w:t>was</w:t>
      </w:r>
      <w:r w:rsidRPr="0050765D">
        <w:rPr>
          <w:spacing w:val="-2"/>
        </w:rPr>
        <w:t xml:space="preserve"> </w:t>
      </w:r>
      <w:r w:rsidRPr="0050765D">
        <w:t>to start.</w:t>
      </w:r>
      <w:r w:rsidRPr="0050765D">
        <w:rPr>
          <w:spacing w:val="-4"/>
        </w:rPr>
        <w:t xml:space="preserve"> </w:t>
      </w:r>
      <w:r w:rsidRPr="0050765D">
        <w:t>He</w:t>
      </w:r>
      <w:r w:rsidRPr="0050765D">
        <w:rPr>
          <w:spacing w:val="-1"/>
        </w:rPr>
        <w:t xml:space="preserve"> </w:t>
      </w:r>
      <w:r w:rsidRPr="0050765D">
        <w:t>said</w:t>
      </w:r>
      <w:r w:rsidRPr="0050765D">
        <w:rPr>
          <w:spacing w:val="-3"/>
        </w:rPr>
        <w:t xml:space="preserve"> </w:t>
      </w:r>
      <w:r w:rsidRPr="0050765D">
        <w:t>they</w:t>
      </w:r>
      <w:r w:rsidRPr="0050765D">
        <w:rPr>
          <w:spacing w:val="-3"/>
        </w:rPr>
        <w:t xml:space="preserve"> </w:t>
      </w:r>
      <w:r w:rsidRPr="0050765D">
        <w:t>had</w:t>
      </w:r>
      <w:r w:rsidRPr="0050765D">
        <w:rPr>
          <w:spacing w:val="-2"/>
        </w:rPr>
        <w:t xml:space="preserve"> </w:t>
      </w:r>
      <w:r w:rsidRPr="0050765D">
        <w:t>only</w:t>
      </w:r>
      <w:r w:rsidRPr="0050765D">
        <w:rPr>
          <w:spacing w:val="-3"/>
        </w:rPr>
        <w:t xml:space="preserve"> </w:t>
      </w:r>
      <w:r w:rsidRPr="0050765D">
        <w:rPr>
          <w:spacing w:val="-1"/>
        </w:rPr>
        <w:t>t</w:t>
      </w:r>
      <w:r w:rsidRPr="0050765D">
        <w:rPr>
          <w:spacing w:val="1"/>
        </w:rPr>
        <w:t>h</w:t>
      </w:r>
      <w:r w:rsidRPr="0050765D">
        <w:t>ree</w:t>
      </w:r>
      <w:r w:rsidRPr="0050765D">
        <w:rPr>
          <w:spacing w:val="-3"/>
        </w:rPr>
        <w:t xml:space="preserve"> </w:t>
      </w:r>
      <w:r w:rsidRPr="0050765D">
        <w:t>speakers</w:t>
      </w:r>
      <w:r w:rsidRPr="0050765D">
        <w:rPr>
          <w:spacing w:val="-8"/>
        </w:rPr>
        <w:t xml:space="preserve"> </w:t>
      </w:r>
      <w:r w:rsidRPr="0050765D">
        <w:t>namely</w:t>
      </w:r>
      <w:r w:rsidRPr="0050765D">
        <w:rPr>
          <w:spacing w:val="-6"/>
        </w:rPr>
        <w:t xml:space="preserve"> </w:t>
      </w:r>
      <w:r w:rsidRPr="0050765D">
        <w:t>Buddhis</w:t>
      </w:r>
      <w:r w:rsidRPr="0050765D">
        <w:rPr>
          <w:spacing w:val="-1"/>
        </w:rPr>
        <w:t>m</w:t>
      </w:r>
      <w:r w:rsidRPr="0050765D">
        <w:t>, Islam,</w:t>
      </w:r>
      <w:r w:rsidRPr="0050765D">
        <w:rPr>
          <w:spacing w:val="4"/>
        </w:rPr>
        <w:t xml:space="preserve"> </w:t>
      </w:r>
      <w:r w:rsidRPr="0050765D">
        <w:t>and</w:t>
      </w:r>
      <w:r w:rsidRPr="0050765D">
        <w:rPr>
          <w:spacing w:val="7"/>
        </w:rPr>
        <w:t xml:space="preserve"> </w:t>
      </w:r>
      <w:r w:rsidRPr="0050765D">
        <w:t>Bahá’í. He</w:t>
      </w:r>
      <w:r w:rsidRPr="0050765D">
        <w:rPr>
          <w:spacing w:val="7"/>
        </w:rPr>
        <w:t xml:space="preserve"> </w:t>
      </w:r>
      <w:r w:rsidRPr="0050765D">
        <w:t>wanted</w:t>
      </w:r>
      <w:r w:rsidRPr="0050765D">
        <w:rPr>
          <w:spacing w:val="4"/>
        </w:rPr>
        <w:t xml:space="preserve"> </w:t>
      </w:r>
      <w:r w:rsidRPr="0050765D">
        <w:t>to</w:t>
      </w:r>
      <w:r w:rsidRPr="0050765D">
        <w:rPr>
          <w:spacing w:val="8"/>
        </w:rPr>
        <w:t xml:space="preserve"> </w:t>
      </w:r>
      <w:r w:rsidRPr="0050765D">
        <w:t>add</w:t>
      </w:r>
      <w:r w:rsidRPr="0050765D">
        <w:rPr>
          <w:spacing w:val="6"/>
        </w:rPr>
        <w:t xml:space="preserve"> </w:t>
      </w:r>
      <w:r w:rsidRPr="0050765D">
        <w:t>the</w:t>
      </w:r>
      <w:r w:rsidRPr="0050765D">
        <w:rPr>
          <w:spacing w:val="7"/>
        </w:rPr>
        <w:t xml:space="preserve"> </w:t>
      </w:r>
      <w:r w:rsidRPr="0050765D">
        <w:t>two</w:t>
      </w:r>
      <w:r w:rsidRPr="0050765D">
        <w:rPr>
          <w:spacing w:val="6"/>
        </w:rPr>
        <w:t xml:space="preserve"> </w:t>
      </w:r>
      <w:r w:rsidRPr="0050765D">
        <w:t>missing</w:t>
      </w:r>
      <w:r w:rsidRPr="0050765D">
        <w:rPr>
          <w:spacing w:val="2"/>
        </w:rPr>
        <w:t xml:space="preserve"> </w:t>
      </w:r>
      <w:r w:rsidRPr="0050765D">
        <w:t>speaker’s right</w:t>
      </w:r>
      <w:r w:rsidRPr="0050765D">
        <w:rPr>
          <w:spacing w:val="5"/>
        </w:rPr>
        <w:t xml:space="preserve"> </w:t>
      </w:r>
      <w:r w:rsidRPr="0050765D">
        <w:t>then.</w:t>
      </w:r>
      <w:r w:rsidRPr="0050765D">
        <w:rPr>
          <w:spacing w:val="5"/>
        </w:rPr>
        <w:t xml:space="preserve"> </w:t>
      </w:r>
      <w:r w:rsidRPr="0050765D">
        <w:t>He asked</w:t>
      </w:r>
      <w:r w:rsidRPr="0050765D">
        <w:rPr>
          <w:spacing w:val="7"/>
        </w:rPr>
        <w:t xml:space="preserve"> </w:t>
      </w:r>
      <w:r w:rsidRPr="0050765D">
        <w:t>me</w:t>
      </w:r>
      <w:r w:rsidRPr="0050765D">
        <w:rPr>
          <w:spacing w:val="9"/>
        </w:rPr>
        <w:t xml:space="preserve"> </w:t>
      </w:r>
      <w:r w:rsidRPr="0050765D">
        <w:t>if</w:t>
      </w:r>
      <w:r w:rsidRPr="0050765D">
        <w:rPr>
          <w:spacing w:val="11"/>
        </w:rPr>
        <w:t xml:space="preserve"> </w:t>
      </w:r>
      <w:r w:rsidRPr="0050765D">
        <w:t>I</w:t>
      </w:r>
      <w:r w:rsidRPr="0050765D">
        <w:rPr>
          <w:spacing w:val="12"/>
        </w:rPr>
        <w:t xml:space="preserve"> </w:t>
      </w:r>
      <w:r w:rsidRPr="0050765D">
        <w:t>could</w:t>
      </w:r>
      <w:r w:rsidRPr="0050765D">
        <w:rPr>
          <w:spacing w:val="7"/>
        </w:rPr>
        <w:t xml:space="preserve"> </w:t>
      </w:r>
      <w:r w:rsidRPr="0050765D">
        <w:t>speak</w:t>
      </w:r>
      <w:r w:rsidRPr="0050765D">
        <w:rPr>
          <w:spacing w:val="7"/>
        </w:rPr>
        <w:t xml:space="preserve"> </w:t>
      </w:r>
      <w:r w:rsidRPr="0050765D">
        <w:t>of</w:t>
      </w:r>
      <w:r w:rsidRPr="0050765D">
        <w:rPr>
          <w:spacing w:val="11"/>
        </w:rPr>
        <w:t xml:space="preserve"> </w:t>
      </w:r>
      <w:r w:rsidRPr="0050765D">
        <w:t>the</w:t>
      </w:r>
      <w:r w:rsidRPr="0050765D">
        <w:rPr>
          <w:spacing w:val="9"/>
        </w:rPr>
        <w:t xml:space="preserve"> </w:t>
      </w:r>
      <w:r w:rsidRPr="0050765D">
        <w:t>Zoroa</w:t>
      </w:r>
      <w:r w:rsidRPr="0050765D">
        <w:rPr>
          <w:spacing w:val="1"/>
        </w:rPr>
        <w:t>s</w:t>
      </w:r>
      <w:r w:rsidRPr="0050765D">
        <w:t>trian Faith.</w:t>
      </w:r>
      <w:r w:rsidRPr="0050765D">
        <w:rPr>
          <w:spacing w:val="6"/>
        </w:rPr>
        <w:t xml:space="preserve"> </w:t>
      </w:r>
      <w:r w:rsidRPr="0050765D">
        <w:t>My</w:t>
      </w:r>
      <w:r w:rsidRPr="0050765D">
        <w:rPr>
          <w:spacing w:val="9"/>
        </w:rPr>
        <w:t xml:space="preserve"> </w:t>
      </w:r>
      <w:r w:rsidRPr="0050765D">
        <w:t>first</w:t>
      </w:r>
      <w:r w:rsidRPr="0050765D">
        <w:rPr>
          <w:spacing w:val="8"/>
        </w:rPr>
        <w:t xml:space="preserve"> </w:t>
      </w:r>
      <w:r w:rsidRPr="0050765D">
        <w:t>reaction</w:t>
      </w:r>
      <w:r w:rsidRPr="0050765D">
        <w:rPr>
          <w:spacing w:val="4"/>
        </w:rPr>
        <w:t xml:space="preserve"> </w:t>
      </w:r>
      <w:r w:rsidRPr="0050765D">
        <w:t>was</w:t>
      </w:r>
      <w:r w:rsidRPr="0050765D">
        <w:rPr>
          <w:spacing w:val="9"/>
        </w:rPr>
        <w:t xml:space="preserve"> </w:t>
      </w:r>
      <w:r w:rsidRPr="0050765D">
        <w:t>that</w:t>
      </w:r>
      <w:r w:rsidRPr="0050765D">
        <w:rPr>
          <w:spacing w:val="13"/>
        </w:rPr>
        <w:t xml:space="preserve"> </w:t>
      </w:r>
      <w:r w:rsidRPr="0050765D">
        <w:t>I could</w:t>
      </w:r>
      <w:r w:rsidRPr="0050765D">
        <w:rPr>
          <w:spacing w:val="21"/>
        </w:rPr>
        <w:t xml:space="preserve"> </w:t>
      </w:r>
      <w:r w:rsidRPr="0050765D">
        <w:t>not</w:t>
      </w:r>
      <w:r w:rsidRPr="0050765D">
        <w:rPr>
          <w:spacing w:val="23"/>
        </w:rPr>
        <w:t xml:space="preserve"> </w:t>
      </w:r>
      <w:r w:rsidRPr="0050765D">
        <w:t>accept</w:t>
      </w:r>
      <w:r w:rsidRPr="0050765D">
        <w:rPr>
          <w:spacing w:val="27"/>
        </w:rPr>
        <w:t xml:space="preserve"> </w:t>
      </w:r>
      <w:r w:rsidRPr="0050765D">
        <w:t>this</w:t>
      </w:r>
      <w:r w:rsidRPr="0050765D">
        <w:rPr>
          <w:spacing w:val="23"/>
        </w:rPr>
        <w:t xml:space="preserve"> </w:t>
      </w:r>
      <w:r w:rsidRPr="0050765D">
        <w:t>request</w:t>
      </w:r>
      <w:r w:rsidRPr="0050765D">
        <w:rPr>
          <w:spacing w:val="19"/>
        </w:rPr>
        <w:t xml:space="preserve"> </w:t>
      </w:r>
      <w:r w:rsidRPr="0050765D">
        <w:t>since</w:t>
      </w:r>
      <w:r w:rsidRPr="0050765D">
        <w:rPr>
          <w:spacing w:val="21"/>
        </w:rPr>
        <w:t xml:space="preserve"> </w:t>
      </w:r>
      <w:r w:rsidRPr="0050765D">
        <w:t>I</w:t>
      </w:r>
      <w:r w:rsidRPr="0050765D">
        <w:rPr>
          <w:spacing w:val="26"/>
        </w:rPr>
        <w:t xml:space="preserve"> </w:t>
      </w:r>
      <w:r w:rsidRPr="0050765D">
        <w:t>had</w:t>
      </w:r>
      <w:r w:rsidRPr="0050765D">
        <w:rPr>
          <w:spacing w:val="24"/>
        </w:rPr>
        <w:t xml:space="preserve"> </w:t>
      </w:r>
      <w:r w:rsidRPr="0050765D">
        <w:t>no</w:t>
      </w:r>
      <w:r w:rsidRPr="0050765D">
        <w:rPr>
          <w:spacing w:val="25"/>
        </w:rPr>
        <w:t xml:space="preserve"> </w:t>
      </w:r>
      <w:r w:rsidRPr="0050765D">
        <w:t>preparation</w:t>
      </w:r>
      <w:r w:rsidRPr="0050765D">
        <w:rPr>
          <w:spacing w:val="15"/>
        </w:rPr>
        <w:t xml:space="preserve"> </w:t>
      </w:r>
      <w:r w:rsidRPr="0050765D">
        <w:rPr>
          <w:spacing w:val="-1"/>
        </w:rPr>
        <w:t>a</w:t>
      </w:r>
      <w:r w:rsidRPr="0050765D">
        <w:t>nd</w:t>
      </w:r>
      <w:r w:rsidRPr="0050765D">
        <w:rPr>
          <w:spacing w:val="24"/>
        </w:rPr>
        <w:t xml:space="preserve"> </w:t>
      </w:r>
      <w:r w:rsidRPr="0050765D">
        <w:rPr>
          <w:spacing w:val="-1"/>
        </w:rPr>
        <w:t>m</w:t>
      </w:r>
      <w:r w:rsidRPr="0050765D">
        <w:t>y</w:t>
      </w:r>
      <w:r w:rsidRPr="0050765D">
        <w:rPr>
          <w:spacing w:val="23"/>
        </w:rPr>
        <w:t xml:space="preserve"> </w:t>
      </w:r>
      <w:r w:rsidRPr="0050765D">
        <w:t>knowledge</w:t>
      </w:r>
      <w:r w:rsidRPr="0050765D">
        <w:rPr>
          <w:spacing w:val="15"/>
        </w:rPr>
        <w:t xml:space="preserve"> </w:t>
      </w:r>
      <w:r w:rsidRPr="0050765D">
        <w:t>of the</w:t>
      </w:r>
      <w:r w:rsidRPr="0050765D">
        <w:rPr>
          <w:spacing w:val="29"/>
        </w:rPr>
        <w:t xml:space="preserve"> </w:t>
      </w:r>
      <w:r w:rsidRPr="0050765D">
        <w:t>Zoroastrian</w:t>
      </w:r>
      <w:r w:rsidRPr="0050765D">
        <w:rPr>
          <w:spacing w:val="20"/>
        </w:rPr>
        <w:t xml:space="preserve"> </w:t>
      </w:r>
      <w:r w:rsidRPr="0050765D">
        <w:t>Faith</w:t>
      </w:r>
      <w:r w:rsidRPr="0050765D">
        <w:rPr>
          <w:spacing w:val="26"/>
        </w:rPr>
        <w:t xml:space="preserve"> </w:t>
      </w:r>
      <w:r w:rsidRPr="0050765D">
        <w:t>was</w:t>
      </w:r>
      <w:r w:rsidRPr="0050765D">
        <w:rPr>
          <w:spacing w:val="28"/>
        </w:rPr>
        <w:t xml:space="preserve"> </w:t>
      </w:r>
      <w:r w:rsidRPr="0050765D">
        <w:t>quite</w:t>
      </w:r>
      <w:r w:rsidRPr="0050765D">
        <w:rPr>
          <w:spacing w:val="26"/>
        </w:rPr>
        <w:t xml:space="preserve"> </w:t>
      </w:r>
      <w:r w:rsidRPr="0050765D">
        <w:t>li</w:t>
      </w:r>
      <w:r w:rsidRPr="0050765D">
        <w:rPr>
          <w:spacing w:val="-1"/>
        </w:rPr>
        <w:t>m</w:t>
      </w:r>
      <w:r w:rsidRPr="0050765D">
        <w:t>ited.</w:t>
      </w:r>
      <w:r w:rsidRPr="0050765D">
        <w:rPr>
          <w:spacing w:val="32"/>
        </w:rPr>
        <w:t xml:space="preserve"> </w:t>
      </w:r>
      <w:r w:rsidRPr="0050765D">
        <w:t>B</w:t>
      </w:r>
      <w:r w:rsidRPr="0050765D">
        <w:rPr>
          <w:spacing w:val="1"/>
        </w:rPr>
        <w:t>u</w:t>
      </w:r>
      <w:r w:rsidRPr="0050765D">
        <w:t>t</w:t>
      </w:r>
      <w:r w:rsidRPr="0050765D">
        <w:rPr>
          <w:spacing w:val="29"/>
        </w:rPr>
        <w:t xml:space="preserve"> </w:t>
      </w:r>
      <w:r w:rsidRPr="0050765D">
        <w:t>the</w:t>
      </w:r>
      <w:r w:rsidRPr="0050765D">
        <w:rPr>
          <w:spacing w:val="29"/>
        </w:rPr>
        <w:t xml:space="preserve"> </w:t>
      </w:r>
      <w:r w:rsidRPr="0050765D">
        <w:t>c</w:t>
      </w:r>
      <w:r w:rsidRPr="0050765D">
        <w:rPr>
          <w:spacing w:val="2"/>
        </w:rPr>
        <w:t>h</w:t>
      </w:r>
      <w:r w:rsidRPr="0050765D">
        <w:t>ai</w:t>
      </w:r>
      <w:r w:rsidRPr="0050765D">
        <w:rPr>
          <w:spacing w:val="2"/>
        </w:rPr>
        <w:t>r</w:t>
      </w:r>
      <w:r w:rsidRPr="0050765D">
        <w:rPr>
          <w:spacing w:val="-2"/>
        </w:rPr>
        <w:t>m</w:t>
      </w:r>
      <w:r w:rsidRPr="0050765D">
        <w:t>an</w:t>
      </w:r>
      <w:r w:rsidRPr="0050765D">
        <w:rPr>
          <w:spacing w:val="25"/>
        </w:rPr>
        <w:t xml:space="preserve"> </w:t>
      </w:r>
      <w:r w:rsidRPr="0050765D">
        <w:t>insisted</w:t>
      </w:r>
      <w:r w:rsidRPr="0050765D">
        <w:rPr>
          <w:spacing w:val="23"/>
        </w:rPr>
        <w:t xml:space="preserve"> </w:t>
      </w:r>
      <w:r w:rsidRPr="0050765D">
        <w:t>that</w:t>
      </w:r>
      <w:r w:rsidRPr="0050765D">
        <w:rPr>
          <w:spacing w:val="32"/>
        </w:rPr>
        <w:t xml:space="preserve"> </w:t>
      </w:r>
      <w:r w:rsidRPr="0050765D">
        <w:t>since</w:t>
      </w:r>
      <w:r w:rsidRPr="0050765D">
        <w:rPr>
          <w:spacing w:val="26"/>
        </w:rPr>
        <w:t xml:space="preserve"> </w:t>
      </w:r>
      <w:r w:rsidRPr="0050765D">
        <w:t>I was</w:t>
      </w:r>
      <w:r w:rsidRPr="0050765D">
        <w:rPr>
          <w:spacing w:val="6"/>
        </w:rPr>
        <w:t xml:space="preserve"> </w:t>
      </w:r>
      <w:r w:rsidRPr="0050765D">
        <w:t>Persian</w:t>
      </w:r>
      <w:r w:rsidRPr="0050765D">
        <w:rPr>
          <w:spacing w:val="2"/>
        </w:rPr>
        <w:t xml:space="preserve"> </w:t>
      </w:r>
      <w:r w:rsidRPr="0050765D">
        <w:t>and</w:t>
      </w:r>
      <w:r w:rsidRPr="0050765D">
        <w:rPr>
          <w:spacing w:val="7"/>
        </w:rPr>
        <w:t xml:space="preserve"> </w:t>
      </w:r>
      <w:r w:rsidRPr="0050765D">
        <w:lastRenderedPageBreak/>
        <w:t>Zoroaster was</w:t>
      </w:r>
      <w:r w:rsidRPr="0050765D">
        <w:rPr>
          <w:spacing w:val="6"/>
        </w:rPr>
        <w:t xml:space="preserve"> </w:t>
      </w:r>
      <w:r w:rsidRPr="0050765D">
        <w:t>from</w:t>
      </w:r>
      <w:r w:rsidRPr="0050765D">
        <w:rPr>
          <w:spacing w:val="3"/>
        </w:rPr>
        <w:t xml:space="preserve"> </w:t>
      </w:r>
      <w:r w:rsidRPr="0050765D">
        <w:t>P</w:t>
      </w:r>
      <w:r w:rsidRPr="0050765D">
        <w:rPr>
          <w:spacing w:val="-1"/>
        </w:rPr>
        <w:t>e</w:t>
      </w:r>
      <w:r w:rsidRPr="0050765D">
        <w:t>rsia</w:t>
      </w:r>
      <w:r w:rsidRPr="0050765D">
        <w:rPr>
          <w:spacing w:val="4"/>
        </w:rPr>
        <w:t xml:space="preserve"> </w:t>
      </w:r>
      <w:r w:rsidRPr="0050765D">
        <w:t>it</w:t>
      </w:r>
      <w:r w:rsidRPr="0050765D">
        <w:rPr>
          <w:spacing w:val="11"/>
        </w:rPr>
        <w:t xml:space="preserve"> </w:t>
      </w:r>
      <w:r w:rsidRPr="0050765D">
        <w:t>was</w:t>
      </w:r>
      <w:r w:rsidRPr="0050765D">
        <w:rPr>
          <w:spacing w:val="6"/>
        </w:rPr>
        <w:t xml:space="preserve"> </w:t>
      </w:r>
      <w:r w:rsidRPr="0050765D">
        <w:t>the</w:t>
      </w:r>
      <w:r w:rsidRPr="0050765D">
        <w:rPr>
          <w:spacing w:val="7"/>
        </w:rPr>
        <w:t xml:space="preserve"> </w:t>
      </w:r>
      <w:r w:rsidRPr="0050765D">
        <w:t>only</w:t>
      </w:r>
      <w:r w:rsidRPr="0050765D">
        <w:rPr>
          <w:spacing w:val="6"/>
        </w:rPr>
        <w:t xml:space="preserve"> </w:t>
      </w:r>
      <w:r w:rsidRPr="0050765D">
        <w:t>choice</w:t>
      </w:r>
      <w:r w:rsidRPr="0050765D">
        <w:rPr>
          <w:spacing w:val="3"/>
        </w:rPr>
        <w:t xml:space="preserve"> </w:t>
      </w:r>
      <w:r w:rsidRPr="0050765D">
        <w:t>under</w:t>
      </w:r>
      <w:r w:rsidRPr="0050765D">
        <w:rPr>
          <w:spacing w:val="4"/>
        </w:rPr>
        <w:t xml:space="preserve"> </w:t>
      </w:r>
      <w:r w:rsidRPr="0050765D">
        <w:t>the circ</w:t>
      </w:r>
      <w:r w:rsidRPr="0050765D">
        <w:rPr>
          <w:spacing w:val="2"/>
        </w:rPr>
        <w:t>u</w:t>
      </w:r>
      <w:r w:rsidRPr="0050765D">
        <w:rPr>
          <w:spacing w:val="-2"/>
        </w:rPr>
        <w:t>m</w:t>
      </w:r>
      <w:r w:rsidRPr="0050765D">
        <w:t>stances</w:t>
      </w:r>
      <w:r w:rsidRPr="0050765D">
        <w:rPr>
          <w:spacing w:val="-15"/>
        </w:rPr>
        <w:t xml:space="preserve"> </w:t>
      </w:r>
      <w:r w:rsidRPr="0050765D">
        <w:t>so</w:t>
      </w:r>
      <w:r>
        <w:rPr>
          <w:spacing w:val="-1"/>
        </w:rPr>
        <w:t>[</w:t>
      </w:r>
      <w:r w:rsidRPr="0050765D">
        <w:rPr>
          <w:spacing w:val="2"/>
        </w:rPr>
        <w:t>I</w:t>
      </w:r>
      <w:r w:rsidRPr="0050765D">
        <w:t>]</w:t>
      </w:r>
      <w:r w:rsidRPr="0050765D">
        <w:rPr>
          <w:spacing w:val="-2"/>
        </w:rPr>
        <w:t xml:space="preserve"> </w:t>
      </w:r>
      <w:r w:rsidRPr="0050765D">
        <w:t>had</w:t>
      </w:r>
      <w:r w:rsidRPr="0050765D">
        <w:rPr>
          <w:spacing w:val="-3"/>
        </w:rPr>
        <w:t xml:space="preserve"> </w:t>
      </w:r>
      <w:r w:rsidRPr="0050765D">
        <w:t>to</w:t>
      </w:r>
      <w:r w:rsidRPr="0050765D">
        <w:rPr>
          <w:spacing w:val="-1"/>
        </w:rPr>
        <w:t xml:space="preserve"> </w:t>
      </w:r>
      <w:r w:rsidRPr="0050765D">
        <w:t>make</w:t>
      </w:r>
      <w:r w:rsidRPr="0050765D">
        <w:rPr>
          <w:spacing w:val="-5"/>
        </w:rPr>
        <w:t xml:space="preserve"> </w:t>
      </w:r>
      <w:r w:rsidRPr="0050765D">
        <w:t>the</w:t>
      </w:r>
      <w:r w:rsidRPr="0050765D">
        <w:rPr>
          <w:spacing w:val="-2"/>
        </w:rPr>
        <w:t xml:space="preserve"> </w:t>
      </w:r>
      <w:r w:rsidRPr="0050765D">
        <w:t>s</w:t>
      </w:r>
      <w:r w:rsidRPr="0050765D">
        <w:rPr>
          <w:spacing w:val="-2"/>
        </w:rPr>
        <w:t>p</w:t>
      </w:r>
      <w:r w:rsidRPr="0050765D">
        <w:t>eech.</w:t>
      </w:r>
      <w:r w:rsidRPr="0050765D">
        <w:rPr>
          <w:spacing w:val="-7"/>
        </w:rPr>
        <w:t xml:space="preserve"> </w:t>
      </w:r>
      <w:r w:rsidRPr="0050765D">
        <w:t>I was</w:t>
      </w:r>
      <w:r w:rsidRPr="0050765D">
        <w:rPr>
          <w:spacing w:val="-3"/>
        </w:rPr>
        <w:t xml:space="preserve"> </w:t>
      </w:r>
      <w:r w:rsidRPr="0050765D">
        <w:t>put</w:t>
      </w:r>
      <w:r w:rsidRPr="0050765D">
        <w:rPr>
          <w:spacing w:val="-3"/>
        </w:rPr>
        <w:t xml:space="preserve"> </w:t>
      </w:r>
      <w:r w:rsidRPr="0050765D">
        <w:t>on</w:t>
      </w:r>
      <w:r w:rsidRPr="0050765D">
        <w:rPr>
          <w:spacing w:val="-2"/>
        </w:rPr>
        <w:t xml:space="preserve"> </w:t>
      </w:r>
      <w:r w:rsidRPr="0050765D">
        <w:t>the</w:t>
      </w:r>
      <w:r w:rsidRPr="0050765D">
        <w:rPr>
          <w:spacing w:val="-2"/>
        </w:rPr>
        <w:t xml:space="preserve"> </w:t>
      </w:r>
      <w:r w:rsidRPr="0050765D">
        <w:t>spot.</w:t>
      </w:r>
      <w:r w:rsidRPr="0050765D">
        <w:rPr>
          <w:spacing w:val="-4"/>
        </w:rPr>
        <w:t xml:space="preserve"> </w:t>
      </w:r>
      <w:r w:rsidRPr="0050765D">
        <w:t>I only</w:t>
      </w:r>
      <w:r w:rsidRPr="0050765D">
        <w:rPr>
          <w:spacing w:val="-4"/>
        </w:rPr>
        <w:t xml:space="preserve"> </w:t>
      </w:r>
      <w:r w:rsidRPr="0050765D">
        <w:t>agreed to</w:t>
      </w:r>
      <w:r w:rsidRPr="0050765D">
        <w:rPr>
          <w:spacing w:val="10"/>
        </w:rPr>
        <w:t xml:space="preserve"> </w:t>
      </w:r>
      <w:r w:rsidRPr="0050765D">
        <w:t>make</w:t>
      </w:r>
      <w:r w:rsidRPr="0050765D">
        <w:rPr>
          <w:spacing w:val="6"/>
        </w:rPr>
        <w:t xml:space="preserve"> </w:t>
      </w:r>
      <w:r w:rsidRPr="0050765D">
        <w:rPr>
          <w:spacing w:val="2"/>
        </w:rPr>
        <w:t>t</w:t>
      </w:r>
      <w:r w:rsidRPr="0050765D">
        <w:rPr>
          <w:spacing w:val="1"/>
        </w:rPr>
        <w:t>h</w:t>
      </w:r>
      <w:r w:rsidRPr="0050765D">
        <w:t>e</w:t>
      </w:r>
      <w:r w:rsidRPr="0050765D">
        <w:rPr>
          <w:spacing w:val="10"/>
        </w:rPr>
        <w:t xml:space="preserve"> </w:t>
      </w:r>
      <w:r w:rsidRPr="0050765D">
        <w:t>speech</w:t>
      </w:r>
      <w:r w:rsidRPr="0050765D">
        <w:rPr>
          <w:spacing w:val="4"/>
        </w:rPr>
        <w:t xml:space="preserve"> </w:t>
      </w:r>
      <w:r w:rsidRPr="0050765D">
        <w:t>by</w:t>
      </w:r>
      <w:r w:rsidRPr="0050765D">
        <w:rPr>
          <w:spacing w:val="9"/>
        </w:rPr>
        <w:t xml:space="preserve"> </w:t>
      </w:r>
      <w:r w:rsidRPr="0050765D">
        <w:t xml:space="preserve">introducing </w:t>
      </w:r>
      <w:r w:rsidRPr="0050765D">
        <w:rPr>
          <w:spacing w:val="-1"/>
        </w:rPr>
        <w:t>m</w:t>
      </w:r>
      <w:r w:rsidRPr="0050765D">
        <w:rPr>
          <w:spacing w:val="1"/>
        </w:rPr>
        <w:t>y</w:t>
      </w:r>
      <w:r w:rsidRPr="0050765D">
        <w:t>self</w:t>
      </w:r>
      <w:r w:rsidRPr="0050765D">
        <w:rPr>
          <w:spacing w:val="3"/>
        </w:rPr>
        <w:t xml:space="preserve"> </w:t>
      </w:r>
      <w:r w:rsidRPr="0050765D">
        <w:t>as</w:t>
      </w:r>
      <w:r w:rsidRPr="0050765D">
        <w:rPr>
          <w:spacing w:val="10"/>
        </w:rPr>
        <w:t xml:space="preserve"> </w:t>
      </w:r>
      <w:r w:rsidRPr="0050765D">
        <w:t>a</w:t>
      </w:r>
      <w:r w:rsidRPr="0050765D">
        <w:rPr>
          <w:spacing w:val="12"/>
        </w:rPr>
        <w:t xml:space="preserve"> </w:t>
      </w:r>
      <w:r w:rsidRPr="0050765D">
        <w:t>Bahá’í</w:t>
      </w:r>
      <w:r w:rsidRPr="0050765D">
        <w:rPr>
          <w:spacing w:val="4"/>
        </w:rPr>
        <w:t xml:space="preserve"> </w:t>
      </w:r>
      <w:r w:rsidRPr="0050765D">
        <w:t>and</w:t>
      </w:r>
      <w:r w:rsidRPr="0050765D">
        <w:rPr>
          <w:spacing w:val="8"/>
        </w:rPr>
        <w:t xml:space="preserve"> </w:t>
      </w:r>
      <w:r w:rsidRPr="0050765D">
        <w:t>talk</w:t>
      </w:r>
      <w:r w:rsidRPr="0050765D">
        <w:rPr>
          <w:spacing w:val="12"/>
        </w:rPr>
        <w:t xml:space="preserve"> </w:t>
      </w:r>
      <w:r w:rsidRPr="0050765D">
        <w:t>about</w:t>
      </w:r>
      <w:r w:rsidRPr="0050765D">
        <w:rPr>
          <w:spacing w:val="6"/>
        </w:rPr>
        <w:t xml:space="preserve"> </w:t>
      </w:r>
      <w:r w:rsidRPr="0050765D">
        <w:t>the</w:t>
      </w:r>
      <w:r w:rsidRPr="0050765D">
        <w:rPr>
          <w:spacing w:val="8"/>
        </w:rPr>
        <w:t xml:space="preserve"> </w:t>
      </w:r>
      <w:r w:rsidRPr="0050765D">
        <w:t>N</w:t>
      </w:r>
      <w:r w:rsidRPr="0050765D">
        <w:rPr>
          <w:spacing w:val="2"/>
        </w:rPr>
        <w:t>e</w:t>
      </w:r>
      <w:r w:rsidRPr="0050765D">
        <w:t>w Age</w:t>
      </w:r>
      <w:r w:rsidRPr="0050765D">
        <w:rPr>
          <w:spacing w:val="13"/>
        </w:rPr>
        <w:t xml:space="preserve"> </w:t>
      </w:r>
      <w:r w:rsidRPr="0050765D">
        <w:t>and</w:t>
      </w:r>
      <w:r w:rsidRPr="0050765D">
        <w:rPr>
          <w:spacing w:val="14"/>
        </w:rPr>
        <w:t xml:space="preserve"> </w:t>
      </w:r>
      <w:r w:rsidRPr="0050765D">
        <w:t>describe</w:t>
      </w:r>
      <w:r w:rsidRPr="0050765D">
        <w:rPr>
          <w:spacing w:val="9"/>
        </w:rPr>
        <w:t xml:space="preserve"> </w:t>
      </w:r>
      <w:r w:rsidRPr="0050765D">
        <w:t>the</w:t>
      </w:r>
      <w:r w:rsidRPr="0050765D">
        <w:rPr>
          <w:spacing w:val="15"/>
        </w:rPr>
        <w:t xml:space="preserve"> </w:t>
      </w:r>
      <w:r w:rsidRPr="0050765D">
        <w:t>connection</w:t>
      </w:r>
      <w:r w:rsidRPr="0050765D">
        <w:rPr>
          <w:spacing w:val="6"/>
        </w:rPr>
        <w:t xml:space="preserve"> </w:t>
      </w:r>
      <w:r w:rsidRPr="0050765D">
        <w:t>of</w:t>
      </w:r>
      <w:r w:rsidRPr="0050765D">
        <w:rPr>
          <w:spacing w:val="16"/>
        </w:rPr>
        <w:t xml:space="preserve"> </w:t>
      </w:r>
      <w:r w:rsidRPr="0050765D">
        <w:t>Zor</w:t>
      </w:r>
      <w:r w:rsidRPr="0050765D">
        <w:rPr>
          <w:spacing w:val="1"/>
        </w:rPr>
        <w:t>o</w:t>
      </w:r>
      <w:r w:rsidRPr="0050765D">
        <w:t>astrianism to</w:t>
      </w:r>
      <w:r w:rsidRPr="0050765D">
        <w:rPr>
          <w:spacing w:val="16"/>
        </w:rPr>
        <w:t xml:space="preserve"> </w:t>
      </w:r>
      <w:r w:rsidRPr="0050765D">
        <w:t>the</w:t>
      </w:r>
      <w:r w:rsidRPr="0050765D">
        <w:rPr>
          <w:spacing w:val="15"/>
        </w:rPr>
        <w:t xml:space="preserve"> </w:t>
      </w:r>
      <w:r w:rsidRPr="0050765D">
        <w:t>Bahá’í</w:t>
      </w:r>
      <w:r w:rsidRPr="0050765D">
        <w:rPr>
          <w:spacing w:val="10"/>
        </w:rPr>
        <w:t xml:space="preserve"> </w:t>
      </w:r>
      <w:r w:rsidRPr="0050765D">
        <w:t>Faith</w:t>
      </w:r>
      <w:r w:rsidRPr="0050765D">
        <w:rPr>
          <w:spacing w:val="12"/>
        </w:rPr>
        <w:t xml:space="preserve"> </w:t>
      </w:r>
      <w:r w:rsidRPr="0050765D">
        <w:t>on</w:t>
      </w:r>
      <w:r w:rsidRPr="0050765D">
        <w:rPr>
          <w:spacing w:val="15"/>
        </w:rPr>
        <w:t xml:space="preserve"> </w:t>
      </w:r>
      <w:r w:rsidRPr="0050765D">
        <w:t>the basis</w:t>
      </w:r>
      <w:r w:rsidRPr="0050765D">
        <w:rPr>
          <w:spacing w:val="5"/>
        </w:rPr>
        <w:t xml:space="preserve"> </w:t>
      </w:r>
      <w:r w:rsidRPr="0050765D">
        <w:t>of</w:t>
      </w:r>
      <w:r w:rsidRPr="0050765D">
        <w:rPr>
          <w:spacing w:val="9"/>
        </w:rPr>
        <w:t xml:space="preserve"> </w:t>
      </w:r>
      <w:r w:rsidRPr="0050765D">
        <w:rPr>
          <w:spacing w:val="-1"/>
        </w:rPr>
        <w:t>t</w:t>
      </w:r>
      <w:r w:rsidRPr="0050765D">
        <w:t>he</w:t>
      </w:r>
      <w:r w:rsidRPr="0050765D">
        <w:rPr>
          <w:spacing w:val="10"/>
        </w:rPr>
        <w:t xml:space="preserve"> </w:t>
      </w:r>
      <w:r w:rsidRPr="0050765D">
        <w:t>revealed</w:t>
      </w:r>
      <w:r w:rsidRPr="0050765D">
        <w:rPr>
          <w:spacing w:val="1"/>
        </w:rPr>
        <w:t xml:space="preserve"> </w:t>
      </w:r>
      <w:r w:rsidRPr="0050765D">
        <w:t>prophesy. Luckily</w:t>
      </w:r>
      <w:r w:rsidRPr="0050765D">
        <w:rPr>
          <w:spacing w:val="2"/>
        </w:rPr>
        <w:t xml:space="preserve"> </w:t>
      </w:r>
      <w:r w:rsidRPr="0050765D">
        <w:t>it</w:t>
      </w:r>
      <w:r w:rsidRPr="0050765D">
        <w:rPr>
          <w:spacing w:val="11"/>
        </w:rPr>
        <w:t xml:space="preserve"> </w:t>
      </w:r>
      <w:r w:rsidRPr="0050765D">
        <w:t>did</w:t>
      </w:r>
      <w:r w:rsidRPr="0050765D">
        <w:rPr>
          <w:spacing w:val="7"/>
        </w:rPr>
        <w:t xml:space="preserve"> </w:t>
      </w:r>
      <w:r w:rsidRPr="0050765D">
        <w:t>not</w:t>
      </w:r>
      <w:r w:rsidRPr="0050765D">
        <w:rPr>
          <w:spacing w:val="7"/>
        </w:rPr>
        <w:t xml:space="preserve"> </w:t>
      </w:r>
      <w:r w:rsidRPr="0050765D">
        <w:t>turn</w:t>
      </w:r>
      <w:r w:rsidRPr="0050765D">
        <w:rPr>
          <w:spacing w:val="6"/>
        </w:rPr>
        <w:t xml:space="preserve"> </w:t>
      </w:r>
      <w:r w:rsidRPr="0050765D">
        <w:t>out</w:t>
      </w:r>
      <w:r w:rsidRPr="0050765D">
        <w:rPr>
          <w:spacing w:val="5"/>
        </w:rPr>
        <w:t xml:space="preserve"> </w:t>
      </w:r>
      <w:r w:rsidRPr="0050765D">
        <w:t>too</w:t>
      </w:r>
      <w:r w:rsidRPr="0050765D">
        <w:rPr>
          <w:spacing w:val="7"/>
        </w:rPr>
        <w:t xml:space="preserve"> </w:t>
      </w:r>
      <w:r w:rsidRPr="0050765D">
        <w:t>bad</w:t>
      </w:r>
      <w:r w:rsidRPr="0050765D">
        <w:rPr>
          <w:spacing w:val="-1"/>
        </w:rPr>
        <w:t>l</w:t>
      </w:r>
      <w:r w:rsidRPr="0050765D">
        <w:t>y.</w:t>
      </w:r>
      <w:r w:rsidRPr="0050765D">
        <w:rPr>
          <w:spacing w:val="4"/>
        </w:rPr>
        <w:t xml:space="preserve"> </w:t>
      </w:r>
      <w:r w:rsidRPr="0050765D">
        <w:t>The Buddhism</w:t>
      </w:r>
      <w:r w:rsidRPr="0050765D">
        <w:rPr>
          <w:spacing w:val="-13"/>
        </w:rPr>
        <w:t xml:space="preserve"> </w:t>
      </w:r>
      <w:r w:rsidRPr="0050765D">
        <w:t>speech</w:t>
      </w:r>
      <w:r w:rsidRPr="0050765D">
        <w:rPr>
          <w:spacing w:val="-7"/>
        </w:rPr>
        <w:t xml:space="preserve"> </w:t>
      </w:r>
      <w:r w:rsidRPr="0050765D">
        <w:t>was</w:t>
      </w:r>
      <w:r w:rsidRPr="0050765D">
        <w:rPr>
          <w:spacing w:val="-3"/>
        </w:rPr>
        <w:t xml:space="preserve"> </w:t>
      </w:r>
      <w:r w:rsidRPr="0050765D">
        <w:t>made</w:t>
      </w:r>
      <w:r w:rsidRPr="0050765D">
        <w:rPr>
          <w:spacing w:val="-5"/>
        </w:rPr>
        <w:t xml:space="preserve"> </w:t>
      </w:r>
      <w:r w:rsidRPr="0050765D">
        <w:t>by</w:t>
      </w:r>
      <w:r w:rsidRPr="0050765D">
        <w:rPr>
          <w:spacing w:val="-2"/>
        </w:rPr>
        <w:t xml:space="preserve"> </w:t>
      </w:r>
      <w:r w:rsidRPr="0050765D">
        <w:t>a</w:t>
      </w:r>
      <w:r w:rsidRPr="0050765D">
        <w:rPr>
          <w:spacing w:val="1"/>
        </w:rPr>
        <w:t xml:space="preserve"> </w:t>
      </w:r>
      <w:r w:rsidRPr="0050765D">
        <w:t>renown</w:t>
      </w:r>
      <w:r w:rsidRPr="0050765D">
        <w:rPr>
          <w:spacing w:val="-1"/>
        </w:rPr>
        <w:t>e</w:t>
      </w:r>
      <w:r w:rsidRPr="0050765D">
        <w:t>d</w:t>
      </w:r>
      <w:r w:rsidRPr="0050765D">
        <w:rPr>
          <w:spacing w:val="-10"/>
        </w:rPr>
        <w:t xml:space="preserve"> </w:t>
      </w:r>
      <w:r w:rsidRPr="0050765D">
        <w:rPr>
          <w:spacing w:val="-1"/>
        </w:rPr>
        <w:t>m</w:t>
      </w:r>
      <w:r w:rsidRPr="0050765D">
        <w:t>onk</w:t>
      </w:r>
      <w:r w:rsidRPr="0050765D">
        <w:rPr>
          <w:spacing w:val="-5"/>
        </w:rPr>
        <w:t xml:space="preserve"> </w:t>
      </w:r>
      <w:r w:rsidRPr="0050765D">
        <w:t>who</w:t>
      </w:r>
      <w:r w:rsidRPr="0050765D">
        <w:rPr>
          <w:spacing w:val="-4"/>
        </w:rPr>
        <w:t xml:space="preserve"> </w:t>
      </w:r>
      <w:r w:rsidRPr="0050765D">
        <w:t>did</w:t>
      </w:r>
      <w:r w:rsidRPr="0050765D">
        <w:rPr>
          <w:spacing w:val="-3"/>
        </w:rPr>
        <w:t xml:space="preserve"> </w:t>
      </w:r>
      <w:r w:rsidRPr="0050765D">
        <w:t>a</w:t>
      </w:r>
      <w:r w:rsidRPr="0050765D">
        <w:rPr>
          <w:spacing w:val="1"/>
        </w:rPr>
        <w:t xml:space="preserve"> </w:t>
      </w:r>
      <w:r w:rsidRPr="0050765D">
        <w:t>good</w:t>
      </w:r>
      <w:r w:rsidRPr="0050765D">
        <w:rPr>
          <w:spacing w:val="-5"/>
        </w:rPr>
        <w:t xml:space="preserve"> </w:t>
      </w:r>
      <w:r w:rsidRPr="0050765D">
        <w:t>job</w:t>
      </w:r>
      <w:r w:rsidRPr="0050765D">
        <w:rPr>
          <w:spacing w:val="-3"/>
        </w:rPr>
        <w:t xml:space="preserve"> </w:t>
      </w:r>
      <w:r w:rsidRPr="0050765D">
        <w:t>and</w:t>
      </w:r>
      <w:r w:rsidRPr="0050765D">
        <w:rPr>
          <w:spacing w:val="-3"/>
        </w:rPr>
        <w:t xml:space="preserve"> </w:t>
      </w:r>
      <w:r w:rsidRPr="0050765D">
        <w:t>spoke a</w:t>
      </w:r>
      <w:r w:rsidRPr="0050765D">
        <w:rPr>
          <w:spacing w:val="-1"/>
        </w:rPr>
        <w:t>m</w:t>
      </w:r>
      <w:r w:rsidRPr="0050765D">
        <w:t>icably centring his</w:t>
      </w:r>
      <w:r w:rsidRPr="0050765D">
        <w:rPr>
          <w:spacing w:val="7"/>
        </w:rPr>
        <w:t xml:space="preserve"> </w:t>
      </w:r>
      <w:r w:rsidRPr="0050765D">
        <w:t>talk</w:t>
      </w:r>
      <w:r w:rsidRPr="0050765D">
        <w:rPr>
          <w:spacing w:val="10"/>
        </w:rPr>
        <w:t xml:space="preserve"> </w:t>
      </w:r>
      <w:r w:rsidRPr="0050765D">
        <w:t>on</w:t>
      </w:r>
      <w:r w:rsidRPr="0050765D">
        <w:rPr>
          <w:spacing w:val="8"/>
        </w:rPr>
        <w:t xml:space="preserve"> </w:t>
      </w:r>
      <w:r w:rsidRPr="0050765D">
        <w:t>the</w:t>
      </w:r>
      <w:r w:rsidRPr="0050765D">
        <w:rPr>
          <w:spacing w:val="7"/>
        </w:rPr>
        <w:t xml:space="preserve"> </w:t>
      </w:r>
      <w:r w:rsidRPr="0050765D">
        <w:t>har</w:t>
      </w:r>
      <w:r w:rsidRPr="0050765D">
        <w:rPr>
          <w:spacing w:val="-1"/>
        </w:rPr>
        <w:t>m</w:t>
      </w:r>
      <w:r w:rsidRPr="0050765D">
        <w:t>ony</w:t>
      </w:r>
      <w:r w:rsidRPr="0050765D">
        <w:rPr>
          <w:spacing w:val="1"/>
        </w:rPr>
        <w:t xml:space="preserve"> </w:t>
      </w:r>
      <w:r w:rsidRPr="0050765D">
        <w:t>of</w:t>
      </w:r>
      <w:r w:rsidRPr="0050765D">
        <w:rPr>
          <w:spacing w:val="8"/>
        </w:rPr>
        <w:t xml:space="preserve"> </w:t>
      </w:r>
      <w:r w:rsidRPr="0050765D">
        <w:t>religions. On</w:t>
      </w:r>
      <w:r w:rsidRPr="0050765D">
        <w:rPr>
          <w:spacing w:val="7"/>
        </w:rPr>
        <w:t xml:space="preserve"> </w:t>
      </w:r>
      <w:r w:rsidRPr="0050765D">
        <w:t>the</w:t>
      </w:r>
      <w:r w:rsidRPr="0050765D">
        <w:rPr>
          <w:spacing w:val="7"/>
        </w:rPr>
        <w:t xml:space="preserve"> </w:t>
      </w:r>
      <w:r w:rsidRPr="0050765D">
        <w:t>contrary</w:t>
      </w:r>
      <w:r w:rsidRPr="0050765D">
        <w:rPr>
          <w:spacing w:val="1"/>
        </w:rPr>
        <w:t xml:space="preserve"> </w:t>
      </w:r>
      <w:r w:rsidRPr="0050765D">
        <w:rPr>
          <w:spacing w:val="-1"/>
        </w:rPr>
        <w:t>t</w:t>
      </w:r>
      <w:r w:rsidRPr="0050765D">
        <w:rPr>
          <w:spacing w:val="1"/>
        </w:rPr>
        <w:t>h</w:t>
      </w:r>
      <w:r w:rsidRPr="0050765D">
        <w:t>e Moslem</w:t>
      </w:r>
      <w:r w:rsidRPr="0050765D">
        <w:rPr>
          <w:spacing w:val="1"/>
        </w:rPr>
        <w:t xml:space="preserve"> </w:t>
      </w:r>
      <w:r w:rsidRPr="0050765D">
        <w:t>speaker</w:t>
      </w:r>
      <w:r w:rsidRPr="0050765D">
        <w:rPr>
          <w:spacing w:val="1"/>
        </w:rPr>
        <w:t xml:space="preserve"> </w:t>
      </w:r>
      <w:r w:rsidRPr="0050765D">
        <w:t>was</w:t>
      </w:r>
      <w:r w:rsidRPr="0050765D">
        <w:rPr>
          <w:spacing w:val="5"/>
        </w:rPr>
        <w:t xml:space="preserve"> </w:t>
      </w:r>
      <w:r w:rsidRPr="0050765D">
        <w:t>very</w:t>
      </w:r>
      <w:r w:rsidRPr="0050765D">
        <w:rPr>
          <w:spacing w:val="5"/>
        </w:rPr>
        <w:t xml:space="preserve"> </w:t>
      </w:r>
      <w:r w:rsidRPr="0050765D">
        <w:t>critical</w:t>
      </w:r>
      <w:r w:rsidRPr="0050765D">
        <w:rPr>
          <w:spacing w:val="11"/>
        </w:rPr>
        <w:t xml:space="preserve"> </w:t>
      </w:r>
      <w:r w:rsidRPr="0050765D">
        <w:t>of</w:t>
      </w:r>
      <w:r w:rsidRPr="0050765D">
        <w:rPr>
          <w:spacing w:val="7"/>
        </w:rPr>
        <w:t xml:space="preserve"> </w:t>
      </w:r>
      <w:r w:rsidRPr="0050765D">
        <w:t>all</w:t>
      </w:r>
      <w:r w:rsidRPr="0050765D">
        <w:rPr>
          <w:spacing w:val="10"/>
        </w:rPr>
        <w:t xml:space="preserve"> </w:t>
      </w:r>
      <w:r w:rsidRPr="0050765D">
        <w:t>the</w:t>
      </w:r>
      <w:r w:rsidRPr="0050765D">
        <w:rPr>
          <w:spacing w:val="6"/>
        </w:rPr>
        <w:t xml:space="preserve"> </w:t>
      </w:r>
      <w:r w:rsidRPr="0050765D">
        <w:t>other</w:t>
      </w:r>
      <w:r w:rsidRPr="0050765D">
        <w:rPr>
          <w:spacing w:val="4"/>
        </w:rPr>
        <w:t xml:space="preserve"> </w:t>
      </w:r>
      <w:r w:rsidRPr="0050765D">
        <w:t>r</w:t>
      </w:r>
      <w:r w:rsidRPr="0050765D">
        <w:rPr>
          <w:spacing w:val="-2"/>
        </w:rPr>
        <w:t>e</w:t>
      </w:r>
      <w:r w:rsidRPr="0050765D">
        <w:t>ligions and</w:t>
      </w:r>
      <w:r w:rsidRPr="0050765D">
        <w:rPr>
          <w:spacing w:val="6"/>
        </w:rPr>
        <w:t xml:space="preserve"> </w:t>
      </w:r>
      <w:r w:rsidRPr="0050765D">
        <w:t>did</w:t>
      </w:r>
      <w:r w:rsidRPr="0050765D">
        <w:rPr>
          <w:spacing w:val="6"/>
        </w:rPr>
        <w:t xml:space="preserve"> </w:t>
      </w:r>
      <w:r w:rsidRPr="0050765D">
        <w:t>not</w:t>
      </w:r>
      <w:r w:rsidRPr="0050765D">
        <w:rPr>
          <w:spacing w:val="6"/>
        </w:rPr>
        <w:t xml:space="preserve"> </w:t>
      </w:r>
      <w:r w:rsidRPr="0050765D">
        <w:t>pass</w:t>
      </w:r>
      <w:r w:rsidRPr="0050765D">
        <w:rPr>
          <w:spacing w:val="5"/>
        </w:rPr>
        <w:t xml:space="preserve"> </w:t>
      </w:r>
      <w:r w:rsidRPr="0050765D">
        <w:t>the chance</w:t>
      </w:r>
      <w:r w:rsidRPr="0050765D">
        <w:rPr>
          <w:spacing w:val="29"/>
        </w:rPr>
        <w:t xml:space="preserve"> </w:t>
      </w:r>
      <w:r w:rsidRPr="0050765D">
        <w:t>of</w:t>
      </w:r>
      <w:r w:rsidRPr="0050765D">
        <w:rPr>
          <w:spacing w:val="35"/>
        </w:rPr>
        <w:t xml:space="preserve"> </w:t>
      </w:r>
      <w:r w:rsidRPr="0050765D">
        <w:t>attacking</w:t>
      </w:r>
      <w:r w:rsidRPr="0050765D">
        <w:rPr>
          <w:spacing w:val="27"/>
        </w:rPr>
        <w:t xml:space="preserve"> </w:t>
      </w:r>
      <w:r w:rsidRPr="0050765D">
        <w:t>the</w:t>
      </w:r>
      <w:r w:rsidRPr="0050765D">
        <w:rPr>
          <w:spacing w:val="34"/>
        </w:rPr>
        <w:t xml:space="preserve"> </w:t>
      </w:r>
      <w:r w:rsidRPr="0050765D">
        <w:t>Bahá’í</w:t>
      </w:r>
      <w:r w:rsidRPr="0050765D">
        <w:rPr>
          <w:spacing w:val="33"/>
        </w:rPr>
        <w:t xml:space="preserve"> </w:t>
      </w:r>
      <w:r w:rsidRPr="0050765D">
        <w:t>Faith. The</w:t>
      </w:r>
      <w:r w:rsidRPr="0050765D">
        <w:rPr>
          <w:spacing w:val="33"/>
        </w:rPr>
        <w:t xml:space="preserve"> </w:t>
      </w:r>
      <w:r w:rsidRPr="0050765D">
        <w:t>audience,</w:t>
      </w:r>
      <w:r w:rsidRPr="0050765D">
        <w:rPr>
          <w:spacing w:val="26"/>
        </w:rPr>
        <w:t xml:space="preserve"> </w:t>
      </w:r>
      <w:r w:rsidRPr="0050765D">
        <w:t>which</w:t>
      </w:r>
      <w:r w:rsidRPr="0050765D">
        <w:rPr>
          <w:spacing w:val="30"/>
        </w:rPr>
        <w:t xml:space="preserve"> </w:t>
      </w:r>
      <w:r w:rsidRPr="0050765D">
        <w:t>nu</w:t>
      </w:r>
      <w:r w:rsidRPr="0050765D">
        <w:rPr>
          <w:spacing w:val="-1"/>
        </w:rPr>
        <w:t>m</w:t>
      </w:r>
      <w:r w:rsidRPr="0050765D">
        <w:t>bered</w:t>
      </w:r>
      <w:r w:rsidRPr="0050765D">
        <w:rPr>
          <w:spacing w:val="26"/>
        </w:rPr>
        <w:t xml:space="preserve"> </w:t>
      </w:r>
      <w:r w:rsidRPr="0050765D">
        <w:t xml:space="preserve">around two hundred or so, was deeply </w:t>
      </w:r>
      <w:r w:rsidRPr="0050765D">
        <w:rPr>
          <w:spacing w:val="-1"/>
        </w:rPr>
        <w:t>t</w:t>
      </w:r>
      <w:r w:rsidRPr="0050765D">
        <w:t>ou</w:t>
      </w:r>
      <w:r w:rsidRPr="0050765D">
        <w:rPr>
          <w:spacing w:val="-1"/>
        </w:rPr>
        <w:t>c</w:t>
      </w:r>
      <w:r w:rsidRPr="0050765D">
        <w:t>hed by the Bahá’í presentation</w:t>
      </w:r>
      <w:r w:rsidRPr="0050765D">
        <w:rPr>
          <w:spacing w:val="66"/>
        </w:rPr>
        <w:t xml:space="preserve"> </w:t>
      </w:r>
      <w:r w:rsidRPr="0050765D">
        <w:t>which focused</w:t>
      </w:r>
      <w:r w:rsidRPr="0050765D">
        <w:rPr>
          <w:spacing w:val="4"/>
        </w:rPr>
        <w:t xml:space="preserve"> </w:t>
      </w:r>
      <w:r w:rsidRPr="0050765D">
        <w:t>of</w:t>
      </w:r>
      <w:r w:rsidRPr="0050765D">
        <w:rPr>
          <w:spacing w:val="11"/>
        </w:rPr>
        <w:t xml:space="preserve"> </w:t>
      </w:r>
      <w:r w:rsidRPr="0050765D">
        <w:t>progress</w:t>
      </w:r>
      <w:r w:rsidRPr="0050765D">
        <w:rPr>
          <w:spacing w:val="-1"/>
        </w:rPr>
        <w:t>i</w:t>
      </w:r>
      <w:r w:rsidRPr="0050765D">
        <w:t>ve revelation</w:t>
      </w:r>
      <w:r w:rsidRPr="0050765D">
        <w:rPr>
          <w:spacing w:val="3"/>
        </w:rPr>
        <w:t xml:space="preserve"> </w:t>
      </w:r>
      <w:r w:rsidRPr="0050765D">
        <w:t>and</w:t>
      </w:r>
      <w:r w:rsidRPr="0050765D">
        <w:rPr>
          <w:spacing w:val="9"/>
        </w:rPr>
        <w:t xml:space="preserve"> </w:t>
      </w:r>
      <w:r w:rsidRPr="0050765D">
        <w:t>the</w:t>
      </w:r>
      <w:r w:rsidRPr="0050765D">
        <w:rPr>
          <w:spacing w:val="11"/>
        </w:rPr>
        <w:t xml:space="preserve"> </w:t>
      </w:r>
      <w:r w:rsidRPr="0050765D">
        <w:t>oneness</w:t>
      </w:r>
      <w:r w:rsidRPr="0050765D">
        <w:rPr>
          <w:spacing w:val="4"/>
        </w:rPr>
        <w:t xml:space="preserve"> </w:t>
      </w:r>
      <w:r w:rsidRPr="0050765D">
        <w:t>of</w:t>
      </w:r>
      <w:r w:rsidRPr="0050765D">
        <w:rPr>
          <w:spacing w:val="11"/>
        </w:rPr>
        <w:t xml:space="preserve"> </w:t>
      </w:r>
      <w:r w:rsidRPr="0050765D">
        <w:rPr>
          <w:spacing w:val="-1"/>
        </w:rPr>
        <w:t>m</w:t>
      </w:r>
      <w:r w:rsidRPr="0050765D">
        <w:t>ankind.</w:t>
      </w:r>
      <w:r w:rsidRPr="0050765D">
        <w:rPr>
          <w:spacing w:val="4"/>
        </w:rPr>
        <w:t xml:space="preserve"> </w:t>
      </w:r>
      <w:r w:rsidRPr="0050765D">
        <w:t>It</w:t>
      </w:r>
      <w:r w:rsidRPr="0050765D">
        <w:rPr>
          <w:spacing w:val="11"/>
        </w:rPr>
        <w:t xml:space="preserve"> </w:t>
      </w:r>
      <w:r w:rsidRPr="0050765D">
        <w:t>was</w:t>
      </w:r>
      <w:r w:rsidRPr="0050765D">
        <w:rPr>
          <w:spacing w:val="9"/>
        </w:rPr>
        <w:t xml:space="preserve"> </w:t>
      </w:r>
      <w:r w:rsidRPr="0050765D">
        <w:t>remarked that</w:t>
      </w:r>
      <w:r w:rsidRPr="0050765D">
        <w:rPr>
          <w:spacing w:val="13"/>
        </w:rPr>
        <w:t xml:space="preserve"> </w:t>
      </w:r>
      <w:r w:rsidRPr="0050765D">
        <w:t>this</w:t>
      </w:r>
      <w:r w:rsidRPr="0050765D">
        <w:rPr>
          <w:spacing w:val="9"/>
        </w:rPr>
        <w:t xml:space="preserve"> </w:t>
      </w:r>
      <w:r w:rsidRPr="0050765D">
        <w:t>event</w:t>
      </w:r>
      <w:r w:rsidRPr="0050765D">
        <w:rPr>
          <w:spacing w:val="7"/>
        </w:rPr>
        <w:t xml:space="preserve"> </w:t>
      </w:r>
      <w:r w:rsidRPr="0050765D">
        <w:t>was</w:t>
      </w:r>
      <w:r w:rsidRPr="0050765D">
        <w:rPr>
          <w:spacing w:val="9"/>
        </w:rPr>
        <w:t xml:space="preserve"> </w:t>
      </w:r>
      <w:r w:rsidRPr="0050765D">
        <w:t>the</w:t>
      </w:r>
      <w:r w:rsidRPr="0050765D">
        <w:rPr>
          <w:spacing w:val="10"/>
        </w:rPr>
        <w:t xml:space="preserve"> </w:t>
      </w:r>
      <w:r w:rsidRPr="0050765D">
        <w:t>biggest</w:t>
      </w:r>
      <w:r w:rsidRPr="0050765D">
        <w:rPr>
          <w:spacing w:val="5"/>
        </w:rPr>
        <w:t xml:space="preserve"> </w:t>
      </w:r>
      <w:r w:rsidRPr="0050765D">
        <w:t>procla</w:t>
      </w:r>
      <w:r w:rsidRPr="0050765D">
        <w:rPr>
          <w:spacing w:val="-1"/>
        </w:rPr>
        <w:t>m</w:t>
      </w:r>
      <w:r w:rsidRPr="0050765D">
        <w:t>ation of</w:t>
      </w:r>
      <w:r w:rsidRPr="0050765D">
        <w:rPr>
          <w:spacing w:val="11"/>
        </w:rPr>
        <w:t xml:space="preserve"> </w:t>
      </w:r>
      <w:r w:rsidRPr="0050765D">
        <w:t>the</w:t>
      </w:r>
      <w:r w:rsidRPr="0050765D">
        <w:rPr>
          <w:spacing w:val="10"/>
        </w:rPr>
        <w:t xml:space="preserve"> </w:t>
      </w:r>
      <w:r w:rsidRPr="0050765D">
        <w:t>Faith</w:t>
      </w:r>
      <w:r w:rsidRPr="0050765D">
        <w:rPr>
          <w:spacing w:val="8"/>
        </w:rPr>
        <w:t xml:space="preserve"> </w:t>
      </w:r>
      <w:r w:rsidRPr="0050765D">
        <w:t>that</w:t>
      </w:r>
      <w:r w:rsidRPr="0050765D">
        <w:rPr>
          <w:spacing w:val="13"/>
        </w:rPr>
        <w:t xml:space="preserve"> </w:t>
      </w:r>
      <w:r w:rsidRPr="0050765D">
        <w:t>had</w:t>
      </w:r>
      <w:r w:rsidRPr="0050765D">
        <w:rPr>
          <w:spacing w:val="9"/>
        </w:rPr>
        <w:t xml:space="preserve"> </w:t>
      </w:r>
      <w:r w:rsidRPr="0050765D">
        <w:t>thus</w:t>
      </w:r>
      <w:r w:rsidRPr="0050765D">
        <w:rPr>
          <w:spacing w:val="9"/>
        </w:rPr>
        <w:t xml:space="preserve"> </w:t>
      </w:r>
      <w:r w:rsidRPr="0050765D">
        <w:t>far</w:t>
      </w:r>
      <w:r w:rsidRPr="0050765D">
        <w:rPr>
          <w:spacing w:val="10"/>
        </w:rPr>
        <w:t xml:space="preserve"> </w:t>
      </w:r>
      <w:r w:rsidRPr="0050765D">
        <w:t>been made</w:t>
      </w:r>
      <w:r w:rsidRPr="0050765D">
        <w:rPr>
          <w:spacing w:val="6"/>
        </w:rPr>
        <w:t xml:space="preserve"> </w:t>
      </w:r>
      <w:r w:rsidRPr="0050765D">
        <w:t>in</w:t>
      </w:r>
      <w:r w:rsidRPr="0050765D">
        <w:rPr>
          <w:spacing w:val="9"/>
        </w:rPr>
        <w:t xml:space="preserve"> </w:t>
      </w:r>
      <w:r w:rsidRPr="0050765D">
        <w:t>the</w:t>
      </w:r>
      <w:r w:rsidRPr="0050765D">
        <w:rPr>
          <w:spacing w:val="8"/>
        </w:rPr>
        <w:t xml:space="preserve"> </w:t>
      </w:r>
      <w:r w:rsidRPr="0050765D">
        <w:t>Northwest of</w:t>
      </w:r>
      <w:r w:rsidRPr="0050765D">
        <w:rPr>
          <w:spacing w:val="9"/>
        </w:rPr>
        <w:t xml:space="preserve"> </w:t>
      </w:r>
      <w:r w:rsidRPr="0050765D">
        <w:t>Thailand,</w:t>
      </w:r>
      <w:r w:rsidRPr="0050765D">
        <w:rPr>
          <w:spacing w:val="1"/>
        </w:rPr>
        <w:t xml:space="preserve"> </w:t>
      </w:r>
      <w:r w:rsidRPr="0050765D">
        <w:t>op</w:t>
      </w:r>
      <w:r w:rsidRPr="0050765D">
        <w:rPr>
          <w:spacing w:val="-1"/>
        </w:rPr>
        <w:t>e</w:t>
      </w:r>
      <w:r w:rsidRPr="0050765D">
        <w:t>n</w:t>
      </w:r>
      <w:r w:rsidRPr="0050765D">
        <w:rPr>
          <w:spacing w:val="-1"/>
        </w:rPr>
        <w:t>i</w:t>
      </w:r>
      <w:r w:rsidRPr="0050765D">
        <w:t>ng</w:t>
      </w:r>
      <w:r w:rsidRPr="0050765D">
        <w:rPr>
          <w:spacing w:val="3"/>
        </w:rPr>
        <w:t xml:space="preserve"> </w:t>
      </w:r>
      <w:r w:rsidRPr="0050765D">
        <w:t>the</w:t>
      </w:r>
      <w:r w:rsidRPr="0050765D">
        <w:rPr>
          <w:spacing w:val="8"/>
        </w:rPr>
        <w:t xml:space="preserve"> </w:t>
      </w:r>
      <w:r w:rsidRPr="0050765D">
        <w:t>way</w:t>
      </w:r>
      <w:r w:rsidRPr="0050765D">
        <w:rPr>
          <w:spacing w:val="7"/>
        </w:rPr>
        <w:t xml:space="preserve"> </w:t>
      </w:r>
      <w:r w:rsidRPr="0050765D">
        <w:t>for</w:t>
      </w:r>
      <w:r w:rsidRPr="0050765D">
        <w:rPr>
          <w:spacing w:val="8"/>
        </w:rPr>
        <w:t xml:space="preserve"> </w:t>
      </w:r>
      <w:r w:rsidRPr="0050765D">
        <w:t>the</w:t>
      </w:r>
      <w:r w:rsidRPr="0050765D">
        <w:rPr>
          <w:spacing w:val="8"/>
        </w:rPr>
        <w:t xml:space="preserve"> </w:t>
      </w:r>
      <w:r w:rsidRPr="0050765D">
        <w:t>speedy</w:t>
      </w:r>
      <w:r w:rsidRPr="0050765D">
        <w:rPr>
          <w:spacing w:val="4"/>
        </w:rPr>
        <w:t xml:space="preserve"> </w:t>
      </w:r>
      <w:r w:rsidRPr="0050765D">
        <w:t>progress</w:t>
      </w:r>
      <w:r w:rsidRPr="0050765D">
        <w:rPr>
          <w:spacing w:val="2"/>
        </w:rPr>
        <w:t xml:space="preserve"> </w:t>
      </w:r>
      <w:r w:rsidRPr="0050765D">
        <w:t>of the</w:t>
      </w:r>
      <w:r w:rsidRPr="0050765D">
        <w:rPr>
          <w:spacing w:val="-3"/>
        </w:rPr>
        <w:t xml:space="preserve"> </w:t>
      </w:r>
      <w:r w:rsidRPr="0050765D">
        <w:t>Faith</w:t>
      </w:r>
      <w:r w:rsidRPr="0050765D">
        <w:rPr>
          <w:spacing w:val="-6"/>
        </w:rPr>
        <w:t xml:space="preserve"> </w:t>
      </w:r>
      <w:r w:rsidRPr="0050765D">
        <w:t>in</w:t>
      </w:r>
      <w:r w:rsidRPr="0050765D">
        <w:rPr>
          <w:spacing w:val="-2"/>
        </w:rPr>
        <w:t xml:space="preserve"> </w:t>
      </w:r>
      <w:r w:rsidRPr="0050765D">
        <w:t>that region.</w:t>
      </w:r>
      <w:r>
        <w:t>[</w:t>
      </w:r>
      <w:r w:rsidRPr="0050765D">
        <w:rPr>
          <w:rStyle w:val="FootnoteReference"/>
        </w:rPr>
        <w:footnoteReference w:id="116"/>
      </w:r>
      <w:r>
        <w:rPr>
          <w:rStyle w:val="FootnoteReference"/>
        </w:rPr>
        <w:t>]</w:t>
      </w:r>
    </w:p>
    <w:p w14:paraId="05AA1985" w14:textId="1D49B8C5" w:rsidR="006E0CCA" w:rsidRPr="0050765D" w:rsidRDefault="006E5B28" w:rsidP="00615BE7"/>
    <w:tbl>
      <w:tblPr>
        <w:tblStyle w:val="TableGrid"/>
        <w:tblW w:w="0" w:type="auto"/>
        <w:jc w:val="center"/>
        <w:tblLook w:val="04A0" w:firstRow="1" w:lastRow="0" w:firstColumn="1" w:lastColumn="0" w:noHBand="0" w:noVBand="1"/>
      </w:tblPr>
      <w:tblGrid>
        <w:gridCol w:w="7026"/>
      </w:tblGrid>
      <w:tr w:rsidR="00D45DF4" w:rsidRPr="0050765D" w14:paraId="5CEA69FE" w14:textId="77777777" w:rsidTr="00D45DF4">
        <w:trPr>
          <w:jc w:val="center"/>
        </w:trPr>
        <w:tc>
          <w:tcPr>
            <w:tcW w:w="0" w:type="auto"/>
          </w:tcPr>
          <w:p w14:paraId="3A7606AA" w14:textId="17F4051B" w:rsidR="00D45DF4" w:rsidRPr="0050765D" w:rsidRDefault="00910FCA" w:rsidP="00D45DF4">
            <w:pPr>
              <w:jc w:val="center"/>
              <w:rPr>
                <w:sz w:val="24"/>
                <w:szCs w:val="24"/>
              </w:rPr>
            </w:pPr>
            <w:r>
              <w:rPr>
                <w:noProof/>
              </w:rPr>
              <w:drawing>
                <wp:inline distT="0" distB="0" distL="0" distR="0" wp14:anchorId="1BA78212" wp14:editId="7048E605">
                  <wp:extent cx="4319905" cy="2778760"/>
                  <wp:effectExtent l="0" t="0" r="4445"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320000" cy="2779200"/>
                          </a:xfrm>
                          <a:prstGeom prst="rect">
                            <a:avLst/>
                          </a:prstGeom>
                          <a:noFill/>
                          <a:ln>
                            <a:noFill/>
                          </a:ln>
                        </pic:spPr>
                      </pic:pic>
                    </a:graphicData>
                  </a:graphic>
                </wp:inline>
              </w:drawing>
            </w:r>
          </w:p>
        </w:tc>
      </w:tr>
      <w:tr w:rsidR="00D45DF4" w:rsidRPr="0050765D" w14:paraId="520C1CD9" w14:textId="77777777" w:rsidTr="00D45DF4">
        <w:trPr>
          <w:jc w:val="center"/>
        </w:trPr>
        <w:tc>
          <w:tcPr>
            <w:tcW w:w="0" w:type="auto"/>
          </w:tcPr>
          <w:p w14:paraId="044B2661" w14:textId="72259F36" w:rsidR="00D45DF4" w:rsidRPr="0050765D" w:rsidRDefault="00910FCA" w:rsidP="00D45DF4">
            <w:pPr>
              <w:jc w:val="center"/>
              <w:rPr>
                <w:noProof/>
                <w:sz w:val="24"/>
                <w:szCs w:val="24"/>
              </w:rPr>
            </w:pPr>
            <w:r w:rsidRPr="0050765D">
              <w:rPr>
                <w:sz w:val="24"/>
                <w:szCs w:val="24"/>
              </w:rPr>
              <w:t xml:space="preserve">Bahá’í </w:t>
            </w:r>
            <w:r w:rsidRPr="0050765D">
              <w:rPr>
                <w:spacing w:val="-2"/>
                <w:sz w:val="24"/>
                <w:szCs w:val="24"/>
              </w:rPr>
              <w:t>W</w:t>
            </w:r>
            <w:r w:rsidRPr="0050765D">
              <w:rPr>
                <w:spacing w:val="1"/>
                <w:sz w:val="24"/>
                <w:szCs w:val="24"/>
              </w:rPr>
              <w:t>i</w:t>
            </w:r>
            <w:r w:rsidRPr="0050765D">
              <w:rPr>
                <w:sz w:val="24"/>
                <w:szCs w:val="24"/>
              </w:rPr>
              <w:t>nter School,</w:t>
            </w:r>
            <w:r w:rsidRPr="0050765D">
              <w:rPr>
                <w:spacing w:val="1"/>
                <w:sz w:val="24"/>
                <w:szCs w:val="24"/>
              </w:rPr>
              <w:t xml:space="preserve"> </w:t>
            </w:r>
            <w:r w:rsidRPr="0050765D">
              <w:rPr>
                <w:sz w:val="24"/>
                <w:szCs w:val="24"/>
              </w:rPr>
              <w:t>Chiangmai 7-10 December 1991</w:t>
            </w:r>
          </w:p>
        </w:tc>
      </w:tr>
    </w:tbl>
    <w:p w14:paraId="304212EB" w14:textId="77777777" w:rsidR="00D45DF4" w:rsidRPr="0050765D" w:rsidRDefault="006E5B28" w:rsidP="00615BE7"/>
    <w:p w14:paraId="46B66418" w14:textId="77777777" w:rsidR="006E0CCA" w:rsidRPr="0050765D" w:rsidRDefault="006E5B28" w:rsidP="00615BE7"/>
    <w:p w14:paraId="3DE3D0F9" w14:textId="3106627D" w:rsidR="00E5312E" w:rsidRPr="0050765D" w:rsidRDefault="00910FCA" w:rsidP="00C40D4E">
      <w:pPr>
        <w:pStyle w:val="Heading1"/>
        <w:rPr>
          <w:rFonts w:eastAsia="Arial"/>
        </w:rPr>
      </w:pPr>
      <w:bookmarkStart w:id="87" w:name="_Toc80014621"/>
      <w:bookmarkStart w:id="88" w:name="_Hlk79415475"/>
      <w:r w:rsidRPr="0050765D">
        <w:t>Stories</w:t>
      </w:r>
      <w:r w:rsidRPr="0050765D">
        <w:rPr>
          <w:spacing w:val="-8"/>
        </w:rPr>
        <w:t xml:space="preserve"> </w:t>
      </w:r>
      <w:r w:rsidRPr="0050765D">
        <w:t>of</w:t>
      </w:r>
      <w:r w:rsidRPr="0050765D">
        <w:rPr>
          <w:spacing w:val="-2"/>
        </w:rPr>
        <w:t xml:space="preserve"> </w:t>
      </w:r>
      <w:r w:rsidRPr="0050765D">
        <w:t>Some</w:t>
      </w:r>
      <w:r w:rsidRPr="0050765D">
        <w:rPr>
          <w:spacing w:val="-7"/>
        </w:rPr>
        <w:t xml:space="preserve"> </w:t>
      </w:r>
      <w:r w:rsidRPr="0050765D">
        <w:t>Thai</w:t>
      </w:r>
      <w:r w:rsidRPr="0050765D">
        <w:rPr>
          <w:spacing w:val="-6"/>
        </w:rPr>
        <w:t xml:space="preserve"> </w:t>
      </w:r>
      <w:r w:rsidRPr="0050765D">
        <w:t>Believers Who</w:t>
      </w:r>
      <w:r w:rsidRPr="0050765D">
        <w:rPr>
          <w:spacing w:val="-6"/>
        </w:rPr>
        <w:t xml:space="preserve"> </w:t>
      </w:r>
      <w:r w:rsidRPr="0050765D">
        <w:t>Accepted</w:t>
      </w:r>
      <w:r w:rsidRPr="0050765D">
        <w:rPr>
          <w:spacing w:val="-11"/>
        </w:rPr>
        <w:t xml:space="preserve"> </w:t>
      </w:r>
      <w:r w:rsidRPr="0050765D">
        <w:t>the</w:t>
      </w:r>
      <w:r w:rsidRPr="0050765D">
        <w:rPr>
          <w:spacing w:val="-4"/>
        </w:rPr>
        <w:t xml:space="preserve"> </w:t>
      </w:r>
      <w:r w:rsidRPr="0050765D">
        <w:rPr>
          <w:w w:val="99"/>
        </w:rPr>
        <w:t>Faith</w:t>
      </w:r>
      <w:bookmarkEnd w:id="87"/>
    </w:p>
    <w:p w14:paraId="41236E49" w14:textId="77777777" w:rsidR="006E0CCA" w:rsidRPr="0050765D" w:rsidRDefault="006E5B28" w:rsidP="00615BE7"/>
    <w:p w14:paraId="074ACF0C" w14:textId="096B2953" w:rsidR="006E0CCA" w:rsidRPr="0050765D" w:rsidRDefault="00910FCA" w:rsidP="006A4CC4">
      <w:pPr>
        <w:pStyle w:val="Heading2"/>
      </w:pPr>
      <w:bookmarkStart w:id="89" w:name="_Toc80014622"/>
      <w:r w:rsidRPr="0050765D">
        <w:t>The</w:t>
      </w:r>
      <w:r w:rsidRPr="0050765D">
        <w:rPr>
          <w:spacing w:val="-3"/>
        </w:rPr>
        <w:t xml:space="preserve"> </w:t>
      </w:r>
      <w:r w:rsidRPr="0050765D">
        <w:t>Wongsopa</w:t>
      </w:r>
      <w:r w:rsidRPr="0050765D">
        <w:rPr>
          <w:spacing w:val="-12"/>
        </w:rPr>
        <w:t xml:space="preserve"> </w:t>
      </w:r>
      <w:r w:rsidRPr="0050765D">
        <w:rPr>
          <w:w w:val="99"/>
        </w:rPr>
        <w:t>fa</w:t>
      </w:r>
      <w:r w:rsidRPr="0050765D">
        <w:rPr>
          <w:spacing w:val="-1"/>
          <w:w w:val="99"/>
        </w:rPr>
        <w:t>m</w:t>
      </w:r>
      <w:r w:rsidRPr="0050765D">
        <w:t>ily</w:t>
      </w:r>
      <w:bookmarkEnd w:id="89"/>
    </w:p>
    <w:p w14:paraId="5BF5C1BF" w14:textId="77777777" w:rsidR="006E0CCA" w:rsidRPr="0050765D" w:rsidRDefault="006E5B28" w:rsidP="00615BE7">
      <w:bookmarkStart w:id="90" w:name="_Hlk79415509"/>
    </w:p>
    <w:tbl>
      <w:tblPr>
        <w:tblStyle w:val="TableGrid"/>
        <w:tblW w:w="0" w:type="auto"/>
        <w:jc w:val="center"/>
        <w:tblLook w:val="04A0" w:firstRow="1" w:lastRow="0" w:firstColumn="1" w:lastColumn="0" w:noHBand="0" w:noVBand="1"/>
      </w:tblPr>
      <w:tblGrid>
        <w:gridCol w:w="3617"/>
      </w:tblGrid>
      <w:tr w:rsidR="007B7AB1" w:rsidRPr="0050765D" w14:paraId="7B42B9A3" w14:textId="77777777" w:rsidTr="007B7AB1">
        <w:trPr>
          <w:jc w:val="center"/>
        </w:trPr>
        <w:tc>
          <w:tcPr>
            <w:tcW w:w="0" w:type="auto"/>
          </w:tcPr>
          <w:p w14:paraId="04BA545A" w14:textId="0B9A8457" w:rsidR="007B7AB1" w:rsidRPr="0050765D" w:rsidRDefault="00910FCA" w:rsidP="007B7AB1">
            <w:pPr>
              <w:jc w:val="center"/>
              <w:rPr>
                <w:sz w:val="24"/>
                <w:szCs w:val="24"/>
              </w:rPr>
            </w:pPr>
            <w:r>
              <w:rPr>
                <w:noProof/>
              </w:rPr>
              <w:lastRenderedPageBreak/>
              <w:drawing>
                <wp:inline distT="0" distB="0" distL="0" distR="0" wp14:anchorId="5A6BDBB6" wp14:editId="7B650F90">
                  <wp:extent cx="2159635" cy="327596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160000" cy="3276000"/>
                          </a:xfrm>
                          <a:prstGeom prst="rect">
                            <a:avLst/>
                          </a:prstGeom>
                          <a:noFill/>
                          <a:ln>
                            <a:noFill/>
                          </a:ln>
                        </pic:spPr>
                      </pic:pic>
                    </a:graphicData>
                  </a:graphic>
                </wp:inline>
              </w:drawing>
            </w:r>
          </w:p>
        </w:tc>
      </w:tr>
      <w:tr w:rsidR="007B7AB1" w:rsidRPr="0050765D" w14:paraId="1720B184" w14:textId="77777777" w:rsidTr="007B7AB1">
        <w:trPr>
          <w:jc w:val="center"/>
        </w:trPr>
        <w:tc>
          <w:tcPr>
            <w:tcW w:w="0" w:type="auto"/>
          </w:tcPr>
          <w:p w14:paraId="49D8A437" w14:textId="41E6E923" w:rsidR="007B7AB1" w:rsidRPr="0050765D" w:rsidRDefault="00910FCA" w:rsidP="007B7AB1">
            <w:pPr>
              <w:jc w:val="center"/>
              <w:rPr>
                <w:sz w:val="24"/>
                <w:szCs w:val="24"/>
              </w:rPr>
            </w:pPr>
            <w:r w:rsidRPr="0050765D">
              <w:rPr>
                <w:sz w:val="24"/>
                <w:szCs w:val="24"/>
              </w:rPr>
              <w:t>Mr Nawarat</w:t>
            </w:r>
            <w:r w:rsidRPr="0050765D">
              <w:rPr>
                <w:spacing w:val="1"/>
                <w:sz w:val="24"/>
                <w:szCs w:val="24"/>
              </w:rPr>
              <w:t xml:space="preserve"> </w:t>
            </w:r>
            <w:r w:rsidRPr="0050765D">
              <w:rPr>
                <w:spacing w:val="-2"/>
                <w:sz w:val="24"/>
                <w:szCs w:val="24"/>
              </w:rPr>
              <w:t>W</w:t>
            </w:r>
            <w:r w:rsidRPr="0050765D">
              <w:rPr>
                <w:sz w:val="24"/>
                <w:szCs w:val="24"/>
              </w:rPr>
              <w:t>ongsopa</w:t>
            </w:r>
          </w:p>
        </w:tc>
      </w:tr>
      <w:bookmarkEnd w:id="90"/>
    </w:tbl>
    <w:p w14:paraId="7E1693AD" w14:textId="77777777"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6C2F5D" w:rsidRPr="0050765D" w14:paraId="0E1950CA" w14:textId="77777777" w:rsidTr="006C2F5D">
        <w:trPr>
          <w:jc w:val="center"/>
        </w:trPr>
        <w:tc>
          <w:tcPr>
            <w:tcW w:w="0" w:type="auto"/>
          </w:tcPr>
          <w:p w14:paraId="517845C4" w14:textId="535855B1" w:rsidR="006C2F5D" w:rsidRPr="0050765D" w:rsidRDefault="00910FCA" w:rsidP="006C2F5D">
            <w:pPr>
              <w:jc w:val="center"/>
              <w:rPr>
                <w:sz w:val="24"/>
                <w:szCs w:val="24"/>
              </w:rPr>
            </w:pPr>
            <w:r>
              <w:rPr>
                <w:noProof/>
              </w:rPr>
              <w:drawing>
                <wp:inline distT="0" distB="0" distL="0" distR="0" wp14:anchorId="7EDC3BF7" wp14:editId="79263468">
                  <wp:extent cx="4544060" cy="3012440"/>
                  <wp:effectExtent l="0" t="0" r="8890" b="0"/>
                  <wp:docPr id="85" name="Picture 85" descr="A group of people in a pool  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A group of people in a pool  Description automatically generated with medium confidence"/>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544060" cy="3012440"/>
                          </a:xfrm>
                          <a:prstGeom prst="rect">
                            <a:avLst/>
                          </a:prstGeom>
                          <a:noFill/>
                          <a:ln>
                            <a:noFill/>
                          </a:ln>
                        </pic:spPr>
                      </pic:pic>
                    </a:graphicData>
                  </a:graphic>
                </wp:inline>
              </w:drawing>
            </w:r>
          </w:p>
        </w:tc>
      </w:tr>
      <w:tr w:rsidR="006C2F5D" w:rsidRPr="0050765D" w14:paraId="4D5008AB" w14:textId="77777777" w:rsidTr="006C2F5D">
        <w:trPr>
          <w:jc w:val="center"/>
        </w:trPr>
        <w:tc>
          <w:tcPr>
            <w:tcW w:w="0" w:type="auto"/>
          </w:tcPr>
          <w:p w14:paraId="76C7BD2A" w14:textId="77777777" w:rsidR="005F0E72" w:rsidRPr="0050765D" w:rsidRDefault="00910FCA" w:rsidP="005F0E72">
            <w:pPr>
              <w:jc w:val="center"/>
              <w:rPr>
                <w:sz w:val="24"/>
                <w:szCs w:val="24"/>
              </w:rPr>
            </w:pPr>
            <w:r w:rsidRPr="0050765D">
              <w:rPr>
                <w:sz w:val="24"/>
                <w:szCs w:val="24"/>
              </w:rPr>
              <w:t xml:space="preserve">Aranyaprathet, 1987: Diana Schaffter hosted a play group </w:t>
            </w:r>
          </w:p>
          <w:p w14:paraId="7FD331AB" w14:textId="3E2D9C08" w:rsidR="005F0E72" w:rsidRPr="0050765D" w:rsidRDefault="00910FCA" w:rsidP="005F0E72">
            <w:pPr>
              <w:jc w:val="center"/>
              <w:rPr>
                <w:sz w:val="24"/>
                <w:szCs w:val="24"/>
              </w:rPr>
            </w:pPr>
            <w:r w:rsidRPr="0050765D">
              <w:rPr>
                <w:sz w:val="24"/>
                <w:szCs w:val="24"/>
              </w:rPr>
              <w:t>for parents &amp; children to build bonds of friendship</w:t>
            </w:r>
          </w:p>
          <w:p w14:paraId="69451060" w14:textId="202C433E" w:rsidR="005F0E72" w:rsidRPr="0050765D" w:rsidRDefault="00910FCA" w:rsidP="005F0E72">
            <w:pPr>
              <w:jc w:val="left"/>
              <w:rPr>
                <w:sz w:val="24"/>
                <w:szCs w:val="24"/>
              </w:rPr>
            </w:pPr>
            <w:r w:rsidRPr="0050765D">
              <w:rPr>
                <w:sz w:val="24"/>
                <w:szCs w:val="24"/>
              </w:rPr>
              <w:t xml:space="preserve">Back L-R: Naiyana Wongsopa, Diana Schaffter, Scott Schaffter (baby), unk, Nawarat, Nin Nin Wongsopa (baby), Nicha Wongsopa. </w:t>
            </w:r>
          </w:p>
          <w:p w14:paraId="7C3D0E06" w14:textId="67B0E16D" w:rsidR="006C2F5D" w:rsidRPr="0050765D" w:rsidRDefault="00910FCA" w:rsidP="005F0E72">
            <w:pPr>
              <w:jc w:val="left"/>
              <w:rPr>
                <w:sz w:val="24"/>
                <w:szCs w:val="24"/>
              </w:rPr>
            </w:pPr>
            <w:r w:rsidRPr="0050765D">
              <w:rPr>
                <w:sz w:val="24"/>
                <w:szCs w:val="24"/>
              </w:rPr>
              <w:t>Front L-R: unk, Lek Lyon, James Lyon (baby), Andrew Lyon (baby), unk baby.</w:t>
            </w:r>
          </w:p>
        </w:tc>
      </w:tr>
    </w:tbl>
    <w:p w14:paraId="666EBDE1" w14:textId="77777777" w:rsidR="006E0CCA" w:rsidRPr="0050765D" w:rsidRDefault="006E5B28" w:rsidP="00615BE7"/>
    <w:p w14:paraId="66B10AA4" w14:textId="15E70E53" w:rsidR="00E5312E" w:rsidRPr="0050765D" w:rsidRDefault="00910FCA" w:rsidP="00615BE7">
      <w:bookmarkStart w:id="91" w:name="_Hlk79415264"/>
      <w:r w:rsidRPr="0050765D">
        <w:t>As</w:t>
      </w:r>
      <w:r w:rsidRPr="0050765D">
        <w:rPr>
          <w:spacing w:val="17"/>
        </w:rPr>
        <w:t xml:space="preserve"> </w:t>
      </w:r>
      <w:r w:rsidRPr="0050765D">
        <w:t>an</w:t>
      </w:r>
      <w:r w:rsidRPr="0050765D">
        <w:rPr>
          <w:spacing w:val="17"/>
        </w:rPr>
        <w:t xml:space="preserve"> </w:t>
      </w:r>
      <w:r w:rsidRPr="0050765D">
        <w:t>ordinary</w:t>
      </w:r>
      <w:r w:rsidRPr="0050765D">
        <w:rPr>
          <w:spacing w:val="11"/>
        </w:rPr>
        <w:t xml:space="preserve"> </w:t>
      </w:r>
      <w:r w:rsidRPr="0050765D">
        <w:t>Thai,</w:t>
      </w:r>
      <w:r w:rsidRPr="0050765D">
        <w:rPr>
          <w:spacing w:val="14"/>
        </w:rPr>
        <w:t xml:space="preserve"> </w:t>
      </w:r>
      <w:r w:rsidRPr="0050765D">
        <w:t>I</w:t>
      </w:r>
      <w:r w:rsidRPr="0050765D">
        <w:rPr>
          <w:spacing w:val="19"/>
        </w:rPr>
        <w:t xml:space="preserve"> </w:t>
      </w:r>
      <w:r w:rsidRPr="0050765D">
        <w:t>was</w:t>
      </w:r>
      <w:r w:rsidRPr="0050765D">
        <w:rPr>
          <w:spacing w:val="16"/>
        </w:rPr>
        <w:t xml:space="preserve"> </w:t>
      </w:r>
      <w:r w:rsidRPr="0050765D">
        <w:t>quite</w:t>
      </w:r>
      <w:r w:rsidRPr="0050765D">
        <w:rPr>
          <w:spacing w:val="14"/>
        </w:rPr>
        <w:t xml:space="preserve"> </w:t>
      </w:r>
      <w:r w:rsidRPr="0050765D">
        <w:t>slow</w:t>
      </w:r>
      <w:r w:rsidRPr="0050765D">
        <w:rPr>
          <w:spacing w:val="15"/>
        </w:rPr>
        <w:t xml:space="preserve"> </w:t>
      </w:r>
      <w:r w:rsidRPr="0050765D">
        <w:t>in</w:t>
      </w:r>
      <w:r w:rsidRPr="0050765D">
        <w:rPr>
          <w:spacing w:val="18"/>
        </w:rPr>
        <w:t xml:space="preserve"> </w:t>
      </w:r>
      <w:r w:rsidRPr="0050765D">
        <w:t>learning</w:t>
      </w:r>
      <w:r w:rsidRPr="0050765D">
        <w:rPr>
          <w:spacing w:val="11"/>
        </w:rPr>
        <w:t xml:space="preserve"> </w:t>
      </w:r>
      <w:r w:rsidRPr="0050765D">
        <w:t>about</w:t>
      </w:r>
      <w:r w:rsidRPr="0050765D">
        <w:rPr>
          <w:spacing w:val="14"/>
        </w:rPr>
        <w:t xml:space="preserve"> </w:t>
      </w:r>
      <w:r w:rsidRPr="0050765D">
        <w:t>life;</w:t>
      </w:r>
      <w:r w:rsidRPr="0050765D">
        <w:rPr>
          <w:spacing w:val="20"/>
        </w:rPr>
        <w:t xml:space="preserve"> </w:t>
      </w:r>
      <w:r w:rsidRPr="0050765D">
        <w:t>it</w:t>
      </w:r>
      <w:r w:rsidRPr="0050765D">
        <w:rPr>
          <w:spacing w:val="20"/>
        </w:rPr>
        <w:t xml:space="preserve"> </w:t>
      </w:r>
      <w:r w:rsidRPr="0050765D">
        <w:t>took</w:t>
      </w:r>
      <w:r w:rsidRPr="0050765D">
        <w:rPr>
          <w:spacing w:val="15"/>
        </w:rPr>
        <w:t xml:space="preserve"> </w:t>
      </w:r>
      <w:r w:rsidRPr="0050765D">
        <w:rPr>
          <w:spacing w:val="-1"/>
        </w:rPr>
        <w:t>m</w:t>
      </w:r>
      <w:r w:rsidRPr="0050765D">
        <w:t>e</w:t>
      </w:r>
      <w:r w:rsidRPr="0050765D">
        <w:rPr>
          <w:spacing w:val="18"/>
        </w:rPr>
        <w:t xml:space="preserve"> </w:t>
      </w:r>
      <w:r w:rsidRPr="0050765D">
        <w:t>al</w:t>
      </w:r>
      <w:r w:rsidRPr="0050765D">
        <w:rPr>
          <w:spacing w:val="-1"/>
        </w:rPr>
        <w:t>m</w:t>
      </w:r>
      <w:r w:rsidRPr="0050765D">
        <w:rPr>
          <w:spacing w:val="1"/>
          <w:w w:val="99"/>
        </w:rPr>
        <w:t>o</w:t>
      </w:r>
      <w:r w:rsidRPr="0050765D">
        <w:t>st thirty years to find the Bahá’í Faith and to know Bahá’u’lláh, His Basic Teachings</w:t>
      </w:r>
      <w:r w:rsidRPr="0050765D">
        <w:rPr>
          <w:spacing w:val="-6"/>
        </w:rPr>
        <w:t xml:space="preserve"> </w:t>
      </w:r>
      <w:r w:rsidRPr="0050765D">
        <w:t>and</w:t>
      </w:r>
      <w:r w:rsidRPr="0050765D">
        <w:rPr>
          <w:spacing w:val="1"/>
        </w:rPr>
        <w:t xml:space="preserve"> </w:t>
      </w:r>
      <w:r w:rsidRPr="0050765D">
        <w:t>to</w:t>
      </w:r>
      <w:r w:rsidRPr="0050765D">
        <w:rPr>
          <w:spacing w:val="3"/>
        </w:rPr>
        <w:t xml:space="preserve"> </w:t>
      </w:r>
      <w:r w:rsidRPr="0050765D">
        <w:t>finally</w:t>
      </w:r>
      <w:r w:rsidRPr="0050765D">
        <w:rPr>
          <w:spacing w:val="-2"/>
        </w:rPr>
        <w:t xml:space="preserve"> </w:t>
      </w:r>
      <w:r w:rsidRPr="0050765D">
        <w:t>accept</w:t>
      </w:r>
      <w:r w:rsidRPr="0050765D">
        <w:rPr>
          <w:spacing w:val="5"/>
        </w:rPr>
        <w:t xml:space="preserve"> </w:t>
      </w:r>
      <w:r w:rsidRPr="0050765D">
        <w:t>Him</w:t>
      </w:r>
      <w:r w:rsidRPr="0050765D">
        <w:rPr>
          <w:spacing w:val="-2"/>
        </w:rPr>
        <w:t xml:space="preserve"> </w:t>
      </w:r>
      <w:r w:rsidRPr="0050765D">
        <w:t>at</w:t>
      </w:r>
      <w:r w:rsidRPr="0050765D">
        <w:rPr>
          <w:spacing w:val="5"/>
        </w:rPr>
        <w:t xml:space="preserve"> </w:t>
      </w:r>
      <w:r w:rsidRPr="0050765D">
        <w:t>l</w:t>
      </w:r>
      <w:r w:rsidRPr="0050765D">
        <w:rPr>
          <w:spacing w:val="-2"/>
        </w:rPr>
        <w:t>a</w:t>
      </w:r>
      <w:r w:rsidRPr="0050765D">
        <w:t>st. I</w:t>
      </w:r>
      <w:r w:rsidRPr="0050765D">
        <w:rPr>
          <w:spacing w:val="4"/>
        </w:rPr>
        <w:t xml:space="preserve"> </w:t>
      </w:r>
      <w:r w:rsidRPr="0050765D">
        <w:t>was</w:t>
      </w:r>
      <w:r w:rsidRPr="0050765D">
        <w:rPr>
          <w:spacing w:val="1"/>
        </w:rPr>
        <w:t xml:space="preserve"> </w:t>
      </w:r>
      <w:r w:rsidRPr="0050765D">
        <w:t>born in</w:t>
      </w:r>
      <w:r w:rsidRPr="0050765D">
        <w:rPr>
          <w:spacing w:val="3"/>
        </w:rPr>
        <w:t xml:space="preserve"> </w:t>
      </w:r>
      <w:r w:rsidRPr="0050765D">
        <w:t>1959</w:t>
      </w:r>
      <w:r w:rsidRPr="0050765D">
        <w:rPr>
          <w:spacing w:val="-1"/>
        </w:rPr>
        <w:t xml:space="preserve"> </w:t>
      </w:r>
      <w:r w:rsidRPr="0050765D">
        <w:t>in</w:t>
      </w:r>
      <w:r w:rsidRPr="0050765D">
        <w:rPr>
          <w:spacing w:val="3"/>
        </w:rPr>
        <w:t xml:space="preserve"> </w:t>
      </w:r>
      <w:r w:rsidRPr="0050765D">
        <w:t>Chiangrai</w:t>
      </w:r>
      <w:r>
        <w:rPr>
          <w:spacing w:val="-6"/>
        </w:rPr>
        <w:t>[</w:t>
      </w:r>
      <w:r w:rsidRPr="0050765D">
        <w:t>in the] northern</w:t>
      </w:r>
      <w:r w:rsidRPr="0050765D">
        <w:rPr>
          <w:spacing w:val="-3"/>
        </w:rPr>
        <w:t xml:space="preserve"> </w:t>
      </w:r>
      <w:r w:rsidRPr="0050765D">
        <w:t>part</w:t>
      </w:r>
      <w:r w:rsidRPr="0050765D">
        <w:rPr>
          <w:spacing w:val="2"/>
        </w:rPr>
        <w:t xml:space="preserve"> </w:t>
      </w:r>
      <w:r w:rsidRPr="0050765D">
        <w:t>of</w:t>
      </w:r>
      <w:r w:rsidRPr="0050765D">
        <w:rPr>
          <w:spacing w:val="4"/>
        </w:rPr>
        <w:t xml:space="preserve"> </w:t>
      </w:r>
      <w:r w:rsidRPr="0050765D">
        <w:t>Thailand</w:t>
      </w:r>
      <w:r w:rsidRPr="0050765D">
        <w:rPr>
          <w:spacing w:val="-4"/>
        </w:rPr>
        <w:t xml:space="preserve"> </w:t>
      </w:r>
      <w:r w:rsidRPr="0050765D">
        <w:t>into</w:t>
      </w:r>
      <w:r w:rsidRPr="0050765D">
        <w:rPr>
          <w:spacing w:val="2"/>
        </w:rPr>
        <w:t xml:space="preserve"> </w:t>
      </w:r>
      <w:r w:rsidRPr="0050765D">
        <w:t>a</w:t>
      </w:r>
      <w:r w:rsidRPr="0050765D">
        <w:rPr>
          <w:spacing w:val="6"/>
        </w:rPr>
        <w:t xml:space="preserve"> </w:t>
      </w:r>
      <w:r w:rsidRPr="0050765D">
        <w:t>fa</w:t>
      </w:r>
      <w:r w:rsidRPr="0050765D">
        <w:rPr>
          <w:spacing w:val="-1"/>
        </w:rPr>
        <w:t>m</w:t>
      </w:r>
      <w:r w:rsidRPr="0050765D">
        <w:t>ily</w:t>
      </w:r>
      <w:r w:rsidRPr="0050765D">
        <w:rPr>
          <w:spacing w:val="3"/>
        </w:rPr>
        <w:t xml:space="preserve"> </w:t>
      </w:r>
      <w:r w:rsidRPr="0050765D">
        <w:t>of</w:t>
      </w:r>
      <w:r w:rsidRPr="0050765D">
        <w:rPr>
          <w:spacing w:val="5"/>
        </w:rPr>
        <w:t xml:space="preserve"> </w:t>
      </w:r>
      <w:r w:rsidRPr="0050765D">
        <w:t>Buddhist</w:t>
      </w:r>
      <w:r w:rsidRPr="0050765D">
        <w:rPr>
          <w:spacing w:val="-3"/>
        </w:rPr>
        <w:t xml:space="preserve"> </w:t>
      </w:r>
      <w:r w:rsidRPr="0050765D">
        <w:t>background.</w:t>
      </w:r>
      <w:r w:rsidRPr="0050765D">
        <w:rPr>
          <w:spacing w:val="-7"/>
        </w:rPr>
        <w:t xml:space="preserve"> </w:t>
      </w:r>
      <w:r w:rsidRPr="0050765D">
        <w:t>My</w:t>
      </w:r>
      <w:r w:rsidRPr="0050765D">
        <w:rPr>
          <w:spacing w:val="3"/>
        </w:rPr>
        <w:t xml:space="preserve"> </w:t>
      </w:r>
      <w:r w:rsidRPr="0050765D">
        <w:t>farther na</w:t>
      </w:r>
      <w:r w:rsidRPr="0050765D">
        <w:rPr>
          <w:spacing w:val="-1"/>
        </w:rPr>
        <w:t>me</w:t>
      </w:r>
      <w:r w:rsidRPr="0050765D">
        <w:t>d</w:t>
      </w:r>
      <w:r w:rsidRPr="0050765D">
        <w:rPr>
          <w:spacing w:val="-5"/>
        </w:rPr>
        <w:t xml:space="preserve"> </w:t>
      </w:r>
      <w:r w:rsidRPr="0050765D">
        <w:rPr>
          <w:spacing w:val="-1"/>
        </w:rPr>
        <w:t>m</w:t>
      </w:r>
      <w:r w:rsidRPr="0050765D">
        <w:t>e</w:t>
      </w:r>
      <w:r w:rsidRPr="0050765D">
        <w:rPr>
          <w:spacing w:val="-2"/>
        </w:rPr>
        <w:t xml:space="preserve"> </w:t>
      </w:r>
      <w:r w:rsidRPr="0050765D">
        <w:t>Naiyana</w:t>
      </w:r>
      <w:r w:rsidRPr="0050765D">
        <w:rPr>
          <w:spacing w:val="-7"/>
        </w:rPr>
        <w:t xml:space="preserve"> </w:t>
      </w:r>
      <w:r w:rsidRPr="0050765D">
        <w:lastRenderedPageBreak/>
        <w:t>which</w:t>
      </w:r>
      <w:r w:rsidRPr="0050765D">
        <w:rPr>
          <w:spacing w:val="-6"/>
        </w:rPr>
        <w:t xml:space="preserve"> </w:t>
      </w:r>
      <w:r w:rsidRPr="0050765D">
        <w:t>in</w:t>
      </w:r>
      <w:r w:rsidRPr="0050765D">
        <w:rPr>
          <w:spacing w:val="-1"/>
        </w:rPr>
        <w:t xml:space="preserve"> </w:t>
      </w:r>
      <w:r w:rsidRPr="0050765D">
        <w:t>Buddhist</w:t>
      </w:r>
      <w:r>
        <w:rPr>
          <w:spacing w:val="-9"/>
        </w:rPr>
        <w:t>[</w:t>
      </w:r>
      <w:r w:rsidRPr="0050765D">
        <w:t>Pali]</w:t>
      </w:r>
      <w:r w:rsidRPr="0050765D">
        <w:rPr>
          <w:spacing w:val="-8"/>
        </w:rPr>
        <w:t xml:space="preserve"> </w:t>
      </w:r>
      <w:r w:rsidRPr="0050765D">
        <w:rPr>
          <w:spacing w:val="-1"/>
        </w:rPr>
        <w:t>m</w:t>
      </w:r>
      <w:r w:rsidRPr="0050765D">
        <w:t>eans</w:t>
      </w:r>
      <w:r w:rsidRPr="0050765D">
        <w:rPr>
          <w:spacing w:val="-5"/>
        </w:rPr>
        <w:t xml:space="preserve"> </w:t>
      </w:r>
      <w:r w:rsidRPr="0050765D">
        <w:t>Eye</w:t>
      </w:r>
      <w:r w:rsidRPr="0050765D">
        <w:rPr>
          <w:spacing w:val="-2"/>
        </w:rPr>
        <w:t xml:space="preserve"> </w:t>
      </w:r>
      <w:r w:rsidRPr="0050765D">
        <w:t>or Vision.</w:t>
      </w:r>
      <w:r w:rsidRPr="0050765D">
        <w:rPr>
          <w:spacing w:val="-6"/>
        </w:rPr>
        <w:t xml:space="preserve"> </w:t>
      </w:r>
      <w:r w:rsidRPr="0050765D">
        <w:t xml:space="preserve">In </w:t>
      </w:r>
      <w:r w:rsidRPr="0050765D">
        <w:rPr>
          <w:spacing w:val="-1"/>
        </w:rPr>
        <w:t>m</w:t>
      </w:r>
      <w:r w:rsidRPr="0050765D">
        <w:t>y</w:t>
      </w:r>
      <w:r w:rsidRPr="0050765D">
        <w:rPr>
          <w:spacing w:val="-2"/>
        </w:rPr>
        <w:t xml:space="preserve"> </w:t>
      </w:r>
      <w:r w:rsidRPr="0050765D">
        <w:t>village of</w:t>
      </w:r>
      <w:r w:rsidRPr="0050765D">
        <w:rPr>
          <w:spacing w:val="12"/>
        </w:rPr>
        <w:t xml:space="preserve"> </w:t>
      </w:r>
      <w:r w:rsidRPr="0050765D">
        <w:t>Wiangpapao there</w:t>
      </w:r>
      <w:r w:rsidRPr="0050765D">
        <w:rPr>
          <w:spacing w:val="9"/>
        </w:rPr>
        <w:t xml:space="preserve"> </w:t>
      </w:r>
      <w:r w:rsidRPr="0050765D">
        <w:t>were</w:t>
      </w:r>
      <w:r w:rsidRPr="0050765D">
        <w:rPr>
          <w:spacing w:val="9"/>
        </w:rPr>
        <w:t xml:space="preserve"> </w:t>
      </w:r>
      <w:r w:rsidRPr="0050765D">
        <w:t>already</w:t>
      </w:r>
      <w:r w:rsidRPr="0050765D">
        <w:rPr>
          <w:spacing w:val="6"/>
        </w:rPr>
        <w:t xml:space="preserve"> </w:t>
      </w:r>
      <w:r w:rsidRPr="0050765D">
        <w:t>so</w:t>
      </w:r>
      <w:r w:rsidRPr="0050765D">
        <w:rPr>
          <w:spacing w:val="-2"/>
        </w:rPr>
        <w:t>m</w:t>
      </w:r>
      <w:r w:rsidRPr="0050765D">
        <w:t>e</w:t>
      </w:r>
      <w:r w:rsidRPr="0050765D">
        <w:rPr>
          <w:spacing w:val="8"/>
        </w:rPr>
        <w:t xml:space="preserve"> </w:t>
      </w:r>
      <w:r w:rsidRPr="0050765D">
        <w:t>people</w:t>
      </w:r>
      <w:r w:rsidRPr="0050765D">
        <w:rPr>
          <w:spacing w:val="7"/>
        </w:rPr>
        <w:t xml:space="preserve"> </w:t>
      </w:r>
      <w:r w:rsidRPr="0050765D">
        <w:t>who</w:t>
      </w:r>
      <w:r w:rsidRPr="0050765D">
        <w:rPr>
          <w:spacing w:val="9"/>
        </w:rPr>
        <w:t xml:space="preserve"> </w:t>
      </w:r>
      <w:r w:rsidRPr="0050765D">
        <w:t>were</w:t>
      </w:r>
      <w:r w:rsidRPr="0050765D">
        <w:rPr>
          <w:spacing w:val="9"/>
        </w:rPr>
        <w:t xml:space="preserve"> </w:t>
      </w:r>
      <w:r w:rsidRPr="0050765D">
        <w:t>Bahá’ís</w:t>
      </w:r>
      <w:r w:rsidRPr="0050765D">
        <w:rPr>
          <w:spacing w:val="6"/>
        </w:rPr>
        <w:t xml:space="preserve"> </w:t>
      </w:r>
      <w:r w:rsidRPr="0050765D">
        <w:t>by</w:t>
      </w:r>
      <w:r w:rsidRPr="0050765D">
        <w:rPr>
          <w:spacing w:val="11"/>
        </w:rPr>
        <w:t xml:space="preserve"> </w:t>
      </w:r>
      <w:r w:rsidRPr="0050765D">
        <w:t>that</w:t>
      </w:r>
      <w:r w:rsidRPr="0050765D">
        <w:rPr>
          <w:spacing w:val="14"/>
        </w:rPr>
        <w:t xml:space="preserve"> </w:t>
      </w:r>
      <w:r w:rsidRPr="0050765D">
        <w:t>ti</w:t>
      </w:r>
      <w:r w:rsidRPr="0050765D">
        <w:rPr>
          <w:spacing w:val="-1"/>
        </w:rPr>
        <w:t>m</w:t>
      </w:r>
      <w:r w:rsidRPr="0050765D">
        <w:t>e i.e.</w:t>
      </w:r>
      <w:r w:rsidRPr="0050765D">
        <w:rPr>
          <w:spacing w:val="9"/>
        </w:rPr>
        <w:t xml:space="preserve"> </w:t>
      </w:r>
      <w:r w:rsidRPr="0050765D">
        <w:t>MahaSong But</w:t>
      </w:r>
      <w:r w:rsidRPr="0050765D">
        <w:rPr>
          <w:spacing w:val="8"/>
        </w:rPr>
        <w:t xml:space="preserve"> </w:t>
      </w:r>
      <w:r w:rsidRPr="0050765D">
        <w:t>because</w:t>
      </w:r>
      <w:r w:rsidRPr="0050765D">
        <w:rPr>
          <w:spacing w:val="3"/>
        </w:rPr>
        <w:t xml:space="preserve"> </w:t>
      </w:r>
      <w:r w:rsidRPr="0050765D">
        <w:t>I</w:t>
      </w:r>
      <w:r w:rsidRPr="0050765D">
        <w:rPr>
          <w:spacing w:val="11"/>
        </w:rPr>
        <w:t xml:space="preserve"> </w:t>
      </w:r>
      <w:r w:rsidRPr="0050765D">
        <w:t>was</w:t>
      </w:r>
      <w:r w:rsidRPr="0050765D">
        <w:rPr>
          <w:spacing w:val="8"/>
        </w:rPr>
        <w:t xml:space="preserve"> </w:t>
      </w:r>
      <w:r w:rsidRPr="0050765D">
        <w:t>just</w:t>
      </w:r>
      <w:r w:rsidRPr="0050765D">
        <w:rPr>
          <w:spacing w:val="8"/>
        </w:rPr>
        <w:t xml:space="preserve"> </w:t>
      </w:r>
      <w:r w:rsidRPr="0050765D">
        <w:t>a</w:t>
      </w:r>
      <w:r w:rsidRPr="0050765D">
        <w:rPr>
          <w:spacing w:val="11"/>
        </w:rPr>
        <w:t xml:space="preserve"> </w:t>
      </w:r>
      <w:r w:rsidRPr="0050765D">
        <w:t>child</w:t>
      </w:r>
      <w:r w:rsidRPr="0050765D">
        <w:rPr>
          <w:spacing w:val="8"/>
        </w:rPr>
        <w:t xml:space="preserve"> </w:t>
      </w:r>
      <w:r w:rsidRPr="0050765D">
        <w:t>I</w:t>
      </w:r>
      <w:r w:rsidRPr="0050765D">
        <w:rPr>
          <w:spacing w:val="11"/>
        </w:rPr>
        <w:t xml:space="preserve"> </w:t>
      </w:r>
      <w:r w:rsidRPr="0050765D">
        <w:t>did</w:t>
      </w:r>
      <w:r w:rsidRPr="0050765D">
        <w:rPr>
          <w:spacing w:val="10"/>
        </w:rPr>
        <w:t xml:space="preserve"> </w:t>
      </w:r>
      <w:r w:rsidRPr="0050765D">
        <w:t>not</w:t>
      </w:r>
      <w:r w:rsidRPr="0050765D">
        <w:rPr>
          <w:spacing w:val="10"/>
        </w:rPr>
        <w:t xml:space="preserve"> </w:t>
      </w:r>
      <w:r w:rsidRPr="0050765D">
        <w:t>know</w:t>
      </w:r>
      <w:r w:rsidRPr="0050765D">
        <w:rPr>
          <w:spacing w:val="6"/>
        </w:rPr>
        <w:t xml:space="preserve"> </w:t>
      </w:r>
      <w:r w:rsidRPr="0050765D">
        <w:t>what</w:t>
      </w:r>
      <w:r w:rsidRPr="0050765D">
        <w:rPr>
          <w:spacing w:val="8"/>
        </w:rPr>
        <w:t xml:space="preserve"> </w:t>
      </w:r>
      <w:r w:rsidRPr="0050765D">
        <w:t>Bahá’í</w:t>
      </w:r>
      <w:r w:rsidRPr="0050765D">
        <w:rPr>
          <w:spacing w:val="6"/>
        </w:rPr>
        <w:t xml:space="preserve"> </w:t>
      </w:r>
      <w:r w:rsidRPr="0050765D">
        <w:t>was. Later,</w:t>
      </w:r>
      <w:r w:rsidRPr="0050765D">
        <w:rPr>
          <w:spacing w:val="11"/>
        </w:rPr>
        <w:t xml:space="preserve"> </w:t>
      </w:r>
      <w:r w:rsidRPr="0050765D">
        <w:rPr>
          <w:spacing w:val="-1"/>
        </w:rPr>
        <w:t>m</w:t>
      </w:r>
      <w:r w:rsidRPr="0050765D">
        <w:t>y</w:t>
      </w:r>
      <w:r w:rsidRPr="0050765D">
        <w:rPr>
          <w:spacing w:val="8"/>
        </w:rPr>
        <w:t xml:space="preserve"> </w:t>
      </w:r>
      <w:r w:rsidRPr="0050765D">
        <w:t>farther</w:t>
      </w:r>
      <w:r w:rsidRPr="0050765D">
        <w:rPr>
          <w:spacing w:val="3"/>
        </w:rPr>
        <w:t xml:space="preserve"> </w:t>
      </w:r>
      <w:r w:rsidRPr="0050765D">
        <w:t>sent</w:t>
      </w:r>
      <w:r w:rsidRPr="0050765D">
        <w:rPr>
          <w:spacing w:val="6"/>
        </w:rPr>
        <w:t xml:space="preserve"> </w:t>
      </w:r>
      <w:r w:rsidRPr="0050765D">
        <w:rPr>
          <w:spacing w:val="-1"/>
        </w:rPr>
        <w:t>m</w:t>
      </w:r>
      <w:r w:rsidRPr="0050765D">
        <w:t>e</w:t>
      </w:r>
      <w:r w:rsidRPr="0050765D">
        <w:rPr>
          <w:spacing w:val="8"/>
        </w:rPr>
        <w:t xml:space="preserve"> </w:t>
      </w:r>
      <w:r w:rsidRPr="0050765D">
        <w:t>to</w:t>
      </w:r>
      <w:r w:rsidRPr="0050765D">
        <w:rPr>
          <w:spacing w:val="8"/>
        </w:rPr>
        <w:t xml:space="preserve"> </w:t>
      </w:r>
      <w:r w:rsidRPr="0050765D">
        <w:t>study</w:t>
      </w:r>
      <w:r w:rsidRPr="0050765D">
        <w:rPr>
          <w:spacing w:val="4"/>
        </w:rPr>
        <w:t xml:space="preserve"> </w:t>
      </w:r>
      <w:r w:rsidRPr="0050765D">
        <w:t>at</w:t>
      </w:r>
      <w:r w:rsidRPr="0050765D">
        <w:rPr>
          <w:spacing w:val="10"/>
        </w:rPr>
        <w:t xml:space="preserve"> </w:t>
      </w:r>
      <w:r w:rsidRPr="0050765D">
        <w:t>Dara</w:t>
      </w:r>
      <w:r w:rsidRPr="0050765D">
        <w:rPr>
          <w:spacing w:val="6"/>
        </w:rPr>
        <w:t xml:space="preserve"> </w:t>
      </w:r>
      <w:r w:rsidRPr="0050765D">
        <w:t>Acade</w:t>
      </w:r>
      <w:r w:rsidRPr="0050765D">
        <w:rPr>
          <w:spacing w:val="-1"/>
        </w:rPr>
        <w:t>m</w:t>
      </w:r>
      <w:r w:rsidRPr="0050765D">
        <w:t>ic,</w:t>
      </w:r>
      <w:r w:rsidRPr="0050765D">
        <w:rPr>
          <w:spacing w:val="2"/>
        </w:rPr>
        <w:t xml:space="preserve"> </w:t>
      </w:r>
      <w:r w:rsidRPr="0050765D">
        <w:t>a</w:t>
      </w:r>
      <w:r w:rsidRPr="0050765D">
        <w:rPr>
          <w:spacing w:val="11"/>
        </w:rPr>
        <w:t xml:space="preserve"> </w:t>
      </w:r>
      <w:r w:rsidRPr="0050765D">
        <w:t>Protestant Christian School.</w:t>
      </w:r>
      <w:r w:rsidRPr="0050765D">
        <w:rPr>
          <w:spacing w:val="-3"/>
        </w:rPr>
        <w:t xml:space="preserve"> </w:t>
      </w:r>
      <w:r w:rsidRPr="0050765D">
        <w:t>There,</w:t>
      </w:r>
      <w:r w:rsidRPr="0050765D">
        <w:rPr>
          <w:spacing w:val="-2"/>
        </w:rPr>
        <w:t xml:space="preserve"> </w:t>
      </w:r>
      <w:r w:rsidRPr="0050765D">
        <w:t>I</w:t>
      </w:r>
      <w:r w:rsidRPr="0050765D">
        <w:rPr>
          <w:spacing w:val="4"/>
        </w:rPr>
        <w:t xml:space="preserve"> </w:t>
      </w:r>
      <w:r w:rsidRPr="0050765D">
        <w:t>could</w:t>
      </w:r>
      <w:r w:rsidRPr="0050765D">
        <w:rPr>
          <w:spacing w:val="-1"/>
        </w:rPr>
        <w:t xml:space="preserve"> </w:t>
      </w:r>
      <w:r w:rsidRPr="0050765D">
        <w:t>feel</w:t>
      </w:r>
      <w:r w:rsidRPr="0050765D">
        <w:rPr>
          <w:spacing w:val="5"/>
        </w:rPr>
        <w:t xml:space="preserve"> </w:t>
      </w:r>
      <w:r w:rsidRPr="0050765D">
        <w:t>that</w:t>
      </w:r>
      <w:r w:rsidRPr="0050765D">
        <w:rPr>
          <w:spacing w:val="5"/>
        </w:rPr>
        <w:t xml:space="preserve"> </w:t>
      </w:r>
      <w:r w:rsidRPr="0050765D">
        <w:t>I</w:t>
      </w:r>
      <w:r w:rsidRPr="0050765D">
        <w:rPr>
          <w:spacing w:val="4"/>
        </w:rPr>
        <w:t xml:space="preserve"> </w:t>
      </w:r>
      <w:r w:rsidRPr="0050765D">
        <w:t>started</w:t>
      </w:r>
      <w:r w:rsidRPr="0050765D">
        <w:rPr>
          <w:spacing w:val="-3"/>
        </w:rPr>
        <w:t xml:space="preserve"> </w:t>
      </w:r>
      <w:r w:rsidRPr="0050765D">
        <w:t>to</w:t>
      </w:r>
      <w:r w:rsidRPr="0050765D">
        <w:rPr>
          <w:spacing w:val="3"/>
        </w:rPr>
        <w:t xml:space="preserve"> </w:t>
      </w:r>
      <w:r w:rsidRPr="0050765D">
        <w:t xml:space="preserve">hear </w:t>
      </w:r>
      <w:r w:rsidRPr="0050765D">
        <w:rPr>
          <w:spacing w:val="-1"/>
        </w:rPr>
        <w:t>m</w:t>
      </w:r>
      <w:r w:rsidRPr="0050765D">
        <w:t>ore</w:t>
      </w:r>
      <w:r w:rsidRPr="0050765D">
        <w:rPr>
          <w:spacing w:val="-1"/>
        </w:rPr>
        <w:t xml:space="preserve"> </w:t>
      </w:r>
      <w:r w:rsidRPr="0050765D">
        <w:t>about</w:t>
      </w:r>
      <w:r w:rsidRPr="0050765D">
        <w:rPr>
          <w:spacing w:val="-1"/>
        </w:rPr>
        <w:t xml:space="preserve"> </w:t>
      </w:r>
      <w:r w:rsidRPr="0050765D">
        <w:t>God and</w:t>
      </w:r>
      <w:r w:rsidRPr="0050765D">
        <w:rPr>
          <w:spacing w:val="1"/>
        </w:rPr>
        <w:t xml:space="preserve"> </w:t>
      </w:r>
      <w:r w:rsidRPr="0050765D">
        <w:t>how we</w:t>
      </w:r>
      <w:r w:rsidRPr="0050765D">
        <w:rPr>
          <w:spacing w:val="2"/>
        </w:rPr>
        <w:t xml:space="preserve"> </w:t>
      </w:r>
      <w:r w:rsidRPr="0050765D">
        <w:t>all should turn</w:t>
      </w:r>
      <w:r w:rsidRPr="0050765D">
        <w:rPr>
          <w:spacing w:val="3"/>
        </w:rPr>
        <w:t xml:space="preserve"> </w:t>
      </w:r>
      <w:r w:rsidRPr="0050765D">
        <w:t>to</w:t>
      </w:r>
      <w:r w:rsidRPr="0050765D">
        <w:rPr>
          <w:spacing w:val="5"/>
        </w:rPr>
        <w:t xml:space="preserve"> </w:t>
      </w:r>
      <w:r w:rsidRPr="0050765D">
        <w:t>follow Him</w:t>
      </w:r>
      <w:r w:rsidRPr="0050765D">
        <w:rPr>
          <w:spacing w:val="1"/>
        </w:rPr>
        <w:t xml:space="preserve"> </w:t>
      </w:r>
      <w:r w:rsidRPr="0050765D">
        <w:t>and</w:t>
      </w:r>
      <w:r w:rsidRPr="0050765D">
        <w:rPr>
          <w:spacing w:val="4"/>
        </w:rPr>
        <w:t xml:space="preserve"> </w:t>
      </w:r>
      <w:r w:rsidRPr="0050765D">
        <w:t>to</w:t>
      </w:r>
      <w:r w:rsidRPr="0050765D">
        <w:rPr>
          <w:spacing w:val="5"/>
        </w:rPr>
        <w:t xml:space="preserve"> </w:t>
      </w:r>
      <w:r w:rsidRPr="0050765D">
        <w:t>Thank</w:t>
      </w:r>
      <w:r w:rsidRPr="0050765D">
        <w:rPr>
          <w:spacing w:val="1"/>
        </w:rPr>
        <w:t xml:space="preserve"> </w:t>
      </w:r>
      <w:r w:rsidRPr="0050765D">
        <w:t>Hi</w:t>
      </w:r>
      <w:r w:rsidRPr="0050765D">
        <w:rPr>
          <w:spacing w:val="-1"/>
        </w:rPr>
        <w:t>m</w:t>
      </w:r>
      <w:r w:rsidRPr="0050765D">
        <w:t>.</w:t>
      </w:r>
      <w:r w:rsidRPr="0050765D">
        <w:rPr>
          <w:spacing w:val="1"/>
        </w:rPr>
        <w:t xml:space="preserve"> </w:t>
      </w:r>
      <w:r w:rsidRPr="0050765D">
        <w:t>Then</w:t>
      </w:r>
      <w:r w:rsidRPr="0050765D">
        <w:rPr>
          <w:spacing w:val="2"/>
        </w:rPr>
        <w:t xml:space="preserve"> </w:t>
      </w:r>
      <w:r w:rsidRPr="0050765D">
        <w:t>I</w:t>
      </w:r>
      <w:r w:rsidRPr="0050765D">
        <w:rPr>
          <w:spacing w:val="7"/>
        </w:rPr>
        <w:t xml:space="preserve"> </w:t>
      </w:r>
      <w:r w:rsidRPr="0050765D">
        <w:t>went</w:t>
      </w:r>
      <w:r w:rsidRPr="0050765D">
        <w:rPr>
          <w:spacing w:val="2"/>
        </w:rPr>
        <w:t xml:space="preserve"> </w:t>
      </w:r>
      <w:r w:rsidRPr="0050765D">
        <w:t>to</w:t>
      </w:r>
      <w:r w:rsidRPr="0050765D">
        <w:rPr>
          <w:spacing w:val="5"/>
        </w:rPr>
        <w:t xml:space="preserve"> </w:t>
      </w:r>
      <w:r w:rsidRPr="0050765D">
        <w:t>study</w:t>
      </w:r>
      <w:r w:rsidRPr="0050765D">
        <w:rPr>
          <w:spacing w:val="2"/>
        </w:rPr>
        <w:t xml:space="preserve"> </w:t>
      </w:r>
      <w:r w:rsidRPr="0050765D">
        <w:t>further and graduated</w:t>
      </w:r>
      <w:r w:rsidRPr="0050765D">
        <w:rPr>
          <w:spacing w:val="7"/>
        </w:rPr>
        <w:t xml:space="preserve"> </w:t>
      </w:r>
      <w:r w:rsidRPr="0050765D">
        <w:t>from</w:t>
      </w:r>
      <w:r w:rsidRPr="0050765D">
        <w:rPr>
          <w:spacing w:val="11"/>
        </w:rPr>
        <w:t xml:space="preserve"> </w:t>
      </w:r>
      <w:r w:rsidRPr="0050765D">
        <w:t>Chiangmai</w:t>
      </w:r>
      <w:r w:rsidRPr="0050765D">
        <w:rPr>
          <w:spacing w:val="5"/>
        </w:rPr>
        <w:t xml:space="preserve"> </w:t>
      </w:r>
      <w:r w:rsidRPr="0050765D">
        <w:t>University. I</w:t>
      </w:r>
      <w:r w:rsidRPr="0050765D">
        <w:rPr>
          <w:spacing w:val="16"/>
        </w:rPr>
        <w:t xml:space="preserve"> </w:t>
      </w:r>
      <w:r w:rsidRPr="0050765D">
        <w:t>felt</w:t>
      </w:r>
      <w:r w:rsidRPr="0050765D">
        <w:rPr>
          <w:spacing w:val="18"/>
        </w:rPr>
        <w:t xml:space="preserve"> </w:t>
      </w:r>
      <w:r w:rsidRPr="0050765D">
        <w:t>as</w:t>
      </w:r>
      <w:r w:rsidRPr="0050765D">
        <w:rPr>
          <w:spacing w:val="16"/>
        </w:rPr>
        <w:t xml:space="preserve"> </w:t>
      </w:r>
      <w:r w:rsidRPr="0050765D">
        <w:t>if</w:t>
      </w:r>
      <w:r w:rsidRPr="0050765D">
        <w:rPr>
          <w:spacing w:val="16"/>
        </w:rPr>
        <w:t xml:space="preserve"> </w:t>
      </w:r>
      <w:r w:rsidRPr="0050765D">
        <w:rPr>
          <w:spacing w:val="-1"/>
        </w:rPr>
        <w:t>m</w:t>
      </w:r>
      <w:r w:rsidRPr="0050765D">
        <w:t>y</w:t>
      </w:r>
      <w:r w:rsidRPr="0050765D">
        <w:rPr>
          <w:spacing w:val="14"/>
        </w:rPr>
        <w:t xml:space="preserve"> </w:t>
      </w:r>
      <w:r w:rsidRPr="0050765D">
        <w:t>life</w:t>
      </w:r>
      <w:r w:rsidRPr="0050765D">
        <w:rPr>
          <w:spacing w:val="18"/>
        </w:rPr>
        <w:t xml:space="preserve"> </w:t>
      </w:r>
      <w:r w:rsidRPr="0050765D">
        <w:t>was</w:t>
      </w:r>
      <w:r w:rsidRPr="0050765D">
        <w:rPr>
          <w:spacing w:val="14"/>
        </w:rPr>
        <w:t xml:space="preserve"> </w:t>
      </w:r>
      <w:r w:rsidRPr="0050765D">
        <w:t>being</w:t>
      </w:r>
      <w:r w:rsidRPr="0050765D">
        <w:rPr>
          <w:spacing w:val="12"/>
        </w:rPr>
        <w:t xml:space="preserve"> </w:t>
      </w:r>
      <w:r w:rsidRPr="0050765D">
        <w:t>guided</w:t>
      </w:r>
      <w:r w:rsidRPr="0050765D">
        <w:rPr>
          <w:spacing w:val="10"/>
        </w:rPr>
        <w:t xml:space="preserve"> </w:t>
      </w:r>
      <w:r w:rsidRPr="0050765D">
        <w:t>to go</w:t>
      </w:r>
      <w:r w:rsidRPr="0050765D">
        <w:rPr>
          <w:spacing w:val="-2"/>
        </w:rPr>
        <w:t xml:space="preserve"> </w:t>
      </w:r>
      <w:r w:rsidRPr="0050765D">
        <w:t>and</w:t>
      </w:r>
      <w:r w:rsidRPr="0050765D">
        <w:rPr>
          <w:spacing w:val="-3"/>
        </w:rPr>
        <w:t xml:space="preserve"> </w:t>
      </w:r>
      <w:r w:rsidRPr="0050765D">
        <w:t>find</w:t>
      </w:r>
      <w:r w:rsidRPr="0050765D">
        <w:rPr>
          <w:spacing w:val="-3"/>
        </w:rPr>
        <w:t xml:space="preserve"> </w:t>
      </w:r>
      <w:r w:rsidRPr="0050765D">
        <w:t>work</w:t>
      </w:r>
      <w:r w:rsidRPr="0050765D">
        <w:rPr>
          <w:spacing w:val="-5"/>
        </w:rPr>
        <w:t xml:space="preserve"> </w:t>
      </w:r>
      <w:r w:rsidRPr="0050765D">
        <w:t>in</w:t>
      </w:r>
      <w:r w:rsidRPr="0050765D">
        <w:rPr>
          <w:spacing w:val="-1"/>
        </w:rPr>
        <w:t xml:space="preserve"> </w:t>
      </w:r>
      <w:r w:rsidRPr="0050765D">
        <w:t>the</w:t>
      </w:r>
      <w:r w:rsidRPr="0050765D">
        <w:rPr>
          <w:spacing w:val="-2"/>
        </w:rPr>
        <w:t xml:space="preserve"> </w:t>
      </w:r>
      <w:r w:rsidRPr="0050765D">
        <w:t>International</w:t>
      </w:r>
      <w:r w:rsidRPr="0050765D">
        <w:rPr>
          <w:spacing w:val="-13"/>
        </w:rPr>
        <w:t xml:space="preserve"> </w:t>
      </w:r>
      <w:r w:rsidRPr="0050765D">
        <w:t>Field</w:t>
      </w:r>
      <w:r w:rsidRPr="0050765D">
        <w:rPr>
          <w:spacing w:val="-5"/>
        </w:rPr>
        <w:t xml:space="preserve"> </w:t>
      </w:r>
      <w:r w:rsidRPr="0050765D">
        <w:t>of</w:t>
      </w:r>
      <w:r w:rsidRPr="0050765D">
        <w:rPr>
          <w:spacing w:val="-1"/>
        </w:rPr>
        <w:t xml:space="preserve"> </w:t>
      </w:r>
      <w:r w:rsidRPr="0050765D">
        <w:t>Service;</w:t>
      </w:r>
      <w:r w:rsidRPr="0050765D">
        <w:rPr>
          <w:spacing w:val="-8"/>
        </w:rPr>
        <w:t xml:space="preserve"> </w:t>
      </w:r>
      <w:r w:rsidRPr="0050765D">
        <w:t>and</w:t>
      </w:r>
      <w:r w:rsidRPr="0050765D">
        <w:rPr>
          <w:spacing w:val="-3"/>
        </w:rPr>
        <w:t xml:space="preserve"> </w:t>
      </w:r>
      <w:r w:rsidRPr="0050765D">
        <w:t>right</w:t>
      </w:r>
      <w:r w:rsidRPr="0050765D">
        <w:rPr>
          <w:spacing w:val="-4"/>
        </w:rPr>
        <w:t xml:space="preserve"> </w:t>
      </w:r>
      <w:r w:rsidRPr="0050765D">
        <w:t>away</w:t>
      </w:r>
      <w:r w:rsidRPr="0050765D">
        <w:rPr>
          <w:spacing w:val="-5"/>
        </w:rPr>
        <w:t xml:space="preserve"> </w:t>
      </w:r>
      <w:r w:rsidRPr="0050765D">
        <w:t>I got</w:t>
      </w:r>
      <w:r w:rsidRPr="0050765D">
        <w:rPr>
          <w:spacing w:val="-3"/>
        </w:rPr>
        <w:t xml:space="preserve"> </w:t>
      </w:r>
      <w:r w:rsidRPr="0050765D">
        <w:t>a</w:t>
      </w:r>
      <w:r w:rsidRPr="0050765D">
        <w:rPr>
          <w:spacing w:val="1"/>
        </w:rPr>
        <w:t xml:space="preserve"> </w:t>
      </w:r>
      <w:r w:rsidRPr="0050765D">
        <w:t>job as</w:t>
      </w:r>
      <w:r w:rsidRPr="0050765D">
        <w:rPr>
          <w:spacing w:val="10"/>
        </w:rPr>
        <w:t xml:space="preserve"> </w:t>
      </w:r>
      <w:r w:rsidRPr="0050765D">
        <w:t>an</w:t>
      </w:r>
      <w:r w:rsidRPr="0050765D">
        <w:rPr>
          <w:spacing w:val="9"/>
        </w:rPr>
        <w:t xml:space="preserve"> </w:t>
      </w:r>
      <w:r w:rsidRPr="0050765D">
        <w:t>ESL</w:t>
      </w:r>
      <w:r w:rsidRPr="0050765D">
        <w:rPr>
          <w:spacing w:val="7"/>
        </w:rPr>
        <w:t xml:space="preserve"> </w:t>
      </w:r>
      <w:r w:rsidRPr="0050765D">
        <w:t>(English</w:t>
      </w:r>
      <w:r w:rsidRPr="0050765D">
        <w:rPr>
          <w:spacing w:val="3"/>
        </w:rPr>
        <w:t xml:space="preserve"> </w:t>
      </w:r>
      <w:r w:rsidRPr="0050765D">
        <w:t>as</w:t>
      </w:r>
      <w:r w:rsidRPr="0050765D">
        <w:rPr>
          <w:spacing w:val="10"/>
        </w:rPr>
        <w:t xml:space="preserve"> </w:t>
      </w:r>
      <w:r w:rsidRPr="0050765D">
        <w:t>a</w:t>
      </w:r>
      <w:r w:rsidRPr="0050765D">
        <w:rPr>
          <w:spacing w:val="12"/>
        </w:rPr>
        <w:t xml:space="preserve"> </w:t>
      </w:r>
      <w:r w:rsidRPr="0050765D">
        <w:t>Second</w:t>
      </w:r>
      <w:r w:rsidRPr="0050765D">
        <w:rPr>
          <w:spacing w:val="4"/>
        </w:rPr>
        <w:t xml:space="preserve"> </w:t>
      </w:r>
      <w:r w:rsidRPr="0050765D">
        <w:t>Languag</w:t>
      </w:r>
      <w:r w:rsidRPr="0050765D">
        <w:rPr>
          <w:spacing w:val="-1"/>
        </w:rPr>
        <w:t>e</w:t>
      </w:r>
      <w:r w:rsidRPr="0050765D">
        <w:t>) Teacher</w:t>
      </w:r>
      <w:r w:rsidRPr="0050765D">
        <w:rPr>
          <w:spacing w:val="3"/>
        </w:rPr>
        <w:t xml:space="preserve"> </w:t>
      </w:r>
      <w:r w:rsidRPr="0050765D">
        <w:t>at</w:t>
      </w:r>
      <w:r w:rsidRPr="0050765D">
        <w:rPr>
          <w:spacing w:val="12"/>
        </w:rPr>
        <w:t xml:space="preserve"> </w:t>
      </w:r>
      <w:r w:rsidRPr="0050765D">
        <w:t>the</w:t>
      </w:r>
      <w:r w:rsidRPr="0050765D">
        <w:rPr>
          <w:spacing w:val="9"/>
        </w:rPr>
        <w:t xml:space="preserve"> </w:t>
      </w:r>
      <w:r w:rsidRPr="0050765D">
        <w:t>Indochinese</w:t>
      </w:r>
      <w:r w:rsidRPr="0050765D">
        <w:rPr>
          <w:spacing w:val="-2"/>
        </w:rPr>
        <w:t xml:space="preserve"> </w:t>
      </w:r>
      <w:r w:rsidRPr="0050765D">
        <w:t>Refugee Ca</w:t>
      </w:r>
      <w:r w:rsidRPr="0050765D">
        <w:rPr>
          <w:spacing w:val="-1"/>
        </w:rPr>
        <w:t>m</w:t>
      </w:r>
      <w:r w:rsidRPr="0050765D">
        <w:t>p</w:t>
      </w:r>
      <w:r w:rsidRPr="0050765D">
        <w:rPr>
          <w:spacing w:val="4"/>
        </w:rPr>
        <w:t xml:space="preserve"> </w:t>
      </w:r>
      <w:r w:rsidRPr="0050765D">
        <w:t>in</w:t>
      </w:r>
      <w:r w:rsidRPr="0050765D">
        <w:rPr>
          <w:spacing w:val="8"/>
        </w:rPr>
        <w:t xml:space="preserve"> </w:t>
      </w:r>
      <w:r w:rsidRPr="0050765D">
        <w:t>Panas</w:t>
      </w:r>
      <w:r w:rsidRPr="0050765D">
        <w:rPr>
          <w:spacing w:val="4"/>
        </w:rPr>
        <w:t xml:space="preserve"> </w:t>
      </w:r>
      <w:r w:rsidRPr="0050765D">
        <w:t>Nikho</w:t>
      </w:r>
      <w:r w:rsidRPr="0050765D">
        <w:rPr>
          <w:spacing w:val="-1"/>
        </w:rPr>
        <w:t>m</w:t>
      </w:r>
      <w:r w:rsidRPr="0050765D">
        <w:t>,</w:t>
      </w:r>
      <w:r w:rsidRPr="0050765D">
        <w:rPr>
          <w:spacing w:val="1"/>
        </w:rPr>
        <w:t xml:space="preserve"> </w:t>
      </w:r>
      <w:r w:rsidRPr="0050765D">
        <w:t>Cholburi</w:t>
      </w:r>
      <w:r w:rsidRPr="0050765D">
        <w:rPr>
          <w:spacing w:val="1"/>
        </w:rPr>
        <w:t xml:space="preserve"> </w:t>
      </w:r>
      <w:r w:rsidRPr="0050765D">
        <w:t xml:space="preserve">Province. </w:t>
      </w:r>
      <w:bookmarkStart w:id="92" w:name="_Hlk79415356"/>
      <w:r w:rsidRPr="0050765D">
        <w:t>There</w:t>
      </w:r>
      <w:r w:rsidRPr="0050765D">
        <w:rPr>
          <w:spacing w:val="4"/>
        </w:rPr>
        <w:t xml:space="preserve"> </w:t>
      </w:r>
      <w:r w:rsidRPr="0050765D">
        <w:t>were</w:t>
      </w:r>
      <w:r w:rsidRPr="0050765D">
        <w:rPr>
          <w:spacing w:val="5"/>
        </w:rPr>
        <w:t xml:space="preserve"> </w:t>
      </w:r>
      <w:r w:rsidRPr="0050765D">
        <w:t>so</w:t>
      </w:r>
      <w:r w:rsidRPr="0050765D">
        <w:rPr>
          <w:spacing w:val="-2"/>
        </w:rPr>
        <w:t>m</w:t>
      </w:r>
      <w:r w:rsidRPr="0050765D">
        <w:t>e</w:t>
      </w:r>
      <w:r w:rsidRPr="0050765D">
        <w:rPr>
          <w:spacing w:val="6"/>
        </w:rPr>
        <w:t xml:space="preserve"> </w:t>
      </w:r>
      <w:r w:rsidRPr="0050765D">
        <w:t>Bahá’ís</w:t>
      </w:r>
      <w:r w:rsidRPr="0050765D">
        <w:rPr>
          <w:spacing w:val="2"/>
        </w:rPr>
        <w:t xml:space="preserve"> </w:t>
      </w:r>
      <w:r w:rsidRPr="0050765D">
        <w:t>who worked</w:t>
      </w:r>
      <w:r w:rsidRPr="0050765D">
        <w:rPr>
          <w:spacing w:val="2"/>
        </w:rPr>
        <w:t xml:space="preserve"> </w:t>
      </w:r>
      <w:r w:rsidRPr="0050765D">
        <w:t>in</w:t>
      </w:r>
      <w:r w:rsidRPr="0050765D">
        <w:rPr>
          <w:spacing w:val="8"/>
        </w:rPr>
        <w:t xml:space="preserve"> </w:t>
      </w:r>
      <w:r w:rsidRPr="0050765D">
        <w:t>that</w:t>
      </w:r>
      <w:r w:rsidRPr="0050765D">
        <w:rPr>
          <w:spacing w:val="11"/>
        </w:rPr>
        <w:t xml:space="preserve"> </w:t>
      </w:r>
      <w:r w:rsidRPr="0050765D">
        <w:t>Refugee</w:t>
      </w:r>
      <w:r w:rsidRPr="0050765D">
        <w:rPr>
          <w:spacing w:val="1"/>
        </w:rPr>
        <w:t xml:space="preserve"> </w:t>
      </w:r>
      <w:r w:rsidRPr="0050765D">
        <w:t>Ca</w:t>
      </w:r>
      <w:r w:rsidRPr="0050765D">
        <w:rPr>
          <w:spacing w:val="-1"/>
        </w:rPr>
        <w:t>m</w:t>
      </w:r>
      <w:r w:rsidRPr="0050765D">
        <w:t>p</w:t>
      </w:r>
      <w:r w:rsidRPr="0050765D">
        <w:rPr>
          <w:spacing w:val="4"/>
        </w:rPr>
        <w:t xml:space="preserve"> </w:t>
      </w:r>
      <w:r w:rsidRPr="0050765D">
        <w:t>like</w:t>
      </w:r>
      <w:r w:rsidRPr="0050765D">
        <w:rPr>
          <w:spacing w:val="11"/>
        </w:rPr>
        <w:t xml:space="preserve"> </w:t>
      </w:r>
      <w:r w:rsidRPr="0050765D">
        <w:t>Mr</w:t>
      </w:r>
      <w:r w:rsidRPr="0050765D">
        <w:rPr>
          <w:spacing w:val="7"/>
        </w:rPr>
        <w:t xml:space="preserve"> </w:t>
      </w:r>
      <w:r w:rsidRPr="0050765D">
        <w:t>Meharan. I</w:t>
      </w:r>
      <w:r w:rsidRPr="0050765D">
        <w:rPr>
          <w:spacing w:val="10"/>
        </w:rPr>
        <w:t xml:space="preserve"> </w:t>
      </w:r>
      <w:r w:rsidRPr="0050765D">
        <w:t>did</w:t>
      </w:r>
      <w:r w:rsidRPr="0050765D">
        <w:rPr>
          <w:spacing w:val="8"/>
        </w:rPr>
        <w:t xml:space="preserve"> </w:t>
      </w:r>
      <w:r w:rsidRPr="0050765D">
        <w:t>not</w:t>
      </w:r>
      <w:r w:rsidRPr="0050765D">
        <w:rPr>
          <w:spacing w:val="7"/>
        </w:rPr>
        <w:t xml:space="preserve"> </w:t>
      </w:r>
      <w:r w:rsidRPr="0050765D">
        <w:t>know</w:t>
      </w:r>
      <w:r w:rsidRPr="0050765D">
        <w:rPr>
          <w:spacing w:val="4"/>
        </w:rPr>
        <w:t xml:space="preserve"> </w:t>
      </w:r>
      <w:r w:rsidRPr="0050765D">
        <w:t>his</w:t>
      </w:r>
      <w:r w:rsidRPr="0050765D">
        <w:rPr>
          <w:spacing w:val="7"/>
        </w:rPr>
        <w:t xml:space="preserve"> </w:t>
      </w:r>
      <w:r w:rsidRPr="0050765D">
        <w:t>last</w:t>
      </w:r>
      <w:r w:rsidRPr="0050765D">
        <w:rPr>
          <w:spacing w:val="11"/>
        </w:rPr>
        <w:t xml:space="preserve"> </w:t>
      </w:r>
      <w:r w:rsidRPr="0050765D">
        <w:t>na</w:t>
      </w:r>
      <w:r w:rsidRPr="0050765D">
        <w:rPr>
          <w:spacing w:val="-1"/>
        </w:rPr>
        <w:t>m</w:t>
      </w:r>
      <w:r w:rsidRPr="0050765D">
        <w:t>e though; but</w:t>
      </w:r>
      <w:r w:rsidRPr="0050765D">
        <w:rPr>
          <w:spacing w:val="5"/>
        </w:rPr>
        <w:t xml:space="preserve"> </w:t>
      </w:r>
      <w:r w:rsidRPr="0050765D">
        <w:t>he</w:t>
      </w:r>
      <w:r w:rsidRPr="0050765D">
        <w:rPr>
          <w:spacing w:val="6"/>
        </w:rPr>
        <w:t xml:space="preserve"> </w:t>
      </w:r>
      <w:r w:rsidRPr="0050765D">
        <w:t>was</w:t>
      </w:r>
      <w:r w:rsidRPr="0050765D">
        <w:rPr>
          <w:spacing w:val="4"/>
        </w:rPr>
        <w:t xml:space="preserve"> </w:t>
      </w:r>
      <w:r w:rsidRPr="0050765D">
        <w:t>very</w:t>
      </w:r>
      <w:r w:rsidRPr="0050765D">
        <w:rPr>
          <w:spacing w:val="4"/>
        </w:rPr>
        <w:t xml:space="preserve"> </w:t>
      </w:r>
      <w:r w:rsidRPr="0050765D">
        <w:t>polite</w:t>
      </w:r>
      <w:r w:rsidRPr="0050765D">
        <w:rPr>
          <w:spacing w:val="9"/>
        </w:rPr>
        <w:t xml:space="preserve"> </w:t>
      </w:r>
      <w:r w:rsidRPr="0050765D">
        <w:t>and</w:t>
      </w:r>
      <w:r w:rsidRPr="0050765D">
        <w:rPr>
          <w:spacing w:val="4"/>
        </w:rPr>
        <w:t xml:space="preserve"> </w:t>
      </w:r>
      <w:r w:rsidRPr="0050765D">
        <w:t>a</w:t>
      </w:r>
      <w:r w:rsidRPr="0050765D">
        <w:rPr>
          <w:spacing w:val="9"/>
        </w:rPr>
        <w:t xml:space="preserve"> </w:t>
      </w:r>
      <w:r w:rsidRPr="0050765D">
        <w:t>really</w:t>
      </w:r>
      <w:r w:rsidRPr="0050765D">
        <w:rPr>
          <w:spacing w:val="5"/>
        </w:rPr>
        <w:t xml:space="preserve"> </w:t>
      </w:r>
      <w:r w:rsidRPr="0050765D">
        <w:t>nice</w:t>
      </w:r>
      <w:r w:rsidRPr="0050765D">
        <w:rPr>
          <w:spacing w:val="9"/>
        </w:rPr>
        <w:t xml:space="preserve"> </w:t>
      </w:r>
      <w:r w:rsidRPr="0050765D">
        <w:t>Iranian</w:t>
      </w:r>
      <w:r w:rsidRPr="0050765D">
        <w:rPr>
          <w:spacing w:val="1"/>
        </w:rPr>
        <w:t xml:space="preserve"> </w:t>
      </w:r>
      <w:r w:rsidRPr="0050765D">
        <w:rPr>
          <w:spacing w:val="-1"/>
        </w:rPr>
        <w:t>m</w:t>
      </w:r>
      <w:r w:rsidRPr="0050765D">
        <w:t>an</w:t>
      </w:r>
      <w:r w:rsidRPr="0050765D">
        <w:rPr>
          <w:spacing w:val="5"/>
        </w:rPr>
        <w:t xml:space="preserve"> </w:t>
      </w:r>
      <w:r w:rsidRPr="0050765D">
        <w:t>and</w:t>
      </w:r>
      <w:r w:rsidRPr="0050765D">
        <w:rPr>
          <w:spacing w:val="4"/>
        </w:rPr>
        <w:t xml:space="preserve"> </w:t>
      </w:r>
      <w:r w:rsidRPr="0050765D">
        <w:t>he</w:t>
      </w:r>
      <w:r w:rsidRPr="0050765D">
        <w:rPr>
          <w:spacing w:val="6"/>
        </w:rPr>
        <w:t xml:space="preserve"> </w:t>
      </w:r>
      <w:r w:rsidRPr="0050765D">
        <w:t>was</w:t>
      </w:r>
      <w:r w:rsidRPr="0050765D">
        <w:rPr>
          <w:spacing w:val="4"/>
        </w:rPr>
        <w:t xml:space="preserve"> </w:t>
      </w:r>
      <w:r w:rsidRPr="0050765D">
        <w:t>just</w:t>
      </w:r>
      <w:r w:rsidRPr="0050765D">
        <w:rPr>
          <w:spacing w:val="4"/>
        </w:rPr>
        <w:t xml:space="preserve"> </w:t>
      </w:r>
      <w:r w:rsidRPr="0050765D">
        <w:t>a teacher</w:t>
      </w:r>
      <w:r w:rsidRPr="0050765D">
        <w:rPr>
          <w:spacing w:val="9"/>
        </w:rPr>
        <w:t xml:space="preserve"> </w:t>
      </w:r>
      <w:r w:rsidRPr="0050765D">
        <w:t>like</w:t>
      </w:r>
      <w:r w:rsidRPr="0050765D">
        <w:rPr>
          <w:spacing w:val="9"/>
        </w:rPr>
        <w:t xml:space="preserve"> </w:t>
      </w:r>
      <w:r w:rsidRPr="0050765D">
        <w:t>me.</w:t>
      </w:r>
      <w:r w:rsidRPr="0050765D">
        <w:rPr>
          <w:spacing w:val="5"/>
        </w:rPr>
        <w:t xml:space="preserve"> </w:t>
      </w:r>
      <w:r w:rsidRPr="0050765D">
        <w:t>Later</w:t>
      </w:r>
      <w:r w:rsidRPr="0050765D">
        <w:rPr>
          <w:spacing w:val="9"/>
        </w:rPr>
        <w:t xml:space="preserve"> </w:t>
      </w:r>
      <w:r w:rsidRPr="0050765D">
        <w:t>I</w:t>
      </w:r>
      <w:r w:rsidRPr="0050765D">
        <w:rPr>
          <w:spacing w:val="8"/>
        </w:rPr>
        <w:t xml:space="preserve"> </w:t>
      </w:r>
      <w:r w:rsidRPr="0050765D">
        <w:t>heard</w:t>
      </w:r>
      <w:r w:rsidRPr="0050765D">
        <w:rPr>
          <w:spacing w:val="3"/>
        </w:rPr>
        <w:t xml:space="preserve"> </w:t>
      </w:r>
      <w:r w:rsidRPr="0050765D">
        <w:t>that</w:t>
      </w:r>
      <w:r w:rsidRPr="0050765D">
        <w:rPr>
          <w:spacing w:val="9"/>
        </w:rPr>
        <w:t xml:space="preserve"> </w:t>
      </w:r>
      <w:r w:rsidRPr="0050765D">
        <w:t>he</w:t>
      </w:r>
      <w:r w:rsidRPr="0050765D">
        <w:rPr>
          <w:spacing w:val="6"/>
        </w:rPr>
        <w:t xml:space="preserve"> </w:t>
      </w:r>
      <w:r w:rsidRPr="0050765D">
        <w:t>went</w:t>
      </w:r>
      <w:r w:rsidRPr="0050765D">
        <w:rPr>
          <w:spacing w:val="4"/>
        </w:rPr>
        <w:t xml:space="preserve"> </w:t>
      </w:r>
      <w:r w:rsidRPr="0050765D">
        <w:t>to</w:t>
      </w:r>
      <w:r w:rsidRPr="0050765D">
        <w:rPr>
          <w:spacing w:val="7"/>
        </w:rPr>
        <w:t xml:space="preserve"> </w:t>
      </w:r>
      <w:r w:rsidRPr="0050765D">
        <w:t>resettle</w:t>
      </w:r>
      <w:r w:rsidRPr="0050765D">
        <w:rPr>
          <w:spacing w:val="8"/>
        </w:rPr>
        <w:t xml:space="preserve"> </w:t>
      </w:r>
      <w:r w:rsidRPr="0050765D">
        <w:t>in</w:t>
      </w:r>
      <w:r w:rsidRPr="0050765D">
        <w:rPr>
          <w:spacing w:val="7"/>
        </w:rPr>
        <w:t xml:space="preserve"> </w:t>
      </w:r>
      <w:r w:rsidRPr="0050765D">
        <w:t xml:space="preserve">Canada. </w:t>
      </w:r>
      <w:bookmarkEnd w:id="92"/>
      <w:r w:rsidRPr="0050765D">
        <w:t>And</w:t>
      </w:r>
      <w:r w:rsidRPr="0050765D">
        <w:rPr>
          <w:spacing w:val="4"/>
        </w:rPr>
        <w:t xml:space="preserve"> </w:t>
      </w:r>
      <w:r w:rsidRPr="0050765D">
        <w:t>another Bahá’í</w:t>
      </w:r>
      <w:r w:rsidRPr="0050765D">
        <w:rPr>
          <w:spacing w:val="-1"/>
        </w:rPr>
        <w:t xml:space="preserve"> </w:t>
      </w:r>
      <w:r w:rsidRPr="0050765D">
        <w:t>named</w:t>
      </w:r>
      <w:r w:rsidRPr="0050765D">
        <w:rPr>
          <w:spacing w:val="-1"/>
        </w:rPr>
        <w:t xml:space="preserve"> </w:t>
      </w:r>
      <w:r w:rsidRPr="0050765D">
        <w:t>Mr David</w:t>
      </w:r>
      <w:r w:rsidRPr="0050765D">
        <w:rPr>
          <w:spacing w:val="-5"/>
        </w:rPr>
        <w:t xml:space="preserve"> </w:t>
      </w:r>
      <w:r w:rsidRPr="0050765D">
        <w:t>Apostle,</w:t>
      </w:r>
      <w:r w:rsidRPr="0050765D">
        <w:rPr>
          <w:spacing w:val="-3"/>
        </w:rPr>
        <w:t xml:space="preserve"> </w:t>
      </w:r>
      <w:r w:rsidRPr="0050765D">
        <w:t>an</w:t>
      </w:r>
      <w:r w:rsidRPr="0050765D">
        <w:rPr>
          <w:spacing w:val="3"/>
        </w:rPr>
        <w:t xml:space="preserve"> </w:t>
      </w:r>
      <w:r w:rsidRPr="0050765D">
        <w:t>American</w:t>
      </w:r>
      <w:r w:rsidRPr="0050765D">
        <w:rPr>
          <w:spacing w:val="-5"/>
        </w:rPr>
        <w:t xml:space="preserve"> </w:t>
      </w:r>
      <w:r w:rsidRPr="0050765D">
        <w:t>man, was</w:t>
      </w:r>
      <w:r w:rsidRPr="0050765D">
        <w:rPr>
          <w:spacing w:val="2"/>
        </w:rPr>
        <w:t xml:space="preserve"> </w:t>
      </w:r>
      <w:r w:rsidRPr="0050765D">
        <w:t>one</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best</w:t>
      </w:r>
      <w:r w:rsidRPr="0050765D">
        <w:rPr>
          <w:spacing w:val="1"/>
        </w:rPr>
        <w:t xml:space="preserve"> </w:t>
      </w:r>
      <w:r w:rsidRPr="0050765D">
        <w:t>teacher trainers I</w:t>
      </w:r>
      <w:r w:rsidRPr="0050765D">
        <w:rPr>
          <w:spacing w:val="7"/>
        </w:rPr>
        <w:t xml:space="preserve"> </w:t>
      </w:r>
      <w:r w:rsidRPr="0050765D">
        <w:t>ever</w:t>
      </w:r>
      <w:r w:rsidRPr="0050765D">
        <w:rPr>
          <w:spacing w:val="4"/>
        </w:rPr>
        <w:t xml:space="preserve"> </w:t>
      </w:r>
      <w:r w:rsidRPr="0050765D">
        <w:t>had</w:t>
      </w:r>
      <w:r w:rsidRPr="0050765D">
        <w:rPr>
          <w:spacing w:val="4"/>
        </w:rPr>
        <w:t xml:space="preserve"> </w:t>
      </w:r>
      <w:r w:rsidRPr="0050765D">
        <w:t>in</w:t>
      </w:r>
      <w:r w:rsidRPr="0050765D">
        <w:rPr>
          <w:spacing w:val="6"/>
        </w:rPr>
        <w:t xml:space="preserve"> </w:t>
      </w:r>
      <w:r w:rsidRPr="0050765D">
        <w:rPr>
          <w:spacing w:val="-1"/>
        </w:rPr>
        <w:t>m</w:t>
      </w:r>
      <w:r w:rsidRPr="0050765D">
        <w:t>y</w:t>
      </w:r>
      <w:r w:rsidRPr="0050765D">
        <w:rPr>
          <w:spacing w:val="5"/>
        </w:rPr>
        <w:t xml:space="preserve"> </w:t>
      </w:r>
      <w:r w:rsidRPr="0050765D">
        <w:t>life.</w:t>
      </w:r>
      <w:r w:rsidRPr="0050765D">
        <w:rPr>
          <w:spacing w:val="8"/>
        </w:rPr>
        <w:t xml:space="preserve"> </w:t>
      </w:r>
      <w:r w:rsidRPr="0050765D">
        <w:t>But</w:t>
      </w:r>
      <w:r w:rsidRPr="0050765D">
        <w:rPr>
          <w:spacing w:val="4"/>
        </w:rPr>
        <w:t xml:space="preserve"> </w:t>
      </w:r>
      <w:r w:rsidRPr="0050765D">
        <w:t>still</w:t>
      </w:r>
      <w:r w:rsidRPr="0050765D">
        <w:rPr>
          <w:spacing w:val="8"/>
        </w:rPr>
        <w:t xml:space="preserve"> </w:t>
      </w:r>
      <w:r w:rsidRPr="0050765D">
        <w:t>at</w:t>
      </w:r>
      <w:r w:rsidRPr="0050765D">
        <w:rPr>
          <w:spacing w:val="8"/>
        </w:rPr>
        <w:t xml:space="preserve"> </w:t>
      </w:r>
      <w:r w:rsidRPr="0050765D">
        <w:t>that</w:t>
      </w:r>
      <w:r w:rsidRPr="0050765D">
        <w:rPr>
          <w:spacing w:val="8"/>
        </w:rPr>
        <w:t xml:space="preserve"> </w:t>
      </w:r>
      <w:r w:rsidRPr="0050765D">
        <w:t>stage</w:t>
      </w:r>
      <w:r w:rsidRPr="0050765D">
        <w:rPr>
          <w:spacing w:val="3"/>
        </w:rPr>
        <w:t xml:space="preserve"> </w:t>
      </w:r>
      <w:r w:rsidRPr="0050765D">
        <w:t>I</w:t>
      </w:r>
      <w:r w:rsidRPr="0050765D">
        <w:rPr>
          <w:spacing w:val="7"/>
        </w:rPr>
        <w:t xml:space="preserve"> </w:t>
      </w:r>
      <w:r w:rsidRPr="0050765D">
        <w:t>did</w:t>
      </w:r>
      <w:r w:rsidRPr="0050765D">
        <w:rPr>
          <w:spacing w:val="5"/>
        </w:rPr>
        <w:t xml:space="preserve"> </w:t>
      </w:r>
      <w:r w:rsidRPr="0050765D">
        <w:t>not</w:t>
      </w:r>
      <w:r w:rsidRPr="0050765D">
        <w:rPr>
          <w:spacing w:val="5"/>
        </w:rPr>
        <w:t xml:space="preserve"> </w:t>
      </w:r>
      <w:r w:rsidRPr="0050765D">
        <w:t>hear</w:t>
      </w:r>
      <w:r w:rsidRPr="0050765D">
        <w:rPr>
          <w:spacing w:val="4"/>
        </w:rPr>
        <w:t xml:space="preserve"> </w:t>
      </w:r>
      <w:r w:rsidRPr="0050765D">
        <w:t>enough of</w:t>
      </w:r>
      <w:r w:rsidRPr="0050765D">
        <w:rPr>
          <w:spacing w:val="6"/>
        </w:rPr>
        <w:t xml:space="preserve"> </w:t>
      </w:r>
      <w:r w:rsidRPr="0050765D">
        <w:t>the story</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Bahá’í</w:t>
      </w:r>
      <w:r w:rsidRPr="0050765D">
        <w:rPr>
          <w:spacing w:val="-7"/>
        </w:rPr>
        <w:t xml:space="preserve"> </w:t>
      </w:r>
      <w:r w:rsidRPr="0050765D">
        <w:t>Faith.</w:t>
      </w:r>
    </w:p>
    <w:bookmarkEnd w:id="91"/>
    <w:p w14:paraId="2E968B3D" w14:textId="77777777" w:rsidR="006E0CCA" w:rsidRPr="0050765D" w:rsidRDefault="006E5B28" w:rsidP="00615BE7"/>
    <w:p w14:paraId="55C419D0" w14:textId="04FF854A" w:rsidR="00E5312E" w:rsidRPr="0050765D" w:rsidRDefault="00910FCA" w:rsidP="00615BE7">
      <w:r w:rsidRPr="0050765D">
        <w:t>But</w:t>
      </w:r>
      <w:r w:rsidRPr="0050765D">
        <w:rPr>
          <w:spacing w:val="27"/>
        </w:rPr>
        <w:t xml:space="preserve"> </w:t>
      </w:r>
      <w:r w:rsidRPr="0050765D">
        <w:t>one</w:t>
      </w:r>
      <w:r w:rsidRPr="0050765D">
        <w:rPr>
          <w:spacing w:val="27"/>
        </w:rPr>
        <w:t xml:space="preserve"> </w:t>
      </w:r>
      <w:r w:rsidRPr="0050765D">
        <w:t>of</w:t>
      </w:r>
      <w:r w:rsidRPr="0050765D">
        <w:rPr>
          <w:spacing w:val="29"/>
        </w:rPr>
        <w:t xml:space="preserve"> </w:t>
      </w:r>
      <w:r w:rsidRPr="0050765D">
        <w:t>the</w:t>
      </w:r>
      <w:r w:rsidRPr="0050765D">
        <w:rPr>
          <w:spacing w:val="28"/>
        </w:rPr>
        <w:t xml:space="preserve"> </w:t>
      </w:r>
      <w:r w:rsidRPr="0050765D">
        <w:rPr>
          <w:spacing w:val="-1"/>
        </w:rPr>
        <w:t>m</w:t>
      </w:r>
      <w:r w:rsidRPr="0050765D">
        <w:t>ost</w:t>
      </w:r>
      <w:r w:rsidRPr="0050765D">
        <w:rPr>
          <w:spacing w:val="27"/>
        </w:rPr>
        <w:t xml:space="preserve"> </w:t>
      </w:r>
      <w:r w:rsidRPr="0050765D">
        <w:t>a</w:t>
      </w:r>
      <w:r w:rsidRPr="0050765D">
        <w:rPr>
          <w:spacing w:val="-1"/>
        </w:rPr>
        <w:t>m</w:t>
      </w:r>
      <w:r w:rsidRPr="0050765D">
        <w:t>azing</w:t>
      </w:r>
      <w:r w:rsidRPr="0050765D">
        <w:rPr>
          <w:spacing w:val="22"/>
        </w:rPr>
        <w:t xml:space="preserve"> </w:t>
      </w:r>
      <w:r w:rsidRPr="0050765D">
        <w:t>things</w:t>
      </w:r>
      <w:r w:rsidRPr="0050765D">
        <w:rPr>
          <w:spacing w:val="24"/>
        </w:rPr>
        <w:t xml:space="preserve"> </w:t>
      </w:r>
      <w:r w:rsidRPr="0050765D">
        <w:t>happened</w:t>
      </w:r>
      <w:r w:rsidRPr="0050765D">
        <w:rPr>
          <w:spacing w:val="20"/>
        </w:rPr>
        <w:t xml:space="preserve"> </w:t>
      </w:r>
      <w:r w:rsidRPr="0050765D">
        <w:t>to</w:t>
      </w:r>
      <w:r w:rsidRPr="0050765D">
        <w:rPr>
          <w:spacing w:val="29"/>
        </w:rPr>
        <w:t xml:space="preserve"> </w:t>
      </w:r>
      <w:r w:rsidRPr="0050765D">
        <w:rPr>
          <w:spacing w:val="-1"/>
        </w:rPr>
        <w:t>m</w:t>
      </w:r>
      <w:r w:rsidRPr="0050765D">
        <w:t>e</w:t>
      </w:r>
      <w:r w:rsidRPr="0050765D">
        <w:rPr>
          <w:spacing w:val="29"/>
        </w:rPr>
        <w:t xml:space="preserve"> </w:t>
      </w:r>
      <w:r w:rsidRPr="0050765D">
        <w:t>in</w:t>
      </w:r>
      <w:r w:rsidRPr="0050765D">
        <w:rPr>
          <w:spacing w:val="29"/>
        </w:rPr>
        <w:t xml:space="preserve"> </w:t>
      </w:r>
      <w:r w:rsidRPr="0050765D">
        <w:t>that</w:t>
      </w:r>
      <w:r w:rsidRPr="0050765D">
        <w:rPr>
          <w:spacing w:val="31"/>
        </w:rPr>
        <w:t xml:space="preserve"> </w:t>
      </w:r>
      <w:r w:rsidRPr="0050765D">
        <w:t>Ca</w:t>
      </w:r>
      <w:r w:rsidRPr="0050765D">
        <w:rPr>
          <w:spacing w:val="-1"/>
        </w:rPr>
        <w:t>m</w:t>
      </w:r>
      <w:r w:rsidRPr="0050765D">
        <w:t>p.</w:t>
      </w:r>
      <w:r w:rsidRPr="0050765D">
        <w:rPr>
          <w:spacing w:val="24"/>
        </w:rPr>
        <w:t xml:space="preserve"> </w:t>
      </w:r>
      <w:r w:rsidRPr="0050765D">
        <w:t>It</w:t>
      </w:r>
      <w:r w:rsidRPr="0050765D">
        <w:rPr>
          <w:spacing w:val="29"/>
        </w:rPr>
        <w:t xml:space="preserve"> </w:t>
      </w:r>
      <w:r w:rsidRPr="0050765D">
        <w:t>was</w:t>
      </w:r>
      <w:r w:rsidRPr="0050765D">
        <w:rPr>
          <w:spacing w:val="27"/>
        </w:rPr>
        <w:t xml:space="preserve"> </w:t>
      </w:r>
      <w:r w:rsidRPr="0050765D">
        <w:t>the first</w:t>
      </w:r>
      <w:r w:rsidRPr="0050765D">
        <w:rPr>
          <w:spacing w:val="9"/>
        </w:rPr>
        <w:t xml:space="preserve"> </w:t>
      </w:r>
      <w:r w:rsidRPr="0050765D">
        <w:t>ti</w:t>
      </w:r>
      <w:r w:rsidRPr="0050765D">
        <w:rPr>
          <w:spacing w:val="-1"/>
        </w:rPr>
        <w:t>m</w:t>
      </w:r>
      <w:r w:rsidRPr="0050765D">
        <w:t>e</w:t>
      </w:r>
      <w:r w:rsidRPr="0050765D">
        <w:rPr>
          <w:spacing w:val="14"/>
        </w:rPr>
        <w:t xml:space="preserve"> </w:t>
      </w:r>
      <w:r w:rsidRPr="0050765D">
        <w:t>I</w:t>
      </w:r>
      <w:r w:rsidRPr="0050765D">
        <w:rPr>
          <w:spacing w:val="13"/>
        </w:rPr>
        <w:t xml:space="preserve"> </w:t>
      </w:r>
      <w:r w:rsidRPr="0050765D">
        <w:rPr>
          <w:spacing w:val="-2"/>
        </w:rPr>
        <w:t>m</w:t>
      </w:r>
      <w:r w:rsidRPr="0050765D">
        <w:t>et</w:t>
      </w:r>
      <w:r w:rsidRPr="0050765D">
        <w:rPr>
          <w:spacing w:val="11"/>
        </w:rPr>
        <w:t xml:space="preserve"> </w:t>
      </w:r>
      <w:r w:rsidRPr="0050765D">
        <w:t>Mr Nawarat who</w:t>
      </w:r>
      <w:r w:rsidRPr="0050765D">
        <w:rPr>
          <w:spacing w:val="9"/>
        </w:rPr>
        <w:t xml:space="preserve"> </w:t>
      </w:r>
      <w:r w:rsidRPr="0050765D">
        <w:t>also</w:t>
      </w:r>
      <w:r w:rsidRPr="0050765D">
        <w:rPr>
          <w:spacing w:val="9"/>
        </w:rPr>
        <w:t xml:space="preserve"> </w:t>
      </w:r>
      <w:r w:rsidRPr="0050765D">
        <w:t>ca</w:t>
      </w:r>
      <w:r w:rsidRPr="0050765D">
        <w:rPr>
          <w:spacing w:val="-2"/>
        </w:rPr>
        <w:t>m</w:t>
      </w:r>
      <w:r w:rsidRPr="0050765D">
        <w:t>e</w:t>
      </w:r>
      <w:r w:rsidRPr="0050765D">
        <w:rPr>
          <w:spacing w:val="14"/>
        </w:rPr>
        <w:t xml:space="preserve"> </w:t>
      </w:r>
      <w:r w:rsidRPr="0050765D">
        <w:t>to</w:t>
      </w:r>
      <w:r w:rsidRPr="0050765D">
        <w:rPr>
          <w:spacing w:val="11"/>
        </w:rPr>
        <w:t xml:space="preserve"> </w:t>
      </w:r>
      <w:r w:rsidRPr="0050765D">
        <w:t>work</w:t>
      </w:r>
      <w:r w:rsidRPr="0050765D">
        <w:rPr>
          <w:spacing w:val="8"/>
        </w:rPr>
        <w:t xml:space="preserve"> </w:t>
      </w:r>
      <w:r w:rsidRPr="0050765D">
        <w:t>in</w:t>
      </w:r>
      <w:r w:rsidRPr="0050765D">
        <w:rPr>
          <w:spacing w:val="11"/>
        </w:rPr>
        <w:t xml:space="preserve"> </w:t>
      </w:r>
      <w:r w:rsidRPr="0050765D">
        <w:t>that</w:t>
      </w:r>
      <w:r w:rsidRPr="0050765D">
        <w:rPr>
          <w:spacing w:val="14"/>
        </w:rPr>
        <w:t xml:space="preserve"> </w:t>
      </w:r>
      <w:r w:rsidRPr="0050765D">
        <w:t>Refugee</w:t>
      </w:r>
      <w:r w:rsidRPr="0050765D">
        <w:rPr>
          <w:spacing w:val="4"/>
        </w:rPr>
        <w:t xml:space="preserve"> </w:t>
      </w:r>
      <w:r w:rsidRPr="0050765D">
        <w:t>Camp</w:t>
      </w:r>
      <w:r w:rsidRPr="0050765D">
        <w:rPr>
          <w:spacing w:val="7"/>
        </w:rPr>
        <w:t xml:space="preserve"> </w:t>
      </w:r>
      <w:r w:rsidRPr="0050765D">
        <w:t>in Panas</w:t>
      </w:r>
      <w:r w:rsidRPr="0050765D">
        <w:rPr>
          <w:spacing w:val="5"/>
        </w:rPr>
        <w:t xml:space="preserve"> </w:t>
      </w:r>
      <w:r w:rsidRPr="0050765D">
        <w:t>Nikho</w:t>
      </w:r>
      <w:r w:rsidRPr="0050765D">
        <w:rPr>
          <w:spacing w:val="-1"/>
        </w:rPr>
        <w:t>m</w:t>
      </w:r>
      <w:r w:rsidRPr="0050765D">
        <w:t>.</w:t>
      </w:r>
      <w:r w:rsidRPr="0050765D">
        <w:rPr>
          <w:spacing w:val="2"/>
        </w:rPr>
        <w:t xml:space="preserve"> </w:t>
      </w:r>
      <w:r w:rsidRPr="0050765D">
        <w:t>He</w:t>
      </w:r>
      <w:r w:rsidRPr="0050765D">
        <w:rPr>
          <w:spacing w:val="8"/>
        </w:rPr>
        <w:t xml:space="preserve"> </w:t>
      </w:r>
      <w:r w:rsidRPr="0050765D">
        <w:t>was</w:t>
      </w:r>
      <w:r w:rsidRPr="0050765D">
        <w:rPr>
          <w:spacing w:val="7"/>
        </w:rPr>
        <w:t xml:space="preserve"> </w:t>
      </w:r>
      <w:r w:rsidRPr="0050765D">
        <w:t>a</w:t>
      </w:r>
      <w:r w:rsidRPr="0050765D">
        <w:rPr>
          <w:spacing w:val="11"/>
        </w:rPr>
        <w:t xml:space="preserve"> </w:t>
      </w:r>
      <w:r w:rsidRPr="0050765D">
        <w:t>wonderful young</w:t>
      </w:r>
      <w:r w:rsidRPr="0050765D">
        <w:rPr>
          <w:spacing w:val="4"/>
        </w:rPr>
        <w:t xml:space="preserve"> </w:t>
      </w:r>
      <w:r w:rsidRPr="0050765D">
        <w:rPr>
          <w:spacing w:val="-1"/>
        </w:rPr>
        <w:t>ma</w:t>
      </w:r>
      <w:r w:rsidRPr="0050765D">
        <w:t>n</w:t>
      </w:r>
      <w:r w:rsidRPr="0050765D">
        <w:rPr>
          <w:spacing w:val="8"/>
        </w:rPr>
        <w:t xml:space="preserve"> </w:t>
      </w:r>
      <w:r w:rsidRPr="0050765D">
        <w:t>and</w:t>
      </w:r>
      <w:r w:rsidRPr="0050765D">
        <w:rPr>
          <w:spacing w:val="7"/>
        </w:rPr>
        <w:t xml:space="preserve"> </w:t>
      </w:r>
      <w:r w:rsidRPr="0050765D">
        <w:t>he</w:t>
      </w:r>
      <w:r w:rsidRPr="0050765D">
        <w:rPr>
          <w:spacing w:val="9"/>
        </w:rPr>
        <w:t xml:space="preserve"> </w:t>
      </w:r>
      <w:r w:rsidRPr="0050765D">
        <w:t>liked</w:t>
      </w:r>
      <w:r w:rsidRPr="0050765D">
        <w:rPr>
          <w:spacing w:val="6"/>
        </w:rPr>
        <w:t xml:space="preserve"> </w:t>
      </w:r>
      <w:r w:rsidRPr="0050765D">
        <w:t>to</w:t>
      </w:r>
      <w:r w:rsidRPr="0050765D">
        <w:rPr>
          <w:spacing w:val="9"/>
        </w:rPr>
        <w:t xml:space="preserve"> </w:t>
      </w:r>
      <w:r w:rsidRPr="0050765D">
        <w:t>play</w:t>
      </w:r>
      <w:r w:rsidRPr="0050765D">
        <w:rPr>
          <w:spacing w:val="7"/>
        </w:rPr>
        <w:t xml:space="preserve"> </w:t>
      </w:r>
      <w:r w:rsidRPr="0050765D">
        <w:t>the</w:t>
      </w:r>
      <w:r w:rsidRPr="0050765D">
        <w:rPr>
          <w:spacing w:val="8"/>
        </w:rPr>
        <w:t xml:space="preserve"> </w:t>
      </w:r>
      <w:r w:rsidRPr="0050765D">
        <w:t>guitar, sing and</w:t>
      </w:r>
      <w:r w:rsidRPr="0050765D">
        <w:rPr>
          <w:spacing w:val="1"/>
        </w:rPr>
        <w:t xml:space="preserve"> </w:t>
      </w:r>
      <w:r w:rsidRPr="0050765D">
        <w:t>socializes</w:t>
      </w:r>
      <w:r w:rsidRPr="0050765D">
        <w:rPr>
          <w:spacing w:val="5"/>
        </w:rPr>
        <w:t xml:space="preserve"> </w:t>
      </w:r>
      <w:r w:rsidRPr="0050765D">
        <w:t>with friends</w:t>
      </w:r>
      <w:r w:rsidRPr="0050765D">
        <w:rPr>
          <w:spacing w:val="-3"/>
        </w:rPr>
        <w:t xml:space="preserve"> </w:t>
      </w:r>
      <w:r w:rsidRPr="0050765D">
        <w:t>who</w:t>
      </w:r>
      <w:r w:rsidRPr="0050765D">
        <w:rPr>
          <w:spacing w:val="-1"/>
        </w:rPr>
        <w:t xml:space="preserve"> </w:t>
      </w:r>
      <w:r w:rsidRPr="0050765D">
        <w:t>came</w:t>
      </w:r>
      <w:r w:rsidRPr="0050765D">
        <w:rPr>
          <w:spacing w:val="4"/>
        </w:rPr>
        <w:t xml:space="preserve"> </w:t>
      </w:r>
      <w:r w:rsidRPr="0050765D">
        <w:t>from</w:t>
      </w:r>
      <w:r w:rsidRPr="0050765D">
        <w:rPr>
          <w:spacing w:val="-2"/>
        </w:rPr>
        <w:t xml:space="preserve"> </w:t>
      </w:r>
      <w:r w:rsidRPr="0050765D">
        <w:t>different</w:t>
      </w:r>
      <w:r w:rsidRPr="0050765D">
        <w:rPr>
          <w:spacing w:val="-5"/>
        </w:rPr>
        <w:t xml:space="preserve"> </w:t>
      </w:r>
      <w:r w:rsidRPr="0050765D">
        <w:t>parts of</w:t>
      </w:r>
      <w:r w:rsidRPr="0050765D">
        <w:rPr>
          <w:spacing w:val="3"/>
        </w:rPr>
        <w:t xml:space="preserve"> </w:t>
      </w:r>
      <w:r w:rsidRPr="0050765D">
        <w:t>the</w:t>
      </w:r>
      <w:r w:rsidRPr="0050765D">
        <w:rPr>
          <w:spacing w:val="2"/>
        </w:rPr>
        <w:t xml:space="preserve"> </w:t>
      </w:r>
      <w:r w:rsidRPr="0050765D">
        <w:t>world. He was</w:t>
      </w:r>
      <w:r w:rsidRPr="0050765D">
        <w:rPr>
          <w:spacing w:val="3"/>
        </w:rPr>
        <w:t xml:space="preserve"> </w:t>
      </w:r>
      <w:r w:rsidRPr="0050765D">
        <w:t>actually</w:t>
      </w:r>
      <w:r w:rsidRPr="0050765D">
        <w:rPr>
          <w:spacing w:val="7"/>
        </w:rPr>
        <w:t xml:space="preserve"> </w:t>
      </w:r>
      <w:r w:rsidRPr="0050765D">
        <w:t>the</w:t>
      </w:r>
      <w:r w:rsidRPr="0050765D">
        <w:rPr>
          <w:spacing w:val="4"/>
        </w:rPr>
        <w:t xml:space="preserve"> </w:t>
      </w:r>
      <w:r w:rsidRPr="0050765D">
        <w:t>one</w:t>
      </w:r>
      <w:r w:rsidRPr="0050765D">
        <w:rPr>
          <w:spacing w:val="3"/>
        </w:rPr>
        <w:t xml:space="preserve"> </w:t>
      </w:r>
      <w:r w:rsidRPr="0050765D">
        <w:t>who</w:t>
      </w:r>
      <w:r w:rsidRPr="0050765D">
        <w:rPr>
          <w:spacing w:val="3"/>
        </w:rPr>
        <w:t xml:space="preserve"> </w:t>
      </w:r>
      <w:r w:rsidRPr="0050765D">
        <w:t>w</w:t>
      </w:r>
      <w:r w:rsidRPr="0050765D">
        <w:rPr>
          <w:spacing w:val="-1"/>
        </w:rPr>
        <w:t>a</w:t>
      </w:r>
      <w:r w:rsidRPr="0050765D">
        <w:t>s</w:t>
      </w:r>
      <w:r w:rsidRPr="0050765D">
        <w:rPr>
          <w:spacing w:val="4"/>
        </w:rPr>
        <w:t xml:space="preserve"> </w:t>
      </w:r>
      <w:r w:rsidRPr="0050765D">
        <w:t>very</w:t>
      </w:r>
      <w:r w:rsidRPr="0050765D">
        <w:rPr>
          <w:spacing w:val="3"/>
        </w:rPr>
        <w:t xml:space="preserve"> </w:t>
      </w:r>
      <w:r w:rsidRPr="0050765D">
        <w:t>i</w:t>
      </w:r>
      <w:r w:rsidRPr="0050765D">
        <w:rPr>
          <w:spacing w:val="-1"/>
        </w:rPr>
        <w:t>m</w:t>
      </w:r>
      <w:r w:rsidRPr="0050765D">
        <w:t>pressed with</w:t>
      </w:r>
      <w:r w:rsidRPr="0050765D">
        <w:rPr>
          <w:spacing w:val="3"/>
        </w:rPr>
        <w:t xml:space="preserve"> </w:t>
      </w:r>
      <w:r w:rsidRPr="0050765D">
        <w:t>the</w:t>
      </w:r>
      <w:r w:rsidRPr="0050765D">
        <w:rPr>
          <w:spacing w:val="6"/>
        </w:rPr>
        <w:t xml:space="preserve"> </w:t>
      </w:r>
      <w:r w:rsidRPr="0050765D">
        <w:t>stories</w:t>
      </w:r>
      <w:r w:rsidRPr="0050765D">
        <w:rPr>
          <w:spacing w:val="1"/>
        </w:rPr>
        <w:t xml:space="preserve"> </w:t>
      </w:r>
      <w:r w:rsidRPr="0050765D">
        <w:t>which</w:t>
      </w:r>
      <w:r w:rsidRPr="0050765D">
        <w:rPr>
          <w:spacing w:val="2"/>
        </w:rPr>
        <w:t xml:space="preserve"> </w:t>
      </w:r>
      <w:r w:rsidRPr="0050765D">
        <w:t>Mr David Apostle had</w:t>
      </w:r>
      <w:r w:rsidRPr="0050765D">
        <w:rPr>
          <w:spacing w:val="5"/>
        </w:rPr>
        <w:t xml:space="preserve"> </w:t>
      </w:r>
      <w:r w:rsidRPr="0050765D">
        <w:t>told,</w:t>
      </w:r>
      <w:r w:rsidRPr="0050765D">
        <w:rPr>
          <w:spacing w:val="4"/>
        </w:rPr>
        <w:t xml:space="preserve"> </w:t>
      </w:r>
      <w:r w:rsidRPr="0050765D">
        <w:rPr>
          <w:spacing w:val="-1"/>
        </w:rPr>
        <w:t>m</w:t>
      </w:r>
      <w:r w:rsidRPr="0050765D">
        <w:rPr>
          <w:spacing w:val="1"/>
        </w:rPr>
        <w:t>o</w:t>
      </w:r>
      <w:r w:rsidRPr="0050765D">
        <w:t>st</w:t>
      </w:r>
      <w:r w:rsidRPr="0050765D">
        <w:rPr>
          <w:spacing w:val="5"/>
        </w:rPr>
        <w:t xml:space="preserve"> </w:t>
      </w:r>
      <w:r w:rsidRPr="0050765D">
        <w:t>of</w:t>
      </w:r>
      <w:r w:rsidRPr="0050765D">
        <w:rPr>
          <w:spacing w:val="6"/>
        </w:rPr>
        <w:t xml:space="preserve"> </w:t>
      </w:r>
      <w:r w:rsidRPr="0050765D">
        <w:t>which</w:t>
      </w:r>
      <w:r w:rsidRPr="0050765D">
        <w:rPr>
          <w:spacing w:val="2"/>
        </w:rPr>
        <w:t xml:space="preserve"> </w:t>
      </w:r>
      <w:r w:rsidRPr="0050765D">
        <w:t>were</w:t>
      </w:r>
      <w:r w:rsidRPr="0050765D">
        <w:rPr>
          <w:spacing w:val="3"/>
        </w:rPr>
        <w:t xml:space="preserve"> </w:t>
      </w:r>
      <w:r w:rsidRPr="0050765D">
        <w:t>stories</w:t>
      </w:r>
      <w:r w:rsidRPr="0050765D">
        <w:rPr>
          <w:spacing w:val="1"/>
        </w:rPr>
        <w:t xml:space="preserve"> </w:t>
      </w:r>
      <w:r w:rsidRPr="0050765D">
        <w:t>about</w:t>
      </w:r>
      <w:r w:rsidRPr="0050765D">
        <w:rPr>
          <w:spacing w:val="1"/>
        </w:rPr>
        <w:t xml:space="preserve"> </w:t>
      </w:r>
      <w:r w:rsidRPr="0050765D">
        <w:t>the</w:t>
      </w:r>
      <w:r w:rsidRPr="0050765D">
        <w:rPr>
          <w:spacing w:val="5"/>
        </w:rPr>
        <w:t xml:space="preserve"> </w:t>
      </w:r>
      <w:r w:rsidRPr="0050765D">
        <w:t>Bahá’í</w:t>
      </w:r>
      <w:r w:rsidRPr="0050765D">
        <w:rPr>
          <w:spacing w:val="1"/>
        </w:rPr>
        <w:t xml:space="preserve"> </w:t>
      </w:r>
      <w:r w:rsidRPr="0050765D">
        <w:t>Faith</w:t>
      </w:r>
      <w:r w:rsidRPr="0050765D">
        <w:rPr>
          <w:spacing w:val="3"/>
        </w:rPr>
        <w:t xml:space="preserve"> </w:t>
      </w:r>
      <w:r w:rsidRPr="0050765D">
        <w:t>and</w:t>
      </w:r>
      <w:r w:rsidRPr="0050765D">
        <w:rPr>
          <w:spacing w:val="5"/>
        </w:rPr>
        <w:t xml:space="preserve"> </w:t>
      </w:r>
      <w:r w:rsidRPr="0050765D">
        <w:t>the teachings of Bahá’u’lláh. However, sadly, at the end of the year 1983 Mr Nawarat</w:t>
      </w:r>
      <w:r w:rsidRPr="0050765D">
        <w:rPr>
          <w:spacing w:val="15"/>
        </w:rPr>
        <w:t xml:space="preserve"> </w:t>
      </w:r>
      <w:r w:rsidRPr="0050765D">
        <w:t>got</w:t>
      </w:r>
      <w:r w:rsidRPr="0050765D">
        <w:rPr>
          <w:spacing w:val="25"/>
        </w:rPr>
        <w:t xml:space="preserve"> </w:t>
      </w:r>
      <w:r w:rsidRPr="0050765D">
        <w:t>a</w:t>
      </w:r>
      <w:r w:rsidRPr="0050765D">
        <w:rPr>
          <w:spacing w:val="29"/>
        </w:rPr>
        <w:t xml:space="preserve"> </w:t>
      </w:r>
      <w:r w:rsidRPr="0050765D">
        <w:t>new</w:t>
      </w:r>
      <w:r w:rsidRPr="0050765D">
        <w:rPr>
          <w:spacing w:val="24"/>
        </w:rPr>
        <w:t xml:space="preserve"> </w:t>
      </w:r>
      <w:r w:rsidRPr="0050765D">
        <w:t>job</w:t>
      </w:r>
      <w:r w:rsidRPr="0050765D">
        <w:rPr>
          <w:spacing w:val="25"/>
        </w:rPr>
        <w:t xml:space="preserve"> </w:t>
      </w:r>
      <w:r w:rsidRPr="0050765D">
        <w:t>with</w:t>
      </w:r>
      <w:r w:rsidRPr="0050765D">
        <w:rPr>
          <w:spacing w:val="24"/>
        </w:rPr>
        <w:t xml:space="preserve"> </w:t>
      </w:r>
      <w:r w:rsidRPr="0050765D">
        <w:t>the</w:t>
      </w:r>
      <w:r w:rsidRPr="0050765D">
        <w:rPr>
          <w:spacing w:val="26"/>
        </w:rPr>
        <w:t xml:space="preserve"> </w:t>
      </w:r>
      <w:r w:rsidRPr="0050765D">
        <w:t>International</w:t>
      </w:r>
      <w:r w:rsidRPr="0050765D">
        <w:rPr>
          <w:spacing w:val="16"/>
        </w:rPr>
        <w:t xml:space="preserve"> </w:t>
      </w:r>
      <w:r w:rsidRPr="0050765D">
        <w:t>Co</w:t>
      </w:r>
      <w:r w:rsidRPr="0050765D">
        <w:rPr>
          <w:spacing w:val="-2"/>
        </w:rPr>
        <w:t>mm</w:t>
      </w:r>
      <w:r w:rsidRPr="0050765D">
        <w:t>ittee</w:t>
      </w:r>
      <w:r w:rsidRPr="0050765D">
        <w:rPr>
          <w:spacing w:val="21"/>
        </w:rPr>
        <w:t xml:space="preserve"> </w:t>
      </w:r>
      <w:r w:rsidRPr="0050765D">
        <w:t>of</w:t>
      </w:r>
      <w:r w:rsidRPr="0050765D">
        <w:rPr>
          <w:spacing w:val="27"/>
        </w:rPr>
        <w:t xml:space="preserve"> </w:t>
      </w:r>
      <w:r w:rsidRPr="0050765D">
        <w:t>the</w:t>
      </w:r>
      <w:r w:rsidRPr="0050765D">
        <w:rPr>
          <w:spacing w:val="26"/>
        </w:rPr>
        <w:t xml:space="preserve"> </w:t>
      </w:r>
      <w:r w:rsidRPr="0050765D">
        <w:t>Red</w:t>
      </w:r>
      <w:r w:rsidRPr="0050765D">
        <w:rPr>
          <w:spacing w:val="24"/>
        </w:rPr>
        <w:t xml:space="preserve"> </w:t>
      </w:r>
      <w:r w:rsidRPr="0050765D">
        <w:t>Cross (ICRC)</w:t>
      </w:r>
      <w:r w:rsidRPr="0050765D">
        <w:rPr>
          <w:spacing w:val="45"/>
        </w:rPr>
        <w:t xml:space="preserve"> </w:t>
      </w:r>
      <w:r w:rsidRPr="0050765D">
        <w:t>and</w:t>
      </w:r>
      <w:r w:rsidRPr="0050765D">
        <w:rPr>
          <w:spacing w:val="49"/>
        </w:rPr>
        <w:t xml:space="preserve"> </w:t>
      </w:r>
      <w:r w:rsidRPr="0050765D">
        <w:t>had</w:t>
      </w:r>
      <w:r w:rsidRPr="0050765D">
        <w:rPr>
          <w:spacing w:val="49"/>
        </w:rPr>
        <w:t xml:space="preserve"> </w:t>
      </w:r>
      <w:r w:rsidRPr="0050765D">
        <w:t>to</w:t>
      </w:r>
      <w:r w:rsidRPr="0050765D">
        <w:rPr>
          <w:spacing w:val="51"/>
        </w:rPr>
        <w:t xml:space="preserve"> </w:t>
      </w:r>
      <w:r w:rsidRPr="0050765D">
        <w:t>leave</w:t>
      </w:r>
      <w:r w:rsidRPr="0050765D">
        <w:rPr>
          <w:spacing w:val="53"/>
        </w:rPr>
        <w:t xml:space="preserve"> </w:t>
      </w:r>
      <w:r w:rsidRPr="0050765D">
        <w:t>for</w:t>
      </w:r>
      <w:r w:rsidRPr="0050765D">
        <w:rPr>
          <w:spacing w:val="50"/>
        </w:rPr>
        <w:t xml:space="preserve"> </w:t>
      </w:r>
      <w:r w:rsidRPr="0050765D">
        <w:t>his</w:t>
      </w:r>
      <w:r w:rsidRPr="0050765D">
        <w:rPr>
          <w:spacing w:val="50"/>
        </w:rPr>
        <w:t xml:space="preserve"> </w:t>
      </w:r>
      <w:r w:rsidRPr="0050765D">
        <w:t>new</w:t>
      </w:r>
      <w:r w:rsidRPr="0050765D">
        <w:rPr>
          <w:spacing w:val="47"/>
        </w:rPr>
        <w:t xml:space="preserve"> </w:t>
      </w:r>
      <w:r w:rsidRPr="0050765D">
        <w:t>post</w:t>
      </w:r>
      <w:r w:rsidRPr="0050765D">
        <w:rPr>
          <w:spacing w:val="48"/>
        </w:rPr>
        <w:t xml:space="preserve"> </w:t>
      </w:r>
      <w:r w:rsidRPr="0050765D">
        <w:t>at</w:t>
      </w:r>
      <w:r w:rsidRPr="0050765D">
        <w:rPr>
          <w:spacing w:val="53"/>
        </w:rPr>
        <w:t xml:space="preserve"> </w:t>
      </w:r>
      <w:r w:rsidRPr="0050765D">
        <w:t>the</w:t>
      </w:r>
      <w:r w:rsidRPr="0050765D">
        <w:rPr>
          <w:spacing w:val="50"/>
        </w:rPr>
        <w:t xml:space="preserve"> </w:t>
      </w:r>
      <w:r w:rsidRPr="0050765D">
        <w:t>Thai-Ca</w:t>
      </w:r>
      <w:r w:rsidRPr="0050765D">
        <w:rPr>
          <w:spacing w:val="-1"/>
        </w:rPr>
        <w:t>m</w:t>
      </w:r>
      <w:r w:rsidRPr="0050765D">
        <w:t>bodian</w:t>
      </w:r>
      <w:r w:rsidRPr="0050765D">
        <w:rPr>
          <w:spacing w:val="34"/>
        </w:rPr>
        <w:t xml:space="preserve"> </w:t>
      </w:r>
      <w:r w:rsidRPr="0050765D">
        <w:t>border</w:t>
      </w:r>
      <w:r w:rsidRPr="0050765D">
        <w:rPr>
          <w:spacing w:val="46"/>
        </w:rPr>
        <w:t xml:space="preserve"> </w:t>
      </w:r>
      <w:r w:rsidRPr="0050765D">
        <w:t>in Aranyaprathet</w:t>
      </w:r>
      <w:r w:rsidRPr="0050765D">
        <w:rPr>
          <w:spacing w:val="18"/>
        </w:rPr>
        <w:t xml:space="preserve"> </w:t>
      </w:r>
      <w:r w:rsidRPr="0050765D">
        <w:t>in</w:t>
      </w:r>
      <w:r w:rsidRPr="0050765D">
        <w:rPr>
          <w:spacing w:val="32"/>
        </w:rPr>
        <w:t xml:space="preserve"> </w:t>
      </w:r>
      <w:r w:rsidRPr="0050765D">
        <w:t>Prachinburi</w:t>
      </w:r>
      <w:r w:rsidRPr="0050765D">
        <w:rPr>
          <w:spacing w:val="21"/>
        </w:rPr>
        <w:t xml:space="preserve"> </w:t>
      </w:r>
      <w:r w:rsidRPr="0050765D">
        <w:t>Province. However,</w:t>
      </w:r>
      <w:r w:rsidRPr="0050765D">
        <w:rPr>
          <w:spacing w:val="23"/>
        </w:rPr>
        <w:t xml:space="preserve"> </w:t>
      </w:r>
      <w:r w:rsidRPr="0050765D">
        <w:t>not</w:t>
      </w:r>
      <w:r w:rsidRPr="0050765D">
        <w:rPr>
          <w:spacing w:val="30"/>
        </w:rPr>
        <w:t xml:space="preserve"> </w:t>
      </w:r>
      <w:r w:rsidRPr="0050765D">
        <w:t>so</w:t>
      </w:r>
      <w:r w:rsidRPr="0050765D">
        <w:rPr>
          <w:spacing w:val="31"/>
        </w:rPr>
        <w:t xml:space="preserve"> </w:t>
      </w:r>
      <w:r w:rsidRPr="0050765D">
        <w:t>long</w:t>
      </w:r>
      <w:r w:rsidRPr="0050765D">
        <w:rPr>
          <w:spacing w:val="29"/>
        </w:rPr>
        <w:t xml:space="preserve"> </w:t>
      </w:r>
      <w:r w:rsidRPr="0050765D">
        <w:t>after</w:t>
      </w:r>
      <w:r w:rsidRPr="0050765D">
        <w:rPr>
          <w:spacing w:val="29"/>
        </w:rPr>
        <w:t xml:space="preserve"> </w:t>
      </w:r>
      <w:r w:rsidRPr="0050765D">
        <w:t>that</w:t>
      </w:r>
      <w:r w:rsidRPr="0050765D">
        <w:rPr>
          <w:spacing w:val="34"/>
        </w:rPr>
        <w:t xml:space="preserve"> </w:t>
      </w:r>
      <w:r w:rsidRPr="0050765D">
        <w:t>I</w:t>
      </w:r>
      <w:r w:rsidRPr="0050765D">
        <w:rPr>
          <w:spacing w:val="33"/>
        </w:rPr>
        <w:t xml:space="preserve"> </w:t>
      </w:r>
      <w:r w:rsidRPr="0050765D">
        <w:t>too got</w:t>
      </w:r>
      <w:r w:rsidRPr="0050765D">
        <w:rPr>
          <w:spacing w:val="11"/>
        </w:rPr>
        <w:t xml:space="preserve"> </w:t>
      </w:r>
      <w:r w:rsidRPr="0050765D">
        <w:t>a</w:t>
      </w:r>
      <w:r w:rsidRPr="0050765D">
        <w:rPr>
          <w:spacing w:val="14"/>
        </w:rPr>
        <w:t xml:space="preserve"> </w:t>
      </w:r>
      <w:r w:rsidRPr="0050765D">
        <w:t>new</w:t>
      </w:r>
      <w:r w:rsidRPr="0050765D">
        <w:rPr>
          <w:spacing w:val="10"/>
        </w:rPr>
        <w:t xml:space="preserve"> </w:t>
      </w:r>
      <w:r w:rsidRPr="0050765D">
        <w:t>job</w:t>
      </w:r>
      <w:r w:rsidRPr="0050765D">
        <w:rPr>
          <w:spacing w:val="11"/>
        </w:rPr>
        <w:t xml:space="preserve"> </w:t>
      </w:r>
      <w:r w:rsidRPr="0050765D">
        <w:t>with</w:t>
      </w:r>
      <w:r w:rsidRPr="0050765D">
        <w:rPr>
          <w:spacing w:val="9"/>
        </w:rPr>
        <w:t xml:space="preserve"> </w:t>
      </w:r>
      <w:r w:rsidRPr="0050765D">
        <w:t>CARE</w:t>
      </w:r>
      <w:r w:rsidRPr="0050765D">
        <w:rPr>
          <w:spacing w:val="7"/>
        </w:rPr>
        <w:t xml:space="preserve"> </w:t>
      </w:r>
      <w:r w:rsidRPr="0050765D">
        <w:t>Internat</w:t>
      </w:r>
      <w:r w:rsidRPr="0050765D">
        <w:rPr>
          <w:spacing w:val="1"/>
        </w:rPr>
        <w:t>i</w:t>
      </w:r>
      <w:r w:rsidRPr="0050765D">
        <w:t>onal and</w:t>
      </w:r>
      <w:r w:rsidRPr="0050765D">
        <w:rPr>
          <w:spacing w:val="10"/>
        </w:rPr>
        <w:t xml:space="preserve"> </w:t>
      </w:r>
      <w:r w:rsidRPr="0050765D">
        <w:t>was</w:t>
      </w:r>
      <w:r w:rsidRPr="0050765D">
        <w:rPr>
          <w:spacing w:val="10"/>
        </w:rPr>
        <w:t xml:space="preserve"> </w:t>
      </w:r>
      <w:r w:rsidRPr="0050765D">
        <w:t>able</w:t>
      </w:r>
      <w:r w:rsidRPr="0050765D">
        <w:rPr>
          <w:spacing w:val="14"/>
        </w:rPr>
        <w:t xml:space="preserve"> </w:t>
      </w:r>
      <w:r w:rsidRPr="0050765D">
        <w:t>to</w:t>
      </w:r>
      <w:r w:rsidRPr="0050765D">
        <w:rPr>
          <w:spacing w:val="12"/>
        </w:rPr>
        <w:t xml:space="preserve"> </w:t>
      </w:r>
      <w:r w:rsidRPr="0050765D">
        <w:t>follow</w:t>
      </w:r>
      <w:r w:rsidRPr="0050765D">
        <w:rPr>
          <w:spacing w:val="7"/>
        </w:rPr>
        <w:t xml:space="preserve"> </w:t>
      </w:r>
      <w:r w:rsidRPr="0050765D">
        <w:t>him</w:t>
      </w:r>
      <w:r w:rsidRPr="0050765D">
        <w:rPr>
          <w:spacing w:val="8"/>
        </w:rPr>
        <w:t xml:space="preserve"> </w:t>
      </w:r>
      <w:r w:rsidRPr="0050765D">
        <w:t>to Aranyaprathet. Two</w:t>
      </w:r>
      <w:r w:rsidRPr="0050765D">
        <w:rPr>
          <w:spacing w:val="37"/>
        </w:rPr>
        <w:t xml:space="preserve"> </w:t>
      </w:r>
      <w:r w:rsidRPr="0050765D">
        <w:t>great</w:t>
      </w:r>
      <w:r w:rsidRPr="0050765D">
        <w:rPr>
          <w:spacing w:val="36"/>
        </w:rPr>
        <w:t xml:space="preserve"> </w:t>
      </w:r>
      <w:r w:rsidRPr="0050765D">
        <w:t>things</w:t>
      </w:r>
      <w:r w:rsidRPr="0050765D">
        <w:rPr>
          <w:spacing w:val="35"/>
        </w:rPr>
        <w:t xml:space="preserve"> </w:t>
      </w:r>
      <w:r w:rsidRPr="0050765D">
        <w:t>happ</w:t>
      </w:r>
      <w:r w:rsidRPr="0050765D">
        <w:rPr>
          <w:spacing w:val="-1"/>
        </w:rPr>
        <w:t>e</w:t>
      </w:r>
      <w:r w:rsidRPr="0050765D">
        <w:t>ned</w:t>
      </w:r>
      <w:r w:rsidRPr="0050765D">
        <w:rPr>
          <w:spacing w:val="31"/>
        </w:rPr>
        <w:t xml:space="preserve"> </w:t>
      </w:r>
      <w:r w:rsidRPr="0050765D">
        <w:t>and</w:t>
      </w:r>
      <w:r w:rsidRPr="0050765D">
        <w:rPr>
          <w:spacing w:val="38"/>
        </w:rPr>
        <w:t xml:space="preserve"> </w:t>
      </w:r>
      <w:r w:rsidRPr="0050765D">
        <w:t>co</w:t>
      </w:r>
      <w:r w:rsidRPr="0050765D">
        <w:rPr>
          <w:spacing w:val="-1"/>
        </w:rPr>
        <w:t>m</w:t>
      </w:r>
      <w:r w:rsidRPr="0050765D">
        <w:t>pletely</w:t>
      </w:r>
      <w:r w:rsidRPr="0050765D">
        <w:rPr>
          <w:spacing w:val="33"/>
        </w:rPr>
        <w:t xml:space="preserve"> </w:t>
      </w:r>
      <w:r w:rsidRPr="0050765D">
        <w:t>changed</w:t>
      </w:r>
      <w:r w:rsidRPr="0050765D">
        <w:rPr>
          <w:spacing w:val="32"/>
        </w:rPr>
        <w:t xml:space="preserve"> </w:t>
      </w:r>
      <w:r w:rsidRPr="0050765D">
        <w:rPr>
          <w:spacing w:val="-1"/>
        </w:rPr>
        <w:t>m</w:t>
      </w:r>
      <w:r w:rsidRPr="0050765D">
        <w:t>y</w:t>
      </w:r>
      <w:r w:rsidRPr="0050765D">
        <w:rPr>
          <w:spacing w:val="39"/>
        </w:rPr>
        <w:t xml:space="preserve"> </w:t>
      </w:r>
      <w:r w:rsidRPr="0050765D">
        <w:t>life. One</w:t>
      </w:r>
      <w:r w:rsidRPr="0050765D">
        <w:rPr>
          <w:spacing w:val="69"/>
        </w:rPr>
        <w:t xml:space="preserve"> </w:t>
      </w:r>
      <w:r w:rsidRPr="0050765D">
        <w:t>was</w:t>
      </w:r>
      <w:r w:rsidRPr="0050765D">
        <w:rPr>
          <w:spacing w:val="70"/>
        </w:rPr>
        <w:t xml:space="preserve"> </w:t>
      </w:r>
      <w:r w:rsidRPr="0050765D">
        <w:t>that I decided</w:t>
      </w:r>
      <w:r w:rsidRPr="0050765D">
        <w:rPr>
          <w:spacing w:val="66"/>
        </w:rPr>
        <w:t xml:space="preserve"> </w:t>
      </w:r>
      <w:r w:rsidRPr="0050765D">
        <w:t xml:space="preserve">to get </w:t>
      </w:r>
      <w:r w:rsidRPr="0050765D">
        <w:rPr>
          <w:spacing w:val="-1"/>
        </w:rPr>
        <w:t>m</w:t>
      </w:r>
      <w:r w:rsidRPr="0050765D">
        <w:t>arr</w:t>
      </w:r>
      <w:r w:rsidRPr="0050765D">
        <w:rPr>
          <w:spacing w:val="-1"/>
        </w:rPr>
        <w:t>i</w:t>
      </w:r>
      <w:r w:rsidRPr="0050765D">
        <w:t>ed</w:t>
      </w:r>
      <w:r w:rsidRPr="0050765D">
        <w:rPr>
          <w:spacing w:val="68"/>
        </w:rPr>
        <w:t xml:space="preserve"> </w:t>
      </w:r>
      <w:r w:rsidRPr="0050765D">
        <w:t>with Mr Nawarat</w:t>
      </w:r>
      <w:r w:rsidRPr="0050765D">
        <w:rPr>
          <w:spacing w:val="61"/>
        </w:rPr>
        <w:t xml:space="preserve"> </w:t>
      </w:r>
      <w:r w:rsidRPr="0050765D">
        <w:t>and secondly</w:t>
      </w:r>
      <w:r w:rsidRPr="0050765D">
        <w:rPr>
          <w:spacing w:val="65"/>
        </w:rPr>
        <w:t xml:space="preserve"> </w:t>
      </w:r>
      <w:r w:rsidRPr="0050765D">
        <w:t>we happened to</w:t>
      </w:r>
      <w:r w:rsidRPr="0050765D">
        <w:rPr>
          <w:spacing w:val="9"/>
        </w:rPr>
        <w:t xml:space="preserve"> </w:t>
      </w:r>
      <w:r w:rsidRPr="0050765D">
        <w:rPr>
          <w:spacing w:val="-1"/>
        </w:rPr>
        <w:t>m</w:t>
      </w:r>
      <w:r w:rsidRPr="0050765D">
        <w:t>eet</w:t>
      </w:r>
      <w:r w:rsidRPr="0050765D">
        <w:rPr>
          <w:spacing w:val="10"/>
        </w:rPr>
        <w:t xml:space="preserve"> </w:t>
      </w:r>
      <w:r w:rsidRPr="0050765D">
        <w:t>with</w:t>
      </w:r>
      <w:r w:rsidRPr="0050765D">
        <w:rPr>
          <w:spacing w:val="6"/>
        </w:rPr>
        <w:t xml:space="preserve"> </w:t>
      </w:r>
      <w:r w:rsidRPr="0050765D">
        <w:t>a</w:t>
      </w:r>
      <w:r w:rsidRPr="0050765D">
        <w:rPr>
          <w:spacing w:val="11"/>
        </w:rPr>
        <w:t xml:space="preserve"> </w:t>
      </w:r>
      <w:r w:rsidRPr="0050765D">
        <w:t>very</w:t>
      </w:r>
      <w:r w:rsidRPr="0050765D">
        <w:rPr>
          <w:spacing w:val="6"/>
        </w:rPr>
        <w:t xml:space="preserve"> </w:t>
      </w:r>
      <w:r w:rsidRPr="0050765D">
        <w:t>wonderf</w:t>
      </w:r>
      <w:r w:rsidRPr="0050765D">
        <w:rPr>
          <w:spacing w:val="1"/>
        </w:rPr>
        <w:t>u</w:t>
      </w:r>
      <w:r w:rsidRPr="0050765D">
        <w:t>l,</w:t>
      </w:r>
      <w:r w:rsidRPr="0050765D">
        <w:rPr>
          <w:spacing w:val="1"/>
        </w:rPr>
        <w:t xml:space="preserve"> </w:t>
      </w:r>
      <w:r w:rsidRPr="0050765D">
        <w:t>sincere</w:t>
      </w:r>
      <w:r w:rsidRPr="0050765D">
        <w:rPr>
          <w:spacing w:val="4"/>
        </w:rPr>
        <w:t xml:space="preserve"> </w:t>
      </w:r>
      <w:r w:rsidRPr="0050765D">
        <w:t>and</w:t>
      </w:r>
      <w:r w:rsidRPr="0050765D">
        <w:rPr>
          <w:spacing w:val="8"/>
        </w:rPr>
        <w:t xml:space="preserve"> </w:t>
      </w:r>
      <w:r w:rsidRPr="0050765D">
        <w:t>friendly</w:t>
      </w:r>
      <w:r w:rsidRPr="0050765D">
        <w:rPr>
          <w:spacing w:val="3"/>
        </w:rPr>
        <w:t xml:space="preserve"> </w:t>
      </w:r>
      <w:r w:rsidRPr="0050765D">
        <w:t>Bahá’í</w:t>
      </w:r>
      <w:r w:rsidRPr="0050765D">
        <w:rPr>
          <w:spacing w:val="4"/>
        </w:rPr>
        <w:t xml:space="preserve"> </w:t>
      </w:r>
      <w:r w:rsidRPr="0050765D">
        <w:t>Couple: Diana</w:t>
      </w:r>
      <w:r w:rsidRPr="0050765D">
        <w:rPr>
          <w:spacing w:val="4"/>
        </w:rPr>
        <w:t xml:space="preserve"> </w:t>
      </w:r>
      <w:r w:rsidRPr="0050765D">
        <w:t>and</w:t>
      </w:r>
      <w:r w:rsidRPr="0050765D">
        <w:rPr>
          <w:spacing w:val="7"/>
        </w:rPr>
        <w:t xml:space="preserve"> </w:t>
      </w:r>
      <w:r w:rsidRPr="0050765D">
        <w:t>Tim</w:t>
      </w:r>
      <w:r w:rsidRPr="0050765D">
        <w:rPr>
          <w:spacing w:val="11"/>
        </w:rPr>
        <w:t xml:space="preserve"> </w:t>
      </w:r>
      <w:r w:rsidRPr="0050765D">
        <w:t>Shafter</w:t>
      </w:r>
      <w:r w:rsidRPr="0050765D">
        <w:rPr>
          <w:spacing w:val="3"/>
        </w:rPr>
        <w:t xml:space="preserve"> </w:t>
      </w:r>
      <w:r w:rsidRPr="0050765D">
        <w:t>who</w:t>
      </w:r>
      <w:r w:rsidRPr="0050765D">
        <w:rPr>
          <w:spacing w:val="5"/>
        </w:rPr>
        <w:t xml:space="preserve"> </w:t>
      </w:r>
      <w:r w:rsidRPr="0050765D">
        <w:t>came</w:t>
      </w:r>
      <w:r w:rsidRPr="0050765D">
        <w:rPr>
          <w:spacing w:val="11"/>
        </w:rPr>
        <w:t xml:space="preserve"> </w:t>
      </w:r>
      <w:r w:rsidRPr="0050765D">
        <w:t>from</w:t>
      </w:r>
      <w:r w:rsidRPr="0050765D">
        <w:rPr>
          <w:spacing w:val="5"/>
        </w:rPr>
        <w:t xml:space="preserve"> </w:t>
      </w:r>
      <w:r w:rsidRPr="0050765D">
        <w:t>Ca</w:t>
      </w:r>
      <w:r w:rsidRPr="0050765D">
        <w:rPr>
          <w:spacing w:val="2"/>
        </w:rPr>
        <w:t>n</w:t>
      </w:r>
      <w:r w:rsidRPr="0050765D">
        <w:t>ada</w:t>
      </w:r>
      <w:r w:rsidRPr="0050765D">
        <w:rPr>
          <w:spacing w:val="2"/>
        </w:rPr>
        <w:t xml:space="preserve"> </w:t>
      </w:r>
      <w:r w:rsidRPr="0050765D">
        <w:t>and</w:t>
      </w:r>
      <w:r w:rsidRPr="0050765D">
        <w:rPr>
          <w:spacing w:val="7"/>
        </w:rPr>
        <w:t xml:space="preserve"> </w:t>
      </w:r>
      <w:r w:rsidRPr="0050765D">
        <w:t>who</w:t>
      </w:r>
      <w:r w:rsidRPr="0050765D">
        <w:rPr>
          <w:spacing w:val="6"/>
        </w:rPr>
        <w:t xml:space="preserve"> </w:t>
      </w:r>
      <w:r w:rsidRPr="0050765D">
        <w:t>happened to</w:t>
      </w:r>
      <w:r w:rsidRPr="0050765D">
        <w:rPr>
          <w:spacing w:val="9"/>
        </w:rPr>
        <w:t xml:space="preserve"> </w:t>
      </w:r>
      <w:r w:rsidRPr="0050765D">
        <w:t>co</w:t>
      </w:r>
      <w:r w:rsidRPr="0050765D">
        <w:rPr>
          <w:spacing w:val="-1"/>
        </w:rPr>
        <w:t>m</w:t>
      </w:r>
      <w:r w:rsidRPr="0050765D">
        <w:t>e</w:t>
      </w:r>
      <w:r w:rsidRPr="0050765D">
        <w:rPr>
          <w:spacing w:val="5"/>
        </w:rPr>
        <w:t xml:space="preserve"> </w:t>
      </w:r>
      <w:r w:rsidRPr="0050765D">
        <w:t>to work</w:t>
      </w:r>
      <w:r w:rsidRPr="0050765D">
        <w:rPr>
          <w:spacing w:val="3"/>
        </w:rPr>
        <w:t xml:space="preserve"> </w:t>
      </w:r>
      <w:r w:rsidRPr="0050765D">
        <w:t>with</w:t>
      </w:r>
      <w:r w:rsidRPr="0050765D">
        <w:rPr>
          <w:spacing w:val="4"/>
        </w:rPr>
        <w:t xml:space="preserve"> </w:t>
      </w:r>
      <w:r w:rsidRPr="0050765D">
        <w:t>the</w:t>
      </w:r>
      <w:r w:rsidRPr="0050765D">
        <w:rPr>
          <w:spacing w:val="6"/>
        </w:rPr>
        <w:t xml:space="preserve"> </w:t>
      </w:r>
      <w:r w:rsidRPr="0050765D">
        <w:t>Refugees</w:t>
      </w:r>
      <w:r w:rsidRPr="0050765D">
        <w:rPr>
          <w:spacing w:val="-1"/>
        </w:rPr>
        <w:t xml:space="preserve"> </w:t>
      </w:r>
      <w:r w:rsidRPr="0050765D">
        <w:t>on</w:t>
      </w:r>
      <w:r w:rsidRPr="0050765D">
        <w:rPr>
          <w:spacing w:val="6"/>
        </w:rPr>
        <w:t xml:space="preserve"> </w:t>
      </w:r>
      <w:r w:rsidRPr="0050765D">
        <w:t>t</w:t>
      </w:r>
      <w:r w:rsidRPr="0050765D">
        <w:rPr>
          <w:spacing w:val="1"/>
        </w:rPr>
        <w:t>h</w:t>
      </w:r>
      <w:r w:rsidRPr="0050765D">
        <w:t>e</w:t>
      </w:r>
      <w:r w:rsidRPr="0050765D">
        <w:rPr>
          <w:spacing w:val="7"/>
        </w:rPr>
        <w:t xml:space="preserve"> </w:t>
      </w:r>
      <w:r w:rsidRPr="0050765D">
        <w:t>Border.</w:t>
      </w:r>
      <w:r w:rsidRPr="0050765D">
        <w:rPr>
          <w:spacing w:val="1"/>
        </w:rPr>
        <w:t xml:space="preserve"> </w:t>
      </w:r>
      <w:r w:rsidRPr="0050765D">
        <w:t>When</w:t>
      </w:r>
      <w:r w:rsidRPr="0050765D">
        <w:rPr>
          <w:spacing w:val="2"/>
        </w:rPr>
        <w:t xml:space="preserve"> </w:t>
      </w:r>
      <w:r w:rsidRPr="0050765D">
        <w:t>we</w:t>
      </w:r>
      <w:r w:rsidRPr="0050765D">
        <w:rPr>
          <w:spacing w:val="6"/>
        </w:rPr>
        <w:t xml:space="preserve"> </w:t>
      </w:r>
      <w:r w:rsidRPr="0050765D">
        <w:t>had</w:t>
      </w:r>
      <w:r w:rsidRPr="0050765D">
        <w:rPr>
          <w:spacing w:val="5"/>
        </w:rPr>
        <w:t xml:space="preserve"> </w:t>
      </w:r>
      <w:r w:rsidRPr="0050765D">
        <w:t>our</w:t>
      </w:r>
      <w:r w:rsidRPr="0050765D">
        <w:rPr>
          <w:spacing w:val="6"/>
        </w:rPr>
        <w:t xml:space="preserve"> </w:t>
      </w:r>
      <w:r w:rsidRPr="0050765D">
        <w:lastRenderedPageBreak/>
        <w:t>first</w:t>
      </w:r>
      <w:r w:rsidRPr="0050765D">
        <w:rPr>
          <w:spacing w:val="4"/>
        </w:rPr>
        <w:t xml:space="preserve"> </w:t>
      </w:r>
      <w:r w:rsidRPr="0050765D">
        <w:t>child</w:t>
      </w:r>
      <w:r w:rsidRPr="0050765D">
        <w:rPr>
          <w:spacing w:val="3"/>
        </w:rPr>
        <w:t xml:space="preserve"> </w:t>
      </w:r>
      <w:r w:rsidRPr="0050765D">
        <w:t>Nicha;</w:t>
      </w:r>
      <w:r w:rsidRPr="0050765D">
        <w:rPr>
          <w:spacing w:val="2"/>
        </w:rPr>
        <w:t xml:space="preserve"> </w:t>
      </w:r>
      <w:r w:rsidRPr="0050765D">
        <w:t>Tim and</w:t>
      </w:r>
      <w:r w:rsidRPr="0050765D">
        <w:rPr>
          <w:spacing w:val="7"/>
        </w:rPr>
        <w:t xml:space="preserve"> </w:t>
      </w:r>
      <w:r w:rsidRPr="0050765D">
        <w:t>Diana</w:t>
      </w:r>
      <w:r w:rsidRPr="0050765D">
        <w:rPr>
          <w:spacing w:val="4"/>
        </w:rPr>
        <w:t xml:space="preserve"> </w:t>
      </w:r>
      <w:r w:rsidRPr="0050765D">
        <w:t>also</w:t>
      </w:r>
      <w:r w:rsidRPr="0050765D">
        <w:rPr>
          <w:spacing w:val="6"/>
        </w:rPr>
        <w:t xml:space="preserve"> </w:t>
      </w:r>
      <w:r w:rsidRPr="0050765D">
        <w:t>had</w:t>
      </w:r>
      <w:r w:rsidRPr="0050765D">
        <w:rPr>
          <w:spacing w:val="7"/>
        </w:rPr>
        <w:t xml:space="preserve"> </w:t>
      </w:r>
      <w:r w:rsidRPr="0050765D">
        <w:t>their</w:t>
      </w:r>
      <w:r w:rsidRPr="0050765D">
        <w:rPr>
          <w:spacing w:val="6"/>
        </w:rPr>
        <w:t xml:space="preserve"> </w:t>
      </w:r>
      <w:r w:rsidRPr="0050765D">
        <w:t>first</w:t>
      </w:r>
      <w:r w:rsidRPr="0050765D">
        <w:rPr>
          <w:spacing w:val="6"/>
        </w:rPr>
        <w:t xml:space="preserve"> </w:t>
      </w:r>
      <w:r w:rsidRPr="0050765D">
        <w:t>child:</w:t>
      </w:r>
      <w:r w:rsidRPr="0050765D">
        <w:rPr>
          <w:spacing w:val="11"/>
        </w:rPr>
        <w:t xml:space="preserve"> </w:t>
      </w:r>
      <w:r w:rsidRPr="0050765D">
        <w:t>S</w:t>
      </w:r>
      <w:r w:rsidRPr="0050765D">
        <w:rPr>
          <w:spacing w:val="-2"/>
        </w:rPr>
        <w:t>c</w:t>
      </w:r>
      <w:r w:rsidRPr="0050765D">
        <w:t>ott. However, our</w:t>
      </w:r>
      <w:r w:rsidRPr="0050765D">
        <w:rPr>
          <w:spacing w:val="7"/>
        </w:rPr>
        <w:t xml:space="preserve"> </w:t>
      </w:r>
      <w:r w:rsidRPr="0050765D">
        <w:t>daughter</w:t>
      </w:r>
      <w:r w:rsidRPr="0050765D">
        <w:rPr>
          <w:spacing w:val="1"/>
        </w:rPr>
        <w:t xml:space="preserve"> </w:t>
      </w:r>
      <w:r w:rsidRPr="0050765D">
        <w:t>Nicha</w:t>
      </w:r>
      <w:r w:rsidRPr="0050765D">
        <w:rPr>
          <w:spacing w:val="4"/>
        </w:rPr>
        <w:t xml:space="preserve"> </w:t>
      </w:r>
      <w:r w:rsidRPr="0050765D">
        <w:t>got so</w:t>
      </w:r>
      <w:r w:rsidRPr="0050765D">
        <w:rPr>
          <w:spacing w:val="-1"/>
        </w:rPr>
        <w:t>m</w:t>
      </w:r>
      <w:r w:rsidRPr="0050765D">
        <w:t>e</w:t>
      </w:r>
      <w:r w:rsidRPr="0050765D">
        <w:rPr>
          <w:spacing w:val="3"/>
        </w:rPr>
        <w:t xml:space="preserve"> </w:t>
      </w:r>
      <w:r w:rsidRPr="0050765D">
        <w:t>health</w:t>
      </w:r>
      <w:r w:rsidRPr="0050765D">
        <w:rPr>
          <w:spacing w:val="1"/>
        </w:rPr>
        <w:t xml:space="preserve"> </w:t>
      </w:r>
      <w:r w:rsidRPr="0050765D">
        <w:t>problem</w:t>
      </w:r>
      <w:r w:rsidRPr="0050765D">
        <w:rPr>
          <w:spacing w:val="-2"/>
        </w:rPr>
        <w:t xml:space="preserve"> </w:t>
      </w:r>
      <w:r w:rsidRPr="0050765D">
        <w:t>and</w:t>
      </w:r>
      <w:r w:rsidRPr="0050765D">
        <w:rPr>
          <w:spacing w:val="4"/>
        </w:rPr>
        <w:t xml:space="preserve"> </w:t>
      </w:r>
      <w:r w:rsidRPr="0050765D">
        <w:t>she</w:t>
      </w:r>
      <w:r w:rsidRPr="0050765D">
        <w:rPr>
          <w:spacing w:val="4"/>
        </w:rPr>
        <w:t xml:space="preserve"> </w:t>
      </w:r>
      <w:r w:rsidRPr="0050765D">
        <w:t>cried</w:t>
      </w:r>
      <w:r w:rsidRPr="0050765D">
        <w:rPr>
          <w:spacing w:val="2"/>
        </w:rPr>
        <w:t xml:space="preserve"> </w:t>
      </w:r>
      <w:r w:rsidRPr="0050765D">
        <w:t>very</w:t>
      </w:r>
      <w:r w:rsidRPr="0050765D">
        <w:rPr>
          <w:spacing w:val="3"/>
        </w:rPr>
        <w:t xml:space="preserve"> </w:t>
      </w:r>
      <w:r w:rsidRPr="0050765D">
        <w:t>loudly</w:t>
      </w:r>
      <w:r w:rsidRPr="0050765D">
        <w:rPr>
          <w:spacing w:val="1"/>
        </w:rPr>
        <w:t xml:space="preserve"> </w:t>
      </w:r>
      <w:r w:rsidRPr="0050765D">
        <w:t>and</w:t>
      </w:r>
      <w:r w:rsidRPr="0050765D">
        <w:rPr>
          <w:spacing w:val="4"/>
        </w:rPr>
        <w:t xml:space="preserve"> </w:t>
      </w:r>
      <w:r w:rsidRPr="0050765D">
        <w:t>upset</w:t>
      </w:r>
      <w:r w:rsidRPr="0050765D">
        <w:rPr>
          <w:spacing w:val="2"/>
        </w:rPr>
        <w:t xml:space="preserve"> </w:t>
      </w:r>
      <w:r w:rsidRPr="0050765D">
        <w:rPr>
          <w:spacing w:val="-1"/>
        </w:rPr>
        <w:t>m</w:t>
      </w:r>
      <w:r w:rsidRPr="0050765D">
        <w:rPr>
          <w:spacing w:val="1"/>
        </w:rPr>
        <w:t>o</w:t>
      </w:r>
      <w:r w:rsidRPr="0050765D">
        <w:t>st</w:t>
      </w:r>
      <w:r w:rsidRPr="0050765D">
        <w:rPr>
          <w:spacing w:val="4"/>
        </w:rPr>
        <w:t xml:space="preserve"> </w:t>
      </w:r>
      <w:r w:rsidRPr="0050765D">
        <w:t>of</w:t>
      </w:r>
      <w:r w:rsidRPr="0050765D">
        <w:rPr>
          <w:spacing w:val="6"/>
        </w:rPr>
        <w:t xml:space="preserve"> </w:t>
      </w:r>
      <w:r w:rsidRPr="0050765D">
        <w:t>our</w:t>
      </w:r>
      <w:r w:rsidRPr="0050765D">
        <w:rPr>
          <w:spacing w:val="4"/>
        </w:rPr>
        <w:t xml:space="preserve"> </w:t>
      </w:r>
      <w:r w:rsidRPr="0050765D">
        <w:t>neighbours except</w:t>
      </w:r>
      <w:r w:rsidRPr="0050765D">
        <w:rPr>
          <w:spacing w:val="6"/>
        </w:rPr>
        <w:t xml:space="preserve"> </w:t>
      </w:r>
      <w:r w:rsidRPr="0050765D">
        <w:t>the</w:t>
      </w:r>
      <w:r w:rsidRPr="0050765D">
        <w:rPr>
          <w:spacing w:val="10"/>
        </w:rPr>
        <w:t xml:space="preserve"> </w:t>
      </w:r>
      <w:r w:rsidRPr="0050765D">
        <w:t>Shafter’s.</w:t>
      </w:r>
      <w:r w:rsidRPr="0050765D">
        <w:rPr>
          <w:spacing w:val="1"/>
        </w:rPr>
        <w:t xml:space="preserve"> </w:t>
      </w:r>
      <w:r w:rsidRPr="0050765D">
        <w:t>Whene</w:t>
      </w:r>
      <w:r w:rsidRPr="0050765D">
        <w:rPr>
          <w:spacing w:val="2"/>
        </w:rPr>
        <w:t>v</w:t>
      </w:r>
      <w:r w:rsidRPr="0050765D">
        <w:t>er,</w:t>
      </w:r>
      <w:r w:rsidRPr="0050765D">
        <w:rPr>
          <w:spacing w:val="1"/>
        </w:rPr>
        <w:t xml:space="preserve"> </w:t>
      </w:r>
      <w:r w:rsidRPr="0050765D">
        <w:t>the</w:t>
      </w:r>
      <w:r w:rsidRPr="0050765D">
        <w:rPr>
          <w:spacing w:val="10"/>
        </w:rPr>
        <w:t xml:space="preserve"> </w:t>
      </w:r>
      <w:r w:rsidRPr="0050765D">
        <w:t>neighbours</w:t>
      </w:r>
      <w:r w:rsidRPr="0050765D">
        <w:rPr>
          <w:spacing w:val="2"/>
        </w:rPr>
        <w:t xml:space="preserve"> </w:t>
      </w:r>
      <w:r w:rsidRPr="0050765D">
        <w:t>co</w:t>
      </w:r>
      <w:r w:rsidRPr="0050765D">
        <w:rPr>
          <w:spacing w:val="-1"/>
        </w:rPr>
        <w:t>m</w:t>
      </w:r>
      <w:r w:rsidRPr="0050765D">
        <w:rPr>
          <w:spacing w:val="1"/>
        </w:rPr>
        <w:t>p</w:t>
      </w:r>
      <w:r w:rsidRPr="0050765D">
        <w:t>lained or</w:t>
      </w:r>
      <w:r w:rsidRPr="0050765D">
        <w:rPr>
          <w:spacing w:val="11"/>
        </w:rPr>
        <w:t xml:space="preserve"> </w:t>
      </w:r>
      <w:r w:rsidRPr="0050765D">
        <w:t>talked</w:t>
      </w:r>
      <w:r w:rsidRPr="0050765D">
        <w:rPr>
          <w:spacing w:val="6"/>
        </w:rPr>
        <w:t xml:space="preserve"> </w:t>
      </w:r>
      <w:r w:rsidRPr="0050765D">
        <w:t>about</w:t>
      </w:r>
      <w:r w:rsidRPr="0050765D">
        <w:rPr>
          <w:spacing w:val="7"/>
        </w:rPr>
        <w:t xml:space="preserve"> </w:t>
      </w:r>
      <w:r w:rsidRPr="0050765D">
        <w:t>our daughter, Tim and Diana always acted differently. They in fact always co</w:t>
      </w:r>
      <w:r w:rsidRPr="0050765D">
        <w:rPr>
          <w:spacing w:val="-2"/>
        </w:rPr>
        <w:t>m</w:t>
      </w:r>
      <w:r w:rsidRPr="0050765D">
        <w:rPr>
          <w:spacing w:val="1"/>
        </w:rPr>
        <w:t>f</w:t>
      </w:r>
      <w:r w:rsidRPr="0050765D">
        <w:t>orted</w:t>
      </w:r>
      <w:r w:rsidRPr="0050765D">
        <w:rPr>
          <w:spacing w:val="51"/>
        </w:rPr>
        <w:t xml:space="preserve"> </w:t>
      </w:r>
      <w:r w:rsidRPr="0050765D">
        <w:t>us</w:t>
      </w:r>
      <w:r w:rsidRPr="0050765D">
        <w:rPr>
          <w:spacing w:val="59"/>
        </w:rPr>
        <w:t xml:space="preserve"> </w:t>
      </w:r>
      <w:r w:rsidRPr="0050765D">
        <w:t>and</w:t>
      </w:r>
      <w:r w:rsidRPr="0050765D">
        <w:rPr>
          <w:spacing w:val="58"/>
        </w:rPr>
        <w:t xml:space="preserve"> </w:t>
      </w:r>
      <w:r w:rsidRPr="0050765D">
        <w:t>prayed</w:t>
      </w:r>
      <w:r w:rsidRPr="0050765D">
        <w:rPr>
          <w:spacing w:val="54"/>
        </w:rPr>
        <w:t xml:space="preserve"> </w:t>
      </w:r>
      <w:r w:rsidRPr="0050765D">
        <w:t>for</w:t>
      </w:r>
      <w:r w:rsidRPr="0050765D">
        <w:rPr>
          <w:spacing w:val="58"/>
        </w:rPr>
        <w:t xml:space="preserve"> </w:t>
      </w:r>
      <w:r w:rsidRPr="0050765D">
        <w:t>us</w:t>
      </w:r>
      <w:r w:rsidRPr="0050765D">
        <w:rPr>
          <w:spacing w:val="59"/>
        </w:rPr>
        <w:t xml:space="preserve"> </w:t>
      </w:r>
      <w:r w:rsidRPr="0050765D">
        <w:t>and</w:t>
      </w:r>
      <w:r w:rsidRPr="0050765D">
        <w:rPr>
          <w:spacing w:val="58"/>
        </w:rPr>
        <w:t xml:space="preserve"> </w:t>
      </w:r>
      <w:r w:rsidRPr="0050765D">
        <w:t>instead</w:t>
      </w:r>
      <w:r w:rsidRPr="0050765D">
        <w:rPr>
          <w:spacing w:val="54"/>
        </w:rPr>
        <w:t xml:space="preserve"> </w:t>
      </w:r>
      <w:r w:rsidRPr="0050765D">
        <w:t>of</w:t>
      </w:r>
      <w:r w:rsidRPr="0050765D">
        <w:rPr>
          <w:spacing w:val="59"/>
        </w:rPr>
        <w:t xml:space="preserve"> </w:t>
      </w:r>
      <w:r w:rsidRPr="0050765D">
        <w:t>turning</w:t>
      </w:r>
      <w:r w:rsidRPr="0050765D">
        <w:rPr>
          <w:spacing w:val="54"/>
        </w:rPr>
        <w:t xml:space="preserve"> </w:t>
      </w:r>
      <w:r w:rsidRPr="0050765D">
        <w:t>away</w:t>
      </w:r>
      <w:r w:rsidRPr="0050765D">
        <w:rPr>
          <w:spacing w:val="56"/>
        </w:rPr>
        <w:t xml:space="preserve"> </w:t>
      </w:r>
      <w:r w:rsidRPr="0050765D">
        <w:t>from</w:t>
      </w:r>
      <w:r w:rsidRPr="0050765D">
        <w:rPr>
          <w:spacing w:val="57"/>
        </w:rPr>
        <w:t xml:space="preserve"> </w:t>
      </w:r>
      <w:r w:rsidRPr="0050765D">
        <w:t>us,</w:t>
      </w:r>
      <w:r w:rsidRPr="0050765D">
        <w:rPr>
          <w:spacing w:val="59"/>
        </w:rPr>
        <w:t xml:space="preserve"> </w:t>
      </w:r>
      <w:r w:rsidRPr="0050765D">
        <w:t>they invited</w:t>
      </w:r>
      <w:r w:rsidRPr="0050765D">
        <w:rPr>
          <w:spacing w:val="55"/>
        </w:rPr>
        <w:t xml:space="preserve"> </w:t>
      </w:r>
      <w:r w:rsidRPr="0050765D">
        <w:t>us</w:t>
      </w:r>
      <w:r w:rsidRPr="0050765D">
        <w:rPr>
          <w:spacing w:val="61"/>
        </w:rPr>
        <w:t xml:space="preserve"> </w:t>
      </w:r>
      <w:r w:rsidRPr="0050765D">
        <w:t>to</w:t>
      </w:r>
      <w:r w:rsidRPr="0050765D">
        <w:rPr>
          <w:spacing w:val="61"/>
        </w:rPr>
        <w:t xml:space="preserve"> </w:t>
      </w:r>
      <w:r w:rsidRPr="0050765D">
        <w:t>their</w:t>
      </w:r>
      <w:r w:rsidRPr="0050765D">
        <w:rPr>
          <w:spacing w:val="58"/>
        </w:rPr>
        <w:t xml:space="preserve"> </w:t>
      </w:r>
      <w:r w:rsidRPr="0050765D">
        <w:t>Fireside</w:t>
      </w:r>
      <w:r w:rsidRPr="0050765D">
        <w:rPr>
          <w:spacing w:val="54"/>
        </w:rPr>
        <w:t xml:space="preserve"> </w:t>
      </w:r>
      <w:r w:rsidRPr="0050765D">
        <w:t>and</w:t>
      </w:r>
      <w:r w:rsidRPr="0050765D">
        <w:rPr>
          <w:spacing w:val="59"/>
        </w:rPr>
        <w:t xml:space="preserve"> </w:t>
      </w:r>
      <w:r w:rsidRPr="0050765D">
        <w:t>we</w:t>
      </w:r>
      <w:r w:rsidRPr="0050765D">
        <w:rPr>
          <w:spacing w:val="60"/>
        </w:rPr>
        <w:t xml:space="preserve"> </w:t>
      </w:r>
      <w:r w:rsidRPr="0050765D">
        <w:t>got</w:t>
      </w:r>
      <w:r w:rsidRPr="0050765D">
        <w:rPr>
          <w:spacing w:val="58"/>
        </w:rPr>
        <w:t xml:space="preserve"> </w:t>
      </w:r>
      <w:r w:rsidRPr="0050765D">
        <w:t>a</w:t>
      </w:r>
      <w:r w:rsidRPr="0050765D">
        <w:rPr>
          <w:spacing w:val="62"/>
        </w:rPr>
        <w:t xml:space="preserve"> </w:t>
      </w:r>
      <w:r w:rsidRPr="0050765D">
        <w:t>chance</w:t>
      </w:r>
      <w:r w:rsidRPr="0050765D">
        <w:rPr>
          <w:spacing w:val="55"/>
        </w:rPr>
        <w:t xml:space="preserve"> </w:t>
      </w:r>
      <w:r w:rsidRPr="0050765D">
        <w:t>to</w:t>
      </w:r>
      <w:r w:rsidRPr="0050765D">
        <w:rPr>
          <w:spacing w:val="60"/>
        </w:rPr>
        <w:t xml:space="preserve"> </w:t>
      </w:r>
      <w:r w:rsidRPr="0050765D">
        <w:t>meet</w:t>
      </w:r>
      <w:r w:rsidRPr="0050765D">
        <w:rPr>
          <w:spacing w:val="65"/>
        </w:rPr>
        <w:t xml:space="preserve"> </w:t>
      </w:r>
      <w:r w:rsidRPr="0050765D">
        <w:t>with</w:t>
      </w:r>
      <w:r w:rsidRPr="0050765D">
        <w:rPr>
          <w:spacing w:val="58"/>
        </w:rPr>
        <w:t xml:space="preserve"> </w:t>
      </w:r>
      <w:r w:rsidRPr="0050765D">
        <w:t>their</w:t>
      </w:r>
      <w:r w:rsidRPr="0050765D">
        <w:rPr>
          <w:spacing w:val="59"/>
        </w:rPr>
        <w:t xml:space="preserve"> </w:t>
      </w:r>
      <w:r w:rsidRPr="0050765D">
        <w:t>Bahá’í friends.</w:t>
      </w:r>
      <w:r w:rsidRPr="0050765D">
        <w:rPr>
          <w:spacing w:val="1"/>
        </w:rPr>
        <w:t xml:space="preserve"> </w:t>
      </w:r>
      <w:r w:rsidRPr="0050765D">
        <w:t>They</w:t>
      </w:r>
      <w:r w:rsidRPr="0050765D">
        <w:rPr>
          <w:spacing w:val="4"/>
        </w:rPr>
        <w:t xml:space="preserve"> </w:t>
      </w:r>
      <w:r w:rsidRPr="0050765D">
        <w:t>were</w:t>
      </w:r>
      <w:r w:rsidRPr="0050765D">
        <w:rPr>
          <w:spacing w:val="4"/>
        </w:rPr>
        <w:t xml:space="preserve"> </w:t>
      </w:r>
      <w:r w:rsidRPr="0050765D">
        <w:t>a</w:t>
      </w:r>
      <w:r w:rsidRPr="0050765D">
        <w:rPr>
          <w:spacing w:val="10"/>
        </w:rPr>
        <w:t xml:space="preserve"> </w:t>
      </w:r>
      <w:r w:rsidRPr="0050765D">
        <w:t>husband</w:t>
      </w:r>
      <w:r w:rsidRPr="0050765D">
        <w:rPr>
          <w:spacing w:val="1"/>
        </w:rPr>
        <w:t xml:space="preserve"> </w:t>
      </w:r>
      <w:r w:rsidRPr="0050765D">
        <w:t>and</w:t>
      </w:r>
      <w:r w:rsidRPr="0050765D">
        <w:rPr>
          <w:spacing w:val="6"/>
        </w:rPr>
        <w:t xml:space="preserve"> </w:t>
      </w:r>
      <w:r w:rsidRPr="0050765D">
        <w:t>wife</w:t>
      </w:r>
      <w:r w:rsidRPr="0050765D">
        <w:rPr>
          <w:spacing w:val="5"/>
        </w:rPr>
        <w:t xml:space="preserve"> </w:t>
      </w:r>
      <w:r w:rsidRPr="0050765D">
        <w:t>(traveling teachers)</w:t>
      </w:r>
      <w:r w:rsidRPr="0050765D">
        <w:rPr>
          <w:spacing w:val="1"/>
        </w:rPr>
        <w:t xml:space="preserve"> </w:t>
      </w:r>
      <w:r w:rsidRPr="0050765D">
        <w:t>who</w:t>
      </w:r>
      <w:r w:rsidRPr="0050765D">
        <w:rPr>
          <w:spacing w:val="5"/>
        </w:rPr>
        <w:t xml:space="preserve"> </w:t>
      </w:r>
      <w:r w:rsidRPr="0050765D">
        <w:t>came</w:t>
      </w:r>
      <w:r w:rsidRPr="0050765D">
        <w:rPr>
          <w:spacing w:val="11"/>
        </w:rPr>
        <w:t xml:space="preserve"> </w:t>
      </w:r>
      <w:r w:rsidRPr="0050765D">
        <w:t>from Canada</w:t>
      </w:r>
      <w:r w:rsidRPr="0050765D">
        <w:rPr>
          <w:spacing w:val="-6"/>
        </w:rPr>
        <w:t xml:space="preserve"> </w:t>
      </w:r>
      <w:r w:rsidRPr="0050765D">
        <w:t>and</w:t>
      </w:r>
      <w:r w:rsidRPr="0050765D">
        <w:rPr>
          <w:spacing w:val="-2"/>
        </w:rPr>
        <w:t xml:space="preserve"> </w:t>
      </w:r>
      <w:r w:rsidRPr="0050765D">
        <w:t>a</w:t>
      </w:r>
      <w:r w:rsidRPr="0050765D">
        <w:rPr>
          <w:spacing w:val="2"/>
        </w:rPr>
        <w:t xml:space="preserve"> </w:t>
      </w:r>
      <w:r w:rsidRPr="0050765D">
        <w:t>lady</w:t>
      </w:r>
      <w:r w:rsidRPr="0050765D">
        <w:rPr>
          <w:spacing w:val="-3"/>
        </w:rPr>
        <w:t xml:space="preserve"> </w:t>
      </w:r>
      <w:r w:rsidRPr="0050765D">
        <w:t>from</w:t>
      </w:r>
      <w:r w:rsidRPr="0050765D">
        <w:rPr>
          <w:spacing w:val="-3"/>
        </w:rPr>
        <w:t xml:space="preserve"> </w:t>
      </w:r>
      <w:r w:rsidRPr="0050765D">
        <w:t>Ireland</w:t>
      </w:r>
      <w:r w:rsidRPr="0050765D">
        <w:rPr>
          <w:spacing w:val="-5"/>
        </w:rPr>
        <w:t xml:space="preserve"> </w:t>
      </w:r>
      <w:r w:rsidRPr="0050765D">
        <w:t>who</w:t>
      </w:r>
      <w:r w:rsidRPr="0050765D">
        <w:rPr>
          <w:spacing w:val="-3"/>
        </w:rPr>
        <w:t xml:space="preserve"> </w:t>
      </w:r>
      <w:r w:rsidRPr="0050765D">
        <w:t>ca</w:t>
      </w:r>
      <w:r w:rsidRPr="0050765D">
        <w:rPr>
          <w:spacing w:val="-1"/>
        </w:rPr>
        <w:t>m</w:t>
      </w:r>
      <w:r w:rsidRPr="0050765D">
        <w:t>e</w:t>
      </w:r>
      <w:r w:rsidRPr="0050765D">
        <w:rPr>
          <w:spacing w:val="2"/>
        </w:rPr>
        <w:t xml:space="preserve"> </w:t>
      </w:r>
      <w:r w:rsidRPr="0050765D">
        <w:t>to visit</w:t>
      </w:r>
      <w:r w:rsidRPr="0050765D">
        <w:rPr>
          <w:spacing w:val="2"/>
        </w:rPr>
        <w:t xml:space="preserve"> </w:t>
      </w:r>
      <w:r w:rsidRPr="0050765D">
        <w:t>the</w:t>
      </w:r>
      <w:r w:rsidRPr="0050765D">
        <w:rPr>
          <w:spacing w:val="-1"/>
        </w:rPr>
        <w:t>m</w:t>
      </w:r>
      <w:r w:rsidRPr="0050765D">
        <w:t>.</w:t>
      </w:r>
      <w:r w:rsidRPr="0050765D">
        <w:rPr>
          <w:spacing w:val="68"/>
        </w:rPr>
        <w:t xml:space="preserve"> </w:t>
      </w:r>
      <w:r w:rsidRPr="0050765D">
        <w:t>It was</w:t>
      </w:r>
      <w:r w:rsidRPr="0050765D">
        <w:rPr>
          <w:spacing w:val="-2"/>
        </w:rPr>
        <w:t xml:space="preserve"> </w:t>
      </w:r>
      <w:r w:rsidRPr="0050765D">
        <w:t>the</w:t>
      </w:r>
      <w:r w:rsidRPr="0050765D">
        <w:rPr>
          <w:spacing w:val="-1"/>
        </w:rPr>
        <w:t xml:space="preserve"> </w:t>
      </w:r>
      <w:r w:rsidRPr="0050765D">
        <w:t>first</w:t>
      </w:r>
      <w:r w:rsidRPr="0050765D">
        <w:rPr>
          <w:spacing w:val="-3"/>
        </w:rPr>
        <w:t xml:space="preserve"> </w:t>
      </w:r>
      <w:r w:rsidRPr="0050765D">
        <w:t>ti</w:t>
      </w:r>
      <w:r w:rsidRPr="0050765D">
        <w:rPr>
          <w:spacing w:val="-1"/>
        </w:rPr>
        <w:t>m</w:t>
      </w:r>
      <w:r w:rsidRPr="0050765D">
        <w:t>e</w:t>
      </w:r>
      <w:r w:rsidRPr="0050765D">
        <w:rPr>
          <w:spacing w:val="2"/>
        </w:rPr>
        <w:t xml:space="preserve"> </w:t>
      </w:r>
      <w:r w:rsidRPr="0050765D">
        <w:t>we knew</w:t>
      </w:r>
      <w:r w:rsidRPr="0050765D">
        <w:rPr>
          <w:spacing w:val="22"/>
        </w:rPr>
        <w:t xml:space="preserve"> </w:t>
      </w:r>
      <w:r w:rsidRPr="0050765D">
        <w:t>of</w:t>
      </w:r>
      <w:r w:rsidRPr="0050765D">
        <w:rPr>
          <w:spacing w:val="26"/>
        </w:rPr>
        <w:t xml:space="preserve"> </w:t>
      </w:r>
      <w:r w:rsidRPr="0050765D">
        <w:t>Progressive</w:t>
      </w:r>
      <w:r w:rsidRPr="0050765D">
        <w:rPr>
          <w:spacing w:val="15"/>
        </w:rPr>
        <w:t xml:space="preserve"> </w:t>
      </w:r>
      <w:r w:rsidRPr="0050765D">
        <w:t>Revelation</w:t>
      </w:r>
      <w:r w:rsidRPr="0050765D">
        <w:rPr>
          <w:spacing w:val="17"/>
        </w:rPr>
        <w:t xml:space="preserve"> </w:t>
      </w:r>
      <w:r w:rsidRPr="0050765D">
        <w:t>and</w:t>
      </w:r>
      <w:r w:rsidRPr="0050765D">
        <w:rPr>
          <w:spacing w:val="24"/>
        </w:rPr>
        <w:t xml:space="preserve"> </w:t>
      </w:r>
      <w:r w:rsidRPr="0050765D">
        <w:t>the</w:t>
      </w:r>
      <w:r w:rsidRPr="0050765D">
        <w:rPr>
          <w:spacing w:val="27"/>
        </w:rPr>
        <w:t xml:space="preserve"> </w:t>
      </w:r>
      <w:r w:rsidRPr="0050765D">
        <w:t>evolution</w:t>
      </w:r>
      <w:r w:rsidRPr="0050765D">
        <w:rPr>
          <w:spacing w:val="18"/>
        </w:rPr>
        <w:t xml:space="preserve"> </w:t>
      </w:r>
      <w:r w:rsidRPr="0050765D">
        <w:t>of</w:t>
      </w:r>
      <w:r w:rsidRPr="0050765D">
        <w:rPr>
          <w:spacing w:val="27"/>
        </w:rPr>
        <w:t xml:space="preserve"> </w:t>
      </w:r>
      <w:r w:rsidRPr="0050765D">
        <w:t>hu</w:t>
      </w:r>
      <w:r w:rsidRPr="0050765D">
        <w:rPr>
          <w:spacing w:val="-2"/>
        </w:rPr>
        <w:t>m</w:t>
      </w:r>
      <w:r w:rsidRPr="0050765D">
        <w:t>ankind</w:t>
      </w:r>
      <w:r w:rsidRPr="0050765D">
        <w:rPr>
          <w:spacing w:val="16"/>
        </w:rPr>
        <w:t xml:space="preserve"> </w:t>
      </w:r>
      <w:r w:rsidRPr="0050765D">
        <w:t>from</w:t>
      </w:r>
      <w:r w:rsidRPr="0050765D">
        <w:rPr>
          <w:spacing w:val="22"/>
        </w:rPr>
        <w:t xml:space="preserve"> </w:t>
      </w:r>
      <w:r w:rsidRPr="0050765D">
        <w:t>infancy to</w:t>
      </w:r>
      <w:r w:rsidRPr="0050765D">
        <w:rPr>
          <w:spacing w:val="8"/>
        </w:rPr>
        <w:t xml:space="preserve"> </w:t>
      </w:r>
      <w:r w:rsidRPr="0050765D">
        <w:t>adulthood,</w:t>
      </w:r>
      <w:r w:rsidRPr="0050765D">
        <w:rPr>
          <w:spacing w:val="-2"/>
        </w:rPr>
        <w:t xml:space="preserve"> </w:t>
      </w:r>
      <w:r w:rsidRPr="0050765D">
        <w:t>from</w:t>
      </w:r>
      <w:r w:rsidRPr="0050765D">
        <w:rPr>
          <w:spacing w:val="3"/>
        </w:rPr>
        <w:t xml:space="preserve"> </w:t>
      </w:r>
      <w:r w:rsidRPr="0050765D">
        <w:t>clans</w:t>
      </w:r>
      <w:r w:rsidRPr="0050765D">
        <w:rPr>
          <w:spacing w:val="4"/>
        </w:rPr>
        <w:t xml:space="preserve"> </w:t>
      </w:r>
      <w:r w:rsidRPr="0050765D">
        <w:t>to</w:t>
      </w:r>
      <w:r w:rsidRPr="0050765D">
        <w:rPr>
          <w:spacing w:val="9"/>
        </w:rPr>
        <w:t xml:space="preserve"> </w:t>
      </w:r>
      <w:r w:rsidRPr="0050765D">
        <w:t>cities</w:t>
      </w:r>
      <w:r w:rsidRPr="0050765D">
        <w:rPr>
          <w:spacing w:val="10"/>
        </w:rPr>
        <w:t xml:space="preserve"> </w:t>
      </w:r>
      <w:r w:rsidRPr="0050765D">
        <w:t>and</w:t>
      </w:r>
      <w:r w:rsidRPr="0050765D">
        <w:rPr>
          <w:spacing w:val="6"/>
        </w:rPr>
        <w:t xml:space="preserve"> </w:t>
      </w:r>
      <w:r w:rsidRPr="0050765D">
        <w:t>from</w:t>
      </w:r>
      <w:r w:rsidRPr="0050765D">
        <w:rPr>
          <w:spacing w:val="3"/>
        </w:rPr>
        <w:t xml:space="preserve"> </w:t>
      </w:r>
      <w:r w:rsidRPr="0050765D">
        <w:t>nations</w:t>
      </w:r>
      <w:r w:rsidRPr="0050765D">
        <w:rPr>
          <w:spacing w:val="2"/>
        </w:rPr>
        <w:t xml:space="preserve"> </w:t>
      </w:r>
      <w:r w:rsidRPr="0050765D">
        <w:t>to</w:t>
      </w:r>
      <w:r w:rsidRPr="0050765D">
        <w:rPr>
          <w:spacing w:val="8"/>
        </w:rPr>
        <w:t xml:space="preserve"> </w:t>
      </w:r>
      <w:r w:rsidRPr="0050765D">
        <w:t>an</w:t>
      </w:r>
      <w:r w:rsidRPr="0050765D">
        <w:rPr>
          <w:spacing w:val="7"/>
        </w:rPr>
        <w:t xml:space="preserve"> </w:t>
      </w:r>
      <w:r w:rsidRPr="0050765D">
        <w:t>international</w:t>
      </w:r>
      <w:r w:rsidRPr="0050765D">
        <w:rPr>
          <w:spacing w:val="-3"/>
        </w:rPr>
        <w:t xml:space="preserve"> </w:t>
      </w:r>
      <w:r w:rsidRPr="0050765D">
        <w:t>order</w:t>
      </w:r>
      <w:r w:rsidRPr="0050765D">
        <w:rPr>
          <w:spacing w:val="4"/>
        </w:rPr>
        <w:t xml:space="preserve"> </w:t>
      </w:r>
      <w:r w:rsidRPr="0050765D">
        <w:t>and to</w:t>
      </w:r>
      <w:r w:rsidRPr="0050765D">
        <w:rPr>
          <w:spacing w:val="-2"/>
        </w:rPr>
        <w:t xml:space="preserve"> </w:t>
      </w:r>
      <w:r w:rsidRPr="0050765D">
        <w:t>a one</w:t>
      </w:r>
      <w:r w:rsidRPr="0050765D">
        <w:rPr>
          <w:spacing w:val="-4"/>
        </w:rPr>
        <w:t xml:space="preserve"> </w:t>
      </w:r>
      <w:r w:rsidRPr="0050765D">
        <w:t>co</w:t>
      </w:r>
      <w:r w:rsidRPr="0050765D">
        <w:rPr>
          <w:spacing w:val="-1"/>
        </w:rPr>
        <w:t>mm</w:t>
      </w:r>
      <w:r w:rsidRPr="0050765D">
        <w:t>on</w:t>
      </w:r>
      <w:r w:rsidRPr="0050765D">
        <w:rPr>
          <w:spacing w:val="-7"/>
        </w:rPr>
        <w:t xml:space="preserve"> </w:t>
      </w:r>
      <w:r w:rsidRPr="0050765D">
        <w:t>world</w:t>
      </w:r>
      <w:r w:rsidRPr="0050765D">
        <w:rPr>
          <w:spacing w:val="-7"/>
        </w:rPr>
        <w:t xml:space="preserve"> </w:t>
      </w:r>
      <w:r w:rsidRPr="0050765D">
        <w:t>etc.</w:t>
      </w:r>
    </w:p>
    <w:p w14:paraId="5D82F1A9" w14:textId="77777777" w:rsidR="006E0CCA" w:rsidRPr="0050765D" w:rsidRDefault="006E5B28" w:rsidP="00615BE7"/>
    <w:p w14:paraId="037DC52D" w14:textId="416D5E53" w:rsidR="006E0CCA" w:rsidRPr="0050765D" w:rsidRDefault="00910FCA" w:rsidP="00615BE7">
      <w:r w:rsidRPr="0050765D">
        <w:t>After</w:t>
      </w:r>
      <w:r w:rsidRPr="0050765D">
        <w:rPr>
          <w:spacing w:val="5"/>
        </w:rPr>
        <w:t xml:space="preserve"> </w:t>
      </w:r>
      <w:r w:rsidRPr="0050765D">
        <w:t>that</w:t>
      </w:r>
      <w:r w:rsidRPr="0050765D">
        <w:rPr>
          <w:spacing w:val="11"/>
        </w:rPr>
        <w:t xml:space="preserve"> </w:t>
      </w:r>
      <w:r w:rsidRPr="0050765D">
        <w:t>tea-party</w:t>
      </w:r>
      <w:r w:rsidRPr="0050765D">
        <w:rPr>
          <w:spacing w:val="1"/>
        </w:rPr>
        <w:t xml:space="preserve"> </w:t>
      </w:r>
      <w:r w:rsidRPr="0050765D">
        <w:t>and</w:t>
      </w:r>
      <w:r w:rsidRPr="0050765D">
        <w:rPr>
          <w:spacing w:val="7"/>
        </w:rPr>
        <w:t xml:space="preserve"> </w:t>
      </w:r>
      <w:r w:rsidRPr="0050765D">
        <w:t>The</w:t>
      </w:r>
      <w:r w:rsidRPr="0050765D">
        <w:rPr>
          <w:spacing w:val="6"/>
        </w:rPr>
        <w:t xml:space="preserve"> </w:t>
      </w:r>
      <w:r w:rsidRPr="0050765D">
        <w:t>Bahá’í</w:t>
      </w:r>
      <w:r w:rsidRPr="0050765D">
        <w:rPr>
          <w:spacing w:val="3"/>
        </w:rPr>
        <w:t xml:space="preserve"> </w:t>
      </w:r>
      <w:r w:rsidRPr="0050765D">
        <w:t>Fir</w:t>
      </w:r>
      <w:r w:rsidRPr="0050765D">
        <w:rPr>
          <w:spacing w:val="-2"/>
        </w:rPr>
        <w:t>e</w:t>
      </w:r>
      <w:r w:rsidRPr="0050765D">
        <w:t>side, Nawarat became deeply</w:t>
      </w:r>
      <w:r w:rsidRPr="0050765D">
        <w:rPr>
          <w:spacing w:val="3"/>
        </w:rPr>
        <w:t xml:space="preserve"> </w:t>
      </w:r>
      <w:r w:rsidRPr="0050765D">
        <w:t>interested in</w:t>
      </w:r>
      <w:r w:rsidRPr="0050765D">
        <w:rPr>
          <w:spacing w:val="6"/>
        </w:rPr>
        <w:t xml:space="preserve"> </w:t>
      </w:r>
      <w:r w:rsidRPr="0050765D">
        <w:t>the</w:t>
      </w:r>
      <w:r w:rsidRPr="0050765D">
        <w:rPr>
          <w:spacing w:val="5"/>
        </w:rPr>
        <w:t xml:space="preserve"> </w:t>
      </w:r>
      <w:r w:rsidRPr="0050765D">
        <w:t>Faith,</w:t>
      </w:r>
      <w:r w:rsidRPr="0050765D">
        <w:rPr>
          <w:spacing w:val="2"/>
        </w:rPr>
        <w:t xml:space="preserve"> </w:t>
      </w:r>
      <w:r w:rsidRPr="0050765D">
        <w:t>he</w:t>
      </w:r>
      <w:r w:rsidRPr="0050765D">
        <w:rPr>
          <w:spacing w:val="6"/>
        </w:rPr>
        <w:t xml:space="preserve"> </w:t>
      </w:r>
      <w:r w:rsidRPr="0050765D">
        <w:t>kept</w:t>
      </w:r>
      <w:r w:rsidRPr="0050765D">
        <w:rPr>
          <w:spacing w:val="4"/>
        </w:rPr>
        <w:t xml:space="preserve"> </w:t>
      </w:r>
      <w:r w:rsidRPr="0050765D">
        <w:t>praying all</w:t>
      </w:r>
      <w:r w:rsidRPr="0050765D">
        <w:rPr>
          <w:spacing w:val="9"/>
        </w:rPr>
        <w:t xml:space="preserve"> </w:t>
      </w:r>
      <w:r w:rsidRPr="0050765D">
        <w:t>night</w:t>
      </w:r>
      <w:r w:rsidRPr="0050765D">
        <w:rPr>
          <w:spacing w:val="3"/>
        </w:rPr>
        <w:t xml:space="preserve"> </w:t>
      </w:r>
      <w:r w:rsidRPr="0050765D">
        <w:t>with</w:t>
      </w:r>
      <w:r w:rsidRPr="0050765D">
        <w:rPr>
          <w:spacing w:val="4"/>
        </w:rPr>
        <w:t xml:space="preserve"> </w:t>
      </w:r>
      <w:r w:rsidRPr="0050765D">
        <w:t>the</w:t>
      </w:r>
      <w:r w:rsidRPr="0050765D">
        <w:rPr>
          <w:spacing w:val="5"/>
        </w:rPr>
        <w:t xml:space="preserve"> </w:t>
      </w:r>
      <w:r w:rsidRPr="0050765D">
        <w:t>brown</w:t>
      </w:r>
      <w:r w:rsidRPr="0050765D">
        <w:rPr>
          <w:spacing w:val="1"/>
        </w:rPr>
        <w:t xml:space="preserve"> </w:t>
      </w:r>
      <w:r w:rsidRPr="0050765D">
        <w:t>prayer</w:t>
      </w:r>
      <w:r w:rsidRPr="0050765D">
        <w:rPr>
          <w:spacing w:val="1"/>
        </w:rPr>
        <w:t xml:space="preserve"> </w:t>
      </w:r>
      <w:r w:rsidRPr="0050765D">
        <w:t>book</w:t>
      </w:r>
      <w:r w:rsidRPr="0050765D">
        <w:rPr>
          <w:spacing w:val="3"/>
        </w:rPr>
        <w:t xml:space="preserve"> </w:t>
      </w:r>
      <w:r w:rsidRPr="0050765D">
        <w:t>he</w:t>
      </w:r>
      <w:r w:rsidRPr="0050765D">
        <w:rPr>
          <w:spacing w:val="6"/>
        </w:rPr>
        <w:t xml:space="preserve"> </w:t>
      </w:r>
      <w:r w:rsidRPr="0050765D">
        <w:t>got</w:t>
      </w:r>
      <w:r w:rsidRPr="0050765D">
        <w:rPr>
          <w:spacing w:val="5"/>
        </w:rPr>
        <w:t xml:space="preserve"> </w:t>
      </w:r>
      <w:r w:rsidRPr="0050765D">
        <w:t>from Ti</w:t>
      </w:r>
      <w:r w:rsidRPr="0050765D">
        <w:rPr>
          <w:spacing w:val="-1"/>
        </w:rPr>
        <w:t>m</w:t>
      </w:r>
      <w:r w:rsidRPr="0050765D">
        <w:t>.</w:t>
      </w:r>
      <w:r w:rsidRPr="0050765D">
        <w:rPr>
          <w:spacing w:val="26"/>
        </w:rPr>
        <w:t xml:space="preserve"> </w:t>
      </w:r>
      <w:r w:rsidRPr="0050765D">
        <w:t>One</w:t>
      </w:r>
      <w:r w:rsidRPr="0050765D">
        <w:rPr>
          <w:spacing w:val="22"/>
        </w:rPr>
        <w:t xml:space="preserve"> </w:t>
      </w:r>
      <w:r w:rsidRPr="0050765D">
        <w:t>day</w:t>
      </w:r>
      <w:r w:rsidRPr="0050765D">
        <w:rPr>
          <w:spacing w:val="23"/>
        </w:rPr>
        <w:t xml:space="preserve"> </w:t>
      </w:r>
      <w:r w:rsidRPr="0050765D">
        <w:t>a</w:t>
      </w:r>
      <w:r w:rsidRPr="0050765D">
        <w:rPr>
          <w:spacing w:val="27"/>
        </w:rPr>
        <w:t xml:space="preserve"> </w:t>
      </w:r>
      <w:r w:rsidRPr="0050765D">
        <w:t>few</w:t>
      </w:r>
      <w:r w:rsidRPr="0050765D">
        <w:rPr>
          <w:spacing w:val="23"/>
        </w:rPr>
        <w:t xml:space="preserve"> </w:t>
      </w:r>
      <w:r w:rsidRPr="0050765D">
        <w:t>days</w:t>
      </w:r>
      <w:r w:rsidRPr="0050765D">
        <w:rPr>
          <w:spacing w:val="22"/>
        </w:rPr>
        <w:t xml:space="preserve"> </w:t>
      </w:r>
      <w:r w:rsidRPr="0050765D">
        <w:t>before</w:t>
      </w:r>
      <w:r w:rsidRPr="0050765D">
        <w:rPr>
          <w:spacing w:val="20"/>
        </w:rPr>
        <w:t xml:space="preserve"> </w:t>
      </w:r>
      <w:r w:rsidRPr="0050765D">
        <w:t>the</w:t>
      </w:r>
      <w:r w:rsidRPr="0050765D">
        <w:rPr>
          <w:spacing w:val="25"/>
        </w:rPr>
        <w:t xml:space="preserve"> </w:t>
      </w:r>
      <w:r w:rsidRPr="0050765D">
        <w:t>ob</w:t>
      </w:r>
      <w:r w:rsidRPr="0050765D">
        <w:rPr>
          <w:spacing w:val="1"/>
        </w:rPr>
        <w:t>s</w:t>
      </w:r>
      <w:r w:rsidRPr="0050765D">
        <w:t>ervation</w:t>
      </w:r>
      <w:r w:rsidRPr="0050765D">
        <w:rPr>
          <w:spacing w:val="15"/>
        </w:rPr>
        <w:t xml:space="preserve"> </w:t>
      </w:r>
      <w:r w:rsidRPr="0050765D">
        <w:t>of</w:t>
      </w:r>
      <w:r w:rsidRPr="0050765D">
        <w:rPr>
          <w:spacing w:val="26"/>
        </w:rPr>
        <w:t xml:space="preserve"> </w:t>
      </w:r>
      <w:r w:rsidRPr="0050765D">
        <w:t>the</w:t>
      </w:r>
      <w:r w:rsidRPr="0050765D">
        <w:rPr>
          <w:spacing w:val="25"/>
        </w:rPr>
        <w:t xml:space="preserve"> </w:t>
      </w:r>
      <w:r w:rsidRPr="0050765D">
        <w:t>Fast</w:t>
      </w:r>
      <w:r w:rsidRPr="0050765D">
        <w:rPr>
          <w:spacing w:val="23"/>
        </w:rPr>
        <w:t xml:space="preserve"> </w:t>
      </w:r>
      <w:r w:rsidRPr="0050765D">
        <w:t>in</w:t>
      </w:r>
      <w:r w:rsidRPr="0050765D">
        <w:rPr>
          <w:spacing w:val="26"/>
        </w:rPr>
        <w:t xml:space="preserve"> </w:t>
      </w:r>
      <w:r w:rsidRPr="0050765D">
        <w:t>1988,</w:t>
      </w:r>
      <w:r w:rsidRPr="0050765D">
        <w:rPr>
          <w:spacing w:val="22"/>
        </w:rPr>
        <w:t xml:space="preserve"> </w:t>
      </w:r>
      <w:r w:rsidRPr="0050765D">
        <w:t>Nawarat told</w:t>
      </w:r>
      <w:r w:rsidRPr="0050765D">
        <w:rPr>
          <w:spacing w:val="47"/>
        </w:rPr>
        <w:t xml:space="preserve"> </w:t>
      </w:r>
      <w:r w:rsidRPr="0050765D">
        <w:rPr>
          <w:spacing w:val="-1"/>
        </w:rPr>
        <w:t>m</w:t>
      </w:r>
      <w:r w:rsidRPr="0050765D">
        <w:t>e</w:t>
      </w:r>
      <w:r w:rsidRPr="0050765D">
        <w:rPr>
          <w:spacing w:val="48"/>
        </w:rPr>
        <w:t xml:space="preserve"> </w:t>
      </w:r>
      <w:r w:rsidRPr="0050765D">
        <w:t>that</w:t>
      </w:r>
      <w:r w:rsidRPr="0050765D">
        <w:rPr>
          <w:spacing w:val="51"/>
        </w:rPr>
        <w:t xml:space="preserve"> </w:t>
      </w:r>
      <w:r w:rsidRPr="0050765D">
        <w:t>he</w:t>
      </w:r>
      <w:r w:rsidRPr="0050765D">
        <w:rPr>
          <w:spacing w:val="48"/>
        </w:rPr>
        <w:t xml:space="preserve"> </w:t>
      </w:r>
      <w:r w:rsidRPr="0050765D">
        <w:t>could</w:t>
      </w:r>
      <w:r w:rsidRPr="0050765D">
        <w:rPr>
          <w:spacing w:val="45"/>
        </w:rPr>
        <w:t xml:space="preserve"> </w:t>
      </w:r>
      <w:r w:rsidRPr="0050765D">
        <w:t>not</w:t>
      </w:r>
      <w:r w:rsidRPr="0050765D">
        <w:rPr>
          <w:spacing w:val="47"/>
        </w:rPr>
        <w:t xml:space="preserve"> </w:t>
      </w:r>
      <w:r w:rsidRPr="0050765D">
        <w:t>bear</w:t>
      </w:r>
      <w:r w:rsidRPr="0050765D">
        <w:rPr>
          <w:spacing w:val="46"/>
        </w:rPr>
        <w:t xml:space="preserve"> </w:t>
      </w:r>
      <w:r w:rsidRPr="0050765D">
        <w:t>it</w:t>
      </w:r>
      <w:r w:rsidRPr="0050765D">
        <w:rPr>
          <w:spacing w:val="51"/>
        </w:rPr>
        <w:t xml:space="preserve"> </w:t>
      </w:r>
      <w:r w:rsidRPr="0050765D">
        <w:t>any</w:t>
      </w:r>
      <w:r w:rsidRPr="0050765D">
        <w:rPr>
          <w:spacing w:val="-1"/>
        </w:rPr>
        <w:t>m</w:t>
      </w:r>
      <w:r w:rsidRPr="0050765D">
        <w:t>ore</w:t>
      </w:r>
      <w:r w:rsidRPr="0050765D">
        <w:rPr>
          <w:spacing w:val="42"/>
        </w:rPr>
        <w:t xml:space="preserve"> </w:t>
      </w:r>
      <w:r w:rsidRPr="0050765D">
        <w:t>and</w:t>
      </w:r>
      <w:r w:rsidRPr="0050765D">
        <w:rPr>
          <w:spacing w:val="47"/>
        </w:rPr>
        <w:t xml:space="preserve"> </w:t>
      </w:r>
      <w:r w:rsidRPr="0050765D">
        <w:t>he</w:t>
      </w:r>
      <w:r w:rsidRPr="0050765D">
        <w:rPr>
          <w:spacing w:val="48"/>
        </w:rPr>
        <w:t xml:space="preserve"> </w:t>
      </w:r>
      <w:r w:rsidRPr="0050765D">
        <w:t>needed</w:t>
      </w:r>
      <w:r w:rsidRPr="0050765D">
        <w:rPr>
          <w:spacing w:val="43"/>
        </w:rPr>
        <w:t xml:space="preserve"> </w:t>
      </w:r>
      <w:r w:rsidRPr="0050765D">
        <w:t>to</w:t>
      </w:r>
      <w:r w:rsidRPr="0050765D">
        <w:rPr>
          <w:spacing w:val="49"/>
        </w:rPr>
        <w:t xml:space="preserve"> </w:t>
      </w:r>
      <w:r w:rsidRPr="0050765D">
        <w:t>find</w:t>
      </w:r>
      <w:r w:rsidRPr="0050765D">
        <w:rPr>
          <w:spacing w:val="47"/>
        </w:rPr>
        <w:t xml:space="preserve"> </w:t>
      </w:r>
      <w:r w:rsidRPr="0050765D">
        <w:t>where</w:t>
      </w:r>
      <w:r w:rsidRPr="0050765D">
        <w:rPr>
          <w:spacing w:val="44"/>
        </w:rPr>
        <w:t xml:space="preserve"> </w:t>
      </w:r>
      <w:r w:rsidRPr="0050765D">
        <w:t>the Bahá’í</w:t>
      </w:r>
      <w:r w:rsidRPr="0050765D">
        <w:rPr>
          <w:spacing w:val="-3"/>
        </w:rPr>
        <w:t xml:space="preserve"> </w:t>
      </w:r>
      <w:r w:rsidRPr="0050765D">
        <w:t>Centre</w:t>
      </w:r>
      <w:r w:rsidRPr="0050765D">
        <w:rPr>
          <w:spacing w:val="-3"/>
        </w:rPr>
        <w:t xml:space="preserve"> </w:t>
      </w:r>
      <w:r w:rsidRPr="0050765D">
        <w:t>was He</w:t>
      </w:r>
      <w:r w:rsidRPr="0050765D">
        <w:rPr>
          <w:spacing w:val="1"/>
        </w:rPr>
        <w:t xml:space="preserve"> </w:t>
      </w:r>
      <w:r w:rsidRPr="0050765D">
        <w:t>then</w:t>
      </w:r>
      <w:r w:rsidRPr="0050765D">
        <w:rPr>
          <w:spacing w:val="-1"/>
        </w:rPr>
        <w:t xml:space="preserve"> </w:t>
      </w:r>
      <w:r w:rsidRPr="0050765D">
        <w:t>took</w:t>
      </w:r>
      <w:r w:rsidRPr="0050765D">
        <w:rPr>
          <w:spacing w:val="-1"/>
        </w:rPr>
        <w:t xml:space="preserve"> </w:t>
      </w:r>
      <w:r w:rsidRPr="0050765D">
        <w:rPr>
          <w:spacing w:val="-2"/>
        </w:rPr>
        <w:t>m</w:t>
      </w:r>
      <w:r w:rsidRPr="0050765D">
        <w:t>e</w:t>
      </w:r>
      <w:r w:rsidRPr="0050765D">
        <w:rPr>
          <w:spacing w:val="2"/>
        </w:rPr>
        <w:t xml:space="preserve"> </w:t>
      </w:r>
      <w:r w:rsidRPr="0050765D">
        <w:rPr>
          <w:spacing w:val="-1"/>
        </w:rPr>
        <w:t>a</w:t>
      </w:r>
      <w:r w:rsidRPr="0050765D">
        <w:t>nd</w:t>
      </w:r>
      <w:r w:rsidRPr="0050765D">
        <w:rPr>
          <w:spacing w:val="1"/>
        </w:rPr>
        <w:t xml:space="preserve"> </w:t>
      </w:r>
      <w:r w:rsidRPr="0050765D">
        <w:t>Nicha</w:t>
      </w:r>
      <w:r w:rsidRPr="0050765D">
        <w:rPr>
          <w:spacing w:val="-3"/>
        </w:rPr>
        <w:t xml:space="preserve"> </w:t>
      </w:r>
      <w:r w:rsidRPr="0050765D">
        <w:t>to</w:t>
      </w:r>
      <w:r w:rsidRPr="0050765D">
        <w:rPr>
          <w:spacing w:val="2"/>
        </w:rPr>
        <w:t xml:space="preserve"> </w:t>
      </w:r>
      <w:r w:rsidRPr="0050765D">
        <w:t>Bangkok</w:t>
      </w:r>
      <w:r w:rsidRPr="0050765D">
        <w:rPr>
          <w:spacing w:val="-6"/>
        </w:rPr>
        <w:t xml:space="preserve"> </w:t>
      </w:r>
      <w:r w:rsidRPr="0050765D">
        <w:t>and finally</w:t>
      </w:r>
      <w:r w:rsidRPr="0050765D">
        <w:rPr>
          <w:spacing w:val="-3"/>
        </w:rPr>
        <w:t xml:space="preserve"> </w:t>
      </w:r>
      <w:r w:rsidRPr="0050765D">
        <w:t>we</w:t>
      </w:r>
      <w:r w:rsidRPr="0050765D">
        <w:rPr>
          <w:spacing w:val="1"/>
        </w:rPr>
        <w:t xml:space="preserve"> </w:t>
      </w:r>
      <w:r w:rsidRPr="0050765D">
        <w:t>found the</w:t>
      </w:r>
      <w:r w:rsidRPr="0050765D">
        <w:rPr>
          <w:spacing w:val="4"/>
        </w:rPr>
        <w:t xml:space="preserve"> </w:t>
      </w:r>
      <w:r w:rsidRPr="0050765D">
        <w:t>Bahá’í Centre at</w:t>
      </w:r>
      <w:r w:rsidRPr="0050765D">
        <w:rPr>
          <w:spacing w:val="8"/>
        </w:rPr>
        <w:t xml:space="preserve"> </w:t>
      </w:r>
      <w:r w:rsidRPr="0050765D">
        <w:t>Soi</w:t>
      </w:r>
      <w:r w:rsidRPr="0050765D">
        <w:rPr>
          <w:spacing w:val="4"/>
        </w:rPr>
        <w:t xml:space="preserve"> </w:t>
      </w:r>
      <w:r w:rsidRPr="0050765D">
        <w:t>Langsuan. We</w:t>
      </w:r>
      <w:r w:rsidRPr="0050765D">
        <w:rPr>
          <w:spacing w:val="3"/>
        </w:rPr>
        <w:t xml:space="preserve"> </w:t>
      </w:r>
      <w:r w:rsidRPr="0050765D">
        <w:t>decided to</w:t>
      </w:r>
      <w:r w:rsidRPr="0050765D">
        <w:rPr>
          <w:spacing w:val="7"/>
        </w:rPr>
        <w:t xml:space="preserve"> </w:t>
      </w:r>
      <w:r w:rsidRPr="0050765D">
        <w:t>knock</w:t>
      </w:r>
      <w:r w:rsidRPr="0050765D">
        <w:rPr>
          <w:spacing w:val="2"/>
        </w:rPr>
        <w:t xml:space="preserve"> </w:t>
      </w:r>
      <w:r w:rsidRPr="0050765D">
        <w:t>at</w:t>
      </w:r>
      <w:r w:rsidRPr="0050765D">
        <w:rPr>
          <w:spacing w:val="9"/>
        </w:rPr>
        <w:t xml:space="preserve"> </w:t>
      </w:r>
      <w:r w:rsidRPr="0050765D">
        <w:t>the</w:t>
      </w:r>
      <w:r w:rsidRPr="0050765D">
        <w:rPr>
          <w:spacing w:val="5"/>
        </w:rPr>
        <w:t xml:space="preserve"> </w:t>
      </w:r>
      <w:r w:rsidRPr="0050765D">
        <w:t>door</w:t>
      </w:r>
      <w:r w:rsidRPr="0050765D">
        <w:rPr>
          <w:spacing w:val="4"/>
        </w:rPr>
        <w:t xml:space="preserve"> </w:t>
      </w:r>
      <w:r w:rsidRPr="0050765D">
        <w:t>(ring</w:t>
      </w:r>
      <w:r w:rsidRPr="0050765D">
        <w:rPr>
          <w:spacing w:val="3"/>
        </w:rPr>
        <w:t xml:space="preserve"> </w:t>
      </w:r>
      <w:r w:rsidRPr="0050765D">
        <w:t>the bell)</w:t>
      </w:r>
      <w:r w:rsidRPr="0050765D">
        <w:rPr>
          <w:spacing w:val="57"/>
        </w:rPr>
        <w:t xml:space="preserve"> </w:t>
      </w:r>
      <w:r w:rsidRPr="0050765D">
        <w:t>and</w:t>
      </w:r>
      <w:r w:rsidRPr="0050765D">
        <w:rPr>
          <w:spacing w:val="58"/>
        </w:rPr>
        <w:t xml:space="preserve"> </w:t>
      </w:r>
      <w:r w:rsidRPr="0050765D">
        <w:t>Mr Cheuh</w:t>
      </w:r>
      <w:r w:rsidRPr="0050765D">
        <w:rPr>
          <w:spacing w:val="51"/>
        </w:rPr>
        <w:t xml:space="preserve"> </w:t>
      </w:r>
      <w:r w:rsidRPr="0050765D">
        <w:t>(Boony</w:t>
      </w:r>
      <w:r w:rsidRPr="0050765D">
        <w:rPr>
          <w:spacing w:val="-2"/>
        </w:rPr>
        <w:t>a</w:t>
      </w:r>
      <w:r w:rsidRPr="0050765D">
        <w:t>ng’s</w:t>
      </w:r>
      <w:r w:rsidRPr="0050765D">
        <w:rPr>
          <w:spacing w:val="48"/>
        </w:rPr>
        <w:t xml:space="preserve"> </w:t>
      </w:r>
      <w:r w:rsidRPr="0050765D">
        <w:t>husband)</w:t>
      </w:r>
      <w:r w:rsidRPr="0050765D">
        <w:rPr>
          <w:spacing w:val="53"/>
        </w:rPr>
        <w:t xml:space="preserve"> </w:t>
      </w:r>
      <w:r w:rsidRPr="0050765D">
        <w:t>ca</w:t>
      </w:r>
      <w:r w:rsidRPr="0050765D">
        <w:rPr>
          <w:spacing w:val="-1"/>
        </w:rPr>
        <w:t>m</w:t>
      </w:r>
      <w:r w:rsidRPr="0050765D">
        <w:t>e</w:t>
      </w:r>
      <w:r w:rsidRPr="0050765D">
        <w:rPr>
          <w:spacing w:val="63"/>
        </w:rPr>
        <w:t xml:space="preserve"> </w:t>
      </w:r>
      <w:r w:rsidRPr="0050765D">
        <w:t>and</w:t>
      </w:r>
      <w:r w:rsidRPr="0050765D">
        <w:rPr>
          <w:spacing w:val="59"/>
        </w:rPr>
        <w:t xml:space="preserve"> </w:t>
      </w:r>
      <w:r w:rsidRPr="0050765D">
        <w:t>welco</w:t>
      </w:r>
      <w:r w:rsidRPr="0050765D">
        <w:rPr>
          <w:spacing w:val="-1"/>
        </w:rPr>
        <w:t>m</w:t>
      </w:r>
      <w:r w:rsidRPr="0050765D">
        <w:t>ed</w:t>
      </w:r>
      <w:r w:rsidRPr="0050765D">
        <w:rPr>
          <w:spacing w:val="52"/>
        </w:rPr>
        <w:t xml:space="preserve"> </w:t>
      </w:r>
      <w:r w:rsidRPr="0050765D">
        <w:t>us</w:t>
      </w:r>
      <w:r w:rsidRPr="0050765D">
        <w:rPr>
          <w:spacing w:val="60"/>
        </w:rPr>
        <w:t xml:space="preserve"> </w:t>
      </w:r>
      <w:r w:rsidRPr="0050765D">
        <w:t>into</w:t>
      </w:r>
      <w:r w:rsidRPr="0050765D">
        <w:rPr>
          <w:spacing w:val="59"/>
        </w:rPr>
        <w:t xml:space="preserve"> </w:t>
      </w:r>
      <w:r w:rsidRPr="0050765D">
        <w:t>the house</w:t>
      </w:r>
      <w:r w:rsidRPr="0050765D">
        <w:rPr>
          <w:spacing w:val="2"/>
        </w:rPr>
        <w:t xml:space="preserve"> </w:t>
      </w:r>
      <w:r w:rsidRPr="0050765D">
        <w:t>that</w:t>
      </w:r>
      <w:r w:rsidRPr="0050765D">
        <w:rPr>
          <w:spacing w:val="8"/>
        </w:rPr>
        <w:t xml:space="preserve"> </w:t>
      </w:r>
      <w:r w:rsidRPr="0050765D">
        <w:t>served</w:t>
      </w:r>
      <w:r w:rsidRPr="0050765D">
        <w:rPr>
          <w:spacing w:val="1"/>
        </w:rPr>
        <w:t xml:space="preserve"> </w:t>
      </w:r>
      <w:r w:rsidRPr="0050765D">
        <w:t>as</w:t>
      </w:r>
      <w:r w:rsidRPr="0050765D">
        <w:rPr>
          <w:spacing w:val="6"/>
        </w:rPr>
        <w:t xml:space="preserve"> </w:t>
      </w:r>
      <w:r w:rsidRPr="0050765D">
        <w:t>the</w:t>
      </w:r>
      <w:r w:rsidRPr="0050765D">
        <w:rPr>
          <w:spacing w:val="5"/>
        </w:rPr>
        <w:t xml:space="preserve"> </w:t>
      </w:r>
      <w:r w:rsidRPr="0050765D">
        <w:t>Bahá’í</w:t>
      </w:r>
      <w:r w:rsidRPr="0050765D">
        <w:rPr>
          <w:spacing w:val="4"/>
        </w:rPr>
        <w:t xml:space="preserve"> </w:t>
      </w:r>
      <w:r w:rsidRPr="0050765D">
        <w:t>Centre. We</w:t>
      </w:r>
      <w:r w:rsidRPr="0050765D">
        <w:rPr>
          <w:spacing w:val="4"/>
        </w:rPr>
        <w:t xml:space="preserve"> </w:t>
      </w:r>
      <w:r w:rsidRPr="0050765D">
        <w:t>were</w:t>
      </w:r>
      <w:r w:rsidRPr="0050765D">
        <w:rPr>
          <w:spacing w:val="3"/>
        </w:rPr>
        <w:t xml:space="preserve"> </w:t>
      </w:r>
      <w:r w:rsidRPr="0050765D">
        <w:t>deeply</w:t>
      </w:r>
      <w:r w:rsidRPr="0050765D">
        <w:rPr>
          <w:spacing w:val="1"/>
        </w:rPr>
        <w:t xml:space="preserve"> </w:t>
      </w:r>
      <w:r w:rsidRPr="0050765D">
        <w:t>i</w:t>
      </w:r>
      <w:r w:rsidRPr="0050765D">
        <w:rPr>
          <w:spacing w:val="-1"/>
        </w:rPr>
        <w:t>m</w:t>
      </w:r>
      <w:r w:rsidRPr="0050765D">
        <w:t>pressed with</w:t>
      </w:r>
      <w:r w:rsidRPr="0050765D">
        <w:rPr>
          <w:spacing w:val="3"/>
        </w:rPr>
        <w:t xml:space="preserve"> </w:t>
      </w:r>
      <w:r w:rsidRPr="0050765D">
        <w:t>that house</w:t>
      </w:r>
      <w:r w:rsidRPr="0050765D">
        <w:rPr>
          <w:spacing w:val="8"/>
        </w:rPr>
        <w:t xml:space="preserve"> </w:t>
      </w:r>
      <w:r w:rsidRPr="0050765D">
        <w:t>and</w:t>
      </w:r>
      <w:r w:rsidRPr="0050765D">
        <w:rPr>
          <w:spacing w:val="11"/>
        </w:rPr>
        <w:t xml:space="preserve"> </w:t>
      </w:r>
      <w:r w:rsidRPr="0050765D">
        <w:t>the</w:t>
      </w:r>
      <w:r w:rsidRPr="0050765D">
        <w:rPr>
          <w:spacing w:val="11"/>
        </w:rPr>
        <w:t xml:space="preserve"> </w:t>
      </w:r>
      <w:r w:rsidRPr="0050765D">
        <w:t>environ</w:t>
      </w:r>
      <w:r w:rsidRPr="0050765D">
        <w:rPr>
          <w:spacing w:val="-1"/>
        </w:rPr>
        <w:t>m</w:t>
      </w:r>
      <w:r w:rsidRPr="0050765D">
        <w:t>ent. I</w:t>
      </w:r>
      <w:r w:rsidRPr="0050765D">
        <w:rPr>
          <w:spacing w:val="-1"/>
        </w:rPr>
        <w:t>mme</w:t>
      </w:r>
      <w:r w:rsidRPr="0050765D">
        <w:t>diately,</w:t>
      </w:r>
      <w:r w:rsidRPr="0050765D">
        <w:rPr>
          <w:spacing w:val="1"/>
        </w:rPr>
        <w:t xml:space="preserve"> </w:t>
      </w:r>
      <w:r w:rsidRPr="0050765D">
        <w:t>in</w:t>
      </w:r>
      <w:r w:rsidRPr="0050765D">
        <w:rPr>
          <w:spacing w:val="13"/>
        </w:rPr>
        <w:t xml:space="preserve"> </w:t>
      </w:r>
      <w:r w:rsidRPr="0050765D">
        <w:t>that</w:t>
      </w:r>
      <w:r w:rsidRPr="0050765D">
        <w:rPr>
          <w:spacing w:val="15"/>
        </w:rPr>
        <w:t xml:space="preserve"> </w:t>
      </w:r>
      <w:r w:rsidRPr="0050765D">
        <w:t>living</w:t>
      </w:r>
      <w:r w:rsidRPr="0050765D">
        <w:rPr>
          <w:spacing w:val="8"/>
        </w:rPr>
        <w:t xml:space="preserve"> </w:t>
      </w:r>
      <w:r w:rsidRPr="0050765D">
        <w:t>roo</w:t>
      </w:r>
      <w:r w:rsidRPr="0050765D">
        <w:rPr>
          <w:spacing w:val="-1"/>
        </w:rPr>
        <w:t>m</w:t>
      </w:r>
      <w:r w:rsidRPr="0050765D">
        <w:t>,</w:t>
      </w:r>
      <w:r w:rsidRPr="0050765D">
        <w:rPr>
          <w:spacing w:val="8"/>
        </w:rPr>
        <w:t xml:space="preserve"> </w:t>
      </w:r>
      <w:r w:rsidRPr="0050765D">
        <w:t>Nawarat</w:t>
      </w:r>
      <w:r w:rsidRPr="0050765D">
        <w:rPr>
          <w:spacing w:val="5"/>
        </w:rPr>
        <w:t xml:space="preserve"> </w:t>
      </w:r>
      <w:r w:rsidRPr="0050765D">
        <w:t>had expressed to</w:t>
      </w:r>
      <w:r w:rsidRPr="0050765D">
        <w:rPr>
          <w:spacing w:val="9"/>
        </w:rPr>
        <w:t xml:space="preserve"> </w:t>
      </w:r>
      <w:r w:rsidRPr="0050765D">
        <w:t>Mr Cheuh that</w:t>
      </w:r>
      <w:r w:rsidRPr="0050765D">
        <w:rPr>
          <w:spacing w:val="9"/>
        </w:rPr>
        <w:t xml:space="preserve"> </w:t>
      </w:r>
      <w:r w:rsidRPr="0050765D">
        <w:t>he</w:t>
      </w:r>
      <w:r w:rsidRPr="0050765D">
        <w:rPr>
          <w:spacing w:val="9"/>
        </w:rPr>
        <w:t xml:space="preserve"> </w:t>
      </w:r>
      <w:r w:rsidRPr="0050765D">
        <w:t>wished</w:t>
      </w:r>
      <w:r w:rsidRPr="0050765D">
        <w:rPr>
          <w:spacing w:val="3"/>
        </w:rPr>
        <w:t xml:space="preserve"> </w:t>
      </w:r>
      <w:r w:rsidRPr="0050765D">
        <w:t>very</w:t>
      </w:r>
      <w:r w:rsidRPr="0050765D">
        <w:rPr>
          <w:spacing w:val="6"/>
        </w:rPr>
        <w:t xml:space="preserve"> </w:t>
      </w:r>
      <w:r w:rsidRPr="0050765D">
        <w:rPr>
          <w:spacing w:val="-1"/>
        </w:rPr>
        <w:t>m</w:t>
      </w:r>
      <w:r w:rsidRPr="0050765D">
        <w:t>uch</w:t>
      </w:r>
      <w:r w:rsidRPr="0050765D">
        <w:rPr>
          <w:spacing w:val="5"/>
        </w:rPr>
        <w:t xml:space="preserve"> </w:t>
      </w:r>
      <w:r w:rsidRPr="0050765D">
        <w:t>to</w:t>
      </w:r>
      <w:r w:rsidRPr="0050765D">
        <w:rPr>
          <w:spacing w:val="9"/>
        </w:rPr>
        <w:t xml:space="preserve"> </w:t>
      </w:r>
      <w:r w:rsidRPr="0050765D">
        <w:t>join</w:t>
      </w:r>
      <w:r w:rsidRPr="0050765D">
        <w:rPr>
          <w:spacing w:val="7"/>
        </w:rPr>
        <w:t xml:space="preserve"> </w:t>
      </w:r>
      <w:r w:rsidRPr="0050765D">
        <w:t>the</w:t>
      </w:r>
      <w:r w:rsidRPr="0050765D">
        <w:rPr>
          <w:spacing w:val="8"/>
        </w:rPr>
        <w:t xml:space="preserve"> </w:t>
      </w:r>
      <w:r w:rsidRPr="0050765D">
        <w:t>Bahá’í</w:t>
      </w:r>
      <w:r w:rsidRPr="0050765D">
        <w:rPr>
          <w:spacing w:val="4"/>
        </w:rPr>
        <w:t xml:space="preserve"> </w:t>
      </w:r>
      <w:r w:rsidRPr="0050765D">
        <w:t>Faith. It see</w:t>
      </w:r>
      <w:r w:rsidRPr="0050765D">
        <w:rPr>
          <w:spacing w:val="-2"/>
        </w:rPr>
        <w:t>m</w:t>
      </w:r>
      <w:r w:rsidRPr="0050765D">
        <w:t>ed</w:t>
      </w:r>
      <w:r w:rsidRPr="0050765D">
        <w:rPr>
          <w:spacing w:val="-4"/>
        </w:rPr>
        <w:t xml:space="preserve"> </w:t>
      </w:r>
      <w:r w:rsidRPr="0050765D">
        <w:t>that</w:t>
      </w:r>
      <w:r w:rsidRPr="0050765D">
        <w:rPr>
          <w:spacing w:val="4"/>
        </w:rPr>
        <w:t xml:space="preserve"> </w:t>
      </w:r>
      <w:r w:rsidRPr="0050765D">
        <w:t>Mr Cheuh</w:t>
      </w:r>
      <w:r w:rsidRPr="0050765D">
        <w:rPr>
          <w:spacing w:val="-7"/>
        </w:rPr>
        <w:t xml:space="preserve"> </w:t>
      </w:r>
      <w:r w:rsidRPr="0050765D">
        <w:t>believd</w:t>
      </w:r>
      <w:r w:rsidRPr="0050765D">
        <w:rPr>
          <w:spacing w:val="-4"/>
        </w:rPr>
        <w:t xml:space="preserve"> </w:t>
      </w:r>
      <w:r w:rsidRPr="0050765D">
        <w:t>that</w:t>
      </w:r>
      <w:r w:rsidRPr="0050765D">
        <w:rPr>
          <w:spacing w:val="4"/>
        </w:rPr>
        <w:t xml:space="preserve"> </w:t>
      </w:r>
      <w:r w:rsidRPr="0050765D">
        <w:t>Naw</w:t>
      </w:r>
      <w:r w:rsidRPr="0050765D">
        <w:rPr>
          <w:spacing w:val="-1"/>
        </w:rPr>
        <w:t>a</w:t>
      </w:r>
      <w:r w:rsidRPr="0050765D">
        <w:t>rat</w:t>
      </w:r>
      <w:r w:rsidRPr="0050765D">
        <w:rPr>
          <w:spacing w:val="-3"/>
        </w:rPr>
        <w:t xml:space="preserve"> </w:t>
      </w:r>
      <w:r w:rsidRPr="0050765D">
        <w:t>had no</w:t>
      </w:r>
      <w:r w:rsidRPr="0050765D">
        <w:rPr>
          <w:spacing w:val="1"/>
        </w:rPr>
        <w:t xml:space="preserve"> </w:t>
      </w:r>
      <w:r w:rsidRPr="0050765D">
        <w:t>background</w:t>
      </w:r>
      <w:r w:rsidRPr="0050765D">
        <w:rPr>
          <w:spacing w:val="-9"/>
        </w:rPr>
        <w:t xml:space="preserve"> </w:t>
      </w:r>
      <w:r w:rsidRPr="0050765D">
        <w:t>in</w:t>
      </w:r>
      <w:r w:rsidRPr="0050765D">
        <w:rPr>
          <w:spacing w:val="2"/>
        </w:rPr>
        <w:t xml:space="preserve"> </w:t>
      </w:r>
      <w:r w:rsidRPr="0050765D">
        <w:t>the</w:t>
      </w:r>
      <w:r w:rsidRPr="0050765D">
        <w:rPr>
          <w:spacing w:val="1"/>
        </w:rPr>
        <w:t xml:space="preserve"> </w:t>
      </w:r>
      <w:r w:rsidRPr="0050765D">
        <w:t>Faith</w:t>
      </w:r>
      <w:r w:rsidRPr="0050765D">
        <w:rPr>
          <w:spacing w:val="-2"/>
        </w:rPr>
        <w:t xml:space="preserve"> </w:t>
      </w:r>
      <w:r w:rsidRPr="0050765D">
        <w:t>and see</w:t>
      </w:r>
      <w:r w:rsidRPr="0050765D">
        <w:rPr>
          <w:spacing w:val="-1"/>
        </w:rPr>
        <w:t>m</w:t>
      </w:r>
      <w:r w:rsidRPr="0050765D">
        <w:t>ed</w:t>
      </w:r>
      <w:r w:rsidRPr="0050765D">
        <w:rPr>
          <w:spacing w:val="39"/>
        </w:rPr>
        <w:t xml:space="preserve"> </w:t>
      </w:r>
      <w:r w:rsidRPr="0050765D">
        <w:t>that</w:t>
      </w:r>
      <w:r w:rsidRPr="0050765D">
        <w:rPr>
          <w:spacing w:val="47"/>
        </w:rPr>
        <w:t xml:space="preserve"> </w:t>
      </w:r>
      <w:r w:rsidRPr="0050765D">
        <w:t>we</w:t>
      </w:r>
      <w:r w:rsidRPr="0050765D">
        <w:rPr>
          <w:spacing w:val="44"/>
        </w:rPr>
        <w:t xml:space="preserve"> </w:t>
      </w:r>
      <w:r w:rsidRPr="0050765D">
        <w:t>ca</w:t>
      </w:r>
      <w:r w:rsidRPr="0050765D">
        <w:rPr>
          <w:spacing w:val="-1"/>
        </w:rPr>
        <w:t>m</w:t>
      </w:r>
      <w:r w:rsidRPr="0050765D">
        <w:t>e</w:t>
      </w:r>
      <w:r w:rsidRPr="0050765D">
        <w:rPr>
          <w:spacing w:val="47"/>
        </w:rPr>
        <w:t xml:space="preserve"> </w:t>
      </w:r>
      <w:r w:rsidRPr="0050765D">
        <w:t>from</w:t>
      </w:r>
      <w:r w:rsidRPr="0050765D">
        <w:rPr>
          <w:spacing w:val="41"/>
        </w:rPr>
        <w:t xml:space="preserve"> </w:t>
      </w:r>
      <w:r w:rsidRPr="0050765D">
        <w:t>the</w:t>
      </w:r>
      <w:r w:rsidRPr="0050765D">
        <w:rPr>
          <w:spacing w:val="44"/>
        </w:rPr>
        <w:t xml:space="preserve"> </w:t>
      </w:r>
      <w:r w:rsidRPr="0050765D">
        <w:t>street</w:t>
      </w:r>
      <w:r w:rsidRPr="0050765D">
        <w:rPr>
          <w:spacing w:val="47"/>
        </w:rPr>
        <w:t xml:space="preserve"> </w:t>
      </w:r>
      <w:r w:rsidRPr="0050765D">
        <w:t>or</w:t>
      </w:r>
      <w:r w:rsidRPr="0050765D">
        <w:rPr>
          <w:spacing w:val="45"/>
        </w:rPr>
        <w:t xml:space="preserve"> </w:t>
      </w:r>
      <w:r w:rsidRPr="0050765D">
        <w:t>out</w:t>
      </w:r>
      <w:r w:rsidRPr="0050765D">
        <w:rPr>
          <w:spacing w:val="43"/>
        </w:rPr>
        <w:t xml:space="preserve"> </w:t>
      </w:r>
      <w:r w:rsidRPr="0050765D">
        <w:t>of</w:t>
      </w:r>
      <w:r w:rsidRPr="0050765D">
        <w:rPr>
          <w:spacing w:val="45"/>
        </w:rPr>
        <w:t xml:space="preserve"> </w:t>
      </w:r>
      <w:r w:rsidRPr="0050765D">
        <w:t>t</w:t>
      </w:r>
      <w:r w:rsidRPr="0050765D">
        <w:rPr>
          <w:spacing w:val="1"/>
        </w:rPr>
        <w:t>h</w:t>
      </w:r>
      <w:r w:rsidRPr="0050765D">
        <w:t>e</w:t>
      </w:r>
      <w:r w:rsidRPr="0050765D">
        <w:rPr>
          <w:spacing w:val="45"/>
        </w:rPr>
        <w:t xml:space="preserve"> </w:t>
      </w:r>
      <w:r w:rsidRPr="0050765D">
        <w:t>blue.</w:t>
      </w:r>
      <w:r w:rsidRPr="0050765D">
        <w:rPr>
          <w:spacing w:val="41"/>
        </w:rPr>
        <w:t xml:space="preserve"> </w:t>
      </w:r>
      <w:r w:rsidRPr="0050765D">
        <w:t>So,</w:t>
      </w:r>
      <w:r w:rsidRPr="0050765D">
        <w:rPr>
          <w:spacing w:val="43"/>
        </w:rPr>
        <w:t xml:space="preserve"> </w:t>
      </w:r>
      <w:r w:rsidRPr="0050765D">
        <w:t>Mr Cheuh</w:t>
      </w:r>
      <w:r w:rsidRPr="0050765D">
        <w:rPr>
          <w:spacing w:val="36"/>
        </w:rPr>
        <w:t xml:space="preserve"> </w:t>
      </w:r>
      <w:r w:rsidRPr="0050765D">
        <w:t>took so</w:t>
      </w:r>
      <w:r w:rsidRPr="0050765D">
        <w:rPr>
          <w:spacing w:val="-1"/>
        </w:rPr>
        <w:t>m</w:t>
      </w:r>
      <w:r w:rsidRPr="0050765D">
        <w:t>e</w:t>
      </w:r>
      <w:r w:rsidRPr="0050765D">
        <w:rPr>
          <w:spacing w:val="8"/>
        </w:rPr>
        <w:t xml:space="preserve"> </w:t>
      </w:r>
      <w:r w:rsidRPr="0050765D">
        <w:t>ti</w:t>
      </w:r>
      <w:r w:rsidRPr="0050765D">
        <w:rPr>
          <w:spacing w:val="-1"/>
        </w:rPr>
        <w:t>m</w:t>
      </w:r>
      <w:r w:rsidRPr="0050765D">
        <w:t>e</w:t>
      </w:r>
      <w:r w:rsidRPr="0050765D">
        <w:rPr>
          <w:spacing w:val="14"/>
        </w:rPr>
        <w:t xml:space="preserve"> </w:t>
      </w:r>
      <w:r w:rsidRPr="0050765D">
        <w:t>to</w:t>
      </w:r>
      <w:r w:rsidRPr="0050765D">
        <w:rPr>
          <w:spacing w:val="12"/>
        </w:rPr>
        <w:t xml:space="preserve"> </w:t>
      </w:r>
      <w:r w:rsidRPr="0050765D">
        <w:t>explain</w:t>
      </w:r>
      <w:r w:rsidRPr="0050765D">
        <w:rPr>
          <w:spacing w:val="5"/>
        </w:rPr>
        <w:t xml:space="preserve"> </w:t>
      </w:r>
      <w:r w:rsidRPr="0050765D">
        <w:t>to</w:t>
      </w:r>
      <w:r w:rsidRPr="0050765D">
        <w:rPr>
          <w:spacing w:val="12"/>
        </w:rPr>
        <w:t xml:space="preserve"> </w:t>
      </w:r>
      <w:r w:rsidRPr="0050765D">
        <w:t>us</w:t>
      </w:r>
      <w:r w:rsidRPr="0050765D">
        <w:rPr>
          <w:spacing w:val="11"/>
        </w:rPr>
        <w:t xml:space="preserve"> </w:t>
      </w:r>
      <w:r w:rsidRPr="0050765D">
        <w:t>about</w:t>
      </w:r>
      <w:r w:rsidRPr="0050765D">
        <w:rPr>
          <w:spacing w:val="8"/>
        </w:rPr>
        <w:t xml:space="preserve"> </w:t>
      </w:r>
      <w:r w:rsidRPr="0050765D">
        <w:t>The</w:t>
      </w:r>
      <w:r w:rsidRPr="0050765D">
        <w:rPr>
          <w:spacing w:val="10"/>
        </w:rPr>
        <w:t xml:space="preserve"> </w:t>
      </w:r>
      <w:r w:rsidRPr="0050765D">
        <w:t>Báb,</w:t>
      </w:r>
      <w:r w:rsidRPr="0050765D">
        <w:rPr>
          <w:spacing w:val="9"/>
        </w:rPr>
        <w:t xml:space="preserve"> </w:t>
      </w:r>
      <w:r w:rsidRPr="0050765D">
        <w:t>Bahá’u’lláh, ‘Abdu’l-Bahá, Shogi Effendi,</w:t>
      </w:r>
      <w:r w:rsidRPr="0050765D">
        <w:rPr>
          <w:spacing w:val="40"/>
        </w:rPr>
        <w:t xml:space="preserve"> </w:t>
      </w:r>
      <w:r w:rsidRPr="0050765D">
        <w:t>Hand</w:t>
      </w:r>
      <w:r w:rsidRPr="0050765D">
        <w:rPr>
          <w:spacing w:val="43"/>
        </w:rPr>
        <w:t xml:space="preserve"> </w:t>
      </w:r>
      <w:r w:rsidRPr="0050765D">
        <w:t>of</w:t>
      </w:r>
      <w:r w:rsidRPr="0050765D">
        <w:rPr>
          <w:spacing w:val="47"/>
        </w:rPr>
        <w:t xml:space="preserve"> </w:t>
      </w:r>
      <w:r w:rsidRPr="0050765D">
        <w:t>the</w:t>
      </w:r>
      <w:r w:rsidRPr="0050765D">
        <w:rPr>
          <w:spacing w:val="46"/>
        </w:rPr>
        <w:t xml:space="preserve"> </w:t>
      </w:r>
      <w:r w:rsidRPr="0050765D">
        <w:t>Cause</w:t>
      </w:r>
      <w:r w:rsidRPr="0050765D">
        <w:rPr>
          <w:spacing w:val="42"/>
        </w:rPr>
        <w:t xml:space="preserve"> </w:t>
      </w:r>
      <w:r w:rsidRPr="0050765D">
        <w:t>Rúḥíyyih Khánum and</w:t>
      </w:r>
      <w:r w:rsidRPr="0050765D">
        <w:rPr>
          <w:spacing w:val="46"/>
        </w:rPr>
        <w:t xml:space="preserve"> </w:t>
      </w:r>
      <w:r w:rsidRPr="0050765D">
        <w:t>finally</w:t>
      </w:r>
      <w:r w:rsidRPr="0050765D">
        <w:rPr>
          <w:spacing w:val="43"/>
        </w:rPr>
        <w:t xml:space="preserve"> </w:t>
      </w:r>
      <w:r w:rsidRPr="0050765D">
        <w:t>he</w:t>
      </w:r>
      <w:r w:rsidRPr="0050765D">
        <w:rPr>
          <w:spacing w:val="45"/>
        </w:rPr>
        <w:t xml:space="preserve"> </w:t>
      </w:r>
      <w:r w:rsidRPr="0050765D">
        <w:t>explained</w:t>
      </w:r>
      <w:r w:rsidRPr="0050765D">
        <w:rPr>
          <w:spacing w:val="39"/>
        </w:rPr>
        <w:t xml:space="preserve"> </w:t>
      </w:r>
      <w:r w:rsidRPr="0050765D">
        <w:t>to</w:t>
      </w:r>
      <w:r w:rsidRPr="0050765D">
        <w:rPr>
          <w:spacing w:val="48"/>
        </w:rPr>
        <w:t xml:space="preserve"> </w:t>
      </w:r>
      <w:r w:rsidRPr="0050765D">
        <w:t>us about</w:t>
      </w:r>
      <w:r w:rsidRPr="0050765D">
        <w:rPr>
          <w:spacing w:val="-1"/>
        </w:rPr>
        <w:t xml:space="preserve"> </w:t>
      </w:r>
      <w:r w:rsidRPr="0050765D">
        <w:t>the</w:t>
      </w:r>
      <w:r w:rsidRPr="0050765D">
        <w:rPr>
          <w:spacing w:val="2"/>
        </w:rPr>
        <w:t xml:space="preserve"> </w:t>
      </w:r>
      <w:r w:rsidRPr="0050765D">
        <w:t>Universal</w:t>
      </w:r>
      <w:r w:rsidRPr="0050765D">
        <w:rPr>
          <w:spacing w:val="-6"/>
        </w:rPr>
        <w:t xml:space="preserve"> </w:t>
      </w:r>
      <w:r w:rsidRPr="0050765D">
        <w:t>House</w:t>
      </w:r>
      <w:r w:rsidRPr="0050765D">
        <w:rPr>
          <w:spacing w:val="-3"/>
        </w:rPr>
        <w:t xml:space="preserve"> </w:t>
      </w:r>
      <w:r w:rsidRPr="0050765D">
        <w:t>of</w:t>
      </w:r>
      <w:r w:rsidRPr="0050765D">
        <w:rPr>
          <w:spacing w:val="3"/>
        </w:rPr>
        <w:t xml:space="preserve"> </w:t>
      </w:r>
      <w:r w:rsidRPr="0050765D">
        <w:t>Justice.</w:t>
      </w:r>
      <w:r w:rsidRPr="0050765D">
        <w:rPr>
          <w:spacing w:val="-2"/>
        </w:rPr>
        <w:t xml:space="preserve"> </w:t>
      </w:r>
      <w:r w:rsidRPr="0050765D">
        <w:t>Nawarat’s</w:t>
      </w:r>
      <w:r w:rsidRPr="0050765D">
        <w:rPr>
          <w:spacing w:val="-6"/>
        </w:rPr>
        <w:t xml:space="preserve"> </w:t>
      </w:r>
      <w:r w:rsidRPr="0050765D">
        <w:t>heart</w:t>
      </w:r>
      <w:r w:rsidRPr="0050765D">
        <w:rPr>
          <w:spacing w:val="-1"/>
        </w:rPr>
        <w:t xml:space="preserve"> </w:t>
      </w:r>
      <w:r w:rsidRPr="0050765D">
        <w:t>was</w:t>
      </w:r>
      <w:r w:rsidRPr="0050765D">
        <w:rPr>
          <w:spacing w:val="1"/>
        </w:rPr>
        <w:t xml:space="preserve"> </w:t>
      </w:r>
      <w:r w:rsidRPr="0050765D">
        <w:t>burning</w:t>
      </w:r>
      <w:r w:rsidRPr="0050765D">
        <w:rPr>
          <w:spacing w:val="-4"/>
        </w:rPr>
        <w:t xml:space="preserve"> </w:t>
      </w:r>
      <w:r w:rsidRPr="0050765D">
        <w:t>like</w:t>
      </w:r>
      <w:r w:rsidRPr="0050765D">
        <w:rPr>
          <w:spacing w:val="5"/>
        </w:rPr>
        <w:t xml:space="preserve"> </w:t>
      </w:r>
      <w:r w:rsidRPr="0050765D">
        <w:t>fire, and could</w:t>
      </w:r>
      <w:r w:rsidRPr="0050765D">
        <w:rPr>
          <w:spacing w:val="5"/>
        </w:rPr>
        <w:t xml:space="preserve"> </w:t>
      </w:r>
      <w:r w:rsidRPr="0050765D">
        <w:t>not</w:t>
      </w:r>
      <w:r w:rsidRPr="0050765D">
        <w:rPr>
          <w:spacing w:val="8"/>
        </w:rPr>
        <w:t xml:space="preserve"> </w:t>
      </w:r>
      <w:r w:rsidRPr="0050765D">
        <w:t>stay</w:t>
      </w:r>
      <w:r w:rsidRPr="0050765D">
        <w:rPr>
          <w:spacing w:val="7"/>
        </w:rPr>
        <w:t xml:space="preserve"> </w:t>
      </w:r>
      <w:r w:rsidRPr="0050765D">
        <w:t>patient</w:t>
      </w:r>
      <w:r w:rsidRPr="0050765D">
        <w:rPr>
          <w:spacing w:val="11"/>
        </w:rPr>
        <w:t xml:space="preserve"> </w:t>
      </w:r>
      <w:r w:rsidRPr="0050765D">
        <w:t>or</w:t>
      </w:r>
      <w:r w:rsidRPr="0050765D">
        <w:rPr>
          <w:spacing w:val="8"/>
        </w:rPr>
        <w:t xml:space="preserve"> </w:t>
      </w:r>
      <w:r w:rsidRPr="0050765D">
        <w:t>wait</w:t>
      </w:r>
      <w:r w:rsidRPr="0050765D">
        <w:rPr>
          <w:spacing w:val="11"/>
        </w:rPr>
        <w:t xml:space="preserve"> </w:t>
      </w:r>
      <w:r w:rsidRPr="0050765D">
        <w:t>any</w:t>
      </w:r>
      <w:r w:rsidRPr="0050765D">
        <w:rPr>
          <w:spacing w:val="7"/>
        </w:rPr>
        <w:t xml:space="preserve"> </w:t>
      </w:r>
      <w:r w:rsidRPr="0050765D">
        <w:t>longer.</w:t>
      </w:r>
      <w:r w:rsidRPr="0050765D">
        <w:rPr>
          <w:spacing w:val="2"/>
        </w:rPr>
        <w:t xml:space="preserve"> </w:t>
      </w:r>
      <w:r w:rsidRPr="0050765D">
        <w:t>He</w:t>
      </w:r>
      <w:r w:rsidRPr="0050765D">
        <w:rPr>
          <w:spacing w:val="8"/>
        </w:rPr>
        <w:t xml:space="preserve"> </w:t>
      </w:r>
      <w:r w:rsidRPr="0050765D">
        <w:t>then</w:t>
      </w:r>
      <w:r w:rsidRPr="0050765D">
        <w:rPr>
          <w:spacing w:val="7"/>
        </w:rPr>
        <w:t xml:space="preserve"> </w:t>
      </w:r>
      <w:r w:rsidRPr="0050765D">
        <w:t>told</w:t>
      </w:r>
      <w:r w:rsidRPr="0050765D">
        <w:rPr>
          <w:spacing w:val="7"/>
        </w:rPr>
        <w:t xml:space="preserve"> </w:t>
      </w:r>
      <w:r w:rsidRPr="0050765D">
        <w:t>Mr Cheuh straight</w:t>
      </w:r>
      <w:r w:rsidRPr="0050765D">
        <w:rPr>
          <w:spacing w:val="3"/>
        </w:rPr>
        <w:t xml:space="preserve"> </w:t>
      </w:r>
      <w:r w:rsidRPr="0050765D">
        <w:t>away that</w:t>
      </w:r>
      <w:r w:rsidRPr="0050765D">
        <w:rPr>
          <w:spacing w:val="12"/>
        </w:rPr>
        <w:t xml:space="preserve"> </w:t>
      </w:r>
      <w:r w:rsidRPr="0050765D">
        <w:t>he</w:t>
      </w:r>
      <w:r w:rsidRPr="0050765D">
        <w:rPr>
          <w:spacing w:val="8"/>
        </w:rPr>
        <w:t xml:space="preserve"> </w:t>
      </w:r>
      <w:r w:rsidRPr="0050765D">
        <w:t>wish</w:t>
      </w:r>
      <w:r w:rsidRPr="0050765D">
        <w:rPr>
          <w:spacing w:val="6"/>
        </w:rPr>
        <w:t xml:space="preserve"> </w:t>
      </w:r>
      <w:r w:rsidRPr="0050765D">
        <w:t>to</w:t>
      </w:r>
      <w:r w:rsidRPr="0050765D">
        <w:rPr>
          <w:spacing w:val="9"/>
        </w:rPr>
        <w:t xml:space="preserve"> </w:t>
      </w:r>
      <w:r w:rsidRPr="0050765D">
        <w:t>beco</w:t>
      </w:r>
      <w:r w:rsidRPr="0050765D">
        <w:rPr>
          <w:spacing w:val="-1"/>
        </w:rPr>
        <w:t>m</w:t>
      </w:r>
      <w:r w:rsidRPr="0050765D">
        <w:t>e</w:t>
      </w:r>
      <w:r w:rsidRPr="0050765D">
        <w:rPr>
          <w:spacing w:val="4"/>
        </w:rPr>
        <w:t xml:space="preserve"> </w:t>
      </w:r>
      <w:r w:rsidRPr="0050765D">
        <w:t>Bahá’í</w:t>
      </w:r>
      <w:r w:rsidRPr="0050765D">
        <w:rPr>
          <w:spacing w:val="4"/>
        </w:rPr>
        <w:t xml:space="preserve"> </w:t>
      </w:r>
      <w:r w:rsidRPr="0050765D">
        <w:t>and</w:t>
      </w:r>
      <w:r w:rsidRPr="0050765D">
        <w:rPr>
          <w:spacing w:val="7"/>
        </w:rPr>
        <w:t xml:space="preserve"> </w:t>
      </w:r>
      <w:r w:rsidRPr="0050765D">
        <w:t>asked</w:t>
      </w:r>
      <w:r w:rsidRPr="0050765D">
        <w:rPr>
          <w:spacing w:val="6"/>
        </w:rPr>
        <w:t xml:space="preserve"> </w:t>
      </w:r>
      <w:r w:rsidRPr="0050765D">
        <w:t>him</w:t>
      </w:r>
      <w:r w:rsidRPr="0050765D">
        <w:rPr>
          <w:spacing w:val="6"/>
        </w:rPr>
        <w:t xml:space="preserve"> </w:t>
      </w:r>
      <w:r w:rsidRPr="0050765D">
        <w:t>to</w:t>
      </w:r>
      <w:r w:rsidRPr="0050765D">
        <w:rPr>
          <w:spacing w:val="10"/>
        </w:rPr>
        <w:t xml:space="preserve"> </w:t>
      </w:r>
      <w:r w:rsidRPr="0050765D">
        <w:t>show</w:t>
      </w:r>
      <w:r w:rsidRPr="0050765D">
        <w:rPr>
          <w:spacing w:val="5"/>
        </w:rPr>
        <w:t xml:space="preserve"> </w:t>
      </w:r>
      <w:r w:rsidRPr="0050765D">
        <w:t>him</w:t>
      </w:r>
      <w:r w:rsidRPr="0050765D">
        <w:rPr>
          <w:spacing w:val="6"/>
        </w:rPr>
        <w:t xml:space="preserve"> </w:t>
      </w:r>
      <w:r w:rsidRPr="0050765D">
        <w:t>how</w:t>
      </w:r>
      <w:r w:rsidRPr="0050765D">
        <w:rPr>
          <w:spacing w:val="7"/>
        </w:rPr>
        <w:t xml:space="preserve"> </w:t>
      </w:r>
      <w:r w:rsidRPr="0050765D">
        <w:t>Mr Cheuh</w:t>
      </w:r>
      <w:r w:rsidRPr="0050765D">
        <w:rPr>
          <w:spacing w:val="1"/>
        </w:rPr>
        <w:t xml:space="preserve"> </w:t>
      </w:r>
      <w:r w:rsidRPr="0050765D">
        <w:t>took a</w:t>
      </w:r>
      <w:r w:rsidRPr="0050765D">
        <w:rPr>
          <w:spacing w:val="11"/>
        </w:rPr>
        <w:t xml:space="preserve"> </w:t>
      </w:r>
      <w:r w:rsidRPr="0050765D">
        <w:t>card</w:t>
      </w:r>
      <w:r w:rsidRPr="0050765D">
        <w:rPr>
          <w:spacing w:val="6"/>
        </w:rPr>
        <w:t xml:space="preserve"> </w:t>
      </w:r>
      <w:r w:rsidRPr="0050765D">
        <w:t>and</w:t>
      </w:r>
      <w:r w:rsidRPr="0050765D">
        <w:rPr>
          <w:spacing w:val="7"/>
        </w:rPr>
        <w:t xml:space="preserve"> </w:t>
      </w:r>
      <w:r w:rsidRPr="0050765D">
        <w:t>explained that</w:t>
      </w:r>
      <w:r w:rsidRPr="0050765D">
        <w:rPr>
          <w:spacing w:val="11"/>
        </w:rPr>
        <w:t xml:space="preserve"> </w:t>
      </w:r>
      <w:r w:rsidRPr="0050765D">
        <w:t>once</w:t>
      </w:r>
      <w:r w:rsidRPr="0050765D">
        <w:rPr>
          <w:spacing w:val="6"/>
        </w:rPr>
        <w:t xml:space="preserve"> </w:t>
      </w:r>
      <w:r w:rsidRPr="0050765D">
        <w:t>it</w:t>
      </w:r>
      <w:r w:rsidRPr="0050765D">
        <w:rPr>
          <w:spacing w:val="11"/>
        </w:rPr>
        <w:t xml:space="preserve"> </w:t>
      </w:r>
      <w:r w:rsidRPr="0050765D">
        <w:t>was</w:t>
      </w:r>
      <w:r w:rsidRPr="0050765D">
        <w:rPr>
          <w:spacing w:val="7"/>
        </w:rPr>
        <w:t xml:space="preserve"> </w:t>
      </w:r>
      <w:r w:rsidRPr="0050765D">
        <w:rPr>
          <w:spacing w:val="-1"/>
        </w:rPr>
        <w:t>f</w:t>
      </w:r>
      <w:r w:rsidRPr="0050765D">
        <w:t>illed</w:t>
      </w:r>
      <w:r w:rsidRPr="0050765D">
        <w:rPr>
          <w:spacing w:val="10"/>
        </w:rPr>
        <w:t xml:space="preserve"> </w:t>
      </w:r>
      <w:r w:rsidRPr="0050765D">
        <w:t>in,</w:t>
      </w:r>
      <w:r w:rsidRPr="0050765D">
        <w:rPr>
          <w:spacing w:val="8"/>
        </w:rPr>
        <w:t xml:space="preserve"> </w:t>
      </w:r>
      <w:r w:rsidRPr="0050765D">
        <w:t>it</w:t>
      </w:r>
      <w:r w:rsidRPr="0050765D">
        <w:rPr>
          <w:spacing w:val="11"/>
        </w:rPr>
        <w:t xml:space="preserve"> </w:t>
      </w:r>
      <w:r w:rsidRPr="0050765D">
        <w:t>means</w:t>
      </w:r>
      <w:r w:rsidRPr="0050765D">
        <w:rPr>
          <w:spacing w:val="4"/>
        </w:rPr>
        <w:t xml:space="preserve"> </w:t>
      </w:r>
      <w:r w:rsidRPr="0050765D">
        <w:t>that</w:t>
      </w:r>
      <w:r w:rsidRPr="0050765D">
        <w:rPr>
          <w:spacing w:val="11"/>
        </w:rPr>
        <w:t xml:space="preserve"> </w:t>
      </w:r>
      <w:r w:rsidRPr="0050765D">
        <w:t>we</w:t>
      </w:r>
      <w:r w:rsidRPr="0050765D">
        <w:rPr>
          <w:spacing w:val="8"/>
        </w:rPr>
        <w:t xml:space="preserve"> </w:t>
      </w:r>
      <w:r w:rsidRPr="0050765D">
        <w:t>have</w:t>
      </w:r>
      <w:r w:rsidRPr="0050765D">
        <w:rPr>
          <w:spacing w:val="6"/>
        </w:rPr>
        <w:t xml:space="preserve"> </w:t>
      </w:r>
      <w:r w:rsidRPr="0050765D">
        <w:t>accepted Bahá’u’lláh, The</w:t>
      </w:r>
      <w:r w:rsidRPr="0050765D">
        <w:rPr>
          <w:spacing w:val="10"/>
        </w:rPr>
        <w:t xml:space="preserve"> </w:t>
      </w:r>
      <w:r w:rsidRPr="0050765D">
        <w:t>Báb</w:t>
      </w:r>
      <w:r w:rsidRPr="0050765D">
        <w:rPr>
          <w:spacing w:val="9"/>
        </w:rPr>
        <w:t xml:space="preserve"> </w:t>
      </w:r>
      <w:r w:rsidRPr="0050765D">
        <w:t>and</w:t>
      </w:r>
      <w:r w:rsidRPr="0050765D">
        <w:rPr>
          <w:spacing w:val="10"/>
        </w:rPr>
        <w:t xml:space="preserve"> </w:t>
      </w:r>
      <w:r w:rsidRPr="0050765D">
        <w:t>‘Abdu’l-Bahá</w:t>
      </w:r>
      <w:r w:rsidRPr="0050765D">
        <w:rPr>
          <w:spacing w:val="1"/>
        </w:rPr>
        <w:t xml:space="preserve"> </w:t>
      </w:r>
      <w:r w:rsidRPr="0050765D">
        <w:t>and</w:t>
      </w:r>
      <w:r w:rsidRPr="0050765D">
        <w:rPr>
          <w:spacing w:val="10"/>
        </w:rPr>
        <w:t xml:space="preserve"> </w:t>
      </w:r>
      <w:r w:rsidRPr="0050765D">
        <w:t>that</w:t>
      </w:r>
      <w:r w:rsidRPr="0050765D">
        <w:rPr>
          <w:spacing w:val="12"/>
        </w:rPr>
        <w:t xml:space="preserve"> </w:t>
      </w:r>
      <w:r w:rsidRPr="0050765D">
        <w:t>one</w:t>
      </w:r>
      <w:r w:rsidRPr="0050765D">
        <w:rPr>
          <w:spacing w:val="10"/>
        </w:rPr>
        <w:t xml:space="preserve"> </w:t>
      </w:r>
      <w:r w:rsidRPr="0050765D">
        <w:t>is</w:t>
      </w:r>
      <w:r w:rsidRPr="0050765D">
        <w:rPr>
          <w:spacing w:val="14"/>
        </w:rPr>
        <w:t xml:space="preserve"> </w:t>
      </w:r>
      <w:r w:rsidRPr="0050765D">
        <w:t>to</w:t>
      </w:r>
      <w:r w:rsidRPr="0050765D">
        <w:rPr>
          <w:spacing w:val="12"/>
        </w:rPr>
        <w:t xml:space="preserve"> </w:t>
      </w:r>
      <w:r w:rsidRPr="0050765D">
        <w:t>abide</w:t>
      </w:r>
      <w:r w:rsidRPr="0050765D">
        <w:rPr>
          <w:spacing w:val="8"/>
        </w:rPr>
        <w:t xml:space="preserve"> </w:t>
      </w:r>
      <w:r w:rsidRPr="0050765D">
        <w:t>by</w:t>
      </w:r>
      <w:r w:rsidRPr="0050765D">
        <w:rPr>
          <w:spacing w:val="11"/>
        </w:rPr>
        <w:t xml:space="preserve"> </w:t>
      </w:r>
      <w:r w:rsidRPr="0050765D">
        <w:t>His</w:t>
      </w:r>
      <w:r w:rsidRPr="0050765D">
        <w:rPr>
          <w:spacing w:val="10"/>
        </w:rPr>
        <w:t xml:space="preserve"> </w:t>
      </w:r>
      <w:r w:rsidRPr="0050765D">
        <w:t>Divine Teachings and</w:t>
      </w:r>
      <w:r w:rsidRPr="0050765D">
        <w:rPr>
          <w:spacing w:val="7"/>
        </w:rPr>
        <w:t xml:space="preserve"> </w:t>
      </w:r>
      <w:r w:rsidRPr="0050765D">
        <w:t>His</w:t>
      </w:r>
      <w:r w:rsidRPr="0050765D">
        <w:rPr>
          <w:spacing w:val="8"/>
        </w:rPr>
        <w:t xml:space="preserve"> </w:t>
      </w:r>
      <w:r w:rsidRPr="0050765D">
        <w:t>Bidding.</w:t>
      </w:r>
      <w:r w:rsidRPr="0050765D">
        <w:rPr>
          <w:spacing w:val="2"/>
        </w:rPr>
        <w:t xml:space="preserve"> </w:t>
      </w:r>
      <w:r w:rsidRPr="0050765D">
        <w:t>He</w:t>
      </w:r>
      <w:r w:rsidRPr="0050765D">
        <w:rPr>
          <w:spacing w:val="8"/>
        </w:rPr>
        <w:t xml:space="preserve"> </w:t>
      </w:r>
      <w:r w:rsidRPr="0050765D">
        <w:t>led</w:t>
      </w:r>
      <w:r w:rsidRPr="0050765D">
        <w:rPr>
          <w:spacing w:val="8"/>
        </w:rPr>
        <w:t xml:space="preserve"> </w:t>
      </w:r>
      <w:r w:rsidRPr="0050765D">
        <w:t>Nawar</w:t>
      </w:r>
      <w:r w:rsidRPr="0050765D">
        <w:rPr>
          <w:spacing w:val="-2"/>
        </w:rPr>
        <w:t>a</w:t>
      </w:r>
      <w:r w:rsidRPr="0050765D">
        <w:t>t</w:t>
      </w:r>
      <w:r w:rsidRPr="0050765D">
        <w:rPr>
          <w:spacing w:val="4"/>
        </w:rPr>
        <w:t xml:space="preserve"> </w:t>
      </w:r>
      <w:r w:rsidRPr="0050765D">
        <w:t>to</w:t>
      </w:r>
      <w:r w:rsidRPr="0050765D">
        <w:rPr>
          <w:spacing w:val="10"/>
        </w:rPr>
        <w:t xml:space="preserve"> </w:t>
      </w:r>
      <w:r w:rsidRPr="0050765D">
        <w:t>the</w:t>
      </w:r>
      <w:r w:rsidRPr="0050765D">
        <w:rPr>
          <w:spacing w:val="9"/>
        </w:rPr>
        <w:t xml:space="preserve"> </w:t>
      </w:r>
      <w:r w:rsidRPr="0050765D">
        <w:t>stairways</w:t>
      </w:r>
      <w:r w:rsidRPr="0050765D">
        <w:rPr>
          <w:spacing w:val="2"/>
        </w:rPr>
        <w:t xml:space="preserve"> </w:t>
      </w:r>
      <w:r w:rsidRPr="0050765D">
        <w:t>to</w:t>
      </w:r>
      <w:r w:rsidRPr="0050765D">
        <w:rPr>
          <w:spacing w:val="10"/>
        </w:rPr>
        <w:t xml:space="preserve"> </w:t>
      </w:r>
      <w:r w:rsidRPr="0050765D">
        <w:t>the</w:t>
      </w:r>
      <w:r w:rsidRPr="0050765D">
        <w:rPr>
          <w:spacing w:val="9"/>
        </w:rPr>
        <w:t xml:space="preserve"> </w:t>
      </w:r>
      <w:r w:rsidRPr="0050765D">
        <w:lastRenderedPageBreak/>
        <w:t>upper</w:t>
      </w:r>
      <w:r w:rsidRPr="0050765D">
        <w:rPr>
          <w:spacing w:val="6"/>
        </w:rPr>
        <w:t xml:space="preserve"> </w:t>
      </w:r>
      <w:r w:rsidRPr="0050765D">
        <w:t>floor where</w:t>
      </w:r>
      <w:r w:rsidRPr="0050765D">
        <w:rPr>
          <w:spacing w:val="9"/>
        </w:rPr>
        <w:t xml:space="preserve"> </w:t>
      </w:r>
      <w:r w:rsidRPr="0050765D">
        <w:t>Mrs Sunantha S</w:t>
      </w:r>
      <w:r w:rsidRPr="0050765D">
        <w:rPr>
          <w:spacing w:val="-2"/>
        </w:rPr>
        <w:t>m</w:t>
      </w:r>
      <w:r w:rsidRPr="0050765D">
        <w:t>ith</w:t>
      </w:r>
      <w:r w:rsidRPr="0050765D">
        <w:rPr>
          <w:spacing w:val="12"/>
        </w:rPr>
        <w:t xml:space="preserve"> </w:t>
      </w:r>
      <w:r w:rsidRPr="0050765D">
        <w:t>and</w:t>
      </w:r>
      <w:r w:rsidRPr="0050765D">
        <w:rPr>
          <w:spacing w:val="12"/>
        </w:rPr>
        <w:t xml:space="preserve"> </w:t>
      </w:r>
      <w:r w:rsidRPr="0050765D">
        <w:t>Ms Tim-Sulee Kaewprasert</w:t>
      </w:r>
      <w:r w:rsidRPr="0050765D">
        <w:rPr>
          <w:spacing w:val="2"/>
        </w:rPr>
        <w:t xml:space="preserve"> </w:t>
      </w:r>
      <w:r w:rsidRPr="0050765D">
        <w:t>and</w:t>
      </w:r>
      <w:r w:rsidRPr="0050765D">
        <w:rPr>
          <w:spacing w:val="12"/>
        </w:rPr>
        <w:t xml:space="preserve"> </w:t>
      </w:r>
      <w:r w:rsidRPr="0050765D">
        <w:t>Ms Penrat Yaowapapong</w:t>
      </w:r>
      <w:r w:rsidRPr="0050765D">
        <w:rPr>
          <w:spacing w:val="1"/>
        </w:rPr>
        <w:t xml:space="preserve"> </w:t>
      </w:r>
      <w:r w:rsidRPr="0050765D">
        <w:t>were.</w:t>
      </w:r>
      <w:r w:rsidRPr="0050765D">
        <w:rPr>
          <w:spacing w:val="11"/>
        </w:rPr>
        <w:t xml:space="preserve"> </w:t>
      </w:r>
      <w:r w:rsidRPr="0050765D">
        <w:t>He</w:t>
      </w:r>
      <w:r w:rsidRPr="0050765D">
        <w:rPr>
          <w:spacing w:val="13"/>
        </w:rPr>
        <w:t xml:space="preserve"> </w:t>
      </w:r>
      <w:r w:rsidRPr="0050765D">
        <w:t>announced</w:t>
      </w:r>
      <w:r w:rsidRPr="0050765D">
        <w:rPr>
          <w:spacing w:val="5"/>
        </w:rPr>
        <w:t xml:space="preserve"> </w:t>
      </w:r>
      <w:r w:rsidRPr="0050765D">
        <w:t>to</w:t>
      </w:r>
      <w:r w:rsidRPr="0050765D">
        <w:rPr>
          <w:spacing w:val="14"/>
        </w:rPr>
        <w:t xml:space="preserve"> </w:t>
      </w:r>
      <w:r w:rsidRPr="0050765D">
        <w:t>these</w:t>
      </w:r>
      <w:r w:rsidRPr="0050765D">
        <w:rPr>
          <w:spacing w:val="12"/>
        </w:rPr>
        <w:t xml:space="preserve"> </w:t>
      </w:r>
      <w:r w:rsidRPr="0050765D">
        <w:t>afore</w:t>
      </w:r>
      <w:r w:rsidRPr="0050765D">
        <w:rPr>
          <w:spacing w:val="-1"/>
        </w:rPr>
        <w:t>m</w:t>
      </w:r>
      <w:r w:rsidRPr="0050765D">
        <w:t>entioned friends,</w:t>
      </w:r>
      <w:r w:rsidRPr="0050765D">
        <w:rPr>
          <w:spacing w:val="9"/>
        </w:rPr>
        <w:t xml:space="preserve"> </w:t>
      </w:r>
      <w:r w:rsidRPr="0050765D">
        <w:t>“Khun Nawarat</w:t>
      </w:r>
      <w:r w:rsidRPr="0050765D">
        <w:rPr>
          <w:spacing w:val="-7"/>
        </w:rPr>
        <w:t xml:space="preserve"> </w:t>
      </w:r>
      <w:r w:rsidRPr="0050765D">
        <w:t>is</w:t>
      </w:r>
      <w:r w:rsidRPr="0050765D">
        <w:rPr>
          <w:spacing w:val="2"/>
        </w:rPr>
        <w:t xml:space="preserve"> </w:t>
      </w:r>
      <w:r w:rsidRPr="0050765D">
        <w:t>already</w:t>
      </w:r>
      <w:r w:rsidRPr="0050765D">
        <w:rPr>
          <w:spacing w:val="-5"/>
        </w:rPr>
        <w:t xml:space="preserve"> </w:t>
      </w:r>
      <w:r w:rsidRPr="0050765D">
        <w:t>a</w:t>
      </w:r>
      <w:r w:rsidRPr="0050765D">
        <w:rPr>
          <w:spacing w:val="2"/>
        </w:rPr>
        <w:t xml:space="preserve"> </w:t>
      </w:r>
      <w:r w:rsidRPr="0050765D">
        <w:t>new</w:t>
      </w:r>
      <w:r w:rsidRPr="0050765D">
        <w:rPr>
          <w:spacing w:val="-3"/>
        </w:rPr>
        <w:t xml:space="preserve"> </w:t>
      </w:r>
      <w:r w:rsidRPr="0050765D">
        <w:t>Bahá’í”.</w:t>
      </w:r>
      <w:r w:rsidRPr="0050765D">
        <w:rPr>
          <w:spacing w:val="-6"/>
        </w:rPr>
        <w:t xml:space="preserve"> </w:t>
      </w:r>
      <w:r w:rsidRPr="0050765D">
        <w:t>Nawar</w:t>
      </w:r>
      <w:r w:rsidRPr="0050765D">
        <w:rPr>
          <w:spacing w:val="-2"/>
        </w:rPr>
        <w:t>a</w:t>
      </w:r>
      <w:r w:rsidRPr="0050765D">
        <w:t>t</w:t>
      </w:r>
      <w:r w:rsidRPr="0050765D">
        <w:rPr>
          <w:spacing w:val="-6"/>
        </w:rPr>
        <w:t xml:space="preserve"> </w:t>
      </w:r>
      <w:r w:rsidRPr="0050765D">
        <w:t>paid</w:t>
      </w:r>
      <w:r w:rsidRPr="0050765D">
        <w:rPr>
          <w:spacing w:val="-2"/>
        </w:rPr>
        <w:t xml:space="preserve"> </w:t>
      </w:r>
      <w:r w:rsidRPr="0050765D">
        <w:t>his respects</w:t>
      </w:r>
      <w:r w:rsidRPr="0050765D">
        <w:rPr>
          <w:spacing w:val="-6"/>
        </w:rPr>
        <w:t xml:space="preserve"> </w:t>
      </w:r>
      <w:r w:rsidRPr="0050765D">
        <w:t>to</w:t>
      </w:r>
      <w:r w:rsidRPr="0050765D">
        <w:rPr>
          <w:spacing w:val="1"/>
        </w:rPr>
        <w:t xml:space="preserve"> </w:t>
      </w:r>
      <w:r w:rsidRPr="0050765D">
        <w:t>each</w:t>
      </w:r>
      <w:r w:rsidRPr="0050765D">
        <w:rPr>
          <w:spacing w:val="-2"/>
        </w:rPr>
        <w:t xml:space="preserve"> </w:t>
      </w:r>
      <w:r w:rsidRPr="0050765D">
        <w:t>one</w:t>
      </w:r>
      <w:r w:rsidRPr="0050765D">
        <w:rPr>
          <w:spacing w:val="-1"/>
        </w:rPr>
        <w:t xml:space="preserve"> </w:t>
      </w:r>
      <w:r w:rsidRPr="0050765D">
        <w:t>present there like an ordinary Thai, using the “Wai” and saying “Sawaddee” to everyone there.</w:t>
      </w:r>
      <w:r w:rsidRPr="0050765D">
        <w:rPr>
          <w:spacing w:val="4"/>
        </w:rPr>
        <w:t xml:space="preserve"> </w:t>
      </w:r>
      <w:r w:rsidRPr="0050765D">
        <w:t>Since</w:t>
      </w:r>
      <w:r w:rsidRPr="0050765D">
        <w:rPr>
          <w:spacing w:val="4"/>
        </w:rPr>
        <w:t xml:space="preserve"> </w:t>
      </w:r>
      <w:r w:rsidRPr="0050765D">
        <w:t>Naiyana</w:t>
      </w:r>
      <w:r w:rsidRPr="0050765D">
        <w:rPr>
          <w:spacing w:val="1"/>
        </w:rPr>
        <w:t xml:space="preserve"> </w:t>
      </w:r>
      <w:r w:rsidRPr="0050765D">
        <w:t>and</w:t>
      </w:r>
      <w:r w:rsidRPr="0050765D">
        <w:rPr>
          <w:spacing w:val="6"/>
        </w:rPr>
        <w:t xml:space="preserve"> </w:t>
      </w:r>
      <w:r w:rsidRPr="0050765D">
        <w:t>N</w:t>
      </w:r>
      <w:r w:rsidRPr="0050765D">
        <w:rPr>
          <w:spacing w:val="1"/>
        </w:rPr>
        <w:t>i</w:t>
      </w:r>
      <w:r w:rsidRPr="0050765D">
        <w:t>cha</w:t>
      </w:r>
      <w:r w:rsidRPr="0050765D">
        <w:rPr>
          <w:spacing w:val="4"/>
        </w:rPr>
        <w:t xml:space="preserve"> </w:t>
      </w:r>
      <w:r w:rsidRPr="0050765D">
        <w:t>had</w:t>
      </w:r>
      <w:r w:rsidRPr="0050765D">
        <w:rPr>
          <w:spacing w:val="6"/>
        </w:rPr>
        <w:t xml:space="preserve"> </w:t>
      </w:r>
      <w:r w:rsidRPr="0050765D">
        <w:t>been</w:t>
      </w:r>
      <w:r w:rsidRPr="0050765D">
        <w:rPr>
          <w:spacing w:val="5"/>
        </w:rPr>
        <w:t xml:space="preserve"> </w:t>
      </w:r>
      <w:r w:rsidRPr="0050765D">
        <w:t>waiting</w:t>
      </w:r>
      <w:r w:rsidRPr="0050765D">
        <w:rPr>
          <w:spacing w:val="2"/>
        </w:rPr>
        <w:t xml:space="preserve"> </w:t>
      </w:r>
      <w:r w:rsidRPr="0050765D">
        <w:t>quite</w:t>
      </w:r>
      <w:r w:rsidRPr="0050765D">
        <w:rPr>
          <w:spacing w:val="5"/>
        </w:rPr>
        <w:t xml:space="preserve"> </w:t>
      </w:r>
      <w:r w:rsidRPr="0050765D">
        <w:t>a</w:t>
      </w:r>
      <w:r w:rsidRPr="0050765D">
        <w:rPr>
          <w:spacing w:val="10"/>
        </w:rPr>
        <w:t xml:space="preserve"> </w:t>
      </w:r>
      <w:r w:rsidRPr="0050765D">
        <w:t>long</w:t>
      </w:r>
      <w:r w:rsidRPr="0050765D">
        <w:rPr>
          <w:spacing w:val="5"/>
        </w:rPr>
        <w:t xml:space="preserve"> </w:t>
      </w:r>
      <w:r w:rsidRPr="0050765D">
        <w:t>ti</w:t>
      </w:r>
      <w:r w:rsidRPr="0050765D">
        <w:rPr>
          <w:spacing w:val="-1"/>
        </w:rPr>
        <w:t>m</w:t>
      </w:r>
      <w:r w:rsidRPr="0050765D">
        <w:t>e already</w:t>
      </w:r>
      <w:r w:rsidRPr="0050765D">
        <w:rPr>
          <w:spacing w:val="-8"/>
        </w:rPr>
        <w:t xml:space="preserve"> </w:t>
      </w:r>
      <w:r w:rsidRPr="0050765D">
        <w:t>he</w:t>
      </w:r>
      <w:r w:rsidRPr="0050765D">
        <w:rPr>
          <w:spacing w:val="-3"/>
        </w:rPr>
        <w:t xml:space="preserve"> </w:t>
      </w:r>
      <w:r w:rsidRPr="0050765D">
        <w:t>asked</w:t>
      </w:r>
      <w:r w:rsidRPr="0050765D">
        <w:rPr>
          <w:spacing w:val="-6"/>
        </w:rPr>
        <w:t xml:space="preserve"> </w:t>
      </w:r>
      <w:r w:rsidRPr="0050765D">
        <w:t>to</w:t>
      </w:r>
      <w:r w:rsidRPr="0050765D">
        <w:rPr>
          <w:spacing w:val="-2"/>
        </w:rPr>
        <w:t xml:space="preserve"> </w:t>
      </w:r>
      <w:r w:rsidRPr="0050765D">
        <w:t>leave the</w:t>
      </w:r>
      <w:r w:rsidRPr="0050765D">
        <w:rPr>
          <w:spacing w:val="-3"/>
        </w:rPr>
        <w:t xml:space="preserve"> </w:t>
      </w:r>
      <w:r w:rsidRPr="0050765D">
        <w:t>Centre</w:t>
      </w:r>
      <w:r w:rsidRPr="0050765D">
        <w:rPr>
          <w:spacing w:val="-4"/>
        </w:rPr>
        <w:t xml:space="preserve"> </w:t>
      </w:r>
      <w:r w:rsidRPr="0050765D">
        <w:t>to</w:t>
      </w:r>
      <w:r w:rsidRPr="0050765D">
        <w:rPr>
          <w:spacing w:val="-2"/>
        </w:rPr>
        <w:t xml:space="preserve"> </w:t>
      </w:r>
      <w:r w:rsidRPr="0050765D">
        <w:t>return</w:t>
      </w:r>
      <w:r w:rsidRPr="0050765D">
        <w:rPr>
          <w:spacing w:val="-7"/>
        </w:rPr>
        <w:t xml:space="preserve"> </w:t>
      </w:r>
      <w:r w:rsidRPr="0050765D">
        <w:t>to</w:t>
      </w:r>
      <w:r w:rsidRPr="0050765D">
        <w:rPr>
          <w:spacing w:val="-2"/>
        </w:rPr>
        <w:t xml:space="preserve"> </w:t>
      </w:r>
      <w:r w:rsidRPr="0050765D">
        <w:t>the</w:t>
      </w:r>
      <w:r w:rsidRPr="0050765D">
        <w:rPr>
          <w:spacing w:val="-3"/>
        </w:rPr>
        <w:t xml:space="preserve"> </w:t>
      </w:r>
      <w:r w:rsidRPr="0050765D">
        <w:t>Borders.</w:t>
      </w:r>
    </w:p>
    <w:p w14:paraId="68F67605" w14:textId="77777777" w:rsidR="006E0CCA" w:rsidRPr="0050765D" w:rsidRDefault="006E5B28" w:rsidP="00615BE7"/>
    <w:p w14:paraId="476171CC" w14:textId="689A62C3" w:rsidR="00E5312E" w:rsidRPr="0050765D" w:rsidRDefault="00910FCA" w:rsidP="00615BE7">
      <w:r w:rsidRPr="0050765D">
        <w:t>From</w:t>
      </w:r>
      <w:r w:rsidRPr="0050765D">
        <w:rPr>
          <w:spacing w:val="1"/>
        </w:rPr>
        <w:t xml:space="preserve"> </w:t>
      </w:r>
      <w:r w:rsidRPr="0050765D">
        <w:t>that</w:t>
      </w:r>
      <w:r w:rsidRPr="0050765D">
        <w:rPr>
          <w:spacing w:val="9"/>
        </w:rPr>
        <w:t xml:space="preserve"> </w:t>
      </w:r>
      <w:r w:rsidRPr="0050765D">
        <w:t>day</w:t>
      </w:r>
      <w:r w:rsidRPr="0050765D">
        <w:rPr>
          <w:spacing w:val="5"/>
        </w:rPr>
        <w:t xml:space="preserve"> </w:t>
      </w:r>
      <w:r w:rsidRPr="0050765D">
        <w:t>on,</w:t>
      </w:r>
      <w:r w:rsidRPr="0050765D">
        <w:rPr>
          <w:spacing w:val="6"/>
        </w:rPr>
        <w:t xml:space="preserve"> </w:t>
      </w:r>
      <w:r w:rsidRPr="0050765D">
        <w:t>Nawarat started</w:t>
      </w:r>
      <w:r w:rsidRPr="0050765D">
        <w:rPr>
          <w:spacing w:val="2"/>
        </w:rPr>
        <w:t xml:space="preserve"> </w:t>
      </w:r>
      <w:r w:rsidRPr="0050765D">
        <w:t>to</w:t>
      </w:r>
      <w:r w:rsidRPr="0050765D">
        <w:rPr>
          <w:spacing w:val="6"/>
        </w:rPr>
        <w:t xml:space="preserve"> </w:t>
      </w:r>
      <w:r w:rsidRPr="0050765D">
        <w:t>observe</w:t>
      </w:r>
      <w:r w:rsidRPr="0050765D">
        <w:rPr>
          <w:spacing w:val="1"/>
        </w:rPr>
        <w:t xml:space="preserve"> </w:t>
      </w:r>
      <w:r w:rsidRPr="0050765D">
        <w:t>the</w:t>
      </w:r>
      <w:r w:rsidRPr="0050765D">
        <w:rPr>
          <w:spacing w:val="6"/>
        </w:rPr>
        <w:t xml:space="preserve"> </w:t>
      </w:r>
      <w:r w:rsidRPr="0050765D">
        <w:t>Fast</w:t>
      </w:r>
      <w:r w:rsidRPr="0050765D">
        <w:rPr>
          <w:spacing w:val="5"/>
        </w:rPr>
        <w:t xml:space="preserve"> </w:t>
      </w:r>
      <w:r w:rsidRPr="0050765D">
        <w:t>and</w:t>
      </w:r>
      <w:r w:rsidRPr="0050765D">
        <w:rPr>
          <w:spacing w:val="5"/>
        </w:rPr>
        <w:t xml:space="preserve"> </w:t>
      </w:r>
      <w:r w:rsidRPr="0050765D">
        <w:t>f</w:t>
      </w:r>
      <w:r w:rsidRPr="0050765D">
        <w:rPr>
          <w:spacing w:val="9"/>
        </w:rPr>
        <w:t xml:space="preserve"> </w:t>
      </w:r>
      <w:r w:rsidRPr="0050765D">
        <w:t>I</w:t>
      </w:r>
      <w:r w:rsidRPr="0050765D">
        <w:rPr>
          <w:spacing w:val="9"/>
        </w:rPr>
        <w:t xml:space="preserve"> </w:t>
      </w:r>
      <w:r w:rsidRPr="0050765D">
        <w:t>was</w:t>
      </w:r>
      <w:r w:rsidRPr="0050765D">
        <w:rPr>
          <w:spacing w:val="5"/>
        </w:rPr>
        <w:t xml:space="preserve"> </w:t>
      </w:r>
      <w:r w:rsidRPr="0050765D">
        <w:t>very busy</w:t>
      </w:r>
      <w:r w:rsidRPr="0050765D">
        <w:rPr>
          <w:spacing w:val="7"/>
        </w:rPr>
        <w:t xml:space="preserve"> </w:t>
      </w:r>
      <w:r w:rsidRPr="0050765D">
        <w:t>supporting him</w:t>
      </w:r>
      <w:r w:rsidRPr="0050765D">
        <w:rPr>
          <w:spacing w:val="6"/>
        </w:rPr>
        <w:t xml:space="preserve"> </w:t>
      </w:r>
      <w:r w:rsidRPr="0050765D">
        <w:t>and</w:t>
      </w:r>
      <w:r w:rsidRPr="0050765D">
        <w:rPr>
          <w:spacing w:val="8"/>
        </w:rPr>
        <w:t xml:space="preserve"> </w:t>
      </w:r>
      <w:r w:rsidRPr="0050765D">
        <w:t>we</w:t>
      </w:r>
      <w:r w:rsidRPr="0050765D">
        <w:rPr>
          <w:spacing w:val="9"/>
        </w:rPr>
        <w:t xml:space="preserve"> </w:t>
      </w:r>
      <w:r w:rsidRPr="0050765D">
        <w:t>tried</w:t>
      </w:r>
      <w:r w:rsidRPr="0050765D">
        <w:rPr>
          <w:spacing w:val="7"/>
        </w:rPr>
        <w:t xml:space="preserve"> </w:t>
      </w:r>
      <w:r w:rsidRPr="0050765D">
        <w:t>to</w:t>
      </w:r>
      <w:r w:rsidRPr="0050765D">
        <w:rPr>
          <w:spacing w:val="10"/>
        </w:rPr>
        <w:t xml:space="preserve"> </w:t>
      </w:r>
      <w:r w:rsidRPr="0050765D">
        <w:t>live</w:t>
      </w:r>
      <w:r w:rsidRPr="0050765D">
        <w:rPr>
          <w:spacing w:val="12"/>
        </w:rPr>
        <w:t xml:space="preserve"> </w:t>
      </w:r>
      <w:r w:rsidRPr="0050765D">
        <w:t>our</w:t>
      </w:r>
      <w:r w:rsidRPr="0050765D">
        <w:rPr>
          <w:spacing w:val="8"/>
        </w:rPr>
        <w:t xml:space="preserve"> </w:t>
      </w:r>
      <w:r w:rsidRPr="0050765D">
        <w:t>Bahá’í</w:t>
      </w:r>
      <w:r w:rsidRPr="0050765D">
        <w:rPr>
          <w:spacing w:val="5"/>
        </w:rPr>
        <w:t xml:space="preserve"> </w:t>
      </w:r>
      <w:r w:rsidRPr="0050765D">
        <w:t>lives</w:t>
      </w:r>
      <w:r w:rsidRPr="0050765D">
        <w:rPr>
          <w:spacing w:val="7"/>
        </w:rPr>
        <w:t xml:space="preserve"> </w:t>
      </w:r>
      <w:r w:rsidRPr="0050765D">
        <w:t>while</w:t>
      </w:r>
      <w:r w:rsidRPr="0050765D">
        <w:rPr>
          <w:spacing w:val="6"/>
        </w:rPr>
        <w:t xml:space="preserve"> </w:t>
      </w:r>
      <w:r w:rsidRPr="0050765D">
        <w:t>assisting</w:t>
      </w:r>
      <w:r w:rsidRPr="0050765D">
        <w:rPr>
          <w:spacing w:val="2"/>
        </w:rPr>
        <w:t xml:space="preserve"> </w:t>
      </w:r>
      <w:r w:rsidRPr="0050765D">
        <w:t>Ti</w:t>
      </w:r>
      <w:r w:rsidRPr="0050765D">
        <w:rPr>
          <w:spacing w:val="-1"/>
        </w:rPr>
        <w:t>m</w:t>
      </w:r>
      <w:r w:rsidRPr="0050765D">
        <w:t>, Diana</w:t>
      </w:r>
      <w:r w:rsidRPr="0050765D">
        <w:rPr>
          <w:spacing w:val="7"/>
        </w:rPr>
        <w:t xml:space="preserve"> </w:t>
      </w:r>
      <w:r w:rsidRPr="0050765D">
        <w:t>and</w:t>
      </w:r>
      <w:r w:rsidRPr="0050765D">
        <w:rPr>
          <w:spacing w:val="10"/>
        </w:rPr>
        <w:t xml:space="preserve"> </w:t>
      </w:r>
      <w:r w:rsidRPr="0050765D">
        <w:t>Scott,</w:t>
      </w:r>
      <w:r w:rsidRPr="0050765D">
        <w:rPr>
          <w:spacing w:val="7"/>
        </w:rPr>
        <w:t xml:space="preserve"> </w:t>
      </w:r>
      <w:r w:rsidRPr="0050765D">
        <w:t>along</w:t>
      </w:r>
      <w:r w:rsidRPr="0050765D">
        <w:rPr>
          <w:spacing w:val="8"/>
        </w:rPr>
        <w:t xml:space="preserve"> </w:t>
      </w:r>
      <w:r w:rsidRPr="0050765D">
        <w:t>with</w:t>
      </w:r>
      <w:r w:rsidRPr="0050765D">
        <w:rPr>
          <w:spacing w:val="9"/>
        </w:rPr>
        <w:t xml:space="preserve"> </w:t>
      </w:r>
      <w:r w:rsidRPr="0050765D">
        <w:t>Yai-Sunap</w:t>
      </w:r>
      <w:r w:rsidRPr="0050765D">
        <w:rPr>
          <w:spacing w:val="-2"/>
        </w:rPr>
        <w:t>a</w:t>
      </w:r>
      <w:r w:rsidRPr="0050765D">
        <w:t>, Nida,</w:t>
      </w:r>
      <w:r w:rsidRPr="0050765D">
        <w:rPr>
          <w:spacing w:val="8"/>
        </w:rPr>
        <w:t xml:space="preserve"> </w:t>
      </w:r>
      <w:r w:rsidRPr="0050765D">
        <w:t>Panu</w:t>
      </w:r>
      <w:r w:rsidRPr="0050765D">
        <w:rPr>
          <w:spacing w:val="8"/>
        </w:rPr>
        <w:t xml:space="preserve"> </w:t>
      </w:r>
      <w:r w:rsidRPr="0050765D">
        <w:t>and</w:t>
      </w:r>
      <w:r w:rsidRPr="0050765D">
        <w:rPr>
          <w:spacing w:val="10"/>
        </w:rPr>
        <w:t xml:space="preserve"> </w:t>
      </w:r>
      <w:r w:rsidRPr="0050765D">
        <w:t>Mark</w:t>
      </w:r>
      <w:r w:rsidRPr="0050765D">
        <w:rPr>
          <w:spacing w:val="8"/>
        </w:rPr>
        <w:t xml:space="preserve"> </w:t>
      </w:r>
      <w:r w:rsidRPr="0050765D">
        <w:t>Stars,</w:t>
      </w:r>
      <w:r w:rsidRPr="0050765D">
        <w:rPr>
          <w:spacing w:val="8"/>
        </w:rPr>
        <w:t xml:space="preserve"> </w:t>
      </w:r>
      <w:r w:rsidRPr="0050765D">
        <w:t>David Lion,</w:t>
      </w:r>
      <w:r w:rsidRPr="0050765D">
        <w:rPr>
          <w:spacing w:val="-4"/>
        </w:rPr>
        <w:t xml:space="preserve"> </w:t>
      </w:r>
      <w:r w:rsidRPr="0050765D">
        <w:t>Lek</w:t>
      </w:r>
      <w:r w:rsidRPr="0050765D">
        <w:rPr>
          <w:spacing w:val="-2"/>
        </w:rPr>
        <w:t xml:space="preserve"> </w:t>
      </w:r>
      <w:r w:rsidRPr="0050765D">
        <w:t>and</w:t>
      </w:r>
      <w:r w:rsidRPr="0050765D">
        <w:rPr>
          <w:spacing w:val="-2"/>
        </w:rPr>
        <w:t xml:space="preserve"> </w:t>
      </w:r>
      <w:r w:rsidRPr="0050765D">
        <w:t>their</w:t>
      </w:r>
      <w:r w:rsidRPr="0050765D">
        <w:rPr>
          <w:spacing w:val="-3"/>
        </w:rPr>
        <w:t xml:space="preserve"> </w:t>
      </w:r>
      <w:r w:rsidRPr="0050765D">
        <w:t>children</w:t>
      </w:r>
      <w:r w:rsidRPr="0050765D">
        <w:rPr>
          <w:spacing w:val="-8"/>
        </w:rPr>
        <w:t xml:space="preserve"> </w:t>
      </w:r>
      <w:r w:rsidRPr="0050765D">
        <w:t>Ja</w:t>
      </w:r>
      <w:r w:rsidRPr="0050765D">
        <w:rPr>
          <w:spacing w:val="-2"/>
        </w:rPr>
        <w:t>m</w:t>
      </w:r>
      <w:r w:rsidRPr="0050765D">
        <w:t>es</w:t>
      </w:r>
      <w:r w:rsidRPr="0050765D">
        <w:rPr>
          <w:spacing w:val="-4"/>
        </w:rPr>
        <w:t xml:space="preserve"> </w:t>
      </w:r>
      <w:r w:rsidRPr="0050765D">
        <w:t>and</w:t>
      </w:r>
      <w:r w:rsidRPr="0050765D">
        <w:rPr>
          <w:spacing w:val="-2"/>
        </w:rPr>
        <w:t xml:space="preserve"> </w:t>
      </w:r>
      <w:r w:rsidRPr="0050765D">
        <w:t>Andrew.</w:t>
      </w:r>
      <w:r w:rsidRPr="0050765D">
        <w:rPr>
          <w:spacing w:val="-8"/>
        </w:rPr>
        <w:t xml:space="preserve"> </w:t>
      </w:r>
      <w:r w:rsidRPr="0050765D">
        <w:t>Thus,</w:t>
      </w:r>
      <w:r w:rsidRPr="0050765D">
        <w:rPr>
          <w:spacing w:val="-4"/>
        </w:rPr>
        <w:t xml:space="preserve"> </w:t>
      </w:r>
      <w:r w:rsidRPr="0050765D">
        <w:t>we</w:t>
      </w:r>
      <w:r w:rsidRPr="0050765D">
        <w:rPr>
          <w:spacing w:val="-1"/>
        </w:rPr>
        <w:t xml:space="preserve"> </w:t>
      </w:r>
      <w:r w:rsidRPr="0050765D">
        <w:t>were</w:t>
      </w:r>
      <w:r w:rsidRPr="0050765D">
        <w:rPr>
          <w:spacing w:val="-2"/>
        </w:rPr>
        <w:t xml:space="preserve"> </w:t>
      </w:r>
      <w:r w:rsidRPr="0050765D">
        <w:t>able</w:t>
      </w:r>
      <w:r w:rsidRPr="0050765D">
        <w:rPr>
          <w:spacing w:val="3"/>
        </w:rPr>
        <w:t xml:space="preserve"> </w:t>
      </w:r>
      <w:r w:rsidRPr="0050765D">
        <w:t>to</w:t>
      </w:r>
      <w:r w:rsidRPr="0050765D">
        <w:rPr>
          <w:spacing w:val="1"/>
        </w:rPr>
        <w:t xml:space="preserve"> </w:t>
      </w:r>
      <w:r w:rsidRPr="0050765D">
        <w:t>establish the</w:t>
      </w:r>
      <w:r w:rsidRPr="0050765D">
        <w:rPr>
          <w:spacing w:val="6"/>
        </w:rPr>
        <w:t xml:space="preserve"> </w:t>
      </w:r>
      <w:r w:rsidRPr="0050765D">
        <w:t>First</w:t>
      </w:r>
      <w:r w:rsidRPr="0050765D">
        <w:rPr>
          <w:spacing w:val="4"/>
        </w:rPr>
        <w:t xml:space="preserve"> </w:t>
      </w:r>
      <w:r w:rsidRPr="0050765D">
        <w:t>Local</w:t>
      </w:r>
      <w:r w:rsidRPr="0050765D">
        <w:rPr>
          <w:spacing w:val="9"/>
        </w:rPr>
        <w:t xml:space="preserve"> </w:t>
      </w:r>
      <w:r w:rsidRPr="0050765D">
        <w:t>Spiritual</w:t>
      </w:r>
      <w:r w:rsidRPr="0050765D">
        <w:rPr>
          <w:spacing w:val="-1"/>
        </w:rPr>
        <w:t xml:space="preserve"> </w:t>
      </w:r>
      <w:r w:rsidRPr="0050765D">
        <w:t>Asse</w:t>
      </w:r>
      <w:r w:rsidRPr="0050765D">
        <w:rPr>
          <w:spacing w:val="-2"/>
        </w:rPr>
        <w:t>m</w:t>
      </w:r>
      <w:r w:rsidRPr="0050765D">
        <w:rPr>
          <w:spacing w:val="1"/>
        </w:rPr>
        <w:t>b</w:t>
      </w:r>
      <w:r w:rsidRPr="0050765D">
        <w:t>ly</w:t>
      </w:r>
      <w:r w:rsidRPr="0050765D">
        <w:rPr>
          <w:spacing w:val="-2"/>
        </w:rPr>
        <w:t xml:space="preserve"> </w:t>
      </w:r>
      <w:r w:rsidRPr="0050765D">
        <w:t>of</w:t>
      </w:r>
      <w:r w:rsidRPr="0050765D">
        <w:rPr>
          <w:spacing w:val="7"/>
        </w:rPr>
        <w:t xml:space="preserve"> </w:t>
      </w:r>
      <w:r w:rsidRPr="0050765D">
        <w:t>the</w:t>
      </w:r>
      <w:r w:rsidRPr="0050765D">
        <w:rPr>
          <w:spacing w:val="7"/>
        </w:rPr>
        <w:t xml:space="preserve"> </w:t>
      </w:r>
      <w:r w:rsidRPr="0050765D">
        <w:t>Bahá’ís of</w:t>
      </w:r>
      <w:r w:rsidRPr="0050765D">
        <w:rPr>
          <w:spacing w:val="7"/>
        </w:rPr>
        <w:t xml:space="preserve"> </w:t>
      </w:r>
      <w:r w:rsidRPr="0050765D">
        <w:t>Aranyaprathet</w:t>
      </w:r>
      <w:r w:rsidRPr="0050765D">
        <w:rPr>
          <w:spacing w:val="-7"/>
        </w:rPr>
        <w:t xml:space="preserve"> </w:t>
      </w:r>
      <w:r w:rsidRPr="0050765D">
        <w:t>and</w:t>
      </w:r>
      <w:r w:rsidRPr="0050765D">
        <w:rPr>
          <w:spacing w:val="5"/>
        </w:rPr>
        <w:t xml:space="preserve"> </w:t>
      </w:r>
      <w:r w:rsidRPr="0050765D">
        <w:t>later</w:t>
      </w:r>
      <w:r w:rsidRPr="0050765D">
        <w:rPr>
          <w:spacing w:val="9"/>
        </w:rPr>
        <w:t xml:space="preserve"> </w:t>
      </w:r>
      <w:r w:rsidRPr="0050765D">
        <w:t>the First</w:t>
      </w:r>
      <w:r w:rsidRPr="0050765D">
        <w:rPr>
          <w:spacing w:val="10"/>
        </w:rPr>
        <w:t xml:space="preserve"> </w:t>
      </w:r>
      <w:r w:rsidRPr="0050765D">
        <w:t>Bahá’í</w:t>
      </w:r>
      <w:r w:rsidRPr="0050765D">
        <w:rPr>
          <w:spacing w:val="8"/>
        </w:rPr>
        <w:t xml:space="preserve"> </w:t>
      </w:r>
      <w:r w:rsidRPr="0050765D">
        <w:t>Centre</w:t>
      </w:r>
      <w:r w:rsidRPr="0050765D">
        <w:rPr>
          <w:spacing w:val="8"/>
        </w:rPr>
        <w:t xml:space="preserve"> </w:t>
      </w:r>
      <w:r w:rsidRPr="0050765D">
        <w:t>of</w:t>
      </w:r>
      <w:r w:rsidRPr="0050765D">
        <w:rPr>
          <w:spacing w:val="13"/>
        </w:rPr>
        <w:t xml:space="preserve"> </w:t>
      </w:r>
      <w:r w:rsidRPr="0050765D">
        <w:t>Aranyaprath</w:t>
      </w:r>
      <w:r w:rsidRPr="0050765D">
        <w:rPr>
          <w:spacing w:val="-2"/>
        </w:rPr>
        <w:t>e</w:t>
      </w:r>
      <w:r w:rsidRPr="0050765D">
        <w:t>t which</w:t>
      </w:r>
      <w:r w:rsidRPr="0050765D">
        <w:rPr>
          <w:spacing w:val="8"/>
        </w:rPr>
        <w:t xml:space="preserve"> </w:t>
      </w:r>
      <w:r w:rsidRPr="0050765D">
        <w:t>Hand</w:t>
      </w:r>
      <w:r w:rsidRPr="0050765D">
        <w:rPr>
          <w:spacing w:val="9"/>
        </w:rPr>
        <w:t xml:space="preserve"> </w:t>
      </w:r>
      <w:r w:rsidRPr="0050765D">
        <w:t>of</w:t>
      </w:r>
      <w:r w:rsidRPr="0050765D">
        <w:rPr>
          <w:spacing w:val="13"/>
        </w:rPr>
        <w:t xml:space="preserve"> </w:t>
      </w:r>
      <w:r w:rsidRPr="0050765D">
        <w:t>The</w:t>
      </w:r>
      <w:r w:rsidRPr="0050765D">
        <w:rPr>
          <w:spacing w:val="11"/>
        </w:rPr>
        <w:t xml:space="preserve"> </w:t>
      </w:r>
      <w:r w:rsidRPr="0050765D">
        <w:t>Cause</w:t>
      </w:r>
      <w:r w:rsidRPr="0050765D">
        <w:rPr>
          <w:spacing w:val="8"/>
        </w:rPr>
        <w:t xml:space="preserve"> </w:t>
      </w:r>
      <w:r w:rsidRPr="0050765D">
        <w:t>Collis Featherstone ca</w:t>
      </w:r>
      <w:r w:rsidRPr="0050765D">
        <w:rPr>
          <w:spacing w:val="-1"/>
        </w:rPr>
        <w:t>m</w:t>
      </w:r>
      <w:r w:rsidRPr="0050765D">
        <w:t>e</w:t>
      </w:r>
      <w:r w:rsidRPr="0050765D">
        <w:rPr>
          <w:spacing w:val="14"/>
        </w:rPr>
        <w:t xml:space="preserve"> </w:t>
      </w:r>
      <w:r w:rsidRPr="0050765D">
        <w:t>to</w:t>
      </w:r>
      <w:r w:rsidRPr="0050765D">
        <w:rPr>
          <w:spacing w:val="12"/>
        </w:rPr>
        <w:t xml:space="preserve"> </w:t>
      </w:r>
      <w:r w:rsidRPr="0050765D">
        <w:t>inaugurate.</w:t>
      </w:r>
      <w:r w:rsidRPr="0050765D">
        <w:rPr>
          <w:spacing w:val="2"/>
        </w:rPr>
        <w:t xml:space="preserve"> </w:t>
      </w:r>
      <w:r w:rsidRPr="0050765D">
        <w:t>The</w:t>
      </w:r>
      <w:r w:rsidRPr="0050765D">
        <w:rPr>
          <w:spacing w:val="2"/>
        </w:rPr>
        <w:t>n</w:t>
      </w:r>
      <w:r w:rsidRPr="0050765D">
        <w:t>,</w:t>
      </w:r>
      <w:r w:rsidRPr="0050765D">
        <w:rPr>
          <w:spacing w:val="9"/>
        </w:rPr>
        <w:t xml:space="preserve"> </w:t>
      </w:r>
      <w:r w:rsidRPr="0050765D">
        <w:t>around</w:t>
      </w:r>
      <w:r w:rsidRPr="0050765D">
        <w:rPr>
          <w:spacing w:val="8"/>
        </w:rPr>
        <w:t xml:space="preserve"> </w:t>
      </w:r>
      <w:r w:rsidRPr="0050765D">
        <w:t>the</w:t>
      </w:r>
      <w:r w:rsidRPr="0050765D">
        <w:rPr>
          <w:spacing w:val="12"/>
        </w:rPr>
        <w:t xml:space="preserve"> </w:t>
      </w:r>
      <w:r w:rsidRPr="0050765D">
        <w:t>year</w:t>
      </w:r>
      <w:r w:rsidRPr="0050765D">
        <w:rPr>
          <w:spacing w:val="10"/>
        </w:rPr>
        <w:t xml:space="preserve"> </w:t>
      </w:r>
      <w:r w:rsidRPr="0050765D">
        <w:t>of</w:t>
      </w:r>
      <w:r w:rsidRPr="0050765D">
        <w:rPr>
          <w:spacing w:val="13"/>
        </w:rPr>
        <w:t xml:space="preserve"> </w:t>
      </w:r>
      <w:r w:rsidRPr="0050765D">
        <w:t>1990</w:t>
      </w:r>
      <w:r w:rsidRPr="0050765D">
        <w:rPr>
          <w:spacing w:val="10"/>
        </w:rPr>
        <w:t xml:space="preserve"> </w:t>
      </w:r>
      <w:r w:rsidRPr="0050765D">
        <w:t>Mrs</w:t>
      </w:r>
      <w:r w:rsidRPr="0050765D">
        <w:rPr>
          <w:spacing w:val="10"/>
        </w:rPr>
        <w:t xml:space="preserve"> </w:t>
      </w:r>
      <w:r w:rsidRPr="0050765D">
        <w:t>Shirin Fozdar</w:t>
      </w:r>
      <w:r w:rsidRPr="0050765D">
        <w:rPr>
          <w:spacing w:val="4"/>
        </w:rPr>
        <w:t xml:space="preserve"> </w:t>
      </w:r>
      <w:r w:rsidRPr="0050765D">
        <w:t>went</w:t>
      </w:r>
      <w:r w:rsidRPr="0050765D">
        <w:rPr>
          <w:spacing w:val="6"/>
        </w:rPr>
        <w:t xml:space="preserve"> </w:t>
      </w:r>
      <w:r w:rsidRPr="0050765D">
        <w:t>to</w:t>
      </w:r>
      <w:r w:rsidRPr="0050765D">
        <w:rPr>
          <w:spacing w:val="9"/>
        </w:rPr>
        <w:t xml:space="preserve"> </w:t>
      </w:r>
      <w:r w:rsidRPr="0050765D">
        <w:t>meet</w:t>
      </w:r>
      <w:r w:rsidRPr="0050765D">
        <w:rPr>
          <w:spacing w:val="12"/>
        </w:rPr>
        <w:t xml:space="preserve"> </w:t>
      </w:r>
      <w:r w:rsidRPr="0050765D">
        <w:t>with</w:t>
      </w:r>
      <w:r w:rsidRPr="0050765D">
        <w:rPr>
          <w:spacing w:val="7"/>
        </w:rPr>
        <w:t xml:space="preserve"> </w:t>
      </w:r>
      <w:r w:rsidRPr="0050765D">
        <w:t>Princess</w:t>
      </w:r>
      <w:r w:rsidRPr="0050765D">
        <w:rPr>
          <w:spacing w:val="2"/>
        </w:rPr>
        <w:t xml:space="preserve"> </w:t>
      </w:r>
      <w:r w:rsidRPr="0050765D">
        <w:t>S</w:t>
      </w:r>
      <w:r w:rsidRPr="0050765D">
        <w:rPr>
          <w:spacing w:val="-1"/>
        </w:rPr>
        <w:t>i</w:t>
      </w:r>
      <w:r w:rsidRPr="0050765D">
        <w:t>rinthorn Prathep</w:t>
      </w:r>
      <w:r w:rsidRPr="0050765D">
        <w:rPr>
          <w:spacing w:val="3"/>
        </w:rPr>
        <w:t xml:space="preserve"> </w:t>
      </w:r>
      <w:r w:rsidRPr="0050765D">
        <w:t>Rattana</w:t>
      </w:r>
      <w:r w:rsidRPr="0050765D">
        <w:rPr>
          <w:spacing w:val="12"/>
        </w:rPr>
        <w:t xml:space="preserve"> </w:t>
      </w:r>
      <w:r w:rsidRPr="0050765D">
        <w:t>Rajchsuda who happened</w:t>
      </w:r>
      <w:r w:rsidRPr="0050765D">
        <w:rPr>
          <w:spacing w:val="32"/>
        </w:rPr>
        <w:t xml:space="preserve"> </w:t>
      </w:r>
      <w:r w:rsidRPr="0050765D">
        <w:t>to</w:t>
      </w:r>
      <w:r w:rsidRPr="0050765D">
        <w:rPr>
          <w:spacing w:val="41"/>
        </w:rPr>
        <w:t xml:space="preserve"> </w:t>
      </w:r>
      <w:r w:rsidRPr="0050765D">
        <w:t>visit</w:t>
      </w:r>
      <w:r w:rsidRPr="0050765D">
        <w:rPr>
          <w:spacing w:val="43"/>
        </w:rPr>
        <w:t xml:space="preserve"> </w:t>
      </w:r>
      <w:r w:rsidRPr="0050765D">
        <w:t>Aranyaprathet. It</w:t>
      </w:r>
      <w:r w:rsidRPr="0050765D">
        <w:rPr>
          <w:spacing w:val="40"/>
        </w:rPr>
        <w:t xml:space="preserve"> </w:t>
      </w:r>
      <w:r w:rsidRPr="0050765D">
        <w:t>was</w:t>
      </w:r>
      <w:r w:rsidRPr="0050765D">
        <w:rPr>
          <w:spacing w:val="38"/>
        </w:rPr>
        <w:t xml:space="preserve"> </w:t>
      </w:r>
      <w:r w:rsidRPr="0050765D">
        <w:t>really</w:t>
      </w:r>
      <w:r w:rsidRPr="0050765D">
        <w:rPr>
          <w:spacing w:val="43"/>
        </w:rPr>
        <w:t xml:space="preserve"> </w:t>
      </w:r>
      <w:r w:rsidRPr="0050765D">
        <w:t>a</w:t>
      </w:r>
      <w:r w:rsidRPr="0050765D">
        <w:rPr>
          <w:spacing w:val="-1"/>
        </w:rPr>
        <w:t>m</w:t>
      </w:r>
      <w:r w:rsidRPr="0050765D">
        <w:t>azing</w:t>
      </w:r>
      <w:r w:rsidRPr="0050765D">
        <w:rPr>
          <w:spacing w:val="33"/>
        </w:rPr>
        <w:t xml:space="preserve"> </w:t>
      </w:r>
      <w:r w:rsidRPr="0050765D">
        <w:t>and</w:t>
      </w:r>
      <w:r w:rsidRPr="0050765D">
        <w:rPr>
          <w:spacing w:val="39"/>
        </w:rPr>
        <w:t xml:space="preserve"> </w:t>
      </w:r>
      <w:r w:rsidRPr="0050765D">
        <w:t>so</w:t>
      </w:r>
      <w:r w:rsidRPr="0050765D">
        <w:rPr>
          <w:spacing w:val="40"/>
        </w:rPr>
        <w:t xml:space="preserve"> </w:t>
      </w:r>
      <w:r w:rsidRPr="0050765D">
        <w:t>wonderful</w:t>
      </w:r>
      <w:r w:rsidRPr="0050765D">
        <w:rPr>
          <w:spacing w:val="31"/>
        </w:rPr>
        <w:t xml:space="preserve"> </w:t>
      </w:r>
      <w:r w:rsidRPr="0050765D">
        <w:t>to have</w:t>
      </w:r>
      <w:r w:rsidRPr="0050765D">
        <w:rPr>
          <w:spacing w:val="9"/>
        </w:rPr>
        <w:t xml:space="preserve"> </w:t>
      </w:r>
      <w:r w:rsidRPr="0050765D">
        <w:t>opportunities to</w:t>
      </w:r>
      <w:r w:rsidRPr="0050765D">
        <w:rPr>
          <w:spacing w:val="13"/>
        </w:rPr>
        <w:t xml:space="preserve"> </w:t>
      </w:r>
      <w:r w:rsidRPr="0050765D">
        <w:rPr>
          <w:spacing w:val="-1"/>
        </w:rPr>
        <w:t>m</w:t>
      </w:r>
      <w:r w:rsidRPr="0050765D">
        <w:t>eet</w:t>
      </w:r>
      <w:r w:rsidRPr="0050765D">
        <w:rPr>
          <w:spacing w:val="13"/>
        </w:rPr>
        <w:t xml:space="preserve"> </w:t>
      </w:r>
      <w:r w:rsidRPr="0050765D">
        <w:t>great</w:t>
      </w:r>
      <w:r w:rsidRPr="0050765D">
        <w:rPr>
          <w:spacing w:val="9"/>
        </w:rPr>
        <w:t xml:space="preserve"> </w:t>
      </w:r>
      <w:r w:rsidRPr="0050765D">
        <w:t>beli</w:t>
      </w:r>
      <w:r w:rsidRPr="0050765D">
        <w:rPr>
          <w:spacing w:val="-1"/>
        </w:rPr>
        <w:t>e</w:t>
      </w:r>
      <w:r w:rsidRPr="0050765D">
        <w:t>vers</w:t>
      </w:r>
      <w:r w:rsidRPr="0050765D">
        <w:rPr>
          <w:spacing w:val="10"/>
        </w:rPr>
        <w:t xml:space="preserve"> </w:t>
      </w:r>
      <w:r w:rsidRPr="0050765D">
        <w:t>like</w:t>
      </w:r>
      <w:r w:rsidRPr="0050765D">
        <w:rPr>
          <w:spacing w:val="16"/>
        </w:rPr>
        <w:t xml:space="preserve"> </w:t>
      </w:r>
      <w:r w:rsidRPr="0050765D">
        <w:t>Hand</w:t>
      </w:r>
      <w:r w:rsidRPr="0050765D">
        <w:rPr>
          <w:spacing w:val="9"/>
        </w:rPr>
        <w:t xml:space="preserve"> </w:t>
      </w:r>
      <w:r w:rsidRPr="0050765D">
        <w:t>Collis</w:t>
      </w:r>
      <w:r w:rsidRPr="0050765D">
        <w:rPr>
          <w:spacing w:val="16"/>
        </w:rPr>
        <w:t xml:space="preserve"> </w:t>
      </w:r>
      <w:r w:rsidRPr="0050765D">
        <w:t>and</w:t>
      </w:r>
      <w:r w:rsidRPr="0050765D">
        <w:rPr>
          <w:spacing w:val="12"/>
        </w:rPr>
        <w:t xml:space="preserve"> </w:t>
      </w:r>
      <w:r w:rsidRPr="0050765D">
        <w:t>Mrs Shirin Fozdar. Of</w:t>
      </w:r>
      <w:r w:rsidRPr="0050765D">
        <w:rPr>
          <w:spacing w:val="28"/>
        </w:rPr>
        <w:t xml:space="preserve"> </w:t>
      </w:r>
      <w:r w:rsidRPr="0050765D">
        <w:t>course</w:t>
      </w:r>
      <w:r w:rsidRPr="0050765D">
        <w:rPr>
          <w:spacing w:val="23"/>
        </w:rPr>
        <w:t xml:space="preserve"> </w:t>
      </w:r>
      <w:r w:rsidRPr="0050765D">
        <w:t>so</w:t>
      </w:r>
      <w:r w:rsidRPr="0050765D">
        <w:rPr>
          <w:spacing w:val="28"/>
        </w:rPr>
        <w:t xml:space="preserve"> </w:t>
      </w:r>
      <w:r w:rsidRPr="0050765D">
        <w:t>many</w:t>
      </w:r>
      <w:r w:rsidRPr="0050765D">
        <w:rPr>
          <w:spacing w:val="24"/>
        </w:rPr>
        <w:t xml:space="preserve"> </w:t>
      </w:r>
      <w:r w:rsidRPr="0050765D">
        <w:t>Bahá’í</w:t>
      </w:r>
      <w:r w:rsidRPr="0050765D">
        <w:rPr>
          <w:spacing w:val="23"/>
        </w:rPr>
        <w:t xml:space="preserve"> </w:t>
      </w:r>
      <w:r w:rsidRPr="0050765D">
        <w:t>Friends</w:t>
      </w:r>
      <w:r w:rsidRPr="0050765D">
        <w:rPr>
          <w:spacing w:val="22"/>
        </w:rPr>
        <w:t xml:space="preserve"> </w:t>
      </w:r>
      <w:r w:rsidRPr="0050765D">
        <w:t>ca</w:t>
      </w:r>
      <w:r w:rsidRPr="0050765D">
        <w:rPr>
          <w:spacing w:val="-1"/>
        </w:rPr>
        <w:t>m</w:t>
      </w:r>
      <w:r w:rsidRPr="0050765D">
        <w:t>e</w:t>
      </w:r>
      <w:r w:rsidRPr="0050765D">
        <w:rPr>
          <w:spacing w:val="30"/>
        </w:rPr>
        <w:t xml:space="preserve"> </w:t>
      </w:r>
      <w:r w:rsidRPr="0050765D">
        <w:t>to</w:t>
      </w:r>
      <w:r w:rsidRPr="0050765D">
        <w:rPr>
          <w:spacing w:val="28"/>
        </w:rPr>
        <w:t xml:space="preserve"> </w:t>
      </w:r>
      <w:r w:rsidRPr="0050765D">
        <w:t>visit</w:t>
      </w:r>
      <w:r w:rsidRPr="0050765D">
        <w:rPr>
          <w:spacing w:val="30"/>
        </w:rPr>
        <w:t xml:space="preserve"> </w:t>
      </w:r>
      <w:r w:rsidRPr="0050765D">
        <w:t>our</w:t>
      </w:r>
      <w:r w:rsidRPr="0050765D">
        <w:rPr>
          <w:spacing w:val="27"/>
        </w:rPr>
        <w:t xml:space="preserve"> </w:t>
      </w:r>
      <w:r w:rsidRPr="0050765D">
        <w:t>co</w:t>
      </w:r>
      <w:r w:rsidRPr="0050765D">
        <w:rPr>
          <w:spacing w:val="-1"/>
        </w:rPr>
        <w:t>mm</w:t>
      </w:r>
      <w:r w:rsidRPr="0050765D">
        <w:t>unity</w:t>
      </w:r>
      <w:r w:rsidRPr="0050765D">
        <w:rPr>
          <w:spacing w:val="18"/>
        </w:rPr>
        <w:t xml:space="preserve"> </w:t>
      </w:r>
      <w:r w:rsidRPr="0050765D">
        <w:t xml:space="preserve">in Aranyaprathet including Mr Chaovalit </w:t>
      </w:r>
      <w:r w:rsidRPr="0050765D">
        <w:rPr>
          <w:spacing w:val="-1"/>
        </w:rPr>
        <w:t>M</w:t>
      </w:r>
      <w:r w:rsidRPr="0050765D">
        <w:t>unjikul, Mr Faridian Abhasakun, Mrs Choosiri Abhasakun,</w:t>
      </w:r>
      <w:r w:rsidRPr="0050765D">
        <w:rPr>
          <w:spacing w:val="2"/>
        </w:rPr>
        <w:t xml:space="preserve"> </w:t>
      </w:r>
      <w:r w:rsidRPr="0050765D">
        <w:t>Mr Rosh</w:t>
      </w:r>
      <w:r w:rsidRPr="0050765D">
        <w:rPr>
          <w:spacing w:val="-1"/>
        </w:rPr>
        <w:t>a</w:t>
      </w:r>
      <w:r w:rsidRPr="0050765D">
        <w:t>n</w:t>
      </w:r>
      <w:r w:rsidRPr="0050765D">
        <w:rPr>
          <w:spacing w:val="2"/>
        </w:rPr>
        <w:t xml:space="preserve"> </w:t>
      </w:r>
      <w:r w:rsidRPr="0050765D">
        <w:t>Abhasakun,</w:t>
      </w:r>
      <w:r w:rsidRPr="0050765D">
        <w:rPr>
          <w:spacing w:val="2"/>
        </w:rPr>
        <w:t xml:space="preserve"> </w:t>
      </w:r>
      <w:r w:rsidRPr="0050765D">
        <w:t>Mr Badi</w:t>
      </w:r>
      <w:r w:rsidRPr="0050765D">
        <w:rPr>
          <w:spacing w:val="6"/>
        </w:rPr>
        <w:t xml:space="preserve"> </w:t>
      </w:r>
      <w:r w:rsidRPr="0050765D">
        <w:t>Abhasakun, Ms Michell</w:t>
      </w:r>
      <w:r w:rsidRPr="0050765D">
        <w:rPr>
          <w:spacing w:val="1"/>
        </w:rPr>
        <w:t xml:space="preserve"> </w:t>
      </w:r>
      <w:r w:rsidRPr="0050765D">
        <w:t>Abhasakun, Mr Vaughan S</w:t>
      </w:r>
      <w:r w:rsidRPr="0050765D">
        <w:rPr>
          <w:spacing w:val="-2"/>
        </w:rPr>
        <w:t>m</w:t>
      </w:r>
      <w:r w:rsidRPr="0050765D">
        <w:t>ith,</w:t>
      </w:r>
      <w:r w:rsidRPr="0050765D">
        <w:rPr>
          <w:spacing w:val="7"/>
        </w:rPr>
        <w:t xml:space="preserve"> </w:t>
      </w:r>
      <w:r w:rsidRPr="0050765D">
        <w:t>Ms Saufan,</w:t>
      </w:r>
      <w:r w:rsidRPr="0050765D">
        <w:rPr>
          <w:spacing w:val="2"/>
        </w:rPr>
        <w:t xml:space="preserve"> </w:t>
      </w:r>
      <w:r w:rsidRPr="0050765D">
        <w:t>Ms Barbara</w:t>
      </w:r>
      <w:r w:rsidRPr="0050765D">
        <w:rPr>
          <w:spacing w:val="2"/>
        </w:rPr>
        <w:t xml:space="preserve"> </w:t>
      </w:r>
      <w:r w:rsidRPr="0050765D">
        <w:t>Swensen, Ms Patty</w:t>
      </w:r>
      <w:r w:rsidRPr="0050765D">
        <w:rPr>
          <w:spacing w:val="37"/>
        </w:rPr>
        <w:t xml:space="preserve"> </w:t>
      </w:r>
      <w:r w:rsidRPr="0050765D">
        <w:t>Murday</w:t>
      </w:r>
      <w:r w:rsidRPr="0050765D">
        <w:rPr>
          <w:spacing w:val="38"/>
        </w:rPr>
        <w:t xml:space="preserve"> </w:t>
      </w:r>
      <w:r w:rsidRPr="0050765D">
        <w:t>and</w:t>
      </w:r>
      <w:r w:rsidRPr="0050765D">
        <w:rPr>
          <w:spacing w:val="43"/>
        </w:rPr>
        <w:t xml:space="preserve"> </w:t>
      </w:r>
      <w:r w:rsidRPr="0050765D">
        <w:t>so</w:t>
      </w:r>
      <w:r w:rsidRPr="0050765D">
        <w:rPr>
          <w:spacing w:val="45"/>
        </w:rPr>
        <w:t xml:space="preserve"> </w:t>
      </w:r>
      <w:r w:rsidRPr="0050765D">
        <w:rPr>
          <w:spacing w:val="-1"/>
        </w:rPr>
        <w:t>ma</w:t>
      </w:r>
      <w:r w:rsidRPr="0050765D">
        <w:t>ny</w:t>
      </w:r>
      <w:r w:rsidRPr="0050765D">
        <w:rPr>
          <w:spacing w:val="42"/>
        </w:rPr>
        <w:t xml:space="preserve"> </w:t>
      </w:r>
      <w:r w:rsidRPr="0050765D">
        <w:rPr>
          <w:spacing w:val="-1"/>
        </w:rPr>
        <w:t>m</w:t>
      </w:r>
      <w:r w:rsidRPr="0050765D">
        <w:rPr>
          <w:spacing w:val="1"/>
        </w:rPr>
        <w:t>o</w:t>
      </w:r>
      <w:r w:rsidRPr="0050765D">
        <w:t>re</w:t>
      </w:r>
      <w:r w:rsidRPr="0050765D">
        <w:rPr>
          <w:spacing w:val="41"/>
        </w:rPr>
        <w:t xml:space="preserve"> </w:t>
      </w:r>
      <w:r w:rsidRPr="0050765D">
        <w:t>including</w:t>
      </w:r>
      <w:r w:rsidRPr="0050765D">
        <w:rPr>
          <w:spacing w:val="36"/>
        </w:rPr>
        <w:t xml:space="preserve"> </w:t>
      </w:r>
      <w:r w:rsidRPr="0050765D">
        <w:t>our</w:t>
      </w:r>
      <w:r w:rsidRPr="0050765D">
        <w:rPr>
          <w:spacing w:val="43"/>
        </w:rPr>
        <w:t xml:space="preserve"> </w:t>
      </w:r>
      <w:r w:rsidRPr="0050765D">
        <w:t>parents</w:t>
      </w:r>
      <w:r w:rsidRPr="0050765D">
        <w:rPr>
          <w:spacing w:val="39"/>
        </w:rPr>
        <w:t xml:space="preserve"> </w:t>
      </w:r>
      <w:r w:rsidRPr="0050765D">
        <w:t>and</w:t>
      </w:r>
      <w:r w:rsidRPr="0050765D">
        <w:rPr>
          <w:spacing w:val="43"/>
        </w:rPr>
        <w:t xml:space="preserve"> </w:t>
      </w:r>
      <w:r w:rsidRPr="0050765D">
        <w:t>siblings</w:t>
      </w:r>
      <w:r w:rsidRPr="0050765D">
        <w:rPr>
          <w:spacing w:val="38"/>
        </w:rPr>
        <w:t xml:space="preserve"> </w:t>
      </w:r>
      <w:r w:rsidRPr="0050765D">
        <w:t>who were</w:t>
      </w:r>
      <w:r w:rsidRPr="0050765D">
        <w:rPr>
          <w:spacing w:val="5"/>
        </w:rPr>
        <w:t xml:space="preserve"> </w:t>
      </w:r>
      <w:r w:rsidRPr="0050765D">
        <w:t>quite</w:t>
      </w:r>
      <w:r w:rsidRPr="0050765D">
        <w:rPr>
          <w:spacing w:val="5"/>
        </w:rPr>
        <w:t xml:space="preserve"> </w:t>
      </w:r>
      <w:r w:rsidRPr="0050765D">
        <w:t>surprised and</w:t>
      </w:r>
      <w:r w:rsidRPr="0050765D">
        <w:rPr>
          <w:spacing w:val="5"/>
        </w:rPr>
        <w:t xml:space="preserve"> </w:t>
      </w:r>
      <w:r w:rsidRPr="0050765D">
        <w:t>worried</w:t>
      </w:r>
      <w:r w:rsidRPr="0050765D">
        <w:rPr>
          <w:spacing w:val="3"/>
        </w:rPr>
        <w:t xml:space="preserve"> </w:t>
      </w:r>
      <w:r w:rsidRPr="0050765D">
        <w:t>about</w:t>
      </w:r>
      <w:r w:rsidRPr="0050765D">
        <w:rPr>
          <w:spacing w:val="5"/>
        </w:rPr>
        <w:t xml:space="preserve"> </w:t>
      </w:r>
      <w:r w:rsidRPr="0050765D">
        <w:t>our</w:t>
      </w:r>
      <w:r w:rsidRPr="0050765D">
        <w:rPr>
          <w:spacing w:val="8"/>
        </w:rPr>
        <w:t xml:space="preserve"> </w:t>
      </w:r>
      <w:r w:rsidRPr="0050765D">
        <w:t>beco</w:t>
      </w:r>
      <w:r w:rsidRPr="0050765D">
        <w:rPr>
          <w:spacing w:val="-1"/>
        </w:rPr>
        <w:t>m</w:t>
      </w:r>
      <w:r w:rsidRPr="0050765D">
        <w:t>ing Bahá’ís. I</w:t>
      </w:r>
      <w:r w:rsidRPr="0050765D">
        <w:rPr>
          <w:spacing w:val="10"/>
        </w:rPr>
        <w:t xml:space="preserve"> </w:t>
      </w:r>
      <w:r w:rsidRPr="0050765D">
        <w:t>too</w:t>
      </w:r>
      <w:r w:rsidRPr="0050765D">
        <w:rPr>
          <w:spacing w:val="8"/>
        </w:rPr>
        <w:t xml:space="preserve"> </w:t>
      </w:r>
      <w:r w:rsidRPr="0050765D">
        <w:t>in</w:t>
      </w:r>
      <w:r w:rsidRPr="0050765D">
        <w:rPr>
          <w:spacing w:val="9"/>
        </w:rPr>
        <w:t xml:space="preserve"> </w:t>
      </w:r>
      <w:r w:rsidRPr="0050765D">
        <w:t>around the</w:t>
      </w:r>
      <w:r w:rsidRPr="0050765D">
        <w:rPr>
          <w:spacing w:val="9"/>
        </w:rPr>
        <w:t xml:space="preserve"> </w:t>
      </w:r>
      <w:r w:rsidRPr="0050765D">
        <w:t>year</w:t>
      </w:r>
      <w:r w:rsidRPr="0050765D">
        <w:rPr>
          <w:spacing w:val="7"/>
        </w:rPr>
        <w:t xml:space="preserve"> </w:t>
      </w:r>
      <w:r w:rsidRPr="0050765D">
        <w:t>of</w:t>
      </w:r>
      <w:r w:rsidRPr="0050765D">
        <w:rPr>
          <w:spacing w:val="10"/>
        </w:rPr>
        <w:t xml:space="preserve"> </w:t>
      </w:r>
      <w:r w:rsidRPr="0050765D">
        <w:t>1990</w:t>
      </w:r>
      <w:r w:rsidRPr="0050765D">
        <w:rPr>
          <w:spacing w:val="6"/>
        </w:rPr>
        <w:t xml:space="preserve"> </w:t>
      </w:r>
      <w:r w:rsidRPr="0050765D">
        <w:t>was</w:t>
      </w:r>
      <w:r w:rsidRPr="0050765D">
        <w:rPr>
          <w:spacing w:val="8"/>
        </w:rPr>
        <w:t xml:space="preserve"> </w:t>
      </w:r>
      <w:r w:rsidRPr="0050765D">
        <w:t>overwhel</w:t>
      </w:r>
      <w:r w:rsidRPr="0050765D">
        <w:rPr>
          <w:spacing w:val="-1"/>
        </w:rPr>
        <w:t>m</w:t>
      </w:r>
      <w:r w:rsidRPr="0050765D">
        <w:t>ed</w:t>
      </w:r>
      <w:r w:rsidRPr="0050765D">
        <w:rPr>
          <w:spacing w:val="-3"/>
        </w:rPr>
        <w:t xml:space="preserve"> </w:t>
      </w:r>
      <w:r w:rsidRPr="0050765D">
        <w:t>with</w:t>
      </w:r>
      <w:r w:rsidRPr="0050765D">
        <w:rPr>
          <w:spacing w:val="7"/>
        </w:rPr>
        <w:t xml:space="preserve"> </w:t>
      </w:r>
      <w:r w:rsidRPr="0050765D">
        <w:t>t</w:t>
      </w:r>
      <w:r w:rsidRPr="0050765D">
        <w:rPr>
          <w:spacing w:val="1"/>
        </w:rPr>
        <w:t>h</w:t>
      </w:r>
      <w:r w:rsidRPr="0050765D">
        <w:t>e</w:t>
      </w:r>
      <w:r w:rsidRPr="0050765D">
        <w:rPr>
          <w:spacing w:val="10"/>
        </w:rPr>
        <w:t xml:space="preserve"> </w:t>
      </w:r>
      <w:r w:rsidRPr="0050765D">
        <w:t>Bahá’í</w:t>
      </w:r>
      <w:r w:rsidRPr="0050765D">
        <w:rPr>
          <w:spacing w:val="5"/>
        </w:rPr>
        <w:t xml:space="preserve"> </w:t>
      </w:r>
      <w:r w:rsidRPr="0050765D">
        <w:t>spirit</w:t>
      </w:r>
      <w:r w:rsidRPr="0050765D">
        <w:rPr>
          <w:spacing w:val="6"/>
        </w:rPr>
        <w:t xml:space="preserve"> </w:t>
      </w:r>
      <w:r w:rsidRPr="0050765D">
        <w:t>and</w:t>
      </w:r>
      <w:r w:rsidRPr="0050765D">
        <w:rPr>
          <w:spacing w:val="8"/>
        </w:rPr>
        <w:t xml:space="preserve"> </w:t>
      </w:r>
      <w:r w:rsidRPr="0050765D">
        <w:t>finally</w:t>
      </w:r>
      <w:r w:rsidRPr="0050765D">
        <w:rPr>
          <w:spacing w:val="5"/>
        </w:rPr>
        <w:t xml:space="preserve"> </w:t>
      </w:r>
      <w:r w:rsidRPr="0050765D">
        <w:t>decided</w:t>
      </w:r>
      <w:r w:rsidRPr="0050765D">
        <w:rPr>
          <w:spacing w:val="3"/>
        </w:rPr>
        <w:t xml:space="preserve"> </w:t>
      </w:r>
      <w:r w:rsidRPr="0050765D">
        <w:t>to declare</w:t>
      </w:r>
      <w:r w:rsidRPr="0050765D">
        <w:rPr>
          <w:spacing w:val="7"/>
        </w:rPr>
        <w:t xml:space="preserve"> </w:t>
      </w:r>
      <w:r w:rsidRPr="0050765D">
        <w:t>as</w:t>
      </w:r>
      <w:r w:rsidRPr="0050765D">
        <w:rPr>
          <w:spacing w:val="5"/>
        </w:rPr>
        <w:t xml:space="preserve"> </w:t>
      </w:r>
      <w:r w:rsidRPr="0050765D">
        <w:t>a</w:t>
      </w:r>
      <w:r w:rsidRPr="0050765D">
        <w:rPr>
          <w:spacing w:val="7"/>
        </w:rPr>
        <w:t xml:space="preserve"> </w:t>
      </w:r>
      <w:r w:rsidRPr="0050765D">
        <w:t>Bahá’í after</w:t>
      </w:r>
      <w:r w:rsidRPr="0050765D">
        <w:rPr>
          <w:spacing w:val="2"/>
        </w:rPr>
        <w:t xml:space="preserve"> </w:t>
      </w:r>
      <w:r w:rsidRPr="0050765D">
        <w:t>Nawarat.</w:t>
      </w:r>
      <w:r w:rsidRPr="0050765D">
        <w:rPr>
          <w:spacing w:val="-3"/>
        </w:rPr>
        <w:t xml:space="preserve"> </w:t>
      </w:r>
      <w:r w:rsidRPr="0050765D">
        <w:t>Lat</w:t>
      </w:r>
      <w:r w:rsidRPr="0050765D">
        <w:rPr>
          <w:spacing w:val="-2"/>
        </w:rPr>
        <w:t>e</w:t>
      </w:r>
      <w:r w:rsidRPr="0050765D">
        <w:t>r</w:t>
      </w:r>
      <w:r w:rsidRPr="0050765D">
        <w:rPr>
          <w:spacing w:val="6"/>
        </w:rPr>
        <w:t xml:space="preserve"> </w:t>
      </w:r>
      <w:r w:rsidRPr="0050765D">
        <w:t>in</w:t>
      </w:r>
      <w:r w:rsidRPr="0050765D">
        <w:rPr>
          <w:spacing w:val="5"/>
        </w:rPr>
        <w:t xml:space="preserve"> </w:t>
      </w:r>
      <w:r w:rsidRPr="0050765D">
        <w:t>1992</w:t>
      </w:r>
      <w:r w:rsidRPr="0050765D">
        <w:rPr>
          <w:spacing w:val="1"/>
        </w:rPr>
        <w:t xml:space="preserve"> </w:t>
      </w:r>
      <w:r w:rsidRPr="0050765D">
        <w:t>we</w:t>
      </w:r>
      <w:r w:rsidRPr="0050765D">
        <w:rPr>
          <w:spacing w:val="4"/>
        </w:rPr>
        <w:t xml:space="preserve"> </w:t>
      </w:r>
      <w:r w:rsidRPr="0050765D">
        <w:t>got</w:t>
      </w:r>
      <w:r w:rsidRPr="0050765D">
        <w:rPr>
          <w:spacing w:val="3"/>
        </w:rPr>
        <w:t xml:space="preserve"> </w:t>
      </w:r>
      <w:r w:rsidRPr="0050765D">
        <w:t>another gift</w:t>
      </w:r>
      <w:r w:rsidRPr="0050765D">
        <w:rPr>
          <w:spacing w:val="4"/>
        </w:rPr>
        <w:t xml:space="preserve"> </w:t>
      </w:r>
      <w:r w:rsidRPr="0050765D">
        <w:t>from</w:t>
      </w:r>
      <w:r w:rsidRPr="0050765D">
        <w:rPr>
          <w:spacing w:val="1"/>
        </w:rPr>
        <w:t xml:space="preserve"> </w:t>
      </w:r>
      <w:r w:rsidRPr="0050765D">
        <w:t>God</w:t>
      </w:r>
      <w:r w:rsidRPr="0050765D">
        <w:rPr>
          <w:spacing w:val="3"/>
        </w:rPr>
        <w:t xml:space="preserve"> </w:t>
      </w:r>
      <w:r w:rsidRPr="0050765D">
        <w:t>a new</w:t>
      </w:r>
      <w:r w:rsidRPr="0050765D">
        <w:rPr>
          <w:spacing w:val="27"/>
        </w:rPr>
        <w:t xml:space="preserve"> </w:t>
      </w:r>
      <w:r w:rsidRPr="0050765D">
        <w:t>baby</w:t>
      </w:r>
      <w:r w:rsidRPr="0050765D">
        <w:rPr>
          <w:spacing w:val="27"/>
        </w:rPr>
        <w:t xml:space="preserve"> </w:t>
      </w:r>
      <w:r w:rsidRPr="0050765D">
        <w:t>whom</w:t>
      </w:r>
      <w:r w:rsidRPr="0050765D">
        <w:rPr>
          <w:spacing w:val="23"/>
        </w:rPr>
        <w:t xml:space="preserve"> </w:t>
      </w:r>
      <w:r w:rsidRPr="0050765D">
        <w:t>we</w:t>
      </w:r>
      <w:r w:rsidRPr="0050765D">
        <w:rPr>
          <w:spacing w:val="29"/>
        </w:rPr>
        <w:t xml:space="preserve"> </w:t>
      </w:r>
      <w:r w:rsidRPr="0050765D">
        <w:t>na</w:t>
      </w:r>
      <w:r w:rsidRPr="0050765D">
        <w:rPr>
          <w:spacing w:val="-1"/>
        </w:rPr>
        <w:t>m</w:t>
      </w:r>
      <w:r w:rsidRPr="0050765D">
        <w:t>ed</w:t>
      </w:r>
      <w:r w:rsidRPr="0050765D">
        <w:rPr>
          <w:spacing w:val="26"/>
        </w:rPr>
        <w:t xml:space="preserve"> </w:t>
      </w:r>
      <w:r w:rsidRPr="0050765D">
        <w:t>N</w:t>
      </w:r>
      <w:r w:rsidRPr="0050765D">
        <w:rPr>
          <w:spacing w:val="-1"/>
        </w:rPr>
        <w:t>a</w:t>
      </w:r>
      <w:r w:rsidRPr="0050765D">
        <w:t>napat</w:t>
      </w:r>
      <w:r w:rsidRPr="0050765D">
        <w:rPr>
          <w:spacing w:val="24"/>
        </w:rPr>
        <w:t xml:space="preserve"> </w:t>
      </w:r>
      <w:r w:rsidRPr="0050765D">
        <w:t>(Ninnin)</w:t>
      </w:r>
      <w:r w:rsidRPr="0050765D">
        <w:rPr>
          <w:spacing w:val="23"/>
        </w:rPr>
        <w:t xml:space="preserve"> </w:t>
      </w:r>
      <w:r w:rsidRPr="0050765D">
        <w:t>while</w:t>
      </w:r>
      <w:r w:rsidRPr="0050765D">
        <w:rPr>
          <w:spacing w:val="27"/>
        </w:rPr>
        <w:t xml:space="preserve"> </w:t>
      </w:r>
      <w:r w:rsidRPr="0050765D">
        <w:t>we</w:t>
      </w:r>
      <w:r w:rsidRPr="0050765D">
        <w:rPr>
          <w:spacing w:val="29"/>
        </w:rPr>
        <w:t xml:space="preserve"> </w:t>
      </w:r>
      <w:r w:rsidRPr="0050765D">
        <w:t>also</w:t>
      </w:r>
      <w:r w:rsidRPr="0050765D">
        <w:rPr>
          <w:spacing w:val="28"/>
        </w:rPr>
        <w:t xml:space="preserve"> </w:t>
      </w:r>
      <w:r w:rsidRPr="0050765D">
        <w:t>applied</w:t>
      </w:r>
      <w:r w:rsidRPr="0050765D">
        <w:rPr>
          <w:spacing w:val="25"/>
        </w:rPr>
        <w:t xml:space="preserve"> </w:t>
      </w:r>
      <w:r w:rsidRPr="0050765D">
        <w:t>to</w:t>
      </w:r>
      <w:r w:rsidRPr="0050765D">
        <w:rPr>
          <w:spacing w:val="31"/>
        </w:rPr>
        <w:t xml:space="preserve"> </w:t>
      </w:r>
      <w:r w:rsidRPr="0050765D">
        <w:t>attend the</w:t>
      </w:r>
      <w:r w:rsidRPr="0050765D">
        <w:rPr>
          <w:spacing w:val="8"/>
        </w:rPr>
        <w:t xml:space="preserve"> </w:t>
      </w:r>
      <w:r w:rsidRPr="0050765D">
        <w:t>Centenary of</w:t>
      </w:r>
      <w:r w:rsidRPr="0050765D">
        <w:rPr>
          <w:spacing w:val="9"/>
        </w:rPr>
        <w:t xml:space="preserve"> </w:t>
      </w:r>
      <w:r w:rsidRPr="0050765D">
        <w:t>the</w:t>
      </w:r>
      <w:r w:rsidRPr="0050765D">
        <w:rPr>
          <w:spacing w:val="8"/>
        </w:rPr>
        <w:t xml:space="preserve"> </w:t>
      </w:r>
      <w:r w:rsidRPr="0050765D">
        <w:t>Ascension of</w:t>
      </w:r>
      <w:r w:rsidRPr="0050765D">
        <w:rPr>
          <w:spacing w:val="9"/>
        </w:rPr>
        <w:t xml:space="preserve"> </w:t>
      </w:r>
      <w:r w:rsidRPr="0050765D">
        <w:t>Bahá’u’lláh</w:t>
      </w:r>
      <w:r w:rsidRPr="0050765D">
        <w:rPr>
          <w:spacing w:val="4"/>
        </w:rPr>
        <w:t xml:space="preserve"> </w:t>
      </w:r>
      <w:r w:rsidRPr="0050765D">
        <w:t>in</w:t>
      </w:r>
      <w:r w:rsidRPr="0050765D">
        <w:rPr>
          <w:spacing w:val="9"/>
        </w:rPr>
        <w:t xml:space="preserve"> </w:t>
      </w:r>
      <w:r w:rsidRPr="0050765D">
        <w:t>the</w:t>
      </w:r>
      <w:r w:rsidRPr="0050765D">
        <w:rPr>
          <w:spacing w:val="8"/>
        </w:rPr>
        <w:t xml:space="preserve"> </w:t>
      </w:r>
      <w:r w:rsidRPr="0050765D">
        <w:t>Holy</w:t>
      </w:r>
      <w:r w:rsidRPr="0050765D">
        <w:rPr>
          <w:spacing w:val="6"/>
        </w:rPr>
        <w:t xml:space="preserve"> </w:t>
      </w:r>
      <w:r w:rsidRPr="0050765D">
        <w:t>Year</w:t>
      </w:r>
      <w:r w:rsidRPr="0050765D">
        <w:rPr>
          <w:spacing w:val="6"/>
        </w:rPr>
        <w:t xml:space="preserve"> </w:t>
      </w:r>
      <w:r w:rsidRPr="0050765D">
        <w:t>of</w:t>
      </w:r>
      <w:r w:rsidRPr="0050765D">
        <w:rPr>
          <w:spacing w:val="9"/>
        </w:rPr>
        <w:t xml:space="preserve"> </w:t>
      </w:r>
      <w:r w:rsidRPr="0050765D">
        <w:t>1992</w:t>
      </w:r>
      <w:r w:rsidRPr="0050765D">
        <w:rPr>
          <w:spacing w:val="6"/>
        </w:rPr>
        <w:t xml:space="preserve"> </w:t>
      </w:r>
      <w:r w:rsidRPr="0050765D">
        <w:t>in</w:t>
      </w:r>
      <w:r w:rsidRPr="0050765D">
        <w:rPr>
          <w:spacing w:val="9"/>
        </w:rPr>
        <w:t xml:space="preserve"> </w:t>
      </w:r>
      <w:r w:rsidRPr="0050765D">
        <w:t>the Holy</w:t>
      </w:r>
      <w:r w:rsidRPr="0050765D">
        <w:rPr>
          <w:spacing w:val="-5"/>
        </w:rPr>
        <w:t xml:space="preserve"> </w:t>
      </w:r>
      <w:r w:rsidRPr="0050765D">
        <w:t>Land</w:t>
      </w:r>
      <w:r w:rsidRPr="0050765D">
        <w:rPr>
          <w:spacing w:val="-5"/>
        </w:rPr>
        <w:t xml:space="preserve"> </w:t>
      </w:r>
      <w:r w:rsidRPr="0050765D">
        <w:t>in</w:t>
      </w:r>
      <w:r w:rsidRPr="0050765D">
        <w:rPr>
          <w:spacing w:val="-1"/>
        </w:rPr>
        <w:t xml:space="preserve"> </w:t>
      </w:r>
      <w:r w:rsidRPr="0050765D">
        <w:t>Israel.</w:t>
      </w:r>
      <w:r w:rsidRPr="0050765D">
        <w:rPr>
          <w:spacing w:val="-6"/>
        </w:rPr>
        <w:t xml:space="preserve"> </w:t>
      </w:r>
      <w:r w:rsidRPr="0050765D">
        <w:t>We</w:t>
      </w:r>
      <w:r w:rsidRPr="0050765D">
        <w:rPr>
          <w:spacing w:val="-3"/>
        </w:rPr>
        <w:t xml:space="preserve"> </w:t>
      </w:r>
      <w:r w:rsidRPr="0050765D">
        <w:t>needed</w:t>
      </w:r>
      <w:r w:rsidRPr="0050765D">
        <w:rPr>
          <w:spacing w:val="-7"/>
        </w:rPr>
        <w:t xml:space="preserve"> </w:t>
      </w:r>
      <w:r w:rsidRPr="0050765D">
        <w:t>to</w:t>
      </w:r>
      <w:r w:rsidRPr="0050765D">
        <w:rPr>
          <w:spacing w:val="-1"/>
        </w:rPr>
        <w:t xml:space="preserve"> </w:t>
      </w:r>
      <w:r w:rsidRPr="0050765D">
        <w:t>lea</w:t>
      </w:r>
      <w:r w:rsidRPr="0050765D">
        <w:rPr>
          <w:spacing w:val="-2"/>
        </w:rPr>
        <w:t>v</w:t>
      </w:r>
      <w:r w:rsidRPr="0050765D">
        <w:t>e</w:t>
      </w:r>
      <w:r w:rsidRPr="0050765D">
        <w:rPr>
          <w:spacing w:val="2"/>
        </w:rPr>
        <w:t xml:space="preserve"> </w:t>
      </w:r>
      <w:r w:rsidRPr="0050765D">
        <w:t>our</w:t>
      </w:r>
      <w:r w:rsidRPr="0050765D">
        <w:rPr>
          <w:spacing w:val="-2"/>
        </w:rPr>
        <w:t xml:space="preserve"> </w:t>
      </w:r>
      <w:r w:rsidRPr="0050765D">
        <w:t>children</w:t>
      </w:r>
      <w:r w:rsidRPr="0050765D">
        <w:rPr>
          <w:spacing w:val="-7"/>
        </w:rPr>
        <w:t xml:space="preserve"> </w:t>
      </w:r>
      <w:r w:rsidRPr="0050765D">
        <w:t>behind</w:t>
      </w:r>
      <w:r w:rsidRPr="0050765D">
        <w:rPr>
          <w:spacing w:val="-6"/>
        </w:rPr>
        <w:t xml:space="preserve"> </w:t>
      </w:r>
      <w:r w:rsidRPr="0050765D">
        <w:t>with</w:t>
      </w:r>
      <w:r w:rsidRPr="0050765D">
        <w:rPr>
          <w:spacing w:val="-3"/>
        </w:rPr>
        <w:t xml:space="preserve"> </w:t>
      </w:r>
      <w:r w:rsidRPr="0050765D">
        <w:t>our</w:t>
      </w:r>
      <w:r w:rsidRPr="0050765D">
        <w:rPr>
          <w:spacing w:val="-2"/>
        </w:rPr>
        <w:t xml:space="preserve"> m</w:t>
      </w:r>
      <w:r w:rsidRPr="0050765D">
        <w:t>aids</w:t>
      </w:r>
      <w:r w:rsidRPr="0050765D">
        <w:rPr>
          <w:spacing w:val="-3"/>
        </w:rPr>
        <w:t xml:space="preserve"> </w:t>
      </w:r>
      <w:r w:rsidRPr="0050765D">
        <w:t>and close</w:t>
      </w:r>
      <w:r w:rsidRPr="0050765D">
        <w:rPr>
          <w:spacing w:val="4"/>
        </w:rPr>
        <w:t xml:space="preserve"> </w:t>
      </w:r>
      <w:r w:rsidRPr="0050765D">
        <w:t>friends. We</w:t>
      </w:r>
      <w:r w:rsidRPr="0050765D">
        <w:rPr>
          <w:spacing w:val="5"/>
        </w:rPr>
        <w:t xml:space="preserve"> </w:t>
      </w:r>
      <w:r w:rsidRPr="0050765D">
        <w:t>prayed</w:t>
      </w:r>
      <w:r w:rsidRPr="0050765D">
        <w:rPr>
          <w:spacing w:val="2"/>
        </w:rPr>
        <w:t xml:space="preserve"> </w:t>
      </w:r>
      <w:r w:rsidRPr="0050765D">
        <w:t>very</w:t>
      </w:r>
      <w:r w:rsidRPr="0050765D">
        <w:rPr>
          <w:spacing w:val="4"/>
        </w:rPr>
        <w:t xml:space="preserve"> </w:t>
      </w:r>
      <w:r w:rsidRPr="0050765D">
        <w:t>hard</w:t>
      </w:r>
      <w:r w:rsidRPr="0050765D">
        <w:rPr>
          <w:spacing w:val="4"/>
        </w:rPr>
        <w:t xml:space="preserve"> </w:t>
      </w:r>
      <w:r w:rsidRPr="0050765D">
        <w:t>in</w:t>
      </w:r>
      <w:r w:rsidRPr="0050765D">
        <w:rPr>
          <w:spacing w:val="8"/>
        </w:rPr>
        <w:t xml:space="preserve"> </w:t>
      </w:r>
      <w:r w:rsidRPr="0050765D">
        <w:t>the</w:t>
      </w:r>
      <w:r w:rsidRPr="0050765D">
        <w:rPr>
          <w:spacing w:val="6"/>
        </w:rPr>
        <w:t xml:space="preserve"> </w:t>
      </w:r>
      <w:r w:rsidRPr="0050765D">
        <w:t>Holy</w:t>
      </w:r>
      <w:r w:rsidRPr="0050765D">
        <w:rPr>
          <w:spacing w:val="4"/>
        </w:rPr>
        <w:t xml:space="preserve"> </w:t>
      </w:r>
      <w:r w:rsidRPr="0050765D">
        <w:t>Land</w:t>
      </w:r>
      <w:r w:rsidRPr="0050765D">
        <w:rPr>
          <w:spacing w:val="4"/>
        </w:rPr>
        <w:t xml:space="preserve"> </w:t>
      </w:r>
      <w:r w:rsidRPr="0050765D">
        <w:t>and</w:t>
      </w:r>
      <w:r w:rsidRPr="0050765D">
        <w:rPr>
          <w:spacing w:val="5"/>
        </w:rPr>
        <w:t xml:space="preserve"> </w:t>
      </w:r>
      <w:r w:rsidRPr="0050765D">
        <w:t>when</w:t>
      </w:r>
      <w:r w:rsidRPr="0050765D">
        <w:rPr>
          <w:spacing w:val="3"/>
        </w:rPr>
        <w:t xml:space="preserve"> </w:t>
      </w:r>
      <w:r w:rsidRPr="0050765D">
        <w:t>we</w:t>
      </w:r>
      <w:r w:rsidRPr="0050765D">
        <w:rPr>
          <w:spacing w:val="6"/>
        </w:rPr>
        <w:t xml:space="preserve"> </w:t>
      </w:r>
      <w:r w:rsidRPr="0050765D">
        <w:t>returned to Thailand</w:t>
      </w:r>
      <w:r w:rsidRPr="0050765D">
        <w:rPr>
          <w:spacing w:val="2"/>
        </w:rPr>
        <w:t xml:space="preserve"> </w:t>
      </w:r>
      <w:r w:rsidRPr="0050765D">
        <w:t>we</w:t>
      </w:r>
      <w:r w:rsidRPr="0050765D">
        <w:rPr>
          <w:spacing w:val="7"/>
        </w:rPr>
        <w:t xml:space="preserve"> </w:t>
      </w:r>
      <w:r w:rsidRPr="0050765D">
        <w:rPr>
          <w:spacing w:val="-2"/>
        </w:rPr>
        <w:t>m</w:t>
      </w:r>
      <w:r w:rsidRPr="0050765D">
        <w:t>et</w:t>
      </w:r>
      <w:r w:rsidRPr="0050765D">
        <w:rPr>
          <w:spacing w:val="8"/>
        </w:rPr>
        <w:t xml:space="preserve"> </w:t>
      </w:r>
      <w:r w:rsidRPr="0050765D">
        <w:t>with</w:t>
      </w:r>
      <w:r w:rsidRPr="0050765D">
        <w:rPr>
          <w:spacing w:val="6"/>
        </w:rPr>
        <w:t xml:space="preserve"> </w:t>
      </w:r>
      <w:r w:rsidRPr="0050765D">
        <w:t>a</w:t>
      </w:r>
      <w:r w:rsidRPr="0050765D">
        <w:rPr>
          <w:spacing w:val="10"/>
        </w:rPr>
        <w:t xml:space="preserve"> </w:t>
      </w:r>
      <w:r w:rsidRPr="0050765D">
        <w:t>Bahá’í</w:t>
      </w:r>
      <w:r w:rsidRPr="0050765D">
        <w:rPr>
          <w:spacing w:val="3"/>
        </w:rPr>
        <w:t xml:space="preserve"> </w:t>
      </w:r>
      <w:r w:rsidRPr="0050765D">
        <w:t>fr</w:t>
      </w:r>
      <w:r w:rsidRPr="0050765D">
        <w:rPr>
          <w:spacing w:val="-1"/>
        </w:rPr>
        <w:t>o</w:t>
      </w:r>
      <w:r w:rsidRPr="0050765D">
        <w:t>m</w:t>
      </w:r>
      <w:r w:rsidRPr="0050765D">
        <w:rPr>
          <w:spacing w:val="4"/>
        </w:rPr>
        <w:t xml:space="preserve"> </w:t>
      </w:r>
      <w:r w:rsidRPr="0050765D">
        <w:t>Canada, Mr Ken</w:t>
      </w:r>
      <w:r w:rsidRPr="0050765D">
        <w:rPr>
          <w:spacing w:val="2"/>
        </w:rPr>
        <w:t xml:space="preserve"> </w:t>
      </w:r>
      <w:r w:rsidRPr="0050765D">
        <w:t>Cooper,</w:t>
      </w:r>
      <w:r w:rsidRPr="0050765D">
        <w:rPr>
          <w:spacing w:val="2"/>
        </w:rPr>
        <w:t xml:space="preserve"> </w:t>
      </w:r>
      <w:r w:rsidRPr="0050765D">
        <w:t>at</w:t>
      </w:r>
      <w:r w:rsidRPr="0050765D">
        <w:rPr>
          <w:spacing w:val="10"/>
        </w:rPr>
        <w:t xml:space="preserve"> </w:t>
      </w:r>
      <w:r w:rsidRPr="0050765D">
        <w:t>the A</w:t>
      </w:r>
      <w:r w:rsidRPr="0050765D">
        <w:rPr>
          <w:spacing w:val="-2"/>
        </w:rPr>
        <w:t>m</w:t>
      </w:r>
      <w:r w:rsidRPr="0050765D">
        <w:t>bassador</w:t>
      </w:r>
      <w:r w:rsidRPr="0050765D">
        <w:rPr>
          <w:spacing w:val="55"/>
        </w:rPr>
        <w:t xml:space="preserve"> </w:t>
      </w:r>
      <w:r w:rsidRPr="0050765D">
        <w:t>Hotel,</w:t>
      </w:r>
      <w:r w:rsidRPr="0050765D">
        <w:rPr>
          <w:spacing w:val="62"/>
        </w:rPr>
        <w:t xml:space="preserve"> </w:t>
      </w:r>
      <w:r w:rsidRPr="0050765D">
        <w:t>Jo</w:t>
      </w:r>
      <w:r w:rsidRPr="0050765D">
        <w:rPr>
          <w:spacing w:val="-2"/>
        </w:rPr>
        <w:t>m</w:t>
      </w:r>
      <w:r w:rsidRPr="0050765D">
        <w:t>tien</w:t>
      </w:r>
      <w:r w:rsidRPr="0050765D">
        <w:rPr>
          <w:spacing w:val="64"/>
        </w:rPr>
        <w:t xml:space="preserve"> </w:t>
      </w:r>
      <w:r w:rsidRPr="0050765D">
        <w:t>Pattaya where</w:t>
      </w:r>
      <w:r w:rsidRPr="0050765D">
        <w:rPr>
          <w:spacing w:val="63"/>
        </w:rPr>
        <w:t xml:space="preserve"> </w:t>
      </w:r>
      <w:r w:rsidRPr="0050765D">
        <w:t>Nawar</w:t>
      </w:r>
      <w:r w:rsidRPr="0050765D">
        <w:rPr>
          <w:spacing w:val="-1"/>
        </w:rPr>
        <w:t>a</w:t>
      </w:r>
      <w:r w:rsidRPr="0050765D">
        <w:t>t</w:t>
      </w:r>
      <w:r w:rsidRPr="0050765D">
        <w:rPr>
          <w:spacing w:val="61"/>
        </w:rPr>
        <w:t xml:space="preserve"> </w:t>
      </w:r>
      <w:r w:rsidRPr="0050765D">
        <w:t>was</w:t>
      </w:r>
      <w:r w:rsidRPr="0050765D">
        <w:rPr>
          <w:spacing w:val="66"/>
        </w:rPr>
        <w:t xml:space="preserve"> </w:t>
      </w:r>
      <w:r w:rsidRPr="0050765D">
        <w:t>posted</w:t>
      </w:r>
      <w:r w:rsidRPr="0050765D">
        <w:rPr>
          <w:spacing w:val="63"/>
        </w:rPr>
        <w:t xml:space="preserve"> </w:t>
      </w:r>
      <w:r w:rsidRPr="0050765D">
        <w:t>with</w:t>
      </w:r>
      <w:r w:rsidRPr="0050765D">
        <w:rPr>
          <w:spacing w:val="65"/>
        </w:rPr>
        <w:t xml:space="preserve"> </w:t>
      </w:r>
      <w:r w:rsidRPr="0050765D">
        <w:t xml:space="preserve">a UN </w:t>
      </w:r>
      <w:r w:rsidRPr="0050765D">
        <w:rPr>
          <w:spacing w:val="-2"/>
        </w:rPr>
        <w:t>m</w:t>
      </w:r>
      <w:r w:rsidRPr="0050765D">
        <w:t>ission assigned to Air Move</w:t>
      </w:r>
      <w:r w:rsidRPr="0050765D">
        <w:rPr>
          <w:spacing w:val="-2"/>
        </w:rPr>
        <w:t>m</w:t>
      </w:r>
      <w:r w:rsidRPr="0050765D">
        <w:t xml:space="preserve">ent Control Unit (MOVECON/UNTACT) which wa responsible for any UN </w:t>
      </w:r>
      <w:r w:rsidRPr="0050765D">
        <w:rPr>
          <w:spacing w:val="-2"/>
        </w:rPr>
        <w:lastRenderedPageBreak/>
        <w:t>m</w:t>
      </w:r>
      <w:r w:rsidRPr="0050765D">
        <w:t>ove</w:t>
      </w:r>
      <w:r w:rsidRPr="0050765D">
        <w:rPr>
          <w:spacing w:val="-1"/>
        </w:rPr>
        <w:t>m</w:t>
      </w:r>
      <w:r w:rsidRPr="0050765D">
        <w:t>ent through Don</w:t>
      </w:r>
      <w:r w:rsidRPr="0050765D">
        <w:rPr>
          <w:spacing w:val="-2"/>
        </w:rPr>
        <w:t>m</w:t>
      </w:r>
      <w:r w:rsidRPr="0050765D">
        <w:t>uang Airport, Utapao</w:t>
      </w:r>
      <w:r w:rsidRPr="0050765D">
        <w:rPr>
          <w:spacing w:val="22"/>
        </w:rPr>
        <w:t xml:space="preserve"> </w:t>
      </w:r>
      <w:r w:rsidRPr="0050765D">
        <w:t>Airport and</w:t>
      </w:r>
      <w:r w:rsidRPr="0050765D">
        <w:rPr>
          <w:spacing w:val="26"/>
        </w:rPr>
        <w:t xml:space="preserve"> </w:t>
      </w:r>
      <w:r w:rsidRPr="0050765D">
        <w:t>Sattahip</w:t>
      </w:r>
      <w:r w:rsidRPr="0050765D">
        <w:rPr>
          <w:spacing w:val="21"/>
        </w:rPr>
        <w:t xml:space="preserve"> </w:t>
      </w:r>
      <w:r w:rsidRPr="0050765D">
        <w:t>International</w:t>
      </w:r>
      <w:r w:rsidRPr="0050765D">
        <w:rPr>
          <w:spacing w:val="16"/>
        </w:rPr>
        <w:t xml:space="preserve"> </w:t>
      </w:r>
      <w:r w:rsidRPr="0050765D">
        <w:t>Sea</w:t>
      </w:r>
      <w:r w:rsidRPr="0050765D">
        <w:rPr>
          <w:spacing w:val="26"/>
        </w:rPr>
        <w:t xml:space="preserve"> </w:t>
      </w:r>
      <w:r w:rsidRPr="0050765D">
        <w:t>Port</w:t>
      </w:r>
      <w:r w:rsidRPr="0050765D">
        <w:rPr>
          <w:spacing w:val="26"/>
        </w:rPr>
        <w:t xml:space="preserve"> </w:t>
      </w:r>
      <w:r w:rsidRPr="0050765D">
        <w:t>There</w:t>
      </w:r>
      <w:r w:rsidRPr="0050765D">
        <w:rPr>
          <w:spacing w:val="24"/>
        </w:rPr>
        <w:t xml:space="preserve"> </w:t>
      </w:r>
      <w:r w:rsidRPr="0050765D">
        <w:t>was</w:t>
      </w:r>
      <w:r w:rsidRPr="0050765D">
        <w:rPr>
          <w:spacing w:val="26"/>
        </w:rPr>
        <w:t xml:space="preserve"> </w:t>
      </w:r>
      <w:r w:rsidRPr="0050765D">
        <w:t>of</w:t>
      </w:r>
      <w:r w:rsidRPr="0050765D">
        <w:rPr>
          <w:spacing w:val="28"/>
        </w:rPr>
        <w:t xml:space="preserve"> </w:t>
      </w:r>
      <w:r w:rsidRPr="0050765D">
        <w:t>a</w:t>
      </w:r>
      <w:r w:rsidRPr="0050765D">
        <w:rPr>
          <w:spacing w:val="30"/>
        </w:rPr>
        <w:t xml:space="preserve"> </w:t>
      </w:r>
      <w:r w:rsidRPr="0050765D">
        <w:t xml:space="preserve">massive </w:t>
      </w:r>
      <w:r w:rsidRPr="0050765D">
        <w:rPr>
          <w:spacing w:val="-1"/>
        </w:rPr>
        <w:t>m</w:t>
      </w:r>
      <w:r w:rsidRPr="0050765D">
        <w:t>obilization of approxi</w:t>
      </w:r>
      <w:r w:rsidRPr="0050765D">
        <w:rPr>
          <w:spacing w:val="-1"/>
        </w:rPr>
        <w:t>ma</w:t>
      </w:r>
      <w:r w:rsidRPr="0050765D">
        <w:t>tely</w:t>
      </w:r>
      <w:r w:rsidRPr="0050765D">
        <w:rPr>
          <w:spacing w:val="3"/>
        </w:rPr>
        <w:t xml:space="preserve"> </w:t>
      </w:r>
      <w:r w:rsidRPr="0050765D">
        <w:t>25,000</w:t>
      </w:r>
      <w:r w:rsidRPr="0050765D">
        <w:rPr>
          <w:spacing w:val="6"/>
        </w:rPr>
        <w:t xml:space="preserve"> </w:t>
      </w:r>
      <w:r w:rsidRPr="0050765D">
        <w:t>UN</w:t>
      </w:r>
      <w:r w:rsidRPr="0050765D">
        <w:rPr>
          <w:spacing w:val="10"/>
        </w:rPr>
        <w:t xml:space="preserve"> </w:t>
      </w:r>
      <w:r w:rsidRPr="0050765D">
        <w:t>Peace</w:t>
      </w:r>
      <w:r w:rsidRPr="0050765D">
        <w:rPr>
          <w:spacing w:val="14"/>
        </w:rPr>
        <w:t xml:space="preserve"> </w:t>
      </w:r>
      <w:r w:rsidRPr="0050765D">
        <w:t>Keeping</w:t>
      </w:r>
      <w:r w:rsidRPr="0050765D">
        <w:rPr>
          <w:spacing w:val="5"/>
        </w:rPr>
        <w:t xml:space="preserve"> </w:t>
      </w:r>
      <w:r w:rsidRPr="0050765D">
        <w:t>Force</w:t>
      </w:r>
      <w:r w:rsidRPr="0050765D">
        <w:rPr>
          <w:spacing w:val="8"/>
        </w:rPr>
        <w:t xml:space="preserve"> </w:t>
      </w:r>
      <w:r w:rsidRPr="0050765D">
        <w:t>occurring</w:t>
      </w:r>
      <w:r w:rsidRPr="0050765D">
        <w:rPr>
          <w:spacing w:val="3"/>
        </w:rPr>
        <w:t xml:space="preserve"> </w:t>
      </w:r>
      <w:r w:rsidRPr="0050765D">
        <w:t>for the</w:t>
      </w:r>
      <w:r w:rsidRPr="0050765D">
        <w:rPr>
          <w:spacing w:val="61"/>
        </w:rPr>
        <w:t xml:space="preserve"> </w:t>
      </w:r>
      <w:r w:rsidRPr="0050765D">
        <w:t>General</w:t>
      </w:r>
      <w:r w:rsidRPr="0050765D">
        <w:rPr>
          <w:spacing w:val="55"/>
        </w:rPr>
        <w:t xml:space="preserve"> </w:t>
      </w:r>
      <w:r w:rsidRPr="0050765D">
        <w:t>Election</w:t>
      </w:r>
      <w:r w:rsidRPr="0050765D">
        <w:rPr>
          <w:spacing w:val="64"/>
        </w:rPr>
        <w:t xml:space="preserve"> </w:t>
      </w:r>
      <w:r w:rsidRPr="0050765D">
        <w:t>of</w:t>
      </w:r>
      <w:r w:rsidRPr="0050765D">
        <w:rPr>
          <w:spacing w:val="62"/>
        </w:rPr>
        <w:t xml:space="preserve"> </w:t>
      </w:r>
      <w:r w:rsidRPr="0050765D">
        <w:t>the</w:t>
      </w:r>
      <w:r w:rsidRPr="0050765D">
        <w:rPr>
          <w:spacing w:val="61"/>
        </w:rPr>
        <w:t xml:space="preserve"> </w:t>
      </w:r>
      <w:r w:rsidRPr="0050765D">
        <w:t>Ca</w:t>
      </w:r>
      <w:r w:rsidRPr="0050765D">
        <w:rPr>
          <w:spacing w:val="-2"/>
        </w:rPr>
        <w:t>m</w:t>
      </w:r>
      <w:r w:rsidRPr="0050765D">
        <w:t>bodian</w:t>
      </w:r>
      <w:r w:rsidRPr="0050765D">
        <w:rPr>
          <w:spacing w:val="51"/>
        </w:rPr>
        <w:t xml:space="preserve"> </w:t>
      </w:r>
      <w:r w:rsidRPr="0050765D">
        <w:t>Govern</w:t>
      </w:r>
      <w:r w:rsidRPr="0050765D">
        <w:rPr>
          <w:spacing w:val="-1"/>
        </w:rPr>
        <w:t>me</w:t>
      </w:r>
      <w:r w:rsidRPr="0050765D">
        <w:t>ntal</w:t>
      </w:r>
      <w:r w:rsidRPr="0050765D">
        <w:rPr>
          <w:spacing w:val="53"/>
        </w:rPr>
        <w:t xml:space="preserve"> </w:t>
      </w:r>
      <w:r w:rsidRPr="0050765D">
        <w:t>Body.</w:t>
      </w:r>
      <w:r w:rsidRPr="0050765D">
        <w:rPr>
          <w:spacing w:val="57"/>
        </w:rPr>
        <w:t xml:space="preserve"> </w:t>
      </w:r>
      <w:r w:rsidRPr="0050765D">
        <w:t>The</w:t>
      </w:r>
      <w:r w:rsidRPr="0050765D">
        <w:rPr>
          <w:spacing w:val="60"/>
        </w:rPr>
        <w:t xml:space="preserve"> </w:t>
      </w:r>
      <w:r w:rsidRPr="0050765D">
        <w:t>i</w:t>
      </w:r>
      <w:r w:rsidRPr="0050765D">
        <w:rPr>
          <w:spacing w:val="-1"/>
        </w:rPr>
        <w:t>m</w:t>
      </w:r>
      <w:r w:rsidRPr="0050765D">
        <w:t>portant story</w:t>
      </w:r>
      <w:r w:rsidRPr="0050765D">
        <w:rPr>
          <w:spacing w:val="9"/>
        </w:rPr>
        <w:t xml:space="preserve"> </w:t>
      </w:r>
      <w:r w:rsidRPr="0050765D">
        <w:t>was</w:t>
      </w:r>
      <w:r w:rsidRPr="0050765D">
        <w:rPr>
          <w:spacing w:val="10"/>
        </w:rPr>
        <w:t xml:space="preserve"> </w:t>
      </w:r>
      <w:r w:rsidRPr="0050765D">
        <w:t>that</w:t>
      </w:r>
      <w:r w:rsidRPr="0050765D">
        <w:rPr>
          <w:spacing w:val="16"/>
        </w:rPr>
        <w:t xml:space="preserve"> </w:t>
      </w:r>
      <w:r w:rsidRPr="0050765D">
        <w:t>Mr Ken</w:t>
      </w:r>
      <w:r w:rsidRPr="0050765D">
        <w:rPr>
          <w:spacing w:val="6"/>
        </w:rPr>
        <w:t xml:space="preserve"> </w:t>
      </w:r>
      <w:r w:rsidRPr="0050765D">
        <w:t>Cooper</w:t>
      </w:r>
      <w:r w:rsidRPr="0050765D">
        <w:rPr>
          <w:spacing w:val="6"/>
        </w:rPr>
        <w:t xml:space="preserve"> </w:t>
      </w:r>
      <w:r w:rsidRPr="0050765D">
        <w:t>was</w:t>
      </w:r>
      <w:r w:rsidRPr="0050765D">
        <w:rPr>
          <w:spacing w:val="10"/>
        </w:rPr>
        <w:t xml:space="preserve"> </w:t>
      </w:r>
      <w:r w:rsidRPr="0050765D">
        <w:t>serv</w:t>
      </w:r>
      <w:r w:rsidRPr="0050765D">
        <w:rPr>
          <w:spacing w:val="-1"/>
        </w:rPr>
        <w:t>i</w:t>
      </w:r>
      <w:r w:rsidRPr="0050765D">
        <w:t>ng</w:t>
      </w:r>
      <w:r w:rsidRPr="0050765D">
        <w:rPr>
          <w:spacing w:val="6"/>
        </w:rPr>
        <w:t xml:space="preserve"> </w:t>
      </w:r>
      <w:r w:rsidRPr="0050765D">
        <w:t>as</w:t>
      </w:r>
      <w:r w:rsidRPr="0050765D">
        <w:rPr>
          <w:spacing w:val="12"/>
        </w:rPr>
        <w:t xml:space="preserve"> </w:t>
      </w:r>
      <w:r w:rsidRPr="0050765D">
        <w:t>the</w:t>
      </w:r>
      <w:r w:rsidRPr="0050765D">
        <w:rPr>
          <w:spacing w:val="12"/>
        </w:rPr>
        <w:t xml:space="preserve"> </w:t>
      </w:r>
      <w:r w:rsidRPr="0050765D">
        <w:t>Ad</w:t>
      </w:r>
      <w:r w:rsidRPr="0050765D">
        <w:rPr>
          <w:spacing w:val="-1"/>
        </w:rPr>
        <w:t>m</w:t>
      </w:r>
      <w:r w:rsidRPr="0050765D">
        <w:t>inistrator of</w:t>
      </w:r>
      <w:r w:rsidRPr="0050765D">
        <w:rPr>
          <w:spacing w:val="12"/>
        </w:rPr>
        <w:t xml:space="preserve"> </w:t>
      </w:r>
      <w:r w:rsidRPr="0050765D">
        <w:t>Santitham Witthayakhom</w:t>
      </w:r>
      <w:r w:rsidRPr="0050765D">
        <w:rPr>
          <w:spacing w:val="51"/>
        </w:rPr>
        <w:t xml:space="preserve"> </w:t>
      </w:r>
      <w:r w:rsidRPr="0050765D">
        <w:t>School</w:t>
      </w:r>
      <w:r>
        <w:rPr>
          <w:spacing w:val="62"/>
        </w:rPr>
        <w:t>[</w:t>
      </w:r>
      <w:r w:rsidRPr="0050765D">
        <w:t>a</w:t>
      </w:r>
      <w:r w:rsidRPr="0050765D">
        <w:rPr>
          <w:spacing w:val="68"/>
        </w:rPr>
        <w:t xml:space="preserve"> </w:t>
      </w:r>
      <w:r w:rsidRPr="0050765D">
        <w:t>Bahá’í</w:t>
      </w:r>
      <w:r w:rsidRPr="0050765D">
        <w:rPr>
          <w:spacing w:val="63"/>
        </w:rPr>
        <w:t xml:space="preserve"> </w:t>
      </w:r>
      <w:r w:rsidRPr="0050765D">
        <w:t>school]</w:t>
      </w:r>
      <w:r w:rsidRPr="0050765D">
        <w:rPr>
          <w:spacing w:val="59"/>
        </w:rPr>
        <w:t xml:space="preserve"> </w:t>
      </w:r>
      <w:r w:rsidRPr="0050765D">
        <w:t>for</w:t>
      </w:r>
      <w:r w:rsidRPr="0050765D">
        <w:rPr>
          <w:spacing w:val="67"/>
        </w:rPr>
        <w:t xml:space="preserve"> </w:t>
      </w:r>
      <w:r w:rsidRPr="0050765D">
        <w:t>so</w:t>
      </w:r>
      <w:r w:rsidRPr="0050765D">
        <w:rPr>
          <w:spacing w:val="-2"/>
        </w:rPr>
        <w:t>m</w:t>
      </w:r>
      <w:r w:rsidRPr="0050765D">
        <w:t>e</w:t>
      </w:r>
      <w:r w:rsidRPr="0050765D">
        <w:rPr>
          <w:spacing w:val="64"/>
        </w:rPr>
        <w:t xml:space="preserve"> </w:t>
      </w:r>
      <w:r w:rsidRPr="0050765D">
        <w:t>ti</w:t>
      </w:r>
      <w:r w:rsidRPr="0050765D">
        <w:rPr>
          <w:spacing w:val="-1"/>
        </w:rPr>
        <w:t>m</w:t>
      </w:r>
      <w:r w:rsidRPr="0050765D">
        <w:t>e and</w:t>
      </w:r>
      <w:r w:rsidRPr="0050765D">
        <w:rPr>
          <w:spacing w:val="66"/>
        </w:rPr>
        <w:t xml:space="preserve"> </w:t>
      </w:r>
      <w:r w:rsidRPr="0050765D">
        <w:t>we</w:t>
      </w:r>
      <w:r w:rsidRPr="0050765D">
        <w:rPr>
          <w:spacing w:val="67"/>
        </w:rPr>
        <w:t xml:space="preserve"> </w:t>
      </w:r>
      <w:r w:rsidRPr="0050765D">
        <w:t>were</w:t>
      </w:r>
      <w:r w:rsidRPr="0050765D">
        <w:rPr>
          <w:spacing w:val="65"/>
        </w:rPr>
        <w:t xml:space="preserve"> </w:t>
      </w:r>
      <w:r w:rsidRPr="0050765D">
        <w:t>quite surprised when</w:t>
      </w:r>
      <w:r w:rsidRPr="0050765D">
        <w:rPr>
          <w:spacing w:val="4"/>
        </w:rPr>
        <w:t xml:space="preserve"> </w:t>
      </w:r>
      <w:r w:rsidRPr="0050765D">
        <w:t>we</w:t>
      </w:r>
      <w:r w:rsidRPr="0050765D">
        <w:rPr>
          <w:spacing w:val="7"/>
        </w:rPr>
        <w:t xml:space="preserve"> </w:t>
      </w:r>
      <w:r w:rsidRPr="0050765D">
        <w:t>first</w:t>
      </w:r>
      <w:r w:rsidRPr="0050765D">
        <w:rPr>
          <w:spacing w:val="6"/>
        </w:rPr>
        <w:t xml:space="preserve"> </w:t>
      </w:r>
      <w:r w:rsidRPr="0050765D">
        <w:rPr>
          <w:spacing w:val="-1"/>
        </w:rPr>
        <w:t>me</w:t>
      </w:r>
      <w:r w:rsidRPr="0050765D">
        <w:t>t</w:t>
      </w:r>
      <w:r w:rsidRPr="0050765D">
        <w:rPr>
          <w:spacing w:val="8"/>
        </w:rPr>
        <w:t xml:space="preserve"> </w:t>
      </w:r>
      <w:r w:rsidRPr="0050765D">
        <w:t>him</w:t>
      </w:r>
      <w:r w:rsidRPr="0050765D">
        <w:rPr>
          <w:spacing w:val="5"/>
        </w:rPr>
        <w:t xml:space="preserve"> </w:t>
      </w:r>
      <w:r w:rsidRPr="0050765D">
        <w:t>and</w:t>
      </w:r>
      <w:r w:rsidRPr="0050765D">
        <w:rPr>
          <w:spacing w:val="6"/>
        </w:rPr>
        <w:t xml:space="preserve"> </w:t>
      </w:r>
      <w:r w:rsidRPr="0050765D">
        <w:t>he</w:t>
      </w:r>
      <w:r w:rsidRPr="0050765D">
        <w:rPr>
          <w:spacing w:val="8"/>
        </w:rPr>
        <w:t xml:space="preserve"> </w:t>
      </w:r>
      <w:r w:rsidRPr="0050765D">
        <w:rPr>
          <w:spacing w:val="-1"/>
        </w:rPr>
        <w:t>e</w:t>
      </w:r>
      <w:r w:rsidRPr="0050765D">
        <w:t>xpressed to</w:t>
      </w:r>
      <w:r w:rsidRPr="0050765D">
        <w:rPr>
          <w:spacing w:val="8"/>
        </w:rPr>
        <w:t xml:space="preserve"> </w:t>
      </w:r>
      <w:r w:rsidRPr="0050765D">
        <w:t>us</w:t>
      </w:r>
      <w:r w:rsidRPr="0050765D">
        <w:rPr>
          <w:spacing w:val="8"/>
        </w:rPr>
        <w:t xml:space="preserve"> </w:t>
      </w:r>
      <w:r w:rsidRPr="0050765D">
        <w:t>that</w:t>
      </w:r>
      <w:r w:rsidRPr="0050765D">
        <w:rPr>
          <w:spacing w:val="11"/>
        </w:rPr>
        <w:t xml:space="preserve"> </w:t>
      </w:r>
      <w:r w:rsidRPr="0050765D">
        <w:t>God</w:t>
      </w:r>
      <w:r w:rsidRPr="0050765D">
        <w:rPr>
          <w:spacing w:val="5"/>
        </w:rPr>
        <w:t xml:space="preserve"> </w:t>
      </w:r>
      <w:r w:rsidRPr="0050765D">
        <w:t>had</w:t>
      </w:r>
      <w:r w:rsidRPr="0050765D">
        <w:rPr>
          <w:spacing w:val="6"/>
        </w:rPr>
        <w:t xml:space="preserve"> </w:t>
      </w:r>
      <w:r w:rsidRPr="0050765D">
        <w:t>sent</w:t>
      </w:r>
      <w:r w:rsidRPr="0050765D">
        <w:rPr>
          <w:spacing w:val="6"/>
        </w:rPr>
        <w:t xml:space="preserve"> </w:t>
      </w:r>
      <w:r w:rsidRPr="0050765D">
        <w:t>us</w:t>
      </w:r>
      <w:r w:rsidRPr="0050765D">
        <w:rPr>
          <w:spacing w:val="8"/>
        </w:rPr>
        <w:t xml:space="preserve"> </w:t>
      </w:r>
      <w:r w:rsidRPr="0050765D">
        <w:t>to help</w:t>
      </w:r>
      <w:r w:rsidRPr="0050765D">
        <w:rPr>
          <w:spacing w:val="8"/>
        </w:rPr>
        <w:t xml:space="preserve"> </w:t>
      </w:r>
      <w:r w:rsidRPr="0050765D">
        <w:t>hi</w:t>
      </w:r>
      <w:r w:rsidRPr="0050765D">
        <w:rPr>
          <w:spacing w:val="-1"/>
        </w:rPr>
        <w:t>m</w:t>
      </w:r>
      <w:r w:rsidRPr="0050765D">
        <w:t>.</w:t>
      </w:r>
      <w:r w:rsidRPr="0050765D">
        <w:rPr>
          <w:spacing w:val="7"/>
        </w:rPr>
        <w:t xml:space="preserve"> </w:t>
      </w:r>
      <w:r w:rsidRPr="0050765D">
        <w:t>He</w:t>
      </w:r>
      <w:r w:rsidRPr="0050765D">
        <w:rPr>
          <w:spacing w:val="10"/>
        </w:rPr>
        <w:t xml:space="preserve"> </w:t>
      </w:r>
      <w:r w:rsidRPr="0050765D">
        <w:t>gave</w:t>
      </w:r>
      <w:r w:rsidRPr="0050765D">
        <w:rPr>
          <w:spacing w:val="8"/>
        </w:rPr>
        <w:t xml:space="preserve"> </w:t>
      </w:r>
      <w:r w:rsidRPr="0050765D">
        <w:t>us</w:t>
      </w:r>
      <w:r w:rsidRPr="0050765D">
        <w:rPr>
          <w:spacing w:val="10"/>
        </w:rPr>
        <w:t xml:space="preserve"> </w:t>
      </w:r>
      <w:r w:rsidRPr="0050765D">
        <w:t>a</w:t>
      </w:r>
      <w:r w:rsidRPr="0050765D">
        <w:rPr>
          <w:spacing w:val="13"/>
        </w:rPr>
        <w:t xml:space="preserve"> </w:t>
      </w:r>
      <w:r w:rsidRPr="0050765D">
        <w:t>loving</w:t>
      </w:r>
      <w:r w:rsidRPr="0050765D">
        <w:rPr>
          <w:spacing w:val="6"/>
        </w:rPr>
        <w:t xml:space="preserve"> </w:t>
      </w:r>
      <w:r w:rsidRPr="0050765D">
        <w:t>hug</w:t>
      </w:r>
      <w:r w:rsidRPr="0050765D">
        <w:rPr>
          <w:spacing w:val="9"/>
        </w:rPr>
        <w:t xml:space="preserve"> </w:t>
      </w:r>
      <w:r w:rsidRPr="0050765D">
        <w:t>like</w:t>
      </w:r>
      <w:r w:rsidRPr="0050765D">
        <w:rPr>
          <w:spacing w:val="13"/>
        </w:rPr>
        <w:t xml:space="preserve"> </w:t>
      </w:r>
      <w:r w:rsidRPr="0050765D">
        <w:t>t</w:t>
      </w:r>
      <w:r w:rsidRPr="0050765D">
        <w:rPr>
          <w:spacing w:val="2"/>
        </w:rPr>
        <w:t>h</w:t>
      </w:r>
      <w:r w:rsidRPr="0050765D">
        <w:t>e</w:t>
      </w:r>
      <w:r w:rsidRPr="0050765D">
        <w:rPr>
          <w:spacing w:val="11"/>
        </w:rPr>
        <w:t xml:space="preserve"> </w:t>
      </w:r>
      <w:r w:rsidRPr="0050765D">
        <w:t>Bahá’ís</w:t>
      </w:r>
      <w:r w:rsidRPr="0050765D">
        <w:rPr>
          <w:spacing w:val="4"/>
        </w:rPr>
        <w:t xml:space="preserve"> </w:t>
      </w:r>
      <w:r w:rsidRPr="0050765D">
        <w:t>did</w:t>
      </w:r>
      <w:r w:rsidRPr="0050765D">
        <w:rPr>
          <w:spacing w:val="9"/>
        </w:rPr>
        <w:t xml:space="preserve"> </w:t>
      </w:r>
      <w:r w:rsidRPr="0050765D">
        <w:t>a</w:t>
      </w:r>
      <w:r w:rsidRPr="0050765D">
        <w:rPr>
          <w:spacing w:val="13"/>
        </w:rPr>
        <w:t xml:space="preserve"> </w:t>
      </w:r>
      <w:r w:rsidRPr="0050765D">
        <w:t>lot</w:t>
      </w:r>
      <w:r w:rsidRPr="0050765D">
        <w:rPr>
          <w:spacing w:val="13"/>
        </w:rPr>
        <w:t xml:space="preserve"> </w:t>
      </w:r>
      <w:r w:rsidRPr="0050765D">
        <w:t>in</w:t>
      </w:r>
      <w:r w:rsidRPr="0050765D">
        <w:rPr>
          <w:spacing w:val="11"/>
        </w:rPr>
        <w:t xml:space="preserve"> </w:t>
      </w:r>
      <w:r w:rsidRPr="0050765D">
        <w:t>those</w:t>
      </w:r>
      <w:r w:rsidRPr="0050765D">
        <w:rPr>
          <w:spacing w:val="7"/>
        </w:rPr>
        <w:t xml:space="preserve"> </w:t>
      </w:r>
      <w:r w:rsidRPr="0050765D">
        <w:t>days,</w:t>
      </w:r>
      <w:r w:rsidRPr="0050765D">
        <w:rPr>
          <w:spacing w:val="7"/>
        </w:rPr>
        <w:t xml:space="preserve"> </w:t>
      </w:r>
      <w:r w:rsidRPr="0050765D">
        <w:t>then he</w:t>
      </w:r>
      <w:r w:rsidRPr="0050765D">
        <w:rPr>
          <w:spacing w:val="-3"/>
        </w:rPr>
        <w:t xml:space="preserve"> </w:t>
      </w:r>
      <w:r w:rsidRPr="0050765D">
        <w:t>invited</w:t>
      </w:r>
      <w:r w:rsidRPr="0050765D">
        <w:rPr>
          <w:spacing w:val="-8"/>
        </w:rPr>
        <w:t xml:space="preserve"> </w:t>
      </w:r>
      <w:r w:rsidRPr="0050765D">
        <w:t>us</w:t>
      </w:r>
      <w:r w:rsidRPr="0050765D">
        <w:rPr>
          <w:spacing w:val="-2"/>
        </w:rPr>
        <w:t xml:space="preserve"> </w:t>
      </w:r>
      <w:r w:rsidRPr="0050765D">
        <w:t>to</w:t>
      </w:r>
      <w:r w:rsidRPr="0050765D">
        <w:rPr>
          <w:spacing w:val="-2"/>
        </w:rPr>
        <w:t xml:space="preserve"> </w:t>
      </w:r>
      <w:r w:rsidRPr="0050765D">
        <w:t>visit him</w:t>
      </w:r>
      <w:r w:rsidRPr="0050765D">
        <w:rPr>
          <w:spacing w:val="-6"/>
        </w:rPr>
        <w:t xml:space="preserve"> </w:t>
      </w:r>
      <w:r w:rsidRPr="0050765D">
        <w:t>and</w:t>
      </w:r>
      <w:r w:rsidRPr="0050765D">
        <w:rPr>
          <w:spacing w:val="-4"/>
        </w:rPr>
        <w:t xml:space="preserve"> </w:t>
      </w:r>
      <w:r w:rsidRPr="0050765D">
        <w:t>the</w:t>
      </w:r>
      <w:r w:rsidRPr="0050765D">
        <w:rPr>
          <w:spacing w:val="-3"/>
        </w:rPr>
        <w:t xml:space="preserve"> </w:t>
      </w:r>
      <w:r w:rsidRPr="0050765D">
        <w:t>School</w:t>
      </w:r>
      <w:r w:rsidRPr="0050765D">
        <w:rPr>
          <w:spacing w:val="-8"/>
        </w:rPr>
        <w:t xml:space="preserve"> </w:t>
      </w:r>
      <w:r w:rsidRPr="0050765D">
        <w:t>in</w:t>
      </w:r>
      <w:r w:rsidRPr="0050765D">
        <w:rPr>
          <w:spacing w:val="-2"/>
        </w:rPr>
        <w:t xml:space="preserve"> </w:t>
      </w:r>
      <w:r w:rsidRPr="0050765D">
        <w:t>Yasothon.</w:t>
      </w:r>
    </w:p>
    <w:p w14:paraId="6D6C8EA7" w14:textId="77777777" w:rsidR="006E0CCA" w:rsidRPr="0050765D" w:rsidRDefault="006E5B28" w:rsidP="00615BE7"/>
    <w:p w14:paraId="78A99719" w14:textId="02CEF1CA" w:rsidR="006E0CCA" w:rsidRPr="0050765D" w:rsidRDefault="00910FCA" w:rsidP="00615BE7">
      <w:r w:rsidRPr="0050765D">
        <w:t>Without</w:t>
      </w:r>
      <w:r w:rsidRPr="0050765D">
        <w:rPr>
          <w:spacing w:val="2"/>
        </w:rPr>
        <w:t xml:space="preserve"> </w:t>
      </w:r>
      <w:r w:rsidRPr="0050765D">
        <w:t>knowing</w:t>
      </w:r>
      <w:r w:rsidRPr="0050765D">
        <w:rPr>
          <w:spacing w:val="2"/>
        </w:rPr>
        <w:t xml:space="preserve"> </w:t>
      </w:r>
      <w:r w:rsidRPr="0050765D">
        <w:t>the</w:t>
      </w:r>
      <w:r w:rsidRPr="0050765D">
        <w:rPr>
          <w:spacing w:val="8"/>
        </w:rPr>
        <w:t xml:space="preserve"> </w:t>
      </w:r>
      <w:r w:rsidRPr="0050765D">
        <w:t>reason</w:t>
      </w:r>
      <w:r w:rsidRPr="0050765D">
        <w:rPr>
          <w:spacing w:val="4"/>
        </w:rPr>
        <w:t xml:space="preserve"> </w:t>
      </w:r>
      <w:r w:rsidRPr="0050765D">
        <w:t>why,</w:t>
      </w:r>
      <w:r w:rsidRPr="0050765D">
        <w:rPr>
          <w:spacing w:val="6"/>
        </w:rPr>
        <w:t xml:space="preserve"> </w:t>
      </w:r>
      <w:r w:rsidRPr="0050765D">
        <w:t>Nawar</w:t>
      </w:r>
      <w:r w:rsidRPr="0050765D">
        <w:rPr>
          <w:spacing w:val="-1"/>
        </w:rPr>
        <w:t>a</w:t>
      </w:r>
      <w:r w:rsidRPr="0050765D">
        <w:t>t’s heart</w:t>
      </w:r>
      <w:r w:rsidRPr="0050765D">
        <w:rPr>
          <w:spacing w:val="6"/>
        </w:rPr>
        <w:t xml:space="preserve"> </w:t>
      </w:r>
      <w:r w:rsidRPr="0050765D">
        <w:t>felt</w:t>
      </w:r>
      <w:r w:rsidRPr="0050765D">
        <w:rPr>
          <w:spacing w:val="11"/>
        </w:rPr>
        <w:t xml:space="preserve"> </w:t>
      </w:r>
      <w:r w:rsidRPr="0050765D">
        <w:t>strongly</w:t>
      </w:r>
      <w:r w:rsidRPr="0050765D">
        <w:rPr>
          <w:spacing w:val="2"/>
        </w:rPr>
        <w:t xml:space="preserve"> </w:t>
      </w:r>
      <w:r w:rsidRPr="0050765D">
        <w:t>attracted</w:t>
      </w:r>
      <w:r w:rsidRPr="0050765D">
        <w:rPr>
          <w:spacing w:val="12"/>
        </w:rPr>
        <w:t xml:space="preserve"> </w:t>
      </w:r>
      <w:r w:rsidRPr="0050765D">
        <w:t>to accept</w:t>
      </w:r>
      <w:r w:rsidRPr="0050765D">
        <w:rPr>
          <w:spacing w:val="11"/>
        </w:rPr>
        <w:t xml:space="preserve"> </w:t>
      </w:r>
      <w:r w:rsidRPr="0050765D">
        <w:t>the</w:t>
      </w:r>
      <w:r w:rsidRPr="0050765D">
        <w:rPr>
          <w:spacing w:val="6"/>
        </w:rPr>
        <w:t xml:space="preserve"> </w:t>
      </w:r>
      <w:r w:rsidRPr="0050765D">
        <w:t>invitation and</w:t>
      </w:r>
      <w:r w:rsidRPr="0050765D">
        <w:rPr>
          <w:spacing w:val="6"/>
        </w:rPr>
        <w:t xml:space="preserve"> </w:t>
      </w:r>
      <w:r w:rsidRPr="0050765D">
        <w:t>he</w:t>
      </w:r>
      <w:r w:rsidRPr="0050765D">
        <w:rPr>
          <w:spacing w:val="7"/>
        </w:rPr>
        <w:t xml:space="preserve"> </w:t>
      </w:r>
      <w:r w:rsidRPr="0050765D">
        <w:t>decided</w:t>
      </w:r>
      <w:r w:rsidRPr="0050765D">
        <w:rPr>
          <w:spacing w:val="2"/>
        </w:rPr>
        <w:t xml:space="preserve"> </w:t>
      </w:r>
      <w:r w:rsidRPr="0050765D">
        <w:t>to</w:t>
      </w:r>
      <w:r w:rsidRPr="0050765D">
        <w:rPr>
          <w:spacing w:val="7"/>
        </w:rPr>
        <w:t xml:space="preserve"> </w:t>
      </w:r>
      <w:r w:rsidRPr="0050765D">
        <w:t>go</w:t>
      </w:r>
      <w:r w:rsidRPr="0050765D">
        <w:rPr>
          <w:spacing w:val="8"/>
        </w:rPr>
        <w:t xml:space="preserve"> </w:t>
      </w:r>
      <w:r w:rsidRPr="0050765D">
        <w:t>to</w:t>
      </w:r>
      <w:r w:rsidRPr="0050765D">
        <w:rPr>
          <w:spacing w:val="9"/>
        </w:rPr>
        <w:t xml:space="preserve"> </w:t>
      </w:r>
      <w:r w:rsidRPr="0050765D">
        <w:t>Yasothon. This</w:t>
      </w:r>
      <w:r w:rsidRPr="0050765D">
        <w:rPr>
          <w:spacing w:val="6"/>
        </w:rPr>
        <w:t xml:space="preserve"> </w:t>
      </w:r>
      <w:r w:rsidRPr="0050765D">
        <w:t>happened around the</w:t>
      </w:r>
      <w:r w:rsidRPr="0050765D">
        <w:rPr>
          <w:spacing w:val="64"/>
        </w:rPr>
        <w:t xml:space="preserve"> </w:t>
      </w:r>
      <w:r w:rsidRPr="0050765D">
        <w:t>year</w:t>
      </w:r>
      <w:r w:rsidRPr="0050765D">
        <w:rPr>
          <w:spacing w:val="62"/>
        </w:rPr>
        <w:t xml:space="preserve"> </w:t>
      </w:r>
      <w:r w:rsidRPr="0050765D">
        <w:t>1992</w:t>
      </w:r>
      <w:r w:rsidRPr="0050765D">
        <w:rPr>
          <w:spacing w:val="61"/>
        </w:rPr>
        <w:t xml:space="preserve"> </w:t>
      </w:r>
      <w:r w:rsidRPr="0050765D">
        <w:t>after</w:t>
      </w:r>
      <w:r w:rsidRPr="0050765D">
        <w:rPr>
          <w:spacing w:val="62"/>
        </w:rPr>
        <w:t xml:space="preserve"> </w:t>
      </w:r>
      <w:r w:rsidRPr="0050765D">
        <w:t>Mrs Shirin</w:t>
      </w:r>
      <w:r w:rsidRPr="0050765D">
        <w:rPr>
          <w:spacing w:val="55"/>
        </w:rPr>
        <w:t xml:space="preserve"> </w:t>
      </w:r>
      <w:r w:rsidRPr="0050765D">
        <w:t>Fozdar</w:t>
      </w:r>
      <w:r w:rsidRPr="0050765D">
        <w:rPr>
          <w:spacing w:val="60"/>
        </w:rPr>
        <w:t xml:space="preserve"> </w:t>
      </w:r>
      <w:r w:rsidRPr="0050765D">
        <w:t>passed</w:t>
      </w:r>
      <w:r w:rsidRPr="0050765D">
        <w:rPr>
          <w:spacing w:val="60"/>
        </w:rPr>
        <w:t xml:space="preserve"> </w:t>
      </w:r>
      <w:r w:rsidRPr="0050765D">
        <w:t>away.</w:t>
      </w:r>
      <w:r w:rsidRPr="0050765D">
        <w:rPr>
          <w:spacing w:val="60"/>
        </w:rPr>
        <w:t xml:space="preserve"> </w:t>
      </w:r>
      <w:r w:rsidRPr="0050765D">
        <w:t>We</w:t>
      </w:r>
      <w:r w:rsidRPr="0050765D">
        <w:rPr>
          <w:spacing w:val="63"/>
        </w:rPr>
        <w:t xml:space="preserve"> </w:t>
      </w:r>
      <w:r w:rsidRPr="0050765D">
        <w:t>rented</w:t>
      </w:r>
      <w:r w:rsidRPr="0050765D">
        <w:rPr>
          <w:spacing w:val="60"/>
        </w:rPr>
        <w:t xml:space="preserve"> </w:t>
      </w:r>
      <w:r w:rsidRPr="0050765D">
        <w:t>a</w:t>
      </w:r>
      <w:r w:rsidRPr="0050765D">
        <w:rPr>
          <w:spacing w:val="67"/>
        </w:rPr>
        <w:t xml:space="preserve"> </w:t>
      </w:r>
      <w:r w:rsidRPr="0050765D">
        <w:t>car</w:t>
      </w:r>
      <w:r w:rsidRPr="0050765D">
        <w:rPr>
          <w:spacing w:val="64"/>
        </w:rPr>
        <w:t xml:space="preserve"> </w:t>
      </w:r>
      <w:r w:rsidRPr="0050765D">
        <w:t>from Pattaya</w:t>
      </w:r>
      <w:r w:rsidRPr="0050765D">
        <w:rPr>
          <w:spacing w:val="8"/>
        </w:rPr>
        <w:t xml:space="preserve"> </w:t>
      </w:r>
      <w:r w:rsidRPr="0050765D">
        <w:t>and</w:t>
      </w:r>
      <w:r w:rsidRPr="0050765D">
        <w:rPr>
          <w:spacing w:val="4"/>
        </w:rPr>
        <w:t xml:space="preserve"> </w:t>
      </w:r>
      <w:r w:rsidRPr="0050765D">
        <w:t>drove</w:t>
      </w:r>
      <w:r w:rsidRPr="0050765D">
        <w:rPr>
          <w:spacing w:val="2"/>
        </w:rPr>
        <w:t xml:space="preserve"> </w:t>
      </w:r>
      <w:r w:rsidRPr="0050765D">
        <w:t>to</w:t>
      </w:r>
      <w:r w:rsidRPr="0050765D">
        <w:rPr>
          <w:spacing w:val="6"/>
        </w:rPr>
        <w:t xml:space="preserve"> </w:t>
      </w:r>
      <w:r w:rsidRPr="0050765D">
        <w:t>Yasothon. Once</w:t>
      </w:r>
      <w:r w:rsidRPr="0050765D">
        <w:rPr>
          <w:spacing w:val="2"/>
        </w:rPr>
        <w:t xml:space="preserve"> </w:t>
      </w:r>
      <w:r w:rsidRPr="0050765D">
        <w:t>we</w:t>
      </w:r>
      <w:r w:rsidRPr="0050765D">
        <w:rPr>
          <w:spacing w:val="5"/>
        </w:rPr>
        <w:t xml:space="preserve"> </w:t>
      </w:r>
      <w:r w:rsidRPr="0050765D">
        <w:t>arrived at</w:t>
      </w:r>
      <w:r w:rsidRPr="0050765D">
        <w:rPr>
          <w:spacing w:val="8"/>
        </w:rPr>
        <w:t xml:space="preserve"> </w:t>
      </w:r>
      <w:r w:rsidRPr="0050765D">
        <w:t>the</w:t>
      </w:r>
      <w:r w:rsidRPr="0050765D">
        <w:rPr>
          <w:spacing w:val="4"/>
        </w:rPr>
        <w:t xml:space="preserve"> </w:t>
      </w:r>
      <w:r w:rsidRPr="0050765D">
        <w:t>school</w:t>
      </w:r>
      <w:r w:rsidRPr="0050765D">
        <w:rPr>
          <w:spacing w:val="1"/>
        </w:rPr>
        <w:t xml:space="preserve"> </w:t>
      </w:r>
      <w:r w:rsidRPr="0050765D">
        <w:t>we</w:t>
      </w:r>
      <w:r w:rsidRPr="0050765D">
        <w:rPr>
          <w:spacing w:val="5"/>
        </w:rPr>
        <w:t xml:space="preserve"> </w:t>
      </w:r>
      <w:r w:rsidRPr="0050765D">
        <w:t>parked under the</w:t>
      </w:r>
      <w:r w:rsidRPr="0050765D">
        <w:rPr>
          <w:spacing w:val="7"/>
        </w:rPr>
        <w:t xml:space="preserve"> </w:t>
      </w:r>
      <w:r w:rsidRPr="0050765D">
        <w:t>Twin</w:t>
      </w:r>
      <w:r w:rsidRPr="0050765D">
        <w:rPr>
          <w:spacing w:val="4"/>
        </w:rPr>
        <w:t xml:space="preserve"> </w:t>
      </w:r>
      <w:r w:rsidRPr="0050765D">
        <w:t>Ta</w:t>
      </w:r>
      <w:r w:rsidRPr="0050765D">
        <w:rPr>
          <w:spacing w:val="-1"/>
        </w:rPr>
        <w:t>m</w:t>
      </w:r>
      <w:r w:rsidRPr="0050765D">
        <w:t>arind Trees</w:t>
      </w:r>
      <w:r w:rsidRPr="0050765D">
        <w:rPr>
          <w:spacing w:val="4"/>
        </w:rPr>
        <w:t xml:space="preserve"> </w:t>
      </w:r>
      <w:r w:rsidRPr="0050765D">
        <w:t>and</w:t>
      </w:r>
      <w:r w:rsidRPr="0050765D">
        <w:rPr>
          <w:spacing w:val="6"/>
        </w:rPr>
        <w:t xml:space="preserve"> </w:t>
      </w:r>
      <w:r w:rsidRPr="0050765D">
        <w:t>walked</w:t>
      </w:r>
      <w:r w:rsidRPr="0050765D">
        <w:rPr>
          <w:spacing w:val="2"/>
        </w:rPr>
        <w:t xml:space="preserve"> </w:t>
      </w:r>
      <w:r w:rsidRPr="0050765D">
        <w:t>around. It</w:t>
      </w:r>
      <w:r w:rsidRPr="0050765D">
        <w:rPr>
          <w:spacing w:val="8"/>
        </w:rPr>
        <w:t xml:space="preserve"> </w:t>
      </w:r>
      <w:r w:rsidRPr="0050765D">
        <w:t>was</w:t>
      </w:r>
      <w:r w:rsidRPr="0050765D">
        <w:rPr>
          <w:spacing w:val="6"/>
        </w:rPr>
        <w:t xml:space="preserve"> </w:t>
      </w:r>
      <w:r w:rsidRPr="0050765D">
        <w:t>on</w:t>
      </w:r>
      <w:r w:rsidRPr="0050765D">
        <w:rPr>
          <w:spacing w:val="7"/>
        </w:rPr>
        <w:t xml:space="preserve"> </w:t>
      </w:r>
      <w:r w:rsidRPr="0050765D">
        <w:t>a</w:t>
      </w:r>
      <w:r w:rsidRPr="0050765D">
        <w:rPr>
          <w:spacing w:val="10"/>
        </w:rPr>
        <w:t xml:space="preserve"> </w:t>
      </w:r>
      <w:r w:rsidRPr="0050765D">
        <w:t>weekend and</w:t>
      </w:r>
      <w:r w:rsidRPr="0050765D">
        <w:rPr>
          <w:spacing w:val="6"/>
        </w:rPr>
        <w:t xml:space="preserve"> </w:t>
      </w:r>
      <w:r w:rsidRPr="0050765D">
        <w:t>there was</w:t>
      </w:r>
      <w:r w:rsidRPr="0050765D">
        <w:rPr>
          <w:spacing w:val="1"/>
        </w:rPr>
        <w:t xml:space="preserve"> </w:t>
      </w:r>
      <w:r w:rsidRPr="0050765D">
        <w:t>no</w:t>
      </w:r>
      <w:r w:rsidRPr="0050765D">
        <w:rPr>
          <w:spacing w:val="2"/>
        </w:rPr>
        <w:t xml:space="preserve"> </w:t>
      </w:r>
      <w:r w:rsidRPr="0050765D">
        <w:t>school,</w:t>
      </w:r>
      <w:r w:rsidRPr="0050765D">
        <w:rPr>
          <w:spacing w:val="-3"/>
        </w:rPr>
        <w:t xml:space="preserve"> </w:t>
      </w:r>
      <w:r w:rsidRPr="0050765D">
        <w:t>no</w:t>
      </w:r>
      <w:r w:rsidRPr="0050765D">
        <w:rPr>
          <w:spacing w:val="2"/>
        </w:rPr>
        <w:t xml:space="preserve"> </w:t>
      </w:r>
      <w:r w:rsidRPr="0050765D">
        <w:t>children</w:t>
      </w:r>
      <w:r w:rsidRPr="0050765D">
        <w:rPr>
          <w:spacing w:val="-4"/>
        </w:rPr>
        <w:t xml:space="preserve"> </w:t>
      </w:r>
      <w:r w:rsidRPr="0050765D">
        <w:t>around</w:t>
      </w:r>
      <w:r w:rsidRPr="0050765D">
        <w:rPr>
          <w:spacing w:val="-4"/>
        </w:rPr>
        <w:t xml:space="preserve"> </w:t>
      </w:r>
      <w:r w:rsidRPr="0050765D">
        <w:t>and</w:t>
      </w:r>
      <w:r w:rsidRPr="0050765D">
        <w:rPr>
          <w:spacing w:val="1"/>
        </w:rPr>
        <w:t xml:space="preserve"> </w:t>
      </w:r>
      <w:r w:rsidRPr="0050765D">
        <w:t>Nawarat</w:t>
      </w:r>
      <w:r w:rsidRPr="0050765D">
        <w:rPr>
          <w:spacing w:val="-4"/>
        </w:rPr>
        <w:t xml:space="preserve"> </w:t>
      </w:r>
      <w:r w:rsidRPr="0050765D">
        <w:t>went to</w:t>
      </w:r>
      <w:r w:rsidRPr="0050765D">
        <w:rPr>
          <w:spacing w:val="3"/>
        </w:rPr>
        <w:t xml:space="preserve"> </w:t>
      </w:r>
      <w:r w:rsidRPr="0050765D">
        <w:t>use the</w:t>
      </w:r>
      <w:r w:rsidRPr="0050765D">
        <w:rPr>
          <w:spacing w:val="2"/>
        </w:rPr>
        <w:t xml:space="preserve"> </w:t>
      </w:r>
      <w:r w:rsidRPr="0050765D">
        <w:t>rest</w:t>
      </w:r>
      <w:r w:rsidRPr="0050765D">
        <w:rPr>
          <w:spacing w:val="1"/>
        </w:rPr>
        <w:t xml:space="preserve"> </w:t>
      </w:r>
      <w:r w:rsidRPr="0050765D">
        <w:t>roo</w:t>
      </w:r>
      <w:r w:rsidRPr="0050765D">
        <w:rPr>
          <w:spacing w:val="-1"/>
        </w:rPr>
        <w:t>m</w:t>
      </w:r>
      <w:r w:rsidRPr="0050765D">
        <w:t>(toilet. He</w:t>
      </w:r>
      <w:r w:rsidRPr="0050765D">
        <w:rPr>
          <w:spacing w:val="6"/>
        </w:rPr>
        <w:t xml:space="preserve"> </w:t>
      </w:r>
      <w:r w:rsidRPr="0050765D">
        <w:t>could</w:t>
      </w:r>
      <w:r w:rsidRPr="0050765D">
        <w:rPr>
          <w:spacing w:val="3"/>
        </w:rPr>
        <w:t xml:space="preserve"> </w:t>
      </w:r>
      <w:r w:rsidRPr="0050765D">
        <w:t>not</w:t>
      </w:r>
      <w:r w:rsidRPr="0050765D">
        <w:rPr>
          <w:spacing w:val="5"/>
        </w:rPr>
        <w:t xml:space="preserve"> </w:t>
      </w:r>
      <w:r w:rsidRPr="0050765D">
        <w:t>use</w:t>
      </w:r>
      <w:r w:rsidRPr="0050765D">
        <w:rPr>
          <w:spacing w:val="5"/>
        </w:rPr>
        <w:t xml:space="preserve"> </w:t>
      </w:r>
      <w:r w:rsidRPr="0050765D">
        <w:t>it</w:t>
      </w:r>
      <w:r w:rsidRPr="0050765D">
        <w:rPr>
          <w:spacing w:val="9"/>
        </w:rPr>
        <w:t xml:space="preserve"> </w:t>
      </w:r>
      <w:r w:rsidRPr="0050765D">
        <w:t>because it</w:t>
      </w:r>
      <w:r w:rsidRPr="0050765D">
        <w:rPr>
          <w:spacing w:val="9"/>
        </w:rPr>
        <w:t xml:space="preserve"> </w:t>
      </w:r>
      <w:r w:rsidRPr="0050765D">
        <w:t>was</w:t>
      </w:r>
      <w:r w:rsidRPr="0050765D">
        <w:rPr>
          <w:spacing w:val="4"/>
        </w:rPr>
        <w:t xml:space="preserve"> </w:t>
      </w:r>
      <w:r w:rsidRPr="0050765D">
        <w:t>so</w:t>
      </w:r>
      <w:r w:rsidRPr="0050765D">
        <w:rPr>
          <w:spacing w:val="6"/>
        </w:rPr>
        <w:t xml:space="preserve"> </w:t>
      </w:r>
      <w:r w:rsidRPr="0050765D">
        <w:t>untidy.</w:t>
      </w:r>
      <w:r w:rsidRPr="0050765D">
        <w:rPr>
          <w:spacing w:val="1"/>
        </w:rPr>
        <w:t xml:space="preserve"> </w:t>
      </w:r>
      <w:r w:rsidRPr="0050765D">
        <w:t>He</w:t>
      </w:r>
      <w:r w:rsidRPr="0050765D">
        <w:rPr>
          <w:spacing w:val="6"/>
        </w:rPr>
        <w:t xml:space="preserve"> </w:t>
      </w:r>
      <w:r w:rsidRPr="0050765D">
        <w:t>thought to</w:t>
      </w:r>
      <w:r w:rsidRPr="0050765D">
        <w:rPr>
          <w:spacing w:val="7"/>
        </w:rPr>
        <w:t xml:space="preserve"> </w:t>
      </w:r>
      <w:r w:rsidRPr="0050765D">
        <w:t>hi</w:t>
      </w:r>
      <w:r w:rsidRPr="0050765D">
        <w:rPr>
          <w:spacing w:val="-1"/>
        </w:rPr>
        <w:t>m</w:t>
      </w:r>
      <w:r w:rsidRPr="0050765D">
        <w:t>self and</w:t>
      </w:r>
      <w:r w:rsidRPr="0050765D">
        <w:rPr>
          <w:spacing w:val="5"/>
        </w:rPr>
        <w:t xml:space="preserve"> </w:t>
      </w:r>
      <w:r w:rsidRPr="0050765D">
        <w:t>felt strongly</w:t>
      </w:r>
      <w:r w:rsidRPr="0050765D">
        <w:rPr>
          <w:spacing w:val="43"/>
        </w:rPr>
        <w:t xml:space="preserve"> </w:t>
      </w:r>
      <w:r w:rsidRPr="0050765D">
        <w:t>that</w:t>
      </w:r>
      <w:r w:rsidRPr="0050765D">
        <w:rPr>
          <w:spacing w:val="52"/>
        </w:rPr>
        <w:t xml:space="preserve"> </w:t>
      </w:r>
      <w:r w:rsidRPr="0050765D">
        <w:t>this</w:t>
      </w:r>
      <w:r w:rsidRPr="0050765D">
        <w:rPr>
          <w:spacing w:val="48"/>
        </w:rPr>
        <w:t xml:space="preserve"> </w:t>
      </w:r>
      <w:r w:rsidRPr="0050765D">
        <w:t>school</w:t>
      </w:r>
      <w:r w:rsidRPr="0050765D">
        <w:rPr>
          <w:spacing w:val="45"/>
        </w:rPr>
        <w:t xml:space="preserve"> </w:t>
      </w:r>
      <w:r w:rsidRPr="0050765D">
        <w:t>was</w:t>
      </w:r>
      <w:r w:rsidRPr="0050765D">
        <w:rPr>
          <w:spacing w:val="48"/>
        </w:rPr>
        <w:t xml:space="preserve"> </w:t>
      </w:r>
      <w:r w:rsidRPr="0050765D">
        <w:t>really</w:t>
      </w:r>
      <w:r w:rsidRPr="0050765D">
        <w:rPr>
          <w:spacing w:val="52"/>
        </w:rPr>
        <w:t xml:space="preserve"> </w:t>
      </w:r>
      <w:r w:rsidRPr="0050765D">
        <w:t>in</w:t>
      </w:r>
      <w:r w:rsidRPr="0050765D">
        <w:rPr>
          <w:spacing w:val="48"/>
        </w:rPr>
        <w:t xml:space="preserve"> </w:t>
      </w:r>
      <w:r w:rsidRPr="0050765D">
        <w:t>need</w:t>
      </w:r>
      <w:r w:rsidRPr="0050765D">
        <w:rPr>
          <w:spacing w:val="47"/>
        </w:rPr>
        <w:t xml:space="preserve"> </w:t>
      </w:r>
      <w:r w:rsidRPr="0050765D">
        <w:t>of</w:t>
      </w:r>
      <w:r w:rsidRPr="0050765D">
        <w:rPr>
          <w:spacing w:val="50"/>
        </w:rPr>
        <w:t xml:space="preserve"> </w:t>
      </w:r>
      <w:r w:rsidRPr="0050765D">
        <w:t>help.</w:t>
      </w:r>
      <w:r w:rsidRPr="0050765D">
        <w:rPr>
          <w:spacing w:val="46"/>
        </w:rPr>
        <w:t xml:space="preserve"> </w:t>
      </w:r>
      <w:r w:rsidRPr="0050765D">
        <w:t>We</w:t>
      </w:r>
      <w:r w:rsidRPr="0050765D">
        <w:rPr>
          <w:spacing w:val="48"/>
        </w:rPr>
        <w:t xml:space="preserve"> </w:t>
      </w:r>
      <w:r w:rsidRPr="0050765D">
        <w:t>left</w:t>
      </w:r>
      <w:r w:rsidRPr="0050765D">
        <w:rPr>
          <w:spacing w:val="52"/>
        </w:rPr>
        <w:t xml:space="preserve"> </w:t>
      </w:r>
      <w:r w:rsidRPr="0050765D">
        <w:t>the</w:t>
      </w:r>
      <w:r w:rsidRPr="0050765D">
        <w:rPr>
          <w:spacing w:val="49"/>
        </w:rPr>
        <w:t xml:space="preserve"> </w:t>
      </w:r>
      <w:r w:rsidRPr="0050765D">
        <w:t>school</w:t>
      </w:r>
      <w:r w:rsidRPr="0050765D">
        <w:rPr>
          <w:spacing w:val="45"/>
        </w:rPr>
        <w:t xml:space="preserve"> </w:t>
      </w:r>
      <w:r w:rsidRPr="0050765D">
        <w:t>and visited</w:t>
      </w:r>
      <w:r w:rsidRPr="0050765D">
        <w:rPr>
          <w:spacing w:val="3"/>
        </w:rPr>
        <w:t xml:space="preserve"> </w:t>
      </w:r>
      <w:r w:rsidRPr="0050765D">
        <w:t>a</w:t>
      </w:r>
      <w:r w:rsidRPr="0050765D">
        <w:rPr>
          <w:spacing w:val="10"/>
        </w:rPr>
        <w:t xml:space="preserve"> </w:t>
      </w:r>
      <w:r w:rsidRPr="0050765D">
        <w:t>few</w:t>
      </w:r>
      <w:r w:rsidRPr="0050765D">
        <w:rPr>
          <w:spacing w:val="6"/>
        </w:rPr>
        <w:t xml:space="preserve"> </w:t>
      </w:r>
      <w:r w:rsidRPr="0050765D">
        <w:t>local</w:t>
      </w:r>
      <w:r w:rsidRPr="0050765D">
        <w:rPr>
          <w:spacing w:val="10"/>
        </w:rPr>
        <w:t xml:space="preserve"> </w:t>
      </w:r>
      <w:r w:rsidRPr="0050765D">
        <w:t>Bahá’í</w:t>
      </w:r>
      <w:r w:rsidRPr="0050765D">
        <w:rPr>
          <w:spacing w:val="3"/>
        </w:rPr>
        <w:t xml:space="preserve"> </w:t>
      </w:r>
      <w:r w:rsidRPr="0050765D">
        <w:t>Friends</w:t>
      </w:r>
      <w:r w:rsidRPr="0050765D">
        <w:rPr>
          <w:spacing w:val="2"/>
        </w:rPr>
        <w:t xml:space="preserve"> </w:t>
      </w:r>
      <w:r w:rsidRPr="0050765D">
        <w:t>before</w:t>
      </w:r>
      <w:r w:rsidRPr="0050765D">
        <w:rPr>
          <w:spacing w:val="3"/>
        </w:rPr>
        <w:t xml:space="preserve"> </w:t>
      </w:r>
      <w:r w:rsidRPr="0050765D">
        <w:t>returning ho</w:t>
      </w:r>
      <w:r w:rsidRPr="0050765D">
        <w:rPr>
          <w:spacing w:val="-1"/>
        </w:rPr>
        <w:t>m</w:t>
      </w:r>
      <w:r w:rsidRPr="0050765D">
        <w:t>e</w:t>
      </w:r>
      <w:r w:rsidRPr="0050765D">
        <w:rPr>
          <w:spacing w:val="5"/>
        </w:rPr>
        <w:t xml:space="preserve"> </w:t>
      </w:r>
      <w:r w:rsidRPr="0050765D">
        <w:t>(actually</w:t>
      </w:r>
      <w:r w:rsidRPr="0050765D">
        <w:rPr>
          <w:spacing w:val="10"/>
        </w:rPr>
        <w:t xml:space="preserve"> </w:t>
      </w:r>
      <w:r w:rsidRPr="0050765D">
        <w:t>we</w:t>
      </w:r>
      <w:r w:rsidRPr="0050765D">
        <w:rPr>
          <w:spacing w:val="7"/>
        </w:rPr>
        <w:t xml:space="preserve"> </w:t>
      </w:r>
      <w:r w:rsidRPr="0050765D">
        <w:t>rented</w:t>
      </w:r>
      <w:r w:rsidRPr="0050765D">
        <w:rPr>
          <w:spacing w:val="3"/>
        </w:rPr>
        <w:t xml:space="preserve"> </w:t>
      </w:r>
      <w:r w:rsidRPr="0050765D">
        <w:t>a room</w:t>
      </w:r>
      <w:r w:rsidRPr="0050765D">
        <w:rPr>
          <w:spacing w:val="6"/>
        </w:rPr>
        <w:t xml:space="preserve"> </w:t>
      </w:r>
      <w:r w:rsidRPr="0050765D">
        <w:t>at</w:t>
      </w:r>
      <w:r w:rsidRPr="0050765D">
        <w:rPr>
          <w:spacing w:val="13"/>
        </w:rPr>
        <w:t xml:space="preserve"> </w:t>
      </w:r>
      <w:r w:rsidRPr="0050765D">
        <w:t>the</w:t>
      </w:r>
      <w:r w:rsidRPr="0050765D">
        <w:rPr>
          <w:spacing w:val="10"/>
        </w:rPr>
        <w:t xml:space="preserve"> </w:t>
      </w:r>
      <w:r w:rsidRPr="0050765D">
        <w:t>Bangkok</w:t>
      </w:r>
      <w:r w:rsidRPr="0050765D">
        <w:rPr>
          <w:spacing w:val="3"/>
        </w:rPr>
        <w:t xml:space="preserve"> </w:t>
      </w:r>
      <w:r w:rsidRPr="0050765D">
        <w:t>Centre</w:t>
      </w:r>
      <w:r w:rsidRPr="0050765D">
        <w:rPr>
          <w:spacing w:val="6"/>
        </w:rPr>
        <w:t xml:space="preserve"> </w:t>
      </w:r>
      <w:r w:rsidRPr="0050765D">
        <w:t>in</w:t>
      </w:r>
      <w:r w:rsidRPr="0050765D">
        <w:rPr>
          <w:spacing w:val="11"/>
        </w:rPr>
        <w:t xml:space="preserve"> </w:t>
      </w:r>
      <w:r w:rsidRPr="0050765D">
        <w:t>Soi</w:t>
      </w:r>
      <w:r w:rsidRPr="0050765D">
        <w:rPr>
          <w:spacing w:val="9"/>
        </w:rPr>
        <w:t xml:space="preserve"> </w:t>
      </w:r>
      <w:r w:rsidRPr="0050765D">
        <w:t>Lang Suan, we</w:t>
      </w:r>
      <w:r w:rsidRPr="0050765D">
        <w:rPr>
          <w:spacing w:val="10"/>
        </w:rPr>
        <w:t xml:space="preserve"> </w:t>
      </w:r>
      <w:r w:rsidRPr="0050765D">
        <w:t>had</w:t>
      </w:r>
      <w:r w:rsidRPr="0050765D">
        <w:rPr>
          <w:spacing w:val="9"/>
        </w:rPr>
        <w:t xml:space="preserve"> </w:t>
      </w:r>
      <w:r w:rsidRPr="0050765D">
        <w:t>been</w:t>
      </w:r>
      <w:r w:rsidRPr="0050765D">
        <w:rPr>
          <w:spacing w:val="8"/>
        </w:rPr>
        <w:t xml:space="preserve"> </w:t>
      </w:r>
      <w:r w:rsidRPr="0050765D">
        <w:t>told</w:t>
      </w:r>
      <w:r w:rsidRPr="0050765D">
        <w:rPr>
          <w:spacing w:val="9"/>
        </w:rPr>
        <w:t xml:space="preserve"> </w:t>
      </w:r>
      <w:r w:rsidRPr="0050765D">
        <w:t>that</w:t>
      </w:r>
      <w:r w:rsidRPr="0050765D">
        <w:rPr>
          <w:spacing w:val="13"/>
        </w:rPr>
        <w:t xml:space="preserve"> </w:t>
      </w:r>
      <w:r w:rsidRPr="0050765D">
        <w:t>it</w:t>
      </w:r>
      <w:r w:rsidRPr="0050765D">
        <w:rPr>
          <w:spacing w:val="13"/>
        </w:rPr>
        <w:t xml:space="preserve"> </w:t>
      </w:r>
      <w:r w:rsidRPr="0050765D">
        <w:t>was</w:t>
      </w:r>
      <w:r w:rsidRPr="0050765D">
        <w:rPr>
          <w:spacing w:val="9"/>
        </w:rPr>
        <w:t xml:space="preserve"> </w:t>
      </w:r>
      <w:r w:rsidRPr="0050765D">
        <w:t>the room</w:t>
      </w:r>
      <w:r w:rsidRPr="0050765D">
        <w:rPr>
          <w:spacing w:val="3"/>
        </w:rPr>
        <w:t xml:space="preserve"> </w:t>
      </w:r>
      <w:r w:rsidRPr="0050765D">
        <w:t>where</w:t>
      </w:r>
      <w:r w:rsidRPr="0050765D">
        <w:rPr>
          <w:spacing w:val="5"/>
        </w:rPr>
        <w:t xml:space="preserve"> </w:t>
      </w:r>
      <w:r w:rsidRPr="0050765D">
        <w:t>Mrs</w:t>
      </w:r>
      <w:r w:rsidRPr="0050765D">
        <w:rPr>
          <w:spacing w:val="6"/>
        </w:rPr>
        <w:t xml:space="preserve"> </w:t>
      </w:r>
      <w:r w:rsidRPr="0050765D">
        <w:t>Shirin</w:t>
      </w:r>
      <w:r w:rsidRPr="0050765D">
        <w:rPr>
          <w:spacing w:val="5"/>
        </w:rPr>
        <w:t xml:space="preserve"> </w:t>
      </w:r>
      <w:r w:rsidRPr="0050765D">
        <w:t>F</w:t>
      </w:r>
      <w:r w:rsidRPr="0050765D">
        <w:rPr>
          <w:spacing w:val="1"/>
        </w:rPr>
        <w:t>o</w:t>
      </w:r>
      <w:r w:rsidRPr="0050765D">
        <w:t>zdar</w:t>
      </w:r>
      <w:r w:rsidRPr="0050765D">
        <w:rPr>
          <w:spacing w:val="4"/>
        </w:rPr>
        <w:t xml:space="preserve"> </w:t>
      </w:r>
      <w:r w:rsidRPr="0050765D">
        <w:t>used</w:t>
      </w:r>
      <w:r w:rsidRPr="0050765D">
        <w:rPr>
          <w:spacing w:val="6"/>
        </w:rPr>
        <w:t xml:space="preserve"> </w:t>
      </w:r>
      <w:r w:rsidRPr="0050765D">
        <w:t>to</w:t>
      </w:r>
      <w:r w:rsidRPr="0050765D">
        <w:rPr>
          <w:spacing w:val="9"/>
        </w:rPr>
        <w:t xml:space="preserve"> </w:t>
      </w:r>
      <w:r w:rsidRPr="0050765D">
        <w:t>live).</w:t>
      </w:r>
      <w:r w:rsidRPr="0050765D">
        <w:rPr>
          <w:spacing w:val="6"/>
        </w:rPr>
        <w:t xml:space="preserve"> </w:t>
      </w:r>
      <w:r w:rsidRPr="0050765D">
        <w:t>After</w:t>
      </w:r>
      <w:r w:rsidRPr="0050765D">
        <w:rPr>
          <w:spacing w:val="4"/>
        </w:rPr>
        <w:t xml:space="preserve"> </w:t>
      </w:r>
      <w:r w:rsidRPr="0050765D">
        <w:t>visiting</w:t>
      </w:r>
      <w:r w:rsidRPr="0050765D">
        <w:rPr>
          <w:spacing w:val="3"/>
        </w:rPr>
        <w:t xml:space="preserve"> </w:t>
      </w:r>
      <w:r w:rsidRPr="0050765D">
        <w:t>Yasothon, Nawarat said</w:t>
      </w:r>
      <w:r w:rsidRPr="0050765D">
        <w:rPr>
          <w:spacing w:val="-3"/>
        </w:rPr>
        <w:t xml:space="preserve"> </w:t>
      </w:r>
      <w:r w:rsidRPr="0050765D">
        <w:t>that</w:t>
      </w:r>
      <w:r w:rsidRPr="0050765D">
        <w:rPr>
          <w:spacing w:val="2"/>
        </w:rPr>
        <w:t xml:space="preserve"> </w:t>
      </w:r>
      <w:r w:rsidRPr="0050765D">
        <w:t>he</w:t>
      </w:r>
      <w:r w:rsidRPr="0050765D">
        <w:rPr>
          <w:spacing w:val="-1"/>
        </w:rPr>
        <w:t xml:space="preserve"> </w:t>
      </w:r>
      <w:r w:rsidRPr="0050765D">
        <w:t>could</w:t>
      </w:r>
      <w:r w:rsidRPr="0050765D">
        <w:rPr>
          <w:spacing w:val="-4"/>
        </w:rPr>
        <w:t xml:space="preserve"> </w:t>
      </w:r>
      <w:r w:rsidRPr="0050765D">
        <w:t>not</w:t>
      </w:r>
      <w:r w:rsidRPr="0050765D">
        <w:rPr>
          <w:spacing w:val="-2"/>
        </w:rPr>
        <w:t xml:space="preserve"> </w:t>
      </w:r>
      <w:r w:rsidRPr="0050765D">
        <w:t>sleep</w:t>
      </w:r>
      <w:r w:rsidRPr="0050765D">
        <w:rPr>
          <w:spacing w:val="-4"/>
        </w:rPr>
        <w:t xml:space="preserve"> </w:t>
      </w:r>
      <w:r w:rsidRPr="0050765D">
        <w:t>well</w:t>
      </w:r>
      <w:r w:rsidRPr="0050765D">
        <w:rPr>
          <w:spacing w:val="2"/>
        </w:rPr>
        <w:t xml:space="preserve"> </w:t>
      </w:r>
      <w:r w:rsidRPr="0050765D">
        <w:t>and</w:t>
      </w:r>
      <w:r w:rsidRPr="0050765D">
        <w:rPr>
          <w:spacing w:val="-2"/>
        </w:rPr>
        <w:t xml:space="preserve"> </w:t>
      </w:r>
      <w:r w:rsidRPr="0050765D">
        <w:t>h</w:t>
      </w:r>
      <w:r w:rsidRPr="0050765D">
        <w:rPr>
          <w:spacing w:val="-1"/>
        </w:rPr>
        <w:t>i</w:t>
      </w:r>
      <w:r w:rsidRPr="0050765D">
        <w:t>s</w:t>
      </w:r>
      <w:r w:rsidRPr="0050765D">
        <w:rPr>
          <w:spacing w:val="-1"/>
        </w:rPr>
        <w:t xml:space="preserve"> </w:t>
      </w:r>
      <w:r w:rsidRPr="0050765D">
        <w:t>heart</w:t>
      </w:r>
      <w:r w:rsidRPr="0050765D">
        <w:rPr>
          <w:spacing w:val="-3"/>
        </w:rPr>
        <w:t xml:space="preserve"> </w:t>
      </w:r>
      <w:r w:rsidRPr="0050765D">
        <w:t>was</w:t>
      </w:r>
      <w:r w:rsidRPr="0050765D">
        <w:rPr>
          <w:spacing w:val="-2"/>
        </w:rPr>
        <w:t xml:space="preserve"> </w:t>
      </w:r>
      <w:r w:rsidRPr="0050765D">
        <w:t>telling</w:t>
      </w:r>
      <w:r w:rsidRPr="0050765D">
        <w:rPr>
          <w:spacing w:val="3"/>
        </w:rPr>
        <w:t xml:space="preserve"> </w:t>
      </w:r>
      <w:r w:rsidRPr="0050765D">
        <w:t>him</w:t>
      </w:r>
      <w:r w:rsidRPr="0050765D">
        <w:rPr>
          <w:spacing w:val="-3"/>
        </w:rPr>
        <w:t xml:space="preserve"> </w:t>
      </w:r>
      <w:r w:rsidRPr="0050765D">
        <w:t>to stop</w:t>
      </w:r>
      <w:r w:rsidRPr="0050765D">
        <w:rPr>
          <w:spacing w:val="-3"/>
        </w:rPr>
        <w:t xml:space="preserve"> </w:t>
      </w:r>
      <w:r w:rsidRPr="0050765D">
        <w:t>working</w:t>
      </w:r>
      <w:r w:rsidRPr="0050765D">
        <w:rPr>
          <w:spacing w:val="-7"/>
        </w:rPr>
        <w:t xml:space="preserve"> </w:t>
      </w:r>
      <w:r w:rsidRPr="0050765D">
        <w:t>at the</w:t>
      </w:r>
      <w:r w:rsidRPr="0050765D">
        <w:rPr>
          <w:spacing w:val="5"/>
        </w:rPr>
        <w:t xml:space="preserve"> </w:t>
      </w:r>
      <w:r w:rsidRPr="0050765D">
        <w:t>UN</w:t>
      </w:r>
      <w:r w:rsidRPr="0050765D">
        <w:rPr>
          <w:spacing w:val="3"/>
        </w:rPr>
        <w:t xml:space="preserve"> </w:t>
      </w:r>
      <w:r w:rsidRPr="0050765D">
        <w:t>and</w:t>
      </w:r>
      <w:r w:rsidRPr="0050765D">
        <w:rPr>
          <w:spacing w:val="4"/>
        </w:rPr>
        <w:t xml:space="preserve"> </w:t>
      </w:r>
      <w:r w:rsidRPr="0050765D">
        <w:t>go</w:t>
      </w:r>
      <w:r w:rsidRPr="0050765D">
        <w:rPr>
          <w:spacing w:val="5"/>
        </w:rPr>
        <w:t xml:space="preserve"> </w:t>
      </w:r>
      <w:r w:rsidRPr="0050765D">
        <w:t>to</w:t>
      </w:r>
      <w:r w:rsidRPr="0050765D">
        <w:rPr>
          <w:spacing w:val="6"/>
        </w:rPr>
        <w:t xml:space="preserve"> </w:t>
      </w:r>
      <w:r w:rsidRPr="0050765D">
        <w:t>Yasothon.</w:t>
      </w:r>
      <w:r w:rsidRPr="0050765D">
        <w:rPr>
          <w:spacing w:val="-3"/>
        </w:rPr>
        <w:t xml:space="preserve"> </w:t>
      </w:r>
      <w:r w:rsidRPr="0050765D">
        <w:t>We</w:t>
      </w:r>
      <w:r w:rsidRPr="0050765D">
        <w:rPr>
          <w:spacing w:val="3"/>
        </w:rPr>
        <w:t xml:space="preserve"> </w:t>
      </w:r>
      <w:r w:rsidRPr="0050765D">
        <w:t>discussed</w:t>
      </w:r>
      <w:r w:rsidRPr="0050765D">
        <w:rPr>
          <w:spacing w:val="-3"/>
        </w:rPr>
        <w:t xml:space="preserve"> </w:t>
      </w:r>
      <w:r w:rsidRPr="0050765D">
        <w:t>this</w:t>
      </w:r>
      <w:r w:rsidRPr="0050765D">
        <w:rPr>
          <w:spacing w:val="4"/>
        </w:rPr>
        <w:t xml:space="preserve"> </w:t>
      </w:r>
      <w:r w:rsidRPr="0050765D">
        <w:t>back</w:t>
      </w:r>
      <w:r w:rsidRPr="0050765D">
        <w:rPr>
          <w:spacing w:val="3"/>
        </w:rPr>
        <w:t xml:space="preserve"> </w:t>
      </w:r>
      <w:r w:rsidRPr="0050765D">
        <w:t>and</w:t>
      </w:r>
      <w:r w:rsidRPr="0050765D">
        <w:rPr>
          <w:spacing w:val="2"/>
        </w:rPr>
        <w:t xml:space="preserve"> </w:t>
      </w:r>
      <w:r w:rsidRPr="0050765D">
        <w:t>forth</w:t>
      </w:r>
      <w:r w:rsidRPr="0050765D">
        <w:rPr>
          <w:spacing w:val="3"/>
        </w:rPr>
        <w:t xml:space="preserve"> </w:t>
      </w:r>
      <w:r w:rsidRPr="0050765D">
        <w:t>in</w:t>
      </w:r>
      <w:r w:rsidRPr="0050765D">
        <w:rPr>
          <w:spacing w:val="6"/>
        </w:rPr>
        <w:t xml:space="preserve"> </w:t>
      </w:r>
      <w:r w:rsidRPr="0050765D">
        <w:t>our</w:t>
      </w:r>
      <w:r w:rsidRPr="0050765D">
        <w:rPr>
          <w:spacing w:val="4"/>
        </w:rPr>
        <w:t xml:space="preserve"> </w:t>
      </w:r>
      <w:r w:rsidRPr="0050765D">
        <w:t>fa</w:t>
      </w:r>
      <w:r w:rsidRPr="0050765D">
        <w:rPr>
          <w:spacing w:val="-1"/>
        </w:rPr>
        <w:t>m</w:t>
      </w:r>
      <w:r w:rsidRPr="0050765D">
        <w:t>ily</w:t>
      </w:r>
      <w:r w:rsidRPr="0050765D">
        <w:rPr>
          <w:spacing w:val="4"/>
        </w:rPr>
        <w:t xml:space="preserve"> </w:t>
      </w:r>
      <w:r w:rsidRPr="0050765D">
        <w:t>and at</w:t>
      </w:r>
      <w:r w:rsidRPr="0050765D">
        <w:rPr>
          <w:spacing w:val="11"/>
        </w:rPr>
        <w:t xml:space="preserve"> </w:t>
      </w:r>
      <w:r w:rsidRPr="0050765D">
        <w:t>the</w:t>
      </w:r>
      <w:r w:rsidRPr="0050765D">
        <w:rPr>
          <w:spacing w:val="8"/>
        </w:rPr>
        <w:t xml:space="preserve"> </w:t>
      </w:r>
      <w:r w:rsidRPr="0050765D">
        <w:t>end</w:t>
      </w:r>
      <w:r w:rsidRPr="0050765D">
        <w:rPr>
          <w:spacing w:val="7"/>
        </w:rPr>
        <w:t xml:space="preserve"> </w:t>
      </w:r>
      <w:r w:rsidRPr="0050765D">
        <w:t>of</w:t>
      </w:r>
      <w:r w:rsidRPr="0050765D">
        <w:rPr>
          <w:spacing w:val="9"/>
        </w:rPr>
        <w:t xml:space="preserve"> </w:t>
      </w:r>
      <w:r w:rsidRPr="0050765D">
        <w:t>our</w:t>
      </w:r>
      <w:r w:rsidRPr="0050765D">
        <w:rPr>
          <w:spacing w:val="7"/>
        </w:rPr>
        <w:t xml:space="preserve"> </w:t>
      </w:r>
      <w:r w:rsidRPr="0050765D">
        <w:t>deliberation</w:t>
      </w:r>
      <w:r w:rsidRPr="0050765D">
        <w:rPr>
          <w:spacing w:val="-2"/>
        </w:rPr>
        <w:t xml:space="preserve"> </w:t>
      </w:r>
      <w:r w:rsidRPr="0050765D">
        <w:t>he</w:t>
      </w:r>
      <w:r w:rsidRPr="0050765D">
        <w:rPr>
          <w:spacing w:val="8"/>
        </w:rPr>
        <w:t xml:space="preserve"> </w:t>
      </w:r>
      <w:r w:rsidRPr="0050765D">
        <w:t>said</w:t>
      </w:r>
      <w:r w:rsidRPr="0050765D">
        <w:rPr>
          <w:spacing w:val="5"/>
        </w:rPr>
        <w:t xml:space="preserve"> </w:t>
      </w:r>
      <w:r w:rsidRPr="0050765D">
        <w:t>either</w:t>
      </w:r>
      <w:r w:rsidRPr="0050765D">
        <w:rPr>
          <w:spacing w:val="11"/>
        </w:rPr>
        <w:t xml:space="preserve"> </w:t>
      </w:r>
      <w:r w:rsidRPr="0050765D">
        <w:t>Yasothon or</w:t>
      </w:r>
      <w:r w:rsidRPr="0050765D">
        <w:rPr>
          <w:spacing w:val="9"/>
        </w:rPr>
        <w:t xml:space="preserve"> </w:t>
      </w:r>
      <w:r w:rsidRPr="0050765D">
        <w:t>Ca</w:t>
      </w:r>
      <w:r w:rsidRPr="0050765D">
        <w:rPr>
          <w:spacing w:val="-2"/>
        </w:rPr>
        <w:t>m</w:t>
      </w:r>
      <w:r w:rsidRPr="0050765D">
        <w:t>bodia is</w:t>
      </w:r>
      <w:r w:rsidRPr="0050765D">
        <w:rPr>
          <w:spacing w:val="11"/>
        </w:rPr>
        <w:t xml:space="preserve"> </w:t>
      </w:r>
      <w:r w:rsidRPr="0050765D">
        <w:t>where</w:t>
      </w:r>
      <w:r w:rsidRPr="0050765D">
        <w:rPr>
          <w:spacing w:val="4"/>
        </w:rPr>
        <w:t xml:space="preserve"> </w:t>
      </w:r>
      <w:r w:rsidRPr="0050765D">
        <w:t>we will</w:t>
      </w:r>
      <w:r w:rsidRPr="0050765D">
        <w:rPr>
          <w:spacing w:val="10"/>
        </w:rPr>
        <w:t xml:space="preserve"> </w:t>
      </w:r>
      <w:r w:rsidRPr="0050765D">
        <w:t>go.</w:t>
      </w:r>
      <w:r w:rsidRPr="0050765D">
        <w:rPr>
          <w:spacing w:val="6"/>
        </w:rPr>
        <w:t xml:space="preserve"> </w:t>
      </w:r>
      <w:r w:rsidRPr="0050765D">
        <w:t>Finally</w:t>
      </w:r>
      <w:r w:rsidRPr="0050765D">
        <w:rPr>
          <w:spacing w:val="3"/>
        </w:rPr>
        <w:t xml:space="preserve"> </w:t>
      </w:r>
      <w:r w:rsidRPr="0050765D">
        <w:t>Nawarat won</w:t>
      </w:r>
      <w:r w:rsidRPr="0050765D">
        <w:rPr>
          <w:spacing w:val="6"/>
        </w:rPr>
        <w:t xml:space="preserve"> </w:t>
      </w:r>
      <w:r w:rsidRPr="0050765D">
        <w:t>we</w:t>
      </w:r>
      <w:r w:rsidRPr="0050765D">
        <w:rPr>
          <w:spacing w:val="7"/>
        </w:rPr>
        <w:t xml:space="preserve"> </w:t>
      </w:r>
      <w:r w:rsidRPr="0050765D">
        <w:t>decided</w:t>
      </w:r>
      <w:r w:rsidRPr="0050765D">
        <w:rPr>
          <w:spacing w:val="2"/>
        </w:rPr>
        <w:t xml:space="preserve"> </w:t>
      </w:r>
      <w:r w:rsidRPr="0050765D">
        <w:t>then</w:t>
      </w:r>
      <w:r w:rsidRPr="0050765D">
        <w:rPr>
          <w:spacing w:val="6"/>
        </w:rPr>
        <w:t xml:space="preserve"> </w:t>
      </w:r>
      <w:r w:rsidRPr="0050765D">
        <w:t>to</w:t>
      </w:r>
      <w:r w:rsidRPr="0050765D">
        <w:rPr>
          <w:spacing w:val="8"/>
        </w:rPr>
        <w:t xml:space="preserve"> </w:t>
      </w:r>
      <w:r w:rsidRPr="0050765D">
        <w:t>leave</w:t>
      </w:r>
      <w:r w:rsidRPr="0050765D">
        <w:rPr>
          <w:spacing w:val="10"/>
        </w:rPr>
        <w:t xml:space="preserve"> </w:t>
      </w:r>
      <w:r w:rsidRPr="0050765D">
        <w:t>Bangkok and</w:t>
      </w:r>
      <w:r w:rsidRPr="0050765D">
        <w:rPr>
          <w:spacing w:val="6"/>
        </w:rPr>
        <w:t xml:space="preserve"> </w:t>
      </w:r>
      <w:r w:rsidRPr="0050765D">
        <w:t>go</w:t>
      </w:r>
      <w:r w:rsidRPr="0050765D">
        <w:rPr>
          <w:spacing w:val="8"/>
        </w:rPr>
        <w:t xml:space="preserve"> </w:t>
      </w:r>
      <w:r w:rsidRPr="0050765D">
        <w:t>to Yasothon.</w:t>
      </w:r>
    </w:p>
    <w:p w14:paraId="060A4134" w14:textId="77777777" w:rsidR="006E0CCA" w:rsidRPr="0050765D" w:rsidRDefault="006E5B28" w:rsidP="00615BE7"/>
    <w:p w14:paraId="364959A4" w14:textId="030E1527" w:rsidR="00E5312E" w:rsidRPr="0050765D" w:rsidRDefault="00910FCA" w:rsidP="00615BE7">
      <w:r w:rsidRPr="0050765D">
        <w:t>Although</w:t>
      </w:r>
      <w:r w:rsidRPr="0050765D">
        <w:rPr>
          <w:spacing w:val="2"/>
        </w:rPr>
        <w:t xml:space="preserve"> </w:t>
      </w:r>
      <w:r w:rsidRPr="0050765D">
        <w:t>the</w:t>
      </w:r>
      <w:r w:rsidRPr="0050765D">
        <w:rPr>
          <w:spacing w:val="9"/>
        </w:rPr>
        <w:t xml:space="preserve"> </w:t>
      </w:r>
      <w:r w:rsidRPr="0050765D">
        <w:t>school</w:t>
      </w:r>
      <w:r w:rsidRPr="0050765D">
        <w:rPr>
          <w:spacing w:val="5"/>
        </w:rPr>
        <w:t xml:space="preserve"> </w:t>
      </w:r>
      <w:r w:rsidRPr="0050765D">
        <w:t>was</w:t>
      </w:r>
      <w:r w:rsidRPr="0050765D">
        <w:rPr>
          <w:spacing w:val="8"/>
        </w:rPr>
        <w:t xml:space="preserve"> </w:t>
      </w:r>
      <w:r w:rsidRPr="0050765D">
        <w:t>undergoing a</w:t>
      </w:r>
      <w:r w:rsidRPr="0050765D">
        <w:rPr>
          <w:spacing w:val="11"/>
        </w:rPr>
        <w:t xml:space="preserve"> </w:t>
      </w:r>
      <w:r w:rsidRPr="0050765D">
        <w:t>critical</w:t>
      </w:r>
      <w:r w:rsidRPr="0050765D">
        <w:rPr>
          <w:spacing w:val="13"/>
        </w:rPr>
        <w:t xml:space="preserve"> </w:t>
      </w:r>
      <w:r w:rsidRPr="0050765D">
        <w:t>financial</w:t>
      </w:r>
      <w:r w:rsidRPr="0050765D">
        <w:rPr>
          <w:spacing w:val="13"/>
        </w:rPr>
        <w:t xml:space="preserve"> </w:t>
      </w:r>
      <w:r w:rsidRPr="0050765D">
        <w:t>crisis</w:t>
      </w:r>
      <w:r w:rsidRPr="0050765D">
        <w:rPr>
          <w:spacing w:val="7"/>
        </w:rPr>
        <w:t xml:space="preserve"> </w:t>
      </w:r>
      <w:r w:rsidRPr="0050765D">
        <w:t>and</w:t>
      </w:r>
      <w:r w:rsidRPr="0050765D">
        <w:rPr>
          <w:spacing w:val="9"/>
        </w:rPr>
        <w:t xml:space="preserve"> </w:t>
      </w:r>
      <w:r w:rsidRPr="0050765D">
        <w:t>the nu</w:t>
      </w:r>
      <w:r w:rsidRPr="0050765D">
        <w:rPr>
          <w:spacing w:val="-1"/>
        </w:rPr>
        <w:t>m</w:t>
      </w:r>
      <w:r w:rsidRPr="0050765D">
        <w:t>ber</w:t>
      </w:r>
      <w:r w:rsidRPr="0050765D">
        <w:rPr>
          <w:spacing w:val="1"/>
        </w:rPr>
        <w:t xml:space="preserve"> </w:t>
      </w:r>
      <w:r w:rsidRPr="0050765D">
        <w:t>of</w:t>
      </w:r>
      <w:r w:rsidRPr="0050765D">
        <w:rPr>
          <w:spacing w:val="7"/>
        </w:rPr>
        <w:t xml:space="preserve"> </w:t>
      </w:r>
      <w:r w:rsidRPr="0050765D">
        <w:t>studen</w:t>
      </w:r>
      <w:r w:rsidRPr="0050765D">
        <w:rPr>
          <w:spacing w:val="-1"/>
        </w:rPr>
        <w:t>t</w:t>
      </w:r>
      <w:r w:rsidRPr="0050765D">
        <w:t>s was</w:t>
      </w:r>
      <w:r w:rsidRPr="0050765D">
        <w:rPr>
          <w:spacing w:val="5"/>
        </w:rPr>
        <w:t xml:space="preserve"> </w:t>
      </w:r>
      <w:r w:rsidRPr="0050765D">
        <w:t>quite</w:t>
      </w:r>
      <w:r w:rsidRPr="0050765D">
        <w:rPr>
          <w:spacing w:val="4"/>
        </w:rPr>
        <w:t xml:space="preserve"> </w:t>
      </w:r>
      <w:r w:rsidRPr="0050765D">
        <w:t>low</w:t>
      </w:r>
      <w:r w:rsidRPr="0050765D">
        <w:rPr>
          <w:spacing w:val="5"/>
        </w:rPr>
        <w:t xml:space="preserve"> </w:t>
      </w:r>
      <w:r w:rsidRPr="0050765D">
        <w:t>at</w:t>
      </w:r>
      <w:r w:rsidRPr="0050765D">
        <w:rPr>
          <w:spacing w:val="9"/>
        </w:rPr>
        <w:t xml:space="preserve"> </w:t>
      </w:r>
      <w:r w:rsidRPr="0050765D">
        <w:t>around a</w:t>
      </w:r>
      <w:r w:rsidRPr="0050765D">
        <w:rPr>
          <w:spacing w:val="9"/>
        </w:rPr>
        <w:t xml:space="preserve"> </w:t>
      </w:r>
      <w:r w:rsidRPr="0050765D">
        <w:t>hundred with</w:t>
      </w:r>
      <w:r w:rsidRPr="0050765D">
        <w:rPr>
          <w:spacing w:val="4"/>
        </w:rPr>
        <w:t xml:space="preserve"> </w:t>
      </w:r>
      <w:r w:rsidRPr="0050765D">
        <w:t>about</w:t>
      </w:r>
      <w:r w:rsidRPr="0050765D">
        <w:rPr>
          <w:spacing w:val="3"/>
        </w:rPr>
        <w:t xml:space="preserve"> </w:t>
      </w:r>
      <w:r w:rsidRPr="0050765D">
        <w:t>twenty</w:t>
      </w:r>
      <w:r w:rsidRPr="0050765D">
        <w:rPr>
          <w:spacing w:val="2"/>
        </w:rPr>
        <w:t xml:space="preserve"> </w:t>
      </w:r>
      <w:r w:rsidRPr="0050765D">
        <w:t>staff, we</w:t>
      </w:r>
      <w:r w:rsidRPr="0050765D">
        <w:rPr>
          <w:spacing w:val="33"/>
        </w:rPr>
        <w:t xml:space="preserve"> </w:t>
      </w:r>
      <w:r w:rsidRPr="0050765D">
        <w:t>gradually</w:t>
      </w:r>
      <w:r w:rsidRPr="0050765D">
        <w:rPr>
          <w:spacing w:val="25"/>
        </w:rPr>
        <w:t xml:space="preserve"> </w:t>
      </w:r>
      <w:r w:rsidRPr="0050765D">
        <w:t>gathered</w:t>
      </w:r>
      <w:r w:rsidRPr="0050765D">
        <w:rPr>
          <w:spacing w:val="26"/>
        </w:rPr>
        <w:t xml:space="preserve"> </w:t>
      </w:r>
      <w:r w:rsidRPr="0050765D">
        <w:t>our</w:t>
      </w:r>
      <w:r w:rsidRPr="0050765D">
        <w:rPr>
          <w:spacing w:val="32"/>
        </w:rPr>
        <w:t xml:space="preserve"> </w:t>
      </w:r>
      <w:r w:rsidRPr="0050765D">
        <w:t>li</w:t>
      </w:r>
      <w:r w:rsidRPr="0050765D">
        <w:rPr>
          <w:spacing w:val="-1"/>
        </w:rPr>
        <w:t>m</w:t>
      </w:r>
      <w:r w:rsidRPr="0050765D">
        <w:t>ited</w:t>
      </w:r>
      <w:r w:rsidRPr="0050765D">
        <w:rPr>
          <w:spacing w:val="36"/>
        </w:rPr>
        <w:t xml:space="preserve"> </w:t>
      </w:r>
      <w:r w:rsidRPr="0050765D">
        <w:t>resou</w:t>
      </w:r>
      <w:r w:rsidRPr="0050765D">
        <w:rPr>
          <w:spacing w:val="-2"/>
        </w:rPr>
        <w:t>r</w:t>
      </w:r>
      <w:r w:rsidRPr="0050765D">
        <w:t>ces</w:t>
      </w:r>
      <w:r w:rsidRPr="0050765D">
        <w:rPr>
          <w:spacing w:val="29"/>
        </w:rPr>
        <w:t xml:space="preserve"> </w:t>
      </w:r>
      <w:r w:rsidRPr="0050765D">
        <w:t>to</w:t>
      </w:r>
      <w:r w:rsidRPr="0050765D">
        <w:rPr>
          <w:spacing w:val="34"/>
        </w:rPr>
        <w:t xml:space="preserve"> </w:t>
      </w:r>
      <w:r w:rsidRPr="0050765D">
        <w:t>develop</w:t>
      </w:r>
      <w:r w:rsidRPr="0050765D">
        <w:rPr>
          <w:spacing w:val="27"/>
        </w:rPr>
        <w:t xml:space="preserve"> </w:t>
      </w:r>
      <w:r w:rsidRPr="0050765D">
        <w:t>the</w:t>
      </w:r>
      <w:r w:rsidRPr="0050765D">
        <w:rPr>
          <w:spacing w:val="33"/>
        </w:rPr>
        <w:t xml:space="preserve"> </w:t>
      </w:r>
      <w:r w:rsidRPr="0050765D">
        <w:t>school</w:t>
      </w:r>
      <w:r w:rsidRPr="0050765D">
        <w:rPr>
          <w:spacing w:val="29"/>
        </w:rPr>
        <w:t xml:space="preserve"> </w:t>
      </w:r>
      <w:r w:rsidRPr="0050765D">
        <w:t>star</w:t>
      </w:r>
      <w:r w:rsidRPr="0050765D">
        <w:rPr>
          <w:spacing w:val="-1"/>
        </w:rPr>
        <w:t>t</w:t>
      </w:r>
      <w:r w:rsidRPr="0050765D">
        <w:t>ing</w:t>
      </w:r>
      <w:r w:rsidRPr="0050765D">
        <w:rPr>
          <w:spacing w:val="32"/>
        </w:rPr>
        <w:t xml:space="preserve"> </w:t>
      </w:r>
      <w:r w:rsidRPr="0050765D">
        <w:t>a</w:t>
      </w:r>
      <w:r w:rsidRPr="0050765D">
        <w:rPr>
          <w:spacing w:val="-1"/>
        </w:rPr>
        <w:t>l</w:t>
      </w:r>
      <w:r w:rsidRPr="0050765D">
        <w:t xml:space="preserve">l over once again. We did not have </w:t>
      </w:r>
      <w:r w:rsidRPr="0050765D">
        <w:rPr>
          <w:spacing w:val="-1"/>
        </w:rPr>
        <w:t>m</w:t>
      </w:r>
      <w:r w:rsidRPr="0050765D">
        <w:rPr>
          <w:spacing w:val="1"/>
        </w:rPr>
        <w:t>u</w:t>
      </w:r>
      <w:r w:rsidRPr="0050765D">
        <w:t>ch training</w:t>
      </w:r>
      <w:r w:rsidRPr="0050765D">
        <w:rPr>
          <w:spacing w:val="68"/>
        </w:rPr>
        <w:t xml:space="preserve"> </w:t>
      </w:r>
      <w:r w:rsidRPr="0050765D">
        <w:rPr>
          <w:spacing w:val="-1"/>
        </w:rPr>
        <w:t>i</w:t>
      </w:r>
      <w:r w:rsidRPr="0050765D">
        <w:t>n school</w:t>
      </w:r>
      <w:r w:rsidRPr="0050765D">
        <w:rPr>
          <w:spacing w:val="69"/>
        </w:rPr>
        <w:t xml:space="preserve"> </w:t>
      </w:r>
      <w:r w:rsidRPr="0050765D">
        <w:t>and education systems; except t</w:t>
      </w:r>
      <w:r w:rsidRPr="0050765D">
        <w:rPr>
          <w:spacing w:val="2"/>
        </w:rPr>
        <w:t>h</w:t>
      </w:r>
      <w:r w:rsidRPr="0050765D">
        <w:t>e experience we had with T</w:t>
      </w:r>
      <w:r w:rsidRPr="0050765D">
        <w:rPr>
          <w:spacing w:val="2"/>
        </w:rPr>
        <w:t>i</w:t>
      </w:r>
      <w:r w:rsidRPr="0050765D">
        <w:t>m a</w:t>
      </w:r>
      <w:r w:rsidRPr="0050765D">
        <w:rPr>
          <w:spacing w:val="2"/>
        </w:rPr>
        <w:t>n</w:t>
      </w:r>
      <w:r w:rsidRPr="0050765D">
        <w:t>d Diana back in Aranyaprathet</w:t>
      </w:r>
      <w:r w:rsidRPr="0050765D">
        <w:rPr>
          <w:spacing w:val="64"/>
        </w:rPr>
        <w:t xml:space="preserve"> </w:t>
      </w:r>
      <w:r w:rsidRPr="0050765D">
        <w:t>where we used to assist with th</w:t>
      </w:r>
      <w:r w:rsidRPr="0050765D">
        <w:rPr>
          <w:spacing w:val="-2"/>
        </w:rPr>
        <w:t>e</w:t>
      </w:r>
      <w:r w:rsidRPr="0050765D">
        <w:t>ir Pr</w:t>
      </w:r>
      <w:r w:rsidRPr="0050765D">
        <w:rPr>
          <w:spacing w:val="-1"/>
        </w:rPr>
        <w:t>i</w:t>
      </w:r>
      <w:r w:rsidRPr="0050765D">
        <w:t>vate Nursery School. Nawarat</w:t>
      </w:r>
      <w:r w:rsidRPr="0050765D">
        <w:rPr>
          <w:spacing w:val="48"/>
        </w:rPr>
        <w:t xml:space="preserve"> </w:t>
      </w:r>
      <w:r w:rsidRPr="0050765D">
        <w:t>spent</w:t>
      </w:r>
      <w:r w:rsidRPr="0050765D">
        <w:rPr>
          <w:spacing w:val="51"/>
        </w:rPr>
        <w:t xml:space="preserve"> </w:t>
      </w:r>
      <w:r w:rsidRPr="0050765D">
        <w:rPr>
          <w:spacing w:val="-1"/>
        </w:rPr>
        <w:t>m</w:t>
      </w:r>
      <w:r w:rsidRPr="0050765D">
        <w:rPr>
          <w:spacing w:val="1"/>
        </w:rPr>
        <w:t>o</w:t>
      </w:r>
      <w:r w:rsidRPr="0050765D">
        <w:t>st</w:t>
      </w:r>
      <w:r w:rsidRPr="0050765D">
        <w:rPr>
          <w:spacing w:val="52"/>
        </w:rPr>
        <w:t xml:space="preserve"> </w:t>
      </w:r>
      <w:r w:rsidRPr="0050765D">
        <w:t>of</w:t>
      </w:r>
      <w:r w:rsidRPr="0050765D">
        <w:rPr>
          <w:spacing w:val="54"/>
        </w:rPr>
        <w:t xml:space="preserve"> </w:t>
      </w:r>
      <w:r w:rsidRPr="0050765D">
        <w:t>his</w:t>
      </w:r>
      <w:r w:rsidRPr="0050765D">
        <w:rPr>
          <w:spacing w:val="53"/>
        </w:rPr>
        <w:t xml:space="preserve"> </w:t>
      </w:r>
      <w:r w:rsidRPr="0050765D">
        <w:lastRenderedPageBreak/>
        <w:t>t</w:t>
      </w:r>
      <w:r w:rsidRPr="0050765D">
        <w:rPr>
          <w:spacing w:val="-1"/>
        </w:rPr>
        <w:t>i</w:t>
      </w:r>
      <w:r w:rsidRPr="0050765D">
        <w:t>me</w:t>
      </w:r>
      <w:r w:rsidRPr="0050765D">
        <w:rPr>
          <w:spacing w:val="54"/>
        </w:rPr>
        <w:t xml:space="preserve"> </w:t>
      </w:r>
      <w:r w:rsidRPr="0050765D">
        <w:t>and</w:t>
      </w:r>
      <w:r w:rsidRPr="0050765D">
        <w:rPr>
          <w:spacing w:val="51"/>
        </w:rPr>
        <w:t xml:space="preserve"> </w:t>
      </w:r>
      <w:r w:rsidRPr="0050765D">
        <w:t>energy</w:t>
      </w:r>
      <w:r w:rsidRPr="0050765D">
        <w:rPr>
          <w:spacing w:val="48"/>
        </w:rPr>
        <w:t xml:space="preserve"> </w:t>
      </w:r>
      <w:r w:rsidRPr="0050765D">
        <w:t>on</w:t>
      </w:r>
      <w:r w:rsidRPr="0050765D">
        <w:rPr>
          <w:spacing w:val="53"/>
        </w:rPr>
        <w:t xml:space="preserve"> </w:t>
      </w:r>
      <w:r w:rsidRPr="0050765D">
        <w:t>buildings</w:t>
      </w:r>
      <w:r w:rsidRPr="0050765D">
        <w:rPr>
          <w:spacing w:val="46"/>
        </w:rPr>
        <w:t xml:space="preserve"> </w:t>
      </w:r>
      <w:r w:rsidRPr="0050765D">
        <w:t>and</w:t>
      </w:r>
      <w:r w:rsidRPr="0050765D">
        <w:rPr>
          <w:spacing w:val="52"/>
        </w:rPr>
        <w:t xml:space="preserve"> </w:t>
      </w:r>
      <w:r w:rsidRPr="0050765D">
        <w:t>grounds</w:t>
      </w:r>
      <w:r w:rsidRPr="0050765D">
        <w:rPr>
          <w:spacing w:val="47"/>
        </w:rPr>
        <w:t xml:space="preserve"> </w:t>
      </w:r>
      <w:r w:rsidRPr="0050765D">
        <w:t>work while</w:t>
      </w:r>
      <w:r w:rsidRPr="0050765D">
        <w:rPr>
          <w:spacing w:val="1"/>
        </w:rPr>
        <w:t xml:space="preserve"> </w:t>
      </w:r>
      <w:r w:rsidRPr="0050765D">
        <w:t>I</w:t>
      </w:r>
      <w:r w:rsidRPr="0050765D">
        <w:rPr>
          <w:spacing w:val="6"/>
        </w:rPr>
        <w:t xml:space="preserve"> </w:t>
      </w:r>
      <w:r w:rsidRPr="0050765D">
        <w:t>spent</w:t>
      </w:r>
      <w:r w:rsidRPr="0050765D">
        <w:rPr>
          <w:spacing w:val="1"/>
        </w:rPr>
        <w:t xml:space="preserve"> </w:t>
      </w:r>
      <w:r w:rsidRPr="0050765D">
        <w:rPr>
          <w:spacing w:val="-1"/>
        </w:rPr>
        <w:t>m</w:t>
      </w:r>
      <w:r w:rsidRPr="0050765D">
        <w:rPr>
          <w:spacing w:val="1"/>
        </w:rPr>
        <w:t>o</w:t>
      </w:r>
      <w:r w:rsidRPr="0050765D">
        <w:t>st</w:t>
      </w:r>
      <w:r w:rsidRPr="0050765D">
        <w:rPr>
          <w:spacing w:val="3"/>
        </w:rPr>
        <w:t xml:space="preserve"> </w:t>
      </w:r>
      <w:r w:rsidRPr="0050765D">
        <w:t>of</w:t>
      </w:r>
      <w:r w:rsidRPr="0050765D">
        <w:rPr>
          <w:spacing w:val="5"/>
        </w:rPr>
        <w:t xml:space="preserve"> </w:t>
      </w:r>
      <w:r w:rsidRPr="0050765D">
        <w:rPr>
          <w:spacing w:val="-1"/>
        </w:rPr>
        <w:t>m</w:t>
      </w:r>
      <w:r w:rsidRPr="0050765D">
        <w:t>y</w:t>
      </w:r>
      <w:r w:rsidRPr="0050765D">
        <w:rPr>
          <w:spacing w:val="3"/>
        </w:rPr>
        <w:t xml:space="preserve"> </w:t>
      </w:r>
      <w:r w:rsidRPr="0050765D">
        <w:t>ti</w:t>
      </w:r>
      <w:r w:rsidRPr="0050765D">
        <w:rPr>
          <w:spacing w:val="-1"/>
        </w:rPr>
        <w:t>m</w:t>
      </w:r>
      <w:r w:rsidRPr="0050765D">
        <w:t>e</w:t>
      </w:r>
      <w:r w:rsidRPr="0050765D">
        <w:rPr>
          <w:spacing w:val="6"/>
        </w:rPr>
        <w:t xml:space="preserve"> </w:t>
      </w:r>
      <w:r w:rsidRPr="0050765D">
        <w:t>and</w:t>
      </w:r>
      <w:r w:rsidRPr="0050765D">
        <w:rPr>
          <w:spacing w:val="3"/>
        </w:rPr>
        <w:t xml:space="preserve"> </w:t>
      </w:r>
      <w:r w:rsidRPr="0050765D">
        <w:t>energy</w:t>
      </w:r>
      <w:r w:rsidRPr="0050765D">
        <w:rPr>
          <w:spacing w:val="-1"/>
        </w:rPr>
        <w:t xml:space="preserve"> </w:t>
      </w:r>
      <w:r w:rsidRPr="0050765D">
        <w:t>on</w:t>
      </w:r>
      <w:r w:rsidRPr="0050765D">
        <w:rPr>
          <w:spacing w:val="4"/>
        </w:rPr>
        <w:t xml:space="preserve"> </w:t>
      </w:r>
      <w:r w:rsidRPr="0050765D">
        <w:t>finance</w:t>
      </w:r>
      <w:r w:rsidRPr="0050765D">
        <w:rPr>
          <w:spacing w:val="-1"/>
        </w:rPr>
        <w:t xml:space="preserve"> </w:t>
      </w:r>
      <w:r w:rsidRPr="0050765D">
        <w:t>and</w:t>
      </w:r>
      <w:r w:rsidRPr="0050765D">
        <w:rPr>
          <w:spacing w:val="3"/>
        </w:rPr>
        <w:t xml:space="preserve"> </w:t>
      </w:r>
      <w:r w:rsidRPr="0050765D">
        <w:t>off</w:t>
      </w:r>
      <w:r w:rsidRPr="0050765D">
        <w:rPr>
          <w:spacing w:val="-1"/>
        </w:rPr>
        <w:t>i</w:t>
      </w:r>
      <w:r w:rsidRPr="0050765D">
        <w:t>ce</w:t>
      </w:r>
      <w:r w:rsidRPr="0050765D">
        <w:rPr>
          <w:spacing w:val="3"/>
        </w:rPr>
        <w:t xml:space="preserve"> </w:t>
      </w:r>
      <w:r w:rsidRPr="0050765D">
        <w:t>work. We</w:t>
      </w:r>
      <w:r w:rsidRPr="0050765D">
        <w:rPr>
          <w:spacing w:val="3"/>
        </w:rPr>
        <w:t xml:space="preserve"> </w:t>
      </w:r>
      <w:r w:rsidRPr="0050765D">
        <w:t>later decided</w:t>
      </w:r>
      <w:r w:rsidRPr="0050765D">
        <w:rPr>
          <w:spacing w:val="-5"/>
        </w:rPr>
        <w:t xml:space="preserve"> </w:t>
      </w:r>
      <w:r w:rsidRPr="0050765D">
        <w:t>to</w:t>
      </w:r>
      <w:r w:rsidRPr="0050765D">
        <w:rPr>
          <w:spacing w:val="1"/>
        </w:rPr>
        <w:t xml:space="preserve"> </w:t>
      </w:r>
      <w:r w:rsidRPr="0050765D">
        <w:t>announce</w:t>
      </w:r>
      <w:r w:rsidRPr="0050765D">
        <w:rPr>
          <w:spacing w:val="-8"/>
        </w:rPr>
        <w:t xml:space="preserve"> </w:t>
      </w:r>
      <w:r w:rsidRPr="0050765D">
        <w:t>to</w:t>
      </w:r>
      <w:r w:rsidRPr="0050765D">
        <w:rPr>
          <w:spacing w:val="1"/>
        </w:rPr>
        <w:t xml:space="preserve"> </w:t>
      </w:r>
      <w:r w:rsidRPr="0050765D">
        <w:t>the parents</w:t>
      </w:r>
      <w:r w:rsidRPr="0050765D">
        <w:rPr>
          <w:spacing w:val="-5"/>
        </w:rPr>
        <w:t xml:space="preserve"> </w:t>
      </w:r>
      <w:r w:rsidRPr="0050765D">
        <w:t>a</w:t>
      </w:r>
      <w:r w:rsidRPr="0050765D">
        <w:rPr>
          <w:spacing w:val="3"/>
        </w:rPr>
        <w:t xml:space="preserve"> </w:t>
      </w:r>
      <w:r w:rsidRPr="0050765D">
        <w:t>need</w:t>
      </w:r>
      <w:r w:rsidRPr="0050765D">
        <w:rPr>
          <w:spacing w:val="-2"/>
        </w:rPr>
        <w:t xml:space="preserve"> </w:t>
      </w:r>
      <w:r w:rsidRPr="0050765D">
        <w:t>to</w:t>
      </w:r>
      <w:r w:rsidRPr="0050765D">
        <w:rPr>
          <w:spacing w:val="1"/>
        </w:rPr>
        <w:t xml:space="preserve"> </w:t>
      </w:r>
      <w:r w:rsidRPr="0050765D">
        <w:t>collect</w:t>
      </w:r>
      <w:r w:rsidRPr="0050765D">
        <w:rPr>
          <w:spacing w:val="4"/>
        </w:rPr>
        <w:t xml:space="preserve"> </w:t>
      </w:r>
      <w:r w:rsidRPr="0050765D">
        <w:t>school</w:t>
      </w:r>
      <w:r w:rsidRPr="0050765D">
        <w:rPr>
          <w:spacing w:val="-4"/>
        </w:rPr>
        <w:t xml:space="preserve"> </w:t>
      </w:r>
      <w:r w:rsidRPr="0050765D">
        <w:t>fees</w:t>
      </w:r>
      <w:r w:rsidRPr="0050765D">
        <w:rPr>
          <w:spacing w:val="-2"/>
        </w:rPr>
        <w:t xml:space="preserve"> </w:t>
      </w:r>
      <w:r w:rsidRPr="0050765D">
        <w:t>and</w:t>
      </w:r>
      <w:r w:rsidRPr="0050765D">
        <w:rPr>
          <w:spacing w:val="-1"/>
        </w:rPr>
        <w:t xml:space="preserve"> </w:t>
      </w:r>
      <w:r w:rsidRPr="0050765D">
        <w:t>we came</w:t>
      </w:r>
      <w:r w:rsidRPr="0050765D">
        <w:rPr>
          <w:spacing w:val="4"/>
        </w:rPr>
        <w:t xml:space="preserve"> </w:t>
      </w:r>
      <w:r w:rsidRPr="0050765D">
        <w:t>up with</w:t>
      </w:r>
      <w:r w:rsidRPr="0050765D">
        <w:rPr>
          <w:spacing w:val="5"/>
        </w:rPr>
        <w:t xml:space="preserve"> </w:t>
      </w:r>
      <w:r w:rsidRPr="0050765D">
        <w:t>a</w:t>
      </w:r>
      <w:r w:rsidRPr="0050765D">
        <w:rPr>
          <w:spacing w:val="10"/>
        </w:rPr>
        <w:t xml:space="preserve"> </w:t>
      </w:r>
      <w:r w:rsidRPr="0050765D">
        <w:t>standard</w:t>
      </w:r>
      <w:r w:rsidRPr="0050765D">
        <w:rPr>
          <w:spacing w:val="1"/>
        </w:rPr>
        <w:t xml:space="preserve"> </w:t>
      </w:r>
      <w:r w:rsidRPr="0050765D">
        <w:t>rate. With</w:t>
      </w:r>
      <w:r w:rsidRPr="0050765D">
        <w:rPr>
          <w:spacing w:val="4"/>
        </w:rPr>
        <w:t xml:space="preserve"> </w:t>
      </w:r>
      <w:r w:rsidRPr="0050765D">
        <w:t>the</w:t>
      </w:r>
      <w:r w:rsidRPr="0050765D">
        <w:rPr>
          <w:spacing w:val="7"/>
        </w:rPr>
        <w:t xml:space="preserve"> </w:t>
      </w:r>
      <w:r w:rsidRPr="0050765D">
        <w:t>help</w:t>
      </w:r>
      <w:r w:rsidRPr="0050765D">
        <w:rPr>
          <w:spacing w:val="5"/>
        </w:rPr>
        <w:t xml:space="preserve"> </w:t>
      </w:r>
      <w:r w:rsidRPr="0050765D">
        <w:t>of</w:t>
      </w:r>
      <w:r w:rsidRPr="0050765D">
        <w:rPr>
          <w:spacing w:val="8"/>
        </w:rPr>
        <w:t xml:space="preserve"> </w:t>
      </w:r>
      <w:r w:rsidRPr="0050765D">
        <w:t>the</w:t>
      </w:r>
      <w:r w:rsidRPr="0050765D">
        <w:rPr>
          <w:spacing w:val="7"/>
        </w:rPr>
        <w:t xml:space="preserve"> </w:t>
      </w:r>
      <w:r w:rsidRPr="0050765D">
        <w:t>School</w:t>
      </w:r>
      <w:r w:rsidRPr="0050765D">
        <w:rPr>
          <w:spacing w:val="2"/>
        </w:rPr>
        <w:t xml:space="preserve"> </w:t>
      </w:r>
      <w:r w:rsidRPr="0050765D">
        <w:t>Board</w:t>
      </w:r>
      <w:r w:rsidRPr="0050765D">
        <w:rPr>
          <w:spacing w:val="3"/>
        </w:rPr>
        <w:t xml:space="preserve"> </w:t>
      </w:r>
      <w:r w:rsidRPr="0050765D">
        <w:t>and</w:t>
      </w:r>
      <w:r w:rsidRPr="0050765D">
        <w:rPr>
          <w:spacing w:val="6"/>
        </w:rPr>
        <w:t xml:space="preserve"> </w:t>
      </w:r>
      <w:r w:rsidRPr="0050765D">
        <w:t>the</w:t>
      </w:r>
      <w:r w:rsidRPr="0050765D">
        <w:rPr>
          <w:spacing w:val="7"/>
        </w:rPr>
        <w:t xml:space="preserve"> </w:t>
      </w:r>
      <w:r w:rsidRPr="0050765D">
        <w:t>Foundation</w:t>
      </w:r>
      <w:r w:rsidRPr="0050765D">
        <w:rPr>
          <w:spacing w:val="-3"/>
        </w:rPr>
        <w:t xml:space="preserve"> </w:t>
      </w:r>
      <w:r w:rsidRPr="0050765D">
        <w:t>we were</w:t>
      </w:r>
      <w:r w:rsidRPr="0050765D">
        <w:rPr>
          <w:spacing w:val="-3"/>
        </w:rPr>
        <w:t xml:space="preserve"> </w:t>
      </w:r>
      <w:r w:rsidRPr="0050765D">
        <w:t>each</w:t>
      </w:r>
      <w:r w:rsidRPr="0050765D">
        <w:rPr>
          <w:spacing w:val="-3"/>
        </w:rPr>
        <w:t xml:space="preserve"> </w:t>
      </w:r>
      <w:r w:rsidRPr="0050765D">
        <w:t>encouraged</w:t>
      </w:r>
      <w:r w:rsidRPr="0050765D">
        <w:rPr>
          <w:spacing w:val="-11"/>
        </w:rPr>
        <w:t xml:space="preserve"> </w:t>
      </w:r>
      <w:r w:rsidRPr="0050765D">
        <w:t>to</w:t>
      </w:r>
      <w:r w:rsidRPr="0050765D">
        <w:rPr>
          <w:spacing w:val="-2"/>
        </w:rPr>
        <w:t xml:space="preserve"> </w:t>
      </w:r>
      <w:r w:rsidRPr="0050765D">
        <w:t>prov</w:t>
      </w:r>
      <w:r w:rsidRPr="0050765D">
        <w:rPr>
          <w:spacing w:val="-1"/>
        </w:rPr>
        <w:t>i</w:t>
      </w:r>
      <w:r w:rsidRPr="0050765D">
        <w:t>de</w:t>
      </w:r>
      <w:r w:rsidRPr="0050765D">
        <w:rPr>
          <w:spacing w:val="-8"/>
        </w:rPr>
        <w:t xml:space="preserve"> </w:t>
      </w:r>
      <w:r w:rsidRPr="0050765D">
        <w:t>a</w:t>
      </w:r>
      <w:r w:rsidRPr="0050765D">
        <w:rPr>
          <w:spacing w:val="1"/>
        </w:rPr>
        <w:t xml:space="preserve"> </w:t>
      </w:r>
      <w:r w:rsidRPr="0050765D">
        <w:t>good</w:t>
      </w:r>
      <w:r w:rsidRPr="0050765D">
        <w:rPr>
          <w:spacing w:val="-5"/>
        </w:rPr>
        <w:t xml:space="preserve"> </w:t>
      </w:r>
      <w:r w:rsidRPr="0050765D">
        <w:t>port</w:t>
      </w:r>
      <w:r w:rsidRPr="0050765D">
        <w:rPr>
          <w:spacing w:val="-1"/>
        </w:rPr>
        <w:t>i</w:t>
      </w:r>
      <w:r w:rsidRPr="0050765D">
        <w:t>on</w:t>
      </w:r>
      <w:r w:rsidRPr="0050765D">
        <w:rPr>
          <w:spacing w:val="-7"/>
        </w:rPr>
        <w:t xml:space="preserve"> </w:t>
      </w:r>
      <w:r w:rsidRPr="0050765D">
        <w:t>of</w:t>
      </w:r>
      <w:r w:rsidRPr="0050765D">
        <w:rPr>
          <w:spacing w:val="-1"/>
        </w:rPr>
        <w:t xml:space="preserve"> </w:t>
      </w:r>
      <w:r w:rsidRPr="0050765D">
        <w:t>time</w:t>
      </w:r>
      <w:r w:rsidRPr="0050765D">
        <w:rPr>
          <w:spacing w:val="1"/>
        </w:rPr>
        <w:t xml:space="preserve"> </w:t>
      </w:r>
      <w:r w:rsidRPr="0050765D">
        <w:t>to</w:t>
      </w:r>
      <w:r w:rsidRPr="0050765D">
        <w:rPr>
          <w:spacing w:val="-1"/>
        </w:rPr>
        <w:t xml:space="preserve"> </w:t>
      </w:r>
      <w:r w:rsidRPr="0050765D">
        <w:t>spend</w:t>
      </w:r>
      <w:r w:rsidRPr="0050765D">
        <w:rPr>
          <w:spacing w:val="-6"/>
        </w:rPr>
        <w:t xml:space="preserve"> </w:t>
      </w:r>
      <w:r w:rsidRPr="0050765D">
        <w:t>in</w:t>
      </w:r>
      <w:r w:rsidRPr="0050765D">
        <w:rPr>
          <w:spacing w:val="-1"/>
        </w:rPr>
        <w:t xml:space="preserve"> </w:t>
      </w:r>
      <w:r w:rsidRPr="0050765D">
        <w:t>carin</w:t>
      </w:r>
      <w:r w:rsidRPr="0050765D">
        <w:rPr>
          <w:spacing w:val="-5"/>
        </w:rPr>
        <w:t xml:space="preserve"> </w:t>
      </w:r>
      <w:r w:rsidRPr="0050765D">
        <w:t>for</w:t>
      </w:r>
      <w:r w:rsidRPr="0050765D">
        <w:rPr>
          <w:spacing w:val="-2"/>
        </w:rPr>
        <w:t xml:space="preserve"> </w:t>
      </w:r>
      <w:r w:rsidRPr="0050765D">
        <w:t>the children</w:t>
      </w:r>
      <w:r w:rsidRPr="0050765D">
        <w:rPr>
          <w:spacing w:val="29"/>
        </w:rPr>
        <w:t xml:space="preserve"> </w:t>
      </w:r>
      <w:r w:rsidRPr="0050765D">
        <w:t>and</w:t>
      </w:r>
      <w:r w:rsidRPr="0050765D">
        <w:rPr>
          <w:spacing w:val="34"/>
        </w:rPr>
        <w:t xml:space="preserve"> </w:t>
      </w:r>
      <w:r w:rsidRPr="0050765D">
        <w:t>in</w:t>
      </w:r>
      <w:r w:rsidRPr="0050765D">
        <w:rPr>
          <w:spacing w:val="36"/>
        </w:rPr>
        <w:t xml:space="preserve"> </w:t>
      </w:r>
      <w:r w:rsidRPr="0050765D">
        <w:t>teacher</w:t>
      </w:r>
      <w:r w:rsidRPr="0050765D">
        <w:rPr>
          <w:spacing w:val="38"/>
        </w:rPr>
        <w:t xml:space="preserve"> </w:t>
      </w:r>
      <w:r w:rsidRPr="0050765D">
        <w:t>training. It</w:t>
      </w:r>
      <w:r w:rsidRPr="0050765D">
        <w:rPr>
          <w:spacing w:val="36"/>
        </w:rPr>
        <w:t xml:space="preserve"> </w:t>
      </w:r>
      <w:r w:rsidRPr="0050765D">
        <w:t>took</w:t>
      </w:r>
      <w:r w:rsidRPr="0050765D">
        <w:rPr>
          <w:spacing w:val="31"/>
        </w:rPr>
        <w:t xml:space="preserve"> </w:t>
      </w:r>
      <w:r w:rsidRPr="0050765D">
        <w:t>us</w:t>
      </w:r>
      <w:r w:rsidRPr="0050765D">
        <w:rPr>
          <w:spacing w:val="36"/>
        </w:rPr>
        <w:t xml:space="preserve"> </w:t>
      </w:r>
      <w:r w:rsidRPr="0050765D">
        <w:rPr>
          <w:spacing w:val="-1"/>
        </w:rPr>
        <w:t>m</w:t>
      </w:r>
      <w:r w:rsidRPr="0050765D">
        <w:rPr>
          <w:spacing w:val="1"/>
        </w:rPr>
        <w:t>o</w:t>
      </w:r>
      <w:r w:rsidRPr="0050765D">
        <w:t>re</w:t>
      </w:r>
      <w:r w:rsidRPr="0050765D">
        <w:rPr>
          <w:spacing w:val="32"/>
        </w:rPr>
        <w:t xml:space="preserve"> </w:t>
      </w:r>
      <w:r w:rsidRPr="0050765D">
        <w:t>than</w:t>
      </w:r>
      <w:r w:rsidRPr="0050765D">
        <w:rPr>
          <w:spacing w:val="33"/>
        </w:rPr>
        <w:t xml:space="preserve"> </w:t>
      </w:r>
      <w:r w:rsidRPr="0050765D">
        <w:t>15</w:t>
      </w:r>
      <w:r w:rsidRPr="0050765D">
        <w:rPr>
          <w:spacing w:val="35"/>
        </w:rPr>
        <w:t xml:space="preserve"> </w:t>
      </w:r>
      <w:r w:rsidRPr="0050765D">
        <w:t>y</w:t>
      </w:r>
      <w:r w:rsidRPr="0050765D">
        <w:rPr>
          <w:spacing w:val="-2"/>
        </w:rPr>
        <w:t>e</w:t>
      </w:r>
      <w:r w:rsidRPr="0050765D">
        <w:t>ars</w:t>
      </w:r>
      <w:r w:rsidRPr="0050765D">
        <w:rPr>
          <w:spacing w:val="32"/>
        </w:rPr>
        <w:t xml:space="preserve"> </w:t>
      </w:r>
      <w:r w:rsidRPr="0050765D">
        <w:t>to</w:t>
      </w:r>
      <w:r w:rsidRPr="0050765D">
        <w:rPr>
          <w:spacing w:val="36"/>
        </w:rPr>
        <w:t xml:space="preserve"> </w:t>
      </w:r>
      <w:r w:rsidRPr="0050765D">
        <w:t>be</w:t>
      </w:r>
      <w:r w:rsidRPr="0050765D">
        <w:rPr>
          <w:spacing w:val="35"/>
        </w:rPr>
        <w:t xml:space="preserve"> </w:t>
      </w:r>
      <w:r w:rsidRPr="0050765D">
        <w:t>able</w:t>
      </w:r>
      <w:r w:rsidRPr="0050765D">
        <w:rPr>
          <w:spacing w:val="38"/>
        </w:rPr>
        <w:t xml:space="preserve"> </w:t>
      </w:r>
      <w:r w:rsidRPr="0050765D">
        <w:t>to learn</w:t>
      </w:r>
      <w:r w:rsidRPr="0050765D">
        <w:rPr>
          <w:spacing w:val="4"/>
        </w:rPr>
        <w:t xml:space="preserve"> </w:t>
      </w:r>
      <w:r w:rsidRPr="0050765D">
        <w:t>through</w:t>
      </w:r>
      <w:r w:rsidRPr="0050765D">
        <w:rPr>
          <w:spacing w:val="1"/>
        </w:rPr>
        <w:t xml:space="preserve"> </w:t>
      </w:r>
      <w:r w:rsidRPr="0050765D">
        <w:t>trial</w:t>
      </w:r>
      <w:r w:rsidRPr="0050765D">
        <w:rPr>
          <w:spacing w:val="10"/>
        </w:rPr>
        <w:t xml:space="preserve"> </w:t>
      </w:r>
      <w:r w:rsidRPr="0050765D">
        <w:t>and</w:t>
      </w:r>
      <w:r w:rsidRPr="0050765D">
        <w:rPr>
          <w:spacing w:val="6"/>
        </w:rPr>
        <w:t xml:space="preserve"> </w:t>
      </w:r>
      <w:r w:rsidRPr="0050765D">
        <w:t>error,</w:t>
      </w:r>
      <w:r w:rsidRPr="0050765D">
        <w:rPr>
          <w:spacing w:val="2"/>
        </w:rPr>
        <w:t xml:space="preserve"> </w:t>
      </w:r>
      <w:r w:rsidRPr="0050765D">
        <w:rPr>
          <w:spacing w:val="-1"/>
        </w:rPr>
        <w:t>i</w:t>
      </w:r>
      <w:r w:rsidRPr="0050765D">
        <w:rPr>
          <w:spacing w:val="1"/>
        </w:rPr>
        <w:t>n</w:t>
      </w:r>
      <w:r w:rsidRPr="0050765D">
        <w:t>cluding going</w:t>
      </w:r>
      <w:r w:rsidRPr="0050765D">
        <w:rPr>
          <w:spacing w:val="3"/>
        </w:rPr>
        <w:t xml:space="preserve"> </w:t>
      </w:r>
      <w:r w:rsidRPr="0050765D">
        <w:t>through</w:t>
      </w:r>
      <w:r w:rsidRPr="0050765D">
        <w:rPr>
          <w:spacing w:val="1"/>
        </w:rPr>
        <w:t xml:space="preserve"> </w:t>
      </w:r>
      <w:r w:rsidRPr="0050765D">
        <w:t>a</w:t>
      </w:r>
      <w:r w:rsidRPr="0050765D">
        <w:rPr>
          <w:spacing w:val="10"/>
        </w:rPr>
        <w:t xml:space="preserve"> </w:t>
      </w:r>
      <w:r w:rsidRPr="0050765D">
        <w:t>lot</w:t>
      </w:r>
      <w:r w:rsidRPr="0050765D">
        <w:rPr>
          <w:spacing w:val="9"/>
        </w:rPr>
        <w:t xml:space="preserve"> </w:t>
      </w:r>
      <w:r w:rsidRPr="0050765D">
        <w:t>of</w:t>
      </w:r>
      <w:r w:rsidRPr="0050765D">
        <w:rPr>
          <w:spacing w:val="7"/>
        </w:rPr>
        <w:t xml:space="preserve"> </w:t>
      </w:r>
      <w:r w:rsidRPr="0050765D">
        <w:t>crises</w:t>
      </w:r>
      <w:r w:rsidRPr="0050765D">
        <w:rPr>
          <w:spacing w:val="3"/>
        </w:rPr>
        <w:t xml:space="preserve"> </w:t>
      </w:r>
      <w:r w:rsidRPr="0050765D">
        <w:t>while</w:t>
      </w:r>
      <w:r w:rsidRPr="0050765D">
        <w:rPr>
          <w:spacing w:val="4"/>
        </w:rPr>
        <w:t xml:space="preserve"> </w:t>
      </w:r>
      <w:r w:rsidRPr="0050765D">
        <w:t>gain some</w:t>
      </w:r>
      <w:r w:rsidRPr="0050765D">
        <w:rPr>
          <w:spacing w:val="16"/>
        </w:rPr>
        <w:t xml:space="preserve"> </w:t>
      </w:r>
      <w:r w:rsidRPr="0050765D">
        <w:t>some</w:t>
      </w:r>
      <w:r w:rsidRPr="0050765D">
        <w:rPr>
          <w:spacing w:val="16"/>
        </w:rPr>
        <w:t xml:space="preserve"> </w:t>
      </w:r>
      <w:r w:rsidRPr="0050765D">
        <w:t>victories.</w:t>
      </w:r>
      <w:r w:rsidRPr="0050765D">
        <w:rPr>
          <w:spacing w:val="12"/>
        </w:rPr>
        <w:t xml:space="preserve"> </w:t>
      </w:r>
      <w:r w:rsidRPr="0050765D">
        <w:t>In</w:t>
      </w:r>
      <w:r w:rsidRPr="0050765D">
        <w:rPr>
          <w:spacing w:val="19"/>
        </w:rPr>
        <w:t xml:space="preserve"> </w:t>
      </w:r>
      <w:r w:rsidRPr="0050765D">
        <w:t>our</w:t>
      </w:r>
      <w:r w:rsidRPr="0050765D">
        <w:rPr>
          <w:spacing w:val="17"/>
        </w:rPr>
        <w:t xml:space="preserve"> </w:t>
      </w:r>
      <w:r w:rsidRPr="0050765D">
        <w:t>y</w:t>
      </w:r>
      <w:r w:rsidRPr="0050765D">
        <w:rPr>
          <w:spacing w:val="-2"/>
        </w:rPr>
        <w:t>e</w:t>
      </w:r>
      <w:r w:rsidRPr="0050765D">
        <w:t>ars</w:t>
      </w:r>
      <w:r w:rsidRPr="0050765D">
        <w:rPr>
          <w:spacing w:val="15"/>
        </w:rPr>
        <w:t xml:space="preserve"> </w:t>
      </w:r>
      <w:r w:rsidRPr="0050765D">
        <w:t>of</w:t>
      </w:r>
      <w:r w:rsidRPr="0050765D">
        <w:rPr>
          <w:spacing w:val="19"/>
        </w:rPr>
        <w:t xml:space="preserve"> </w:t>
      </w:r>
      <w:r w:rsidRPr="0050765D">
        <w:t>service,</w:t>
      </w:r>
      <w:r w:rsidRPr="0050765D">
        <w:rPr>
          <w:spacing w:val="13"/>
        </w:rPr>
        <w:t xml:space="preserve"> </w:t>
      </w:r>
      <w:r w:rsidRPr="0050765D">
        <w:t>beginning</w:t>
      </w:r>
      <w:r w:rsidRPr="0050765D">
        <w:rPr>
          <w:spacing w:val="11"/>
        </w:rPr>
        <w:t xml:space="preserve"> </w:t>
      </w:r>
      <w:r w:rsidRPr="0050765D">
        <w:rPr>
          <w:spacing w:val="-1"/>
        </w:rPr>
        <w:t>i</w:t>
      </w:r>
      <w:r w:rsidRPr="0050765D">
        <w:t>n</w:t>
      </w:r>
      <w:r w:rsidRPr="0050765D">
        <w:rPr>
          <w:spacing w:val="21"/>
        </w:rPr>
        <w:t xml:space="preserve"> </w:t>
      </w:r>
      <w:r w:rsidRPr="0050765D">
        <w:t>1992</w:t>
      </w:r>
      <w:r w:rsidRPr="0050765D">
        <w:rPr>
          <w:spacing w:val="15"/>
        </w:rPr>
        <w:t xml:space="preserve"> </w:t>
      </w:r>
      <w:r w:rsidRPr="0050765D">
        <w:t>and</w:t>
      </w:r>
      <w:r w:rsidRPr="0050765D">
        <w:rPr>
          <w:spacing w:val="17"/>
        </w:rPr>
        <w:t xml:space="preserve"> </w:t>
      </w:r>
      <w:r w:rsidRPr="0050765D">
        <w:t>lasting</w:t>
      </w:r>
      <w:r w:rsidRPr="0050765D">
        <w:rPr>
          <w:spacing w:val="15"/>
        </w:rPr>
        <w:t xml:space="preserve"> </w:t>
      </w:r>
      <w:r w:rsidRPr="0050765D">
        <w:t>up to</w:t>
      </w:r>
      <w:r w:rsidRPr="0050765D">
        <w:rPr>
          <w:spacing w:val="2"/>
        </w:rPr>
        <w:t xml:space="preserve"> </w:t>
      </w:r>
      <w:r w:rsidRPr="0050765D">
        <w:t>now</w:t>
      </w:r>
      <w:r w:rsidRPr="0050765D">
        <w:rPr>
          <w:spacing w:val="-1"/>
        </w:rPr>
        <w:t xml:space="preserve"> </w:t>
      </w:r>
      <w:r w:rsidRPr="0050765D">
        <w:t>in</w:t>
      </w:r>
      <w:r w:rsidRPr="0050765D">
        <w:rPr>
          <w:spacing w:val="2"/>
        </w:rPr>
        <w:t xml:space="preserve"> </w:t>
      </w:r>
      <w:r w:rsidRPr="0050765D">
        <w:rPr>
          <w:spacing w:val="-1"/>
        </w:rPr>
        <w:t>t</w:t>
      </w:r>
      <w:r w:rsidRPr="0050765D">
        <w:rPr>
          <w:spacing w:val="1"/>
        </w:rPr>
        <w:t>h</w:t>
      </w:r>
      <w:r w:rsidRPr="0050765D">
        <w:t>e</w:t>
      </w:r>
      <w:r w:rsidRPr="0050765D">
        <w:rPr>
          <w:spacing w:val="3"/>
        </w:rPr>
        <w:t xml:space="preserve"> </w:t>
      </w:r>
      <w:r w:rsidRPr="0050765D">
        <w:t>year</w:t>
      </w:r>
      <w:r w:rsidRPr="0050765D">
        <w:rPr>
          <w:spacing w:val="-1"/>
        </w:rPr>
        <w:t xml:space="preserve"> </w:t>
      </w:r>
      <w:r w:rsidRPr="0050765D">
        <w:t>of</w:t>
      </w:r>
      <w:r w:rsidRPr="0050765D">
        <w:rPr>
          <w:spacing w:val="2"/>
        </w:rPr>
        <w:t xml:space="preserve"> </w:t>
      </w:r>
      <w:r w:rsidRPr="0050765D">
        <w:t>2009,</w:t>
      </w:r>
      <w:r w:rsidRPr="0050765D">
        <w:rPr>
          <w:spacing w:val="-2"/>
        </w:rPr>
        <w:t xml:space="preserve"> </w:t>
      </w:r>
      <w:r w:rsidRPr="0050765D">
        <w:t>we</w:t>
      </w:r>
      <w:r w:rsidRPr="0050765D">
        <w:rPr>
          <w:spacing w:val="1"/>
        </w:rPr>
        <w:t xml:space="preserve"> </w:t>
      </w:r>
      <w:r w:rsidRPr="0050765D">
        <w:t>all</w:t>
      </w:r>
      <w:r w:rsidRPr="0050765D">
        <w:rPr>
          <w:spacing w:val="4"/>
        </w:rPr>
        <w:t xml:space="preserve"> </w:t>
      </w:r>
      <w:r w:rsidRPr="0050765D">
        <w:t>have had the</w:t>
      </w:r>
      <w:r w:rsidRPr="0050765D">
        <w:rPr>
          <w:spacing w:val="1"/>
        </w:rPr>
        <w:t xml:space="preserve"> </w:t>
      </w:r>
      <w:r w:rsidRPr="0050765D">
        <w:t>great</w:t>
      </w:r>
      <w:r w:rsidRPr="0050765D">
        <w:rPr>
          <w:spacing w:val="-2"/>
        </w:rPr>
        <w:t xml:space="preserve"> </w:t>
      </w:r>
      <w:r w:rsidRPr="0050765D">
        <w:t>bounty</w:t>
      </w:r>
      <w:r w:rsidRPr="0050765D">
        <w:rPr>
          <w:spacing w:val="-4"/>
        </w:rPr>
        <w:t xml:space="preserve"> </w:t>
      </w:r>
      <w:r w:rsidRPr="0050765D">
        <w:t>to</w:t>
      </w:r>
      <w:r w:rsidRPr="0050765D">
        <w:rPr>
          <w:spacing w:val="2"/>
        </w:rPr>
        <w:t xml:space="preserve"> </w:t>
      </w:r>
      <w:r w:rsidRPr="0050765D">
        <w:t>experience</w:t>
      </w:r>
      <w:r w:rsidRPr="0050765D">
        <w:rPr>
          <w:spacing w:val="-8"/>
        </w:rPr>
        <w:t xml:space="preserve"> </w:t>
      </w:r>
      <w:r w:rsidRPr="0050765D">
        <w:t>some success,</w:t>
      </w:r>
      <w:r w:rsidRPr="0050765D">
        <w:rPr>
          <w:spacing w:val="40"/>
        </w:rPr>
        <w:t xml:space="preserve"> </w:t>
      </w:r>
      <w:r w:rsidRPr="0050765D">
        <w:t>which</w:t>
      </w:r>
      <w:r w:rsidRPr="0050765D">
        <w:rPr>
          <w:spacing w:val="42"/>
        </w:rPr>
        <w:t xml:space="preserve"> </w:t>
      </w:r>
      <w:r w:rsidRPr="0050765D">
        <w:t>has</w:t>
      </w:r>
      <w:r w:rsidRPr="0050765D">
        <w:rPr>
          <w:spacing w:val="45"/>
        </w:rPr>
        <w:t xml:space="preserve"> </w:t>
      </w:r>
      <w:r w:rsidRPr="0050765D">
        <w:t>also</w:t>
      </w:r>
      <w:r w:rsidRPr="0050765D">
        <w:rPr>
          <w:spacing w:val="44"/>
        </w:rPr>
        <w:t xml:space="preserve"> </w:t>
      </w:r>
      <w:r w:rsidRPr="0050765D">
        <w:t>brought</w:t>
      </w:r>
      <w:r w:rsidRPr="0050765D">
        <w:rPr>
          <w:spacing w:val="40"/>
        </w:rPr>
        <w:t xml:space="preserve"> </w:t>
      </w:r>
      <w:r w:rsidRPr="0050765D">
        <w:t>our</w:t>
      </w:r>
      <w:r w:rsidRPr="0050765D">
        <w:rPr>
          <w:spacing w:val="45"/>
        </w:rPr>
        <w:t xml:space="preserve"> </w:t>
      </w:r>
      <w:r w:rsidRPr="0050765D">
        <w:t>Bahá’í</w:t>
      </w:r>
      <w:r w:rsidRPr="0050765D">
        <w:rPr>
          <w:spacing w:val="42"/>
        </w:rPr>
        <w:t xml:space="preserve"> </w:t>
      </w:r>
      <w:r w:rsidRPr="0050765D">
        <w:t>friends</w:t>
      </w:r>
      <w:r w:rsidRPr="0050765D">
        <w:rPr>
          <w:spacing w:val="41"/>
        </w:rPr>
        <w:t xml:space="preserve"> </w:t>
      </w:r>
      <w:r w:rsidRPr="0050765D">
        <w:t>so</w:t>
      </w:r>
      <w:r w:rsidRPr="0050765D">
        <w:rPr>
          <w:spacing w:val="-2"/>
        </w:rPr>
        <w:t>m</w:t>
      </w:r>
      <w:r w:rsidRPr="0050765D">
        <w:t>e</w:t>
      </w:r>
      <w:r w:rsidRPr="0050765D">
        <w:rPr>
          <w:spacing w:val="44"/>
        </w:rPr>
        <w:t xml:space="preserve"> </w:t>
      </w:r>
      <w:r w:rsidRPr="0050765D">
        <w:t>joy</w:t>
      </w:r>
      <w:r w:rsidRPr="0050765D">
        <w:rPr>
          <w:spacing w:val="45"/>
        </w:rPr>
        <w:t xml:space="preserve"> </w:t>
      </w:r>
      <w:r w:rsidRPr="0050765D">
        <w:t>and</w:t>
      </w:r>
      <w:r w:rsidRPr="0050765D">
        <w:rPr>
          <w:spacing w:val="45"/>
        </w:rPr>
        <w:t xml:space="preserve"> </w:t>
      </w:r>
      <w:r w:rsidRPr="0050765D">
        <w:t>happiness. With</w:t>
      </w:r>
      <w:r w:rsidRPr="0050765D">
        <w:rPr>
          <w:spacing w:val="-6"/>
        </w:rPr>
        <w:t xml:space="preserve"> </w:t>
      </w:r>
      <w:r w:rsidRPr="0050765D">
        <w:t>deepest</w:t>
      </w:r>
      <w:r w:rsidRPr="0050765D">
        <w:rPr>
          <w:spacing w:val="-8"/>
        </w:rPr>
        <w:t xml:space="preserve"> </w:t>
      </w:r>
      <w:r w:rsidRPr="0050765D">
        <w:t>gratitude</w:t>
      </w:r>
      <w:r w:rsidRPr="0050765D">
        <w:rPr>
          <w:spacing w:val="-10"/>
        </w:rPr>
        <w:t xml:space="preserve"> </w:t>
      </w:r>
      <w:r w:rsidRPr="0050765D">
        <w:t>from</w:t>
      </w:r>
      <w:r w:rsidRPr="0050765D">
        <w:rPr>
          <w:spacing w:val="-7"/>
        </w:rPr>
        <w:t xml:space="preserve"> </w:t>
      </w:r>
      <w:r w:rsidRPr="0050765D">
        <w:t>the</w:t>
      </w:r>
      <w:r w:rsidRPr="0050765D">
        <w:rPr>
          <w:spacing w:val="-3"/>
        </w:rPr>
        <w:t xml:space="preserve"> </w:t>
      </w:r>
      <w:r w:rsidRPr="0050765D">
        <w:t>depth</w:t>
      </w:r>
      <w:r w:rsidRPr="0050765D">
        <w:rPr>
          <w:spacing w:val="-6"/>
        </w:rPr>
        <w:t xml:space="preserve"> </w:t>
      </w:r>
      <w:r w:rsidRPr="0050765D">
        <w:t>of</w:t>
      </w:r>
      <w:r w:rsidRPr="0050765D">
        <w:rPr>
          <w:spacing w:val="-2"/>
        </w:rPr>
        <w:t xml:space="preserve"> </w:t>
      </w:r>
      <w:r w:rsidRPr="0050765D">
        <w:t>our</w:t>
      </w:r>
      <w:r w:rsidRPr="0050765D">
        <w:rPr>
          <w:spacing w:val="-4"/>
        </w:rPr>
        <w:t xml:space="preserve"> </w:t>
      </w:r>
      <w:r w:rsidRPr="0050765D">
        <w:t>hearts!</w:t>
      </w:r>
    </w:p>
    <w:bookmarkEnd w:id="88"/>
    <w:p w14:paraId="5D80E5A3" w14:textId="77777777" w:rsidR="006E0CCA" w:rsidRPr="0050765D" w:rsidRDefault="006E5B28" w:rsidP="00615BE7"/>
    <w:p w14:paraId="34F69055" w14:textId="77777777" w:rsidR="006E0CCA" w:rsidRPr="0050765D" w:rsidRDefault="006E5B28" w:rsidP="00615BE7"/>
    <w:p w14:paraId="720BD8DA" w14:textId="4B20A702" w:rsidR="006E0CCA" w:rsidRPr="0050765D" w:rsidRDefault="00910FCA" w:rsidP="006A4CC4">
      <w:pPr>
        <w:pStyle w:val="Heading2"/>
      </w:pPr>
      <w:bookmarkStart w:id="93" w:name="_Toc80014623"/>
      <w:r w:rsidRPr="0050765D">
        <w:t>Mr</w:t>
      </w:r>
      <w:r w:rsidRPr="0050765D">
        <w:rPr>
          <w:spacing w:val="-4"/>
        </w:rPr>
        <w:t xml:space="preserve"> </w:t>
      </w:r>
      <w:r w:rsidRPr="0050765D">
        <w:rPr>
          <w:w w:val="99"/>
        </w:rPr>
        <w:t>Lertc</w:t>
      </w:r>
      <w:r w:rsidRPr="0050765D">
        <w:rPr>
          <w:spacing w:val="2"/>
          <w:w w:val="99"/>
        </w:rPr>
        <w:t>h</w:t>
      </w:r>
      <w:r w:rsidRPr="0050765D">
        <w:t>ai Chaumrattanakul</w:t>
      </w:r>
      <w:bookmarkEnd w:id="93"/>
    </w:p>
    <w:p w14:paraId="4B8B2A71" w14:textId="77777777" w:rsidR="006E0CCA" w:rsidRPr="0050765D" w:rsidRDefault="006E5B28" w:rsidP="00615BE7"/>
    <w:p w14:paraId="442D678E" w14:textId="2BD774A4" w:rsidR="006E0CCA" w:rsidRPr="0050765D" w:rsidRDefault="00910FCA" w:rsidP="00615BE7">
      <w:r w:rsidRPr="0050765D">
        <w:t>“…Lertchai became</w:t>
      </w:r>
      <w:r w:rsidRPr="0050765D">
        <w:rPr>
          <w:spacing w:val="5"/>
        </w:rPr>
        <w:t xml:space="preserve"> </w:t>
      </w:r>
      <w:r w:rsidRPr="0050765D">
        <w:t>Bahá’í</w:t>
      </w:r>
      <w:r w:rsidRPr="0050765D">
        <w:rPr>
          <w:spacing w:val="6"/>
        </w:rPr>
        <w:t xml:space="preserve"> </w:t>
      </w:r>
      <w:r w:rsidRPr="0050765D">
        <w:t>through</w:t>
      </w:r>
      <w:r w:rsidRPr="0050765D">
        <w:rPr>
          <w:spacing w:val="5"/>
        </w:rPr>
        <w:t xml:space="preserve"> </w:t>
      </w:r>
      <w:r w:rsidRPr="0050765D">
        <w:t>the</w:t>
      </w:r>
      <w:r w:rsidRPr="0050765D">
        <w:rPr>
          <w:spacing w:val="10"/>
        </w:rPr>
        <w:t xml:space="preserve"> </w:t>
      </w:r>
      <w:r w:rsidRPr="0050765D">
        <w:t>introduct</w:t>
      </w:r>
      <w:r w:rsidRPr="0050765D">
        <w:rPr>
          <w:spacing w:val="-1"/>
        </w:rPr>
        <w:t>i</w:t>
      </w:r>
      <w:r w:rsidRPr="0050765D">
        <w:t>on of</w:t>
      </w:r>
      <w:r w:rsidRPr="0050765D">
        <w:rPr>
          <w:spacing w:val="11"/>
        </w:rPr>
        <w:t xml:space="preserve"> </w:t>
      </w:r>
      <w:r w:rsidRPr="0050765D">
        <w:t>his</w:t>
      </w:r>
      <w:r w:rsidRPr="0050765D">
        <w:rPr>
          <w:spacing w:val="10"/>
        </w:rPr>
        <w:t xml:space="preserve"> </w:t>
      </w:r>
      <w:r w:rsidRPr="0050765D">
        <w:t>junior</w:t>
      </w:r>
      <w:r w:rsidRPr="0050765D">
        <w:rPr>
          <w:spacing w:val="7"/>
        </w:rPr>
        <w:t xml:space="preserve"> </w:t>
      </w:r>
      <w:r w:rsidRPr="0050765D">
        <w:t>engineering student</w:t>
      </w:r>
      <w:r w:rsidRPr="0050765D">
        <w:rPr>
          <w:spacing w:val="-5"/>
        </w:rPr>
        <w:t xml:space="preserve"> </w:t>
      </w:r>
      <w:r w:rsidRPr="0050765D">
        <w:t>while</w:t>
      </w:r>
      <w:r w:rsidRPr="0050765D">
        <w:rPr>
          <w:spacing w:val="-3"/>
        </w:rPr>
        <w:t xml:space="preserve"> </w:t>
      </w:r>
      <w:r w:rsidRPr="0050765D">
        <w:t>he was</w:t>
      </w:r>
      <w:r w:rsidRPr="0050765D">
        <w:rPr>
          <w:spacing w:val="-1"/>
        </w:rPr>
        <w:t xml:space="preserve"> </w:t>
      </w:r>
      <w:r w:rsidRPr="0050765D">
        <w:t>studying</w:t>
      </w:r>
      <w:r w:rsidRPr="0050765D">
        <w:rPr>
          <w:spacing w:val="-7"/>
        </w:rPr>
        <w:t xml:space="preserve"> </w:t>
      </w:r>
      <w:r w:rsidRPr="0050765D">
        <w:t>at</w:t>
      </w:r>
      <w:r w:rsidRPr="0050765D">
        <w:rPr>
          <w:spacing w:val="3"/>
        </w:rPr>
        <w:t xml:space="preserve"> </w:t>
      </w:r>
      <w:r w:rsidRPr="0050765D">
        <w:t>the Unive</w:t>
      </w:r>
      <w:r w:rsidRPr="0050765D">
        <w:rPr>
          <w:spacing w:val="2"/>
        </w:rPr>
        <w:t>r</w:t>
      </w:r>
      <w:r w:rsidRPr="0050765D">
        <w:t>sity</w:t>
      </w:r>
      <w:r w:rsidRPr="0050765D">
        <w:rPr>
          <w:spacing w:val="-9"/>
        </w:rPr>
        <w:t xml:space="preserve"> </w:t>
      </w:r>
      <w:r w:rsidRPr="0050765D">
        <w:t>of</w:t>
      </w:r>
      <w:r w:rsidRPr="0050765D">
        <w:rPr>
          <w:spacing w:val="1"/>
        </w:rPr>
        <w:t xml:space="preserve"> </w:t>
      </w:r>
      <w:r w:rsidRPr="0050765D">
        <w:rPr>
          <w:spacing w:val="-1"/>
        </w:rPr>
        <w:t>Te</w:t>
      </w:r>
      <w:r w:rsidRPr="0050765D">
        <w:t>xas</w:t>
      </w:r>
      <w:r w:rsidRPr="0050765D">
        <w:rPr>
          <w:spacing w:val="-2"/>
        </w:rPr>
        <w:t xml:space="preserve"> </w:t>
      </w:r>
      <w:r w:rsidRPr="0050765D">
        <w:t>at</w:t>
      </w:r>
      <w:r w:rsidRPr="0050765D">
        <w:rPr>
          <w:spacing w:val="3"/>
        </w:rPr>
        <w:t xml:space="preserve"> </w:t>
      </w:r>
      <w:r w:rsidRPr="0050765D">
        <w:t>Austin.</w:t>
      </w:r>
      <w:r w:rsidRPr="0050765D">
        <w:rPr>
          <w:spacing w:val="-5"/>
        </w:rPr>
        <w:t xml:space="preserve"> </w:t>
      </w:r>
      <w:r w:rsidRPr="0050765D">
        <w:t>In</w:t>
      </w:r>
      <w:r w:rsidRPr="0050765D">
        <w:rPr>
          <w:spacing w:val="1"/>
        </w:rPr>
        <w:t xml:space="preserve"> </w:t>
      </w:r>
      <w:r w:rsidRPr="0050765D">
        <w:t>la</w:t>
      </w:r>
      <w:r w:rsidRPr="0050765D">
        <w:rPr>
          <w:spacing w:val="-1"/>
        </w:rPr>
        <w:t>t</w:t>
      </w:r>
      <w:r w:rsidRPr="0050765D">
        <w:t>e</w:t>
      </w:r>
      <w:r w:rsidRPr="0050765D">
        <w:rPr>
          <w:spacing w:val="3"/>
        </w:rPr>
        <w:t xml:space="preserve"> </w:t>
      </w:r>
      <w:r w:rsidRPr="0050765D">
        <w:t>1991, his</w:t>
      </w:r>
      <w:r w:rsidRPr="0050765D">
        <w:rPr>
          <w:spacing w:val="10"/>
        </w:rPr>
        <w:t xml:space="preserve"> </w:t>
      </w:r>
      <w:r w:rsidRPr="0050765D">
        <w:t>junior,</w:t>
      </w:r>
      <w:r w:rsidRPr="0050765D">
        <w:rPr>
          <w:spacing w:val="4"/>
        </w:rPr>
        <w:t xml:space="preserve"> </w:t>
      </w:r>
      <w:r w:rsidRPr="0050765D">
        <w:t>Shoaleh</w:t>
      </w:r>
      <w:r w:rsidRPr="0050765D">
        <w:rPr>
          <w:spacing w:val="4"/>
        </w:rPr>
        <w:t xml:space="preserve"> </w:t>
      </w:r>
      <w:r w:rsidRPr="0050765D">
        <w:t>Hedayati,</w:t>
      </w:r>
      <w:r w:rsidRPr="0050765D">
        <w:rPr>
          <w:spacing w:val="3"/>
        </w:rPr>
        <w:t xml:space="preserve"> </w:t>
      </w:r>
      <w:r w:rsidRPr="0050765D">
        <w:t>invited</w:t>
      </w:r>
      <w:r w:rsidRPr="0050765D">
        <w:rPr>
          <w:spacing w:val="5"/>
        </w:rPr>
        <w:t xml:space="preserve"> </w:t>
      </w:r>
      <w:r w:rsidRPr="0050765D">
        <w:t>him</w:t>
      </w:r>
      <w:r w:rsidRPr="0050765D">
        <w:rPr>
          <w:spacing w:val="9"/>
        </w:rPr>
        <w:t xml:space="preserve"> </w:t>
      </w:r>
      <w:r w:rsidRPr="0050765D">
        <w:t>to</w:t>
      </w:r>
      <w:r w:rsidRPr="0050765D">
        <w:rPr>
          <w:spacing w:val="11"/>
        </w:rPr>
        <w:t xml:space="preserve"> </w:t>
      </w:r>
      <w:r w:rsidRPr="0050765D">
        <w:t>join</w:t>
      </w:r>
      <w:r w:rsidRPr="0050765D">
        <w:rPr>
          <w:spacing w:val="9"/>
        </w:rPr>
        <w:t xml:space="preserve"> </w:t>
      </w:r>
      <w:r w:rsidRPr="0050765D">
        <w:t>the</w:t>
      </w:r>
      <w:r w:rsidRPr="0050765D">
        <w:rPr>
          <w:spacing w:val="10"/>
        </w:rPr>
        <w:t xml:space="preserve"> </w:t>
      </w:r>
      <w:r w:rsidRPr="0050765D">
        <w:t>Celebration of</w:t>
      </w:r>
      <w:r w:rsidRPr="0050765D">
        <w:rPr>
          <w:spacing w:val="11"/>
        </w:rPr>
        <w:t xml:space="preserve"> </w:t>
      </w:r>
      <w:r w:rsidRPr="0050765D">
        <w:t>the</w:t>
      </w:r>
      <w:r w:rsidRPr="0050765D">
        <w:rPr>
          <w:spacing w:val="10"/>
        </w:rPr>
        <w:t xml:space="preserve"> </w:t>
      </w:r>
      <w:r w:rsidRPr="0050765D">
        <w:t>Birth</w:t>
      </w:r>
      <w:r w:rsidRPr="0050765D">
        <w:rPr>
          <w:spacing w:val="7"/>
        </w:rPr>
        <w:t xml:space="preserve"> </w:t>
      </w:r>
      <w:r w:rsidRPr="0050765D">
        <w:t>of the</w:t>
      </w:r>
      <w:r w:rsidRPr="0050765D">
        <w:rPr>
          <w:spacing w:val="67"/>
        </w:rPr>
        <w:t xml:space="preserve"> </w:t>
      </w:r>
      <w:r w:rsidRPr="0050765D">
        <w:t>Báb, and</w:t>
      </w:r>
      <w:r w:rsidRPr="0050765D">
        <w:rPr>
          <w:spacing w:val="66"/>
        </w:rPr>
        <w:t xml:space="preserve"> </w:t>
      </w:r>
      <w:r w:rsidRPr="0050765D">
        <w:t>later asked</w:t>
      </w:r>
      <w:r w:rsidRPr="0050765D">
        <w:rPr>
          <w:spacing w:val="64"/>
        </w:rPr>
        <w:t xml:space="preserve"> </w:t>
      </w:r>
      <w:r w:rsidRPr="0050765D">
        <w:t>him</w:t>
      </w:r>
      <w:r w:rsidRPr="0050765D">
        <w:rPr>
          <w:spacing w:val="66"/>
        </w:rPr>
        <w:t xml:space="preserve"> </w:t>
      </w:r>
      <w:r w:rsidRPr="0050765D">
        <w:t>to</w:t>
      </w:r>
      <w:r w:rsidRPr="0050765D">
        <w:rPr>
          <w:spacing w:val="68"/>
        </w:rPr>
        <w:t xml:space="preserve"> </w:t>
      </w:r>
      <w:r w:rsidRPr="0050765D">
        <w:t>many</w:t>
      </w:r>
      <w:r w:rsidRPr="0050765D">
        <w:rPr>
          <w:spacing w:val="64"/>
        </w:rPr>
        <w:t xml:space="preserve"> </w:t>
      </w:r>
      <w:r w:rsidRPr="0050765D">
        <w:t>fir</w:t>
      </w:r>
      <w:r w:rsidRPr="0050765D">
        <w:rPr>
          <w:spacing w:val="-1"/>
        </w:rPr>
        <w:t>e</w:t>
      </w:r>
      <w:r w:rsidRPr="0050765D">
        <w:t>sides.</w:t>
      </w:r>
      <w:r w:rsidRPr="0050765D">
        <w:rPr>
          <w:spacing w:val="60"/>
        </w:rPr>
        <w:t xml:space="preserve"> </w:t>
      </w:r>
      <w:r w:rsidRPr="0050765D">
        <w:t>He</w:t>
      </w:r>
      <w:r w:rsidRPr="0050765D">
        <w:rPr>
          <w:spacing w:val="67"/>
        </w:rPr>
        <w:t xml:space="preserve"> </w:t>
      </w:r>
      <w:r w:rsidRPr="0050765D">
        <w:t>decided</w:t>
      </w:r>
      <w:r w:rsidRPr="0050765D">
        <w:rPr>
          <w:spacing w:val="61"/>
        </w:rPr>
        <w:t xml:space="preserve"> </w:t>
      </w:r>
      <w:r w:rsidRPr="0050765D">
        <w:t>to</w:t>
      </w:r>
      <w:r w:rsidRPr="0050765D">
        <w:rPr>
          <w:spacing w:val="68"/>
        </w:rPr>
        <w:t xml:space="preserve"> </w:t>
      </w:r>
      <w:r w:rsidRPr="0050765D">
        <w:t>fast</w:t>
      </w:r>
      <w:r w:rsidRPr="0050765D">
        <w:rPr>
          <w:spacing w:val="66"/>
        </w:rPr>
        <w:t xml:space="preserve"> </w:t>
      </w:r>
      <w:r w:rsidRPr="0050765D">
        <w:t>in</w:t>
      </w:r>
      <w:r w:rsidRPr="0050765D">
        <w:rPr>
          <w:spacing w:val="68"/>
        </w:rPr>
        <w:t xml:space="preserve"> </w:t>
      </w:r>
      <w:r w:rsidRPr="0050765D">
        <w:t>the following</w:t>
      </w:r>
      <w:r w:rsidRPr="0050765D">
        <w:rPr>
          <w:spacing w:val="-3"/>
        </w:rPr>
        <w:t xml:space="preserve"> </w:t>
      </w:r>
      <w:r w:rsidRPr="0050765D">
        <w:t>year</w:t>
      </w:r>
      <w:r w:rsidRPr="0050765D">
        <w:rPr>
          <w:spacing w:val="3"/>
        </w:rPr>
        <w:t xml:space="preserve"> </w:t>
      </w:r>
      <w:r w:rsidRPr="0050765D">
        <w:t>(1992)</w:t>
      </w:r>
      <w:r w:rsidRPr="0050765D">
        <w:rPr>
          <w:spacing w:val="1"/>
        </w:rPr>
        <w:t xml:space="preserve"> </w:t>
      </w:r>
      <w:r w:rsidRPr="0050765D">
        <w:t>while</w:t>
      </w:r>
      <w:r w:rsidRPr="0050765D">
        <w:rPr>
          <w:spacing w:val="2"/>
        </w:rPr>
        <w:t xml:space="preserve"> </w:t>
      </w:r>
      <w:r w:rsidRPr="0050765D">
        <w:t>not</w:t>
      </w:r>
      <w:r w:rsidRPr="0050765D">
        <w:rPr>
          <w:spacing w:val="4"/>
        </w:rPr>
        <w:t xml:space="preserve"> </w:t>
      </w:r>
      <w:r w:rsidRPr="0050765D">
        <w:t>yet</w:t>
      </w:r>
      <w:r w:rsidRPr="0050765D">
        <w:rPr>
          <w:spacing w:val="5"/>
        </w:rPr>
        <w:t xml:space="preserve"> </w:t>
      </w:r>
      <w:r w:rsidRPr="0050765D">
        <w:t>a</w:t>
      </w:r>
      <w:r w:rsidRPr="0050765D">
        <w:rPr>
          <w:spacing w:val="8"/>
        </w:rPr>
        <w:t xml:space="preserve"> </w:t>
      </w:r>
      <w:r w:rsidRPr="0050765D">
        <w:t>Bah</w:t>
      </w:r>
      <w:r w:rsidRPr="0050765D">
        <w:rPr>
          <w:spacing w:val="-2"/>
        </w:rPr>
        <w:t>á</w:t>
      </w:r>
      <w:r w:rsidRPr="0050765D">
        <w:t>’í. He</w:t>
      </w:r>
      <w:r w:rsidRPr="0050765D">
        <w:rPr>
          <w:spacing w:val="5"/>
        </w:rPr>
        <w:t xml:space="preserve"> </w:t>
      </w:r>
      <w:r w:rsidRPr="0050765D">
        <w:t>declared</w:t>
      </w:r>
      <w:r w:rsidRPr="0050765D">
        <w:rPr>
          <w:spacing w:val="-1"/>
        </w:rPr>
        <w:t xml:space="preserve"> </w:t>
      </w:r>
      <w:r w:rsidRPr="0050765D">
        <w:t>as</w:t>
      </w:r>
      <w:r w:rsidRPr="0050765D">
        <w:rPr>
          <w:spacing w:val="6"/>
        </w:rPr>
        <w:t xml:space="preserve"> </w:t>
      </w:r>
      <w:r w:rsidRPr="0050765D">
        <w:t>a</w:t>
      </w:r>
      <w:r w:rsidRPr="0050765D">
        <w:rPr>
          <w:spacing w:val="8"/>
        </w:rPr>
        <w:t xml:space="preserve"> </w:t>
      </w:r>
      <w:r w:rsidRPr="0050765D">
        <w:t>Bahá’í</w:t>
      </w:r>
      <w:r w:rsidRPr="0050765D">
        <w:rPr>
          <w:spacing w:val="1"/>
        </w:rPr>
        <w:t xml:space="preserve"> </w:t>
      </w:r>
      <w:r w:rsidRPr="0050765D">
        <w:t>on</w:t>
      </w:r>
      <w:r w:rsidRPr="0050765D">
        <w:rPr>
          <w:spacing w:val="5"/>
        </w:rPr>
        <w:t xml:space="preserve"> </w:t>
      </w:r>
      <w:r w:rsidRPr="0050765D">
        <w:t>the 9</w:t>
      </w:r>
      <w:r w:rsidRPr="0050765D">
        <w:rPr>
          <w:vertAlign w:val="superscript"/>
        </w:rPr>
        <w:t>th</w:t>
      </w:r>
      <w:r w:rsidRPr="0050765D">
        <w:t xml:space="preserve"> day</w:t>
      </w:r>
      <w:r w:rsidRPr="0050765D">
        <w:rPr>
          <w:spacing w:val="5"/>
        </w:rPr>
        <w:t xml:space="preserve"> </w:t>
      </w:r>
      <w:r w:rsidRPr="0050765D">
        <w:t>of</w:t>
      </w:r>
      <w:r w:rsidRPr="0050765D">
        <w:rPr>
          <w:spacing w:val="7"/>
        </w:rPr>
        <w:t xml:space="preserve"> </w:t>
      </w:r>
      <w:r w:rsidRPr="0050765D">
        <w:t>Riḍván 1992.</w:t>
      </w:r>
      <w:r w:rsidRPr="0050765D">
        <w:rPr>
          <w:spacing w:val="3"/>
        </w:rPr>
        <w:t xml:space="preserve"> </w:t>
      </w:r>
      <w:r w:rsidRPr="0050765D">
        <w:t>Then</w:t>
      </w:r>
      <w:r w:rsidRPr="0050765D">
        <w:rPr>
          <w:spacing w:val="4"/>
        </w:rPr>
        <w:t xml:space="preserve"> </w:t>
      </w:r>
      <w:r w:rsidRPr="0050765D">
        <w:t>he</w:t>
      </w:r>
      <w:r w:rsidRPr="0050765D">
        <w:rPr>
          <w:spacing w:val="6"/>
        </w:rPr>
        <w:t xml:space="preserve"> </w:t>
      </w:r>
      <w:r w:rsidRPr="0050765D">
        <w:t>finished</w:t>
      </w:r>
      <w:r w:rsidRPr="0050765D">
        <w:rPr>
          <w:spacing w:val="1"/>
        </w:rPr>
        <w:t xml:space="preserve"> </w:t>
      </w:r>
      <w:r w:rsidRPr="0050765D">
        <w:t>his</w:t>
      </w:r>
      <w:r w:rsidRPr="0050765D">
        <w:rPr>
          <w:spacing w:val="7"/>
        </w:rPr>
        <w:t xml:space="preserve"> </w:t>
      </w:r>
      <w:r w:rsidRPr="0050765D">
        <w:t>studies</w:t>
      </w:r>
      <w:r w:rsidRPr="0050765D">
        <w:rPr>
          <w:spacing w:val="2"/>
        </w:rPr>
        <w:t xml:space="preserve"> </w:t>
      </w:r>
      <w:r w:rsidRPr="0050765D">
        <w:t>and</w:t>
      </w:r>
      <w:r w:rsidRPr="0050765D">
        <w:rPr>
          <w:spacing w:val="6"/>
        </w:rPr>
        <w:t xml:space="preserve"> </w:t>
      </w:r>
      <w:r w:rsidRPr="0050765D">
        <w:t>went</w:t>
      </w:r>
      <w:r w:rsidRPr="0050765D">
        <w:rPr>
          <w:spacing w:val="4"/>
        </w:rPr>
        <w:t xml:space="preserve"> </w:t>
      </w:r>
      <w:r w:rsidRPr="0050765D">
        <w:t>back</w:t>
      </w:r>
      <w:r w:rsidRPr="0050765D">
        <w:rPr>
          <w:spacing w:val="5"/>
        </w:rPr>
        <w:t xml:space="preserve"> </w:t>
      </w:r>
      <w:r w:rsidRPr="0050765D">
        <w:t>to</w:t>
      </w:r>
      <w:r w:rsidRPr="0050765D">
        <w:rPr>
          <w:spacing w:val="8"/>
        </w:rPr>
        <w:t xml:space="preserve"> </w:t>
      </w:r>
      <w:r w:rsidRPr="0050765D">
        <w:t>Thailand at the</w:t>
      </w:r>
      <w:r w:rsidRPr="0050765D">
        <w:rPr>
          <w:spacing w:val="47"/>
        </w:rPr>
        <w:t xml:space="preserve"> </w:t>
      </w:r>
      <w:r w:rsidRPr="0050765D">
        <w:t>end</w:t>
      </w:r>
      <w:r w:rsidRPr="0050765D">
        <w:rPr>
          <w:spacing w:val="46"/>
        </w:rPr>
        <w:t xml:space="preserve"> </w:t>
      </w:r>
      <w:r w:rsidRPr="0050765D">
        <w:t>of</w:t>
      </w:r>
      <w:r w:rsidRPr="0050765D">
        <w:rPr>
          <w:spacing w:val="48"/>
        </w:rPr>
        <w:t xml:space="preserve"> </w:t>
      </w:r>
      <w:r w:rsidRPr="0050765D">
        <w:t>May</w:t>
      </w:r>
      <w:r w:rsidRPr="0050765D">
        <w:rPr>
          <w:spacing w:val="45"/>
        </w:rPr>
        <w:t xml:space="preserve"> </w:t>
      </w:r>
      <w:r w:rsidRPr="0050765D">
        <w:t>at</w:t>
      </w:r>
      <w:r w:rsidRPr="0050765D">
        <w:rPr>
          <w:spacing w:val="50"/>
        </w:rPr>
        <w:t xml:space="preserve"> </w:t>
      </w:r>
      <w:r w:rsidRPr="0050765D">
        <w:t>a</w:t>
      </w:r>
      <w:r w:rsidRPr="0050765D">
        <w:rPr>
          <w:spacing w:val="50"/>
        </w:rPr>
        <w:t xml:space="preserve"> </w:t>
      </w:r>
      <w:r w:rsidRPr="0050765D">
        <w:t>time</w:t>
      </w:r>
      <w:r w:rsidRPr="0050765D">
        <w:rPr>
          <w:spacing w:val="50"/>
        </w:rPr>
        <w:t xml:space="preserve"> </w:t>
      </w:r>
      <w:r w:rsidRPr="0050765D">
        <w:t>w</w:t>
      </w:r>
      <w:r w:rsidRPr="0050765D">
        <w:rPr>
          <w:spacing w:val="2"/>
        </w:rPr>
        <w:t>h</w:t>
      </w:r>
      <w:r w:rsidRPr="0050765D">
        <w:t>en</w:t>
      </w:r>
      <w:r w:rsidRPr="0050765D">
        <w:rPr>
          <w:spacing w:val="44"/>
        </w:rPr>
        <w:t xml:space="preserve"> </w:t>
      </w:r>
      <w:r w:rsidRPr="0050765D">
        <w:t>Thailand</w:t>
      </w:r>
      <w:r w:rsidRPr="0050765D">
        <w:rPr>
          <w:spacing w:val="40"/>
        </w:rPr>
        <w:t xml:space="preserve"> </w:t>
      </w:r>
      <w:r w:rsidRPr="0050765D">
        <w:t>was</w:t>
      </w:r>
      <w:r w:rsidRPr="0050765D">
        <w:rPr>
          <w:spacing w:val="46"/>
        </w:rPr>
        <w:t xml:space="preserve"> </w:t>
      </w:r>
      <w:r w:rsidRPr="0050765D">
        <w:t>ha</w:t>
      </w:r>
      <w:r w:rsidRPr="0050765D">
        <w:rPr>
          <w:spacing w:val="2"/>
        </w:rPr>
        <w:t>v</w:t>
      </w:r>
      <w:r w:rsidRPr="0050765D">
        <w:t>ing</w:t>
      </w:r>
      <w:r w:rsidRPr="0050765D">
        <w:rPr>
          <w:spacing w:val="42"/>
        </w:rPr>
        <w:t xml:space="preserve"> </w:t>
      </w:r>
      <w:r w:rsidRPr="0050765D">
        <w:t>politi</w:t>
      </w:r>
      <w:r w:rsidRPr="0050765D">
        <w:rPr>
          <w:spacing w:val="-2"/>
        </w:rPr>
        <w:t>c</w:t>
      </w:r>
      <w:r w:rsidRPr="0050765D">
        <w:t>al</w:t>
      </w:r>
      <w:r w:rsidRPr="0050765D">
        <w:rPr>
          <w:spacing w:val="50"/>
        </w:rPr>
        <w:t xml:space="preserve"> </w:t>
      </w:r>
      <w:r w:rsidRPr="0050765D">
        <w:t>unrest</w:t>
      </w:r>
      <w:r w:rsidRPr="0050765D">
        <w:rPr>
          <w:spacing w:val="43"/>
        </w:rPr>
        <w:t xml:space="preserve"> </w:t>
      </w:r>
      <w:r w:rsidRPr="0050765D">
        <w:t>(Black May).</w:t>
      </w:r>
      <w:r w:rsidRPr="0050765D">
        <w:rPr>
          <w:spacing w:val="4"/>
        </w:rPr>
        <w:t xml:space="preserve"> </w:t>
      </w:r>
      <w:r w:rsidRPr="0050765D">
        <w:t>Le</w:t>
      </w:r>
      <w:r w:rsidRPr="0050765D">
        <w:rPr>
          <w:spacing w:val="2"/>
        </w:rPr>
        <w:t>r</w:t>
      </w:r>
      <w:r w:rsidRPr="0050765D">
        <w:t>tchai</w:t>
      </w:r>
      <w:r w:rsidRPr="0050765D">
        <w:rPr>
          <w:spacing w:val="8"/>
        </w:rPr>
        <w:t xml:space="preserve"> </w:t>
      </w:r>
      <w:r w:rsidRPr="0050765D">
        <w:t>saw</w:t>
      </w:r>
      <w:r w:rsidRPr="0050765D">
        <w:rPr>
          <w:spacing w:val="7"/>
        </w:rPr>
        <w:t xml:space="preserve"> </w:t>
      </w:r>
      <w:r w:rsidRPr="0050765D">
        <w:t>the</w:t>
      </w:r>
      <w:r w:rsidRPr="0050765D">
        <w:rPr>
          <w:spacing w:val="9"/>
        </w:rPr>
        <w:t xml:space="preserve"> </w:t>
      </w:r>
      <w:r w:rsidRPr="0050765D">
        <w:t>Fai</w:t>
      </w:r>
      <w:r w:rsidRPr="0050765D">
        <w:rPr>
          <w:spacing w:val="2"/>
        </w:rPr>
        <w:t>t</w:t>
      </w:r>
      <w:r w:rsidRPr="0050765D">
        <w:t>h</w:t>
      </w:r>
      <w:r w:rsidRPr="0050765D">
        <w:rPr>
          <w:spacing w:val="10"/>
        </w:rPr>
        <w:t xml:space="preserve"> </w:t>
      </w:r>
      <w:r w:rsidRPr="0050765D">
        <w:t>as</w:t>
      </w:r>
      <w:r w:rsidRPr="0050765D">
        <w:rPr>
          <w:spacing w:val="9"/>
        </w:rPr>
        <w:t xml:space="preserve"> </w:t>
      </w:r>
      <w:r w:rsidRPr="0050765D">
        <w:t>mo</w:t>
      </w:r>
      <w:r w:rsidRPr="0050765D">
        <w:rPr>
          <w:spacing w:val="2"/>
        </w:rPr>
        <w:t>r</w:t>
      </w:r>
      <w:r w:rsidRPr="0050765D">
        <w:t>e</w:t>
      </w:r>
      <w:r w:rsidRPr="0050765D">
        <w:rPr>
          <w:spacing w:val="4"/>
        </w:rPr>
        <w:t xml:space="preserve"> </w:t>
      </w:r>
      <w:r w:rsidRPr="0050765D">
        <w:t>reasonable and</w:t>
      </w:r>
      <w:r w:rsidRPr="0050765D">
        <w:rPr>
          <w:spacing w:val="8"/>
        </w:rPr>
        <w:t xml:space="preserve"> </w:t>
      </w:r>
      <w:r w:rsidRPr="0050765D">
        <w:rPr>
          <w:spacing w:val="-1"/>
        </w:rPr>
        <w:t>m</w:t>
      </w:r>
      <w:r w:rsidRPr="0050765D">
        <w:rPr>
          <w:spacing w:val="1"/>
        </w:rPr>
        <w:t>o</w:t>
      </w:r>
      <w:r w:rsidRPr="0050765D">
        <w:t>re</w:t>
      </w:r>
      <w:r w:rsidRPr="0050765D">
        <w:rPr>
          <w:spacing w:val="6"/>
        </w:rPr>
        <w:t xml:space="preserve"> </w:t>
      </w:r>
      <w:r w:rsidRPr="0050765D">
        <w:t>practical</w:t>
      </w:r>
      <w:r w:rsidRPr="0050765D">
        <w:rPr>
          <w:spacing w:val="12"/>
        </w:rPr>
        <w:t xml:space="preserve"> </w:t>
      </w:r>
      <w:r w:rsidRPr="0050765D">
        <w:t>for hu</w:t>
      </w:r>
      <w:r w:rsidRPr="0050765D">
        <w:rPr>
          <w:spacing w:val="-1"/>
        </w:rPr>
        <w:t>m</w:t>
      </w:r>
      <w:r w:rsidRPr="0050765D">
        <w:t>anity……</w:t>
      </w:r>
    </w:p>
    <w:p w14:paraId="03A277F2" w14:textId="77777777" w:rsidR="0010291E" w:rsidRPr="0050765D" w:rsidRDefault="006E5B28" w:rsidP="00615BE7"/>
    <w:p w14:paraId="1CEA798C" w14:textId="5BE209A2" w:rsidR="006E0CCA" w:rsidRPr="0050765D" w:rsidRDefault="00910FCA" w:rsidP="00615BE7">
      <w:r w:rsidRPr="0050765D">
        <w:t>He</w:t>
      </w:r>
      <w:r w:rsidRPr="0050765D">
        <w:rPr>
          <w:spacing w:val="6"/>
        </w:rPr>
        <w:t xml:space="preserve"> </w:t>
      </w:r>
      <w:r w:rsidRPr="0050765D">
        <w:t>did</w:t>
      </w:r>
      <w:r w:rsidRPr="0050765D">
        <w:rPr>
          <w:spacing w:val="5"/>
        </w:rPr>
        <w:t xml:space="preserve"> </w:t>
      </w:r>
      <w:r w:rsidRPr="0050765D">
        <w:t>not</w:t>
      </w:r>
      <w:r w:rsidRPr="0050765D">
        <w:rPr>
          <w:spacing w:val="4"/>
        </w:rPr>
        <w:t xml:space="preserve"> </w:t>
      </w:r>
      <w:r w:rsidRPr="0050765D">
        <w:t>have</w:t>
      </w:r>
      <w:r w:rsidRPr="0050765D">
        <w:rPr>
          <w:spacing w:val="4"/>
        </w:rPr>
        <w:t xml:space="preserve"> </w:t>
      </w:r>
      <w:r w:rsidRPr="0050765D">
        <w:t>any</w:t>
      </w:r>
      <w:r w:rsidRPr="0050765D">
        <w:rPr>
          <w:spacing w:val="5"/>
        </w:rPr>
        <w:t xml:space="preserve"> </w:t>
      </w:r>
      <w:r w:rsidRPr="0050765D">
        <w:t>difficul</w:t>
      </w:r>
      <w:r w:rsidRPr="0050765D">
        <w:rPr>
          <w:spacing w:val="-1"/>
        </w:rPr>
        <w:t>t</w:t>
      </w:r>
      <w:r w:rsidRPr="0050765D">
        <w:t>ies with</w:t>
      </w:r>
      <w:r w:rsidRPr="0050765D">
        <w:rPr>
          <w:spacing w:val="4"/>
        </w:rPr>
        <w:t xml:space="preserve"> </w:t>
      </w:r>
      <w:r w:rsidRPr="0050765D">
        <w:t>h</w:t>
      </w:r>
      <w:r w:rsidRPr="0050765D">
        <w:rPr>
          <w:spacing w:val="-2"/>
        </w:rPr>
        <w:t>i</w:t>
      </w:r>
      <w:r w:rsidRPr="0050765D">
        <w:t>s</w:t>
      </w:r>
      <w:r w:rsidRPr="0050765D">
        <w:rPr>
          <w:spacing w:val="6"/>
        </w:rPr>
        <w:t xml:space="preserve"> </w:t>
      </w:r>
      <w:r w:rsidRPr="0050765D">
        <w:t>fa</w:t>
      </w:r>
      <w:r w:rsidRPr="0050765D">
        <w:rPr>
          <w:spacing w:val="-1"/>
        </w:rPr>
        <w:t>m</w:t>
      </w:r>
      <w:r w:rsidRPr="0050765D">
        <w:t>ily</w:t>
      </w:r>
      <w:r w:rsidRPr="0050765D">
        <w:rPr>
          <w:spacing w:val="5"/>
        </w:rPr>
        <w:t xml:space="preserve"> </w:t>
      </w:r>
      <w:r w:rsidRPr="0050765D">
        <w:t>since</w:t>
      </w:r>
      <w:r w:rsidRPr="0050765D">
        <w:rPr>
          <w:spacing w:val="3"/>
        </w:rPr>
        <w:t xml:space="preserve"> </w:t>
      </w:r>
      <w:r w:rsidRPr="0050765D">
        <w:t>he</w:t>
      </w:r>
      <w:r w:rsidRPr="0050765D">
        <w:rPr>
          <w:spacing w:val="6"/>
        </w:rPr>
        <w:t xml:space="preserve"> </w:t>
      </w:r>
      <w:r w:rsidRPr="0050765D">
        <w:t>was</w:t>
      </w:r>
      <w:r w:rsidRPr="0050765D">
        <w:rPr>
          <w:spacing w:val="5"/>
        </w:rPr>
        <w:t xml:space="preserve"> </w:t>
      </w:r>
      <w:r w:rsidRPr="0050765D">
        <w:t>very</w:t>
      </w:r>
      <w:r w:rsidRPr="0050765D">
        <w:rPr>
          <w:spacing w:val="4"/>
        </w:rPr>
        <w:t xml:space="preserve"> </w:t>
      </w:r>
      <w:r w:rsidRPr="0050765D">
        <w:t>independent, spending</w:t>
      </w:r>
      <w:r w:rsidRPr="0050765D">
        <w:rPr>
          <w:spacing w:val="52"/>
        </w:rPr>
        <w:t xml:space="preserve"> </w:t>
      </w:r>
      <w:r w:rsidRPr="0050765D">
        <w:t>over</w:t>
      </w:r>
      <w:r w:rsidRPr="0050765D">
        <w:rPr>
          <w:spacing w:val="57"/>
        </w:rPr>
        <w:t xml:space="preserve"> </w:t>
      </w:r>
      <w:r w:rsidRPr="0050765D">
        <w:t>7</w:t>
      </w:r>
      <w:r w:rsidRPr="0050765D">
        <w:rPr>
          <w:spacing w:val="61"/>
        </w:rPr>
        <w:t xml:space="preserve"> </w:t>
      </w:r>
      <w:r w:rsidRPr="0050765D">
        <w:t>years</w:t>
      </w:r>
      <w:r w:rsidRPr="0050765D">
        <w:rPr>
          <w:spacing w:val="56"/>
        </w:rPr>
        <w:t xml:space="preserve"> </w:t>
      </w:r>
      <w:r w:rsidRPr="0050765D">
        <w:t>abroad</w:t>
      </w:r>
      <w:r w:rsidRPr="0050765D">
        <w:rPr>
          <w:spacing w:val="54"/>
        </w:rPr>
        <w:t xml:space="preserve"> </w:t>
      </w:r>
      <w:r w:rsidRPr="0050765D">
        <w:t>by</w:t>
      </w:r>
      <w:r w:rsidRPr="0050765D">
        <w:rPr>
          <w:spacing w:val="59"/>
        </w:rPr>
        <w:t xml:space="preserve"> </w:t>
      </w:r>
      <w:r w:rsidRPr="0050765D">
        <w:t>hi</w:t>
      </w:r>
      <w:r w:rsidRPr="0050765D">
        <w:rPr>
          <w:spacing w:val="-1"/>
        </w:rPr>
        <w:t>m</w:t>
      </w:r>
      <w:r w:rsidRPr="0050765D">
        <w:t>self</w:t>
      </w:r>
      <w:r w:rsidRPr="0050765D">
        <w:rPr>
          <w:spacing w:val="56"/>
        </w:rPr>
        <w:t xml:space="preserve"> </w:t>
      </w:r>
      <w:r w:rsidRPr="0050765D">
        <w:t>for</w:t>
      </w:r>
      <w:r w:rsidRPr="0050765D">
        <w:rPr>
          <w:spacing w:val="59"/>
        </w:rPr>
        <w:t xml:space="preserve"> </w:t>
      </w:r>
      <w:r w:rsidRPr="0050765D">
        <w:t>his</w:t>
      </w:r>
      <w:r w:rsidRPr="0050765D">
        <w:rPr>
          <w:spacing w:val="59"/>
        </w:rPr>
        <w:t xml:space="preserve"> </w:t>
      </w:r>
      <w:r w:rsidRPr="0050765D">
        <w:t>education.</w:t>
      </w:r>
      <w:r w:rsidRPr="0050765D">
        <w:rPr>
          <w:spacing w:val="50"/>
        </w:rPr>
        <w:t xml:space="preserve"> </w:t>
      </w:r>
      <w:r w:rsidRPr="0050765D">
        <w:t>He</w:t>
      </w:r>
      <w:r w:rsidRPr="0050765D">
        <w:rPr>
          <w:spacing w:val="59"/>
        </w:rPr>
        <w:t xml:space="preserve"> </w:t>
      </w:r>
      <w:r w:rsidRPr="0050765D">
        <w:t>has</w:t>
      </w:r>
      <w:r w:rsidRPr="0050765D">
        <w:rPr>
          <w:spacing w:val="58"/>
        </w:rPr>
        <w:t xml:space="preserve"> </w:t>
      </w:r>
      <w:r w:rsidRPr="0050765D">
        <w:t>lived</w:t>
      </w:r>
      <w:r w:rsidRPr="0050765D">
        <w:rPr>
          <w:spacing w:val="56"/>
        </w:rPr>
        <w:t xml:space="preserve"> </w:t>
      </w:r>
      <w:r w:rsidRPr="0050765D">
        <w:t>a Bahá’í</w:t>
      </w:r>
      <w:r w:rsidRPr="0050765D">
        <w:rPr>
          <w:spacing w:val="4"/>
        </w:rPr>
        <w:t xml:space="preserve"> </w:t>
      </w:r>
      <w:r w:rsidRPr="0050765D">
        <w:t>life</w:t>
      </w:r>
      <w:r w:rsidRPr="0050765D">
        <w:rPr>
          <w:spacing w:val="12"/>
        </w:rPr>
        <w:t xml:space="preserve"> </w:t>
      </w:r>
      <w:r w:rsidRPr="0050765D">
        <w:t>since</w:t>
      </w:r>
      <w:r w:rsidRPr="0050765D">
        <w:rPr>
          <w:spacing w:val="6"/>
        </w:rPr>
        <w:t xml:space="preserve"> </w:t>
      </w:r>
      <w:r w:rsidRPr="0050765D">
        <w:t>the</w:t>
      </w:r>
      <w:r w:rsidRPr="0050765D">
        <w:rPr>
          <w:spacing w:val="8"/>
        </w:rPr>
        <w:t xml:space="preserve"> </w:t>
      </w:r>
      <w:r w:rsidRPr="0050765D">
        <w:t>time</w:t>
      </w:r>
      <w:r w:rsidRPr="0050765D">
        <w:rPr>
          <w:spacing w:val="12"/>
        </w:rPr>
        <w:t xml:space="preserve"> </w:t>
      </w:r>
      <w:r w:rsidRPr="0050765D">
        <w:t>of</w:t>
      </w:r>
      <w:r w:rsidRPr="0050765D">
        <w:rPr>
          <w:spacing w:val="9"/>
        </w:rPr>
        <w:t xml:space="preserve"> </w:t>
      </w:r>
      <w:r w:rsidRPr="0050765D">
        <w:t>his</w:t>
      </w:r>
      <w:r w:rsidRPr="0050765D">
        <w:rPr>
          <w:spacing w:val="9"/>
        </w:rPr>
        <w:t xml:space="preserve"> </w:t>
      </w:r>
      <w:r w:rsidRPr="0050765D">
        <w:t>declarat</w:t>
      </w:r>
      <w:r w:rsidRPr="0050765D">
        <w:rPr>
          <w:spacing w:val="1"/>
        </w:rPr>
        <w:t>i</w:t>
      </w:r>
      <w:r w:rsidRPr="0050765D">
        <w:t>on.</w:t>
      </w:r>
      <w:r w:rsidRPr="0050765D">
        <w:rPr>
          <w:spacing w:val="8"/>
        </w:rPr>
        <w:t xml:space="preserve"> </w:t>
      </w:r>
      <w:r w:rsidRPr="0050765D">
        <w:t>The</w:t>
      </w:r>
      <w:r w:rsidRPr="0050765D">
        <w:rPr>
          <w:spacing w:val="7"/>
        </w:rPr>
        <w:t xml:space="preserve"> </w:t>
      </w:r>
      <w:r w:rsidRPr="0050765D">
        <w:rPr>
          <w:spacing w:val="-2"/>
        </w:rPr>
        <w:t>m</w:t>
      </w:r>
      <w:r w:rsidRPr="0050765D">
        <w:rPr>
          <w:spacing w:val="1"/>
        </w:rPr>
        <w:t>o</w:t>
      </w:r>
      <w:r w:rsidRPr="0050765D">
        <w:t>st</w:t>
      </w:r>
      <w:r w:rsidRPr="0050765D">
        <w:rPr>
          <w:spacing w:val="8"/>
        </w:rPr>
        <w:t xml:space="preserve"> </w:t>
      </w:r>
      <w:r w:rsidRPr="0050765D">
        <w:t>interesting episode</w:t>
      </w:r>
      <w:r w:rsidRPr="0050765D">
        <w:rPr>
          <w:spacing w:val="3"/>
        </w:rPr>
        <w:t xml:space="preserve"> </w:t>
      </w:r>
      <w:r w:rsidRPr="0050765D">
        <w:t>in</w:t>
      </w:r>
      <w:r w:rsidRPr="0050765D">
        <w:rPr>
          <w:spacing w:val="10"/>
        </w:rPr>
        <w:t xml:space="preserve"> </w:t>
      </w:r>
      <w:r w:rsidRPr="0050765D">
        <w:t>his life was</w:t>
      </w:r>
      <w:r w:rsidRPr="0050765D">
        <w:rPr>
          <w:spacing w:val="-4"/>
        </w:rPr>
        <w:t xml:space="preserve"> </w:t>
      </w:r>
      <w:r w:rsidRPr="0050765D">
        <w:t>when</w:t>
      </w:r>
      <w:r w:rsidRPr="0050765D">
        <w:rPr>
          <w:spacing w:val="-6"/>
        </w:rPr>
        <w:t xml:space="preserve"> </w:t>
      </w:r>
      <w:r w:rsidRPr="0050765D">
        <w:t>he</w:t>
      </w:r>
      <w:r w:rsidRPr="0050765D">
        <w:rPr>
          <w:spacing w:val="-3"/>
        </w:rPr>
        <w:t xml:space="preserve"> </w:t>
      </w:r>
      <w:r w:rsidRPr="0050765D">
        <w:t>visited</w:t>
      </w:r>
      <w:r w:rsidRPr="0050765D">
        <w:rPr>
          <w:spacing w:val="-7"/>
        </w:rPr>
        <w:t xml:space="preserve"> </w:t>
      </w:r>
      <w:r w:rsidRPr="0050765D">
        <w:t>the</w:t>
      </w:r>
      <w:r w:rsidRPr="0050765D">
        <w:rPr>
          <w:spacing w:val="-3"/>
        </w:rPr>
        <w:t xml:space="preserve"> </w:t>
      </w:r>
      <w:r w:rsidRPr="0050765D">
        <w:t>Holy</w:t>
      </w:r>
      <w:r w:rsidRPr="0050765D">
        <w:rPr>
          <w:spacing w:val="-6"/>
        </w:rPr>
        <w:t xml:space="preserve"> </w:t>
      </w:r>
      <w:r w:rsidRPr="0050765D">
        <w:t>Shr</w:t>
      </w:r>
      <w:r w:rsidRPr="0050765D">
        <w:rPr>
          <w:spacing w:val="1"/>
        </w:rPr>
        <w:t>i</w:t>
      </w:r>
      <w:r w:rsidRPr="0050765D">
        <w:t>nes</w:t>
      </w:r>
      <w:r w:rsidRPr="0050765D">
        <w:rPr>
          <w:spacing w:val="-8"/>
        </w:rPr>
        <w:t xml:space="preserve"> </w:t>
      </w:r>
      <w:r w:rsidRPr="0050765D">
        <w:t>during</w:t>
      </w:r>
      <w:r w:rsidRPr="0050765D">
        <w:rPr>
          <w:spacing w:val="-7"/>
        </w:rPr>
        <w:t xml:space="preserve"> </w:t>
      </w:r>
      <w:r w:rsidRPr="0050765D">
        <w:t>the</w:t>
      </w:r>
      <w:r w:rsidRPr="0050765D">
        <w:rPr>
          <w:spacing w:val="-3"/>
        </w:rPr>
        <w:t xml:space="preserve"> </w:t>
      </w:r>
      <w:r w:rsidRPr="0050765D">
        <w:t>9-day</w:t>
      </w:r>
      <w:r w:rsidRPr="0050765D">
        <w:rPr>
          <w:spacing w:val="-6"/>
        </w:rPr>
        <w:t xml:space="preserve"> </w:t>
      </w:r>
      <w:r w:rsidRPr="0050765D">
        <w:t>pilgrimage</w:t>
      </w:r>
      <w:r w:rsidRPr="0050765D">
        <w:rPr>
          <w:spacing w:val="-12"/>
        </w:rPr>
        <w:t xml:space="preserve"> </w:t>
      </w:r>
      <w:r w:rsidRPr="0050765D">
        <w:t>in</w:t>
      </w:r>
      <w:r w:rsidRPr="0050765D">
        <w:rPr>
          <w:spacing w:val="-2"/>
        </w:rPr>
        <w:t xml:space="preserve"> </w:t>
      </w:r>
      <w:r w:rsidRPr="0050765D">
        <w:t>2000.”</w:t>
      </w:r>
      <w:r>
        <w:t>[</w:t>
      </w:r>
      <w:r w:rsidRPr="0050765D">
        <w:rPr>
          <w:rStyle w:val="FootnoteReference"/>
        </w:rPr>
        <w:footnoteReference w:id="117"/>
      </w:r>
      <w:r>
        <w:rPr>
          <w:rStyle w:val="FootnoteReference"/>
        </w:rPr>
        <w:t>]</w:t>
      </w:r>
    </w:p>
    <w:p w14:paraId="6A45A3DB" w14:textId="6F1D11C5" w:rsidR="006E0CCA" w:rsidRPr="0050765D" w:rsidRDefault="006E5B28" w:rsidP="00615BE7"/>
    <w:tbl>
      <w:tblPr>
        <w:tblStyle w:val="TableGrid"/>
        <w:tblW w:w="0" w:type="auto"/>
        <w:jc w:val="center"/>
        <w:tblLook w:val="04A0" w:firstRow="1" w:lastRow="0" w:firstColumn="1" w:lastColumn="0" w:noHBand="0" w:noVBand="1"/>
      </w:tblPr>
      <w:tblGrid>
        <w:gridCol w:w="4896"/>
      </w:tblGrid>
      <w:tr w:rsidR="0010291E" w:rsidRPr="0050765D" w14:paraId="5DF8BBCD" w14:textId="77777777" w:rsidTr="0010291E">
        <w:trPr>
          <w:jc w:val="center"/>
        </w:trPr>
        <w:tc>
          <w:tcPr>
            <w:tcW w:w="0" w:type="auto"/>
          </w:tcPr>
          <w:p w14:paraId="7807CAB7" w14:textId="0D2786AD" w:rsidR="0010291E" w:rsidRPr="0050765D" w:rsidRDefault="00910FCA" w:rsidP="0010291E">
            <w:pPr>
              <w:jc w:val="center"/>
              <w:rPr>
                <w:sz w:val="24"/>
                <w:szCs w:val="24"/>
              </w:rPr>
            </w:pPr>
            <w:r>
              <w:rPr>
                <w:noProof/>
              </w:rPr>
              <w:lastRenderedPageBreak/>
              <w:drawing>
                <wp:inline distT="0" distB="0" distL="0" distR="0" wp14:anchorId="34538510" wp14:editId="49B57B08">
                  <wp:extent cx="2967355" cy="2137410"/>
                  <wp:effectExtent l="0" t="0" r="444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967355" cy="2137410"/>
                          </a:xfrm>
                          <a:prstGeom prst="rect">
                            <a:avLst/>
                          </a:prstGeom>
                          <a:noFill/>
                          <a:ln>
                            <a:noFill/>
                          </a:ln>
                        </pic:spPr>
                      </pic:pic>
                    </a:graphicData>
                  </a:graphic>
                </wp:inline>
              </w:drawing>
            </w:r>
          </w:p>
        </w:tc>
      </w:tr>
      <w:tr w:rsidR="0010291E" w:rsidRPr="0050765D" w14:paraId="6109AAB3" w14:textId="77777777" w:rsidTr="0010291E">
        <w:trPr>
          <w:jc w:val="center"/>
        </w:trPr>
        <w:tc>
          <w:tcPr>
            <w:tcW w:w="0" w:type="auto"/>
          </w:tcPr>
          <w:p w14:paraId="2A4981EA" w14:textId="593604D1" w:rsidR="0010291E" w:rsidRPr="0050765D" w:rsidRDefault="00910FCA" w:rsidP="0010291E">
            <w:pPr>
              <w:jc w:val="center"/>
              <w:rPr>
                <w:sz w:val="24"/>
                <w:szCs w:val="24"/>
              </w:rPr>
            </w:pPr>
            <w:r w:rsidRPr="0050765D">
              <w:rPr>
                <w:sz w:val="24"/>
                <w:szCs w:val="24"/>
              </w:rPr>
              <w:t>Wedding of Utairat &amp; Lertchai</w:t>
            </w:r>
          </w:p>
        </w:tc>
      </w:tr>
    </w:tbl>
    <w:p w14:paraId="62951CB9" w14:textId="77777777" w:rsidR="006E0CCA" w:rsidRPr="0050765D" w:rsidRDefault="006E5B28" w:rsidP="00615BE7"/>
    <w:p w14:paraId="0D7BD7ED" w14:textId="61695583" w:rsidR="006E0CCA" w:rsidRPr="0050765D" w:rsidRDefault="00910FCA" w:rsidP="006A4CC4">
      <w:pPr>
        <w:pStyle w:val="Heading2"/>
      </w:pPr>
      <w:bookmarkStart w:id="94" w:name="_Toc80014624"/>
      <w:r w:rsidRPr="0050765D">
        <w:t>Dr</w:t>
      </w:r>
      <w:r w:rsidRPr="0050765D">
        <w:rPr>
          <w:spacing w:val="-4"/>
        </w:rPr>
        <w:t xml:space="preserve"> </w:t>
      </w:r>
      <w:r w:rsidRPr="0050765D">
        <w:rPr>
          <w:w w:val="99"/>
        </w:rPr>
        <w:t>Utairat Chaumrattanakul (née Ek-ampai)</w:t>
      </w:r>
      <w:bookmarkEnd w:id="94"/>
    </w:p>
    <w:p w14:paraId="114EBD00" w14:textId="77777777" w:rsidR="006E0CCA" w:rsidRPr="0050765D" w:rsidRDefault="006E5B28" w:rsidP="00615BE7"/>
    <w:p w14:paraId="14B55A28" w14:textId="39E621EB" w:rsidR="006E0CCA" w:rsidRPr="0050765D" w:rsidRDefault="00910FCA" w:rsidP="00615BE7">
      <w:r w:rsidRPr="0050765D">
        <w:t>“…</w:t>
      </w:r>
      <w:r w:rsidRPr="0050765D">
        <w:rPr>
          <w:spacing w:val="2"/>
        </w:rPr>
        <w:t xml:space="preserve"> </w:t>
      </w:r>
      <w:r w:rsidRPr="0050765D">
        <w:t>I</w:t>
      </w:r>
      <w:r w:rsidRPr="0050765D">
        <w:rPr>
          <w:spacing w:val="5"/>
        </w:rPr>
        <w:t xml:space="preserve"> </w:t>
      </w:r>
      <w:r w:rsidRPr="0050765D">
        <w:t>became</w:t>
      </w:r>
      <w:r w:rsidRPr="0050765D">
        <w:rPr>
          <w:spacing w:val="6"/>
        </w:rPr>
        <w:t xml:space="preserve"> </w:t>
      </w:r>
      <w:r w:rsidRPr="0050765D">
        <w:t>Bahá’í during</w:t>
      </w:r>
      <w:r w:rsidRPr="0050765D">
        <w:rPr>
          <w:spacing w:val="-1"/>
        </w:rPr>
        <w:t xml:space="preserve"> </w:t>
      </w:r>
      <w:r w:rsidRPr="0050765D">
        <w:t>the</w:t>
      </w:r>
      <w:r w:rsidRPr="0050765D">
        <w:rPr>
          <w:spacing w:val="1"/>
        </w:rPr>
        <w:t xml:space="preserve"> </w:t>
      </w:r>
      <w:r w:rsidRPr="0050765D">
        <w:t>Feast of</w:t>
      </w:r>
      <w:r w:rsidRPr="0050765D">
        <w:rPr>
          <w:spacing w:val="1"/>
        </w:rPr>
        <w:t xml:space="preserve"> </w:t>
      </w:r>
      <w:r w:rsidRPr="0050765D">
        <w:t>Might</w:t>
      </w:r>
      <w:r w:rsidRPr="0050765D">
        <w:rPr>
          <w:spacing w:val="-2"/>
        </w:rPr>
        <w:t xml:space="preserve"> </w:t>
      </w:r>
      <w:r w:rsidRPr="0050765D">
        <w:t>in</w:t>
      </w:r>
      <w:r w:rsidRPr="0050765D">
        <w:rPr>
          <w:spacing w:val="3"/>
        </w:rPr>
        <w:t xml:space="preserve"> </w:t>
      </w:r>
      <w:r w:rsidRPr="0050765D">
        <w:t>1985</w:t>
      </w:r>
      <w:r w:rsidRPr="0050765D">
        <w:rPr>
          <w:spacing w:val="-1"/>
        </w:rPr>
        <w:t xml:space="preserve"> </w:t>
      </w:r>
      <w:r w:rsidRPr="0050765D">
        <w:t>through</w:t>
      </w:r>
      <w:r w:rsidRPr="0050765D">
        <w:rPr>
          <w:spacing w:val="-4"/>
        </w:rPr>
        <w:t xml:space="preserve"> </w:t>
      </w:r>
      <w:r w:rsidRPr="0050765D">
        <w:t>Dr Nardrudee’s</w:t>
      </w:r>
      <w:r>
        <w:t>[</w:t>
      </w:r>
      <w:r w:rsidRPr="0050765D">
        <w:rPr>
          <w:rStyle w:val="FootnoteReference"/>
        </w:rPr>
        <w:footnoteReference w:id="118"/>
      </w:r>
      <w:r>
        <w:rPr>
          <w:rStyle w:val="FootnoteReference"/>
        </w:rPr>
        <w:t>]</w:t>
      </w:r>
      <w:r w:rsidRPr="0050765D">
        <w:t xml:space="preserve"> persistent</w:t>
      </w:r>
      <w:r w:rsidRPr="0050765D">
        <w:rPr>
          <w:spacing w:val="2"/>
        </w:rPr>
        <w:t xml:space="preserve"> </w:t>
      </w:r>
      <w:r w:rsidRPr="0050765D">
        <w:t>persuasion. Before</w:t>
      </w:r>
      <w:r w:rsidRPr="0050765D">
        <w:rPr>
          <w:spacing w:val="5"/>
        </w:rPr>
        <w:t xml:space="preserve"> </w:t>
      </w:r>
      <w:r w:rsidRPr="0050765D">
        <w:t>that</w:t>
      </w:r>
      <w:r w:rsidRPr="0050765D">
        <w:rPr>
          <w:spacing w:val="13"/>
        </w:rPr>
        <w:t xml:space="preserve"> </w:t>
      </w:r>
      <w:r w:rsidRPr="0050765D">
        <w:t>for</w:t>
      </w:r>
      <w:r w:rsidRPr="0050765D">
        <w:rPr>
          <w:spacing w:val="8"/>
        </w:rPr>
        <w:t xml:space="preserve"> </w:t>
      </w:r>
      <w:r w:rsidRPr="0050765D">
        <w:rPr>
          <w:spacing w:val="2"/>
        </w:rPr>
        <w:t>n</w:t>
      </w:r>
      <w:r w:rsidRPr="0050765D">
        <w:t>early</w:t>
      </w:r>
      <w:r w:rsidRPr="0050765D">
        <w:rPr>
          <w:spacing w:val="6"/>
        </w:rPr>
        <w:t xml:space="preserve"> </w:t>
      </w:r>
      <w:r w:rsidRPr="0050765D">
        <w:t>about</w:t>
      </w:r>
      <w:r w:rsidRPr="0050765D">
        <w:rPr>
          <w:spacing w:val="5"/>
        </w:rPr>
        <w:t xml:space="preserve"> </w:t>
      </w:r>
      <w:r w:rsidRPr="0050765D">
        <w:t>a</w:t>
      </w:r>
      <w:r w:rsidRPr="0050765D">
        <w:rPr>
          <w:spacing w:val="13"/>
        </w:rPr>
        <w:t xml:space="preserve"> </w:t>
      </w:r>
      <w:r w:rsidRPr="0050765D">
        <w:t>year</w:t>
      </w:r>
      <w:r w:rsidRPr="0050765D">
        <w:rPr>
          <w:spacing w:val="8"/>
        </w:rPr>
        <w:t xml:space="preserve"> </w:t>
      </w:r>
      <w:r w:rsidRPr="0050765D">
        <w:t>I</w:t>
      </w:r>
      <w:r w:rsidRPr="0050765D">
        <w:rPr>
          <w:spacing w:val="12"/>
        </w:rPr>
        <w:t xml:space="preserve"> </w:t>
      </w:r>
      <w:r w:rsidRPr="0050765D">
        <w:t>had</w:t>
      </w:r>
      <w:r w:rsidRPr="0050765D">
        <w:rPr>
          <w:spacing w:val="9"/>
        </w:rPr>
        <w:t xml:space="preserve"> </w:t>
      </w:r>
      <w:r w:rsidRPr="0050765D">
        <w:t>gone</w:t>
      </w:r>
      <w:r w:rsidRPr="0050765D">
        <w:rPr>
          <w:spacing w:val="7"/>
        </w:rPr>
        <w:t xml:space="preserve"> </w:t>
      </w:r>
      <w:r w:rsidRPr="0050765D">
        <w:t>to</w:t>
      </w:r>
      <w:r w:rsidRPr="0050765D">
        <w:rPr>
          <w:spacing w:val="10"/>
        </w:rPr>
        <w:t xml:space="preserve"> </w:t>
      </w:r>
      <w:r w:rsidRPr="0050765D">
        <w:rPr>
          <w:spacing w:val="-1"/>
        </w:rPr>
        <w:t>ma</w:t>
      </w:r>
      <w:r w:rsidRPr="0050765D">
        <w:t>ny firesides</w:t>
      </w:r>
      <w:r w:rsidRPr="0050765D">
        <w:rPr>
          <w:spacing w:val="-8"/>
        </w:rPr>
        <w:t xml:space="preserve"> </w:t>
      </w:r>
      <w:r w:rsidRPr="0050765D">
        <w:t>and</w:t>
      </w:r>
      <w:r w:rsidRPr="0050765D">
        <w:rPr>
          <w:spacing w:val="-3"/>
        </w:rPr>
        <w:t xml:space="preserve"> </w:t>
      </w:r>
      <w:r w:rsidRPr="0050765D">
        <w:t>Bahá’í</w:t>
      </w:r>
      <w:r w:rsidRPr="0050765D">
        <w:rPr>
          <w:spacing w:val="-6"/>
        </w:rPr>
        <w:t xml:space="preserve"> </w:t>
      </w:r>
      <w:r w:rsidRPr="0050765D">
        <w:t>activities held</w:t>
      </w:r>
      <w:r w:rsidRPr="0050765D">
        <w:rPr>
          <w:spacing w:val="-4"/>
        </w:rPr>
        <w:t xml:space="preserve"> </w:t>
      </w:r>
      <w:r w:rsidRPr="0050765D">
        <w:rPr>
          <w:spacing w:val="-1"/>
        </w:rPr>
        <w:t>m</w:t>
      </w:r>
      <w:r w:rsidRPr="0050765D">
        <w:rPr>
          <w:spacing w:val="1"/>
        </w:rPr>
        <w:t>o</w:t>
      </w:r>
      <w:r w:rsidRPr="0050765D">
        <w:t>stly</w:t>
      </w:r>
      <w:r w:rsidRPr="0050765D">
        <w:rPr>
          <w:spacing w:val="-7"/>
        </w:rPr>
        <w:t xml:space="preserve"> </w:t>
      </w:r>
      <w:r w:rsidRPr="0050765D">
        <w:t>at</w:t>
      </w:r>
      <w:r w:rsidRPr="0050765D">
        <w:rPr>
          <w:spacing w:val="1"/>
        </w:rPr>
        <w:t xml:space="preserve"> </w:t>
      </w:r>
      <w:r w:rsidRPr="0050765D">
        <w:t>the</w:t>
      </w:r>
      <w:r w:rsidRPr="0050765D">
        <w:rPr>
          <w:spacing w:val="-2"/>
        </w:rPr>
        <w:t xml:space="preserve"> </w:t>
      </w:r>
      <w:r w:rsidRPr="0050765D">
        <w:t>Jafaris’</w:t>
      </w:r>
      <w:r w:rsidRPr="0050765D">
        <w:rPr>
          <w:spacing w:val="-7"/>
        </w:rPr>
        <w:t xml:space="preserve"> </w:t>
      </w:r>
      <w:r w:rsidRPr="0050765D">
        <w:t>house</w:t>
      </w:r>
      <w:r w:rsidRPr="0050765D">
        <w:rPr>
          <w:spacing w:val="-6"/>
        </w:rPr>
        <w:t xml:space="preserve"> </w:t>
      </w:r>
      <w:r w:rsidRPr="0050765D">
        <w:t>which</w:t>
      </w:r>
      <w:r w:rsidRPr="0050765D">
        <w:rPr>
          <w:spacing w:val="-6"/>
        </w:rPr>
        <w:t xml:space="preserve"> </w:t>
      </w:r>
      <w:r w:rsidRPr="0050765D">
        <w:t>was</w:t>
      </w:r>
      <w:r w:rsidRPr="0050765D">
        <w:rPr>
          <w:spacing w:val="-3"/>
        </w:rPr>
        <w:t xml:space="preserve"> </w:t>
      </w:r>
      <w:r w:rsidRPr="0050765D">
        <w:t>then</w:t>
      </w:r>
      <w:r w:rsidRPr="0050765D">
        <w:rPr>
          <w:spacing w:val="-4"/>
        </w:rPr>
        <w:t xml:space="preserve"> </w:t>
      </w:r>
      <w:r w:rsidRPr="0050765D">
        <w:t>a Bahá’í</w:t>
      </w:r>
      <w:r w:rsidRPr="0050765D">
        <w:rPr>
          <w:spacing w:val="-7"/>
        </w:rPr>
        <w:t xml:space="preserve"> </w:t>
      </w:r>
      <w:r w:rsidRPr="0050765D">
        <w:t>Centre</w:t>
      </w:r>
      <w:r w:rsidRPr="0050765D">
        <w:rPr>
          <w:spacing w:val="-7"/>
        </w:rPr>
        <w:t xml:space="preserve"> </w:t>
      </w:r>
      <w:r w:rsidRPr="0050765D">
        <w:t>of</w:t>
      </w:r>
      <w:r w:rsidRPr="0050765D">
        <w:rPr>
          <w:spacing w:val="-2"/>
        </w:rPr>
        <w:t xml:space="preserve"> </w:t>
      </w:r>
      <w:r w:rsidRPr="0050765D">
        <w:t>the</w:t>
      </w:r>
      <w:r w:rsidRPr="0050765D">
        <w:rPr>
          <w:spacing w:val="-3"/>
        </w:rPr>
        <w:t xml:space="preserve"> </w:t>
      </w:r>
      <w:r w:rsidRPr="0050765D">
        <w:t>Chiangmai</w:t>
      </w:r>
      <w:r w:rsidRPr="0050765D">
        <w:rPr>
          <w:spacing w:val="-12"/>
        </w:rPr>
        <w:t xml:space="preserve"> </w:t>
      </w:r>
      <w:r w:rsidRPr="0050765D">
        <w:t>c</w:t>
      </w:r>
      <w:r w:rsidRPr="0050765D">
        <w:rPr>
          <w:spacing w:val="2"/>
        </w:rPr>
        <w:t>o</w:t>
      </w:r>
      <w:r w:rsidRPr="0050765D">
        <w:t>mmun</w:t>
      </w:r>
      <w:r w:rsidRPr="0050765D">
        <w:rPr>
          <w:spacing w:val="2"/>
        </w:rPr>
        <w:t>i</w:t>
      </w:r>
      <w:r w:rsidRPr="0050765D">
        <w:t>ty.</w:t>
      </w:r>
    </w:p>
    <w:p w14:paraId="0C506A01" w14:textId="77777777" w:rsidR="006E0CCA" w:rsidRPr="0050765D" w:rsidRDefault="006E5B28" w:rsidP="00615BE7"/>
    <w:p w14:paraId="03FF680E" w14:textId="77777777" w:rsidR="006E0CCA" w:rsidRPr="0050765D" w:rsidRDefault="006E5B28" w:rsidP="00615BE7"/>
    <w:p w14:paraId="49B60FDA" w14:textId="4F5E1CB3" w:rsidR="006E0CCA" w:rsidRPr="0050765D" w:rsidRDefault="00910FCA" w:rsidP="00615BE7">
      <w:r w:rsidRPr="0050765D">
        <w:t>“The reas</w:t>
      </w:r>
      <w:r w:rsidRPr="0050765D">
        <w:rPr>
          <w:spacing w:val="2"/>
        </w:rPr>
        <w:t>o</w:t>
      </w:r>
      <w:r w:rsidRPr="0050765D">
        <w:t>n</w:t>
      </w:r>
      <w:r w:rsidRPr="0050765D">
        <w:rPr>
          <w:spacing w:val="-1"/>
        </w:rPr>
        <w:t xml:space="preserve"> </w:t>
      </w:r>
      <w:r w:rsidRPr="0050765D">
        <w:t>that</w:t>
      </w:r>
      <w:r w:rsidRPr="0050765D">
        <w:rPr>
          <w:spacing w:val="6"/>
        </w:rPr>
        <w:t xml:space="preserve"> </w:t>
      </w:r>
      <w:r w:rsidRPr="0050765D">
        <w:t>I</w:t>
      </w:r>
      <w:r w:rsidRPr="0050765D">
        <w:rPr>
          <w:spacing w:val="5"/>
        </w:rPr>
        <w:t xml:space="preserve"> </w:t>
      </w:r>
      <w:r w:rsidRPr="0050765D">
        <w:t>attended</w:t>
      </w:r>
      <w:r w:rsidRPr="0050765D">
        <w:rPr>
          <w:spacing w:val="-3"/>
        </w:rPr>
        <w:t xml:space="preserve"> </w:t>
      </w:r>
      <w:r w:rsidRPr="0050765D">
        <w:t>all</w:t>
      </w:r>
      <w:r w:rsidRPr="0050765D">
        <w:rPr>
          <w:spacing w:val="6"/>
        </w:rPr>
        <w:t xml:space="preserve"> </w:t>
      </w:r>
      <w:r w:rsidRPr="0050765D">
        <w:t>those</w:t>
      </w:r>
      <w:r w:rsidRPr="0050765D">
        <w:rPr>
          <w:spacing w:val="-1"/>
        </w:rPr>
        <w:t xml:space="preserve"> </w:t>
      </w:r>
      <w:r w:rsidRPr="0050765D">
        <w:t>activities</w:t>
      </w:r>
      <w:r w:rsidRPr="0050765D">
        <w:rPr>
          <w:spacing w:val="6"/>
        </w:rPr>
        <w:t xml:space="preserve"> </w:t>
      </w:r>
      <w:r w:rsidRPr="0050765D">
        <w:t>was</w:t>
      </w:r>
      <w:r w:rsidRPr="0050765D">
        <w:rPr>
          <w:spacing w:val="2"/>
        </w:rPr>
        <w:t xml:space="preserve"> b</w:t>
      </w:r>
      <w:r w:rsidRPr="0050765D">
        <w:t>ecause</w:t>
      </w:r>
      <w:r w:rsidRPr="0050765D">
        <w:rPr>
          <w:spacing w:val="-2"/>
        </w:rPr>
        <w:t xml:space="preserve"> </w:t>
      </w:r>
      <w:r w:rsidRPr="0050765D">
        <w:t>Nardrudee</w:t>
      </w:r>
      <w:r w:rsidRPr="0050765D">
        <w:rPr>
          <w:spacing w:val="-6"/>
        </w:rPr>
        <w:t xml:space="preserve"> </w:t>
      </w:r>
      <w:r w:rsidRPr="0050765D">
        <w:t xml:space="preserve">asked </w:t>
      </w:r>
      <w:r w:rsidRPr="0050765D">
        <w:rPr>
          <w:spacing w:val="-1"/>
        </w:rPr>
        <w:t>m</w:t>
      </w:r>
      <w:r w:rsidRPr="0050765D">
        <w:t>e to</w:t>
      </w:r>
      <w:r w:rsidRPr="0050765D">
        <w:rPr>
          <w:spacing w:val="11"/>
        </w:rPr>
        <w:t xml:space="preserve"> </w:t>
      </w:r>
      <w:r w:rsidRPr="0050765D">
        <w:t>acc</w:t>
      </w:r>
      <w:r w:rsidRPr="0050765D">
        <w:rPr>
          <w:spacing w:val="2"/>
        </w:rPr>
        <w:t>o</w:t>
      </w:r>
      <w:r w:rsidRPr="0050765D">
        <w:rPr>
          <w:spacing w:val="-2"/>
        </w:rPr>
        <w:t>m</w:t>
      </w:r>
      <w:r w:rsidRPr="0050765D">
        <w:rPr>
          <w:spacing w:val="2"/>
        </w:rPr>
        <w:t>p</w:t>
      </w:r>
      <w:r w:rsidRPr="0050765D">
        <w:t>any</w:t>
      </w:r>
      <w:r w:rsidRPr="0050765D">
        <w:rPr>
          <w:spacing w:val="1"/>
        </w:rPr>
        <w:t xml:space="preserve"> </w:t>
      </w:r>
      <w:r w:rsidRPr="0050765D">
        <w:t>her.</w:t>
      </w:r>
      <w:r w:rsidRPr="0050765D">
        <w:rPr>
          <w:spacing w:val="9"/>
        </w:rPr>
        <w:t xml:space="preserve"> </w:t>
      </w:r>
      <w:r w:rsidRPr="0050765D">
        <w:t>She</w:t>
      </w:r>
      <w:r w:rsidRPr="0050765D">
        <w:rPr>
          <w:spacing w:val="9"/>
        </w:rPr>
        <w:t xml:space="preserve"> </w:t>
      </w:r>
      <w:r w:rsidRPr="0050765D">
        <w:t>thought</w:t>
      </w:r>
      <w:r w:rsidRPr="0050765D">
        <w:rPr>
          <w:spacing w:val="5"/>
        </w:rPr>
        <w:t xml:space="preserve"> </w:t>
      </w:r>
      <w:r w:rsidRPr="0050765D">
        <w:t>that</w:t>
      </w:r>
      <w:r w:rsidRPr="0050765D">
        <w:rPr>
          <w:spacing w:val="13"/>
        </w:rPr>
        <w:t xml:space="preserve"> </w:t>
      </w:r>
      <w:r w:rsidRPr="0050765D">
        <w:t>if</w:t>
      </w:r>
      <w:r w:rsidRPr="0050765D">
        <w:rPr>
          <w:spacing w:val="12"/>
        </w:rPr>
        <w:t xml:space="preserve"> </w:t>
      </w:r>
      <w:r w:rsidRPr="0050765D">
        <w:t>I</w:t>
      </w:r>
      <w:r w:rsidRPr="0050765D">
        <w:rPr>
          <w:spacing w:val="14"/>
        </w:rPr>
        <w:t xml:space="preserve"> </w:t>
      </w:r>
      <w:r w:rsidRPr="0050765D">
        <w:t>acc</w:t>
      </w:r>
      <w:r w:rsidRPr="0050765D">
        <w:rPr>
          <w:spacing w:val="2"/>
        </w:rPr>
        <w:t>o</w:t>
      </w:r>
      <w:r w:rsidRPr="0050765D">
        <w:rPr>
          <w:spacing w:val="-1"/>
        </w:rPr>
        <w:t>m</w:t>
      </w:r>
      <w:r w:rsidRPr="0050765D">
        <w:t>pan</w:t>
      </w:r>
      <w:r w:rsidRPr="0050765D">
        <w:rPr>
          <w:spacing w:val="2"/>
        </w:rPr>
        <w:t>i</w:t>
      </w:r>
      <w:r w:rsidRPr="0050765D">
        <w:t>ed her,</w:t>
      </w:r>
      <w:r w:rsidRPr="0050765D">
        <w:rPr>
          <w:spacing w:val="9"/>
        </w:rPr>
        <w:t xml:space="preserve"> </w:t>
      </w:r>
      <w:r w:rsidRPr="0050765D">
        <w:t>I</w:t>
      </w:r>
      <w:r w:rsidRPr="0050765D">
        <w:rPr>
          <w:spacing w:val="13"/>
        </w:rPr>
        <w:t xml:space="preserve"> </w:t>
      </w:r>
      <w:r w:rsidRPr="0050765D">
        <w:t>would</w:t>
      </w:r>
      <w:r w:rsidRPr="0050765D">
        <w:rPr>
          <w:spacing w:val="7"/>
        </w:rPr>
        <w:t xml:space="preserve"> </w:t>
      </w:r>
      <w:r w:rsidRPr="0050765D">
        <w:t>be</w:t>
      </w:r>
      <w:r w:rsidRPr="0050765D">
        <w:rPr>
          <w:spacing w:val="11"/>
        </w:rPr>
        <w:t xml:space="preserve"> </w:t>
      </w:r>
      <w:r w:rsidRPr="0050765D">
        <w:t>able</w:t>
      </w:r>
      <w:r w:rsidRPr="0050765D">
        <w:rPr>
          <w:spacing w:val="13"/>
        </w:rPr>
        <w:t xml:space="preserve"> </w:t>
      </w:r>
      <w:r w:rsidRPr="0050765D">
        <w:rPr>
          <w:spacing w:val="2"/>
        </w:rPr>
        <w:t>t</w:t>
      </w:r>
      <w:r w:rsidRPr="0050765D">
        <w:t>o convince</w:t>
      </w:r>
      <w:r w:rsidRPr="0050765D">
        <w:rPr>
          <w:spacing w:val="1"/>
        </w:rPr>
        <w:t xml:space="preserve"> </w:t>
      </w:r>
      <w:r w:rsidRPr="0050765D">
        <w:t>her</w:t>
      </w:r>
      <w:r w:rsidRPr="0050765D">
        <w:rPr>
          <w:spacing w:val="7"/>
        </w:rPr>
        <w:t xml:space="preserve"> </w:t>
      </w:r>
      <w:r w:rsidRPr="0050765D">
        <w:t>not</w:t>
      </w:r>
      <w:r w:rsidRPr="0050765D">
        <w:rPr>
          <w:spacing w:val="7"/>
        </w:rPr>
        <w:t xml:space="preserve"> </w:t>
      </w:r>
      <w:r w:rsidRPr="0050765D">
        <w:t>to</w:t>
      </w:r>
      <w:r w:rsidRPr="0050765D">
        <w:rPr>
          <w:spacing w:val="9"/>
        </w:rPr>
        <w:t xml:space="preserve"> </w:t>
      </w:r>
      <w:r w:rsidRPr="0050765D">
        <w:t>easily</w:t>
      </w:r>
      <w:r w:rsidRPr="0050765D">
        <w:rPr>
          <w:spacing w:val="11"/>
        </w:rPr>
        <w:t xml:space="preserve"> </w:t>
      </w:r>
      <w:r w:rsidRPr="0050765D">
        <w:t>accept</w:t>
      </w:r>
      <w:r w:rsidRPr="0050765D">
        <w:rPr>
          <w:spacing w:val="11"/>
        </w:rPr>
        <w:t xml:space="preserve"> </w:t>
      </w:r>
      <w:r w:rsidRPr="0050765D">
        <w:t>what</w:t>
      </w:r>
      <w:r w:rsidRPr="0050765D">
        <w:rPr>
          <w:spacing w:val="6"/>
        </w:rPr>
        <w:t xml:space="preserve"> </w:t>
      </w:r>
      <w:r w:rsidRPr="0050765D">
        <w:t>the</w:t>
      </w:r>
      <w:r w:rsidRPr="0050765D">
        <w:rPr>
          <w:spacing w:val="8"/>
        </w:rPr>
        <w:t xml:space="preserve"> </w:t>
      </w:r>
      <w:r w:rsidRPr="0050765D">
        <w:t>Bahá’ís</w:t>
      </w:r>
      <w:r w:rsidRPr="0050765D">
        <w:rPr>
          <w:spacing w:val="2"/>
        </w:rPr>
        <w:t xml:space="preserve"> </w:t>
      </w:r>
      <w:r w:rsidRPr="0050765D">
        <w:t>said.</w:t>
      </w:r>
      <w:r w:rsidRPr="0050765D">
        <w:rPr>
          <w:spacing w:val="6"/>
        </w:rPr>
        <w:t xml:space="preserve"> </w:t>
      </w:r>
      <w:r w:rsidRPr="0050765D">
        <w:t>However, through</w:t>
      </w:r>
      <w:r w:rsidRPr="0050765D">
        <w:rPr>
          <w:spacing w:val="2"/>
        </w:rPr>
        <w:t xml:space="preserve"> </w:t>
      </w:r>
      <w:r w:rsidRPr="0050765D">
        <w:rPr>
          <w:spacing w:val="-1"/>
        </w:rPr>
        <w:t>t</w:t>
      </w:r>
      <w:r w:rsidRPr="0050765D">
        <w:rPr>
          <w:spacing w:val="1"/>
        </w:rPr>
        <w:t>h</w:t>
      </w:r>
      <w:r w:rsidRPr="0050765D">
        <w:t>e loving</w:t>
      </w:r>
      <w:r w:rsidRPr="0050765D">
        <w:rPr>
          <w:spacing w:val="-3"/>
        </w:rPr>
        <w:t xml:space="preserve"> </w:t>
      </w:r>
      <w:r w:rsidRPr="0050765D">
        <w:t>and</w:t>
      </w:r>
      <w:r w:rsidRPr="0050765D">
        <w:rPr>
          <w:spacing w:val="-1"/>
        </w:rPr>
        <w:t xml:space="preserve"> </w:t>
      </w:r>
      <w:r w:rsidRPr="0050765D">
        <w:t>caring</w:t>
      </w:r>
      <w:r w:rsidRPr="0050765D">
        <w:rPr>
          <w:spacing w:val="-3"/>
        </w:rPr>
        <w:t xml:space="preserve"> </w:t>
      </w:r>
      <w:r w:rsidRPr="0050765D">
        <w:t>hospitality</w:t>
      </w:r>
      <w:r w:rsidRPr="0050765D">
        <w:rPr>
          <w:spacing w:val="-8"/>
        </w:rPr>
        <w:t xml:space="preserve"> </w:t>
      </w:r>
      <w:r w:rsidRPr="0050765D">
        <w:t>of</w:t>
      </w:r>
      <w:r w:rsidRPr="0050765D">
        <w:rPr>
          <w:spacing w:val="1"/>
        </w:rPr>
        <w:t xml:space="preserve"> </w:t>
      </w:r>
      <w:r w:rsidRPr="0050765D">
        <w:t>the</w:t>
      </w:r>
      <w:r w:rsidRPr="0050765D">
        <w:rPr>
          <w:spacing w:val="1"/>
        </w:rPr>
        <w:t xml:space="preserve"> </w:t>
      </w:r>
      <w:r w:rsidRPr="0050765D">
        <w:t>Jafaris</w:t>
      </w:r>
      <w:r w:rsidRPr="0050765D">
        <w:rPr>
          <w:spacing w:val="-4"/>
        </w:rPr>
        <w:t xml:space="preserve"> </w:t>
      </w:r>
      <w:r w:rsidRPr="0050765D">
        <w:t>and</w:t>
      </w:r>
      <w:r w:rsidRPr="0050765D">
        <w:rPr>
          <w:spacing w:val="-1"/>
        </w:rPr>
        <w:t xml:space="preserve"> </w:t>
      </w:r>
      <w:r w:rsidRPr="0050765D">
        <w:t>thought</w:t>
      </w:r>
      <w:r w:rsidRPr="0050765D">
        <w:rPr>
          <w:spacing w:val="-5"/>
        </w:rPr>
        <w:t xml:space="preserve"> </w:t>
      </w:r>
      <w:r w:rsidRPr="0050765D">
        <w:t>the</w:t>
      </w:r>
      <w:r w:rsidRPr="0050765D">
        <w:rPr>
          <w:spacing w:val="1"/>
        </w:rPr>
        <w:t xml:space="preserve"> </w:t>
      </w:r>
      <w:r w:rsidRPr="0050765D">
        <w:t>study</w:t>
      </w:r>
      <w:r w:rsidRPr="0050765D">
        <w:rPr>
          <w:spacing w:val="-3"/>
        </w:rPr>
        <w:t xml:space="preserve"> </w:t>
      </w:r>
      <w:r w:rsidRPr="0050765D">
        <w:t>of</w:t>
      </w:r>
      <w:r w:rsidRPr="0050765D">
        <w:rPr>
          <w:spacing w:val="1"/>
        </w:rPr>
        <w:t xml:space="preserve"> </w:t>
      </w:r>
      <w:r w:rsidRPr="0050765D">
        <w:t>the</w:t>
      </w:r>
      <w:r w:rsidRPr="0050765D">
        <w:rPr>
          <w:spacing w:val="1"/>
        </w:rPr>
        <w:t xml:space="preserve"> </w:t>
      </w:r>
      <w:r w:rsidRPr="0050765D">
        <w:t>Faith</w:t>
      </w:r>
      <w:r w:rsidRPr="0050765D">
        <w:rPr>
          <w:spacing w:val="-2"/>
        </w:rPr>
        <w:t xml:space="preserve"> </w:t>
      </w:r>
      <w:r w:rsidRPr="0050765D">
        <w:t>for nearly</w:t>
      </w:r>
      <w:r w:rsidRPr="0050765D">
        <w:rPr>
          <w:spacing w:val="36"/>
        </w:rPr>
        <w:t xml:space="preserve"> </w:t>
      </w:r>
      <w:r w:rsidRPr="0050765D">
        <w:t>a</w:t>
      </w:r>
      <w:r w:rsidRPr="0050765D">
        <w:rPr>
          <w:spacing w:val="43"/>
        </w:rPr>
        <w:t xml:space="preserve"> </w:t>
      </w:r>
      <w:r w:rsidRPr="0050765D">
        <w:t>year,</w:t>
      </w:r>
      <w:r w:rsidRPr="0050765D">
        <w:rPr>
          <w:spacing w:val="37"/>
        </w:rPr>
        <w:t xml:space="preserve"> </w:t>
      </w:r>
      <w:r w:rsidRPr="0050765D">
        <w:t>both</w:t>
      </w:r>
      <w:r w:rsidRPr="0050765D">
        <w:rPr>
          <w:spacing w:val="38"/>
        </w:rPr>
        <w:t xml:space="preserve"> </w:t>
      </w:r>
      <w:r w:rsidRPr="0050765D">
        <w:t>of</w:t>
      </w:r>
      <w:r w:rsidRPr="0050765D">
        <w:rPr>
          <w:spacing w:val="41"/>
        </w:rPr>
        <w:t xml:space="preserve"> </w:t>
      </w:r>
      <w:r w:rsidRPr="0050765D">
        <w:t>us</w:t>
      </w:r>
      <w:r w:rsidRPr="0050765D">
        <w:rPr>
          <w:spacing w:val="41"/>
        </w:rPr>
        <w:t xml:space="preserve"> </w:t>
      </w:r>
      <w:r w:rsidRPr="0050765D">
        <w:t>cou</w:t>
      </w:r>
      <w:r w:rsidRPr="0050765D">
        <w:rPr>
          <w:spacing w:val="-1"/>
        </w:rPr>
        <w:t>l</w:t>
      </w:r>
      <w:r w:rsidRPr="0050765D">
        <w:t>d</w:t>
      </w:r>
      <w:r w:rsidRPr="0050765D">
        <w:rPr>
          <w:spacing w:val="37"/>
        </w:rPr>
        <w:t xml:space="preserve"> </w:t>
      </w:r>
      <w:r w:rsidRPr="0050765D">
        <w:t>not</w:t>
      </w:r>
      <w:r w:rsidRPr="0050765D">
        <w:rPr>
          <w:spacing w:val="39"/>
        </w:rPr>
        <w:t xml:space="preserve"> </w:t>
      </w:r>
      <w:r w:rsidRPr="0050765D">
        <w:t>f</w:t>
      </w:r>
      <w:r w:rsidRPr="0050765D">
        <w:rPr>
          <w:spacing w:val="1"/>
        </w:rPr>
        <w:t>i</w:t>
      </w:r>
      <w:r w:rsidRPr="0050765D">
        <w:t>nd</w:t>
      </w:r>
      <w:r w:rsidRPr="0050765D">
        <w:rPr>
          <w:spacing w:val="38"/>
        </w:rPr>
        <w:t xml:space="preserve"> </w:t>
      </w:r>
      <w:r w:rsidRPr="0050765D">
        <w:t>any</w:t>
      </w:r>
      <w:r w:rsidRPr="0050765D">
        <w:rPr>
          <w:spacing w:val="39"/>
        </w:rPr>
        <w:t xml:space="preserve"> </w:t>
      </w:r>
      <w:r w:rsidRPr="0050765D">
        <w:t>reason</w:t>
      </w:r>
      <w:r w:rsidRPr="0050765D">
        <w:rPr>
          <w:spacing w:val="36"/>
        </w:rPr>
        <w:t xml:space="preserve"> </w:t>
      </w:r>
      <w:r w:rsidRPr="0050765D">
        <w:t>to</w:t>
      </w:r>
      <w:r w:rsidRPr="0050765D">
        <w:rPr>
          <w:spacing w:val="41"/>
        </w:rPr>
        <w:t xml:space="preserve"> </w:t>
      </w:r>
      <w:r w:rsidRPr="0050765D">
        <w:t>deny</w:t>
      </w:r>
      <w:r w:rsidRPr="0050765D">
        <w:rPr>
          <w:spacing w:val="38"/>
        </w:rPr>
        <w:t xml:space="preserve"> </w:t>
      </w:r>
      <w:r w:rsidRPr="0050765D">
        <w:t>the</w:t>
      </w:r>
      <w:r w:rsidRPr="0050765D">
        <w:rPr>
          <w:spacing w:val="40"/>
        </w:rPr>
        <w:t xml:space="preserve"> </w:t>
      </w:r>
      <w:r w:rsidRPr="0050765D">
        <w:t>Truth</w:t>
      </w:r>
      <w:r w:rsidRPr="0050765D">
        <w:rPr>
          <w:spacing w:val="37"/>
        </w:rPr>
        <w:t xml:space="preserve"> </w:t>
      </w:r>
      <w:r w:rsidRPr="0050765D">
        <w:t>of</w:t>
      </w:r>
      <w:r w:rsidRPr="0050765D">
        <w:rPr>
          <w:spacing w:val="41"/>
        </w:rPr>
        <w:t xml:space="preserve"> </w:t>
      </w:r>
      <w:r w:rsidRPr="0050765D">
        <w:t>the Faith. La</w:t>
      </w:r>
      <w:r w:rsidRPr="0050765D">
        <w:rPr>
          <w:spacing w:val="2"/>
        </w:rPr>
        <w:t>t</w:t>
      </w:r>
      <w:r w:rsidRPr="0050765D">
        <w:t>e</w:t>
      </w:r>
      <w:r w:rsidRPr="0050765D">
        <w:rPr>
          <w:spacing w:val="9"/>
        </w:rPr>
        <w:t xml:space="preserve"> </w:t>
      </w:r>
      <w:r w:rsidRPr="0050765D">
        <w:t>in</w:t>
      </w:r>
      <w:r w:rsidRPr="0050765D">
        <w:rPr>
          <w:spacing w:val="7"/>
        </w:rPr>
        <w:t xml:space="preserve"> </w:t>
      </w:r>
      <w:r w:rsidRPr="0050765D">
        <w:t>August</w:t>
      </w:r>
      <w:r w:rsidRPr="0050765D">
        <w:rPr>
          <w:spacing w:val="1"/>
        </w:rPr>
        <w:t xml:space="preserve"> </w:t>
      </w:r>
      <w:r w:rsidRPr="0050765D">
        <w:t>1985,</w:t>
      </w:r>
      <w:r w:rsidRPr="0050765D">
        <w:rPr>
          <w:spacing w:val="3"/>
        </w:rPr>
        <w:t xml:space="preserve"> </w:t>
      </w:r>
      <w:r w:rsidRPr="0050765D">
        <w:t>Nardrudee</w:t>
      </w:r>
      <w:r w:rsidRPr="0050765D">
        <w:rPr>
          <w:spacing w:val="-1"/>
        </w:rPr>
        <w:t xml:space="preserve"> </w:t>
      </w:r>
      <w:r w:rsidRPr="0050765D">
        <w:t>attended</w:t>
      </w:r>
      <w:r w:rsidRPr="0050765D">
        <w:rPr>
          <w:spacing w:val="1"/>
        </w:rPr>
        <w:t xml:space="preserve"> </w:t>
      </w:r>
      <w:r w:rsidRPr="0050765D">
        <w:t>the</w:t>
      </w:r>
      <w:r w:rsidRPr="0050765D">
        <w:rPr>
          <w:spacing w:val="7"/>
        </w:rPr>
        <w:t xml:space="preserve"> </w:t>
      </w:r>
      <w:r w:rsidRPr="0050765D">
        <w:t>19-day</w:t>
      </w:r>
      <w:r w:rsidRPr="0050765D">
        <w:rPr>
          <w:spacing w:val="2"/>
        </w:rPr>
        <w:t xml:space="preserve"> </w:t>
      </w:r>
      <w:r w:rsidRPr="0050765D">
        <w:t>feast</w:t>
      </w:r>
      <w:r w:rsidRPr="0050765D">
        <w:rPr>
          <w:spacing w:val="5"/>
        </w:rPr>
        <w:t xml:space="preserve"> </w:t>
      </w:r>
      <w:r w:rsidRPr="0050765D">
        <w:t>alone</w:t>
      </w:r>
      <w:r w:rsidRPr="0050765D">
        <w:rPr>
          <w:spacing w:val="4"/>
        </w:rPr>
        <w:t xml:space="preserve"> </w:t>
      </w:r>
      <w:r w:rsidRPr="0050765D">
        <w:rPr>
          <w:w w:val="99"/>
        </w:rPr>
        <w:t>because I</w:t>
      </w:r>
      <w:r w:rsidRPr="0050765D">
        <w:rPr>
          <w:spacing w:val="11"/>
          <w:w w:val="99"/>
        </w:rPr>
        <w:t xml:space="preserve"> </w:t>
      </w:r>
      <w:r w:rsidRPr="0050765D">
        <w:t>had</w:t>
      </w:r>
      <w:r w:rsidRPr="0050765D">
        <w:rPr>
          <w:spacing w:val="7"/>
        </w:rPr>
        <w:t xml:space="preserve"> </w:t>
      </w:r>
      <w:r w:rsidRPr="0050765D">
        <w:rPr>
          <w:spacing w:val="-1"/>
        </w:rPr>
        <w:t>t</w:t>
      </w:r>
      <w:r w:rsidRPr="0050765D">
        <w:t>o</w:t>
      </w:r>
      <w:r w:rsidRPr="0050765D">
        <w:rPr>
          <w:spacing w:val="10"/>
        </w:rPr>
        <w:t xml:space="preserve"> </w:t>
      </w:r>
      <w:r w:rsidRPr="0050765D">
        <w:t>be</w:t>
      </w:r>
      <w:r w:rsidRPr="0050765D">
        <w:rPr>
          <w:spacing w:val="9"/>
        </w:rPr>
        <w:t xml:space="preserve"> </w:t>
      </w:r>
      <w:r w:rsidRPr="0050765D">
        <w:t>on</w:t>
      </w:r>
      <w:r w:rsidRPr="0050765D">
        <w:rPr>
          <w:spacing w:val="8"/>
        </w:rPr>
        <w:t xml:space="preserve"> </w:t>
      </w:r>
      <w:r w:rsidRPr="0050765D">
        <w:t>duty</w:t>
      </w:r>
      <w:r w:rsidRPr="0050765D">
        <w:rPr>
          <w:spacing w:val="6"/>
        </w:rPr>
        <w:t xml:space="preserve"> </w:t>
      </w:r>
      <w:r w:rsidRPr="0050765D">
        <w:t>at</w:t>
      </w:r>
      <w:r w:rsidRPr="0050765D">
        <w:rPr>
          <w:spacing w:val="11"/>
        </w:rPr>
        <w:t xml:space="preserve"> </w:t>
      </w:r>
      <w:r w:rsidRPr="0050765D">
        <w:t>the</w:t>
      </w:r>
      <w:r w:rsidRPr="0050765D">
        <w:rPr>
          <w:spacing w:val="8"/>
        </w:rPr>
        <w:t xml:space="preserve"> </w:t>
      </w:r>
      <w:r w:rsidRPr="0050765D">
        <w:t>hospital.</w:t>
      </w:r>
      <w:r w:rsidRPr="0050765D">
        <w:rPr>
          <w:spacing w:val="2"/>
        </w:rPr>
        <w:t xml:space="preserve"> </w:t>
      </w:r>
      <w:r w:rsidRPr="0050765D">
        <w:t>She</w:t>
      </w:r>
      <w:r w:rsidRPr="0050765D">
        <w:rPr>
          <w:spacing w:val="5"/>
        </w:rPr>
        <w:t xml:space="preserve"> </w:t>
      </w:r>
      <w:r w:rsidRPr="0050765D">
        <w:t>came</w:t>
      </w:r>
      <w:r w:rsidRPr="0050765D">
        <w:rPr>
          <w:spacing w:val="11"/>
        </w:rPr>
        <w:t xml:space="preserve"> </w:t>
      </w:r>
      <w:r w:rsidRPr="0050765D">
        <w:t>to</w:t>
      </w:r>
      <w:r w:rsidRPr="0050765D">
        <w:rPr>
          <w:spacing w:val="9"/>
        </w:rPr>
        <w:t xml:space="preserve"> </w:t>
      </w:r>
      <w:r w:rsidRPr="0050765D">
        <w:t>my</w:t>
      </w:r>
      <w:r w:rsidRPr="0050765D">
        <w:rPr>
          <w:spacing w:val="8"/>
        </w:rPr>
        <w:t xml:space="preserve"> </w:t>
      </w:r>
      <w:r w:rsidRPr="0050765D">
        <w:t>room</w:t>
      </w:r>
      <w:r w:rsidRPr="0050765D">
        <w:rPr>
          <w:spacing w:val="5"/>
        </w:rPr>
        <w:t xml:space="preserve"> </w:t>
      </w:r>
      <w:r w:rsidRPr="0050765D">
        <w:t>at</w:t>
      </w:r>
      <w:r w:rsidRPr="0050765D">
        <w:rPr>
          <w:spacing w:val="12"/>
        </w:rPr>
        <w:t xml:space="preserve"> </w:t>
      </w:r>
      <w:r w:rsidRPr="0050765D">
        <w:t>the</w:t>
      </w:r>
      <w:r w:rsidRPr="0050765D">
        <w:rPr>
          <w:spacing w:val="8"/>
        </w:rPr>
        <w:t xml:space="preserve"> </w:t>
      </w:r>
      <w:r w:rsidRPr="0050765D">
        <w:t>dor</w:t>
      </w:r>
      <w:r w:rsidRPr="0050765D">
        <w:rPr>
          <w:spacing w:val="-1"/>
        </w:rPr>
        <w:t>m</w:t>
      </w:r>
      <w:r w:rsidRPr="0050765D">
        <w:t>itory the next</w:t>
      </w:r>
      <w:r w:rsidRPr="0050765D">
        <w:rPr>
          <w:spacing w:val="5"/>
        </w:rPr>
        <w:t xml:space="preserve"> </w:t>
      </w:r>
      <w:r w:rsidRPr="0050765D">
        <w:rPr>
          <w:spacing w:val="-1"/>
        </w:rPr>
        <w:t>m</w:t>
      </w:r>
      <w:r w:rsidRPr="0050765D">
        <w:rPr>
          <w:spacing w:val="1"/>
        </w:rPr>
        <w:t>o</w:t>
      </w:r>
      <w:r w:rsidRPr="0050765D">
        <w:t>rning and</w:t>
      </w:r>
      <w:r w:rsidRPr="0050765D">
        <w:rPr>
          <w:spacing w:val="5"/>
        </w:rPr>
        <w:t xml:space="preserve"> </w:t>
      </w:r>
      <w:r w:rsidRPr="0050765D">
        <w:t>told</w:t>
      </w:r>
      <w:r w:rsidRPr="0050765D">
        <w:rPr>
          <w:spacing w:val="5"/>
        </w:rPr>
        <w:t xml:space="preserve"> </w:t>
      </w:r>
      <w:r w:rsidRPr="0050765D">
        <w:t>that</w:t>
      </w:r>
      <w:r w:rsidRPr="0050765D">
        <w:rPr>
          <w:spacing w:val="9"/>
        </w:rPr>
        <w:t xml:space="preserve"> </w:t>
      </w:r>
      <w:r w:rsidRPr="0050765D">
        <w:t>she</w:t>
      </w:r>
      <w:r w:rsidRPr="0050765D">
        <w:rPr>
          <w:spacing w:val="6"/>
        </w:rPr>
        <w:t xml:space="preserve"> </w:t>
      </w:r>
      <w:r w:rsidRPr="0050765D">
        <w:t>had</w:t>
      </w:r>
      <w:r w:rsidRPr="0050765D">
        <w:rPr>
          <w:spacing w:val="5"/>
        </w:rPr>
        <w:t xml:space="preserve"> </w:t>
      </w:r>
      <w:r w:rsidRPr="0050765D">
        <w:t>already</w:t>
      </w:r>
      <w:r w:rsidRPr="0050765D">
        <w:rPr>
          <w:spacing w:val="2"/>
        </w:rPr>
        <w:t xml:space="preserve"> </w:t>
      </w:r>
      <w:r w:rsidRPr="0050765D">
        <w:t>signed</w:t>
      </w:r>
      <w:r w:rsidRPr="0050765D">
        <w:rPr>
          <w:spacing w:val="1"/>
        </w:rPr>
        <w:t xml:space="preserve"> </w:t>
      </w:r>
      <w:r w:rsidRPr="0050765D">
        <w:t>the</w:t>
      </w:r>
      <w:r w:rsidRPr="0050765D">
        <w:rPr>
          <w:spacing w:val="5"/>
        </w:rPr>
        <w:t xml:space="preserve"> </w:t>
      </w:r>
      <w:r w:rsidRPr="0050765D">
        <w:t>dec</w:t>
      </w:r>
      <w:r w:rsidRPr="0050765D">
        <w:rPr>
          <w:spacing w:val="2"/>
        </w:rPr>
        <w:t>l</w:t>
      </w:r>
      <w:r w:rsidRPr="0050765D">
        <w:t>aration</w:t>
      </w:r>
      <w:r w:rsidRPr="0050765D">
        <w:rPr>
          <w:spacing w:val="2"/>
        </w:rPr>
        <w:t xml:space="preserve"> </w:t>
      </w:r>
      <w:r w:rsidRPr="0050765D">
        <w:t>card.</w:t>
      </w:r>
      <w:r w:rsidRPr="0050765D">
        <w:rPr>
          <w:spacing w:val="4"/>
        </w:rPr>
        <w:t xml:space="preserve"> </w:t>
      </w:r>
      <w:r w:rsidRPr="0050765D">
        <w:t>Fr</w:t>
      </w:r>
      <w:r w:rsidRPr="0050765D">
        <w:rPr>
          <w:spacing w:val="2"/>
        </w:rPr>
        <w:t>o</w:t>
      </w:r>
      <w:r w:rsidRPr="0050765D">
        <w:t>m then</w:t>
      </w:r>
      <w:r w:rsidRPr="0050765D">
        <w:rPr>
          <w:spacing w:val="-1"/>
        </w:rPr>
        <w:t xml:space="preserve"> </w:t>
      </w:r>
      <w:r w:rsidRPr="0050765D">
        <w:t>on,</w:t>
      </w:r>
      <w:r w:rsidRPr="0050765D">
        <w:rPr>
          <w:spacing w:val="-1"/>
        </w:rPr>
        <w:t xml:space="preserve"> </w:t>
      </w:r>
      <w:r w:rsidRPr="0050765D">
        <w:t>she</w:t>
      </w:r>
      <w:r w:rsidRPr="0050765D">
        <w:rPr>
          <w:spacing w:val="-1"/>
        </w:rPr>
        <w:t xml:space="preserve"> </w:t>
      </w:r>
      <w:r w:rsidRPr="0050765D">
        <w:t>tried</w:t>
      </w:r>
      <w:r w:rsidRPr="0050765D">
        <w:rPr>
          <w:spacing w:val="-1"/>
        </w:rPr>
        <w:t xml:space="preserve"> </w:t>
      </w:r>
      <w:r w:rsidRPr="0050765D">
        <w:t>to</w:t>
      </w:r>
      <w:r w:rsidRPr="0050765D">
        <w:rPr>
          <w:spacing w:val="1"/>
        </w:rPr>
        <w:t xml:space="preserve"> </w:t>
      </w:r>
      <w:r w:rsidRPr="0050765D">
        <w:t>persuade</w:t>
      </w:r>
      <w:r w:rsidRPr="0050765D">
        <w:rPr>
          <w:spacing w:val="-6"/>
        </w:rPr>
        <w:t xml:space="preserve"> </w:t>
      </w:r>
      <w:r w:rsidRPr="0050765D">
        <w:t>me</w:t>
      </w:r>
      <w:r w:rsidRPr="0050765D">
        <w:rPr>
          <w:spacing w:val="1"/>
        </w:rPr>
        <w:t xml:space="preserve"> </w:t>
      </w:r>
      <w:r w:rsidRPr="0050765D">
        <w:t>to</w:t>
      </w:r>
      <w:r w:rsidRPr="0050765D">
        <w:rPr>
          <w:spacing w:val="1"/>
        </w:rPr>
        <w:t xml:space="preserve"> </w:t>
      </w:r>
      <w:r w:rsidRPr="0050765D">
        <w:t>also s</w:t>
      </w:r>
      <w:r w:rsidRPr="0050765D">
        <w:rPr>
          <w:spacing w:val="-1"/>
        </w:rPr>
        <w:t>i</w:t>
      </w:r>
      <w:r w:rsidRPr="0050765D">
        <w:t>gn a</w:t>
      </w:r>
      <w:r w:rsidRPr="0050765D">
        <w:rPr>
          <w:spacing w:val="4"/>
        </w:rPr>
        <w:t xml:space="preserve"> </w:t>
      </w:r>
      <w:r w:rsidRPr="0050765D">
        <w:t>card</w:t>
      </w:r>
      <w:r w:rsidRPr="0050765D">
        <w:rPr>
          <w:spacing w:val="-1"/>
        </w:rPr>
        <w:t xml:space="preserve"> </w:t>
      </w:r>
      <w:r w:rsidRPr="0050765D">
        <w:t>which</w:t>
      </w:r>
      <w:r w:rsidRPr="0050765D">
        <w:rPr>
          <w:spacing w:val="-3"/>
        </w:rPr>
        <w:t xml:space="preserve"> </w:t>
      </w:r>
      <w:r w:rsidRPr="0050765D">
        <w:t>I</w:t>
      </w:r>
      <w:r w:rsidRPr="0050765D">
        <w:rPr>
          <w:spacing w:val="2"/>
        </w:rPr>
        <w:t xml:space="preserve"> </w:t>
      </w:r>
      <w:r w:rsidRPr="0050765D">
        <w:t>d</w:t>
      </w:r>
      <w:r w:rsidRPr="0050765D">
        <w:rPr>
          <w:spacing w:val="-1"/>
        </w:rPr>
        <w:t>i</w:t>
      </w:r>
      <w:r w:rsidRPr="0050765D">
        <w:t>d</w:t>
      </w:r>
      <w:r w:rsidRPr="0050765D">
        <w:rPr>
          <w:spacing w:val="-1"/>
        </w:rPr>
        <w:t xml:space="preserve"> </w:t>
      </w:r>
      <w:r w:rsidRPr="0050765D">
        <w:t>at</w:t>
      </w:r>
      <w:r w:rsidRPr="0050765D">
        <w:rPr>
          <w:spacing w:val="4"/>
        </w:rPr>
        <w:t xml:space="preserve"> </w:t>
      </w:r>
      <w:r w:rsidRPr="0050765D">
        <w:t>the</w:t>
      </w:r>
      <w:r w:rsidRPr="0050765D">
        <w:rPr>
          <w:spacing w:val="1"/>
        </w:rPr>
        <w:t xml:space="preserve"> </w:t>
      </w:r>
      <w:r w:rsidRPr="0050765D">
        <w:t>fo</w:t>
      </w:r>
      <w:r w:rsidRPr="0050765D">
        <w:rPr>
          <w:spacing w:val="-1"/>
        </w:rPr>
        <w:t>l</w:t>
      </w:r>
      <w:r w:rsidRPr="0050765D">
        <w:t>lowing Feast.</w:t>
      </w:r>
      <w:r w:rsidRPr="0050765D">
        <w:rPr>
          <w:spacing w:val="4"/>
        </w:rPr>
        <w:t xml:space="preserve"> </w:t>
      </w:r>
      <w:r w:rsidRPr="0050765D">
        <w:t>My</w:t>
      </w:r>
      <w:r w:rsidRPr="0050765D">
        <w:rPr>
          <w:spacing w:val="6"/>
        </w:rPr>
        <w:t xml:space="preserve"> </w:t>
      </w:r>
      <w:r w:rsidRPr="0050765D">
        <w:t>approach to</w:t>
      </w:r>
      <w:r w:rsidRPr="0050765D">
        <w:rPr>
          <w:spacing w:val="8"/>
        </w:rPr>
        <w:t xml:space="preserve"> </w:t>
      </w:r>
      <w:r w:rsidRPr="0050765D">
        <w:t>the</w:t>
      </w:r>
      <w:r w:rsidRPr="0050765D">
        <w:rPr>
          <w:spacing w:val="7"/>
        </w:rPr>
        <w:t xml:space="preserve"> </w:t>
      </w:r>
      <w:r w:rsidRPr="0050765D">
        <w:t>Faith</w:t>
      </w:r>
      <w:r w:rsidRPr="0050765D">
        <w:rPr>
          <w:spacing w:val="4"/>
        </w:rPr>
        <w:t xml:space="preserve"> </w:t>
      </w:r>
      <w:r w:rsidRPr="0050765D">
        <w:t>during</w:t>
      </w:r>
      <w:r w:rsidRPr="0050765D">
        <w:rPr>
          <w:spacing w:val="2"/>
        </w:rPr>
        <w:t xml:space="preserve"> </w:t>
      </w:r>
      <w:r w:rsidRPr="0050765D">
        <w:t>my</w:t>
      </w:r>
      <w:r w:rsidRPr="0050765D">
        <w:rPr>
          <w:spacing w:val="7"/>
        </w:rPr>
        <w:t xml:space="preserve"> </w:t>
      </w:r>
      <w:r w:rsidRPr="0050765D">
        <w:t>first</w:t>
      </w:r>
      <w:r w:rsidRPr="0050765D">
        <w:rPr>
          <w:spacing w:val="6"/>
        </w:rPr>
        <w:t xml:space="preserve"> </w:t>
      </w:r>
      <w:r w:rsidRPr="0050765D">
        <w:t>few</w:t>
      </w:r>
      <w:r w:rsidRPr="0050765D">
        <w:rPr>
          <w:spacing w:val="6"/>
        </w:rPr>
        <w:t xml:space="preserve"> </w:t>
      </w:r>
      <w:r w:rsidRPr="0050765D">
        <w:t>years</w:t>
      </w:r>
      <w:r w:rsidRPr="0050765D">
        <w:rPr>
          <w:spacing w:val="4"/>
        </w:rPr>
        <w:t xml:space="preserve"> </w:t>
      </w:r>
      <w:r w:rsidRPr="0050765D">
        <w:t>as</w:t>
      </w:r>
      <w:r w:rsidRPr="0050765D">
        <w:rPr>
          <w:spacing w:val="8"/>
        </w:rPr>
        <w:t xml:space="preserve"> </w:t>
      </w:r>
      <w:r w:rsidRPr="0050765D">
        <w:t>a</w:t>
      </w:r>
      <w:r w:rsidRPr="0050765D">
        <w:rPr>
          <w:spacing w:val="10"/>
        </w:rPr>
        <w:t xml:space="preserve"> </w:t>
      </w:r>
      <w:r w:rsidRPr="0050765D">
        <w:t>Ba</w:t>
      </w:r>
      <w:r w:rsidRPr="0050765D">
        <w:rPr>
          <w:spacing w:val="2"/>
        </w:rPr>
        <w:t>h</w:t>
      </w:r>
      <w:r w:rsidRPr="0050765D">
        <w:t>á’í</w:t>
      </w:r>
      <w:r w:rsidRPr="0050765D">
        <w:rPr>
          <w:spacing w:val="6"/>
        </w:rPr>
        <w:t xml:space="preserve"> </w:t>
      </w:r>
      <w:r w:rsidRPr="0050765D">
        <w:t>was</w:t>
      </w:r>
      <w:r w:rsidRPr="0050765D">
        <w:rPr>
          <w:spacing w:val="6"/>
        </w:rPr>
        <w:t xml:space="preserve"> </w:t>
      </w:r>
      <w:r w:rsidRPr="0050765D">
        <w:t>very intellectual.</w:t>
      </w:r>
      <w:r w:rsidRPr="0050765D">
        <w:rPr>
          <w:spacing w:val="12"/>
        </w:rPr>
        <w:t xml:space="preserve"> </w:t>
      </w:r>
      <w:r w:rsidRPr="0050765D">
        <w:t>It</w:t>
      </w:r>
      <w:r w:rsidRPr="0050765D">
        <w:rPr>
          <w:spacing w:val="10"/>
        </w:rPr>
        <w:t xml:space="preserve"> </w:t>
      </w:r>
      <w:r w:rsidRPr="0050765D">
        <w:t>sounded</w:t>
      </w:r>
      <w:r w:rsidRPr="0050765D">
        <w:rPr>
          <w:spacing w:val="3"/>
        </w:rPr>
        <w:t xml:space="preserve"> </w:t>
      </w:r>
      <w:r w:rsidRPr="0050765D">
        <w:t>very</w:t>
      </w:r>
      <w:r w:rsidRPr="0050765D">
        <w:rPr>
          <w:spacing w:val="7"/>
        </w:rPr>
        <w:t xml:space="preserve"> </w:t>
      </w:r>
      <w:r w:rsidRPr="0050765D">
        <w:t>reasonable for</w:t>
      </w:r>
      <w:r w:rsidRPr="0050765D">
        <w:rPr>
          <w:spacing w:val="9"/>
        </w:rPr>
        <w:t xml:space="preserve"> </w:t>
      </w:r>
      <w:r w:rsidRPr="0050765D">
        <w:t>all</w:t>
      </w:r>
      <w:r w:rsidRPr="0050765D">
        <w:rPr>
          <w:spacing w:val="12"/>
        </w:rPr>
        <w:t xml:space="preserve"> </w:t>
      </w:r>
      <w:r w:rsidRPr="0050765D">
        <w:t>the</w:t>
      </w:r>
      <w:r w:rsidRPr="0050765D">
        <w:rPr>
          <w:spacing w:val="9"/>
        </w:rPr>
        <w:t xml:space="preserve"> </w:t>
      </w:r>
      <w:r w:rsidRPr="0050765D">
        <w:t>proble</w:t>
      </w:r>
      <w:r w:rsidRPr="0050765D">
        <w:rPr>
          <w:spacing w:val="-1"/>
        </w:rPr>
        <w:t>m</w:t>
      </w:r>
      <w:r w:rsidRPr="0050765D">
        <w:t>s.</w:t>
      </w:r>
      <w:r w:rsidRPr="0050765D">
        <w:rPr>
          <w:spacing w:val="1"/>
        </w:rPr>
        <w:t xml:space="preserve"> </w:t>
      </w:r>
      <w:r w:rsidRPr="0050765D">
        <w:t>I</w:t>
      </w:r>
      <w:r w:rsidRPr="0050765D">
        <w:rPr>
          <w:spacing w:val="11"/>
        </w:rPr>
        <w:t xml:space="preserve"> </w:t>
      </w:r>
      <w:r w:rsidRPr="0050765D">
        <w:t>did</w:t>
      </w:r>
      <w:r w:rsidRPr="0050765D">
        <w:rPr>
          <w:spacing w:val="8"/>
        </w:rPr>
        <w:t xml:space="preserve"> </w:t>
      </w:r>
      <w:r w:rsidRPr="0050765D">
        <w:t>not</w:t>
      </w:r>
      <w:r w:rsidRPr="0050765D">
        <w:rPr>
          <w:spacing w:val="8"/>
        </w:rPr>
        <w:t xml:space="preserve"> </w:t>
      </w:r>
      <w:r w:rsidRPr="0050765D">
        <w:t>feel</w:t>
      </w:r>
      <w:r w:rsidRPr="0050765D">
        <w:rPr>
          <w:spacing w:val="12"/>
        </w:rPr>
        <w:t xml:space="preserve"> </w:t>
      </w:r>
      <w:r w:rsidRPr="0050765D">
        <w:t>any real</w:t>
      </w:r>
      <w:r w:rsidRPr="0050765D">
        <w:rPr>
          <w:spacing w:val="12"/>
        </w:rPr>
        <w:t xml:space="preserve"> </w:t>
      </w:r>
      <w:r w:rsidRPr="0050765D">
        <w:t>spiritual</w:t>
      </w:r>
      <w:r w:rsidRPr="0050765D">
        <w:rPr>
          <w:spacing w:val="3"/>
        </w:rPr>
        <w:t xml:space="preserve"> </w:t>
      </w:r>
      <w:r w:rsidRPr="0050765D">
        <w:t>connection with</w:t>
      </w:r>
      <w:r w:rsidRPr="0050765D">
        <w:rPr>
          <w:spacing w:val="7"/>
        </w:rPr>
        <w:t xml:space="preserve"> </w:t>
      </w:r>
      <w:r w:rsidRPr="0050765D">
        <w:t>Bahá’u’lláh</w:t>
      </w:r>
      <w:r w:rsidRPr="0050765D">
        <w:rPr>
          <w:spacing w:val="3"/>
        </w:rPr>
        <w:t xml:space="preserve"> </w:t>
      </w:r>
      <w:r w:rsidRPr="0050765D">
        <w:t>until</w:t>
      </w:r>
      <w:r w:rsidRPr="0050765D">
        <w:rPr>
          <w:spacing w:val="7"/>
        </w:rPr>
        <w:t xml:space="preserve"> </w:t>
      </w:r>
      <w:r w:rsidRPr="0050765D">
        <w:t>I</w:t>
      </w:r>
      <w:r w:rsidRPr="0050765D">
        <w:rPr>
          <w:spacing w:val="11"/>
        </w:rPr>
        <w:t xml:space="preserve"> </w:t>
      </w:r>
      <w:r w:rsidRPr="0050765D">
        <w:t>came</w:t>
      </w:r>
      <w:r w:rsidRPr="0050765D">
        <w:rPr>
          <w:spacing w:val="12"/>
        </w:rPr>
        <w:t xml:space="preserve"> </w:t>
      </w:r>
      <w:r w:rsidRPr="0050765D">
        <w:t>across</w:t>
      </w:r>
      <w:r w:rsidRPr="0050765D">
        <w:rPr>
          <w:spacing w:val="5"/>
        </w:rPr>
        <w:t xml:space="preserve"> </w:t>
      </w:r>
      <w:r w:rsidRPr="0050765D">
        <w:rPr>
          <w:spacing w:val="-1"/>
        </w:rPr>
        <w:t>m</w:t>
      </w:r>
      <w:r w:rsidRPr="0050765D">
        <w:t>y</w:t>
      </w:r>
      <w:r w:rsidRPr="0050765D">
        <w:rPr>
          <w:spacing w:val="10"/>
        </w:rPr>
        <w:t xml:space="preserve"> </w:t>
      </w:r>
      <w:r w:rsidRPr="0050765D">
        <w:t>own</w:t>
      </w:r>
      <w:r w:rsidRPr="0050765D">
        <w:rPr>
          <w:spacing w:val="7"/>
        </w:rPr>
        <w:t xml:space="preserve"> </w:t>
      </w:r>
      <w:r w:rsidRPr="0050765D">
        <w:t>spiritual tests.</w:t>
      </w:r>
      <w:r w:rsidRPr="0050765D">
        <w:rPr>
          <w:spacing w:val="5"/>
        </w:rPr>
        <w:t xml:space="preserve"> </w:t>
      </w:r>
      <w:r w:rsidRPr="0050765D">
        <w:t>I</w:t>
      </w:r>
      <w:r w:rsidRPr="0050765D">
        <w:rPr>
          <w:spacing w:val="9"/>
        </w:rPr>
        <w:t xml:space="preserve"> </w:t>
      </w:r>
      <w:r w:rsidRPr="0050765D">
        <w:t>h</w:t>
      </w:r>
      <w:r w:rsidRPr="0050765D">
        <w:rPr>
          <w:spacing w:val="-2"/>
        </w:rPr>
        <w:t>a</w:t>
      </w:r>
      <w:r w:rsidRPr="0050765D">
        <w:t>d</w:t>
      </w:r>
      <w:r w:rsidRPr="0050765D">
        <w:rPr>
          <w:spacing w:val="6"/>
        </w:rPr>
        <w:t xml:space="preserve"> </w:t>
      </w:r>
      <w:r w:rsidRPr="0050765D">
        <w:t>a</w:t>
      </w:r>
      <w:r w:rsidRPr="0050765D">
        <w:rPr>
          <w:spacing w:val="10"/>
        </w:rPr>
        <w:t xml:space="preserve"> </w:t>
      </w:r>
      <w:r w:rsidRPr="0050765D">
        <w:t>lot</w:t>
      </w:r>
      <w:r w:rsidRPr="0050765D">
        <w:rPr>
          <w:spacing w:val="9"/>
        </w:rPr>
        <w:t xml:space="preserve"> </w:t>
      </w:r>
      <w:r w:rsidRPr="0050765D">
        <w:t>of</w:t>
      </w:r>
      <w:r w:rsidRPr="0050765D">
        <w:rPr>
          <w:spacing w:val="8"/>
        </w:rPr>
        <w:t xml:space="preserve"> </w:t>
      </w:r>
      <w:r w:rsidRPr="0050765D">
        <w:t>proble</w:t>
      </w:r>
      <w:r w:rsidRPr="0050765D">
        <w:rPr>
          <w:spacing w:val="-1"/>
        </w:rPr>
        <w:t>m</w:t>
      </w:r>
      <w:r w:rsidRPr="0050765D">
        <w:t>s to</w:t>
      </w:r>
      <w:r w:rsidRPr="0050765D">
        <w:rPr>
          <w:spacing w:val="8"/>
        </w:rPr>
        <w:t xml:space="preserve"> </w:t>
      </w:r>
      <w:r w:rsidRPr="0050765D">
        <w:t>be</w:t>
      </w:r>
      <w:r w:rsidRPr="0050765D">
        <w:rPr>
          <w:spacing w:val="8"/>
        </w:rPr>
        <w:t xml:space="preserve"> </w:t>
      </w:r>
      <w:r w:rsidRPr="0050765D">
        <w:t>solv</w:t>
      </w:r>
      <w:r w:rsidRPr="0050765D">
        <w:rPr>
          <w:spacing w:val="-2"/>
        </w:rPr>
        <w:t>e</w:t>
      </w:r>
      <w:r w:rsidRPr="0050765D">
        <w:t>d</w:t>
      </w:r>
      <w:r w:rsidRPr="0050765D">
        <w:rPr>
          <w:spacing w:val="3"/>
        </w:rPr>
        <w:t xml:space="preserve"> </w:t>
      </w:r>
      <w:r w:rsidRPr="0050765D">
        <w:t>in</w:t>
      </w:r>
      <w:r w:rsidRPr="0050765D">
        <w:rPr>
          <w:spacing w:val="8"/>
        </w:rPr>
        <w:t xml:space="preserve"> </w:t>
      </w:r>
      <w:r w:rsidRPr="0050765D">
        <w:rPr>
          <w:spacing w:val="-2"/>
        </w:rPr>
        <w:t>m</w:t>
      </w:r>
      <w:r w:rsidRPr="0050765D">
        <w:t>y</w:t>
      </w:r>
      <w:r w:rsidRPr="0050765D">
        <w:rPr>
          <w:spacing w:val="7"/>
        </w:rPr>
        <w:t xml:space="preserve"> </w:t>
      </w:r>
      <w:r w:rsidRPr="0050765D">
        <w:t>fa</w:t>
      </w:r>
      <w:r w:rsidRPr="0050765D">
        <w:rPr>
          <w:spacing w:val="-1"/>
        </w:rPr>
        <w:t>m</w:t>
      </w:r>
      <w:r w:rsidRPr="0050765D">
        <w:t>ily.</w:t>
      </w:r>
      <w:r w:rsidRPr="0050765D">
        <w:rPr>
          <w:spacing w:val="2"/>
        </w:rPr>
        <w:t xml:space="preserve"> </w:t>
      </w:r>
      <w:r w:rsidRPr="0050765D">
        <w:t>I</w:t>
      </w:r>
      <w:r w:rsidRPr="0050765D">
        <w:rPr>
          <w:spacing w:val="9"/>
        </w:rPr>
        <w:t xml:space="preserve"> </w:t>
      </w:r>
      <w:r w:rsidRPr="0050765D">
        <w:t>had</w:t>
      </w:r>
      <w:r w:rsidRPr="0050765D">
        <w:rPr>
          <w:spacing w:val="6"/>
        </w:rPr>
        <w:t xml:space="preserve"> </w:t>
      </w:r>
      <w:r w:rsidRPr="0050765D">
        <w:t>to</w:t>
      </w:r>
      <w:r w:rsidRPr="0050765D">
        <w:rPr>
          <w:spacing w:val="8"/>
        </w:rPr>
        <w:t xml:space="preserve"> </w:t>
      </w:r>
      <w:r w:rsidRPr="0050765D">
        <w:t>spend</w:t>
      </w:r>
      <w:r w:rsidRPr="0050765D">
        <w:rPr>
          <w:spacing w:val="4"/>
        </w:rPr>
        <w:t xml:space="preserve"> </w:t>
      </w:r>
      <w:r w:rsidRPr="0050765D">
        <w:t>a</w:t>
      </w:r>
      <w:r w:rsidRPr="0050765D">
        <w:rPr>
          <w:spacing w:val="10"/>
        </w:rPr>
        <w:t xml:space="preserve"> </w:t>
      </w:r>
      <w:r w:rsidRPr="0050765D">
        <w:t>lot</w:t>
      </w:r>
      <w:r w:rsidRPr="0050765D">
        <w:rPr>
          <w:spacing w:val="10"/>
        </w:rPr>
        <w:t xml:space="preserve"> </w:t>
      </w:r>
      <w:r w:rsidRPr="0050765D">
        <w:t>of time</w:t>
      </w:r>
      <w:r w:rsidRPr="0050765D">
        <w:rPr>
          <w:spacing w:val="10"/>
        </w:rPr>
        <w:t xml:space="preserve"> </w:t>
      </w:r>
      <w:r w:rsidRPr="0050765D">
        <w:t>and</w:t>
      </w:r>
      <w:r w:rsidRPr="0050765D">
        <w:rPr>
          <w:spacing w:val="6"/>
        </w:rPr>
        <w:t xml:space="preserve"> </w:t>
      </w:r>
      <w:r w:rsidRPr="0050765D">
        <w:t>energy</w:t>
      </w:r>
      <w:r w:rsidRPr="0050765D">
        <w:rPr>
          <w:spacing w:val="2"/>
        </w:rPr>
        <w:t xml:space="preserve"> </w:t>
      </w:r>
      <w:r w:rsidRPr="0050765D">
        <w:t>to</w:t>
      </w:r>
      <w:r w:rsidRPr="0050765D">
        <w:rPr>
          <w:spacing w:val="8"/>
        </w:rPr>
        <w:t xml:space="preserve"> </w:t>
      </w:r>
      <w:r w:rsidRPr="0050765D">
        <w:t xml:space="preserve">convince </w:t>
      </w:r>
      <w:r w:rsidRPr="0050765D">
        <w:rPr>
          <w:spacing w:val="-1"/>
        </w:rPr>
        <w:t>m</w:t>
      </w:r>
      <w:r w:rsidRPr="0050765D">
        <w:t>y</w:t>
      </w:r>
      <w:r w:rsidRPr="0050765D">
        <w:rPr>
          <w:spacing w:val="7"/>
        </w:rPr>
        <w:t xml:space="preserve"> </w:t>
      </w:r>
      <w:r w:rsidRPr="0050765D">
        <w:lastRenderedPageBreak/>
        <w:t>father</w:t>
      </w:r>
      <w:r w:rsidRPr="0050765D">
        <w:rPr>
          <w:spacing w:val="4"/>
        </w:rPr>
        <w:t xml:space="preserve"> </w:t>
      </w:r>
      <w:r w:rsidRPr="0050765D">
        <w:t>that</w:t>
      </w:r>
      <w:r w:rsidRPr="0050765D">
        <w:rPr>
          <w:spacing w:val="10"/>
        </w:rPr>
        <w:t xml:space="preserve"> </w:t>
      </w:r>
      <w:r w:rsidRPr="0050765D">
        <w:t>the</w:t>
      </w:r>
      <w:r w:rsidRPr="0050765D">
        <w:rPr>
          <w:spacing w:val="7"/>
        </w:rPr>
        <w:t xml:space="preserve"> </w:t>
      </w:r>
      <w:r w:rsidRPr="0050765D">
        <w:t>Bahá’í</w:t>
      </w:r>
      <w:r w:rsidRPr="0050765D">
        <w:rPr>
          <w:spacing w:val="3"/>
        </w:rPr>
        <w:t xml:space="preserve"> </w:t>
      </w:r>
      <w:r w:rsidRPr="0050765D">
        <w:t>Faith</w:t>
      </w:r>
      <w:r w:rsidRPr="0050765D">
        <w:rPr>
          <w:spacing w:val="4"/>
        </w:rPr>
        <w:t xml:space="preserve"> </w:t>
      </w:r>
      <w:r w:rsidRPr="0050765D">
        <w:t>was</w:t>
      </w:r>
      <w:r w:rsidRPr="0050765D">
        <w:rPr>
          <w:spacing w:val="6"/>
        </w:rPr>
        <w:t xml:space="preserve"> </w:t>
      </w:r>
      <w:r w:rsidRPr="0050765D">
        <w:t>a</w:t>
      </w:r>
      <w:r w:rsidRPr="0050765D">
        <w:rPr>
          <w:spacing w:val="10"/>
        </w:rPr>
        <w:t xml:space="preserve"> </w:t>
      </w:r>
      <w:r w:rsidRPr="0050765D">
        <w:t>very</w:t>
      </w:r>
      <w:r w:rsidRPr="0050765D">
        <w:rPr>
          <w:spacing w:val="5"/>
        </w:rPr>
        <w:t xml:space="preserve"> </w:t>
      </w:r>
      <w:r w:rsidRPr="0050765D">
        <w:t>good religion</w:t>
      </w:r>
      <w:r w:rsidRPr="0050765D">
        <w:rPr>
          <w:spacing w:val="5"/>
        </w:rPr>
        <w:t xml:space="preserve"> </w:t>
      </w:r>
      <w:r w:rsidRPr="0050765D">
        <w:t>and</w:t>
      </w:r>
      <w:r w:rsidRPr="0050765D">
        <w:rPr>
          <w:spacing w:val="10"/>
        </w:rPr>
        <w:t xml:space="preserve"> </w:t>
      </w:r>
      <w:r w:rsidRPr="0050765D">
        <w:rPr>
          <w:spacing w:val="-1"/>
        </w:rPr>
        <w:t>t</w:t>
      </w:r>
      <w:r w:rsidRPr="0050765D">
        <w:rPr>
          <w:spacing w:val="1"/>
        </w:rPr>
        <w:t>h</w:t>
      </w:r>
      <w:r w:rsidRPr="0050765D">
        <w:t>e</w:t>
      </w:r>
      <w:r w:rsidRPr="0050765D">
        <w:rPr>
          <w:spacing w:val="12"/>
        </w:rPr>
        <w:t xml:space="preserve"> </w:t>
      </w:r>
      <w:r w:rsidRPr="0050765D">
        <w:t>Bahá’ís</w:t>
      </w:r>
      <w:r w:rsidRPr="0050765D">
        <w:rPr>
          <w:spacing w:val="5"/>
        </w:rPr>
        <w:t xml:space="preserve"> </w:t>
      </w:r>
      <w:r w:rsidRPr="0050765D">
        <w:t>are</w:t>
      </w:r>
      <w:r w:rsidRPr="0050765D">
        <w:rPr>
          <w:spacing w:val="10"/>
        </w:rPr>
        <w:t xml:space="preserve"> </w:t>
      </w:r>
      <w:r w:rsidRPr="0050765D">
        <w:t>good</w:t>
      </w:r>
      <w:r w:rsidRPr="0050765D">
        <w:rPr>
          <w:spacing w:val="8"/>
        </w:rPr>
        <w:t xml:space="preserve"> </w:t>
      </w:r>
      <w:r w:rsidRPr="0050765D">
        <w:t>and</w:t>
      </w:r>
      <w:r w:rsidRPr="0050765D">
        <w:rPr>
          <w:spacing w:val="10"/>
        </w:rPr>
        <w:t xml:space="preserve"> </w:t>
      </w:r>
      <w:r w:rsidRPr="0050765D">
        <w:t>tru</w:t>
      </w:r>
      <w:r w:rsidRPr="0050765D">
        <w:rPr>
          <w:spacing w:val="1"/>
        </w:rPr>
        <w:t>s</w:t>
      </w:r>
      <w:r w:rsidRPr="0050765D">
        <w:t>tworthy. I</w:t>
      </w:r>
      <w:r w:rsidRPr="0050765D">
        <w:rPr>
          <w:spacing w:val="13"/>
        </w:rPr>
        <w:t xml:space="preserve"> </w:t>
      </w:r>
      <w:r w:rsidRPr="0050765D">
        <w:t>started</w:t>
      </w:r>
      <w:r w:rsidRPr="0050765D">
        <w:rPr>
          <w:spacing w:val="6"/>
        </w:rPr>
        <w:t xml:space="preserve"> </w:t>
      </w:r>
      <w:r w:rsidRPr="0050765D">
        <w:rPr>
          <w:spacing w:val="-1"/>
        </w:rPr>
        <w:t>t</w:t>
      </w:r>
      <w:r w:rsidRPr="0050765D">
        <w:t>o</w:t>
      </w:r>
      <w:r w:rsidRPr="0050765D">
        <w:rPr>
          <w:spacing w:val="12"/>
        </w:rPr>
        <w:t xml:space="preserve"> </w:t>
      </w:r>
      <w:r w:rsidRPr="0050765D">
        <w:t>have</w:t>
      </w:r>
      <w:r w:rsidRPr="0050765D">
        <w:rPr>
          <w:spacing w:val="8"/>
        </w:rPr>
        <w:t xml:space="preserve"> </w:t>
      </w:r>
      <w:r w:rsidRPr="0050765D">
        <w:t>a</w:t>
      </w:r>
      <w:r w:rsidRPr="0050765D">
        <w:rPr>
          <w:spacing w:val="14"/>
        </w:rPr>
        <w:t xml:space="preserve"> </w:t>
      </w:r>
      <w:r w:rsidRPr="0050765D">
        <w:t>stronger spiritual</w:t>
      </w:r>
      <w:r w:rsidRPr="0050765D">
        <w:rPr>
          <w:spacing w:val="11"/>
        </w:rPr>
        <w:t xml:space="preserve"> </w:t>
      </w:r>
      <w:r w:rsidRPr="0050765D">
        <w:t>connection</w:t>
      </w:r>
      <w:r w:rsidRPr="0050765D">
        <w:rPr>
          <w:spacing w:val="8"/>
        </w:rPr>
        <w:t xml:space="preserve"> </w:t>
      </w:r>
      <w:r w:rsidRPr="0050765D">
        <w:t>with</w:t>
      </w:r>
      <w:r w:rsidRPr="0050765D">
        <w:rPr>
          <w:spacing w:val="15"/>
        </w:rPr>
        <w:t xml:space="preserve"> </w:t>
      </w:r>
      <w:r w:rsidRPr="0050765D">
        <w:t>the</w:t>
      </w:r>
      <w:r w:rsidRPr="0050765D">
        <w:rPr>
          <w:spacing w:val="17"/>
        </w:rPr>
        <w:t xml:space="preserve"> </w:t>
      </w:r>
      <w:r w:rsidRPr="0050765D">
        <w:t>Faith</w:t>
      </w:r>
      <w:r w:rsidRPr="0050765D">
        <w:rPr>
          <w:spacing w:val="14"/>
        </w:rPr>
        <w:t xml:space="preserve"> </w:t>
      </w:r>
      <w:r w:rsidRPr="0050765D">
        <w:rPr>
          <w:spacing w:val="-1"/>
        </w:rPr>
        <w:t>m</w:t>
      </w:r>
      <w:r w:rsidRPr="0050765D">
        <w:t>ore</w:t>
      </w:r>
      <w:r w:rsidRPr="0050765D">
        <w:rPr>
          <w:spacing w:val="15"/>
        </w:rPr>
        <w:t xml:space="preserve"> </w:t>
      </w:r>
      <w:r w:rsidRPr="0050765D">
        <w:t>and</w:t>
      </w:r>
      <w:r w:rsidRPr="0050765D">
        <w:rPr>
          <w:spacing w:val="17"/>
        </w:rPr>
        <w:t xml:space="preserve"> </w:t>
      </w:r>
      <w:r w:rsidRPr="0050765D">
        <w:rPr>
          <w:spacing w:val="-1"/>
        </w:rPr>
        <w:t>m</w:t>
      </w:r>
      <w:r w:rsidRPr="0050765D">
        <w:rPr>
          <w:spacing w:val="1"/>
        </w:rPr>
        <w:t>o</w:t>
      </w:r>
      <w:r w:rsidRPr="0050765D">
        <w:t>re</w:t>
      </w:r>
      <w:r w:rsidRPr="0050765D">
        <w:rPr>
          <w:spacing w:val="15"/>
        </w:rPr>
        <w:t xml:space="preserve"> </w:t>
      </w:r>
      <w:r w:rsidRPr="0050765D">
        <w:t>through</w:t>
      </w:r>
      <w:r w:rsidRPr="0050765D">
        <w:rPr>
          <w:spacing w:val="10"/>
        </w:rPr>
        <w:t xml:space="preserve"> </w:t>
      </w:r>
      <w:r w:rsidRPr="0050765D">
        <w:t>prayers</w:t>
      </w:r>
      <w:r w:rsidRPr="0050765D">
        <w:rPr>
          <w:spacing w:val="12"/>
        </w:rPr>
        <w:t xml:space="preserve"> </w:t>
      </w:r>
      <w:r w:rsidRPr="0050765D">
        <w:t>when</w:t>
      </w:r>
      <w:r w:rsidRPr="0050765D">
        <w:rPr>
          <w:spacing w:val="14"/>
        </w:rPr>
        <w:t xml:space="preserve"> </w:t>
      </w:r>
      <w:r w:rsidRPr="0050765D">
        <w:t>I</w:t>
      </w:r>
      <w:r w:rsidRPr="0050765D">
        <w:rPr>
          <w:spacing w:val="19"/>
        </w:rPr>
        <w:t xml:space="preserve"> </w:t>
      </w:r>
      <w:r w:rsidRPr="0050765D">
        <w:t>was in</w:t>
      </w:r>
      <w:r w:rsidRPr="0050765D">
        <w:rPr>
          <w:spacing w:val="18"/>
        </w:rPr>
        <w:t xml:space="preserve"> </w:t>
      </w:r>
      <w:r w:rsidRPr="0050765D">
        <w:t>trouble</w:t>
      </w:r>
      <w:r w:rsidRPr="0050765D">
        <w:rPr>
          <w:spacing w:val="12"/>
        </w:rPr>
        <w:t xml:space="preserve"> </w:t>
      </w:r>
      <w:r w:rsidRPr="0050765D">
        <w:t>and</w:t>
      </w:r>
      <w:r w:rsidRPr="0050765D">
        <w:rPr>
          <w:spacing w:val="16"/>
        </w:rPr>
        <w:t xml:space="preserve"> </w:t>
      </w:r>
      <w:r w:rsidRPr="0050765D">
        <w:t>I</w:t>
      </w:r>
      <w:r w:rsidRPr="0050765D">
        <w:rPr>
          <w:spacing w:val="19"/>
        </w:rPr>
        <w:t xml:space="preserve"> </w:t>
      </w:r>
      <w:r w:rsidRPr="0050765D">
        <w:t>was</w:t>
      </w:r>
      <w:r w:rsidRPr="0050765D">
        <w:rPr>
          <w:spacing w:val="16"/>
        </w:rPr>
        <w:t xml:space="preserve"> </w:t>
      </w:r>
      <w:r w:rsidRPr="0050765D">
        <w:t>tested</w:t>
      </w:r>
      <w:r w:rsidRPr="0050765D">
        <w:rPr>
          <w:spacing w:val="20"/>
        </w:rPr>
        <w:t xml:space="preserve"> </w:t>
      </w:r>
      <w:r w:rsidRPr="0050765D">
        <w:t>for</w:t>
      </w:r>
      <w:r w:rsidRPr="0050765D">
        <w:rPr>
          <w:spacing w:val="17"/>
        </w:rPr>
        <w:t xml:space="preserve"> </w:t>
      </w:r>
      <w:r w:rsidRPr="0050765D">
        <w:t>so</w:t>
      </w:r>
      <w:r w:rsidRPr="0050765D">
        <w:rPr>
          <w:spacing w:val="18"/>
        </w:rPr>
        <w:t xml:space="preserve"> </w:t>
      </w:r>
      <w:r w:rsidRPr="0050765D">
        <w:t>many</w:t>
      </w:r>
      <w:r w:rsidRPr="0050765D">
        <w:rPr>
          <w:spacing w:val="14"/>
        </w:rPr>
        <w:t xml:space="preserve"> </w:t>
      </w:r>
      <w:r w:rsidRPr="0050765D">
        <w:t>times</w:t>
      </w:r>
      <w:r w:rsidRPr="0050765D">
        <w:rPr>
          <w:spacing w:val="20"/>
        </w:rPr>
        <w:t xml:space="preserve"> </w:t>
      </w:r>
      <w:r w:rsidRPr="0050765D">
        <w:t>during</w:t>
      </w:r>
      <w:r w:rsidRPr="0050765D">
        <w:rPr>
          <w:spacing w:val="13"/>
        </w:rPr>
        <w:t xml:space="preserve"> </w:t>
      </w:r>
      <w:r w:rsidRPr="0050765D">
        <w:rPr>
          <w:spacing w:val="-1"/>
        </w:rPr>
        <w:t>m</w:t>
      </w:r>
      <w:r w:rsidRPr="0050765D">
        <w:t>y 5</w:t>
      </w:r>
      <w:r w:rsidRPr="0050765D">
        <w:rPr>
          <w:vertAlign w:val="superscript"/>
        </w:rPr>
        <w:t>th</w:t>
      </w:r>
      <w:r w:rsidRPr="0050765D">
        <w:t xml:space="preserve"> and 6</w:t>
      </w:r>
      <w:r w:rsidRPr="0050765D">
        <w:rPr>
          <w:vertAlign w:val="superscript"/>
        </w:rPr>
        <w:t>th</w:t>
      </w:r>
      <w:r w:rsidRPr="0050765D">
        <w:t xml:space="preserve"> years</w:t>
      </w:r>
      <w:r w:rsidRPr="0050765D">
        <w:rPr>
          <w:spacing w:val="14"/>
        </w:rPr>
        <w:t xml:space="preserve"> </w:t>
      </w:r>
      <w:r w:rsidRPr="0050765D">
        <w:t>as</w:t>
      </w:r>
      <w:r w:rsidRPr="0050765D">
        <w:rPr>
          <w:spacing w:val="18"/>
        </w:rPr>
        <w:t xml:space="preserve"> </w:t>
      </w:r>
      <w:r w:rsidRPr="0050765D">
        <w:t>a Bahá’í.</w:t>
      </w:r>
    </w:p>
    <w:p w14:paraId="347758AB" w14:textId="77777777" w:rsidR="006E0CCA" w:rsidRPr="0050765D" w:rsidRDefault="006E5B28" w:rsidP="00615BE7"/>
    <w:p w14:paraId="0DDA555D" w14:textId="77777777" w:rsidR="00CB753D" w:rsidRPr="0050765D" w:rsidRDefault="00910FCA" w:rsidP="00615BE7">
      <w:r w:rsidRPr="0050765D">
        <w:t>“The</w:t>
      </w:r>
      <w:r w:rsidRPr="0050765D">
        <w:rPr>
          <w:spacing w:val="7"/>
        </w:rPr>
        <w:t xml:space="preserve"> </w:t>
      </w:r>
      <w:r w:rsidRPr="0050765D">
        <w:t>first</w:t>
      </w:r>
      <w:r w:rsidRPr="0050765D">
        <w:rPr>
          <w:spacing w:val="8"/>
        </w:rPr>
        <w:t xml:space="preserve"> </w:t>
      </w:r>
      <w:r w:rsidRPr="0050765D">
        <w:t>exciting</w:t>
      </w:r>
      <w:r w:rsidRPr="0050765D">
        <w:rPr>
          <w:spacing w:val="3"/>
        </w:rPr>
        <w:t xml:space="preserve"> </w:t>
      </w:r>
      <w:r w:rsidRPr="0050765D">
        <w:t>experience for</w:t>
      </w:r>
      <w:r w:rsidRPr="0050765D">
        <w:rPr>
          <w:spacing w:val="9"/>
        </w:rPr>
        <w:t xml:space="preserve"> </w:t>
      </w:r>
      <w:r w:rsidRPr="0050765D">
        <w:rPr>
          <w:spacing w:val="-1"/>
        </w:rPr>
        <w:t>m</w:t>
      </w:r>
      <w:r w:rsidRPr="0050765D">
        <w:t>e</w:t>
      </w:r>
      <w:r w:rsidRPr="0050765D">
        <w:rPr>
          <w:spacing w:val="10"/>
        </w:rPr>
        <w:t xml:space="preserve"> </w:t>
      </w:r>
      <w:r w:rsidRPr="0050765D">
        <w:t>was</w:t>
      </w:r>
      <w:r w:rsidRPr="0050765D">
        <w:rPr>
          <w:spacing w:val="9"/>
        </w:rPr>
        <w:t xml:space="preserve"> </w:t>
      </w:r>
      <w:r w:rsidRPr="0050765D">
        <w:t>when</w:t>
      </w:r>
      <w:r w:rsidRPr="0050765D">
        <w:rPr>
          <w:spacing w:val="6"/>
        </w:rPr>
        <w:t xml:space="preserve"> </w:t>
      </w:r>
      <w:r w:rsidRPr="0050765D">
        <w:t>I</w:t>
      </w:r>
      <w:r w:rsidRPr="0050765D">
        <w:rPr>
          <w:spacing w:val="11"/>
        </w:rPr>
        <w:t xml:space="preserve"> </w:t>
      </w:r>
      <w:r w:rsidRPr="0050765D">
        <w:t>had</w:t>
      </w:r>
      <w:r w:rsidRPr="0050765D">
        <w:rPr>
          <w:spacing w:val="8"/>
        </w:rPr>
        <w:t xml:space="preserve"> </w:t>
      </w:r>
      <w:r w:rsidRPr="0050765D">
        <w:t>to</w:t>
      </w:r>
      <w:r w:rsidRPr="0050765D">
        <w:rPr>
          <w:spacing w:val="10"/>
        </w:rPr>
        <w:t xml:space="preserve"> </w:t>
      </w:r>
      <w:r w:rsidRPr="0050765D">
        <w:t>be</w:t>
      </w:r>
      <w:r w:rsidRPr="0050765D">
        <w:rPr>
          <w:spacing w:val="9"/>
        </w:rPr>
        <w:t xml:space="preserve"> </w:t>
      </w:r>
      <w:r w:rsidRPr="0050765D">
        <w:t>a</w:t>
      </w:r>
      <w:r w:rsidRPr="0050765D">
        <w:rPr>
          <w:spacing w:val="12"/>
        </w:rPr>
        <w:t xml:space="preserve"> </w:t>
      </w:r>
      <w:r w:rsidRPr="0050765D">
        <w:t>translator</w:t>
      </w:r>
      <w:r w:rsidRPr="0050765D">
        <w:rPr>
          <w:spacing w:val="2"/>
        </w:rPr>
        <w:t xml:space="preserve"> </w:t>
      </w:r>
      <w:r w:rsidRPr="0050765D">
        <w:t>for</w:t>
      </w:r>
      <w:r w:rsidRPr="0050765D">
        <w:rPr>
          <w:spacing w:val="9"/>
        </w:rPr>
        <w:t xml:space="preserve"> </w:t>
      </w:r>
      <w:r w:rsidRPr="0050765D">
        <w:t>the Hand</w:t>
      </w:r>
      <w:r w:rsidRPr="0050765D">
        <w:rPr>
          <w:spacing w:val="10"/>
        </w:rPr>
        <w:t xml:space="preserve"> </w:t>
      </w:r>
      <w:r w:rsidRPr="0050765D">
        <w:t>of</w:t>
      </w:r>
      <w:r w:rsidRPr="0050765D">
        <w:rPr>
          <w:spacing w:val="14"/>
        </w:rPr>
        <w:t xml:space="preserve"> </w:t>
      </w:r>
      <w:r w:rsidRPr="0050765D">
        <w:t>the</w:t>
      </w:r>
      <w:r w:rsidRPr="0050765D">
        <w:rPr>
          <w:spacing w:val="13"/>
        </w:rPr>
        <w:t xml:space="preserve"> </w:t>
      </w:r>
      <w:r w:rsidRPr="0050765D">
        <w:t>Cause,</w:t>
      </w:r>
      <w:r w:rsidRPr="0050765D">
        <w:rPr>
          <w:spacing w:val="8"/>
        </w:rPr>
        <w:t xml:space="preserve"> </w:t>
      </w:r>
      <w:r w:rsidRPr="0050765D">
        <w:t>Amatu'l-Bahá Rúḥíyyih Khánum in</w:t>
      </w:r>
      <w:r w:rsidRPr="0050765D">
        <w:rPr>
          <w:spacing w:val="14"/>
        </w:rPr>
        <w:t xml:space="preserve"> </w:t>
      </w:r>
      <w:r w:rsidRPr="0050765D">
        <w:t>1988</w:t>
      </w:r>
      <w:r w:rsidRPr="0050765D">
        <w:rPr>
          <w:spacing w:val="10"/>
        </w:rPr>
        <w:t xml:space="preserve"> </w:t>
      </w:r>
      <w:r w:rsidRPr="0050765D">
        <w:t>when</w:t>
      </w:r>
      <w:r w:rsidRPr="0050765D">
        <w:rPr>
          <w:spacing w:val="10"/>
        </w:rPr>
        <w:t xml:space="preserve"> </w:t>
      </w:r>
      <w:r w:rsidRPr="0050765D">
        <w:t>she</w:t>
      </w:r>
      <w:r w:rsidRPr="0050765D">
        <w:rPr>
          <w:spacing w:val="12"/>
        </w:rPr>
        <w:t xml:space="preserve"> </w:t>
      </w:r>
      <w:r w:rsidRPr="0050765D">
        <w:t>visited Chiangmai</w:t>
      </w:r>
      <w:r w:rsidRPr="0050765D">
        <w:rPr>
          <w:spacing w:val="-12"/>
        </w:rPr>
        <w:t xml:space="preserve"> </w:t>
      </w:r>
      <w:r w:rsidRPr="0050765D">
        <w:t>after</w:t>
      </w:r>
      <w:r w:rsidRPr="0050765D">
        <w:rPr>
          <w:spacing w:val="-5"/>
        </w:rPr>
        <w:t xml:space="preserve"> </w:t>
      </w:r>
      <w:r w:rsidRPr="0050765D">
        <w:t>the</w:t>
      </w:r>
      <w:r w:rsidRPr="0050765D">
        <w:rPr>
          <w:spacing w:val="-3"/>
        </w:rPr>
        <w:t xml:space="preserve"> </w:t>
      </w:r>
      <w:r w:rsidRPr="0050765D">
        <w:t>Opening</w:t>
      </w:r>
      <w:r w:rsidRPr="0050765D">
        <w:rPr>
          <w:spacing w:val="-10"/>
        </w:rPr>
        <w:t xml:space="preserve"> </w:t>
      </w:r>
      <w:r w:rsidRPr="0050765D">
        <w:t>Cere</w:t>
      </w:r>
      <w:r w:rsidRPr="0050765D">
        <w:rPr>
          <w:spacing w:val="-1"/>
        </w:rPr>
        <w:t>m</w:t>
      </w:r>
      <w:r w:rsidRPr="0050765D">
        <w:t>ony</w:t>
      </w:r>
      <w:r w:rsidRPr="0050765D">
        <w:rPr>
          <w:spacing w:val="-12"/>
        </w:rPr>
        <w:t xml:space="preserve"> </w:t>
      </w:r>
      <w:r w:rsidRPr="0050765D">
        <w:t>of</w:t>
      </w:r>
      <w:r w:rsidRPr="0050765D">
        <w:rPr>
          <w:spacing w:val="-2"/>
        </w:rPr>
        <w:t xml:space="preserve"> </w:t>
      </w:r>
      <w:r w:rsidRPr="0050765D">
        <w:t>the</w:t>
      </w:r>
      <w:r w:rsidRPr="0050765D">
        <w:rPr>
          <w:spacing w:val="-3"/>
        </w:rPr>
        <w:t xml:space="preserve"> </w:t>
      </w:r>
      <w:r w:rsidRPr="0050765D">
        <w:t>Indian</w:t>
      </w:r>
      <w:r w:rsidRPr="0050765D">
        <w:rPr>
          <w:spacing w:val="-7"/>
        </w:rPr>
        <w:t xml:space="preserve"> </w:t>
      </w:r>
      <w:r w:rsidRPr="0050765D">
        <w:t>Te</w:t>
      </w:r>
      <w:r w:rsidRPr="0050765D">
        <w:rPr>
          <w:spacing w:val="-1"/>
        </w:rPr>
        <w:t>m</w:t>
      </w:r>
      <w:r w:rsidRPr="0050765D">
        <w:rPr>
          <w:spacing w:val="1"/>
        </w:rPr>
        <w:t>p</w:t>
      </w:r>
      <w:r w:rsidRPr="0050765D">
        <w:t>le.</w:t>
      </w:r>
    </w:p>
    <w:p w14:paraId="659C5F11" w14:textId="77777777" w:rsidR="00CB753D" w:rsidRPr="0050765D" w:rsidRDefault="006E5B28" w:rsidP="00615BE7"/>
    <w:p w14:paraId="168F4D19" w14:textId="16831D4C" w:rsidR="00E5312E" w:rsidRPr="0050765D" w:rsidRDefault="00910FCA" w:rsidP="00615BE7">
      <w:r w:rsidRPr="0050765D">
        <w:t>“Afterwa</w:t>
      </w:r>
      <w:r w:rsidRPr="0050765D">
        <w:rPr>
          <w:spacing w:val="2"/>
        </w:rPr>
        <w:t>r</w:t>
      </w:r>
      <w:r w:rsidRPr="0050765D">
        <w:rPr>
          <w:spacing w:val="1"/>
        </w:rPr>
        <w:t>d</w:t>
      </w:r>
      <w:r w:rsidRPr="0050765D">
        <w:t>s,</w:t>
      </w:r>
      <w:r w:rsidRPr="0050765D">
        <w:rPr>
          <w:spacing w:val="18"/>
        </w:rPr>
        <w:t xml:space="preserve"> </w:t>
      </w:r>
      <w:r w:rsidRPr="0050765D">
        <w:t>there</w:t>
      </w:r>
      <w:r w:rsidRPr="0050765D">
        <w:rPr>
          <w:spacing w:val="28"/>
        </w:rPr>
        <w:t xml:space="preserve"> </w:t>
      </w:r>
      <w:r w:rsidRPr="0050765D">
        <w:t>were</w:t>
      </w:r>
      <w:r w:rsidRPr="0050765D">
        <w:rPr>
          <w:spacing w:val="28"/>
        </w:rPr>
        <w:t xml:space="preserve"> </w:t>
      </w:r>
      <w:r w:rsidRPr="0050765D">
        <w:t>ma</w:t>
      </w:r>
      <w:r w:rsidRPr="0050765D">
        <w:rPr>
          <w:spacing w:val="2"/>
        </w:rPr>
        <w:t>n</w:t>
      </w:r>
      <w:r w:rsidRPr="0050765D">
        <w:t>y</w:t>
      </w:r>
      <w:r w:rsidRPr="0050765D">
        <w:rPr>
          <w:spacing w:val="28"/>
        </w:rPr>
        <w:t xml:space="preserve"> </w:t>
      </w:r>
      <w:r w:rsidRPr="0050765D">
        <w:t>other</w:t>
      </w:r>
      <w:r w:rsidRPr="0050765D">
        <w:rPr>
          <w:spacing w:val="28"/>
        </w:rPr>
        <w:t xml:space="preserve"> </w:t>
      </w:r>
      <w:r w:rsidRPr="0050765D">
        <w:t>exciting</w:t>
      </w:r>
      <w:r w:rsidRPr="0050765D">
        <w:rPr>
          <w:spacing w:val="31"/>
        </w:rPr>
        <w:t xml:space="preserve"> </w:t>
      </w:r>
      <w:r w:rsidRPr="0050765D">
        <w:rPr>
          <w:spacing w:val="-1"/>
        </w:rPr>
        <w:t>m</w:t>
      </w:r>
      <w:r w:rsidRPr="0050765D">
        <w:rPr>
          <w:spacing w:val="1"/>
        </w:rPr>
        <w:t>o</w:t>
      </w:r>
      <w:r w:rsidRPr="0050765D">
        <w:t>ment</w:t>
      </w:r>
      <w:r w:rsidRPr="0050765D">
        <w:rPr>
          <w:spacing w:val="24"/>
        </w:rPr>
        <w:t xml:space="preserve"> </w:t>
      </w:r>
      <w:r w:rsidRPr="0050765D">
        <w:t>in</w:t>
      </w:r>
      <w:r w:rsidRPr="0050765D">
        <w:rPr>
          <w:spacing w:val="31"/>
        </w:rPr>
        <w:t xml:space="preserve"> </w:t>
      </w:r>
      <w:r w:rsidRPr="0050765D">
        <w:t>my</w:t>
      </w:r>
      <w:r w:rsidRPr="0050765D">
        <w:rPr>
          <w:spacing w:val="29"/>
        </w:rPr>
        <w:t xml:space="preserve"> </w:t>
      </w:r>
      <w:r w:rsidRPr="0050765D">
        <w:t>Bahá’í</w:t>
      </w:r>
      <w:r w:rsidRPr="0050765D">
        <w:rPr>
          <w:spacing w:val="26"/>
        </w:rPr>
        <w:t xml:space="preserve"> </w:t>
      </w:r>
      <w:r w:rsidRPr="0050765D">
        <w:t>life,</w:t>
      </w:r>
      <w:r w:rsidRPr="0050765D">
        <w:rPr>
          <w:spacing w:val="33"/>
        </w:rPr>
        <w:t xml:space="preserve"> </w:t>
      </w:r>
      <w:r w:rsidRPr="0050765D">
        <w:t>but</w:t>
      </w:r>
      <w:r w:rsidRPr="0050765D">
        <w:rPr>
          <w:spacing w:val="29"/>
        </w:rPr>
        <w:t xml:space="preserve"> </w:t>
      </w:r>
      <w:r w:rsidRPr="0050765D">
        <w:t>I can</w:t>
      </w:r>
      <w:r w:rsidRPr="0050765D">
        <w:rPr>
          <w:spacing w:val="6"/>
        </w:rPr>
        <w:t xml:space="preserve"> </w:t>
      </w:r>
      <w:r w:rsidRPr="0050765D">
        <w:t>say</w:t>
      </w:r>
      <w:r w:rsidRPr="0050765D">
        <w:rPr>
          <w:spacing w:val="6"/>
        </w:rPr>
        <w:t xml:space="preserve"> </w:t>
      </w:r>
      <w:r w:rsidRPr="0050765D">
        <w:t>that</w:t>
      </w:r>
      <w:r w:rsidRPr="0050765D">
        <w:rPr>
          <w:spacing w:val="10"/>
        </w:rPr>
        <w:t xml:space="preserve"> </w:t>
      </w:r>
      <w:r w:rsidRPr="0050765D">
        <w:t>the</w:t>
      </w:r>
      <w:r w:rsidRPr="0050765D">
        <w:rPr>
          <w:spacing w:val="7"/>
        </w:rPr>
        <w:t xml:space="preserve"> </w:t>
      </w:r>
      <w:r w:rsidRPr="0050765D">
        <w:t>most</w:t>
      </w:r>
      <w:r w:rsidRPr="0050765D">
        <w:rPr>
          <w:spacing w:val="5"/>
        </w:rPr>
        <w:t xml:space="preserve"> </w:t>
      </w:r>
      <w:r w:rsidRPr="0050765D">
        <w:rPr>
          <w:spacing w:val="2"/>
        </w:rPr>
        <w:t>i</w:t>
      </w:r>
      <w:r w:rsidRPr="0050765D">
        <w:rPr>
          <w:spacing w:val="-2"/>
        </w:rPr>
        <w:t>m</w:t>
      </w:r>
      <w:r w:rsidRPr="0050765D">
        <w:t>portant one</w:t>
      </w:r>
      <w:r w:rsidRPr="0050765D">
        <w:rPr>
          <w:spacing w:val="6"/>
        </w:rPr>
        <w:t xml:space="preserve"> </w:t>
      </w:r>
      <w:r w:rsidRPr="0050765D">
        <w:t>for</w:t>
      </w:r>
      <w:r w:rsidRPr="0050765D">
        <w:rPr>
          <w:spacing w:val="7"/>
        </w:rPr>
        <w:t xml:space="preserve"> </w:t>
      </w:r>
      <w:r w:rsidRPr="0050765D">
        <w:rPr>
          <w:spacing w:val="-1"/>
        </w:rPr>
        <w:t>m</w:t>
      </w:r>
      <w:r w:rsidRPr="0050765D">
        <w:t>e</w:t>
      </w:r>
      <w:r w:rsidRPr="0050765D">
        <w:rPr>
          <w:spacing w:val="9"/>
        </w:rPr>
        <w:t xml:space="preserve"> </w:t>
      </w:r>
      <w:r w:rsidRPr="0050765D">
        <w:t>was</w:t>
      </w:r>
      <w:r w:rsidRPr="0050765D">
        <w:rPr>
          <w:spacing w:val="6"/>
        </w:rPr>
        <w:t xml:space="preserve"> </w:t>
      </w:r>
      <w:r w:rsidRPr="0050765D">
        <w:t>when</w:t>
      </w:r>
      <w:r w:rsidRPr="0050765D">
        <w:rPr>
          <w:spacing w:val="4"/>
        </w:rPr>
        <w:t xml:space="preserve"> </w:t>
      </w:r>
      <w:r w:rsidRPr="0050765D">
        <w:t>I</w:t>
      </w:r>
      <w:r w:rsidRPr="0050765D">
        <w:rPr>
          <w:spacing w:val="9"/>
        </w:rPr>
        <w:t xml:space="preserve"> </w:t>
      </w:r>
      <w:r w:rsidRPr="0050765D">
        <w:t>went</w:t>
      </w:r>
      <w:r w:rsidRPr="0050765D">
        <w:rPr>
          <w:spacing w:val="5"/>
        </w:rPr>
        <w:t xml:space="preserve"> </w:t>
      </w:r>
      <w:r w:rsidRPr="0050765D">
        <w:t>for</w:t>
      </w:r>
      <w:r w:rsidRPr="0050765D">
        <w:rPr>
          <w:spacing w:val="7"/>
        </w:rPr>
        <w:t xml:space="preserve"> </w:t>
      </w:r>
      <w:r w:rsidRPr="0050765D">
        <w:t>the Commemoration</w:t>
      </w:r>
      <w:r w:rsidRPr="0050765D">
        <w:rPr>
          <w:spacing w:val="-7"/>
        </w:rPr>
        <w:t xml:space="preserve"> </w:t>
      </w:r>
      <w:r w:rsidRPr="0050765D">
        <w:t>of</w:t>
      </w:r>
      <w:r w:rsidRPr="0050765D">
        <w:rPr>
          <w:spacing w:val="10"/>
        </w:rPr>
        <w:t xml:space="preserve"> </w:t>
      </w:r>
      <w:r w:rsidRPr="0050765D">
        <w:t>100</w:t>
      </w:r>
      <w:r w:rsidRPr="0050765D">
        <w:rPr>
          <w:spacing w:val="8"/>
        </w:rPr>
        <w:t xml:space="preserve"> </w:t>
      </w:r>
      <w:r w:rsidRPr="0050765D">
        <w:t>years</w:t>
      </w:r>
      <w:r w:rsidRPr="0050765D">
        <w:rPr>
          <w:spacing w:val="6"/>
        </w:rPr>
        <w:t xml:space="preserve"> </w:t>
      </w:r>
      <w:r w:rsidRPr="0050765D">
        <w:t>since</w:t>
      </w:r>
      <w:r w:rsidRPr="0050765D">
        <w:rPr>
          <w:spacing w:val="6"/>
        </w:rPr>
        <w:t xml:space="preserve"> </w:t>
      </w:r>
      <w:r w:rsidRPr="0050765D">
        <w:t>Bahá’u’lláh’s</w:t>
      </w:r>
      <w:r w:rsidRPr="0050765D">
        <w:rPr>
          <w:spacing w:val="-3"/>
        </w:rPr>
        <w:t xml:space="preserve"> </w:t>
      </w:r>
      <w:r w:rsidRPr="0050765D">
        <w:t>Ascens</w:t>
      </w:r>
      <w:r w:rsidRPr="0050765D">
        <w:rPr>
          <w:spacing w:val="1"/>
        </w:rPr>
        <w:t>i</w:t>
      </w:r>
      <w:r w:rsidRPr="0050765D">
        <w:t>on</w:t>
      </w:r>
      <w:r w:rsidRPr="0050765D">
        <w:rPr>
          <w:spacing w:val="1"/>
        </w:rPr>
        <w:t xml:space="preserve"> </w:t>
      </w:r>
      <w:r w:rsidRPr="0050765D">
        <w:t>in</w:t>
      </w:r>
      <w:r w:rsidRPr="0050765D">
        <w:rPr>
          <w:spacing w:val="11"/>
        </w:rPr>
        <w:t xml:space="preserve"> </w:t>
      </w:r>
      <w:r w:rsidRPr="0050765D">
        <w:t>1992.</w:t>
      </w:r>
      <w:r w:rsidRPr="0050765D">
        <w:rPr>
          <w:spacing w:val="7"/>
        </w:rPr>
        <w:t xml:space="preserve"> </w:t>
      </w:r>
      <w:r w:rsidRPr="0050765D">
        <w:t>That</w:t>
      </w:r>
      <w:r w:rsidRPr="0050765D">
        <w:rPr>
          <w:spacing w:val="8"/>
        </w:rPr>
        <w:t xml:space="preserve"> </w:t>
      </w:r>
      <w:r w:rsidRPr="0050765D">
        <w:t>was the</w:t>
      </w:r>
      <w:r w:rsidRPr="0050765D">
        <w:rPr>
          <w:spacing w:val="-3"/>
        </w:rPr>
        <w:t xml:space="preserve"> </w:t>
      </w:r>
      <w:r w:rsidRPr="0050765D">
        <w:t>first</w:t>
      </w:r>
      <w:r w:rsidRPr="0050765D">
        <w:rPr>
          <w:spacing w:val="-4"/>
        </w:rPr>
        <w:t xml:space="preserve"> </w:t>
      </w:r>
      <w:r w:rsidRPr="0050765D">
        <w:t>time for</w:t>
      </w:r>
      <w:r w:rsidRPr="0050765D">
        <w:rPr>
          <w:spacing w:val="-3"/>
        </w:rPr>
        <w:t xml:space="preserve"> </w:t>
      </w:r>
      <w:r w:rsidRPr="0050765D">
        <w:t>me</w:t>
      </w:r>
      <w:r w:rsidRPr="0050765D">
        <w:rPr>
          <w:spacing w:val="-3"/>
        </w:rPr>
        <w:t xml:space="preserve"> </w:t>
      </w:r>
      <w:r w:rsidRPr="0050765D">
        <w:t>to</w:t>
      </w:r>
      <w:r w:rsidRPr="0050765D">
        <w:rPr>
          <w:spacing w:val="-2"/>
        </w:rPr>
        <w:t xml:space="preserve"> </w:t>
      </w:r>
      <w:r w:rsidRPr="0050765D">
        <w:t>be</w:t>
      </w:r>
      <w:r w:rsidRPr="0050765D">
        <w:rPr>
          <w:spacing w:val="-3"/>
        </w:rPr>
        <w:t xml:space="preserve"> </w:t>
      </w:r>
      <w:r w:rsidRPr="0050765D">
        <w:t>able to</w:t>
      </w:r>
      <w:r w:rsidRPr="0050765D">
        <w:rPr>
          <w:spacing w:val="-2"/>
        </w:rPr>
        <w:t xml:space="preserve"> </w:t>
      </w:r>
      <w:r w:rsidRPr="0050765D">
        <w:t>prostrate</w:t>
      </w:r>
      <w:r w:rsidRPr="0050765D">
        <w:rPr>
          <w:spacing w:val="-10"/>
        </w:rPr>
        <w:t xml:space="preserve"> </w:t>
      </w:r>
      <w:r w:rsidRPr="0050765D">
        <w:rPr>
          <w:spacing w:val="-1"/>
        </w:rPr>
        <w:t>m</w:t>
      </w:r>
      <w:r w:rsidRPr="0050765D">
        <w:rPr>
          <w:spacing w:val="1"/>
        </w:rPr>
        <w:t>y</w:t>
      </w:r>
      <w:r w:rsidRPr="0050765D">
        <w:t>self</w:t>
      </w:r>
      <w:r w:rsidRPr="0050765D">
        <w:rPr>
          <w:spacing w:val="-8"/>
        </w:rPr>
        <w:t xml:space="preserve"> </w:t>
      </w:r>
      <w:r w:rsidRPr="0050765D">
        <w:t>at the</w:t>
      </w:r>
      <w:r w:rsidRPr="0050765D">
        <w:rPr>
          <w:spacing w:val="-3"/>
        </w:rPr>
        <w:t xml:space="preserve"> </w:t>
      </w:r>
      <w:r w:rsidRPr="0050765D">
        <w:t>Holy</w:t>
      </w:r>
      <w:r w:rsidRPr="0050765D">
        <w:rPr>
          <w:spacing w:val="-6"/>
        </w:rPr>
        <w:t xml:space="preserve"> </w:t>
      </w:r>
      <w:r w:rsidRPr="0050765D">
        <w:t>Threshold…..”</w:t>
      </w:r>
      <w:r>
        <w:t>[</w:t>
      </w:r>
      <w:r w:rsidRPr="0050765D">
        <w:rPr>
          <w:rStyle w:val="FootnoteReference"/>
        </w:rPr>
        <w:footnoteReference w:id="119"/>
      </w:r>
      <w:r>
        <w:rPr>
          <w:rStyle w:val="FootnoteReference"/>
        </w:rPr>
        <w:t>]</w:t>
      </w:r>
    </w:p>
    <w:p w14:paraId="102C490F" w14:textId="15C4BC17" w:rsidR="006E0CCA" w:rsidRPr="0050765D" w:rsidRDefault="006E5B28" w:rsidP="00615BE7"/>
    <w:p w14:paraId="37706CE3" w14:textId="6F0E1295" w:rsidR="00CB753D" w:rsidRPr="0050765D" w:rsidRDefault="006E5B28" w:rsidP="00615BE7"/>
    <w:p w14:paraId="39302F74" w14:textId="77777777" w:rsidR="00CB753D" w:rsidRPr="0050765D" w:rsidRDefault="00910FCA" w:rsidP="006A4CC4">
      <w:pPr>
        <w:pStyle w:val="Heading2"/>
      </w:pPr>
      <w:bookmarkStart w:id="95" w:name="_Toc80014625"/>
      <w:r w:rsidRPr="0050765D">
        <w:rPr>
          <w:u w:color="000000"/>
        </w:rPr>
        <w:t>Buakham</w:t>
      </w:r>
      <w:r w:rsidRPr="0050765D">
        <w:rPr>
          <w:spacing w:val="-10"/>
          <w:u w:color="000000"/>
        </w:rPr>
        <w:t xml:space="preserve"> </w:t>
      </w:r>
      <w:r w:rsidRPr="0050765D">
        <w:rPr>
          <w:u w:color="000000"/>
        </w:rPr>
        <w:t>(Chanchai) Bar</w:t>
      </w:r>
      <w:r w:rsidRPr="0050765D">
        <w:rPr>
          <w:spacing w:val="2"/>
          <w:u w:color="000000"/>
        </w:rPr>
        <w:t>a</w:t>
      </w:r>
      <w:r w:rsidRPr="0050765D">
        <w:rPr>
          <w:u w:color="000000"/>
        </w:rPr>
        <w:t>n</w:t>
      </w:r>
      <w:bookmarkEnd w:id="95"/>
    </w:p>
    <w:p w14:paraId="09EBE155" w14:textId="77777777" w:rsidR="00CB753D" w:rsidRPr="0050765D" w:rsidRDefault="006E5B28" w:rsidP="00615BE7"/>
    <w:tbl>
      <w:tblPr>
        <w:tblStyle w:val="TableGrid"/>
        <w:tblW w:w="0" w:type="auto"/>
        <w:jc w:val="center"/>
        <w:tblLook w:val="04A0" w:firstRow="1" w:lastRow="0" w:firstColumn="1" w:lastColumn="0" w:noHBand="0" w:noVBand="1"/>
      </w:tblPr>
      <w:tblGrid>
        <w:gridCol w:w="5948"/>
      </w:tblGrid>
      <w:tr w:rsidR="00CB753D" w:rsidRPr="0050765D" w14:paraId="02B5EFD4" w14:textId="77777777" w:rsidTr="00CB753D">
        <w:trPr>
          <w:jc w:val="center"/>
        </w:trPr>
        <w:tc>
          <w:tcPr>
            <w:tcW w:w="5948" w:type="dxa"/>
          </w:tcPr>
          <w:p w14:paraId="3E4F4925" w14:textId="033D67C1" w:rsidR="00CB753D" w:rsidRPr="0050765D" w:rsidRDefault="00910FCA" w:rsidP="00CB753D">
            <w:pPr>
              <w:jc w:val="center"/>
              <w:rPr>
                <w:sz w:val="24"/>
                <w:szCs w:val="24"/>
              </w:rPr>
            </w:pPr>
            <w:r>
              <w:rPr>
                <w:noProof/>
              </w:rPr>
              <w:drawing>
                <wp:inline distT="0" distB="0" distL="0" distR="0" wp14:anchorId="54C34283" wp14:editId="523DC87B">
                  <wp:extent cx="3500755" cy="2434590"/>
                  <wp:effectExtent l="0" t="0" r="4445" b="381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500755" cy="2434590"/>
                          </a:xfrm>
                          <a:prstGeom prst="rect">
                            <a:avLst/>
                          </a:prstGeom>
                          <a:noFill/>
                          <a:ln>
                            <a:noFill/>
                          </a:ln>
                        </pic:spPr>
                      </pic:pic>
                    </a:graphicData>
                  </a:graphic>
                </wp:inline>
              </w:drawing>
            </w:r>
          </w:p>
        </w:tc>
      </w:tr>
      <w:tr w:rsidR="00CB753D" w:rsidRPr="0050765D" w14:paraId="58B34351" w14:textId="77777777" w:rsidTr="00CB753D">
        <w:trPr>
          <w:jc w:val="center"/>
        </w:trPr>
        <w:tc>
          <w:tcPr>
            <w:tcW w:w="5948" w:type="dxa"/>
          </w:tcPr>
          <w:p w14:paraId="18BE5443" w14:textId="1CC661C6" w:rsidR="00CB753D" w:rsidRPr="0050765D" w:rsidRDefault="00910FCA" w:rsidP="00CB753D">
            <w:pPr>
              <w:jc w:val="center"/>
              <w:rPr>
                <w:sz w:val="24"/>
                <w:szCs w:val="24"/>
              </w:rPr>
            </w:pPr>
            <w:r w:rsidRPr="0050765D">
              <w:rPr>
                <w:sz w:val="24"/>
                <w:szCs w:val="24"/>
              </w:rPr>
              <w:t>Nongkhai, house of Mr &amp; Mrs Jalan. L-R: Miss Darin, Mr Jalan, Mr Pei, Mrs Chanchai and Mr Faridian</w:t>
            </w:r>
          </w:p>
        </w:tc>
      </w:tr>
    </w:tbl>
    <w:p w14:paraId="65239934" w14:textId="77777777" w:rsidR="006E0CCA" w:rsidRPr="0050765D" w:rsidRDefault="006E5B28" w:rsidP="00615BE7"/>
    <w:p w14:paraId="1DA87F31" w14:textId="77777777" w:rsidR="00CB753D" w:rsidRPr="0050765D" w:rsidRDefault="006E5B28" w:rsidP="00615BE7">
      <w:pPr>
        <w:rPr>
          <w:u w:color="000000"/>
        </w:rPr>
      </w:pPr>
    </w:p>
    <w:p w14:paraId="78F58F76" w14:textId="7B041B74" w:rsidR="006E0CCA" w:rsidRPr="0050765D" w:rsidRDefault="00910FCA" w:rsidP="00615BE7">
      <w:pPr>
        <w:rPr>
          <w:b/>
          <w:bCs w:val="0"/>
        </w:rPr>
      </w:pPr>
      <w:r w:rsidRPr="0050765D">
        <w:rPr>
          <w:b/>
          <w:bCs w:val="0"/>
          <w:u w:color="000000"/>
        </w:rPr>
        <w:t>Notes</w:t>
      </w:r>
      <w:r w:rsidRPr="0050765D">
        <w:rPr>
          <w:b/>
          <w:bCs w:val="0"/>
          <w:spacing w:val="-6"/>
          <w:u w:color="000000"/>
        </w:rPr>
        <w:t xml:space="preserve"> </w:t>
      </w:r>
      <w:r w:rsidRPr="0050765D">
        <w:rPr>
          <w:b/>
          <w:bCs w:val="0"/>
          <w:u w:color="000000"/>
        </w:rPr>
        <w:t>from</w:t>
      </w:r>
      <w:r w:rsidRPr="0050765D">
        <w:rPr>
          <w:b/>
          <w:bCs w:val="0"/>
          <w:spacing w:val="-5"/>
          <w:u w:color="000000"/>
        </w:rPr>
        <w:t xml:space="preserve"> </w:t>
      </w:r>
      <w:r w:rsidRPr="0050765D">
        <w:rPr>
          <w:b/>
          <w:bCs w:val="0"/>
          <w:u w:color="000000"/>
        </w:rPr>
        <w:t>a</w:t>
      </w:r>
      <w:r>
        <w:rPr>
          <w:b/>
          <w:bCs w:val="0"/>
          <w:u w:color="000000"/>
        </w:rPr>
        <w:t>n</w:t>
      </w:r>
      <w:r w:rsidRPr="0050765D">
        <w:rPr>
          <w:b/>
          <w:bCs w:val="0"/>
          <w:u w:color="000000"/>
        </w:rPr>
        <w:t xml:space="preserve"> interview</w:t>
      </w:r>
      <w:r w:rsidRPr="0050765D">
        <w:rPr>
          <w:b/>
          <w:bCs w:val="0"/>
          <w:spacing w:val="-9"/>
          <w:u w:color="000000"/>
        </w:rPr>
        <w:t xml:space="preserve"> </w:t>
      </w:r>
      <w:r w:rsidRPr="0050765D">
        <w:rPr>
          <w:b/>
          <w:bCs w:val="0"/>
          <w:u w:color="000000"/>
        </w:rPr>
        <w:t>of</w:t>
      </w:r>
      <w:r w:rsidRPr="0050765D">
        <w:rPr>
          <w:b/>
          <w:bCs w:val="0"/>
          <w:spacing w:val="-2"/>
          <w:u w:color="000000"/>
        </w:rPr>
        <w:t xml:space="preserve"> </w:t>
      </w:r>
      <w:r w:rsidRPr="0050765D">
        <w:rPr>
          <w:b/>
          <w:bCs w:val="0"/>
          <w:u w:color="000000"/>
        </w:rPr>
        <w:t>Buakham</w:t>
      </w:r>
      <w:r w:rsidRPr="0050765D">
        <w:rPr>
          <w:b/>
          <w:bCs w:val="0"/>
          <w:spacing w:val="-10"/>
          <w:u w:color="000000"/>
        </w:rPr>
        <w:t xml:space="preserve"> </w:t>
      </w:r>
      <w:r w:rsidRPr="0050765D">
        <w:rPr>
          <w:b/>
          <w:bCs w:val="0"/>
          <w:u w:color="000000"/>
        </w:rPr>
        <w:t>Bar</w:t>
      </w:r>
      <w:r w:rsidRPr="0050765D">
        <w:rPr>
          <w:b/>
          <w:bCs w:val="0"/>
          <w:spacing w:val="2"/>
          <w:u w:color="000000"/>
        </w:rPr>
        <w:t>a</w:t>
      </w:r>
      <w:r w:rsidRPr="0050765D">
        <w:rPr>
          <w:b/>
          <w:bCs w:val="0"/>
          <w:u w:color="000000"/>
        </w:rPr>
        <w:t>n</w:t>
      </w:r>
      <w:r w:rsidRPr="0050765D">
        <w:rPr>
          <w:b/>
          <w:bCs w:val="0"/>
          <w:spacing w:val="-6"/>
          <w:u w:color="000000"/>
        </w:rPr>
        <w:t xml:space="preserve"> </w:t>
      </w:r>
      <w:r w:rsidRPr="0050765D">
        <w:rPr>
          <w:b/>
          <w:bCs w:val="0"/>
          <w:u w:color="000000"/>
        </w:rPr>
        <w:t>(Chanchai)</w:t>
      </w:r>
      <w:r w:rsidRPr="0050765D">
        <w:rPr>
          <w:b/>
          <w:bCs w:val="0"/>
          <w:spacing w:val="-11"/>
          <w:u w:color="000000"/>
        </w:rPr>
        <w:t xml:space="preserve"> </w:t>
      </w:r>
      <w:r w:rsidRPr="0050765D">
        <w:rPr>
          <w:b/>
          <w:bCs w:val="0"/>
          <w:u w:color="000000"/>
        </w:rPr>
        <w:t>by</w:t>
      </w:r>
      <w:r w:rsidRPr="0050765D">
        <w:rPr>
          <w:b/>
          <w:bCs w:val="0"/>
          <w:spacing w:val="-3"/>
          <w:u w:color="000000"/>
        </w:rPr>
        <w:t xml:space="preserve"> </w:t>
      </w:r>
      <w:r w:rsidRPr="0050765D">
        <w:rPr>
          <w:b/>
          <w:bCs w:val="0"/>
          <w:u w:color="000000"/>
        </w:rPr>
        <w:t>Mr</w:t>
      </w:r>
      <w:r w:rsidRPr="0050765D">
        <w:rPr>
          <w:b/>
          <w:bCs w:val="0"/>
          <w:spacing w:val="-5"/>
          <w:u w:color="000000"/>
        </w:rPr>
        <w:t xml:space="preserve"> </w:t>
      </w:r>
      <w:r w:rsidRPr="0050765D">
        <w:rPr>
          <w:b/>
          <w:bCs w:val="0"/>
          <w:u w:color="000000"/>
        </w:rPr>
        <w:t>Faridian</w:t>
      </w:r>
      <w:r w:rsidRPr="0050765D">
        <w:rPr>
          <w:b/>
          <w:bCs w:val="0"/>
          <w:spacing w:val="-9"/>
          <w:u w:color="000000"/>
        </w:rPr>
        <w:t xml:space="preserve"> </w:t>
      </w:r>
      <w:r w:rsidRPr="0050765D">
        <w:rPr>
          <w:b/>
          <w:bCs w:val="0"/>
          <w:w w:val="99"/>
          <w:u w:color="000000"/>
        </w:rPr>
        <w:t>(S</w:t>
      </w:r>
      <w:r w:rsidRPr="0050765D">
        <w:rPr>
          <w:b/>
          <w:bCs w:val="0"/>
          <w:spacing w:val="-1"/>
          <w:w w:val="99"/>
          <w:u w:color="000000"/>
        </w:rPr>
        <w:t>u</w:t>
      </w:r>
      <w:r w:rsidRPr="0050765D">
        <w:rPr>
          <w:b/>
          <w:bCs w:val="0"/>
          <w:w w:val="99"/>
          <w:u w:color="000000"/>
        </w:rPr>
        <w:t>khum)</w:t>
      </w:r>
    </w:p>
    <w:p w14:paraId="7F8D91A8" w14:textId="77777777" w:rsidR="006E0CCA" w:rsidRPr="0050765D" w:rsidRDefault="006E5B28" w:rsidP="00615BE7"/>
    <w:p w14:paraId="7519DA88" w14:textId="286EB7D0" w:rsidR="006E0CCA" w:rsidRPr="0050765D" w:rsidRDefault="00910FCA" w:rsidP="00615BE7">
      <w:r w:rsidRPr="0050765D">
        <w:rPr>
          <w:u w:color="000000"/>
        </w:rPr>
        <w:t>Question:</w:t>
      </w:r>
      <w:r w:rsidRPr="0050765D">
        <w:rPr>
          <w:spacing w:val="-9"/>
          <w:u w:color="000000"/>
        </w:rPr>
        <w:t xml:space="preserve"> </w:t>
      </w:r>
      <w:r w:rsidRPr="0050765D">
        <w:rPr>
          <w:u w:color="000000"/>
        </w:rPr>
        <w:t>How</w:t>
      </w:r>
      <w:r w:rsidRPr="0050765D">
        <w:rPr>
          <w:spacing w:val="-5"/>
          <w:u w:color="000000"/>
        </w:rPr>
        <w:t xml:space="preserve"> </w:t>
      </w:r>
      <w:r w:rsidRPr="0050765D">
        <w:rPr>
          <w:u w:color="000000"/>
        </w:rPr>
        <w:t>did</w:t>
      </w:r>
      <w:r w:rsidRPr="0050765D">
        <w:rPr>
          <w:spacing w:val="-3"/>
          <w:u w:color="000000"/>
        </w:rPr>
        <w:t xml:space="preserve"> </w:t>
      </w:r>
      <w:r w:rsidRPr="0050765D">
        <w:rPr>
          <w:u w:color="000000"/>
        </w:rPr>
        <w:t>you</w:t>
      </w:r>
      <w:r w:rsidRPr="0050765D">
        <w:rPr>
          <w:spacing w:val="-4"/>
          <w:u w:color="000000"/>
        </w:rPr>
        <w:t xml:space="preserve"> </w:t>
      </w:r>
      <w:r w:rsidRPr="0050765D">
        <w:rPr>
          <w:spacing w:val="-1"/>
          <w:u w:color="000000"/>
        </w:rPr>
        <w:t>h</w:t>
      </w:r>
      <w:r w:rsidRPr="0050765D">
        <w:rPr>
          <w:u w:color="000000"/>
        </w:rPr>
        <w:t>ear</w:t>
      </w:r>
      <w:r w:rsidRPr="0050765D">
        <w:rPr>
          <w:spacing w:val="-4"/>
          <w:u w:color="000000"/>
        </w:rPr>
        <w:t xml:space="preserve"> </w:t>
      </w:r>
      <w:r w:rsidRPr="0050765D">
        <w:rPr>
          <w:u w:color="000000"/>
        </w:rPr>
        <w:t>about</w:t>
      </w:r>
      <w:r w:rsidRPr="0050765D">
        <w:rPr>
          <w:spacing w:val="-6"/>
          <w:u w:color="000000"/>
        </w:rPr>
        <w:t xml:space="preserve"> </w:t>
      </w:r>
      <w:r w:rsidRPr="0050765D">
        <w:rPr>
          <w:u w:color="000000"/>
        </w:rPr>
        <w:t>Bahá'í Faith</w:t>
      </w:r>
      <w:r w:rsidRPr="0050765D">
        <w:rPr>
          <w:spacing w:val="-6"/>
          <w:u w:color="000000"/>
        </w:rPr>
        <w:t xml:space="preserve"> </w:t>
      </w:r>
      <w:r w:rsidRPr="0050765D">
        <w:rPr>
          <w:u w:color="000000"/>
        </w:rPr>
        <w:t>a</w:t>
      </w:r>
      <w:r w:rsidRPr="0050765D">
        <w:rPr>
          <w:spacing w:val="-1"/>
          <w:u w:color="000000"/>
        </w:rPr>
        <w:t>n</w:t>
      </w:r>
      <w:r w:rsidRPr="0050765D">
        <w:rPr>
          <w:u w:color="000000"/>
        </w:rPr>
        <w:t>d</w:t>
      </w:r>
      <w:r w:rsidRPr="0050765D">
        <w:rPr>
          <w:spacing w:val="-3"/>
          <w:u w:color="000000"/>
        </w:rPr>
        <w:t xml:space="preserve"> </w:t>
      </w:r>
      <w:r w:rsidRPr="0050765D">
        <w:rPr>
          <w:u w:color="000000"/>
        </w:rPr>
        <w:t>how</w:t>
      </w:r>
      <w:r w:rsidRPr="0050765D">
        <w:rPr>
          <w:spacing w:val="-4"/>
          <w:u w:color="000000"/>
        </w:rPr>
        <w:t xml:space="preserve"> </w:t>
      </w:r>
      <w:r w:rsidRPr="0050765D">
        <w:rPr>
          <w:u w:color="000000"/>
        </w:rPr>
        <w:t>d</w:t>
      </w:r>
      <w:r w:rsidRPr="0050765D">
        <w:rPr>
          <w:spacing w:val="-1"/>
          <w:u w:color="000000"/>
        </w:rPr>
        <w:t>i</w:t>
      </w:r>
      <w:r w:rsidRPr="0050765D">
        <w:rPr>
          <w:u w:color="000000"/>
        </w:rPr>
        <w:t>d</w:t>
      </w:r>
      <w:r w:rsidRPr="0050765D">
        <w:rPr>
          <w:spacing w:val="-2"/>
          <w:u w:color="000000"/>
        </w:rPr>
        <w:t xml:space="preserve"> </w:t>
      </w:r>
      <w:r w:rsidRPr="0050765D">
        <w:rPr>
          <w:u w:color="000000"/>
        </w:rPr>
        <w:t>it</w:t>
      </w:r>
      <w:r w:rsidRPr="0050765D">
        <w:rPr>
          <w:spacing w:val="-1"/>
          <w:u w:color="000000"/>
        </w:rPr>
        <w:t xml:space="preserve"> a</w:t>
      </w:r>
      <w:r w:rsidRPr="0050765D">
        <w:rPr>
          <w:u w:color="000000"/>
        </w:rPr>
        <w:t>ffect</w:t>
      </w:r>
      <w:r w:rsidRPr="0050765D">
        <w:rPr>
          <w:spacing w:val="-6"/>
          <w:u w:color="000000"/>
        </w:rPr>
        <w:t xml:space="preserve"> </w:t>
      </w:r>
      <w:r w:rsidRPr="0050765D">
        <w:rPr>
          <w:u w:color="000000"/>
        </w:rPr>
        <w:t>your</w:t>
      </w:r>
      <w:r w:rsidRPr="0050765D">
        <w:rPr>
          <w:spacing w:val="-5"/>
          <w:u w:color="000000"/>
        </w:rPr>
        <w:t xml:space="preserve"> </w:t>
      </w:r>
      <w:r w:rsidRPr="0050765D">
        <w:rPr>
          <w:w w:val="99"/>
          <w:u w:color="000000"/>
        </w:rPr>
        <w:t>life?</w:t>
      </w:r>
    </w:p>
    <w:p w14:paraId="7BE18106" w14:textId="77777777" w:rsidR="006E0CCA" w:rsidRPr="0050765D" w:rsidRDefault="006E5B28" w:rsidP="00615BE7"/>
    <w:p w14:paraId="151FB97F" w14:textId="2211039D" w:rsidR="006E0CCA" w:rsidRPr="0050765D" w:rsidRDefault="00910FCA" w:rsidP="00615BE7">
      <w:r w:rsidRPr="0050765D">
        <w:t>One</w:t>
      </w:r>
      <w:r w:rsidRPr="0050765D">
        <w:rPr>
          <w:spacing w:val="8"/>
        </w:rPr>
        <w:t xml:space="preserve"> </w:t>
      </w:r>
      <w:r w:rsidRPr="0050765D">
        <w:t>blessed</w:t>
      </w:r>
      <w:r w:rsidRPr="0050765D">
        <w:rPr>
          <w:spacing w:val="7"/>
        </w:rPr>
        <w:t xml:space="preserve"> </w:t>
      </w:r>
      <w:r w:rsidRPr="0050765D">
        <w:t>day</w:t>
      </w:r>
      <w:r w:rsidRPr="0050765D">
        <w:rPr>
          <w:spacing w:val="9"/>
        </w:rPr>
        <w:t xml:space="preserve"> </w:t>
      </w:r>
      <w:r w:rsidRPr="0050765D">
        <w:t>in</w:t>
      </w:r>
      <w:r w:rsidRPr="0050765D">
        <w:rPr>
          <w:spacing w:val="10"/>
        </w:rPr>
        <w:t xml:space="preserve"> </w:t>
      </w:r>
      <w:r w:rsidRPr="0050765D">
        <w:t>19</w:t>
      </w:r>
      <w:r w:rsidRPr="0050765D">
        <w:rPr>
          <w:spacing w:val="-1"/>
        </w:rPr>
        <w:t>7</w:t>
      </w:r>
      <w:r w:rsidRPr="0050765D">
        <w:t>7,</w:t>
      </w:r>
      <w:r w:rsidRPr="0050765D">
        <w:rPr>
          <w:spacing w:val="5"/>
        </w:rPr>
        <w:t xml:space="preserve"> </w:t>
      </w:r>
      <w:r w:rsidRPr="0050765D">
        <w:t>while</w:t>
      </w:r>
      <w:r w:rsidRPr="0050765D">
        <w:rPr>
          <w:spacing w:val="7"/>
        </w:rPr>
        <w:t xml:space="preserve"> </w:t>
      </w:r>
      <w:r w:rsidRPr="0050765D">
        <w:t>I</w:t>
      </w:r>
      <w:r w:rsidRPr="0050765D">
        <w:rPr>
          <w:spacing w:val="11"/>
        </w:rPr>
        <w:t xml:space="preserve"> </w:t>
      </w:r>
      <w:r w:rsidRPr="0050765D">
        <w:t>was</w:t>
      </w:r>
      <w:r w:rsidRPr="0050765D">
        <w:rPr>
          <w:spacing w:val="9"/>
        </w:rPr>
        <w:t xml:space="preserve"> </w:t>
      </w:r>
      <w:r w:rsidRPr="0050765D">
        <w:t>waiting</w:t>
      </w:r>
      <w:r w:rsidRPr="0050765D">
        <w:rPr>
          <w:spacing w:val="5"/>
        </w:rPr>
        <w:t xml:space="preserve"> </w:t>
      </w:r>
      <w:r w:rsidRPr="0050765D">
        <w:t>at</w:t>
      </w:r>
      <w:r w:rsidRPr="0050765D">
        <w:rPr>
          <w:spacing w:val="8"/>
        </w:rPr>
        <w:t xml:space="preserve"> </w:t>
      </w:r>
      <w:r w:rsidRPr="0050765D">
        <w:t>a</w:t>
      </w:r>
      <w:r w:rsidRPr="0050765D">
        <w:rPr>
          <w:spacing w:val="11"/>
        </w:rPr>
        <w:t xml:space="preserve"> </w:t>
      </w:r>
      <w:r w:rsidRPr="0050765D">
        <w:t>bus</w:t>
      </w:r>
      <w:r w:rsidRPr="0050765D">
        <w:rPr>
          <w:spacing w:val="9"/>
        </w:rPr>
        <w:t xml:space="preserve"> </w:t>
      </w:r>
      <w:r w:rsidRPr="0050765D">
        <w:t>stop</w:t>
      </w:r>
      <w:r w:rsidRPr="0050765D">
        <w:rPr>
          <w:spacing w:val="8"/>
        </w:rPr>
        <w:t xml:space="preserve"> </w:t>
      </w:r>
      <w:r w:rsidRPr="0050765D">
        <w:t>I</w:t>
      </w:r>
      <w:r w:rsidRPr="0050765D">
        <w:rPr>
          <w:spacing w:val="11"/>
        </w:rPr>
        <w:t xml:space="preserve"> </w:t>
      </w:r>
      <w:r w:rsidRPr="0050765D">
        <w:t xml:space="preserve">unexpectedly </w:t>
      </w:r>
      <w:r w:rsidRPr="0050765D">
        <w:rPr>
          <w:spacing w:val="-1"/>
        </w:rPr>
        <w:t>m</w:t>
      </w:r>
      <w:r w:rsidRPr="0050765D">
        <w:t>et</w:t>
      </w:r>
      <w:r w:rsidRPr="0050765D">
        <w:rPr>
          <w:spacing w:val="10"/>
        </w:rPr>
        <w:t xml:space="preserve"> </w:t>
      </w:r>
      <w:r w:rsidRPr="0050765D">
        <w:t>a</w:t>
      </w:r>
      <w:r w:rsidRPr="0050765D">
        <w:rPr>
          <w:spacing w:val="12"/>
        </w:rPr>
        <w:t xml:space="preserve"> </w:t>
      </w:r>
      <w:r w:rsidRPr="0050765D">
        <w:t>radiant</w:t>
      </w:r>
      <w:r w:rsidRPr="0050765D">
        <w:rPr>
          <w:spacing w:val="5"/>
        </w:rPr>
        <w:t xml:space="preserve"> </w:t>
      </w:r>
      <w:r w:rsidRPr="0050765D">
        <w:t>and enthusiastic</w:t>
      </w:r>
      <w:r w:rsidRPr="0050765D">
        <w:rPr>
          <w:spacing w:val="14"/>
        </w:rPr>
        <w:t xml:space="preserve"> </w:t>
      </w:r>
      <w:r w:rsidRPr="0050765D">
        <w:t>person</w:t>
      </w:r>
      <w:r w:rsidRPr="0050765D">
        <w:rPr>
          <w:spacing w:val="17"/>
        </w:rPr>
        <w:t xml:space="preserve"> </w:t>
      </w:r>
      <w:r w:rsidRPr="0050765D">
        <w:t>–</w:t>
      </w:r>
      <w:r w:rsidRPr="0050765D">
        <w:rPr>
          <w:spacing w:val="23"/>
        </w:rPr>
        <w:t xml:space="preserve"> </w:t>
      </w:r>
      <w:r w:rsidRPr="0050765D">
        <w:t>Mrs</w:t>
      </w:r>
      <w:r w:rsidRPr="0050765D">
        <w:rPr>
          <w:spacing w:val="19"/>
        </w:rPr>
        <w:t xml:space="preserve"> </w:t>
      </w:r>
      <w:r w:rsidRPr="0050765D">
        <w:t>Chusiri</w:t>
      </w:r>
      <w:r w:rsidRPr="0050765D">
        <w:rPr>
          <w:spacing w:val="18"/>
        </w:rPr>
        <w:t xml:space="preserve"> </w:t>
      </w:r>
      <w:r w:rsidRPr="0050765D">
        <w:t>Faridian</w:t>
      </w:r>
      <w:r>
        <w:t>[</w:t>
      </w:r>
      <w:r w:rsidRPr="0050765D">
        <w:rPr>
          <w:rStyle w:val="FootnoteReference"/>
        </w:rPr>
        <w:footnoteReference w:id="120"/>
      </w:r>
      <w:r>
        <w:rPr>
          <w:rStyle w:val="FootnoteReference"/>
        </w:rPr>
        <w:t>]</w:t>
      </w:r>
      <w:r w:rsidRPr="0050765D">
        <w:rPr>
          <w:spacing w:val="-1"/>
        </w:rPr>
        <w:t>.</w:t>
      </w:r>
      <w:r w:rsidRPr="0050765D">
        <w:rPr>
          <w:position w:val="10"/>
        </w:rPr>
        <w:t xml:space="preserve"> </w:t>
      </w:r>
      <w:r w:rsidRPr="0050765D">
        <w:t>Since</w:t>
      </w:r>
      <w:r w:rsidRPr="0050765D">
        <w:rPr>
          <w:spacing w:val="19"/>
        </w:rPr>
        <w:t xml:space="preserve"> </w:t>
      </w:r>
      <w:r w:rsidRPr="0050765D">
        <w:t>that</w:t>
      </w:r>
      <w:r w:rsidRPr="0050765D">
        <w:rPr>
          <w:spacing w:val="20"/>
        </w:rPr>
        <w:t xml:space="preserve"> </w:t>
      </w:r>
      <w:r w:rsidRPr="0050765D">
        <w:t>historical</w:t>
      </w:r>
      <w:r w:rsidRPr="0050765D">
        <w:rPr>
          <w:spacing w:val="15"/>
        </w:rPr>
        <w:t xml:space="preserve"> </w:t>
      </w:r>
      <w:r w:rsidRPr="0050765D">
        <w:t>day</w:t>
      </w:r>
      <w:r w:rsidRPr="0050765D">
        <w:rPr>
          <w:spacing w:val="19"/>
        </w:rPr>
        <w:t xml:space="preserve"> </w:t>
      </w:r>
      <w:r w:rsidRPr="0050765D">
        <w:t>my</w:t>
      </w:r>
      <w:r w:rsidRPr="0050765D">
        <w:rPr>
          <w:spacing w:val="21"/>
        </w:rPr>
        <w:t xml:space="preserve"> </w:t>
      </w:r>
      <w:r w:rsidRPr="0050765D">
        <w:t>life’s</w:t>
      </w:r>
      <w:r w:rsidRPr="0050765D">
        <w:rPr>
          <w:spacing w:val="19"/>
        </w:rPr>
        <w:t xml:space="preserve"> </w:t>
      </w:r>
      <w:r w:rsidRPr="0050765D">
        <w:t>d</w:t>
      </w:r>
      <w:r w:rsidRPr="0050765D">
        <w:rPr>
          <w:spacing w:val="1"/>
        </w:rPr>
        <w:t>e</w:t>
      </w:r>
      <w:r w:rsidRPr="0050765D">
        <w:t>stiny</w:t>
      </w:r>
      <w:r w:rsidRPr="0050765D">
        <w:rPr>
          <w:spacing w:val="17"/>
        </w:rPr>
        <w:t xml:space="preserve"> </w:t>
      </w:r>
      <w:r w:rsidRPr="0050765D">
        <w:t>has changed.</w:t>
      </w:r>
    </w:p>
    <w:p w14:paraId="7D1BE96A" w14:textId="77777777" w:rsidR="006E0CCA" w:rsidRPr="0050765D" w:rsidRDefault="006E5B28" w:rsidP="00615BE7"/>
    <w:p w14:paraId="55DFE492" w14:textId="3A67B3AF" w:rsidR="00E5312E" w:rsidRPr="0050765D" w:rsidRDefault="00910FCA" w:rsidP="00615BE7">
      <w:r w:rsidRPr="0050765D">
        <w:t>She</w:t>
      </w:r>
      <w:r w:rsidRPr="0050765D">
        <w:rPr>
          <w:spacing w:val="7"/>
        </w:rPr>
        <w:t xml:space="preserve"> </w:t>
      </w:r>
      <w:r w:rsidRPr="0050765D">
        <w:t>gave</w:t>
      </w:r>
      <w:r w:rsidRPr="0050765D">
        <w:rPr>
          <w:spacing w:val="6"/>
        </w:rPr>
        <w:t xml:space="preserve"> </w:t>
      </w:r>
      <w:r w:rsidRPr="0050765D">
        <w:t>me</w:t>
      </w:r>
      <w:r w:rsidRPr="0050765D">
        <w:rPr>
          <w:spacing w:val="8"/>
        </w:rPr>
        <w:t xml:space="preserve"> </w:t>
      </w:r>
      <w:r w:rsidRPr="0050765D">
        <w:t>a</w:t>
      </w:r>
      <w:r w:rsidRPr="0050765D">
        <w:rPr>
          <w:spacing w:val="9"/>
        </w:rPr>
        <w:t xml:space="preserve"> </w:t>
      </w:r>
      <w:r w:rsidRPr="0050765D">
        <w:t>small</w:t>
      </w:r>
      <w:r w:rsidRPr="0050765D">
        <w:rPr>
          <w:spacing w:val="5"/>
        </w:rPr>
        <w:t xml:space="preserve"> </w:t>
      </w:r>
      <w:r w:rsidRPr="0050765D">
        <w:t>p</w:t>
      </w:r>
      <w:r w:rsidRPr="0050765D">
        <w:rPr>
          <w:spacing w:val="2"/>
        </w:rPr>
        <w:t>a</w:t>
      </w:r>
      <w:r w:rsidRPr="0050765D">
        <w:t>mphlet</w:t>
      </w:r>
      <w:r w:rsidRPr="0050765D">
        <w:rPr>
          <w:spacing w:val="1"/>
        </w:rPr>
        <w:t xml:space="preserve"> </w:t>
      </w:r>
      <w:r w:rsidRPr="0050765D">
        <w:t>to</w:t>
      </w:r>
      <w:r w:rsidRPr="0050765D">
        <w:rPr>
          <w:spacing w:val="9"/>
        </w:rPr>
        <w:t xml:space="preserve"> </w:t>
      </w:r>
      <w:r w:rsidRPr="0050765D">
        <w:t>read</w:t>
      </w:r>
      <w:r w:rsidRPr="0050765D">
        <w:rPr>
          <w:spacing w:val="6"/>
        </w:rPr>
        <w:t xml:space="preserve"> </w:t>
      </w:r>
      <w:r w:rsidRPr="0050765D">
        <w:t>on</w:t>
      </w:r>
      <w:r w:rsidRPr="0050765D">
        <w:rPr>
          <w:spacing w:val="8"/>
        </w:rPr>
        <w:t xml:space="preserve"> </w:t>
      </w:r>
      <w:r w:rsidRPr="0050765D">
        <w:t>the</w:t>
      </w:r>
      <w:r w:rsidRPr="0050765D">
        <w:rPr>
          <w:spacing w:val="7"/>
        </w:rPr>
        <w:t xml:space="preserve"> </w:t>
      </w:r>
      <w:r w:rsidRPr="0050765D">
        <w:t>Bahá’í</w:t>
      </w:r>
      <w:r w:rsidRPr="0050765D">
        <w:rPr>
          <w:spacing w:val="4"/>
        </w:rPr>
        <w:t xml:space="preserve"> </w:t>
      </w:r>
      <w:r w:rsidRPr="0050765D">
        <w:t>Faith</w:t>
      </w:r>
      <w:r w:rsidRPr="0050765D">
        <w:rPr>
          <w:spacing w:val="5"/>
        </w:rPr>
        <w:t xml:space="preserve"> </w:t>
      </w:r>
      <w:r w:rsidRPr="0050765D">
        <w:rPr>
          <w:spacing w:val="-1"/>
        </w:rPr>
        <w:t>a</w:t>
      </w:r>
      <w:r w:rsidRPr="0050765D">
        <w:t>nd</w:t>
      </w:r>
      <w:r w:rsidRPr="0050765D">
        <w:rPr>
          <w:spacing w:val="7"/>
        </w:rPr>
        <w:t xml:space="preserve"> </w:t>
      </w:r>
      <w:r w:rsidRPr="0050765D">
        <w:t>her</w:t>
      </w:r>
      <w:r w:rsidRPr="0050765D">
        <w:rPr>
          <w:spacing w:val="7"/>
        </w:rPr>
        <w:t xml:space="preserve"> </w:t>
      </w:r>
      <w:r w:rsidRPr="0050765D">
        <w:t>friendship, which</w:t>
      </w:r>
      <w:r w:rsidRPr="0050765D">
        <w:rPr>
          <w:spacing w:val="5"/>
        </w:rPr>
        <w:t xml:space="preserve"> </w:t>
      </w:r>
      <w:r w:rsidRPr="0050765D">
        <w:t>attracted me, I</w:t>
      </w:r>
      <w:r w:rsidRPr="0050765D">
        <w:rPr>
          <w:spacing w:val="1"/>
        </w:rPr>
        <w:t xml:space="preserve"> </w:t>
      </w:r>
      <w:r w:rsidRPr="0050765D">
        <w:t>was</w:t>
      </w:r>
      <w:r w:rsidRPr="0050765D">
        <w:rPr>
          <w:spacing w:val="-1"/>
        </w:rPr>
        <w:t xml:space="preserve"> </w:t>
      </w:r>
      <w:r w:rsidRPr="0050765D">
        <w:t>moved</w:t>
      </w:r>
      <w:r w:rsidRPr="0050765D">
        <w:rPr>
          <w:spacing w:val="-4"/>
        </w:rPr>
        <w:t xml:space="preserve"> </w:t>
      </w:r>
      <w:r w:rsidRPr="0050765D">
        <w:t>to invi</w:t>
      </w:r>
      <w:r w:rsidRPr="0050765D">
        <w:rPr>
          <w:spacing w:val="-1"/>
        </w:rPr>
        <w:t>t</w:t>
      </w:r>
      <w:r w:rsidRPr="0050765D">
        <w:t>e</w:t>
      </w:r>
      <w:r w:rsidRPr="0050765D">
        <w:rPr>
          <w:spacing w:val="-3"/>
        </w:rPr>
        <w:t xml:space="preserve"> </w:t>
      </w:r>
      <w:r w:rsidRPr="0050765D">
        <w:t>her</w:t>
      </w:r>
      <w:r w:rsidRPr="0050765D">
        <w:rPr>
          <w:spacing w:val="-1"/>
        </w:rPr>
        <w:t xml:space="preserve"> </w:t>
      </w:r>
      <w:r w:rsidRPr="0050765D">
        <w:t>to my village.</w:t>
      </w:r>
      <w:r w:rsidRPr="0050765D">
        <w:rPr>
          <w:spacing w:val="-5"/>
        </w:rPr>
        <w:t xml:space="preserve"> </w:t>
      </w:r>
      <w:r w:rsidRPr="0050765D">
        <w:t>Af</w:t>
      </w:r>
      <w:r w:rsidRPr="0050765D">
        <w:rPr>
          <w:spacing w:val="-5"/>
        </w:rPr>
        <w:t>t</w:t>
      </w:r>
      <w:r w:rsidRPr="0050765D">
        <w:t>er</w:t>
      </w:r>
      <w:r w:rsidRPr="0050765D">
        <w:rPr>
          <w:spacing w:val="-1"/>
        </w:rPr>
        <w:t xml:space="preserve"> </w:t>
      </w:r>
      <w:r w:rsidRPr="0050765D">
        <w:t>one</w:t>
      </w:r>
      <w:r w:rsidRPr="0050765D">
        <w:rPr>
          <w:spacing w:val="-2"/>
        </w:rPr>
        <w:t xml:space="preserve"> </w:t>
      </w:r>
      <w:r w:rsidRPr="0050765D">
        <w:t>w</w:t>
      </w:r>
      <w:r w:rsidRPr="0050765D">
        <w:rPr>
          <w:spacing w:val="1"/>
        </w:rPr>
        <w:t>e</w:t>
      </w:r>
      <w:r w:rsidRPr="0050765D">
        <w:t>ek</w:t>
      </w:r>
      <w:r w:rsidRPr="0050765D">
        <w:rPr>
          <w:spacing w:val="-4"/>
        </w:rPr>
        <w:t xml:space="preserve"> </w:t>
      </w:r>
      <w:r w:rsidRPr="0050765D">
        <w:t>s</w:t>
      </w:r>
      <w:r w:rsidRPr="0050765D">
        <w:rPr>
          <w:spacing w:val="1"/>
        </w:rPr>
        <w:t>h</w:t>
      </w:r>
      <w:r w:rsidRPr="0050765D">
        <w:t>e</w:t>
      </w:r>
      <w:r w:rsidRPr="0050765D">
        <w:rPr>
          <w:spacing w:val="-1"/>
        </w:rPr>
        <w:t xml:space="preserve"> </w:t>
      </w:r>
      <w:r w:rsidRPr="0050765D">
        <w:t>came</w:t>
      </w:r>
      <w:r w:rsidRPr="0050765D">
        <w:rPr>
          <w:spacing w:val="-3"/>
        </w:rPr>
        <w:t xml:space="preserve"> </w:t>
      </w:r>
      <w:r w:rsidRPr="0050765D">
        <w:t>with a group</w:t>
      </w:r>
      <w:r w:rsidRPr="0050765D">
        <w:rPr>
          <w:spacing w:val="-5"/>
        </w:rPr>
        <w:t xml:space="preserve"> </w:t>
      </w:r>
      <w:r w:rsidRPr="0050765D">
        <w:t>of</w:t>
      </w:r>
      <w:r w:rsidRPr="0050765D">
        <w:rPr>
          <w:spacing w:val="-1"/>
        </w:rPr>
        <w:t xml:space="preserve"> </w:t>
      </w:r>
      <w:r w:rsidRPr="0050765D">
        <w:t>foreigne</w:t>
      </w:r>
      <w:r w:rsidRPr="0050765D">
        <w:rPr>
          <w:spacing w:val="1"/>
        </w:rPr>
        <w:t>rs</w:t>
      </w:r>
      <w:r w:rsidRPr="0050765D">
        <w:t>, Mrs</w:t>
      </w:r>
      <w:r w:rsidRPr="0050765D">
        <w:rPr>
          <w:spacing w:val="2"/>
        </w:rPr>
        <w:t xml:space="preserve"> </w:t>
      </w:r>
      <w:r w:rsidRPr="0050765D">
        <w:t>Maliheh,</w:t>
      </w:r>
      <w:r w:rsidRPr="0050765D">
        <w:rPr>
          <w:spacing w:val="1"/>
        </w:rPr>
        <w:t xml:space="preserve"> </w:t>
      </w:r>
      <w:r w:rsidRPr="0050765D">
        <w:t>Nass</w:t>
      </w:r>
      <w:r w:rsidRPr="0050765D">
        <w:rPr>
          <w:spacing w:val="1"/>
        </w:rPr>
        <w:t>e</w:t>
      </w:r>
      <w:r w:rsidRPr="0050765D">
        <w:t>r</w:t>
      </w:r>
      <w:r w:rsidRPr="0050765D">
        <w:rPr>
          <w:spacing w:val="1"/>
        </w:rPr>
        <w:t xml:space="preserve"> </w:t>
      </w:r>
      <w:r w:rsidRPr="0050765D">
        <w:t>and</w:t>
      </w:r>
      <w:r w:rsidRPr="0050765D">
        <w:rPr>
          <w:spacing w:val="2"/>
        </w:rPr>
        <w:t xml:space="preserve"> </w:t>
      </w:r>
      <w:r w:rsidRPr="0050765D">
        <w:t>Ken</w:t>
      </w:r>
      <w:r w:rsidRPr="0050765D">
        <w:rPr>
          <w:spacing w:val="3"/>
        </w:rPr>
        <w:t xml:space="preserve"> </w:t>
      </w:r>
      <w:r w:rsidRPr="0050765D">
        <w:t>Robinson</w:t>
      </w:r>
      <w:r w:rsidRPr="0050765D">
        <w:rPr>
          <w:spacing w:val="-3"/>
        </w:rPr>
        <w:t xml:space="preserve"> </w:t>
      </w:r>
      <w:r w:rsidRPr="0050765D">
        <w:t>to</w:t>
      </w:r>
      <w:r w:rsidRPr="0050765D">
        <w:rPr>
          <w:spacing w:val="6"/>
        </w:rPr>
        <w:t xml:space="preserve"> </w:t>
      </w:r>
      <w:r w:rsidRPr="0050765D">
        <w:rPr>
          <w:spacing w:val="-1"/>
        </w:rPr>
        <w:t>m</w:t>
      </w:r>
      <w:r w:rsidRPr="0050765D">
        <w:t>y</w:t>
      </w:r>
      <w:r w:rsidRPr="0050765D">
        <w:rPr>
          <w:spacing w:val="4"/>
        </w:rPr>
        <w:t xml:space="preserve"> </w:t>
      </w:r>
      <w:r w:rsidRPr="0050765D">
        <w:t>village</w:t>
      </w:r>
      <w:r w:rsidRPr="0050765D">
        <w:rPr>
          <w:spacing w:val="1"/>
        </w:rPr>
        <w:t xml:space="preserve"> </w:t>
      </w:r>
      <w:r w:rsidRPr="0050765D">
        <w:t>in</w:t>
      </w:r>
      <w:r w:rsidRPr="0050765D">
        <w:rPr>
          <w:spacing w:val="5"/>
        </w:rPr>
        <w:t xml:space="preserve"> </w:t>
      </w:r>
      <w:r w:rsidRPr="0050765D">
        <w:t>Hangdong</w:t>
      </w:r>
      <w:r>
        <w:t xml:space="preserve"> </w:t>
      </w:r>
      <w:r w:rsidRPr="0050765D">
        <w:t>Nokyang</w:t>
      </w:r>
      <w:r w:rsidRPr="0050765D">
        <w:rPr>
          <w:spacing w:val="-12"/>
        </w:rPr>
        <w:t xml:space="preserve"> </w:t>
      </w:r>
      <w:r w:rsidRPr="0050765D">
        <w:t>(</w:t>
      </w:r>
      <w:r w:rsidRPr="0050765D">
        <w:rPr>
          <w:spacing w:val="-1"/>
        </w:rPr>
        <w:t>6</w:t>
      </w:r>
      <w:r w:rsidRPr="0050765D">
        <w:t>0</w:t>
      </w:r>
      <w:r w:rsidRPr="0050765D">
        <w:rPr>
          <w:spacing w:val="-1"/>
        </w:rPr>
        <w:t>k</w:t>
      </w:r>
      <w:r w:rsidRPr="0050765D">
        <w:t>m fo</w:t>
      </w:r>
      <w:r w:rsidRPr="0050765D">
        <w:rPr>
          <w:spacing w:val="2"/>
        </w:rPr>
        <w:t>r</w:t>
      </w:r>
      <w:r w:rsidRPr="0050765D">
        <w:t>m Chaingmai).</w:t>
      </w:r>
      <w:r w:rsidRPr="0050765D">
        <w:rPr>
          <w:spacing w:val="-11"/>
        </w:rPr>
        <w:t xml:space="preserve"> </w:t>
      </w:r>
      <w:r w:rsidRPr="0050765D">
        <w:t>I was</w:t>
      </w:r>
      <w:r w:rsidRPr="0050765D">
        <w:rPr>
          <w:spacing w:val="-3"/>
        </w:rPr>
        <w:t xml:space="preserve"> </w:t>
      </w:r>
      <w:r w:rsidRPr="0050765D">
        <w:t>selling</w:t>
      </w:r>
      <w:r w:rsidRPr="0050765D">
        <w:rPr>
          <w:spacing w:val="-4"/>
        </w:rPr>
        <w:t xml:space="preserve"> </w:t>
      </w:r>
      <w:r w:rsidRPr="0050765D">
        <w:t>water</w:t>
      </w:r>
      <w:r w:rsidRPr="0050765D">
        <w:rPr>
          <w:spacing w:val="-2"/>
        </w:rPr>
        <w:t xml:space="preserve"> </w:t>
      </w:r>
      <w:r w:rsidRPr="0050765D">
        <w:t>melon</w:t>
      </w:r>
      <w:r w:rsidRPr="0050765D">
        <w:rPr>
          <w:spacing w:val="-3"/>
        </w:rPr>
        <w:t xml:space="preserve"> </w:t>
      </w:r>
      <w:r w:rsidRPr="0050765D">
        <w:t>and</w:t>
      </w:r>
      <w:r w:rsidRPr="0050765D">
        <w:rPr>
          <w:spacing w:val="-3"/>
        </w:rPr>
        <w:t xml:space="preserve"> </w:t>
      </w:r>
      <w:r w:rsidRPr="0050765D">
        <w:t>they</w:t>
      </w:r>
      <w:r w:rsidRPr="0050765D">
        <w:rPr>
          <w:spacing w:val="-2"/>
        </w:rPr>
        <w:t xml:space="preserve"> </w:t>
      </w:r>
      <w:r w:rsidRPr="0050765D">
        <w:t>came</w:t>
      </w:r>
      <w:r w:rsidRPr="0050765D">
        <w:rPr>
          <w:spacing w:val="-3"/>
        </w:rPr>
        <w:t xml:space="preserve"> </w:t>
      </w:r>
      <w:r w:rsidRPr="0050765D">
        <w:t>to help</w:t>
      </w:r>
      <w:r w:rsidRPr="0050765D">
        <w:rPr>
          <w:spacing w:val="-1"/>
        </w:rPr>
        <w:t xml:space="preserve"> </w:t>
      </w:r>
      <w:r w:rsidRPr="0050765D">
        <w:t>me</w:t>
      </w:r>
      <w:r w:rsidRPr="0050765D">
        <w:rPr>
          <w:spacing w:val="-1"/>
        </w:rPr>
        <w:t xml:space="preserve"> </w:t>
      </w:r>
      <w:r w:rsidRPr="0050765D">
        <w:t>to carry</w:t>
      </w:r>
      <w:r w:rsidRPr="0050765D">
        <w:rPr>
          <w:spacing w:val="-2"/>
        </w:rPr>
        <w:t xml:space="preserve"> </w:t>
      </w:r>
      <w:r w:rsidRPr="0050765D">
        <w:t>melons</w:t>
      </w:r>
      <w:r w:rsidRPr="0050765D">
        <w:rPr>
          <w:spacing w:val="-5"/>
        </w:rPr>
        <w:t xml:space="preserve"> </w:t>
      </w:r>
      <w:r w:rsidRPr="0050765D">
        <w:t>from</w:t>
      </w:r>
      <w:r w:rsidRPr="0050765D">
        <w:rPr>
          <w:spacing w:val="-3"/>
        </w:rPr>
        <w:t xml:space="preserve"> </w:t>
      </w:r>
      <w:r w:rsidRPr="0050765D">
        <w:t>the</w:t>
      </w:r>
      <w:r w:rsidRPr="0050765D">
        <w:rPr>
          <w:spacing w:val="-1"/>
        </w:rPr>
        <w:t xml:space="preserve"> </w:t>
      </w:r>
      <w:r w:rsidRPr="0050765D">
        <w:rPr>
          <w:w w:val="99"/>
        </w:rPr>
        <w:t>farm. I</w:t>
      </w:r>
      <w:r w:rsidRPr="0050765D">
        <w:rPr>
          <w:spacing w:val="6"/>
        </w:rPr>
        <w:t xml:space="preserve"> </w:t>
      </w:r>
      <w:r w:rsidRPr="0050765D">
        <w:t>invited them</w:t>
      </w:r>
      <w:r w:rsidRPr="0050765D">
        <w:rPr>
          <w:spacing w:val="1"/>
        </w:rPr>
        <w:t xml:space="preserve"> </w:t>
      </w:r>
      <w:r w:rsidRPr="0050765D">
        <w:t>to</w:t>
      </w:r>
      <w:r w:rsidRPr="0050765D">
        <w:rPr>
          <w:spacing w:val="4"/>
        </w:rPr>
        <w:t xml:space="preserve"> </w:t>
      </w:r>
      <w:r w:rsidRPr="0050765D">
        <w:t>my</w:t>
      </w:r>
      <w:r w:rsidRPr="0050765D">
        <w:rPr>
          <w:spacing w:val="3"/>
        </w:rPr>
        <w:t xml:space="preserve"> </w:t>
      </w:r>
      <w:r w:rsidRPr="0050765D">
        <w:t>h</w:t>
      </w:r>
      <w:r w:rsidRPr="0050765D">
        <w:rPr>
          <w:spacing w:val="-1"/>
        </w:rPr>
        <w:t>u</w:t>
      </w:r>
      <w:r w:rsidRPr="0050765D">
        <w:t>mble</w:t>
      </w:r>
      <w:r w:rsidRPr="0050765D">
        <w:rPr>
          <w:spacing w:val="-1"/>
        </w:rPr>
        <w:t xml:space="preserve"> </w:t>
      </w:r>
      <w:r w:rsidRPr="0050765D">
        <w:t>home</w:t>
      </w:r>
      <w:r w:rsidRPr="0050765D">
        <w:rPr>
          <w:spacing w:val="1"/>
        </w:rPr>
        <w:t xml:space="preserve"> </w:t>
      </w:r>
      <w:r w:rsidRPr="0050765D">
        <w:t>and</w:t>
      </w:r>
      <w:r w:rsidRPr="0050765D">
        <w:rPr>
          <w:spacing w:val="2"/>
        </w:rPr>
        <w:t xml:space="preserve"> </w:t>
      </w:r>
      <w:r w:rsidRPr="0050765D">
        <w:t>we</w:t>
      </w:r>
      <w:r w:rsidRPr="0050765D">
        <w:rPr>
          <w:spacing w:val="3"/>
        </w:rPr>
        <w:t xml:space="preserve"> </w:t>
      </w:r>
      <w:r w:rsidRPr="0050765D">
        <w:t>sta</w:t>
      </w:r>
      <w:r w:rsidRPr="0050765D">
        <w:rPr>
          <w:spacing w:val="-1"/>
        </w:rPr>
        <w:t>r</w:t>
      </w:r>
      <w:r w:rsidRPr="0050765D">
        <w:t>ted</w:t>
      </w:r>
      <w:r w:rsidRPr="0050765D">
        <w:rPr>
          <w:spacing w:val="-1"/>
        </w:rPr>
        <w:t xml:space="preserve"> </w:t>
      </w:r>
      <w:r w:rsidRPr="0050765D">
        <w:t>a</w:t>
      </w:r>
      <w:r w:rsidRPr="0050765D">
        <w:rPr>
          <w:spacing w:val="5"/>
        </w:rPr>
        <w:t xml:space="preserve"> </w:t>
      </w:r>
      <w:r w:rsidRPr="0050765D">
        <w:t>discussion</w:t>
      </w:r>
      <w:r w:rsidRPr="0050765D">
        <w:rPr>
          <w:spacing w:val="-4"/>
        </w:rPr>
        <w:t xml:space="preserve"> </w:t>
      </w:r>
      <w:r w:rsidRPr="0050765D">
        <w:t>about the</w:t>
      </w:r>
      <w:r w:rsidRPr="0050765D">
        <w:rPr>
          <w:spacing w:val="2"/>
        </w:rPr>
        <w:t xml:space="preserve"> </w:t>
      </w:r>
      <w:r w:rsidRPr="0050765D">
        <w:t>Faith</w:t>
      </w:r>
      <w:r w:rsidRPr="0050765D">
        <w:rPr>
          <w:spacing w:val="2"/>
        </w:rPr>
        <w:t xml:space="preserve"> </w:t>
      </w:r>
      <w:r w:rsidRPr="0050765D">
        <w:t>and</w:t>
      </w:r>
      <w:r w:rsidRPr="0050765D">
        <w:rPr>
          <w:spacing w:val="1"/>
        </w:rPr>
        <w:t xml:space="preserve"> </w:t>
      </w:r>
      <w:r w:rsidRPr="0050765D">
        <w:t>t</w:t>
      </w:r>
      <w:r w:rsidRPr="0050765D">
        <w:rPr>
          <w:spacing w:val="-1"/>
        </w:rPr>
        <w:t>h</w:t>
      </w:r>
      <w:r w:rsidRPr="0050765D">
        <w:t>en</w:t>
      </w:r>
      <w:r w:rsidRPr="0050765D">
        <w:rPr>
          <w:spacing w:val="2"/>
        </w:rPr>
        <w:t xml:space="preserve"> </w:t>
      </w:r>
      <w:r w:rsidRPr="0050765D">
        <w:t>invited my</w:t>
      </w:r>
      <w:r w:rsidRPr="0050765D">
        <w:rPr>
          <w:spacing w:val="8"/>
        </w:rPr>
        <w:t xml:space="preserve"> </w:t>
      </w:r>
      <w:r w:rsidRPr="0050765D">
        <w:t>neighbours</w:t>
      </w:r>
      <w:r w:rsidRPr="0050765D">
        <w:rPr>
          <w:spacing w:val="2"/>
        </w:rPr>
        <w:t xml:space="preserve"> </w:t>
      </w:r>
      <w:r w:rsidRPr="0050765D">
        <w:t>and</w:t>
      </w:r>
      <w:r w:rsidRPr="0050765D">
        <w:rPr>
          <w:spacing w:val="8"/>
        </w:rPr>
        <w:t xml:space="preserve"> </w:t>
      </w:r>
      <w:r w:rsidRPr="0050765D">
        <w:t>relatives</w:t>
      </w:r>
      <w:r w:rsidRPr="0050765D">
        <w:rPr>
          <w:spacing w:val="4"/>
        </w:rPr>
        <w:t xml:space="preserve"> </w:t>
      </w:r>
      <w:r w:rsidRPr="0050765D">
        <w:t>to</w:t>
      </w:r>
      <w:r w:rsidRPr="0050765D">
        <w:rPr>
          <w:spacing w:val="9"/>
        </w:rPr>
        <w:t xml:space="preserve"> </w:t>
      </w:r>
      <w:r w:rsidRPr="0050765D">
        <w:t>share</w:t>
      </w:r>
      <w:r w:rsidRPr="0050765D">
        <w:rPr>
          <w:spacing w:val="6"/>
        </w:rPr>
        <w:t xml:space="preserve"> </w:t>
      </w:r>
      <w:r w:rsidRPr="0050765D">
        <w:t>the</w:t>
      </w:r>
      <w:r w:rsidRPr="0050765D">
        <w:rPr>
          <w:spacing w:val="8"/>
        </w:rPr>
        <w:t xml:space="preserve"> </w:t>
      </w:r>
      <w:r w:rsidRPr="0050765D">
        <w:t>me</w:t>
      </w:r>
      <w:r w:rsidRPr="0050765D">
        <w:rPr>
          <w:spacing w:val="1"/>
        </w:rPr>
        <w:t>s</w:t>
      </w:r>
      <w:r w:rsidRPr="0050765D">
        <w:t>sage.</w:t>
      </w:r>
      <w:r w:rsidRPr="0050765D">
        <w:rPr>
          <w:spacing w:val="4"/>
        </w:rPr>
        <w:t xml:space="preserve"> </w:t>
      </w:r>
      <w:r w:rsidRPr="0050765D">
        <w:t>By</w:t>
      </w:r>
      <w:r w:rsidRPr="0050765D">
        <w:rPr>
          <w:spacing w:val="9"/>
        </w:rPr>
        <w:t xml:space="preserve"> </w:t>
      </w:r>
      <w:r w:rsidRPr="0050765D">
        <w:t>the</w:t>
      </w:r>
      <w:r w:rsidRPr="0050765D">
        <w:rPr>
          <w:spacing w:val="8"/>
        </w:rPr>
        <w:t xml:space="preserve"> </w:t>
      </w:r>
      <w:r w:rsidRPr="0050765D">
        <w:rPr>
          <w:spacing w:val="-1"/>
        </w:rPr>
        <w:t>e</w:t>
      </w:r>
      <w:r w:rsidRPr="0050765D">
        <w:t>nd</w:t>
      </w:r>
      <w:r w:rsidRPr="0050765D">
        <w:rPr>
          <w:spacing w:val="9"/>
        </w:rPr>
        <w:t xml:space="preserve"> </w:t>
      </w:r>
      <w:r w:rsidRPr="0050765D">
        <w:t>of</w:t>
      </w:r>
      <w:r w:rsidRPr="0050765D">
        <w:rPr>
          <w:spacing w:val="9"/>
        </w:rPr>
        <w:t xml:space="preserve"> </w:t>
      </w:r>
      <w:r w:rsidRPr="0050765D">
        <w:t>the</w:t>
      </w:r>
      <w:r w:rsidRPr="0050765D">
        <w:rPr>
          <w:spacing w:val="8"/>
        </w:rPr>
        <w:t xml:space="preserve"> </w:t>
      </w:r>
      <w:r w:rsidRPr="0050765D">
        <w:t>day,</w:t>
      </w:r>
      <w:r w:rsidRPr="0050765D">
        <w:rPr>
          <w:spacing w:val="7"/>
        </w:rPr>
        <w:t xml:space="preserve"> </w:t>
      </w:r>
      <w:r w:rsidRPr="0050765D">
        <w:t>miraculously my grandmother, parents,</w:t>
      </w:r>
      <w:r w:rsidRPr="0050765D">
        <w:rPr>
          <w:spacing w:val="6"/>
        </w:rPr>
        <w:t xml:space="preserve"> </w:t>
      </w:r>
      <w:r w:rsidRPr="0050765D">
        <w:t>relatives</w:t>
      </w:r>
      <w:r w:rsidRPr="0050765D">
        <w:rPr>
          <w:spacing w:val="6"/>
        </w:rPr>
        <w:t xml:space="preserve"> </w:t>
      </w:r>
      <w:r w:rsidRPr="0050765D">
        <w:t>and</w:t>
      </w:r>
      <w:r w:rsidRPr="0050765D">
        <w:rPr>
          <w:spacing w:val="10"/>
        </w:rPr>
        <w:t xml:space="preserve"> </w:t>
      </w:r>
      <w:r w:rsidRPr="0050765D">
        <w:t>friends</w:t>
      </w:r>
      <w:r w:rsidRPr="0050765D">
        <w:rPr>
          <w:spacing w:val="6"/>
        </w:rPr>
        <w:t xml:space="preserve"> </w:t>
      </w:r>
      <w:r w:rsidRPr="0050765D">
        <w:t>accepted</w:t>
      </w:r>
      <w:r w:rsidRPr="0050765D">
        <w:rPr>
          <w:spacing w:val="5"/>
        </w:rPr>
        <w:t xml:space="preserve"> </w:t>
      </w:r>
      <w:r w:rsidRPr="0050765D">
        <w:t>the</w:t>
      </w:r>
      <w:r w:rsidRPr="0050765D">
        <w:rPr>
          <w:spacing w:val="10"/>
        </w:rPr>
        <w:t xml:space="preserve"> </w:t>
      </w:r>
      <w:r w:rsidRPr="0050765D">
        <w:t>Fa</w:t>
      </w:r>
      <w:r w:rsidRPr="0050765D">
        <w:rPr>
          <w:spacing w:val="1"/>
        </w:rPr>
        <w:t>i</w:t>
      </w:r>
      <w:r w:rsidRPr="0050765D">
        <w:t>th,</w:t>
      </w:r>
      <w:r w:rsidRPr="0050765D">
        <w:rPr>
          <w:spacing w:val="7"/>
        </w:rPr>
        <w:t xml:space="preserve"> </w:t>
      </w:r>
      <w:r w:rsidRPr="0050765D">
        <w:t>they</w:t>
      </w:r>
      <w:r w:rsidRPr="0050765D">
        <w:rPr>
          <w:spacing w:val="9"/>
        </w:rPr>
        <w:t xml:space="preserve"> </w:t>
      </w:r>
      <w:r w:rsidRPr="0050765D">
        <w:t>were</w:t>
      </w:r>
      <w:r w:rsidRPr="0050765D">
        <w:rPr>
          <w:spacing w:val="10"/>
        </w:rPr>
        <w:t xml:space="preserve"> </w:t>
      </w:r>
      <w:r w:rsidRPr="0050765D">
        <w:t>all</w:t>
      </w:r>
      <w:r w:rsidRPr="0050765D">
        <w:rPr>
          <w:spacing w:val="12"/>
        </w:rPr>
        <w:t xml:space="preserve"> </w:t>
      </w:r>
      <w:r w:rsidRPr="0050765D">
        <w:t>taught</w:t>
      </w:r>
      <w:r w:rsidRPr="0050765D">
        <w:rPr>
          <w:spacing w:val="7"/>
        </w:rPr>
        <w:t xml:space="preserve"> </w:t>
      </w:r>
      <w:r w:rsidRPr="0050765D">
        <w:t>that</w:t>
      </w:r>
      <w:r w:rsidRPr="0050765D">
        <w:rPr>
          <w:spacing w:val="9"/>
        </w:rPr>
        <w:t xml:space="preserve"> </w:t>
      </w:r>
      <w:r w:rsidRPr="0050765D">
        <w:t>the promised 5</w:t>
      </w:r>
      <w:r w:rsidRPr="0050765D">
        <w:rPr>
          <w:vertAlign w:val="superscript"/>
        </w:rPr>
        <w:t>th</w:t>
      </w:r>
      <w:r w:rsidRPr="0050765D">
        <w:t xml:space="preserve"> Maitreya</w:t>
      </w:r>
      <w:r w:rsidRPr="0050765D">
        <w:rPr>
          <w:spacing w:val="33"/>
        </w:rPr>
        <w:t xml:space="preserve"> </w:t>
      </w:r>
      <w:r w:rsidRPr="0050765D">
        <w:t>Buddha</w:t>
      </w:r>
      <w:r w:rsidRPr="0050765D">
        <w:rPr>
          <w:spacing w:val="35"/>
        </w:rPr>
        <w:t xml:space="preserve"> </w:t>
      </w:r>
      <w:r w:rsidRPr="0050765D">
        <w:t>has</w:t>
      </w:r>
      <w:r w:rsidRPr="0050765D">
        <w:rPr>
          <w:spacing w:val="39"/>
        </w:rPr>
        <w:t xml:space="preserve"> </w:t>
      </w:r>
      <w:r w:rsidRPr="0050765D">
        <w:t>appeared</w:t>
      </w:r>
      <w:r w:rsidRPr="0050765D">
        <w:rPr>
          <w:spacing w:val="33"/>
        </w:rPr>
        <w:t xml:space="preserve"> </w:t>
      </w:r>
      <w:r w:rsidRPr="0050765D">
        <w:t>and</w:t>
      </w:r>
      <w:r w:rsidRPr="0050765D">
        <w:rPr>
          <w:spacing w:val="38"/>
        </w:rPr>
        <w:t xml:space="preserve"> </w:t>
      </w:r>
      <w:r w:rsidRPr="0050765D">
        <w:t>His</w:t>
      </w:r>
      <w:r w:rsidRPr="0050765D">
        <w:rPr>
          <w:spacing w:val="39"/>
        </w:rPr>
        <w:t xml:space="preserve"> </w:t>
      </w:r>
      <w:r w:rsidRPr="0050765D">
        <w:t>n</w:t>
      </w:r>
      <w:r w:rsidRPr="0050765D">
        <w:rPr>
          <w:spacing w:val="2"/>
        </w:rPr>
        <w:t>a</w:t>
      </w:r>
      <w:r w:rsidRPr="0050765D">
        <w:t>me</w:t>
      </w:r>
      <w:r w:rsidRPr="0050765D">
        <w:rPr>
          <w:spacing w:val="37"/>
        </w:rPr>
        <w:t xml:space="preserve"> </w:t>
      </w:r>
      <w:r w:rsidRPr="0050765D">
        <w:rPr>
          <w:spacing w:val="1"/>
        </w:rPr>
        <w:t>i</w:t>
      </w:r>
      <w:r w:rsidRPr="0050765D">
        <w:t>s</w:t>
      </w:r>
      <w:r w:rsidRPr="0050765D">
        <w:rPr>
          <w:spacing w:val="41"/>
        </w:rPr>
        <w:t xml:space="preserve"> </w:t>
      </w:r>
      <w:r w:rsidRPr="0050765D">
        <w:t>Bahá’u’lláh.</w:t>
      </w:r>
      <w:r w:rsidRPr="0050765D">
        <w:rPr>
          <w:spacing w:val="30"/>
        </w:rPr>
        <w:t xml:space="preserve"> </w:t>
      </w:r>
      <w:r w:rsidRPr="0050765D">
        <w:t>All</w:t>
      </w:r>
      <w:r>
        <w:t xml:space="preserve"> </w:t>
      </w:r>
      <w:r w:rsidRPr="0050765D">
        <w:t>Buddhists</w:t>
      </w:r>
      <w:r w:rsidRPr="0050765D">
        <w:rPr>
          <w:spacing w:val="30"/>
        </w:rPr>
        <w:t xml:space="preserve"> </w:t>
      </w:r>
      <w:r w:rsidRPr="0050765D">
        <w:rPr>
          <w:spacing w:val="2"/>
        </w:rPr>
        <w:t>a</w:t>
      </w:r>
      <w:r w:rsidRPr="0050765D">
        <w:t>re waiting</w:t>
      </w:r>
      <w:r w:rsidRPr="0050765D">
        <w:rPr>
          <w:spacing w:val="3"/>
        </w:rPr>
        <w:t xml:space="preserve"> </w:t>
      </w:r>
      <w:r w:rsidRPr="0050765D">
        <w:t>for</w:t>
      </w:r>
      <w:r w:rsidRPr="0050765D">
        <w:rPr>
          <w:spacing w:val="6"/>
        </w:rPr>
        <w:t xml:space="preserve"> </w:t>
      </w:r>
      <w:r w:rsidRPr="0050765D">
        <w:t>Him</w:t>
      </w:r>
      <w:r w:rsidRPr="0050765D">
        <w:rPr>
          <w:spacing w:val="6"/>
        </w:rPr>
        <w:t xml:space="preserve"> </w:t>
      </w:r>
      <w:r w:rsidRPr="0050765D">
        <w:t>and,</w:t>
      </w:r>
      <w:r w:rsidRPr="0050765D">
        <w:rPr>
          <w:spacing w:val="6"/>
        </w:rPr>
        <w:t xml:space="preserve"> </w:t>
      </w:r>
      <w:r w:rsidRPr="0050765D">
        <w:t>our</w:t>
      </w:r>
      <w:r w:rsidRPr="0050765D">
        <w:rPr>
          <w:spacing w:val="7"/>
        </w:rPr>
        <w:t xml:space="preserve"> </w:t>
      </w:r>
      <w:r w:rsidRPr="0050765D">
        <w:t>greatest</w:t>
      </w:r>
      <w:r w:rsidRPr="0050765D">
        <w:rPr>
          <w:spacing w:val="4"/>
        </w:rPr>
        <w:t xml:space="preserve"> </w:t>
      </w:r>
      <w:r w:rsidRPr="0050765D">
        <w:t>wish</w:t>
      </w:r>
      <w:r w:rsidRPr="0050765D">
        <w:rPr>
          <w:spacing w:val="6"/>
        </w:rPr>
        <w:t xml:space="preserve"> </w:t>
      </w:r>
      <w:r w:rsidRPr="0050765D">
        <w:t>is</w:t>
      </w:r>
      <w:r w:rsidRPr="0050765D">
        <w:rPr>
          <w:spacing w:val="9"/>
        </w:rPr>
        <w:t xml:space="preserve"> </w:t>
      </w:r>
      <w:r w:rsidRPr="0050765D">
        <w:t>to</w:t>
      </w:r>
      <w:r w:rsidRPr="0050765D">
        <w:rPr>
          <w:spacing w:val="9"/>
        </w:rPr>
        <w:t xml:space="preserve"> </w:t>
      </w:r>
      <w:r w:rsidRPr="0050765D">
        <w:t>be</w:t>
      </w:r>
      <w:r w:rsidRPr="0050765D">
        <w:rPr>
          <w:spacing w:val="8"/>
        </w:rPr>
        <w:t xml:space="preserve"> </w:t>
      </w:r>
      <w:r w:rsidRPr="0050765D">
        <w:t>born</w:t>
      </w:r>
      <w:r w:rsidRPr="0050765D">
        <w:rPr>
          <w:spacing w:val="5"/>
        </w:rPr>
        <w:t xml:space="preserve"> </w:t>
      </w:r>
      <w:r w:rsidRPr="0050765D">
        <w:t>during</w:t>
      </w:r>
      <w:r w:rsidRPr="0050765D">
        <w:rPr>
          <w:spacing w:val="4"/>
        </w:rPr>
        <w:t xml:space="preserve"> </w:t>
      </w:r>
      <w:r w:rsidRPr="0050765D">
        <w:t>His</w:t>
      </w:r>
      <w:r w:rsidRPr="0050765D">
        <w:rPr>
          <w:spacing w:val="7"/>
        </w:rPr>
        <w:t xml:space="preserve"> </w:t>
      </w:r>
      <w:r w:rsidRPr="0050765D">
        <w:t>Revelation and</w:t>
      </w:r>
      <w:r w:rsidRPr="0050765D">
        <w:rPr>
          <w:spacing w:val="6"/>
        </w:rPr>
        <w:t xml:space="preserve"> </w:t>
      </w:r>
      <w:r w:rsidRPr="0050765D">
        <w:rPr>
          <w:spacing w:val="-1"/>
        </w:rPr>
        <w:t>f</w:t>
      </w:r>
      <w:r w:rsidRPr="0050765D">
        <w:rPr>
          <w:spacing w:val="1"/>
        </w:rPr>
        <w:t>o</w:t>
      </w:r>
      <w:r w:rsidRPr="0050765D">
        <w:t>llow</w:t>
      </w:r>
      <w:r w:rsidRPr="0050765D">
        <w:rPr>
          <w:spacing w:val="4"/>
        </w:rPr>
        <w:t xml:space="preserve"> </w:t>
      </w:r>
      <w:r w:rsidRPr="0050765D">
        <w:t>H</w:t>
      </w:r>
      <w:r w:rsidRPr="0050765D">
        <w:rPr>
          <w:spacing w:val="1"/>
        </w:rPr>
        <w:t>i</w:t>
      </w:r>
      <w:r w:rsidRPr="0050765D">
        <w:t>s teachings.</w:t>
      </w:r>
      <w:r w:rsidRPr="0050765D">
        <w:rPr>
          <w:spacing w:val="46"/>
        </w:rPr>
        <w:t xml:space="preserve"> </w:t>
      </w:r>
      <w:r w:rsidRPr="0050765D">
        <w:t>This</w:t>
      </w:r>
      <w:r w:rsidRPr="0050765D">
        <w:rPr>
          <w:spacing w:val="-4"/>
        </w:rPr>
        <w:t xml:space="preserve"> </w:t>
      </w:r>
      <w:r w:rsidRPr="0050765D">
        <w:t>was</w:t>
      </w:r>
      <w:r w:rsidRPr="0050765D">
        <w:rPr>
          <w:spacing w:val="-4"/>
        </w:rPr>
        <w:t xml:space="preserve"> </w:t>
      </w:r>
      <w:r w:rsidRPr="0050765D">
        <w:t>the</w:t>
      </w:r>
      <w:r w:rsidRPr="0050765D">
        <w:rPr>
          <w:spacing w:val="-3"/>
        </w:rPr>
        <w:t xml:space="preserve"> </w:t>
      </w:r>
      <w:r w:rsidRPr="0050765D">
        <w:t>gre</w:t>
      </w:r>
      <w:r w:rsidRPr="0050765D">
        <w:rPr>
          <w:spacing w:val="1"/>
        </w:rPr>
        <w:t>a</w:t>
      </w:r>
      <w:r w:rsidRPr="0050765D">
        <w:t>t</w:t>
      </w:r>
      <w:r w:rsidRPr="0050765D">
        <w:rPr>
          <w:spacing w:val="-5"/>
        </w:rPr>
        <w:t xml:space="preserve"> </w:t>
      </w:r>
      <w:r w:rsidRPr="0050765D">
        <w:t>announcement</w:t>
      </w:r>
      <w:r w:rsidRPr="0050765D">
        <w:rPr>
          <w:spacing w:val="-14"/>
        </w:rPr>
        <w:t xml:space="preserve"> </w:t>
      </w:r>
      <w:r w:rsidRPr="0050765D">
        <w:t>of</w:t>
      </w:r>
      <w:r w:rsidRPr="0050765D">
        <w:rPr>
          <w:spacing w:val="-2"/>
        </w:rPr>
        <w:t xml:space="preserve"> </w:t>
      </w:r>
      <w:r w:rsidRPr="0050765D">
        <w:t>H</w:t>
      </w:r>
      <w:r w:rsidRPr="0050765D">
        <w:rPr>
          <w:spacing w:val="1"/>
        </w:rPr>
        <w:t>i</w:t>
      </w:r>
      <w:r w:rsidRPr="0050765D">
        <w:t>s</w:t>
      </w:r>
      <w:r w:rsidRPr="0050765D">
        <w:rPr>
          <w:spacing w:val="-3"/>
        </w:rPr>
        <w:t xml:space="preserve"> </w:t>
      </w:r>
      <w:r w:rsidRPr="0050765D">
        <w:t>coming!</w:t>
      </w:r>
    </w:p>
    <w:p w14:paraId="21856AB4" w14:textId="77777777" w:rsidR="006E0CCA" w:rsidRPr="0050765D" w:rsidRDefault="006E5B28" w:rsidP="00615BE7"/>
    <w:p w14:paraId="165B4559" w14:textId="3A4EA459" w:rsidR="006E0CCA" w:rsidRPr="0050765D" w:rsidRDefault="00910FCA" w:rsidP="00615BE7">
      <w:r w:rsidRPr="0050765D">
        <w:t>I</w:t>
      </w:r>
      <w:r w:rsidRPr="0050765D">
        <w:rPr>
          <w:spacing w:val="10"/>
        </w:rPr>
        <w:t xml:space="preserve"> </w:t>
      </w:r>
      <w:r w:rsidRPr="0050765D">
        <w:t>was</w:t>
      </w:r>
      <w:r w:rsidRPr="0050765D">
        <w:rPr>
          <w:spacing w:val="8"/>
        </w:rPr>
        <w:t xml:space="preserve"> </w:t>
      </w:r>
      <w:r w:rsidRPr="0050765D">
        <w:t>given</w:t>
      </w:r>
      <w:r w:rsidRPr="0050765D">
        <w:rPr>
          <w:spacing w:val="6"/>
        </w:rPr>
        <w:t xml:space="preserve"> </w:t>
      </w:r>
      <w:r w:rsidRPr="0050765D">
        <w:t>the</w:t>
      </w:r>
      <w:r w:rsidRPr="0050765D">
        <w:rPr>
          <w:spacing w:val="8"/>
        </w:rPr>
        <w:t xml:space="preserve"> </w:t>
      </w:r>
      <w:r w:rsidRPr="0050765D">
        <w:t>book</w:t>
      </w:r>
      <w:r w:rsidRPr="0050765D">
        <w:rPr>
          <w:spacing w:val="6"/>
        </w:rPr>
        <w:t xml:space="preserve"> </w:t>
      </w:r>
      <w:r w:rsidRPr="0050765D">
        <w:t>-</w:t>
      </w:r>
      <w:r w:rsidRPr="0050765D">
        <w:rPr>
          <w:spacing w:val="11"/>
        </w:rPr>
        <w:t xml:space="preserve"> </w:t>
      </w:r>
      <w:r w:rsidRPr="0050765D">
        <w:rPr>
          <w:i/>
        </w:rPr>
        <w:t>Bahá’u’lláh a</w:t>
      </w:r>
      <w:r w:rsidRPr="0050765D">
        <w:rPr>
          <w:i/>
          <w:spacing w:val="-1"/>
        </w:rPr>
        <w:t>n</w:t>
      </w:r>
      <w:r w:rsidRPr="0050765D">
        <w:rPr>
          <w:i/>
        </w:rPr>
        <w:t>d</w:t>
      </w:r>
      <w:r w:rsidRPr="0050765D">
        <w:rPr>
          <w:i/>
          <w:spacing w:val="8"/>
        </w:rPr>
        <w:t xml:space="preserve"> </w:t>
      </w:r>
      <w:r w:rsidRPr="0050765D">
        <w:rPr>
          <w:i/>
        </w:rPr>
        <w:t>the</w:t>
      </w:r>
      <w:r w:rsidRPr="0050765D">
        <w:rPr>
          <w:i/>
          <w:spacing w:val="8"/>
        </w:rPr>
        <w:t xml:space="preserve"> </w:t>
      </w:r>
      <w:r w:rsidRPr="0050765D">
        <w:rPr>
          <w:i/>
        </w:rPr>
        <w:t>New</w:t>
      </w:r>
      <w:r w:rsidRPr="0050765D">
        <w:rPr>
          <w:i/>
          <w:spacing w:val="8"/>
        </w:rPr>
        <w:t xml:space="preserve"> </w:t>
      </w:r>
      <w:r w:rsidRPr="0050765D">
        <w:rPr>
          <w:i/>
        </w:rPr>
        <w:t>Era</w:t>
      </w:r>
      <w:r w:rsidRPr="0050765D">
        <w:rPr>
          <w:i/>
          <w:spacing w:val="8"/>
        </w:rPr>
        <w:t xml:space="preserve"> </w:t>
      </w:r>
      <w:r w:rsidRPr="0050765D">
        <w:t>to</w:t>
      </w:r>
      <w:r w:rsidRPr="0050765D">
        <w:rPr>
          <w:spacing w:val="9"/>
        </w:rPr>
        <w:t xml:space="preserve"> </w:t>
      </w:r>
      <w:r w:rsidRPr="0050765D">
        <w:t>read,</w:t>
      </w:r>
      <w:r w:rsidRPr="0050765D">
        <w:rPr>
          <w:spacing w:val="6"/>
        </w:rPr>
        <w:t xml:space="preserve"> </w:t>
      </w:r>
      <w:r w:rsidRPr="0050765D">
        <w:t>after</w:t>
      </w:r>
      <w:r w:rsidRPr="0050765D">
        <w:rPr>
          <w:spacing w:val="7"/>
        </w:rPr>
        <w:t xml:space="preserve"> </w:t>
      </w:r>
      <w:r w:rsidRPr="0050765D">
        <w:rPr>
          <w:spacing w:val="1"/>
        </w:rPr>
        <w:t>r</w:t>
      </w:r>
      <w:r w:rsidRPr="0050765D">
        <w:t>eading</w:t>
      </w:r>
      <w:r w:rsidRPr="0050765D">
        <w:rPr>
          <w:spacing w:val="6"/>
        </w:rPr>
        <w:t xml:space="preserve"> </w:t>
      </w:r>
      <w:r w:rsidRPr="0050765D">
        <w:t>about</w:t>
      </w:r>
      <w:r w:rsidRPr="0050765D">
        <w:rPr>
          <w:spacing w:val="6"/>
        </w:rPr>
        <w:t xml:space="preserve"> </w:t>
      </w:r>
      <w:r w:rsidRPr="0050765D">
        <w:t>the</w:t>
      </w:r>
      <w:r w:rsidRPr="0050765D">
        <w:rPr>
          <w:spacing w:val="8"/>
        </w:rPr>
        <w:t xml:space="preserve"> </w:t>
      </w:r>
      <w:r w:rsidRPr="0050765D">
        <w:t>exiles</w:t>
      </w:r>
      <w:r w:rsidRPr="0050765D">
        <w:rPr>
          <w:spacing w:val="6"/>
        </w:rPr>
        <w:t xml:space="preserve"> </w:t>
      </w:r>
      <w:r w:rsidRPr="0050765D">
        <w:t>and the</w:t>
      </w:r>
      <w:r w:rsidRPr="0050765D">
        <w:rPr>
          <w:spacing w:val="7"/>
        </w:rPr>
        <w:t xml:space="preserve"> </w:t>
      </w:r>
      <w:r w:rsidRPr="0050765D">
        <w:t>sufferin</w:t>
      </w:r>
      <w:r w:rsidRPr="0050765D">
        <w:rPr>
          <w:spacing w:val="2"/>
        </w:rPr>
        <w:t>g</w:t>
      </w:r>
      <w:r w:rsidRPr="0050765D">
        <w:t>s</w:t>
      </w:r>
      <w:r w:rsidRPr="0050765D">
        <w:rPr>
          <w:spacing w:val="1"/>
        </w:rPr>
        <w:t xml:space="preserve"> </w:t>
      </w:r>
      <w:r w:rsidRPr="0050765D">
        <w:t>and</w:t>
      </w:r>
      <w:r w:rsidRPr="0050765D">
        <w:rPr>
          <w:spacing w:val="7"/>
        </w:rPr>
        <w:t xml:space="preserve"> </w:t>
      </w:r>
      <w:r w:rsidRPr="0050765D">
        <w:t>torture</w:t>
      </w:r>
      <w:r w:rsidRPr="0050765D">
        <w:rPr>
          <w:spacing w:val="4"/>
        </w:rPr>
        <w:t xml:space="preserve"> </w:t>
      </w:r>
      <w:r w:rsidRPr="0050765D">
        <w:t>of</w:t>
      </w:r>
      <w:r w:rsidRPr="0050765D">
        <w:rPr>
          <w:spacing w:val="8"/>
        </w:rPr>
        <w:t xml:space="preserve"> </w:t>
      </w:r>
      <w:r w:rsidRPr="0050765D">
        <w:t>the</w:t>
      </w:r>
      <w:r w:rsidRPr="0050765D">
        <w:rPr>
          <w:spacing w:val="7"/>
        </w:rPr>
        <w:t xml:space="preserve"> </w:t>
      </w:r>
      <w:r w:rsidRPr="0050765D">
        <w:t>Báb</w:t>
      </w:r>
      <w:r w:rsidRPr="0050765D">
        <w:rPr>
          <w:spacing w:val="6"/>
        </w:rPr>
        <w:t xml:space="preserve"> </w:t>
      </w:r>
      <w:r w:rsidRPr="0050765D">
        <w:t>and</w:t>
      </w:r>
      <w:r w:rsidRPr="0050765D">
        <w:rPr>
          <w:spacing w:val="7"/>
        </w:rPr>
        <w:t xml:space="preserve"> </w:t>
      </w:r>
      <w:r w:rsidRPr="0050765D">
        <w:t>Bahá’u’lláh by</w:t>
      </w:r>
      <w:r w:rsidRPr="0050765D">
        <w:rPr>
          <w:spacing w:val="8"/>
        </w:rPr>
        <w:t xml:space="preserve"> </w:t>
      </w:r>
      <w:r w:rsidRPr="0050765D">
        <w:t>the</w:t>
      </w:r>
      <w:r w:rsidRPr="0050765D">
        <w:rPr>
          <w:spacing w:val="6"/>
        </w:rPr>
        <w:t xml:space="preserve"> </w:t>
      </w:r>
      <w:r w:rsidRPr="0050765D">
        <w:t>authorities</w:t>
      </w:r>
      <w:r w:rsidRPr="0050765D">
        <w:rPr>
          <w:spacing w:val="1"/>
        </w:rPr>
        <w:t xml:space="preserve"> </w:t>
      </w:r>
      <w:r w:rsidRPr="0050765D">
        <w:t>in</w:t>
      </w:r>
      <w:r w:rsidRPr="0050765D">
        <w:rPr>
          <w:spacing w:val="8"/>
        </w:rPr>
        <w:t xml:space="preserve"> </w:t>
      </w:r>
      <w:r w:rsidRPr="0050765D">
        <w:t>Persia,</w:t>
      </w:r>
      <w:r w:rsidRPr="0050765D">
        <w:rPr>
          <w:spacing w:val="5"/>
        </w:rPr>
        <w:t xml:space="preserve"> </w:t>
      </w:r>
      <w:r w:rsidRPr="0050765D">
        <w:t>I</w:t>
      </w:r>
      <w:r w:rsidRPr="0050765D">
        <w:rPr>
          <w:spacing w:val="9"/>
        </w:rPr>
        <w:t xml:space="preserve"> </w:t>
      </w:r>
      <w:r w:rsidRPr="0050765D">
        <w:t>felt</w:t>
      </w:r>
      <w:r w:rsidRPr="0050765D">
        <w:rPr>
          <w:spacing w:val="8"/>
        </w:rPr>
        <w:t xml:space="preserve"> </w:t>
      </w:r>
      <w:r w:rsidRPr="0050765D">
        <w:t>very angry,</w:t>
      </w:r>
      <w:r w:rsidRPr="0050765D">
        <w:rPr>
          <w:spacing w:val="-3"/>
        </w:rPr>
        <w:t xml:space="preserve"> </w:t>
      </w:r>
      <w:r w:rsidRPr="0050765D">
        <w:t>sad</w:t>
      </w:r>
      <w:r w:rsidRPr="0050765D">
        <w:rPr>
          <w:spacing w:val="-2"/>
        </w:rPr>
        <w:t xml:space="preserve"> </w:t>
      </w:r>
      <w:r w:rsidRPr="0050765D">
        <w:t>and</w:t>
      </w:r>
      <w:r w:rsidRPr="0050765D">
        <w:rPr>
          <w:spacing w:val="-1"/>
        </w:rPr>
        <w:t xml:space="preserve"> </w:t>
      </w:r>
      <w:r w:rsidRPr="0050765D">
        <w:t>sorrowfu</w:t>
      </w:r>
      <w:r w:rsidRPr="0050765D">
        <w:rPr>
          <w:spacing w:val="1"/>
        </w:rPr>
        <w:t>l</w:t>
      </w:r>
      <w:r w:rsidRPr="0050765D">
        <w:t>,</w:t>
      </w:r>
      <w:r w:rsidRPr="0050765D">
        <w:rPr>
          <w:spacing w:val="-7"/>
        </w:rPr>
        <w:t xml:space="preserve"> </w:t>
      </w:r>
      <w:r w:rsidRPr="0050765D">
        <w:t>and</w:t>
      </w:r>
      <w:r w:rsidRPr="0050765D">
        <w:rPr>
          <w:spacing w:val="-1"/>
        </w:rPr>
        <w:t xml:space="preserve"> </w:t>
      </w:r>
      <w:r w:rsidRPr="0050765D">
        <w:t>wond</w:t>
      </w:r>
      <w:r w:rsidRPr="0050765D">
        <w:rPr>
          <w:spacing w:val="-2"/>
        </w:rPr>
        <w:t>e</w:t>
      </w:r>
      <w:r w:rsidRPr="0050765D">
        <w:t>red</w:t>
      </w:r>
      <w:r w:rsidRPr="0050765D">
        <w:rPr>
          <w:spacing w:val="-6"/>
        </w:rPr>
        <w:t xml:space="preserve"> </w:t>
      </w:r>
      <w:r w:rsidRPr="0050765D">
        <w:t>why</w:t>
      </w:r>
      <w:r w:rsidRPr="0050765D">
        <w:rPr>
          <w:spacing w:val="-1"/>
        </w:rPr>
        <w:t xml:space="preserve"> </w:t>
      </w:r>
      <w:r w:rsidRPr="0050765D">
        <w:t>the</w:t>
      </w:r>
      <w:r w:rsidRPr="0050765D">
        <w:rPr>
          <w:spacing w:val="1"/>
        </w:rPr>
        <w:t xml:space="preserve"> </w:t>
      </w:r>
      <w:r w:rsidRPr="0050765D">
        <w:t>learned</w:t>
      </w:r>
      <w:r w:rsidRPr="0050765D">
        <w:rPr>
          <w:spacing w:val="-4"/>
        </w:rPr>
        <w:t xml:space="preserve"> </w:t>
      </w:r>
      <w:r w:rsidRPr="0050765D">
        <w:t>men</w:t>
      </w:r>
      <w:r w:rsidRPr="0050765D">
        <w:rPr>
          <w:spacing w:val="-1"/>
        </w:rPr>
        <w:t xml:space="preserve"> </w:t>
      </w:r>
      <w:r w:rsidRPr="0050765D">
        <w:t>and</w:t>
      </w:r>
      <w:r w:rsidRPr="0050765D">
        <w:rPr>
          <w:spacing w:val="-1"/>
        </w:rPr>
        <w:t xml:space="preserve"> </w:t>
      </w:r>
      <w:r w:rsidRPr="0050765D">
        <w:t>rulers</w:t>
      </w:r>
      <w:r w:rsidRPr="0050765D">
        <w:rPr>
          <w:spacing w:val="-3"/>
        </w:rPr>
        <w:t xml:space="preserve"> </w:t>
      </w:r>
      <w:r w:rsidRPr="0050765D">
        <w:t>of</w:t>
      </w:r>
      <w:r w:rsidRPr="0050765D">
        <w:rPr>
          <w:spacing w:val="1"/>
        </w:rPr>
        <w:t xml:space="preserve"> </w:t>
      </w:r>
      <w:r w:rsidRPr="0050765D">
        <w:t>Persia</w:t>
      </w:r>
      <w:r w:rsidRPr="0050765D">
        <w:rPr>
          <w:spacing w:val="-3"/>
        </w:rPr>
        <w:t xml:space="preserve"> </w:t>
      </w:r>
      <w:r w:rsidRPr="0050765D">
        <w:t>had</w:t>
      </w:r>
      <w:r w:rsidRPr="0050765D">
        <w:rPr>
          <w:spacing w:val="-1"/>
        </w:rPr>
        <w:t xml:space="preserve"> </w:t>
      </w:r>
      <w:r w:rsidRPr="0050765D">
        <w:t>tortur</w:t>
      </w:r>
      <w:r w:rsidRPr="0050765D">
        <w:rPr>
          <w:spacing w:val="1"/>
        </w:rPr>
        <w:t>e</w:t>
      </w:r>
      <w:r w:rsidRPr="0050765D">
        <w:t xml:space="preserve">d </w:t>
      </w:r>
      <w:r w:rsidRPr="0050765D">
        <w:rPr>
          <w:spacing w:val="1"/>
        </w:rPr>
        <w:t>th</w:t>
      </w:r>
      <w:r w:rsidRPr="0050765D">
        <w:t>e</w:t>
      </w:r>
      <w:r w:rsidRPr="0050765D">
        <w:rPr>
          <w:spacing w:val="7"/>
        </w:rPr>
        <w:t xml:space="preserve"> </w:t>
      </w:r>
      <w:r w:rsidRPr="0050765D">
        <w:rPr>
          <w:spacing w:val="1"/>
        </w:rPr>
        <w:t>P</w:t>
      </w:r>
      <w:r w:rsidRPr="0050765D">
        <w:t>r</w:t>
      </w:r>
      <w:r w:rsidRPr="0050765D">
        <w:rPr>
          <w:spacing w:val="1"/>
        </w:rPr>
        <w:t>o</w:t>
      </w:r>
      <w:r w:rsidRPr="0050765D">
        <w:t>m</w:t>
      </w:r>
      <w:r w:rsidRPr="0050765D">
        <w:rPr>
          <w:spacing w:val="1"/>
        </w:rPr>
        <w:t>i</w:t>
      </w:r>
      <w:r w:rsidRPr="0050765D">
        <w:t>s</w:t>
      </w:r>
      <w:r w:rsidRPr="0050765D">
        <w:rPr>
          <w:spacing w:val="1"/>
        </w:rPr>
        <w:t>e</w:t>
      </w:r>
      <w:r w:rsidRPr="0050765D">
        <w:t>d</w:t>
      </w:r>
      <w:r w:rsidRPr="0050765D">
        <w:rPr>
          <w:spacing w:val="2"/>
        </w:rPr>
        <w:t xml:space="preserve"> </w:t>
      </w:r>
      <w:r w:rsidRPr="0050765D">
        <w:t>One</w:t>
      </w:r>
      <w:r w:rsidRPr="0050765D">
        <w:rPr>
          <w:spacing w:val="8"/>
        </w:rPr>
        <w:t xml:space="preserve"> </w:t>
      </w:r>
      <w:r w:rsidRPr="0050765D">
        <w:rPr>
          <w:spacing w:val="1"/>
        </w:rPr>
        <w:t>o</w:t>
      </w:r>
      <w:r w:rsidRPr="0050765D">
        <w:t>f</w:t>
      </w:r>
      <w:r w:rsidRPr="0050765D">
        <w:rPr>
          <w:spacing w:val="10"/>
        </w:rPr>
        <w:t xml:space="preserve"> </w:t>
      </w:r>
      <w:r w:rsidRPr="0050765D">
        <w:t>G</w:t>
      </w:r>
      <w:r w:rsidRPr="0050765D">
        <w:rPr>
          <w:spacing w:val="1"/>
        </w:rPr>
        <w:t>od</w:t>
      </w:r>
      <w:r w:rsidRPr="0050765D">
        <w:t>.</w:t>
      </w:r>
      <w:r w:rsidRPr="0050765D">
        <w:rPr>
          <w:spacing w:val="6"/>
        </w:rPr>
        <w:t xml:space="preserve"> </w:t>
      </w:r>
      <w:r w:rsidRPr="0050765D">
        <w:t>I</w:t>
      </w:r>
      <w:r w:rsidRPr="0050765D">
        <w:rPr>
          <w:spacing w:val="9"/>
        </w:rPr>
        <w:t xml:space="preserve"> </w:t>
      </w:r>
      <w:r w:rsidRPr="0050765D">
        <w:rPr>
          <w:spacing w:val="1"/>
        </w:rPr>
        <w:t>f</w:t>
      </w:r>
      <w:r w:rsidRPr="0050765D">
        <w:t>e</w:t>
      </w:r>
      <w:r w:rsidRPr="0050765D">
        <w:rPr>
          <w:spacing w:val="1"/>
        </w:rPr>
        <w:t>l</w:t>
      </w:r>
      <w:r w:rsidRPr="0050765D">
        <w:t>t</w:t>
      </w:r>
      <w:r w:rsidRPr="0050765D">
        <w:rPr>
          <w:spacing w:val="8"/>
        </w:rPr>
        <w:t xml:space="preserve"> </w:t>
      </w:r>
      <w:r w:rsidRPr="0050765D">
        <w:rPr>
          <w:spacing w:val="1"/>
        </w:rPr>
        <w:t>th</w:t>
      </w:r>
      <w:r w:rsidRPr="0050765D">
        <w:t>e</w:t>
      </w:r>
      <w:r w:rsidRPr="0050765D">
        <w:rPr>
          <w:spacing w:val="8"/>
        </w:rPr>
        <w:t xml:space="preserve"> </w:t>
      </w:r>
      <w:r w:rsidRPr="0050765D">
        <w:rPr>
          <w:spacing w:val="1"/>
        </w:rPr>
        <w:t>i</w:t>
      </w:r>
      <w:r w:rsidRPr="0050765D">
        <w:t>m</w:t>
      </w:r>
      <w:r w:rsidRPr="0050765D">
        <w:rPr>
          <w:spacing w:val="1"/>
        </w:rPr>
        <w:t>m</w:t>
      </w:r>
      <w:r w:rsidRPr="0050765D">
        <w:t>e</w:t>
      </w:r>
      <w:r w:rsidRPr="0050765D">
        <w:rPr>
          <w:spacing w:val="1"/>
        </w:rPr>
        <w:t>diat</w:t>
      </w:r>
      <w:r w:rsidRPr="0050765D">
        <w:t xml:space="preserve">e </w:t>
      </w:r>
      <w:r w:rsidRPr="0050765D">
        <w:rPr>
          <w:spacing w:val="1"/>
        </w:rPr>
        <w:t>u</w:t>
      </w:r>
      <w:r w:rsidRPr="0050765D">
        <w:rPr>
          <w:spacing w:val="-3"/>
        </w:rPr>
        <w:t>r</w:t>
      </w:r>
      <w:r w:rsidRPr="0050765D">
        <w:t>ge</w:t>
      </w:r>
      <w:r w:rsidRPr="0050765D">
        <w:rPr>
          <w:spacing w:val="6"/>
        </w:rPr>
        <w:t xml:space="preserve"> </w:t>
      </w:r>
      <w:r w:rsidRPr="0050765D">
        <w:t>to</w:t>
      </w:r>
      <w:r w:rsidRPr="0050765D">
        <w:rPr>
          <w:spacing w:val="8"/>
        </w:rPr>
        <w:t xml:space="preserve"> </w:t>
      </w:r>
      <w:r w:rsidRPr="0050765D">
        <w:t>arise,</w:t>
      </w:r>
      <w:r w:rsidRPr="0050765D">
        <w:rPr>
          <w:spacing w:val="7"/>
        </w:rPr>
        <w:t xml:space="preserve"> </w:t>
      </w:r>
      <w:r w:rsidRPr="0050765D">
        <w:t>to</w:t>
      </w:r>
      <w:r w:rsidRPr="0050765D">
        <w:rPr>
          <w:spacing w:val="8"/>
        </w:rPr>
        <w:t xml:space="preserve"> </w:t>
      </w:r>
      <w:r w:rsidRPr="0050765D">
        <w:t>defend</w:t>
      </w:r>
      <w:r w:rsidRPr="0050765D">
        <w:rPr>
          <w:spacing w:val="4"/>
        </w:rPr>
        <w:t xml:space="preserve"> </w:t>
      </w:r>
      <w:r w:rsidRPr="0050765D">
        <w:t>a</w:t>
      </w:r>
      <w:r w:rsidRPr="0050765D">
        <w:rPr>
          <w:spacing w:val="1"/>
        </w:rPr>
        <w:t>n</w:t>
      </w:r>
      <w:r w:rsidRPr="0050765D">
        <w:t>d</w:t>
      </w:r>
      <w:r w:rsidRPr="0050765D">
        <w:rPr>
          <w:spacing w:val="6"/>
        </w:rPr>
        <w:t xml:space="preserve"> </w:t>
      </w:r>
      <w:r w:rsidRPr="0050765D">
        <w:t>teach</w:t>
      </w:r>
      <w:r w:rsidRPr="0050765D">
        <w:rPr>
          <w:spacing w:val="6"/>
        </w:rPr>
        <w:t xml:space="preserve"> </w:t>
      </w:r>
      <w:r w:rsidRPr="0050765D">
        <w:t>His</w:t>
      </w:r>
      <w:r w:rsidRPr="0050765D">
        <w:rPr>
          <w:spacing w:val="8"/>
        </w:rPr>
        <w:t xml:space="preserve"> </w:t>
      </w:r>
      <w:r w:rsidRPr="0050765D">
        <w:t>Cause,</w:t>
      </w:r>
      <w:r w:rsidRPr="0050765D">
        <w:rPr>
          <w:spacing w:val="4"/>
        </w:rPr>
        <w:t xml:space="preserve"> </w:t>
      </w:r>
      <w:r w:rsidRPr="0050765D">
        <w:t>so that</w:t>
      </w:r>
      <w:r w:rsidRPr="0050765D">
        <w:rPr>
          <w:spacing w:val="-4"/>
        </w:rPr>
        <w:t xml:space="preserve"> </w:t>
      </w:r>
      <w:r w:rsidRPr="0050765D">
        <w:t>all</w:t>
      </w:r>
      <w:r w:rsidRPr="0050765D">
        <w:rPr>
          <w:spacing w:val="-2"/>
        </w:rPr>
        <w:t xml:space="preserve"> </w:t>
      </w:r>
      <w:r w:rsidRPr="0050765D">
        <w:t>the</w:t>
      </w:r>
      <w:r w:rsidRPr="0050765D">
        <w:rPr>
          <w:spacing w:val="-3"/>
        </w:rPr>
        <w:t xml:space="preserve"> </w:t>
      </w:r>
      <w:r w:rsidRPr="0050765D">
        <w:rPr>
          <w:spacing w:val="-1"/>
        </w:rPr>
        <w:t>p</w:t>
      </w:r>
      <w:r w:rsidRPr="0050765D">
        <w:t>eoples</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world</w:t>
      </w:r>
      <w:r w:rsidRPr="0050765D">
        <w:rPr>
          <w:spacing w:val="-5"/>
        </w:rPr>
        <w:t xml:space="preserve"> </w:t>
      </w:r>
      <w:r w:rsidRPr="0050765D">
        <w:t>will</w:t>
      </w:r>
      <w:r w:rsidRPr="0050765D">
        <w:rPr>
          <w:spacing w:val="-3"/>
        </w:rPr>
        <w:t xml:space="preserve"> </w:t>
      </w:r>
      <w:r w:rsidRPr="0050765D">
        <w:t>know</w:t>
      </w:r>
      <w:r w:rsidRPr="0050765D">
        <w:rPr>
          <w:spacing w:val="-5"/>
        </w:rPr>
        <w:t xml:space="preserve"> </w:t>
      </w:r>
      <w:r w:rsidRPr="0050765D">
        <w:t>the</w:t>
      </w:r>
      <w:r w:rsidRPr="0050765D">
        <w:rPr>
          <w:spacing w:val="-3"/>
        </w:rPr>
        <w:t xml:space="preserve"> </w:t>
      </w:r>
      <w:r w:rsidRPr="0050765D">
        <w:t>Tr</w:t>
      </w:r>
      <w:r w:rsidRPr="0050765D">
        <w:rPr>
          <w:spacing w:val="1"/>
        </w:rPr>
        <w:t>u</w:t>
      </w:r>
      <w:r w:rsidRPr="0050765D">
        <w:t>th</w:t>
      </w:r>
      <w:r w:rsidRPr="0050765D">
        <w:rPr>
          <w:spacing w:val="-6"/>
        </w:rPr>
        <w:t xml:space="preserve"> </w:t>
      </w:r>
      <w:r w:rsidRPr="0050765D">
        <w:t>of</w:t>
      </w:r>
      <w:r w:rsidRPr="0050765D">
        <w:rPr>
          <w:spacing w:val="-2"/>
        </w:rPr>
        <w:t xml:space="preserve"> </w:t>
      </w:r>
      <w:r w:rsidRPr="0050765D">
        <w:t>His</w:t>
      </w:r>
      <w:r w:rsidRPr="0050765D">
        <w:rPr>
          <w:spacing w:val="-3"/>
        </w:rPr>
        <w:t xml:space="preserve"> </w:t>
      </w:r>
      <w:r w:rsidRPr="0050765D">
        <w:t>Revelation.</w:t>
      </w:r>
    </w:p>
    <w:p w14:paraId="46802586" w14:textId="77777777" w:rsidR="006E0CCA" w:rsidRPr="0050765D" w:rsidRDefault="006E5B28" w:rsidP="00615BE7"/>
    <w:p w14:paraId="3D2C5661" w14:textId="4B188F4A" w:rsidR="006E0CCA" w:rsidRPr="0050765D" w:rsidRDefault="00910FCA" w:rsidP="00615BE7">
      <w:r w:rsidRPr="0050765D">
        <w:t>After</w:t>
      </w:r>
      <w:r w:rsidRPr="0050765D">
        <w:rPr>
          <w:spacing w:val="6"/>
        </w:rPr>
        <w:t xml:space="preserve"> </w:t>
      </w:r>
      <w:r w:rsidRPr="0050765D">
        <w:t>3</w:t>
      </w:r>
      <w:r w:rsidRPr="0050765D">
        <w:rPr>
          <w:spacing w:val="10"/>
        </w:rPr>
        <w:t xml:space="preserve"> </w:t>
      </w:r>
      <w:r w:rsidRPr="0050765D">
        <w:t>days,</w:t>
      </w:r>
      <w:r w:rsidRPr="0050765D">
        <w:rPr>
          <w:spacing w:val="6"/>
        </w:rPr>
        <w:t xml:space="preserve"> </w:t>
      </w:r>
      <w:r w:rsidRPr="0050765D">
        <w:t>I</w:t>
      </w:r>
      <w:r w:rsidRPr="0050765D">
        <w:rPr>
          <w:spacing w:val="10"/>
        </w:rPr>
        <w:t xml:space="preserve"> </w:t>
      </w:r>
      <w:r w:rsidRPr="0050765D">
        <w:t>requested</w:t>
      </w:r>
      <w:r w:rsidRPr="0050765D">
        <w:rPr>
          <w:spacing w:val="3"/>
        </w:rPr>
        <w:t xml:space="preserve"> </w:t>
      </w:r>
      <w:r w:rsidRPr="0050765D">
        <w:t>that</w:t>
      </w:r>
      <w:r w:rsidRPr="0050765D">
        <w:rPr>
          <w:spacing w:val="7"/>
        </w:rPr>
        <w:t xml:space="preserve"> </w:t>
      </w:r>
      <w:r w:rsidRPr="0050765D">
        <w:t>the</w:t>
      </w:r>
      <w:r w:rsidRPr="0050765D">
        <w:rPr>
          <w:spacing w:val="8"/>
        </w:rPr>
        <w:t xml:space="preserve"> </w:t>
      </w:r>
      <w:r w:rsidRPr="0050765D">
        <w:t>Bahá’ís</w:t>
      </w:r>
      <w:r w:rsidRPr="0050765D">
        <w:rPr>
          <w:spacing w:val="4"/>
        </w:rPr>
        <w:t xml:space="preserve"> </w:t>
      </w:r>
      <w:r w:rsidRPr="0050765D">
        <w:t>in</w:t>
      </w:r>
      <w:r w:rsidRPr="0050765D">
        <w:rPr>
          <w:spacing w:val="9"/>
        </w:rPr>
        <w:t xml:space="preserve"> </w:t>
      </w:r>
      <w:r w:rsidRPr="0050765D">
        <w:t>C</w:t>
      </w:r>
      <w:r w:rsidRPr="0050765D">
        <w:rPr>
          <w:spacing w:val="1"/>
        </w:rPr>
        <w:t>h</w:t>
      </w:r>
      <w:r w:rsidRPr="0050765D">
        <w:t>iangm</w:t>
      </w:r>
      <w:r w:rsidRPr="0050765D">
        <w:rPr>
          <w:spacing w:val="1"/>
        </w:rPr>
        <w:t>a</w:t>
      </w:r>
      <w:r w:rsidRPr="0050765D">
        <w:t>i</w:t>
      </w:r>
      <w:r w:rsidRPr="0050765D">
        <w:rPr>
          <w:spacing w:val="1"/>
        </w:rPr>
        <w:t xml:space="preserve"> </w:t>
      </w:r>
      <w:r w:rsidRPr="0050765D">
        <w:t>come</w:t>
      </w:r>
      <w:r w:rsidRPr="0050765D">
        <w:rPr>
          <w:spacing w:val="8"/>
        </w:rPr>
        <w:t xml:space="preserve"> </w:t>
      </w:r>
      <w:r w:rsidRPr="0050765D">
        <w:t>back</w:t>
      </w:r>
      <w:r w:rsidRPr="0050765D">
        <w:rPr>
          <w:spacing w:val="6"/>
        </w:rPr>
        <w:t xml:space="preserve"> </w:t>
      </w:r>
      <w:r w:rsidRPr="0050765D">
        <w:t>to</w:t>
      </w:r>
      <w:r w:rsidRPr="0050765D">
        <w:rPr>
          <w:spacing w:val="9"/>
        </w:rPr>
        <w:t xml:space="preserve"> </w:t>
      </w:r>
      <w:r w:rsidRPr="0050765D">
        <w:t>my</w:t>
      </w:r>
      <w:r w:rsidRPr="0050765D">
        <w:rPr>
          <w:spacing w:val="9"/>
        </w:rPr>
        <w:t xml:space="preserve"> </w:t>
      </w:r>
      <w:r w:rsidRPr="0050765D">
        <w:t>village</w:t>
      </w:r>
      <w:r w:rsidRPr="0050765D">
        <w:rPr>
          <w:spacing w:val="6"/>
        </w:rPr>
        <w:t xml:space="preserve"> </w:t>
      </w:r>
      <w:r w:rsidRPr="0050765D">
        <w:t>and</w:t>
      </w:r>
      <w:r w:rsidRPr="0050765D">
        <w:rPr>
          <w:spacing w:val="7"/>
        </w:rPr>
        <w:t xml:space="preserve"> </w:t>
      </w:r>
      <w:r w:rsidRPr="0050765D">
        <w:t>promised to</w:t>
      </w:r>
      <w:r w:rsidRPr="0050765D">
        <w:rPr>
          <w:spacing w:val="8"/>
        </w:rPr>
        <w:t xml:space="preserve"> </w:t>
      </w:r>
      <w:r w:rsidRPr="0050765D">
        <w:t>take</w:t>
      </w:r>
      <w:r w:rsidRPr="0050765D">
        <w:rPr>
          <w:spacing w:val="5"/>
        </w:rPr>
        <w:t xml:space="preserve"> </w:t>
      </w:r>
      <w:r w:rsidRPr="0050765D">
        <w:t>them</w:t>
      </w:r>
      <w:r w:rsidRPr="0050765D">
        <w:rPr>
          <w:spacing w:val="5"/>
        </w:rPr>
        <w:t xml:space="preserve"> </w:t>
      </w:r>
      <w:r w:rsidRPr="0050765D">
        <w:t>from</w:t>
      </w:r>
      <w:r w:rsidRPr="0050765D">
        <w:rPr>
          <w:spacing w:val="5"/>
        </w:rPr>
        <w:t xml:space="preserve"> </w:t>
      </w:r>
      <w:r w:rsidRPr="0050765D">
        <w:t>house</w:t>
      </w:r>
      <w:r w:rsidRPr="0050765D">
        <w:rPr>
          <w:spacing w:val="4"/>
        </w:rPr>
        <w:t xml:space="preserve"> </w:t>
      </w:r>
      <w:r w:rsidRPr="0050765D">
        <w:t>to</w:t>
      </w:r>
      <w:r w:rsidRPr="0050765D">
        <w:rPr>
          <w:spacing w:val="8"/>
        </w:rPr>
        <w:t xml:space="preserve"> </w:t>
      </w:r>
      <w:r w:rsidRPr="0050765D">
        <w:t>house,</w:t>
      </w:r>
      <w:r w:rsidRPr="0050765D">
        <w:rPr>
          <w:spacing w:val="3"/>
        </w:rPr>
        <w:t xml:space="preserve"> </w:t>
      </w:r>
      <w:r w:rsidRPr="0050765D">
        <w:t>to</w:t>
      </w:r>
      <w:r w:rsidRPr="0050765D">
        <w:rPr>
          <w:spacing w:val="10"/>
        </w:rPr>
        <w:t xml:space="preserve"> </w:t>
      </w:r>
      <w:r w:rsidRPr="0050765D">
        <w:t>teach</w:t>
      </w:r>
      <w:r w:rsidRPr="0050765D">
        <w:rPr>
          <w:spacing w:val="4"/>
        </w:rPr>
        <w:t xml:space="preserve"> </w:t>
      </w:r>
      <w:r w:rsidRPr="0050765D">
        <w:t>and</w:t>
      </w:r>
      <w:r w:rsidRPr="0050765D">
        <w:rPr>
          <w:spacing w:val="6"/>
        </w:rPr>
        <w:t xml:space="preserve"> </w:t>
      </w:r>
      <w:r w:rsidRPr="0050765D">
        <w:t>proclaim the</w:t>
      </w:r>
      <w:r w:rsidRPr="0050765D">
        <w:rPr>
          <w:spacing w:val="7"/>
        </w:rPr>
        <w:t xml:space="preserve"> </w:t>
      </w:r>
      <w:r w:rsidRPr="0050765D">
        <w:rPr>
          <w:spacing w:val="-1"/>
        </w:rPr>
        <w:t>m</w:t>
      </w:r>
      <w:r w:rsidRPr="0050765D">
        <w:t>essage.</w:t>
      </w:r>
      <w:r w:rsidRPr="0050765D">
        <w:rPr>
          <w:spacing w:val="2"/>
        </w:rPr>
        <w:t xml:space="preserve"> </w:t>
      </w:r>
      <w:r w:rsidRPr="0050765D">
        <w:t>Since</w:t>
      </w:r>
      <w:r w:rsidRPr="0050765D">
        <w:rPr>
          <w:spacing w:val="4"/>
        </w:rPr>
        <w:t xml:space="preserve"> </w:t>
      </w:r>
      <w:r w:rsidRPr="0050765D">
        <w:t>the</w:t>
      </w:r>
      <w:r w:rsidRPr="0050765D">
        <w:rPr>
          <w:spacing w:val="6"/>
        </w:rPr>
        <w:t xml:space="preserve"> </w:t>
      </w:r>
      <w:r w:rsidRPr="0050765D">
        <w:t>village</w:t>
      </w:r>
      <w:r w:rsidRPr="0050765D">
        <w:rPr>
          <w:spacing w:val="3"/>
        </w:rPr>
        <w:t xml:space="preserve"> </w:t>
      </w:r>
      <w:r w:rsidRPr="0050765D">
        <w:t>had</w:t>
      </w:r>
      <w:r w:rsidRPr="0050765D">
        <w:rPr>
          <w:spacing w:val="6"/>
        </w:rPr>
        <w:t xml:space="preserve"> </w:t>
      </w:r>
      <w:r w:rsidRPr="0050765D">
        <w:t>a population</w:t>
      </w:r>
      <w:r w:rsidRPr="0050765D">
        <w:rPr>
          <w:spacing w:val="-9"/>
        </w:rPr>
        <w:t xml:space="preserve"> </w:t>
      </w:r>
      <w:r w:rsidRPr="0050765D">
        <w:rPr>
          <w:spacing w:val="-1"/>
        </w:rPr>
        <w:lastRenderedPageBreak/>
        <w:t>o</w:t>
      </w:r>
      <w:r w:rsidRPr="0050765D">
        <w:t>f</w:t>
      </w:r>
      <w:r w:rsidRPr="0050765D">
        <w:rPr>
          <w:spacing w:val="-1"/>
        </w:rPr>
        <w:t xml:space="preserve"> </w:t>
      </w:r>
      <w:r w:rsidRPr="0050765D">
        <w:t>1,0</w:t>
      </w:r>
      <w:r w:rsidRPr="0050765D">
        <w:rPr>
          <w:spacing w:val="-1"/>
        </w:rPr>
        <w:t>0</w:t>
      </w:r>
      <w:r w:rsidRPr="0050765D">
        <w:t>0</w:t>
      </w:r>
      <w:r w:rsidRPr="0050765D">
        <w:rPr>
          <w:spacing w:val="-3"/>
        </w:rPr>
        <w:t xml:space="preserve"> </w:t>
      </w:r>
      <w:r w:rsidRPr="0050765D">
        <w:t>peop</w:t>
      </w:r>
      <w:r w:rsidRPr="0050765D">
        <w:rPr>
          <w:spacing w:val="-1"/>
        </w:rPr>
        <w:t>l</w:t>
      </w:r>
      <w:r w:rsidRPr="0050765D">
        <w:t>e</w:t>
      </w:r>
      <w:r w:rsidRPr="0050765D">
        <w:rPr>
          <w:spacing w:val="-4"/>
        </w:rPr>
        <w:t xml:space="preserve"> </w:t>
      </w:r>
      <w:r w:rsidRPr="0050765D">
        <w:t>all of wh</w:t>
      </w:r>
      <w:r w:rsidRPr="0050765D">
        <w:rPr>
          <w:spacing w:val="-1"/>
        </w:rPr>
        <w:t>o</w:t>
      </w:r>
      <w:r w:rsidRPr="0050765D">
        <w:t>m</w:t>
      </w:r>
      <w:r w:rsidRPr="0050765D">
        <w:rPr>
          <w:spacing w:val="-5"/>
        </w:rPr>
        <w:t xml:space="preserve"> </w:t>
      </w:r>
      <w:r w:rsidRPr="0050765D">
        <w:t>were</w:t>
      </w:r>
      <w:r w:rsidRPr="0050765D">
        <w:rPr>
          <w:spacing w:val="-3"/>
        </w:rPr>
        <w:t xml:space="preserve"> </w:t>
      </w:r>
      <w:r w:rsidRPr="0050765D">
        <w:rPr>
          <w:spacing w:val="-1"/>
        </w:rPr>
        <w:t>m</w:t>
      </w:r>
      <w:r w:rsidRPr="0050765D">
        <w:t>y</w:t>
      </w:r>
      <w:r w:rsidRPr="0050765D">
        <w:rPr>
          <w:spacing w:val="-1"/>
        </w:rPr>
        <w:t xml:space="preserve"> </w:t>
      </w:r>
      <w:r w:rsidRPr="0050765D">
        <w:t>r</w:t>
      </w:r>
      <w:r w:rsidRPr="0050765D">
        <w:rPr>
          <w:spacing w:val="-5"/>
        </w:rPr>
        <w:t>e</w:t>
      </w:r>
      <w:r w:rsidRPr="0050765D">
        <w:t>latives,</w:t>
      </w:r>
      <w:r w:rsidRPr="0050765D">
        <w:rPr>
          <w:spacing w:val="-5"/>
        </w:rPr>
        <w:t xml:space="preserve"> </w:t>
      </w:r>
      <w:r w:rsidRPr="0050765D">
        <w:t>wh</w:t>
      </w:r>
      <w:r w:rsidRPr="0050765D">
        <w:rPr>
          <w:spacing w:val="1"/>
        </w:rPr>
        <w:t>e</w:t>
      </w:r>
      <w:r w:rsidRPr="0050765D">
        <w:t>n</w:t>
      </w:r>
      <w:r w:rsidRPr="0050765D">
        <w:rPr>
          <w:spacing w:val="-3"/>
        </w:rPr>
        <w:t xml:space="preserve"> </w:t>
      </w:r>
      <w:r w:rsidRPr="0050765D">
        <w:t>we</w:t>
      </w:r>
      <w:r w:rsidRPr="0050765D">
        <w:rPr>
          <w:spacing w:val="-2"/>
        </w:rPr>
        <w:t xml:space="preserve"> </w:t>
      </w:r>
      <w:r w:rsidRPr="0050765D">
        <w:t>went</w:t>
      </w:r>
      <w:r w:rsidRPr="0050765D">
        <w:rPr>
          <w:spacing w:val="-4"/>
        </w:rPr>
        <w:t xml:space="preserve"> </w:t>
      </w:r>
      <w:r w:rsidRPr="0050765D">
        <w:rPr>
          <w:spacing w:val="1"/>
        </w:rPr>
        <w:t>d</w:t>
      </w:r>
      <w:r w:rsidRPr="0050765D">
        <w:t>oor</w:t>
      </w:r>
      <w:r w:rsidRPr="0050765D">
        <w:rPr>
          <w:spacing w:val="-2"/>
        </w:rPr>
        <w:t xml:space="preserve"> </w:t>
      </w:r>
      <w:r w:rsidRPr="0050765D">
        <w:t>to door,</w:t>
      </w:r>
      <w:r w:rsidRPr="0050765D">
        <w:rPr>
          <w:spacing w:val="-5"/>
        </w:rPr>
        <w:t xml:space="preserve"> </w:t>
      </w:r>
      <w:r w:rsidRPr="0050765D">
        <w:t>they</w:t>
      </w:r>
      <w:r w:rsidRPr="0050765D">
        <w:rPr>
          <w:spacing w:val="-2"/>
        </w:rPr>
        <w:t xml:space="preserve"> </w:t>
      </w:r>
      <w:r w:rsidRPr="0050765D">
        <w:t>we</w:t>
      </w:r>
      <w:r w:rsidRPr="0050765D">
        <w:rPr>
          <w:spacing w:val="1"/>
        </w:rPr>
        <w:t>r</w:t>
      </w:r>
      <w:r w:rsidRPr="0050765D">
        <w:t>e surpri</w:t>
      </w:r>
      <w:r w:rsidRPr="0050765D">
        <w:rPr>
          <w:spacing w:val="1"/>
        </w:rPr>
        <w:t>s</w:t>
      </w:r>
      <w:r w:rsidRPr="0050765D">
        <w:t>ed</w:t>
      </w:r>
      <w:r w:rsidRPr="0050765D">
        <w:rPr>
          <w:spacing w:val="-8"/>
        </w:rPr>
        <w:t xml:space="preserve"> </w:t>
      </w:r>
      <w:r w:rsidRPr="0050765D">
        <w:t>to</w:t>
      </w:r>
      <w:r w:rsidRPr="0050765D">
        <w:rPr>
          <w:spacing w:val="-2"/>
        </w:rPr>
        <w:t xml:space="preserve"> </w:t>
      </w:r>
      <w:r w:rsidRPr="0050765D">
        <w:t>see</w:t>
      </w:r>
      <w:r w:rsidRPr="0050765D">
        <w:rPr>
          <w:spacing w:val="-3"/>
        </w:rPr>
        <w:t xml:space="preserve"> </w:t>
      </w:r>
      <w:r w:rsidRPr="0050765D">
        <w:t>the</w:t>
      </w:r>
      <w:r w:rsidRPr="0050765D">
        <w:rPr>
          <w:spacing w:val="-3"/>
        </w:rPr>
        <w:t xml:space="preserve"> </w:t>
      </w:r>
      <w:r w:rsidRPr="0050765D">
        <w:t>hap</w:t>
      </w:r>
      <w:r w:rsidRPr="0050765D">
        <w:rPr>
          <w:spacing w:val="1"/>
        </w:rPr>
        <w:t>p</w:t>
      </w:r>
      <w:r w:rsidRPr="0050765D">
        <w:t>y</w:t>
      </w:r>
      <w:r w:rsidRPr="0050765D">
        <w:rPr>
          <w:spacing w:val="-6"/>
        </w:rPr>
        <w:t xml:space="preserve"> </w:t>
      </w:r>
      <w:r w:rsidRPr="0050765D">
        <w:t>foreigners</w:t>
      </w:r>
      <w:r w:rsidRPr="0050765D">
        <w:rPr>
          <w:spacing w:val="-10"/>
        </w:rPr>
        <w:t xml:space="preserve"> </w:t>
      </w:r>
      <w:r w:rsidRPr="0050765D">
        <w:t>(Maliheh,</w:t>
      </w:r>
      <w:r w:rsidRPr="0050765D">
        <w:rPr>
          <w:spacing w:val="-8"/>
        </w:rPr>
        <w:t xml:space="preserve"> </w:t>
      </w:r>
      <w:r w:rsidRPr="0050765D">
        <w:t>Joan,</w:t>
      </w:r>
      <w:r w:rsidRPr="0050765D">
        <w:rPr>
          <w:spacing w:val="-5"/>
        </w:rPr>
        <w:t xml:space="preserve"> </w:t>
      </w:r>
      <w:r w:rsidRPr="0050765D">
        <w:t>Ken</w:t>
      </w:r>
      <w:r w:rsidRPr="0050765D">
        <w:rPr>
          <w:spacing w:val="-4"/>
        </w:rPr>
        <w:t xml:space="preserve"> </w:t>
      </w:r>
      <w:r w:rsidRPr="0050765D">
        <w:t>and</w:t>
      </w:r>
      <w:r w:rsidRPr="0050765D">
        <w:rPr>
          <w:spacing w:val="-4"/>
        </w:rPr>
        <w:t xml:space="preserve"> </w:t>
      </w:r>
      <w:r w:rsidRPr="0050765D">
        <w:t>sister</w:t>
      </w:r>
      <w:r w:rsidRPr="0050765D">
        <w:rPr>
          <w:spacing w:val="-5"/>
        </w:rPr>
        <w:t xml:space="preserve"> </w:t>
      </w:r>
      <w:r w:rsidRPr="0050765D">
        <w:t>Ch</w:t>
      </w:r>
      <w:r w:rsidRPr="0050765D">
        <w:rPr>
          <w:spacing w:val="1"/>
        </w:rPr>
        <w:t>u</w:t>
      </w:r>
      <w:r w:rsidRPr="0050765D">
        <w:t>sir</w:t>
      </w:r>
      <w:r w:rsidRPr="0050765D">
        <w:rPr>
          <w:spacing w:val="2"/>
        </w:rPr>
        <w:t>i</w:t>
      </w:r>
      <w:r w:rsidRPr="0050765D">
        <w:t>).</w:t>
      </w:r>
    </w:p>
    <w:p w14:paraId="68FA92C4" w14:textId="77777777" w:rsidR="006E0CCA" w:rsidRPr="0050765D" w:rsidRDefault="006E5B28" w:rsidP="00615BE7"/>
    <w:p w14:paraId="6FDD46A3" w14:textId="0A6A7CB7" w:rsidR="006E0CCA" w:rsidRPr="0050765D" w:rsidRDefault="00910FCA" w:rsidP="00615BE7">
      <w:r w:rsidRPr="0050765D">
        <w:t>Among</w:t>
      </w:r>
      <w:r w:rsidRPr="0050765D">
        <w:rPr>
          <w:spacing w:val="1"/>
        </w:rPr>
        <w:t xml:space="preserve"> </w:t>
      </w:r>
      <w:r w:rsidRPr="0050765D">
        <w:t>those</w:t>
      </w:r>
      <w:r w:rsidRPr="0050765D">
        <w:rPr>
          <w:spacing w:val="3"/>
        </w:rPr>
        <w:t xml:space="preserve"> </w:t>
      </w:r>
      <w:r w:rsidRPr="0050765D">
        <w:t>visited</w:t>
      </w:r>
      <w:r w:rsidRPr="0050765D">
        <w:rPr>
          <w:spacing w:val="2"/>
        </w:rPr>
        <w:t xml:space="preserve"> </w:t>
      </w:r>
      <w:r w:rsidRPr="0050765D">
        <w:t>was</w:t>
      </w:r>
      <w:r w:rsidRPr="0050765D">
        <w:rPr>
          <w:spacing w:val="6"/>
        </w:rPr>
        <w:t xml:space="preserve"> </w:t>
      </w:r>
      <w:r w:rsidRPr="0050765D">
        <w:t>Mr</w:t>
      </w:r>
      <w:r w:rsidRPr="0050765D">
        <w:rPr>
          <w:spacing w:val="5"/>
        </w:rPr>
        <w:t xml:space="preserve"> </w:t>
      </w:r>
      <w:r w:rsidRPr="0050765D">
        <w:t>Thawee, who</w:t>
      </w:r>
      <w:r w:rsidRPr="0050765D">
        <w:rPr>
          <w:spacing w:val="4"/>
        </w:rPr>
        <w:t xml:space="preserve"> </w:t>
      </w:r>
      <w:r w:rsidRPr="0050765D">
        <w:t>accepted the</w:t>
      </w:r>
      <w:r w:rsidRPr="0050765D">
        <w:rPr>
          <w:spacing w:val="5"/>
        </w:rPr>
        <w:t xml:space="preserve"> </w:t>
      </w:r>
      <w:r w:rsidRPr="0050765D">
        <w:t>Faith</w:t>
      </w:r>
      <w:r w:rsidRPr="0050765D">
        <w:rPr>
          <w:spacing w:val="3"/>
        </w:rPr>
        <w:t xml:space="preserve"> </w:t>
      </w:r>
      <w:r w:rsidRPr="0050765D">
        <w:t>and</w:t>
      </w:r>
      <w:r w:rsidRPr="0050765D">
        <w:rPr>
          <w:spacing w:val="5"/>
        </w:rPr>
        <w:t xml:space="preserve"> </w:t>
      </w:r>
      <w:r w:rsidRPr="0050765D">
        <w:t>receiv</w:t>
      </w:r>
      <w:r w:rsidRPr="0050765D">
        <w:rPr>
          <w:spacing w:val="1"/>
        </w:rPr>
        <w:t>e</w:t>
      </w:r>
      <w:r w:rsidRPr="0050765D">
        <w:t>d a</w:t>
      </w:r>
      <w:r w:rsidRPr="0050765D">
        <w:rPr>
          <w:spacing w:val="7"/>
        </w:rPr>
        <w:t xml:space="preserve"> </w:t>
      </w:r>
      <w:r w:rsidRPr="0050765D">
        <w:t>prayer</w:t>
      </w:r>
      <w:r w:rsidRPr="0050765D">
        <w:rPr>
          <w:spacing w:val="2"/>
        </w:rPr>
        <w:t xml:space="preserve"> </w:t>
      </w:r>
      <w:r w:rsidRPr="0050765D">
        <w:t>book.</w:t>
      </w:r>
      <w:r w:rsidRPr="0050765D">
        <w:rPr>
          <w:spacing w:val="3"/>
        </w:rPr>
        <w:t xml:space="preserve"> </w:t>
      </w:r>
      <w:r w:rsidRPr="0050765D">
        <w:t>(he later became</w:t>
      </w:r>
      <w:r w:rsidRPr="0050765D">
        <w:rPr>
          <w:spacing w:val="-2"/>
        </w:rPr>
        <w:t xml:space="preserve"> </w:t>
      </w:r>
      <w:r w:rsidRPr="0050765D">
        <w:t>the</w:t>
      </w:r>
      <w:r w:rsidRPr="0050765D">
        <w:rPr>
          <w:spacing w:val="1"/>
        </w:rPr>
        <w:t xml:space="preserve"> </w:t>
      </w:r>
      <w:r w:rsidRPr="0050765D">
        <w:t>chairm</w:t>
      </w:r>
      <w:r w:rsidRPr="0050765D">
        <w:rPr>
          <w:spacing w:val="2"/>
        </w:rPr>
        <w:t>a</w:t>
      </w:r>
      <w:r w:rsidRPr="0050765D">
        <w:t>n</w:t>
      </w:r>
      <w:r w:rsidRPr="0050765D">
        <w:rPr>
          <w:spacing w:val="-5"/>
        </w:rPr>
        <w:t xml:space="preserve"> </w:t>
      </w:r>
      <w:r w:rsidRPr="0050765D">
        <w:t>of</w:t>
      </w:r>
      <w:r w:rsidRPr="0050765D">
        <w:rPr>
          <w:spacing w:val="2"/>
        </w:rPr>
        <w:t xml:space="preserve"> </w:t>
      </w:r>
      <w:r w:rsidRPr="0050765D">
        <w:t>LSA and m</w:t>
      </w:r>
      <w:r w:rsidRPr="0050765D">
        <w:rPr>
          <w:spacing w:val="1"/>
        </w:rPr>
        <w:t>e</w:t>
      </w:r>
      <w:r w:rsidRPr="0050765D">
        <w:t>mber</w:t>
      </w:r>
      <w:r w:rsidRPr="0050765D">
        <w:rPr>
          <w:spacing w:val="-4"/>
        </w:rPr>
        <w:t xml:space="preserve"> </w:t>
      </w:r>
      <w:r w:rsidRPr="0050765D">
        <w:t>of</w:t>
      </w:r>
      <w:r w:rsidRPr="0050765D">
        <w:rPr>
          <w:spacing w:val="3"/>
        </w:rPr>
        <w:t xml:space="preserve"> </w:t>
      </w:r>
      <w:r w:rsidRPr="0050765D">
        <w:t>the</w:t>
      </w:r>
      <w:r w:rsidRPr="0050765D">
        <w:rPr>
          <w:spacing w:val="1"/>
        </w:rPr>
        <w:t xml:space="preserve"> </w:t>
      </w:r>
      <w:r w:rsidRPr="0050765D">
        <w:t>teaching</w:t>
      </w:r>
      <w:r w:rsidRPr="0050765D">
        <w:rPr>
          <w:spacing w:val="-4"/>
        </w:rPr>
        <w:t xml:space="preserve"> </w:t>
      </w:r>
      <w:r w:rsidRPr="0050765D">
        <w:t>commit</w:t>
      </w:r>
      <w:r w:rsidRPr="0050765D">
        <w:rPr>
          <w:spacing w:val="1"/>
        </w:rPr>
        <w:t>t</w:t>
      </w:r>
      <w:r w:rsidRPr="0050765D">
        <w:t>ee).</w:t>
      </w:r>
      <w:r w:rsidRPr="0050765D">
        <w:rPr>
          <w:spacing w:val="-6"/>
        </w:rPr>
        <w:t xml:space="preserve"> </w:t>
      </w:r>
      <w:r w:rsidRPr="0050765D">
        <w:t>I</w:t>
      </w:r>
      <w:r w:rsidRPr="0050765D">
        <w:rPr>
          <w:spacing w:val="3"/>
        </w:rPr>
        <w:t xml:space="preserve"> </w:t>
      </w:r>
      <w:r w:rsidRPr="0050765D">
        <w:t>took Uncle Nass</w:t>
      </w:r>
      <w:r w:rsidRPr="0050765D">
        <w:rPr>
          <w:spacing w:val="1"/>
        </w:rPr>
        <w:t>e</w:t>
      </w:r>
      <w:r w:rsidRPr="0050765D">
        <w:t>r to</w:t>
      </w:r>
      <w:r w:rsidRPr="0050765D">
        <w:rPr>
          <w:spacing w:val="7"/>
        </w:rPr>
        <w:t xml:space="preserve"> </w:t>
      </w:r>
      <w:r w:rsidRPr="0050765D">
        <w:t>teach</w:t>
      </w:r>
      <w:r w:rsidRPr="0050765D">
        <w:rPr>
          <w:spacing w:val="4"/>
        </w:rPr>
        <w:t xml:space="preserve"> </w:t>
      </w:r>
      <w:r w:rsidRPr="0050765D">
        <w:t>the</w:t>
      </w:r>
      <w:r w:rsidRPr="0050765D">
        <w:rPr>
          <w:spacing w:val="6"/>
        </w:rPr>
        <w:t xml:space="preserve"> </w:t>
      </w:r>
      <w:r w:rsidRPr="0050765D">
        <w:t>Chief</w:t>
      </w:r>
      <w:r w:rsidRPr="0050765D">
        <w:rPr>
          <w:spacing w:val="4"/>
        </w:rPr>
        <w:t xml:space="preserve"> </w:t>
      </w:r>
      <w:r w:rsidRPr="0050765D">
        <w:t>Monk</w:t>
      </w:r>
      <w:r w:rsidRPr="0050765D">
        <w:rPr>
          <w:spacing w:val="3"/>
        </w:rPr>
        <w:t xml:space="preserve"> </w:t>
      </w:r>
      <w:r w:rsidRPr="0050765D">
        <w:t>in</w:t>
      </w:r>
      <w:r w:rsidRPr="0050765D">
        <w:rPr>
          <w:spacing w:val="7"/>
        </w:rPr>
        <w:t xml:space="preserve"> </w:t>
      </w:r>
      <w:r w:rsidRPr="0050765D">
        <w:t>the</w:t>
      </w:r>
      <w:r w:rsidRPr="0050765D">
        <w:rPr>
          <w:spacing w:val="6"/>
        </w:rPr>
        <w:t xml:space="preserve"> </w:t>
      </w:r>
      <w:r w:rsidRPr="0050765D">
        <w:t>temple.</w:t>
      </w:r>
      <w:r w:rsidRPr="0050765D">
        <w:rPr>
          <w:spacing w:val="2"/>
        </w:rPr>
        <w:t xml:space="preserve"> </w:t>
      </w:r>
      <w:r w:rsidRPr="0050765D">
        <w:t>The</w:t>
      </w:r>
      <w:r w:rsidRPr="0050765D">
        <w:rPr>
          <w:spacing w:val="6"/>
        </w:rPr>
        <w:t xml:space="preserve"> </w:t>
      </w:r>
      <w:r w:rsidRPr="0050765D">
        <w:t>monk</w:t>
      </w:r>
      <w:r w:rsidRPr="0050765D">
        <w:rPr>
          <w:spacing w:val="3"/>
        </w:rPr>
        <w:t xml:space="preserve"> </w:t>
      </w:r>
      <w:r w:rsidRPr="0050765D">
        <w:t>had</w:t>
      </w:r>
      <w:r w:rsidRPr="0050765D">
        <w:rPr>
          <w:spacing w:val="5"/>
        </w:rPr>
        <w:t xml:space="preserve"> </w:t>
      </w:r>
      <w:r w:rsidRPr="0050765D">
        <w:t>ma</w:t>
      </w:r>
      <w:r w:rsidRPr="0050765D">
        <w:rPr>
          <w:spacing w:val="-1"/>
        </w:rPr>
        <w:t>n</w:t>
      </w:r>
      <w:r w:rsidRPr="0050765D">
        <w:t>y</w:t>
      </w:r>
      <w:r w:rsidRPr="0050765D">
        <w:rPr>
          <w:spacing w:val="5"/>
        </w:rPr>
        <w:t xml:space="preserve"> </w:t>
      </w:r>
      <w:r w:rsidRPr="0050765D">
        <w:t>questions and</w:t>
      </w:r>
      <w:r w:rsidRPr="0050765D">
        <w:rPr>
          <w:spacing w:val="5"/>
        </w:rPr>
        <w:t xml:space="preserve"> </w:t>
      </w:r>
      <w:r w:rsidRPr="0050765D">
        <w:t>opposed me</w:t>
      </w:r>
      <w:r w:rsidRPr="0050765D">
        <w:rPr>
          <w:spacing w:val="6"/>
        </w:rPr>
        <w:t xml:space="preserve"> </w:t>
      </w:r>
      <w:r w:rsidRPr="0050765D">
        <w:t>f</w:t>
      </w:r>
      <w:r w:rsidRPr="0050765D">
        <w:rPr>
          <w:spacing w:val="2"/>
        </w:rPr>
        <w:t>o</w:t>
      </w:r>
      <w:r w:rsidRPr="0050765D">
        <w:t>r accepting the</w:t>
      </w:r>
      <w:r w:rsidRPr="0050765D">
        <w:rPr>
          <w:spacing w:val="6"/>
        </w:rPr>
        <w:t xml:space="preserve"> </w:t>
      </w:r>
      <w:r w:rsidRPr="0050765D">
        <w:t>Faith,</w:t>
      </w:r>
      <w:r w:rsidRPr="0050765D">
        <w:rPr>
          <w:spacing w:val="3"/>
        </w:rPr>
        <w:t xml:space="preserve"> </w:t>
      </w:r>
      <w:r w:rsidRPr="0050765D">
        <w:t>he</w:t>
      </w:r>
      <w:r w:rsidRPr="0050765D">
        <w:rPr>
          <w:spacing w:val="7"/>
        </w:rPr>
        <w:t xml:space="preserve"> </w:t>
      </w:r>
      <w:r w:rsidRPr="0050765D">
        <w:t>intended</w:t>
      </w:r>
      <w:r w:rsidRPr="0050765D">
        <w:rPr>
          <w:spacing w:val="1"/>
        </w:rPr>
        <w:t xml:space="preserve"> </w:t>
      </w:r>
      <w:r w:rsidRPr="0050765D">
        <w:t>to</w:t>
      </w:r>
      <w:r w:rsidRPr="0050765D">
        <w:rPr>
          <w:spacing w:val="7"/>
        </w:rPr>
        <w:t xml:space="preserve"> </w:t>
      </w:r>
      <w:r w:rsidRPr="0050765D">
        <w:t>burn</w:t>
      </w:r>
      <w:r w:rsidRPr="0050765D">
        <w:rPr>
          <w:spacing w:val="4"/>
        </w:rPr>
        <w:t xml:space="preserve"> </w:t>
      </w:r>
      <w:r w:rsidRPr="0050765D">
        <w:t>the</w:t>
      </w:r>
      <w:r w:rsidRPr="0050765D">
        <w:rPr>
          <w:spacing w:val="6"/>
        </w:rPr>
        <w:t xml:space="preserve"> </w:t>
      </w:r>
      <w:r w:rsidRPr="0050765D">
        <w:t>boo</w:t>
      </w:r>
      <w:r w:rsidRPr="0050765D">
        <w:rPr>
          <w:spacing w:val="1"/>
        </w:rPr>
        <w:t>k</w:t>
      </w:r>
      <w:r w:rsidRPr="0050765D">
        <w:t>s</w:t>
      </w:r>
      <w:r w:rsidRPr="0050765D">
        <w:rPr>
          <w:spacing w:val="3"/>
        </w:rPr>
        <w:t xml:space="preserve"> </w:t>
      </w:r>
      <w:r w:rsidRPr="0050765D">
        <w:t>but,</w:t>
      </w:r>
      <w:r w:rsidRPr="0050765D">
        <w:rPr>
          <w:spacing w:val="5"/>
        </w:rPr>
        <w:t xml:space="preserve"> </w:t>
      </w:r>
      <w:r w:rsidRPr="0050765D">
        <w:t>luckily,</w:t>
      </w:r>
      <w:r w:rsidRPr="0050765D">
        <w:rPr>
          <w:spacing w:val="2"/>
        </w:rPr>
        <w:t xml:space="preserve"> </w:t>
      </w:r>
      <w:r w:rsidRPr="0050765D">
        <w:t>I</w:t>
      </w:r>
      <w:r w:rsidRPr="0050765D">
        <w:rPr>
          <w:spacing w:val="8"/>
        </w:rPr>
        <w:t xml:space="preserve"> </w:t>
      </w:r>
      <w:r w:rsidRPr="0050765D">
        <w:t>saw</w:t>
      </w:r>
      <w:r w:rsidRPr="0050765D">
        <w:rPr>
          <w:spacing w:val="5"/>
        </w:rPr>
        <w:t xml:space="preserve"> </w:t>
      </w:r>
      <w:r w:rsidRPr="0050765D">
        <w:t>it</w:t>
      </w:r>
      <w:r w:rsidRPr="0050765D">
        <w:rPr>
          <w:spacing w:val="8"/>
        </w:rPr>
        <w:t xml:space="preserve"> </w:t>
      </w:r>
      <w:r w:rsidRPr="0050765D">
        <w:t>thrown</w:t>
      </w:r>
      <w:r w:rsidRPr="0050765D">
        <w:rPr>
          <w:spacing w:val="2"/>
        </w:rPr>
        <w:t xml:space="preserve"> </w:t>
      </w:r>
      <w:r w:rsidRPr="0050765D">
        <w:t>in</w:t>
      </w:r>
      <w:r w:rsidRPr="0050765D">
        <w:rPr>
          <w:spacing w:val="7"/>
        </w:rPr>
        <w:t xml:space="preserve"> </w:t>
      </w:r>
      <w:r w:rsidRPr="0050765D">
        <w:t>the</w:t>
      </w:r>
      <w:r w:rsidRPr="0050765D">
        <w:rPr>
          <w:spacing w:val="6"/>
        </w:rPr>
        <w:t xml:space="preserve"> </w:t>
      </w:r>
      <w:r w:rsidRPr="0050765D">
        <w:t>rubbish bin.</w:t>
      </w:r>
      <w:r w:rsidRPr="0050765D">
        <w:rPr>
          <w:spacing w:val="-1"/>
        </w:rPr>
        <w:t xml:space="preserve"> </w:t>
      </w:r>
      <w:r w:rsidRPr="0050765D">
        <w:t>I</w:t>
      </w:r>
      <w:r w:rsidRPr="0050765D">
        <w:rPr>
          <w:spacing w:val="2"/>
        </w:rPr>
        <w:t xml:space="preserve"> </w:t>
      </w:r>
      <w:r w:rsidRPr="0050765D">
        <w:t>was</w:t>
      </w:r>
      <w:r w:rsidRPr="0050765D">
        <w:rPr>
          <w:spacing w:val="-1"/>
        </w:rPr>
        <w:t xml:space="preserve"> </w:t>
      </w:r>
      <w:r w:rsidRPr="0050765D">
        <w:t>v</w:t>
      </w:r>
      <w:r w:rsidRPr="0050765D">
        <w:rPr>
          <w:spacing w:val="1"/>
        </w:rPr>
        <w:t>e</w:t>
      </w:r>
      <w:r w:rsidRPr="0050765D">
        <w:t>ry</w:t>
      </w:r>
      <w:r w:rsidRPr="0050765D">
        <w:rPr>
          <w:spacing w:val="-1"/>
        </w:rPr>
        <w:t xml:space="preserve"> </w:t>
      </w:r>
      <w:r w:rsidRPr="0050765D">
        <w:t>sad and</w:t>
      </w:r>
      <w:r w:rsidRPr="0050765D">
        <w:rPr>
          <w:spacing w:val="-1"/>
        </w:rPr>
        <w:t xml:space="preserve"> </w:t>
      </w:r>
      <w:r w:rsidRPr="0050765D">
        <w:t>angry,</w:t>
      </w:r>
      <w:r w:rsidRPr="0050765D">
        <w:rPr>
          <w:spacing w:val="-3"/>
        </w:rPr>
        <w:t xml:space="preserve"> </w:t>
      </w:r>
      <w:r w:rsidRPr="0050765D">
        <w:t>that</w:t>
      </w:r>
      <w:r w:rsidRPr="0050765D">
        <w:rPr>
          <w:spacing w:val="-1"/>
        </w:rPr>
        <w:t xml:space="preserve"> </w:t>
      </w:r>
      <w:r w:rsidRPr="0050765D">
        <w:t>he</w:t>
      </w:r>
      <w:r w:rsidRPr="0050765D">
        <w:rPr>
          <w:spacing w:val="1"/>
        </w:rPr>
        <w:t xml:space="preserve"> </w:t>
      </w:r>
      <w:r w:rsidRPr="0050765D">
        <w:t>did not res</w:t>
      </w:r>
      <w:r w:rsidRPr="0050765D">
        <w:rPr>
          <w:spacing w:val="1"/>
        </w:rPr>
        <w:t>p</w:t>
      </w:r>
      <w:r w:rsidRPr="0050765D">
        <w:t>ect</w:t>
      </w:r>
      <w:r w:rsidRPr="0050765D">
        <w:rPr>
          <w:spacing w:val="-4"/>
        </w:rPr>
        <w:t xml:space="preserve"> </w:t>
      </w:r>
      <w:r w:rsidRPr="0050765D">
        <w:t>the</w:t>
      </w:r>
      <w:r w:rsidRPr="0050765D">
        <w:rPr>
          <w:spacing w:val="1"/>
        </w:rPr>
        <w:t xml:space="preserve"> </w:t>
      </w:r>
      <w:r w:rsidRPr="0050765D">
        <w:t>com</w:t>
      </w:r>
      <w:r w:rsidRPr="0050765D">
        <w:rPr>
          <w:spacing w:val="2"/>
        </w:rPr>
        <w:t>i</w:t>
      </w:r>
      <w:r w:rsidRPr="0050765D">
        <w:t>ng</w:t>
      </w:r>
      <w:r w:rsidRPr="0050765D">
        <w:rPr>
          <w:spacing w:val="-4"/>
        </w:rPr>
        <w:t xml:space="preserve"> </w:t>
      </w:r>
      <w:r w:rsidRPr="0050765D">
        <w:t>of</w:t>
      </w:r>
      <w:r w:rsidRPr="0050765D">
        <w:rPr>
          <w:spacing w:val="1"/>
        </w:rPr>
        <w:t xml:space="preserve"> </w:t>
      </w:r>
      <w:r w:rsidRPr="0050765D">
        <w:t>the 5</w:t>
      </w:r>
      <w:r w:rsidRPr="0050765D">
        <w:rPr>
          <w:vertAlign w:val="superscript"/>
        </w:rPr>
        <w:t>th</w:t>
      </w:r>
      <w:r w:rsidRPr="0050765D">
        <w:t xml:space="preserve"> Buddha,</w:t>
      </w:r>
      <w:r w:rsidRPr="0050765D">
        <w:rPr>
          <w:spacing w:val="-5"/>
        </w:rPr>
        <w:t xml:space="preserve"> </w:t>
      </w:r>
      <w:r w:rsidRPr="0050765D">
        <w:t>though</w:t>
      </w:r>
      <w:r w:rsidRPr="0050765D">
        <w:rPr>
          <w:spacing w:val="-4"/>
        </w:rPr>
        <w:t xml:space="preserve"> </w:t>
      </w:r>
      <w:r w:rsidRPr="0050765D">
        <w:t>they were</w:t>
      </w:r>
      <w:r w:rsidRPr="0050765D">
        <w:rPr>
          <w:spacing w:val="5"/>
        </w:rPr>
        <w:t xml:space="preserve"> </w:t>
      </w:r>
      <w:r w:rsidRPr="0050765D">
        <w:t>anxiously praying</w:t>
      </w:r>
      <w:r w:rsidRPr="0050765D">
        <w:rPr>
          <w:spacing w:val="3"/>
        </w:rPr>
        <w:t xml:space="preserve"> </w:t>
      </w:r>
      <w:r w:rsidRPr="0050765D">
        <w:t>and</w:t>
      </w:r>
      <w:r w:rsidRPr="0050765D">
        <w:rPr>
          <w:spacing w:val="5"/>
        </w:rPr>
        <w:t xml:space="preserve"> </w:t>
      </w:r>
      <w:r w:rsidRPr="0050765D">
        <w:t>waiting</w:t>
      </w:r>
      <w:r w:rsidRPr="0050765D">
        <w:rPr>
          <w:spacing w:val="3"/>
        </w:rPr>
        <w:t xml:space="preserve"> </w:t>
      </w:r>
      <w:r w:rsidRPr="0050765D">
        <w:t>day</w:t>
      </w:r>
      <w:r w:rsidRPr="0050765D">
        <w:rPr>
          <w:spacing w:val="5"/>
        </w:rPr>
        <w:t xml:space="preserve"> </w:t>
      </w:r>
      <w:r w:rsidRPr="0050765D">
        <w:t>and</w:t>
      </w:r>
      <w:r w:rsidRPr="0050765D">
        <w:rPr>
          <w:spacing w:val="5"/>
        </w:rPr>
        <w:t xml:space="preserve"> </w:t>
      </w:r>
      <w:r w:rsidRPr="0050765D">
        <w:t>ni</w:t>
      </w:r>
      <w:r w:rsidRPr="0050765D">
        <w:rPr>
          <w:spacing w:val="-1"/>
        </w:rPr>
        <w:t>g</w:t>
      </w:r>
      <w:r w:rsidRPr="0050765D">
        <w:t>ht</w:t>
      </w:r>
      <w:r w:rsidRPr="0050765D">
        <w:rPr>
          <w:spacing w:val="4"/>
        </w:rPr>
        <w:t xml:space="preserve"> </w:t>
      </w:r>
      <w:r w:rsidRPr="0050765D">
        <w:t>for</w:t>
      </w:r>
      <w:r w:rsidRPr="0050765D">
        <w:rPr>
          <w:spacing w:val="7"/>
        </w:rPr>
        <w:t xml:space="preserve"> </w:t>
      </w:r>
      <w:r w:rsidRPr="0050765D">
        <w:t>His</w:t>
      </w:r>
      <w:r w:rsidRPr="0050765D">
        <w:rPr>
          <w:spacing w:val="7"/>
        </w:rPr>
        <w:t xml:space="preserve"> </w:t>
      </w:r>
      <w:r w:rsidRPr="0050765D">
        <w:t>coming.</w:t>
      </w:r>
      <w:r w:rsidRPr="0050765D">
        <w:rPr>
          <w:spacing w:val="2"/>
        </w:rPr>
        <w:t xml:space="preserve"> </w:t>
      </w:r>
      <w:r w:rsidRPr="0050765D">
        <w:t>I</w:t>
      </w:r>
      <w:r w:rsidRPr="0050765D">
        <w:rPr>
          <w:spacing w:val="8"/>
        </w:rPr>
        <w:t xml:space="preserve"> </w:t>
      </w:r>
      <w:r w:rsidRPr="0050765D">
        <w:t>lost</w:t>
      </w:r>
      <w:r w:rsidRPr="0050765D">
        <w:rPr>
          <w:spacing w:val="9"/>
        </w:rPr>
        <w:t xml:space="preserve"> </w:t>
      </w:r>
      <w:r w:rsidRPr="0050765D">
        <w:t>my</w:t>
      </w:r>
      <w:r w:rsidRPr="0050765D">
        <w:rPr>
          <w:spacing w:val="6"/>
        </w:rPr>
        <w:t xml:space="preserve"> </w:t>
      </w:r>
      <w:r w:rsidRPr="0050765D">
        <w:rPr>
          <w:spacing w:val="1"/>
        </w:rPr>
        <w:t>r</w:t>
      </w:r>
      <w:r w:rsidRPr="0050765D">
        <w:t>esp</w:t>
      </w:r>
      <w:r w:rsidRPr="0050765D">
        <w:rPr>
          <w:spacing w:val="1"/>
        </w:rPr>
        <w:t>e</w:t>
      </w:r>
      <w:r w:rsidRPr="0050765D">
        <w:t>ct</w:t>
      </w:r>
      <w:r w:rsidRPr="0050765D">
        <w:rPr>
          <w:spacing w:val="4"/>
        </w:rPr>
        <w:t xml:space="preserve"> </w:t>
      </w:r>
      <w:r w:rsidRPr="0050765D">
        <w:rPr>
          <w:spacing w:val="1"/>
        </w:rPr>
        <w:t>fo</w:t>
      </w:r>
      <w:r w:rsidRPr="0050765D">
        <w:t>r</w:t>
      </w:r>
      <w:r w:rsidRPr="0050765D">
        <w:rPr>
          <w:spacing w:val="7"/>
        </w:rPr>
        <w:t xml:space="preserve"> </w:t>
      </w:r>
      <w:r w:rsidRPr="0050765D">
        <w:t>th</w:t>
      </w:r>
      <w:r w:rsidRPr="0050765D">
        <w:rPr>
          <w:spacing w:val="1"/>
        </w:rPr>
        <w:t>e</w:t>
      </w:r>
      <w:r w:rsidRPr="0050765D">
        <w:rPr>
          <w:spacing w:val="-1"/>
        </w:rPr>
        <w:t>m</w:t>
      </w:r>
      <w:r w:rsidRPr="0050765D">
        <w:t>, though</w:t>
      </w:r>
      <w:r w:rsidRPr="0050765D">
        <w:rPr>
          <w:spacing w:val="23"/>
        </w:rPr>
        <w:t xml:space="preserve"> </w:t>
      </w:r>
      <w:r w:rsidRPr="0050765D">
        <w:t>I</w:t>
      </w:r>
      <w:r w:rsidRPr="0050765D">
        <w:rPr>
          <w:spacing w:val="29"/>
        </w:rPr>
        <w:t xml:space="preserve"> </w:t>
      </w:r>
      <w:r w:rsidRPr="0050765D">
        <w:t>had</w:t>
      </w:r>
      <w:r w:rsidRPr="0050765D">
        <w:rPr>
          <w:spacing w:val="26"/>
        </w:rPr>
        <w:t xml:space="preserve"> </w:t>
      </w:r>
      <w:r w:rsidRPr="0050765D">
        <w:t>been</w:t>
      </w:r>
      <w:r w:rsidRPr="0050765D">
        <w:rPr>
          <w:spacing w:val="26"/>
        </w:rPr>
        <w:t xml:space="preserve"> </w:t>
      </w:r>
      <w:r w:rsidRPr="0050765D">
        <w:t>a</w:t>
      </w:r>
      <w:r w:rsidRPr="0050765D">
        <w:rPr>
          <w:spacing w:val="29"/>
        </w:rPr>
        <w:t xml:space="preserve"> </w:t>
      </w:r>
      <w:r w:rsidRPr="0050765D">
        <w:t>very</w:t>
      </w:r>
      <w:r w:rsidRPr="0050765D">
        <w:rPr>
          <w:spacing w:val="27"/>
        </w:rPr>
        <w:t xml:space="preserve"> </w:t>
      </w:r>
      <w:r w:rsidRPr="0050765D">
        <w:t>strong</w:t>
      </w:r>
      <w:r w:rsidRPr="0050765D">
        <w:rPr>
          <w:spacing w:val="24"/>
        </w:rPr>
        <w:t xml:space="preserve"> </w:t>
      </w:r>
      <w:r w:rsidRPr="0050765D">
        <w:t>devotee</w:t>
      </w:r>
      <w:r w:rsidRPr="0050765D">
        <w:rPr>
          <w:spacing w:val="24"/>
        </w:rPr>
        <w:t xml:space="preserve"> </w:t>
      </w:r>
      <w:r w:rsidRPr="0050765D">
        <w:t>of</w:t>
      </w:r>
      <w:r w:rsidRPr="0050765D">
        <w:rPr>
          <w:spacing w:val="28"/>
        </w:rPr>
        <w:t xml:space="preserve"> </w:t>
      </w:r>
      <w:r w:rsidRPr="0050765D">
        <w:t>the</w:t>
      </w:r>
      <w:r w:rsidRPr="0050765D">
        <w:rPr>
          <w:spacing w:val="29"/>
        </w:rPr>
        <w:t xml:space="preserve"> </w:t>
      </w:r>
      <w:r w:rsidRPr="0050765D">
        <w:t>te</w:t>
      </w:r>
      <w:r w:rsidRPr="0050765D">
        <w:rPr>
          <w:spacing w:val="-1"/>
        </w:rPr>
        <w:t>m</w:t>
      </w:r>
      <w:r w:rsidRPr="0050765D">
        <w:t>ple,</w:t>
      </w:r>
      <w:r w:rsidRPr="0050765D">
        <w:rPr>
          <w:spacing w:val="24"/>
        </w:rPr>
        <w:t xml:space="preserve"> </w:t>
      </w:r>
      <w:r w:rsidRPr="0050765D">
        <w:t>going</w:t>
      </w:r>
      <w:r w:rsidRPr="0050765D">
        <w:rPr>
          <w:spacing w:val="25"/>
        </w:rPr>
        <w:t xml:space="preserve"> </w:t>
      </w:r>
      <w:r w:rsidRPr="0050765D">
        <w:t>everyday</w:t>
      </w:r>
      <w:r w:rsidRPr="0050765D">
        <w:rPr>
          <w:spacing w:val="22"/>
        </w:rPr>
        <w:t xml:space="preserve"> </w:t>
      </w:r>
      <w:r w:rsidRPr="0050765D">
        <w:t>with</w:t>
      </w:r>
      <w:r w:rsidRPr="0050765D">
        <w:rPr>
          <w:spacing w:val="26"/>
        </w:rPr>
        <w:t xml:space="preserve"> </w:t>
      </w:r>
      <w:r w:rsidRPr="0050765D">
        <w:rPr>
          <w:spacing w:val="-1"/>
        </w:rPr>
        <w:t>m</w:t>
      </w:r>
      <w:r w:rsidRPr="0050765D">
        <w:t>y</w:t>
      </w:r>
      <w:r w:rsidRPr="0050765D">
        <w:rPr>
          <w:spacing w:val="28"/>
        </w:rPr>
        <w:t xml:space="preserve"> </w:t>
      </w:r>
      <w:r w:rsidRPr="0050765D">
        <w:t>gr</w:t>
      </w:r>
      <w:r w:rsidRPr="0050765D">
        <w:rPr>
          <w:spacing w:val="2"/>
        </w:rPr>
        <w:t>a</w:t>
      </w:r>
      <w:r w:rsidRPr="0050765D">
        <w:t>nd</w:t>
      </w:r>
      <w:r w:rsidRPr="0050765D">
        <w:rPr>
          <w:spacing w:val="-1"/>
        </w:rPr>
        <w:t>m</w:t>
      </w:r>
      <w:r w:rsidRPr="0050765D">
        <w:t>a</w:t>
      </w:r>
      <w:r w:rsidRPr="0050765D">
        <w:rPr>
          <w:spacing w:val="21"/>
        </w:rPr>
        <w:t xml:space="preserve"> </w:t>
      </w:r>
      <w:r w:rsidRPr="0050765D">
        <w:t>to wash</w:t>
      </w:r>
      <w:r w:rsidRPr="0050765D">
        <w:rPr>
          <w:spacing w:val="20"/>
        </w:rPr>
        <w:t xml:space="preserve"> </w:t>
      </w:r>
      <w:r w:rsidRPr="0050765D">
        <w:t>and</w:t>
      </w:r>
      <w:r w:rsidRPr="0050765D">
        <w:rPr>
          <w:spacing w:val="21"/>
        </w:rPr>
        <w:t xml:space="preserve"> </w:t>
      </w:r>
      <w:r w:rsidRPr="0050765D">
        <w:t>clean</w:t>
      </w:r>
      <w:r w:rsidRPr="0050765D">
        <w:rPr>
          <w:spacing w:val="21"/>
        </w:rPr>
        <w:t xml:space="preserve"> </w:t>
      </w:r>
      <w:r w:rsidRPr="0050765D">
        <w:t>hundreds</w:t>
      </w:r>
      <w:r w:rsidRPr="0050765D">
        <w:rPr>
          <w:spacing w:val="16"/>
        </w:rPr>
        <w:t xml:space="preserve"> </w:t>
      </w:r>
      <w:r w:rsidRPr="0050765D">
        <w:t>of</w:t>
      </w:r>
      <w:r w:rsidRPr="0050765D">
        <w:rPr>
          <w:spacing w:val="24"/>
        </w:rPr>
        <w:t xml:space="preserve"> </w:t>
      </w:r>
      <w:r w:rsidRPr="0050765D">
        <w:t>plates,</w:t>
      </w:r>
      <w:r w:rsidRPr="0050765D">
        <w:rPr>
          <w:spacing w:val="20"/>
        </w:rPr>
        <w:t xml:space="preserve"> </w:t>
      </w:r>
      <w:r w:rsidRPr="0050765D">
        <w:rPr>
          <w:spacing w:val="-1"/>
        </w:rPr>
        <w:t>t</w:t>
      </w:r>
      <w:r w:rsidRPr="0050765D">
        <w:t>hinking</w:t>
      </w:r>
      <w:r w:rsidRPr="0050765D">
        <w:rPr>
          <w:spacing w:val="17"/>
        </w:rPr>
        <w:t xml:space="preserve"> </w:t>
      </w:r>
      <w:r w:rsidRPr="0050765D">
        <w:t>it</w:t>
      </w:r>
      <w:r w:rsidRPr="0050765D">
        <w:rPr>
          <w:spacing w:val="26"/>
        </w:rPr>
        <w:t xml:space="preserve"> </w:t>
      </w:r>
      <w:r w:rsidRPr="0050765D">
        <w:rPr>
          <w:spacing w:val="-1"/>
        </w:rPr>
        <w:t>w</w:t>
      </w:r>
      <w:r w:rsidRPr="0050765D">
        <w:rPr>
          <w:spacing w:val="1"/>
        </w:rPr>
        <w:t>a</w:t>
      </w:r>
      <w:r w:rsidRPr="0050765D">
        <w:t>s</w:t>
      </w:r>
      <w:r w:rsidRPr="0050765D">
        <w:rPr>
          <w:spacing w:val="22"/>
        </w:rPr>
        <w:t xml:space="preserve"> </w:t>
      </w:r>
      <w:r w:rsidRPr="0050765D">
        <w:t>a</w:t>
      </w:r>
      <w:r w:rsidRPr="0050765D">
        <w:rPr>
          <w:spacing w:val="25"/>
        </w:rPr>
        <w:t xml:space="preserve"> </w:t>
      </w:r>
      <w:r w:rsidRPr="0050765D">
        <w:t>boun</w:t>
      </w:r>
      <w:r w:rsidRPr="0050765D">
        <w:rPr>
          <w:spacing w:val="-1"/>
        </w:rPr>
        <w:t>t</w:t>
      </w:r>
      <w:r w:rsidRPr="0050765D">
        <w:t>y</w:t>
      </w:r>
      <w:r w:rsidRPr="0050765D">
        <w:rPr>
          <w:spacing w:val="17"/>
        </w:rPr>
        <w:t xml:space="preserve"> </w:t>
      </w:r>
      <w:r w:rsidRPr="0050765D">
        <w:t>and</w:t>
      </w:r>
      <w:r w:rsidRPr="0050765D">
        <w:rPr>
          <w:spacing w:val="22"/>
        </w:rPr>
        <w:t xml:space="preserve"> </w:t>
      </w:r>
      <w:r w:rsidRPr="0050765D">
        <w:t>blessings</w:t>
      </w:r>
      <w:r w:rsidRPr="0050765D">
        <w:rPr>
          <w:spacing w:val="18"/>
        </w:rPr>
        <w:t xml:space="preserve"> </w:t>
      </w:r>
      <w:r w:rsidRPr="0050765D">
        <w:t>to</w:t>
      </w:r>
      <w:r w:rsidRPr="0050765D">
        <w:rPr>
          <w:spacing w:val="24"/>
        </w:rPr>
        <w:t xml:space="preserve"> </w:t>
      </w:r>
      <w:r w:rsidRPr="0050765D">
        <w:t>help</w:t>
      </w:r>
      <w:r w:rsidRPr="0050765D">
        <w:rPr>
          <w:spacing w:val="22"/>
        </w:rPr>
        <w:t xml:space="preserve"> </w:t>
      </w:r>
      <w:r w:rsidRPr="0050765D">
        <w:t>the</w:t>
      </w:r>
      <w:r w:rsidRPr="0050765D">
        <w:rPr>
          <w:spacing w:val="23"/>
        </w:rPr>
        <w:t xml:space="preserve"> </w:t>
      </w:r>
      <w:r w:rsidRPr="0050765D">
        <w:t>monks and</w:t>
      </w:r>
      <w:r w:rsidRPr="0050765D">
        <w:rPr>
          <w:spacing w:val="-4"/>
        </w:rPr>
        <w:t xml:space="preserve"> </w:t>
      </w:r>
      <w:r w:rsidRPr="0050765D">
        <w:t>the</w:t>
      </w:r>
      <w:r w:rsidRPr="0050765D">
        <w:rPr>
          <w:spacing w:val="-3"/>
        </w:rPr>
        <w:t xml:space="preserve"> </w:t>
      </w:r>
      <w:r w:rsidRPr="0050765D">
        <w:t>temple.</w:t>
      </w:r>
    </w:p>
    <w:p w14:paraId="16EBC877" w14:textId="77777777" w:rsidR="006E0CCA" w:rsidRPr="0050765D" w:rsidRDefault="006E5B28" w:rsidP="00615BE7"/>
    <w:p w14:paraId="6E762A69" w14:textId="77777777" w:rsidR="006E0CCA" w:rsidRPr="0050765D" w:rsidRDefault="00910FCA" w:rsidP="00615BE7">
      <w:r w:rsidRPr="0050765D">
        <w:t>In</w:t>
      </w:r>
      <w:r w:rsidRPr="0050765D">
        <w:rPr>
          <w:spacing w:val="18"/>
        </w:rPr>
        <w:t xml:space="preserve"> </w:t>
      </w:r>
      <w:r w:rsidRPr="0050765D">
        <w:t>Dece</w:t>
      </w:r>
      <w:r w:rsidRPr="0050765D">
        <w:rPr>
          <w:spacing w:val="-1"/>
        </w:rPr>
        <w:t>m</w:t>
      </w:r>
      <w:r w:rsidRPr="0050765D">
        <w:t>ber</w:t>
      </w:r>
      <w:r w:rsidRPr="0050765D">
        <w:rPr>
          <w:spacing w:val="10"/>
        </w:rPr>
        <w:t xml:space="preserve"> </w:t>
      </w:r>
      <w:r w:rsidRPr="0050765D">
        <w:t>1977</w:t>
      </w:r>
      <w:r w:rsidRPr="0050765D">
        <w:rPr>
          <w:spacing w:val="16"/>
        </w:rPr>
        <w:t xml:space="preserve"> </w:t>
      </w:r>
      <w:r w:rsidRPr="0050765D">
        <w:t>there</w:t>
      </w:r>
      <w:r w:rsidRPr="0050765D">
        <w:rPr>
          <w:spacing w:val="15"/>
        </w:rPr>
        <w:t xml:space="preserve"> </w:t>
      </w:r>
      <w:r w:rsidRPr="0050765D">
        <w:t>ca</w:t>
      </w:r>
      <w:r w:rsidRPr="0050765D">
        <w:rPr>
          <w:spacing w:val="-1"/>
        </w:rPr>
        <w:t>m</w:t>
      </w:r>
      <w:r w:rsidRPr="0050765D">
        <w:t>e</w:t>
      </w:r>
      <w:r w:rsidRPr="0050765D">
        <w:rPr>
          <w:spacing w:val="16"/>
        </w:rPr>
        <w:t xml:space="preserve"> </w:t>
      </w:r>
      <w:r w:rsidRPr="0050765D">
        <w:t>a</w:t>
      </w:r>
      <w:r w:rsidRPr="0050765D">
        <w:rPr>
          <w:spacing w:val="19"/>
        </w:rPr>
        <w:t xml:space="preserve"> </w:t>
      </w:r>
      <w:r w:rsidRPr="0050765D">
        <w:t>big</w:t>
      </w:r>
      <w:r w:rsidRPr="0050765D">
        <w:rPr>
          <w:spacing w:val="18"/>
        </w:rPr>
        <w:t xml:space="preserve"> </w:t>
      </w:r>
      <w:r w:rsidRPr="0050765D">
        <w:t>turning</w:t>
      </w:r>
      <w:r w:rsidRPr="0050765D">
        <w:rPr>
          <w:spacing w:val="13"/>
        </w:rPr>
        <w:t xml:space="preserve"> </w:t>
      </w:r>
      <w:r w:rsidRPr="0050765D">
        <w:t>point,</w:t>
      </w:r>
      <w:r w:rsidRPr="0050765D">
        <w:rPr>
          <w:spacing w:val="14"/>
        </w:rPr>
        <w:t xml:space="preserve"> </w:t>
      </w:r>
      <w:r w:rsidRPr="0050765D">
        <w:t>I</w:t>
      </w:r>
      <w:r w:rsidRPr="0050765D">
        <w:rPr>
          <w:spacing w:val="19"/>
        </w:rPr>
        <w:t xml:space="preserve"> </w:t>
      </w:r>
      <w:r w:rsidRPr="0050765D">
        <w:t>decided</w:t>
      </w:r>
      <w:r w:rsidRPr="0050765D">
        <w:rPr>
          <w:spacing w:val="14"/>
        </w:rPr>
        <w:t xml:space="preserve"> </w:t>
      </w:r>
      <w:r w:rsidRPr="0050765D">
        <w:t>to</w:t>
      </w:r>
      <w:r w:rsidRPr="0050765D">
        <w:rPr>
          <w:spacing w:val="18"/>
        </w:rPr>
        <w:t xml:space="preserve"> </w:t>
      </w:r>
      <w:r w:rsidRPr="0050765D">
        <w:t>devote</w:t>
      </w:r>
      <w:r w:rsidRPr="0050765D">
        <w:rPr>
          <w:spacing w:val="14"/>
        </w:rPr>
        <w:t xml:space="preserve"> </w:t>
      </w:r>
      <w:r w:rsidRPr="0050765D">
        <w:t>myself</w:t>
      </w:r>
      <w:r w:rsidRPr="0050765D">
        <w:rPr>
          <w:spacing w:val="14"/>
        </w:rPr>
        <w:t xml:space="preserve"> </w:t>
      </w:r>
      <w:r w:rsidRPr="0050765D">
        <w:t>to</w:t>
      </w:r>
      <w:r w:rsidRPr="0050765D">
        <w:rPr>
          <w:spacing w:val="18"/>
        </w:rPr>
        <w:t xml:space="preserve"> </w:t>
      </w:r>
      <w:r w:rsidRPr="0050765D">
        <w:t>the</w:t>
      </w:r>
      <w:r w:rsidRPr="0050765D">
        <w:rPr>
          <w:spacing w:val="17"/>
        </w:rPr>
        <w:t xml:space="preserve"> </w:t>
      </w:r>
      <w:r w:rsidRPr="0050765D">
        <w:t>service</w:t>
      </w:r>
      <w:r w:rsidRPr="0050765D">
        <w:rPr>
          <w:spacing w:val="14"/>
        </w:rPr>
        <w:t xml:space="preserve"> </w:t>
      </w:r>
      <w:r w:rsidRPr="0050765D">
        <w:rPr>
          <w:spacing w:val="2"/>
        </w:rPr>
        <w:t>o</w:t>
      </w:r>
      <w:r w:rsidRPr="0050765D">
        <w:t>f the</w:t>
      </w:r>
      <w:r w:rsidRPr="0050765D">
        <w:rPr>
          <w:spacing w:val="48"/>
        </w:rPr>
        <w:t xml:space="preserve"> </w:t>
      </w:r>
      <w:r w:rsidRPr="0050765D">
        <w:t>Faith.</w:t>
      </w:r>
      <w:r w:rsidRPr="0050765D">
        <w:rPr>
          <w:spacing w:val="45"/>
        </w:rPr>
        <w:t xml:space="preserve"> </w:t>
      </w:r>
      <w:r w:rsidRPr="0050765D">
        <w:t>I</w:t>
      </w:r>
      <w:r w:rsidRPr="0050765D">
        <w:rPr>
          <w:spacing w:val="51"/>
        </w:rPr>
        <w:t xml:space="preserve"> </w:t>
      </w:r>
      <w:r w:rsidRPr="0050765D">
        <w:t>joined</w:t>
      </w:r>
      <w:r w:rsidRPr="0050765D">
        <w:rPr>
          <w:spacing w:val="45"/>
        </w:rPr>
        <w:t xml:space="preserve"> </w:t>
      </w:r>
      <w:r w:rsidRPr="0050765D">
        <w:t>2</w:t>
      </w:r>
      <w:r w:rsidRPr="0050765D">
        <w:rPr>
          <w:spacing w:val="50"/>
        </w:rPr>
        <w:t xml:space="preserve"> </w:t>
      </w:r>
      <w:r w:rsidRPr="0050765D">
        <w:t>other</w:t>
      </w:r>
      <w:r w:rsidRPr="0050765D">
        <w:rPr>
          <w:spacing w:val="46"/>
        </w:rPr>
        <w:t xml:space="preserve"> </w:t>
      </w:r>
      <w:r w:rsidRPr="0050765D">
        <w:t>fr</w:t>
      </w:r>
      <w:r w:rsidRPr="0050765D">
        <w:rPr>
          <w:spacing w:val="2"/>
        </w:rPr>
        <w:t>i</w:t>
      </w:r>
      <w:r w:rsidRPr="0050765D">
        <w:t>ends</w:t>
      </w:r>
      <w:r w:rsidRPr="0050765D">
        <w:rPr>
          <w:spacing w:val="46"/>
        </w:rPr>
        <w:t xml:space="preserve"> </w:t>
      </w:r>
      <w:r w:rsidRPr="0050765D">
        <w:t>(Lot</w:t>
      </w:r>
      <w:r w:rsidRPr="0050765D">
        <w:rPr>
          <w:spacing w:val="47"/>
        </w:rPr>
        <w:t xml:space="preserve"> </w:t>
      </w:r>
      <w:r w:rsidRPr="0050765D">
        <w:t>and</w:t>
      </w:r>
      <w:r w:rsidRPr="0050765D">
        <w:rPr>
          <w:spacing w:val="47"/>
        </w:rPr>
        <w:t xml:space="preserve"> </w:t>
      </w:r>
      <w:r w:rsidRPr="0050765D">
        <w:t>D</w:t>
      </w:r>
      <w:r w:rsidRPr="0050765D">
        <w:rPr>
          <w:spacing w:val="1"/>
        </w:rPr>
        <w:t>e</w:t>
      </w:r>
      <w:r w:rsidRPr="0050765D">
        <w:t>e)</w:t>
      </w:r>
      <w:r w:rsidRPr="0050765D">
        <w:rPr>
          <w:spacing w:val="47"/>
        </w:rPr>
        <w:t xml:space="preserve"> </w:t>
      </w:r>
      <w:r w:rsidRPr="0050765D">
        <w:t>to</w:t>
      </w:r>
      <w:r w:rsidRPr="0050765D">
        <w:rPr>
          <w:spacing w:val="49"/>
        </w:rPr>
        <w:t xml:space="preserve"> </w:t>
      </w:r>
      <w:r w:rsidRPr="0050765D">
        <w:t>attend</w:t>
      </w:r>
      <w:r w:rsidRPr="0050765D">
        <w:rPr>
          <w:spacing w:val="46"/>
        </w:rPr>
        <w:t xml:space="preserve"> </w:t>
      </w:r>
      <w:r w:rsidRPr="0050765D">
        <w:t>the</w:t>
      </w:r>
      <w:r w:rsidRPr="0050765D">
        <w:rPr>
          <w:spacing w:val="48"/>
        </w:rPr>
        <w:t xml:space="preserve"> </w:t>
      </w:r>
      <w:r w:rsidRPr="0050765D">
        <w:t>9</w:t>
      </w:r>
      <w:r w:rsidRPr="0050765D">
        <w:rPr>
          <w:spacing w:val="50"/>
        </w:rPr>
        <w:t xml:space="preserve"> </w:t>
      </w:r>
      <w:r w:rsidRPr="0050765D">
        <w:t>day</w:t>
      </w:r>
      <w:r w:rsidRPr="0050765D">
        <w:rPr>
          <w:spacing w:val="49"/>
        </w:rPr>
        <w:t xml:space="preserve"> </w:t>
      </w:r>
      <w:r w:rsidRPr="0050765D">
        <w:t>Institute</w:t>
      </w:r>
      <w:r w:rsidRPr="0050765D">
        <w:rPr>
          <w:spacing w:val="43"/>
        </w:rPr>
        <w:t xml:space="preserve"> </w:t>
      </w:r>
      <w:r w:rsidRPr="0050765D">
        <w:t>in</w:t>
      </w:r>
      <w:r w:rsidRPr="0050765D">
        <w:rPr>
          <w:spacing w:val="51"/>
        </w:rPr>
        <w:t xml:space="preserve"> </w:t>
      </w:r>
      <w:r w:rsidRPr="0050765D">
        <w:t>Chaam, HuaHin.</w:t>
      </w:r>
      <w:r w:rsidRPr="0050765D">
        <w:rPr>
          <w:spacing w:val="1"/>
        </w:rPr>
        <w:t xml:space="preserve"> </w:t>
      </w:r>
      <w:r w:rsidRPr="0050765D">
        <w:t>I</w:t>
      </w:r>
      <w:r w:rsidRPr="0050765D">
        <w:rPr>
          <w:spacing w:val="9"/>
        </w:rPr>
        <w:t xml:space="preserve"> </w:t>
      </w:r>
      <w:r w:rsidRPr="0050765D">
        <w:t>met</w:t>
      </w:r>
      <w:r w:rsidRPr="0050765D">
        <w:rPr>
          <w:spacing w:val="6"/>
        </w:rPr>
        <w:t xml:space="preserve"> </w:t>
      </w:r>
      <w:r w:rsidRPr="0050765D">
        <w:t>many</w:t>
      </w:r>
      <w:r w:rsidRPr="0050765D">
        <w:rPr>
          <w:spacing w:val="3"/>
        </w:rPr>
        <w:t xml:space="preserve"> </w:t>
      </w:r>
      <w:r w:rsidRPr="0050765D">
        <w:t>m</w:t>
      </w:r>
      <w:r w:rsidRPr="0050765D">
        <w:rPr>
          <w:spacing w:val="1"/>
        </w:rPr>
        <w:t>e</w:t>
      </w:r>
      <w:r w:rsidRPr="0050765D">
        <w:t>mbe</w:t>
      </w:r>
      <w:r w:rsidRPr="0050765D">
        <w:rPr>
          <w:spacing w:val="1"/>
        </w:rPr>
        <w:t>r</w:t>
      </w:r>
      <w:r w:rsidRPr="0050765D">
        <w:t>s of</w:t>
      </w:r>
      <w:r w:rsidRPr="0050765D">
        <w:rPr>
          <w:spacing w:val="8"/>
        </w:rPr>
        <w:t xml:space="preserve"> </w:t>
      </w:r>
      <w:r w:rsidRPr="0050765D">
        <w:t>the</w:t>
      </w:r>
      <w:r w:rsidRPr="0050765D">
        <w:rPr>
          <w:spacing w:val="6"/>
        </w:rPr>
        <w:t xml:space="preserve"> </w:t>
      </w:r>
      <w:r w:rsidRPr="0050765D">
        <w:t>Faith</w:t>
      </w:r>
      <w:r w:rsidRPr="0050765D">
        <w:rPr>
          <w:spacing w:val="4"/>
        </w:rPr>
        <w:t xml:space="preserve"> </w:t>
      </w:r>
      <w:r w:rsidRPr="0050765D">
        <w:rPr>
          <w:spacing w:val="1"/>
        </w:rPr>
        <w:t>w</w:t>
      </w:r>
      <w:r w:rsidRPr="0050765D">
        <w:t>ho</w:t>
      </w:r>
      <w:r w:rsidRPr="0050765D">
        <w:rPr>
          <w:spacing w:val="5"/>
        </w:rPr>
        <w:t xml:space="preserve"> </w:t>
      </w:r>
      <w:r w:rsidRPr="0050765D">
        <w:t>were</w:t>
      </w:r>
      <w:r w:rsidRPr="0050765D">
        <w:rPr>
          <w:spacing w:val="5"/>
        </w:rPr>
        <w:t xml:space="preserve"> </w:t>
      </w:r>
      <w:r w:rsidRPr="0050765D">
        <w:t>coming</w:t>
      </w:r>
      <w:r w:rsidRPr="0050765D">
        <w:rPr>
          <w:spacing w:val="2"/>
        </w:rPr>
        <w:t xml:space="preserve"> </w:t>
      </w:r>
      <w:r w:rsidRPr="0050765D">
        <w:t>together</w:t>
      </w:r>
      <w:r w:rsidRPr="0050765D">
        <w:rPr>
          <w:spacing w:val="1"/>
        </w:rPr>
        <w:t xml:space="preserve"> </w:t>
      </w:r>
      <w:r w:rsidRPr="0050765D">
        <w:t>to</w:t>
      </w:r>
      <w:r w:rsidRPr="0050765D">
        <w:rPr>
          <w:spacing w:val="7"/>
        </w:rPr>
        <w:t xml:space="preserve"> </w:t>
      </w:r>
      <w:r w:rsidRPr="0050765D">
        <w:t>study</w:t>
      </w:r>
      <w:r w:rsidRPr="0050765D">
        <w:rPr>
          <w:spacing w:val="5"/>
        </w:rPr>
        <w:t xml:space="preserve"> </w:t>
      </w:r>
      <w:r w:rsidRPr="0050765D">
        <w:t>with</w:t>
      </w:r>
      <w:r w:rsidRPr="0050765D">
        <w:rPr>
          <w:spacing w:val="5"/>
        </w:rPr>
        <w:t xml:space="preserve"> </w:t>
      </w:r>
      <w:r w:rsidRPr="0050765D">
        <w:t>Jenebe Caldwell</w:t>
      </w:r>
      <w:r w:rsidRPr="0050765D">
        <w:rPr>
          <w:spacing w:val="2"/>
        </w:rPr>
        <w:t xml:space="preserve"> </w:t>
      </w:r>
      <w:r w:rsidRPr="0050765D">
        <w:t>fr</w:t>
      </w:r>
      <w:r w:rsidRPr="0050765D">
        <w:rPr>
          <w:spacing w:val="2"/>
        </w:rPr>
        <w:t>o</w:t>
      </w:r>
      <w:r w:rsidRPr="0050765D">
        <w:t>m</w:t>
      </w:r>
      <w:r w:rsidRPr="0050765D">
        <w:rPr>
          <w:spacing w:val="5"/>
        </w:rPr>
        <w:t xml:space="preserve"> </w:t>
      </w:r>
      <w:r w:rsidRPr="0050765D">
        <w:t>Alaska.</w:t>
      </w:r>
      <w:r w:rsidRPr="0050765D">
        <w:rPr>
          <w:spacing w:val="4"/>
        </w:rPr>
        <w:t xml:space="preserve"> </w:t>
      </w:r>
      <w:r w:rsidRPr="0050765D">
        <w:t>He</w:t>
      </w:r>
      <w:r w:rsidRPr="0050765D">
        <w:rPr>
          <w:spacing w:val="7"/>
        </w:rPr>
        <w:t xml:space="preserve"> </w:t>
      </w:r>
      <w:r w:rsidRPr="0050765D">
        <w:t>was</w:t>
      </w:r>
      <w:r w:rsidRPr="0050765D">
        <w:rPr>
          <w:spacing w:val="6"/>
        </w:rPr>
        <w:t xml:space="preserve"> </w:t>
      </w:r>
      <w:r w:rsidRPr="0050765D">
        <w:t>a</w:t>
      </w:r>
      <w:r w:rsidRPr="0050765D">
        <w:rPr>
          <w:spacing w:val="9"/>
        </w:rPr>
        <w:t xml:space="preserve"> </w:t>
      </w:r>
      <w:r w:rsidRPr="0050765D">
        <w:t>great</w:t>
      </w:r>
      <w:r w:rsidRPr="0050765D">
        <w:rPr>
          <w:spacing w:val="5"/>
        </w:rPr>
        <w:t xml:space="preserve"> </w:t>
      </w:r>
      <w:r w:rsidRPr="0050765D">
        <w:t>facilita</w:t>
      </w:r>
      <w:r w:rsidRPr="0050765D">
        <w:rPr>
          <w:spacing w:val="-1"/>
        </w:rPr>
        <w:t>t</w:t>
      </w:r>
      <w:r w:rsidRPr="0050765D">
        <w:t>or. This</w:t>
      </w:r>
      <w:r w:rsidRPr="0050765D">
        <w:rPr>
          <w:spacing w:val="6"/>
        </w:rPr>
        <w:t xml:space="preserve"> </w:t>
      </w:r>
      <w:r w:rsidRPr="0050765D">
        <w:t>is</w:t>
      </w:r>
      <w:r w:rsidRPr="0050765D">
        <w:rPr>
          <w:spacing w:val="8"/>
        </w:rPr>
        <w:t xml:space="preserve"> </w:t>
      </w:r>
      <w:r w:rsidRPr="0050765D">
        <w:t>a</w:t>
      </w:r>
      <w:r w:rsidRPr="0050765D">
        <w:rPr>
          <w:spacing w:val="1"/>
        </w:rPr>
        <w:t>l</w:t>
      </w:r>
      <w:r w:rsidRPr="0050765D">
        <w:t>so</w:t>
      </w:r>
      <w:r w:rsidRPr="0050765D">
        <w:rPr>
          <w:spacing w:val="6"/>
        </w:rPr>
        <w:t xml:space="preserve"> </w:t>
      </w:r>
      <w:r w:rsidRPr="0050765D">
        <w:t>where</w:t>
      </w:r>
      <w:r w:rsidRPr="0050765D">
        <w:rPr>
          <w:spacing w:val="4"/>
        </w:rPr>
        <w:t xml:space="preserve"> </w:t>
      </w:r>
      <w:r w:rsidRPr="0050765D">
        <w:t>I</w:t>
      </w:r>
      <w:r w:rsidRPr="0050765D">
        <w:rPr>
          <w:spacing w:val="10"/>
        </w:rPr>
        <w:t xml:space="preserve"> </w:t>
      </w:r>
      <w:r w:rsidRPr="0050765D">
        <w:t>met</w:t>
      </w:r>
      <w:r w:rsidRPr="0050765D">
        <w:rPr>
          <w:spacing w:val="7"/>
        </w:rPr>
        <w:t xml:space="preserve"> </w:t>
      </w:r>
      <w:r w:rsidRPr="0050765D">
        <w:t>Kanna,</w:t>
      </w:r>
      <w:r w:rsidRPr="0050765D">
        <w:rPr>
          <w:spacing w:val="3"/>
        </w:rPr>
        <w:t xml:space="preserve"> </w:t>
      </w:r>
      <w:r w:rsidRPr="0050765D">
        <w:t>who</w:t>
      </w:r>
      <w:r w:rsidRPr="0050765D">
        <w:rPr>
          <w:spacing w:val="6"/>
        </w:rPr>
        <w:t xml:space="preserve"> </w:t>
      </w:r>
      <w:r w:rsidRPr="0050765D">
        <w:t>was serving</w:t>
      </w:r>
      <w:r w:rsidRPr="0050765D">
        <w:rPr>
          <w:spacing w:val="-7"/>
        </w:rPr>
        <w:t xml:space="preserve"> </w:t>
      </w:r>
      <w:r w:rsidRPr="0050765D">
        <w:t>as</w:t>
      </w:r>
      <w:r w:rsidRPr="0050765D">
        <w:rPr>
          <w:spacing w:val="-2"/>
        </w:rPr>
        <w:t xml:space="preserve"> </w:t>
      </w:r>
      <w:r w:rsidRPr="0050765D">
        <w:t>a</w:t>
      </w:r>
      <w:r w:rsidRPr="0050765D">
        <w:rPr>
          <w:spacing w:val="-2"/>
        </w:rPr>
        <w:t xml:space="preserve"> </w:t>
      </w:r>
      <w:r w:rsidRPr="0050765D">
        <w:t>pioneer</w:t>
      </w:r>
      <w:r w:rsidRPr="0050765D">
        <w:rPr>
          <w:spacing w:val="-7"/>
        </w:rPr>
        <w:t xml:space="preserve"> </w:t>
      </w:r>
      <w:r w:rsidRPr="0050765D">
        <w:t>and</w:t>
      </w:r>
      <w:r w:rsidRPr="0050765D">
        <w:rPr>
          <w:spacing w:val="-4"/>
        </w:rPr>
        <w:t xml:space="preserve"> </w:t>
      </w:r>
      <w:r w:rsidRPr="0050765D">
        <w:t>Auxiliary</w:t>
      </w:r>
      <w:r w:rsidRPr="0050765D">
        <w:rPr>
          <w:spacing w:val="-9"/>
        </w:rPr>
        <w:t xml:space="preserve"> </w:t>
      </w:r>
      <w:r w:rsidRPr="0050765D">
        <w:t>Board</w:t>
      </w:r>
      <w:r w:rsidRPr="0050765D">
        <w:rPr>
          <w:spacing w:val="-6"/>
        </w:rPr>
        <w:t xml:space="preserve"> </w:t>
      </w:r>
      <w:r w:rsidRPr="0050765D">
        <w:t>Member</w:t>
      </w:r>
      <w:r w:rsidRPr="0050765D">
        <w:rPr>
          <w:spacing w:val="-8"/>
        </w:rPr>
        <w:t xml:space="preserve"> </w:t>
      </w:r>
      <w:r w:rsidRPr="0050765D">
        <w:t>in</w:t>
      </w:r>
      <w:r w:rsidRPr="0050765D">
        <w:rPr>
          <w:spacing w:val="-2"/>
        </w:rPr>
        <w:t xml:space="preserve"> </w:t>
      </w:r>
      <w:r w:rsidRPr="0050765D">
        <w:t>Yasothone.</w:t>
      </w:r>
    </w:p>
    <w:p w14:paraId="4645EC4A" w14:textId="77777777" w:rsidR="006E0CCA" w:rsidRPr="0050765D" w:rsidRDefault="006E5B28" w:rsidP="00615BE7"/>
    <w:p w14:paraId="0386AD53" w14:textId="68D022B3" w:rsidR="006E0CCA" w:rsidRPr="0050765D" w:rsidRDefault="00910FCA" w:rsidP="00615BE7">
      <w:pPr>
        <w:rPr>
          <w:spacing w:val="1"/>
        </w:rPr>
      </w:pPr>
      <w:r w:rsidRPr="0050765D">
        <w:t>I</w:t>
      </w:r>
      <w:r w:rsidRPr="0050765D">
        <w:rPr>
          <w:spacing w:val="10"/>
        </w:rPr>
        <w:t xml:space="preserve"> </w:t>
      </w:r>
      <w:r w:rsidRPr="0050765D">
        <w:t>also</w:t>
      </w:r>
      <w:r w:rsidRPr="0050765D">
        <w:rPr>
          <w:spacing w:val="7"/>
        </w:rPr>
        <w:t xml:space="preserve"> </w:t>
      </w:r>
      <w:r w:rsidRPr="0050765D">
        <w:t>attended</w:t>
      </w:r>
      <w:r w:rsidRPr="0050765D">
        <w:rPr>
          <w:spacing w:val="3"/>
        </w:rPr>
        <w:t xml:space="preserve"> </w:t>
      </w:r>
      <w:r w:rsidRPr="0050765D">
        <w:t>a</w:t>
      </w:r>
      <w:r w:rsidRPr="0050765D">
        <w:rPr>
          <w:spacing w:val="10"/>
        </w:rPr>
        <w:t xml:space="preserve"> </w:t>
      </w:r>
      <w:r w:rsidRPr="0050765D">
        <w:t>Bahá’í</w:t>
      </w:r>
      <w:r w:rsidRPr="0050765D">
        <w:rPr>
          <w:spacing w:val="5"/>
        </w:rPr>
        <w:t xml:space="preserve"> </w:t>
      </w:r>
      <w:r w:rsidRPr="0050765D">
        <w:t>Conferen</w:t>
      </w:r>
      <w:r w:rsidRPr="0050765D">
        <w:rPr>
          <w:spacing w:val="1"/>
        </w:rPr>
        <w:t>c</w:t>
      </w:r>
      <w:r w:rsidRPr="0050765D">
        <w:t>e in</w:t>
      </w:r>
      <w:r w:rsidRPr="0050765D">
        <w:rPr>
          <w:spacing w:val="9"/>
        </w:rPr>
        <w:t xml:space="preserve"> </w:t>
      </w:r>
      <w:r w:rsidRPr="0050765D">
        <w:t>Suwan</w:t>
      </w:r>
      <w:r w:rsidRPr="0050765D">
        <w:rPr>
          <w:spacing w:val="2"/>
        </w:rPr>
        <w:t xml:space="preserve"> </w:t>
      </w:r>
      <w:r w:rsidRPr="0050765D">
        <w:t>Sampan,</w:t>
      </w:r>
      <w:r w:rsidRPr="0050765D">
        <w:rPr>
          <w:spacing w:val="2"/>
        </w:rPr>
        <w:t xml:space="preserve"> </w:t>
      </w:r>
      <w:r w:rsidRPr="0050765D">
        <w:t>where</w:t>
      </w:r>
      <w:r w:rsidRPr="0050765D">
        <w:rPr>
          <w:spacing w:val="5"/>
        </w:rPr>
        <w:t xml:space="preserve"> </w:t>
      </w:r>
      <w:r w:rsidRPr="0050765D">
        <w:t>near</w:t>
      </w:r>
      <w:r w:rsidRPr="0050765D">
        <w:rPr>
          <w:spacing w:val="1"/>
        </w:rPr>
        <w:t>l</w:t>
      </w:r>
      <w:r w:rsidRPr="0050765D">
        <w:t>y</w:t>
      </w:r>
      <w:r w:rsidRPr="0050765D">
        <w:rPr>
          <w:spacing w:val="5"/>
        </w:rPr>
        <w:t xml:space="preserve"> </w:t>
      </w:r>
      <w:r w:rsidRPr="0050765D">
        <w:t>100</w:t>
      </w:r>
      <w:r w:rsidRPr="0050765D">
        <w:rPr>
          <w:spacing w:val="7"/>
        </w:rPr>
        <w:t xml:space="preserve"> </w:t>
      </w:r>
      <w:r w:rsidRPr="0050765D">
        <w:t>Iranian</w:t>
      </w:r>
      <w:r w:rsidRPr="0050765D">
        <w:rPr>
          <w:spacing w:val="4"/>
        </w:rPr>
        <w:t xml:space="preserve"> </w:t>
      </w:r>
      <w:r w:rsidRPr="0050765D">
        <w:t>fiends participated</w:t>
      </w:r>
      <w:r w:rsidRPr="0050765D">
        <w:rPr>
          <w:spacing w:val="-11"/>
        </w:rPr>
        <w:t xml:space="preserve"> </w:t>
      </w:r>
      <w:r w:rsidRPr="0050765D">
        <w:t>and</w:t>
      </w:r>
      <w:r w:rsidRPr="0050765D">
        <w:rPr>
          <w:spacing w:val="-4"/>
        </w:rPr>
        <w:t xml:space="preserve"> </w:t>
      </w:r>
      <w:r w:rsidRPr="0050765D">
        <w:t>donated</w:t>
      </w:r>
      <w:r w:rsidRPr="0050765D">
        <w:rPr>
          <w:spacing w:val="-9"/>
        </w:rPr>
        <w:t xml:space="preserve"> </w:t>
      </w:r>
      <w:r w:rsidRPr="0050765D">
        <w:t>a</w:t>
      </w:r>
      <w:r w:rsidRPr="0050765D">
        <w:rPr>
          <w:spacing w:val="-1"/>
        </w:rPr>
        <w:t xml:space="preserve"> </w:t>
      </w:r>
      <w:r w:rsidRPr="0050765D">
        <w:t>Van</w:t>
      </w:r>
      <w:r w:rsidRPr="0050765D">
        <w:rPr>
          <w:spacing w:val="-4"/>
        </w:rPr>
        <w:t xml:space="preserve"> </w:t>
      </w:r>
      <w:r w:rsidRPr="0050765D">
        <w:t>for</w:t>
      </w:r>
      <w:r w:rsidRPr="0050765D">
        <w:rPr>
          <w:spacing w:val="-3"/>
        </w:rPr>
        <w:t xml:space="preserve"> </w:t>
      </w:r>
      <w:r w:rsidRPr="0050765D">
        <w:t>teaching</w:t>
      </w:r>
      <w:r>
        <w:t>[</w:t>
      </w:r>
      <w:r w:rsidRPr="0050765D">
        <w:rPr>
          <w:rStyle w:val="FootnoteReference"/>
        </w:rPr>
        <w:footnoteReference w:id="121"/>
      </w:r>
      <w:r>
        <w:rPr>
          <w:rStyle w:val="FootnoteReference"/>
        </w:rPr>
        <w:t>]</w:t>
      </w:r>
      <w:r w:rsidRPr="0050765D">
        <w:rPr>
          <w:spacing w:val="1"/>
        </w:rPr>
        <w:t>.</w:t>
      </w:r>
    </w:p>
    <w:p w14:paraId="10DF4A39" w14:textId="77777777" w:rsidR="007F0DE8" w:rsidRPr="0050765D" w:rsidRDefault="006E5B28" w:rsidP="00615BE7"/>
    <w:p w14:paraId="60B405D8" w14:textId="4E69EEF7" w:rsidR="006E0CCA" w:rsidRPr="0050765D" w:rsidRDefault="00910FCA" w:rsidP="00615BE7">
      <w:r w:rsidRPr="0050765D">
        <w:t>After</w:t>
      </w:r>
      <w:r w:rsidRPr="0050765D">
        <w:rPr>
          <w:spacing w:val="10"/>
        </w:rPr>
        <w:t xml:space="preserve"> </w:t>
      </w:r>
      <w:r w:rsidRPr="0050765D">
        <w:t>exper</w:t>
      </w:r>
      <w:r w:rsidRPr="0050765D">
        <w:rPr>
          <w:spacing w:val="2"/>
        </w:rPr>
        <w:t>i</w:t>
      </w:r>
      <w:r w:rsidRPr="0050765D">
        <w:t>encing</w:t>
      </w:r>
      <w:r w:rsidRPr="0050765D">
        <w:rPr>
          <w:spacing w:val="2"/>
        </w:rPr>
        <w:t xml:space="preserve"> </w:t>
      </w:r>
      <w:r w:rsidRPr="0050765D">
        <w:t>the</w:t>
      </w:r>
      <w:r w:rsidRPr="0050765D">
        <w:rPr>
          <w:spacing w:val="11"/>
        </w:rPr>
        <w:t xml:space="preserve"> </w:t>
      </w:r>
      <w:r w:rsidRPr="0050765D">
        <w:t>9-day</w:t>
      </w:r>
      <w:r w:rsidRPr="0050765D">
        <w:rPr>
          <w:spacing w:val="11"/>
        </w:rPr>
        <w:t xml:space="preserve"> </w:t>
      </w:r>
      <w:r w:rsidRPr="0050765D">
        <w:t>spirituali</w:t>
      </w:r>
      <w:r w:rsidRPr="0050765D">
        <w:rPr>
          <w:spacing w:val="-1"/>
        </w:rPr>
        <w:t>z</w:t>
      </w:r>
      <w:r w:rsidRPr="0050765D">
        <w:t>ation c</w:t>
      </w:r>
      <w:r w:rsidRPr="0050765D">
        <w:rPr>
          <w:spacing w:val="1"/>
        </w:rPr>
        <w:t>o</w:t>
      </w:r>
      <w:r w:rsidRPr="0050765D">
        <w:t>u</w:t>
      </w:r>
      <w:r w:rsidRPr="0050765D">
        <w:rPr>
          <w:spacing w:val="1"/>
        </w:rPr>
        <w:t>r</w:t>
      </w:r>
      <w:r w:rsidRPr="0050765D">
        <w:t>se,</w:t>
      </w:r>
      <w:r w:rsidRPr="0050765D">
        <w:rPr>
          <w:spacing w:val="8"/>
        </w:rPr>
        <w:t xml:space="preserve"> </w:t>
      </w:r>
      <w:r w:rsidRPr="0050765D">
        <w:t>I</w:t>
      </w:r>
      <w:r w:rsidRPr="0050765D">
        <w:rPr>
          <w:spacing w:val="14"/>
        </w:rPr>
        <w:t xml:space="preserve"> </w:t>
      </w:r>
      <w:r w:rsidRPr="0050765D">
        <w:t>was</w:t>
      </w:r>
      <w:r w:rsidRPr="0050765D">
        <w:rPr>
          <w:spacing w:val="11"/>
        </w:rPr>
        <w:t xml:space="preserve"> </w:t>
      </w:r>
      <w:r w:rsidRPr="0050765D">
        <w:t>tr</w:t>
      </w:r>
      <w:r w:rsidRPr="0050765D">
        <w:rPr>
          <w:spacing w:val="2"/>
        </w:rPr>
        <w:t>a</w:t>
      </w:r>
      <w:r w:rsidRPr="0050765D">
        <w:t>nsformed</w:t>
      </w:r>
      <w:r w:rsidRPr="0050765D">
        <w:rPr>
          <w:spacing w:val="5"/>
        </w:rPr>
        <w:t xml:space="preserve"> </w:t>
      </w:r>
      <w:r w:rsidRPr="0050765D">
        <w:t>into</w:t>
      </w:r>
      <w:r w:rsidRPr="0050765D">
        <w:rPr>
          <w:spacing w:val="11"/>
        </w:rPr>
        <w:t xml:space="preserve"> </w:t>
      </w:r>
      <w:r w:rsidRPr="0050765D">
        <w:t>a</w:t>
      </w:r>
      <w:r w:rsidRPr="0050765D">
        <w:rPr>
          <w:spacing w:val="13"/>
        </w:rPr>
        <w:t xml:space="preserve"> </w:t>
      </w:r>
      <w:r w:rsidRPr="0050765D">
        <w:t>new</w:t>
      </w:r>
      <w:r w:rsidRPr="0050765D">
        <w:rPr>
          <w:spacing w:val="10"/>
        </w:rPr>
        <w:t xml:space="preserve"> </w:t>
      </w:r>
      <w:r w:rsidRPr="0050765D">
        <w:t>per</w:t>
      </w:r>
      <w:r w:rsidRPr="0050765D">
        <w:rPr>
          <w:spacing w:val="1"/>
        </w:rPr>
        <w:t>s</w:t>
      </w:r>
      <w:r w:rsidRPr="0050765D">
        <w:t>on</w:t>
      </w:r>
      <w:r w:rsidRPr="0050765D">
        <w:rPr>
          <w:spacing w:val="8"/>
        </w:rPr>
        <w:t xml:space="preserve"> </w:t>
      </w:r>
      <w:r w:rsidRPr="0050765D">
        <w:t>and inspired</w:t>
      </w:r>
      <w:r w:rsidRPr="0050765D">
        <w:rPr>
          <w:spacing w:val="-2"/>
        </w:rPr>
        <w:t xml:space="preserve"> </w:t>
      </w:r>
      <w:r w:rsidRPr="0050765D">
        <w:t>to</w:t>
      </w:r>
      <w:r w:rsidRPr="0050765D">
        <w:rPr>
          <w:spacing w:val="4"/>
        </w:rPr>
        <w:t xml:space="preserve"> </w:t>
      </w:r>
      <w:r w:rsidRPr="0050765D">
        <w:t>arise</w:t>
      </w:r>
      <w:r w:rsidRPr="0050765D">
        <w:rPr>
          <w:spacing w:val="1"/>
        </w:rPr>
        <w:t xml:space="preserve"> </w:t>
      </w:r>
      <w:r w:rsidRPr="0050765D">
        <w:t>to</w:t>
      </w:r>
      <w:r w:rsidRPr="0050765D">
        <w:rPr>
          <w:spacing w:val="4"/>
        </w:rPr>
        <w:t xml:space="preserve"> </w:t>
      </w:r>
      <w:r w:rsidRPr="0050765D">
        <w:t>s</w:t>
      </w:r>
      <w:r w:rsidRPr="0050765D">
        <w:rPr>
          <w:spacing w:val="1"/>
        </w:rPr>
        <w:t>e</w:t>
      </w:r>
      <w:r w:rsidRPr="0050765D">
        <w:t>rve</w:t>
      </w:r>
      <w:r w:rsidRPr="0050765D">
        <w:rPr>
          <w:spacing w:val="2"/>
        </w:rPr>
        <w:t xml:space="preserve"> </w:t>
      </w:r>
      <w:r w:rsidRPr="0050765D">
        <w:t>wherev</w:t>
      </w:r>
      <w:r w:rsidRPr="0050765D">
        <w:rPr>
          <w:spacing w:val="1"/>
        </w:rPr>
        <w:t>e</w:t>
      </w:r>
      <w:r w:rsidRPr="0050765D">
        <w:t>r</w:t>
      </w:r>
      <w:r w:rsidRPr="0050765D">
        <w:rPr>
          <w:spacing w:val="-2"/>
        </w:rPr>
        <w:t xml:space="preserve"> </w:t>
      </w:r>
      <w:r w:rsidRPr="0050765D">
        <w:t>t</w:t>
      </w:r>
      <w:r w:rsidRPr="0050765D">
        <w:rPr>
          <w:spacing w:val="2"/>
        </w:rPr>
        <w:t>h</w:t>
      </w:r>
      <w:r w:rsidRPr="0050765D">
        <w:t>e</w:t>
      </w:r>
      <w:r w:rsidRPr="0050765D">
        <w:rPr>
          <w:spacing w:val="4"/>
        </w:rPr>
        <w:t xml:space="preserve"> </w:t>
      </w:r>
      <w:r w:rsidRPr="0050765D">
        <w:t>team</w:t>
      </w:r>
      <w:r w:rsidRPr="0050765D">
        <w:rPr>
          <w:spacing w:val="2"/>
        </w:rPr>
        <w:t xml:space="preserve"> </w:t>
      </w:r>
      <w:r w:rsidRPr="0050765D">
        <w:t>wish</w:t>
      </w:r>
      <w:r w:rsidRPr="0050765D">
        <w:rPr>
          <w:spacing w:val="1"/>
        </w:rPr>
        <w:t>e</w:t>
      </w:r>
      <w:r w:rsidRPr="0050765D">
        <w:t>d</w:t>
      </w:r>
      <w:r w:rsidRPr="0050765D">
        <w:rPr>
          <w:spacing w:val="2"/>
        </w:rPr>
        <w:t xml:space="preserve"> </w:t>
      </w:r>
      <w:r w:rsidRPr="0050765D">
        <w:t>to</w:t>
      </w:r>
      <w:r w:rsidRPr="0050765D">
        <w:rPr>
          <w:spacing w:val="4"/>
        </w:rPr>
        <w:t xml:space="preserve"> </w:t>
      </w:r>
      <w:r w:rsidRPr="0050765D">
        <w:t>go.</w:t>
      </w:r>
      <w:r w:rsidRPr="0050765D">
        <w:rPr>
          <w:spacing w:val="3"/>
        </w:rPr>
        <w:t xml:space="preserve"> </w:t>
      </w:r>
      <w:r w:rsidRPr="0050765D">
        <w:t>It</w:t>
      </w:r>
      <w:r w:rsidRPr="0050765D">
        <w:rPr>
          <w:spacing w:val="4"/>
        </w:rPr>
        <w:t xml:space="preserve"> </w:t>
      </w:r>
      <w:r w:rsidRPr="0050765D">
        <w:t>was</w:t>
      </w:r>
      <w:r w:rsidRPr="0050765D">
        <w:rPr>
          <w:spacing w:val="2"/>
        </w:rPr>
        <w:t xml:space="preserve"> </w:t>
      </w:r>
      <w:r w:rsidRPr="0050765D">
        <w:t>decided</w:t>
      </w:r>
      <w:r w:rsidRPr="0050765D">
        <w:rPr>
          <w:spacing w:val="-1"/>
        </w:rPr>
        <w:t xml:space="preserve"> </w:t>
      </w:r>
      <w:r w:rsidRPr="0050765D">
        <w:rPr>
          <w:spacing w:val="1"/>
        </w:rPr>
        <w:t>t</w:t>
      </w:r>
      <w:r w:rsidRPr="0050765D">
        <w:t>hat</w:t>
      </w:r>
      <w:r w:rsidRPr="0050765D">
        <w:rPr>
          <w:spacing w:val="2"/>
        </w:rPr>
        <w:t xml:space="preserve"> </w:t>
      </w:r>
      <w:r w:rsidRPr="0050765D">
        <w:t>the</w:t>
      </w:r>
      <w:r w:rsidRPr="0050765D">
        <w:rPr>
          <w:spacing w:val="3"/>
        </w:rPr>
        <w:t xml:space="preserve"> </w:t>
      </w:r>
      <w:r w:rsidRPr="0050765D">
        <w:t>teaching</w:t>
      </w:r>
      <w:r w:rsidRPr="0050765D">
        <w:rPr>
          <w:spacing w:val="-2"/>
        </w:rPr>
        <w:t xml:space="preserve"> </w:t>
      </w:r>
      <w:r w:rsidRPr="0050765D">
        <w:t>team would</w:t>
      </w:r>
      <w:r w:rsidRPr="0050765D">
        <w:rPr>
          <w:spacing w:val="7"/>
        </w:rPr>
        <w:t xml:space="preserve"> </w:t>
      </w:r>
      <w:r w:rsidRPr="0050765D">
        <w:t>cover</w:t>
      </w:r>
      <w:r w:rsidRPr="0050765D">
        <w:rPr>
          <w:spacing w:val="7"/>
        </w:rPr>
        <w:t xml:space="preserve"> </w:t>
      </w:r>
      <w:r w:rsidRPr="0050765D">
        <w:t>8</w:t>
      </w:r>
      <w:r w:rsidRPr="0050765D">
        <w:rPr>
          <w:spacing w:val="11"/>
        </w:rPr>
        <w:t xml:space="preserve"> </w:t>
      </w:r>
      <w:r w:rsidRPr="0050765D">
        <w:t>provinces</w:t>
      </w:r>
      <w:r w:rsidRPr="0050765D">
        <w:rPr>
          <w:spacing w:val="3"/>
        </w:rPr>
        <w:t xml:space="preserve"> </w:t>
      </w:r>
      <w:r w:rsidRPr="0050765D">
        <w:t>in</w:t>
      </w:r>
      <w:r w:rsidRPr="0050765D">
        <w:rPr>
          <w:spacing w:val="11"/>
        </w:rPr>
        <w:t xml:space="preserve"> </w:t>
      </w:r>
      <w:r w:rsidRPr="0050765D">
        <w:t>the</w:t>
      </w:r>
      <w:r w:rsidRPr="0050765D">
        <w:rPr>
          <w:spacing w:val="10"/>
        </w:rPr>
        <w:t xml:space="preserve"> </w:t>
      </w:r>
      <w:r w:rsidRPr="0050765D">
        <w:t>north</w:t>
      </w:r>
      <w:r w:rsidRPr="0050765D">
        <w:rPr>
          <w:spacing w:val="7"/>
        </w:rPr>
        <w:t xml:space="preserve"> </w:t>
      </w:r>
      <w:r w:rsidRPr="0050765D">
        <w:t>-</w:t>
      </w:r>
      <w:r w:rsidRPr="0050765D">
        <w:rPr>
          <w:spacing w:val="12"/>
        </w:rPr>
        <w:t xml:space="preserve"> </w:t>
      </w:r>
      <w:r w:rsidRPr="0050765D">
        <w:t>Chiangr</w:t>
      </w:r>
      <w:r w:rsidRPr="0050765D">
        <w:rPr>
          <w:spacing w:val="2"/>
        </w:rPr>
        <w:t>a</w:t>
      </w:r>
      <w:r w:rsidRPr="0050765D">
        <w:t>i,</w:t>
      </w:r>
      <w:r w:rsidRPr="0050765D">
        <w:rPr>
          <w:spacing w:val="1"/>
        </w:rPr>
        <w:t xml:space="preserve"> </w:t>
      </w:r>
      <w:r w:rsidRPr="0050765D">
        <w:t>Nan,</w:t>
      </w:r>
      <w:r w:rsidRPr="0050765D">
        <w:rPr>
          <w:spacing w:val="8"/>
        </w:rPr>
        <w:t xml:space="preserve"> </w:t>
      </w:r>
      <w:r w:rsidRPr="0050765D">
        <w:t>Prae,</w:t>
      </w:r>
      <w:r w:rsidRPr="0050765D">
        <w:rPr>
          <w:spacing w:val="8"/>
        </w:rPr>
        <w:t xml:space="preserve"> </w:t>
      </w:r>
      <w:r w:rsidRPr="0050765D">
        <w:t>Uthaidit,</w:t>
      </w:r>
      <w:r w:rsidRPr="0050765D">
        <w:rPr>
          <w:spacing w:val="4"/>
        </w:rPr>
        <w:t xml:space="preserve"> </w:t>
      </w:r>
      <w:r w:rsidRPr="0050765D">
        <w:t>Maehongson, Lampang and</w:t>
      </w:r>
      <w:r w:rsidRPr="0050765D">
        <w:rPr>
          <w:spacing w:val="-4"/>
        </w:rPr>
        <w:t xml:space="preserve"> </w:t>
      </w:r>
      <w:r w:rsidRPr="0050765D">
        <w:t>Lampun.</w:t>
      </w:r>
    </w:p>
    <w:p w14:paraId="75510E40" w14:textId="77777777" w:rsidR="006E0CCA" w:rsidRPr="0050765D" w:rsidRDefault="006E5B28" w:rsidP="00615BE7"/>
    <w:p w14:paraId="419CA4D6" w14:textId="5CF70DE9" w:rsidR="006E0CCA" w:rsidRPr="0050765D" w:rsidRDefault="00910FCA" w:rsidP="00615BE7">
      <w:r w:rsidRPr="0050765D">
        <w:lastRenderedPageBreak/>
        <w:t>In</w:t>
      </w:r>
      <w:r w:rsidRPr="0050765D">
        <w:rPr>
          <w:spacing w:val="6"/>
        </w:rPr>
        <w:t xml:space="preserve"> </w:t>
      </w:r>
      <w:r w:rsidRPr="0050765D">
        <w:t>the</w:t>
      </w:r>
      <w:r w:rsidRPr="0050765D">
        <w:rPr>
          <w:spacing w:val="5"/>
        </w:rPr>
        <w:t xml:space="preserve"> </w:t>
      </w:r>
      <w:r w:rsidRPr="0050765D">
        <w:t>team,</w:t>
      </w:r>
      <w:r w:rsidRPr="0050765D">
        <w:rPr>
          <w:spacing w:val="4"/>
        </w:rPr>
        <w:t xml:space="preserve"> </w:t>
      </w:r>
      <w:r w:rsidRPr="0050765D">
        <w:t>I</w:t>
      </w:r>
      <w:r w:rsidRPr="0050765D">
        <w:rPr>
          <w:spacing w:val="7"/>
        </w:rPr>
        <w:t xml:space="preserve"> </w:t>
      </w:r>
      <w:r w:rsidRPr="0050765D">
        <w:t>was</w:t>
      </w:r>
      <w:r w:rsidRPr="0050765D">
        <w:rPr>
          <w:spacing w:val="4"/>
        </w:rPr>
        <w:t xml:space="preserve"> </w:t>
      </w:r>
      <w:r w:rsidRPr="0050765D">
        <w:t>bles</w:t>
      </w:r>
      <w:r w:rsidRPr="0050765D">
        <w:rPr>
          <w:spacing w:val="1"/>
        </w:rPr>
        <w:t>s</w:t>
      </w:r>
      <w:r w:rsidRPr="0050765D">
        <w:t>ed</w:t>
      </w:r>
      <w:r w:rsidRPr="0050765D">
        <w:rPr>
          <w:spacing w:val="1"/>
        </w:rPr>
        <w:t xml:space="preserve"> </w:t>
      </w:r>
      <w:r w:rsidRPr="0050765D">
        <w:t>to</w:t>
      </w:r>
      <w:r w:rsidRPr="0050765D">
        <w:rPr>
          <w:spacing w:val="6"/>
        </w:rPr>
        <w:t xml:space="preserve"> </w:t>
      </w:r>
      <w:r w:rsidRPr="0050765D">
        <w:t>be</w:t>
      </w:r>
      <w:r w:rsidRPr="0050765D">
        <w:rPr>
          <w:spacing w:val="6"/>
        </w:rPr>
        <w:t xml:space="preserve"> </w:t>
      </w:r>
      <w:r w:rsidRPr="0050765D">
        <w:t>teaching a</w:t>
      </w:r>
      <w:r w:rsidRPr="0050765D">
        <w:rPr>
          <w:spacing w:val="1"/>
        </w:rPr>
        <w:t>l</w:t>
      </w:r>
      <w:r w:rsidRPr="0050765D">
        <w:t>ong</w:t>
      </w:r>
      <w:r w:rsidRPr="0050765D">
        <w:rPr>
          <w:spacing w:val="2"/>
        </w:rPr>
        <w:t xml:space="preserve"> </w:t>
      </w:r>
      <w:r w:rsidRPr="0050765D">
        <w:t>with</w:t>
      </w:r>
      <w:r w:rsidRPr="0050765D">
        <w:rPr>
          <w:spacing w:val="4"/>
        </w:rPr>
        <w:t xml:space="preserve"> </w:t>
      </w:r>
      <w:r w:rsidRPr="0050765D">
        <w:t>great</w:t>
      </w:r>
      <w:r w:rsidRPr="0050765D">
        <w:rPr>
          <w:spacing w:val="3"/>
        </w:rPr>
        <w:t xml:space="preserve"> </w:t>
      </w:r>
      <w:r w:rsidRPr="0050765D">
        <w:t>Bahá’í</w:t>
      </w:r>
      <w:r w:rsidRPr="0050765D">
        <w:rPr>
          <w:spacing w:val="3"/>
        </w:rPr>
        <w:t xml:space="preserve"> </w:t>
      </w:r>
      <w:r w:rsidRPr="0050765D">
        <w:t>teachers like</w:t>
      </w:r>
      <w:r w:rsidRPr="0050765D">
        <w:rPr>
          <w:spacing w:val="5"/>
        </w:rPr>
        <w:t xml:space="preserve"> </w:t>
      </w:r>
      <w:r w:rsidRPr="0050765D">
        <w:t>Co</w:t>
      </w:r>
      <w:r w:rsidRPr="0050765D">
        <w:rPr>
          <w:spacing w:val="1"/>
        </w:rPr>
        <w:t>u</w:t>
      </w:r>
      <w:r w:rsidRPr="0050765D">
        <w:t>nsellors Yankee</w:t>
      </w:r>
      <w:r w:rsidRPr="0050765D">
        <w:rPr>
          <w:spacing w:val="1"/>
        </w:rPr>
        <w:t xml:space="preserve"> </w:t>
      </w:r>
      <w:r w:rsidRPr="0050765D">
        <w:t>Le</w:t>
      </w:r>
      <w:r w:rsidRPr="0050765D">
        <w:rPr>
          <w:spacing w:val="2"/>
        </w:rPr>
        <w:t>o</w:t>
      </w:r>
      <w:r w:rsidRPr="0050765D">
        <w:t>ng,</w:t>
      </w:r>
      <w:r w:rsidRPr="0050765D">
        <w:rPr>
          <w:spacing w:val="2"/>
        </w:rPr>
        <w:t xml:space="preserve"> </w:t>
      </w:r>
      <w:r w:rsidRPr="0050765D">
        <w:t>Vic</w:t>
      </w:r>
      <w:r w:rsidRPr="0050765D">
        <w:rPr>
          <w:spacing w:val="5"/>
        </w:rPr>
        <w:t xml:space="preserve"> </w:t>
      </w:r>
      <w:r w:rsidRPr="0050765D">
        <w:t>Samaniego</w:t>
      </w:r>
      <w:r w:rsidRPr="0050765D">
        <w:rPr>
          <w:spacing w:val="-2"/>
        </w:rPr>
        <w:t xml:space="preserve"> </w:t>
      </w:r>
      <w:r w:rsidRPr="0050765D">
        <w:t>and</w:t>
      </w:r>
      <w:r w:rsidRPr="0050765D">
        <w:rPr>
          <w:spacing w:val="2"/>
        </w:rPr>
        <w:t xml:space="preserve"> </w:t>
      </w:r>
      <w:r w:rsidRPr="0050765D">
        <w:t>youths</w:t>
      </w:r>
      <w:r w:rsidRPr="0050765D">
        <w:rPr>
          <w:spacing w:val="1"/>
        </w:rPr>
        <w:t xml:space="preserve"> </w:t>
      </w:r>
      <w:r w:rsidRPr="0050765D">
        <w:t>like</w:t>
      </w:r>
      <w:r w:rsidRPr="0050765D">
        <w:rPr>
          <w:spacing w:val="5"/>
        </w:rPr>
        <w:t xml:space="preserve"> </w:t>
      </w:r>
      <w:r w:rsidRPr="0050765D">
        <w:t>Gobu,</w:t>
      </w:r>
      <w:r w:rsidRPr="0050765D">
        <w:rPr>
          <w:spacing w:val="3"/>
        </w:rPr>
        <w:t xml:space="preserve"> </w:t>
      </w:r>
      <w:r w:rsidRPr="0050765D">
        <w:t>Yim,</w:t>
      </w:r>
      <w:r w:rsidRPr="0050765D">
        <w:rPr>
          <w:spacing w:val="3"/>
        </w:rPr>
        <w:t xml:space="preserve"> </w:t>
      </w:r>
      <w:r w:rsidRPr="0050765D">
        <w:t>Boon</w:t>
      </w:r>
      <w:r w:rsidRPr="0050765D">
        <w:rPr>
          <w:spacing w:val="3"/>
        </w:rPr>
        <w:t xml:space="preserve"> </w:t>
      </w:r>
      <w:r w:rsidRPr="0050765D">
        <w:t>and</w:t>
      </w:r>
      <w:r w:rsidRPr="0050765D">
        <w:rPr>
          <w:spacing w:val="2"/>
        </w:rPr>
        <w:t xml:space="preserve"> </w:t>
      </w:r>
      <w:r w:rsidRPr="0050765D">
        <w:t>other</w:t>
      </w:r>
      <w:r w:rsidRPr="0050765D">
        <w:rPr>
          <w:spacing w:val="3"/>
        </w:rPr>
        <w:t xml:space="preserve"> </w:t>
      </w:r>
      <w:r w:rsidRPr="0050765D">
        <w:t>friends</w:t>
      </w:r>
      <w:r w:rsidRPr="0050765D">
        <w:rPr>
          <w:spacing w:val="1"/>
        </w:rPr>
        <w:t xml:space="preserve"> </w:t>
      </w:r>
      <w:r w:rsidRPr="0050765D">
        <w:t>in</w:t>
      </w:r>
      <w:r w:rsidRPr="0050765D">
        <w:rPr>
          <w:spacing w:val="7"/>
        </w:rPr>
        <w:t xml:space="preserve"> </w:t>
      </w:r>
      <w:r w:rsidRPr="0050765D">
        <w:t>Thailand. Kanna</w:t>
      </w:r>
      <w:r w:rsidRPr="0050765D">
        <w:rPr>
          <w:spacing w:val="27"/>
        </w:rPr>
        <w:t xml:space="preserve"> </w:t>
      </w:r>
      <w:r w:rsidRPr="0050765D">
        <w:t>was</w:t>
      </w:r>
      <w:r w:rsidRPr="0050765D">
        <w:rPr>
          <w:spacing w:val="30"/>
        </w:rPr>
        <w:t xml:space="preserve"> </w:t>
      </w:r>
      <w:r w:rsidRPr="0050765D">
        <w:t>also</w:t>
      </w:r>
      <w:r w:rsidRPr="0050765D">
        <w:rPr>
          <w:spacing w:val="29"/>
        </w:rPr>
        <w:t xml:space="preserve"> </w:t>
      </w:r>
      <w:r w:rsidRPr="0050765D">
        <w:t>part</w:t>
      </w:r>
      <w:r w:rsidRPr="0050765D">
        <w:rPr>
          <w:spacing w:val="29"/>
        </w:rPr>
        <w:t xml:space="preserve"> </w:t>
      </w:r>
      <w:r w:rsidRPr="0050765D">
        <w:t>of</w:t>
      </w:r>
      <w:r w:rsidRPr="0050765D">
        <w:rPr>
          <w:spacing w:val="31"/>
        </w:rPr>
        <w:t xml:space="preserve"> </w:t>
      </w:r>
      <w:r w:rsidRPr="0050765D">
        <w:t>the</w:t>
      </w:r>
      <w:r w:rsidRPr="0050765D">
        <w:rPr>
          <w:spacing w:val="30"/>
        </w:rPr>
        <w:t xml:space="preserve"> </w:t>
      </w:r>
      <w:r w:rsidRPr="0050765D">
        <w:t>team.</w:t>
      </w:r>
      <w:r w:rsidRPr="0050765D">
        <w:rPr>
          <w:spacing w:val="29"/>
        </w:rPr>
        <w:t xml:space="preserve"> </w:t>
      </w:r>
      <w:r w:rsidRPr="0050765D">
        <w:rPr>
          <w:spacing w:val="1"/>
        </w:rPr>
        <w:t>T</w:t>
      </w:r>
      <w:r w:rsidRPr="0050765D">
        <w:t>he</w:t>
      </w:r>
      <w:r w:rsidRPr="0050765D">
        <w:rPr>
          <w:spacing w:val="30"/>
        </w:rPr>
        <w:t xml:space="preserve"> </w:t>
      </w:r>
      <w:r w:rsidRPr="0050765D">
        <w:t>teaching</w:t>
      </w:r>
      <w:r w:rsidRPr="0050765D">
        <w:rPr>
          <w:spacing w:val="27"/>
        </w:rPr>
        <w:t xml:space="preserve"> </w:t>
      </w:r>
      <w:r w:rsidRPr="0050765D">
        <w:t>campaign</w:t>
      </w:r>
      <w:r w:rsidRPr="0050765D">
        <w:rPr>
          <w:spacing w:val="24"/>
        </w:rPr>
        <w:t xml:space="preserve"> </w:t>
      </w:r>
      <w:r w:rsidRPr="0050765D">
        <w:rPr>
          <w:spacing w:val="1"/>
        </w:rPr>
        <w:t>wa</w:t>
      </w:r>
      <w:r w:rsidRPr="0050765D">
        <w:t>s</w:t>
      </w:r>
      <w:r w:rsidRPr="0050765D">
        <w:rPr>
          <w:spacing w:val="29"/>
        </w:rPr>
        <w:t xml:space="preserve"> </w:t>
      </w:r>
      <w:r w:rsidRPr="0050765D">
        <w:t>intensive;</w:t>
      </w:r>
      <w:r w:rsidRPr="0050765D">
        <w:rPr>
          <w:spacing w:val="25"/>
        </w:rPr>
        <w:t xml:space="preserve"> </w:t>
      </w:r>
      <w:r w:rsidRPr="0050765D">
        <w:t>we</w:t>
      </w:r>
      <w:r w:rsidRPr="0050765D">
        <w:rPr>
          <w:spacing w:val="30"/>
        </w:rPr>
        <w:t xml:space="preserve"> </w:t>
      </w:r>
      <w:r w:rsidRPr="0050765D">
        <w:t>u</w:t>
      </w:r>
      <w:r w:rsidRPr="0050765D">
        <w:rPr>
          <w:spacing w:val="1"/>
        </w:rPr>
        <w:t>s</w:t>
      </w:r>
      <w:r w:rsidRPr="0050765D">
        <w:t>e</w:t>
      </w:r>
      <w:r w:rsidRPr="0050765D">
        <w:rPr>
          <w:spacing w:val="31"/>
        </w:rPr>
        <w:t xml:space="preserve"> </w:t>
      </w:r>
      <w:r w:rsidRPr="0050765D">
        <w:t>to</w:t>
      </w:r>
      <w:r w:rsidRPr="0050765D">
        <w:rPr>
          <w:spacing w:val="31"/>
        </w:rPr>
        <w:t xml:space="preserve"> </w:t>
      </w:r>
      <w:r w:rsidRPr="0050765D">
        <w:rPr>
          <w:spacing w:val="1"/>
        </w:rPr>
        <w:t>p</w:t>
      </w:r>
      <w:r w:rsidRPr="0050765D">
        <w:t>ray</w:t>
      </w:r>
      <w:r w:rsidRPr="0050765D">
        <w:rPr>
          <w:spacing w:val="30"/>
        </w:rPr>
        <w:t xml:space="preserve"> </w:t>
      </w:r>
      <w:r w:rsidRPr="0050765D">
        <w:t>two hours</w:t>
      </w:r>
      <w:r w:rsidRPr="0050765D">
        <w:rPr>
          <w:spacing w:val="31"/>
        </w:rPr>
        <w:t xml:space="preserve"> </w:t>
      </w:r>
      <w:r w:rsidRPr="0050765D">
        <w:t>every</w:t>
      </w:r>
      <w:r w:rsidRPr="0050765D">
        <w:rPr>
          <w:spacing w:val="31"/>
        </w:rPr>
        <w:t xml:space="preserve"> </w:t>
      </w:r>
      <w:r w:rsidRPr="0050765D">
        <w:t>morning</w:t>
      </w:r>
      <w:r w:rsidRPr="0050765D">
        <w:rPr>
          <w:spacing w:val="28"/>
        </w:rPr>
        <w:t xml:space="preserve"> </w:t>
      </w:r>
      <w:r w:rsidRPr="0050765D">
        <w:t>both</w:t>
      </w:r>
      <w:r w:rsidRPr="0050765D">
        <w:rPr>
          <w:spacing w:val="32"/>
        </w:rPr>
        <w:t xml:space="preserve"> </w:t>
      </w:r>
      <w:r w:rsidRPr="0050765D">
        <w:t>in</w:t>
      </w:r>
      <w:r w:rsidRPr="0050765D">
        <w:rPr>
          <w:spacing w:val="34"/>
        </w:rPr>
        <w:t xml:space="preserve"> </w:t>
      </w:r>
      <w:r w:rsidRPr="0050765D">
        <w:t>the</w:t>
      </w:r>
      <w:r w:rsidRPr="0050765D">
        <w:rPr>
          <w:spacing w:val="33"/>
        </w:rPr>
        <w:t xml:space="preserve"> </w:t>
      </w:r>
      <w:r w:rsidRPr="0050765D">
        <w:t>g</w:t>
      </w:r>
      <w:r w:rsidRPr="0050765D">
        <w:rPr>
          <w:spacing w:val="-2"/>
        </w:rPr>
        <w:t>r</w:t>
      </w:r>
      <w:r w:rsidRPr="0050765D">
        <w:t>oup</w:t>
      </w:r>
      <w:r w:rsidRPr="0050765D">
        <w:rPr>
          <w:spacing w:val="30"/>
        </w:rPr>
        <w:t xml:space="preserve"> </w:t>
      </w:r>
      <w:r w:rsidRPr="0050765D">
        <w:t>and</w:t>
      </w:r>
      <w:r w:rsidRPr="0050765D">
        <w:rPr>
          <w:spacing w:val="31"/>
        </w:rPr>
        <w:t xml:space="preserve"> </w:t>
      </w:r>
      <w:r w:rsidRPr="0050765D">
        <w:t>in</w:t>
      </w:r>
      <w:r w:rsidRPr="0050765D">
        <w:rPr>
          <w:spacing w:val="-1"/>
        </w:rPr>
        <w:t>d</w:t>
      </w:r>
      <w:r w:rsidRPr="0050765D">
        <w:t>ividually.</w:t>
      </w:r>
      <w:r w:rsidRPr="0050765D">
        <w:rPr>
          <w:spacing w:val="24"/>
        </w:rPr>
        <w:t xml:space="preserve"> </w:t>
      </w:r>
      <w:r w:rsidRPr="0050765D">
        <w:rPr>
          <w:spacing w:val="-1"/>
        </w:rPr>
        <w:t>T</w:t>
      </w:r>
      <w:r w:rsidRPr="0050765D">
        <w:t>hen</w:t>
      </w:r>
      <w:r w:rsidRPr="0050765D">
        <w:rPr>
          <w:spacing w:val="31"/>
        </w:rPr>
        <w:t xml:space="preserve"> </w:t>
      </w:r>
      <w:r w:rsidRPr="0050765D">
        <w:t>we</w:t>
      </w:r>
      <w:r w:rsidRPr="0050765D">
        <w:rPr>
          <w:spacing w:val="33"/>
        </w:rPr>
        <w:t xml:space="preserve"> </w:t>
      </w:r>
      <w:r w:rsidRPr="0050765D">
        <w:t>would</w:t>
      </w:r>
      <w:r w:rsidRPr="0050765D">
        <w:rPr>
          <w:spacing w:val="30"/>
        </w:rPr>
        <w:t xml:space="preserve"> </w:t>
      </w:r>
      <w:r w:rsidRPr="0050765D">
        <w:t>go</w:t>
      </w:r>
      <w:r w:rsidRPr="0050765D">
        <w:rPr>
          <w:spacing w:val="33"/>
        </w:rPr>
        <w:t xml:space="preserve"> </w:t>
      </w:r>
      <w:r w:rsidRPr="0050765D">
        <w:t>out</w:t>
      </w:r>
      <w:r w:rsidRPr="0050765D">
        <w:rPr>
          <w:spacing w:val="33"/>
        </w:rPr>
        <w:t xml:space="preserve"> </w:t>
      </w:r>
      <w:r w:rsidRPr="0050765D">
        <w:t>to</w:t>
      </w:r>
      <w:r w:rsidRPr="0050765D">
        <w:rPr>
          <w:spacing w:val="34"/>
        </w:rPr>
        <w:t xml:space="preserve"> </w:t>
      </w:r>
      <w:r w:rsidRPr="0050765D">
        <w:t>teach</w:t>
      </w:r>
      <w:r w:rsidRPr="0050765D">
        <w:rPr>
          <w:spacing w:val="31"/>
        </w:rPr>
        <w:t xml:space="preserve"> </w:t>
      </w:r>
      <w:r w:rsidRPr="0050765D">
        <w:rPr>
          <w:spacing w:val="1"/>
        </w:rPr>
        <w:t>i</w:t>
      </w:r>
      <w:r w:rsidRPr="0050765D">
        <w:t>n teams</w:t>
      </w:r>
      <w:r w:rsidRPr="0050765D">
        <w:rPr>
          <w:spacing w:val="-5"/>
        </w:rPr>
        <w:t xml:space="preserve"> </w:t>
      </w:r>
      <w:r w:rsidRPr="0050765D">
        <w:t>of</w:t>
      </w:r>
      <w:r w:rsidRPr="0050765D">
        <w:rPr>
          <w:spacing w:val="-2"/>
        </w:rPr>
        <w:t xml:space="preserve"> </w:t>
      </w:r>
      <w:r w:rsidRPr="0050765D">
        <w:t>tw</w:t>
      </w:r>
      <w:r w:rsidRPr="0050765D">
        <w:rPr>
          <w:spacing w:val="2"/>
        </w:rPr>
        <w:t>o</w:t>
      </w:r>
      <w:r w:rsidRPr="0050765D">
        <w:t>.</w:t>
      </w:r>
      <w:r w:rsidRPr="0050765D">
        <w:rPr>
          <w:spacing w:val="-4"/>
        </w:rPr>
        <w:t xml:space="preserve"> </w:t>
      </w:r>
      <w:r w:rsidRPr="0050765D">
        <w:t>In</w:t>
      </w:r>
      <w:r w:rsidRPr="0050765D">
        <w:rPr>
          <w:spacing w:val="-2"/>
        </w:rPr>
        <w:t xml:space="preserve"> </w:t>
      </w:r>
      <w:r w:rsidRPr="0050765D">
        <w:t>the</w:t>
      </w:r>
      <w:r w:rsidRPr="0050765D">
        <w:rPr>
          <w:spacing w:val="-3"/>
        </w:rPr>
        <w:t xml:space="preserve"> </w:t>
      </w:r>
      <w:r w:rsidRPr="0050765D">
        <w:t>evenings</w:t>
      </w:r>
      <w:r w:rsidRPr="0050765D">
        <w:rPr>
          <w:spacing w:val="-8"/>
        </w:rPr>
        <w:t xml:space="preserve"> </w:t>
      </w:r>
      <w:r w:rsidRPr="0050765D">
        <w:t>we</w:t>
      </w:r>
      <w:r w:rsidRPr="0050765D">
        <w:rPr>
          <w:spacing w:val="-3"/>
        </w:rPr>
        <w:t xml:space="preserve"> </w:t>
      </w:r>
      <w:r w:rsidRPr="0050765D">
        <w:t>had</w:t>
      </w:r>
      <w:r w:rsidRPr="0050765D">
        <w:rPr>
          <w:spacing w:val="-4"/>
        </w:rPr>
        <w:t xml:space="preserve"> </w:t>
      </w:r>
      <w:r w:rsidRPr="0050765D">
        <w:t>firesides</w:t>
      </w:r>
      <w:r w:rsidRPr="0050765D">
        <w:rPr>
          <w:spacing w:val="-8"/>
        </w:rPr>
        <w:t xml:space="preserve"> </w:t>
      </w:r>
      <w:r w:rsidRPr="0050765D">
        <w:t>and</w:t>
      </w:r>
      <w:r w:rsidRPr="0050765D">
        <w:rPr>
          <w:spacing w:val="-4"/>
        </w:rPr>
        <w:t xml:space="preserve"> </w:t>
      </w:r>
      <w:r w:rsidRPr="0050765D">
        <w:t>teaching</w:t>
      </w:r>
      <w:r w:rsidRPr="0050765D">
        <w:rPr>
          <w:spacing w:val="-8"/>
        </w:rPr>
        <w:t xml:space="preserve"> </w:t>
      </w:r>
      <w:r w:rsidRPr="0050765D">
        <w:t>activities</w:t>
      </w:r>
      <w:r w:rsidRPr="0050765D">
        <w:rPr>
          <w:spacing w:val="-8"/>
        </w:rPr>
        <w:t xml:space="preserve"> </w:t>
      </w:r>
      <w:r w:rsidRPr="0050765D">
        <w:t>till late</w:t>
      </w:r>
      <w:r w:rsidRPr="0050765D">
        <w:rPr>
          <w:spacing w:val="-3"/>
        </w:rPr>
        <w:t xml:space="preserve"> </w:t>
      </w:r>
      <w:r w:rsidRPr="0050765D">
        <w:t>into</w:t>
      </w:r>
      <w:r w:rsidRPr="0050765D">
        <w:rPr>
          <w:spacing w:val="-4"/>
        </w:rPr>
        <w:t xml:space="preserve"> </w:t>
      </w:r>
      <w:r w:rsidRPr="0050765D">
        <w:t>the</w:t>
      </w:r>
      <w:r w:rsidRPr="0050765D">
        <w:rPr>
          <w:spacing w:val="-3"/>
        </w:rPr>
        <w:t xml:space="preserve"> </w:t>
      </w:r>
      <w:r w:rsidRPr="0050765D">
        <w:t>night.</w:t>
      </w:r>
    </w:p>
    <w:p w14:paraId="316C7BB0" w14:textId="77777777" w:rsidR="006E0CCA" w:rsidRPr="0050765D" w:rsidRDefault="006E5B28" w:rsidP="00615BE7"/>
    <w:p w14:paraId="721EA410" w14:textId="338F62AE" w:rsidR="00E5312E" w:rsidRPr="0050765D" w:rsidRDefault="00910FCA" w:rsidP="00615BE7">
      <w:r w:rsidRPr="0050765D">
        <w:t>The</w:t>
      </w:r>
      <w:r w:rsidRPr="0050765D">
        <w:rPr>
          <w:spacing w:val="9"/>
        </w:rPr>
        <w:t xml:space="preserve"> </w:t>
      </w:r>
      <w:r w:rsidRPr="0050765D">
        <w:t>te</w:t>
      </w:r>
      <w:r w:rsidRPr="0050765D">
        <w:rPr>
          <w:spacing w:val="2"/>
        </w:rPr>
        <w:t>a</w:t>
      </w:r>
      <w:r w:rsidRPr="0050765D">
        <w:t>m</w:t>
      </w:r>
      <w:r w:rsidRPr="0050765D">
        <w:rPr>
          <w:spacing w:val="8"/>
        </w:rPr>
        <w:t xml:space="preserve"> </w:t>
      </w:r>
      <w:r w:rsidRPr="0050765D">
        <w:t>had</w:t>
      </w:r>
      <w:r w:rsidRPr="0050765D">
        <w:rPr>
          <w:spacing w:val="9"/>
        </w:rPr>
        <w:t xml:space="preserve"> </w:t>
      </w:r>
      <w:r w:rsidRPr="0050765D">
        <w:t>to</w:t>
      </w:r>
      <w:r w:rsidRPr="0050765D">
        <w:rPr>
          <w:spacing w:val="11"/>
        </w:rPr>
        <w:t xml:space="preserve"> </w:t>
      </w:r>
      <w:r w:rsidRPr="0050765D">
        <w:t>move</w:t>
      </w:r>
      <w:r w:rsidRPr="0050765D">
        <w:rPr>
          <w:spacing w:val="8"/>
        </w:rPr>
        <w:t xml:space="preserve"> </w:t>
      </w:r>
      <w:r w:rsidRPr="0050765D">
        <w:t>from</w:t>
      </w:r>
      <w:r w:rsidRPr="0050765D">
        <w:rPr>
          <w:spacing w:val="8"/>
        </w:rPr>
        <w:t xml:space="preserve"> </w:t>
      </w:r>
      <w:r w:rsidRPr="0050765D">
        <w:t>one</w:t>
      </w:r>
      <w:r w:rsidRPr="0050765D">
        <w:rPr>
          <w:spacing w:val="9"/>
        </w:rPr>
        <w:t xml:space="preserve"> </w:t>
      </w:r>
      <w:r w:rsidRPr="0050765D">
        <w:t>province</w:t>
      </w:r>
      <w:r w:rsidRPr="0050765D">
        <w:rPr>
          <w:spacing w:val="5"/>
        </w:rPr>
        <w:t xml:space="preserve"> </w:t>
      </w:r>
      <w:r w:rsidRPr="0050765D">
        <w:t>to</w:t>
      </w:r>
      <w:r w:rsidRPr="0050765D">
        <w:rPr>
          <w:spacing w:val="11"/>
        </w:rPr>
        <w:t xml:space="preserve"> </w:t>
      </w:r>
      <w:r w:rsidRPr="0050765D">
        <w:t>ano</w:t>
      </w:r>
      <w:r w:rsidRPr="0050765D">
        <w:rPr>
          <w:spacing w:val="1"/>
        </w:rPr>
        <w:t>t</w:t>
      </w:r>
      <w:r w:rsidRPr="0050765D">
        <w:t>her.</w:t>
      </w:r>
      <w:r w:rsidRPr="0050765D">
        <w:rPr>
          <w:spacing w:val="5"/>
        </w:rPr>
        <w:t xml:space="preserve"> </w:t>
      </w:r>
      <w:r w:rsidRPr="0050765D">
        <w:t>I</w:t>
      </w:r>
      <w:r w:rsidRPr="0050765D">
        <w:rPr>
          <w:spacing w:val="13"/>
        </w:rPr>
        <w:t xml:space="preserve"> </w:t>
      </w:r>
      <w:r w:rsidRPr="0050765D">
        <w:t>was</w:t>
      </w:r>
      <w:r w:rsidRPr="0050765D">
        <w:rPr>
          <w:spacing w:val="9"/>
        </w:rPr>
        <w:t xml:space="preserve"> </w:t>
      </w:r>
      <w:r w:rsidRPr="0050765D">
        <w:t>given</w:t>
      </w:r>
      <w:r w:rsidRPr="0050765D">
        <w:rPr>
          <w:spacing w:val="8"/>
        </w:rPr>
        <w:t xml:space="preserve"> </w:t>
      </w:r>
      <w:r w:rsidRPr="0050765D">
        <w:t>the</w:t>
      </w:r>
      <w:r w:rsidRPr="0050765D">
        <w:rPr>
          <w:spacing w:val="10"/>
        </w:rPr>
        <w:t xml:space="preserve"> </w:t>
      </w:r>
      <w:r w:rsidRPr="0050765D">
        <w:t>res</w:t>
      </w:r>
      <w:r w:rsidRPr="0050765D">
        <w:rPr>
          <w:spacing w:val="1"/>
        </w:rPr>
        <w:t>p</w:t>
      </w:r>
      <w:r w:rsidRPr="0050765D">
        <w:t>onsibility of</w:t>
      </w:r>
      <w:r w:rsidRPr="0050765D">
        <w:rPr>
          <w:spacing w:val="10"/>
        </w:rPr>
        <w:t xml:space="preserve"> </w:t>
      </w:r>
      <w:r w:rsidRPr="0050765D">
        <w:t>aski</w:t>
      </w:r>
      <w:r w:rsidRPr="0050765D">
        <w:rPr>
          <w:spacing w:val="1"/>
        </w:rPr>
        <w:t>n</w:t>
      </w:r>
      <w:r w:rsidRPr="0050765D">
        <w:t>g perm</w:t>
      </w:r>
      <w:r w:rsidRPr="0050765D">
        <w:rPr>
          <w:spacing w:val="1"/>
        </w:rPr>
        <w:t>i</w:t>
      </w:r>
      <w:r w:rsidRPr="0050765D">
        <w:t>ssion</w:t>
      </w:r>
      <w:r w:rsidRPr="0050765D">
        <w:rPr>
          <w:spacing w:val="-5"/>
        </w:rPr>
        <w:t xml:space="preserve"> </w:t>
      </w:r>
      <w:r w:rsidRPr="0050765D">
        <w:rPr>
          <w:spacing w:val="1"/>
        </w:rPr>
        <w:t>f</w:t>
      </w:r>
      <w:r w:rsidRPr="0050765D">
        <w:t>rom</w:t>
      </w:r>
      <w:r w:rsidRPr="0050765D">
        <w:rPr>
          <w:spacing w:val="1"/>
        </w:rPr>
        <w:t xml:space="preserve"> </w:t>
      </w:r>
      <w:r w:rsidRPr="0050765D">
        <w:t>the</w:t>
      </w:r>
      <w:r w:rsidRPr="0050765D">
        <w:rPr>
          <w:spacing w:val="3"/>
        </w:rPr>
        <w:t xml:space="preserve"> </w:t>
      </w:r>
      <w:r w:rsidRPr="0050765D">
        <w:t>Go</w:t>
      </w:r>
      <w:r w:rsidRPr="0050765D">
        <w:rPr>
          <w:spacing w:val="2"/>
        </w:rPr>
        <w:t>v</w:t>
      </w:r>
      <w:r w:rsidRPr="0050765D">
        <w:t>ernors</w:t>
      </w:r>
      <w:r w:rsidRPr="0050765D">
        <w:rPr>
          <w:spacing w:val="-5"/>
        </w:rPr>
        <w:t xml:space="preserve"> </w:t>
      </w:r>
      <w:r w:rsidRPr="0050765D">
        <w:t>to</w:t>
      </w:r>
      <w:r w:rsidRPr="0050765D">
        <w:rPr>
          <w:spacing w:val="4"/>
        </w:rPr>
        <w:t xml:space="preserve"> </w:t>
      </w:r>
      <w:r w:rsidRPr="0050765D">
        <w:t>te</w:t>
      </w:r>
      <w:r w:rsidRPr="0050765D">
        <w:rPr>
          <w:spacing w:val="2"/>
        </w:rPr>
        <w:t>a</w:t>
      </w:r>
      <w:r w:rsidRPr="0050765D">
        <w:t>ch</w:t>
      </w:r>
      <w:r w:rsidRPr="0050765D">
        <w:rPr>
          <w:spacing w:val="1"/>
        </w:rPr>
        <w:t xml:space="preserve"> </w:t>
      </w:r>
      <w:r w:rsidRPr="0050765D">
        <w:t>in</w:t>
      </w:r>
      <w:r w:rsidRPr="0050765D">
        <w:rPr>
          <w:spacing w:val="3"/>
        </w:rPr>
        <w:t xml:space="preserve"> </w:t>
      </w:r>
      <w:r w:rsidRPr="0050765D">
        <w:t>the</w:t>
      </w:r>
      <w:r w:rsidRPr="0050765D">
        <w:rPr>
          <w:spacing w:val="3"/>
        </w:rPr>
        <w:t xml:space="preserve"> </w:t>
      </w:r>
      <w:r w:rsidRPr="0050765D">
        <w:t>villages.</w:t>
      </w:r>
      <w:r w:rsidRPr="0050765D">
        <w:rPr>
          <w:spacing w:val="-3"/>
        </w:rPr>
        <w:t xml:space="preserve"> </w:t>
      </w:r>
      <w:r w:rsidRPr="0050765D">
        <w:t>Often</w:t>
      </w:r>
      <w:r w:rsidRPr="0050765D">
        <w:rPr>
          <w:spacing w:val="2"/>
        </w:rPr>
        <w:t xml:space="preserve"> </w:t>
      </w:r>
      <w:r w:rsidRPr="0050765D">
        <w:rPr>
          <w:spacing w:val="1"/>
        </w:rPr>
        <w:t>i</w:t>
      </w:r>
      <w:r w:rsidRPr="0050765D">
        <w:t>t</w:t>
      </w:r>
      <w:r w:rsidRPr="0050765D">
        <w:rPr>
          <w:spacing w:val="4"/>
        </w:rPr>
        <w:t xml:space="preserve"> </w:t>
      </w:r>
      <w:r w:rsidRPr="0050765D">
        <w:t>was</w:t>
      </w:r>
      <w:r w:rsidRPr="0050765D">
        <w:rPr>
          <w:spacing w:val="1"/>
        </w:rPr>
        <w:t xml:space="preserve"> </w:t>
      </w:r>
      <w:r w:rsidRPr="0050765D">
        <w:t>a</w:t>
      </w:r>
      <w:r w:rsidRPr="0050765D">
        <w:rPr>
          <w:spacing w:val="4"/>
        </w:rPr>
        <w:t xml:space="preserve"> </w:t>
      </w:r>
      <w:r w:rsidRPr="0050765D">
        <w:t>difficult</w:t>
      </w:r>
      <w:r w:rsidRPr="0050765D">
        <w:rPr>
          <w:spacing w:val="-2"/>
        </w:rPr>
        <w:t xml:space="preserve"> </w:t>
      </w:r>
      <w:r w:rsidRPr="0050765D">
        <w:t>task</w:t>
      </w:r>
      <w:r w:rsidRPr="0050765D">
        <w:rPr>
          <w:spacing w:val="1"/>
        </w:rPr>
        <w:t xml:space="preserve"> </w:t>
      </w:r>
      <w:r w:rsidRPr="0050765D">
        <w:t>for</w:t>
      </w:r>
      <w:r w:rsidRPr="0050765D">
        <w:rPr>
          <w:spacing w:val="2"/>
        </w:rPr>
        <w:t xml:space="preserve"> </w:t>
      </w:r>
      <w:r w:rsidRPr="0050765D">
        <w:t>someone who</w:t>
      </w:r>
      <w:r w:rsidRPr="0050765D">
        <w:rPr>
          <w:spacing w:val="5"/>
        </w:rPr>
        <w:t xml:space="preserve"> </w:t>
      </w:r>
      <w:r w:rsidRPr="0050765D">
        <w:t>just</w:t>
      </w:r>
      <w:r w:rsidRPr="0050765D">
        <w:rPr>
          <w:spacing w:val="5"/>
        </w:rPr>
        <w:t xml:space="preserve"> </w:t>
      </w:r>
      <w:r w:rsidRPr="0050765D">
        <w:t>finished</w:t>
      </w:r>
      <w:r w:rsidRPr="0050765D">
        <w:rPr>
          <w:spacing w:val="1"/>
        </w:rPr>
        <w:t xml:space="preserve"> </w:t>
      </w:r>
      <w:r w:rsidRPr="0050765D">
        <w:t>grade</w:t>
      </w:r>
      <w:r w:rsidRPr="0050765D">
        <w:rPr>
          <w:spacing w:val="3"/>
        </w:rPr>
        <w:t xml:space="preserve"> </w:t>
      </w:r>
      <w:r w:rsidRPr="0050765D">
        <w:t>4</w:t>
      </w:r>
      <w:r w:rsidRPr="0050765D">
        <w:rPr>
          <w:spacing w:val="7"/>
        </w:rPr>
        <w:t xml:space="preserve"> </w:t>
      </w:r>
      <w:r w:rsidRPr="0050765D">
        <w:t>and</w:t>
      </w:r>
      <w:r w:rsidRPr="0050765D">
        <w:rPr>
          <w:spacing w:val="5"/>
        </w:rPr>
        <w:t xml:space="preserve"> </w:t>
      </w:r>
      <w:r w:rsidRPr="0050765D">
        <w:t>did</w:t>
      </w:r>
      <w:r w:rsidRPr="0050765D">
        <w:rPr>
          <w:spacing w:val="4"/>
        </w:rPr>
        <w:t xml:space="preserve"> </w:t>
      </w:r>
      <w:r w:rsidRPr="0050765D">
        <w:rPr>
          <w:spacing w:val="-1"/>
        </w:rPr>
        <w:t>n</w:t>
      </w:r>
      <w:r w:rsidRPr="0050765D">
        <w:rPr>
          <w:spacing w:val="1"/>
        </w:rPr>
        <w:t>o</w:t>
      </w:r>
      <w:r w:rsidRPr="0050765D">
        <w:t>t</w:t>
      </w:r>
      <w:r w:rsidRPr="0050765D">
        <w:rPr>
          <w:spacing w:val="5"/>
        </w:rPr>
        <w:t xml:space="preserve"> </w:t>
      </w:r>
      <w:r w:rsidRPr="0050765D">
        <w:t>have</w:t>
      </w:r>
      <w:r w:rsidRPr="0050765D">
        <w:rPr>
          <w:spacing w:val="4"/>
        </w:rPr>
        <w:t xml:space="preserve"> </w:t>
      </w:r>
      <w:r w:rsidRPr="0050765D">
        <w:t>much</w:t>
      </w:r>
      <w:r w:rsidRPr="0050765D">
        <w:rPr>
          <w:spacing w:val="3"/>
        </w:rPr>
        <w:t xml:space="preserve"> </w:t>
      </w:r>
      <w:r w:rsidRPr="0050765D">
        <w:t>exposure to</w:t>
      </w:r>
      <w:r w:rsidRPr="0050765D">
        <w:rPr>
          <w:spacing w:val="7"/>
        </w:rPr>
        <w:t xml:space="preserve"> </w:t>
      </w:r>
      <w:r w:rsidRPr="0050765D">
        <w:t>the</w:t>
      </w:r>
      <w:r w:rsidRPr="0050765D">
        <w:rPr>
          <w:spacing w:val="5"/>
        </w:rPr>
        <w:t xml:space="preserve"> </w:t>
      </w:r>
      <w:r w:rsidRPr="0050765D">
        <w:t>world</w:t>
      </w:r>
      <w:r w:rsidRPr="0050765D">
        <w:rPr>
          <w:spacing w:val="2"/>
        </w:rPr>
        <w:t xml:space="preserve"> </w:t>
      </w:r>
      <w:r w:rsidRPr="0050765D">
        <w:t>outside</w:t>
      </w:r>
      <w:r w:rsidRPr="0050765D">
        <w:rPr>
          <w:spacing w:val="2"/>
        </w:rPr>
        <w:t xml:space="preserve"> </w:t>
      </w:r>
      <w:r w:rsidRPr="0050765D">
        <w:t>the</w:t>
      </w:r>
      <w:r w:rsidRPr="0050765D">
        <w:rPr>
          <w:spacing w:val="5"/>
        </w:rPr>
        <w:t xml:space="preserve"> </w:t>
      </w:r>
      <w:r w:rsidRPr="0050765D">
        <w:t>village. (When</w:t>
      </w:r>
      <w:r w:rsidRPr="0050765D">
        <w:rPr>
          <w:spacing w:val="16"/>
        </w:rPr>
        <w:t xml:space="preserve"> </w:t>
      </w:r>
      <w:r w:rsidRPr="0050765D">
        <w:t>I</w:t>
      </w:r>
      <w:r w:rsidRPr="0050765D">
        <w:rPr>
          <w:spacing w:val="21"/>
        </w:rPr>
        <w:t xml:space="preserve"> </w:t>
      </w:r>
      <w:r w:rsidRPr="0050765D">
        <w:t>w</w:t>
      </w:r>
      <w:r w:rsidRPr="0050765D">
        <w:rPr>
          <w:spacing w:val="2"/>
        </w:rPr>
        <w:t>a</w:t>
      </w:r>
      <w:r w:rsidRPr="0050765D">
        <w:t>s</w:t>
      </w:r>
      <w:r w:rsidRPr="0050765D">
        <w:rPr>
          <w:spacing w:val="18"/>
        </w:rPr>
        <w:t xml:space="preserve"> </w:t>
      </w:r>
      <w:r w:rsidRPr="0050765D">
        <w:t>a</w:t>
      </w:r>
      <w:r w:rsidRPr="0050765D">
        <w:rPr>
          <w:spacing w:val="21"/>
        </w:rPr>
        <w:t xml:space="preserve"> </w:t>
      </w:r>
      <w:r w:rsidRPr="0050765D">
        <w:t>child</w:t>
      </w:r>
      <w:r w:rsidRPr="0050765D">
        <w:rPr>
          <w:spacing w:val="17"/>
        </w:rPr>
        <w:t xml:space="preserve"> </w:t>
      </w:r>
      <w:r w:rsidRPr="0050765D">
        <w:t>I</w:t>
      </w:r>
      <w:r w:rsidRPr="0050765D">
        <w:rPr>
          <w:spacing w:val="21"/>
        </w:rPr>
        <w:t xml:space="preserve"> </w:t>
      </w:r>
      <w:r w:rsidRPr="0050765D">
        <w:t>also</w:t>
      </w:r>
      <w:r w:rsidRPr="0050765D">
        <w:rPr>
          <w:spacing w:val="18"/>
        </w:rPr>
        <w:t xml:space="preserve"> </w:t>
      </w:r>
      <w:r w:rsidRPr="0050765D">
        <w:t>was</w:t>
      </w:r>
      <w:r w:rsidRPr="0050765D">
        <w:rPr>
          <w:spacing w:val="18"/>
        </w:rPr>
        <w:t xml:space="preserve"> </w:t>
      </w:r>
      <w:r w:rsidRPr="0050765D">
        <w:t>afraid</w:t>
      </w:r>
      <w:r w:rsidRPr="0050765D">
        <w:rPr>
          <w:spacing w:val="16"/>
        </w:rPr>
        <w:t xml:space="preserve"> </w:t>
      </w:r>
      <w:r w:rsidRPr="0050765D">
        <w:t>to</w:t>
      </w:r>
      <w:r w:rsidRPr="0050765D">
        <w:rPr>
          <w:spacing w:val="20"/>
        </w:rPr>
        <w:t xml:space="preserve"> </w:t>
      </w:r>
      <w:r w:rsidRPr="0050765D">
        <w:t>travel</w:t>
      </w:r>
      <w:r w:rsidRPr="0050765D">
        <w:rPr>
          <w:spacing w:val="17"/>
        </w:rPr>
        <w:t xml:space="preserve"> </w:t>
      </w:r>
      <w:r w:rsidRPr="0050765D">
        <w:t>in</w:t>
      </w:r>
      <w:r w:rsidRPr="0050765D">
        <w:rPr>
          <w:spacing w:val="20"/>
        </w:rPr>
        <w:t xml:space="preserve"> </w:t>
      </w:r>
      <w:r w:rsidRPr="0050765D">
        <w:t>a</w:t>
      </w:r>
      <w:r w:rsidRPr="0050765D">
        <w:rPr>
          <w:spacing w:val="21"/>
        </w:rPr>
        <w:t xml:space="preserve"> </w:t>
      </w:r>
      <w:r w:rsidRPr="0050765D">
        <w:t>car</w:t>
      </w:r>
      <w:r w:rsidRPr="0050765D">
        <w:rPr>
          <w:spacing w:val="19"/>
        </w:rPr>
        <w:t xml:space="preserve"> </w:t>
      </w:r>
      <w:r w:rsidRPr="0050765D">
        <w:t>and</w:t>
      </w:r>
      <w:r w:rsidRPr="0050765D">
        <w:rPr>
          <w:spacing w:val="17"/>
        </w:rPr>
        <w:t xml:space="preserve"> </w:t>
      </w:r>
      <w:r w:rsidRPr="0050765D">
        <w:t>often</w:t>
      </w:r>
      <w:r w:rsidRPr="0050765D">
        <w:rPr>
          <w:spacing w:val="17"/>
        </w:rPr>
        <w:t xml:space="preserve"> </w:t>
      </w:r>
      <w:r w:rsidRPr="0050765D">
        <w:t>walked</w:t>
      </w:r>
      <w:r w:rsidRPr="0050765D">
        <w:rPr>
          <w:spacing w:val="15"/>
        </w:rPr>
        <w:t xml:space="preserve"> </w:t>
      </w:r>
      <w:r w:rsidRPr="0050765D">
        <w:t>long</w:t>
      </w:r>
      <w:r w:rsidRPr="0050765D">
        <w:rPr>
          <w:spacing w:val="18"/>
        </w:rPr>
        <w:t xml:space="preserve"> </w:t>
      </w:r>
      <w:r w:rsidRPr="0050765D">
        <w:t>distances.)</w:t>
      </w:r>
      <w:r w:rsidRPr="0050765D">
        <w:rPr>
          <w:spacing w:val="12"/>
        </w:rPr>
        <w:t xml:space="preserve"> </w:t>
      </w:r>
      <w:r w:rsidRPr="0050765D">
        <w:t>We also</w:t>
      </w:r>
      <w:r w:rsidRPr="0050765D">
        <w:rPr>
          <w:spacing w:val="7"/>
        </w:rPr>
        <w:t xml:space="preserve"> </w:t>
      </w:r>
      <w:r w:rsidRPr="0050765D">
        <w:t>went</w:t>
      </w:r>
      <w:r w:rsidRPr="0050765D">
        <w:rPr>
          <w:spacing w:val="6"/>
        </w:rPr>
        <w:t xml:space="preserve"> </w:t>
      </w:r>
      <w:r w:rsidRPr="0050765D">
        <w:t>to</w:t>
      </w:r>
      <w:r w:rsidRPr="0050765D">
        <w:rPr>
          <w:spacing w:val="9"/>
        </w:rPr>
        <w:t xml:space="preserve"> </w:t>
      </w:r>
      <w:r w:rsidRPr="0050765D">
        <w:t>very</w:t>
      </w:r>
      <w:r w:rsidRPr="0050765D">
        <w:rPr>
          <w:spacing w:val="6"/>
        </w:rPr>
        <w:t xml:space="preserve"> </w:t>
      </w:r>
      <w:r w:rsidRPr="0050765D">
        <w:t>diffic</w:t>
      </w:r>
      <w:r w:rsidRPr="0050765D">
        <w:rPr>
          <w:spacing w:val="1"/>
        </w:rPr>
        <w:t>u</w:t>
      </w:r>
      <w:r w:rsidRPr="0050765D">
        <w:t>lt</w:t>
      </w:r>
      <w:r w:rsidRPr="0050765D">
        <w:rPr>
          <w:spacing w:val="3"/>
        </w:rPr>
        <w:t xml:space="preserve"> </w:t>
      </w:r>
      <w:r w:rsidRPr="0050765D">
        <w:t>villages</w:t>
      </w:r>
      <w:r w:rsidRPr="0050765D">
        <w:rPr>
          <w:spacing w:val="3"/>
        </w:rPr>
        <w:t xml:space="preserve"> </w:t>
      </w:r>
      <w:r w:rsidRPr="0050765D">
        <w:t>where</w:t>
      </w:r>
      <w:r w:rsidRPr="0050765D">
        <w:rPr>
          <w:spacing w:val="6"/>
        </w:rPr>
        <w:t xml:space="preserve"> </w:t>
      </w:r>
      <w:r w:rsidRPr="0050765D">
        <w:t>we</w:t>
      </w:r>
      <w:r w:rsidRPr="0050765D">
        <w:rPr>
          <w:spacing w:val="9"/>
        </w:rPr>
        <w:t xml:space="preserve"> </w:t>
      </w:r>
      <w:r w:rsidRPr="0050765D">
        <w:t>r</w:t>
      </w:r>
      <w:r w:rsidRPr="0050765D">
        <w:rPr>
          <w:spacing w:val="1"/>
        </w:rPr>
        <w:t>e</w:t>
      </w:r>
      <w:r w:rsidRPr="0050765D">
        <w:t>ceived</w:t>
      </w:r>
      <w:r w:rsidRPr="0050765D">
        <w:rPr>
          <w:spacing w:val="4"/>
        </w:rPr>
        <w:t xml:space="preserve"> </w:t>
      </w:r>
      <w:r w:rsidRPr="0050765D">
        <w:t>much</w:t>
      </w:r>
      <w:r w:rsidRPr="0050765D">
        <w:rPr>
          <w:spacing w:val="5"/>
        </w:rPr>
        <w:t xml:space="preserve"> </w:t>
      </w:r>
      <w:r w:rsidRPr="0050765D">
        <w:rPr>
          <w:spacing w:val="2"/>
        </w:rPr>
        <w:t>o</w:t>
      </w:r>
      <w:r w:rsidRPr="0050765D">
        <w:t>pposition. In</w:t>
      </w:r>
      <w:r w:rsidRPr="0050765D">
        <w:rPr>
          <w:spacing w:val="8"/>
        </w:rPr>
        <w:t xml:space="preserve"> </w:t>
      </w:r>
      <w:r w:rsidRPr="0050765D">
        <w:t>one</w:t>
      </w:r>
      <w:r w:rsidRPr="0050765D">
        <w:rPr>
          <w:spacing w:val="7"/>
        </w:rPr>
        <w:t xml:space="preserve"> </w:t>
      </w:r>
      <w:r w:rsidRPr="0050765D">
        <w:t>village</w:t>
      </w:r>
      <w:r w:rsidRPr="0050765D">
        <w:rPr>
          <w:spacing w:val="4"/>
        </w:rPr>
        <w:t xml:space="preserve"> </w:t>
      </w:r>
      <w:r w:rsidRPr="0050765D">
        <w:t>we</w:t>
      </w:r>
      <w:r w:rsidRPr="0050765D">
        <w:rPr>
          <w:spacing w:val="8"/>
        </w:rPr>
        <w:t xml:space="preserve"> </w:t>
      </w:r>
      <w:r w:rsidRPr="0050765D">
        <w:t>were stoned</w:t>
      </w:r>
      <w:r w:rsidRPr="0050765D">
        <w:rPr>
          <w:spacing w:val="2"/>
        </w:rPr>
        <w:t xml:space="preserve"> </w:t>
      </w:r>
      <w:r w:rsidRPr="0050765D">
        <w:t>and</w:t>
      </w:r>
      <w:r w:rsidRPr="0050765D">
        <w:rPr>
          <w:spacing w:val="5"/>
        </w:rPr>
        <w:t xml:space="preserve"> </w:t>
      </w:r>
      <w:r w:rsidRPr="0050765D">
        <w:t>had</w:t>
      </w:r>
      <w:r w:rsidRPr="0050765D">
        <w:rPr>
          <w:spacing w:val="5"/>
        </w:rPr>
        <w:t xml:space="preserve"> </w:t>
      </w:r>
      <w:r w:rsidRPr="0050765D">
        <w:t>to</w:t>
      </w:r>
      <w:r w:rsidRPr="0050765D">
        <w:rPr>
          <w:spacing w:val="6"/>
        </w:rPr>
        <w:t xml:space="preserve"> </w:t>
      </w:r>
      <w:r w:rsidRPr="0050765D">
        <w:t>stay</w:t>
      </w:r>
      <w:r w:rsidRPr="0050765D">
        <w:rPr>
          <w:spacing w:val="4"/>
        </w:rPr>
        <w:t xml:space="preserve"> </w:t>
      </w:r>
      <w:r w:rsidRPr="0050765D">
        <w:t>i</w:t>
      </w:r>
      <w:r w:rsidRPr="0050765D">
        <w:rPr>
          <w:spacing w:val="-1"/>
        </w:rPr>
        <w:t>n</w:t>
      </w:r>
      <w:r w:rsidRPr="0050765D">
        <w:t>side</w:t>
      </w:r>
      <w:r w:rsidRPr="0050765D">
        <w:rPr>
          <w:spacing w:val="3"/>
        </w:rPr>
        <w:t xml:space="preserve"> </w:t>
      </w:r>
      <w:r w:rsidRPr="0050765D">
        <w:t>the</w:t>
      </w:r>
      <w:r w:rsidRPr="0050765D">
        <w:rPr>
          <w:spacing w:val="5"/>
        </w:rPr>
        <w:t xml:space="preserve"> </w:t>
      </w:r>
      <w:r w:rsidRPr="0050765D">
        <w:t>ho</w:t>
      </w:r>
      <w:r w:rsidRPr="0050765D">
        <w:rPr>
          <w:spacing w:val="1"/>
        </w:rPr>
        <w:t>u</w:t>
      </w:r>
      <w:r w:rsidRPr="0050765D">
        <w:t>se.</w:t>
      </w:r>
      <w:r w:rsidRPr="0050765D">
        <w:rPr>
          <w:spacing w:val="2"/>
        </w:rPr>
        <w:t xml:space="preserve"> </w:t>
      </w:r>
      <w:r w:rsidRPr="0050765D">
        <w:t>Anot</w:t>
      </w:r>
      <w:r w:rsidRPr="0050765D">
        <w:rPr>
          <w:spacing w:val="1"/>
        </w:rPr>
        <w:t>h</w:t>
      </w:r>
      <w:r w:rsidRPr="0050765D">
        <w:t>er</w:t>
      </w:r>
      <w:r w:rsidRPr="0050765D">
        <w:rPr>
          <w:spacing w:val="4"/>
        </w:rPr>
        <w:t xml:space="preserve"> </w:t>
      </w:r>
      <w:r w:rsidRPr="0050765D">
        <w:t>was</w:t>
      </w:r>
      <w:r w:rsidRPr="0050765D">
        <w:rPr>
          <w:spacing w:val="5"/>
        </w:rPr>
        <w:t xml:space="preserve"> </w:t>
      </w:r>
      <w:r w:rsidRPr="0050765D">
        <w:t>in</w:t>
      </w:r>
      <w:r w:rsidRPr="0050765D">
        <w:rPr>
          <w:spacing w:val="6"/>
        </w:rPr>
        <w:t xml:space="preserve"> </w:t>
      </w:r>
      <w:r w:rsidRPr="0050765D">
        <w:t>the</w:t>
      </w:r>
      <w:r w:rsidRPr="0050765D">
        <w:rPr>
          <w:spacing w:val="5"/>
        </w:rPr>
        <w:t xml:space="preserve"> </w:t>
      </w:r>
      <w:r w:rsidRPr="0050765D">
        <w:t>Karen</w:t>
      </w:r>
      <w:r w:rsidRPr="0050765D">
        <w:rPr>
          <w:spacing w:val="2"/>
        </w:rPr>
        <w:t xml:space="preserve"> </w:t>
      </w:r>
      <w:r w:rsidRPr="0050765D">
        <w:t>minority village</w:t>
      </w:r>
      <w:r w:rsidRPr="0050765D">
        <w:rPr>
          <w:spacing w:val="2"/>
        </w:rPr>
        <w:t xml:space="preserve"> </w:t>
      </w:r>
      <w:r w:rsidRPr="0050765D">
        <w:t>of</w:t>
      </w:r>
      <w:r w:rsidRPr="0050765D">
        <w:rPr>
          <w:spacing w:val="5"/>
        </w:rPr>
        <w:t xml:space="preserve"> </w:t>
      </w:r>
      <w:r w:rsidRPr="0050765D">
        <w:t>Amph</w:t>
      </w:r>
      <w:r w:rsidRPr="0050765D">
        <w:rPr>
          <w:spacing w:val="1"/>
        </w:rPr>
        <w:t>u</w:t>
      </w:r>
      <w:r w:rsidRPr="0050765D">
        <w:t>r Pai</w:t>
      </w:r>
      <w:r w:rsidRPr="0050765D">
        <w:rPr>
          <w:spacing w:val="37"/>
        </w:rPr>
        <w:t xml:space="preserve"> </w:t>
      </w:r>
      <w:r w:rsidRPr="0050765D">
        <w:t>in</w:t>
      </w:r>
      <w:r w:rsidRPr="0050765D">
        <w:rPr>
          <w:spacing w:val="38"/>
        </w:rPr>
        <w:t xml:space="preserve"> </w:t>
      </w:r>
      <w:r w:rsidRPr="0050765D">
        <w:t>the</w:t>
      </w:r>
      <w:r w:rsidRPr="0050765D">
        <w:rPr>
          <w:spacing w:val="37"/>
        </w:rPr>
        <w:t xml:space="preserve"> </w:t>
      </w:r>
      <w:r w:rsidRPr="0050765D">
        <w:t>mountains</w:t>
      </w:r>
      <w:r w:rsidRPr="0050765D">
        <w:rPr>
          <w:spacing w:val="30"/>
        </w:rPr>
        <w:t xml:space="preserve"> </w:t>
      </w:r>
      <w:r w:rsidRPr="0050765D">
        <w:t>11km</w:t>
      </w:r>
      <w:r w:rsidRPr="0050765D">
        <w:rPr>
          <w:spacing w:val="35"/>
        </w:rPr>
        <w:t xml:space="preserve"> </w:t>
      </w:r>
      <w:r w:rsidRPr="0050765D">
        <w:t>high</w:t>
      </w:r>
      <w:r w:rsidRPr="0050765D">
        <w:rPr>
          <w:spacing w:val="36"/>
        </w:rPr>
        <w:t xml:space="preserve"> </w:t>
      </w:r>
      <w:r w:rsidRPr="0050765D">
        <w:t>where</w:t>
      </w:r>
      <w:r w:rsidRPr="0050765D">
        <w:rPr>
          <w:spacing w:val="34"/>
        </w:rPr>
        <w:t xml:space="preserve"> </w:t>
      </w:r>
      <w:r w:rsidRPr="0050765D">
        <w:t>our</w:t>
      </w:r>
      <w:r w:rsidRPr="0050765D">
        <w:rPr>
          <w:spacing w:val="37"/>
        </w:rPr>
        <w:t xml:space="preserve"> </w:t>
      </w:r>
      <w:r w:rsidRPr="0050765D">
        <w:t>st</w:t>
      </w:r>
      <w:r w:rsidRPr="0050765D">
        <w:rPr>
          <w:spacing w:val="2"/>
        </w:rPr>
        <w:t>a</w:t>
      </w:r>
      <w:r w:rsidRPr="0050765D">
        <w:t>ble</w:t>
      </w:r>
      <w:r w:rsidRPr="0050765D">
        <w:rPr>
          <w:spacing w:val="36"/>
        </w:rPr>
        <w:t xml:space="preserve"> </w:t>
      </w:r>
      <w:r w:rsidRPr="0050765D">
        <w:t>food</w:t>
      </w:r>
      <w:r w:rsidRPr="0050765D">
        <w:rPr>
          <w:spacing w:val="36"/>
        </w:rPr>
        <w:t xml:space="preserve"> </w:t>
      </w:r>
      <w:r w:rsidRPr="0050765D">
        <w:t>was</w:t>
      </w:r>
      <w:r w:rsidRPr="0050765D">
        <w:rPr>
          <w:spacing w:val="36"/>
        </w:rPr>
        <w:t xml:space="preserve"> </w:t>
      </w:r>
      <w:r w:rsidRPr="0050765D">
        <w:t>tamarind</w:t>
      </w:r>
      <w:r w:rsidRPr="0050765D">
        <w:rPr>
          <w:spacing w:val="31"/>
        </w:rPr>
        <w:t xml:space="preserve"> </w:t>
      </w:r>
      <w:r w:rsidRPr="0050765D">
        <w:t>and</w:t>
      </w:r>
      <w:r w:rsidRPr="0050765D">
        <w:rPr>
          <w:spacing w:val="36"/>
        </w:rPr>
        <w:t xml:space="preserve"> </w:t>
      </w:r>
      <w:r w:rsidRPr="0050765D">
        <w:t>rice</w:t>
      </w:r>
      <w:r w:rsidRPr="0050765D">
        <w:rPr>
          <w:spacing w:val="40"/>
        </w:rPr>
        <w:t xml:space="preserve"> </w:t>
      </w:r>
      <w:r w:rsidRPr="0050765D">
        <w:t>for</w:t>
      </w:r>
      <w:r w:rsidRPr="0050765D">
        <w:rPr>
          <w:spacing w:val="38"/>
        </w:rPr>
        <w:t xml:space="preserve"> </w:t>
      </w:r>
      <w:r w:rsidRPr="0050765D">
        <w:t>15</w:t>
      </w:r>
      <w:r w:rsidRPr="0050765D">
        <w:rPr>
          <w:spacing w:val="38"/>
        </w:rPr>
        <w:t xml:space="preserve"> </w:t>
      </w:r>
      <w:r w:rsidRPr="0050765D">
        <w:t>days. Gobu,</w:t>
      </w:r>
      <w:r w:rsidRPr="0050765D">
        <w:rPr>
          <w:spacing w:val="14"/>
        </w:rPr>
        <w:t xml:space="preserve"> </w:t>
      </w:r>
      <w:r w:rsidRPr="0050765D">
        <w:t>Tuk</w:t>
      </w:r>
      <w:r w:rsidRPr="0050765D">
        <w:rPr>
          <w:spacing w:val="15"/>
        </w:rPr>
        <w:t xml:space="preserve"> </w:t>
      </w:r>
      <w:r w:rsidRPr="0050765D">
        <w:t>and</w:t>
      </w:r>
      <w:r w:rsidRPr="0050765D">
        <w:rPr>
          <w:spacing w:val="15"/>
        </w:rPr>
        <w:t xml:space="preserve"> </w:t>
      </w:r>
      <w:r w:rsidRPr="0050765D">
        <w:t>Tawone</w:t>
      </w:r>
      <w:r w:rsidRPr="0050765D">
        <w:rPr>
          <w:spacing w:val="13"/>
        </w:rPr>
        <w:t xml:space="preserve"> </w:t>
      </w:r>
      <w:r w:rsidRPr="0050765D">
        <w:t>was</w:t>
      </w:r>
      <w:r w:rsidRPr="0050765D">
        <w:rPr>
          <w:spacing w:val="15"/>
        </w:rPr>
        <w:t xml:space="preserve"> </w:t>
      </w:r>
      <w:r w:rsidRPr="0050765D">
        <w:t>also</w:t>
      </w:r>
      <w:r w:rsidRPr="0050765D">
        <w:rPr>
          <w:spacing w:val="16"/>
        </w:rPr>
        <w:t xml:space="preserve"> </w:t>
      </w:r>
      <w:r w:rsidRPr="0050765D">
        <w:t>in</w:t>
      </w:r>
      <w:r w:rsidRPr="0050765D">
        <w:rPr>
          <w:spacing w:val="18"/>
        </w:rPr>
        <w:t xml:space="preserve"> </w:t>
      </w:r>
      <w:r w:rsidRPr="0050765D">
        <w:t>team.</w:t>
      </w:r>
      <w:r w:rsidRPr="0050765D">
        <w:rPr>
          <w:spacing w:val="15"/>
        </w:rPr>
        <w:t xml:space="preserve"> </w:t>
      </w:r>
      <w:r w:rsidRPr="0050765D">
        <w:t>It</w:t>
      </w:r>
      <w:r w:rsidRPr="0050765D">
        <w:rPr>
          <w:spacing w:val="18"/>
        </w:rPr>
        <w:t xml:space="preserve"> </w:t>
      </w:r>
      <w:r w:rsidRPr="0050765D">
        <w:t>was</w:t>
      </w:r>
      <w:r w:rsidRPr="0050765D">
        <w:rPr>
          <w:spacing w:val="17"/>
        </w:rPr>
        <w:t xml:space="preserve"> </w:t>
      </w:r>
      <w:r w:rsidRPr="0050765D">
        <w:t>difficult</w:t>
      </w:r>
      <w:r w:rsidRPr="0050765D">
        <w:rPr>
          <w:spacing w:val="13"/>
        </w:rPr>
        <w:t xml:space="preserve"> </w:t>
      </w:r>
      <w:r w:rsidRPr="0050765D">
        <w:t>to</w:t>
      </w:r>
      <w:r w:rsidRPr="0050765D">
        <w:rPr>
          <w:spacing w:val="18"/>
        </w:rPr>
        <w:t xml:space="preserve"> </w:t>
      </w:r>
      <w:r w:rsidRPr="0050765D">
        <w:t>teach</w:t>
      </w:r>
      <w:r w:rsidRPr="0050765D">
        <w:rPr>
          <w:spacing w:val="15"/>
        </w:rPr>
        <w:t xml:space="preserve"> </w:t>
      </w:r>
      <w:r w:rsidRPr="0050765D">
        <w:t>due</w:t>
      </w:r>
      <w:r w:rsidRPr="0050765D">
        <w:rPr>
          <w:spacing w:val="17"/>
        </w:rPr>
        <w:t xml:space="preserve"> </w:t>
      </w:r>
      <w:r w:rsidRPr="0050765D">
        <w:t>to</w:t>
      </w:r>
      <w:r w:rsidRPr="0050765D">
        <w:rPr>
          <w:spacing w:val="18"/>
        </w:rPr>
        <w:t xml:space="preserve"> </w:t>
      </w:r>
      <w:r w:rsidRPr="0050765D">
        <w:t>language</w:t>
      </w:r>
      <w:r w:rsidRPr="0050765D">
        <w:rPr>
          <w:spacing w:val="12"/>
        </w:rPr>
        <w:t xml:space="preserve"> </w:t>
      </w:r>
      <w:r w:rsidRPr="0050765D">
        <w:t>differen</w:t>
      </w:r>
      <w:r w:rsidRPr="0050765D">
        <w:rPr>
          <w:spacing w:val="2"/>
        </w:rPr>
        <w:t>c</w:t>
      </w:r>
      <w:r w:rsidRPr="0050765D">
        <w:rPr>
          <w:spacing w:val="1"/>
        </w:rPr>
        <w:t>e</w:t>
      </w:r>
      <w:r w:rsidRPr="0050765D">
        <w:t>s and</w:t>
      </w:r>
      <w:r w:rsidRPr="0050765D">
        <w:rPr>
          <w:spacing w:val="4"/>
        </w:rPr>
        <w:t xml:space="preserve"> </w:t>
      </w:r>
      <w:r w:rsidRPr="0050765D">
        <w:t>the</w:t>
      </w:r>
      <w:r w:rsidRPr="0050765D">
        <w:rPr>
          <w:spacing w:val="5"/>
        </w:rPr>
        <w:t xml:space="preserve"> </w:t>
      </w:r>
      <w:r w:rsidRPr="0050765D">
        <w:t>fact</w:t>
      </w:r>
      <w:r w:rsidRPr="0050765D">
        <w:rPr>
          <w:spacing w:val="4"/>
        </w:rPr>
        <w:t xml:space="preserve"> </w:t>
      </w:r>
      <w:r w:rsidRPr="0050765D">
        <w:t>that</w:t>
      </w:r>
      <w:r w:rsidRPr="0050765D">
        <w:rPr>
          <w:spacing w:val="4"/>
        </w:rPr>
        <w:t xml:space="preserve"> </w:t>
      </w:r>
      <w:r w:rsidRPr="0050765D">
        <w:t>the</w:t>
      </w:r>
      <w:r w:rsidRPr="0050765D">
        <w:rPr>
          <w:spacing w:val="5"/>
        </w:rPr>
        <w:t xml:space="preserve"> </w:t>
      </w:r>
      <w:r w:rsidRPr="0050765D">
        <w:rPr>
          <w:spacing w:val="2"/>
        </w:rPr>
        <w:t>p</w:t>
      </w:r>
      <w:r w:rsidRPr="0050765D">
        <w:rPr>
          <w:spacing w:val="1"/>
        </w:rPr>
        <w:t>e</w:t>
      </w:r>
      <w:r w:rsidRPr="0050765D">
        <w:t>ople</w:t>
      </w:r>
      <w:r w:rsidRPr="0050765D">
        <w:rPr>
          <w:spacing w:val="3"/>
        </w:rPr>
        <w:t xml:space="preserve"> </w:t>
      </w:r>
      <w:r w:rsidRPr="0050765D">
        <w:t>drink</w:t>
      </w:r>
      <w:r w:rsidRPr="0050765D">
        <w:rPr>
          <w:spacing w:val="3"/>
        </w:rPr>
        <w:t xml:space="preserve"> </w:t>
      </w:r>
      <w:r w:rsidRPr="0050765D">
        <w:t>rice</w:t>
      </w:r>
      <w:r w:rsidRPr="0050765D">
        <w:rPr>
          <w:spacing w:val="8"/>
        </w:rPr>
        <w:t xml:space="preserve"> </w:t>
      </w:r>
      <w:r w:rsidRPr="0050765D">
        <w:t>wi</w:t>
      </w:r>
      <w:r w:rsidRPr="0050765D">
        <w:rPr>
          <w:spacing w:val="2"/>
        </w:rPr>
        <w:t>n</w:t>
      </w:r>
      <w:r w:rsidRPr="0050765D">
        <w:t>e</w:t>
      </w:r>
      <w:r w:rsidRPr="0050765D">
        <w:rPr>
          <w:spacing w:val="4"/>
        </w:rPr>
        <w:t xml:space="preserve"> </w:t>
      </w:r>
      <w:r w:rsidRPr="0050765D">
        <w:t>every</w:t>
      </w:r>
      <w:r w:rsidRPr="0050765D">
        <w:rPr>
          <w:spacing w:val="3"/>
        </w:rPr>
        <w:t xml:space="preserve"> </w:t>
      </w:r>
      <w:r w:rsidRPr="0050765D">
        <w:t>day.</w:t>
      </w:r>
      <w:r w:rsidRPr="0050765D">
        <w:rPr>
          <w:spacing w:val="4"/>
        </w:rPr>
        <w:t xml:space="preserve"> </w:t>
      </w:r>
      <w:r w:rsidRPr="0050765D">
        <w:t>However, we</w:t>
      </w:r>
      <w:r w:rsidRPr="0050765D">
        <w:rPr>
          <w:spacing w:val="5"/>
        </w:rPr>
        <w:t xml:space="preserve"> </w:t>
      </w:r>
      <w:r w:rsidRPr="0050765D">
        <w:t>did</w:t>
      </w:r>
      <w:r w:rsidRPr="0050765D">
        <w:rPr>
          <w:spacing w:val="5"/>
        </w:rPr>
        <w:t xml:space="preserve"> </w:t>
      </w:r>
      <w:r w:rsidRPr="0050765D">
        <w:t>not</w:t>
      </w:r>
      <w:r w:rsidRPr="0050765D">
        <w:rPr>
          <w:spacing w:val="5"/>
        </w:rPr>
        <w:t xml:space="preserve"> </w:t>
      </w:r>
      <w:r w:rsidRPr="0050765D">
        <w:t>give</w:t>
      </w:r>
      <w:r w:rsidRPr="0050765D">
        <w:rPr>
          <w:spacing w:val="4"/>
        </w:rPr>
        <w:t xml:space="preserve"> </w:t>
      </w:r>
      <w:r w:rsidRPr="0050765D">
        <w:t>up</w:t>
      </w:r>
      <w:r w:rsidRPr="0050765D">
        <w:rPr>
          <w:spacing w:val="6"/>
        </w:rPr>
        <w:t xml:space="preserve"> </w:t>
      </w:r>
      <w:r w:rsidRPr="0050765D">
        <w:t>b</w:t>
      </w:r>
      <w:r w:rsidRPr="0050765D">
        <w:rPr>
          <w:spacing w:val="1"/>
        </w:rPr>
        <w:t>u</w:t>
      </w:r>
      <w:r w:rsidRPr="0050765D">
        <w:t>t diss</w:t>
      </w:r>
      <w:r w:rsidRPr="0050765D">
        <w:rPr>
          <w:spacing w:val="1"/>
        </w:rPr>
        <w:t>e</w:t>
      </w:r>
      <w:r w:rsidRPr="0050765D">
        <w:t>minated the</w:t>
      </w:r>
      <w:r w:rsidRPr="0050765D">
        <w:rPr>
          <w:spacing w:val="8"/>
        </w:rPr>
        <w:t xml:space="preserve"> </w:t>
      </w:r>
      <w:r w:rsidRPr="0050765D">
        <w:t>seed</w:t>
      </w:r>
      <w:r w:rsidRPr="0050765D">
        <w:rPr>
          <w:spacing w:val="7"/>
        </w:rPr>
        <w:t xml:space="preserve"> </w:t>
      </w:r>
      <w:r w:rsidRPr="0050765D">
        <w:t>of</w:t>
      </w:r>
      <w:r w:rsidRPr="0050765D">
        <w:rPr>
          <w:spacing w:val="7"/>
        </w:rPr>
        <w:t xml:space="preserve"> </w:t>
      </w:r>
      <w:r w:rsidRPr="0050765D">
        <w:t>Faith</w:t>
      </w:r>
      <w:r w:rsidRPr="0050765D">
        <w:rPr>
          <w:spacing w:val="6"/>
        </w:rPr>
        <w:t xml:space="preserve"> </w:t>
      </w:r>
      <w:r w:rsidRPr="0050765D">
        <w:t>in</w:t>
      </w:r>
      <w:r w:rsidRPr="0050765D">
        <w:rPr>
          <w:spacing w:val="9"/>
        </w:rPr>
        <w:t xml:space="preserve"> </w:t>
      </w:r>
      <w:r w:rsidRPr="0050765D">
        <w:t>the</w:t>
      </w:r>
      <w:r w:rsidRPr="0050765D">
        <w:rPr>
          <w:spacing w:val="6"/>
        </w:rPr>
        <w:t xml:space="preserve"> </w:t>
      </w:r>
      <w:r w:rsidRPr="0050765D">
        <w:t>hearts</w:t>
      </w:r>
      <w:r w:rsidRPr="0050765D">
        <w:rPr>
          <w:spacing w:val="5"/>
        </w:rPr>
        <w:t xml:space="preserve"> </w:t>
      </w:r>
      <w:r w:rsidRPr="0050765D">
        <w:t>of</w:t>
      </w:r>
      <w:r w:rsidRPr="0050765D">
        <w:rPr>
          <w:spacing w:val="9"/>
        </w:rPr>
        <w:t xml:space="preserve"> </w:t>
      </w:r>
      <w:r w:rsidRPr="0050765D">
        <w:t>t</w:t>
      </w:r>
      <w:r w:rsidRPr="0050765D">
        <w:rPr>
          <w:spacing w:val="1"/>
        </w:rPr>
        <w:t>h</w:t>
      </w:r>
      <w:r w:rsidRPr="0050765D">
        <w:t>e</w:t>
      </w:r>
      <w:r w:rsidRPr="0050765D">
        <w:rPr>
          <w:spacing w:val="9"/>
        </w:rPr>
        <w:t xml:space="preserve"> </w:t>
      </w:r>
      <w:r w:rsidRPr="0050765D">
        <w:t>people</w:t>
      </w:r>
      <w:r w:rsidRPr="0050765D">
        <w:rPr>
          <w:spacing w:val="5"/>
        </w:rPr>
        <w:t xml:space="preserve"> </w:t>
      </w:r>
      <w:r w:rsidRPr="0050765D">
        <w:t>with</w:t>
      </w:r>
      <w:r w:rsidRPr="0050765D">
        <w:rPr>
          <w:spacing w:val="7"/>
        </w:rPr>
        <w:t xml:space="preserve"> </w:t>
      </w:r>
      <w:r w:rsidRPr="0050765D">
        <w:t>the</w:t>
      </w:r>
      <w:r w:rsidRPr="0050765D">
        <w:rPr>
          <w:spacing w:val="8"/>
        </w:rPr>
        <w:t xml:space="preserve"> </w:t>
      </w:r>
      <w:r w:rsidRPr="0050765D">
        <w:t>hope</w:t>
      </w:r>
      <w:r w:rsidRPr="0050765D">
        <w:rPr>
          <w:spacing w:val="7"/>
        </w:rPr>
        <w:t xml:space="preserve"> </w:t>
      </w:r>
      <w:r w:rsidRPr="0050765D">
        <w:t>that</w:t>
      </w:r>
      <w:r w:rsidRPr="0050765D">
        <w:rPr>
          <w:spacing w:val="7"/>
        </w:rPr>
        <w:t xml:space="preserve"> </w:t>
      </w:r>
      <w:r w:rsidRPr="0050765D">
        <w:t>one</w:t>
      </w:r>
      <w:r w:rsidRPr="0050765D">
        <w:rPr>
          <w:spacing w:val="8"/>
        </w:rPr>
        <w:t xml:space="preserve"> </w:t>
      </w:r>
      <w:r w:rsidRPr="0050765D">
        <w:t>day</w:t>
      </w:r>
      <w:r w:rsidRPr="0050765D">
        <w:rPr>
          <w:spacing w:val="6"/>
        </w:rPr>
        <w:t xml:space="preserve"> </w:t>
      </w:r>
      <w:r w:rsidRPr="0050765D">
        <w:t>it</w:t>
      </w:r>
      <w:r w:rsidRPr="0050765D">
        <w:rPr>
          <w:spacing w:val="10"/>
        </w:rPr>
        <w:t xml:space="preserve"> </w:t>
      </w:r>
      <w:r w:rsidRPr="0050765D">
        <w:t>would grow.</w:t>
      </w:r>
      <w:r>
        <w:t>[</w:t>
      </w:r>
      <w:r w:rsidRPr="0050765D">
        <w:rPr>
          <w:rStyle w:val="FootnoteReference"/>
        </w:rPr>
        <w:footnoteReference w:id="122"/>
      </w:r>
      <w:r>
        <w:rPr>
          <w:rStyle w:val="FootnoteReference"/>
        </w:rPr>
        <w:t>]</w:t>
      </w:r>
    </w:p>
    <w:p w14:paraId="4B8C3F5E" w14:textId="77777777" w:rsidR="006E0CCA" w:rsidRPr="0050765D" w:rsidRDefault="006E5B28" w:rsidP="00615BE7"/>
    <w:p w14:paraId="5E67DF6D" w14:textId="563C8715" w:rsidR="006E0CCA" w:rsidRPr="0050765D" w:rsidRDefault="00910FCA" w:rsidP="00615BE7">
      <w:r w:rsidRPr="0050765D">
        <w:t>After</w:t>
      </w:r>
      <w:r w:rsidRPr="0050765D">
        <w:rPr>
          <w:spacing w:val="7"/>
        </w:rPr>
        <w:t xml:space="preserve"> </w:t>
      </w:r>
      <w:r w:rsidRPr="0050765D">
        <w:t>joining</w:t>
      </w:r>
      <w:r w:rsidRPr="0050765D">
        <w:rPr>
          <w:spacing w:val="5"/>
        </w:rPr>
        <w:t xml:space="preserve"> </w:t>
      </w:r>
      <w:r w:rsidRPr="0050765D">
        <w:t>the</w:t>
      </w:r>
      <w:r w:rsidRPr="0050765D">
        <w:rPr>
          <w:spacing w:val="9"/>
        </w:rPr>
        <w:t xml:space="preserve"> </w:t>
      </w:r>
      <w:r w:rsidRPr="0050765D">
        <w:t>Faith</w:t>
      </w:r>
      <w:r w:rsidRPr="0050765D">
        <w:rPr>
          <w:spacing w:val="5"/>
        </w:rPr>
        <w:t xml:space="preserve"> </w:t>
      </w:r>
      <w:r w:rsidRPr="0050765D">
        <w:t>my</w:t>
      </w:r>
      <w:r w:rsidRPr="0050765D">
        <w:rPr>
          <w:spacing w:val="9"/>
        </w:rPr>
        <w:t xml:space="preserve"> </w:t>
      </w:r>
      <w:r w:rsidRPr="0050765D">
        <w:t>life</w:t>
      </w:r>
      <w:r w:rsidRPr="0050765D">
        <w:rPr>
          <w:spacing w:val="12"/>
        </w:rPr>
        <w:t xml:space="preserve"> </w:t>
      </w:r>
      <w:r w:rsidRPr="0050765D">
        <w:t>dramatically c</w:t>
      </w:r>
      <w:r w:rsidRPr="0050765D">
        <w:rPr>
          <w:spacing w:val="1"/>
        </w:rPr>
        <w:t>h</w:t>
      </w:r>
      <w:r w:rsidRPr="0050765D">
        <w:t>anged,</w:t>
      </w:r>
      <w:r w:rsidRPr="0050765D">
        <w:rPr>
          <w:spacing w:val="4"/>
        </w:rPr>
        <w:t xml:space="preserve"> </w:t>
      </w:r>
      <w:r w:rsidRPr="0050765D">
        <w:t>because</w:t>
      </w:r>
      <w:r w:rsidRPr="0050765D">
        <w:rPr>
          <w:spacing w:val="5"/>
        </w:rPr>
        <w:t xml:space="preserve"> </w:t>
      </w:r>
      <w:r w:rsidRPr="0050765D">
        <w:t>Bahá’u’lláh</w:t>
      </w:r>
      <w:r w:rsidRPr="0050765D">
        <w:rPr>
          <w:spacing w:val="2"/>
        </w:rPr>
        <w:t xml:space="preserve"> </w:t>
      </w:r>
      <w:r w:rsidRPr="0050765D">
        <w:t>promised</w:t>
      </w:r>
      <w:r w:rsidRPr="0050765D">
        <w:rPr>
          <w:spacing w:val="3"/>
        </w:rPr>
        <w:t xml:space="preserve"> </w:t>
      </w:r>
      <w:r w:rsidRPr="0050765D">
        <w:t>that</w:t>
      </w:r>
      <w:r w:rsidRPr="0050765D">
        <w:rPr>
          <w:spacing w:val="7"/>
        </w:rPr>
        <w:t xml:space="preserve"> </w:t>
      </w:r>
      <w:r w:rsidRPr="0050765D">
        <w:t>“the source</w:t>
      </w:r>
      <w:r w:rsidRPr="0050765D">
        <w:rPr>
          <w:spacing w:val="4"/>
        </w:rPr>
        <w:t xml:space="preserve"> </w:t>
      </w:r>
      <w:r w:rsidRPr="0050765D">
        <w:t>of</w:t>
      </w:r>
      <w:r w:rsidRPr="0050765D">
        <w:rPr>
          <w:spacing w:val="8"/>
        </w:rPr>
        <w:t xml:space="preserve"> </w:t>
      </w:r>
      <w:r w:rsidRPr="0050765D">
        <w:t>all</w:t>
      </w:r>
      <w:r w:rsidRPr="0050765D">
        <w:rPr>
          <w:spacing w:val="8"/>
        </w:rPr>
        <w:t xml:space="preserve"> </w:t>
      </w:r>
      <w:r w:rsidRPr="0050765D">
        <w:t>courage</w:t>
      </w:r>
      <w:r w:rsidRPr="0050765D">
        <w:rPr>
          <w:spacing w:val="2"/>
        </w:rPr>
        <w:t xml:space="preserve"> </w:t>
      </w:r>
      <w:r w:rsidRPr="0050765D">
        <w:t>is</w:t>
      </w:r>
      <w:r w:rsidRPr="0050765D">
        <w:rPr>
          <w:spacing w:val="8"/>
        </w:rPr>
        <w:t xml:space="preserve"> </w:t>
      </w:r>
      <w:r w:rsidRPr="0050765D">
        <w:t>promotion of</w:t>
      </w:r>
      <w:r w:rsidRPr="0050765D">
        <w:rPr>
          <w:spacing w:val="7"/>
        </w:rPr>
        <w:t xml:space="preserve"> </w:t>
      </w:r>
      <w:r w:rsidRPr="0050765D">
        <w:t>the</w:t>
      </w:r>
      <w:r w:rsidRPr="0050765D">
        <w:rPr>
          <w:spacing w:val="7"/>
        </w:rPr>
        <w:t xml:space="preserve"> </w:t>
      </w:r>
      <w:r w:rsidRPr="0050765D">
        <w:t>Word</w:t>
      </w:r>
      <w:r w:rsidRPr="0050765D">
        <w:rPr>
          <w:spacing w:val="4"/>
        </w:rPr>
        <w:t xml:space="preserve"> </w:t>
      </w:r>
      <w:r w:rsidRPr="0050765D">
        <w:t>of</w:t>
      </w:r>
      <w:r w:rsidRPr="0050765D">
        <w:rPr>
          <w:spacing w:val="8"/>
        </w:rPr>
        <w:t xml:space="preserve"> </w:t>
      </w:r>
      <w:r w:rsidRPr="0050765D">
        <w:t>God”</w:t>
      </w:r>
      <w:r w:rsidRPr="0050765D">
        <w:rPr>
          <w:spacing w:val="5"/>
        </w:rPr>
        <w:t xml:space="preserve"> </w:t>
      </w:r>
      <w:r w:rsidRPr="0050765D">
        <w:t>and</w:t>
      </w:r>
      <w:r w:rsidRPr="0050765D">
        <w:rPr>
          <w:spacing w:val="6"/>
        </w:rPr>
        <w:t xml:space="preserve"> </w:t>
      </w:r>
      <w:r w:rsidRPr="0050765D">
        <w:t>I</w:t>
      </w:r>
      <w:r w:rsidRPr="0050765D">
        <w:rPr>
          <w:spacing w:val="7"/>
        </w:rPr>
        <w:t xml:space="preserve"> </w:t>
      </w:r>
      <w:r w:rsidRPr="0050765D">
        <w:t>was</w:t>
      </w:r>
      <w:r w:rsidRPr="0050765D">
        <w:rPr>
          <w:spacing w:val="6"/>
        </w:rPr>
        <w:t xml:space="preserve"> </w:t>
      </w:r>
      <w:r w:rsidRPr="0050765D">
        <w:t>able</w:t>
      </w:r>
      <w:r w:rsidRPr="0050765D">
        <w:rPr>
          <w:spacing w:val="6"/>
        </w:rPr>
        <w:t xml:space="preserve"> </w:t>
      </w:r>
      <w:r w:rsidRPr="0050765D">
        <w:t>to</w:t>
      </w:r>
      <w:r w:rsidRPr="0050765D">
        <w:rPr>
          <w:spacing w:val="7"/>
        </w:rPr>
        <w:t xml:space="preserve"> </w:t>
      </w:r>
      <w:r w:rsidRPr="0050765D">
        <w:t>take</w:t>
      </w:r>
      <w:r w:rsidRPr="0050765D">
        <w:rPr>
          <w:spacing w:val="6"/>
        </w:rPr>
        <w:t xml:space="preserve"> </w:t>
      </w:r>
      <w:r w:rsidRPr="0050765D">
        <w:t>on</w:t>
      </w:r>
      <w:r w:rsidRPr="0050765D">
        <w:rPr>
          <w:spacing w:val="8"/>
        </w:rPr>
        <w:t xml:space="preserve"> </w:t>
      </w:r>
      <w:r w:rsidRPr="0050765D">
        <w:t>all</w:t>
      </w:r>
      <w:r w:rsidRPr="0050765D">
        <w:rPr>
          <w:spacing w:val="8"/>
        </w:rPr>
        <w:t xml:space="preserve"> </w:t>
      </w:r>
      <w:r w:rsidRPr="0050765D">
        <w:t>the</w:t>
      </w:r>
      <w:r w:rsidRPr="0050765D">
        <w:rPr>
          <w:spacing w:val="7"/>
        </w:rPr>
        <w:t xml:space="preserve"> </w:t>
      </w:r>
      <w:r w:rsidRPr="0050765D">
        <w:t>tasks given</w:t>
      </w:r>
      <w:r w:rsidRPr="0050765D">
        <w:rPr>
          <w:spacing w:val="5"/>
        </w:rPr>
        <w:t xml:space="preserve"> </w:t>
      </w:r>
      <w:r w:rsidRPr="0050765D">
        <w:t>to</w:t>
      </w:r>
      <w:r w:rsidRPr="0050765D">
        <w:rPr>
          <w:spacing w:val="7"/>
        </w:rPr>
        <w:t xml:space="preserve"> </w:t>
      </w:r>
      <w:r w:rsidRPr="0050765D">
        <w:t>me</w:t>
      </w:r>
      <w:r w:rsidRPr="0050765D">
        <w:rPr>
          <w:spacing w:val="8"/>
        </w:rPr>
        <w:t xml:space="preserve"> </w:t>
      </w:r>
      <w:r w:rsidRPr="0050765D">
        <w:t>by</w:t>
      </w:r>
      <w:r w:rsidRPr="0050765D">
        <w:rPr>
          <w:spacing w:val="7"/>
        </w:rPr>
        <w:t xml:space="preserve"> </w:t>
      </w:r>
      <w:r w:rsidRPr="0050765D">
        <w:t>the</w:t>
      </w:r>
      <w:r w:rsidRPr="0050765D">
        <w:rPr>
          <w:spacing w:val="6"/>
        </w:rPr>
        <w:t xml:space="preserve"> </w:t>
      </w:r>
      <w:r w:rsidRPr="0050765D">
        <w:t>facilitator. I</w:t>
      </w:r>
      <w:r w:rsidRPr="0050765D">
        <w:rPr>
          <w:spacing w:val="8"/>
        </w:rPr>
        <w:t xml:space="preserve"> </w:t>
      </w:r>
      <w:r w:rsidRPr="0050765D">
        <w:t>met</w:t>
      </w:r>
      <w:r w:rsidRPr="0050765D">
        <w:rPr>
          <w:spacing w:val="8"/>
        </w:rPr>
        <w:t xml:space="preserve"> </w:t>
      </w:r>
      <w:r w:rsidRPr="0050765D">
        <w:t xml:space="preserve">Governors </w:t>
      </w:r>
      <w:r w:rsidRPr="0050765D">
        <w:rPr>
          <w:spacing w:val="1"/>
        </w:rPr>
        <w:t>i</w:t>
      </w:r>
      <w:r w:rsidRPr="0050765D">
        <w:t>n</w:t>
      </w:r>
      <w:r w:rsidRPr="0050765D">
        <w:rPr>
          <w:spacing w:val="9"/>
        </w:rPr>
        <w:t xml:space="preserve"> </w:t>
      </w:r>
      <w:r w:rsidRPr="0050765D">
        <w:t>all</w:t>
      </w:r>
      <w:r w:rsidRPr="0050765D">
        <w:rPr>
          <w:spacing w:val="8"/>
        </w:rPr>
        <w:t xml:space="preserve"> </w:t>
      </w:r>
      <w:r w:rsidRPr="0050765D">
        <w:t>the</w:t>
      </w:r>
      <w:r w:rsidRPr="0050765D">
        <w:rPr>
          <w:spacing w:val="7"/>
        </w:rPr>
        <w:t xml:space="preserve"> </w:t>
      </w:r>
      <w:r w:rsidRPr="0050765D">
        <w:t>provinces</w:t>
      </w:r>
      <w:r w:rsidRPr="0050765D">
        <w:rPr>
          <w:spacing w:val="1"/>
        </w:rPr>
        <w:t xml:space="preserve"> </w:t>
      </w:r>
      <w:r w:rsidRPr="0050765D">
        <w:t>we</w:t>
      </w:r>
      <w:r w:rsidRPr="0050765D">
        <w:rPr>
          <w:spacing w:val="7"/>
        </w:rPr>
        <w:t xml:space="preserve"> </w:t>
      </w:r>
      <w:r w:rsidRPr="0050765D">
        <w:t>visited</w:t>
      </w:r>
      <w:r w:rsidRPr="0050765D">
        <w:rPr>
          <w:spacing w:val="4"/>
        </w:rPr>
        <w:t xml:space="preserve"> </w:t>
      </w:r>
      <w:r w:rsidRPr="0050765D">
        <w:t>and</w:t>
      </w:r>
      <w:r w:rsidRPr="0050765D">
        <w:rPr>
          <w:spacing w:val="6"/>
        </w:rPr>
        <w:t xml:space="preserve"> </w:t>
      </w:r>
      <w:r w:rsidRPr="0050765D">
        <w:t>they</w:t>
      </w:r>
      <w:r w:rsidRPr="0050765D">
        <w:rPr>
          <w:spacing w:val="6"/>
        </w:rPr>
        <w:t xml:space="preserve"> </w:t>
      </w:r>
      <w:r w:rsidRPr="0050765D">
        <w:t>gave</w:t>
      </w:r>
      <w:r w:rsidRPr="0050765D">
        <w:rPr>
          <w:spacing w:val="6"/>
        </w:rPr>
        <w:t xml:space="preserve"> </w:t>
      </w:r>
      <w:r w:rsidRPr="0050765D">
        <w:t>us letters</w:t>
      </w:r>
      <w:r w:rsidRPr="0050765D">
        <w:rPr>
          <w:spacing w:val="3"/>
        </w:rPr>
        <w:t xml:space="preserve"> </w:t>
      </w:r>
      <w:r w:rsidRPr="0050765D">
        <w:t>to</w:t>
      </w:r>
      <w:r w:rsidRPr="0050765D">
        <w:rPr>
          <w:spacing w:val="7"/>
        </w:rPr>
        <w:t xml:space="preserve"> </w:t>
      </w:r>
      <w:r w:rsidRPr="0050765D">
        <w:t>p</w:t>
      </w:r>
      <w:r w:rsidRPr="0050765D">
        <w:rPr>
          <w:spacing w:val="1"/>
        </w:rPr>
        <w:t>e</w:t>
      </w:r>
      <w:r w:rsidRPr="0050765D">
        <w:t>rmit</w:t>
      </w:r>
      <w:r w:rsidRPr="0050765D">
        <w:rPr>
          <w:spacing w:val="3"/>
        </w:rPr>
        <w:t xml:space="preserve"> </w:t>
      </w:r>
      <w:r w:rsidRPr="0050765D">
        <w:t>the</w:t>
      </w:r>
      <w:r w:rsidRPr="0050765D">
        <w:rPr>
          <w:spacing w:val="6"/>
        </w:rPr>
        <w:t xml:space="preserve"> </w:t>
      </w:r>
      <w:r w:rsidRPr="0050765D">
        <w:t>te</w:t>
      </w:r>
      <w:r w:rsidRPr="0050765D">
        <w:rPr>
          <w:spacing w:val="2"/>
        </w:rPr>
        <w:t>a</w:t>
      </w:r>
      <w:r w:rsidRPr="0050765D">
        <w:t>ching</w:t>
      </w:r>
      <w:r w:rsidRPr="0050765D">
        <w:rPr>
          <w:spacing w:val="2"/>
        </w:rPr>
        <w:t xml:space="preserve"> </w:t>
      </w:r>
      <w:r w:rsidRPr="0050765D">
        <w:t>activities, in</w:t>
      </w:r>
      <w:r w:rsidRPr="0050765D">
        <w:rPr>
          <w:spacing w:val="7"/>
        </w:rPr>
        <w:t xml:space="preserve"> </w:t>
      </w:r>
      <w:r w:rsidRPr="0050765D">
        <w:t>spite</w:t>
      </w:r>
      <w:r w:rsidRPr="0050765D">
        <w:rPr>
          <w:spacing w:val="4"/>
        </w:rPr>
        <w:t xml:space="preserve"> </w:t>
      </w:r>
      <w:r w:rsidRPr="0050765D">
        <w:t>of</w:t>
      </w:r>
      <w:r w:rsidRPr="0050765D">
        <w:rPr>
          <w:spacing w:val="7"/>
        </w:rPr>
        <w:t xml:space="preserve"> </w:t>
      </w:r>
      <w:r w:rsidRPr="0050765D">
        <w:t>the</w:t>
      </w:r>
      <w:r w:rsidRPr="0050765D">
        <w:rPr>
          <w:spacing w:val="6"/>
        </w:rPr>
        <w:t xml:space="preserve"> </w:t>
      </w:r>
      <w:r w:rsidRPr="0050765D">
        <w:t>fact</w:t>
      </w:r>
      <w:r w:rsidRPr="0050765D">
        <w:rPr>
          <w:spacing w:val="5"/>
        </w:rPr>
        <w:t xml:space="preserve"> </w:t>
      </w:r>
      <w:r w:rsidRPr="0050765D">
        <w:t>that</w:t>
      </w:r>
      <w:r w:rsidRPr="0050765D">
        <w:rPr>
          <w:spacing w:val="5"/>
        </w:rPr>
        <w:t xml:space="preserve"> </w:t>
      </w:r>
      <w:r w:rsidRPr="0050765D">
        <w:t>this</w:t>
      </w:r>
      <w:r w:rsidRPr="0050765D">
        <w:rPr>
          <w:spacing w:val="5"/>
        </w:rPr>
        <w:t xml:space="preserve"> </w:t>
      </w:r>
      <w:r w:rsidRPr="0050765D">
        <w:t>was</w:t>
      </w:r>
      <w:r w:rsidRPr="0050765D">
        <w:rPr>
          <w:spacing w:val="5"/>
        </w:rPr>
        <w:t xml:space="preserve"> </w:t>
      </w:r>
      <w:r w:rsidRPr="0050765D">
        <w:t>a</w:t>
      </w:r>
      <w:r w:rsidRPr="0050765D">
        <w:rPr>
          <w:spacing w:val="8"/>
        </w:rPr>
        <w:t xml:space="preserve"> </w:t>
      </w:r>
      <w:r w:rsidRPr="0050765D">
        <w:t>period</w:t>
      </w:r>
      <w:r w:rsidRPr="0050765D">
        <w:rPr>
          <w:spacing w:val="3"/>
        </w:rPr>
        <w:t xml:space="preserve"> </w:t>
      </w:r>
      <w:r w:rsidRPr="0050765D">
        <w:t>of</w:t>
      </w:r>
      <w:r w:rsidRPr="0050765D">
        <w:rPr>
          <w:spacing w:val="7"/>
        </w:rPr>
        <w:t xml:space="preserve"> </w:t>
      </w:r>
      <w:r w:rsidRPr="0050765D">
        <w:t>leftist movement</w:t>
      </w:r>
      <w:r w:rsidRPr="0050765D">
        <w:rPr>
          <w:spacing w:val="-10"/>
        </w:rPr>
        <w:t xml:space="preserve"> </w:t>
      </w:r>
      <w:r w:rsidRPr="0050765D">
        <w:t>in the</w:t>
      </w:r>
      <w:r w:rsidRPr="0050765D">
        <w:rPr>
          <w:spacing w:val="-3"/>
        </w:rPr>
        <w:t xml:space="preserve"> </w:t>
      </w:r>
      <w:r w:rsidRPr="0050765D">
        <w:t>country.</w:t>
      </w:r>
    </w:p>
    <w:p w14:paraId="51F3301D" w14:textId="77777777" w:rsidR="006E0CCA" w:rsidRPr="0050765D" w:rsidRDefault="006E5B28" w:rsidP="00615BE7"/>
    <w:p w14:paraId="7989A85E" w14:textId="77777777" w:rsidR="006E0CCA" w:rsidRPr="0050765D" w:rsidRDefault="00910FCA" w:rsidP="00615BE7">
      <w:r w:rsidRPr="0050765D">
        <w:t>My</w:t>
      </w:r>
      <w:r w:rsidRPr="0050765D">
        <w:rPr>
          <w:spacing w:val="4"/>
        </w:rPr>
        <w:t xml:space="preserve"> </w:t>
      </w:r>
      <w:r w:rsidRPr="0050765D">
        <w:t>last</w:t>
      </w:r>
      <w:r w:rsidRPr="0050765D">
        <w:rPr>
          <w:spacing w:val="4"/>
        </w:rPr>
        <w:t xml:space="preserve"> </w:t>
      </w:r>
      <w:r w:rsidRPr="0050765D">
        <w:t>task</w:t>
      </w:r>
      <w:r w:rsidRPr="0050765D">
        <w:rPr>
          <w:spacing w:val="3"/>
        </w:rPr>
        <w:t xml:space="preserve"> </w:t>
      </w:r>
      <w:r w:rsidRPr="0050765D">
        <w:t>was</w:t>
      </w:r>
      <w:r w:rsidRPr="0050765D">
        <w:rPr>
          <w:spacing w:val="3"/>
        </w:rPr>
        <w:t xml:space="preserve"> </w:t>
      </w:r>
      <w:r w:rsidRPr="0050765D">
        <w:t>to</w:t>
      </w:r>
      <w:r w:rsidRPr="0050765D">
        <w:rPr>
          <w:spacing w:val="5"/>
        </w:rPr>
        <w:t xml:space="preserve"> </w:t>
      </w:r>
      <w:r w:rsidRPr="0050765D">
        <w:t>look</w:t>
      </w:r>
      <w:r w:rsidRPr="0050765D">
        <w:rPr>
          <w:spacing w:val="3"/>
        </w:rPr>
        <w:t xml:space="preserve"> </w:t>
      </w:r>
      <w:r w:rsidRPr="0050765D">
        <w:t>after</w:t>
      </w:r>
      <w:r w:rsidRPr="0050765D">
        <w:rPr>
          <w:spacing w:val="2"/>
        </w:rPr>
        <w:t xml:space="preserve"> </w:t>
      </w:r>
      <w:r w:rsidRPr="0050765D">
        <w:t>the</w:t>
      </w:r>
      <w:r w:rsidRPr="0050765D">
        <w:rPr>
          <w:spacing w:val="4"/>
        </w:rPr>
        <w:t xml:space="preserve"> </w:t>
      </w:r>
      <w:r w:rsidRPr="0050765D">
        <w:t>finances</w:t>
      </w:r>
      <w:r w:rsidRPr="0050765D">
        <w:rPr>
          <w:spacing w:val="1"/>
        </w:rPr>
        <w:t xml:space="preserve"> </w:t>
      </w:r>
      <w:r w:rsidRPr="0050765D">
        <w:t>of</w:t>
      </w:r>
      <w:r w:rsidRPr="0050765D">
        <w:rPr>
          <w:spacing w:val="5"/>
        </w:rPr>
        <w:t xml:space="preserve"> </w:t>
      </w:r>
      <w:r w:rsidRPr="0050765D">
        <w:t>the</w:t>
      </w:r>
      <w:r w:rsidRPr="0050765D">
        <w:rPr>
          <w:spacing w:val="4"/>
        </w:rPr>
        <w:t xml:space="preserve"> </w:t>
      </w:r>
      <w:r w:rsidRPr="0050765D">
        <w:t>teachi</w:t>
      </w:r>
      <w:r w:rsidRPr="0050765D">
        <w:rPr>
          <w:spacing w:val="1"/>
        </w:rPr>
        <w:t>n</w:t>
      </w:r>
      <w:r w:rsidRPr="0050765D">
        <w:t>g team</w:t>
      </w:r>
      <w:r w:rsidRPr="0050765D">
        <w:rPr>
          <w:spacing w:val="2"/>
        </w:rPr>
        <w:t xml:space="preserve"> </w:t>
      </w:r>
      <w:r w:rsidRPr="0050765D">
        <w:t>in</w:t>
      </w:r>
      <w:r w:rsidRPr="0050765D">
        <w:rPr>
          <w:spacing w:val="5"/>
        </w:rPr>
        <w:t xml:space="preserve"> </w:t>
      </w:r>
      <w:r w:rsidRPr="0050765D">
        <w:rPr>
          <w:spacing w:val="1"/>
        </w:rPr>
        <w:t>w</w:t>
      </w:r>
      <w:r w:rsidRPr="0050765D">
        <w:t>hich</w:t>
      </w:r>
      <w:r w:rsidRPr="0050765D">
        <w:rPr>
          <w:spacing w:val="1"/>
        </w:rPr>
        <w:t xml:space="preserve"> </w:t>
      </w:r>
      <w:r w:rsidRPr="0050765D">
        <w:t>duty</w:t>
      </w:r>
      <w:r w:rsidRPr="0050765D">
        <w:rPr>
          <w:spacing w:val="3"/>
        </w:rPr>
        <w:t xml:space="preserve"> </w:t>
      </w:r>
      <w:r w:rsidRPr="0050765D">
        <w:t>Kanna</w:t>
      </w:r>
      <w:r w:rsidRPr="0050765D">
        <w:rPr>
          <w:spacing w:val="1"/>
        </w:rPr>
        <w:t xml:space="preserve"> </w:t>
      </w:r>
      <w:r w:rsidRPr="0050765D">
        <w:t>was assigned</w:t>
      </w:r>
      <w:r w:rsidRPr="0050765D">
        <w:rPr>
          <w:spacing w:val="-3"/>
        </w:rPr>
        <w:t xml:space="preserve"> </w:t>
      </w:r>
      <w:r w:rsidRPr="0050765D">
        <w:t>to</w:t>
      </w:r>
      <w:r w:rsidRPr="0050765D">
        <w:rPr>
          <w:spacing w:val="3"/>
        </w:rPr>
        <w:t xml:space="preserve"> </w:t>
      </w:r>
      <w:r w:rsidRPr="0050765D">
        <w:rPr>
          <w:spacing w:val="-1"/>
        </w:rPr>
        <w:t>h</w:t>
      </w:r>
      <w:r w:rsidRPr="0050765D">
        <w:t>elp</w:t>
      </w:r>
      <w:r w:rsidRPr="0050765D">
        <w:rPr>
          <w:spacing w:val="2"/>
        </w:rPr>
        <w:t xml:space="preserve"> </w:t>
      </w:r>
      <w:r w:rsidRPr="0050765D">
        <w:t>me</w:t>
      </w:r>
      <w:r w:rsidRPr="0050765D">
        <w:rPr>
          <w:spacing w:val="2"/>
        </w:rPr>
        <w:t xml:space="preserve"> </w:t>
      </w:r>
      <w:r w:rsidRPr="0050765D">
        <w:t>and</w:t>
      </w:r>
      <w:r w:rsidRPr="0050765D">
        <w:rPr>
          <w:spacing w:val="1"/>
        </w:rPr>
        <w:t xml:space="preserve"> </w:t>
      </w:r>
      <w:r w:rsidRPr="0050765D">
        <w:t>Jenabe</w:t>
      </w:r>
      <w:r w:rsidRPr="0050765D">
        <w:rPr>
          <w:spacing w:val="-2"/>
        </w:rPr>
        <w:t xml:space="preserve"> </w:t>
      </w:r>
      <w:r w:rsidRPr="0050765D">
        <w:t>encouraged</w:t>
      </w:r>
      <w:r w:rsidRPr="0050765D">
        <w:rPr>
          <w:spacing w:val="-6"/>
        </w:rPr>
        <w:t xml:space="preserve"> </w:t>
      </w:r>
      <w:r w:rsidRPr="0050765D">
        <w:t>him</w:t>
      </w:r>
      <w:r w:rsidRPr="0050765D">
        <w:rPr>
          <w:spacing w:val="1"/>
        </w:rPr>
        <w:t xml:space="preserve"> </w:t>
      </w:r>
      <w:r w:rsidRPr="0050765D">
        <w:t>to</w:t>
      </w:r>
      <w:r w:rsidRPr="0050765D">
        <w:rPr>
          <w:spacing w:val="2"/>
        </w:rPr>
        <w:t xml:space="preserve"> </w:t>
      </w:r>
      <w:r w:rsidRPr="0050765D">
        <w:t>take</w:t>
      </w:r>
      <w:r w:rsidRPr="0050765D">
        <w:rPr>
          <w:spacing w:val="1"/>
        </w:rPr>
        <w:t xml:space="preserve"> </w:t>
      </w:r>
      <w:r w:rsidRPr="0050765D">
        <w:t xml:space="preserve">good </w:t>
      </w:r>
      <w:r w:rsidRPr="0050765D">
        <w:rPr>
          <w:spacing w:val="-1"/>
        </w:rPr>
        <w:t>c</w:t>
      </w:r>
      <w:r w:rsidRPr="0050765D">
        <w:rPr>
          <w:spacing w:val="1"/>
        </w:rPr>
        <w:t>a</w:t>
      </w:r>
      <w:r w:rsidRPr="0050765D">
        <w:t>re</w:t>
      </w:r>
      <w:r w:rsidRPr="0050765D">
        <w:rPr>
          <w:spacing w:val="4"/>
        </w:rPr>
        <w:t xml:space="preserve"> </w:t>
      </w:r>
      <w:r w:rsidRPr="0050765D">
        <w:t>of</w:t>
      </w:r>
      <w:r w:rsidRPr="0050765D">
        <w:rPr>
          <w:spacing w:val="3"/>
        </w:rPr>
        <w:t xml:space="preserve"> </w:t>
      </w:r>
      <w:r w:rsidRPr="0050765D">
        <w:t>me</w:t>
      </w:r>
      <w:r w:rsidRPr="0050765D">
        <w:rPr>
          <w:spacing w:val="2"/>
        </w:rPr>
        <w:t xml:space="preserve"> </w:t>
      </w:r>
      <w:r w:rsidRPr="0050765D">
        <w:t>since I</w:t>
      </w:r>
      <w:r w:rsidRPr="0050765D">
        <w:rPr>
          <w:spacing w:val="4"/>
        </w:rPr>
        <w:t xml:space="preserve"> </w:t>
      </w:r>
      <w:r w:rsidRPr="0050765D">
        <w:t>had</w:t>
      </w:r>
      <w:r w:rsidRPr="0050765D">
        <w:rPr>
          <w:spacing w:val="1"/>
        </w:rPr>
        <w:t xml:space="preserve"> </w:t>
      </w:r>
      <w:r w:rsidRPr="0050765D">
        <w:t>pot</w:t>
      </w:r>
      <w:r w:rsidRPr="0050765D">
        <w:rPr>
          <w:spacing w:val="-1"/>
        </w:rPr>
        <w:t>e</w:t>
      </w:r>
      <w:r w:rsidRPr="0050765D">
        <w:t>ntial</w:t>
      </w:r>
      <w:r w:rsidRPr="0050765D">
        <w:rPr>
          <w:spacing w:val="-3"/>
        </w:rPr>
        <w:t xml:space="preserve"> </w:t>
      </w:r>
      <w:r w:rsidRPr="0050765D">
        <w:t>to be</w:t>
      </w:r>
      <w:r w:rsidRPr="0050765D">
        <w:rPr>
          <w:spacing w:val="36"/>
        </w:rPr>
        <w:t xml:space="preserve"> </w:t>
      </w:r>
      <w:r w:rsidRPr="0050765D">
        <w:t>a</w:t>
      </w:r>
      <w:r w:rsidRPr="0050765D">
        <w:rPr>
          <w:spacing w:val="37"/>
        </w:rPr>
        <w:t xml:space="preserve"> </w:t>
      </w:r>
      <w:r w:rsidRPr="0050765D">
        <w:t>teacher</w:t>
      </w:r>
      <w:r w:rsidRPr="0050765D">
        <w:rPr>
          <w:spacing w:val="31"/>
        </w:rPr>
        <w:t xml:space="preserve"> </w:t>
      </w:r>
      <w:r w:rsidRPr="0050765D">
        <w:t>of</w:t>
      </w:r>
      <w:r w:rsidRPr="0050765D">
        <w:rPr>
          <w:spacing w:val="36"/>
        </w:rPr>
        <w:t xml:space="preserve"> </w:t>
      </w:r>
      <w:r w:rsidRPr="0050765D">
        <w:lastRenderedPageBreak/>
        <w:t>the</w:t>
      </w:r>
      <w:r w:rsidRPr="0050765D">
        <w:rPr>
          <w:spacing w:val="35"/>
        </w:rPr>
        <w:t xml:space="preserve"> </w:t>
      </w:r>
      <w:r w:rsidRPr="0050765D">
        <w:t>Faith.</w:t>
      </w:r>
      <w:r w:rsidRPr="0050765D">
        <w:rPr>
          <w:spacing w:val="32"/>
        </w:rPr>
        <w:t xml:space="preserve"> </w:t>
      </w:r>
      <w:r w:rsidRPr="0050765D">
        <w:t>The</w:t>
      </w:r>
      <w:r w:rsidRPr="0050765D">
        <w:rPr>
          <w:spacing w:val="34"/>
        </w:rPr>
        <w:t xml:space="preserve"> </w:t>
      </w:r>
      <w:r w:rsidRPr="0050765D">
        <w:t>teaching</w:t>
      </w:r>
      <w:r w:rsidRPr="0050765D">
        <w:rPr>
          <w:spacing w:val="30"/>
        </w:rPr>
        <w:t xml:space="preserve"> </w:t>
      </w:r>
      <w:r w:rsidRPr="0050765D">
        <w:t>team</w:t>
      </w:r>
      <w:r w:rsidRPr="0050765D">
        <w:rPr>
          <w:spacing w:val="32"/>
        </w:rPr>
        <w:t xml:space="preserve"> </w:t>
      </w:r>
      <w:r w:rsidRPr="0050765D">
        <w:rPr>
          <w:spacing w:val="1"/>
        </w:rPr>
        <w:t>la</w:t>
      </w:r>
      <w:r w:rsidRPr="0050765D">
        <w:t>sted</w:t>
      </w:r>
      <w:r w:rsidRPr="0050765D">
        <w:rPr>
          <w:spacing w:val="33"/>
        </w:rPr>
        <w:t xml:space="preserve"> </w:t>
      </w:r>
      <w:r w:rsidRPr="0050765D">
        <w:t>3</w:t>
      </w:r>
      <w:r w:rsidRPr="0050765D">
        <w:rPr>
          <w:spacing w:val="37"/>
        </w:rPr>
        <w:t xml:space="preserve"> </w:t>
      </w:r>
      <w:r w:rsidRPr="0050765D">
        <w:t>mo</w:t>
      </w:r>
      <w:r w:rsidRPr="0050765D">
        <w:rPr>
          <w:spacing w:val="1"/>
        </w:rPr>
        <w:t>n</w:t>
      </w:r>
      <w:r w:rsidRPr="0050765D">
        <w:t>ths.</w:t>
      </w:r>
      <w:r w:rsidRPr="0050765D">
        <w:rPr>
          <w:spacing w:val="29"/>
        </w:rPr>
        <w:t xml:space="preserve"> </w:t>
      </w:r>
      <w:r w:rsidRPr="0050765D">
        <w:t>Afterw</w:t>
      </w:r>
      <w:r w:rsidRPr="0050765D">
        <w:rPr>
          <w:spacing w:val="2"/>
        </w:rPr>
        <w:t>a</w:t>
      </w:r>
      <w:r w:rsidRPr="0050765D">
        <w:t>rd</w:t>
      </w:r>
      <w:r w:rsidRPr="0050765D">
        <w:rPr>
          <w:spacing w:val="29"/>
        </w:rPr>
        <w:t xml:space="preserve"> </w:t>
      </w:r>
      <w:r w:rsidRPr="0050765D">
        <w:t>the</w:t>
      </w:r>
      <w:r w:rsidRPr="0050765D">
        <w:rPr>
          <w:spacing w:val="35"/>
        </w:rPr>
        <w:t xml:space="preserve"> </w:t>
      </w:r>
      <w:r w:rsidRPr="0050765D">
        <w:t>teac</w:t>
      </w:r>
      <w:r w:rsidRPr="0050765D">
        <w:rPr>
          <w:spacing w:val="1"/>
        </w:rPr>
        <w:t>h</w:t>
      </w:r>
      <w:r w:rsidRPr="0050765D">
        <w:t>ing</w:t>
      </w:r>
      <w:r w:rsidRPr="0050765D">
        <w:rPr>
          <w:spacing w:val="30"/>
        </w:rPr>
        <w:t xml:space="preserve"> </w:t>
      </w:r>
      <w:r w:rsidRPr="0050765D">
        <w:t>team broke</w:t>
      </w:r>
      <w:r w:rsidRPr="0050765D">
        <w:rPr>
          <w:spacing w:val="-5"/>
        </w:rPr>
        <w:t xml:space="preserve"> </w:t>
      </w:r>
      <w:r w:rsidRPr="0050765D">
        <w:t>up</w:t>
      </w:r>
      <w:r w:rsidRPr="0050765D">
        <w:rPr>
          <w:spacing w:val="-2"/>
        </w:rPr>
        <w:t xml:space="preserve"> </w:t>
      </w:r>
      <w:r w:rsidRPr="0050765D">
        <w:t>and</w:t>
      </w:r>
      <w:r w:rsidRPr="0050765D">
        <w:rPr>
          <w:spacing w:val="-4"/>
        </w:rPr>
        <w:t xml:space="preserve"> </w:t>
      </w:r>
      <w:r w:rsidRPr="0050765D">
        <w:t>I</w:t>
      </w:r>
      <w:r w:rsidRPr="0050765D">
        <w:rPr>
          <w:spacing w:val="-1"/>
        </w:rPr>
        <w:t xml:space="preserve"> </w:t>
      </w:r>
      <w:r w:rsidRPr="0050765D">
        <w:t>had</w:t>
      </w:r>
      <w:r w:rsidRPr="0050765D">
        <w:rPr>
          <w:spacing w:val="-4"/>
        </w:rPr>
        <w:t xml:space="preserve"> </w:t>
      </w:r>
      <w:r w:rsidRPr="0050765D">
        <w:t>to</w:t>
      </w:r>
      <w:r w:rsidRPr="0050765D">
        <w:rPr>
          <w:spacing w:val="-2"/>
        </w:rPr>
        <w:t xml:space="preserve"> </w:t>
      </w:r>
      <w:r w:rsidRPr="0050765D">
        <w:t>go</w:t>
      </w:r>
      <w:r w:rsidRPr="0050765D">
        <w:rPr>
          <w:spacing w:val="-2"/>
        </w:rPr>
        <w:t xml:space="preserve"> </w:t>
      </w:r>
      <w:r w:rsidRPr="0050765D">
        <w:t>home</w:t>
      </w:r>
      <w:r w:rsidRPr="0050765D">
        <w:rPr>
          <w:spacing w:val="-5"/>
        </w:rPr>
        <w:t xml:space="preserve"> </w:t>
      </w:r>
      <w:r w:rsidRPr="0050765D">
        <w:t>broken</w:t>
      </w:r>
      <w:r w:rsidRPr="0050765D">
        <w:rPr>
          <w:spacing w:val="-7"/>
        </w:rPr>
        <w:t xml:space="preserve"> </w:t>
      </w:r>
      <w:r w:rsidRPr="0050765D">
        <w:t>hearted.</w:t>
      </w:r>
    </w:p>
    <w:p w14:paraId="310D0434" w14:textId="77777777" w:rsidR="006E0CCA" w:rsidRPr="0050765D" w:rsidRDefault="006E5B28" w:rsidP="00615BE7"/>
    <w:p w14:paraId="5B6701A6" w14:textId="3DB8BA69" w:rsidR="006E0CCA" w:rsidRPr="0050765D" w:rsidRDefault="00910FCA" w:rsidP="00615BE7">
      <w:r w:rsidRPr="0050765D">
        <w:t>Still,</w:t>
      </w:r>
      <w:r w:rsidRPr="0050765D">
        <w:rPr>
          <w:spacing w:val="8"/>
        </w:rPr>
        <w:t xml:space="preserve"> </w:t>
      </w:r>
      <w:r w:rsidRPr="0050765D">
        <w:t>I</w:t>
      </w:r>
      <w:r w:rsidRPr="0050765D">
        <w:rPr>
          <w:spacing w:val="12"/>
        </w:rPr>
        <w:t xml:space="preserve"> </w:t>
      </w:r>
      <w:r w:rsidRPr="0050765D">
        <w:t>was</w:t>
      </w:r>
      <w:r w:rsidRPr="0050765D">
        <w:rPr>
          <w:spacing w:val="9"/>
        </w:rPr>
        <w:t xml:space="preserve"> </w:t>
      </w:r>
      <w:r w:rsidRPr="0050765D">
        <w:rPr>
          <w:spacing w:val="-1"/>
        </w:rPr>
        <w:t>h</w:t>
      </w:r>
      <w:r w:rsidRPr="0050765D">
        <w:rPr>
          <w:spacing w:val="1"/>
        </w:rPr>
        <w:t>o</w:t>
      </w:r>
      <w:r w:rsidRPr="0050765D">
        <w:t>ping</w:t>
      </w:r>
      <w:r w:rsidRPr="0050765D">
        <w:rPr>
          <w:spacing w:val="6"/>
        </w:rPr>
        <w:t xml:space="preserve"> </w:t>
      </w:r>
      <w:r w:rsidRPr="0050765D">
        <w:t>t</w:t>
      </w:r>
      <w:r w:rsidRPr="0050765D">
        <w:rPr>
          <w:spacing w:val="-1"/>
        </w:rPr>
        <w:t>h</w:t>
      </w:r>
      <w:r w:rsidRPr="0050765D">
        <w:t>at</w:t>
      </w:r>
      <w:r w:rsidRPr="0050765D">
        <w:rPr>
          <w:spacing w:val="9"/>
        </w:rPr>
        <w:t xml:space="preserve"> </w:t>
      </w:r>
      <w:r w:rsidRPr="0050765D">
        <w:t>one</w:t>
      </w:r>
      <w:r w:rsidRPr="0050765D">
        <w:rPr>
          <w:spacing w:val="9"/>
        </w:rPr>
        <w:t xml:space="preserve"> </w:t>
      </w:r>
      <w:r w:rsidRPr="0050765D">
        <w:t>day</w:t>
      </w:r>
      <w:r w:rsidRPr="0050765D">
        <w:rPr>
          <w:spacing w:val="9"/>
        </w:rPr>
        <w:t xml:space="preserve"> </w:t>
      </w:r>
      <w:r w:rsidRPr="0050765D">
        <w:t>I</w:t>
      </w:r>
      <w:r w:rsidRPr="0050765D">
        <w:rPr>
          <w:spacing w:val="12"/>
        </w:rPr>
        <w:t xml:space="preserve"> </w:t>
      </w:r>
      <w:r w:rsidRPr="0050765D">
        <w:t>co</w:t>
      </w:r>
      <w:r w:rsidRPr="0050765D">
        <w:rPr>
          <w:spacing w:val="-1"/>
        </w:rPr>
        <w:t>u</w:t>
      </w:r>
      <w:r w:rsidRPr="0050765D">
        <w:t>ld</w:t>
      </w:r>
      <w:r w:rsidRPr="0050765D">
        <w:rPr>
          <w:spacing w:val="7"/>
        </w:rPr>
        <w:t xml:space="preserve"> </w:t>
      </w:r>
      <w:r w:rsidRPr="0050765D">
        <w:t>visit</w:t>
      </w:r>
      <w:r w:rsidRPr="0050765D">
        <w:rPr>
          <w:spacing w:val="9"/>
        </w:rPr>
        <w:t xml:space="preserve"> </w:t>
      </w:r>
      <w:r w:rsidRPr="0050765D">
        <w:t>o</w:t>
      </w:r>
      <w:r w:rsidRPr="0050765D">
        <w:rPr>
          <w:spacing w:val="1"/>
        </w:rPr>
        <w:t>t</w:t>
      </w:r>
      <w:r w:rsidRPr="0050765D">
        <w:t>her</w:t>
      </w:r>
      <w:r w:rsidRPr="0050765D">
        <w:rPr>
          <w:spacing w:val="5"/>
        </w:rPr>
        <w:t xml:space="preserve"> </w:t>
      </w:r>
      <w:r w:rsidRPr="0050765D">
        <w:t>Bahá’í</w:t>
      </w:r>
      <w:r w:rsidRPr="0050765D">
        <w:rPr>
          <w:spacing w:val="6"/>
        </w:rPr>
        <w:t xml:space="preserve"> </w:t>
      </w:r>
      <w:r w:rsidRPr="0050765D">
        <w:t>co</w:t>
      </w:r>
      <w:r w:rsidRPr="0050765D">
        <w:rPr>
          <w:spacing w:val="-2"/>
        </w:rPr>
        <w:t>m</w:t>
      </w:r>
      <w:r w:rsidRPr="0050765D">
        <w:rPr>
          <w:spacing w:val="-1"/>
        </w:rPr>
        <w:t>m</w:t>
      </w:r>
      <w:r w:rsidRPr="0050765D">
        <w:t>unities. So</w:t>
      </w:r>
      <w:r w:rsidRPr="0050765D">
        <w:rPr>
          <w:spacing w:val="10"/>
        </w:rPr>
        <w:t xml:space="preserve"> </w:t>
      </w:r>
      <w:r w:rsidRPr="0050765D">
        <w:t>I</w:t>
      </w:r>
      <w:r w:rsidRPr="0050765D">
        <w:rPr>
          <w:spacing w:val="12"/>
        </w:rPr>
        <w:t xml:space="preserve"> </w:t>
      </w:r>
      <w:r w:rsidRPr="0050765D">
        <w:t>wrote</w:t>
      </w:r>
      <w:r w:rsidRPr="0050765D">
        <w:rPr>
          <w:spacing w:val="7"/>
        </w:rPr>
        <w:t xml:space="preserve"> </w:t>
      </w:r>
      <w:r w:rsidRPr="0050765D">
        <w:t>jok</w:t>
      </w:r>
      <w:r w:rsidRPr="0050765D">
        <w:rPr>
          <w:spacing w:val="-1"/>
        </w:rPr>
        <w:t>i</w:t>
      </w:r>
      <w:r w:rsidRPr="0050765D">
        <w:t>ngly</w:t>
      </w:r>
      <w:r w:rsidRPr="0050765D">
        <w:rPr>
          <w:spacing w:val="5"/>
        </w:rPr>
        <w:t xml:space="preserve"> </w:t>
      </w:r>
      <w:r w:rsidRPr="0050765D">
        <w:rPr>
          <w:spacing w:val="-1"/>
        </w:rPr>
        <w:t>t</w:t>
      </w:r>
      <w:r w:rsidRPr="0050765D">
        <w:t>o Kanna</w:t>
      </w:r>
      <w:r w:rsidRPr="0050765D">
        <w:rPr>
          <w:spacing w:val="2"/>
        </w:rPr>
        <w:t xml:space="preserve"> </w:t>
      </w:r>
      <w:r w:rsidRPr="0050765D">
        <w:t>in</w:t>
      </w:r>
      <w:r w:rsidRPr="0050765D">
        <w:rPr>
          <w:spacing w:val="6"/>
        </w:rPr>
        <w:t xml:space="preserve"> </w:t>
      </w:r>
      <w:r w:rsidRPr="0050765D">
        <w:t>Yasothone</w:t>
      </w:r>
      <w:r w:rsidRPr="0050765D">
        <w:rPr>
          <w:spacing w:val="-3"/>
        </w:rPr>
        <w:t xml:space="preserve"> </w:t>
      </w:r>
      <w:r w:rsidRPr="0050765D">
        <w:t>to</w:t>
      </w:r>
      <w:r w:rsidRPr="0050765D">
        <w:rPr>
          <w:spacing w:val="4"/>
        </w:rPr>
        <w:t xml:space="preserve"> </w:t>
      </w:r>
      <w:r w:rsidRPr="0050765D">
        <w:t>v</w:t>
      </w:r>
      <w:r w:rsidRPr="0050765D">
        <w:rPr>
          <w:spacing w:val="-1"/>
        </w:rPr>
        <w:t>i</w:t>
      </w:r>
      <w:r w:rsidRPr="0050765D">
        <w:t>sit</w:t>
      </w:r>
      <w:r w:rsidRPr="0050765D">
        <w:rPr>
          <w:spacing w:val="4"/>
        </w:rPr>
        <w:t xml:space="preserve"> </w:t>
      </w:r>
      <w:r w:rsidRPr="0050765D">
        <w:t>me</w:t>
      </w:r>
      <w:r w:rsidRPr="0050765D">
        <w:rPr>
          <w:spacing w:val="5"/>
        </w:rPr>
        <w:t xml:space="preserve"> </w:t>
      </w:r>
      <w:r w:rsidRPr="0050765D">
        <w:t>duri</w:t>
      </w:r>
      <w:r w:rsidRPr="0050765D">
        <w:rPr>
          <w:spacing w:val="1"/>
        </w:rPr>
        <w:t>n</w:t>
      </w:r>
      <w:r w:rsidRPr="0050765D">
        <w:t>g</w:t>
      </w:r>
      <w:r w:rsidRPr="0050765D">
        <w:rPr>
          <w:spacing w:val="2"/>
        </w:rPr>
        <w:t xml:space="preserve"> </w:t>
      </w:r>
      <w:r w:rsidRPr="0050765D">
        <w:t>the</w:t>
      </w:r>
      <w:r w:rsidRPr="0050765D">
        <w:rPr>
          <w:spacing w:val="5"/>
        </w:rPr>
        <w:t xml:space="preserve"> </w:t>
      </w:r>
      <w:r w:rsidRPr="0050765D">
        <w:t>Thai</w:t>
      </w:r>
      <w:r w:rsidRPr="0050765D">
        <w:rPr>
          <w:spacing w:val="2"/>
        </w:rPr>
        <w:t xml:space="preserve"> </w:t>
      </w:r>
      <w:r w:rsidRPr="0050765D">
        <w:t>New</w:t>
      </w:r>
      <w:r w:rsidRPr="0050765D">
        <w:rPr>
          <w:spacing w:val="3"/>
        </w:rPr>
        <w:t xml:space="preserve"> </w:t>
      </w:r>
      <w:r w:rsidRPr="0050765D">
        <w:t>Year.</w:t>
      </w:r>
      <w:r w:rsidRPr="0050765D">
        <w:rPr>
          <w:spacing w:val="3"/>
        </w:rPr>
        <w:t xml:space="preserve"> </w:t>
      </w:r>
      <w:r w:rsidRPr="0050765D">
        <w:t>Surprisingly</w:t>
      </w:r>
      <w:r w:rsidRPr="0050765D">
        <w:rPr>
          <w:spacing w:val="-5"/>
        </w:rPr>
        <w:t xml:space="preserve"> </w:t>
      </w:r>
      <w:r w:rsidRPr="0050765D">
        <w:t>he</w:t>
      </w:r>
      <w:r w:rsidRPr="0050765D">
        <w:rPr>
          <w:spacing w:val="5"/>
        </w:rPr>
        <w:t xml:space="preserve"> </w:t>
      </w:r>
      <w:r w:rsidRPr="0050765D">
        <w:t>came</w:t>
      </w:r>
      <w:r w:rsidRPr="0050765D">
        <w:rPr>
          <w:spacing w:val="3"/>
        </w:rPr>
        <w:t xml:space="preserve"> </w:t>
      </w:r>
      <w:r w:rsidRPr="0050765D">
        <w:t>and</w:t>
      </w:r>
      <w:r w:rsidRPr="0050765D">
        <w:rPr>
          <w:spacing w:val="3"/>
        </w:rPr>
        <w:t xml:space="preserve"> </w:t>
      </w:r>
      <w:r w:rsidRPr="0050765D">
        <w:t>found</w:t>
      </w:r>
      <w:r w:rsidRPr="0050765D">
        <w:rPr>
          <w:spacing w:val="1"/>
        </w:rPr>
        <w:t xml:space="preserve"> </w:t>
      </w:r>
      <w:r w:rsidRPr="0050765D">
        <w:t>me in</w:t>
      </w:r>
      <w:r w:rsidRPr="0050765D">
        <w:rPr>
          <w:spacing w:val="9"/>
        </w:rPr>
        <w:t xml:space="preserve"> </w:t>
      </w:r>
      <w:r w:rsidRPr="0050765D">
        <w:t>my</w:t>
      </w:r>
      <w:r w:rsidRPr="0050765D">
        <w:rPr>
          <w:spacing w:val="8"/>
        </w:rPr>
        <w:t xml:space="preserve"> </w:t>
      </w:r>
      <w:r w:rsidRPr="0050765D">
        <w:t>village</w:t>
      </w:r>
      <w:r w:rsidRPr="0050765D">
        <w:rPr>
          <w:spacing w:val="5"/>
        </w:rPr>
        <w:t xml:space="preserve"> </w:t>
      </w:r>
      <w:r w:rsidRPr="0050765D">
        <w:t>after</w:t>
      </w:r>
      <w:r w:rsidRPr="0050765D">
        <w:rPr>
          <w:spacing w:val="6"/>
        </w:rPr>
        <w:t xml:space="preserve"> </w:t>
      </w:r>
      <w:r w:rsidRPr="0050765D">
        <w:t>walk</w:t>
      </w:r>
      <w:r w:rsidRPr="0050765D">
        <w:rPr>
          <w:spacing w:val="1"/>
        </w:rPr>
        <w:t>i</w:t>
      </w:r>
      <w:r w:rsidRPr="0050765D">
        <w:t>ng</w:t>
      </w:r>
      <w:r w:rsidRPr="0050765D">
        <w:rPr>
          <w:spacing w:val="3"/>
        </w:rPr>
        <w:t xml:space="preserve"> </w:t>
      </w:r>
      <w:r w:rsidRPr="0050765D">
        <w:t>3</w:t>
      </w:r>
      <w:r w:rsidRPr="0050765D">
        <w:rPr>
          <w:spacing w:val="10"/>
        </w:rPr>
        <w:t xml:space="preserve"> </w:t>
      </w:r>
      <w:r w:rsidRPr="0050765D">
        <w:t>kms. He</w:t>
      </w:r>
      <w:r w:rsidRPr="0050765D">
        <w:rPr>
          <w:spacing w:val="8"/>
        </w:rPr>
        <w:t xml:space="preserve"> </w:t>
      </w:r>
      <w:r w:rsidRPr="0050765D">
        <w:t>e</w:t>
      </w:r>
      <w:r w:rsidRPr="0050765D">
        <w:rPr>
          <w:spacing w:val="1"/>
        </w:rPr>
        <w:t>n</w:t>
      </w:r>
      <w:r w:rsidRPr="0050765D">
        <w:t>courag</w:t>
      </w:r>
      <w:r w:rsidRPr="0050765D">
        <w:rPr>
          <w:spacing w:val="-1"/>
        </w:rPr>
        <w:t>e</w:t>
      </w:r>
      <w:r w:rsidRPr="0050765D">
        <w:t>d me</w:t>
      </w:r>
      <w:r w:rsidRPr="0050765D">
        <w:rPr>
          <w:spacing w:val="8"/>
        </w:rPr>
        <w:t xml:space="preserve"> </w:t>
      </w:r>
      <w:r w:rsidRPr="0050765D">
        <w:t>to</w:t>
      </w:r>
      <w:r w:rsidRPr="0050765D">
        <w:rPr>
          <w:spacing w:val="9"/>
        </w:rPr>
        <w:t xml:space="preserve"> </w:t>
      </w:r>
      <w:r w:rsidRPr="0050765D">
        <w:t>go</w:t>
      </w:r>
      <w:r w:rsidRPr="0050765D">
        <w:rPr>
          <w:spacing w:val="9"/>
        </w:rPr>
        <w:t xml:space="preserve"> </w:t>
      </w:r>
      <w:r w:rsidRPr="0050765D">
        <w:t>on</w:t>
      </w:r>
      <w:r w:rsidRPr="0050765D">
        <w:rPr>
          <w:spacing w:val="9"/>
        </w:rPr>
        <w:t xml:space="preserve"> </w:t>
      </w:r>
      <w:r w:rsidRPr="0050765D">
        <w:t>a</w:t>
      </w:r>
      <w:r w:rsidRPr="0050765D">
        <w:rPr>
          <w:spacing w:val="10"/>
        </w:rPr>
        <w:t xml:space="preserve"> </w:t>
      </w:r>
      <w:r w:rsidRPr="0050765D">
        <w:t>teachi</w:t>
      </w:r>
      <w:r w:rsidRPr="0050765D">
        <w:rPr>
          <w:spacing w:val="-1"/>
        </w:rPr>
        <w:t>n</w:t>
      </w:r>
      <w:r w:rsidRPr="0050765D">
        <w:t>g</w:t>
      </w:r>
      <w:r w:rsidRPr="0050765D">
        <w:rPr>
          <w:spacing w:val="4"/>
        </w:rPr>
        <w:t xml:space="preserve"> </w:t>
      </w:r>
      <w:r w:rsidRPr="0050765D">
        <w:t>trip</w:t>
      </w:r>
      <w:r w:rsidRPr="0050765D">
        <w:rPr>
          <w:spacing w:val="7"/>
        </w:rPr>
        <w:t xml:space="preserve"> </w:t>
      </w:r>
      <w:r w:rsidRPr="0050765D">
        <w:t>to</w:t>
      </w:r>
      <w:r w:rsidRPr="0050765D">
        <w:rPr>
          <w:spacing w:val="9"/>
        </w:rPr>
        <w:t xml:space="preserve"> </w:t>
      </w:r>
      <w:r w:rsidRPr="0050765D">
        <w:t>the</w:t>
      </w:r>
      <w:r w:rsidRPr="0050765D">
        <w:rPr>
          <w:spacing w:val="8"/>
        </w:rPr>
        <w:t xml:space="preserve"> </w:t>
      </w:r>
      <w:r w:rsidRPr="0050765D">
        <w:t>refugee camp</w:t>
      </w:r>
      <w:r w:rsidRPr="0050765D">
        <w:rPr>
          <w:spacing w:val="3"/>
        </w:rPr>
        <w:t xml:space="preserve"> </w:t>
      </w:r>
      <w:r w:rsidRPr="0050765D">
        <w:t>in</w:t>
      </w:r>
      <w:r w:rsidRPr="0050765D">
        <w:rPr>
          <w:spacing w:val="7"/>
        </w:rPr>
        <w:t xml:space="preserve"> </w:t>
      </w:r>
      <w:r w:rsidRPr="0050765D">
        <w:t>Ubol.</w:t>
      </w:r>
      <w:r w:rsidRPr="0050765D">
        <w:rPr>
          <w:spacing w:val="3"/>
        </w:rPr>
        <w:t xml:space="preserve"> </w:t>
      </w:r>
      <w:r w:rsidRPr="0050765D">
        <w:t>After</w:t>
      </w:r>
      <w:r w:rsidRPr="0050765D">
        <w:rPr>
          <w:spacing w:val="3"/>
        </w:rPr>
        <w:t xml:space="preserve"> </w:t>
      </w:r>
      <w:r w:rsidRPr="0050765D">
        <w:t>this</w:t>
      </w:r>
      <w:r>
        <w:t xml:space="preserve"> </w:t>
      </w:r>
      <w:r w:rsidRPr="0050765D">
        <w:t>I</w:t>
      </w:r>
      <w:r w:rsidRPr="0050765D">
        <w:rPr>
          <w:spacing w:val="3"/>
        </w:rPr>
        <w:t xml:space="preserve"> </w:t>
      </w:r>
      <w:r w:rsidRPr="0050765D">
        <w:t>felt</w:t>
      </w:r>
      <w:r w:rsidRPr="0050765D">
        <w:rPr>
          <w:spacing w:val="5"/>
        </w:rPr>
        <w:t xml:space="preserve"> </w:t>
      </w:r>
      <w:r w:rsidRPr="0050765D">
        <w:t>that</w:t>
      </w:r>
      <w:r w:rsidRPr="0050765D">
        <w:rPr>
          <w:spacing w:val="4"/>
        </w:rPr>
        <w:t xml:space="preserve"> </w:t>
      </w:r>
      <w:r w:rsidRPr="0050765D">
        <w:t>we</w:t>
      </w:r>
      <w:r w:rsidRPr="0050765D">
        <w:rPr>
          <w:spacing w:val="6"/>
        </w:rPr>
        <w:t xml:space="preserve"> </w:t>
      </w:r>
      <w:r w:rsidRPr="0050765D">
        <w:t>could</w:t>
      </w:r>
      <w:r w:rsidRPr="0050765D">
        <w:rPr>
          <w:spacing w:val="3"/>
        </w:rPr>
        <w:t xml:space="preserve"> </w:t>
      </w:r>
      <w:r w:rsidRPr="0050765D">
        <w:t>be</w:t>
      </w:r>
      <w:r w:rsidRPr="0050765D">
        <w:rPr>
          <w:spacing w:val="3"/>
        </w:rPr>
        <w:t xml:space="preserve"> </w:t>
      </w:r>
      <w:r w:rsidRPr="0050765D">
        <w:t>a</w:t>
      </w:r>
      <w:r w:rsidRPr="0050765D">
        <w:rPr>
          <w:spacing w:val="7"/>
        </w:rPr>
        <w:t xml:space="preserve"> </w:t>
      </w:r>
      <w:r w:rsidRPr="0050765D">
        <w:rPr>
          <w:spacing w:val="1"/>
        </w:rPr>
        <w:t>n</w:t>
      </w:r>
      <w:r w:rsidRPr="0050765D">
        <w:t>ew</w:t>
      </w:r>
      <w:r w:rsidRPr="0050765D">
        <w:rPr>
          <w:spacing w:val="5"/>
        </w:rPr>
        <w:t xml:space="preserve"> </w:t>
      </w:r>
      <w:r w:rsidRPr="0050765D">
        <w:t>te</w:t>
      </w:r>
      <w:r w:rsidRPr="0050765D">
        <w:rPr>
          <w:spacing w:val="2"/>
        </w:rPr>
        <w:t>a</w:t>
      </w:r>
      <w:r w:rsidRPr="0050765D">
        <w:t>ching</w:t>
      </w:r>
      <w:r w:rsidRPr="0050765D">
        <w:rPr>
          <w:spacing w:val="1"/>
        </w:rPr>
        <w:t xml:space="preserve"> </w:t>
      </w:r>
      <w:r w:rsidRPr="0050765D">
        <w:t>team.</w:t>
      </w:r>
      <w:r w:rsidRPr="0050765D">
        <w:rPr>
          <w:spacing w:val="2"/>
        </w:rPr>
        <w:t xml:space="preserve"> </w:t>
      </w:r>
      <w:r w:rsidRPr="0050765D">
        <w:t>I</w:t>
      </w:r>
      <w:r w:rsidRPr="0050765D">
        <w:rPr>
          <w:spacing w:val="7"/>
        </w:rPr>
        <w:t xml:space="preserve"> </w:t>
      </w:r>
      <w:r w:rsidRPr="0050765D">
        <w:t>dec</w:t>
      </w:r>
      <w:r w:rsidRPr="0050765D">
        <w:rPr>
          <w:spacing w:val="2"/>
        </w:rPr>
        <w:t>i</w:t>
      </w:r>
      <w:r w:rsidRPr="0050765D">
        <w:t>ded to</w:t>
      </w:r>
      <w:r w:rsidRPr="0050765D">
        <w:rPr>
          <w:spacing w:val="6"/>
        </w:rPr>
        <w:t xml:space="preserve"> </w:t>
      </w:r>
      <w:r w:rsidRPr="0050765D">
        <w:t>get</w:t>
      </w:r>
      <w:r w:rsidRPr="0050765D">
        <w:rPr>
          <w:spacing w:val="6"/>
        </w:rPr>
        <w:t xml:space="preserve"> </w:t>
      </w:r>
      <w:r w:rsidRPr="0050765D">
        <w:t xml:space="preserve">married </w:t>
      </w:r>
      <w:r w:rsidRPr="0050765D">
        <w:rPr>
          <w:spacing w:val="2"/>
        </w:rPr>
        <w:t>i</w:t>
      </w:r>
      <w:r w:rsidRPr="0050765D">
        <w:t>n the</w:t>
      </w:r>
      <w:r w:rsidRPr="0050765D">
        <w:rPr>
          <w:spacing w:val="3"/>
        </w:rPr>
        <w:t xml:space="preserve"> </w:t>
      </w:r>
      <w:r w:rsidRPr="0050765D">
        <w:t>same</w:t>
      </w:r>
      <w:r w:rsidRPr="0050765D">
        <w:rPr>
          <w:spacing w:val="1"/>
        </w:rPr>
        <w:t xml:space="preserve"> </w:t>
      </w:r>
      <w:r w:rsidRPr="0050765D">
        <w:t>ye</w:t>
      </w:r>
      <w:r w:rsidRPr="0050765D">
        <w:rPr>
          <w:spacing w:val="2"/>
        </w:rPr>
        <w:t>a</w:t>
      </w:r>
      <w:r w:rsidRPr="0050765D">
        <w:t>r</w:t>
      </w:r>
      <w:r w:rsidRPr="0050765D">
        <w:rPr>
          <w:spacing w:val="2"/>
        </w:rPr>
        <w:t xml:space="preserve"> </w:t>
      </w:r>
      <w:r w:rsidRPr="0050765D">
        <w:t>in</w:t>
      </w:r>
      <w:r w:rsidRPr="0050765D">
        <w:rPr>
          <w:spacing w:val="4"/>
        </w:rPr>
        <w:t xml:space="preserve"> </w:t>
      </w:r>
      <w:r w:rsidRPr="0050765D">
        <w:t>July</w:t>
      </w:r>
      <w:r w:rsidRPr="0050765D">
        <w:rPr>
          <w:spacing w:val="2"/>
        </w:rPr>
        <w:t xml:space="preserve"> </w:t>
      </w:r>
      <w:r w:rsidRPr="0050765D">
        <w:t>1978.</w:t>
      </w:r>
      <w:r w:rsidRPr="0050765D">
        <w:rPr>
          <w:spacing w:val="1"/>
        </w:rPr>
        <w:t xml:space="preserve"> </w:t>
      </w:r>
      <w:r w:rsidRPr="0050765D">
        <w:t>Since</w:t>
      </w:r>
      <w:r w:rsidRPr="0050765D">
        <w:rPr>
          <w:spacing w:val="1"/>
        </w:rPr>
        <w:t xml:space="preserve"> </w:t>
      </w:r>
      <w:r w:rsidRPr="0050765D">
        <w:t>then</w:t>
      </w:r>
      <w:r w:rsidRPr="0050765D">
        <w:rPr>
          <w:spacing w:val="3"/>
        </w:rPr>
        <w:t xml:space="preserve"> </w:t>
      </w:r>
      <w:r w:rsidRPr="0050765D">
        <w:t>my</w:t>
      </w:r>
      <w:r w:rsidRPr="0050765D">
        <w:rPr>
          <w:spacing w:val="3"/>
        </w:rPr>
        <w:t xml:space="preserve"> </w:t>
      </w:r>
      <w:r w:rsidRPr="0050765D">
        <w:t>p</w:t>
      </w:r>
      <w:r w:rsidRPr="0050765D">
        <w:rPr>
          <w:spacing w:val="1"/>
        </w:rPr>
        <w:t>a</w:t>
      </w:r>
      <w:r w:rsidRPr="0050765D">
        <w:t>ssion to</w:t>
      </w:r>
      <w:r w:rsidRPr="0050765D">
        <w:rPr>
          <w:spacing w:val="4"/>
        </w:rPr>
        <w:t xml:space="preserve"> </w:t>
      </w:r>
      <w:r w:rsidRPr="0050765D">
        <w:t>teach</w:t>
      </w:r>
      <w:r w:rsidRPr="0050765D">
        <w:rPr>
          <w:spacing w:val="1"/>
        </w:rPr>
        <w:t xml:space="preserve"> </w:t>
      </w:r>
      <w:r w:rsidRPr="0050765D">
        <w:t>and</w:t>
      </w:r>
      <w:r w:rsidRPr="0050765D">
        <w:rPr>
          <w:spacing w:val="2"/>
        </w:rPr>
        <w:t xml:space="preserve"> </w:t>
      </w:r>
      <w:r w:rsidRPr="0050765D">
        <w:t>serve</w:t>
      </w:r>
      <w:r w:rsidRPr="0050765D">
        <w:rPr>
          <w:spacing w:val="1"/>
        </w:rPr>
        <w:t xml:space="preserve"> </w:t>
      </w:r>
      <w:r w:rsidRPr="0050765D">
        <w:t>the</w:t>
      </w:r>
      <w:r w:rsidRPr="0050765D">
        <w:rPr>
          <w:spacing w:val="3"/>
        </w:rPr>
        <w:t xml:space="preserve"> </w:t>
      </w:r>
      <w:r w:rsidRPr="0050765D">
        <w:t>F</w:t>
      </w:r>
      <w:r w:rsidRPr="0050765D">
        <w:rPr>
          <w:spacing w:val="2"/>
        </w:rPr>
        <w:t>a</w:t>
      </w:r>
      <w:r w:rsidRPr="0050765D">
        <w:t>ith</w:t>
      </w:r>
      <w:r w:rsidRPr="0050765D">
        <w:rPr>
          <w:spacing w:val="1"/>
        </w:rPr>
        <w:t xml:space="preserve"> </w:t>
      </w:r>
      <w:r w:rsidRPr="0050765D">
        <w:t>has</w:t>
      </w:r>
      <w:r w:rsidRPr="0050765D">
        <w:rPr>
          <w:spacing w:val="3"/>
        </w:rPr>
        <w:t xml:space="preserve"> </w:t>
      </w:r>
      <w:r w:rsidRPr="0050765D">
        <w:t>grown from strength</w:t>
      </w:r>
      <w:r w:rsidRPr="0050765D">
        <w:rPr>
          <w:spacing w:val="3"/>
        </w:rPr>
        <w:t xml:space="preserve"> </w:t>
      </w:r>
      <w:r w:rsidRPr="0050765D">
        <w:t>to</w:t>
      </w:r>
      <w:r w:rsidRPr="0050765D">
        <w:rPr>
          <w:spacing w:val="9"/>
        </w:rPr>
        <w:t xml:space="preserve"> </w:t>
      </w:r>
      <w:r w:rsidRPr="0050765D">
        <w:t>strength</w:t>
      </w:r>
      <w:r w:rsidRPr="0050765D">
        <w:rPr>
          <w:spacing w:val="3"/>
        </w:rPr>
        <w:t xml:space="preserve"> </w:t>
      </w:r>
      <w:r w:rsidRPr="0050765D">
        <w:t>we</w:t>
      </w:r>
      <w:r w:rsidRPr="0050765D">
        <w:rPr>
          <w:spacing w:val="8"/>
        </w:rPr>
        <w:t xml:space="preserve"> </w:t>
      </w:r>
      <w:r w:rsidRPr="0050765D">
        <w:t>moved,</w:t>
      </w:r>
      <w:r w:rsidRPr="0050765D">
        <w:rPr>
          <w:spacing w:val="5"/>
        </w:rPr>
        <w:t xml:space="preserve"> </w:t>
      </w:r>
      <w:r w:rsidRPr="0050765D">
        <w:t>after</w:t>
      </w:r>
      <w:r w:rsidRPr="0050765D">
        <w:rPr>
          <w:spacing w:val="6"/>
        </w:rPr>
        <w:t xml:space="preserve"> </w:t>
      </w:r>
      <w:r w:rsidRPr="0050765D">
        <w:t>10</w:t>
      </w:r>
      <w:r w:rsidRPr="0050765D">
        <w:rPr>
          <w:spacing w:val="8"/>
        </w:rPr>
        <w:t xml:space="preserve"> </w:t>
      </w:r>
      <w:r w:rsidRPr="0050765D">
        <w:t>ye</w:t>
      </w:r>
      <w:r w:rsidRPr="0050765D">
        <w:rPr>
          <w:spacing w:val="-1"/>
        </w:rPr>
        <w:t>a</w:t>
      </w:r>
      <w:r w:rsidRPr="0050765D">
        <w:t>rs</w:t>
      </w:r>
      <w:r w:rsidRPr="0050765D">
        <w:rPr>
          <w:spacing w:val="6"/>
        </w:rPr>
        <w:t xml:space="preserve"> </w:t>
      </w:r>
      <w:r w:rsidRPr="0050765D">
        <w:t>in</w:t>
      </w:r>
      <w:r w:rsidRPr="0050765D">
        <w:rPr>
          <w:spacing w:val="9"/>
        </w:rPr>
        <w:t xml:space="preserve"> </w:t>
      </w:r>
      <w:r w:rsidRPr="0050765D">
        <w:t>Yasothone, to</w:t>
      </w:r>
      <w:r w:rsidRPr="0050765D">
        <w:rPr>
          <w:spacing w:val="8"/>
        </w:rPr>
        <w:t xml:space="preserve"> </w:t>
      </w:r>
      <w:r w:rsidRPr="0050765D">
        <w:t>Chiangmai, Bangkok, Phanat</w:t>
      </w:r>
      <w:r>
        <w:t xml:space="preserve"> </w:t>
      </w:r>
      <w:r w:rsidRPr="0050765D">
        <w:t>Nikhom,</w:t>
      </w:r>
      <w:r w:rsidRPr="0050765D">
        <w:rPr>
          <w:spacing w:val="-3"/>
        </w:rPr>
        <w:t xml:space="preserve"> </w:t>
      </w:r>
      <w:r w:rsidRPr="0050765D">
        <w:t>and</w:t>
      </w:r>
      <w:r w:rsidRPr="0050765D">
        <w:rPr>
          <w:spacing w:val="8"/>
        </w:rPr>
        <w:t xml:space="preserve"> </w:t>
      </w:r>
      <w:r w:rsidRPr="0050765D">
        <w:t>Haadyai</w:t>
      </w:r>
      <w:r w:rsidRPr="0050765D">
        <w:rPr>
          <w:spacing w:val="3"/>
        </w:rPr>
        <w:t xml:space="preserve"> </w:t>
      </w:r>
      <w:r w:rsidRPr="0050765D">
        <w:t>and</w:t>
      </w:r>
      <w:r w:rsidRPr="0050765D">
        <w:rPr>
          <w:spacing w:val="8"/>
        </w:rPr>
        <w:t xml:space="preserve"> </w:t>
      </w:r>
      <w:r w:rsidRPr="0050765D">
        <w:t>in</w:t>
      </w:r>
      <w:r w:rsidRPr="0050765D">
        <w:rPr>
          <w:spacing w:val="10"/>
        </w:rPr>
        <w:t xml:space="preserve"> </w:t>
      </w:r>
      <w:r w:rsidRPr="0050765D">
        <w:t>1990</w:t>
      </w:r>
      <w:r w:rsidRPr="0050765D">
        <w:rPr>
          <w:spacing w:val="8"/>
        </w:rPr>
        <w:t xml:space="preserve"> </w:t>
      </w:r>
      <w:r w:rsidRPr="0050765D">
        <w:t>we</w:t>
      </w:r>
      <w:r w:rsidRPr="0050765D">
        <w:rPr>
          <w:spacing w:val="9"/>
        </w:rPr>
        <w:t xml:space="preserve"> </w:t>
      </w:r>
      <w:r w:rsidRPr="0050765D">
        <w:t>had</w:t>
      </w:r>
      <w:r w:rsidRPr="0050765D">
        <w:rPr>
          <w:spacing w:val="9"/>
        </w:rPr>
        <w:t xml:space="preserve"> </w:t>
      </w:r>
      <w:r w:rsidRPr="0050765D">
        <w:t>an</w:t>
      </w:r>
      <w:r w:rsidRPr="0050765D">
        <w:rPr>
          <w:spacing w:val="10"/>
        </w:rPr>
        <w:t xml:space="preserve"> </w:t>
      </w:r>
      <w:r w:rsidRPr="0050765D">
        <w:t>oppor</w:t>
      </w:r>
      <w:r w:rsidRPr="0050765D">
        <w:rPr>
          <w:spacing w:val="-1"/>
        </w:rPr>
        <w:t>t</w:t>
      </w:r>
      <w:r w:rsidRPr="0050765D">
        <w:t>unity</w:t>
      </w:r>
      <w:r w:rsidRPr="0050765D">
        <w:rPr>
          <w:spacing w:val="1"/>
        </w:rPr>
        <w:t xml:space="preserve"> </w:t>
      </w:r>
      <w:r w:rsidRPr="0050765D">
        <w:t>to</w:t>
      </w:r>
      <w:r w:rsidRPr="0050765D">
        <w:rPr>
          <w:spacing w:val="10"/>
        </w:rPr>
        <w:t xml:space="preserve"> </w:t>
      </w:r>
      <w:r w:rsidRPr="0050765D">
        <w:t>pioneer</w:t>
      </w:r>
      <w:r w:rsidRPr="0050765D">
        <w:rPr>
          <w:spacing w:val="6"/>
        </w:rPr>
        <w:t xml:space="preserve"> </w:t>
      </w:r>
      <w:r w:rsidRPr="0050765D">
        <w:t>to</w:t>
      </w:r>
      <w:r w:rsidRPr="0050765D">
        <w:rPr>
          <w:spacing w:val="10"/>
        </w:rPr>
        <w:t xml:space="preserve"> </w:t>
      </w:r>
      <w:r w:rsidRPr="0050765D">
        <w:t>Laos.</w:t>
      </w:r>
      <w:r w:rsidRPr="0050765D">
        <w:rPr>
          <w:spacing w:val="7"/>
        </w:rPr>
        <w:t xml:space="preserve"> </w:t>
      </w:r>
      <w:r w:rsidRPr="0050765D">
        <w:t>In</w:t>
      </w:r>
      <w:r w:rsidRPr="0050765D">
        <w:rPr>
          <w:spacing w:val="10"/>
        </w:rPr>
        <w:t xml:space="preserve"> </w:t>
      </w:r>
      <w:r w:rsidRPr="0050765D">
        <w:t>1992,</w:t>
      </w:r>
      <w:r w:rsidRPr="0050765D">
        <w:rPr>
          <w:spacing w:val="7"/>
        </w:rPr>
        <w:t xml:space="preserve"> </w:t>
      </w:r>
      <w:r w:rsidRPr="0050765D">
        <w:t>I was</w:t>
      </w:r>
      <w:r w:rsidRPr="0050765D">
        <w:rPr>
          <w:spacing w:val="-4"/>
        </w:rPr>
        <w:t xml:space="preserve"> </w:t>
      </w:r>
      <w:r w:rsidRPr="0050765D">
        <w:t>able</w:t>
      </w:r>
      <w:r w:rsidRPr="0050765D">
        <w:rPr>
          <w:spacing w:val="-4"/>
        </w:rPr>
        <w:t xml:space="preserve"> </w:t>
      </w:r>
      <w:r w:rsidRPr="0050765D">
        <w:t>to</w:t>
      </w:r>
      <w:r w:rsidRPr="0050765D">
        <w:rPr>
          <w:spacing w:val="-2"/>
        </w:rPr>
        <w:t xml:space="preserve"> </w:t>
      </w:r>
      <w:r w:rsidRPr="0050765D">
        <w:rPr>
          <w:spacing w:val="2"/>
        </w:rPr>
        <w:t>a</w:t>
      </w:r>
      <w:r w:rsidRPr="0050765D">
        <w:t>ttain</w:t>
      </w:r>
      <w:r w:rsidRPr="0050765D">
        <w:rPr>
          <w:spacing w:val="-5"/>
        </w:rPr>
        <w:t xml:space="preserve"> </w:t>
      </w:r>
      <w:r w:rsidRPr="0050765D">
        <w:t>the</w:t>
      </w:r>
      <w:r w:rsidRPr="0050765D">
        <w:rPr>
          <w:spacing w:val="-3"/>
        </w:rPr>
        <w:t xml:space="preserve"> </w:t>
      </w:r>
      <w:r w:rsidRPr="0050765D">
        <w:t>des</w:t>
      </w:r>
      <w:r w:rsidRPr="0050765D">
        <w:rPr>
          <w:spacing w:val="1"/>
        </w:rPr>
        <w:t>i</w:t>
      </w:r>
      <w:r w:rsidRPr="0050765D">
        <w:t>re</w:t>
      </w:r>
      <w:r w:rsidRPr="0050765D">
        <w:rPr>
          <w:spacing w:val="-4"/>
        </w:rPr>
        <w:t xml:space="preserve"> </w:t>
      </w:r>
      <w:r w:rsidRPr="0050765D">
        <w:t>of</w:t>
      </w:r>
      <w:r w:rsidRPr="0050765D">
        <w:rPr>
          <w:spacing w:val="-1"/>
        </w:rPr>
        <w:t xml:space="preserve"> </w:t>
      </w:r>
      <w:r w:rsidRPr="0050765D">
        <w:t>my</w:t>
      </w:r>
      <w:r w:rsidRPr="0050765D">
        <w:rPr>
          <w:spacing w:val="-3"/>
        </w:rPr>
        <w:t xml:space="preserve"> </w:t>
      </w:r>
      <w:r w:rsidRPr="0050765D">
        <w:t>he</w:t>
      </w:r>
      <w:r w:rsidRPr="0050765D">
        <w:rPr>
          <w:spacing w:val="2"/>
        </w:rPr>
        <w:t>a</w:t>
      </w:r>
      <w:r w:rsidRPr="0050765D">
        <w:t>rt</w:t>
      </w:r>
      <w:r w:rsidRPr="0050765D">
        <w:rPr>
          <w:spacing w:val="-4"/>
        </w:rPr>
        <w:t xml:space="preserve"> </w:t>
      </w:r>
      <w:r w:rsidRPr="0050765D">
        <w:t>and</w:t>
      </w:r>
      <w:r w:rsidRPr="0050765D">
        <w:rPr>
          <w:spacing w:val="-4"/>
        </w:rPr>
        <w:t xml:space="preserve"> </w:t>
      </w:r>
      <w:r w:rsidRPr="0050765D">
        <w:t>soul</w:t>
      </w:r>
      <w:r w:rsidRPr="0050765D">
        <w:rPr>
          <w:spacing w:val="-3"/>
        </w:rPr>
        <w:t xml:space="preserve"> </w:t>
      </w:r>
      <w:r w:rsidRPr="0050765D">
        <w:rPr>
          <w:spacing w:val="1"/>
        </w:rPr>
        <w:t>t</w:t>
      </w:r>
      <w:r w:rsidRPr="0050765D">
        <w:t>o</w:t>
      </w:r>
      <w:r w:rsidRPr="0050765D">
        <w:rPr>
          <w:spacing w:val="-1"/>
        </w:rPr>
        <w:t xml:space="preserve"> </w:t>
      </w:r>
      <w:r w:rsidRPr="0050765D">
        <w:t>throw</w:t>
      </w:r>
      <w:r w:rsidRPr="0050765D">
        <w:rPr>
          <w:spacing w:val="-5"/>
        </w:rPr>
        <w:t xml:space="preserve"> </w:t>
      </w:r>
      <w:r w:rsidRPr="0050765D">
        <w:t>my</w:t>
      </w:r>
      <w:r w:rsidRPr="0050765D">
        <w:rPr>
          <w:spacing w:val="1"/>
        </w:rPr>
        <w:t>s</w:t>
      </w:r>
      <w:r w:rsidRPr="0050765D">
        <w:t>elf</w:t>
      </w:r>
      <w:r w:rsidRPr="0050765D">
        <w:rPr>
          <w:spacing w:val="-5"/>
        </w:rPr>
        <w:t xml:space="preserve"> </w:t>
      </w:r>
      <w:r w:rsidRPr="0050765D">
        <w:t>down</w:t>
      </w:r>
      <w:r w:rsidRPr="0050765D">
        <w:rPr>
          <w:spacing w:val="-5"/>
        </w:rPr>
        <w:t xml:space="preserve"> </w:t>
      </w:r>
      <w:r w:rsidRPr="0050765D">
        <w:rPr>
          <w:spacing w:val="1"/>
        </w:rPr>
        <w:t>t</w:t>
      </w:r>
      <w:r w:rsidRPr="0050765D">
        <w:t>earfully</w:t>
      </w:r>
      <w:r w:rsidRPr="0050765D">
        <w:rPr>
          <w:spacing w:val="-7"/>
        </w:rPr>
        <w:t xml:space="preserve"> </w:t>
      </w:r>
      <w:r w:rsidRPr="0050765D">
        <w:t>at</w:t>
      </w:r>
      <w:r w:rsidRPr="0050765D">
        <w:rPr>
          <w:spacing w:val="-2"/>
        </w:rPr>
        <w:t xml:space="preserve"> </w:t>
      </w:r>
      <w:r w:rsidRPr="0050765D">
        <w:t>the</w:t>
      </w:r>
      <w:r w:rsidRPr="0050765D">
        <w:rPr>
          <w:spacing w:val="-2"/>
        </w:rPr>
        <w:t xml:space="preserve"> </w:t>
      </w:r>
      <w:r w:rsidRPr="0050765D">
        <w:t>shrine</w:t>
      </w:r>
      <w:r w:rsidRPr="0050765D">
        <w:rPr>
          <w:spacing w:val="-6"/>
        </w:rPr>
        <w:t xml:space="preserve"> </w:t>
      </w:r>
      <w:r w:rsidRPr="0050765D">
        <w:rPr>
          <w:spacing w:val="2"/>
        </w:rPr>
        <w:t>o</w:t>
      </w:r>
      <w:r w:rsidRPr="0050765D">
        <w:t>f Bahá’u’lláh, to</w:t>
      </w:r>
      <w:r w:rsidRPr="0050765D">
        <w:rPr>
          <w:spacing w:val="11"/>
        </w:rPr>
        <w:t xml:space="preserve"> </w:t>
      </w:r>
      <w:r w:rsidRPr="0050765D">
        <w:t>thank</w:t>
      </w:r>
      <w:r w:rsidRPr="0050765D">
        <w:rPr>
          <w:spacing w:val="7"/>
        </w:rPr>
        <w:t xml:space="preserve"> </w:t>
      </w:r>
      <w:r w:rsidRPr="0050765D">
        <w:t>Him</w:t>
      </w:r>
      <w:r w:rsidRPr="0050765D">
        <w:rPr>
          <w:spacing w:val="8"/>
        </w:rPr>
        <w:t xml:space="preserve"> </w:t>
      </w:r>
      <w:r w:rsidRPr="0050765D">
        <w:t>for</w:t>
      </w:r>
      <w:r w:rsidRPr="0050765D">
        <w:rPr>
          <w:spacing w:val="10"/>
        </w:rPr>
        <w:t xml:space="preserve"> </w:t>
      </w:r>
      <w:r w:rsidRPr="0050765D">
        <w:t>all</w:t>
      </w:r>
      <w:r w:rsidRPr="0050765D">
        <w:rPr>
          <w:spacing w:val="10"/>
        </w:rPr>
        <w:t xml:space="preserve"> </w:t>
      </w:r>
      <w:r w:rsidRPr="0050765D">
        <w:t>the</w:t>
      </w:r>
      <w:r w:rsidRPr="0050765D">
        <w:rPr>
          <w:spacing w:val="10"/>
        </w:rPr>
        <w:t xml:space="preserve"> </w:t>
      </w:r>
      <w:r w:rsidRPr="0050765D">
        <w:t>bount</w:t>
      </w:r>
      <w:r w:rsidRPr="0050765D">
        <w:rPr>
          <w:spacing w:val="2"/>
        </w:rPr>
        <w:t>i</w:t>
      </w:r>
      <w:r w:rsidRPr="0050765D">
        <w:t>es</w:t>
      </w:r>
      <w:r w:rsidRPr="0050765D">
        <w:rPr>
          <w:spacing w:val="6"/>
        </w:rPr>
        <w:t xml:space="preserve"> </w:t>
      </w:r>
      <w:r w:rsidRPr="0050765D">
        <w:t>and</w:t>
      </w:r>
      <w:r w:rsidRPr="0050765D">
        <w:rPr>
          <w:spacing w:val="9"/>
        </w:rPr>
        <w:t xml:space="preserve"> </w:t>
      </w:r>
      <w:r w:rsidRPr="0050765D">
        <w:t>opportunities best</w:t>
      </w:r>
      <w:r w:rsidRPr="0050765D">
        <w:rPr>
          <w:spacing w:val="2"/>
        </w:rPr>
        <w:t>o</w:t>
      </w:r>
      <w:r w:rsidRPr="0050765D">
        <w:t>wed</w:t>
      </w:r>
      <w:r w:rsidRPr="0050765D">
        <w:rPr>
          <w:spacing w:val="4"/>
        </w:rPr>
        <w:t xml:space="preserve"> </w:t>
      </w:r>
      <w:r w:rsidRPr="0050765D">
        <w:t>on</w:t>
      </w:r>
      <w:r w:rsidRPr="0050765D">
        <w:rPr>
          <w:spacing w:val="10"/>
        </w:rPr>
        <w:t xml:space="preserve"> </w:t>
      </w:r>
      <w:r w:rsidRPr="0050765D">
        <w:t>this</w:t>
      </w:r>
      <w:r w:rsidRPr="0050765D">
        <w:rPr>
          <w:spacing w:val="10"/>
        </w:rPr>
        <w:t xml:space="preserve"> </w:t>
      </w:r>
      <w:r w:rsidRPr="0050765D">
        <w:t>humble hand</w:t>
      </w:r>
      <w:r w:rsidRPr="0050765D">
        <w:rPr>
          <w:spacing w:val="-1"/>
        </w:rPr>
        <w:t>m</w:t>
      </w:r>
      <w:r w:rsidRPr="0050765D">
        <w:t>aid. In the</w:t>
      </w:r>
      <w:r w:rsidRPr="0050765D">
        <w:rPr>
          <w:spacing w:val="-1"/>
        </w:rPr>
        <w:t xml:space="preserve"> </w:t>
      </w:r>
      <w:r w:rsidRPr="0050765D">
        <w:t>same</w:t>
      </w:r>
      <w:r w:rsidRPr="0050765D">
        <w:rPr>
          <w:spacing w:val="-3"/>
        </w:rPr>
        <w:t xml:space="preserve"> </w:t>
      </w:r>
      <w:r w:rsidRPr="0050765D">
        <w:t>year</w:t>
      </w:r>
      <w:r w:rsidRPr="0050765D">
        <w:rPr>
          <w:spacing w:val="-2"/>
        </w:rPr>
        <w:t xml:space="preserve"> </w:t>
      </w:r>
      <w:r w:rsidRPr="0050765D">
        <w:t>I</w:t>
      </w:r>
      <w:r w:rsidRPr="0050765D">
        <w:rPr>
          <w:spacing w:val="1"/>
        </w:rPr>
        <w:t xml:space="preserve"> </w:t>
      </w:r>
      <w:r w:rsidRPr="0050765D">
        <w:t>was</w:t>
      </w:r>
      <w:r w:rsidRPr="0050765D">
        <w:rPr>
          <w:spacing w:val="-2"/>
        </w:rPr>
        <w:t xml:space="preserve"> </w:t>
      </w:r>
      <w:r w:rsidRPr="0050765D">
        <w:t>appoint</w:t>
      </w:r>
      <w:r w:rsidRPr="0050765D">
        <w:rPr>
          <w:spacing w:val="-3"/>
        </w:rPr>
        <w:t>e</w:t>
      </w:r>
      <w:r w:rsidRPr="0050765D">
        <w:t>d</w:t>
      </w:r>
      <w:r w:rsidRPr="0050765D">
        <w:rPr>
          <w:spacing w:val="-7"/>
        </w:rPr>
        <w:t xml:space="preserve"> </w:t>
      </w:r>
      <w:r w:rsidRPr="0050765D">
        <w:t>as the</w:t>
      </w:r>
      <w:r w:rsidRPr="0050765D">
        <w:rPr>
          <w:spacing w:val="-1"/>
        </w:rPr>
        <w:t xml:space="preserve"> </w:t>
      </w:r>
      <w:r w:rsidRPr="0050765D">
        <w:t>Board</w:t>
      </w:r>
      <w:r w:rsidRPr="0050765D">
        <w:rPr>
          <w:spacing w:val="-4"/>
        </w:rPr>
        <w:t xml:space="preserve"> </w:t>
      </w:r>
      <w:r w:rsidRPr="0050765D">
        <w:rPr>
          <w:spacing w:val="-1"/>
        </w:rPr>
        <w:t>m</w:t>
      </w:r>
      <w:r w:rsidRPr="0050765D">
        <w:rPr>
          <w:spacing w:val="1"/>
        </w:rPr>
        <w:t>e</w:t>
      </w:r>
      <w:r w:rsidRPr="0050765D">
        <w:rPr>
          <w:spacing w:val="-1"/>
        </w:rPr>
        <w:t>m</w:t>
      </w:r>
      <w:r w:rsidRPr="0050765D">
        <w:t>ber</w:t>
      </w:r>
      <w:r w:rsidRPr="0050765D">
        <w:rPr>
          <w:spacing w:val="-5"/>
        </w:rPr>
        <w:t xml:space="preserve"> </w:t>
      </w:r>
      <w:r w:rsidRPr="0050765D">
        <w:t>for Laos</w:t>
      </w:r>
      <w:r w:rsidRPr="0050765D">
        <w:rPr>
          <w:spacing w:val="-3"/>
        </w:rPr>
        <w:t xml:space="preserve"> </w:t>
      </w:r>
      <w:r w:rsidRPr="0050765D">
        <w:t>until</w:t>
      </w:r>
      <w:r w:rsidRPr="0050765D">
        <w:rPr>
          <w:spacing w:val="-2"/>
        </w:rPr>
        <w:t xml:space="preserve"> </w:t>
      </w:r>
      <w:r w:rsidRPr="0050765D">
        <w:t>20</w:t>
      </w:r>
      <w:r w:rsidRPr="0050765D">
        <w:rPr>
          <w:spacing w:val="-1"/>
        </w:rPr>
        <w:t>02</w:t>
      </w:r>
      <w:r w:rsidRPr="0050765D">
        <w:t>.</w:t>
      </w:r>
      <w:r w:rsidRPr="0050765D">
        <w:rPr>
          <w:spacing w:val="-3"/>
        </w:rPr>
        <w:t xml:space="preserve"> </w:t>
      </w:r>
      <w:r w:rsidRPr="0050765D">
        <w:t>In 1996 my husband and I were board members and inv</w:t>
      </w:r>
      <w:r w:rsidRPr="0050765D">
        <w:rPr>
          <w:spacing w:val="1"/>
        </w:rPr>
        <w:t>i</w:t>
      </w:r>
      <w:r w:rsidRPr="0050765D">
        <w:t>ted to the opening of the International Teaching</w:t>
      </w:r>
      <w:r w:rsidRPr="0050765D">
        <w:rPr>
          <w:spacing w:val="-3"/>
        </w:rPr>
        <w:t xml:space="preserve"> </w:t>
      </w:r>
      <w:r w:rsidRPr="0050765D">
        <w:t>Centre (ITC)</w:t>
      </w:r>
      <w:r w:rsidRPr="0050765D">
        <w:rPr>
          <w:spacing w:val="1"/>
        </w:rPr>
        <w:t xml:space="preserve"> </w:t>
      </w:r>
      <w:r w:rsidRPr="0050765D">
        <w:t>for</w:t>
      </w:r>
      <w:r w:rsidRPr="0050765D">
        <w:rPr>
          <w:spacing w:val="3"/>
        </w:rPr>
        <w:t xml:space="preserve"> </w:t>
      </w:r>
      <w:r w:rsidRPr="0050765D">
        <w:t>the launching</w:t>
      </w:r>
      <w:r w:rsidRPr="0050765D">
        <w:rPr>
          <w:spacing w:val="-3"/>
        </w:rPr>
        <w:t xml:space="preserve"> </w:t>
      </w:r>
      <w:r w:rsidRPr="0050765D">
        <w:t>of</w:t>
      </w:r>
      <w:r w:rsidRPr="0050765D">
        <w:rPr>
          <w:spacing w:val="4"/>
        </w:rPr>
        <w:t xml:space="preserve"> </w:t>
      </w:r>
      <w:r w:rsidRPr="0050765D">
        <w:t>the 5</w:t>
      </w:r>
      <w:r w:rsidRPr="0050765D">
        <w:rPr>
          <w:vertAlign w:val="superscript"/>
        </w:rPr>
        <w:t>th</w:t>
      </w:r>
      <w:r w:rsidRPr="0050765D">
        <w:t xml:space="preserve"> Epoch of</w:t>
      </w:r>
      <w:r w:rsidRPr="0050765D">
        <w:rPr>
          <w:spacing w:val="4"/>
        </w:rPr>
        <w:t xml:space="preserve"> </w:t>
      </w:r>
      <w:r w:rsidRPr="0050765D">
        <w:t>the</w:t>
      </w:r>
      <w:r w:rsidRPr="0050765D">
        <w:rPr>
          <w:spacing w:val="3"/>
        </w:rPr>
        <w:t xml:space="preserve"> </w:t>
      </w:r>
      <w:r w:rsidRPr="0050765D">
        <w:t>Formati</w:t>
      </w:r>
      <w:r w:rsidRPr="0050765D">
        <w:rPr>
          <w:spacing w:val="2"/>
        </w:rPr>
        <w:t>v</w:t>
      </w:r>
      <w:r w:rsidRPr="0050765D">
        <w:t>e</w:t>
      </w:r>
      <w:r w:rsidRPr="0050765D">
        <w:rPr>
          <w:spacing w:val="-3"/>
        </w:rPr>
        <w:t xml:space="preserve"> </w:t>
      </w:r>
      <w:r w:rsidRPr="0050765D">
        <w:t>Age</w:t>
      </w:r>
      <w:r w:rsidRPr="0050765D">
        <w:rPr>
          <w:spacing w:val="2"/>
        </w:rPr>
        <w:t xml:space="preserve"> </w:t>
      </w:r>
      <w:r w:rsidRPr="0050765D">
        <w:t>of</w:t>
      </w:r>
      <w:r w:rsidRPr="0050765D">
        <w:rPr>
          <w:spacing w:val="4"/>
        </w:rPr>
        <w:t xml:space="preserve"> </w:t>
      </w:r>
      <w:r w:rsidRPr="0050765D">
        <w:t>the</w:t>
      </w:r>
      <w:r w:rsidRPr="0050765D">
        <w:rPr>
          <w:spacing w:val="4"/>
        </w:rPr>
        <w:t xml:space="preserve"> </w:t>
      </w:r>
      <w:r w:rsidRPr="0050765D">
        <w:t>Cause of God.</w:t>
      </w:r>
    </w:p>
    <w:p w14:paraId="19B73771" w14:textId="77777777" w:rsidR="006E0CCA" w:rsidRPr="0050765D" w:rsidRDefault="006E5B28" w:rsidP="00615BE7"/>
    <w:p w14:paraId="24D6A060" w14:textId="1A20BF9E" w:rsidR="006E0CCA" w:rsidRPr="0050765D" w:rsidRDefault="00910FCA" w:rsidP="00615BE7">
      <w:r w:rsidRPr="0050765D">
        <w:t>I</w:t>
      </w:r>
      <w:r w:rsidRPr="0050765D">
        <w:rPr>
          <w:spacing w:val="9"/>
        </w:rPr>
        <w:t xml:space="preserve"> </w:t>
      </w:r>
      <w:r w:rsidRPr="0050765D">
        <w:t>hope</w:t>
      </w:r>
      <w:r w:rsidRPr="0050765D">
        <w:rPr>
          <w:spacing w:val="5"/>
        </w:rPr>
        <w:t xml:space="preserve"> </w:t>
      </w:r>
      <w:r w:rsidRPr="0050765D">
        <w:t>my</w:t>
      </w:r>
      <w:r w:rsidRPr="0050765D">
        <w:rPr>
          <w:spacing w:val="7"/>
        </w:rPr>
        <w:t xml:space="preserve"> </w:t>
      </w:r>
      <w:r w:rsidRPr="0050765D">
        <w:t>humble</w:t>
      </w:r>
      <w:r w:rsidRPr="0050765D">
        <w:rPr>
          <w:spacing w:val="3"/>
        </w:rPr>
        <w:t xml:space="preserve"> </w:t>
      </w:r>
      <w:r w:rsidRPr="0050765D">
        <w:t>story</w:t>
      </w:r>
      <w:r w:rsidRPr="0050765D">
        <w:rPr>
          <w:spacing w:val="5"/>
        </w:rPr>
        <w:t xml:space="preserve"> </w:t>
      </w:r>
      <w:r w:rsidRPr="0050765D">
        <w:t>will</w:t>
      </w:r>
      <w:r w:rsidRPr="0050765D">
        <w:rPr>
          <w:spacing w:val="7"/>
        </w:rPr>
        <w:t xml:space="preserve"> </w:t>
      </w:r>
      <w:r w:rsidRPr="0050765D">
        <w:t>inspi</w:t>
      </w:r>
      <w:r w:rsidRPr="0050765D">
        <w:rPr>
          <w:spacing w:val="-1"/>
        </w:rPr>
        <w:t>r</w:t>
      </w:r>
      <w:r w:rsidRPr="0050765D">
        <w:t>e</w:t>
      </w:r>
      <w:r w:rsidRPr="0050765D">
        <w:rPr>
          <w:spacing w:val="5"/>
        </w:rPr>
        <w:t xml:space="preserve"> </w:t>
      </w:r>
      <w:r w:rsidRPr="0050765D">
        <w:t>the</w:t>
      </w:r>
      <w:r w:rsidRPr="0050765D">
        <w:rPr>
          <w:spacing w:val="7"/>
        </w:rPr>
        <w:t xml:space="preserve"> </w:t>
      </w:r>
      <w:r w:rsidRPr="0050765D">
        <w:t>next</w:t>
      </w:r>
      <w:r w:rsidRPr="0050765D">
        <w:rPr>
          <w:spacing w:val="6"/>
        </w:rPr>
        <w:t xml:space="preserve"> </w:t>
      </w:r>
      <w:r w:rsidRPr="0050765D">
        <w:t>g</w:t>
      </w:r>
      <w:r w:rsidRPr="0050765D">
        <w:rPr>
          <w:spacing w:val="1"/>
        </w:rPr>
        <w:t>e</w:t>
      </w:r>
      <w:r w:rsidRPr="0050765D">
        <w:t>neration to</w:t>
      </w:r>
      <w:r w:rsidRPr="0050765D">
        <w:rPr>
          <w:spacing w:val="8"/>
        </w:rPr>
        <w:t xml:space="preserve"> </w:t>
      </w:r>
      <w:r w:rsidRPr="0050765D">
        <w:t>detached</w:t>
      </w:r>
      <w:r w:rsidRPr="0050765D">
        <w:rPr>
          <w:spacing w:val="2"/>
        </w:rPr>
        <w:t xml:space="preserve"> </w:t>
      </w:r>
      <w:r w:rsidRPr="0050765D">
        <w:t>themselves fr</w:t>
      </w:r>
      <w:r w:rsidRPr="0050765D">
        <w:rPr>
          <w:spacing w:val="2"/>
        </w:rPr>
        <w:t>o</w:t>
      </w:r>
      <w:r w:rsidRPr="0050765D">
        <w:t>m</w:t>
      </w:r>
      <w:r w:rsidRPr="0050765D">
        <w:rPr>
          <w:spacing w:val="5"/>
        </w:rPr>
        <w:t xml:space="preserve"> </w:t>
      </w:r>
      <w:r w:rsidRPr="0050765D">
        <w:t>the</w:t>
      </w:r>
      <w:r w:rsidRPr="0050765D">
        <w:rPr>
          <w:spacing w:val="7"/>
        </w:rPr>
        <w:t xml:space="preserve"> </w:t>
      </w:r>
      <w:r w:rsidRPr="0050765D">
        <w:t>old beliefs</w:t>
      </w:r>
      <w:r w:rsidRPr="0050765D">
        <w:rPr>
          <w:spacing w:val="-6"/>
        </w:rPr>
        <w:t xml:space="preserve"> </w:t>
      </w:r>
      <w:r w:rsidRPr="0050765D">
        <w:t>of</w:t>
      </w:r>
      <w:r w:rsidRPr="0050765D">
        <w:rPr>
          <w:spacing w:val="-2"/>
        </w:rPr>
        <w:t xml:space="preserve"> </w:t>
      </w:r>
      <w:r w:rsidRPr="0050765D">
        <w:t>the</w:t>
      </w:r>
      <w:r w:rsidRPr="0050765D">
        <w:rPr>
          <w:spacing w:val="-3"/>
        </w:rPr>
        <w:t xml:space="preserve"> </w:t>
      </w:r>
      <w:r w:rsidRPr="0050765D">
        <w:t>past</w:t>
      </w:r>
      <w:r w:rsidRPr="0050765D">
        <w:rPr>
          <w:spacing w:val="-4"/>
        </w:rPr>
        <w:t xml:space="preserve"> </w:t>
      </w:r>
      <w:r w:rsidRPr="0050765D">
        <w:t>religio</w:t>
      </w:r>
      <w:r w:rsidRPr="0050765D">
        <w:rPr>
          <w:spacing w:val="-1"/>
        </w:rPr>
        <w:t>n</w:t>
      </w:r>
      <w:r w:rsidRPr="0050765D">
        <w:t>s</w:t>
      </w:r>
      <w:r w:rsidRPr="0050765D">
        <w:rPr>
          <w:spacing w:val="-8"/>
        </w:rPr>
        <w:t xml:space="preserve"> </w:t>
      </w:r>
      <w:r w:rsidRPr="0050765D">
        <w:t>and</w:t>
      </w:r>
      <w:r w:rsidRPr="0050765D">
        <w:rPr>
          <w:spacing w:val="-5"/>
        </w:rPr>
        <w:t xml:space="preserve"> </w:t>
      </w:r>
      <w:r w:rsidRPr="0050765D">
        <w:rPr>
          <w:i/>
        </w:rPr>
        <w:t>“die</w:t>
      </w:r>
      <w:r w:rsidRPr="0050765D">
        <w:rPr>
          <w:i/>
          <w:spacing w:val="-4"/>
        </w:rPr>
        <w:t xml:space="preserve"> </w:t>
      </w:r>
      <w:r w:rsidRPr="0050765D">
        <w:rPr>
          <w:i/>
        </w:rPr>
        <w:t>to</w:t>
      </w:r>
      <w:r w:rsidRPr="0050765D">
        <w:rPr>
          <w:i/>
          <w:spacing w:val="-3"/>
        </w:rPr>
        <w:t xml:space="preserve"> </w:t>
      </w:r>
      <w:r w:rsidRPr="0050765D">
        <w:rPr>
          <w:i/>
        </w:rPr>
        <w:t>the</w:t>
      </w:r>
      <w:r w:rsidRPr="0050765D">
        <w:rPr>
          <w:i/>
          <w:spacing w:val="-3"/>
        </w:rPr>
        <w:t xml:space="preserve"> </w:t>
      </w:r>
      <w:r w:rsidRPr="0050765D">
        <w:rPr>
          <w:i/>
        </w:rPr>
        <w:t>earthly</w:t>
      </w:r>
      <w:r w:rsidRPr="0050765D">
        <w:rPr>
          <w:i/>
          <w:spacing w:val="-6"/>
        </w:rPr>
        <w:t xml:space="preserve"> </w:t>
      </w:r>
      <w:r w:rsidRPr="0050765D">
        <w:rPr>
          <w:i/>
        </w:rPr>
        <w:t>limitations</w:t>
      </w:r>
      <w:r w:rsidRPr="0050765D">
        <w:rPr>
          <w:i/>
          <w:spacing w:val="-10"/>
        </w:rPr>
        <w:t xml:space="preserve"> </w:t>
      </w:r>
      <w:r w:rsidRPr="0050765D">
        <w:rPr>
          <w:i/>
        </w:rPr>
        <w:t>and</w:t>
      </w:r>
      <w:r w:rsidRPr="0050765D">
        <w:rPr>
          <w:i/>
          <w:spacing w:val="-3"/>
        </w:rPr>
        <w:t xml:space="preserve"> </w:t>
      </w:r>
      <w:r w:rsidRPr="0050765D">
        <w:rPr>
          <w:i/>
        </w:rPr>
        <w:t>enter</w:t>
      </w:r>
      <w:r w:rsidRPr="0050765D">
        <w:rPr>
          <w:i/>
          <w:spacing w:val="-5"/>
        </w:rPr>
        <w:t xml:space="preserve"> </w:t>
      </w:r>
      <w:r w:rsidRPr="0050765D">
        <w:rPr>
          <w:i/>
        </w:rPr>
        <w:t>the</w:t>
      </w:r>
      <w:r w:rsidRPr="0050765D">
        <w:rPr>
          <w:i/>
          <w:spacing w:val="-3"/>
        </w:rPr>
        <w:t xml:space="preserve"> </w:t>
      </w:r>
      <w:r w:rsidRPr="0050765D">
        <w:rPr>
          <w:i/>
        </w:rPr>
        <w:t>e</w:t>
      </w:r>
      <w:r w:rsidRPr="0050765D">
        <w:rPr>
          <w:i/>
          <w:spacing w:val="1"/>
        </w:rPr>
        <w:t>t</w:t>
      </w:r>
      <w:r w:rsidRPr="0050765D">
        <w:rPr>
          <w:i/>
        </w:rPr>
        <w:t>ernal</w:t>
      </w:r>
      <w:r w:rsidRPr="0050765D">
        <w:rPr>
          <w:i/>
          <w:spacing w:val="-5"/>
        </w:rPr>
        <w:t xml:space="preserve"> </w:t>
      </w:r>
      <w:r w:rsidRPr="0050765D">
        <w:rPr>
          <w:i/>
        </w:rPr>
        <w:t>real</w:t>
      </w:r>
      <w:r w:rsidRPr="0050765D">
        <w:rPr>
          <w:i/>
          <w:spacing w:val="1"/>
        </w:rPr>
        <w:t>m</w:t>
      </w:r>
      <w:r w:rsidRPr="0050765D">
        <w:t>”.</w:t>
      </w:r>
    </w:p>
    <w:p w14:paraId="58D350CD" w14:textId="6DF5CFA4"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E34FB1" w:rsidRPr="0050765D" w14:paraId="20A73C16" w14:textId="77777777" w:rsidTr="00E34FB1">
        <w:trPr>
          <w:jc w:val="center"/>
        </w:trPr>
        <w:tc>
          <w:tcPr>
            <w:tcW w:w="0" w:type="auto"/>
          </w:tcPr>
          <w:p w14:paraId="66247B9E" w14:textId="28389808" w:rsidR="00E34FB1" w:rsidRPr="0050765D" w:rsidRDefault="00910FCA" w:rsidP="00E34FB1">
            <w:pPr>
              <w:jc w:val="center"/>
              <w:rPr>
                <w:sz w:val="24"/>
                <w:szCs w:val="24"/>
              </w:rPr>
            </w:pPr>
            <w:r>
              <w:rPr>
                <w:noProof/>
              </w:rPr>
              <w:lastRenderedPageBreak/>
              <w:drawing>
                <wp:inline distT="0" distB="0" distL="0" distR="0" wp14:anchorId="1E2D2E92" wp14:editId="27410A13">
                  <wp:extent cx="6108065" cy="4581525"/>
                  <wp:effectExtent l="0" t="0" r="6985" b="9525"/>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108065" cy="4581525"/>
                          </a:xfrm>
                          <a:prstGeom prst="rect">
                            <a:avLst/>
                          </a:prstGeom>
                          <a:noFill/>
                          <a:ln>
                            <a:noFill/>
                          </a:ln>
                        </pic:spPr>
                      </pic:pic>
                    </a:graphicData>
                  </a:graphic>
                </wp:inline>
              </w:drawing>
            </w:r>
          </w:p>
        </w:tc>
      </w:tr>
      <w:tr w:rsidR="00E34FB1" w:rsidRPr="0050765D" w14:paraId="2E206F3E" w14:textId="77777777" w:rsidTr="00E34FB1">
        <w:trPr>
          <w:jc w:val="center"/>
        </w:trPr>
        <w:tc>
          <w:tcPr>
            <w:tcW w:w="0" w:type="auto"/>
          </w:tcPr>
          <w:p w14:paraId="452C7F42" w14:textId="17F50F51" w:rsidR="00E34FB1" w:rsidRPr="0050765D" w:rsidRDefault="00910FCA" w:rsidP="00E34FB1">
            <w:pPr>
              <w:jc w:val="center"/>
              <w:rPr>
                <w:b/>
                <w:bCs w:val="0"/>
                <w:sz w:val="24"/>
                <w:szCs w:val="24"/>
              </w:rPr>
            </w:pPr>
            <w:r w:rsidRPr="0050765D">
              <w:rPr>
                <w:b/>
                <w:bCs w:val="0"/>
                <w:sz w:val="24"/>
                <w:szCs w:val="24"/>
              </w:rPr>
              <w:t>Kanna &amp; Buakham (Chanchai) Baran</w:t>
            </w:r>
          </w:p>
          <w:p w14:paraId="4AB8C9BF" w14:textId="6B1594A0" w:rsidR="00E34FB1" w:rsidRPr="0050765D" w:rsidRDefault="00910FCA" w:rsidP="00E34FB1">
            <w:pPr>
              <w:jc w:val="center"/>
              <w:rPr>
                <w:sz w:val="24"/>
                <w:szCs w:val="24"/>
              </w:rPr>
            </w:pPr>
            <w:r w:rsidRPr="0050765D">
              <w:rPr>
                <w:sz w:val="24"/>
                <w:szCs w:val="24"/>
              </w:rPr>
              <w:t>Chiangmai. Village where Chanchai became a Bahá'í</w:t>
            </w:r>
          </w:p>
        </w:tc>
      </w:tr>
    </w:tbl>
    <w:p w14:paraId="2F78F9C3" w14:textId="77777777" w:rsidR="006E0CCA" w:rsidRPr="0050765D" w:rsidRDefault="006E5B28" w:rsidP="00615BE7"/>
    <w:p w14:paraId="71F2E8BD" w14:textId="1B1AF77A" w:rsidR="00727995" w:rsidRPr="0050765D" w:rsidRDefault="00910FCA">
      <w:pPr>
        <w:jc w:val="left"/>
      </w:pPr>
      <w:r>
        <w:br w:type="page"/>
      </w:r>
    </w:p>
    <w:p w14:paraId="7D557022" w14:textId="39B8E7F8" w:rsidR="00727995" w:rsidRPr="0050765D" w:rsidRDefault="00910FCA" w:rsidP="00727995">
      <w:pPr>
        <w:pStyle w:val="Heading1"/>
      </w:pPr>
      <w:bookmarkStart w:id="96" w:name="_Toc80014626"/>
      <w:r w:rsidRPr="0050765D">
        <w:lastRenderedPageBreak/>
        <w:t>Appendix</w:t>
      </w:r>
      <w:bookmarkEnd w:id="96"/>
    </w:p>
    <w:p w14:paraId="2C883BA5" w14:textId="77777777" w:rsidR="00727995" w:rsidRPr="0050765D" w:rsidRDefault="006E5B28" w:rsidP="00727995"/>
    <w:p w14:paraId="7FA8AA82" w14:textId="5FD247B9" w:rsidR="00727995" w:rsidRPr="0050765D" w:rsidRDefault="00910FCA" w:rsidP="00727995">
      <w:pPr>
        <w:pStyle w:val="Heading1"/>
        <w:rPr>
          <w:w w:val="99"/>
        </w:rPr>
      </w:pPr>
      <w:bookmarkStart w:id="97" w:name="_Toc80014627"/>
      <w:r w:rsidRPr="0050765D">
        <w:t>PART THREE:</w:t>
      </w:r>
      <w:r>
        <w:br/>
      </w:r>
      <w:r>
        <w:br/>
      </w:r>
      <w:r w:rsidRPr="0050765D">
        <w:t>Faridian’s</w:t>
      </w:r>
      <w:r w:rsidRPr="0050765D">
        <w:rPr>
          <w:spacing w:val="-12"/>
        </w:rPr>
        <w:t xml:space="preserve"> </w:t>
      </w:r>
      <w:r w:rsidRPr="0050765D">
        <w:rPr>
          <w:w w:val="99"/>
        </w:rPr>
        <w:t>Recollections</w:t>
      </w:r>
      <w:bookmarkEnd w:id="97"/>
    </w:p>
    <w:p w14:paraId="4D1786C5" w14:textId="04A244DA" w:rsidR="00E5312E" w:rsidRPr="0050765D" w:rsidRDefault="006E5B28" w:rsidP="00727995"/>
    <w:p w14:paraId="516BC3C0" w14:textId="77777777" w:rsidR="006E0CCA" w:rsidRPr="0050765D" w:rsidRDefault="006E5B28" w:rsidP="00615BE7"/>
    <w:p w14:paraId="2E41729F" w14:textId="77777777" w:rsidR="006E0CCA" w:rsidRPr="0050765D" w:rsidRDefault="00910FCA" w:rsidP="006A4CC4">
      <w:pPr>
        <w:pStyle w:val="Heading2"/>
      </w:pPr>
      <w:bookmarkStart w:id="98" w:name="_Toc80014628"/>
      <w:r w:rsidRPr="0050765D">
        <w:t>Short</w:t>
      </w:r>
      <w:r w:rsidRPr="0050765D">
        <w:rPr>
          <w:spacing w:val="-6"/>
        </w:rPr>
        <w:t xml:space="preserve"> </w:t>
      </w:r>
      <w:r w:rsidRPr="0050765D">
        <w:t>biography</w:t>
      </w:r>
      <w:r w:rsidRPr="0050765D">
        <w:rPr>
          <w:spacing w:val="-11"/>
        </w:rPr>
        <w:t xml:space="preserve"> </w:t>
      </w:r>
      <w:r w:rsidRPr="0050765D">
        <w:t>of</w:t>
      </w:r>
      <w:r w:rsidRPr="0050765D">
        <w:rPr>
          <w:spacing w:val="-2"/>
        </w:rPr>
        <w:t xml:space="preserve"> </w:t>
      </w:r>
      <w:r w:rsidRPr="0050765D">
        <w:rPr>
          <w:spacing w:val="-1"/>
        </w:rPr>
        <w:t>t</w:t>
      </w:r>
      <w:r w:rsidRPr="0050765D">
        <w:rPr>
          <w:spacing w:val="1"/>
        </w:rPr>
        <w:t>h</w:t>
      </w:r>
      <w:r w:rsidRPr="0050765D">
        <w:t>e</w:t>
      </w:r>
      <w:r w:rsidRPr="0050765D">
        <w:rPr>
          <w:spacing w:val="-1"/>
        </w:rPr>
        <w:t xml:space="preserve"> </w:t>
      </w:r>
      <w:r w:rsidRPr="0050765D">
        <w:t>co</w:t>
      </w:r>
      <w:r w:rsidRPr="0050765D">
        <w:rPr>
          <w:spacing w:val="-1"/>
        </w:rPr>
        <w:t>m</w:t>
      </w:r>
      <w:r w:rsidRPr="0050765D">
        <w:rPr>
          <w:spacing w:val="1"/>
        </w:rPr>
        <w:t>p</w:t>
      </w:r>
      <w:r w:rsidRPr="0050765D">
        <w:t>iler</w:t>
      </w:r>
      <w:bookmarkEnd w:id="98"/>
    </w:p>
    <w:p w14:paraId="14DD383B" w14:textId="77777777" w:rsidR="006E0CCA" w:rsidRPr="0050765D" w:rsidRDefault="006E5B28" w:rsidP="00615BE7"/>
    <w:p w14:paraId="05C2E9CE" w14:textId="2E771952" w:rsidR="006E0CCA" w:rsidRPr="0050765D" w:rsidRDefault="00910FCA" w:rsidP="00615BE7">
      <w:r w:rsidRPr="0050765D">
        <w:t>While</w:t>
      </w:r>
      <w:r w:rsidRPr="0050765D">
        <w:rPr>
          <w:spacing w:val="61"/>
        </w:rPr>
        <w:t xml:space="preserve"> </w:t>
      </w:r>
      <w:r w:rsidRPr="0050765D">
        <w:t>sti</w:t>
      </w:r>
      <w:r w:rsidRPr="0050765D">
        <w:rPr>
          <w:spacing w:val="-1"/>
        </w:rPr>
        <w:t>l</w:t>
      </w:r>
      <w:r w:rsidRPr="0050765D">
        <w:t>l</w:t>
      </w:r>
      <w:r w:rsidRPr="0050765D">
        <w:rPr>
          <w:spacing w:val="68"/>
        </w:rPr>
        <w:t xml:space="preserve"> </w:t>
      </w:r>
      <w:r w:rsidRPr="0050765D">
        <w:t>very</w:t>
      </w:r>
      <w:r w:rsidRPr="0050765D">
        <w:rPr>
          <w:spacing w:val="63"/>
        </w:rPr>
        <w:t xml:space="preserve"> </w:t>
      </w:r>
      <w:r w:rsidRPr="0050765D">
        <w:t>young,</w:t>
      </w:r>
      <w:r w:rsidRPr="0050765D">
        <w:rPr>
          <w:spacing w:val="60"/>
        </w:rPr>
        <w:t xml:space="preserve"> </w:t>
      </w:r>
      <w:r w:rsidRPr="0050765D">
        <w:rPr>
          <w:spacing w:val="-1"/>
        </w:rPr>
        <w:t>m</w:t>
      </w:r>
      <w:r w:rsidRPr="0050765D">
        <w:t>y</w:t>
      </w:r>
      <w:r w:rsidRPr="0050765D">
        <w:rPr>
          <w:spacing w:val="64"/>
        </w:rPr>
        <w:t xml:space="preserve"> </w:t>
      </w:r>
      <w:r w:rsidRPr="0050765D">
        <w:t>father,</w:t>
      </w:r>
      <w:r w:rsidRPr="0050765D">
        <w:rPr>
          <w:spacing w:val="61"/>
        </w:rPr>
        <w:t xml:space="preserve"> </w:t>
      </w:r>
      <w:r w:rsidRPr="0050765D">
        <w:t>Mr</w:t>
      </w:r>
      <w:r w:rsidRPr="0050765D">
        <w:rPr>
          <w:spacing w:val="64"/>
        </w:rPr>
        <w:t xml:space="preserve"> </w:t>
      </w:r>
      <w:r w:rsidRPr="0050765D">
        <w:t>Mohammad</w:t>
      </w:r>
      <w:r w:rsidRPr="0050765D">
        <w:rPr>
          <w:spacing w:val="55"/>
        </w:rPr>
        <w:t xml:space="preserve"> </w:t>
      </w:r>
      <w:r w:rsidRPr="0050765D">
        <w:t>Reza</w:t>
      </w:r>
      <w:r w:rsidRPr="0050765D">
        <w:rPr>
          <w:spacing w:val="69"/>
        </w:rPr>
        <w:t xml:space="preserve"> </w:t>
      </w:r>
      <w:r w:rsidRPr="0050765D">
        <w:t>Faridian,</w:t>
      </w:r>
      <w:r w:rsidRPr="0050765D">
        <w:rPr>
          <w:spacing w:val="59"/>
        </w:rPr>
        <w:t xml:space="preserve"> </w:t>
      </w:r>
      <w:r w:rsidRPr="0050765D">
        <w:rPr>
          <w:spacing w:val="-1"/>
        </w:rPr>
        <w:t>l</w:t>
      </w:r>
      <w:r w:rsidRPr="0050765D">
        <w:rPr>
          <w:spacing w:val="1"/>
        </w:rPr>
        <w:t>o</w:t>
      </w:r>
      <w:r w:rsidRPr="0050765D">
        <w:t>st</w:t>
      </w:r>
      <w:r w:rsidRPr="0050765D">
        <w:rPr>
          <w:spacing w:val="67"/>
        </w:rPr>
        <w:t xml:space="preserve"> </w:t>
      </w:r>
      <w:r w:rsidRPr="0050765D">
        <w:t>his father,</w:t>
      </w:r>
      <w:r w:rsidRPr="0050765D">
        <w:rPr>
          <w:spacing w:val="3"/>
        </w:rPr>
        <w:t xml:space="preserve"> </w:t>
      </w:r>
      <w:r w:rsidRPr="0050765D">
        <w:t>and</w:t>
      </w:r>
      <w:r w:rsidRPr="0050765D">
        <w:rPr>
          <w:spacing w:val="7"/>
        </w:rPr>
        <w:t xml:space="preserve"> </w:t>
      </w:r>
      <w:r w:rsidRPr="0050765D">
        <w:t>he</w:t>
      </w:r>
      <w:r w:rsidRPr="0050765D">
        <w:rPr>
          <w:spacing w:val="8"/>
        </w:rPr>
        <w:t xml:space="preserve"> </w:t>
      </w:r>
      <w:r w:rsidRPr="0050765D">
        <w:t>was</w:t>
      </w:r>
      <w:r w:rsidRPr="0050765D">
        <w:rPr>
          <w:spacing w:val="6"/>
        </w:rPr>
        <w:t xml:space="preserve"> </w:t>
      </w:r>
      <w:r w:rsidRPr="0050765D">
        <w:t>entrusted to</w:t>
      </w:r>
      <w:r w:rsidRPr="0050765D">
        <w:rPr>
          <w:spacing w:val="8"/>
        </w:rPr>
        <w:t xml:space="preserve"> </w:t>
      </w:r>
      <w:r w:rsidRPr="0050765D">
        <w:t>the</w:t>
      </w:r>
      <w:r w:rsidRPr="0050765D">
        <w:rPr>
          <w:spacing w:val="7"/>
        </w:rPr>
        <w:t xml:space="preserve"> </w:t>
      </w:r>
      <w:r w:rsidRPr="0050765D">
        <w:t>c</w:t>
      </w:r>
      <w:r w:rsidRPr="0050765D">
        <w:rPr>
          <w:spacing w:val="-1"/>
        </w:rPr>
        <w:t>a</w:t>
      </w:r>
      <w:r w:rsidRPr="0050765D">
        <w:t>re</w:t>
      </w:r>
      <w:r w:rsidRPr="0050765D">
        <w:rPr>
          <w:spacing w:val="8"/>
        </w:rPr>
        <w:t xml:space="preserve"> </w:t>
      </w:r>
      <w:r w:rsidRPr="0050765D">
        <w:t>of</w:t>
      </w:r>
      <w:r w:rsidRPr="0050765D">
        <w:rPr>
          <w:spacing w:val="8"/>
        </w:rPr>
        <w:t xml:space="preserve"> </w:t>
      </w:r>
      <w:r w:rsidRPr="0050765D">
        <w:t>his</w:t>
      </w:r>
      <w:r w:rsidRPr="0050765D">
        <w:rPr>
          <w:spacing w:val="7"/>
        </w:rPr>
        <w:t xml:space="preserve"> </w:t>
      </w:r>
      <w:r w:rsidRPr="0050765D">
        <w:t>aunt</w:t>
      </w:r>
      <w:r w:rsidRPr="0050765D">
        <w:rPr>
          <w:spacing w:val="5"/>
        </w:rPr>
        <w:t xml:space="preserve"> </w:t>
      </w:r>
      <w:r w:rsidRPr="0050765D">
        <w:t>whose</w:t>
      </w:r>
      <w:r w:rsidRPr="0050765D">
        <w:rPr>
          <w:spacing w:val="3"/>
        </w:rPr>
        <w:t xml:space="preserve"> </w:t>
      </w:r>
      <w:r w:rsidRPr="0050765D">
        <w:t>husband</w:t>
      </w:r>
      <w:r w:rsidRPr="0050765D">
        <w:rPr>
          <w:spacing w:val="1"/>
        </w:rPr>
        <w:t xml:space="preserve"> </w:t>
      </w:r>
      <w:r w:rsidRPr="0050765D">
        <w:t>was</w:t>
      </w:r>
      <w:r w:rsidRPr="0050765D">
        <w:rPr>
          <w:spacing w:val="6"/>
        </w:rPr>
        <w:t xml:space="preserve"> </w:t>
      </w:r>
      <w:r w:rsidRPr="0050765D">
        <w:t>Imam Jomeh</w:t>
      </w:r>
      <w:r w:rsidRPr="0050765D">
        <w:rPr>
          <w:spacing w:val="-4"/>
        </w:rPr>
        <w:t xml:space="preserve"> </w:t>
      </w:r>
      <w:r w:rsidRPr="0050765D">
        <w:t>in</w:t>
      </w:r>
      <w:r w:rsidRPr="0050765D">
        <w:rPr>
          <w:spacing w:val="1"/>
        </w:rPr>
        <w:t xml:space="preserve"> </w:t>
      </w:r>
      <w:r w:rsidRPr="0050765D">
        <w:t>the city</w:t>
      </w:r>
      <w:r w:rsidRPr="0050765D">
        <w:rPr>
          <w:spacing w:val="3"/>
        </w:rPr>
        <w:t xml:space="preserve"> </w:t>
      </w:r>
      <w:r w:rsidRPr="0050765D">
        <w:t>of Zevar</w:t>
      </w:r>
      <w:r w:rsidRPr="0050765D">
        <w:rPr>
          <w:spacing w:val="-2"/>
        </w:rPr>
        <w:t>a</w:t>
      </w:r>
      <w:r w:rsidRPr="0050765D">
        <w:t>h</w:t>
      </w:r>
      <w:r w:rsidRPr="0050765D">
        <w:rPr>
          <w:spacing w:val="-7"/>
        </w:rPr>
        <w:t xml:space="preserve"> </w:t>
      </w:r>
      <w:r w:rsidRPr="0050765D">
        <w:t>in central</w:t>
      </w:r>
      <w:r w:rsidRPr="0050765D">
        <w:rPr>
          <w:spacing w:val="3"/>
        </w:rPr>
        <w:t xml:space="preserve"> </w:t>
      </w:r>
      <w:r w:rsidRPr="0050765D">
        <w:t>Iran.</w:t>
      </w:r>
      <w:r w:rsidRPr="0050765D">
        <w:rPr>
          <w:spacing w:val="-3"/>
        </w:rPr>
        <w:t xml:space="preserve"> </w:t>
      </w:r>
      <w:r w:rsidRPr="0050765D">
        <w:t>An</w:t>
      </w:r>
      <w:r w:rsidRPr="0050765D">
        <w:rPr>
          <w:spacing w:val="-1"/>
        </w:rPr>
        <w:t xml:space="preserve"> </w:t>
      </w:r>
      <w:r w:rsidRPr="0050765D">
        <w:t>Imam</w:t>
      </w:r>
      <w:r w:rsidRPr="0050765D">
        <w:rPr>
          <w:spacing w:val="-4"/>
        </w:rPr>
        <w:t xml:space="preserve"> </w:t>
      </w:r>
      <w:r w:rsidRPr="0050765D">
        <w:t>is</w:t>
      </w:r>
      <w:r w:rsidRPr="0050765D">
        <w:rPr>
          <w:spacing w:val="2"/>
        </w:rPr>
        <w:t xml:space="preserve"> </w:t>
      </w:r>
      <w:r w:rsidRPr="0050765D">
        <w:t>so</w:t>
      </w:r>
      <w:r w:rsidRPr="0050765D">
        <w:rPr>
          <w:spacing w:val="-2"/>
        </w:rPr>
        <w:t>m</w:t>
      </w:r>
      <w:r w:rsidRPr="0050765D">
        <w:rPr>
          <w:spacing w:val="1"/>
        </w:rPr>
        <w:t>e</w:t>
      </w:r>
      <w:r w:rsidRPr="0050765D">
        <w:t>one</w:t>
      </w:r>
      <w:r w:rsidRPr="0050765D">
        <w:rPr>
          <w:spacing w:val="-7"/>
        </w:rPr>
        <w:t xml:space="preserve"> </w:t>
      </w:r>
      <w:r w:rsidRPr="0050765D">
        <w:t>who</w:t>
      </w:r>
      <w:r w:rsidRPr="0050765D">
        <w:rPr>
          <w:spacing w:val="-3"/>
        </w:rPr>
        <w:t xml:space="preserve"> </w:t>
      </w:r>
      <w:r w:rsidRPr="0050765D">
        <w:t>leads</w:t>
      </w:r>
      <w:r w:rsidRPr="0050765D">
        <w:rPr>
          <w:spacing w:val="-4"/>
        </w:rPr>
        <w:t xml:space="preserve"> </w:t>
      </w:r>
      <w:r w:rsidRPr="0050765D">
        <w:t>the Friday</w:t>
      </w:r>
      <w:r w:rsidRPr="0050765D">
        <w:rPr>
          <w:spacing w:val="-7"/>
        </w:rPr>
        <w:t xml:space="preserve"> </w:t>
      </w:r>
      <w:r w:rsidRPr="0050765D">
        <w:t>pr</w:t>
      </w:r>
      <w:r w:rsidRPr="0050765D">
        <w:rPr>
          <w:spacing w:val="-2"/>
        </w:rPr>
        <w:t>a</w:t>
      </w:r>
      <w:r w:rsidRPr="0050765D">
        <w:rPr>
          <w:spacing w:val="1"/>
        </w:rPr>
        <w:t>y</w:t>
      </w:r>
      <w:r w:rsidRPr="0050765D">
        <w:t>ers</w:t>
      </w:r>
      <w:r w:rsidRPr="0050765D">
        <w:rPr>
          <w:spacing w:val="-8"/>
        </w:rPr>
        <w:t xml:space="preserve"> </w:t>
      </w:r>
      <w:r w:rsidRPr="0050765D">
        <w:t>for</w:t>
      </w:r>
      <w:r w:rsidRPr="0050765D">
        <w:rPr>
          <w:spacing w:val="-3"/>
        </w:rPr>
        <w:t xml:space="preserve"> </w:t>
      </w:r>
      <w:r w:rsidRPr="0050765D">
        <w:t>Musli</w:t>
      </w:r>
      <w:r w:rsidRPr="0050765D">
        <w:rPr>
          <w:spacing w:val="-2"/>
        </w:rPr>
        <w:t>m</w:t>
      </w:r>
      <w:r w:rsidRPr="0050765D">
        <w:t>s.</w:t>
      </w:r>
    </w:p>
    <w:p w14:paraId="3783C8C2" w14:textId="77777777" w:rsidR="006E0CCA" w:rsidRPr="0050765D" w:rsidRDefault="006E5B28" w:rsidP="00615BE7"/>
    <w:p w14:paraId="55B984CE" w14:textId="77777777" w:rsidR="006E0CCA" w:rsidRPr="0050765D" w:rsidRDefault="00910FCA" w:rsidP="00615BE7">
      <w:r w:rsidRPr="0050765D">
        <w:t>When</w:t>
      </w:r>
      <w:r w:rsidRPr="0050765D">
        <w:rPr>
          <w:spacing w:val="7"/>
        </w:rPr>
        <w:t xml:space="preserve"> </w:t>
      </w:r>
      <w:r w:rsidRPr="0050765D">
        <w:t>Mohammad Reza</w:t>
      </w:r>
      <w:r w:rsidRPr="0050765D">
        <w:rPr>
          <w:spacing w:val="14"/>
        </w:rPr>
        <w:t xml:space="preserve"> </w:t>
      </w:r>
      <w:r w:rsidRPr="0050765D">
        <w:t>was</w:t>
      </w:r>
      <w:r w:rsidRPr="0050765D">
        <w:rPr>
          <w:spacing w:val="9"/>
        </w:rPr>
        <w:t xml:space="preserve"> </w:t>
      </w:r>
      <w:r w:rsidRPr="0050765D">
        <w:t>a</w:t>
      </w:r>
      <w:r w:rsidRPr="0050765D">
        <w:rPr>
          <w:spacing w:val="14"/>
        </w:rPr>
        <w:t xml:space="preserve"> </w:t>
      </w:r>
      <w:r w:rsidRPr="0050765D">
        <w:t>youth,</w:t>
      </w:r>
      <w:r w:rsidRPr="0050765D">
        <w:rPr>
          <w:spacing w:val="6"/>
        </w:rPr>
        <w:t xml:space="preserve"> </w:t>
      </w:r>
      <w:r w:rsidRPr="0050765D">
        <w:t>he</w:t>
      </w:r>
      <w:r w:rsidRPr="0050765D">
        <w:rPr>
          <w:spacing w:val="11"/>
        </w:rPr>
        <w:t xml:space="preserve"> </w:t>
      </w:r>
      <w:r w:rsidRPr="0050765D">
        <w:t>heard</w:t>
      </w:r>
      <w:r w:rsidRPr="0050765D">
        <w:rPr>
          <w:spacing w:val="7"/>
        </w:rPr>
        <w:t xml:space="preserve"> </w:t>
      </w:r>
      <w:r w:rsidRPr="0050765D">
        <w:t>that</w:t>
      </w:r>
      <w:r w:rsidRPr="0050765D">
        <w:rPr>
          <w:spacing w:val="14"/>
        </w:rPr>
        <w:t xml:space="preserve"> </w:t>
      </w:r>
      <w:r w:rsidRPr="0050765D">
        <w:t>the</w:t>
      </w:r>
      <w:r w:rsidRPr="0050765D">
        <w:rPr>
          <w:spacing w:val="10"/>
        </w:rPr>
        <w:t xml:space="preserve"> </w:t>
      </w:r>
      <w:r w:rsidRPr="0050765D">
        <w:t>Pro</w:t>
      </w:r>
      <w:r w:rsidRPr="0050765D">
        <w:rPr>
          <w:spacing w:val="-2"/>
        </w:rPr>
        <w:t>m</w:t>
      </w:r>
      <w:r w:rsidRPr="0050765D">
        <w:t>ised</w:t>
      </w:r>
      <w:r w:rsidRPr="0050765D">
        <w:rPr>
          <w:spacing w:val="3"/>
        </w:rPr>
        <w:t xml:space="preserve"> </w:t>
      </w:r>
      <w:r w:rsidRPr="0050765D">
        <w:t>One</w:t>
      </w:r>
      <w:r w:rsidRPr="0050765D">
        <w:rPr>
          <w:spacing w:val="9"/>
        </w:rPr>
        <w:t xml:space="preserve"> </w:t>
      </w:r>
      <w:r w:rsidRPr="0050765D">
        <w:t>had appeared, and</w:t>
      </w:r>
      <w:r w:rsidRPr="0050765D">
        <w:rPr>
          <w:spacing w:val="7"/>
        </w:rPr>
        <w:t xml:space="preserve"> </w:t>
      </w:r>
      <w:r w:rsidRPr="0050765D">
        <w:t>he</w:t>
      </w:r>
      <w:r w:rsidRPr="0050765D">
        <w:rPr>
          <w:spacing w:val="8"/>
        </w:rPr>
        <w:t xml:space="preserve"> </w:t>
      </w:r>
      <w:r w:rsidRPr="0050765D">
        <w:t>ran</w:t>
      </w:r>
      <w:r w:rsidRPr="0050765D">
        <w:rPr>
          <w:spacing w:val="7"/>
        </w:rPr>
        <w:t xml:space="preserve"> </w:t>
      </w:r>
      <w:r w:rsidRPr="0050765D">
        <w:t>happi</w:t>
      </w:r>
      <w:r w:rsidRPr="0050765D">
        <w:rPr>
          <w:spacing w:val="-1"/>
        </w:rPr>
        <w:t>l</w:t>
      </w:r>
      <w:r w:rsidRPr="0050765D">
        <w:t>y</w:t>
      </w:r>
      <w:r w:rsidRPr="0050765D">
        <w:rPr>
          <w:spacing w:val="2"/>
        </w:rPr>
        <w:t xml:space="preserve"> </w:t>
      </w:r>
      <w:r w:rsidRPr="0050765D">
        <w:t>to</w:t>
      </w:r>
      <w:r w:rsidRPr="0050765D">
        <w:rPr>
          <w:spacing w:val="9"/>
        </w:rPr>
        <w:t xml:space="preserve"> </w:t>
      </w:r>
      <w:r w:rsidRPr="0050765D">
        <w:t>the</w:t>
      </w:r>
      <w:r w:rsidRPr="0050765D">
        <w:rPr>
          <w:spacing w:val="7"/>
        </w:rPr>
        <w:t xml:space="preserve"> </w:t>
      </w:r>
      <w:r w:rsidRPr="0050765D">
        <w:t>I</w:t>
      </w:r>
      <w:r w:rsidRPr="0050765D">
        <w:rPr>
          <w:spacing w:val="-2"/>
        </w:rPr>
        <w:t>m</w:t>
      </w:r>
      <w:r w:rsidRPr="0050765D">
        <w:t>am</w:t>
      </w:r>
      <w:r w:rsidRPr="0050765D">
        <w:rPr>
          <w:spacing w:val="2"/>
        </w:rPr>
        <w:t xml:space="preserve"> </w:t>
      </w:r>
      <w:r w:rsidRPr="0050765D">
        <w:t>to</w:t>
      </w:r>
      <w:r w:rsidRPr="0050765D">
        <w:rPr>
          <w:spacing w:val="9"/>
        </w:rPr>
        <w:t xml:space="preserve"> </w:t>
      </w:r>
      <w:r w:rsidRPr="0050765D">
        <w:t>give</w:t>
      </w:r>
      <w:r w:rsidRPr="0050765D">
        <w:rPr>
          <w:spacing w:val="6"/>
        </w:rPr>
        <w:t xml:space="preserve"> </w:t>
      </w:r>
      <w:r w:rsidRPr="0050765D">
        <w:t>him</w:t>
      </w:r>
      <w:r w:rsidRPr="0050765D">
        <w:rPr>
          <w:spacing w:val="4"/>
        </w:rPr>
        <w:t xml:space="preserve"> </w:t>
      </w:r>
      <w:r w:rsidRPr="0050765D">
        <w:t>the</w:t>
      </w:r>
      <w:r w:rsidRPr="0050765D">
        <w:rPr>
          <w:spacing w:val="7"/>
        </w:rPr>
        <w:t xml:space="preserve"> </w:t>
      </w:r>
      <w:r w:rsidRPr="0050765D">
        <w:t>good</w:t>
      </w:r>
      <w:r w:rsidRPr="0050765D">
        <w:rPr>
          <w:spacing w:val="5"/>
        </w:rPr>
        <w:t xml:space="preserve"> </w:t>
      </w:r>
      <w:r w:rsidRPr="0050765D">
        <w:t>n</w:t>
      </w:r>
      <w:r w:rsidRPr="0050765D">
        <w:rPr>
          <w:spacing w:val="-2"/>
        </w:rPr>
        <w:t>e</w:t>
      </w:r>
      <w:r w:rsidRPr="0050765D">
        <w:t>ws.</w:t>
      </w:r>
      <w:r w:rsidRPr="0050765D">
        <w:rPr>
          <w:spacing w:val="4"/>
        </w:rPr>
        <w:t xml:space="preserve"> </w:t>
      </w:r>
      <w:r w:rsidRPr="0050765D">
        <w:t>But, instead</w:t>
      </w:r>
      <w:r w:rsidRPr="0050765D">
        <w:rPr>
          <w:spacing w:val="5"/>
        </w:rPr>
        <w:t xml:space="preserve"> </w:t>
      </w:r>
      <w:r w:rsidRPr="0050765D">
        <w:t>of</w:t>
      </w:r>
      <w:r w:rsidRPr="0050765D">
        <w:rPr>
          <w:spacing w:val="11"/>
        </w:rPr>
        <w:t xml:space="preserve"> </w:t>
      </w:r>
      <w:r w:rsidRPr="0050765D">
        <w:t>being</w:t>
      </w:r>
      <w:r w:rsidRPr="0050765D">
        <w:rPr>
          <w:spacing w:val="7"/>
        </w:rPr>
        <w:t xml:space="preserve"> </w:t>
      </w:r>
      <w:r w:rsidRPr="0050765D">
        <w:t>delighted</w:t>
      </w:r>
      <w:r w:rsidRPr="0050765D">
        <w:rPr>
          <w:spacing w:val="4"/>
        </w:rPr>
        <w:t xml:space="preserve"> </w:t>
      </w:r>
      <w:r w:rsidRPr="0050765D">
        <w:t>by</w:t>
      </w:r>
      <w:r w:rsidRPr="0050765D">
        <w:rPr>
          <w:spacing w:val="10"/>
        </w:rPr>
        <w:t xml:space="preserve"> </w:t>
      </w:r>
      <w:r w:rsidRPr="0050765D">
        <w:t>this</w:t>
      </w:r>
      <w:r w:rsidRPr="0050765D">
        <w:rPr>
          <w:spacing w:val="9"/>
        </w:rPr>
        <w:t xml:space="preserve"> </w:t>
      </w:r>
      <w:r w:rsidRPr="0050765D">
        <w:t>m</w:t>
      </w:r>
      <w:r w:rsidRPr="0050765D">
        <w:rPr>
          <w:spacing w:val="2"/>
        </w:rPr>
        <w:t>o</w:t>
      </w:r>
      <w:r w:rsidRPr="0050765D">
        <w:t>mentous piece</w:t>
      </w:r>
      <w:r w:rsidRPr="0050765D">
        <w:rPr>
          <w:spacing w:val="13"/>
        </w:rPr>
        <w:t xml:space="preserve"> </w:t>
      </w:r>
      <w:r w:rsidRPr="0050765D">
        <w:t>of</w:t>
      </w:r>
      <w:r w:rsidRPr="0050765D">
        <w:rPr>
          <w:spacing w:val="11"/>
        </w:rPr>
        <w:t xml:space="preserve"> </w:t>
      </w:r>
      <w:r w:rsidRPr="0050765D">
        <w:t>news,</w:t>
      </w:r>
      <w:r w:rsidRPr="0050765D">
        <w:rPr>
          <w:spacing w:val="7"/>
        </w:rPr>
        <w:t xml:space="preserve"> </w:t>
      </w:r>
      <w:r w:rsidRPr="0050765D">
        <w:t>the</w:t>
      </w:r>
      <w:r w:rsidRPr="0050765D">
        <w:rPr>
          <w:spacing w:val="10"/>
        </w:rPr>
        <w:t xml:space="preserve"> </w:t>
      </w:r>
      <w:r w:rsidRPr="0050765D">
        <w:rPr>
          <w:spacing w:val="2"/>
        </w:rPr>
        <w:t>I</w:t>
      </w:r>
      <w:r w:rsidRPr="0050765D">
        <w:rPr>
          <w:spacing w:val="-1"/>
        </w:rPr>
        <w:t>m</w:t>
      </w:r>
      <w:r w:rsidRPr="0050765D">
        <w:t>am</w:t>
      </w:r>
      <w:r w:rsidRPr="0050765D">
        <w:rPr>
          <w:spacing w:val="8"/>
        </w:rPr>
        <w:t xml:space="preserve"> </w:t>
      </w:r>
      <w:r w:rsidRPr="0050765D">
        <w:t>became very</w:t>
      </w:r>
      <w:r w:rsidRPr="0050765D">
        <w:rPr>
          <w:spacing w:val="4"/>
        </w:rPr>
        <w:t xml:space="preserve"> </w:t>
      </w:r>
      <w:r w:rsidRPr="0050765D">
        <w:t>angry,</w:t>
      </w:r>
      <w:r w:rsidRPr="0050765D">
        <w:rPr>
          <w:spacing w:val="2"/>
        </w:rPr>
        <w:t xml:space="preserve"> </w:t>
      </w:r>
      <w:r w:rsidRPr="0050765D">
        <w:t>and</w:t>
      </w:r>
      <w:r w:rsidRPr="0050765D">
        <w:rPr>
          <w:spacing w:val="5"/>
        </w:rPr>
        <w:t xml:space="preserve"> </w:t>
      </w:r>
      <w:r w:rsidRPr="0050765D">
        <w:t>sa</w:t>
      </w:r>
      <w:r w:rsidRPr="0050765D">
        <w:rPr>
          <w:spacing w:val="-1"/>
        </w:rPr>
        <w:t>i</w:t>
      </w:r>
      <w:r w:rsidRPr="0050765D">
        <w:t>d</w:t>
      </w:r>
      <w:r w:rsidRPr="0050765D">
        <w:rPr>
          <w:spacing w:val="8"/>
        </w:rPr>
        <w:t xml:space="preserve"> </w:t>
      </w:r>
      <w:r w:rsidRPr="0050765D">
        <w:t>that</w:t>
      </w:r>
      <w:r w:rsidRPr="0050765D">
        <w:rPr>
          <w:spacing w:val="9"/>
        </w:rPr>
        <w:t xml:space="preserve"> </w:t>
      </w:r>
      <w:r w:rsidRPr="0050765D">
        <w:t>anyone</w:t>
      </w:r>
      <w:r w:rsidRPr="0050765D">
        <w:rPr>
          <w:spacing w:val="1"/>
        </w:rPr>
        <w:t xml:space="preserve"> </w:t>
      </w:r>
      <w:r w:rsidRPr="0050765D">
        <w:t>who</w:t>
      </w:r>
      <w:r w:rsidRPr="0050765D">
        <w:rPr>
          <w:spacing w:val="5"/>
        </w:rPr>
        <w:t xml:space="preserve"> </w:t>
      </w:r>
      <w:r w:rsidRPr="0050765D">
        <w:t>believed in</w:t>
      </w:r>
      <w:r w:rsidRPr="0050765D">
        <w:rPr>
          <w:spacing w:val="7"/>
        </w:rPr>
        <w:t xml:space="preserve"> </w:t>
      </w:r>
      <w:r w:rsidRPr="0050765D">
        <w:t>the</w:t>
      </w:r>
      <w:r w:rsidRPr="0050765D">
        <w:rPr>
          <w:spacing w:val="6"/>
        </w:rPr>
        <w:t xml:space="preserve"> </w:t>
      </w:r>
      <w:r w:rsidRPr="0050765D">
        <w:t>n</w:t>
      </w:r>
      <w:r w:rsidRPr="0050765D">
        <w:rPr>
          <w:spacing w:val="-1"/>
        </w:rPr>
        <w:t>e</w:t>
      </w:r>
      <w:r w:rsidRPr="0050765D">
        <w:t>w</w:t>
      </w:r>
      <w:r w:rsidRPr="0050765D">
        <w:rPr>
          <w:spacing w:val="4"/>
        </w:rPr>
        <w:t xml:space="preserve"> </w:t>
      </w:r>
      <w:r w:rsidRPr="0050765D">
        <w:t>religion</w:t>
      </w:r>
      <w:r w:rsidRPr="0050765D">
        <w:rPr>
          <w:spacing w:val="1"/>
        </w:rPr>
        <w:t xml:space="preserve"> </w:t>
      </w:r>
      <w:r w:rsidRPr="0050765D">
        <w:t>would</w:t>
      </w:r>
      <w:r w:rsidRPr="0050765D">
        <w:rPr>
          <w:spacing w:val="1"/>
        </w:rPr>
        <w:t xml:space="preserve"> </w:t>
      </w:r>
      <w:r w:rsidRPr="0050765D">
        <w:t>be subject</w:t>
      </w:r>
      <w:r w:rsidRPr="0050765D">
        <w:rPr>
          <w:spacing w:val="-8"/>
        </w:rPr>
        <w:t xml:space="preserve"> </w:t>
      </w:r>
      <w:r w:rsidRPr="0050765D">
        <w:t>to</w:t>
      </w:r>
      <w:r w:rsidRPr="0050765D">
        <w:rPr>
          <w:spacing w:val="-2"/>
        </w:rPr>
        <w:t xml:space="preserve"> </w:t>
      </w:r>
      <w:r w:rsidRPr="0050765D">
        <w:t>prosecution</w:t>
      </w:r>
      <w:r w:rsidRPr="0050765D">
        <w:rPr>
          <w:spacing w:val="-13"/>
        </w:rPr>
        <w:t xml:space="preserve"> </w:t>
      </w:r>
      <w:r w:rsidRPr="0050765D">
        <w:t>and</w:t>
      </w:r>
      <w:r w:rsidRPr="0050765D">
        <w:rPr>
          <w:spacing w:val="-4"/>
        </w:rPr>
        <w:t xml:space="preserve"> </w:t>
      </w:r>
      <w:r w:rsidRPr="0050765D">
        <w:t>even</w:t>
      </w:r>
      <w:r w:rsidRPr="0050765D">
        <w:rPr>
          <w:spacing w:val="-5"/>
        </w:rPr>
        <w:t xml:space="preserve"> </w:t>
      </w:r>
      <w:r w:rsidRPr="0050765D">
        <w:t>capital punish</w:t>
      </w:r>
      <w:r w:rsidRPr="0050765D">
        <w:rPr>
          <w:spacing w:val="-1"/>
        </w:rPr>
        <w:t>me</w:t>
      </w:r>
      <w:r w:rsidRPr="0050765D">
        <w:t>nt.</w:t>
      </w:r>
    </w:p>
    <w:p w14:paraId="39892E1B" w14:textId="77777777" w:rsidR="006E0CCA" w:rsidRPr="0050765D" w:rsidRDefault="006E5B28" w:rsidP="00615BE7"/>
    <w:p w14:paraId="5EBA8F35" w14:textId="77777777" w:rsidR="006E0CCA" w:rsidRPr="0050765D" w:rsidRDefault="00910FCA" w:rsidP="00615BE7">
      <w:r w:rsidRPr="0050765D">
        <w:t>Mohammad Reza</w:t>
      </w:r>
      <w:r w:rsidRPr="0050765D">
        <w:rPr>
          <w:spacing w:val="14"/>
        </w:rPr>
        <w:t xml:space="preserve"> </w:t>
      </w:r>
      <w:r w:rsidRPr="0050765D">
        <w:t>wondered</w:t>
      </w:r>
      <w:r w:rsidRPr="0050765D">
        <w:rPr>
          <w:spacing w:val="2"/>
        </w:rPr>
        <w:t xml:space="preserve"> </w:t>
      </w:r>
      <w:r w:rsidRPr="0050765D">
        <w:t>why</w:t>
      </w:r>
      <w:r w:rsidRPr="0050765D">
        <w:rPr>
          <w:spacing w:val="9"/>
        </w:rPr>
        <w:t xml:space="preserve"> </w:t>
      </w:r>
      <w:r w:rsidRPr="0050765D">
        <w:t>the</w:t>
      </w:r>
      <w:r w:rsidRPr="0050765D">
        <w:rPr>
          <w:spacing w:val="10"/>
        </w:rPr>
        <w:t xml:space="preserve"> </w:t>
      </w:r>
      <w:r w:rsidRPr="0050765D">
        <w:t>Imam</w:t>
      </w:r>
      <w:r w:rsidRPr="0050765D">
        <w:rPr>
          <w:spacing w:val="6"/>
        </w:rPr>
        <w:t xml:space="preserve"> </w:t>
      </w:r>
      <w:r w:rsidRPr="0050765D">
        <w:t>did</w:t>
      </w:r>
      <w:r w:rsidRPr="0050765D">
        <w:rPr>
          <w:spacing w:val="10"/>
        </w:rPr>
        <w:t xml:space="preserve"> </w:t>
      </w:r>
      <w:r w:rsidRPr="0050765D">
        <w:t>not</w:t>
      </w:r>
      <w:r w:rsidRPr="0050765D">
        <w:rPr>
          <w:spacing w:val="10"/>
        </w:rPr>
        <w:t xml:space="preserve"> </w:t>
      </w:r>
      <w:r w:rsidRPr="0050765D">
        <w:t>investigate</w:t>
      </w:r>
      <w:r w:rsidRPr="0050765D">
        <w:rPr>
          <w:spacing w:val="2"/>
        </w:rPr>
        <w:t xml:space="preserve"> </w:t>
      </w:r>
      <w:r w:rsidRPr="0050765D">
        <w:t>the</w:t>
      </w:r>
      <w:r w:rsidRPr="0050765D">
        <w:rPr>
          <w:spacing w:val="10"/>
        </w:rPr>
        <w:t xml:space="preserve"> </w:t>
      </w:r>
      <w:r w:rsidRPr="0050765D">
        <w:t>truth,</w:t>
      </w:r>
      <w:r w:rsidRPr="0050765D">
        <w:rPr>
          <w:spacing w:val="8"/>
        </w:rPr>
        <w:t xml:space="preserve"> </w:t>
      </w:r>
      <w:r w:rsidRPr="0050765D">
        <w:t>and why,</w:t>
      </w:r>
      <w:r w:rsidRPr="0050765D">
        <w:rPr>
          <w:spacing w:val="57"/>
        </w:rPr>
        <w:t xml:space="preserve"> </w:t>
      </w:r>
      <w:r w:rsidRPr="0050765D">
        <w:t>without</w:t>
      </w:r>
      <w:r w:rsidRPr="0050765D">
        <w:rPr>
          <w:spacing w:val="54"/>
        </w:rPr>
        <w:t xml:space="preserve"> </w:t>
      </w:r>
      <w:r w:rsidRPr="0050765D">
        <w:t>any</w:t>
      </w:r>
      <w:r w:rsidRPr="0050765D">
        <w:rPr>
          <w:spacing w:val="59"/>
        </w:rPr>
        <w:t xml:space="preserve"> </w:t>
      </w:r>
      <w:r w:rsidRPr="0050765D">
        <w:t>reason,</w:t>
      </w:r>
      <w:r w:rsidRPr="0050765D">
        <w:rPr>
          <w:spacing w:val="55"/>
        </w:rPr>
        <w:t xml:space="preserve"> </w:t>
      </w:r>
      <w:r w:rsidRPr="0050765D">
        <w:t>he</w:t>
      </w:r>
      <w:r w:rsidRPr="0050765D">
        <w:rPr>
          <w:spacing w:val="60"/>
        </w:rPr>
        <w:t xml:space="preserve"> </w:t>
      </w:r>
      <w:r w:rsidRPr="0050765D">
        <w:t>was</w:t>
      </w:r>
      <w:r w:rsidRPr="0050765D">
        <w:rPr>
          <w:spacing w:val="59"/>
        </w:rPr>
        <w:t xml:space="preserve"> </w:t>
      </w:r>
      <w:r w:rsidRPr="0050765D">
        <w:t>so</w:t>
      </w:r>
      <w:r w:rsidRPr="0050765D">
        <w:rPr>
          <w:spacing w:val="61"/>
        </w:rPr>
        <w:t xml:space="preserve"> </w:t>
      </w:r>
      <w:r w:rsidRPr="0050765D">
        <w:rPr>
          <w:spacing w:val="-2"/>
        </w:rPr>
        <w:t>m</w:t>
      </w:r>
      <w:r w:rsidRPr="0050765D">
        <w:rPr>
          <w:spacing w:val="2"/>
        </w:rPr>
        <w:t>u</w:t>
      </w:r>
      <w:r w:rsidRPr="0050765D">
        <w:t>ch</w:t>
      </w:r>
      <w:r w:rsidRPr="0050765D">
        <w:rPr>
          <w:spacing w:val="57"/>
        </w:rPr>
        <w:t xml:space="preserve"> </w:t>
      </w:r>
      <w:r w:rsidRPr="0050765D">
        <w:t>against</w:t>
      </w:r>
      <w:r w:rsidRPr="0050765D">
        <w:rPr>
          <w:spacing w:val="55"/>
        </w:rPr>
        <w:t xml:space="preserve"> </w:t>
      </w:r>
      <w:r w:rsidRPr="0050765D">
        <w:t>this</w:t>
      </w:r>
      <w:r w:rsidRPr="0050765D">
        <w:rPr>
          <w:spacing w:val="59"/>
        </w:rPr>
        <w:t xml:space="preserve"> </w:t>
      </w:r>
      <w:r w:rsidRPr="0050765D">
        <w:t>new</w:t>
      </w:r>
      <w:r w:rsidRPr="0050765D">
        <w:rPr>
          <w:spacing w:val="58"/>
        </w:rPr>
        <w:t xml:space="preserve"> </w:t>
      </w:r>
      <w:r w:rsidRPr="0050765D">
        <w:t>religion,</w:t>
      </w:r>
      <w:r w:rsidRPr="0050765D">
        <w:rPr>
          <w:spacing w:val="54"/>
        </w:rPr>
        <w:t xml:space="preserve"> </w:t>
      </w:r>
      <w:r w:rsidRPr="0050765D">
        <w:t>so</w:t>
      </w:r>
      <w:r w:rsidRPr="0050765D">
        <w:rPr>
          <w:spacing w:val="61"/>
        </w:rPr>
        <w:t xml:space="preserve"> </w:t>
      </w:r>
      <w:r w:rsidRPr="0050765D">
        <w:t>he decided</w:t>
      </w:r>
      <w:r w:rsidRPr="0050765D">
        <w:rPr>
          <w:spacing w:val="4"/>
        </w:rPr>
        <w:t xml:space="preserve"> </w:t>
      </w:r>
      <w:r w:rsidRPr="0050765D">
        <w:t>to</w:t>
      </w:r>
      <w:r w:rsidRPr="0050765D">
        <w:rPr>
          <w:spacing w:val="11"/>
        </w:rPr>
        <w:t xml:space="preserve"> </w:t>
      </w:r>
      <w:r w:rsidRPr="0050765D">
        <w:t>investiga</w:t>
      </w:r>
      <w:r w:rsidRPr="0050765D">
        <w:rPr>
          <w:spacing w:val="-1"/>
        </w:rPr>
        <w:t>t</w:t>
      </w:r>
      <w:r w:rsidRPr="0050765D">
        <w:t>e</w:t>
      </w:r>
      <w:r w:rsidRPr="0050765D">
        <w:rPr>
          <w:spacing w:val="2"/>
        </w:rPr>
        <w:t xml:space="preserve"> </w:t>
      </w:r>
      <w:r w:rsidRPr="0050765D">
        <w:t>it</w:t>
      </w:r>
      <w:r w:rsidRPr="0050765D">
        <w:rPr>
          <w:spacing w:val="13"/>
        </w:rPr>
        <w:t xml:space="preserve"> </w:t>
      </w:r>
      <w:r w:rsidRPr="0050765D">
        <w:t>for</w:t>
      </w:r>
      <w:r w:rsidRPr="0050765D">
        <w:rPr>
          <w:spacing w:val="10"/>
        </w:rPr>
        <w:t xml:space="preserve"> </w:t>
      </w:r>
      <w:r w:rsidRPr="0050765D">
        <w:t>h</w:t>
      </w:r>
      <w:r w:rsidRPr="0050765D">
        <w:rPr>
          <w:spacing w:val="-1"/>
        </w:rPr>
        <w:t>i</w:t>
      </w:r>
      <w:r w:rsidRPr="0050765D">
        <w:rPr>
          <w:spacing w:val="-2"/>
        </w:rPr>
        <w:t>m</w:t>
      </w:r>
      <w:r w:rsidRPr="0050765D">
        <w:rPr>
          <w:spacing w:val="1"/>
        </w:rPr>
        <w:t>s</w:t>
      </w:r>
      <w:r w:rsidRPr="0050765D">
        <w:t>elf.</w:t>
      </w:r>
      <w:r w:rsidRPr="0050765D">
        <w:rPr>
          <w:spacing w:val="4"/>
        </w:rPr>
        <w:t xml:space="preserve"> </w:t>
      </w:r>
      <w:r w:rsidRPr="0050765D">
        <w:t>But</w:t>
      </w:r>
      <w:r w:rsidRPr="0050765D">
        <w:rPr>
          <w:spacing w:val="9"/>
        </w:rPr>
        <w:t xml:space="preserve"> </w:t>
      </w:r>
      <w:r w:rsidRPr="0050765D">
        <w:t>trying</w:t>
      </w:r>
      <w:r w:rsidRPr="0050765D">
        <w:rPr>
          <w:spacing w:val="7"/>
        </w:rPr>
        <w:t xml:space="preserve"> </w:t>
      </w:r>
      <w:r w:rsidRPr="0050765D">
        <w:rPr>
          <w:spacing w:val="-1"/>
        </w:rPr>
        <w:t>t</w:t>
      </w:r>
      <w:r w:rsidRPr="0050765D">
        <w:t>o</w:t>
      </w:r>
      <w:r w:rsidRPr="0050765D">
        <w:rPr>
          <w:spacing w:val="11"/>
        </w:rPr>
        <w:t xml:space="preserve"> </w:t>
      </w:r>
      <w:r w:rsidRPr="0050765D">
        <w:t>find</w:t>
      </w:r>
      <w:r w:rsidRPr="0050765D">
        <w:rPr>
          <w:spacing w:val="9"/>
        </w:rPr>
        <w:t xml:space="preserve"> </w:t>
      </w:r>
      <w:r w:rsidRPr="0050765D">
        <w:t>any</w:t>
      </w:r>
      <w:r w:rsidRPr="0050765D">
        <w:rPr>
          <w:spacing w:val="9"/>
        </w:rPr>
        <w:t xml:space="preserve"> </w:t>
      </w:r>
      <w:r w:rsidRPr="0050765D">
        <w:t>infor</w:t>
      </w:r>
      <w:r w:rsidRPr="0050765D">
        <w:rPr>
          <w:spacing w:val="-2"/>
        </w:rPr>
        <w:t>m</w:t>
      </w:r>
      <w:r w:rsidRPr="0050765D">
        <w:t>ation was extre</w:t>
      </w:r>
      <w:r w:rsidRPr="0050765D">
        <w:rPr>
          <w:spacing w:val="-1"/>
        </w:rPr>
        <w:t>m</w:t>
      </w:r>
      <w:r w:rsidRPr="0050765D">
        <w:t>ely difficult</w:t>
      </w:r>
      <w:r w:rsidRPr="0050765D">
        <w:rPr>
          <w:spacing w:val="1"/>
        </w:rPr>
        <w:t xml:space="preserve"> </w:t>
      </w:r>
      <w:r w:rsidRPr="0050765D">
        <w:t>to</w:t>
      </w:r>
      <w:r w:rsidRPr="0050765D">
        <w:rPr>
          <w:spacing w:val="9"/>
        </w:rPr>
        <w:t xml:space="preserve"> </w:t>
      </w:r>
      <w:r w:rsidRPr="0050765D">
        <w:t>do.</w:t>
      </w:r>
      <w:r w:rsidRPr="0050765D">
        <w:rPr>
          <w:spacing w:val="8"/>
        </w:rPr>
        <w:t xml:space="preserve"> </w:t>
      </w:r>
      <w:r w:rsidRPr="0050765D">
        <w:t>There</w:t>
      </w:r>
      <w:r w:rsidRPr="0050765D">
        <w:rPr>
          <w:spacing w:val="5"/>
        </w:rPr>
        <w:t xml:space="preserve"> </w:t>
      </w:r>
      <w:r w:rsidRPr="0050765D">
        <w:t>was</w:t>
      </w:r>
      <w:r w:rsidRPr="0050765D">
        <w:rPr>
          <w:spacing w:val="7"/>
        </w:rPr>
        <w:t xml:space="preserve"> </w:t>
      </w:r>
      <w:r w:rsidRPr="0050765D">
        <w:t>no</w:t>
      </w:r>
      <w:r w:rsidRPr="0050765D">
        <w:rPr>
          <w:spacing w:val="7"/>
        </w:rPr>
        <w:t xml:space="preserve"> </w:t>
      </w:r>
      <w:r w:rsidRPr="0050765D">
        <w:t>l</w:t>
      </w:r>
      <w:r w:rsidRPr="0050765D">
        <w:rPr>
          <w:spacing w:val="-1"/>
        </w:rPr>
        <w:t>i</w:t>
      </w:r>
      <w:r w:rsidRPr="0050765D">
        <w:t>brary</w:t>
      </w:r>
      <w:r w:rsidRPr="0050765D">
        <w:rPr>
          <w:spacing w:val="5"/>
        </w:rPr>
        <w:t xml:space="preserve"> </w:t>
      </w:r>
      <w:r w:rsidRPr="0050765D">
        <w:t>and</w:t>
      </w:r>
      <w:r w:rsidRPr="0050765D">
        <w:rPr>
          <w:spacing w:val="7"/>
        </w:rPr>
        <w:t xml:space="preserve"> </w:t>
      </w:r>
      <w:r w:rsidRPr="0050765D">
        <w:t>no</w:t>
      </w:r>
      <w:r w:rsidRPr="0050765D">
        <w:rPr>
          <w:spacing w:val="7"/>
        </w:rPr>
        <w:t xml:space="preserve"> </w:t>
      </w:r>
      <w:r w:rsidRPr="0050765D">
        <w:t>books</w:t>
      </w:r>
      <w:r w:rsidRPr="0050765D">
        <w:rPr>
          <w:spacing w:val="2"/>
        </w:rPr>
        <w:t xml:space="preserve"> </w:t>
      </w:r>
      <w:r w:rsidRPr="0050765D">
        <w:t>existed</w:t>
      </w:r>
      <w:r w:rsidRPr="0050765D">
        <w:rPr>
          <w:spacing w:val="3"/>
        </w:rPr>
        <w:t xml:space="preserve"> </w:t>
      </w:r>
      <w:r w:rsidRPr="0050765D">
        <w:t>about</w:t>
      </w:r>
      <w:r w:rsidRPr="0050765D">
        <w:rPr>
          <w:spacing w:val="5"/>
        </w:rPr>
        <w:t xml:space="preserve"> </w:t>
      </w:r>
      <w:r w:rsidRPr="0050765D">
        <w:rPr>
          <w:spacing w:val="-1"/>
        </w:rPr>
        <w:t>t</w:t>
      </w:r>
      <w:r w:rsidRPr="0050765D">
        <w:rPr>
          <w:spacing w:val="1"/>
        </w:rPr>
        <w:t>h</w:t>
      </w:r>
      <w:r w:rsidRPr="0050765D">
        <w:t>e Pro</w:t>
      </w:r>
      <w:r w:rsidRPr="0050765D">
        <w:rPr>
          <w:spacing w:val="-1"/>
        </w:rPr>
        <w:t>m</w:t>
      </w:r>
      <w:r w:rsidRPr="0050765D">
        <w:t>ised</w:t>
      </w:r>
      <w:r w:rsidRPr="0050765D">
        <w:rPr>
          <w:spacing w:val="-8"/>
        </w:rPr>
        <w:t xml:space="preserve"> </w:t>
      </w:r>
      <w:r w:rsidRPr="0050765D">
        <w:t>One.</w:t>
      </w:r>
      <w:r w:rsidRPr="0050765D">
        <w:rPr>
          <w:spacing w:val="-3"/>
        </w:rPr>
        <w:t xml:space="preserve"> </w:t>
      </w:r>
      <w:r w:rsidRPr="0050765D">
        <w:t>Worse</w:t>
      </w:r>
      <w:r w:rsidRPr="0050765D">
        <w:rPr>
          <w:spacing w:val="-4"/>
        </w:rPr>
        <w:t xml:space="preserve"> </w:t>
      </w:r>
      <w:r w:rsidRPr="0050765D">
        <w:t>still,</w:t>
      </w:r>
      <w:r w:rsidRPr="0050765D">
        <w:rPr>
          <w:spacing w:val="3"/>
        </w:rPr>
        <w:t xml:space="preserve"> </w:t>
      </w:r>
      <w:r w:rsidRPr="0050765D">
        <w:rPr>
          <w:spacing w:val="1"/>
        </w:rPr>
        <w:t>a</w:t>
      </w:r>
      <w:r w:rsidRPr="0050765D">
        <w:t>nyone</w:t>
      </w:r>
      <w:r w:rsidRPr="0050765D">
        <w:rPr>
          <w:spacing w:val="-5"/>
        </w:rPr>
        <w:t xml:space="preserve"> </w:t>
      </w:r>
      <w:r w:rsidRPr="0050765D">
        <w:t>who</w:t>
      </w:r>
      <w:r w:rsidRPr="0050765D">
        <w:rPr>
          <w:spacing w:val="-3"/>
        </w:rPr>
        <w:t xml:space="preserve"> </w:t>
      </w:r>
      <w:r w:rsidRPr="0050765D">
        <w:t>kept</w:t>
      </w:r>
      <w:r w:rsidRPr="0050765D">
        <w:rPr>
          <w:spacing w:val="-3"/>
        </w:rPr>
        <w:t xml:space="preserve"> </w:t>
      </w:r>
      <w:r w:rsidRPr="0050765D">
        <w:t>the</w:t>
      </w:r>
      <w:r w:rsidRPr="0050765D">
        <w:rPr>
          <w:spacing w:val="-1"/>
        </w:rPr>
        <w:t xml:space="preserve"> </w:t>
      </w:r>
      <w:r w:rsidRPr="0050765D">
        <w:t>Writings</w:t>
      </w:r>
      <w:r w:rsidRPr="0050765D">
        <w:rPr>
          <w:spacing w:val="-9"/>
        </w:rPr>
        <w:t xml:space="preserve"> </w:t>
      </w:r>
      <w:r w:rsidRPr="0050765D">
        <w:t>of this</w:t>
      </w:r>
      <w:r w:rsidRPr="0050765D">
        <w:rPr>
          <w:spacing w:val="-2"/>
        </w:rPr>
        <w:t xml:space="preserve"> </w:t>
      </w:r>
      <w:r w:rsidRPr="0050765D">
        <w:t>new</w:t>
      </w:r>
      <w:r w:rsidRPr="0050765D">
        <w:rPr>
          <w:spacing w:val="-3"/>
        </w:rPr>
        <w:t xml:space="preserve"> </w:t>
      </w:r>
      <w:r w:rsidRPr="0050765D">
        <w:t>religion</w:t>
      </w:r>
      <w:r w:rsidRPr="0050765D">
        <w:rPr>
          <w:spacing w:val="-7"/>
        </w:rPr>
        <w:t xml:space="preserve"> </w:t>
      </w:r>
      <w:r w:rsidRPr="0050765D">
        <w:t>at ho</w:t>
      </w:r>
      <w:r w:rsidRPr="0050765D">
        <w:rPr>
          <w:spacing w:val="-1"/>
        </w:rPr>
        <w:t>m</w:t>
      </w:r>
      <w:r w:rsidRPr="0050765D">
        <w:t>e</w:t>
      </w:r>
      <w:r w:rsidRPr="0050765D">
        <w:rPr>
          <w:spacing w:val="7"/>
        </w:rPr>
        <w:t xml:space="preserve"> </w:t>
      </w:r>
      <w:r w:rsidRPr="0050765D">
        <w:t>would</w:t>
      </w:r>
      <w:r w:rsidRPr="0050765D">
        <w:rPr>
          <w:spacing w:val="4"/>
        </w:rPr>
        <w:t xml:space="preserve"> </w:t>
      </w:r>
      <w:r w:rsidRPr="0050765D">
        <w:t>be</w:t>
      </w:r>
      <w:r w:rsidRPr="0050765D">
        <w:rPr>
          <w:spacing w:val="9"/>
        </w:rPr>
        <w:t xml:space="preserve"> </w:t>
      </w:r>
      <w:r w:rsidRPr="0050765D">
        <w:t>prosecuted immediately,</w:t>
      </w:r>
      <w:r w:rsidRPr="0050765D">
        <w:rPr>
          <w:spacing w:val="11"/>
        </w:rPr>
        <w:t xml:space="preserve"> </w:t>
      </w:r>
      <w:r w:rsidRPr="0050765D">
        <w:t>and</w:t>
      </w:r>
      <w:r w:rsidRPr="0050765D">
        <w:rPr>
          <w:spacing w:val="7"/>
        </w:rPr>
        <w:t xml:space="preserve"> </w:t>
      </w:r>
      <w:r w:rsidRPr="0050765D">
        <w:t>maybe</w:t>
      </w:r>
      <w:r w:rsidRPr="0050765D">
        <w:rPr>
          <w:spacing w:val="4"/>
        </w:rPr>
        <w:t xml:space="preserve"> </w:t>
      </w:r>
      <w:r w:rsidRPr="0050765D">
        <w:t>worse</w:t>
      </w:r>
      <w:r w:rsidRPr="0050765D">
        <w:rPr>
          <w:spacing w:val="4"/>
        </w:rPr>
        <w:t xml:space="preserve"> </w:t>
      </w:r>
      <w:r w:rsidRPr="0050765D">
        <w:t>would</w:t>
      </w:r>
      <w:r w:rsidRPr="0050765D">
        <w:rPr>
          <w:spacing w:val="4"/>
        </w:rPr>
        <w:t xml:space="preserve"> </w:t>
      </w:r>
      <w:r w:rsidRPr="0050765D">
        <w:t>happen.</w:t>
      </w:r>
      <w:r w:rsidRPr="0050765D">
        <w:rPr>
          <w:spacing w:val="2"/>
        </w:rPr>
        <w:t xml:space="preserve"> </w:t>
      </w:r>
      <w:r w:rsidRPr="0050765D">
        <w:t>As</w:t>
      </w:r>
      <w:r w:rsidRPr="0050765D">
        <w:rPr>
          <w:spacing w:val="8"/>
        </w:rPr>
        <w:t xml:space="preserve"> </w:t>
      </w:r>
      <w:r w:rsidRPr="0050765D">
        <w:t>a result,</w:t>
      </w:r>
      <w:r w:rsidRPr="0050765D">
        <w:rPr>
          <w:spacing w:val="-7"/>
        </w:rPr>
        <w:t xml:space="preserve"> </w:t>
      </w:r>
      <w:r w:rsidRPr="0050765D">
        <w:t>Mohammad</w:t>
      </w:r>
      <w:r w:rsidRPr="0050765D">
        <w:rPr>
          <w:spacing w:val="-14"/>
        </w:rPr>
        <w:t xml:space="preserve"> </w:t>
      </w:r>
      <w:r w:rsidRPr="0050765D">
        <w:t>Reza w</w:t>
      </w:r>
      <w:r w:rsidRPr="0050765D">
        <w:rPr>
          <w:spacing w:val="-1"/>
        </w:rPr>
        <w:t>a</w:t>
      </w:r>
      <w:r w:rsidRPr="0050765D">
        <w:t>s</w:t>
      </w:r>
      <w:r w:rsidRPr="0050765D">
        <w:rPr>
          <w:spacing w:val="-4"/>
        </w:rPr>
        <w:t xml:space="preserve"> </w:t>
      </w:r>
      <w:r w:rsidRPr="0050765D">
        <w:t>at a loss</w:t>
      </w:r>
      <w:r w:rsidRPr="0050765D">
        <w:rPr>
          <w:spacing w:val="-4"/>
        </w:rPr>
        <w:t xml:space="preserve"> </w:t>
      </w:r>
      <w:r w:rsidRPr="0050765D">
        <w:t>about</w:t>
      </w:r>
      <w:r w:rsidRPr="0050765D">
        <w:rPr>
          <w:spacing w:val="-6"/>
        </w:rPr>
        <w:t xml:space="preserve"> </w:t>
      </w:r>
      <w:r w:rsidRPr="0050765D">
        <w:t>how</w:t>
      </w:r>
      <w:r w:rsidRPr="0050765D">
        <w:rPr>
          <w:spacing w:val="-5"/>
        </w:rPr>
        <w:t xml:space="preserve"> </w:t>
      </w:r>
      <w:r w:rsidRPr="0050765D">
        <w:t>to</w:t>
      </w:r>
      <w:r w:rsidRPr="0050765D">
        <w:rPr>
          <w:spacing w:val="-2"/>
        </w:rPr>
        <w:t xml:space="preserve"> </w:t>
      </w:r>
      <w:r w:rsidRPr="0050765D">
        <w:t>find</w:t>
      </w:r>
      <w:r w:rsidRPr="0050765D">
        <w:rPr>
          <w:spacing w:val="-4"/>
        </w:rPr>
        <w:t xml:space="preserve"> </w:t>
      </w:r>
      <w:r w:rsidRPr="0050765D">
        <w:t>any</w:t>
      </w:r>
      <w:r w:rsidRPr="0050765D">
        <w:rPr>
          <w:spacing w:val="-4"/>
        </w:rPr>
        <w:t xml:space="preserve"> </w:t>
      </w:r>
      <w:r w:rsidRPr="0050765D">
        <w:t>infor</w:t>
      </w:r>
      <w:r w:rsidRPr="0050765D">
        <w:rPr>
          <w:spacing w:val="-1"/>
        </w:rPr>
        <w:t>m</w:t>
      </w:r>
      <w:r w:rsidRPr="0050765D">
        <w:t>ation.</w:t>
      </w:r>
    </w:p>
    <w:p w14:paraId="5873A65C" w14:textId="77777777" w:rsidR="006E0CCA" w:rsidRPr="0050765D" w:rsidRDefault="006E5B28" w:rsidP="00615BE7"/>
    <w:p w14:paraId="67C1F42E" w14:textId="77777777" w:rsidR="006E0CCA" w:rsidRPr="0050765D" w:rsidRDefault="00910FCA" w:rsidP="00615BE7">
      <w:r w:rsidRPr="0050765D">
        <w:t>In</w:t>
      </w:r>
      <w:r w:rsidRPr="0050765D">
        <w:rPr>
          <w:spacing w:val="28"/>
        </w:rPr>
        <w:t xml:space="preserve"> </w:t>
      </w:r>
      <w:r w:rsidRPr="0050765D">
        <w:t>spite</w:t>
      </w:r>
      <w:r w:rsidRPr="0050765D">
        <w:rPr>
          <w:spacing w:val="25"/>
        </w:rPr>
        <w:t xml:space="preserve"> </w:t>
      </w:r>
      <w:r w:rsidRPr="0050765D">
        <w:t>of</w:t>
      </w:r>
      <w:r w:rsidRPr="0050765D">
        <w:rPr>
          <w:spacing w:val="28"/>
        </w:rPr>
        <w:t xml:space="preserve"> </w:t>
      </w:r>
      <w:r w:rsidRPr="0050765D">
        <w:t>the</w:t>
      </w:r>
      <w:r w:rsidRPr="0050765D">
        <w:rPr>
          <w:spacing w:val="27"/>
        </w:rPr>
        <w:t xml:space="preserve"> </w:t>
      </w:r>
      <w:r w:rsidRPr="0050765D">
        <w:t>dang</w:t>
      </w:r>
      <w:r w:rsidRPr="0050765D">
        <w:rPr>
          <w:spacing w:val="-2"/>
        </w:rPr>
        <w:t>e</w:t>
      </w:r>
      <w:r w:rsidRPr="0050765D">
        <w:t>rs</w:t>
      </w:r>
      <w:r w:rsidRPr="0050765D">
        <w:rPr>
          <w:spacing w:val="21"/>
        </w:rPr>
        <w:t xml:space="preserve"> </w:t>
      </w:r>
      <w:r w:rsidRPr="0050765D">
        <w:t>invo</w:t>
      </w:r>
      <w:r w:rsidRPr="0050765D">
        <w:rPr>
          <w:spacing w:val="-1"/>
        </w:rPr>
        <w:t>l</w:t>
      </w:r>
      <w:r w:rsidRPr="0050765D">
        <w:t>ved,</w:t>
      </w:r>
      <w:r w:rsidRPr="0050765D">
        <w:rPr>
          <w:spacing w:val="19"/>
        </w:rPr>
        <w:t xml:space="preserve"> </w:t>
      </w:r>
      <w:r w:rsidRPr="0050765D">
        <w:rPr>
          <w:spacing w:val="-1"/>
        </w:rPr>
        <w:t>m</w:t>
      </w:r>
      <w:r w:rsidRPr="0050765D">
        <w:t>y</w:t>
      </w:r>
      <w:r w:rsidRPr="0050765D">
        <w:rPr>
          <w:spacing w:val="26"/>
        </w:rPr>
        <w:t xml:space="preserve"> </w:t>
      </w:r>
      <w:r w:rsidRPr="0050765D">
        <w:t>f</w:t>
      </w:r>
      <w:r w:rsidRPr="0050765D">
        <w:rPr>
          <w:spacing w:val="-1"/>
        </w:rPr>
        <w:t>a</w:t>
      </w:r>
      <w:r w:rsidRPr="0050765D">
        <w:t>ther</w:t>
      </w:r>
      <w:r w:rsidRPr="0050765D">
        <w:rPr>
          <w:spacing w:val="23"/>
        </w:rPr>
        <w:t xml:space="preserve"> </w:t>
      </w:r>
      <w:r w:rsidRPr="0050765D">
        <w:t>made</w:t>
      </w:r>
      <w:r w:rsidRPr="0050765D">
        <w:rPr>
          <w:spacing w:val="24"/>
        </w:rPr>
        <w:t xml:space="preserve"> </w:t>
      </w:r>
      <w:r w:rsidRPr="0050765D">
        <w:t>enquiries</w:t>
      </w:r>
      <w:r w:rsidRPr="0050765D">
        <w:rPr>
          <w:spacing w:val="20"/>
        </w:rPr>
        <w:t xml:space="preserve"> </w:t>
      </w:r>
      <w:r w:rsidRPr="0050765D">
        <w:t>and</w:t>
      </w:r>
      <w:r w:rsidRPr="0050765D">
        <w:rPr>
          <w:spacing w:val="26"/>
        </w:rPr>
        <w:t xml:space="preserve"> </w:t>
      </w:r>
      <w:r w:rsidRPr="0050765D">
        <w:t>found</w:t>
      </w:r>
      <w:r w:rsidRPr="0050765D">
        <w:rPr>
          <w:spacing w:val="23"/>
        </w:rPr>
        <w:t xml:space="preserve"> </w:t>
      </w:r>
      <w:r w:rsidRPr="0050765D">
        <w:t>out</w:t>
      </w:r>
      <w:r w:rsidRPr="0050765D">
        <w:rPr>
          <w:spacing w:val="26"/>
        </w:rPr>
        <w:t xml:space="preserve"> </w:t>
      </w:r>
      <w:r w:rsidRPr="0050765D">
        <w:rPr>
          <w:spacing w:val="-1"/>
        </w:rPr>
        <w:t>t</w:t>
      </w:r>
      <w:r w:rsidRPr="0050765D">
        <w:rPr>
          <w:spacing w:val="1"/>
        </w:rPr>
        <w:t>h</w:t>
      </w:r>
      <w:r w:rsidRPr="0050765D">
        <w:t>at due</w:t>
      </w:r>
      <w:r w:rsidRPr="0050765D">
        <w:rPr>
          <w:spacing w:val="10"/>
        </w:rPr>
        <w:t xml:space="preserve"> </w:t>
      </w:r>
      <w:r w:rsidRPr="0050765D">
        <w:t>to</w:t>
      </w:r>
      <w:r w:rsidRPr="0050765D">
        <w:rPr>
          <w:spacing w:val="12"/>
        </w:rPr>
        <w:t xml:space="preserve"> </w:t>
      </w:r>
      <w:r w:rsidRPr="0050765D">
        <w:rPr>
          <w:spacing w:val="-1"/>
        </w:rPr>
        <w:t>t</w:t>
      </w:r>
      <w:r w:rsidRPr="0050765D">
        <w:t>heir</w:t>
      </w:r>
      <w:r w:rsidRPr="0050765D">
        <w:rPr>
          <w:spacing w:val="12"/>
        </w:rPr>
        <w:t xml:space="preserve"> </w:t>
      </w:r>
      <w:r w:rsidRPr="0050765D">
        <w:t>fear</w:t>
      </w:r>
      <w:r w:rsidRPr="0050765D">
        <w:rPr>
          <w:spacing w:val="9"/>
        </w:rPr>
        <w:t xml:space="preserve"> </w:t>
      </w:r>
      <w:r w:rsidRPr="0050765D">
        <w:t>of</w:t>
      </w:r>
      <w:r w:rsidRPr="0050765D">
        <w:rPr>
          <w:spacing w:val="11"/>
        </w:rPr>
        <w:t xml:space="preserve"> </w:t>
      </w:r>
      <w:r w:rsidRPr="0050765D">
        <w:t>prosecution, the</w:t>
      </w:r>
      <w:r w:rsidRPr="0050765D">
        <w:rPr>
          <w:spacing w:val="10"/>
        </w:rPr>
        <w:t xml:space="preserve"> </w:t>
      </w:r>
      <w:r w:rsidRPr="0050765D">
        <w:t>fo</w:t>
      </w:r>
      <w:r w:rsidRPr="0050765D">
        <w:rPr>
          <w:spacing w:val="-1"/>
        </w:rPr>
        <w:t>ll</w:t>
      </w:r>
      <w:r w:rsidRPr="0050765D">
        <w:rPr>
          <w:spacing w:val="1"/>
        </w:rPr>
        <w:t>o</w:t>
      </w:r>
      <w:r w:rsidRPr="0050765D">
        <w:t>wers</w:t>
      </w:r>
      <w:r w:rsidRPr="0050765D">
        <w:rPr>
          <w:spacing w:val="5"/>
        </w:rPr>
        <w:t xml:space="preserve"> </w:t>
      </w:r>
      <w:r w:rsidRPr="0050765D">
        <w:t>of</w:t>
      </w:r>
      <w:r w:rsidRPr="0050765D">
        <w:rPr>
          <w:spacing w:val="11"/>
        </w:rPr>
        <w:t xml:space="preserve"> </w:t>
      </w:r>
      <w:r w:rsidRPr="0050765D">
        <w:rPr>
          <w:spacing w:val="-1"/>
        </w:rPr>
        <w:t>t</w:t>
      </w:r>
      <w:r w:rsidRPr="0050765D">
        <w:rPr>
          <w:spacing w:val="1"/>
        </w:rPr>
        <w:t>h</w:t>
      </w:r>
      <w:r w:rsidRPr="0050765D">
        <w:t>is</w:t>
      </w:r>
      <w:r w:rsidRPr="0050765D">
        <w:rPr>
          <w:spacing w:val="12"/>
        </w:rPr>
        <w:t xml:space="preserve"> </w:t>
      </w:r>
      <w:r w:rsidRPr="0050765D">
        <w:t>new</w:t>
      </w:r>
      <w:r w:rsidRPr="0050765D">
        <w:rPr>
          <w:spacing w:val="9"/>
        </w:rPr>
        <w:t xml:space="preserve"> </w:t>
      </w:r>
      <w:r w:rsidRPr="0050765D">
        <w:t>religion</w:t>
      </w:r>
      <w:r w:rsidRPr="0050765D">
        <w:rPr>
          <w:spacing w:val="5"/>
        </w:rPr>
        <w:t xml:space="preserve"> </w:t>
      </w:r>
      <w:r w:rsidRPr="0050765D">
        <w:t>would</w:t>
      </w:r>
      <w:r w:rsidRPr="0050765D">
        <w:rPr>
          <w:spacing w:val="7"/>
        </w:rPr>
        <w:t xml:space="preserve"> </w:t>
      </w:r>
      <w:r w:rsidRPr="0050765D">
        <w:rPr>
          <w:spacing w:val="-2"/>
        </w:rPr>
        <w:t>m</w:t>
      </w:r>
      <w:r w:rsidRPr="0050765D">
        <w:t>eet secretly</w:t>
      </w:r>
      <w:r w:rsidRPr="0050765D">
        <w:rPr>
          <w:spacing w:val="1"/>
        </w:rPr>
        <w:t xml:space="preserve"> </w:t>
      </w:r>
      <w:r w:rsidRPr="0050765D">
        <w:t>and</w:t>
      </w:r>
      <w:r w:rsidRPr="0050765D">
        <w:rPr>
          <w:spacing w:val="6"/>
        </w:rPr>
        <w:t xml:space="preserve"> </w:t>
      </w:r>
      <w:r w:rsidRPr="0050765D">
        <w:t>very</w:t>
      </w:r>
      <w:r w:rsidRPr="0050765D">
        <w:rPr>
          <w:spacing w:val="5"/>
        </w:rPr>
        <w:t xml:space="preserve"> </w:t>
      </w:r>
      <w:r w:rsidRPr="0050765D">
        <w:t>qu</w:t>
      </w:r>
      <w:r w:rsidRPr="0050765D">
        <w:rPr>
          <w:spacing w:val="-1"/>
        </w:rPr>
        <w:t>i</w:t>
      </w:r>
      <w:r w:rsidRPr="0050765D">
        <w:t>etly</w:t>
      </w:r>
      <w:r w:rsidRPr="0050765D">
        <w:rPr>
          <w:spacing w:val="7"/>
        </w:rPr>
        <w:t xml:space="preserve"> </w:t>
      </w:r>
      <w:r w:rsidRPr="0050765D">
        <w:t>at</w:t>
      </w:r>
      <w:r w:rsidRPr="0050765D">
        <w:rPr>
          <w:spacing w:val="10"/>
        </w:rPr>
        <w:t xml:space="preserve"> </w:t>
      </w:r>
      <w:r w:rsidRPr="0050765D">
        <w:t>about</w:t>
      </w:r>
      <w:r w:rsidRPr="0050765D">
        <w:rPr>
          <w:spacing w:val="4"/>
        </w:rPr>
        <w:t xml:space="preserve"> </w:t>
      </w:r>
      <w:r w:rsidRPr="0050765D">
        <w:rPr>
          <w:spacing w:val="-1"/>
        </w:rPr>
        <w:t>m</w:t>
      </w:r>
      <w:r w:rsidRPr="0050765D">
        <w:t>idnight in</w:t>
      </w:r>
      <w:r w:rsidRPr="0050765D">
        <w:rPr>
          <w:spacing w:val="8"/>
        </w:rPr>
        <w:t xml:space="preserve"> </w:t>
      </w:r>
      <w:r w:rsidRPr="0050765D">
        <w:t>different locations in</w:t>
      </w:r>
      <w:r w:rsidRPr="0050765D">
        <w:rPr>
          <w:spacing w:val="8"/>
        </w:rPr>
        <w:t xml:space="preserve"> </w:t>
      </w:r>
      <w:r w:rsidRPr="0050765D">
        <w:t>order</w:t>
      </w:r>
      <w:r w:rsidRPr="0050765D">
        <w:rPr>
          <w:spacing w:val="4"/>
        </w:rPr>
        <w:t xml:space="preserve"> </w:t>
      </w:r>
      <w:r w:rsidRPr="0050765D">
        <w:t>not</w:t>
      </w:r>
      <w:r w:rsidRPr="0050765D">
        <w:rPr>
          <w:spacing w:val="7"/>
        </w:rPr>
        <w:t xml:space="preserve"> </w:t>
      </w:r>
      <w:r w:rsidRPr="0050765D">
        <w:rPr>
          <w:spacing w:val="-1"/>
        </w:rPr>
        <w:t>t</w:t>
      </w:r>
      <w:r w:rsidRPr="0050765D">
        <w:t>o be</w:t>
      </w:r>
      <w:r w:rsidRPr="0050765D">
        <w:rPr>
          <w:spacing w:val="8"/>
        </w:rPr>
        <w:t xml:space="preserve"> </w:t>
      </w:r>
      <w:r w:rsidRPr="0050765D">
        <w:t>caught.</w:t>
      </w:r>
      <w:r w:rsidRPr="0050765D">
        <w:rPr>
          <w:spacing w:val="2"/>
        </w:rPr>
        <w:t xml:space="preserve"> </w:t>
      </w:r>
      <w:r w:rsidRPr="0050765D">
        <w:t>My</w:t>
      </w:r>
      <w:r w:rsidRPr="0050765D">
        <w:rPr>
          <w:spacing w:val="6"/>
        </w:rPr>
        <w:t xml:space="preserve"> </w:t>
      </w:r>
      <w:r w:rsidRPr="0050765D">
        <w:t>father</w:t>
      </w:r>
      <w:r w:rsidRPr="0050765D">
        <w:rPr>
          <w:spacing w:val="4"/>
        </w:rPr>
        <w:t xml:space="preserve"> </w:t>
      </w:r>
      <w:r w:rsidRPr="0050765D">
        <w:t>spent</w:t>
      </w:r>
      <w:r w:rsidRPr="0050765D">
        <w:rPr>
          <w:spacing w:val="4"/>
        </w:rPr>
        <w:t xml:space="preserve"> </w:t>
      </w:r>
      <w:r w:rsidRPr="0050765D">
        <w:t>many</w:t>
      </w:r>
      <w:r w:rsidRPr="0050765D">
        <w:rPr>
          <w:spacing w:val="4"/>
        </w:rPr>
        <w:t xml:space="preserve"> </w:t>
      </w:r>
      <w:r w:rsidRPr="0050765D">
        <w:t>sleepl</w:t>
      </w:r>
      <w:r w:rsidRPr="0050765D">
        <w:rPr>
          <w:spacing w:val="-2"/>
        </w:rPr>
        <w:t>e</w:t>
      </w:r>
      <w:r w:rsidRPr="0050765D">
        <w:t>ss</w:t>
      </w:r>
      <w:r w:rsidRPr="0050765D">
        <w:rPr>
          <w:spacing w:val="8"/>
        </w:rPr>
        <w:t xml:space="preserve"> </w:t>
      </w:r>
      <w:r w:rsidRPr="0050765D">
        <w:t>nights</w:t>
      </w:r>
      <w:r w:rsidRPr="0050765D">
        <w:rPr>
          <w:spacing w:val="3"/>
        </w:rPr>
        <w:t xml:space="preserve"> </w:t>
      </w:r>
      <w:r w:rsidRPr="0050765D">
        <w:t>watching from</w:t>
      </w:r>
      <w:r w:rsidRPr="0050765D">
        <w:rPr>
          <w:spacing w:val="3"/>
        </w:rPr>
        <w:t xml:space="preserve"> </w:t>
      </w:r>
      <w:r w:rsidRPr="0050765D">
        <w:t>the</w:t>
      </w:r>
      <w:r w:rsidRPr="0050765D">
        <w:rPr>
          <w:spacing w:val="7"/>
        </w:rPr>
        <w:t xml:space="preserve"> </w:t>
      </w:r>
      <w:r w:rsidRPr="0050765D">
        <w:t>roadside with</w:t>
      </w:r>
      <w:r w:rsidRPr="0050765D">
        <w:rPr>
          <w:spacing w:val="-5"/>
        </w:rPr>
        <w:t xml:space="preserve"> </w:t>
      </w:r>
      <w:r w:rsidRPr="0050765D">
        <w:t>the</w:t>
      </w:r>
      <w:r w:rsidRPr="0050765D">
        <w:rPr>
          <w:spacing w:val="-3"/>
        </w:rPr>
        <w:t xml:space="preserve"> </w:t>
      </w:r>
      <w:r w:rsidRPr="0050765D">
        <w:t>hope</w:t>
      </w:r>
      <w:r w:rsidRPr="0050765D">
        <w:rPr>
          <w:spacing w:val="-5"/>
        </w:rPr>
        <w:t xml:space="preserve"> </w:t>
      </w:r>
      <w:r w:rsidRPr="0050765D">
        <w:t>that one</w:t>
      </w:r>
      <w:r w:rsidRPr="0050765D">
        <w:rPr>
          <w:spacing w:val="-4"/>
        </w:rPr>
        <w:t xml:space="preserve"> </w:t>
      </w:r>
      <w:r w:rsidRPr="0050765D">
        <w:t>night</w:t>
      </w:r>
      <w:r w:rsidRPr="0050765D">
        <w:rPr>
          <w:spacing w:val="-6"/>
        </w:rPr>
        <w:t xml:space="preserve"> </w:t>
      </w:r>
      <w:r w:rsidRPr="0050765D">
        <w:t>he</w:t>
      </w:r>
      <w:r w:rsidRPr="0050765D">
        <w:rPr>
          <w:spacing w:val="-3"/>
        </w:rPr>
        <w:t xml:space="preserve"> </w:t>
      </w:r>
      <w:r w:rsidRPr="0050765D">
        <w:t>would</w:t>
      </w:r>
      <w:r w:rsidRPr="0050765D">
        <w:rPr>
          <w:spacing w:val="-3"/>
        </w:rPr>
        <w:t xml:space="preserve"> </w:t>
      </w:r>
      <w:r w:rsidRPr="0050765D">
        <w:t>meet a member</w:t>
      </w:r>
      <w:r w:rsidRPr="0050765D">
        <w:rPr>
          <w:spacing w:val="-9"/>
        </w:rPr>
        <w:t xml:space="preserve"> </w:t>
      </w:r>
      <w:r w:rsidRPr="0050765D">
        <w:t>of</w:t>
      </w:r>
      <w:r w:rsidRPr="0050765D">
        <w:rPr>
          <w:spacing w:val="-2"/>
        </w:rPr>
        <w:t xml:space="preserve"> </w:t>
      </w:r>
      <w:r w:rsidRPr="0050765D">
        <w:t>this</w:t>
      </w:r>
      <w:r w:rsidRPr="0050765D">
        <w:rPr>
          <w:spacing w:val="-4"/>
        </w:rPr>
        <w:t xml:space="preserve"> </w:t>
      </w:r>
      <w:r w:rsidRPr="0050765D">
        <w:t>new</w:t>
      </w:r>
      <w:r w:rsidRPr="0050765D">
        <w:rPr>
          <w:spacing w:val="-5"/>
        </w:rPr>
        <w:t xml:space="preserve"> </w:t>
      </w:r>
      <w:r w:rsidRPr="0050765D">
        <w:t>religion.</w:t>
      </w:r>
    </w:p>
    <w:p w14:paraId="16C183F9" w14:textId="77777777" w:rsidR="006E0CCA" w:rsidRPr="0050765D" w:rsidRDefault="006E5B28" w:rsidP="00615BE7"/>
    <w:p w14:paraId="1FBD6B44" w14:textId="77777777" w:rsidR="00727995" w:rsidRPr="0050765D" w:rsidRDefault="00910FCA" w:rsidP="00615BE7">
      <w:r w:rsidRPr="0050765D">
        <w:t>One</w:t>
      </w:r>
      <w:r w:rsidRPr="0050765D">
        <w:rPr>
          <w:spacing w:val="5"/>
        </w:rPr>
        <w:t xml:space="preserve"> </w:t>
      </w:r>
      <w:r w:rsidRPr="0050765D">
        <w:t>nigh</w:t>
      </w:r>
      <w:r w:rsidRPr="0050765D">
        <w:rPr>
          <w:spacing w:val="-1"/>
        </w:rPr>
        <w:t>t</w:t>
      </w:r>
      <w:r w:rsidRPr="0050765D">
        <w:t>,</w:t>
      </w:r>
      <w:r w:rsidRPr="0050765D">
        <w:rPr>
          <w:spacing w:val="3"/>
        </w:rPr>
        <w:t xml:space="preserve"> </w:t>
      </w:r>
      <w:r w:rsidRPr="0050765D">
        <w:t>at</w:t>
      </w:r>
      <w:r w:rsidRPr="0050765D">
        <w:rPr>
          <w:spacing w:val="10"/>
        </w:rPr>
        <w:t xml:space="preserve"> </w:t>
      </w:r>
      <w:r w:rsidRPr="0050765D">
        <w:t>around</w:t>
      </w:r>
      <w:r w:rsidRPr="0050765D">
        <w:rPr>
          <w:spacing w:val="2"/>
        </w:rPr>
        <w:t xml:space="preserve"> </w:t>
      </w:r>
      <w:r w:rsidRPr="0050765D">
        <w:rPr>
          <w:spacing w:val="-1"/>
        </w:rPr>
        <w:t>m</w:t>
      </w:r>
      <w:r w:rsidRPr="0050765D">
        <w:t xml:space="preserve">idnight, </w:t>
      </w:r>
      <w:r w:rsidRPr="0050765D">
        <w:rPr>
          <w:spacing w:val="-1"/>
        </w:rPr>
        <w:t>m</w:t>
      </w:r>
      <w:r w:rsidRPr="0050765D">
        <w:t>y</w:t>
      </w:r>
      <w:r w:rsidRPr="0050765D">
        <w:rPr>
          <w:spacing w:val="7"/>
        </w:rPr>
        <w:t xml:space="preserve"> </w:t>
      </w:r>
      <w:r w:rsidRPr="0050765D">
        <w:t>father</w:t>
      </w:r>
      <w:r w:rsidRPr="0050765D">
        <w:rPr>
          <w:spacing w:val="4"/>
        </w:rPr>
        <w:t xml:space="preserve"> </w:t>
      </w:r>
      <w:r w:rsidRPr="0050765D">
        <w:t>heard</w:t>
      </w:r>
      <w:r w:rsidRPr="0050765D">
        <w:rPr>
          <w:spacing w:val="4"/>
        </w:rPr>
        <w:t xml:space="preserve"> </w:t>
      </w:r>
      <w:r w:rsidRPr="0050765D">
        <w:t>someone walking</w:t>
      </w:r>
      <w:r w:rsidRPr="0050765D">
        <w:rPr>
          <w:spacing w:val="1"/>
        </w:rPr>
        <w:t xml:space="preserve"> </w:t>
      </w:r>
      <w:r w:rsidRPr="0050765D">
        <w:t>along</w:t>
      </w:r>
      <w:r w:rsidRPr="0050765D">
        <w:rPr>
          <w:spacing w:val="4"/>
        </w:rPr>
        <w:t xml:space="preserve"> </w:t>
      </w:r>
      <w:r w:rsidRPr="0050765D">
        <w:t>Sid Road.</w:t>
      </w:r>
      <w:r w:rsidRPr="0050765D">
        <w:rPr>
          <w:spacing w:val="4"/>
        </w:rPr>
        <w:t xml:space="preserve"> </w:t>
      </w:r>
      <w:r w:rsidRPr="0050765D">
        <w:t>He</w:t>
      </w:r>
      <w:r w:rsidRPr="0050765D">
        <w:rPr>
          <w:spacing w:val="8"/>
        </w:rPr>
        <w:t xml:space="preserve"> </w:t>
      </w:r>
      <w:r w:rsidRPr="0050765D">
        <w:t>wondered where</w:t>
      </w:r>
      <w:r w:rsidRPr="0050765D">
        <w:rPr>
          <w:spacing w:val="4"/>
        </w:rPr>
        <w:t xml:space="preserve"> </w:t>
      </w:r>
      <w:r w:rsidRPr="0050765D">
        <w:t>he</w:t>
      </w:r>
      <w:r w:rsidRPr="0050765D">
        <w:rPr>
          <w:spacing w:val="8"/>
        </w:rPr>
        <w:t xml:space="preserve"> </w:t>
      </w:r>
      <w:r w:rsidRPr="0050765D">
        <w:t>was</w:t>
      </w:r>
      <w:r w:rsidRPr="0050765D">
        <w:rPr>
          <w:spacing w:val="7"/>
        </w:rPr>
        <w:t xml:space="preserve"> </w:t>
      </w:r>
      <w:r w:rsidRPr="0050765D">
        <w:t>going</w:t>
      </w:r>
      <w:r w:rsidRPr="0050765D">
        <w:rPr>
          <w:spacing w:val="5"/>
        </w:rPr>
        <w:t xml:space="preserve"> </w:t>
      </w:r>
      <w:r w:rsidRPr="0050765D">
        <w:t>so</w:t>
      </w:r>
      <w:r w:rsidRPr="0050765D">
        <w:rPr>
          <w:spacing w:val="9"/>
        </w:rPr>
        <w:t xml:space="preserve"> </w:t>
      </w:r>
      <w:r w:rsidRPr="0050765D">
        <w:t>late</w:t>
      </w:r>
      <w:r w:rsidRPr="0050765D">
        <w:rPr>
          <w:spacing w:val="11"/>
        </w:rPr>
        <w:t xml:space="preserve"> </w:t>
      </w:r>
      <w:r w:rsidRPr="0050765D">
        <w:t>in</w:t>
      </w:r>
      <w:r w:rsidRPr="0050765D">
        <w:rPr>
          <w:spacing w:val="9"/>
        </w:rPr>
        <w:t xml:space="preserve"> </w:t>
      </w:r>
      <w:r w:rsidRPr="0050765D">
        <w:t>the</w:t>
      </w:r>
      <w:r w:rsidRPr="0050765D">
        <w:rPr>
          <w:spacing w:val="8"/>
        </w:rPr>
        <w:t xml:space="preserve"> </w:t>
      </w:r>
      <w:r w:rsidRPr="0050765D">
        <w:t>night.</w:t>
      </w:r>
      <w:r w:rsidRPr="0050765D">
        <w:rPr>
          <w:spacing w:val="5"/>
        </w:rPr>
        <w:t xml:space="preserve"> </w:t>
      </w:r>
      <w:r w:rsidRPr="0050765D">
        <w:t>Perhaps</w:t>
      </w:r>
      <w:r w:rsidRPr="0050765D">
        <w:rPr>
          <w:spacing w:val="2"/>
        </w:rPr>
        <w:t xml:space="preserve"> </w:t>
      </w:r>
      <w:r w:rsidRPr="0050765D">
        <w:t>he</w:t>
      </w:r>
      <w:r w:rsidRPr="0050765D">
        <w:rPr>
          <w:spacing w:val="8"/>
        </w:rPr>
        <w:t xml:space="preserve"> </w:t>
      </w:r>
      <w:r w:rsidRPr="0050765D">
        <w:t>was going</w:t>
      </w:r>
      <w:r w:rsidRPr="0050765D">
        <w:rPr>
          <w:spacing w:val="-3"/>
        </w:rPr>
        <w:t xml:space="preserve"> </w:t>
      </w:r>
      <w:r w:rsidRPr="0050765D">
        <w:t>to</w:t>
      </w:r>
      <w:r w:rsidRPr="0050765D">
        <w:rPr>
          <w:spacing w:val="1"/>
        </w:rPr>
        <w:t xml:space="preserve"> </w:t>
      </w:r>
      <w:r w:rsidRPr="0050765D">
        <w:t>a</w:t>
      </w:r>
      <w:r w:rsidRPr="0050765D">
        <w:rPr>
          <w:spacing w:val="3"/>
        </w:rPr>
        <w:t xml:space="preserve"> </w:t>
      </w:r>
      <w:r w:rsidRPr="0050765D">
        <w:t>meeting</w:t>
      </w:r>
      <w:r w:rsidRPr="0050765D">
        <w:rPr>
          <w:spacing w:val="-6"/>
        </w:rPr>
        <w:t xml:space="preserve"> </w:t>
      </w:r>
      <w:r w:rsidRPr="0050765D">
        <w:t>about</w:t>
      </w:r>
      <w:r w:rsidRPr="0050765D">
        <w:rPr>
          <w:spacing w:val="-4"/>
        </w:rPr>
        <w:t xml:space="preserve"> </w:t>
      </w:r>
      <w:r w:rsidRPr="0050765D">
        <w:t>the Pro</w:t>
      </w:r>
      <w:r w:rsidRPr="0050765D">
        <w:rPr>
          <w:spacing w:val="-1"/>
        </w:rPr>
        <w:t>m</w:t>
      </w:r>
      <w:r w:rsidRPr="0050765D">
        <w:t>ised</w:t>
      </w:r>
      <w:r w:rsidRPr="0050765D">
        <w:rPr>
          <w:spacing w:val="-8"/>
        </w:rPr>
        <w:t xml:space="preserve"> </w:t>
      </w:r>
      <w:r w:rsidRPr="0050765D">
        <w:t>One.</w:t>
      </w:r>
      <w:r w:rsidRPr="0050765D">
        <w:rPr>
          <w:spacing w:val="-2"/>
        </w:rPr>
        <w:t xml:space="preserve"> </w:t>
      </w:r>
      <w:r w:rsidRPr="0050765D">
        <w:t>So,</w:t>
      </w:r>
      <w:r w:rsidRPr="0050765D">
        <w:rPr>
          <w:spacing w:val="-1"/>
        </w:rPr>
        <w:t xml:space="preserve"> </w:t>
      </w:r>
      <w:r w:rsidRPr="0050765D">
        <w:t>without</w:t>
      </w:r>
      <w:r w:rsidRPr="0050765D">
        <w:rPr>
          <w:spacing w:val="-7"/>
        </w:rPr>
        <w:t xml:space="preserve"> </w:t>
      </w:r>
      <w:r w:rsidRPr="0050765D">
        <w:t>that</w:t>
      </w:r>
      <w:r w:rsidRPr="0050765D">
        <w:rPr>
          <w:spacing w:val="4"/>
        </w:rPr>
        <w:t xml:space="preserve"> </w:t>
      </w:r>
      <w:r w:rsidRPr="0050765D">
        <w:t>person</w:t>
      </w:r>
      <w:r w:rsidRPr="0050765D">
        <w:rPr>
          <w:spacing w:val="-4"/>
        </w:rPr>
        <w:t xml:space="preserve"> </w:t>
      </w:r>
      <w:r w:rsidRPr="0050765D">
        <w:t>not</w:t>
      </w:r>
      <w:r w:rsidRPr="0050765D">
        <w:rPr>
          <w:spacing w:val="-1"/>
        </w:rPr>
        <w:t>i</w:t>
      </w:r>
      <w:r w:rsidRPr="0050765D">
        <w:t>cing,</w:t>
      </w:r>
      <w:r w:rsidRPr="0050765D">
        <w:rPr>
          <w:spacing w:val="-7"/>
        </w:rPr>
        <w:t xml:space="preserve"> </w:t>
      </w:r>
      <w:r w:rsidRPr="0050765D">
        <w:t>he followed hi</w:t>
      </w:r>
      <w:r w:rsidRPr="0050765D">
        <w:rPr>
          <w:spacing w:val="-1"/>
        </w:rPr>
        <w:t>m</w:t>
      </w:r>
      <w:r w:rsidRPr="0050765D">
        <w:t>.</w:t>
      </w:r>
      <w:r w:rsidRPr="0050765D">
        <w:rPr>
          <w:spacing w:val="5"/>
        </w:rPr>
        <w:t xml:space="preserve"> </w:t>
      </w:r>
      <w:r w:rsidRPr="0050765D">
        <w:t>The</w:t>
      </w:r>
      <w:r w:rsidRPr="0050765D">
        <w:rPr>
          <w:spacing w:val="6"/>
        </w:rPr>
        <w:t xml:space="preserve"> </w:t>
      </w:r>
      <w:r w:rsidRPr="0050765D">
        <w:t>man</w:t>
      </w:r>
      <w:r w:rsidRPr="0050765D">
        <w:rPr>
          <w:spacing w:val="5"/>
        </w:rPr>
        <w:t xml:space="preserve"> </w:t>
      </w:r>
      <w:r w:rsidRPr="0050765D">
        <w:t>arrived</w:t>
      </w:r>
      <w:r w:rsidRPr="0050765D">
        <w:rPr>
          <w:spacing w:val="2"/>
        </w:rPr>
        <w:t xml:space="preserve"> </w:t>
      </w:r>
      <w:r w:rsidRPr="0050765D">
        <w:t>at</w:t>
      </w:r>
      <w:r w:rsidRPr="0050765D">
        <w:rPr>
          <w:spacing w:val="10"/>
        </w:rPr>
        <w:t xml:space="preserve"> </w:t>
      </w:r>
      <w:r w:rsidRPr="0050765D">
        <w:t>a</w:t>
      </w:r>
      <w:r w:rsidRPr="0050765D">
        <w:rPr>
          <w:spacing w:val="10"/>
        </w:rPr>
        <w:t xml:space="preserve"> </w:t>
      </w:r>
      <w:r w:rsidRPr="0050765D">
        <w:rPr>
          <w:spacing w:val="-1"/>
        </w:rPr>
        <w:t>h</w:t>
      </w:r>
      <w:r w:rsidRPr="0050765D">
        <w:t>ouse,</w:t>
      </w:r>
      <w:r w:rsidRPr="0050765D">
        <w:rPr>
          <w:spacing w:val="2"/>
        </w:rPr>
        <w:t xml:space="preserve"> </w:t>
      </w:r>
      <w:r w:rsidRPr="0050765D">
        <w:t>and</w:t>
      </w:r>
      <w:r w:rsidRPr="0050765D">
        <w:rPr>
          <w:spacing w:val="6"/>
        </w:rPr>
        <w:t xml:space="preserve"> </w:t>
      </w:r>
      <w:r w:rsidRPr="0050765D">
        <w:t>it</w:t>
      </w:r>
      <w:r w:rsidRPr="0050765D">
        <w:rPr>
          <w:spacing w:val="10"/>
        </w:rPr>
        <w:t xml:space="preserve"> </w:t>
      </w:r>
      <w:r w:rsidRPr="0050765D">
        <w:t>seemed</w:t>
      </w:r>
      <w:r w:rsidRPr="0050765D">
        <w:rPr>
          <w:spacing w:val="2"/>
        </w:rPr>
        <w:t xml:space="preserve"> </w:t>
      </w:r>
      <w:r w:rsidRPr="0050765D">
        <w:t>that</w:t>
      </w:r>
      <w:r w:rsidRPr="0050765D">
        <w:rPr>
          <w:spacing w:val="10"/>
        </w:rPr>
        <w:t xml:space="preserve"> </w:t>
      </w:r>
      <w:r w:rsidRPr="0050765D">
        <w:t>the</w:t>
      </w:r>
      <w:r w:rsidRPr="0050765D">
        <w:rPr>
          <w:spacing w:val="7"/>
        </w:rPr>
        <w:t xml:space="preserve"> </w:t>
      </w:r>
      <w:r w:rsidRPr="0050765D">
        <w:t>host</w:t>
      </w:r>
      <w:r w:rsidRPr="0050765D">
        <w:rPr>
          <w:spacing w:val="4"/>
        </w:rPr>
        <w:t xml:space="preserve"> </w:t>
      </w:r>
      <w:r w:rsidRPr="0050765D">
        <w:t>was expecting</w:t>
      </w:r>
      <w:r w:rsidRPr="0050765D">
        <w:rPr>
          <w:spacing w:val="-6"/>
        </w:rPr>
        <w:t xml:space="preserve"> </w:t>
      </w:r>
      <w:r w:rsidRPr="0050765D">
        <w:t>him</w:t>
      </w:r>
      <w:r w:rsidRPr="0050765D">
        <w:rPr>
          <w:spacing w:val="-1"/>
        </w:rPr>
        <w:t xml:space="preserve"> </w:t>
      </w:r>
      <w:r w:rsidRPr="0050765D">
        <w:t>because</w:t>
      </w:r>
      <w:r w:rsidRPr="0050765D">
        <w:rPr>
          <w:spacing w:val="-5"/>
        </w:rPr>
        <w:t xml:space="preserve"> </w:t>
      </w:r>
      <w:r w:rsidRPr="0050765D">
        <w:t>as</w:t>
      </w:r>
      <w:r w:rsidRPr="0050765D">
        <w:rPr>
          <w:spacing w:val="2"/>
        </w:rPr>
        <w:t xml:space="preserve"> </w:t>
      </w:r>
      <w:r w:rsidRPr="0050765D">
        <w:t>soon</w:t>
      </w:r>
      <w:r w:rsidRPr="0050765D">
        <w:rPr>
          <w:spacing w:val="-1"/>
        </w:rPr>
        <w:t xml:space="preserve"> </w:t>
      </w:r>
      <w:r w:rsidRPr="0050765D">
        <w:t>as</w:t>
      </w:r>
      <w:r w:rsidRPr="0050765D">
        <w:rPr>
          <w:spacing w:val="2"/>
        </w:rPr>
        <w:t xml:space="preserve"> </w:t>
      </w:r>
      <w:r w:rsidRPr="0050765D">
        <w:t>he</w:t>
      </w:r>
      <w:r w:rsidRPr="0050765D">
        <w:rPr>
          <w:spacing w:val="1"/>
        </w:rPr>
        <w:t xml:space="preserve"> </w:t>
      </w:r>
      <w:r w:rsidRPr="0050765D">
        <w:t>rea</w:t>
      </w:r>
      <w:r w:rsidRPr="0050765D">
        <w:rPr>
          <w:spacing w:val="1"/>
        </w:rPr>
        <w:t>c</w:t>
      </w:r>
      <w:r w:rsidRPr="0050765D">
        <w:t>hed</w:t>
      </w:r>
      <w:r w:rsidRPr="0050765D">
        <w:rPr>
          <w:spacing w:val="1"/>
        </w:rPr>
        <w:t xml:space="preserve"> </w:t>
      </w:r>
      <w:r w:rsidRPr="0050765D">
        <w:t>the</w:t>
      </w:r>
      <w:r w:rsidRPr="0050765D">
        <w:rPr>
          <w:spacing w:val="2"/>
        </w:rPr>
        <w:t xml:space="preserve"> </w:t>
      </w:r>
      <w:r w:rsidRPr="0050765D">
        <w:t>door</w:t>
      </w:r>
      <w:r w:rsidRPr="0050765D">
        <w:rPr>
          <w:spacing w:val="-1"/>
        </w:rPr>
        <w:t xml:space="preserve"> </w:t>
      </w:r>
      <w:r w:rsidRPr="0050765D">
        <w:t>the</w:t>
      </w:r>
      <w:r w:rsidRPr="0050765D">
        <w:rPr>
          <w:spacing w:val="2"/>
        </w:rPr>
        <w:t xml:space="preserve"> </w:t>
      </w:r>
      <w:r w:rsidRPr="0050765D">
        <w:t>host</w:t>
      </w:r>
      <w:r w:rsidRPr="0050765D">
        <w:rPr>
          <w:spacing w:val="-2"/>
        </w:rPr>
        <w:t xml:space="preserve"> </w:t>
      </w:r>
      <w:r w:rsidRPr="0050765D">
        <w:t>opened</w:t>
      </w:r>
      <w:r w:rsidRPr="0050765D">
        <w:rPr>
          <w:spacing w:val="-3"/>
        </w:rPr>
        <w:t xml:space="preserve"> </w:t>
      </w:r>
      <w:r w:rsidRPr="0050765D">
        <w:t>it</w:t>
      </w:r>
      <w:r w:rsidRPr="0050765D">
        <w:rPr>
          <w:spacing w:val="5"/>
        </w:rPr>
        <w:t xml:space="preserve"> </w:t>
      </w:r>
      <w:r w:rsidRPr="0050765D">
        <w:t>and</w:t>
      </w:r>
      <w:r w:rsidRPr="0050765D">
        <w:rPr>
          <w:spacing w:val="1"/>
        </w:rPr>
        <w:t xml:space="preserve"> </w:t>
      </w:r>
      <w:r w:rsidRPr="0050765D">
        <w:t>the man</w:t>
      </w:r>
      <w:r w:rsidRPr="0050765D">
        <w:rPr>
          <w:spacing w:val="-5"/>
        </w:rPr>
        <w:t xml:space="preserve"> </w:t>
      </w:r>
      <w:r w:rsidRPr="0050765D">
        <w:t>went</w:t>
      </w:r>
      <w:r w:rsidRPr="0050765D">
        <w:rPr>
          <w:spacing w:val="-5"/>
        </w:rPr>
        <w:t xml:space="preserve"> </w:t>
      </w:r>
      <w:r w:rsidRPr="0050765D">
        <w:t>in.</w:t>
      </w:r>
    </w:p>
    <w:p w14:paraId="73DD0BE2" w14:textId="77777777" w:rsidR="00727995" w:rsidRPr="0050765D" w:rsidRDefault="006E5B28" w:rsidP="00615BE7"/>
    <w:p w14:paraId="6B8FDAFF" w14:textId="021DE3AD" w:rsidR="00E5312E" w:rsidRPr="0050765D" w:rsidRDefault="00910FCA" w:rsidP="00615BE7">
      <w:r w:rsidRPr="0050765D">
        <w:t>But</w:t>
      </w:r>
      <w:r w:rsidRPr="0050765D">
        <w:rPr>
          <w:spacing w:val="3"/>
        </w:rPr>
        <w:t xml:space="preserve"> </w:t>
      </w:r>
      <w:r w:rsidRPr="0050765D">
        <w:t>by</w:t>
      </w:r>
      <w:r w:rsidRPr="0050765D">
        <w:rPr>
          <w:spacing w:val="4"/>
        </w:rPr>
        <w:t xml:space="preserve"> </w:t>
      </w:r>
      <w:r w:rsidRPr="0050765D">
        <w:t>the</w:t>
      </w:r>
      <w:r w:rsidRPr="0050765D">
        <w:rPr>
          <w:spacing w:val="4"/>
        </w:rPr>
        <w:t xml:space="preserve"> </w:t>
      </w:r>
      <w:r w:rsidRPr="0050765D">
        <w:t>time</w:t>
      </w:r>
      <w:r w:rsidRPr="0050765D">
        <w:rPr>
          <w:spacing w:val="8"/>
        </w:rPr>
        <w:t xml:space="preserve"> </w:t>
      </w:r>
      <w:r w:rsidRPr="0050765D">
        <w:t>Mohammad</w:t>
      </w:r>
      <w:r w:rsidRPr="0050765D">
        <w:rPr>
          <w:spacing w:val="-7"/>
        </w:rPr>
        <w:t xml:space="preserve"> </w:t>
      </w:r>
      <w:r w:rsidRPr="0050765D">
        <w:t>Reza</w:t>
      </w:r>
      <w:r w:rsidRPr="0050765D">
        <w:rPr>
          <w:spacing w:val="7"/>
        </w:rPr>
        <w:t xml:space="preserve"> </w:t>
      </w:r>
      <w:r w:rsidRPr="0050765D">
        <w:t>reached</w:t>
      </w:r>
      <w:r w:rsidRPr="0050765D">
        <w:rPr>
          <w:spacing w:val="-1"/>
        </w:rPr>
        <w:t xml:space="preserve"> </w:t>
      </w:r>
      <w:r w:rsidRPr="0050765D">
        <w:t>the</w:t>
      </w:r>
      <w:r w:rsidRPr="0050765D">
        <w:rPr>
          <w:spacing w:val="5"/>
        </w:rPr>
        <w:t xml:space="preserve"> </w:t>
      </w:r>
      <w:r w:rsidRPr="0050765D">
        <w:t>door,</w:t>
      </w:r>
      <w:r w:rsidRPr="0050765D">
        <w:rPr>
          <w:spacing w:val="1"/>
        </w:rPr>
        <w:t xml:space="preserve"> </w:t>
      </w:r>
      <w:r w:rsidRPr="0050765D">
        <w:t>it</w:t>
      </w:r>
      <w:r w:rsidRPr="0050765D">
        <w:rPr>
          <w:spacing w:val="7"/>
        </w:rPr>
        <w:t xml:space="preserve"> </w:t>
      </w:r>
      <w:r w:rsidRPr="0050765D">
        <w:t>was</w:t>
      </w:r>
      <w:r w:rsidRPr="0050765D">
        <w:rPr>
          <w:spacing w:val="3"/>
        </w:rPr>
        <w:t xml:space="preserve"> </w:t>
      </w:r>
      <w:r w:rsidRPr="0050765D">
        <w:t>already</w:t>
      </w:r>
      <w:r w:rsidRPr="0050765D">
        <w:rPr>
          <w:spacing w:val="-1"/>
        </w:rPr>
        <w:t xml:space="preserve"> </w:t>
      </w:r>
      <w:r w:rsidRPr="0050765D">
        <w:t>closed,</w:t>
      </w:r>
      <w:r w:rsidRPr="0050765D">
        <w:rPr>
          <w:spacing w:val="-1"/>
        </w:rPr>
        <w:t xml:space="preserve"> </w:t>
      </w:r>
      <w:r w:rsidRPr="0050765D">
        <w:t>so</w:t>
      </w:r>
      <w:r w:rsidRPr="0050765D">
        <w:rPr>
          <w:spacing w:val="4"/>
        </w:rPr>
        <w:t xml:space="preserve"> </w:t>
      </w:r>
      <w:r w:rsidRPr="0050765D">
        <w:t>he cli</w:t>
      </w:r>
      <w:r w:rsidRPr="0050765D">
        <w:rPr>
          <w:spacing w:val="-1"/>
        </w:rPr>
        <w:t>m</w:t>
      </w:r>
      <w:r w:rsidRPr="0050765D">
        <w:t>bed</w:t>
      </w:r>
      <w:r w:rsidRPr="0050765D">
        <w:rPr>
          <w:spacing w:val="24"/>
        </w:rPr>
        <w:t xml:space="preserve"> </w:t>
      </w:r>
      <w:r w:rsidRPr="0050765D">
        <w:t>over</w:t>
      </w:r>
      <w:r w:rsidRPr="0050765D">
        <w:rPr>
          <w:spacing w:val="23"/>
        </w:rPr>
        <w:t xml:space="preserve"> </w:t>
      </w:r>
      <w:r w:rsidRPr="0050765D">
        <w:t>a</w:t>
      </w:r>
      <w:r w:rsidRPr="0050765D">
        <w:rPr>
          <w:spacing w:val="28"/>
        </w:rPr>
        <w:t xml:space="preserve"> </w:t>
      </w:r>
      <w:r w:rsidRPr="0050765D">
        <w:t>wall</w:t>
      </w:r>
      <w:r w:rsidRPr="0050765D">
        <w:rPr>
          <w:spacing w:val="28"/>
        </w:rPr>
        <w:t xml:space="preserve"> </w:t>
      </w:r>
      <w:r w:rsidRPr="0050765D">
        <w:t>and</w:t>
      </w:r>
      <w:r w:rsidRPr="0050765D">
        <w:rPr>
          <w:spacing w:val="24"/>
        </w:rPr>
        <w:t xml:space="preserve"> </w:t>
      </w:r>
      <w:r w:rsidRPr="0050765D">
        <w:t>went</w:t>
      </w:r>
      <w:r w:rsidRPr="0050765D">
        <w:rPr>
          <w:spacing w:val="23"/>
        </w:rPr>
        <w:t xml:space="preserve"> </w:t>
      </w:r>
      <w:r w:rsidRPr="0050765D">
        <w:t>into</w:t>
      </w:r>
      <w:r w:rsidRPr="0050765D">
        <w:rPr>
          <w:spacing w:val="24"/>
        </w:rPr>
        <w:t xml:space="preserve"> </w:t>
      </w:r>
      <w:r w:rsidRPr="0050765D">
        <w:t>the</w:t>
      </w:r>
      <w:r w:rsidRPr="0050765D">
        <w:rPr>
          <w:spacing w:val="25"/>
        </w:rPr>
        <w:t xml:space="preserve"> </w:t>
      </w:r>
      <w:r w:rsidRPr="0050765D">
        <w:rPr>
          <w:spacing w:val="-1"/>
        </w:rPr>
        <w:t>h</w:t>
      </w:r>
      <w:r w:rsidRPr="0050765D">
        <w:t>ouse.</w:t>
      </w:r>
      <w:r w:rsidRPr="0050765D">
        <w:rPr>
          <w:spacing w:val="20"/>
        </w:rPr>
        <w:t xml:space="preserve"> </w:t>
      </w:r>
      <w:r w:rsidRPr="0050765D">
        <w:t>He</w:t>
      </w:r>
      <w:r w:rsidRPr="0050765D">
        <w:rPr>
          <w:spacing w:val="24"/>
        </w:rPr>
        <w:t xml:space="preserve"> </w:t>
      </w:r>
      <w:r w:rsidRPr="0050765D">
        <w:t>searched</w:t>
      </w:r>
      <w:r w:rsidRPr="0050765D">
        <w:rPr>
          <w:spacing w:val="18"/>
        </w:rPr>
        <w:t xml:space="preserve"> </w:t>
      </w:r>
      <w:r w:rsidRPr="0050765D">
        <w:t>everywhere,</w:t>
      </w:r>
      <w:r w:rsidRPr="0050765D">
        <w:rPr>
          <w:spacing w:val="14"/>
        </w:rPr>
        <w:t xml:space="preserve"> </w:t>
      </w:r>
      <w:r w:rsidRPr="0050765D">
        <w:t>but</w:t>
      </w:r>
      <w:r w:rsidRPr="0050765D">
        <w:rPr>
          <w:spacing w:val="23"/>
        </w:rPr>
        <w:t xml:space="preserve"> </w:t>
      </w:r>
      <w:r w:rsidRPr="0050765D">
        <w:t>he did not see anyone.</w:t>
      </w:r>
      <w:r w:rsidRPr="0050765D">
        <w:rPr>
          <w:spacing w:val="66"/>
        </w:rPr>
        <w:t xml:space="preserve"> </w:t>
      </w:r>
      <w:r w:rsidRPr="0050765D">
        <w:t>Where</w:t>
      </w:r>
      <w:r w:rsidRPr="0050765D">
        <w:rPr>
          <w:spacing w:val="67"/>
        </w:rPr>
        <w:t xml:space="preserve"> </w:t>
      </w:r>
      <w:r w:rsidRPr="0050765D">
        <w:t>were</w:t>
      </w:r>
      <w:r w:rsidRPr="0050765D">
        <w:rPr>
          <w:spacing w:val="69"/>
        </w:rPr>
        <w:t xml:space="preserve"> </w:t>
      </w:r>
      <w:r w:rsidRPr="0050765D">
        <w:t>they?</w:t>
      </w:r>
      <w:r w:rsidRPr="0050765D">
        <w:rPr>
          <w:spacing w:val="69"/>
        </w:rPr>
        <w:t xml:space="preserve"> </w:t>
      </w:r>
      <w:r w:rsidRPr="0050765D">
        <w:t>T</w:t>
      </w:r>
      <w:r w:rsidRPr="0050765D">
        <w:rPr>
          <w:spacing w:val="2"/>
        </w:rPr>
        <w:t>h</w:t>
      </w:r>
      <w:r w:rsidRPr="0050765D">
        <w:t>inking</w:t>
      </w:r>
      <w:r w:rsidRPr="0050765D">
        <w:rPr>
          <w:spacing w:val="65"/>
        </w:rPr>
        <w:t xml:space="preserve"> </w:t>
      </w:r>
      <w:r w:rsidRPr="0050765D">
        <w:t xml:space="preserve">that they </w:t>
      </w:r>
      <w:r w:rsidRPr="0050765D">
        <w:rPr>
          <w:spacing w:val="-1"/>
        </w:rPr>
        <w:t>m</w:t>
      </w:r>
      <w:r w:rsidRPr="0050765D">
        <w:t>ust be in the basement,</w:t>
      </w:r>
      <w:r w:rsidRPr="0050765D">
        <w:rPr>
          <w:spacing w:val="20"/>
        </w:rPr>
        <w:t xml:space="preserve"> </w:t>
      </w:r>
      <w:r w:rsidRPr="0050765D">
        <w:t>he</w:t>
      </w:r>
      <w:r w:rsidRPr="0050765D">
        <w:rPr>
          <w:spacing w:val="28"/>
        </w:rPr>
        <w:t xml:space="preserve"> </w:t>
      </w:r>
      <w:r w:rsidRPr="0050765D">
        <w:t>went</w:t>
      </w:r>
      <w:r w:rsidRPr="0050765D">
        <w:rPr>
          <w:spacing w:val="26"/>
        </w:rPr>
        <w:t xml:space="preserve"> </w:t>
      </w:r>
      <w:r w:rsidRPr="0050765D">
        <w:t>down</w:t>
      </w:r>
      <w:r w:rsidRPr="0050765D">
        <w:rPr>
          <w:spacing w:val="25"/>
        </w:rPr>
        <w:t xml:space="preserve"> </w:t>
      </w:r>
      <w:r w:rsidRPr="0050765D">
        <w:t>in</w:t>
      </w:r>
      <w:r w:rsidRPr="0050765D">
        <w:rPr>
          <w:spacing w:val="-1"/>
        </w:rPr>
        <w:t>t</w:t>
      </w:r>
      <w:r w:rsidRPr="0050765D">
        <w:t>o</w:t>
      </w:r>
      <w:r w:rsidRPr="0050765D">
        <w:rPr>
          <w:spacing w:val="30"/>
        </w:rPr>
        <w:t xml:space="preserve"> </w:t>
      </w:r>
      <w:r w:rsidRPr="0050765D">
        <w:rPr>
          <w:spacing w:val="-1"/>
        </w:rPr>
        <w:t>t</w:t>
      </w:r>
      <w:r w:rsidRPr="0050765D">
        <w:rPr>
          <w:spacing w:val="1"/>
        </w:rPr>
        <w:t>h</w:t>
      </w:r>
      <w:r w:rsidRPr="0050765D">
        <w:t>e</w:t>
      </w:r>
      <w:r w:rsidRPr="0050765D">
        <w:rPr>
          <w:spacing w:val="30"/>
        </w:rPr>
        <w:t xml:space="preserve"> </w:t>
      </w:r>
      <w:r w:rsidRPr="0050765D">
        <w:t>basem</w:t>
      </w:r>
      <w:r w:rsidRPr="0050765D">
        <w:rPr>
          <w:spacing w:val="1"/>
        </w:rPr>
        <w:t>e</w:t>
      </w:r>
      <w:r w:rsidRPr="0050765D">
        <w:t>nt</w:t>
      </w:r>
      <w:r w:rsidRPr="0050765D">
        <w:rPr>
          <w:spacing w:val="20"/>
        </w:rPr>
        <w:t xml:space="preserve"> </w:t>
      </w:r>
      <w:r w:rsidRPr="0050765D">
        <w:t>where</w:t>
      </w:r>
      <w:r w:rsidRPr="0050765D">
        <w:rPr>
          <w:spacing w:val="24"/>
        </w:rPr>
        <w:t xml:space="preserve"> </w:t>
      </w:r>
      <w:r w:rsidRPr="0050765D">
        <w:t>he</w:t>
      </w:r>
      <w:r w:rsidRPr="0050765D">
        <w:rPr>
          <w:spacing w:val="28"/>
        </w:rPr>
        <w:t xml:space="preserve"> </w:t>
      </w:r>
      <w:r w:rsidRPr="0050765D">
        <w:t>saw</w:t>
      </w:r>
      <w:r w:rsidRPr="0050765D">
        <w:rPr>
          <w:spacing w:val="27"/>
        </w:rPr>
        <w:t xml:space="preserve"> </w:t>
      </w:r>
      <w:r w:rsidRPr="0050765D">
        <w:t>a</w:t>
      </w:r>
      <w:r w:rsidRPr="0050765D">
        <w:rPr>
          <w:spacing w:val="31"/>
        </w:rPr>
        <w:t xml:space="preserve"> </w:t>
      </w:r>
      <w:r w:rsidRPr="0050765D">
        <w:t>candle</w:t>
      </w:r>
      <w:r w:rsidRPr="0050765D">
        <w:rPr>
          <w:spacing w:val="24"/>
        </w:rPr>
        <w:t xml:space="preserve"> </w:t>
      </w:r>
      <w:r w:rsidRPr="0050765D">
        <w:t>burning</w:t>
      </w:r>
      <w:r w:rsidRPr="0050765D">
        <w:rPr>
          <w:spacing w:val="22"/>
        </w:rPr>
        <w:t xml:space="preserve"> </w:t>
      </w:r>
      <w:r w:rsidRPr="0050765D">
        <w:rPr>
          <w:spacing w:val="-1"/>
        </w:rPr>
        <w:t>i</w:t>
      </w:r>
      <w:r w:rsidRPr="0050765D">
        <w:t>n the</w:t>
      </w:r>
      <w:r w:rsidRPr="0050765D">
        <w:rPr>
          <w:spacing w:val="6"/>
        </w:rPr>
        <w:t xml:space="preserve"> </w:t>
      </w:r>
      <w:r w:rsidRPr="0050765D">
        <w:t>middle</w:t>
      </w:r>
      <w:r w:rsidRPr="0050765D">
        <w:rPr>
          <w:spacing w:val="2"/>
        </w:rPr>
        <w:t xml:space="preserve"> </w:t>
      </w:r>
      <w:r w:rsidRPr="0050765D">
        <w:t>of</w:t>
      </w:r>
      <w:r w:rsidRPr="0050765D">
        <w:rPr>
          <w:spacing w:val="7"/>
        </w:rPr>
        <w:t xml:space="preserve"> </w:t>
      </w:r>
      <w:r w:rsidRPr="0050765D">
        <w:t>the</w:t>
      </w:r>
      <w:r w:rsidRPr="0050765D">
        <w:rPr>
          <w:spacing w:val="6"/>
        </w:rPr>
        <w:t xml:space="preserve"> </w:t>
      </w:r>
      <w:r w:rsidRPr="0050765D">
        <w:t>room.</w:t>
      </w:r>
      <w:r w:rsidRPr="0050765D">
        <w:rPr>
          <w:spacing w:val="3"/>
        </w:rPr>
        <w:t xml:space="preserve"> </w:t>
      </w:r>
      <w:r w:rsidRPr="0050765D">
        <w:t>The</w:t>
      </w:r>
      <w:r w:rsidRPr="0050765D">
        <w:rPr>
          <w:spacing w:val="2"/>
        </w:rPr>
        <w:t>r</w:t>
      </w:r>
      <w:r w:rsidRPr="0050765D">
        <w:t>e</w:t>
      </w:r>
      <w:r w:rsidRPr="0050765D">
        <w:rPr>
          <w:spacing w:val="4"/>
        </w:rPr>
        <w:t xml:space="preserve"> </w:t>
      </w:r>
      <w:r w:rsidRPr="0050765D">
        <w:t>he</w:t>
      </w:r>
      <w:r w:rsidRPr="0050765D">
        <w:rPr>
          <w:spacing w:val="7"/>
        </w:rPr>
        <w:t xml:space="preserve"> </w:t>
      </w:r>
      <w:r w:rsidRPr="0050765D">
        <w:t>s</w:t>
      </w:r>
      <w:r w:rsidRPr="0050765D">
        <w:rPr>
          <w:spacing w:val="1"/>
        </w:rPr>
        <w:t>a</w:t>
      </w:r>
      <w:r w:rsidRPr="0050765D">
        <w:t>w</w:t>
      </w:r>
      <w:r w:rsidRPr="0050765D">
        <w:rPr>
          <w:spacing w:val="5"/>
        </w:rPr>
        <w:t xml:space="preserve"> </w:t>
      </w:r>
      <w:r w:rsidRPr="0050765D">
        <w:t>a</w:t>
      </w:r>
      <w:r w:rsidRPr="0050765D">
        <w:rPr>
          <w:spacing w:val="10"/>
        </w:rPr>
        <w:t xml:space="preserve"> </w:t>
      </w:r>
      <w:r w:rsidRPr="0050765D">
        <w:rPr>
          <w:spacing w:val="-1"/>
        </w:rPr>
        <w:t>m</w:t>
      </w:r>
      <w:r w:rsidRPr="0050765D">
        <w:t>an</w:t>
      </w:r>
      <w:r w:rsidRPr="0050765D">
        <w:rPr>
          <w:spacing w:val="6"/>
        </w:rPr>
        <w:t xml:space="preserve"> </w:t>
      </w:r>
      <w:r w:rsidRPr="0050765D">
        <w:t>chanting some</w:t>
      </w:r>
      <w:r w:rsidRPr="0050765D">
        <w:rPr>
          <w:spacing w:val="4"/>
        </w:rPr>
        <w:t xml:space="preserve"> </w:t>
      </w:r>
      <w:r w:rsidRPr="0050765D">
        <w:t>Holy</w:t>
      </w:r>
      <w:r w:rsidRPr="0050765D">
        <w:rPr>
          <w:spacing w:val="4"/>
        </w:rPr>
        <w:t xml:space="preserve"> </w:t>
      </w:r>
      <w:r w:rsidRPr="0050765D">
        <w:t>Writings quietly</w:t>
      </w:r>
    </w:p>
    <w:p w14:paraId="5F33B562" w14:textId="77777777" w:rsidR="006E0CCA" w:rsidRPr="0050765D" w:rsidRDefault="006E5B28" w:rsidP="00615BE7"/>
    <w:p w14:paraId="744C7390" w14:textId="77777777" w:rsidR="006E0CCA" w:rsidRPr="0050765D" w:rsidRDefault="00910FCA" w:rsidP="00615BE7">
      <w:r w:rsidRPr="0050765D">
        <w:t>While</w:t>
      </w:r>
      <w:r w:rsidRPr="0050765D">
        <w:rPr>
          <w:spacing w:val="59"/>
        </w:rPr>
        <w:t xml:space="preserve"> </w:t>
      </w:r>
      <w:r w:rsidRPr="0050765D">
        <w:t>the</w:t>
      </w:r>
      <w:r w:rsidRPr="0050765D">
        <w:rPr>
          <w:spacing w:val="63"/>
        </w:rPr>
        <w:t xml:space="preserve"> </w:t>
      </w:r>
      <w:r w:rsidRPr="0050765D">
        <w:t>rest</w:t>
      </w:r>
      <w:r w:rsidRPr="0050765D">
        <w:rPr>
          <w:spacing w:val="62"/>
        </w:rPr>
        <w:t xml:space="preserve"> </w:t>
      </w:r>
      <w:r w:rsidRPr="0050765D">
        <w:t>of</w:t>
      </w:r>
      <w:r w:rsidRPr="0050765D">
        <w:rPr>
          <w:spacing w:val="64"/>
        </w:rPr>
        <w:t xml:space="preserve"> </w:t>
      </w:r>
      <w:r w:rsidRPr="0050765D">
        <w:t>the</w:t>
      </w:r>
      <w:r w:rsidRPr="0050765D">
        <w:rPr>
          <w:spacing w:val="63"/>
        </w:rPr>
        <w:t xml:space="preserve"> </w:t>
      </w:r>
      <w:r w:rsidRPr="0050765D">
        <w:t>people</w:t>
      </w:r>
      <w:r w:rsidRPr="0050765D">
        <w:rPr>
          <w:spacing w:val="59"/>
        </w:rPr>
        <w:t xml:space="preserve"> </w:t>
      </w:r>
      <w:r w:rsidRPr="0050765D">
        <w:t>listened,</w:t>
      </w:r>
      <w:r w:rsidRPr="0050765D">
        <w:rPr>
          <w:spacing w:val="57"/>
        </w:rPr>
        <w:t xml:space="preserve"> </w:t>
      </w:r>
      <w:r w:rsidRPr="0050765D">
        <w:t>the</w:t>
      </w:r>
      <w:r w:rsidRPr="0050765D">
        <w:rPr>
          <w:spacing w:val="63"/>
        </w:rPr>
        <w:t xml:space="preserve"> </w:t>
      </w:r>
      <w:r w:rsidRPr="0050765D">
        <w:t>Words</w:t>
      </w:r>
      <w:r w:rsidRPr="0050765D">
        <w:rPr>
          <w:spacing w:val="59"/>
        </w:rPr>
        <w:t xml:space="preserve"> </w:t>
      </w:r>
      <w:r w:rsidRPr="0050765D">
        <w:t>of</w:t>
      </w:r>
      <w:r w:rsidRPr="0050765D">
        <w:rPr>
          <w:spacing w:val="64"/>
        </w:rPr>
        <w:t xml:space="preserve"> </w:t>
      </w:r>
      <w:r w:rsidRPr="0050765D">
        <w:t>God</w:t>
      </w:r>
      <w:r w:rsidRPr="0050765D">
        <w:rPr>
          <w:spacing w:val="61"/>
        </w:rPr>
        <w:t xml:space="preserve"> </w:t>
      </w:r>
      <w:r w:rsidRPr="0050765D">
        <w:rPr>
          <w:spacing w:val="-1"/>
        </w:rPr>
        <w:t>t</w:t>
      </w:r>
      <w:r w:rsidRPr="0050765D">
        <w:t>ouched</w:t>
      </w:r>
      <w:r w:rsidRPr="0050765D">
        <w:rPr>
          <w:spacing w:val="58"/>
        </w:rPr>
        <w:t xml:space="preserve"> </w:t>
      </w:r>
      <w:r w:rsidRPr="0050765D">
        <w:t>h</w:t>
      </w:r>
      <w:r w:rsidRPr="0050765D">
        <w:rPr>
          <w:spacing w:val="-1"/>
        </w:rPr>
        <w:t>i</w:t>
      </w:r>
      <w:r w:rsidRPr="0050765D">
        <w:t>s</w:t>
      </w:r>
      <w:r w:rsidRPr="0050765D">
        <w:rPr>
          <w:spacing w:val="63"/>
        </w:rPr>
        <w:t xml:space="preserve"> </w:t>
      </w:r>
      <w:r w:rsidRPr="0050765D">
        <w:t>heart deeply.</w:t>
      </w:r>
    </w:p>
    <w:p w14:paraId="276D5601" w14:textId="77777777" w:rsidR="006E0CCA" w:rsidRPr="0050765D" w:rsidRDefault="006E5B28" w:rsidP="00615BE7"/>
    <w:p w14:paraId="2889397C" w14:textId="77777777" w:rsidR="006E0CCA" w:rsidRPr="0050765D" w:rsidRDefault="00910FCA" w:rsidP="00615BE7">
      <w:r w:rsidRPr="0050765D">
        <w:t>As</w:t>
      </w:r>
      <w:r w:rsidRPr="0050765D">
        <w:rPr>
          <w:spacing w:val="5"/>
        </w:rPr>
        <w:t xml:space="preserve"> </w:t>
      </w:r>
      <w:r w:rsidRPr="0050765D">
        <w:t>quietly and</w:t>
      </w:r>
      <w:r w:rsidRPr="0050765D">
        <w:rPr>
          <w:spacing w:val="4"/>
        </w:rPr>
        <w:t xml:space="preserve"> </w:t>
      </w:r>
      <w:r w:rsidRPr="0050765D">
        <w:t>slowly</w:t>
      </w:r>
      <w:r w:rsidRPr="0050765D">
        <w:rPr>
          <w:spacing w:val="1"/>
        </w:rPr>
        <w:t xml:space="preserve"> </w:t>
      </w:r>
      <w:r w:rsidRPr="0050765D">
        <w:t>as</w:t>
      </w:r>
      <w:r w:rsidRPr="0050765D">
        <w:rPr>
          <w:spacing w:val="6"/>
        </w:rPr>
        <w:t xml:space="preserve"> </w:t>
      </w:r>
      <w:r w:rsidRPr="0050765D">
        <w:t>he</w:t>
      </w:r>
      <w:r w:rsidRPr="0050765D">
        <w:rPr>
          <w:spacing w:val="6"/>
        </w:rPr>
        <w:t xml:space="preserve"> </w:t>
      </w:r>
      <w:r w:rsidRPr="0050765D">
        <w:t>had</w:t>
      </w:r>
      <w:r w:rsidRPr="0050765D">
        <w:rPr>
          <w:spacing w:val="4"/>
        </w:rPr>
        <w:t xml:space="preserve"> </w:t>
      </w:r>
      <w:r w:rsidRPr="0050765D">
        <w:t>enter</w:t>
      </w:r>
      <w:r w:rsidRPr="0050765D">
        <w:rPr>
          <w:spacing w:val="-1"/>
        </w:rPr>
        <w:t>e</w:t>
      </w:r>
      <w:r w:rsidRPr="0050765D">
        <w:t>d the</w:t>
      </w:r>
      <w:r w:rsidRPr="0050765D">
        <w:rPr>
          <w:spacing w:val="5"/>
        </w:rPr>
        <w:t xml:space="preserve"> </w:t>
      </w:r>
      <w:r w:rsidRPr="0050765D">
        <w:t>house,</w:t>
      </w:r>
      <w:r w:rsidRPr="0050765D">
        <w:rPr>
          <w:spacing w:val="1"/>
        </w:rPr>
        <w:t xml:space="preserve"> </w:t>
      </w:r>
      <w:r w:rsidRPr="0050765D">
        <w:t>he</w:t>
      </w:r>
      <w:r w:rsidRPr="0050765D">
        <w:rPr>
          <w:spacing w:val="6"/>
        </w:rPr>
        <w:t xml:space="preserve"> </w:t>
      </w:r>
      <w:r w:rsidRPr="0050765D">
        <w:t>left</w:t>
      </w:r>
      <w:r w:rsidRPr="0050765D">
        <w:rPr>
          <w:spacing w:val="8"/>
        </w:rPr>
        <w:t xml:space="preserve"> </w:t>
      </w:r>
      <w:r w:rsidRPr="0050765D">
        <w:t>the</w:t>
      </w:r>
      <w:r w:rsidRPr="0050765D">
        <w:rPr>
          <w:spacing w:val="5"/>
        </w:rPr>
        <w:t xml:space="preserve"> </w:t>
      </w:r>
      <w:r w:rsidRPr="0050765D">
        <w:t>house</w:t>
      </w:r>
      <w:r w:rsidRPr="0050765D">
        <w:rPr>
          <w:spacing w:val="2"/>
        </w:rPr>
        <w:t xml:space="preserve"> </w:t>
      </w:r>
      <w:r w:rsidRPr="0050765D">
        <w:t>and</w:t>
      </w:r>
      <w:r w:rsidRPr="0050765D">
        <w:rPr>
          <w:spacing w:val="4"/>
        </w:rPr>
        <w:t xml:space="preserve"> </w:t>
      </w:r>
      <w:r w:rsidRPr="0050765D">
        <w:t>waited for</w:t>
      </w:r>
      <w:r w:rsidRPr="0050765D">
        <w:rPr>
          <w:spacing w:val="10"/>
        </w:rPr>
        <w:t xml:space="preserve"> </w:t>
      </w:r>
      <w:r w:rsidRPr="0050765D">
        <w:t>the</w:t>
      </w:r>
      <w:r w:rsidRPr="0050765D">
        <w:rPr>
          <w:spacing w:val="9"/>
        </w:rPr>
        <w:t xml:space="preserve"> </w:t>
      </w:r>
      <w:r w:rsidRPr="0050765D">
        <w:t>man</w:t>
      </w:r>
      <w:r w:rsidRPr="0050765D">
        <w:rPr>
          <w:spacing w:val="8"/>
        </w:rPr>
        <w:t xml:space="preserve"> </w:t>
      </w:r>
      <w:r w:rsidRPr="0050765D">
        <w:t>to</w:t>
      </w:r>
      <w:r w:rsidRPr="0050765D">
        <w:rPr>
          <w:spacing w:val="11"/>
        </w:rPr>
        <w:t xml:space="preserve"> </w:t>
      </w:r>
      <w:r w:rsidRPr="0050765D">
        <w:t>appear.</w:t>
      </w:r>
      <w:r w:rsidRPr="0050765D">
        <w:rPr>
          <w:spacing w:val="5"/>
        </w:rPr>
        <w:t xml:space="preserve"> </w:t>
      </w:r>
      <w:r w:rsidRPr="0050765D">
        <w:t>When</w:t>
      </w:r>
      <w:r w:rsidRPr="0050765D">
        <w:rPr>
          <w:spacing w:val="6"/>
        </w:rPr>
        <w:t xml:space="preserve"> </w:t>
      </w:r>
      <w:r w:rsidRPr="0050765D">
        <w:t>he</w:t>
      </w:r>
      <w:r w:rsidRPr="0050765D">
        <w:rPr>
          <w:spacing w:val="10"/>
        </w:rPr>
        <w:t xml:space="preserve"> </w:t>
      </w:r>
      <w:r w:rsidRPr="0050765D">
        <w:t>saw</w:t>
      </w:r>
      <w:r w:rsidRPr="0050765D">
        <w:rPr>
          <w:spacing w:val="9"/>
        </w:rPr>
        <w:t xml:space="preserve"> </w:t>
      </w:r>
      <w:r w:rsidRPr="0050765D">
        <w:t>the</w:t>
      </w:r>
      <w:r w:rsidRPr="0050765D">
        <w:rPr>
          <w:spacing w:val="11"/>
        </w:rPr>
        <w:t xml:space="preserve"> </w:t>
      </w:r>
      <w:r w:rsidRPr="0050765D">
        <w:t>man,</w:t>
      </w:r>
      <w:r w:rsidRPr="0050765D">
        <w:rPr>
          <w:spacing w:val="7"/>
        </w:rPr>
        <w:t xml:space="preserve"> </w:t>
      </w:r>
      <w:r w:rsidRPr="0050765D">
        <w:t>he</w:t>
      </w:r>
      <w:r w:rsidRPr="0050765D">
        <w:rPr>
          <w:spacing w:val="10"/>
        </w:rPr>
        <w:t xml:space="preserve"> </w:t>
      </w:r>
      <w:r w:rsidRPr="0050765D">
        <w:t>approached him</w:t>
      </w:r>
      <w:r w:rsidRPr="0050765D">
        <w:rPr>
          <w:spacing w:val="8"/>
        </w:rPr>
        <w:t xml:space="preserve"> </w:t>
      </w:r>
      <w:r w:rsidRPr="0050765D">
        <w:t>and</w:t>
      </w:r>
      <w:r w:rsidRPr="0050765D">
        <w:rPr>
          <w:spacing w:val="9"/>
        </w:rPr>
        <w:t xml:space="preserve"> </w:t>
      </w:r>
      <w:r w:rsidRPr="0050765D">
        <w:t>told</w:t>
      </w:r>
      <w:r w:rsidRPr="0050765D">
        <w:rPr>
          <w:spacing w:val="9"/>
        </w:rPr>
        <w:t xml:space="preserve"> </w:t>
      </w:r>
      <w:r w:rsidRPr="0050765D">
        <w:t>him that</w:t>
      </w:r>
      <w:r w:rsidRPr="0050765D">
        <w:rPr>
          <w:spacing w:val="10"/>
        </w:rPr>
        <w:t xml:space="preserve"> </w:t>
      </w:r>
      <w:r w:rsidRPr="0050765D">
        <w:t>he</w:t>
      </w:r>
      <w:r w:rsidRPr="0050765D">
        <w:rPr>
          <w:spacing w:val="7"/>
        </w:rPr>
        <w:t xml:space="preserve"> </w:t>
      </w:r>
      <w:r w:rsidRPr="0050765D">
        <w:t>was</w:t>
      </w:r>
      <w:r w:rsidRPr="0050765D">
        <w:rPr>
          <w:spacing w:val="5"/>
        </w:rPr>
        <w:t xml:space="preserve"> </w:t>
      </w:r>
      <w:r w:rsidRPr="0050765D">
        <w:t>so</w:t>
      </w:r>
      <w:r w:rsidRPr="0050765D">
        <w:rPr>
          <w:spacing w:val="7"/>
        </w:rPr>
        <w:t xml:space="preserve"> </w:t>
      </w:r>
      <w:r w:rsidRPr="0050765D">
        <w:t>glad</w:t>
      </w:r>
      <w:r w:rsidRPr="0050765D">
        <w:rPr>
          <w:spacing w:val="5"/>
        </w:rPr>
        <w:t xml:space="preserve"> </w:t>
      </w:r>
      <w:r w:rsidRPr="0050765D">
        <w:t>to</w:t>
      </w:r>
      <w:r w:rsidRPr="0050765D">
        <w:rPr>
          <w:spacing w:val="7"/>
        </w:rPr>
        <w:t xml:space="preserve"> </w:t>
      </w:r>
      <w:r w:rsidRPr="0050765D">
        <w:t>receive</w:t>
      </w:r>
      <w:r w:rsidRPr="0050765D">
        <w:rPr>
          <w:spacing w:val="10"/>
        </w:rPr>
        <w:t xml:space="preserve"> </w:t>
      </w:r>
      <w:r w:rsidRPr="0050765D">
        <w:t>news</w:t>
      </w:r>
      <w:r w:rsidRPr="0050765D">
        <w:rPr>
          <w:spacing w:val="4"/>
        </w:rPr>
        <w:t xml:space="preserve"> </w:t>
      </w:r>
      <w:r w:rsidRPr="0050765D">
        <w:t>that</w:t>
      </w:r>
      <w:r w:rsidRPr="0050765D">
        <w:rPr>
          <w:spacing w:val="11"/>
        </w:rPr>
        <w:t xml:space="preserve"> </w:t>
      </w:r>
      <w:r w:rsidRPr="0050765D">
        <w:t>the</w:t>
      </w:r>
      <w:r w:rsidRPr="0050765D">
        <w:rPr>
          <w:spacing w:val="7"/>
        </w:rPr>
        <w:t xml:space="preserve"> </w:t>
      </w:r>
      <w:r w:rsidRPr="0050765D">
        <w:t>Promised One</w:t>
      </w:r>
      <w:r w:rsidRPr="0050765D">
        <w:rPr>
          <w:spacing w:val="5"/>
        </w:rPr>
        <w:t xml:space="preserve"> </w:t>
      </w:r>
      <w:r w:rsidRPr="0050765D">
        <w:t>had</w:t>
      </w:r>
      <w:r w:rsidRPr="0050765D">
        <w:rPr>
          <w:spacing w:val="7"/>
        </w:rPr>
        <w:t xml:space="preserve"> </w:t>
      </w:r>
      <w:r w:rsidRPr="0050765D">
        <w:t>come,</w:t>
      </w:r>
      <w:r w:rsidRPr="0050765D">
        <w:rPr>
          <w:spacing w:val="4"/>
        </w:rPr>
        <w:t xml:space="preserve"> </w:t>
      </w:r>
      <w:r w:rsidRPr="0050765D">
        <w:t>and</w:t>
      </w:r>
      <w:r w:rsidRPr="0050765D">
        <w:rPr>
          <w:spacing w:val="7"/>
        </w:rPr>
        <w:t xml:space="preserve"> </w:t>
      </w:r>
      <w:r w:rsidRPr="0050765D">
        <w:t>said that he</w:t>
      </w:r>
      <w:r w:rsidRPr="0050765D">
        <w:rPr>
          <w:spacing w:val="-3"/>
        </w:rPr>
        <w:t xml:space="preserve"> </w:t>
      </w:r>
      <w:r w:rsidRPr="0050765D">
        <w:t>w</w:t>
      </w:r>
      <w:r w:rsidRPr="0050765D">
        <w:rPr>
          <w:spacing w:val="2"/>
        </w:rPr>
        <w:t>o</w:t>
      </w:r>
      <w:r w:rsidRPr="0050765D">
        <w:t>uld</w:t>
      </w:r>
      <w:r w:rsidRPr="0050765D">
        <w:rPr>
          <w:spacing w:val="-7"/>
        </w:rPr>
        <w:t xml:space="preserve"> </w:t>
      </w:r>
      <w:r w:rsidRPr="0050765D">
        <w:t>like to</w:t>
      </w:r>
      <w:r w:rsidRPr="0050765D">
        <w:rPr>
          <w:spacing w:val="-2"/>
        </w:rPr>
        <w:t xml:space="preserve"> </w:t>
      </w:r>
      <w:r w:rsidRPr="0050765D">
        <w:t>investigate</w:t>
      </w:r>
      <w:r w:rsidRPr="0050765D">
        <w:rPr>
          <w:spacing w:val="-12"/>
        </w:rPr>
        <w:t xml:space="preserve"> </w:t>
      </w:r>
      <w:r w:rsidRPr="0050765D">
        <w:t>this</w:t>
      </w:r>
      <w:r w:rsidRPr="0050765D">
        <w:rPr>
          <w:spacing w:val="-4"/>
        </w:rPr>
        <w:t xml:space="preserve"> </w:t>
      </w:r>
      <w:r w:rsidRPr="0050765D">
        <w:t>new</w:t>
      </w:r>
      <w:r w:rsidRPr="0050765D">
        <w:rPr>
          <w:spacing w:val="-5"/>
        </w:rPr>
        <w:t xml:space="preserve"> </w:t>
      </w:r>
      <w:r w:rsidRPr="0050765D">
        <w:t>Faith.</w:t>
      </w:r>
    </w:p>
    <w:p w14:paraId="45FAB897" w14:textId="77777777" w:rsidR="006E0CCA" w:rsidRPr="0050765D" w:rsidRDefault="006E5B28" w:rsidP="00615BE7"/>
    <w:p w14:paraId="3E8855D8" w14:textId="6C1252C1" w:rsidR="006E0CCA" w:rsidRPr="0050765D" w:rsidRDefault="00910FCA" w:rsidP="00615BE7">
      <w:r w:rsidRPr="0050765D">
        <w:t>Over</w:t>
      </w:r>
      <w:r w:rsidRPr="0050765D">
        <w:rPr>
          <w:spacing w:val="6"/>
        </w:rPr>
        <w:t xml:space="preserve"> </w:t>
      </w:r>
      <w:r w:rsidRPr="0050765D">
        <w:t>the</w:t>
      </w:r>
      <w:r w:rsidRPr="0050765D">
        <w:rPr>
          <w:spacing w:val="8"/>
        </w:rPr>
        <w:t xml:space="preserve"> </w:t>
      </w:r>
      <w:r w:rsidRPr="0050765D">
        <w:t>course</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following wee</w:t>
      </w:r>
      <w:r w:rsidRPr="0050765D">
        <w:rPr>
          <w:spacing w:val="2"/>
        </w:rPr>
        <w:t>k</w:t>
      </w:r>
      <w:r w:rsidRPr="0050765D">
        <w:t>s</w:t>
      </w:r>
      <w:r w:rsidRPr="0050765D">
        <w:rPr>
          <w:spacing w:val="4"/>
        </w:rPr>
        <w:t xml:space="preserve"> </w:t>
      </w:r>
      <w:r w:rsidRPr="0050765D">
        <w:t>and</w:t>
      </w:r>
      <w:r w:rsidRPr="0050765D">
        <w:rPr>
          <w:spacing w:val="7"/>
        </w:rPr>
        <w:t xml:space="preserve"> </w:t>
      </w:r>
      <w:r w:rsidRPr="0050765D">
        <w:rPr>
          <w:spacing w:val="-1"/>
        </w:rPr>
        <w:t>m</w:t>
      </w:r>
      <w:r w:rsidRPr="0050765D">
        <w:t>onths</w:t>
      </w:r>
      <w:r w:rsidRPr="0050765D">
        <w:rPr>
          <w:spacing w:val="3"/>
        </w:rPr>
        <w:t xml:space="preserve"> </w:t>
      </w:r>
      <w:r w:rsidRPr="0050765D">
        <w:t>the</w:t>
      </w:r>
      <w:r w:rsidRPr="0050765D">
        <w:rPr>
          <w:spacing w:val="8"/>
        </w:rPr>
        <w:t xml:space="preserve"> </w:t>
      </w:r>
      <w:r w:rsidRPr="0050765D">
        <w:t>friendsh</w:t>
      </w:r>
      <w:r w:rsidRPr="0050765D">
        <w:rPr>
          <w:spacing w:val="-1"/>
        </w:rPr>
        <w:t>i</w:t>
      </w:r>
      <w:r w:rsidRPr="0050765D">
        <w:t>p and</w:t>
      </w:r>
      <w:r w:rsidRPr="0050765D">
        <w:rPr>
          <w:spacing w:val="7"/>
        </w:rPr>
        <w:t xml:space="preserve"> </w:t>
      </w:r>
      <w:r w:rsidRPr="0050765D">
        <w:t>love between</w:t>
      </w:r>
      <w:r w:rsidRPr="0050765D">
        <w:rPr>
          <w:spacing w:val="-4"/>
        </w:rPr>
        <w:t xml:space="preserve"> </w:t>
      </w:r>
      <w:r w:rsidRPr="0050765D">
        <w:t>my</w:t>
      </w:r>
      <w:r w:rsidRPr="0050765D">
        <w:rPr>
          <w:spacing w:val="1"/>
        </w:rPr>
        <w:t xml:space="preserve"> </w:t>
      </w:r>
      <w:r w:rsidRPr="0050765D">
        <w:t>father</w:t>
      </w:r>
      <w:r w:rsidRPr="0050765D">
        <w:rPr>
          <w:spacing w:val="-2"/>
        </w:rPr>
        <w:t xml:space="preserve"> </w:t>
      </w:r>
      <w:r w:rsidRPr="0050765D">
        <w:t>and</w:t>
      </w:r>
      <w:r w:rsidRPr="0050765D">
        <w:rPr>
          <w:spacing w:val="1"/>
        </w:rPr>
        <w:t xml:space="preserve"> </w:t>
      </w:r>
      <w:r w:rsidRPr="0050765D">
        <w:t>the</w:t>
      </w:r>
      <w:r w:rsidRPr="0050765D">
        <w:rPr>
          <w:spacing w:val="2"/>
        </w:rPr>
        <w:t xml:space="preserve"> </w:t>
      </w:r>
      <w:r w:rsidRPr="0050765D">
        <w:t>Bahá’ís</w:t>
      </w:r>
      <w:r w:rsidRPr="0050765D">
        <w:rPr>
          <w:spacing w:val="-4"/>
        </w:rPr>
        <w:t xml:space="preserve"> </w:t>
      </w:r>
      <w:r w:rsidRPr="0050765D">
        <w:t>grew</w:t>
      </w:r>
      <w:r w:rsidRPr="0050765D">
        <w:rPr>
          <w:spacing w:val="-2"/>
        </w:rPr>
        <w:t xml:space="preserve"> </w:t>
      </w:r>
      <w:r w:rsidRPr="0050765D">
        <w:t>stronger</w:t>
      </w:r>
      <w:r w:rsidRPr="0050765D">
        <w:rPr>
          <w:spacing w:val="-4"/>
        </w:rPr>
        <w:t xml:space="preserve"> </w:t>
      </w:r>
      <w:r w:rsidRPr="0050765D">
        <w:t>and</w:t>
      </w:r>
      <w:r w:rsidRPr="0050765D">
        <w:rPr>
          <w:spacing w:val="1"/>
        </w:rPr>
        <w:t xml:space="preserve"> </w:t>
      </w:r>
      <w:r w:rsidRPr="0050765D">
        <w:t>stronger,</w:t>
      </w:r>
      <w:r w:rsidRPr="0050765D">
        <w:rPr>
          <w:spacing w:val="-6"/>
        </w:rPr>
        <w:t xml:space="preserve"> </w:t>
      </w:r>
      <w:r w:rsidRPr="0050765D">
        <w:t>and</w:t>
      </w:r>
      <w:r w:rsidRPr="0050765D">
        <w:rPr>
          <w:spacing w:val="1"/>
        </w:rPr>
        <w:t xml:space="preserve"> </w:t>
      </w:r>
      <w:r w:rsidRPr="0050765D">
        <w:t>he</w:t>
      </w:r>
      <w:r w:rsidRPr="0050765D">
        <w:rPr>
          <w:spacing w:val="2"/>
        </w:rPr>
        <w:t xml:space="preserve"> </w:t>
      </w:r>
      <w:r w:rsidRPr="0050765D">
        <w:t>became</w:t>
      </w:r>
      <w:r w:rsidRPr="0050765D">
        <w:rPr>
          <w:spacing w:val="-4"/>
        </w:rPr>
        <w:t xml:space="preserve"> </w:t>
      </w:r>
      <w:r w:rsidRPr="0050765D">
        <w:t>a defender</w:t>
      </w:r>
      <w:r w:rsidRPr="0050765D">
        <w:rPr>
          <w:spacing w:val="-10"/>
        </w:rPr>
        <w:t xml:space="preserve"> </w:t>
      </w:r>
      <w:r w:rsidRPr="0050765D">
        <w:t>of</w:t>
      </w:r>
      <w:r w:rsidRPr="0050765D">
        <w:rPr>
          <w:spacing w:val="-2"/>
        </w:rPr>
        <w:t xml:space="preserve"> </w:t>
      </w:r>
      <w:r w:rsidRPr="0050765D">
        <w:t>the</w:t>
      </w:r>
      <w:r w:rsidRPr="0050765D">
        <w:rPr>
          <w:spacing w:val="-3"/>
        </w:rPr>
        <w:t xml:space="preserve"> </w:t>
      </w:r>
      <w:r w:rsidRPr="0050765D">
        <w:t>Bahá’í</w:t>
      </w:r>
      <w:r w:rsidRPr="0050765D">
        <w:rPr>
          <w:spacing w:val="-7"/>
        </w:rPr>
        <w:t xml:space="preserve"> </w:t>
      </w:r>
      <w:r w:rsidRPr="0050765D">
        <w:t>friends</w:t>
      </w:r>
      <w:r w:rsidRPr="0050765D">
        <w:rPr>
          <w:spacing w:val="-8"/>
        </w:rPr>
        <w:t xml:space="preserve"> </w:t>
      </w:r>
      <w:r w:rsidRPr="0050765D">
        <w:rPr>
          <w:spacing w:val="-1"/>
        </w:rPr>
        <w:t>i</w:t>
      </w:r>
      <w:r w:rsidRPr="0050765D">
        <w:t>n</w:t>
      </w:r>
      <w:r w:rsidRPr="0050765D">
        <w:rPr>
          <w:spacing w:val="-1"/>
        </w:rPr>
        <w:t xml:space="preserve"> </w:t>
      </w:r>
      <w:r w:rsidRPr="0050765D">
        <w:t>Zevarah.</w:t>
      </w:r>
    </w:p>
    <w:p w14:paraId="5846440A" w14:textId="77777777" w:rsidR="006E0CCA" w:rsidRPr="0050765D" w:rsidRDefault="006E5B28" w:rsidP="00615BE7"/>
    <w:p w14:paraId="1AAD1198" w14:textId="77777777" w:rsidR="006E0CCA" w:rsidRPr="0050765D" w:rsidRDefault="00910FCA" w:rsidP="00615BE7">
      <w:r w:rsidRPr="0050765D">
        <w:t>One</w:t>
      </w:r>
      <w:r w:rsidRPr="0050765D">
        <w:rPr>
          <w:spacing w:val="5"/>
        </w:rPr>
        <w:t xml:space="preserve"> </w:t>
      </w:r>
      <w:r w:rsidRPr="0050765D">
        <w:t>day,</w:t>
      </w:r>
      <w:r w:rsidRPr="0050765D">
        <w:rPr>
          <w:spacing w:val="5"/>
        </w:rPr>
        <w:t xml:space="preserve"> </w:t>
      </w:r>
      <w:r w:rsidRPr="0050765D">
        <w:t>without</w:t>
      </w:r>
      <w:r w:rsidRPr="0050765D">
        <w:rPr>
          <w:spacing w:val="1"/>
        </w:rPr>
        <w:t xml:space="preserve"> </w:t>
      </w:r>
      <w:r w:rsidRPr="0050765D">
        <w:t>notice,</w:t>
      </w:r>
      <w:r w:rsidRPr="0050765D">
        <w:rPr>
          <w:spacing w:val="2"/>
        </w:rPr>
        <w:t xml:space="preserve"> </w:t>
      </w:r>
      <w:r w:rsidRPr="0050765D">
        <w:t>a</w:t>
      </w:r>
      <w:r w:rsidRPr="0050765D">
        <w:rPr>
          <w:spacing w:val="10"/>
        </w:rPr>
        <w:t xml:space="preserve"> </w:t>
      </w:r>
      <w:r w:rsidRPr="0050765D">
        <w:t>group</w:t>
      </w:r>
      <w:r w:rsidRPr="0050765D">
        <w:rPr>
          <w:spacing w:val="3"/>
        </w:rPr>
        <w:t xml:space="preserve"> </w:t>
      </w:r>
      <w:r w:rsidRPr="0050765D">
        <w:t>of</w:t>
      </w:r>
      <w:r w:rsidRPr="0050765D">
        <w:rPr>
          <w:spacing w:val="7"/>
        </w:rPr>
        <w:t xml:space="preserve"> </w:t>
      </w:r>
      <w:r w:rsidRPr="0050765D">
        <w:t>p</w:t>
      </w:r>
      <w:r w:rsidRPr="0050765D">
        <w:rPr>
          <w:spacing w:val="-2"/>
        </w:rPr>
        <w:t>e</w:t>
      </w:r>
      <w:r w:rsidRPr="0050765D">
        <w:t>ople</w:t>
      </w:r>
      <w:r w:rsidRPr="0050765D">
        <w:rPr>
          <w:spacing w:val="2"/>
        </w:rPr>
        <w:t xml:space="preserve"> </w:t>
      </w:r>
      <w:r w:rsidRPr="0050765D">
        <w:t>went</w:t>
      </w:r>
      <w:r w:rsidRPr="0050765D">
        <w:rPr>
          <w:spacing w:val="3"/>
        </w:rPr>
        <w:t xml:space="preserve"> </w:t>
      </w:r>
      <w:r w:rsidRPr="0050765D">
        <w:t>to</w:t>
      </w:r>
      <w:r w:rsidRPr="0050765D">
        <w:rPr>
          <w:spacing w:val="7"/>
        </w:rPr>
        <w:t xml:space="preserve"> </w:t>
      </w:r>
      <w:r w:rsidRPr="0050765D">
        <w:t>the</w:t>
      </w:r>
      <w:r w:rsidRPr="0050765D">
        <w:rPr>
          <w:spacing w:val="5"/>
        </w:rPr>
        <w:t xml:space="preserve"> </w:t>
      </w:r>
      <w:r w:rsidRPr="0050765D">
        <w:rPr>
          <w:spacing w:val="-2"/>
        </w:rPr>
        <w:t>m</w:t>
      </w:r>
      <w:r w:rsidRPr="0050765D">
        <w:rPr>
          <w:spacing w:val="1"/>
        </w:rPr>
        <w:t>o</w:t>
      </w:r>
      <w:r w:rsidRPr="0050765D">
        <w:t>sque and</w:t>
      </w:r>
      <w:r w:rsidRPr="0050765D">
        <w:rPr>
          <w:spacing w:val="5"/>
        </w:rPr>
        <w:t xml:space="preserve"> </w:t>
      </w:r>
      <w:r w:rsidRPr="0050765D">
        <w:t>asked</w:t>
      </w:r>
      <w:r w:rsidRPr="0050765D">
        <w:rPr>
          <w:spacing w:val="2"/>
        </w:rPr>
        <w:t xml:space="preserve"> </w:t>
      </w:r>
      <w:r w:rsidRPr="0050765D">
        <w:t>the Imam,</w:t>
      </w:r>
      <w:r w:rsidRPr="0050765D">
        <w:rPr>
          <w:spacing w:val="2"/>
        </w:rPr>
        <w:t xml:space="preserve"> </w:t>
      </w:r>
      <w:r w:rsidRPr="0050765D">
        <w:t>“What</w:t>
      </w:r>
      <w:r w:rsidRPr="0050765D">
        <w:rPr>
          <w:spacing w:val="2"/>
        </w:rPr>
        <w:t xml:space="preserve"> </w:t>
      </w:r>
      <w:r w:rsidRPr="0050765D">
        <w:t>kind</w:t>
      </w:r>
      <w:r w:rsidRPr="0050765D">
        <w:rPr>
          <w:spacing w:val="4"/>
        </w:rPr>
        <w:t xml:space="preserve"> </w:t>
      </w:r>
      <w:r w:rsidRPr="0050765D">
        <w:t>of</w:t>
      </w:r>
      <w:r w:rsidRPr="0050765D">
        <w:rPr>
          <w:spacing w:val="7"/>
        </w:rPr>
        <w:t xml:space="preserve"> </w:t>
      </w:r>
      <w:r w:rsidRPr="0050765D">
        <w:t>I</w:t>
      </w:r>
      <w:r w:rsidRPr="0050765D">
        <w:rPr>
          <w:spacing w:val="-1"/>
        </w:rPr>
        <w:t>m</w:t>
      </w:r>
      <w:r w:rsidRPr="0050765D">
        <w:t>am</w:t>
      </w:r>
      <w:r w:rsidRPr="0050765D">
        <w:rPr>
          <w:spacing w:val="1"/>
        </w:rPr>
        <w:t xml:space="preserve"> </w:t>
      </w:r>
      <w:r w:rsidRPr="0050765D">
        <w:t>are</w:t>
      </w:r>
      <w:r w:rsidRPr="0050765D">
        <w:rPr>
          <w:spacing w:val="6"/>
        </w:rPr>
        <w:t xml:space="preserve"> </w:t>
      </w:r>
      <w:r w:rsidRPr="0050765D">
        <w:t>you</w:t>
      </w:r>
      <w:r w:rsidRPr="0050765D">
        <w:rPr>
          <w:spacing w:val="5"/>
        </w:rPr>
        <w:t xml:space="preserve"> </w:t>
      </w:r>
      <w:r w:rsidRPr="0050765D">
        <w:t>when</w:t>
      </w:r>
      <w:r w:rsidRPr="0050765D">
        <w:rPr>
          <w:spacing w:val="3"/>
        </w:rPr>
        <w:t xml:space="preserve"> </w:t>
      </w:r>
      <w:r w:rsidRPr="0050765D">
        <w:rPr>
          <w:spacing w:val="-2"/>
        </w:rPr>
        <w:t>m</w:t>
      </w:r>
      <w:r w:rsidRPr="0050765D">
        <w:rPr>
          <w:spacing w:val="1"/>
        </w:rPr>
        <w:t>e</w:t>
      </w:r>
      <w:r w:rsidRPr="0050765D">
        <w:t>mbers of</w:t>
      </w:r>
      <w:r w:rsidRPr="0050765D">
        <w:rPr>
          <w:spacing w:val="7"/>
        </w:rPr>
        <w:t xml:space="preserve"> </w:t>
      </w:r>
      <w:r w:rsidRPr="0050765D">
        <w:t>your</w:t>
      </w:r>
      <w:r w:rsidRPr="0050765D">
        <w:rPr>
          <w:spacing w:val="4"/>
        </w:rPr>
        <w:t xml:space="preserve"> </w:t>
      </w:r>
      <w:r w:rsidRPr="0050765D">
        <w:t>own</w:t>
      </w:r>
      <w:r w:rsidRPr="0050765D">
        <w:rPr>
          <w:spacing w:val="4"/>
        </w:rPr>
        <w:t xml:space="preserve"> </w:t>
      </w:r>
      <w:r w:rsidRPr="0050765D">
        <w:t>fa</w:t>
      </w:r>
      <w:r w:rsidRPr="0050765D">
        <w:rPr>
          <w:spacing w:val="-1"/>
        </w:rPr>
        <w:t>m</w:t>
      </w:r>
      <w:r w:rsidRPr="0050765D">
        <w:t>ily</w:t>
      </w:r>
      <w:r w:rsidRPr="0050765D">
        <w:rPr>
          <w:spacing w:val="5"/>
        </w:rPr>
        <w:t xml:space="preserve"> </w:t>
      </w:r>
      <w:r w:rsidRPr="0050765D">
        <w:t>have beco</w:t>
      </w:r>
      <w:r w:rsidRPr="0050765D">
        <w:rPr>
          <w:spacing w:val="-1"/>
        </w:rPr>
        <w:t>m</w:t>
      </w:r>
      <w:r w:rsidRPr="0050765D">
        <w:t>e</w:t>
      </w:r>
      <w:r w:rsidRPr="0050765D">
        <w:rPr>
          <w:spacing w:val="15"/>
        </w:rPr>
        <w:t xml:space="preserve"> </w:t>
      </w:r>
      <w:r w:rsidRPr="0050765D">
        <w:t>Cafer</w:t>
      </w:r>
      <w:r w:rsidRPr="0050765D">
        <w:rPr>
          <w:spacing w:val="16"/>
        </w:rPr>
        <w:t xml:space="preserve"> </w:t>
      </w:r>
      <w:r w:rsidRPr="0050765D">
        <w:t>(outcast)?”</w:t>
      </w:r>
      <w:r w:rsidRPr="0050765D">
        <w:rPr>
          <w:spacing w:val="10"/>
        </w:rPr>
        <w:t xml:space="preserve"> </w:t>
      </w:r>
      <w:r w:rsidRPr="0050765D">
        <w:t>The</w:t>
      </w:r>
      <w:r w:rsidRPr="0050765D">
        <w:rPr>
          <w:spacing w:val="18"/>
        </w:rPr>
        <w:t xml:space="preserve"> </w:t>
      </w:r>
      <w:r w:rsidRPr="0050765D">
        <w:t>Imam</w:t>
      </w:r>
      <w:r w:rsidRPr="0050765D">
        <w:rPr>
          <w:spacing w:val="13"/>
        </w:rPr>
        <w:t xml:space="preserve"> </w:t>
      </w:r>
      <w:r w:rsidRPr="0050765D">
        <w:t>told</w:t>
      </w:r>
      <w:r w:rsidRPr="0050765D">
        <w:rPr>
          <w:spacing w:val="17"/>
        </w:rPr>
        <w:t xml:space="preserve"> </w:t>
      </w:r>
      <w:r w:rsidRPr="0050765D">
        <w:t>them</w:t>
      </w:r>
      <w:r w:rsidRPr="0050765D">
        <w:rPr>
          <w:spacing w:val="14"/>
        </w:rPr>
        <w:t xml:space="preserve"> </w:t>
      </w:r>
      <w:r w:rsidRPr="0050765D">
        <w:t>that</w:t>
      </w:r>
      <w:r w:rsidRPr="0050765D">
        <w:rPr>
          <w:spacing w:val="22"/>
        </w:rPr>
        <w:t xml:space="preserve"> </w:t>
      </w:r>
      <w:r w:rsidRPr="0050765D">
        <w:t>it</w:t>
      </w:r>
      <w:r w:rsidRPr="0050765D">
        <w:rPr>
          <w:spacing w:val="22"/>
        </w:rPr>
        <w:t xml:space="preserve"> </w:t>
      </w:r>
      <w:r w:rsidRPr="0050765D">
        <w:t>was</w:t>
      </w:r>
      <w:r w:rsidRPr="0050765D">
        <w:rPr>
          <w:spacing w:val="17"/>
        </w:rPr>
        <w:t xml:space="preserve"> </w:t>
      </w:r>
      <w:r w:rsidRPr="0050765D">
        <w:t>not</w:t>
      </w:r>
      <w:r w:rsidRPr="0050765D">
        <w:rPr>
          <w:spacing w:val="18"/>
        </w:rPr>
        <w:t xml:space="preserve"> </w:t>
      </w:r>
      <w:r w:rsidRPr="0050765D">
        <w:t>true</w:t>
      </w:r>
      <w:r w:rsidRPr="0050765D">
        <w:rPr>
          <w:spacing w:val="18"/>
        </w:rPr>
        <w:t xml:space="preserve"> </w:t>
      </w:r>
      <w:r w:rsidRPr="0050765D">
        <w:t>that</w:t>
      </w:r>
      <w:r w:rsidRPr="0050765D">
        <w:rPr>
          <w:spacing w:val="22"/>
        </w:rPr>
        <w:t xml:space="preserve"> </w:t>
      </w:r>
      <w:r w:rsidRPr="0050765D">
        <w:t>anyone in</w:t>
      </w:r>
      <w:r w:rsidRPr="0050765D">
        <w:rPr>
          <w:spacing w:val="-2"/>
        </w:rPr>
        <w:t xml:space="preserve"> </w:t>
      </w:r>
      <w:r w:rsidRPr="0050765D">
        <w:t>his</w:t>
      </w:r>
      <w:r w:rsidRPr="0050765D">
        <w:rPr>
          <w:spacing w:val="-3"/>
        </w:rPr>
        <w:t xml:space="preserve"> </w:t>
      </w:r>
      <w:r w:rsidRPr="0050765D">
        <w:t>fa</w:t>
      </w:r>
      <w:r w:rsidRPr="0050765D">
        <w:rPr>
          <w:spacing w:val="-1"/>
        </w:rPr>
        <w:t>m</w:t>
      </w:r>
      <w:r w:rsidRPr="0050765D">
        <w:rPr>
          <w:spacing w:val="2"/>
        </w:rPr>
        <w:t>i</w:t>
      </w:r>
      <w:r w:rsidRPr="0050765D">
        <w:t>ly</w:t>
      </w:r>
      <w:r w:rsidRPr="0050765D">
        <w:rPr>
          <w:spacing w:val="-7"/>
        </w:rPr>
        <w:t xml:space="preserve"> </w:t>
      </w:r>
      <w:r w:rsidRPr="0050765D">
        <w:t>had</w:t>
      </w:r>
      <w:r w:rsidRPr="0050765D">
        <w:rPr>
          <w:spacing w:val="-4"/>
        </w:rPr>
        <w:t xml:space="preserve"> </w:t>
      </w:r>
      <w:r w:rsidRPr="0050765D">
        <w:t>become</w:t>
      </w:r>
      <w:r w:rsidRPr="0050765D">
        <w:rPr>
          <w:spacing w:val="-9"/>
        </w:rPr>
        <w:t xml:space="preserve"> </w:t>
      </w:r>
      <w:r w:rsidRPr="0050765D">
        <w:t>a Cafer,</w:t>
      </w:r>
      <w:r w:rsidRPr="0050765D">
        <w:rPr>
          <w:spacing w:val="-7"/>
        </w:rPr>
        <w:t xml:space="preserve"> </w:t>
      </w:r>
      <w:r w:rsidRPr="0050765D">
        <w:t>but</w:t>
      </w:r>
      <w:r w:rsidRPr="0050765D">
        <w:rPr>
          <w:spacing w:val="-4"/>
        </w:rPr>
        <w:t xml:space="preserve"> </w:t>
      </w:r>
      <w:r w:rsidRPr="0050765D">
        <w:t>the</w:t>
      </w:r>
      <w:r w:rsidRPr="0050765D">
        <w:rPr>
          <w:spacing w:val="-3"/>
        </w:rPr>
        <w:t xml:space="preserve"> </w:t>
      </w:r>
      <w:r w:rsidRPr="0050765D">
        <w:t>people</w:t>
      </w:r>
      <w:r w:rsidRPr="0050765D">
        <w:rPr>
          <w:spacing w:val="-7"/>
        </w:rPr>
        <w:t xml:space="preserve"> </w:t>
      </w:r>
      <w:r w:rsidRPr="0050765D">
        <w:t>did</w:t>
      </w:r>
      <w:r w:rsidRPr="0050765D">
        <w:rPr>
          <w:spacing w:val="-4"/>
        </w:rPr>
        <w:t xml:space="preserve"> </w:t>
      </w:r>
      <w:r w:rsidRPr="0050765D">
        <w:t>not</w:t>
      </w:r>
      <w:r w:rsidRPr="0050765D">
        <w:rPr>
          <w:spacing w:val="-4"/>
        </w:rPr>
        <w:t xml:space="preserve"> </w:t>
      </w:r>
      <w:r w:rsidRPr="0050765D">
        <w:t>believe hi</w:t>
      </w:r>
      <w:r w:rsidRPr="0050765D">
        <w:rPr>
          <w:spacing w:val="-1"/>
        </w:rPr>
        <w:t>m</w:t>
      </w:r>
      <w:r w:rsidRPr="0050765D">
        <w:t>.</w:t>
      </w:r>
    </w:p>
    <w:p w14:paraId="260E35DE" w14:textId="77777777" w:rsidR="006E0CCA" w:rsidRPr="0050765D" w:rsidRDefault="006E5B28" w:rsidP="00615BE7"/>
    <w:p w14:paraId="0A35421F" w14:textId="77777777" w:rsidR="006E0CCA" w:rsidRPr="0050765D" w:rsidRDefault="00910FCA" w:rsidP="00615BE7">
      <w:r w:rsidRPr="0050765D">
        <w:t>Finally,</w:t>
      </w:r>
      <w:r w:rsidRPr="0050765D">
        <w:rPr>
          <w:spacing w:val="1"/>
        </w:rPr>
        <w:t xml:space="preserve"> </w:t>
      </w:r>
      <w:r w:rsidRPr="0050765D">
        <w:t>the</w:t>
      </w:r>
      <w:r w:rsidRPr="0050765D">
        <w:rPr>
          <w:spacing w:val="7"/>
        </w:rPr>
        <w:t xml:space="preserve"> </w:t>
      </w:r>
      <w:r w:rsidRPr="0050765D">
        <w:t>Imam</w:t>
      </w:r>
      <w:r w:rsidRPr="0050765D">
        <w:rPr>
          <w:spacing w:val="1"/>
        </w:rPr>
        <w:t xml:space="preserve"> </w:t>
      </w:r>
      <w:r w:rsidRPr="0050765D">
        <w:t>ordered</w:t>
      </w:r>
      <w:r w:rsidRPr="0050765D">
        <w:rPr>
          <w:spacing w:val="1"/>
        </w:rPr>
        <w:t xml:space="preserve"> </w:t>
      </w:r>
      <w:r w:rsidRPr="0050765D">
        <w:t>that</w:t>
      </w:r>
      <w:r w:rsidRPr="0050765D">
        <w:rPr>
          <w:spacing w:val="10"/>
        </w:rPr>
        <w:t xml:space="preserve"> </w:t>
      </w:r>
      <w:r w:rsidRPr="0050765D">
        <w:t>Mohammad</w:t>
      </w:r>
      <w:r w:rsidRPr="0050765D">
        <w:rPr>
          <w:spacing w:val="-5"/>
        </w:rPr>
        <w:t xml:space="preserve"> </w:t>
      </w:r>
      <w:r w:rsidRPr="0050765D">
        <w:t>Reza</w:t>
      </w:r>
      <w:r w:rsidRPr="0050765D">
        <w:rPr>
          <w:spacing w:val="10"/>
        </w:rPr>
        <w:t xml:space="preserve"> </w:t>
      </w:r>
      <w:r w:rsidRPr="0050765D">
        <w:t>be</w:t>
      </w:r>
      <w:r w:rsidRPr="0050765D">
        <w:rPr>
          <w:spacing w:val="7"/>
        </w:rPr>
        <w:t xml:space="preserve"> </w:t>
      </w:r>
      <w:r w:rsidRPr="0050765D">
        <w:t>brought</w:t>
      </w:r>
      <w:r w:rsidRPr="0050765D">
        <w:rPr>
          <w:spacing w:val="1"/>
        </w:rPr>
        <w:t xml:space="preserve"> </w:t>
      </w:r>
      <w:r w:rsidRPr="0050765D">
        <w:t>to</w:t>
      </w:r>
      <w:r w:rsidRPr="0050765D">
        <w:rPr>
          <w:spacing w:val="8"/>
        </w:rPr>
        <w:t xml:space="preserve"> </w:t>
      </w:r>
      <w:r w:rsidRPr="0050765D">
        <w:t>the</w:t>
      </w:r>
      <w:r w:rsidRPr="0050765D">
        <w:rPr>
          <w:spacing w:val="7"/>
        </w:rPr>
        <w:t xml:space="preserve"> </w:t>
      </w:r>
      <w:r w:rsidRPr="0050765D">
        <w:rPr>
          <w:spacing w:val="-1"/>
        </w:rPr>
        <w:t>m</w:t>
      </w:r>
      <w:r w:rsidRPr="0050765D">
        <w:t>osque.</w:t>
      </w:r>
      <w:r w:rsidRPr="0050765D">
        <w:rPr>
          <w:spacing w:val="1"/>
        </w:rPr>
        <w:t xml:space="preserve"> </w:t>
      </w:r>
      <w:r w:rsidRPr="0050765D">
        <w:t>My father</w:t>
      </w:r>
      <w:r w:rsidRPr="0050765D">
        <w:rPr>
          <w:spacing w:val="-6"/>
        </w:rPr>
        <w:t xml:space="preserve"> </w:t>
      </w:r>
      <w:r w:rsidRPr="0050765D">
        <w:t>told</w:t>
      </w:r>
      <w:r w:rsidRPr="0050765D">
        <w:rPr>
          <w:spacing w:val="-3"/>
        </w:rPr>
        <w:t xml:space="preserve"> </w:t>
      </w:r>
      <w:r w:rsidRPr="0050765D">
        <w:t>me</w:t>
      </w:r>
      <w:r w:rsidRPr="0050765D">
        <w:rPr>
          <w:spacing w:val="-2"/>
        </w:rPr>
        <w:t xml:space="preserve"> </w:t>
      </w:r>
      <w:r w:rsidRPr="0050765D">
        <w:t>that</w:t>
      </w:r>
      <w:r w:rsidRPr="0050765D">
        <w:rPr>
          <w:spacing w:val="1"/>
        </w:rPr>
        <w:t xml:space="preserve"> </w:t>
      </w:r>
      <w:r w:rsidRPr="0050765D">
        <w:t>hundreds</w:t>
      </w:r>
      <w:r w:rsidRPr="0050765D">
        <w:rPr>
          <w:spacing w:val="-9"/>
        </w:rPr>
        <w:t xml:space="preserve"> </w:t>
      </w:r>
      <w:r w:rsidRPr="0050765D">
        <w:t>of</w:t>
      </w:r>
      <w:r w:rsidRPr="0050765D">
        <w:rPr>
          <w:spacing w:val="-1"/>
        </w:rPr>
        <w:t xml:space="preserve"> </w:t>
      </w:r>
      <w:r w:rsidRPr="0050765D">
        <w:t>people</w:t>
      </w:r>
      <w:r w:rsidRPr="0050765D">
        <w:rPr>
          <w:spacing w:val="-6"/>
        </w:rPr>
        <w:t xml:space="preserve"> </w:t>
      </w:r>
      <w:r w:rsidRPr="0050765D">
        <w:t>were</w:t>
      </w:r>
      <w:r w:rsidRPr="0050765D">
        <w:rPr>
          <w:spacing w:val="-7"/>
        </w:rPr>
        <w:t xml:space="preserve"> </w:t>
      </w:r>
      <w:r w:rsidRPr="0050765D">
        <w:t>gathered</w:t>
      </w:r>
      <w:r w:rsidRPr="0050765D">
        <w:rPr>
          <w:spacing w:val="-9"/>
        </w:rPr>
        <w:t xml:space="preserve"> </w:t>
      </w:r>
      <w:r w:rsidRPr="0050765D">
        <w:lastRenderedPageBreak/>
        <w:t>in</w:t>
      </w:r>
      <w:r w:rsidRPr="0050765D">
        <w:rPr>
          <w:spacing w:val="-1"/>
        </w:rPr>
        <w:t xml:space="preserve"> </w:t>
      </w:r>
      <w:r w:rsidRPr="0050765D">
        <w:t>the</w:t>
      </w:r>
      <w:r w:rsidRPr="0050765D">
        <w:rPr>
          <w:spacing w:val="-2"/>
        </w:rPr>
        <w:t xml:space="preserve"> </w:t>
      </w:r>
      <w:r w:rsidRPr="0050765D">
        <w:t>mosque</w:t>
      </w:r>
      <w:r w:rsidRPr="0050765D">
        <w:rPr>
          <w:spacing w:val="-8"/>
        </w:rPr>
        <w:t xml:space="preserve"> </w:t>
      </w:r>
      <w:r w:rsidRPr="0050765D">
        <w:t>to</w:t>
      </w:r>
      <w:r w:rsidRPr="0050765D">
        <w:rPr>
          <w:spacing w:val="-1"/>
        </w:rPr>
        <w:t xml:space="preserve"> </w:t>
      </w:r>
      <w:r w:rsidRPr="0050765D">
        <w:t>hear</w:t>
      </w:r>
      <w:r w:rsidRPr="0050765D">
        <w:rPr>
          <w:spacing w:val="-4"/>
        </w:rPr>
        <w:t xml:space="preserve"> </w:t>
      </w:r>
      <w:r w:rsidRPr="0050765D">
        <w:t>what he</w:t>
      </w:r>
      <w:r w:rsidRPr="0050765D">
        <w:rPr>
          <w:spacing w:val="64"/>
        </w:rPr>
        <w:t xml:space="preserve"> </w:t>
      </w:r>
      <w:r w:rsidRPr="0050765D">
        <w:t>had</w:t>
      </w:r>
      <w:r w:rsidRPr="0050765D">
        <w:rPr>
          <w:spacing w:val="63"/>
        </w:rPr>
        <w:t xml:space="preserve"> </w:t>
      </w:r>
      <w:r w:rsidRPr="0050765D">
        <w:t>to</w:t>
      </w:r>
      <w:r w:rsidRPr="0050765D">
        <w:rPr>
          <w:spacing w:val="65"/>
        </w:rPr>
        <w:t xml:space="preserve"> </w:t>
      </w:r>
      <w:r w:rsidRPr="0050765D">
        <w:t>say.</w:t>
      </w:r>
      <w:r w:rsidRPr="0050765D">
        <w:rPr>
          <w:spacing w:val="63"/>
        </w:rPr>
        <w:t xml:space="preserve"> </w:t>
      </w:r>
      <w:r w:rsidRPr="0050765D">
        <w:t>When</w:t>
      </w:r>
      <w:r w:rsidRPr="0050765D">
        <w:rPr>
          <w:spacing w:val="60"/>
        </w:rPr>
        <w:t xml:space="preserve"> </w:t>
      </w:r>
      <w:r w:rsidRPr="0050765D">
        <w:t>he</w:t>
      </w:r>
      <w:r w:rsidRPr="0050765D">
        <w:rPr>
          <w:spacing w:val="64"/>
        </w:rPr>
        <w:t xml:space="preserve"> </w:t>
      </w:r>
      <w:r w:rsidRPr="0050765D">
        <w:t>arrived</w:t>
      </w:r>
      <w:r w:rsidRPr="0050765D">
        <w:rPr>
          <w:spacing w:val="59"/>
        </w:rPr>
        <w:t xml:space="preserve"> </w:t>
      </w:r>
      <w:r w:rsidRPr="0050765D">
        <w:t>t</w:t>
      </w:r>
      <w:r w:rsidRPr="0050765D">
        <w:rPr>
          <w:spacing w:val="-1"/>
        </w:rPr>
        <w:t>h</w:t>
      </w:r>
      <w:r w:rsidRPr="0050765D">
        <w:t>e</w:t>
      </w:r>
      <w:r w:rsidRPr="0050765D">
        <w:rPr>
          <w:spacing w:val="65"/>
        </w:rPr>
        <w:t xml:space="preserve"> </w:t>
      </w:r>
      <w:r w:rsidRPr="0050765D">
        <w:t>people</w:t>
      </w:r>
      <w:r w:rsidRPr="0050765D">
        <w:rPr>
          <w:spacing w:val="60"/>
        </w:rPr>
        <w:t xml:space="preserve"> </w:t>
      </w:r>
      <w:r w:rsidRPr="0050765D">
        <w:t>became</w:t>
      </w:r>
      <w:r w:rsidRPr="0050765D">
        <w:rPr>
          <w:spacing w:val="58"/>
        </w:rPr>
        <w:t xml:space="preserve"> </w:t>
      </w:r>
      <w:r w:rsidRPr="0050765D">
        <w:t>silent.</w:t>
      </w:r>
      <w:r w:rsidRPr="0050765D">
        <w:rPr>
          <w:spacing w:val="67"/>
        </w:rPr>
        <w:t xml:space="preserve"> </w:t>
      </w:r>
      <w:r w:rsidRPr="0050765D">
        <w:t>Then</w:t>
      </w:r>
      <w:r w:rsidRPr="0050765D">
        <w:rPr>
          <w:spacing w:val="61"/>
        </w:rPr>
        <w:t xml:space="preserve"> </w:t>
      </w:r>
      <w:r w:rsidRPr="0050765D">
        <w:t>the</w:t>
      </w:r>
      <w:r w:rsidRPr="0050765D">
        <w:rPr>
          <w:spacing w:val="64"/>
        </w:rPr>
        <w:t xml:space="preserve"> </w:t>
      </w:r>
      <w:r w:rsidRPr="0050765D">
        <w:rPr>
          <w:spacing w:val="2"/>
        </w:rPr>
        <w:t>I</w:t>
      </w:r>
      <w:r w:rsidRPr="0050765D">
        <w:t>m</w:t>
      </w:r>
      <w:r w:rsidRPr="0050765D">
        <w:rPr>
          <w:spacing w:val="2"/>
        </w:rPr>
        <w:t>a</w:t>
      </w:r>
      <w:r w:rsidRPr="0050765D">
        <w:t>m ordered</w:t>
      </w:r>
      <w:r w:rsidRPr="0050765D">
        <w:rPr>
          <w:spacing w:val="-9"/>
        </w:rPr>
        <w:t xml:space="preserve"> </w:t>
      </w:r>
      <w:r w:rsidRPr="0050765D">
        <w:t>them</w:t>
      </w:r>
      <w:r w:rsidRPr="0050765D">
        <w:rPr>
          <w:spacing w:val="-8"/>
        </w:rPr>
        <w:t xml:space="preserve"> </w:t>
      </w:r>
      <w:r w:rsidRPr="0050765D">
        <w:t>to</w:t>
      </w:r>
      <w:r w:rsidRPr="0050765D">
        <w:rPr>
          <w:spacing w:val="-2"/>
        </w:rPr>
        <w:t xml:space="preserve"> </w:t>
      </w:r>
      <w:r w:rsidRPr="0050765D">
        <w:t>bring</w:t>
      </w:r>
      <w:r w:rsidRPr="0050765D">
        <w:rPr>
          <w:spacing w:val="-6"/>
        </w:rPr>
        <w:t xml:space="preserve"> </w:t>
      </w:r>
      <w:r w:rsidRPr="0050765D">
        <w:rPr>
          <w:spacing w:val="-1"/>
        </w:rPr>
        <w:t>m</w:t>
      </w:r>
      <w:r w:rsidRPr="0050765D">
        <w:t>y</w:t>
      </w:r>
      <w:r w:rsidRPr="0050765D">
        <w:rPr>
          <w:spacing w:val="-4"/>
        </w:rPr>
        <w:t xml:space="preserve"> </w:t>
      </w:r>
      <w:r w:rsidRPr="0050765D">
        <w:t>father</w:t>
      </w:r>
      <w:r w:rsidRPr="0050765D">
        <w:rPr>
          <w:spacing w:val="-7"/>
        </w:rPr>
        <w:t xml:space="preserve"> </w:t>
      </w:r>
      <w:r w:rsidRPr="0050765D">
        <w:t>to</w:t>
      </w:r>
      <w:r w:rsidRPr="0050765D">
        <w:rPr>
          <w:spacing w:val="-2"/>
        </w:rPr>
        <w:t xml:space="preserve"> </w:t>
      </w:r>
      <w:r w:rsidRPr="0050765D">
        <w:t>hi</w:t>
      </w:r>
      <w:r w:rsidRPr="0050765D">
        <w:rPr>
          <w:spacing w:val="-1"/>
        </w:rPr>
        <w:t>m</w:t>
      </w:r>
      <w:r w:rsidRPr="0050765D">
        <w:t>.</w:t>
      </w:r>
    </w:p>
    <w:p w14:paraId="14ACA9E2" w14:textId="77777777" w:rsidR="006E0CCA" w:rsidRPr="0050765D" w:rsidRDefault="006E5B28" w:rsidP="00615BE7"/>
    <w:p w14:paraId="3EFDF18F" w14:textId="77777777" w:rsidR="006E0CCA" w:rsidRPr="0050765D" w:rsidRDefault="00910FCA" w:rsidP="00615BE7">
      <w:r w:rsidRPr="0050765D">
        <w:t>The</w:t>
      </w:r>
      <w:r w:rsidRPr="0050765D">
        <w:rPr>
          <w:spacing w:val="3"/>
        </w:rPr>
        <w:t xml:space="preserve"> </w:t>
      </w:r>
      <w:r w:rsidRPr="0050765D">
        <w:t>Imam told</w:t>
      </w:r>
      <w:r w:rsidRPr="0050765D">
        <w:rPr>
          <w:spacing w:val="3"/>
        </w:rPr>
        <w:t xml:space="preserve"> </w:t>
      </w:r>
      <w:r w:rsidRPr="0050765D">
        <w:t>Mohammad</w:t>
      </w:r>
      <w:r w:rsidRPr="0050765D">
        <w:rPr>
          <w:spacing w:val="-7"/>
        </w:rPr>
        <w:t xml:space="preserve"> </w:t>
      </w:r>
      <w:r w:rsidRPr="0050765D">
        <w:t>Reza</w:t>
      </w:r>
      <w:r w:rsidRPr="0050765D">
        <w:rPr>
          <w:spacing w:val="7"/>
        </w:rPr>
        <w:t xml:space="preserve"> </w:t>
      </w:r>
      <w:r w:rsidRPr="0050765D">
        <w:t>to</w:t>
      </w:r>
      <w:r w:rsidRPr="0050765D">
        <w:rPr>
          <w:spacing w:val="5"/>
        </w:rPr>
        <w:t xml:space="preserve"> </w:t>
      </w:r>
      <w:r w:rsidRPr="0050765D">
        <w:t>tell</w:t>
      </w:r>
      <w:r w:rsidRPr="0050765D">
        <w:rPr>
          <w:spacing w:val="7"/>
        </w:rPr>
        <w:t xml:space="preserve"> </w:t>
      </w:r>
      <w:r w:rsidRPr="0050765D">
        <w:t>the</w:t>
      </w:r>
      <w:r w:rsidRPr="0050765D">
        <w:rPr>
          <w:spacing w:val="5"/>
        </w:rPr>
        <w:t xml:space="preserve"> </w:t>
      </w:r>
      <w:r w:rsidRPr="0050765D">
        <w:t>people what</w:t>
      </w:r>
      <w:r w:rsidRPr="0050765D">
        <w:rPr>
          <w:spacing w:val="2"/>
        </w:rPr>
        <w:t xml:space="preserve"> </w:t>
      </w:r>
      <w:r w:rsidRPr="0050765D">
        <w:t>they</w:t>
      </w:r>
      <w:r w:rsidRPr="0050765D">
        <w:rPr>
          <w:spacing w:val="4"/>
        </w:rPr>
        <w:t xml:space="preserve"> </w:t>
      </w:r>
      <w:r w:rsidRPr="0050765D">
        <w:t>had</w:t>
      </w:r>
      <w:r w:rsidRPr="0050765D">
        <w:rPr>
          <w:spacing w:val="4"/>
        </w:rPr>
        <w:t xml:space="preserve"> </w:t>
      </w:r>
      <w:r w:rsidRPr="0050765D">
        <w:t>heard</w:t>
      </w:r>
      <w:r w:rsidRPr="0050765D">
        <w:rPr>
          <w:spacing w:val="2"/>
        </w:rPr>
        <w:t xml:space="preserve"> </w:t>
      </w:r>
      <w:r w:rsidRPr="0050765D">
        <w:t>was</w:t>
      </w:r>
      <w:r w:rsidRPr="0050765D">
        <w:rPr>
          <w:spacing w:val="3"/>
        </w:rPr>
        <w:t xml:space="preserve"> </w:t>
      </w:r>
      <w:r w:rsidRPr="0050765D">
        <w:t>not true.</w:t>
      </w:r>
      <w:r w:rsidRPr="0050765D">
        <w:rPr>
          <w:spacing w:val="-5"/>
        </w:rPr>
        <w:t xml:space="preserve"> </w:t>
      </w:r>
      <w:r w:rsidRPr="0050765D">
        <w:t>My</w:t>
      </w:r>
      <w:r w:rsidRPr="0050765D">
        <w:rPr>
          <w:spacing w:val="-4"/>
        </w:rPr>
        <w:t xml:space="preserve"> </w:t>
      </w:r>
      <w:r w:rsidRPr="0050765D">
        <w:t>father</w:t>
      </w:r>
      <w:r w:rsidRPr="0050765D">
        <w:rPr>
          <w:spacing w:val="-7"/>
        </w:rPr>
        <w:t xml:space="preserve"> </w:t>
      </w:r>
      <w:r w:rsidRPr="0050765D">
        <w:t>replied,</w:t>
      </w:r>
      <w:r w:rsidRPr="0050765D">
        <w:rPr>
          <w:spacing w:val="-8"/>
        </w:rPr>
        <w:t xml:space="preserve"> </w:t>
      </w:r>
      <w:r w:rsidRPr="0050765D">
        <w:t>“I</w:t>
      </w:r>
      <w:r w:rsidRPr="0050765D">
        <w:rPr>
          <w:spacing w:val="-2"/>
        </w:rPr>
        <w:t xml:space="preserve"> </w:t>
      </w:r>
      <w:r w:rsidRPr="0050765D">
        <w:t>don</w:t>
      </w:r>
      <w:r w:rsidRPr="0050765D">
        <w:rPr>
          <w:spacing w:val="1"/>
        </w:rPr>
        <w:t>’</w:t>
      </w:r>
      <w:r w:rsidRPr="0050765D">
        <w:t>t</w:t>
      </w:r>
      <w:r w:rsidRPr="0050765D">
        <w:rPr>
          <w:spacing w:val="-5"/>
        </w:rPr>
        <w:t xml:space="preserve"> </w:t>
      </w:r>
      <w:r w:rsidRPr="0050765D">
        <w:t>know</w:t>
      </w:r>
      <w:r w:rsidRPr="0050765D">
        <w:rPr>
          <w:spacing w:val="-6"/>
        </w:rPr>
        <w:t xml:space="preserve"> </w:t>
      </w:r>
      <w:r w:rsidRPr="0050765D">
        <w:t>what</w:t>
      </w:r>
      <w:r w:rsidRPr="0050765D">
        <w:rPr>
          <w:spacing w:val="-5"/>
        </w:rPr>
        <w:t xml:space="preserve"> </w:t>
      </w:r>
      <w:r w:rsidRPr="0050765D">
        <w:t>they</w:t>
      </w:r>
      <w:r w:rsidRPr="0050765D">
        <w:rPr>
          <w:spacing w:val="-5"/>
        </w:rPr>
        <w:t xml:space="preserve"> </w:t>
      </w:r>
      <w:r w:rsidRPr="0050765D">
        <w:t>have</w:t>
      </w:r>
      <w:r w:rsidRPr="0050765D">
        <w:rPr>
          <w:spacing w:val="-5"/>
        </w:rPr>
        <w:t xml:space="preserve"> </w:t>
      </w:r>
      <w:r w:rsidRPr="0050765D">
        <w:t>heard.’</w:t>
      </w:r>
    </w:p>
    <w:p w14:paraId="4A44B467" w14:textId="77777777" w:rsidR="006E0CCA" w:rsidRPr="0050765D" w:rsidRDefault="006E5B28" w:rsidP="00615BE7"/>
    <w:p w14:paraId="48C9AEE8" w14:textId="3D993D98" w:rsidR="006E0CCA" w:rsidRPr="0050765D" w:rsidRDefault="00910FCA" w:rsidP="00615BE7">
      <w:r w:rsidRPr="0050765D">
        <w:t>The</w:t>
      </w:r>
      <w:r w:rsidRPr="0050765D">
        <w:rPr>
          <w:spacing w:val="4"/>
        </w:rPr>
        <w:t xml:space="preserve"> </w:t>
      </w:r>
      <w:r w:rsidRPr="0050765D">
        <w:t>Imam</w:t>
      </w:r>
      <w:r w:rsidRPr="0050765D">
        <w:rPr>
          <w:spacing w:val="2"/>
        </w:rPr>
        <w:t xml:space="preserve"> </w:t>
      </w:r>
      <w:r w:rsidRPr="0050765D">
        <w:t>replied, “They</w:t>
      </w:r>
      <w:r w:rsidRPr="0050765D">
        <w:rPr>
          <w:spacing w:val="1"/>
        </w:rPr>
        <w:t xml:space="preserve"> </w:t>
      </w:r>
      <w:r w:rsidRPr="0050765D">
        <w:t>are</w:t>
      </w:r>
      <w:r w:rsidRPr="0050765D">
        <w:rPr>
          <w:spacing w:val="5"/>
        </w:rPr>
        <w:t xml:space="preserve"> </w:t>
      </w:r>
      <w:r w:rsidRPr="0050765D">
        <w:t>saying</w:t>
      </w:r>
      <w:r w:rsidRPr="0050765D">
        <w:rPr>
          <w:spacing w:val="1"/>
        </w:rPr>
        <w:t xml:space="preserve"> </w:t>
      </w:r>
      <w:r w:rsidRPr="0050765D">
        <w:t>that</w:t>
      </w:r>
      <w:r w:rsidRPr="0050765D">
        <w:rPr>
          <w:spacing w:val="8"/>
        </w:rPr>
        <w:t xml:space="preserve"> </w:t>
      </w:r>
      <w:r w:rsidRPr="0050765D">
        <w:t>you</w:t>
      </w:r>
      <w:r w:rsidRPr="0050765D">
        <w:rPr>
          <w:spacing w:val="4"/>
        </w:rPr>
        <w:t xml:space="preserve"> </w:t>
      </w:r>
      <w:r w:rsidRPr="0050765D">
        <w:t>have</w:t>
      </w:r>
      <w:r w:rsidRPr="0050765D">
        <w:rPr>
          <w:spacing w:val="3"/>
        </w:rPr>
        <w:t xml:space="preserve"> </w:t>
      </w:r>
      <w:r w:rsidRPr="0050765D">
        <w:t>beco</w:t>
      </w:r>
      <w:r w:rsidRPr="0050765D">
        <w:rPr>
          <w:spacing w:val="-1"/>
        </w:rPr>
        <w:t>m</w:t>
      </w:r>
      <w:r w:rsidRPr="0050765D">
        <w:t>e</w:t>
      </w:r>
      <w:r w:rsidRPr="0050765D">
        <w:rPr>
          <w:spacing w:val="1"/>
        </w:rPr>
        <w:t xml:space="preserve"> </w:t>
      </w:r>
      <w:r w:rsidRPr="0050765D">
        <w:t>a</w:t>
      </w:r>
      <w:r w:rsidRPr="0050765D">
        <w:rPr>
          <w:spacing w:val="8"/>
        </w:rPr>
        <w:t xml:space="preserve"> </w:t>
      </w:r>
      <w:r w:rsidRPr="0050765D">
        <w:t>Bahá’í. Tell</w:t>
      </w:r>
      <w:r w:rsidRPr="0050765D">
        <w:rPr>
          <w:spacing w:val="8"/>
        </w:rPr>
        <w:t xml:space="preserve"> </w:t>
      </w:r>
      <w:r w:rsidRPr="0050765D">
        <w:t>them that</w:t>
      </w:r>
      <w:r w:rsidRPr="0050765D">
        <w:rPr>
          <w:spacing w:val="9"/>
        </w:rPr>
        <w:t xml:space="preserve"> </w:t>
      </w:r>
      <w:r w:rsidRPr="0050765D">
        <w:t>it</w:t>
      </w:r>
      <w:r w:rsidRPr="0050765D">
        <w:rPr>
          <w:spacing w:val="9"/>
        </w:rPr>
        <w:t xml:space="preserve"> </w:t>
      </w:r>
      <w:r w:rsidRPr="0050765D">
        <w:t>is</w:t>
      </w:r>
      <w:r w:rsidRPr="0050765D">
        <w:rPr>
          <w:spacing w:val="9"/>
        </w:rPr>
        <w:t xml:space="preserve"> </w:t>
      </w:r>
      <w:r w:rsidRPr="0050765D">
        <w:t>not</w:t>
      </w:r>
      <w:r w:rsidRPr="0050765D">
        <w:rPr>
          <w:spacing w:val="5"/>
        </w:rPr>
        <w:t xml:space="preserve"> </w:t>
      </w:r>
      <w:r w:rsidRPr="0050765D">
        <w:t>true.”</w:t>
      </w:r>
      <w:r w:rsidRPr="0050765D">
        <w:rPr>
          <w:spacing w:val="2"/>
        </w:rPr>
        <w:t xml:space="preserve"> </w:t>
      </w:r>
      <w:r w:rsidRPr="0050765D">
        <w:t>The</w:t>
      </w:r>
      <w:r w:rsidRPr="0050765D">
        <w:rPr>
          <w:spacing w:val="4"/>
        </w:rPr>
        <w:t xml:space="preserve"> </w:t>
      </w:r>
      <w:r w:rsidRPr="0050765D">
        <w:t>I</w:t>
      </w:r>
      <w:r w:rsidRPr="0050765D">
        <w:rPr>
          <w:spacing w:val="-1"/>
        </w:rPr>
        <w:t>m</w:t>
      </w:r>
      <w:r w:rsidRPr="0050765D">
        <w:t>am</w:t>
      </w:r>
      <w:r w:rsidRPr="0050765D">
        <w:rPr>
          <w:spacing w:val="1"/>
        </w:rPr>
        <w:t xml:space="preserve"> </w:t>
      </w:r>
      <w:r w:rsidRPr="0050765D">
        <w:t>seemed</w:t>
      </w:r>
      <w:r w:rsidRPr="0050765D">
        <w:rPr>
          <w:spacing w:val="1"/>
        </w:rPr>
        <w:t xml:space="preserve"> </w:t>
      </w:r>
      <w:r w:rsidRPr="0050765D">
        <w:t>to</w:t>
      </w:r>
      <w:r w:rsidRPr="0050765D">
        <w:rPr>
          <w:spacing w:val="7"/>
        </w:rPr>
        <w:t xml:space="preserve"> </w:t>
      </w:r>
      <w:r w:rsidRPr="0050765D">
        <w:t>be</w:t>
      </w:r>
      <w:r w:rsidRPr="0050765D">
        <w:rPr>
          <w:spacing w:val="6"/>
        </w:rPr>
        <w:t xml:space="preserve"> </w:t>
      </w:r>
      <w:r w:rsidRPr="0050765D">
        <w:t>shaking with</w:t>
      </w:r>
      <w:r w:rsidRPr="0050765D">
        <w:rPr>
          <w:spacing w:val="4"/>
        </w:rPr>
        <w:t xml:space="preserve"> </w:t>
      </w:r>
      <w:r w:rsidRPr="0050765D">
        <w:t>fear</w:t>
      </w:r>
      <w:r w:rsidRPr="0050765D">
        <w:rPr>
          <w:spacing w:val="4"/>
        </w:rPr>
        <w:t xml:space="preserve"> </w:t>
      </w:r>
      <w:r w:rsidRPr="0050765D">
        <w:t>of</w:t>
      </w:r>
      <w:r w:rsidRPr="0050765D">
        <w:rPr>
          <w:spacing w:val="6"/>
        </w:rPr>
        <w:t xml:space="preserve"> </w:t>
      </w:r>
      <w:r w:rsidRPr="0050765D">
        <w:t>losing</w:t>
      </w:r>
      <w:r w:rsidRPr="0050765D">
        <w:rPr>
          <w:spacing w:val="2"/>
        </w:rPr>
        <w:t xml:space="preserve"> </w:t>
      </w:r>
      <w:r w:rsidRPr="0050765D">
        <w:t>his posit</w:t>
      </w:r>
      <w:r w:rsidRPr="0050765D">
        <w:rPr>
          <w:spacing w:val="-1"/>
        </w:rPr>
        <w:t>i</w:t>
      </w:r>
      <w:r w:rsidRPr="0050765D">
        <w:t>on</w:t>
      </w:r>
      <w:r w:rsidRPr="0050765D">
        <w:rPr>
          <w:spacing w:val="35"/>
        </w:rPr>
        <w:t xml:space="preserve"> </w:t>
      </w:r>
      <w:r w:rsidRPr="0050765D">
        <w:rPr>
          <w:spacing w:val="-2"/>
        </w:rPr>
        <w:t>a</w:t>
      </w:r>
      <w:r w:rsidRPr="0050765D">
        <w:t>nd</w:t>
      </w:r>
      <w:r w:rsidRPr="0050765D">
        <w:rPr>
          <w:spacing w:val="41"/>
        </w:rPr>
        <w:t xml:space="preserve"> </w:t>
      </w:r>
      <w:r w:rsidRPr="0050765D">
        <w:rPr>
          <w:spacing w:val="-1"/>
        </w:rPr>
        <w:t>i</w:t>
      </w:r>
      <w:r w:rsidRPr="0050765D">
        <w:rPr>
          <w:spacing w:val="1"/>
        </w:rPr>
        <w:t>n</w:t>
      </w:r>
      <w:r w:rsidRPr="0050765D">
        <w:t>come.</w:t>
      </w:r>
      <w:r w:rsidRPr="0050765D">
        <w:rPr>
          <w:spacing w:val="36"/>
        </w:rPr>
        <w:t xml:space="preserve"> </w:t>
      </w:r>
      <w:r w:rsidRPr="0050765D">
        <w:t>As</w:t>
      </w:r>
      <w:r w:rsidRPr="0050765D">
        <w:rPr>
          <w:spacing w:val="41"/>
        </w:rPr>
        <w:t xml:space="preserve"> </w:t>
      </w:r>
      <w:r w:rsidRPr="0050765D">
        <w:rPr>
          <w:spacing w:val="-1"/>
        </w:rPr>
        <w:t>m</w:t>
      </w:r>
      <w:r w:rsidRPr="0050765D">
        <w:t>y</w:t>
      </w:r>
      <w:r w:rsidRPr="0050765D">
        <w:rPr>
          <w:spacing w:val="41"/>
        </w:rPr>
        <w:t xml:space="preserve"> </w:t>
      </w:r>
      <w:r w:rsidRPr="0050765D">
        <w:t>father</w:t>
      </w:r>
      <w:r w:rsidRPr="0050765D">
        <w:rPr>
          <w:spacing w:val="37"/>
        </w:rPr>
        <w:t xml:space="preserve"> </w:t>
      </w:r>
      <w:r w:rsidRPr="0050765D">
        <w:t>did</w:t>
      </w:r>
      <w:r w:rsidRPr="0050765D">
        <w:rPr>
          <w:spacing w:val="38"/>
        </w:rPr>
        <w:t xml:space="preserve"> </w:t>
      </w:r>
      <w:r w:rsidRPr="0050765D">
        <w:t>not</w:t>
      </w:r>
      <w:r w:rsidRPr="0050765D">
        <w:rPr>
          <w:spacing w:val="40"/>
        </w:rPr>
        <w:t xml:space="preserve"> </w:t>
      </w:r>
      <w:r w:rsidRPr="0050765D">
        <w:t>reply</w:t>
      </w:r>
      <w:r w:rsidRPr="0050765D">
        <w:rPr>
          <w:spacing w:val="38"/>
        </w:rPr>
        <w:t xml:space="preserve"> </w:t>
      </w:r>
      <w:r w:rsidRPr="0050765D">
        <w:t>at</w:t>
      </w:r>
      <w:r w:rsidRPr="0050765D">
        <w:rPr>
          <w:spacing w:val="44"/>
        </w:rPr>
        <w:t xml:space="preserve"> </w:t>
      </w:r>
      <w:r w:rsidRPr="0050765D">
        <w:t>once,</w:t>
      </w:r>
      <w:r w:rsidRPr="0050765D">
        <w:rPr>
          <w:spacing w:val="38"/>
        </w:rPr>
        <w:t xml:space="preserve"> </w:t>
      </w:r>
      <w:r w:rsidRPr="0050765D">
        <w:t>the</w:t>
      </w:r>
      <w:r w:rsidRPr="0050765D">
        <w:rPr>
          <w:spacing w:val="41"/>
        </w:rPr>
        <w:t xml:space="preserve"> </w:t>
      </w:r>
      <w:r w:rsidRPr="0050765D">
        <w:t>Imam</w:t>
      </w:r>
      <w:r w:rsidRPr="0050765D">
        <w:rPr>
          <w:spacing w:val="35"/>
        </w:rPr>
        <w:t xml:space="preserve"> </w:t>
      </w:r>
      <w:r w:rsidRPr="0050765D">
        <w:t>shouted, “Tell these</w:t>
      </w:r>
      <w:r w:rsidRPr="0050765D">
        <w:rPr>
          <w:spacing w:val="-6"/>
        </w:rPr>
        <w:t xml:space="preserve"> </w:t>
      </w:r>
      <w:r w:rsidRPr="0050765D">
        <w:t>people</w:t>
      </w:r>
      <w:r w:rsidRPr="0050765D">
        <w:rPr>
          <w:spacing w:val="-7"/>
        </w:rPr>
        <w:t xml:space="preserve"> </w:t>
      </w:r>
      <w:r w:rsidRPr="0050765D">
        <w:t>that you</w:t>
      </w:r>
      <w:r w:rsidRPr="0050765D">
        <w:rPr>
          <w:spacing w:val="-4"/>
        </w:rPr>
        <w:t xml:space="preserve"> </w:t>
      </w:r>
      <w:r w:rsidRPr="0050765D">
        <w:t>are</w:t>
      </w:r>
      <w:r w:rsidRPr="0050765D">
        <w:rPr>
          <w:spacing w:val="-3"/>
        </w:rPr>
        <w:t xml:space="preserve"> </w:t>
      </w:r>
      <w:r w:rsidRPr="0050765D">
        <w:t>not</w:t>
      </w:r>
      <w:r w:rsidRPr="0050765D">
        <w:rPr>
          <w:spacing w:val="-3"/>
        </w:rPr>
        <w:t xml:space="preserve"> </w:t>
      </w:r>
      <w:r w:rsidRPr="0050765D">
        <w:t>a believer</w:t>
      </w:r>
      <w:r w:rsidRPr="0050765D">
        <w:rPr>
          <w:spacing w:val="-9"/>
        </w:rPr>
        <w:t xml:space="preserve"> </w:t>
      </w:r>
      <w:r w:rsidRPr="0050765D">
        <w:t>of</w:t>
      </w:r>
      <w:r w:rsidRPr="0050765D">
        <w:rPr>
          <w:spacing w:val="-2"/>
        </w:rPr>
        <w:t xml:space="preserve"> </w:t>
      </w:r>
      <w:r w:rsidRPr="0050765D">
        <w:t>this</w:t>
      </w:r>
      <w:r w:rsidRPr="0050765D">
        <w:rPr>
          <w:spacing w:val="-4"/>
        </w:rPr>
        <w:t xml:space="preserve"> </w:t>
      </w:r>
      <w:r w:rsidRPr="0050765D">
        <w:t>new</w:t>
      </w:r>
      <w:r w:rsidRPr="0050765D">
        <w:rPr>
          <w:spacing w:val="-5"/>
        </w:rPr>
        <w:t xml:space="preserve"> </w:t>
      </w:r>
      <w:r w:rsidRPr="0050765D">
        <w:t>religion.”</w:t>
      </w:r>
    </w:p>
    <w:p w14:paraId="69626949" w14:textId="77777777" w:rsidR="006E0CCA" w:rsidRPr="0050765D" w:rsidRDefault="006E5B28" w:rsidP="00615BE7"/>
    <w:p w14:paraId="64E0AF94" w14:textId="41254B92" w:rsidR="00E5312E" w:rsidRPr="0050765D" w:rsidRDefault="00910FCA" w:rsidP="00615BE7">
      <w:r w:rsidRPr="0050765D">
        <w:t>Then</w:t>
      </w:r>
      <w:r w:rsidRPr="0050765D">
        <w:rPr>
          <w:spacing w:val="3"/>
        </w:rPr>
        <w:t xml:space="preserve"> </w:t>
      </w:r>
      <w:r w:rsidRPr="0050765D">
        <w:t>my</w:t>
      </w:r>
      <w:r w:rsidRPr="0050765D">
        <w:rPr>
          <w:spacing w:val="6"/>
        </w:rPr>
        <w:t xml:space="preserve"> </w:t>
      </w:r>
      <w:r w:rsidRPr="0050765D">
        <w:t>father</w:t>
      </w:r>
      <w:r w:rsidRPr="0050765D">
        <w:rPr>
          <w:spacing w:val="3"/>
        </w:rPr>
        <w:t xml:space="preserve"> </w:t>
      </w:r>
      <w:r w:rsidRPr="0050765D">
        <w:t>turned</w:t>
      </w:r>
      <w:r w:rsidRPr="0050765D">
        <w:rPr>
          <w:spacing w:val="2"/>
        </w:rPr>
        <w:t xml:space="preserve"> </w:t>
      </w:r>
      <w:r w:rsidRPr="0050765D">
        <w:t>his</w:t>
      </w:r>
      <w:r w:rsidRPr="0050765D">
        <w:rPr>
          <w:spacing w:val="6"/>
        </w:rPr>
        <w:t xml:space="preserve"> </w:t>
      </w:r>
      <w:r w:rsidRPr="0050765D">
        <w:t>face</w:t>
      </w:r>
      <w:r w:rsidRPr="0050765D">
        <w:rPr>
          <w:spacing w:val="9"/>
        </w:rPr>
        <w:t xml:space="preserve"> </w:t>
      </w:r>
      <w:r w:rsidRPr="0050765D">
        <w:t>tow</w:t>
      </w:r>
      <w:r w:rsidRPr="0050765D">
        <w:rPr>
          <w:spacing w:val="-1"/>
        </w:rPr>
        <w:t>a</w:t>
      </w:r>
      <w:r w:rsidRPr="0050765D">
        <w:t>rd the</w:t>
      </w:r>
      <w:r w:rsidRPr="0050765D">
        <w:rPr>
          <w:spacing w:val="5"/>
        </w:rPr>
        <w:t xml:space="preserve"> </w:t>
      </w:r>
      <w:r w:rsidRPr="0050765D">
        <w:t>people</w:t>
      </w:r>
      <w:r w:rsidRPr="0050765D">
        <w:rPr>
          <w:spacing w:val="1"/>
        </w:rPr>
        <w:t xml:space="preserve"> </w:t>
      </w:r>
      <w:r w:rsidRPr="0050765D">
        <w:t>and</w:t>
      </w:r>
      <w:r w:rsidRPr="0050765D">
        <w:rPr>
          <w:spacing w:val="4"/>
        </w:rPr>
        <w:t xml:space="preserve"> </w:t>
      </w:r>
      <w:r w:rsidRPr="0050765D">
        <w:t>said,</w:t>
      </w:r>
      <w:r w:rsidRPr="0050765D">
        <w:rPr>
          <w:spacing w:val="3"/>
        </w:rPr>
        <w:t xml:space="preserve"> </w:t>
      </w:r>
      <w:r w:rsidRPr="0050765D">
        <w:t>“O</w:t>
      </w:r>
      <w:r w:rsidRPr="0050765D">
        <w:rPr>
          <w:spacing w:val="5"/>
        </w:rPr>
        <w:t xml:space="preserve"> </w:t>
      </w:r>
      <w:r w:rsidRPr="0050765D">
        <w:t>people. The Pro</w:t>
      </w:r>
      <w:r w:rsidRPr="0050765D">
        <w:rPr>
          <w:spacing w:val="-1"/>
        </w:rPr>
        <w:t>m</w:t>
      </w:r>
      <w:r w:rsidRPr="0050765D">
        <w:t>ised One</w:t>
      </w:r>
      <w:r w:rsidRPr="0050765D">
        <w:rPr>
          <w:spacing w:val="6"/>
        </w:rPr>
        <w:t xml:space="preserve"> </w:t>
      </w:r>
      <w:r w:rsidRPr="0050765D">
        <w:t>whom</w:t>
      </w:r>
      <w:r w:rsidRPr="0050765D">
        <w:rPr>
          <w:spacing w:val="4"/>
        </w:rPr>
        <w:t xml:space="preserve"> </w:t>
      </w:r>
      <w:r w:rsidRPr="0050765D">
        <w:t>for</w:t>
      </w:r>
      <w:r w:rsidRPr="0050765D">
        <w:rPr>
          <w:spacing w:val="7"/>
        </w:rPr>
        <w:t xml:space="preserve"> </w:t>
      </w:r>
      <w:r w:rsidRPr="0050765D">
        <w:t>a</w:t>
      </w:r>
      <w:r w:rsidRPr="0050765D">
        <w:rPr>
          <w:spacing w:val="11"/>
        </w:rPr>
        <w:t xml:space="preserve"> </w:t>
      </w:r>
      <w:r w:rsidRPr="0050765D">
        <w:t>thousand y</w:t>
      </w:r>
      <w:r w:rsidRPr="0050765D">
        <w:rPr>
          <w:spacing w:val="-2"/>
        </w:rPr>
        <w:t>e</w:t>
      </w:r>
      <w:r w:rsidRPr="0050765D">
        <w:t>ars</w:t>
      </w:r>
      <w:r w:rsidRPr="0050765D">
        <w:rPr>
          <w:spacing w:val="6"/>
        </w:rPr>
        <w:t xml:space="preserve"> </w:t>
      </w:r>
      <w:r w:rsidRPr="0050765D">
        <w:t>we</w:t>
      </w:r>
      <w:r w:rsidRPr="0050765D">
        <w:rPr>
          <w:spacing w:val="7"/>
        </w:rPr>
        <w:t xml:space="preserve"> </w:t>
      </w:r>
      <w:r w:rsidRPr="0050765D">
        <w:t>have</w:t>
      </w:r>
      <w:r w:rsidRPr="0050765D">
        <w:rPr>
          <w:spacing w:val="5"/>
        </w:rPr>
        <w:t xml:space="preserve"> </w:t>
      </w:r>
      <w:r w:rsidRPr="0050765D">
        <w:t>been</w:t>
      </w:r>
      <w:r w:rsidRPr="0050765D">
        <w:rPr>
          <w:spacing w:val="5"/>
        </w:rPr>
        <w:t xml:space="preserve"> </w:t>
      </w:r>
      <w:r w:rsidRPr="0050765D">
        <w:t>awaiting, has</w:t>
      </w:r>
      <w:r w:rsidRPr="0050765D">
        <w:rPr>
          <w:spacing w:val="7"/>
        </w:rPr>
        <w:t xml:space="preserve"> </w:t>
      </w:r>
      <w:r w:rsidRPr="0050765D">
        <w:t>indeed co</w:t>
      </w:r>
      <w:r w:rsidRPr="0050765D">
        <w:rPr>
          <w:spacing w:val="-1"/>
        </w:rPr>
        <w:t>m</w:t>
      </w:r>
      <w:r w:rsidRPr="0050765D">
        <w:rPr>
          <w:spacing w:val="1"/>
        </w:rPr>
        <w:t>e</w:t>
      </w:r>
      <w:r w:rsidRPr="0050765D">
        <w:t>,</w:t>
      </w:r>
      <w:r w:rsidRPr="0050765D">
        <w:rPr>
          <w:spacing w:val="10"/>
        </w:rPr>
        <w:t xml:space="preserve"> </w:t>
      </w:r>
      <w:r w:rsidRPr="0050765D">
        <w:t>and</w:t>
      </w:r>
      <w:r w:rsidRPr="0050765D">
        <w:rPr>
          <w:spacing w:val="11"/>
        </w:rPr>
        <w:t xml:space="preserve"> </w:t>
      </w:r>
      <w:r w:rsidRPr="0050765D">
        <w:t>his</w:t>
      </w:r>
      <w:r w:rsidRPr="0050765D">
        <w:rPr>
          <w:spacing w:val="12"/>
        </w:rPr>
        <w:t xml:space="preserve"> </w:t>
      </w:r>
      <w:r w:rsidRPr="0050765D">
        <w:t>name</w:t>
      </w:r>
      <w:r w:rsidRPr="0050765D">
        <w:rPr>
          <w:spacing w:val="9"/>
        </w:rPr>
        <w:t xml:space="preserve"> </w:t>
      </w:r>
      <w:r w:rsidRPr="0050765D">
        <w:t>is</w:t>
      </w:r>
      <w:r w:rsidRPr="0050765D">
        <w:rPr>
          <w:spacing w:val="15"/>
        </w:rPr>
        <w:t xml:space="preserve"> </w:t>
      </w:r>
      <w:r w:rsidRPr="0050765D">
        <w:t>Bahá’u’lláh.” At</w:t>
      </w:r>
      <w:r w:rsidRPr="0050765D">
        <w:rPr>
          <w:spacing w:val="13"/>
        </w:rPr>
        <w:t xml:space="preserve"> </w:t>
      </w:r>
      <w:r w:rsidRPr="0050765D">
        <w:t>that</w:t>
      </w:r>
      <w:r w:rsidRPr="0050765D">
        <w:rPr>
          <w:spacing w:val="15"/>
        </w:rPr>
        <w:t xml:space="preserve"> </w:t>
      </w:r>
      <w:r w:rsidRPr="0050765D">
        <w:rPr>
          <w:spacing w:val="-1"/>
        </w:rPr>
        <w:t>m</w:t>
      </w:r>
      <w:r w:rsidRPr="0050765D">
        <w:rPr>
          <w:spacing w:val="2"/>
        </w:rPr>
        <w:t>o</w:t>
      </w:r>
      <w:r w:rsidRPr="0050765D">
        <w:t>ment</w:t>
      </w:r>
      <w:r w:rsidRPr="0050765D">
        <w:rPr>
          <w:spacing w:val="6"/>
        </w:rPr>
        <w:t xml:space="preserve"> </w:t>
      </w:r>
      <w:r w:rsidRPr="0050765D">
        <w:t>the</w:t>
      </w:r>
      <w:r w:rsidRPr="0050765D">
        <w:rPr>
          <w:spacing w:val="12"/>
        </w:rPr>
        <w:t xml:space="preserve"> </w:t>
      </w:r>
      <w:r w:rsidRPr="0050765D">
        <w:t>I</w:t>
      </w:r>
      <w:r w:rsidRPr="0050765D">
        <w:rPr>
          <w:spacing w:val="-1"/>
        </w:rPr>
        <w:t>m</w:t>
      </w:r>
      <w:r w:rsidRPr="0050765D">
        <w:t>am</w:t>
      </w:r>
      <w:r w:rsidRPr="0050765D">
        <w:rPr>
          <w:spacing w:val="7"/>
        </w:rPr>
        <w:t xml:space="preserve"> </w:t>
      </w:r>
      <w:r w:rsidRPr="0050765D">
        <w:t>hit</w:t>
      </w:r>
      <w:r w:rsidRPr="0050765D">
        <w:rPr>
          <w:spacing w:val="15"/>
        </w:rPr>
        <w:t xml:space="preserve"> </w:t>
      </w:r>
      <w:r w:rsidRPr="0050765D">
        <w:t>Reza</w:t>
      </w:r>
      <w:r w:rsidRPr="0050765D">
        <w:rPr>
          <w:spacing w:val="15"/>
        </w:rPr>
        <w:t xml:space="preserve"> </w:t>
      </w:r>
      <w:r w:rsidRPr="0050765D">
        <w:t>on</w:t>
      </w:r>
      <w:r w:rsidRPr="0050765D">
        <w:rPr>
          <w:spacing w:val="12"/>
        </w:rPr>
        <w:t xml:space="preserve"> </w:t>
      </w:r>
      <w:r w:rsidRPr="0050765D">
        <w:t>the head</w:t>
      </w:r>
      <w:r w:rsidRPr="0050765D">
        <w:rPr>
          <w:spacing w:val="39"/>
        </w:rPr>
        <w:t xml:space="preserve"> </w:t>
      </w:r>
      <w:r w:rsidRPr="0050765D">
        <w:t>with</w:t>
      </w:r>
      <w:r w:rsidRPr="0050765D">
        <w:rPr>
          <w:spacing w:val="39"/>
        </w:rPr>
        <w:t xml:space="preserve"> </w:t>
      </w:r>
      <w:r w:rsidRPr="0050765D">
        <w:t>his</w:t>
      </w:r>
      <w:r w:rsidRPr="0050765D">
        <w:rPr>
          <w:spacing w:val="41"/>
        </w:rPr>
        <w:t xml:space="preserve"> </w:t>
      </w:r>
      <w:r w:rsidRPr="0050765D">
        <w:t>walking</w:t>
      </w:r>
      <w:r w:rsidRPr="0050765D">
        <w:rPr>
          <w:spacing w:val="35"/>
        </w:rPr>
        <w:t xml:space="preserve"> </w:t>
      </w:r>
      <w:r w:rsidRPr="0050765D">
        <w:t>stick</w:t>
      </w:r>
      <w:r w:rsidRPr="0050765D">
        <w:rPr>
          <w:spacing w:val="39"/>
        </w:rPr>
        <w:t xml:space="preserve"> </w:t>
      </w:r>
      <w:r w:rsidRPr="0050765D">
        <w:rPr>
          <w:spacing w:val="-2"/>
        </w:rPr>
        <w:t>a</w:t>
      </w:r>
      <w:r w:rsidRPr="0050765D">
        <w:t>nd</w:t>
      </w:r>
      <w:r w:rsidRPr="0050765D">
        <w:rPr>
          <w:spacing w:val="41"/>
        </w:rPr>
        <w:t xml:space="preserve"> </w:t>
      </w:r>
      <w:r w:rsidRPr="0050765D">
        <w:t>told</w:t>
      </w:r>
      <w:r w:rsidRPr="0050765D">
        <w:rPr>
          <w:spacing w:val="39"/>
        </w:rPr>
        <w:t xml:space="preserve"> </w:t>
      </w:r>
      <w:r w:rsidRPr="0050765D">
        <w:t>the</w:t>
      </w:r>
      <w:r w:rsidRPr="0050765D">
        <w:rPr>
          <w:spacing w:val="41"/>
        </w:rPr>
        <w:t xml:space="preserve"> </w:t>
      </w:r>
      <w:r w:rsidRPr="0050765D">
        <w:t>people</w:t>
      </w:r>
      <w:r w:rsidRPr="0050765D">
        <w:rPr>
          <w:spacing w:val="37"/>
        </w:rPr>
        <w:t xml:space="preserve"> </w:t>
      </w:r>
      <w:r w:rsidRPr="0050765D">
        <w:t>to</w:t>
      </w:r>
      <w:r w:rsidRPr="0050765D">
        <w:rPr>
          <w:spacing w:val="42"/>
        </w:rPr>
        <w:t xml:space="preserve"> </w:t>
      </w:r>
      <w:r w:rsidRPr="0050765D">
        <w:t>kill</w:t>
      </w:r>
      <w:r w:rsidRPr="0050765D">
        <w:rPr>
          <w:spacing w:val="44"/>
        </w:rPr>
        <w:t xml:space="preserve"> </w:t>
      </w:r>
      <w:r w:rsidRPr="0050765D">
        <w:t>him.</w:t>
      </w:r>
      <w:r w:rsidRPr="0050765D">
        <w:rPr>
          <w:spacing w:val="39"/>
        </w:rPr>
        <w:t xml:space="preserve"> </w:t>
      </w:r>
      <w:r w:rsidRPr="0050765D">
        <w:t>He</w:t>
      </w:r>
      <w:r w:rsidRPr="0050765D">
        <w:rPr>
          <w:spacing w:val="41"/>
        </w:rPr>
        <w:t xml:space="preserve"> </w:t>
      </w:r>
      <w:r w:rsidRPr="0050765D">
        <w:t>was</w:t>
      </w:r>
      <w:r w:rsidRPr="0050765D">
        <w:rPr>
          <w:spacing w:val="40"/>
        </w:rPr>
        <w:t xml:space="preserve"> </w:t>
      </w:r>
      <w:r w:rsidRPr="0050765D">
        <w:t>now</w:t>
      </w:r>
      <w:r w:rsidRPr="0050765D">
        <w:rPr>
          <w:spacing w:val="39"/>
        </w:rPr>
        <w:t xml:space="preserve"> </w:t>
      </w:r>
      <w:r w:rsidRPr="0050765D">
        <w:t>an outcast</w:t>
      </w:r>
      <w:r w:rsidRPr="0050765D">
        <w:rPr>
          <w:spacing w:val="4"/>
        </w:rPr>
        <w:t xml:space="preserve"> </w:t>
      </w:r>
      <w:r w:rsidRPr="0050765D">
        <w:t>and</w:t>
      </w:r>
      <w:r w:rsidRPr="0050765D">
        <w:rPr>
          <w:spacing w:val="8"/>
        </w:rPr>
        <w:t xml:space="preserve"> </w:t>
      </w:r>
      <w:r w:rsidRPr="0050765D">
        <w:t>everybody hit</w:t>
      </w:r>
      <w:r w:rsidRPr="0050765D">
        <w:rPr>
          <w:spacing w:val="12"/>
        </w:rPr>
        <w:t xml:space="preserve"> </w:t>
      </w:r>
      <w:r w:rsidRPr="0050765D">
        <w:t>and</w:t>
      </w:r>
      <w:r w:rsidRPr="0050765D">
        <w:rPr>
          <w:spacing w:val="8"/>
        </w:rPr>
        <w:t xml:space="preserve"> </w:t>
      </w:r>
      <w:r w:rsidRPr="0050765D">
        <w:t>kicked</w:t>
      </w:r>
      <w:r w:rsidRPr="0050765D">
        <w:rPr>
          <w:spacing w:val="4"/>
        </w:rPr>
        <w:t xml:space="preserve"> </w:t>
      </w:r>
      <w:r w:rsidRPr="0050765D">
        <w:t>him</w:t>
      </w:r>
      <w:r w:rsidRPr="0050765D">
        <w:rPr>
          <w:spacing w:val="6"/>
        </w:rPr>
        <w:t xml:space="preserve"> </w:t>
      </w:r>
      <w:r w:rsidRPr="0050765D">
        <w:t>u</w:t>
      </w:r>
      <w:r w:rsidRPr="0050765D">
        <w:rPr>
          <w:spacing w:val="-1"/>
        </w:rPr>
        <w:t>n</w:t>
      </w:r>
      <w:r w:rsidRPr="0050765D">
        <w:t>til</w:t>
      </w:r>
      <w:r w:rsidRPr="0050765D">
        <w:rPr>
          <w:spacing w:val="9"/>
        </w:rPr>
        <w:t xml:space="preserve"> </w:t>
      </w:r>
      <w:r w:rsidRPr="0050765D">
        <w:t>they</w:t>
      </w:r>
      <w:r w:rsidRPr="0050765D">
        <w:rPr>
          <w:spacing w:val="7"/>
        </w:rPr>
        <w:t xml:space="preserve"> </w:t>
      </w:r>
      <w:r w:rsidRPr="0050765D">
        <w:t>felt</w:t>
      </w:r>
      <w:r w:rsidRPr="0050765D">
        <w:rPr>
          <w:spacing w:val="12"/>
        </w:rPr>
        <w:t xml:space="preserve"> </w:t>
      </w:r>
      <w:r w:rsidRPr="0050765D">
        <w:t>sure</w:t>
      </w:r>
      <w:r w:rsidRPr="0050765D">
        <w:rPr>
          <w:spacing w:val="7"/>
        </w:rPr>
        <w:t xml:space="preserve"> </w:t>
      </w:r>
      <w:r w:rsidRPr="0050765D">
        <w:t>that</w:t>
      </w:r>
      <w:r w:rsidRPr="0050765D">
        <w:rPr>
          <w:spacing w:val="12"/>
        </w:rPr>
        <w:t xml:space="preserve"> </w:t>
      </w:r>
      <w:r w:rsidRPr="0050765D">
        <w:t>he</w:t>
      </w:r>
      <w:r w:rsidRPr="0050765D">
        <w:rPr>
          <w:spacing w:val="9"/>
        </w:rPr>
        <w:t xml:space="preserve"> </w:t>
      </w:r>
      <w:r w:rsidRPr="0050765D">
        <w:rPr>
          <w:spacing w:val="-2"/>
        </w:rPr>
        <w:t>m</w:t>
      </w:r>
      <w:r w:rsidRPr="0050765D">
        <w:rPr>
          <w:spacing w:val="1"/>
        </w:rPr>
        <w:t>u</w:t>
      </w:r>
      <w:r w:rsidRPr="0050765D">
        <w:t>st</w:t>
      </w:r>
      <w:r w:rsidRPr="0050765D">
        <w:rPr>
          <w:spacing w:val="8"/>
        </w:rPr>
        <w:t xml:space="preserve"> </w:t>
      </w:r>
      <w:r w:rsidRPr="0050765D">
        <w:t>be dead.</w:t>
      </w:r>
    </w:p>
    <w:p w14:paraId="56AF2708" w14:textId="77777777" w:rsidR="006E0CCA" w:rsidRPr="0050765D" w:rsidRDefault="006E5B28" w:rsidP="00615BE7"/>
    <w:p w14:paraId="18794948" w14:textId="77777777" w:rsidR="006E0CCA" w:rsidRPr="0050765D" w:rsidRDefault="00910FCA" w:rsidP="00615BE7">
      <w:r w:rsidRPr="0050765D">
        <w:t>Then</w:t>
      </w:r>
      <w:r w:rsidRPr="0050765D">
        <w:rPr>
          <w:spacing w:val="60"/>
        </w:rPr>
        <w:t xml:space="preserve"> </w:t>
      </w:r>
      <w:r w:rsidRPr="0050765D">
        <w:t>they</w:t>
      </w:r>
      <w:r w:rsidRPr="0050765D">
        <w:rPr>
          <w:spacing w:val="61"/>
        </w:rPr>
        <w:t xml:space="preserve"> </w:t>
      </w:r>
      <w:r w:rsidRPr="0050765D">
        <w:t>told</w:t>
      </w:r>
      <w:r w:rsidRPr="0050765D">
        <w:rPr>
          <w:spacing w:val="62"/>
        </w:rPr>
        <w:t xml:space="preserve"> </w:t>
      </w:r>
      <w:r w:rsidRPr="0050765D">
        <w:t>the</w:t>
      </w:r>
      <w:r w:rsidRPr="0050765D">
        <w:rPr>
          <w:spacing w:val="63"/>
        </w:rPr>
        <w:t xml:space="preserve"> </w:t>
      </w:r>
      <w:r w:rsidRPr="0050765D">
        <w:t>Imam</w:t>
      </w:r>
      <w:r w:rsidRPr="0050765D">
        <w:rPr>
          <w:spacing w:val="57"/>
        </w:rPr>
        <w:t xml:space="preserve"> </w:t>
      </w:r>
      <w:r w:rsidRPr="0050765D">
        <w:t>that</w:t>
      </w:r>
      <w:r w:rsidRPr="0050765D">
        <w:rPr>
          <w:spacing w:val="66"/>
        </w:rPr>
        <w:t xml:space="preserve"> </w:t>
      </w:r>
      <w:r w:rsidRPr="0050765D">
        <w:t>he</w:t>
      </w:r>
      <w:r w:rsidRPr="0050765D">
        <w:rPr>
          <w:spacing w:val="63"/>
        </w:rPr>
        <w:t xml:space="preserve"> </w:t>
      </w:r>
      <w:r w:rsidRPr="0050765D">
        <w:t>was</w:t>
      </w:r>
      <w:r w:rsidRPr="0050765D">
        <w:rPr>
          <w:spacing w:val="62"/>
        </w:rPr>
        <w:t xml:space="preserve"> </w:t>
      </w:r>
      <w:r w:rsidRPr="0050765D">
        <w:t>dead.</w:t>
      </w:r>
      <w:r w:rsidRPr="0050765D">
        <w:rPr>
          <w:spacing w:val="60"/>
        </w:rPr>
        <w:t xml:space="preserve"> </w:t>
      </w:r>
      <w:r w:rsidRPr="0050765D">
        <w:t>Some</w:t>
      </w:r>
      <w:r w:rsidRPr="0050765D">
        <w:rPr>
          <w:spacing w:val="60"/>
        </w:rPr>
        <w:t xml:space="preserve"> </w:t>
      </w:r>
      <w:r w:rsidRPr="0050765D">
        <w:t>of</w:t>
      </w:r>
      <w:r w:rsidRPr="0050765D">
        <w:rPr>
          <w:spacing w:val="64"/>
        </w:rPr>
        <w:t xml:space="preserve"> </w:t>
      </w:r>
      <w:r w:rsidRPr="0050765D">
        <w:t>the</w:t>
      </w:r>
      <w:r w:rsidRPr="0050765D">
        <w:rPr>
          <w:spacing w:val="63"/>
        </w:rPr>
        <w:t xml:space="preserve"> </w:t>
      </w:r>
      <w:r w:rsidRPr="0050765D">
        <w:t>people</w:t>
      </w:r>
      <w:r w:rsidRPr="0050765D">
        <w:rPr>
          <w:spacing w:val="59"/>
        </w:rPr>
        <w:t xml:space="preserve"> </w:t>
      </w:r>
      <w:r w:rsidRPr="0050765D">
        <w:t>suggest</w:t>
      </w:r>
      <w:r w:rsidRPr="0050765D">
        <w:rPr>
          <w:spacing w:val="-2"/>
        </w:rPr>
        <w:t>e</w:t>
      </w:r>
      <w:r w:rsidRPr="0050765D">
        <w:t>d bury</w:t>
      </w:r>
      <w:r w:rsidRPr="0050765D">
        <w:rPr>
          <w:spacing w:val="-1"/>
        </w:rPr>
        <w:t>i</w:t>
      </w:r>
      <w:r w:rsidRPr="0050765D">
        <w:t>ng</w:t>
      </w:r>
      <w:r w:rsidRPr="0050765D">
        <w:rPr>
          <w:spacing w:val="4"/>
        </w:rPr>
        <w:t xml:space="preserve"> </w:t>
      </w:r>
      <w:r w:rsidRPr="0050765D">
        <w:t>h</w:t>
      </w:r>
      <w:r w:rsidRPr="0050765D">
        <w:rPr>
          <w:spacing w:val="-1"/>
        </w:rPr>
        <w:t>i</w:t>
      </w:r>
      <w:r w:rsidRPr="0050765D">
        <w:t>m,</w:t>
      </w:r>
      <w:r w:rsidRPr="0050765D">
        <w:rPr>
          <w:spacing w:val="8"/>
        </w:rPr>
        <w:t xml:space="preserve"> </w:t>
      </w:r>
      <w:r w:rsidRPr="0050765D">
        <w:t>but</w:t>
      </w:r>
      <w:r w:rsidRPr="0050765D">
        <w:rPr>
          <w:spacing w:val="9"/>
        </w:rPr>
        <w:t xml:space="preserve"> </w:t>
      </w:r>
      <w:r w:rsidRPr="0050765D">
        <w:t>the</w:t>
      </w:r>
      <w:r w:rsidRPr="0050765D">
        <w:rPr>
          <w:spacing w:val="8"/>
        </w:rPr>
        <w:t xml:space="preserve"> </w:t>
      </w:r>
      <w:r w:rsidRPr="0050765D">
        <w:t>I</w:t>
      </w:r>
      <w:r w:rsidRPr="0050765D">
        <w:rPr>
          <w:spacing w:val="-2"/>
        </w:rPr>
        <w:t>m</w:t>
      </w:r>
      <w:r w:rsidRPr="0050765D">
        <w:t>am</w:t>
      </w:r>
      <w:r w:rsidRPr="0050765D">
        <w:rPr>
          <w:spacing w:val="4"/>
        </w:rPr>
        <w:t xml:space="preserve"> </w:t>
      </w:r>
      <w:r w:rsidRPr="0050765D">
        <w:t>refused,</w:t>
      </w:r>
      <w:r w:rsidRPr="0050765D">
        <w:rPr>
          <w:spacing w:val="4"/>
        </w:rPr>
        <w:t xml:space="preserve"> </w:t>
      </w:r>
      <w:r w:rsidRPr="0050765D">
        <w:t>say</w:t>
      </w:r>
      <w:r w:rsidRPr="0050765D">
        <w:rPr>
          <w:spacing w:val="-1"/>
        </w:rPr>
        <w:t>i</w:t>
      </w:r>
      <w:r w:rsidRPr="0050765D">
        <w:t>ng</w:t>
      </w:r>
      <w:r w:rsidRPr="0050765D">
        <w:rPr>
          <w:spacing w:val="5"/>
        </w:rPr>
        <w:t xml:space="preserve"> </w:t>
      </w:r>
      <w:r w:rsidRPr="0050765D">
        <w:t>that</w:t>
      </w:r>
      <w:r w:rsidRPr="0050765D">
        <w:rPr>
          <w:spacing w:val="13"/>
        </w:rPr>
        <w:t xml:space="preserve"> </w:t>
      </w:r>
      <w:r w:rsidRPr="0050765D">
        <w:t>as</w:t>
      </w:r>
      <w:r w:rsidRPr="0050765D">
        <w:rPr>
          <w:spacing w:val="11"/>
        </w:rPr>
        <w:t xml:space="preserve"> </w:t>
      </w:r>
      <w:r w:rsidRPr="0050765D">
        <w:t>he</w:t>
      </w:r>
      <w:r w:rsidRPr="0050765D">
        <w:rPr>
          <w:spacing w:val="10"/>
        </w:rPr>
        <w:t xml:space="preserve"> </w:t>
      </w:r>
      <w:r w:rsidRPr="0050765D">
        <w:t>was</w:t>
      </w:r>
      <w:r w:rsidRPr="0050765D">
        <w:rPr>
          <w:spacing w:val="9"/>
        </w:rPr>
        <w:t xml:space="preserve"> </w:t>
      </w:r>
      <w:r w:rsidRPr="0050765D">
        <w:t>not</w:t>
      </w:r>
      <w:r w:rsidRPr="0050765D">
        <w:rPr>
          <w:spacing w:val="9"/>
        </w:rPr>
        <w:t xml:space="preserve"> </w:t>
      </w:r>
      <w:r w:rsidRPr="0050765D">
        <w:t>a</w:t>
      </w:r>
      <w:r w:rsidRPr="0050765D">
        <w:rPr>
          <w:spacing w:val="13"/>
        </w:rPr>
        <w:t xml:space="preserve"> </w:t>
      </w:r>
      <w:r w:rsidRPr="0050765D">
        <w:t>true</w:t>
      </w:r>
      <w:r w:rsidRPr="0050765D">
        <w:rPr>
          <w:spacing w:val="9"/>
        </w:rPr>
        <w:t xml:space="preserve"> </w:t>
      </w:r>
      <w:r w:rsidRPr="0050765D">
        <w:t>believer</w:t>
      </w:r>
      <w:r w:rsidRPr="0050765D">
        <w:rPr>
          <w:spacing w:val="4"/>
        </w:rPr>
        <w:t xml:space="preserve"> </w:t>
      </w:r>
      <w:r w:rsidRPr="0050765D">
        <w:rPr>
          <w:spacing w:val="2"/>
        </w:rPr>
        <w:t>h</w:t>
      </w:r>
      <w:r w:rsidRPr="0050765D">
        <w:t>e shou</w:t>
      </w:r>
      <w:r w:rsidRPr="0050765D">
        <w:rPr>
          <w:spacing w:val="-1"/>
        </w:rPr>
        <w:t>l</w:t>
      </w:r>
      <w:r w:rsidRPr="0050765D">
        <w:t>d</w:t>
      </w:r>
      <w:r w:rsidRPr="0050765D">
        <w:rPr>
          <w:spacing w:val="12"/>
        </w:rPr>
        <w:t xml:space="preserve"> </w:t>
      </w:r>
      <w:r w:rsidRPr="0050765D">
        <w:t>not</w:t>
      </w:r>
      <w:r w:rsidRPr="0050765D">
        <w:rPr>
          <w:spacing w:val="14"/>
        </w:rPr>
        <w:t xml:space="preserve"> </w:t>
      </w:r>
      <w:r w:rsidRPr="0050765D">
        <w:t>be</w:t>
      </w:r>
      <w:r w:rsidRPr="0050765D">
        <w:rPr>
          <w:spacing w:val="16"/>
        </w:rPr>
        <w:t xml:space="preserve"> </w:t>
      </w:r>
      <w:r w:rsidRPr="0050765D">
        <w:t>buried</w:t>
      </w:r>
      <w:r w:rsidRPr="0050765D">
        <w:rPr>
          <w:spacing w:val="12"/>
        </w:rPr>
        <w:t xml:space="preserve"> </w:t>
      </w:r>
      <w:r w:rsidRPr="0050765D">
        <w:t>in</w:t>
      </w:r>
      <w:r w:rsidRPr="0050765D">
        <w:rPr>
          <w:spacing w:val="17"/>
        </w:rPr>
        <w:t xml:space="preserve"> </w:t>
      </w:r>
      <w:r w:rsidRPr="0050765D">
        <w:t>a</w:t>
      </w:r>
      <w:r w:rsidRPr="0050765D">
        <w:rPr>
          <w:spacing w:val="19"/>
        </w:rPr>
        <w:t xml:space="preserve"> </w:t>
      </w:r>
      <w:r w:rsidRPr="0050765D">
        <w:t>Muslim</w:t>
      </w:r>
      <w:r w:rsidRPr="0050765D">
        <w:rPr>
          <w:spacing w:val="8"/>
        </w:rPr>
        <w:t xml:space="preserve"> </w:t>
      </w:r>
      <w:r w:rsidRPr="0050765D">
        <w:t>cemetery.</w:t>
      </w:r>
      <w:r w:rsidRPr="0050765D">
        <w:rPr>
          <w:spacing w:val="17"/>
        </w:rPr>
        <w:t xml:space="preserve"> </w:t>
      </w:r>
      <w:r w:rsidRPr="0050765D">
        <w:t>He</w:t>
      </w:r>
      <w:r w:rsidRPr="0050765D">
        <w:rPr>
          <w:spacing w:val="16"/>
        </w:rPr>
        <w:t xml:space="preserve"> </w:t>
      </w:r>
      <w:r w:rsidRPr="0050765D">
        <w:t>told</w:t>
      </w:r>
      <w:r w:rsidRPr="0050765D">
        <w:rPr>
          <w:spacing w:val="15"/>
        </w:rPr>
        <w:t xml:space="preserve"> </w:t>
      </w:r>
      <w:r w:rsidRPr="0050765D">
        <w:t>them</w:t>
      </w:r>
      <w:r w:rsidRPr="0050765D">
        <w:rPr>
          <w:spacing w:val="13"/>
        </w:rPr>
        <w:t xml:space="preserve"> </w:t>
      </w:r>
      <w:r w:rsidRPr="0050765D">
        <w:t>to</w:t>
      </w:r>
      <w:r w:rsidRPr="0050765D">
        <w:rPr>
          <w:spacing w:val="17"/>
        </w:rPr>
        <w:t xml:space="preserve"> </w:t>
      </w:r>
      <w:r w:rsidRPr="0050765D">
        <w:t>take</w:t>
      </w:r>
      <w:r w:rsidRPr="0050765D">
        <w:rPr>
          <w:spacing w:val="19"/>
        </w:rPr>
        <w:t xml:space="preserve"> </w:t>
      </w:r>
      <w:r w:rsidRPr="0050765D">
        <w:t>his</w:t>
      </w:r>
      <w:r w:rsidRPr="0050765D">
        <w:rPr>
          <w:spacing w:val="16"/>
        </w:rPr>
        <w:t xml:space="preserve"> </w:t>
      </w:r>
      <w:r w:rsidRPr="0050765D">
        <w:t>body</w:t>
      </w:r>
      <w:r w:rsidRPr="0050765D">
        <w:rPr>
          <w:spacing w:val="13"/>
        </w:rPr>
        <w:t xml:space="preserve"> </w:t>
      </w:r>
      <w:r w:rsidRPr="0050765D">
        <w:t>and throw</w:t>
      </w:r>
      <w:r w:rsidRPr="0050765D">
        <w:rPr>
          <w:spacing w:val="-7"/>
        </w:rPr>
        <w:t xml:space="preserve"> </w:t>
      </w:r>
      <w:r w:rsidRPr="0050765D">
        <w:t>it into</w:t>
      </w:r>
      <w:r w:rsidRPr="0050765D">
        <w:rPr>
          <w:spacing w:val="-4"/>
        </w:rPr>
        <w:t xml:space="preserve"> </w:t>
      </w:r>
      <w:r w:rsidRPr="0050765D">
        <w:t>the</w:t>
      </w:r>
      <w:r w:rsidRPr="0050765D">
        <w:rPr>
          <w:spacing w:val="-3"/>
        </w:rPr>
        <w:t xml:space="preserve"> </w:t>
      </w:r>
      <w:r w:rsidRPr="0050765D">
        <w:t>desert</w:t>
      </w:r>
      <w:r w:rsidRPr="0050765D">
        <w:rPr>
          <w:spacing w:val="-7"/>
        </w:rPr>
        <w:t xml:space="preserve"> </w:t>
      </w:r>
      <w:r w:rsidRPr="0050765D">
        <w:t>and</w:t>
      </w:r>
      <w:r w:rsidRPr="0050765D">
        <w:rPr>
          <w:spacing w:val="-4"/>
        </w:rPr>
        <w:t xml:space="preserve"> </w:t>
      </w:r>
      <w:r w:rsidRPr="0050765D">
        <w:t>let the</w:t>
      </w:r>
      <w:r w:rsidRPr="0050765D">
        <w:rPr>
          <w:spacing w:val="-3"/>
        </w:rPr>
        <w:t xml:space="preserve"> </w:t>
      </w:r>
      <w:r w:rsidRPr="0050765D">
        <w:t>anima</w:t>
      </w:r>
      <w:r w:rsidRPr="0050765D">
        <w:rPr>
          <w:spacing w:val="2"/>
        </w:rPr>
        <w:t>l</w:t>
      </w:r>
      <w:r w:rsidRPr="0050765D">
        <w:t>s</w:t>
      </w:r>
      <w:r w:rsidRPr="0050765D">
        <w:rPr>
          <w:spacing w:val="-1"/>
        </w:rPr>
        <w:t xml:space="preserve"> </w:t>
      </w:r>
      <w:r w:rsidRPr="0050765D">
        <w:t>eat it. The</w:t>
      </w:r>
      <w:r w:rsidRPr="0050765D">
        <w:rPr>
          <w:spacing w:val="-4"/>
        </w:rPr>
        <w:t xml:space="preserve"> </w:t>
      </w:r>
      <w:r w:rsidRPr="0050765D">
        <w:t>people</w:t>
      </w:r>
      <w:r w:rsidRPr="0050765D">
        <w:rPr>
          <w:spacing w:val="-7"/>
        </w:rPr>
        <w:t xml:space="preserve"> </w:t>
      </w:r>
      <w:r w:rsidRPr="0050765D">
        <w:t>d</w:t>
      </w:r>
      <w:r w:rsidRPr="0050765D">
        <w:rPr>
          <w:spacing w:val="1"/>
        </w:rPr>
        <w:t>i</w:t>
      </w:r>
      <w:r w:rsidRPr="0050765D">
        <w:t>d</w:t>
      </w:r>
      <w:r w:rsidRPr="0050765D">
        <w:rPr>
          <w:spacing w:val="-4"/>
        </w:rPr>
        <w:t xml:space="preserve"> </w:t>
      </w:r>
      <w:r w:rsidRPr="0050765D">
        <w:t>as</w:t>
      </w:r>
      <w:r w:rsidRPr="0050765D">
        <w:rPr>
          <w:spacing w:val="-2"/>
        </w:rPr>
        <w:t xml:space="preserve"> </w:t>
      </w:r>
      <w:r w:rsidRPr="0050765D">
        <w:t>they</w:t>
      </w:r>
      <w:r w:rsidRPr="0050765D">
        <w:rPr>
          <w:spacing w:val="-5"/>
        </w:rPr>
        <w:t xml:space="preserve"> </w:t>
      </w:r>
      <w:r w:rsidRPr="0050765D">
        <w:rPr>
          <w:w w:val="99"/>
        </w:rPr>
        <w:t>were told,</w:t>
      </w:r>
      <w:r w:rsidRPr="0050765D">
        <w:rPr>
          <w:spacing w:val="19"/>
        </w:rPr>
        <w:t xml:space="preserve"> </w:t>
      </w:r>
      <w:r w:rsidRPr="0050765D">
        <w:t>and</w:t>
      </w:r>
      <w:r w:rsidRPr="0050765D">
        <w:rPr>
          <w:spacing w:val="15"/>
        </w:rPr>
        <w:t xml:space="preserve"> </w:t>
      </w:r>
      <w:r w:rsidRPr="0050765D">
        <w:rPr>
          <w:spacing w:val="-1"/>
        </w:rPr>
        <w:t>t</w:t>
      </w:r>
      <w:r w:rsidRPr="0050765D">
        <w:t>ook</w:t>
      </w:r>
      <w:r w:rsidRPr="0050765D">
        <w:rPr>
          <w:spacing w:val="15"/>
        </w:rPr>
        <w:t xml:space="preserve"> </w:t>
      </w:r>
      <w:r w:rsidRPr="0050765D">
        <w:t>the</w:t>
      </w:r>
      <w:r w:rsidRPr="0050765D">
        <w:rPr>
          <w:spacing w:val="16"/>
        </w:rPr>
        <w:t xml:space="preserve"> </w:t>
      </w:r>
      <w:r w:rsidRPr="0050765D">
        <w:t>body</w:t>
      </w:r>
      <w:r w:rsidRPr="0050765D">
        <w:rPr>
          <w:spacing w:val="13"/>
        </w:rPr>
        <w:t xml:space="preserve"> </w:t>
      </w:r>
      <w:r w:rsidRPr="0050765D">
        <w:t>of</w:t>
      </w:r>
      <w:r w:rsidRPr="0050765D">
        <w:rPr>
          <w:spacing w:val="17"/>
        </w:rPr>
        <w:t xml:space="preserve"> </w:t>
      </w:r>
      <w:r w:rsidRPr="0050765D">
        <w:rPr>
          <w:spacing w:val="-1"/>
        </w:rPr>
        <w:t>m</w:t>
      </w:r>
      <w:r w:rsidRPr="0050765D">
        <w:t>y</w:t>
      </w:r>
      <w:r w:rsidRPr="0050765D">
        <w:rPr>
          <w:spacing w:val="15"/>
        </w:rPr>
        <w:t xml:space="preserve"> </w:t>
      </w:r>
      <w:r w:rsidRPr="0050765D">
        <w:t>father</w:t>
      </w:r>
      <w:r w:rsidRPr="0050765D">
        <w:rPr>
          <w:spacing w:val="12"/>
        </w:rPr>
        <w:t xml:space="preserve"> </w:t>
      </w:r>
      <w:r w:rsidRPr="0050765D">
        <w:t>and</w:t>
      </w:r>
      <w:r w:rsidRPr="0050765D">
        <w:rPr>
          <w:spacing w:val="16"/>
        </w:rPr>
        <w:t xml:space="preserve"> </w:t>
      </w:r>
      <w:r w:rsidRPr="0050765D">
        <w:t>threw</w:t>
      </w:r>
      <w:r w:rsidRPr="0050765D">
        <w:rPr>
          <w:spacing w:val="13"/>
        </w:rPr>
        <w:t xml:space="preserve"> </w:t>
      </w:r>
      <w:r w:rsidRPr="0050765D">
        <w:t>it</w:t>
      </w:r>
      <w:r w:rsidRPr="0050765D">
        <w:rPr>
          <w:spacing w:val="19"/>
        </w:rPr>
        <w:t xml:space="preserve"> </w:t>
      </w:r>
      <w:r w:rsidRPr="0050765D">
        <w:rPr>
          <w:spacing w:val="-1"/>
        </w:rPr>
        <w:t>i</w:t>
      </w:r>
      <w:r w:rsidRPr="0050765D">
        <w:rPr>
          <w:spacing w:val="1"/>
        </w:rPr>
        <w:t>n</w:t>
      </w:r>
      <w:r w:rsidRPr="0050765D">
        <w:t>to</w:t>
      </w:r>
      <w:r w:rsidRPr="0050765D">
        <w:rPr>
          <w:spacing w:val="15"/>
        </w:rPr>
        <w:t xml:space="preserve"> </w:t>
      </w:r>
      <w:r w:rsidRPr="0050765D">
        <w:rPr>
          <w:spacing w:val="-1"/>
        </w:rPr>
        <w:t>t</w:t>
      </w:r>
      <w:r w:rsidRPr="0050765D">
        <w:rPr>
          <w:spacing w:val="1"/>
        </w:rPr>
        <w:t>h</w:t>
      </w:r>
      <w:r w:rsidRPr="0050765D">
        <w:t>e</w:t>
      </w:r>
      <w:r w:rsidRPr="0050765D">
        <w:rPr>
          <w:spacing w:val="18"/>
        </w:rPr>
        <w:t xml:space="preserve"> </w:t>
      </w:r>
      <w:r w:rsidRPr="0050765D">
        <w:t>desert</w:t>
      </w:r>
      <w:r w:rsidRPr="0050765D">
        <w:rPr>
          <w:spacing w:val="12"/>
        </w:rPr>
        <w:t xml:space="preserve"> </w:t>
      </w:r>
      <w:r w:rsidRPr="0050765D">
        <w:t>for</w:t>
      </w:r>
      <w:r w:rsidRPr="0050765D">
        <w:rPr>
          <w:spacing w:val="16"/>
        </w:rPr>
        <w:t xml:space="preserve"> </w:t>
      </w:r>
      <w:r w:rsidRPr="0050765D">
        <w:t>animals</w:t>
      </w:r>
      <w:r w:rsidRPr="0050765D">
        <w:rPr>
          <w:spacing w:val="10"/>
        </w:rPr>
        <w:t xml:space="preserve"> </w:t>
      </w:r>
      <w:r w:rsidRPr="0050765D">
        <w:t>to eat.</w:t>
      </w:r>
      <w:r w:rsidRPr="0050765D">
        <w:rPr>
          <w:spacing w:val="51"/>
        </w:rPr>
        <w:t xml:space="preserve"> </w:t>
      </w:r>
      <w:r w:rsidRPr="0050765D">
        <w:t>They</w:t>
      </w:r>
      <w:r w:rsidRPr="0050765D">
        <w:rPr>
          <w:spacing w:val="45"/>
        </w:rPr>
        <w:t xml:space="preserve"> </w:t>
      </w:r>
      <w:r w:rsidRPr="0050765D">
        <w:t>were</w:t>
      </w:r>
      <w:r w:rsidRPr="0050765D">
        <w:rPr>
          <w:spacing w:val="45"/>
        </w:rPr>
        <w:t xml:space="preserve"> </w:t>
      </w:r>
      <w:r w:rsidRPr="0050765D">
        <w:t>now</w:t>
      </w:r>
      <w:r w:rsidRPr="0050765D">
        <w:rPr>
          <w:spacing w:val="45"/>
        </w:rPr>
        <w:t xml:space="preserve"> </w:t>
      </w:r>
      <w:r w:rsidRPr="0050765D">
        <w:t>happy</w:t>
      </w:r>
      <w:r w:rsidRPr="0050765D">
        <w:rPr>
          <w:spacing w:val="43"/>
        </w:rPr>
        <w:t xml:space="preserve"> </w:t>
      </w:r>
      <w:r w:rsidRPr="0050765D">
        <w:t>because</w:t>
      </w:r>
      <w:r w:rsidRPr="0050765D">
        <w:rPr>
          <w:spacing w:val="42"/>
        </w:rPr>
        <w:t xml:space="preserve"> </w:t>
      </w:r>
      <w:r w:rsidRPr="0050765D">
        <w:t>they</w:t>
      </w:r>
      <w:r w:rsidRPr="0050765D">
        <w:rPr>
          <w:spacing w:val="46"/>
        </w:rPr>
        <w:t xml:space="preserve"> </w:t>
      </w:r>
      <w:r w:rsidRPr="0050765D">
        <w:t>h</w:t>
      </w:r>
      <w:r w:rsidRPr="0050765D">
        <w:rPr>
          <w:spacing w:val="-2"/>
        </w:rPr>
        <w:t>a</w:t>
      </w:r>
      <w:r w:rsidRPr="0050765D">
        <w:t>d</w:t>
      </w:r>
      <w:r w:rsidRPr="0050765D">
        <w:rPr>
          <w:spacing w:val="46"/>
        </w:rPr>
        <w:t xml:space="preserve"> </w:t>
      </w:r>
      <w:r w:rsidRPr="0050765D">
        <w:t>fulfilled</w:t>
      </w:r>
      <w:r w:rsidRPr="0050765D">
        <w:rPr>
          <w:spacing w:val="42"/>
        </w:rPr>
        <w:t xml:space="preserve"> </w:t>
      </w:r>
      <w:r w:rsidRPr="0050765D">
        <w:t>the</w:t>
      </w:r>
      <w:r w:rsidRPr="0050765D">
        <w:rPr>
          <w:spacing w:val="47"/>
        </w:rPr>
        <w:t xml:space="preserve"> </w:t>
      </w:r>
      <w:r w:rsidRPr="0050765D">
        <w:t>instructions</w:t>
      </w:r>
      <w:r w:rsidRPr="0050765D">
        <w:rPr>
          <w:spacing w:val="37"/>
        </w:rPr>
        <w:t xml:space="preserve"> </w:t>
      </w:r>
      <w:r w:rsidRPr="0050765D">
        <w:t>of</w:t>
      </w:r>
      <w:r w:rsidRPr="0050765D">
        <w:rPr>
          <w:spacing w:val="48"/>
        </w:rPr>
        <w:t xml:space="preserve"> </w:t>
      </w:r>
      <w:r w:rsidRPr="0050765D">
        <w:t>the Imam,</w:t>
      </w:r>
      <w:r w:rsidRPr="0050765D">
        <w:rPr>
          <w:spacing w:val="10"/>
        </w:rPr>
        <w:t xml:space="preserve"> </w:t>
      </w:r>
      <w:r w:rsidRPr="0050765D">
        <w:t>and</w:t>
      </w:r>
      <w:r w:rsidRPr="0050765D">
        <w:rPr>
          <w:spacing w:val="13"/>
        </w:rPr>
        <w:t xml:space="preserve"> </w:t>
      </w:r>
      <w:r w:rsidRPr="0050765D">
        <w:t>because</w:t>
      </w:r>
      <w:r w:rsidRPr="0050765D">
        <w:rPr>
          <w:spacing w:val="8"/>
        </w:rPr>
        <w:t xml:space="preserve"> </w:t>
      </w:r>
      <w:r w:rsidRPr="0050765D">
        <w:rPr>
          <w:spacing w:val="2"/>
        </w:rPr>
        <w:t>t</w:t>
      </w:r>
      <w:r w:rsidRPr="0050765D">
        <w:rPr>
          <w:spacing w:val="1"/>
        </w:rPr>
        <w:t>h</w:t>
      </w:r>
      <w:r w:rsidRPr="0050765D">
        <w:t>ey</w:t>
      </w:r>
      <w:r w:rsidRPr="0050765D">
        <w:rPr>
          <w:spacing w:val="13"/>
        </w:rPr>
        <w:t xml:space="preserve"> </w:t>
      </w:r>
      <w:r w:rsidRPr="0050765D">
        <w:t>believed</w:t>
      </w:r>
      <w:r w:rsidRPr="0050765D">
        <w:rPr>
          <w:spacing w:val="8"/>
        </w:rPr>
        <w:t xml:space="preserve"> </w:t>
      </w:r>
      <w:r w:rsidRPr="0050765D">
        <w:t>they</w:t>
      </w:r>
      <w:r w:rsidRPr="0050765D">
        <w:rPr>
          <w:spacing w:val="12"/>
        </w:rPr>
        <w:t xml:space="preserve"> </w:t>
      </w:r>
      <w:r w:rsidRPr="0050765D">
        <w:rPr>
          <w:spacing w:val="-1"/>
        </w:rPr>
        <w:t>w</w:t>
      </w:r>
      <w:r w:rsidRPr="0050765D">
        <w:t>ould</w:t>
      </w:r>
      <w:r w:rsidRPr="0050765D">
        <w:rPr>
          <w:spacing w:val="9"/>
        </w:rPr>
        <w:t xml:space="preserve"> </w:t>
      </w:r>
      <w:r w:rsidRPr="0050765D">
        <w:t>rece</w:t>
      </w:r>
      <w:r w:rsidRPr="0050765D">
        <w:rPr>
          <w:spacing w:val="2"/>
        </w:rPr>
        <w:t>i</w:t>
      </w:r>
      <w:r w:rsidRPr="0050765D">
        <w:t>ve</w:t>
      </w:r>
      <w:r w:rsidRPr="0050765D">
        <w:rPr>
          <w:spacing w:val="13"/>
        </w:rPr>
        <w:t xml:space="preserve"> </w:t>
      </w:r>
      <w:r w:rsidRPr="0050765D">
        <w:t>a</w:t>
      </w:r>
      <w:r w:rsidRPr="0050765D">
        <w:rPr>
          <w:spacing w:val="16"/>
        </w:rPr>
        <w:t xml:space="preserve"> </w:t>
      </w:r>
      <w:r w:rsidRPr="0050765D">
        <w:t>rewa</w:t>
      </w:r>
      <w:r w:rsidRPr="0050765D">
        <w:rPr>
          <w:spacing w:val="2"/>
        </w:rPr>
        <w:t>r</w:t>
      </w:r>
      <w:r w:rsidRPr="0050765D">
        <w:t>d</w:t>
      </w:r>
      <w:r w:rsidRPr="0050765D">
        <w:rPr>
          <w:spacing w:val="9"/>
        </w:rPr>
        <w:t xml:space="preserve"> </w:t>
      </w:r>
      <w:r w:rsidRPr="0050765D">
        <w:t>for</w:t>
      </w:r>
      <w:r w:rsidRPr="0050765D">
        <w:rPr>
          <w:spacing w:val="13"/>
        </w:rPr>
        <w:t xml:space="preserve"> </w:t>
      </w:r>
      <w:r w:rsidRPr="0050765D">
        <w:t>participating in</w:t>
      </w:r>
      <w:r w:rsidRPr="0050765D">
        <w:rPr>
          <w:spacing w:val="-2"/>
        </w:rPr>
        <w:t xml:space="preserve"> </w:t>
      </w:r>
      <w:r w:rsidRPr="0050765D">
        <w:t>the</w:t>
      </w:r>
      <w:r w:rsidRPr="0050765D">
        <w:rPr>
          <w:spacing w:val="-3"/>
        </w:rPr>
        <w:t xml:space="preserve"> </w:t>
      </w:r>
      <w:r w:rsidRPr="0050765D">
        <w:t>killing</w:t>
      </w:r>
      <w:r w:rsidRPr="0050765D">
        <w:rPr>
          <w:spacing w:val="-7"/>
        </w:rPr>
        <w:t xml:space="preserve"> </w:t>
      </w:r>
      <w:r w:rsidRPr="0050765D">
        <w:t>of</w:t>
      </w:r>
      <w:r w:rsidRPr="0050765D">
        <w:rPr>
          <w:spacing w:val="-2"/>
        </w:rPr>
        <w:t xml:space="preserve"> </w:t>
      </w:r>
      <w:r w:rsidRPr="0050765D">
        <w:t>a non-believer.</w:t>
      </w:r>
    </w:p>
    <w:p w14:paraId="2A071F41" w14:textId="77777777" w:rsidR="006E0CCA" w:rsidRPr="0050765D" w:rsidRDefault="006E5B28" w:rsidP="00615BE7"/>
    <w:p w14:paraId="6E46D9DA" w14:textId="54ED85C0" w:rsidR="006E0CCA" w:rsidRPr="0050765D" w:rsidRDefault="00910FCA" w:rsidP="00615BE7">
      <w:r w:rsidRPr="0050765D">
        <w:t>My</w:t>
      </w:r>
      <w:r w:rsidRPr="0050765D">
        <w:rPr>
          <w:spacing w:val="68"/>
        </w:rPr>
        <w:t xml:space="preserve"> </w:t>
      </w:r>
      <w:r w:rsidRPr="0050765D">
        <w:t>father</w:t>
      </w:r>
      <w:r w:rsidRPr="0050765D">
        <w:rPr>
          <w:spacing w:val="65"/>
        </w:rPr>
        <w:t xml:space="preserve"> </w:t>
      </w:r>
      <w:r w:rsidRPr="0050765D">
        <w:t>was</w:t>
      </w:r>
      <w:r w:rsidRPr="0050765D">
        <w:rPr>
          <w:spacing w:val="67"/>
        </w:rPr>
        <w:t xml:space="preserve"> </w:t>
      </w:r>
      <w:r w:rsidRPr="0050765D">
        <w:t>unconscious</w:t>
      </w:r>
      <w:r w:rsidRPr="0050765D">
        <w:rPr>
          <w:spacing w:val="58"/>
        </w:rPr>
        <w:t xml:space="preserve"> </w:t>
      </w:r>
      <w:r w:rsidRPr="0050765D">
        <w:rPr>
          <w:spacing w:val="-1"/>
        </w:rPr>
        <w:t>i</w:t>
      </w:r>
      <w:r w:rsidRPr="0050765D">
        <w:t>n the</w:t>
      </w:r>
      <w:r w:rsidRPr="0050765D">
        <w:rPr>
          <w:spacing w:val="68"/>
        </w:rPr>
        <w:t xml:space="preserve"> </w:t>
      </w:r>
      <w:r w:rsidRPr="0050765D">
        <w:t>des</w:t>
      </w:r>
      <w:r w:rsidRPr="0050765D">
        <w:rPr>
          <w:spacing w:val="1"/>
        </w:rPr>
        <w:t>e</w:t>
      </w:r>
      <w:r w:rsidRPr="0050765D">
        <w:t>rt</w:t>
      </w:r>
      <w:r w:rsidRPr="0050765D">
        <w:rPr>
          <w:spacing w:val="65"/>
        </w:rPr>
        <w:t xml:space="preserve"> </w:t>
      </w:r>
      <w:r w:rsidRPr="0050765D">
        <w:t>for</w:t>
      </w:r>
      <w:r w:rsidRPr="0050765D">
        <w:rPr>
          <w:spacing w:val="68"/>
        </w:rPr>
        <w:t xml:space="preserve"> </w:t>
      </w:r>
      <w:r w:rsidRPr="0050765D">
        <w:t>three</w:t>
      </w:r>
      <w:r w:rsidRPr="0050765D">
        <w:rPr>
          <w:spacing w:val="66"/>
        </w:rPr>
        <w:t xml:space="preserve"> </w:t>
      </w:r>
      <w:r w:rsidRPr="0050765D">
        <w:t>days</w:t>
      </w:r>
      <w:r w:rsidRPr="0050765D">
        <w:rPr>
          <w:spacing w:val="66"/>
        </w:rPr>
        <w:t xml:space="preserve"> </w:t>
      </w:r>
      <w:r w:rsidRPr="0050765D">
        <w:t>and</w:t>
      </w:r>
      <w:r w:rsidRPr="0050765D">
        <w:rPr>
          <w:spacing w:val="67"/>
        </w:rPr>
        <w:t xml:space="preserve"> </w:t>
      </w:r>
      <w:r w:rsidRPr="0050765D">
        <w:t>n</w:t>
      </w:r>
      <w:r w:rsidRPr="0050765D">
        <w:rPr>
          <w:spacing w:val="-1"/>
        </w:rPr>
        <w:t>i</w:t>
      </w:r>
      <w:r w:rsidRPr="0050765D">
        <w:t>gh</w:t>
      </w:r>
      <w:r w:rsidRPr="0050765D">
        <w:rPr>
          <w:spacing w:val="-1"/>
        </w:rPr>
        <w:t>t</w:t>
      </w:r>
      <w:r w:rsidRPr="0050765D">
        <w:t>s.</w:t>
      </w:r>
      <w:r w:rsidRPr="0050765D">
        <w:rPr>
          <w:spacing w:val="64"/>
        </w:rPr>
        <w:t xml:space="preserve"> </w:t>
      </w:r>
      <w:r w:rsidRPr="0050765D">
        <w:t>When eventually</w:t>
      </w:r>
      <w:r w:rsidRPr="0050765D">
        <w:rPr>
          <w:spacing w:val="39"/>
        </w:rPr>
        <w:t xml:space="preserve"> </w:t>
      </w:r>
      <w:r w:rsidRPr="0050765D">
        <w:t>he</w:t>
      </w:r>
      <w:r w:rsidRPr="0050765D">
        <w:rPr>
          <w:spacing w:val="48"/>
        </w:rPr>
        <w:t xml:space="preserve"> </w:t>
      </w:r>
      <w:r w:rsidRPr="0050765D">
        <w:t>woke</w:t>
      </w:r>
      <w:r w:rsidRPr="0050765D">
        <w:rPr>
          <w:spacing w:val="45"/>
        </w:rPr>
        <w:t xml:space="preserve"> </w:t>
      </w:r>
      <w:r w:rsidRPr="0050765D">
        <w:t>up</w:t>
      </w:r>
      <w:r w:rsidRPr="0050765D">
        <w:rPr>
          <w:spacing w:val="48"/>
        </w:rPr>
        <w:t xml:space="preserve"> </w:t>
      </w:r>
      <w:r w:rsidRPr="0050765D">
        <w:t>he</w:t>
      </w:r>
      <w:r w:rsidRPr="0050765D">
        <w:rPr>
          <w:spacing w:val="48"/>
        </w:rPr>
        <w:t xml:space="preserve"> </w:t>
      </w:r>
      <w:r w:rsidRPr="0050765D">
        <w:t>noticed</w:t>
      </w:r>
      <w:r w:rsidRPr="0050765D">
        <w:rPr>
          <w:spacing w:val="43"/>
        </w:rPr>
        <w:t xml:space="preserve"> </w:t>
      </w:r>
      <w:r w:rsidRPr="0050765D">
        <w:t>what</w:t>
      </w:r>
      <w:r w:rsidRPr="0050765D">
        <w:rPr>
          <w:spacing w:val="48"/>
        </w:rPr>
        <w:t xml:space="preserve"> </w:t>
      </w:r>
      <w:r w:rsidRPr="0050765D">
        <w:t>had</w:t>
      </w:r>
      <w:r w:rsidRPr="0050765D">
        <w:rPr>
          <w:spacing w:val="47"/>
        </w:rPr>
        <w:t xml:space="preserve"> </w:t>
      </w:r>
      <w:r w:rsidRPr="0050765D">
        <w:t>happened</w:t>
      </w:r>
      <w:r w:rsidRPr="0050765D">
        <w:rPr>
          <w:spacing w:val="41"/>
        </w:rPr>
        <w:t xml:space="preserve"> </w:t>
      </w:r>
      <w:r w:rsidRPr="0050765D">
        <w:t>to</w:t>
      </w:r>
      <w:r w:rsidRPr="0050765D">
        <w:rPr>
          <w:spacing w:val="49"/>
        </w:rPr>
        <w:t xml:space="preserve"> </w:t>
      </w:r>
      <w:r w:rsidRPr="0050765D">
        <w:t>h</w:t>
      </w:r>
      <w:r w:rsidRPr="0050765D">
        <w:rPr>
          <w:spacing w:val="-1"/>
        </w:rPr>
        <w:t>i</w:t>
      </w:r>
      <w:r w:rsidRPr="0050765D">
        <w:t>m.</w:t>
      </w:r>
      <w:r w:rsidRPr="0050765D">
        <w:rPr>
          <w:spacing w:val="46"/>
        </w:rPr>
        <w:t xml:space="preserve"> </w:t>
      </w:r>
      <w:r w:rsidRPr="0050765D">
        <w:t>He</w:t>
      </w:r>
      <w:r w:rsidRPr="0050765D">
        <w:rPr>
          <w:spacing w:val="48"/>
        </w:rPr>
        <w:t xml:space="preserve"> </w:t>
      </w:r>
      <w:r w:rsidRPr="0050765D">
        <w:t>could</w:t>
      </w:r>
      <w:r w:rsidRPr="0050765D">
        <w:rPr>
          <w:spacing w:val="45"/>
        </w:rPr>
        <w:t xml:space="preserve"> </w:t>
      </w:r>
      <w:r w:rsidRPr="0050765D">
        <w:t>not return</w:t>
      </w:r>
      <w:r w:rsidRPr="0050765D">
        <w:rPr>
          <w:spacing w:val="5"/>
        </w:rPr>
        <w:t xml:space="preserve"> </w:t>
      </w:r>
      <w:r w:rsidRPr="0050765D">
        <w:t>to</w:t>
      </w:r>
      <w:r w:rsidRPr="0050765D">
        <w:rPr>
          <w:spacing w:val="10"/>
        </w:rPr>
        <w:t xml:space="preserve"> </w:t>
      </w:r>
      <w:r w:rsidRPr="0050765D">
        <w:rPr>
          <w:spacing w:val="-1"/>
        </w:rPr>
        <w:t>t</w:t>
      </w:r>
      <w:r w:rsidRPr="0050765D">
        <w:rPr>
          <w:spacing w:val="1"/>
        </w:rPr>
        <w:t>h</w:t>
      </w:r>
      <w:r w:rsidRPr="0050765D">
        <w:t>e</w:t>
      </w:r>
      <w:r w:rsidRPr="0050765D">
        <w:rPr>
          <w:spacing w:val="11"/>
        </w:rPr>
        <w:t xml:space="preserve"> </w:t>
      </w:r>
      <w:r w:rsidRPr="0050765D">
        <w:t>city</w:t>
      </w:r>
      <w:r w:rsidRPr="0050765D">
        <w:rPr>
          <w:spacing w:val="12"/>
        </w:rPr>
        <w:t xml:space="preserve"> </w:t>
      </w:r>
      <w:r w:rsidRPr="0050765D">
        <w:t>and</w:t>
      </w:r>
      <w:r w:rsidRPr="0050765D">
        <w:rPr>
          <w:spacing w:val="8"/>
        </w:rPr>
        <w:t xml:space="preserve"> </w:t>
      </w:r>
      <w:r w:rsidRPr="0050765D">
        <w:t>he</w:t>
      </w:r>
      <w:r w:rsidRPr="0050765D">
        <w:rPr>
          <w:spacing w:val="9"/>
        </w:rPr>
        <w:t xml:space="preserve"> </w:t>
      </w:r>
      <w:r w:rsidRPr="0050765D">
        <w:t>didn’t</w:t>
      </w:r>
      <w:r w:rsidRPr="0050765D">
        <w:rPr>
          <w:spacing w:val="5"/>
        </w:rPr>
        <w:t xml:space="preserve"> </w:t>
      </w:r>
      <w:r w:rsidRPr="0050765D">
        <w:t>know</w:t>
      </w:r>
      <w:r w:rsidRPr="0050765D">
        <w:rPr>
          <w:spacing w:val="6"/>
        </w:rPr>
        <w:t xml:space="preserve"> </w:t>
      </w:r>
      <w:r w:rsidRPr="0050765D">
        <w:t>w</w:t>
      </w:r>
      <w:r w:rsidRPr="0050765D">
        <w:rPr>
          <w:spacing w:val="1"/>
        </w:rPr>
        <w:t>h</w:t>
      </w:r>
      <w:r w:rsidRPr="0050765D">
        <w:t>ere</w:t>
      </w:r>
      <w:r w:rsidRPr="0050765D">
        <w:rPr>
          <w:spacing w:val="5"/>
        </w:rPr>
        <w:t xml:space="preserve"> </w:t>
      </w:r>
      <w:r w:rsidRPr="0050765D">
        <w:t>to</w:t>
      </w:r>
      <w:r w:rsidRPr="0050765D">
        <w:rPr>
          <w:spacing w:val="10"/>
        </w:rPr>
        <w:t xml:space="preserve"> </w:t>
      </w:r>
      <w:r w:rsidRPr="0050765D">
        <w:t>go.</w:t>
      </w:r>
      <w:r w:rsidRPr="0050765D">
        <w:rPr>
          <w:spacing w:val="8"/>
        </w:rPr>
        <w:t xml:space="preserve"> </w:t>
      </w:r>
      <w:r w:rsidRPr="0050765D">
        <w:t>As</w:t>
      </w:r>
      <w:r w:rsidRPr="0050765D">
        <w:rPr>
          <w:spacing w:val="9"/>
        </w:rPr>
        <w:t xml:space="preserve"> </w:t>
      </w:r>
      <w:r w:rsidRPr="0050765D">
        <w:t>he</w:t>
      </w:r>
      <w:r w:rsidRPr="0050765D">
        <w:rPr>
          <w:spacing w:val="9"/>
        </w:rPr>
        <w:t xml:space="preserve"> </w:t>
      </w:r>
      <w:r w:rsidRPr="0050765D">
        <w:t>was</w:t>
      </w:r>
      <w:r w:rsidRPr="0050765D">
        <w:rPr>
          <w:spacing w:val="8"/>
        </w:rPr>
        <w:t xml:space="preserve"> </w:t>
      </w:r>
      <w:r w:rsidRPr="0050765D">
        <w:t>conte</w:t>
      </w:r>
      <w:r w:rsidRPr="0050765D">
        <w:rPr>
          <w:spacing w:val="-1"/>
        </w:rPr>
        <w:t>m</w:t>
      </w:r>
      <w:r w:rsidRPr="0050765D">
        <w:t>plating</w:t>
      </w:r>
      <w:r w:rsidRPr="0050765D">
        <w:rPr>
          <w:spacing w:val="-4"/>
        </w:rPr>
        <w:t xml:space="preserve"> </w:t>
      </w:r>
      <w:r w:rsidRPr="0050765D">
        <w:t>his situation,</w:t>
      </w:r>
      <w:r w:rsidRPr="0050765D">
        <w:rPr>
          <w:spacing w:val="22"/>
        </w:rPr>
        <w:t xml:space="preserve"> </w:t>
      </w:r>
      <w:r w:rsidRPr="0050765D">
        <w:t>he</w:t>
      </w:r>
      <w:r w:rsidRPr="0050765D">
        <w:rPr>
          <w:spacing w:val="29"/>
        </w:rPr>
        <w:t xml:space="preserve"> </w:t>
      </w:r>
      <w:r w:rsidRPr="0050765D">
        <w:t>heard</w:t>
      </w:r>
      <w:r w:rsidRPr="0050765D">
        <w:rPr>
          <w:spacing w:val="26"/>
        </w:rPr>
        <w:t xml:space="preserve"> </w:t>
      </w:r>
      <w:r w:rsidRPr="0050765D">
        <w:t>a</w:t>
      </w:r>
      <w:r w:rsidRPr="0050765D">
        <w:rPr>
          <w:spacing w:val="32"/>
        </w:rPr>
        <w:t xml:space="preserve"> </w:t>
      </w:r>
      <w:r w:rsidRPr="0050765D">
        <w:t>caravan</w:t>
      </w:r>
      <w:r w:rsidRPr="0050765D">
        <w:rPr>
          <w:spacing w:val="23"/>
        </w:rPr>
        <w:t xml:space="preserve"> </w:t>
      </w:r>
      <w:r w:rsidRPr="0050765D">
        <w:t>passing</w:t>
      </w:r>
      <w:r w:rsidRPr="0050765D">
        <w:rPr>
          <w:spacing w:val="24"/>
        </w:rPr>
        <w:t xml:space="preserve"> </w:t>
      </w:r>
      <w:r w:rsidRPr="0050765D">
        <w:t>b</w:t>
      </w:r>
      <w:r w:rsidRPr="0050765D">
        <w:rPr>
          <w:spacing w:val="1"/>
        </w:rPr>
        <w:t>y</w:t>
      </w:r>
      <w:r w:rsidRPr="0050765D">
        <w:t>,</w:t>
      </w:r>
      <w:r w:rsidRPr="0050765D">
        <w:rPr>
          <w:spacing w:val="28"/>
        </w:rPr>
        <w:t xml:space="preserve"> </w:t>
      </w:r>
      <w:r w:rsidRPr="0050765D">
        <w:t>and</w:t>
      </w:r>
      <w:r w:rsidRPr="0050765D">
        <w:rPr>
          <w:spacing w:val="28"/>
        </w:rPr>
        <w:t xml:space="preserve"> </w:t>
      </w:r>
      <w:r w:rsidRPr="0050765D">
        <w:t>asked</w:t>
      </w:r>
      <w:r w:rsidRPr="0050765D">
        <w:rPr>
          <w:spacing w:val="26"/>
        </w:rPr>
        <w:t xml:space="preserve"> </w:t>
      </w:r>
      <w:r w:rsidRPr="0050765D">
        <w:t>if</w:t>
      </w:r>
      <w:r w:rsidRPr="0050765D">
        <w:rPr>
          <w:spacing w:val="30"/>
        </w:rPr>
        <w:t xml:space="preserve"> </w:t>
      </w:r>
      <w:r w:rsidRPr="0050765D">
        <w:t>he</w:t>
      </w:r>
      <w:r w:rsidRPr="0050765D">
        <w:rPr>
          <w:spacing w:val="29"/>
        </w:rPr>
        <w:t xml:space="preserve"> </w:t>
      </w:r>
      <w:r w:rsidRPr="0050765D">
        <w:t>could</w:t>
      </w:r>
      <w:r w:rsidRPr="0050765D">
        <w:rPr>
          <w:spacing w:val="26"/>
        </w:rPr>
        <w:t xml:space="preserve"> </w:t>
      </w:r>
      <w:r w:rsidRPr="0050765D">
        <w:t>acc</w:t>
      </w:r>
      <w:r w:rsidRPr="0050765D">
        <w:rPr>
          <w:spacing w:val="2"/>
        </w:rPr>
        <w:t>o</w:t>
      </w:r>
      <w:r w:rsidRPr="0050765D">
        <w:t>mpany</w:t>
      </w:r>
      <w:r w:rsidRPr="0050765D">
        <w:rPr>
          <w:spacing w:val="19"/>
        </w:rPr>
        <w:t xml:space="preserve"> </w:t>
      </w:r>
      <w:r w:rsidRPr="0050765D">
        <w:t>it. The</w:t>
      </w:r>
      <w:r w:rsidRPr="0050765D">
        <w:rPr>
          <w:spacing w:val="1"/>
        </w:rPr>
        <w:t xml:space="preserve"> </w:t>
      </w:r>
      <w:r w:rsidRPr="0050765D">
        <w:t>people</w:t>
      </w:r>
      <w:r w:rsidRPr="0050765D">
        <w:rPr>
          <w:spacing w:val="-2"/>
        </w:rPr>
        <w:t xml:space="preserve"> </w:t>
      </w:r>
      <w:r w:rsidRPr="0050765D">
        <w:t>agreed</w:t>
      </w:r>
      <w:r w:rsidRPr="0050765D">
        <w:rPr>
          <w:spacing w:val="-2"/>
        </w:rPr>
        <w:t xml:space="preserve"> </w:t>
      </w:r>
      <w:r w:rsidRPr="0050765D">
        <w:t>and</w:t>
      </w:r>
      <w:r w:rsidRPr="0050765D">
        <w:rPr>
          <w:spacing w:val="1"/>
        </w:rPr>
        <w:t xml:space="preserve"> </w:t>
      </w:r>
      <w:r w:rsidRPr="0050765D">
        <w:t>the</w:t>
      </w:r>
      <w:r w:rsidRPr="0050765D">
        <w:rPr>
          <w:spacing w:val="2"/>
        </w:rPr>
        <w:t xml:space="preserve"> </w:t>
      </w:r>
      <w:r w:rsidRPr="0050765D">
        <w:t>caravan</w:t>
      </w:r>
      <w:r w:rsidRPr="0050765D">
        <w:rPr>
          <w:spacing w:val="-4"/>
        </w:rPr>
        <w:t xml:space="preserve"> </w:t>
      </w:r>
      <w:r w:rsidRPr="0050765D">
        <w:t>took him to</w:t>
      </w:r>
      <w:r w:rsidRPr="0050765D">
        <w:rPr>
          <w:spacing w:val="3"/>
        </w:rPr>
        <w:t xml:space="preserve"> </w:t>
      </w:r>
      <w:r w:rsidRPr="0050765D">
        <w:t>the</w:t>
      </w:r>
      <w:r w:rsidRPr="0050765D">
        <w:rPr>
          <w:spacing w:val="2"/>
        </w:rPr>
        <w:t xml:space="preserve"> </w:t>
      </w:r>
      <w:r w:rsidRPr="0050765D">
        <w:t>city</w:t>
      </w:r>
      <w:r w:rsidRPr="0050765D">
        <w:rPr>
          <w:spacing w:val="5"/>
        </w:rPr>
        <w:t xml:space="preserve"> </w:t>
      </w:r>
      <w:r w:rsidRPr="0050765D">
        <w:t>of</w:t>
      </w:r>
      <w:r w:rsidRPr="0050765D">
        <w:rPr>
          <w:spacing w:val="3"/>
        </w:rPr>
        <w:t xml:space="preserve"> </w:t>
      </w:r>
      <w:r w:rsidRPr="0050765D">
        <w:t>Kashan,</w:t>
      </w:r>
      <w:r w:rsidRPr="0050765D">
        <w:rPr>
          <w:spacing w:val="-4"/>
        </w:rPr>
        <w:t xml:space="preserve"> </w:t>
      </w:r>
      <w:r w:rsidRPr="0050765D">
        <w:t>which</w:t>
      </w:r>
      <w:r w:rsidRPr="0050765D">
        <w:rPr>
          <w:spacing w:val="-2"/>
        </w:rPr>
        <w:t xml:space="preserve"> </w:t>
      </w:r>
      <w:r w:rsidRPr="0050765D">
        <w:lastRenderedPageBreak/>
        <w:t>at</w:t>
      </w:r>
      <w:r w:rsidRPr="0050765D">
        <w:rPr>
          <w:spacing w:val="5"/>
        </w:rPr>
        <w:t xml:space="preserve"> </w:t>
      </w:r>
      <w:r w:rsidRPr="0050765D">
        <w:t>that time</w:t>
      </w:r>
      <w:r w:rsidRPr="0050765D">
        <w:rPr>
          <w:spacing w:val="30"/>
        </w:rPr>
        <w:t xml:space="preserve"> </w:t>
      </w:r>
      <w:r w:rsidRPr="0050765D">
        <w:t>had,</w:t>
      </w:r>
      <w:r w:rsidRPr="0050765D">
        <w:rPr>
          <w:spacing w:val="25"/>
        </w:rPr>
        <w:t xml:space="preserve"> </w:t>
      </w:r>
      <w:r w:rsidRPr="0050765D">
        <w:t>like</w:t>
      </w:r>
      <w:r w:rsidRPr="0050765D">
        <w:rPr>
          <w:spacing w:val="30"/>
        </w:rPr>
        <w:t xml:space="preserve"> </w:t>
      </w:r>
      <w:r w:rsidRPr="0050765D">
        <w:t>every</w:t>
      </w:r>
      <w:r w:rsidRPr="0050765D">
        <w:rPr>
          <w:spacing w:val="24"/>
        </w:rPr>
        <w:t xml:space="preserve"> </w:t>
      </w:r>
      <w:r w:rsidRPr="0050765D">
        <w:t>city,</w:t>
      </w:r>
      <w:r w:rsidRPr="0050765D">
        <w:rPr>
          <w:spacing w:val="30"/>
        </w:rPr>
        <w:t xml:space="preserve"> </w:t>
      </w:r>
      <w:r w:rsidRPr="0050765D">
        <w:t>a</w:t>
      </w:r>
      <w:r w:rsidRPr="0050765D">
        <w:rPr>
          <w:spacing w:val="30"/>
        </w:rPr>
        <w:t xml:space="preserve"> </w:t>
      </w:r>
      <w:r w:rsidRPr="0050765D">
        <w:t>caravanserai,</w:t>
      </w:r>
      <w:r w:rsidRPr="0050765D">
        <w:rPr>
          <w:spacing w:val="15"/>
        </w:rPr>
        <w:t xml:space="preserve"> </w:t>
      </w:r>
      <w:r w:rsidRPr="0050765D">
        <w:t>just</w:t>
      </w:r>
      <w:r w:rsidRPr="0050765D">
        <w:rPr>
          <w:spacing w:val="26"/>
        </w:rPr>
        <w:t xml:space="preserve"> </w:t>
      </w:r>
      <w:r w:rsidRPr="0050765D">
        <w:t>as</w:t>
      </w:r>
      <w:r w:rsidRPr="0050765D">
        <w:rPr>
          <w:spacing w:val="28"/>
        </w:rPr>
        <w:t xml:space="preserve"> </w:t>
      </w:r>
      <w:r w:rsidRPr="0050765D">
        <w:t>cities</w:t>
      </w:r>
      <w:r w:rsidRPr="0050765D">
        <w:rPr>
          <w:spacing w:val="30"/>
        </w:rPr>
        <w:t xml:space="preserve"> </w:t>
      </w:r>
      <w:r w:rsidRPr="0050765D">
        <w:t>nowadays</w:t>
      </w:r>
      <w:r w:rsidRPr="0050765D">
        <w:rPr>
          <w:spacing w:val="19"/>
        </w:rPr>
        <w:t xml:space="preserve"> </w:t>
      </w:r>
      <w:r w:rsidRPr="0050765D">
        <w:t>have</w:t>
      </w:r>
      <w:r w:rsidRPr="0050765D">
        <w:rPr>
          <w:spacing w:val="25"/>
        </w:rPr>
        <w:t xml:space="preserve"> </w:t>
      </w:r>
      <w:r w:rsidRPr="0050765D">
        <w:t>airports and</w:t>
      </w:r>
      <w:r w:rsidRPr="0050765D">
        <w:rPr>
          <w:spacing w:val="-4"/>
        </w:rPr>
        <w:t xml:space="preserve"> </w:t>
      </w:r>
      <w:r w:rsidRPr="0050765D">
        <w:t>bus</w:t>
      </w:r>
      <w:r w:rsidRPr="0050765D">
        <w:rPr>
          <w:spacing w:val="-4"/>
        </w:rPr>
        <w:t xml:space="preserve"> </w:t>
      </w:r>
      <w:r w:rsidRPr="0050765D">
        <w:t>or</w:t>
      </w:r>
      <w:r w:rsidRPr="0050765D">
        <w:rPr>
          <w:spacing w:val="-2"/>
        </w:rPr>
        <w:t xml:space="preserve"> </w:t>
      </w:r>
      <w:r w:rsidRPr="0050765D">
        <w:t>train</w:t>
      </w:r>
      <w:r w:rsidRPr="0050765D">
        <w:rPr>
          <w:spacing w:val="-5"/>
        </w:rPr>
        <w:t xml:space="preserve"> </w:t>
      </w:r>
      <w:r w:rsidRPr="0050765D">
        <w:t>stations.</w:t>
      </w:r>
    </w:p>
    <w:p w14:paraId="091666FB" w14:textId="77777777" w:rsidR="006E0CCA" w:rsidRPr="0050765D" w:rsidRDefault="006E5B28" w:rsidP="00615BE7"/>
    <w:p w14:paraId="3B795DFC" w14:textId="7B78A993" w:rsidR="006E0CCA" w:rsidRPr="0050765D" w:rsidRDefault="00910FCA" w:rsidP="00615BE7">
      <w:r w:rsidRPr="0050765D">
        <w:t>The caravanserai was connec</w:t>
      </w:r>
      <w:r w:rsidRPr="0050765D">
        <w:rPr>
          <w:spacing w:val="2"/>
        </w:rPr>
        <w:t>t</w:t>
      </w:r>
      <w:r w:rsidRPr="0050765D">
        <w:t>ed to the Bazaar, and there were a few c</w:t>
      </w:r>
      <w:r w:rsidRPr="0050765D">
        <w:rPr>
          <w:spacing w:val="2"/>
        </w:rPr>
        <w:t>o</w:t>
      </w:r>
      <w:r w:rsidRPr="0050765D">
        <w:t>m</w:t>
      </w:r>
      <w:r w:rsidRPr="0050765D">
        <w:rPr>
          <w:spacing w:val="-1"/>
        </w:rPr>
        <w:t>m</w:t>
      </w:r>
      <w:r w:rsidRPr="0050765D">
        <w:t>ission agents</w:t>
      </w:r>
      <w:r w:rsidRPr="0050765D">
        <w:rPr>
          <w:spacing w:val="6"/>
        </w:rPr>
        <w:t xml:space="preserve"> </w:t>
      </w:r>
      <w:r w:rsidRPr="0050765D">
        <w:t>to</w:t>
      </w:r>
      <w:r w:rsidRPr="0050765D">
        <w:rPr>
          <w:spacing w:val="11"/>
        </w:rPr>
        <w:t xml:space="preserve"> </w:t>
      </w:r>
      <w:r w:rsidRPr="0050765D">
        <w:t>facilitate</w:t>
      </w:r>
      <w:r w:rsidRPr="0050765D">
        <w:rPr>
          <w:spacing w:val="15"/>
        </w:rPr>
        <w:t xml:space="preserve"> </w:t>
      </w:r>
      <w:r w:rsidRPr="0050765D">
        <w:t>busine</w:t>
      </w:r>
      <w:r w:rsidRPr="0050765D">
        <w:rPr>
          <w:spacing w:val="1"/>
        </w:rPr>
        <w:t>s</w:t>
      </w:r>
      <w:r w:rsidRPr="0050765D">
        <w:t>s</w:t>
      </w:r>
      <w:r w:rsidRPr="0050765D">
        <w:rPr>
          <w:spacing w:val="4"/>
        </w:rPr>
        <w:t xml:space="preserve"> </w:t>
      </w:r>
      <w:r w:rsidRPr="0050765D">
        <w:t>between</w:t>
      </w:r>
      <w:r w:rsidRPr="0050765D">
        <w:rPr>
          <w:spacing w:val="4"/>
        </w:rPr>
        <w:t xml:space="preserve"> </w:t>
      </w:r>
      <w:r w:rsidRPr="0050765D">
        <w:t>the</w:t>
      </w:r>
      <w:r w:rsidRPr="0050765D">
        <w:rPr>
          <w:spacing w:val="10"/>
        </w:rPr>
        <w:t xml:space="preserve"> </w:t>
      </w:r>
      <w:r w:rsidRPr="0050765D">
        <w:t>caravan</w:t>
      </w:r>
      <w:r w:rsidRPr="0050765D">
        <w:rPr>
          <w:spacing w:val="5"/>
        </w:rPr>
        <w:t xml:space="preserve"> </w:t>
      </w:r>
      <w:r w:rsidRPr="0050765D">
        <w:t>and</w:t>
      </w:r>
      <w:r w:rsidRPr="0050765D">
        <w:rPr>
          <w:spacing w:val="9"/>
        </w:rPr>
        <w:t xml:space="preserve"> </w:t>
      </w:r>
      <w:r w:rsidRPr="0050765D">
        <w:t>the</w:t>
      </w:r>
      <w:r w:rsidRPr="0050765D">
        <w:rPr>
          <w:spacing w:val="10"/>
        </w:rPr>
        <w:t xml:space="preserve"> </w:t>
      </w:r>
      <w:r w:rsidRPr="0050765D">
        <w:t>local merc</w:t>
      </w:r>
      <w:r w:rsidRPr="0050765D">
        <w:rPr>
          <w:spacing w:val="2"/>
        </w:rPr>
        <w:t>h</w:t>
      </w:r>
      <w:r w:rsidRPr="0050765D">
        <w:t>ants. Mirza</w:t>
      </w:r>
      <w:r w:rsidRPr="0050765D">
        <w:rPr>
          <w:spacing w:val="4"/>
        </w:rPr>
        <w:t xml:space="preserve"> </w:t>
      </w:r>
      <w:r w:rsidRPr="0050765D">
        <w:t>Anayat</w:t>
      </w:r>
      <w:r w:rsidRPr="0050765D">
        <w:rPr>
          <w:spacing w:val="3"/>
        </w:rPr>
        <w:t xml:space="preserve"> </w:t>
      </w:r>
      <w:r w:rsidRPr="0050765D">
        <w:t>was</w:t>
      </w:r>
      <w:r w:rsidRPr="0050765D">
        <w:rPr>
          <w:spacing w:val="9"/>
        </w:rPr>
        <w:t xml:space="preserve"> </w:t>
      </w:r>
      <w:r w:rsidRPr="0050765D">
        <w:t>one</w:t>
      </w:r>
      <w:r w:rsidRPr="0050765D">
        <w:rPr>
          <w:spacing w:val="7"/>
        </w:rPr>
        <w:t xml:space="preserve"> </w:t>
      </w:r>
      <w:r w:rsidRPr="0050765D">
        <w:t>of</w:t>
      </w:r>
      <w:r w:rsidRPr="0050765D">
        <w:rPr>
          <w:spacing w:val="9"/>
        </w:rPr>
        <w:t xml:space="preserve"> </w:t>
      </w:r>
      <w:r w:rsidRPr="0050765D">
        <w:t>t</w:t>
      </w:r>
      <w:r w:rsidRPr="0050765D">
        <w:rPr>
          <w:spacing w:val="-1"/>
        </w:rPr>
        <w:t>h</w:t>
      </w:r>
      <w:r w:rsidRPr="0050765D">
        <w:t>e</w:t>
      </w:r>
      <w:r w:rsidRPr="0050765D">
        <w:rPr>
          <w:spacing w:val="9"/>
        </w:rPr>
        <w:t xml:space="preserve"> </w:t>
      </w:r>
      <w:r w:rsidRPr="0050765D">
        <w:t>Bahá’ís</w:t>
      </w:r>
      <w:r w:rsidRPr="0050765D">
        <w:rPr>
          <w:spacing w:val="2"/>
        </w:rPr>
        <w:t xml:space="preserve"> </w:t>
      </w:r>
      <w:r w:rsidRPr="0050765D">
        <w:t>there,</w:t>
      </w:r>
      <w:r w:rsidRPr="0050765D">
        <w:rPr>
          <w:spacing w:val="5"/>
        </w:rPr>
        <w:t xml:space="preserve"> </w:t>
      </w:r>
      <w:r w:rsidRPr="0050765D">
        <w:t>and</w:t>
      </w:r>
      <w:r w:rsidRPr="0050765D">
        <w:rPr>
          <w:spacing w:val="9"/>
        </w:rPr>
        <w:t xml:space="preserve"> </w:t>
      </w:r>
      <w:r w:rsidRPr="0050765D">
        <w:t>he</w:t>
      </w:r>
      <w:r w:rsidRPr="0050765D">
        <w:rPr>
          <w:spacing w:val="8"/>
        </w:rPr>
        <w:t xml:space="preserve"> </w:t>
      </w:r>
      <w:r w:rsidRPr="0050765D">
        <w:t>worked</w:t>
      </w:r>
      <w:r w:rsidRPr="0050765D">
        <w:rPr>
          <w:spacing w:val="3"/>
        </w:rPr>
        <w:t xml:space="preserve"> </w:t>
      </w:r>
      <w:r w:rsidRPr="0050765D">
        <w:t>as</w:t>
      </w:r>
      <w:r w:rsidRPr="0050765D">
        <w:rPr>
          <w:spacing w:val="9"/>
        </w:rPr>
        <w:t xml:space="preserve"> </w:t>
      </w:r>
      <w:r w:rsidRPr="0050765D">
        <w:t>a com</w:t>
      </w:r>
      <w:r w:rsidRPr="0050765D">
        <w:rPr>
          <w:spacing w:val="-1"/>
        </w:rPr>
        <w:t>m</w:t>
      </w:r>
      <w:r w:rsidRPr="0050765D">
        <w:t>ission</w:t>
      </w:r>
      <w:r w:rsidRPr="0050765D">
        <w:rPr>
          <w:spacing w:val="-9"/>
        </w:rPr>
        <w:t xml:space="preserve"> </w:t>
      </w:r>
      <w:r w:rsidRPr="0050765D">
        <w:t>agent.</w:t>
      </w:r>
      <w:r w:rsidRPr="0050765D">
        <w:rPr>
          <w:spacing w:val="-2"/>
        </w:rPr>
        <w:t xml:space="preserve"> </w:t>
      </w:r>
      <w:r w:rsidRPr="0050765D">
        <w:t>He</w:t>
      </w:r>
      <w:r w:rsidRPr="0050765D">
        <w:rPr>
          <w:spacing w:val="2"/>
        </w:rPr>
        <w:t xml:space="preserve"> </w:t>
      </w:r>
      <w:r w:rsidRPr="0050765D">
        <w:t>soon found</w:t>
      </w:r>
      <w:r w:rsidRPr="0050765D">
        <w:rPr>
          <w:spacing w:val="-2"/>
        </w:rPr>
        <w:t xml:space="preserve"> </w:t>
      </w:r>
      <w:r w:rsidRPr="0050765D">
        <w:t>out</w:t>
      </w:r>
      <w:r w:rsidRPr="0050765D">
        <w:rPr>
          <w:spacing w:val="1"/>
        </w:rPr>
        <w:t xml:space="preserve"> </w:t>
      </w:r>
      <w:r w:rsidRPr="0050765D">
        <w:t>that</w:t>
      </w:r>
      <w:r w:rsidRPr="0050765D">
        <w:rPr>
          <w:spacing w:val="4"/>
        </w:rPr>
        <w:t xml:space="preserve"> </w:t>
      </w:r>
      <w:r w:rsidRPr="0050765D">
        <w:rPr>
          <w:spacing w:val="-1"/>
        </w:rPr>
        <w:t>m</w:t>
      </w:r>
      <w:r w:rsidRPr="0050765D">
        <w:t>y</w:t>
      </w:r>
      <w:r w:rsidRPr="0050765D">
        <w:rPr>
          <w:spacing w:val="1"/>
        </w:rPr>
        <w:t xml:space="preserve"> </w:t>
      </w:r>
      <w:r w:rsidRPr="0050765D">
        <w:t>father</w:t>
      </w:r>
      <w:r w:rsidRPr="0050765D">
        <w:rPr>
          <w:spacing w:val="-2"/>
        </w:rPr>
        <w:t xml:space="preserve"> </w:t>
      </w:r>
      <w:r w:rsidRPr="0050765D">
        <w:t>was</w:t>
      </w:r>
      <w:r w:rsidRPr="0050765D">
        <w:rPr>
          <w:spacing w:val="1"/>
        </w:rPr>
        <w:t xml:space="preserve"> </w:t>
      </w:r>
      <w:r w:rsidRPr="0050765D">
        <w:t>a</w:t>
      </w:r>
      <w:r w:rsidRPr="0050765D">
        <w:rPr>
          <w:spacing w:val="5"/>
        </w:rPr>
        <w:t xml:space="preserve"> </w:t>
      </w:r>
      <w:r w:rsidRPr="0050765D">
        <w:t>Bahá’í</w:t>
      </w:r>
      <w:r w:rsidRPr="0050765D">
        <w:rPr>
          <w:spacing w:val="-2"/>
        </w:rPr>
        <w:t xml:space="preserve"> </w:t>
      </w:r>
      <w:r w:rsidRPr="0050765D">
        <w:t>and</w:t>
      </w:r>
      <w:r w:rsidRPr="0050765D">
        <w:rPr>
          <w:spacing w:val="1"/>
        </w:rPr>
        <w:t xml:space="preserve"> </w:t>
      </w:r>
      <w:r w:rsidRPr="0050765D">
        <w:t>what had happened</w:t>
      </w:r>
      <w:r w:rsidRPr="0050765D">
        <w:rPr>
          <w:spacing w:val="2"/>
        </w:rPr>
        <w:t xml:space="preserve"> </w:t>
      </w:r>
      <w:r w:rsidRPr="0050765D">
        <w:t>to</w:t>
      </w:r>
      <w:r w:rsidRPr="0050765D">
        <w:rPr>
          <w:spacing w:val="11"/>
        </w:rPr>
        <w:t xml:space="preserve"> </w:t>
      </w:r>
      <w:r w:rsidRPr="0050765D">
        <w:t>hi</w:t>
      </w:r>
      <w:r w:rsidRPr="0050765D">
        <w:rPr>
          <w:spacing w:val="-1"/>
        </w:rPr>
        <w:t>m</w:t>
      </w:r>
      <w:r w:rsidRPr="0050765D">
        <w:t>,</w:t>
      </w:r>
      <w:r w:rsidRPr="0050765D">
        <w:rPr>
          <w:spacing w:val="7"/>
        </w:rPr>
        <w:t xml:space="preserve"> </w:t>
      </w:r>
      <w:r w:rsidRPr="0050765D">
        <w:t>and</w:t>
      </w:r>
      <w:r w:rsidRPr="0050765D">
        <w:rPr>
          <w:spacing w:val="9"/>
        </w:rPr>
        <w:t xml:space="preserve"> </w:t>
      </w:r>
      <w:r w:rsidRPr="0050765D">
        <w:t>he</w:t>
      </w:r>
      <w:r w:rsidRPr="0050765D">
        <w:rPr>
          <w:spacing w:val="10"/>
        </w:rPr>
        <w:t xml:space="preserve"> </w:t>
      </w:r>
      <w:r w:rsidRPr="0050765D">
        <w:t>in</w:t>
      </w:r>
      <w:r w:rsidRPr="0050765D">
        <w:rPr>
          <w:spacing w:val="-1"/>
        </w:rPr>
        <w:t>tr</w:t>
      </w:r>
      <w:r w:rsidRPr="0050765D">
        <w:t>oduced</w:t>
      </w:r>
      <w:r w:rsidRPr="0050765D">
        <w:rPr>
          <w:spacing w:val="4"/>
        </w:rPr>
        <w:t xml:space="preserve"> </w:t>
      </w:r>
      <w:r w:rsidRPr="0050765D">
        <w:t>my</w:t>
      </w:r>
      <w:r w:rsidRPr="0050765D">
        <w:rPr>
          <w:spacing w:val="8"/>
        </w:rPr>
        <w:t xml:space="preserve"> </w:t>
      </w:r>
      <w:r w:rsidRPr="0050765D">
        <w:t>father</w:t>
      </w:r>
      <w:r w:rsidRPr="0050765D">
        <w:rPr>
          <w:spacing w:val="6"/>
        </w:rPr>
        <w:t xml:space="preserve"> </w:t>
      </w:r>
      <w:r w:rsidRPr="0050765D">
        <w:t>to</w:t>
      </w:r>
      <w:r w:rsidRPr="0050765D">
        <w:rPr>
          <w:spacing w:val="11"/>
        </w:rPr>
        <w:t xml:space="preserve"> </w:t>
      </w:r>
      <w:r w:rsidRPr="0050765D">
        <w:t>the</w:t>
      </w:r>
      <w:r w:rsidRPr="0050765D">
        <w:rPr>
          <w:spacing w:val="9"/>
        </w:rPr>
        <w:t xml:space="preserve"> </w:t>
      </w:r>
      <w:r w:rsidRPr="0050765D">
        <w:t>Bahá’í</w:t>
      </w:r>
      <w:r w:rsidRPr="0050765D">
        <w:rPr>
          <w:spacing w:val="5"/>
        </w:rPr>
        <w:t xml:space="preserve"> </w:t>
      </w:r>
      <w:r w:rsidRPr="0050765D">
        <w:t>c</w:t>
      </w:r>
      <w:r w:rsidRPr="0050765D">
        <w:rPr>
          <w:spacing w:val="2"/>
        </w:rPr>
        <w:t>o</w:t>
      </w:r>
      <w:r w:rsidRPr="0050765D">
        <w:t>mmunity in Kashan</w:t>
      </w:r>
      <w:r w:rsidRPr="0050765D">
        <w:rPr>
          <w:spacing w:val="2"/>
        </w:rPr>
        <w:t xml:space="preserve"> </w:t>
      </w:r>
      <w:r w:rsidRPr="0050765D">
        <w:t>Province. In</w:t>
      </w:r>
      <w:r w:rsidRPr="0050765D">
        <w:rPr>
          <w:spacing w:val="8"/>
        </w:rPr>
        <w:t xml:space="preserve"> </w:t>
      </w:r>
      <w:r w:rsidRPr="0050765D">
        <w:t>Kashan</w:t>
      </w:r>
      <w:r w:rsidRPr="0050765D">
        <w:rPr>
          <w:spacing w:val="2"/>
        </w:rPr>
        <w:t xml:space="preserve"> </w:t>
      </w:r>
      <w:r w:rsidRPr="0050765D">
        <w:t>at</w:t>
      </w:r>
      <w:r w:rsidRPr="0050765D">
        <w:rPr>
          <w:spacing w:val="11"/>
        </w:rPr>
        <w:t xml:space="preserve"> </w:t>
      </w:r>
      <w:r w:rsidRPr="0050765D">
        <w:t>this</w:t>
      </w:r>
      <w:r w:rsidRPr="0050765D">
        <w:rPr>
          <w:spacing w:val="7"/>
        </w:rPr>
        <w:t xml:space="preserve"> </w:t>
      </w:r>
      <w:r w:rsidRPr="0050765D">
        <w:t>t</w:t>
      </w:r>
      <w:r w:rsidRPr="0050765D">
        <w:rPr>
          <w:spacing w:val="-1"/>
        </w:rPr>
        <w:t>i</w:t>
      </w:r>
      <w:r w:rsidRPr="0050765D">
        <w:t>me</w:t>
      </w:r>
      <w:r w:rsidRPr="0050765D">
        <w:rPr>
          <w:spacing w:val="8"/>
        </w:rPr>
        <w:t xml:space="preserve"> </w:t>
      </w:r>
      <w:r w:rsidRPr="0050765D">
        <w:t>there</w:t>
      </w:r>
      <w:r w:rsidRPr="0050765D">
        <w:rPr>
          <w:spacing w:val="6"/>
        </w:rPr>
        <w:t xml:space="preserve"> </w:t>
      </w:r>
      <w:r w:rsidRPr="0050765D">
        <w:t>were</w:t>
      </w:r>
      <w:r w:rsidRPr="0050765D">
        <w:rPr>
          <w:spacing w:val="6"/>
        </w:rPr>
        <w:t xml:space="preserve"> </w:t>
      </w:r>
      <w:r w:rsidRPr="0050765D">
        <w:t>already</w:t>
      </w:r>
      <w:r w:rsidRPr="0050765D">
        <w:rPr>
          <w:spacing w:val="3"/>
        </w:rPr>
        <w:t xml:space="preserve"> </w:t>
      </w:r>
      <w:r w:rsidRPr="0050765D">
        <w:t>thousands of believers</w:t>
      </w:r>
      <w:r w:rsidRPr="0050765D">
        <w:rPr>
          <w:spacing w:val="4"/>
        </w:rPr>
        <w:t xml:space="preserve"> </w:t>
      </w:r>
      <w:r w:rsidRPr="0050765D">
        <w:t>from</w:t>
      </w:r>
      <w:r w:rsidRPr="0050765D">
        <w:rPr>
          <w:spacing w:val="7"/>
        </w:rPr>
        <w:t xml:space="preserve"> </w:t>
      </w:r>
      <w:r w:rsidRPr="0050765D">
        <w:t>Musli</w:t>
      </w:r>
      <w:r w:rsidRPr="0050765D">
        <w:rPr>
          <w:spacing w:val="-1"/>
        </w:rPr>
        <w:t>m</w:t>
      </w:r>
      <w:r w:rsidRPr="0050765D">
        <w:t>,</w:t>
      </w:r>
      <w:r w:rsidRPr="0050765D">
        <w:rPr>
          <w:spacing w:val="5"/>
        </w:rPr>
        <w:t xml:space="preserve"> </w:t>
      </w:r>
      <w:r w:rsidRPr="0050765D">
        <w:t>Jewish,</w:t>
      </w:r>
      <w:r w:rsidRPr="0050765D">
        <w:rPr>
          <w:spacing w:val="6"/>
        </w:rPr>
        <w:t xml:space="preserve"> </w:t>
      </w:r>
      <w:r w:rsidRPr="0050765D">
        <w:t>and</w:t>
      </w:r>
      <w:r w:rsidRPr="0050765D">
        <w:rPr>
          <w:spacing w:val="10"/>
        </w:rPr>
        <w:t xml:space="preserve"> </w:t>
      </w:r>
      <w:r w:rsidRPr="0050765D">
        <w:t>Z</w:t>
      </w:r>
      <w:r w:rsidRPr="0050765D">
        <w:rPr>
          <w:spacing w:val="2"/>
        </w:rPr>
        <w:t>o</w:t>
      </w:r>
      <w:r w:rsidRPr="0050765D">
        <w:t>roastrian backgrou</w:t>
      </w:r>
      <w:r w:rsidRPr="0050765D">
        <w:rPr>
          <w:spacing w:val="-1"/>
        </w:rPr>
        <w:t>n</w:t>
      </w:r>
      <w:r w:rsidRPr="0050765D">
        <w:t>ds who</w:t>
      </w:r>
      <w:r w:rsidRPr="0050765D">
        <w:rPr>
          <w:spacing w:val="9"/>
        </w:rPr>
        <w:t xml:space="preserve"> </w:t>
      </w:r>
      <w:r w:rsidRPr="0050765D">
        <w:t>believed Bahá’u’lláh</w:t>
      </w:r>
      <w:r w:rsidRPr="0050765D">
        <w:rPr>
          <w:spacing w:val="-13"/>
        </w:rPr>
        <w:t xml:space="preserve"> </w:t>
      </w:r>
      <w:r w:rsidRPr="0050765D">
        <w:t>was</w:t>
      </w:r>
      <w:r w:rsidRPr="0050765D">
        <w:rPr>
          <w:spacing w:val="-4"/>
        </w:rPr>
        <w:t xml:space="preserve"> </w:t>
      </w:r>
      <w:r w:rsidRPr="0050765D">
        <w:t>the</w:t>
      </w:r>
      <w:r w:rsidRPr="0050765D">
        <w:rPr>
          <w:spacing w:val="-3"/>
        </w:rPr>
        <w:t xml:space="preserve"> </w:t>
      </w:r>
      <w:r w:rsidRPr="0050765D">
        <w:t>Pro</w:t>
      </w:r>
      <w:r w:rsidRPr="0050765D">
        <w:rPr>
          <w:spacing w:val="-1"/>
        </w:rPr>
        <w:t>m</w:t>
      </w:r>
      <w:r w:rsidRPr="0050765D">
        <w:t>ised</w:t>
      </w:r>
      <w:r w:rsidRPr="0050765D">
        <w:rPr>
          <w:spacing w:val="-11"/>
        </w:rPr>
        <w:t xml:space="preserve"> </w:t>
      </w:r>
      <w:r w:rsidRPr="0050765D">
        <w:t>One</w:t>
      </w:r>
      <w:r w:rsidRPr="0050765D">
        <w:rPr>
          <w:spacing w:val="-5"/>
        </w:rPr>
        <w:t xml:space="preserve"> </w:t>
      </w:r>
      <w:r w:rsidRPr="0050765D">
        <w:t>of</w:t>
      </w:r>
      <w:r w:rsidRPr="0050765D">
        <w:rPr>
          <w:spacing w:val="-2"/>
        </w:rPr>
        <w:t xml:space="preserve"> </w:t>
      </w:r>
      <w:r w:rsidRPr="0050765D">
        <w:t>all r</w:t>
      </w:r>
      <w:r w:rsidRPr="0050765D">
        <w:rPr>
          <w:spacing w:val="-1"/>
        </w:rPr>
        <w:t>e</w:t>
      </w:r>
      <w:r w:rsidRPr="0050765D">
        <w:t>ligions,</w:t>
      </w:r>
      <w:r w:rsidRPr="0050765D">
        <w:rPr>
          <w:spacing w:val="-10"/>
        </w:rPr>
        <w:t xml:space="preserve"> </w:t>
      </w:r>
      <w:r w:rsidRPr="0050765D">
        <w:t>so</w:t>
      </w:r>
      <w:r w:rsidRPr="0050765D">
        <w:rPr>
          <w:spacing w:val="-2"/>
        </w:rPr>
        <w:t xml:space="preserve"> </w:t>
      </w:r>
      <w:r w:rsidRPr="0050765D">
        <w:rPr>
          <w:spacing w:val="-1"/>
        </w:rPr>
        <w:t>m</w:t>
      </w:r>
      <w:r w:rsidRPr="0050765D">
        <w:t>y</w:t>
      </w:r>
      <w:r w:rsidRPr="0050765D">
        <w:rPr>
          <w:spacing w:val="-4"/>
        </w:rPr>
        <w:t xml:space="preserve"> </w:t>
      </w:r>
      <w:r w:rsidRPr="0050765D">
        <w:t>father</w:t>
      </w:r>
      <w:r w:rsidRPr="0050765D">
        <w:rPr>
          <w:spacing w:val="-7"/>
        </w:rPr>
        <w:t xml:space="preserve"> </w:t>
      </w:r>
      <w:r w:rsidRPr="0050765D">
        <w:t>was</w:t>
      </w:r>
      <w:r w:rsidRPr="0050765D">
        <w:rPr>
          <w:spacing w:val="-4"/>
        </w:rPr>
        <w:t xml:space="preserve"> </w:t>
      </w:r>
      <w:r w:rsidRPr="0050765D">
        <w:t>not</w:t>
      </w:r>
      <w:r w:rsidRPr="0050765D">
        <w:rPr>
          <w:spacing w:val="-4"/>
        </w:rPr>
        <w:t xml:space="preserve"> </w:t>
      </w:r>
      <w:r w:rsidRPr="0050765D">
        <w:t>alone.</w:t>
      </w:r>
    </w:p>
    <w:p w14:paraId="2F9FEB8D" w14:textId="77777777" w:rsidR="006E0CCA" w:rsidRPr="0050765D" w:rsidRDefault="006E5B28" w:rsidP="00615BE7"/>
    <w:p w14:paraId="251C4B14" w14:textId="513A5C17" w:rsidR="006E0CCA" w:rsidRPr="0050765D" w:rsidRDefault="00910FCA" w:rsidP="00615BE7">
      <w:r w:rsidRPr="0050765D">
        <w:t>He</w:t>
      </w:r>
      <w:r w:rsidRPr="0050765D">
        <w:rPr>
          <w:spacing w:val="9"/>
        </w:rPr>
        <w:t xml:space="preserve"> </w:t>
      </w:r>
      <w:r w:rsidRPr="0050765D">
        <w:t>had</w:t>
      </w:r>
      <w:r w:rsidRPr="0050765D">
        <w:rPr>
          <w:spacing w:val="9"/>
        </w:rPr>
        <w:t xml:space="preserve"> </w:t>
      </w:r>
      <w:r w:rsidRPr="0050765D">
        <w:t>a</w:t>
      </w:r>
      <w:r w:rsidRPr="0050765D">
        <w:rPr>
          <w:spacing w:val="13"/>
        </w:rPr>
        <w:t xml:space="preserve"> </w:t>
      </w:r>
      <w:r w:rsidRPr="0050765D">
        <w:t>happy</w:t>
      </w:r>
      <w:r w:rsidRPr="0050765D">
        <w:rPr>
          <w:spacing w:val="7"/>
        </w:rPr>
        <w:t xml:space="preserve"> </w:t>
      </w:r>
      <w:r w:rsidRPr="0050765D">
        <w:t>ti</w:t>
      </w:r>
      <w:r w:rsidRPr="0050765D">
        <w:rPr>
          <w:spacing w:val="-1"/>
        </w:rPr>
        <w:t>m</w:t>
      </w:r>
      <w:r w:rsidRPr="0050765D">
        <w:t>e</w:t>
      </w:r>
      <w:r w:rsidRPr="0050765D">
        <w:rPr>
          <w:spacing w:val="13"/>
        </w:rPr>
        <w:t xml:space="preserve"> </w:t>
      </w:r>
      <w:r w:rsidRPr="0050765D">
        <w:t>in</w:t>
      </w:r>
      <w:r w:rsidRPr="0050765D">
        <w:rPr>
          <w:spacing w:val="11"/>
        </w:rPr>
        <w:t xml:space="preserve"> </w:t>
      </w:r>
      <w:r w:rsidRPr="0050765D">
        <w:t>the</w:t>
      </w:r>
      <w:r w:rsidRPr="0050765D">
        <w:rPr>
          <w:spacing w:val="10"/>
        </w:rPr>
        <w:t xml:space="preserve"> </w:t>
      </w:r>
      <w:r w:rsidRPr="0050765D">
        <w:t>Bahá’í</w:t>
      </w:r>
      <w:r w:rsidRPr="0050765D">
        <w:rPr>
          <w:spacing w:val="6"/>
        </w:rPr>
        <w:t xml:space="preserve"> </w:t>
      </w:r>
      <w:r w:rsidRPr="0050765D">
        <w:t>community, and</w:t>
      </w:r>
      <w:r w:rsidRPr="0050765D">
        <w:rPr>
          <w:spacing w:val="9"/>
        </w:rPr>
        <w:t xml:space="preserve"> </w:t>
      </w:r>
      <w:r w:rsidRPr="0050765D">
        <w:t>with</w:t>
      </w:r>
      <w:r w:rsidRPr="0050765D">
        <w:rPr>
          <w:spacing w:val="8"/>
        </w:rPr>
        <w:t xml:space="preserve"> </w:t>
      </w:r>
      <w:r w:rsidRPr="0050765D">
        <w:rPr>
          <w:spacing w:val="-1"/>
        </w:rPr>
        <w:t>t</w:t>
      </w:r>
      <w:r w:rsidRPr="0050765D">
        <w:t>he</w:t>
      </w:r>
      <w:r w:rsidRPr="0050765D">
        <w:rPr>
          <w:spacing w:val="12"/>
        </w:rPr>
        <w:t xml:space="preserve"> </w:t>
      </w:r>
      <w:r w:rsidRPr="0050765D">
        <w:t>help</w:t>
      </w:r>
      <w:r w:rsidRPr="0050765D">
        <w:rPr>
          <w:spacing w:val="9"/>
        </w:rPr>
        <w:t xml:space="preserve"> </w:t>
      </w:r>
      <w:r w:rsidRPr="0050765D">
        <w:t>of</w:t>
      </w:r>
      <w:r w:rsidRPr="0050765D">
        <w:rPr>
          <w:spacing w:val="11"/>
        </w:rPr>
        <w:t xml:space="preserve"> </w:t>
      </w:r>
      <w:r w:rsidRPr="0050765D">
        <w:t>Mirza Anayat</w:t>
      </w:r>
      <w:r w:rsidRPr="0050765D">
        <w:rPr>
          <w:spacing w:val="10"/>
        </w:rPr>
        <w:t xml:space="preserve"> </w:t>
      </w:r>
      <w:r w:rsidRPr="0050765D">
        <w:t>he</w:t>
      </w:r>
      <w:r w:rsidRPr="0050765D">
        <w:rPr>
          <w:spacing w:val="15"/>
        </w:rPr>
        <w:t xml:space="preserve"> </w:t>
      </w:r>
      <w:r w:rsidRPr="0050765D">
        <w:t>became</w:t>
      </w:r>
      <w:r w:rsidRPr="0050765D">
        <w:rPr>
          <w:spacing w:val="9"/>
        </w:rPr>
        <w:t xml:space="preserve"> </w:t>
      </w:r>
      <w:r w:rsidRPr="0050765D">
        <w:t>a</w:t>
      </w:r>
      <w:r w:rsidRPr="0050765D">
        <w:rPr>
          <w:spacing w:val="18"/>
        </w:rPr>
        <w:t xml:space="preserve"> </w:t>
      </w:r>
      <w:r w:rsidRPr="0050765D">
        <w:t>merchant</w:t>
      </w:r>
      <w:r w:rsidRPr="0050765D">
        <w:rPr>
          <w:spacing w:val="8"/>
        </w:rPr>
        <w:t xml:space="preserve"> </w:t>
      </w:r>
      <w:r w:rsidRPr="0050765D">
        <w:t>who</w:t>
      </w:r>
      <w:r w:rsidRPr="0050765D">
        <w:rPr>
          <w:spacing w:val="13"/>
        </w:rPr>
        <w:t xml:space="preserve"> </w:t>
      </w:r>
      <w:r w:rsidRPr="0050765D">
        <w:t>bought</w:t>
      </w:r>
      <w:r w:rsidRPr="0050765D">
        <w:rPr>
          <w:spacing w:val="11"/>
        </w:rPr>
        <w:t xml:space="preserve"> </w:t>
      </w:r>
      <w:r w:rsidRPr="0050765D">
        <w:t>goods</w:t>
      </w:r>
      <w:r w:rsidRPr="0050765D">
        <w:rPr>
          <w:spacing w:val="11"/>
        </w:rPr>
        <w:t xml:space="preserve"> </w:t>
      </w:r>
      <w:r w:rsidRPr="0050765D">
        <w:t>from</w:t>
      </w:r>
      <w:r w:rsidRPr="0050765D">
        <w:rPr>
          <w:spacing w:val="11"/>
        </w:rPr>
        <w:t xml:space="preserve"> </w:t>
      </w:r>
      <w:r w:rsidRPr="0050765D">
        <w:t>carav</w:t>
      </w:r>
      <w:r w:rsidRPr="0050765D">
        <w:rPr>
          <w:spacing w:val="-2"/>
        </w:rPr>
        <w:t>a</w:t>
      </w:r>
      <w:r w:rsidRPr="0050765D">
        <w:t>ns</w:t>
      </w:r>
      <w:r w:rsidRPr="0050765D">
        <w:rPr>
          <w:spacing w:val="8"/>
        </w:rPr>
        <w:t xml:space="preserve"> </w:t>
      </w:r>
      <w:r w:rsidRPr="0050765D">
        <w:t>and</w:t>
      </w:r>
      <w:r w:rsidRPr="0050765D">
        <w:rPr>
          <w:spacing w:val="14"/>
        </w:rPr>
        <w:t xml:space="preserve"> </w:t>
      </w:r>
      <w:r w:rsidRPr="0050765D">
        <w:t>sold</w:t>
      </w:r>
      <w:r w:rsidRPr="0050765D">
        <w:rPr>
          <w:spacing w:val="13"/>
        </w:rPr>
        <w:t xml:space="preserve"> </w:t>
      </w:r>
      <w:r w:rsidRPr="0050765D">
        <w:t>them in</w:t>
      </w:r>
      <w:r w:rsidRPr="0050765D">
        <w:rPr>
          <w:spacing w:val="6"/>
        </w:rPr>
        <w:t xml:space="preserve"> </w:t>
      </w:r>
      <w:r w:rsidRPr="0050765D">
        <w:t>the</w:t>
      </w:r>
      <w:r w:rsidRPr="0050765D">
        <w:rPr>
          <w:spacing w:val="5"/>
        </w:rPr>
        <w:t xml:space="preserve"> </w:t>
      </w:r>
      <w:r w:rsidRPr="0050765D">
        <w:t>local</w:t>
      </w:r>
      <w:r w:rsidRPr="0050765D">
        <w:rPr>
          <w:spacing w:val="8"/>
        </w:rPr>
        <w:t xml:space="preserve"> </w:t>
      </w:r>
      <w:r w:rsidRPr="0050765D">
        <w:rPr>
          <w:spacing w:val="-1"/>
        </w:rPr>
        <w:t>ma</w:t>
      </w:r>
      <w:r w:rsidRPr="0050765D">
        <w:t>rket.</w:t>
      </w:r>
      <w:r w:rsidRPr="0050765D">
        <w:rPr>
          <w:spacing w:val="1"/>
        </w:rPr>
        <w:t xml:space="preserve"> </w:t>
      </w:r>
      <w:r w:rsidRPr="0050765D">
        <w:t>During this</w:t>
      </w:r>
      <w:r w:rsidRPr="0050765D">
        <w:rPr>
          <w:spacing w:val="4"/>
        </w:rPr>
        <w:t xml:space="preserve"> </w:t>
      </w:r>
      <w:r w:rsidRPr="0050765D">
        <w:t>time,</w:t>
      </w:r>
      <w:r w:rsidRPr="0050765D">
        <w:rPr>
          <w:spacing w:val="8"/>
        </w:rPr>
        <w:t xml:space="preserve"> </w:t>
      </w:r>
      <w:r w:rsidRPr="0050765D">
        <w:rPr>
          <w:spacing w:val="-1"/>
        </w:rPr>
        <w:t>m</w:t>
      </w:r>
      <w:r w:rsidRPr="0050765D">
        <w:t>y</w:t>
      </w:r>
      <w:r w:rsidRPr="0050765D">
        <w:rPr>
          <w:spacing w:val="4"/>
        </w:rPr>
        <w:t xml:space="preserve"> </w:t>
      </w:r>
      <w:r w:rsidRPr="0050765D">
        <w:t>father</w:t>
      </w:r>
      <w:r w:rsidRPr="0050765D">
        <w:rPr>
          <w:spacing w:val="1"/>
        </w:rPr>
        <w:t xml:space="preserve"> </w:t>
      </w:r>
      <w:r w:rsidRPr="0050765D">
        <w:t>fell</w:t>
      </w:r>
      <w:r w:rsidRPr="0050765D">
        <w:rPr>
          <w:spacing w:val="8"/>
        </w:rPr>
        <w:t xml:space="preserve"> </w:t>
      </w:r>
      <w:r w:rsidRPr="0050765D">
        <w:t>in</w:t>
      </w:r>
      <w:r w:rsidRPr="0050765D">
        <w:rPr>
          <w:spacing w:val="6"/>
        </w:rPr>
        <w:t xml:space="preserve"> </w:t>
      </w:r>
      <w:r w:rsidRPr="0050765D">
        <w:t>love</w:t>
      </w:r>
      <w:r w:rsidRPr="0050765D">
        <w:rPr>
          <w:spacing w:val="3"/>
        </w:rPr>
        <w:t xml:space="preserve"> </w:t>
      </w:r>
      <w:r w:rsidRPr="0050765D">
        <w:t>with</w:t>
      </w:r>
      <w:r w:rsidRPr="0050765D">
        <w:rPr>
          <w:spacing w:val="3"/>
        </w:rPr>
        <w:t xml:space="preserve"> </w:t>
      </w:r>
      <w:r w:rsidRPr="0050765D">
        <w:t>Miss</w:t>
      </w:r>
      <w:r w:rsidRPr="0050765D">
        <w:rPr>
          <w:spacing w:val="2"/>
        </w:rPr>
        <w:t xml:space="preserve"> </w:t>
      </w:r>
      <w:r w:rsidRPr="0050765D">
        <w:t>Besharat, who</w:t>
      </w:r>
      <w:r w:rsidRPr="0050765D">
        <w:rPr>
          <w:spacing w:val="6"/>
        </w:rPr>
        <w:t xml:space="preserve"> </w:t>
      </w:r>
      <w:r w:rsidRPr="0050765D">
        <w:t>was</w:t>
      </w:r>
      <w:r w:rsidRPr="0050765D">
        <w:rPr>
          <w:spacing w:val="6"/>
        </w:rPr>
        <w:t xml:space="preserve"> </w:t>
      </w:r>
      <w:r w:rsidRPr="0050765D">
        <w:t>Mirza</w:t>
      </w:r>
      <w:r w:rsidRPr="0050765D">
        <w:rPr>
          <w:spacing w:val="4"/>
        </w:rPr>
        <w:t xml:space="preserve"> </w:t>
      </w:r>
      <w:r w:rsidRPr="0050765D">
        <w:t>Anayat’s daughter, and</w:t>
      </w:r>
      <w:r w:rsidRPr="0050765D">
        <w:rPr>
          <w:spacing w:val="6"/>
        </w:rPr>
        <w:t xml:space="preserve"> </w:t>
      </w:r>
      <w:r w:rsidRPr="0050765D">
        <w:rPr>
          <w:spacing w:val="-1"/>
        </w:rPr>
        <w:t>m</w:t>
      </w:r>
      <w:r w:rsidRPr="0050765D">
        <w:t>arried</w:t>
      </w:r>
      <w:r w:rsidRPr="0050765D">
        <w:rPr>
          <w:spacing w:val="3"/>
        </w:rPr>
        <w:t xml:space="preserve"> </w:t>
      </w:r>
      <w:r w:rsidRPr="0050765D">
        <w:t>her.</w:t>
      </w:r>
      <w:r w:rsidRPr="0050765D">
        <w:rPr>
          <w:spacing w:val="6"/>
        </w:rPr>
        <w:t xml:space="preserve"> </w:t>
      </w:r>
      <w:r w:rsidRPr="0050765D">
        <w:t>My</w:t>
      </w:r>
      <w:r w:rsidRPr="0050765D">
        <w:rPr>
          <w:spacing w:val="7"/>
        </w:rPr>
        <w:t xml:space="preserve"> </w:t>
      </w:r>
      <w:r w:rsidRPr="0050765D">
        <w:t>father</w:t>
      </w:r>
      <w:r w:rsidRPr="0050765D">
        <w:rPr>
          <w:spacing w:val="4"/>
        </w:rPr>
        <w:t xml:space="preserve"> </w:t>
      </w:r>
      <w:r w:rsidRPr="0050765D">
        <w:t>had</w:t>
      </w:r>
      <w:r w:rsidRPr="0050765D">
        <w:rPr>
          <w:spacing w:val="6"/>
        </w:rPr>
        <w:t xml:space="preserve"> </w:t>
      </w:r>
      <w:r w:rsidRPr="0050765D">
        <w:t>four</w:t>
      </w:r>
      <w:r w:rsidRPr="0050765D">
        <w:rPr>
          <w:spacing w:val="6"/>
        </w:rPr>
        <w:t xml:space="preserve"> </w:t>
      </w:r>
      <w:r w:rsidRPr="0050765D">
        <w:t>sons, called Mohammad,</w:t>
      </w:r>
      <w:r w:rsidRPr="0050765D">
        <w:rPr>
          <w:spacing w:val="56"/>
        </w:rPr>
        <w:t xml:space="preserve"> </w:t>
      </w:r>
      <w:r w:rsidRPr="0050765D">
        <w:t>Ehsan,</w:t>
      </w:r>
      <w:r w:rsidRPr="0050765D">
        <w:rPr>
          <w:spacing w:val="62"/>
        </w:rPr>
        <w:t xml:space="preserve"> </w:t>
      </w:r>
      <w:r w:rsidRPr="0050765D">
        <w:t>Namat,</w:t>
      </w:r>
      <w:r w:rsidRPr="0050765D">
        <w:rPr>
          <w:spacing w:val="67"/>
        </w:rPr>
        <w:t xml:space="preserve"> </w:t>
      </w:r>
      <w:r w:rsidRPr="0050765D">
        <w:t>Eha</w:t>
      </w:r>
      <w:r w:rsidRPr="0050765D">
        <w:rPr>
          <w:spacing w:val="2"/>
        </w:rPr>
        <w:t>y</w:t>
      </w:r>
      <w:r w:rsidRPr="0050765D">
        <w:t>at,</w:t>
      </w:r>
      <w:r w:rsidRPr="0050765D">
        <w:rPr>
          <w:spacing w:val="64"/>
        </w:rPr>
        <w:t xml:space="preserve"> </w:t>
      </w:r>
      <w:r w:rsidRPr="0050765D">
        <w:t>and</w:t>
      </w:r>
      <w:r w:rsidRPr="0050765D">
        <w:rPr>
          <w:spacing w:val="66"/>
        </w:rPr>
        <w:t xml:space="preserve"> </w:t>
      </w:r>
      <w:r w:rsidRPr="0050765D">
        <w:t>myself,</w:t>
      </w:r>
      <w:r w:rsidRPr="0050765D">
        <w:rPr>
          <w:spacing w:val="62"/>
        </w:rPr>
        <w:t xml:space="preserve"> </w:t>
      </w:r>
      <w:r w:rsidRPr="0050765D">
        <w:t>Fazlollah.</w:t>
      </w:r>
      <w:r w:rsidRPr="0050765D">
        <w:rPr>
          <w:spacing w:val="59"/>
        </w:rPr>
        <w:t xml:space="preserve"> </w:t>
      </w:r>
      <w:r w:rsidRPr="0050765D">
        <w:t>I</w:t>
      </w:r>
      <w:r w:rsidRPr="0050765D">
        <w:rPr>
          <w:spacing w:val="69"/>
        </w:rPr>
        <w:t xml:space="preserve"> </w:t>
      </w:r>
      <w:r w:rsidRPr="0050765D">
        <w:t>am</w:t>
      </w:r>
      <w:r w:rsidRPr="0050765D">
        <w:rPr>
          <w:spacing w:val="65"/>
        </w:rPr>
        <w:t xml:space="preserve"> </w:t>
      </w:r>
      <w:r w:rsidRPr="0050765D">
        <w:t>the youngest</w:t>
      </w:r>
      <w:r w:rsidRPr="0050765D">
        <w:rPr>
          <w:spacing w:val="-1"/>
        </w:rPr>
        <w:t xml:space="preserve"> </w:t>
      </w:r>
      <w:r w:rsidRPr="0050765D">
        <w:t>child</w:t>
      </w:r>
      <w:r w:rsidRPr="0050765D">
        <w:rPr>
          <w:spacing w:val="3"/>
        </w:rPr>
        <w:t xml:space="preserve"> </w:t>
      </w:r>
      <w:r w:rsidRPr="0050765D">
        <w:t>in</w:t>
      </w:r>
      <w:r w:rsidRPr="0050765D">
        <w:rPr>
          <w:spacing w:val="7"/>
        </w:rPr>
        <w:t xml:space="preserve"> </w:t>
      </w:r>
      <w:r w:rsidRPr="0050765D">
        <w:rPr>
          <w:spacing w:val="-1"/>
        </w:rPr>
        <w:t>m</w:t>
      </w:r>
      <w:r w:rsidRPr="0050765D">
        <w:t>y</w:t>
      </w:r>
      <w:r w:rsidRPr="0050765D">
        <w:rPr>
          <w:spacing w:val="6"/>
        </w:rPr>
        <w:t xml:space="preserve"> </w:t>
      </w:r>
      <w:r w:rsidRPr="0050765D">
        <w:t>fa</w:t>
      </w:r>
      <w:r w:rsidRPr="0050765D">
        <w:rPr>
          <w:spacing w:val="-1"/>
        </w:rPr>
        <w:t>m</w:t>
      </w:r>
      <w:r w:rsidRPr="0050765D">
        <w:t>ily.</w:t>
      </w:r>
      <w:r w:rsidRPr="0050765D">
        <w:rPr>
          <w:spacing w:val="1"/>
        </w:rPr>
        <w:t xml:space="preserve"> </w:t>
      </w:r>
      <w:r w:rsidRPr="0050765D">
        <w:t>I</w:t>
      </w:r>
      <w:r w:rsidRPr="0050765D">
        <w:rPr>
          <w:spacing w:val="8"/>
        </w:rPr>
        <w:t xml:space="preserve"> </w:t>
      </w:r>
      <w:r w:rsidRPr="0050765D">
        <w:t>was</w:t>
      </w:r>
      <w:r w:rsidRPr="0050765D">
        <w:rPr>
          <w:spacing w:val="5"/>
        </w:rPr>
        <w:t xml:space="preserve"> </w:t>
      </w:r>
      <w:r w:rsidRPr="0050765D">
        <w:t>born</w:t>
      </w:r>
      <w:r w:rsidRPr="0050765D">
        <w:rPr>
          <w:spacing w:val="4"/>
        </w:rPr>
        <w:t xml:space="preserve"> </w:t>
      </w:r>
      <w:r w:rsidRPr="0050765D">
        <w:rPr>
          <w:spacing w:val="-1"/>
        </w:rPr>
        <w:t>i</w:t>
      </w:r>
      <w:r w:rsidRPr="0050765D">
        <w:t>n</w:t>
      </w:r>
      <w:r w:rsidRPr="0050765D">
        <w:rPr>
          <w:spacing w:val="8"/>
        </w:rPr>
        <w:t xml:space="preserve"> </w:t>
      </w:r>
      <w:r w:rsidRPr="0050765D">
        <w:t>Kashan</w:t>
      </w:r>
      <w:r w:rsidRPr="0050765D">
        <w:rPr>
          <w:spacing w:val="1"/>
        </w:rPr>
        <w:t xml:space="preserve"> </w:t>
      </w:r>
      <w:r w:rsidRPr="0050765D">
        <w:t>on</w:t>
      </w:r>
      <w:r w:rsidRPr="0050765D">
        <w:rPr>
          <w:spacing w:val="6"/>
        </w:rPr>
        <w:t xml:space="preserve"> </w:t>
      </w:r>
      <w:r w:rsidRPr="0050765D">
        <w:t>30</w:t>
      </w:r>
      <w:r w:rsidRPr="0050765D">
        <w:rPr>
          <w:spacing w:val="6"/>
        </w:rPr>
        <w:t xml:space="preserve"> </w:t>
      </w:r>
      <w:r w:rsidRPr="0050765D">
        <w:t>Bahman 1319</w:t>
      </w:r>
      <w:r w:rsidRPr="0050765D">
        <w:rPr>
          <w:spacing w:val="3"/>
        </w:rPr>
        <w:t xml:space="preserve"> </w:t>
      </w:r>
      <w:r w:rsidRPr="0050765D">
        <w:t>Persi</w:t>
      </w:r>
      <w:r w:rsidRPr="0050765D">
        <w:rPr>
          <w:spacing w:val="-2"/>
        </w:rPr>
        <w:t>a</w:t>
      </w:r>
      <w:r w:rsidRPr="0050765D">
        <w:t>n calendar,</w:t>
      </w:r>
      <w:r w:rsidRPr="0050765D">
        <w:rPr>
          <w:spacing w:val="-10"/>
        </w:rPr>
        <w:t xml:space="preserve"> </w:t>
      </w:r>
      <w:r w:rsidRPr="0050765D">
        <w:t>which</w:t>
      </w:r>
      <w:r w:rsidRPr="0050765D">
        <w:rPr>
          <w:spacing w:val="-7"/>
        </w:rPr>
        <w:t xml:space="preserve"> </w:t>
      </w:r>
      <w:r w:rsidRPr="0050765D">
        <w:t>is equiv</w:t>
      </w:r>
      <w:r w:rsidRPr="0050765D">
        <w:rPr>
          <w:spacing w:val="-2"/>
        </w:rPr>
        <w:t>a</w:t>
      </w:r>
      <w:r w:rsidRPr="0050765D">
        <w:t>lent</w:t>
      </w:r>
      <w:r w:rsidRPr="0050765D">
        <w:rPr>
          <w:spacing w:val="-7"/>
        </w:rPr>
        <w:t xml:space="preserve"> </w:t>
      </w:r>
      <w:r w:rsidRPr="0050765D">
        <w:rPr>
          <w:spacing w:val="-1"/>
        </w:rPr>
        <w:t>t</w:t>
      </w:r>
      <w:r w:rsidRPr="0050765D">
        <w:t>o</w:t>
      </w:r>
      <w:r w:rsidRPr="0050765D">
        <w:rPr>
          <w:spacing w:val="-1"/>
        </w:rPr>
        <w:t xml:space="preserve"> </w:t>
      </w:r>
      <w:r w:rsidRPr="0050765D">
        <w:t>19</w:t>
      </w:r>
      <w:r w:rsidRPr="0050765D">
        <w:rPr>
          <w:spacing w:val="-3"/>
        </w:rPr>
        <w:t xml:space="preserve"> </w:t>
      </w:r>
      <w:r w:rsidRPr="0050765D">
        <w:t>February,</w:t>
      </w:r>
      <w:r w:rsidRPr="0050765D">
        <w:rPr>
          <w:spacing w:val="-11"/>
        </w:rPr>
        <w:t xml:space="preserve"> </w:t>
      </w:r>
      <w:r w:rsidRPr="0050765D">
        <w:t>1941.</w:t>
      </w:r>
    </w:p>
    <w:p w14:paraId="4282594E" w14:textId="77777777" w:rsidR="006E0CCA" w:rsidRPr="0050765D" w:rsidRDefault="006E5B28" w:rsidP="00615BE7"/>
    <w:p w14:paraId="5172933F" w14:textId="28988D87" w:rsidR="00E5312E" w:rsidRPr="0050765D" w:rsidRDefault="00910FCA" w:rsidP="00615BE7">
      <w:r w:rsidRPr="0050765D">
        <w:t>In</w:t>
      </w:r>
      <w:r w:rsidRPr="0050765D">
        <w:rPr>
          <w:spacing w:val="11"/>
        </w:rPr>
        <w:t xml:space="preserve"> </w:t>
      </w:r>
      <w:r w:rsidRPr="0050765D">
        <w:t>Kashan</w:t>
      </w:r>
      <w:r w:rsidRPr="0050765D">
        <w:rPr>
          <w:spacing w:val="5"/>
        </w:rPr>
        <w:t xml:space="preserve"> </w:t>
      </w:r>
      <w:r w:rsidRPr="0050765D">
        <w:t>too,</w:t>
      </w:r>
      <w:r w:rsidRPr="0050765D">
        <w:rPr>
          <w:spacing w:val="9"/>
        </w:rPr>
        <w:t xml:space="preserve"> </w:t>
      </w:r>
      <w:r w:rsidRPr="0050765D">
        <w:t>we</w:t>
      </w:r>
      <w:r w:rsidRPr="0050765D">
        <w:rPr>
          <w:spacing w:val="10"/>
        </w:rPr>
        <w:t xml:space="preserve"> </w:t>
      </w:r>
      <w:r w:rsidRPr="0050765D">
        <w:t>were</w:t>
      </w:r>
      <w:r w:rsidRPr="0050765D">
        <w:rPr>
          <w:spacing w:val="8"/>
        </w:rPr>
        <w:t xml:space="preserve"> </w:t>
      </w:r>
      <w:r w:rsidRPr="0050765D">
        <w:t>not</w:t>
      </w:r>
      <w:r w:rsidRPr="0050765D">
        <w:rPr>
          <w:spacing w:val="9"/>
        </w:rPr>
        <w:t xml:space="preserve"> </w:t>
      </w:r>
      <w:r w:rsidRPr="0050765D">
        <w:t>free</w:t>
      </w:r>
      <w:r w:rsidRPr="0050765D">
        <w:rPr>
          <w:spacing w:val="9"/>
        </w:rPr>
        <w:t xml:space="preserve"> </w:t>
      </w:r>
      <w:r w:rsidRPr="0050765D">
        <w:t>from</w:t>
      </w:r>
      <w:r w:rsidRPr="0050765D">
        <w:rPr>
          <w:spacing w:val="6"/>
        </w:rPr>
        <w:t xml:space="preserve"> </w:t>
      </w:r>
      <w:r w:rsidRPr="0050765D">
        <w:t>prosecution.</w:t>
      </w:r>
      <w:r w:rsidRPr="0050765D">
        <w:rPr>
          <w:spacing w:val="-1"/>
        </w:rPr>
        <w:t xml:space="preserve"> </w:t>
      </w:r>
      <w:r w:rsidRPr="0050765D">
        <w:t>I</w:t>
      </w:r>
      <w:r w:rsidRPr="0050765D">
        <w:rPr>
          <w:spacing w:val="12"/>
        </w:rPr>
        <w:t xml:space="preserve"> </w:t>
      </w:r>
      <w:r w:rsidRPr="0050765D">
        <w:t>remem</w:t>
      </w:r>
      <w:r w:rsidRPr="0050765D">
        <w:rPr>
          <w:spacing w:val="2"/>
        </w:rPr>
        <w:t>b</w:t>
      </w:r>
      <w:r w:rsidRPr="0050765D">
        <w:t>er</w:t>
      </w:r>
      <w:r w:rsidRPr="0050765D">
        <w:rPr>
          <w:spacing w:val="4"/>
        </w:rPr>
        <w:t xml:space="preserve"> </w:t>
      </w:r>
      <w:r w:rsidRPr="0050765D">
        <w:t>that</w:t>
      </w:r>
      <w:r w:rsidRPr="0050765D">
        <w:rPr>
          <w:spacing w:val="13"/>
        </w:rPr>
        <w:t xml:space="preserve"> </w:t>
      </w:r>
      <w:r w:rsidRPr="0050765D">
        <w:t>when</w:t>
      </w:r>
      <w:r w:rsidRPr="0050765D">
        <w:rPr>
          <w:spacing w:val="7"/>
        </w:rPr>
        <w:t xml:space="preserve"> </w:t>
      </w:r>
      <w:r w:rsidRPr="0050765D">
        <w:t>I</w:t>
      </w:r>
      <w:r w:rsidRPr="0050765D">
        <w:rPr>
          <w:spacing w:val="12"/>
        </w:rPr>
        <w:t xml:space="preserve"> </w:t>
      </w:r>
      <w:r w:rsidRPr="0050765D">
        <w:t>was seven</w:t>
      </w:r>
      <w:r w:rsidRPr="0050765D">
        <w:rPr>
          <w:spacing w:val="2"/>
        </w:rPr>
        <w:t xml:space="preserve"> </w:t>
      </w:r>
      <w:r w:rsidRPr="0050765D">
        <w:t>years</w:t>
      </w:r>
      <w:r w:rsidRPr="0050765D">
        <w:rPr>
          <w:spacing w:val="2"/>
        </w:rPr>
        <w:t xml:space="preserve"> </w:t>
      </w:r>
      <w:r w:rsidRPr="0050765D">
        <w:t>old</w:t>
      </w:r>
      <w:r w:rsidRPr="0050765D">
        <w:rPr>
          <w:spacing w:val="4"/>
        </w:rPr>
        <w:t xml:space="preserve"> </w:t>
      </w:r>
      <w:r w:rsidRPr="0050765D">
        <w:rPr>
          <w:spacing w:val="-1"/>
        </w:rPr>
        <w:t>m</w:t>
      </w:r>
      <w:r w:rsidRPr="0050765D">
        <w:t>y</w:t>
      </w:r>
      <w:r w:rsidRPr="0050765D">
        <w:rPr>
          <w:spacing w:val="4"/>
        </w:rPr>
        <w:t xml:space="preserve"> </w:t>
      </w:r>
      <w:r w:rsidRPr="0050765D">
        <w:t>parents put</w:t>
      </w:r>
      <w:r w:rsidRPr="0050765D">
        <w:rPr>
          <w:spacing w:val="4"/>
        </w:rPr>
        <w:t xml:space="preserve"> </w:t>
      </w:r>
      <w:r w:rsidRPr="0050765D">
        <w:rPr>
          <w:spacing w:val="-1"/>
        </w:rPr>
        <w:t>m</w:t>
      </w:r>
      <w:r w:rsidRPr="0050765D">
        <w:t>e</w:t>
      </w:r>
      <w:r w:rsidRPr="0050765D">
        <w:rPr>
          <w:spacing w:val="5"/>
        </w:rPr>
        <w:t xml:space="preserve"> </w:t>
      </w:r>
      <w:r w:rsidRPr="0050765D">
        <w:t>in</w:t>
      </w:r>
      <w:r w:rsidRPr="0050765D">
        <w:rPr>
          <w:spacing w:val="5"/>
        </w:rPr>
        <w:t xml:space="preserve"> </w:t>
      </w:r>
      <w:r w:rsidRPr="0050765D">
        <w:rPr>
          <w:spacing w:val="2"/>
        </w:rPr>
        <w:t>t</w:t>
      </w:r>
      <w:r w:rsidRPr="0050765D">
        <w:rPr>
          <w:spacing w:val="1"/>
        </w:rPr>
        <w:t>h</w:t>
      </w:r>
      <w:r w:rsidRPr="0050765D">
        <w:t>e</w:t>
      </w:r>
      <w:r w:rsidRPr="0050765D">
        <w:rPr>
          <w:spacing w:val="7"/>
        </w:rPr>
        <w:t xml:space="preserve"> </w:t>
      </w:r>
      <w:r w:rsidRPr="0050765D">
        <w:t>first</w:t>
      </w:r>
      <w:r w:rsidRPr="0050765D">
        <w:rPr>
          <w:spacing w:val="4"/>
        </w:rPr>
        <w:t xml:space="preserve"> </w:t>
      </w:r>
      <w:r w:rsidRPr="0050765D">
        <w:t>grade</w:t>
      </w:r>
      <w:r w:rsidRPr="0050765D">
        <w:rPr>
          <w:spacing w:val="2"/>
        </w:rPr>
        <w:t xml:space="preserve"> </w:t>
      </w:r>
      <w:r w:rsidRPr="0050765D">
        <w:t>at</w:t>
      </w:r>
      <w:r w:rsidRPr="0050765D">
        <w:rPr>
          <w:spacing w:val="8"/>
        </w:rPr>
        <w:t xml:space="preserve"> </w:t>
      </w:r>
      <w:r w:rsidRPr="0050765D">
        <w:t>the</w:t>
      </w:r>
      <w:r w:rsidRPr="0050765D">
        <w:rPr>
          <w:spacing w:val="5"/>
        </w:rPr>
        <w:t xml:space="preserve"> </w:t>
      </w:r>
      <w:r w:rsidRPr="0050765D">
        <w:t>only</w:t>
      </w:r>
      <w:r w:rsidRPr="0050765D">
        <w:rPr>
          <w:spacing w:val="3"/>
        </w:rPr>
        <w:t xml:space="preserve"> </w:t>
      </w:r>
      <w:r w:rsidRPr="0050765D">
        <w:t>government school</w:t>
      </w:r>
      <w:r w:rsidRPr="0050765D">
        <w:rPr>
          <w:spacing w:val="-5"/>
        </w:rPr>
        <w:t xml:space="preserve"> </w:t>
      </w:r>
      <w:r w:rsidRPr="0050765D">
        <w:t xml:space="preserve">in </w:t>
      </w:r>
      <w:r w:rsidRPr="0050765D">
        <w:rPr>
          <w:spacing w:val="-1"/>
        </w:rPr>
        <w:t>t</w:t>
      </w:r>
      <w:r w:rsidRPr="0050765D">
        <w:t>he</w:t>
      </w:r>
      <w:r w:rsidRPr="0050765D">
        <w:rPr>
          <w:spacing w:val="1"/>
        </w:rPr>
        <w:t xml:space="preserve"> </w:t>
      </w:r>
      <w:r w:rsidRPr="0050765D">
        <w:t>city.</w:t>
      </w:r>
      <w:r w:rsidRPr="0050765D">
        <w:rPr>
          <w:spacing w:val="2"/>
        </w:rPr>
        <w:t xml:space="preserve"> </w:t>
      </w:r>
      <w:r w:rsidRPr="0050765D">
        <w:t>One</w:t>
      </w:r>
      <w:r w:rsidRPr="0050765D">
        <w:rPr>
          <w:spacing w:val="-3"/>
        </w:rPr>
        <w:t xml:space="preserve"> </w:t>
      </w:r>
      <w:r w:rsidRPr="0050765D">
        <w:t>day</w:t>
      </w:r>
      <w:r w:rsidRPr="0050765D">
        <w:rPr>
          <w:spacing w:val="-2"/>
        </w:rPr>
        <w:t xml:space="preserve"> </w:t>
      </w:r>
      <w:r w:rsidRPr="0050765D">
        <w:t>the</w:t>
      </w:r>
      <w:r w:rsidRPr="0050765D">
        <w:rPr>
          <w:spacing w:val="-1"/>
        </w:rPr>
        <w:t xml:space="preserve"> </w:t>
      </w:r>
      <w:r w:rsidRPr="0050765D">
        <w:t>manager</w:t>
      </w:r>
      <w:r w:rsidRPr="0050765D">
        <w:rPr>
          <w:spacing w:val="-8"/>
        </w:rPr>
        <w:t xml:space="preserve"> </w:t>
      </w:r>
      <w:r w:rsidRPr="0050765D">
        <w:t>of the</w:t>
      </w:r>
      <w:r w:rsidRPr="0050765D">
        <w:rPr>
          <w:spacing w:val="-1"/>
        </w:rPr>
        <w:t xml:space="preserve"> </w:t>
      </w:r>
      <w:r w:rsidRPr="0050765D">
        <w:t>school</w:t>
      </w:r>
      <w:r w:rsidRPr="0050765D">
        <w:rPr>
          <w:spacing w:val="-5"/>
        </w:rPr>
        <w:t xml:space="preserve"> </w:t>
      </w:r>
      <w:r w:rsidRPr="0050765D">
        <w:t>called</w:t>
      </w:r>
      <w:r w:rsidRPr="0050765D">
        <w:rPr>
          <w:spacing w:val="2"/>
        </w:rPr>
        <w:t xml:space="preserve"> </w:t>
      </w:r>
      <w:r w:rsidRPr="0050765D">
        <w:t>me</w:t>
      </w:r>
      <w:r w:rsidRPr="0050765D">
        <w:rPr>
          <w:spacing w:val="-1"/>
        </w:rPr>
        <w:t xml:space="preserve"> </w:t>
      </w:r>
      <w:r w:rsidRPr="0050765D">
        <w:t>to his</w:t>
      </w:r>
      <w:r w:rsidRPr="0050765D">
        <w:rPr>
          <w:spacing w:val="-1"/>
        </w:rPr>
        <w:t xml:space="preserve"> </w:t>
      </w:r>
      <w:r w:rsidRPr="0050765D">
        <w:t>office</w:t>
      </w:r>
      <w:r w:rsidRPr="0050765D">
        <w:rPr>
          <w:spacing w:val="-5"/>
        </w:rPr>
        <w:t xml:space="preserve"> </w:t>
      </w:r>
      <w:r w:rsidRPr="0050765D">
        <w:t>and asked</w:t>
      </w:r>
      <w:r w:rsidRPr="0050765D">
        <w:rPr>
          <w:spacing w:val="51"/>
        </w:rPr>
        <w:t xml:space="preserve"> </w:t>
      </w:r>
      <w:r w:rsidRPr="0050765D">
        <w:t>me</w:t>
      </w:r>
      <w:r w:rsidRPr="0050765D">
        <w:rPr>
          <w:spacing w:val="54"/>
        </w:rPr>
        <w:t xml:space="preserve"> </w:t>
      </w:r>
      <w:r w:rsidRPr="0050765D">
        <w:t>what</w:t>
      </w:r>
      <w:r w:rsidRPr="0050765D">
        <w:rPr>
          <w:spacing w:val="52"/>
        </w:rPr>
        <w:t xml:space="preserve"> </w:t>
      </w:r>
      <w:r w:rsidRPr="0050765D">
        <w:t>my</w:t>
      </w:r>
      <w:r w:rsidRPr="0050765D">
        <w:rPr>
          <w:spacing w:val="53"/>
        </w:rPr>
        <w:t xml:space="preserve"> </w:t>
      </w:r>
      <w:r w:rsidRPr="0050765D">
        <w:t>parents’</w:t>
      </w:r>
      <w:r w:rsidRPr="0050765D">
        <w:rPr>
          <w:spacing w:val="48"/>
        </w:rPr>
        <w:t xml:space="preserve"> </w:t>
      </w:r>
      <w:r w:rsidRPr="0050765D">
        <w:t>religion</w:t>
      </w:r>
      <w:r w:rsidRPr="0050765D">
        <w:rPr>
          <w:spacing w:val="48"/>
        </w:rPr>
        <w:t xml:space="preserve"> </w:t>
      </w:r>
      <w:r w:rsidRPr="0050765D">
        <w:t>w</w:t>
      </w:r>
      <w:r w:rsidRPr="0050765D">
        <w:rPr>
          <w:spacing w:val="-1"/>
        </w:rPr>
        <w:t>a</w:t>
      </w:r>
      <w:r w:rsidRPr="0050765D">
        <w:t>s.</w:t>
      </w:r>
      <w:r w:rsidRPr="0050765D">
        <w:rPr>
          <w:spacing w:val="52"/>
        </w:rPr>
        <w:t xml:space="preserve"> </w:t>
      </w:r>
      <w:r w:rsidRPr="0050765D">
        <w:t>I</w:t>
      </w:r>
      <w:r w:rsidRPr="0050765D">
        <w:rPr>
          <w:spacing w:val="56"/>
        </w:rPr>
        <w:t xml:space="preserve"> </w:t>
      </w:r>
      <w:r w:rsidRPr="0050765D">
        <w:t>told</w:t>
      </w:r>
      <w:r w:rsidRPr="0050765D">
        <w:rPr>
          <w:spacing w:val="53"/>
        </w:rPr>
        <w:t xml:space="preserve"> </w:t>
      </w:r>
      <w:r w:rsidRPr="0050765D">
        <w:t>him</w:t>
      </w:r>
      <w:r w:rsidRPr="0050765D">
        <w:rPr>
          <w:spacing w:val="51"/>
        </w:rPr>
        <w:t xml:space="preserve"> </w:t>
      </w:r>
      <w:r w:rsidRPr="0050765D">
        <w:t>that</w:t>
      </w:r>
      <w:r w:rsidRPr="0050765D">
        <w:rPr>
          <w:spacing w:val="57"/>
        </w:rPr>
        <w:t xml:space="preserve"> </w:t>
      </w:r>
      <w:r w:rsidRPr="0050765D">
        <w:rPr>
          <w:spacing w:val="-1"/>
        </w:rPr>
        <w:t>m</w:t>
      </w:r>
      <w:r w:rsidRPr="0050765D">
        <w:t>y</w:t>
      </w:r>
      <w:r w:rsidRPr="0050765D">
        <w:rPr>
          <w:spacing w:val="54"/>
        </w:rPr>
        <w:t xml:space="preserve"> </w:t>
      </w:r>
      <w:r w:rsidRPr="0050765D">
        <w:rPr>
          <w:spacing w:val="-1"/>
        </w:rPr>
        <w:t>m</w:t>
      </w:r>
      <w:r w:rsidRPr="0050765D">
        <w:rPr>
          <w:spacing w:val="1"/>
        </w:rPr>
        <w:t>o</w:t>
      </w:r>
      <w:r w:rsidRPr="0050765D">
        <w:t>ther</w:t>
      </w:r>
      <w:r w:rsidRPr="0050765D">
        <w:rPr>
          <w:spacing w:val="49"/>
        </w:rPr>
        <w:t xml:space="preserve"> </w:t>
      </w:r>
      <w:r w:rsidRPr="0050765D">
        <w:t>was</w:t>
      </w:r>
      <w:r w:rsidRPr="0050765D">
        <w:rPr>
          <w:spacing w:val="53"/>
        </w:rPr>
        <w:t xml:space="preserve"> </w:t>
      </w:r>
      <w:r w:rsidRPr="0050765D">
        <w:t>a Bahá’í,</w:t>
      </w:r>
      <w:r w:rsidRPr="0050765D">
        <w:rPr>
          <w:spacing w:val="1"/>
        </w:rPr>
        <w:t xml:space="preserve"> </w:t>
      </w:r>
      <w:r w:rsidRPr="0050765D">
        <w:t>that</w:t>
      </w:r>
      <w:r w:rsidRPr="0050765D">
        <w:rPr>
          <w:spacing w:val="9"/>
        </w:rPr>
        <w:t xml:space="preserve"> </w:t>
      </w:r>
      <w:r w:rsidRPr="0050765D">
        <w:t>my</w:t>
      </w:r>
      <w:r w:rsidRPr="0050765D">
        <w:rPr>
          <w:spacing w:val="5"/>
        </w:rPr>
        <w:t xml:space="preserve"> </w:t>
      </w:r>
      <w:r w:rsidRPr="0050765D">
        <w:t>father,</w:t>
      </w:r>
      <w:r w:rsidRPr="0050765D">
        <w:rPr>
          <w:spacing w:val="2"/>
        </w:rPr>
        <w:t xml:space="preserve"> </w:t>
      </w:r>
      <w:r w:rsidRPr="0050765D">
        <w:t>who</w:t>
      </w:r>
      <w:r w:rsidRPr="0050765D">
        <w:rPr>
          <w:spacing w:val="4"/>
        </w:rPr>
        <w:t xml:space="preserve"> </w:t>
      </w:r>
      <w:r w:rsidRPr="0050765D">
        <w:t>was</w:t>
      </w:r>
      <w:r w:rsidRPr="0050765D">
        <w:rPr>
          <w:spacing w:val="5"/>
        </w:rPr>
        <w:t xml:space="preserve"> </w:t>
      </w:r>
      <w:r w:rsidRPr="0050765D">
        <w:t>a</w:t>
      </w:r>
      <w:r w:rsidRPr="0050765D">
        <w:rPr>
          <w:spacing w:val="9"/>
        </w:rPr>
        <w:t xml:space="preserve"> </w:t>
      </w:r>
      <w:r w:rsidRPr="0050765D">
        <w:t>Muslim</w:t>
      </w:r>
      <w:r w:rsidRPr="0050765D">
        <w:rPr>
          <w:spacing w:val="-2"/>
        </w:rPr>
        <w:t xml:space="preserve"> </w:t>
      </w:r>
      <w:r w:rsidRPr="0050765D">
        <w:t>who</w:t>
      </w:r>
      <w:r w:rsidRPr="0050765D">
        <w:rPr>
          <w:spacing w:val="4"/>
        </w:rPr>
        <w:t xml:space="preserve"> </w:t>
      </w:r>
      <w:r w:rsidRPr="0050765D">
        <w:t>had</w:t>
      </w:r>
      <w:r w:rsidRPr="0050765D">
        <w:rPr>
          <w:spacing w:val="5"/>
        </w:rPr>
        <w:t xml:space="preserve"> </w:t>
      </w:r>
      <w:r w:rsidRPr="0050765D">
        <w:t>become</w:t>
      </w:r>
      <w:r w:rsidRPr="0050765D">
        <w:rPr>
          <w:spacing w:val="1"/>
        </w:rPr>
        <w:t xml:space="preserve"> </w:t>
      </w:r>
      <w:r w:rsidRPr="0050765D">
        <w:t>a</w:t>
      </w:r>
      <w:r w:rsidRPr="0050765D">
        <w:rPr>
          <w:spacing w:val="9"/>
        </w:rPr>
        <w:t xml:space="preserve"> </w:t>
      </w:r>
      <w:r w:rsidRPr="0050765D">
        <w:t>Bahá’í,</w:t>
      </w:r>
      <w:r w:rsidRPr="0050765D">
        <w:rPr>
          <w:spacing w:val="2"/>
        </w:rPr>
        <w:t xml:space="preserve"> </w:t>
      </w:r>
      <w:r w:rsidRPr="0050765D">
        <w:t>and</w:t>
      </w:r>
      <w:r w:rsidRPr="0050765D">
        <w:rPr>
          <w:spacing w:val="5"/>
        </w:rPr>
        <w:t xml:space="preserve"> </w:t>
      </w:r>
      <w:r w:rsidRPr="0050765D">
        <w:t>that</w:t>
      </w:r>
      <w:r w:rsidRPr="0050765D">
        <w:rPr>
          <w:spacing w:val="10"/>
        </w:rPr>
        <w:t xml:space="preserve"> </w:t>
      </w:r>
      <w:r w:rsidRPr="0050765D">
        <w:t>I was</w:t>
      </w:r>
      <w:r w:rsidRPr="0050765D">
        <w:rPr>
          <w:spacing w:val="-4"/>
        </w:rPr>
        <w:t xml:space="preserve"> </w:t>
      </w:r>
      <w:r w:rsidRPr="0050765D">
        <w:t>born</w:t>
      </w:r>
      <w:r w:rsidRPr="0050765D">
        <w:rPr>
          <w:spacing w:val="-5"/>
        </w:rPr>
        <w:t xml:space="preserve"> </w:t>
      </w:r>
      <w:r w:rsidRPr="0050765D">
        <w:t xml:space="preserve">a Bahá’í. </w:t>
      </w:r>
    </w:p>
    <w:p w14:paraId="7F7A3A19" w14:textId="77777777" w:rsidR="00EF187A" w:rsidRPr="0050765D" w:rsidRDefault="006E5B28" w:rsidP="00615BE7"/>
    <w:p w14:paraId="36DEB511" w14:textId="055C5A56" w:rsidR="006E0CCA" w:rsidRPr="0050765D" w:rsidRDefault="00910FCA" w:rsidP="00615BE7">
      <w:r w:rsidRPr="0050765D">
        <w:t>The</w:t>
      </w:r>
      <w:r w:rsidRPr="0050765D">
        <w:rPr>
          <w:spacing w:val="5"/>
        </w:rPr>
        <w:t xml:space="preserve"> </w:t>
      </w:r>
      <w:r w:rsidRPr="0050765D">
        <w:t>school</w:t>
      </w:r>
      <w:r w:rsidRPr="0050765D">
        <w:rPr>
          <w:spacing w:val="2"/>
        </w:rPr>
        <w:t xml:space="preserve"> </w:t>
      </w:r>
      <w:r w:rsidRPr="0050765D">
        <w:t>manager</w:t>
      </w:r>
      <w:r w:rsidRPr="0050765D">
        <w:rPr>
          <w:spacing w:val="-1"/>
        </w:rPr>
        <w:t xml:space="preserve"> </w:t>
      </w:r>
      <w:r w:rsidRPr="0050765D">
        <w:t>turned</w:t>
      </w:r>
      <w:r w:rsidRPr="0050765D">
        <w:rPr>
          <w:spacing w:val="2"/>
        </w:rPr>
        <w:t xml:space="preserve"> </w:t>
      </w:r>
      <w:r w:rsidRPr="0050765D">
        <w:t>red</w:t>
      </w:r>
      <w:r w:rsidRPr="0050765D">
        <w:rPr>
          <w:spacing w:val="5"/>
        </w:rPr>
        <w:t xml:space="preserve"> </w:t>
      </w:r>
      <w:r w:rsidRPr="0050765D">
        <w:t>with</w:t>
      </w:r>
      <w:r w:rsidRPr="0050765D">
        <w:rPr>
          <w:spacing w:val="4"/>
        </w:rPr>
        <w:t xml:space="preserve"> </w:t>
      </w:r>
      <w:r w:rsidRPr="0050765D">
        <w:t>anger.</w:t>
      </w:r>
      <w:r w:rsidRPr="0050765D">
        <w:rPr>
          <w:spacing w:val="2"/>
        </w:rPr>
        <w:t xml:space="preserve"> </w:t>
      </w:r>
      <w:r w:rsidRPr="0050765D">
        <w:t>He</w:t>
      </w:r>
      <w:r w:rsidRPr="0050765D">
        <w:rPr>
          <w:spacing w:val="6"/>
        </w:rPr>
        <w:t xml:space="preserve"> </w:t>
      </w:r>
      <w:r w:rsidRPr="0050765D">
        <w:t>poin</w:t>
      </w:r>
      <w:r w:rsidRPr="0050765D">
        <w:rPr>
          <w:spacing w:val="-1"/>
        </w:rPr>
        <w:t>t</w:t>
      </w:r>
      <w:r w:rsidRPr="0050765D">
        <w:t>ed</w:t>
      </w:r>
      <w:r w:rsidRPr="0050765D">
        <w:rPr>
          <w:spacing w:val="1"/>
        </w:rPr>
        <w:t xml:space="preserve"> </w:t>
      </w:r>
      <w:r w:rsidRPr="0050765D">
        <w:t>to</w:t>
      </w:r>
      <w:r w:rsidRPr="0050765D">
        <w:rPr>
          <w:spacing w:val="7"/>
        </w:rPr>
        <w:t xml:space="preserve"> </w:t>
      </w:r>
      <w:r w:rsidRPr="0050765D">
        <w:t>the</w:t>
      </w:r>
      <w:r w:rsidRPr="0050765D">
        <w:rPr>
          <w:spacing w:val="6"/>
        </w:rPr>
        <w:t xml:space="preserve"> </w:t>
      </w:r>
      <w:r w:rsidRPr="0050765D">
        <w:t>water</w:t>
      </w:r>
      <w:r w:rsidRPr="0050765D">
        <w:rPr>
          <w:spacing w:val="3"/>
        </w:rPr>
        <w:t xml:space="preserve"> </w:t>
      </w:r>
      <w:r w:rsidRPr="0050765D">
        <w:t>tap</w:t>
      </w:r>
      <w:r w:rsidRPr="0050765D">
        <w:rPr>
          <w:spacing w:val="6"/>
        </w:rPr>
        <w:t xml:space="preserve"> </w:t>
      </w:r>
      <w:r w:rsidRPr="0050765D">
        <w:t>and</w:t>
      </w:r>
      <w:r w:rsidRPr="0050765D">
        <w:rPr>
          <w:spacing w:val="5"/>
        </w:rPr>
        <w:t xml:space="preserve"> </w:t>
      </w:r>
      <w:r w:rsidRPr="0050765D">
        <w:t>to</w:t>
      </w:r>
      <w:r w:rsidRPr="0050765D">
        <w:rPr>
          <w:spacing w:val="-1"/>
        </w:rPr>
        <w:t>l</w:t>
      </w:r>
      <w:r w:rsidRPr="0050765D">
        <w:t>d me</w:t>
      </w:r>
      <w:r w:rsidRPr="0050765D">
        <w:rPr>
          <w:spacing w:val="7"/>
        </w:rPr>
        <w:t xml:space="preserve"> </w:t>
      </w:r>
      <w:r w:rsidRPr="0050765D">
        <w:t>that</w:t>
      </w:r>
      <w:r w:rsidRPr="0050765D">
        <w:rPr>
          <w:spacing w:val="10"/>
        </w:rPr>
        <w:t xml:space="preserve"> </w:t>
      </w:r>
      <w:r w:rsidRPr="0050765D">
        <w:t>the</w:t>
      </w:r>
      <w:r w:rsidRPr="0050765D">
        <w:rPr>
          <w:spacing w:val="7"/>
        </w:rPr>
        <w:t xml:space="preserve"> </w:t>
      </w:r>
      <w:r w:rsidRPr="0050765D">
        <w:t>water</w:t>
      </w:r>
      <w:r w:rsidRPr="0050765D">
        <w:rPr>
          <w:spacing w:val="4"/>
        </w:rPr>
        <w:t xml:space="preserve"> </w:t>
      </w:r>
      <w:r w:rsidRPr="0050765D">
        <w:t>tap</w:t>
      </w:r>
      <w:r w:rsidRPr="0050765D">
        <w:rPr>
          <w:spacing w:val="7"/>
        </w:rPr>
        <w:t xml:space="preserve"> </w:t>
      </w:r>
      <w:r w:rsidRPr="0050765D">
        <w:t>was</w:t>
      </w:r>
      <w:r w:rsidRPr="0050765D">
        <w:rPr>
          <w:spacing w:val="5"/>
        </w:rPr>
        <w:t xml:space="preserve"> </w:t>
      </w:r>
      <w:r w:rsidRPr="0050765D">
        <w:t>only</w:t>
      </w:r>
      <w:r w:rsidRPr="0050765D">
        <w:rPr>
          <w:spacing w:val="6"/>
        </w:rPr>
        <w:t xml:space="preserve"> </w:t>
      </w:r>
      <w:r w:rsidRPr="0050765D">
        <w:t>for</w:t>
      </w:r>
      <w:r w:rsidRPr="0050765D">
        <w:rPr>
          <w:spacing w:val="7"/>
        </w:rPr>
        <w:t xml:space="preserve"> </w:t>
      </w:r>
      <w:r w:rsidRPr="0050765D">
        <w:t>Musli</w:t>
      </w:r>
      <w:r w:rsidRPr="0050765D">
        <w:rPr>
          <w:spacing w:val="-2"/>
        </w:rPr>
        <w:t>m</w:t>
      </w:r>
      <w:r w:rsidRPr="0050765D">
        <w:t>s. He</w:t>
      </w:r>
      <w:r w:rsidRPr="0050765D">
        <w:rPr>
          <w:spacing w:val="7"/>
        </w:rPr>
        <w:t xml:space="preserve"> </w:t>
      </w:r>
      <w:r w:rsidRPr="0050765D">
        <w:t>said</w:t>
      </w:r>
      <w:r w:rsidRPr="0050765D">
        <w:rPr>
          <w:spacing w:val="6"/>
        </w:rPr>
        <w:t xml:space="preserve"> </w:t>
      </w:r>
      <w:r w:rsidRPr="0050765D">
        <w:t>that</w:t>
      </w:r>
      <w:r w:rsidRPr="0050765D">
        <w:rPr>
          <w:spacing w:val="10"/>
        </w:rPr>
        <w:t xml:space="preserve"> </w:t>
      </w:r>
      <w:r w:rsidRPr="0050765D">
        <w:t>I</w:t>
      </w:r>
      <w:r w:rsidRPr="0050765D">
        <w:rPr>
          <w:spacing w:val="10"/>
        </w:rPr>
        <w:t xml:space="preserve"> </w:t>
      </w:r>
      <w:r w:rsidRPr="0050765D">
        <w:t>was</w:t>
      </w:r>
      <w:r w:rsidRPr="0050765D">
        <w:rPr>
          <w:spacing w:val="6"/>
        </w:rPr>
        <w:t xml:space="preserve"> </w:t>
      </w:r>
      <w:r w:rsidRPr="0050765D">
        <w:t>now</w:t>
      </w:r>
      <w:r w:rsidRPr="0050765D">
        <w:rPr>
          <w:spacing w:val="6"/>
        </w:rPr>
        <w:t xml:space="preserve"> </w:t>
      </w:r>
      <w:r w:rsidRPr="0050765D">
        <w:t>an</w:t>
      </w:r>
      <w:r w:rsidRPr="0050765D">
        <w:rPr>
          <w:spacing w:val="8"/>
        </w:rPr>
        <w:t xml:space="preserve"> </w:t>
      </w:r>
      <w:r w:rsidRPr="0050765D">
        <w:t>outcast and</w:t>
      </w:r>
      <w:r w:rsidRPr="0050765D">
        <w:rPr>
          <w:spacing w:val="5"/>
        </w:rPr>
        <w:t xml:space="preserve"> </w:t>
      </w:r>
      <w:r w:rsidRPr="0050765D">
        <w:t>that</w:t>
      </w:r>
      <w:r w:rsidRPr="0050765D">
        <w:rPr>
          <w:spacing w:val="9"/>
        </w:rPr>
        <w:t xml:space="preserve"> </w:t>
      </w:r>
      <w:r w:rsidRPr="0050765D">
        <w:t>I</w:t>
      </w:r>
      <w:r w:rsidRPr="0050765D">
        <w:rPr>
          <w:spacing w:val="8"/>
        </w:rPr>
        <w:t xml:space="preserve"> </w:t>
      </w:r>
      <w:r w:rsidRPr="0050765D">
        <w:t>was</w:t>
      </w:r>
      <w:r w:rsidRPr="0050765D">
        <w:rPr>
          <w:spacing w:val="4"/>
        </w:rPr>
        <w:t xml:space="preserve"> </w:t>
      </w:r>
      <w:r w:rsidRPr="0050765D">
        <w:t>not</w:t>
      </w:r>
      <w:r w:rsidRPr="0050765D">
        <w:rPr>
          <w:spacing w:val="5"/>
        </w:rPr>
        <w:t xml:space="preserve"> </w:t>
      </w:r>
      <w:r w:rsidRPr="0050765D">
        <w:t>allowed to</w:t>
      </w:r>
      <w:r w:rsidRPr="0050765D">
        <w:rPr>
          <w:spacing w:val="7"/>
        </w:rPr>
        <w:t xml:space="preserve"> </w:t>
      </w:r>
      <w:r w:rsidRPr="0050765D">
        <w:t>drink</w:t>
      </w:r>
      <w:r w:rsidRPr="0050765D">
        <w:rPr>
          <w:spacing w:val="3"/>
        </w:rPr>
        <w:t xml:space="preserve"> </w:t>
      </w:r>
      <w:r w:rsidRPr="0050765D">
        <w:t>any</w:t>
      </w:r>
      <w:r w:rsidRPr="0050765D">
        <w:rPr>
          <w:spacing w:val="2"/>
        </w:rPr>
        <w:t xml:space="preserve"> </w:t>
      </w:r>
      <w:r w:rsidRPr="0050765D">
        <w:t>school</w:t>
      </w:r>
      <w:r w:rsidRPr="0050765D">
        <w:rPr>
          <w:spacing w:val="2"/>
        </w:rPr>
        <w:t xml:space="preserve"> </w:t>
      </w:r>
      <w:r w:rsidRPr="0050765D">
        <w:t>water.</w:t>
      </w:r>
      <w:r w:rsidRPr="0050765D">
        <w:rPr>
          <w:spacing w:val="2"/>
        </w:rPr>
        <w:t xml:space="preserve"> </w:t>
      </w:r>
      <w:r w:rsidRPr="0050765D">
        <w:t>The</w:t>
      </w:r>
      <w:r w:rsidRPr="0050765D">
        <w:rPr>
          <w:spacing w:val="4"/>
        </w:rPr>
        <w:t xml:space="preserve"> </w:t>
      </w:r>
      <w:r w:rsidRPr="0050765D">
        <w:t>taps</w:t>
      </w:r>
      <w:r w:rsidRPr="0050765D">
        <w:rPr>
          <w:spacing w:val="4"/>
        </w:rPr>
        <w:t xml:space="preserve"> </w:t>
      </w:r>
      <w:r w:rsidRPr="0050765D">
        <w:t>had</w:t>
      </w:r>
      <w:r w:rsidRPr="0050765D">
        <w:rPr>
          <w:spacing w:val="5"/>
        </w:rPr>
        <w:t xml:space="preserve"> </w:t>
      </w:r>
      <w:r w:rsidRPr="0050765D">
        <w:t>to</w:t>
      </w:r>
      <w:r w:rsidRPr="0050765D">
        <w:rPr>
          <w:spacing w:val="7"/>
        </w:rPr>
        <w:t xml:space="preserve"> </w:t>
      </w:r>
      <w:r w:rsidRPr="0050765D">
        <w:t>be</w:t>
      </w:r>
      <w:r w:rsidRPr="0050765D">
        <w:rPr>
          <w:spacing w:val="6"/>
        </w:rPr>
        <w:t xml:space="preserve"> </w:t>
      </w:r>
      <w:r w:rsidRPr="0050765D">
        <w:t>kept clean for</w:t>
      </w:r>
      <w:r w:rsidRPr="0050765D">
        <w:rPr>
          <w:spacing w:val="-3"/>
        </w:rPr>
        <w:t xml:space="preserve"> </w:t>
      </w:r>
      <w:r w:rsidRPr="0050765D">
        <w:t>Musli</w:t>
      </w:r>
      <w:r w:rsidRPr="0050765D">
        <w:rPr>
          <w:spacing w:val="-1"/>
        </w:rPr>
        <w:t>m</w:t>
      </w:r>
      <w:r w:rsidRPr="0050765D">
        <w:t>s</w:t>
      </w:r>
      <w:r w:rsidRPr="0050765D">
        <w:rPr>
          <w:spacing w:val="-10"/>
        </w:rPr>
        <w:t xml:space="preserve"> </w:t>
      </w:r>
      <w:r w:rsidRPr="0050765D">
        <w:t>to</w:t>
      </w:r>
      <w:r w:rsidRPr="0050765D">
        <w:rPr>
          <w:spacing w:val="-2"/>
        </w:rPr>
        <w:t xml:space="preserve"> </w:t>
      </w:r>
      <w:r w:rsidRPr="0050765D">
        <w:t>drink</w:t>
      </w:r>
      <w:r w:rsidRPr="0050765D">
        <w:rPr>
          <w:spacing w:val="-6"/>
        </w:rPr>
        <w:t xml:space="preserve"> </w:t>
      </w:r>
      <w:r w:rsidRPr="0050765D">
        <w:t>from.</w:t>
      </w:r>
      <w:r w:rsidRPr="0050765D">
        <w:rPr>
          <w:spacing w:val="64"/>
        </w:rPr>
        <w:t xml:space="preserve"> </w:t>
      </w:r>
      <w:r w:rsidRPr="0050765D">
        <w:t>In</w:t>
      </w:r>
      <w:r w:rsidRPr="0050765D">
        <w:rPr>
          <w:spacing w:val="-2"/>
        </w:rPr>
        <w:t xml:space="preserve"> </w:t>
      </w:r>
      <w:r w:rsidRPr="0050765D">
        <w:t>the</w:t>
      </w:r>
      <w:r w:rsidRPr="0050765D">
        <w:rPr>
          <w:spacing w:val="-1"/>
        </w:rPr>
        <w:t xml:space="preserve"> </w:t>
      </w:r>
      <w:r w:rsidRPr="0050765D">
        <w:t>heat of</w:t>
      </w:r>
      <w:r w:rsidRPr="0050765D">
        <w:rPr>
          <w:spacing w:val="-2"/>
        </w:rPr>
        <w:t xml:space="preserve"> </w:t>
      </w:r>
      <w:r w:rsidRPr="0050765D">
        <w:t>Kashan</w:t>
      </w:r>
      <w:r w:rsidRPr="0050765D">
        <w:rPr>
          <w:spacing w:val="-8"/>
        </w:rPr>
        <w:t xml:space="preserve"> </w:t>
      </w:r>
      <w:r w:rsidRPr="0050765D">
        <w:t>with</w:t>
      </w:r>
      <w:r w:rsidRPr="0050765D">
        <w:rPr>
          <w:spacing w:val="-5"/>
        </w:rPr>
        <w:t xml:space="preserve"> </w:t>
      </w:r>
      <w:r w:rsidRPr="0050765D">
        <w:t>its desert</w:t>
      </w:r>
      <w:r w:rsidRPr="0050765D">
        <w:rPr>
          <w:spacing w:val="-7"/>
        </w:rPr>
        <w:t xml:space="preserve"> </w:t>
      </w:r>
      <w:r w:rsidRPr="0050765D">
        <w:t>wind</w:t>
      </w:r>
      <w:r w:rsidRPr="0050765D">
        <w:rPr>
          <w:spacing w:val="-6"/>
        </w:rPr>
        <w:t xml:space="preserve"> </w:t>
      </w:r>
      <w:r w:rsidRPr="0050765D">
        <w:t>I was</w:t>
      </w:r>
      <w:r w:rsidRPr="0050765D">
        <w:rPr>
          <w:spacing w:val="6"/>
        </w:rPr>
        <w:t xml:space="preserve"> </w:t>
      </w:r>
      <w:r w:rsidRPr="0050765D">
        <w:t>now</w:t>
      </w:r>
      <w:r w:rsidRPr="0050765D">
        <w:rPr>
          <w:spacing w:val="6"/>
        </w:rPr>
        <w:t xml:space="preserve"> </w:t>
      </w:r>
      <w:r w:rsidRPr="0050765D">
        <w:rPr>
          <w:spacing w:val="2"/>
        </w:rPr>
        <w:t>n</w:t>
      </w:r>
      <w:r w:rsidRPr="0050765D">
        <w:rPr>
          <w:spacing w:val="1"/>
        </w:rPr>
        <w:t>o</w:t>
      </w:r>
      <w:r w:rsidRPr="0050765D">
        <w:t>t</w:t>
      </w:r>
      <w:r w:rsidRPr="0050765D">
        <w:rPr>
          <w:spacing w:val="8"/>
        </w:rPr>
        <w:t xml:space="preserve"> </w:t>
      </w:r>
      <w:r w:rsidRPr="0050765D">
        <w:t>allowed</w:t>
      </w:r>
      <w:r w:rsidRPr="0050765D">
        <w:rPr>
          <w:spacing w:val="2"/>
        </w:rPr>
        <w:t xml:space="preserve"> </w:t>
      </w:r>
      <w:r w:rsidRPr="0050765D">
        <w:t>to</w:t>
      </w:r>
      <w:r w:rsidRPr="0050765D">
        <w:rPr>
          <w:spacing w:val="9"/>
        </w:rPr>
        <w:t xml:space="preserve"> </w:t>
      </w:r>
      <w:r w:rsidRPr="0050765D">
        <w:t>dri</w:t>
      </w:r>
      <w:r w:rsidRPr="0050765D">
        <w:rPr>
          <w:spacing w:val="-1"/>
        </w:rPr>
        <w:t>n</w:t>
      </w:r>
      <w:r w:rsidRPr="0050765D">
        <w:t>k</w:t>
      </w:r>
      <w:r w:rsidRPr="0050765D">
        <w:rPr>
          <w:spacing w:val="5"/>
        </w:rPr>
        <w:t xml:space="preserve"> </w:t>
      </w:r>
      <w:r w:rsidRPr="0050765D">
        <w:t>any</w:t>
      </w:r>
      <w:r w:rsidRPr="0050765D">
        <w:rPr>
          <w:spacing w:val="7"/>
        </w:rPr>
        <w:t xml:space="preserve"> </w:t>
      </w:r>
      <w:r w:rsidRPr="0050765D">
        <w:t>water. To</w:t>
      </w:r>
      <w:r w:rsidRPr="0050765D">
        <w:rPr>
          <w:spacing w:val="8"/>
        </w:rPr>
        <w:t xml:space="preserve"> </w:t>
      </w:r>
      <w:r w:rsidRPr="0050765D">
        <w:t>add</w:t>
      </w:r>
      <w:r w:rsidRPr="0050765D">
        <w:rPr>
          <w:spacing w:val="7"/>
        </w:rPr>
        <w:t xml:space="preserve"> </w:t>
      </w:r>
      <w:r w:rsidRPr="0050765D">
        <w:t>to</w:t>
      </w:r>
      <w:r w:rsidRPr="0050765D">
        <w:rPr>
          <w:spacing w:val="8"/>
        </w:rPr>
        <w:t xml:space="preserve"> </w:t>
      </w:r>
      <w:r w:rsidRPr="0050765D">
        <w:t>this,</w:t>
      </w:r>
      <w:r w:rsidRPr="0050765D">
        <w:rPr>
          <w:spacing w:val="6"/>
        </w:rPr>
        <w:t xml:space="preserve"> </w:t>
      </w:r>
      <w:r w:rsidRPr="0050765D">
        <w:t>it</w:t>
      </w:r>
      <w:r w:rsidRPr="0050765D">
        <w:rPr>
          <w:spacing w:val="11"/>
        </w:rPr>
        <w:t xml:space="preserve"> </w:t>
      </w:r>
      <w:r w:rsidRPr="0050765D">
        <w:t>of</w:t>
      </w:r>
      <w:r w:rsidRPr="0050765D">
        <w:rPr>
          <w:spacing w:val="-1"/>
        </w:rPr>
        <w:t>t</w:t>
      </w:r>
      <w:r w:rsidRPr="0050765D">
        <w:t>en</w:t>
      </w:r>
      <w:r w:rsidRPr="0050765D">
        <w:rPr>
          <w:spacing w:val="6"/>
        </w:rPr>
        <w:t xml:space="preserve"> </w:t>
      </w:r>
      <w:r w:rsidRPr="0050765D">
        <w:t>happened that when</w:t>
      </w:r>
      <w:r w:rsidRPr="0050765D">
        <w:rPr>
          <w:spacing w:val="2"/>
        </w:rPr>
        <w:t xml:space="preserve"> </w:t>
      </w:r>
      <w:r w:rsidRPr="0050765D">
        <w:t>I</w:t>
      </w:r>
      <w:r w:rsidRPr="0050765D">
        <w:rPr>
          <w:spacing w:val="7"/>
        </w:rPr>
        <w:t xml:space="preserve"> </w:t>
      </w:r>
      <w:r w:rsidRPr="0050765D">
        <w:t>walked down</w:t>
      </w:r>
      <w:r w:rsidRPr="0050765D">
        <w:rPr>
          <w:spacing w:val="2"/>
        </w:rPr>
        <w:t xml:space="preserve"> </w:t>
      </w:r>
      <w:r w:rsidRPr="0050765D">
        <w:t>the</w:t>
      </w:r>
      <w:r w:rsidRPr="0050765D">
        <w:rPr>
          <w:spacing w:val="5"/>
        </w:rPr>
        <w:t xml:space="preserve"> </w:t>
      </w:r>
      <w:r w:rsidRPr="0050765D">
        <w:t>roads</w:t>
      </w:r>
      <w:r w:rsidRPr="0050765D">
        <w:rPr>
          <w:spacing w:val="2"/>
        </w:rPr>
        <w:t xml:space="preserve"> </w:t>
      </w:r>
      <w:r w:rsidRPr="0050765D">
        <w:t>of</w:t>
      </w:r>
      <w:r w:rsidRPr="0050765D">
        <w:rPr>
          <w:spacing w:val="6"/>
        </w:rPr>
        <w:t xml:space="preserve"> </w:t>
      </w:r>
      <w:r w:rsidRPr="0050765D">
        <w:t>Kashan</w:t>
      </w:r>
      <w:r w:rsidRPr="0050765D">
        <w:rPr>
          <w:spacing w:val="2"/>
        </w:rPr>
        <w:t xml:space="preserve"> </w:t>
      </w:r>
      <w:r w:rsidRPr="0050765D">
        <w:t>some</w:t>
      </w:r>
      <w:r w:rsidRPr="0050765D">
        <w:rPr>
          <w:spacing w:val="3"/>
        </w:rPr>
        <w:t xml:space="preserve"> </w:t>
      </w:r>
      <w:r w:rsidRPr="0050765D">
        <w:t>children re</w:t>
      </w:r>
      <w:r w:rsidRPr="0050765D">
        <w:rPr>
          <w:spacing w:val="-1"/>
        </w:rPr>
        <w:t>m</w:t>
      </w:r>
      <w:r w:rsidRPr="0050765D">
        <w:t>em</w:t>
      </w:r>
      <w:r w:rsidRPr="0050765D">
        <w:rPr>
          <w:spacing w:val="2"/>
        </w:rPr>
        <w:t>b</w:t>
      </w:r>
      <w:r w:rsidRPr="0050765D">
        <w:t>ered</w:t>
      </w:r>
      <w:r w:rsidRPr="0050765D">
        <w:rPr>
          <w:spacing w:val="-5"/>
        </w:rPr>
        <w:t xml:space="preserve"> </w:t>
      </w:r>
      <w:r w:rsidRPr="0050765D">
        <w:lastRenderedPageBreak/>
        <w:t>that</w:t>
      </w:r>
      <w:r w:rsidRPr="0050765D">
        <w:rPr>
          <w:spacing w:val="8"/>
        </w:rPr>
        <w:t xml:space="preserve"> </w:t>
      </w:r>
      <w:r w:rsidRPr="0050765D">
        <w:t>I</w:t>
      </w:r>
      <w:r w:rsidRPr="0050765D">
        <w:rPr>
          <w:spacing w:val="7"/>
        </w:rPr>
        <w:t xml:space="preserve"> </w:t>
      </w:r>
      <w:r w:rsidRPr="0050765D">
        <w:rPr>
          <w:w w:val="99"/>
        </w:rPr>
        <w:t xml:space="preserve">was </w:t>
      </w:r>
      <w:r w:rsidRPr="0050765D">
        <w:t>a</w:t>
      </w:r>
      <w:r w:rsidRPr="0050765D">
        <w:rPr>
          <w:spacing w:val="3"/>
        </w:rPr>
        <w:t xml:space="preserve"> </w:t>
      </w:r>
      <w:r w:rsidRPr="0050765D">
        <w:t>Bahá’í,</w:t>
      </w:r>
      <w:r w:rsidRPr="0050765D">
        <w:rPr>
          <w:spacing w:val="-5"/>
        </w:rPr>
        <w:t xml:space="preserve"> </w:t>
      </w:r>
      <w:r w:rsidRPr="0050765D">
        <w:t>and</w:t>
      </w:r>
      <w:r w:rsidRPr="0050765D">
        <w:rPr>
          <w:spacing w:val="-1"/>
        </w:rPr>
        <w:t xml:space="preserve"> </w:t>
      </w:r>
      <w:r w:rsidRPr="0050765D">
        <w:t>they</w:t>
      </w:r>
      <w:r w:rsidRPr="0050765D">
        <w:rPr>
          <w:spacing w:val="-2"/>
        </w:rPr>
        <w:t xml:space="preserve"> </w:t>
      </w:r>
      <w:r w:rsidRPr="0050765D">
        <w:t>threw</w:t>
      </w:r>
      <w:r w:rsidRPr="0050765D">
        <w:rPr>
          <w:spacing w:val="-3"/>
        </w:rPr>
        <w:t xml:space="preserve"> </w:t>
      </w:r>
      <w:r w:rsidRPr="0050765D">
        <w:t>stones</w:t>
      </w:r>
      <w:r w:rsidRPr="0050765D">
        <w:rPr>
          <w:spacing w:val="-4"/>
        </w:rPr>
        <w:t xml:space="preserve"> </w:t>
      </w:r>
      <w:r w:rsidRPr="0050765D">
        <w:t>at</w:t>
      </w:r>
      <w:r w:rsidRPr="0050765D">
        <w:rPr>
          <w:spacing w:val="3"/>
        </w:rPr>
        <w:t xml:space="preserve"> </w:t>
      </w:r>
      <w:r w:rsidRPr="0050765D">
        <w:t>me</w:t>
      </w:r>
      <w:r w:rsidRPr="0050765D">
        <w:rPr>
          <w:spacing w:val="-1"/>
        </w:rPr>
        <w:t xml:space="preserve"> </w:t>
      </w:r>
      <w:r w:rsidRPr="0050765D">
        <w:t>while</w:t>
      </w:r>
      <w:r w:rsidRPr="0050765D">
        <w:rPr>
          <w:spacing w:val="-4"/>
        </w:rPr>
        <w:t xml:space="preserve"> </w:t>
      </w:r>
      <w:r w:rsidRPr="0050765D">
        <w:t>saying</w:t>
      </w:r>
      <w:r w:rsidRPr="0050765D">
        <w:rPr>
          <w:spacing w:val="-5"/>
        </w:rPr>
        <w:t xml:space="preserve"> </w:t>
      </w:r>
      <w:r w:rsidRPr="0050765D">
        <w:t>bad</w:t>
      </w:r>
      <w:r w:rsidRPr="0050765D">
        <w:rPr>
          <w:spacing w:val="-2"/>
        </w:rPr>
        <w:t xml:space="preserve"> </w:t>
      </w:r>
      <w:r w:rsidRPr="0050765D">
        <w:t>words</w:t>
      </w:r>
      <w:r w:rsidRPr="0050765D">
        <w:rPr>
          <w:spacing w:val="-5"/>
        </w:rPr>
        <w:t xml:space="preserve"> </w:t>
      </w:r>
      <w:r w:rsidRPr="0050765D">
        <w:t>about</w:t>
      </w:r>
      <w:r w:rsidRPr="0050765D">
        <w:rPr>
          <w:spacing w:val="-4"/>
        </w:rPr>
        <w:t xml:space="preserve"> </w:t>
      </w:r>
      <w:r w:rsidRPr="0050765D">
        <w:rPr>
          <w:spacing w:val="-1"/>
        </w:rPr>
        <w:t>m</w:t>
      </w:r>
      <w:r w:rsidRPr="0050765D">
        <w:t>y</w:t>
      </w:r>
      <w:r w:rsidRPr="0050765D">
        <w:rPr>
          <w:spacing w:val="-1"/>
        </w:rPr>
        <w:t xml:space="preserve"> </w:t>
      </w:r>
      <w:r w:rsidRPr="0050765D">
        <w:t>beloved Faith.</w:t>
      </w:r>
    </w:p>
    <w:p w14:paraId="446634B4" w14:textId="77777777" w:rsidR="006E0CCA" w:rsidRPr="0050765D" w:rsidRDefault="006E5B28" w:rsidP="00615BE7"/>
    <w:p w14:paraId="2000AFD0" w14:textId="4C728C92" w:rsidR="006E0CCA" w:rsidRPr="0050765D" w:rsidRDefault="00910FCA" w:rsidP="00615BE7">
      <w:r w:rsidRPr="0050765D">
        <w:t>At</w:t>
      </w:r>
      <w:r w:rsidRPr="0050765D">
        <w:rPr>
          <w:spacing w:val="29"/>
        </w:rPr>
        <w:t xml:space="preserve"> </w:t>
      </w:r>
      <w:r w:rsidRPr="0050765D">
        <w:t>that</w:t>
      </w:r>
      <w:r w:rsidRPr="0050765D">
        <w:rPr>
          <w:spacing w:val="32"/>
        </w:rPr>
        <w:t xml:space="preserve"> </w:t>
      </w:r>
      <w:r w:rsidRPr="0050765D">
        <w:t>time</w:t>
      </w:r>
      <w:r w:rsidRPr="0050765D">
        <w:rPr>
          <w:spacing w:val="33"/>
        </w:rPr>
        <w:t xml:space="preserve"> </w:t>
      </w:r>
      <w:r w:rsidRPr="0050765D">
        <w:t>we</w:t>
      </w:r>
      <w:r w:rsidRPr="0050765D">
        <w:rPr>
          <w:spacing w:val="29"/>
        </w:rPr>
        <w:t xml:space="preserve"> </w:t>
      </w:r>
      <w:r w:rsidRPr="0050765D">
        <w:t>had</w:t>
      </w:r>
      <w:r w:rsidRPr="0050765D">
        <w:rPr>
          <w:spacing w:val="28"/>
        </w:rPr>
        <w:t xml:space="preserve"> </w:t>
      </w:r>
      <w:r w:rsidRPr="0050765D">
        <w:t>no</w:t>
      </w:r>
      <w:r w:rsidRPr="0050765D">
        <w:rPr>
          <w:spacing w:val="29"/>
        </w:rPr>
        <w:t xml:space="preserve"> </w:t>
      </w:r>
      <w:r w:rsidRPr="0050765D">
        <w:t>water</w:t>
      </w:r>
      <w:r w:rsidRPr="0050765D">
        <w:rPr>
          <w:spacing w:val="26"/>
        </w:rPr>
        <w:t xml:space="preserve"> </w:t>
      </w:r>
      <w:r w:rsidRPr="0050765D">
        <w:t>supp</w:t>
      </w:r>
      <w:r w:rsidRPr="0050765D">
        <w:rPr>
          <w:spacing w:val="-1"/>
        </w:rPr>
        <w:t>l</w:t>
      </w:r>
      <w:r w:rsidRPr="0050765D">
        <w:t>y</w:t>
      </w:r>
      <w:r w:rsidRPr="0050765D">
        <w:rPr>
          <w:spacing w:val="25"/>
        </w:rPr>
        <w:t xml:space="preserve"> </w:t>
      </w:r>
      <w:r w:rsidRPr="0050765D">
        <w:t>at</w:t>
      </w:r>
      <w:r w:rsidRPr="0050765D">
        <w:rPr>
          <w:spacing w:val="32"/>
        </w:rPr>
        <w:t xml:space="preserve"> </w:t>
      </w:r>
      <w:r w:rsidRPr="0050765D">
        <w:t>home,</w:t>
      </w:r>
      <w:r w:rsidRPr="0050765D">
        <w:rPr>
          <w:spacing w:val="26"/>
        </w:rPr>
        <w:t xml:space="preserve"> </w:t>
      </w:r>
      <w:r w:rsidRPr="0050765D">
        <w:t>and</w:t>
      </w:r>
      <w:r w:rsidRPr="0050765D">
        <w:rPr>
          <w:spacing w:val="29"/>
        </w:rPr>
        <w:t xml:space="preserve"> </w:t>
      </w:r>
      <w:r w:rsidRPr="0050765D">
        <w:t>people</w:t>
      </w:r>
      <w:r w:rsidRPr="0050765D">
        <w:rPr>
          <w:spacing w:val="26"/>
        </w:rPr>
        <w:t xml:space="preserve"> </w:t>
      </w:r>
      <w:r w:rsidRPr="0050765D">
        <w:t>stored</w:t>
      </w:r>
      <w:r w:rsidRPr="0050765D">
        <w:rPr>
          <w:spacing w:val="26"/>
        </w:rPr>
        <w:t xml:space="preserve"> </w:t>
      </w:r>
      <w:r w:rsidRPr="0050765D">
        <w:t>water</w:t>
      </w:r>
      <w:r w:rsidRPr="0050765D">
        <w:rPr>
          <w:spacing w:val="27"/>
        </w:rPr>
        <w:t xml:space="preserve"> </w:t>
      </w:r>
      <w:r w:rsidRPr="0050765D">
        <w:t>in</w:t>
      </w:r>
      <w:r w:rsidRPr="0050765D">
        <w:rPr>
          <w:spacing w:val="31"/>
        </w:rPr>
        <w:t xml:space="preserve"> </w:t>
      </w:r>
      <w:r w:rsidRPr="0050765D">
        <w:t>the (Ab-an-bar)</w:t>
      </w:r>
      <w:r w:rsidRPr="0050765D">
        <w:rPr>
          <w:spacing w:val="63"/>
        </w:rPr>
        <w:t xml:space="preserve"> </w:t>
      </w:r>
      <w:r w:rsidRPr="0050765D">
        <w:t>underground</w:t>
      </w:r>
      <w:r w:rsidRPr="0050765D">
        <w:rPr>
          <w:spacing w:val="63"/>
        </w:rPr>
        <w:t xml:space="preserve"> </w:t>
      </w:r>
      <w:r w:rsidRPr="0050765D">
        <w:t>wat</w:t>
      </w:r>
      <w:r w:rsidRPr="0050765D">
        <w:rPr>
          <w:spacing w:val="-2"/>
        </w:rPr>
        <w:t>e</w:t>
      </w:r>
      <w:r w:rsidRPr="0050765D">
        <w:t>r reservoir,</w:t>
      </w:r>
      <w:r w:rsidRPr="0050765D">
        <w:rPr>
          <w:spacing w:val="66"/>
        </w:rPr>
        <w:t xml:space="preserve"> </w:t>
      </w:r>
      <w:r w:rsidRPr="0050765D">
        <w:t>which was 1 kilometre</w:t>
      </w:r>
      <w:r w:rsidRPr="0050765D">
        <w:rPr>
          <w:spacing w:val="66"/>
        </w:rPr>
        <w:t xml:space="preserve"> </w:t>
      </w:r>
      <w:r w:rsidRPr="0050765D">
        <w:t>from</w:t>
      </w:r>
      <w:r w:rsidRPr="0050765D">
        <w:rPr>
          <w:spacing w:val="69"/>
        </w:rPr>
        <w:t xml:space="preserve"> </w:t>
      </w:r>
      <w:r w:rsidRPr="0050765D">
        <w:t>our house.</w:t>
      </w:r>
      <w:r w:rsidRPr="0050765D">
        <w:rPr>
          <w:spacing w:val="9"/>
        </w:rPr>
        <w:t xml:space="preserve"> </w:t>
      </w:r>
      <w:r w:rsidRPr="0050765D">
        <w:t>To</w:t>
      </w:r>
      <w:r w:rsidRPr="0050765D">
        <w:rPr>
          <w:spacing w:val="13"/>
        </w:rPr>
        <w:t xml:space="preserve"> </w:t>
      </w:r>
      <w:r w:rsidRPr="0050765D">
        <w:t>get</w:t>
      </w:r>
      <w:r w:rsidRPr="0050765D">
        <w:rPr>
          <w:spacing w:val="13"/>
        </w:rPr>
        <w:t xml:space="preserve"> </w:t>
      </w:r>
      <w:r w:rsidRPr="0050765D">
        <w:t>our</w:t>
      </w:r>
      <w:r w:rsidRPr="0050765D">
        <w:rPr>
          <w:spacing w:val="12"/>
        </w:rPr>
        <w:t xml:space="preserve"> </w:t>
      </w:r>
      <w:r w:rsidRPr="0050765D">
        <w:t>drink</w:t>
      </w:r>
      <w:r w:rsidRPr="0050765D">
        <w:rPr>
          <w:spacing w:val="-1"/>
        </w:rPr>
        <w:t>i</w:t>
      </w:r>
      <w:r w:rsidRPr="0050765D">
        <w:t>ng</w:t>
      </w:r>
      <w:r w:rsidRPr="0050765D">
        <w:rPr>
          <w:spacing w:val="7"/>
        </w:rPr>
        <w:t xml:space="preserve"> </w:t>
      </w:r>
      <w:r w:rsidRPr="0050765D">
        <w:rPr>
          <w:spacing w:val="-2"/>
        </w:rPr>
        <w:t>w</w:t>
      </w:r>
      <w:r w:rsidRPr="0050765D">
        <w:rPr>
          <w:spacing w:val="-1"/>
        </w:rPr>
        <w:t>a</w:t>
      </w:r>
      <w:r w:rsidRPr="0050765D">
        <w:t>ter</w:t>
      </w:r>
      <w:r w:rsidRPr="0050765D">
        <w:rPr>
          <w:spacing w:val="14"/>
        </w:rPr>
        <w:t xml:space="preserve"> </w:t>
      </w:r>
      <w:r w:rsidRPr="0050765D">
        <w:t>we</w:t>
      </w:r>
      <w:r w:rsidRPr="0050765D">
        <w:rPr>
          <w:spacing w:val="13"/>
        </w:rPr>
        <w:t xml:space="preserve"> </w:t>
      </w:r>
      <w:r w:rsidRPr="0050765D">
        <w:t>h</w:t>
      </w:r>
      <w:r w:rsidRPr="0050765D">
        <w:rPr>
          <w:spacing w:val="-2"/>
        </w:rPr>
        <w:t>a</w:t>
      </w:r>
      <w:r w:rsidRPr="0050765D">
        <w:t>d</w:t>
      </w:r>
      <w:r w:rsidRPr="0050765D">
        <w:rPr>
          <w:spacing w:val="12"/>
        </w:rPr>
        <w:t xml:space="preserve"> </w:t>
      </w:r>
      <w:r w:rsidRPr="0050765D">
        <w:t>to</w:t>
      </w:r>
      <w:r w:rsidRPr="0050765D">
        <w:rPr>
          <w:spacing w:val="14"/>
        </w:rPr>
        <w:t xml:space="preserve"> </w:t>
      </w:r>
      <w:r w:rsidRPr="0050765D">
        <w:t>go</w:t>
      </w:r>
      <w:r w:rsidRPr="0050765D">
        <w:rPr>
          <w:spacing w:val="13"/>
        </w:rPr>
        <w:t xml:space="preserve"> </w:t>
      </w:r>
      <w:r w:rsidRPr="0050765D">
        <w:t>down</w:t>
      </w:r>
      <w:r w:rsidRPr="0050765D">
        <w:rPr>
          <w:spacing w:val="10"/>
        </w:rPr>
        <w:t xml:space="preserve"> </w:t>
      </w:r>
      <w:r w:rsidRPr="0050765D">
        <w:t>approximately 70</w:t>
      </w:r>
      <w:r w:rsidRPr="0050765D">
        <w:rPr>
          <w:spacing w:val="13"/>
        </w:rPr>
        <w:t xml:space="preserve"> </w:t>
      </w:r>
      <w:r w:rsidRPr="0050765D">
        <w:t>steps below</w:t>
      </w:r>
      <w:r w:rsidRPr="0050765D">
        <w:rPr>
          <w:spacing w:val="3"/>
        </w:rPr>
        <w:t xml:space="preserve"> </w:t>
      </w:r>
      <w:r w:rsidRPr="0050765D">
        <w:t>the</w:t>
      </w:r>
      <w:r w:rsidRPr="0050765D">
        <w:rPr>
          <w:spacing w:val="6"/>
        </w:rPr>
        <w:t xml:space="preserve"> </w:t>
      </w:r>
      <w:r w:rsidRPr="0050765D">
        <w:t>ground</w:t>
      </w:r>
      <w:r w:rsidRPr="0050765D">
        <w:rPr>
          <w:spacing w:val="2"/>
        </w:rPr>
        <w:t xml:space="preserve"> </w:t>
      </w:r>
      <w:r w:rsidRPr="0050765D">
        <w:t>and</w:t>
      </w:r>
      <w:r w:rsidRPr="0050765D">
        <w:rPr>
          <w:spacing w:val="6"/>
        </w:rPr>
        <w:t xml:space="preserve"> </w:t>
      </w:r>
      <w:r w:rsidRPr="0050765D">
        <w:t>then</w:t>
      </w:r>
      <w:r w:rsidRPr="0050765D">
        <w:rPr>
          <w:spacing w:val="5"/>
        </w:rPr>
        <w:t xml:space="preserve"> </w:t>
      </w:r>
      <w:r w:rsidRPr="0050765D">
        <w:t>go</w:t>
      </w:r>
      <w:r w:rsidRPr="0050765D">
        <w:rPr>
          <w:spacing w:val="7"/>
        </w:rPr>
        <w:t xml:space="preserve"> </w:t>
      </w:r>
      <w:r w:rsidRPr="0050765D">
        <w:t>up</w:t>
      </w:r>
      <w:r w:rsidRPr="0050765D">
        <w:rPr>
          <w:spacing w:val="7"/>
        </w:rPr>
        <w:t xml:space="preserve"> </w:t>
      </w:r>
      <w:r w:rsidRPr="0050765D">
        <w:t>70</w:t>
      </w:r>
      <w:r w:rsidRPr="0050765D">
        <w:rPr>
          <w:spacing w:val="7"/>
        </w:rPr>
        <w:t xml:space="preserve"> </w:t>
      </w:r>
      <w:r w:rsidRPr="0050765D">
        <w:t>s</w:t>
      </w:r>
      <w:r w:rsidRPr="0050765D">
        <w:rPr>
          <w:spacing w:val="-1"/>
        </w:rPr>
        <w:t>t</w:t>
      </w:r>
      <w:r w:rsidRPr="0050765D">
        <w:t>eps.</w:t>
      </w:r>
      <w:r w:rsidRPr="0050765D">
        <w:rPr>
          <w:spacing w:val="5"/>
        </w:rPr>
        <w:t xml:space="preserve"> </w:t>
      </w:r>
      <w:r w:rsidRPr="0050765D">
        <w:t>On</w:t>
      </w:r>
      <w:r w:rsidRPr="0050765D">
        <w:rPr>
          <w:spacing w:val="6"/>
        </w:rPr>
        <w:t xml:space="preserve"> </w:t>
      </w:r>
      <w:r w:rsidRPr="0050765D">
        <w:t>one</w:t>
      </w:r>
      <w:r w:rsidRPr="0050765D">
        <w:rPr>
          <w:spacing w:val="6"/>
        </w:rPr>
        <w:t xml:space="preserve"> </w:t>
      </w:r>
      <w:r w:rsidRPr="0050765D">
        <w:t>occasion when</w:t>
      </w:r>
      <w:r w:rsidRPr="0050765D">
        <w:rPr>
          <w:spacing w:val="4"/>
        </w:rPr>
        <w:t xml:space="preserve"> </w:t>
      </w:r>
      <w:r w:rsidRPr="0050765D">
        <w:t>one</w:t>
      </w:r>
      <w:r w:rsidRPr="0050765D">
        <w:rPr>
          <w:spacing w:val="6"/>
        </w:rPr>
        <w:t xml:space="preserve"> </w:t>
      </w:r>
      <w:r w:rsidRPr="0050765D">
        <w:t>of</w:t>
      </w:r>
      <w:r w:rsidRPr="0050765D">
        <w:rPr>
          <w:spacing w:val="7"/>
        </w:rPr>
        <w:t xml:space="preserve"> </w:t>
      </w:r>
      <w:r w:rsidRPr="0050765D">
        <w:t>my brothers</w:t>
      </w:r>
      <w:r w:rsidRPr="0050765D">
        <w:rPr>
          <w:spacing w:val="3"/>
        </w:rPr>
        <w:t xml:space="preserve"> </w:t>
      </w:r>
      <w:r w:rsidRPr="0050765D">
        <w:rPr>
          <w:spacing w:val="-1"/>
        </w:rPr>
        <w:t>we</w:t>
      </w:r>
      <w:r w:rsidRPr="0050765D">
        <w:t>nt</w:t>
      </w:r>
      <w:r w:rsidRPr="0050765D">
        <w:rPr>
          <w:spacing w:val="8"/>
        </w:rPr>
        <w:t xml:space="preserve"> </w:t>
      </w:r>
      <w:r w:rsidRPr="0050765D">
        <w:t>to</w:t>
      </w:r>
      <w:r w:rsidRPr="0050765D">
        <w:rPr>
          <w:spacing w:val="10"/>
        </w:rPr>
        <w:t xml:space="preserve"> </w:t>
      </w:r>
      <w:r w:rsidRPr="0050765D">
        <w:t>fetch</w:t>
      </w:r>
      <w:r w:rsidRPr="0050765D">
        <w:rPr>
          <w:spacing w:val="7"/>
        </w:rPr>
        <w:t xml:space="preserve"> </w:t>
      </w:r>
      <w:r w:rsidRPr="0050765D">
        <w:t>water,</w:t>
      </w:r>
      <w:r w:rsidRPr="0050765D">
        <w:rPr>
          <w:spacing w:val="5"/>
        </w:rPr>
        <w:t xml:space="preserve"> </w:t>
      </w:r>
      <w:r w:rsidRPr="0050765D">
        <w:t>some</w:t>
      </w:r>
      <w:r w:rsidRPr="0050765D">
        <w:rPr>
          <w:spacing w:val="6"/>
        </w:rPr>
        <w:t xml:space="preserve"> </w:t>
      </w:r>
      <w:r w:rsidRPr="0050765D">
        <w:t>p</w:t>
      </w:r>
      <w:r w:rsidRPr="0050765D">
        <w:rPr>
          <w:spacing w:val="-1"/>
        </w:rPr>
        <w:t>e</w:t>
      </w:r>
      <w:r w:rsidRPr="0050765D">
        <w:t>ople</w:t>
      </w:r>
      <w:r w:rsidRPr="0050765D">
        <w:rPr>
          <w:spacing w:val="5"/>
        </w:rPr>
        <w:t xml:space="preserve"> </w:t>
      </w:r>
      <w:r w:rsidRPr="0050765D">
        <w:t>recognized that</w:t>
      </w:r>
      <w:r w:rsidRPr="0050765D">
        <w:rPr>
          <w:spacing w:val="12"/>
        </w:rPr>
        <w:t xml:space="preserve"> </w:t>
      </w:r>
      <w:r w:rsidRPr="0050765D">
        <w:t>he</w:t>
      </w:r>
      <w:r w:rsidRPr="0050765D">
        <w:rPr>
          <w:spacing w:val="10"/>
        </w:rPr>
        <w:t xml:space="preserve"> </w:t>
      </w:r>
      <w:r w:rsidRPr="0050765D">
        <w:t>was</w:t>
      </w:r>
      <w:r w:rsidRPr="0050765D">
        <w:rPr>
          <w:spacing w:val="8"/>
        </w:rPr>
        <w:t xml:space="preserve"> </w:t>
      </w:r>
      <w:r w:rsidRPr="0050765D">
        <w:t>a</w:t>
      </w:r>
      <w:r w:rsidRPr="0050765D">
        <w:rPr>
          <w:spacing w:val="13"/>
        </w:rPr>
        <w:t xml:space="preserve"> </w:t>
      </w:r>
      <w:r w:rsidRPr="0050765D">
        <w:t>Bahá’í.</w:t>
      </w:r>
      <w:r w:rsidRPr="0050765D">
        <w:rPr>
          <w:spacing w:val="5"/>
        </w:rPr>
        <w:t xml:space="preserve"> </w:t>
      </w:r>
      <w:r w:rsidRPr="0050765D">
        <w:rPr>
          <w:spacing w:val="2"/>
        </w:rPr>
        <w:t>H</w:t>
      </w:r>
      <w:r w:rsidRPr="0050765D">
        <w:t>e ran</w:t>
      </w:r>
      <w:r w:rsidRPr="0050765D">
        <w:rPr>
          <w:spacing w:val="8"/>
        </w:rPr>
        <w:t xml:space="preserve"> </w:t>
      </w:r>
      <w:r w:rsidRPr="0050765D">
        <w:t>away,</w:t>
      </w:r>
      <w:r w:rsidRPr="0050765D">
        <w:rPr>
          <w:spacing w:val="5"/>
        </w:rPr>
        <w:t xml:space="preserve"> </w:t>
      </w:r>
      <w:r w:rsidRPr="0050765D">
        <w:t>fearing</w:t>
      </w:r>
      <w:r w:rsidRPr="0050765D">
        <w:rPr>
          <w:spacing w:val="5"/>
        </w:rPr>
        <w:t xml:space="preserve"> </w:t>
      </w:r>
      <w:r w:rsidRPr="0050765D">
        <w:t>for</w:t>
      </w:r>
      <w:r w:rsidRPr="0050765D">
        <w:rPr>
          <w:spacing w:val="9"/>
        </w:rPr>
        <w:t xml:space="preserve"> </w:t>
      </w:r>
      <w:r w:rsidRPr="0050765D">
        <w:t>his</w:t>
      </w:r>
      <w:r w:rsidRPr="0050765D">
        <w:rPr>
          <w:spacing w:val="9"/>
        </w:rPr>
        <w:t xml:space="preserve"> </w:t>
      </w:r>
      <w:r w:rsidRPr="0050765D">
        <w:t>life,</w:t>
      </w:r>
      <w:r w:rsidRPr="0050765D">
        <w:rPr>
          <w:spacing w:val="13"/>
        </w:rPr>
        <w:t xml:space="preserve"> </w:t>
      </w:r>
      <w:r w:rsidRPr="0050765D">
        <w:t>and</w:t>
      </w:r>
      <w:r w:rsidRPr="0050765D">
        <w:rPr>
          <w:spacing w:val="8"/>
        </w:rPr>
        <w:t xml:space="preserve"> </w:t>
      </w:r>
      <w:r w:rsidRPr="0050765D">
        <w:t>they</w:t>
      </w:r>
      <w:r w:rsidRPr="0050765D">
        <w:rPr>
          <w:spacing w:val="7"/>
        </w:rPr>
        <w:t xml:space="preserve"> </w:t>
      </w:r>
      <w:r w:rsidRPr="0050765D">
        <w:t>followed</w:t>
      </w:r>
      <w:r w:rsidRPr="0050765D">
        <w:rPr>
          <w:spacing w:val="2"/>
        </w:rPr>
        <w:t xml:space="preserve"> </w:t>
      </w:r>
      <w:r w:rsidRPr="0050765D">
        <w:t>him. Eventually, he</w:t>
      </w:r>
      <w:r w:rsidRPr="0050765D">
        <w:rPr>
          <w:spacing w:val="9"/>
        </w:rPr>
        <w:t xml:space="preserve"> </w:t>
      </w:r>
      <w:r w:rsidRPr="0050765D">
        <w:t>returned ho</w:t>
      </w:r>
      <w:r w:rsidRPr="0050765D">
        <w:rPr>
          <w:spacing w:val="-1"/>
        </w:rPr>
        <w:t>m</w:t>
      </w:r>
      <w:r w:rsidRPr="0050765D">
        <w:t>e</w:t>
      </w:r>
      <w:r w:rsidRPr="0050765D">
        <w:rPr>
          <w:spacing w:val="36"/>
        </w:rPr>
        <w:t xml:space="preserve"> </w:t>
      </w:r>
      <w:r w:rsidRPr="0050765D">
        <w:t>without</w:t>
      </w:r>
      <w:r w:rsidRPr="0050765D">
        <w:rPr>
          <w:spacing w:val="31"/>
        </w:rPr>
        <w:t xml:space="preserve"> </w:t>
      </w:r>
      <w:r w:rsidRPr="0050765D">
        <w:t>any</w:t>
      </w:r>
      <w:r w:rsidRPr="0050765D">
        <w:rPr>
          <w:spacing w:val="37"/>
        </w:rPr>
        <w:t xml:space="preserve"> </w:t>
      </w:r>
      <w:r w:rsidRPr="0050765D">
        <w:t>water,</w:t>
      </w:r>
      <w:r w:rsidRPr="0050765D">
        <w:rPr>
          <w:spacing w:val="34"/>
        </w:rPr>
        <w:t xml:space="preserve"> </w:t>
      </w:r>
      <w:r w:rsidRPr="0050765D">
        <w:t>and</w:t>
      </w:r>
      <w:r w:rsidRPr="0050765D">
        <w:rPr>
          <w:spacing w:val="37"/>
        </w:rPr>
        <w:t xml:space="preserve"> </w:t>
      </w:r>
      <w:r w:rsidRPr="0050765D">
        <w:t>since</w:t>
      </w:r>
      <w:r w:rsidRPr="0050765D">
        <w:rPr>
          <w:spacing w:val="35"/>
        </w:rPr>
        <w:t xml:space="preserve"> </w:t>
      </w:r>
      <w:r w:rsidRPr="0050765D">
        <w:t>we</w:t>
      </w:r>
      <w:r w:rsidRPr="0050765D">
        <w:rPr>
          <w:spacing w:val="38"/>
        </w:rPr>
        <w:t xml:space="preserve"> </w:t>
      </w:r>
      <w:r w:rsidRPr="0050765D">
        <w:t>h</w:t>
      </w:r>
      <w:r w:rsidRPr="0050765D">
        <w:rPr>
          <w:spacing w:val="-1"/>
        </w:rPr>
        <w:t>a</w:t>
      </w:r>
      <w:r w:rsidRPr="0050765D">
        <w:t>d</w:t>
      </w:r>
      <w:r w:rsidRPr="0050765D">
        <w:rPr>
          <w:spacing w:val="37"/>
        </w:rPr>
        <w:t xml:space="preserve"> </w:t>
      </w:r>
      <w:r w:rsidRPr="0050765D">
        <w:t>no</w:t>
      </w:r>
      <w:r w:rsidRPr="0050765D">
        <w:rPr>
          <w:spacing w:val="38"/>
        </w:rPr>
        <w:t xml:space="preserve"> </w:t>
      </w:r>
      <w:r w:rsidRPr="0050765D">
        <w:rPr>
          <w:spacing w:val="-1"/>
        </w:rPr>
        <w:t>wa</w:t>
      </w:r>
      <w:r w:rsidRPr="0050765D">
        <w:t>ter,</w:t>
      </w:r>
      <w:r w:rsidRPr="0050765D">
        <w:rPr>
          <w:spacing w:val="35"/>
        </w:rPr>
        <w:t xml:space="preserve"> </w:t>
      </w:r>
      <w:r w:rsidRPr="0050765D">
        <w:rPr>
          <w:spacing w:val="-1"/>
        </w:rPr>
        <w:t>m</w:t>
      </w:r>
      <w:r w:rsidRPr="0050765D">
        <w:t>y</w:t>
      </w:r>
      <w:r w:rsidRPr="0050765D">
        <w:rPr>
          <w:spacing w:val="37"/>
        </w:rPr>
        <w:t xml:space="preserve"> </w:t>
      </w:r>
      <w:r w:rsidRPr="0050765D">
        <w:rPr>
          <w:spacing w:val="-1"/>
        </w:rPr>
        <w:t>m</w:t>
      </w:r>
      <w:r w:rsidRPr="0050765D">
        <w:rPr>
          <w:spacing w:val="1"/>
        </w:rPr>
        <w:t>o</w:t>
      </w:r>
      <w:r w:rsidRPr="0050765D">
        <w:t>ther</w:t>
      </w:r>
      <w:r w:rsidRPr="0050765D">
        <w:rPr>
          <w:spacing w:val="33"/>
        </w:rPr>
        <w:t xml:space="preserve"> </w:t>
      </w:r>
      <w:r w:rsidRPr="0050765D">
        <w:t>said</w:t>
      </w:r>
      <w:r w:rsidRPr="0050765D">
        <w:rPr>
          <w:spacing w:val="37"/>
        </w:rPr>
        <w:t xml:space="preserve"> </w:t>
      </w:r>
      <w:r w:rsidRPr="0050765D">
        <w:t>to</w:t>
      </w:r>
      <w:r w:rsidRPr="0050765D">
        <w:rPr>
          <w:spacing w:val="39"/>
        </w:rPr>
        <w:t xml:space="preserve"> </w:t>
      </w:r>
      <w:r w:rsidRPr="0050765D">
        <w:rPr>
          <w:spacing w:val="-1"/>
        </w:rPr>
        <w:t>m</w:t>
      </w:r>
      <w:r w:rsidRPr="0050765D">
        <w:rPr>
          <w:spacing w:val="1"/>
        </w:rPr>
        <w:t>e</w:t>
      </w:r>
      <w:r w:rsidRPr="0050765D">
        <w:t>, “You</w:t>
      </w:r>
      <w:r w:rsidRPr="0050765D">
        <w:rPr>
          <w:spacing w:val="5"/>
        </w:rPr>
        <w:t xml:space="preserve"> </w:t>
      </w:r>
      <w:r w:rsidRPr="0050765D">
        <w:t>are</w:t>
      </w:r>
      <w:r w:rsidRPr="0050765D">
        <w:rPr>
          <w:spacing w:val="7"/>
        </w:rPr>
        <w:t xml:space="preserve"> </w:t>
      </w:r>
      <w:r w:rsidRPr="0050765D">
        <w:t>a</w:t>
      </w:r>
      <w:r w:rsidRPr="0050765D">
        <w:rPr>
          <w:spacing w:val="11"/>
        </w:rPr>
        <w:t xml:space="preserve"> </w:t>
      </w:r>
      <w:r w:rsidRPr="0050765D">
        <w:t>s</w:t>
      </w:r>
      <w:r w:rsidRPr="0050765D">
        <w:rPr>
          <w:spacing w:val="-1"/>
        </w:rPr>
        <w:t>m</w:t>
      </w:r>
      <w:r w:rsidRPr="0050765D">
        <w:t>all</w:t>
      </w:r>
      <w:r w:rsidRPr="0050765D">
        <w:rPr>
          <w:spacing w:val="8"/>
        </w:rPr>
        <w:t xml:space="preserve"> </w:t>
      </w:r>
      <w:r w:rsidRPr="0050765D">
        <w:t>child</w:t>
      </w:r>
      <w:r w:rsidRPr="0050765D">
        <w:rPr>
          <w:spacing w:val="5"/>
        </w:rPr>
        <w:t xml:space="preserve"> </w:t>
      </w:r>
      <w:r w:rsidRPr="0050765D">
        <w:t>and</w:t>
      </w:r>
      <w:r w:rsidRPr="0050765D">
        <w:rPr>
          <w:spacing w:val="7"/>
        </w:rPr>
        <w:t xml:space="preserve"> </w:t>
      </w:r>
      <w:r w:rsidRPr="0050765D">
        <w:t>no</w:t>
      </w:r>
      <w:r w:rsidRPr="0050765D">
        <w:rPr>
          <w:spacing w:val="8"/>
        </w:rPr>
        <w:t xml:space="preserve"> </w:t>
      </w:r>
      <w:r w:rsidRPr="0050765D">
        <w:t>one</w:t>
      </w:r>
      <w:r w:rsidRPr="0050765D">
        <w:rPr>
          <w:spacing w:val="7"/>
        </w:rPr>
        <w:t xml:space="preserve"> </w:t>
      </w:r>
      <w:r w:rsidRPr="0050765D">
        <w:t>will</w:t>
      </w:r>
      <w:r w:rsidRPr="0050765D">
        <w:rPr>
          <w:spacing w:val="10"/>
        </w:rPr>
        <w:t xml:space="preserve"> </w:t>
      </w:r>
      <w:r w:rsidRPr="0050765D">
        <w:t>recognize you.</w:t>
      </w:r>
      <w:r w:rsidRPr="0050765D">
        <w:rPr>
          <w:spacing w:val="6"/>
        </w:rPr>
        <w:t xml:space="preserve"> </w:t>
      </w:r>
      <w:r w:rsidRPr="0050765D">
        <w:t>Please</w:t>
      </w:r>
      <w:r w:rsidRPr="0050765D">
        <w:rPr>
          <w:spacing w:val="11"/>
        </w:rPr>
        <w:t xml:space="preserve"> </w:t>
      </w:r>
      <w:r w:rsidRPr="0050765D">
        <w:t>go</w:t>
      </w:r>
      <w:r w:rsidRPr="0050765D">
        <w:rPr>
          <w:spacing w:val="8"/>
        </w:rPr>
        <w:t xml:space="preserve"> </w:t>
      </w:r>
      <w:r w:rsidRPr="0050765D">
        <w:t>and</w:t>
      </w:r>
      <w:r w:rsidRPr="0050765D">
        <w:rPr>
          <w:spacing w:val="7"/>
        </w:rPr>
        <w:t xml:space="preserve"> </w:t>
      </w:r>
      <w:r w:rsidRPr="0050765D">
        <w:t>try</w:t>
      </w:r>
      <w:r w:rsidRPr="0050765D">
        <w:rPr>
          <w:spacing w:val="8"/>
        </w:rPr>
        <w:t xml:space="preserve"> </w:t>
      </w:r>
      <w:r w:rsidRPr="0050765D">
        <w:t>to</w:t>
      </w:r>
      <w:r w:rsidRPr="0050765D">
        <w:rPr>
          <w:spacing w:val="9"/>
        </w:rPr>
        <w:t xml:space="preserve"> </w:t>
      </w:r>
      <w:r w:rsidRPr="0050765D">
        <w:t>get some</w:t>
      </w:r>
      <w:r w:rsidRPr="0050765D">
        <w:rPr>
          <w:spacing w:val="-6"/>
        </w:rPr>
        <w:t xml:space="preserve"> </w:t>
      </w:r>
      <w:r w:rsidRPr="0050765D">
        <w:t>water.”</w:t>
      </w:r>
    </w:p>
    <w:p w14:paraId="34750606" w14:textId="77777777" w:rsidR="006E0CCA" w:rsidRPr="0050765D" w:rsidRDefault="006E5B28" w:rsidP="00615BE7"/>
    <w:p w14:paraId="0874E3AF" w14:textId="77777777" w:rsidR="006E0CCA" w:rsidRPr="0050765D" w:rsidRDefault="00910FCA" w:rsidP="00615BE7">
      <w:r w:rsidRPr="0050765D">
        <w:t>I</w:t>
      </w:r>
      <w:r w:rsidRPr="0050765D">
        <w:rPr>
          <w:spacing w:val="63"/>
        </w:rPr>
        <w:t xml:space="preserve"> </w:t>
      </w:r>
      <w:r w:rsidRPr="0050765D">
        <w:t>went</w:t>
      </w:r>
      <w:r w:rsidRPr="0050765D">
        <w:rPr>
          <w:spacing w:val="59"/>
        </w:rPr>
        <w:t xml:space="preserve"> </w:t>
      </w:r>
      <w:r w:rsidRPr="0050765D">
        <w:t>all</w:t>
      </w:r>
      <w:r w:rsidRPr="0050765D">
        <w:rPr>
          <w:spacing w:val="64"/>
        </w:rPr>
        <w:t xml:space="preserve"> </w:t>
      </w:r>
      <w:r w:rsidRPr="0050765D">
        <w:t>the</w:t>
      </w:r>
      <w:r w:rsidRPr="0050765D">
        <w:rPr>
          <w:spacing w:val="61"/>
        </w:rPr>
        <w:t xml:space="preserve"> </w:t>
      </w:r>
      <w:r w:rsidRPr="0050765D">
        <w:t>way</w:t>
      </w:r>
      <w:r w:rsidRPr="0050765D">
        <w:rPr>
          <w:spacing w:val="59"/>
        </w:rPr>
        <w:t xml:space="preserve"> </w:t>
      </w:r>
      <w:r w:rsidRPr="0050765D">
        <w:t>and</w:t>
      </w:r>
      <w:r w:rsidRPr="0050765D">
        <w:rPr>
          <w:spacing w:val="60"/>
        </w:rPr>
        <w:t xml:space="preserve"> </w:t>
      </w:r>
      <w:r w:rsidRPr="0050765D">
        <w:t>brought</w:t>
      </w:r>
      <w:r w:rsidRPr="0050765D">
        <w:rPr>
          <w:spacing w:val="55"/>
        </w:rPr>
        <w:t xml:space="preserve"> </w:t>
      </w:r>
      <w:r w:rsidRPr="0050765D">
        <w:t>the</w:t>
      </w:r>
      <w:r w:rsidRPr="0050765D">
        <w:rPr>
          <w:spacing w:val="61"/>
        </w:rPr>
        <w:t xml:space="preserve"> </w:t>
      </w:r>
      <w:r w:rsidRPr="0050765D">
        <w:t>w</w:t>
      </w:r>
      <w:r w:rsidRPr="0050765D">
        <w:rPr>
          <w:spacing w:val="1"/>
        </w:rPr>
        <w:t>a</w:t>
      </w:r>
      <w:r w:rsidRPr="0050765D">
        <w:t>ter,</w:t>
      </w:r>
      <w:r w:rsidRPr="0050765D">
        <w:rPr>
          <w:spacing w:val="57"/>
        </w:rPr>
        <w:t xml:space="preserve"> </w:t>
      </w:r>
      <w:r w:rsidRPr="0050765D">
        <w:t>but</w:t>
      </w:r>
      <w:r w:rsidRPr="0050765D">
        <w:rPr>
          <w:spacing w:val="60"/>
        </w:rPr>
        <w:t xml:space="preserve"> </w:t>
      </w:r>
      <w:r w:rsidRPr="0050765D">
        <w:t>when</w:t>
      </w:r>
      <w:r w:rsidRPr="0050765D">
        <w:rPr>
          <w:spacing w:val="58"/>
        </w:rPr>
        <w:t xml:space="preserve"> </w:t>
      </w:r>
      <w:r w:rsidRPr="0050765D">
        <w:t>I</w:t>
      </w:r>
      <w:r w:rsidRPr="0050765D">
        <w:rPr>
          <w:spacing w:val="63"/>
        </w:rPr>
        <w:t xml:space="preserve"> </w:t>
      </w:r>
      <w:r w:rsidRPr="0050765D">
        <w:t>was</w:t>
      </w:r>
      <w:r w:rsidRPr="0050765D">
        <w:rPr>
          <w:spacing w:val="60"/>
        </w:rPr>
        <w:t xml:space="preserve"> </w:t>
      </w:r>
      <w:r w:rsidRPr="0050765D">
        <w:t>near</w:t>
      </w:r>
      <w:r w:rsidRPr="0050765D">
        <w:rPr>
          <w:spacing w:val="59"/>
        </w:rPr>
        <w:t xml:space="preserve"> </w:t>
      </w:r>
      <w:r w:rsidRPr="0050765D">
        <w:rPr>
          <w:spacing w:val="-2"/>
        </w:rPr>
        <w:t>m</w:t>
      </w:r>
      <w:r w:rsidRPr="0050765D">
        <w:t>y</w:t>
      </w:r>
      <w:r w:rsidRPr="0050765D">
        <w:rPr>
          <w:spacing w:val="61"/>
        </w:rPr>
        <w:t xml:space="preserve"> </w:t>
      </w:r>
      <w:r w:rsidRPr="0050765D">
        <w:t>house someone</w:t>
      </w:r>
      <w:r w:rsidRPr="0050765D">
        <w:rPr>
          <w:spacing w:val="-5"/>
        </w:rPr>
        <w:t xml:space="preserve"> </w:t>
      </w:r>
      <w:r w:rsidRPr="0050765D">
        <w:t>recognized</w:t>
      </w:r>
      <w:r w:rsidRPr="0050765D">
        <w:rPr>
          <w:spacing w:val="-7"/>
        </w:rPr>
        <w:t xml:space="preserve"> </w:t>
      </w:r>
      <w:r w:rsidRPr="0050765D">
        <w:t>me.</w:t>
      </w:r>
      <w:r w:rsidRPr="0050765D">
        <w:rPr>
          <w:spacing w:val="1"/>
        </w:rPr>
        <w:t xml:space="preserve"> </w:t>
      </w:r>
      <w:r w:rsidRPr="0050765D">
        <w:t>He</w:t>
      </w:r>
      <w:r w:rsidRPr="0050765D">
        <w:rPr>
          <w:spacing w:val="2"/>
        </w:rPr>
        <w:t xml:space="preserve"> </w:t>
      </w:r>
      <w:r w:rsidRPr="0050765D">
        <w:t>wanted</w:t>
      </w:r>
      <w:r w:rsidRPr="0050765D">
        <w:rPr>
          <w:spacing w:val="-3"/>
        </w:rPr>
        <w:t xml:space="preserve"> </w:t>
      </w:r>
      <w:r w:rsidRPr="0050765D">
        <w:t>to</w:t>
      </w:r>
      <w:r w:rsidRPr="0050765D">
        <w:rPr>
          <w:spacing w:val="3"/>
        </w:rPr>
        <w:t xml:space="preserve"> </w:t>
      </w:r>
      <w:r w:rsidRPr="0050765D">
        <w:t>hit</w:t>
      </w:r>
      <w:r w:rsidRPr="0050765D">
        <w:rPr>
          <w:spacing w:val="3"/>
        </w:rPr>
        <w:t xml:space="preserve"> </w:t>
      </w:r>
      <w:r w:rsidRPr="0050765D">
        <w:t>me,</w:t>
      </w:r>
      <w:r w:rsidRPr="0050765D">
        <w:rPr>
          <w:spacing w:val="1"/>
        </w:rPr>
        <w:t xml:space="preserve"> </w:t>
      </w:r>
      <w:r w:rsidRPr="0050765D">
        <w:t>but</w:t>
      </w:r>
      <w:r w:rsidRPr="0050765D">
        <w:rPr>
          <w:spacing w:val="1"/>
        </w:rPr>
        <w:t xml:space="preserve"> </w:t>
      </w:r>
      <w:r w:rsidRPr="0050765D">
        <w:t>when</w:t>
      </w:r>
      <w:r w:rsidRPr="0050765D">
        <w:rPr>
          <w:spacing w:val="-1"/>
        </w:rPr>
        <w:t xml:space="preserve"> </w:t>
      </w:r>
      <w:r w:rsidRPr="0050765D">
        <w:t>he</w:t>
      </w:r>
      <w:r w:rsidRPr="0050765D">
        <w:rPr>
          <w:spacing w:val="2"/>
        </w:rPr>
        <w:t xml:space="preserve"> </w:t>
      </w:r>
      <w:r w:rsidRPr="0050765D">
        <w:t>saw</w:t>
      </w:r>
      <w:r w:rsidRPr="0050765D">
        <w:rPr>
          <w:spacing w:val="1"/>
        </w:rPr>
        <w:t xml:space="preserve"> </w:t>
      </w:r>
      <w:r w:rsidRPr="0050765D">
        <w:t>that</w:t>
      </w:r>
      <w:r w:rsidRPr="0050765D">
        <w:rPr>
          <w:spacing w:val="5"/>
        </w:rPr>
        <w:t xml:space="preserve"> </w:t>
      </w:r>
      <w:r w:rsidRPr="0050765D">
        <w:t>I</w:t>
      </w:r>
      <w:r w:rsidRPr="0050765D">
        <w:rPr>
          <w:spacing w:val="4"/>
        </w:rPr>
        <w:t xml:space="preserve"> </w:t>
      </w:r>
      <w:r w:rsidRPr="0050765D">
        <w:t>was</w:t>
      </w:r>
      <w:r w:rsidRPr="0050765D">
        <w:rPr>
          <w:spacing w:val="1"/>
        </w:rPr>
        <w:t xml:space="preserve"> </w:t>
      </w:r>
      <w:r w:rsidRPr="0050765D">
        <w:t>just</w:t>
      </w:r>
      <w:r w:rsidRPr="0050765D">
        <w:rPr>
          <w:spacing w:val="1"/>
        </w:rPr>
        <w:t xml:space="preserve"> </w:t>
      </w:r>
      <w:r w:rsidRPr="0050765D">
        <w:t>a very</w:t>
      </w:r>
      <w:r w:rsidRPr="0050765D">
        <w:rPr>
          <w:spacing w:val="-3"/>
        </w:rPr>
        <w:t xml:space="preserve"> </w:t>
      </w:r>
      <w:r w:rsidRPr="0050765D">
        <w:t>small</w:t>
      </w:r>
      <w:r w:rsidRPr="0050765D">
        <w:rPr>
          <w:spacing w:val="2"/>
        </w:rPr>
        <w:t xml:space="preserve"> </w:t>
      </w:r>
      <w:r w:rsidRPr="0050765D">
        <w:t>child,</w:t>
      </w:r>
      <w:r w:rsidRPr="0050765D">
        <w:rPr>
          <w:spacing w:val="-4"/>
        </w:rPr>
        <w:t xml:space="preserve"> </w:t>
      </w:r>
      <w:r w:rsidRPr="0050765D">
        <w:t>he</w:t>
      </w:r>
      <w:r w:rsidRPr="0050765D">
        <w:rPr>
          <w:spacing w:val="-1"/>
        </w:rPr>
        <w:t xml:space="preserve"> </w:t>
      </w:r>
      <w:r w:rsidRPr="0050765D">
        <w:t>took</w:t>
      </w:r>
      <w:r w:rsidRPr="0050765D">
        <w:rPr>
          <w:spacing w:val="-3"/>
        </w:rPr>
        <w:t xml:space="preserve"> </w:t>
      </w:r>
      <w:r w:rsidRPr="0050765D">
        <w:t>so</w:t>
      </w:r>
      <w:r w:rsidRPr="0050765D">
        <w:rPr>
          <w:spacing w:val="-2"/>
        </w:rPr>
        <w:t>m</w:t>
      </w:r>
      <w:r w:rsidRPr="0050765D">
        <w:t>e</w:t>
      </w:r>
      <w:r w:rsidRPr="0050765D">
        <w:rPr>
          <w:spacing w:val="-5"/>
        </w:rPr>
        <w:t xml:space="preserve"> </w:t>
      </w:r>
      <w:r w:rsidRPr="0050765D">
        <w:t>dust</w:t>
      </w:r>
      <w:r w:rsidRPr="0050765D">
        <w:rPr>
          <w:spacing w:val="-4"/>
        </w:rPr>
        <w:t xml:space="preserve"> </w:t>
      </w:r>
      <w:r w:rsidRPr="0050765D">
        <w:t>from</w:t>
      </w:r>
      <w:r w:rsidRPr="0050765D">
        <w:rPr>
          <w:spacing w:val="-5"/>
        </w:rPr>
        <w:t xml:space="preserve"> </w:t>
      </w:r>
      <w:r w:rsidRPr="0050765D">
        <w:t>t</w:t>
      </w:r>
      <w:r w:rsidRPr="0050765D">
        <w:rPr>
          <w:spacing w:val="-1"/>
        </w:rPr>
        <w:t>h</w:t>
      </w:r>
      <w:r w:rsidRPr="0050765D">
        <w:t>e</w:t>
      </w:r>
      <w:r w:rsidRPr="0050765D">
        <w:rPr>
          <w:spacing w:val="-1"/>
        </w:rPr>
        <w:t xml:space="preserve"> </w:t>
      </w:r>
      <w:r w:rsidRPr="0050765D">
        <w:t>roadside</w:t>
      </w:r>
      <w:r w:rsidRPr="0050765D">
        <w:rPr>
          <w:spacing w:val="-8"/>
        </w:rPr>
        <w:t xml:space="preserve"> </w:t>
      </w:r>
      <w:r w:rsidRPr="0050765D">
        <w:t>and</w:t>
      </w:r>
      <w:r w:rsidRPr="0050765D">
        <w:rPr>
          <w:spacing w:val="-3"/>
        </w:rPr>
        <w:t xml:space="preserve"> </w:t>
      </w:r>
      <w:r w:rsidRPr="0050765D">
        <w:t>put</w:t>
      </w:r>
      <w:r w:rsidRPr="0050765D">
        <w:rPr>
          <w:spacing w:val="-3"/>
        </w:rPr>
        <w:t xml:space="preserve"> </w:t>
      </w:r>
      <w:r w:rsidRPr="0050765D">
        <w:t>it</w:t>
      </w:r>
      <w:r w:rsidRPr="0050765D">
        <w:rPr>
          <w:spacing w:val="1"/>
        </w:rPr>
        <w:t xml:space="preserve"> </w:t>
      </w:r>
      <w:r w:rsidRPr="0050765D">
        <w:t>into</w:t>
      </w:r>
      <w:r w:rsidRPr="0050765D">
        <w:rPr>
          <w:spacing w:val="-3"/>
        </w:rPr>
        <w:t xml:space="preserve"> </w:t>
      </w:r>
      <w:r w:rsidRPr="0050765D">
        <w:rPr>
          <w:spacing w:val="-2"/>
        </w:rPr>
        <w:t>m</w:t>
      </w:r>
      <w:r w:rsidRPr="0050765D">
        <w:t>y</w:t>
      </w:r>
      <w:r w:rsidRPr="0050765D">
        <w:rPr>
          <w:spacing w:val="-1"/>
        </w:rPr>
        <w:t xml:space="preserve"> </w:t>
      </w:r>
      <w:r w:rsidRPr="0050765D">
        <w:t>water.</w:t>
      </w:r>
      <w:r w:rsidRPr="0050765D">
        <w:rPr>
          <w:spacing w:val="-6"/>
        </w:rPr>
        <w:t xml:space="preserve"> </w:t>
      </w:r>
      <w:r w:rsidRPr="0050765D">
        <w:t>I cried</w:t>
      </w:r>
      <w:r w:rsidRPr="0050765D">
        <w:rPr>
          <w:spacing w:val="6"/>
        </w:rPr>
        <w:t xml:space="preserve"> </w:t>
      </w:r>
      <w:r w:rsidRPr="0050765D">
        <w:t>and</w:t>
      </w:r>
      <w:r w:rsidRPr="0050765D">
        <w:rPr>
          <w:spacing w:val="8"/>
        </w:rPr>
        <w:t xml:space="preserve"> </w:t>
      </w:r>
      <w:r w:rsidRPr="0050765D">
        <w:t>I</w:t>
      </w:r>
      <w:r w:rsidRPr="0050765D">
        <w:rPr>
          <w:spacing w:val="11"/>
        </w:rPr>
        <w:t xml:space="preserve"> </w:t>
      </w:r>
      <w:r w:rsidRPr="0050765D">
        <w:t>wanted</w:t>
      </w:r>
      <w:r w:rsidRPr="0050765D">
        <w:rPr>
          <w:spacing w:val="4"/>
        </w:rPr>
        <w:t xml:space="preserve"> </w:t>
      </w:r>
      <w:r w:rsidRPr="0050765D">
        <w:t>to</w:t>
      </w:r>
      <w:r w:rsidRPr="0050765D">
        <w:rPr>
          <w:spacing w:val="10"/>
        </w:rPr>
        <w:t xml:space="preserve"> </w:t>
      </w:r>
      <w:r w:rsidRPr="0050765D">
        <w:t>return</w:t>
      </w:r>
      <w:r w:rsidRPr="0050765D">
        <w:rPr>
          <w:spacing w:val="5"/>
        </w:rPr>
        <w:t xml:space="preserve"> </w:t>
      </w:r>
      <w:r w:rsidRPr="0050765D">
        <w:t>home,</w:t>
      </w:r>
      <w:r w:rsidRPr="0050765D">
        <w:rPr>
          <w:spacing w:val="5"/>
        </w:rPr>
        <w:t xml:space="preserve"> </w:t>
      </w:r>
      <w:r w:rsidRPr="0050765D">
        <w:t>but</w:t>
      </w:r>
      <w:r w:rsidRPr="0050765D">
        <w:rPr>
          <w:spacing w:val="7"/>
        </w:rPr>
        <w:t xml:space="preserve"> </w:t>
      </w:r>
      <w:r w:rsidRPr="0050765D">
        <w:t>when</w:t>
      </w:r>
      <w:r w:rsidRPr="0050765D">
        <w:rPr>
          <w:spacing w:val="6"/>
        </w:rPr>
        <w:t xml:space="preserve"> </w:t>
      </w:r>
      <w:r w:rsidRPr="0050765D">
        <w:t>I</w:t>
      </w:r>
      <w:r w:rsidRPr="0050765D">
        <w:rPr>
          <w:spacing w:val="11"/>
        </w:rPr>
        <w:t xml:space="preserve"> </w:t>
      </w:r>
      <w:r w:rsidRPr="0050765D">
        <w:t>remem</w:t>
      </w:r>
      <w:r w:rsidRPr="0050765D">
        <w:rPr>
          <w:spacing w:val="2"/>
        </w:rPr>
        <w:t>b</w:t>
      </w:r>
      <w:r w:rsidRPr="0050765D">
        <w:t>ered that</w:t>
      </w:r>
      <w:r w:rsidRPr="0050765D">
        <w:rPr>
          <w:spacing w:val="12"/>
        </w:rPr>
        <w:t xml:space="preserve"> </w:t>
      </w:r>
      <w:r w:rsidRPr="0050765D">
        <w:t>there</w:t>
      </w:r>
      <w:r w:rsidRPr="0050765D">
        <w:rPr>
          <w:spacing w:val="6"/>
        </w:rPr>
        <w:t xml:space="preserve"> </w:t>
      </w:r>
      <w:r w:rsidRPr="0050765D">
        <w:t>was</w:t>
      </w:r>
      <w:r w:rsidRPr="0050765D">
        <w:rPr>
          <w:spacing w:val="8"/>
        </w:rPr>
        <w:t xml:space="preserve"> </w:t>
      </w:r>
      <w:r w:rsidRPr="0050765D">
        <w:t>no water</w:t>
      </w:r>
      <w:r w:rsidRPr="0050765D">
        <w:rPr>
          <w:spacing w:val="35"/>
        </w:rPr>
        <w:t xml:space="preserve"> </w:t>
      </w:r>
      <w:r w:rsidRPr="0050765D">
        <w:t>at</w:t>
      </w:r>
      <w:r w:rsidRPr="0050765D">
        <w:rPr>
          <w:spacing w:val="41"/>
        </w:rPr>
        <w:t xml:space="preserve"> </w:t>
      </w:r>
      <w:r w:rsidRPr="0050765D">
        <w:t>home,</w:t>
      </w:r>
      <w:r w:rsidRPr="0050765D">
        <w:rPr>
          <w:spacing w:val="34"/>
        </w:rPr>
        <w:t xml:space="preserve"> </w:t>
      </w:r>
      <w:r w:rsidRPr="0050765D">
        <w:t>I</w:t>
      </w:r>
      <w:r w:rsidRPr="0050765D">
        <w:rPr>
          <w:spacing w:val="40"/>
        </w:rPr>
        <w:t xml:space="preserve"> </w:t>
      </w:r>
      <w:r w:rsidRPr="0050765D">
        <w:t>went</w:t>
      </w:r>
      <w:r w:rsidRPr="0050765D">
        <w:rPr>
          <w:spacing w:val="36"/>
        </w:rPr>
        <w:t xml:space="preserve"> </w:t>
      </w:r>
      <w:r w:rsidRPr="0050765D">
        <w:t>back</w:t>
      </w:r>
      <w:r w:rsidRPr="0050765D">
        <w:rPr>
          <w:spacing w:val="36"/>
        </w:rPr>
        <w:t xml:space="preserve"> </w:t>
      </w:r>
      <w:r w:rsidRPr="0050765D">
        <w:t>to</w:t>
      </w:r>
      <w:r w:rsidRPr="0050765D">
        <w:rPr>
          <w:spacing w:val="39"/>
        </w:rPr>
        <w:t xml:space="preserve"> </w:t>
      </w:r>
      <w:r w:rsidRPr="0050765D">
        <w:t>get</w:t>
      </w:r>
      <w:r w:rsidRPr="0050765D">
        <w:rPr>
          <w:spacing w:val="38"/>
        </w:rPr>
        <w:t xml:space="preserve"> </w:t>
      </w:r>
      <w:r w:rsidRPr="0050765D">
        <w:t>some</w:t>
      </w:r>
      <w:r w:rsidRPr="0050765D">
        <w:rPr>
          <w:spacing w:val="35"/>
        </w:rPr>
        <w:t xml:space="preserve"> </w:t>
      </w:r>
      <w:r w:rsidRPr="0050765D">
        <w:rPr>
          <w:spacing w:val="-1"/>
        </w:rPr>
        <w:t>m</w:t>
      </w:r>
      <w:r w:rsidRPr="0050765D">
        <w:rPr>
          <w:spacing w:val="1"/>
        </w:rPr>
        <w:t>o</w:t>
      </w:r>
      <w:r w:rsidRPr="0050765D">
        <w:t>re</w:t>
      </w:r>
      <w:r w:rsidRPr="0050765D">
        <w:rPr>
          <w:spacing w:val="35"/>
        </w:rPr>
        <w:t xml:space="preserve"> </w:t>
      </w:r>
      <w:r w:rsidRPr="0050765D">
        <w:t>water,</w:t>
      </w:r>
      <w:r w:rsidRPr="0050765D">
        <w:rPr>
          <w:spacing w:val="34"/>
        </w:rPr>
        <w:t xml:space="preserve"> </w:t>
      </w:r>
      <w:r w:rsidRPr="0050765D">
        <w:t>and</w:t>
      </w:r>
      <w:r w:rsidRPr="0050765D">
        <w:rPr>
          <w:spacing w:val="36"/>
        </w:rPr>
        <w:t xml:space="preserve"> </w:t>
      </w:r>
      <w:r w:rsidRPr="0050765D">
        <w:t>this</w:t>
      </w:r>
      <w:r w:rsidRPr="0050765D">
        <w:rPr>
          <w:spacing w:val="37"/>
        </w:rPr>
        <w:t xml:space="preserve"> </w:t>
      </w:r>
      <w:r w:rsidRPr="0050765D">
        <w:t>ti</w:t>
      </w:r>
      <w:r w:rsidRPr="0050765D">
        <w:rPr>
          <w:spacing w:val="-1"/>
        </w:rPr>
        <w:t>m</w:t>
      </w:r>
      <w:r w:rsidRPr="0050765D">
        <w:t>e</w:t>
      </w:r>
      <w:r w:rsidRPr="0050765D">
        <w:rPr>
          <w:spacing w:val="41"/>
        </w:rPr>
        <w:t xml:space="preserve"> </w:t>
      </w:r>
      <w:r w:rsidRPr="0050765D">
        <w:t>I</w:t>
      </w:r>
      <w:r w:rsidRPr="0050765D">
        <w:rPr>
          <w:spacing w:val="40"/>
        </w:rPr>
        <w:t xml:space="preserve"> </w:t>
      </w:r>
      <w:r w:rsidRPr="0050765D">
        <w:t>reached ho</w:t>
      </w:r>
      <w:r w:rsidRPr="0050765D">
        <w:rPr>
          <w:spacing w:val="-1"/>
        </w:rPr>
        <w:t>m</w:t>
      </w:r>
      <w:r w:rsidRPr="0050765D">
        <w:t>e</w:t>
      </w:r>
      <w:r w:rsidRPr="0050765D">
        <w:rPr>
          <w:spacing w:val="-5"/>
        </w:rPr>
        <w:t xml:space="preserve"> </w:t>
      </w:r>
      <w:r w:rsidRPr="0050765D">
        <w:t>with</w:t>
      </w:r>
      <w:r w:rsidRPr="0050765D">
        <w:rPr>
          <w:spacing w:val="-5"/>
        </w:rPr>
        <w:t xml:space="preserve"> </w:t>
      </w:r>
      <w:r w:rsidRPr="0050765D">
        <w:t>the</w:t>
      </w:r>
      <w:r w:rsidRPr="0050765D">
        <w:rPr>
          <w:spacing w:val="-3"/>
        </w:rPr>
        <w:t xml:space="preserve"> </w:t>
      </w:r>
      <w:r w:rsidRPr="0050765D">
        <w:t>water</w:t>
      </w:r>
      <w:r w:rsidRPr="0050765D">
        <w:rPr>
          <w:spacing w:val="-6"/>
        </w:rPr>
        <w:t xml:space="preserve"> </w:t>
      </w:r>
      <w:r w:rsidRPr="0050765D">
        <w:t>without</w:t>
      </w:r>
      <w:r w:rsidRPr="0050765D">
        <w:rPr>
          <w:spacing w:val="-9"/>
        </w:rPr>
        <w:t xml:space="preserve"> </w:t>
      </w:r>
      <w:r w:rsidRPr="0050765D">
        <w:t>incident.</w:t>
      </w:r>
    </w:p>
    <w:p w14:paraId="074F5957" w14:textId="77777777" w:rsidR="006E0CCA" w:rsidRPr="0050765D" w:rsidRDefault="006E5B28" w:rsidP="00615BE7"/>
    <w:tbl>
      <w:tblPr>
        <w:tblStyle w:val="TableGrid"/>
        <w:tblW w:w="0" w:type="auto"/>
        <w:jc w:val="center"/>
        <w:tblLook w:val="04A0" w:firstRow="1" w:lastRow="0" w:firstColumn="1" w:lastColumn="0" w:noHBand="0" w:noVBand="1"/>
      </w:tblPr>
      <w:tblGrid>
        <w:gridCol w:w="4961"/>
      </w:tblGrid>
      <w:tr w:rsidR="00EF187A" w:rsidRPr="0050765D" w14:paraId="2BCBC28E" w14:textId="77777777" w:rsidTr="00EF187A">
        <w:trPr>
          <w:jc w:val="center"/>
        </w:trPr>
        <w:tc>
          <w:tcPr>
            <w:tcW w:w="4961" w:type="dxa"/>
          </w:tcPr>
          <w:p w14:paraId="2F60B350" w14:textId="3382559E" w:rsidR="00EF187A" w:rsidRPr="0050765D" w:rsidRDefault="00910FCA" w:rsidP="00EF187A">
            <w:pPr>
              <w:jc w:val="center"/>
              <w:rPr>
                <w:sz w:val="24"/>
                <w:szCs w:val="24"/>
              </w:rPr>
            </w:pPr>
            <w:r>
              <w:rPr>
                <w:noProof/>
              </w:rPr>
              <w:drawing>
                <wp:inline distT="0" distB="0" distL="0" distR="0" wp14:anchorId="2E517A7E" wp14:editId="052C4A41">
                  <wp:extent cx="2519045" cy="1671955"/>
                  <wp:effectExtent l="0" t="0" r="0" b="444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519045" cy="1671955"/>
                          </a:xfrm>
                          <a:prstGeom prst="rect">
                            <a:avLst/>
                          </a:prstGeom>
                          <a:noFill/>
                          <a:ln>
                            <a:noFill/>
                          </a:ln>
                        </pic:spPr>
                      </pic:pic>
                    </a:graphicData>
                  </a:graphic>
                </wp:inline>
              </w:drawing>
            </w:r>
          </w:p>
        </w:tc>
      </w:tr>
      <w:tr w:rsidR="00EF187A" w:rsidRPr="0050765D" w14:paraId="13AD5828" w14:textId="77777777" w:rsidTr="00EF187A">
        <w:trPr>
          <w:jc w:val="center"/>
        </w:trPr>
        <w:tc>
          <w:tcPr>
            <w:tcW w:w="4961" w:type="dxa"/>
          </w:tcPr>
          <w:p w14:paraId="42F387CB" w14:textId="663C3F4C" w:rsidR="00EF187A" w:rsidRPr="0050765D" w:rsidRDefault="00910FCA" w:rsidP="00EF187A">
            <w:pPr>
              <w:jc w:val="center"/>
              <w:rPr>
                <w:sz w:val="24"/>
                <w:szCs w:val="24"/>
              </w:rPr>
            </w:pPr>
            <w:r w:rsidRPr="0050765D">
              <w:rPr>
                <w:sz w:val="24"/>
                <w:szCs w:val="24"/>
              </w:rPr>
              <w:t>Ṭihrán, 1971. L-R: Mrs Besharat Faridian (my mother aged 72), Mr Fazlollah Faridian (the Compiler), Mr Mohammad Reza Faridian (my father aged 95)</w:t>
            </w:r>
          </w:p>
        </w:tc>
      </w:tr>
    </w:tbl>
    <w:p w14:paraId="0A230AE4" w14:textId="77777777" w:rsidR="006E0CCA" w:rsidRPr="0050765D" w:rsidRDefault="006E5B28" w:rsidP="00615BE7"/>
    <w:p w14:paraId="78245974" w14:textId="6D43B8E6" w:rsidR="00E5312E" w:rsidRPr="0050765D" w:rsidRDefault="00910FCA" w:rsidP="00615BE7">
      <w:r w:rsidRPr="0050765D">
        <w:t>I</w:t>
      </w:r>
      <w:r w:rsidRPr="0050765D">
        <w:rPr>
          <w:spacing w:val="21"/>
        </w:rPr>
        <w:t xml:space="preserve"> </w:t>
      </w:r>
      <w:r w:rsidRPr="0050765D">
        <w:t>finished</w:t>
      </w:r>
      <w:r w:rsidRPr="0050765D">
        <w:rPr>
          <w:spacing w:val="14"/>
        </w:rPr>
        <w:t xml:space="preserve"> </w:t>
      </w:r>
      <w:r w:rsidRPr="0050765D">
        <w:t>the</w:t>
      </w:r>
      <w:r w:rsidRPr="0050765D">
        <w:rPr>
          <w:spacing w:val="20"/>
        </w:rPr>
        <w:t xml:space="preserve"> </w:t>
      </w:r>
      <w:r w:rsidRPr="0050765D">
        <w:t>first</w:t>
      </w:r>
      <w:r w:rsidRPr="0050765D">
        <w:rPr>
          <w:spacing w:val="16"/>
        </w:rPr>
        <w:t xml:space="preserve"> </w:t>
      </w:r>
      <w:r w:rsidRPr="0050765D">
        <w:t>grade</w:t>
      </w:r>
      <w:r w:rsidRPr="0050765D">
        <w:rPr>
          <w:spacing w:val="17"/>
        </w:rPr>
        <w:t xml:space="preserve"> </w:t>
      </w:r>
      <w:r w:rsidRPr="0050765D">
        <w:t>of</w:t>
      </w:r>
      <w:r w:rsidRPr="0050765D">
        <w:rPr>
          <w:spacing w:val="20"/>
        </w:rPr>
        <w:t xml:space="preserve"> </w:t>
      </w:r>
      <w:r w:rsidRPr="0050765D">
        <w:t>pr</w:t>
      </w:r>
      <w:r w:rsidRPr="0050765D">
        <w:rPr>
          <w:spacing w:val="-1"/>
        </w:rPr>
        <w:t>i</w:t>
      </w:r>
      <w:r w:rsidRPr="0050765D">
        <w:t>mary</w:t>
      </w:r>
      <w:r w:rsidRPr="0050765D">
        <w:rPr>
          <w:spacing w:val="13"/>
        </w:rPr>
        <w:t xml:space="preserve"> </w:t>
      </w:r>
      <w:r w:rsidRPr="0050765D">
        <w:t>school</w:t>
      </w:r>
      <w:r w:rsidRPr="0050765D">
        <w:rPr>
          <w:spacing w:val="15"/>
        </w:rPr>
        <w:t xml:space="preserve"> </w:t>
      </w:r>
      <w:r w:rsidRPr="0050765D">
        <w:t>in</w:t>
      </w:r>
      <w:r w:rsidRPr="0050765D">
        <w:rPr>
          <w:spacing w:val="20"/>
        </w:rPr>
        <w:t xml:space="preserve"> </w:t>
      </w:r>
      <w:r w:rsidRPr="0050765D">
        <w:t>Kashan.</w:t>
      </w:r>
      <w:r w:rsidRPr="0050765D">
        <w:rPr>
          <w:spacing w:val="13"/>
        </w:rPr>
        <w:t xml:space="preserve"> </w:t>
      </w:r>
      <w:r w:rsidRPr="0050765D">
        <w:t>My</w:t>
      </w:r>
      <w:r w:rsidRPr="0050765D">
        <w:rPr>
          <w:spacing w:val="18"/>
        </w:rPr>
        <w:t xml:space="preserve"> </w:t>
      </w:r>
      <w:r w:rsidRPr="0050765D">
        <w:t>parents</w:t>
      </w:r>
      <w:r w:rsidRPr="0050765D">
        <w:rPr>
          <w:spacing w:val="14"/>
        </w:rPr>
        <w:t xml:space="preserve"> </w:t>
      </w:r>
      <w:r w:rsidRPr="0050765D">
        <w:t>then</w:t>
      </w:r>
      <w:r w:rsidRPr="0050765D">
        <w:rPr>
          <w:spacing w:val="17"/>
        </w:rPr>
        <w:t xml:space="preserve"> </w:t>
      </w:r>
      <w:r w:rsidRPr="0050765D">
        <w:rPr>
          <w:spacing w:val="-1"/>
        </w:rPr>
        <w:t>m</w:t>
      </w:r>
      <w:r w:rsidRPr="0050765D">
        <w:t>oved to</w:t>
      </w:r>
      <w:r w:rsidRPr="0050765D">
        <w:rPr>
          <w:spacing w:val="8"/>
        </w:rPr>
        <w:t xml:space="preserve"> </w:t>
      </w:r>
      <w:r w:rsidRPr="0050765D">
        <w:t>Ṭihrán</w:t>
      </w:r>
      <w:r w:rsidRPr="0050765D">
        <w:rPr>
          <w:spacing w:val="2"/>
        </w:rPr>
        <w:t xml:space="preserve"> </w:t>
      </w:r>
      <w:r w:rsidRPr="0050765D">
        <w:t>and</w:t>
      </w:r>
      <w:r w:rsidRPr="0050765D">
        <w:rPr>
          <w:spacing w:val="6"/>
        </w:rPr>
        <w:t xml:space="preserve"> </w:t>
      </w:r>
      <w:r w:rsidRPr="0050765D">
        <w:t>I</w:t>
      </w:r>
      <w:r w:rsidRPr="0050765D">
        <w:rPr>
          <w:spacing w:val="9"/>
        </w:rPr>
        <w:t xml:space="preserve"> </w:t>
      </w:r>
      <w:r w:rsidRPr="0050765D">
        <w:t xml:space="preserve">continued </w:t>
      </w:r>
      <w:r w:rsidRPr="0050765D">
        <w:rPr>
          <w:spacing w:val="-1"/>
        </w:rPr>
        <w:t>m</w:t>
      </w:r>
      <w:r w:rsidRPr="0050765D">
        <w:t>y</w:t>
      </w:r>
      <w:r w:rsidRPr="0050765D">
        <w:rPr>
          <w:spacing w:val="7"/>
        </w:rPr>
        <w:t xml:space="preserve"> </w:t>
      </w:r>
      <w:r w:rsidRPr="0050765D">
        <w:t>studies</w:t>
      </w:r>
      <w:r w:rsidRPr="0050765D">
        <w:rPr>
          <w:spacing w:val="1"/>
        </w:rPr>
        <w:t xml:space="preserve"> </w:t>
      </w:r>
      <w:r w:rsidRPr="0050765D">
        <w:t>there.</w:t>
      </w:r>
      <w:r w:rsidRPr="0050765D">
        <w:rPr>
          <w:spacing w:val="5"/>
        </w:rPr>
        <w:t xml:space="preserve"> </w:t>
      </w:r>
      <w:r w:rsidRPr="0050765D">
        <w:t>One</w:t>
      </w:r>
      <w:r w:rsidRPr="0050765D">
        <w:rPr>
          <w:spacing w:val="5"/>
        </w:rPr>
        <w:t xml:space="preserve"> </w:t>
      </w:r>
      <w:r w:rsidRPr="0050765D">
        <w:t>by</w:t>
      </w:r>
      <w:r w:rsidRPr="0050765D">
        <w:rPr>
          <w:spacing w:val="7"/>
        </w:rPr>
        <w:t xml:space="preserve"> </w:t>
      </w:r>
      <w:r w:rsidRPr="0050765D">
        <w:t>one</w:t>
      </w:r>
      <w:r w:rsidRPr="0050765D">
        <w:rPr>
          <w:spacing w:val="6"/>
        </w:rPr>
        <w:t xml:space="preserve"> </w:t>
      </w:r>
      <w:r w:rsidRPr="0050765D">
        <w:t>my</w:t>
      </w:r>
      <w:r w:rsidRPr="0050765D">
        <w:rPr>
          <w:spacing w:val="7"/>
        </w:rPr>
        <w:t xml:space="preserve"> </w:t>
      </w:r>
      <w:r w:rsidRPr="0050765D">
        <w:t>fa</w:t>
      </w:r>
      <w:r w:rsidRPr="0050765D">
        <w:rPr>
          <w:spacing w:val="-1"/>
        </w:rPr>
        <w:t>m</w:t>
      </w:r>
      <w:r w:rsidRPr="0050765D">
        <w:t>ily</w:t>
      </w:r>
      <w:r w:rsidRPr="0050765D">
        <w:rPr>
          <w:spacing w:val="7"/>
        </w:rPr>
        <w:t xml:space="preserve"> </w:t>
      </w:r>
      <w:r w:rsidRPr="0050765D">
        <w:t>me</w:t>
      </w:r>
      <w:r w:rsidRPr="0050765D">
        <w:rPr>
          <w:spacing w:val="-1"/>
        </w:rPr>
        <w:t>m</w:t>
      </w:r>
      <w:r w:rsidRPr="0050765D">
        <w:rPr>
          <w:spacing w:val="2"/>
        </w:rPr>
        <w:t>b</w:t>
      </w:r>
      <w:r w:rsidRPr="0050765D">
        <w:t>ers went</w:t>
      </w:r>
      <w:r w:rsidRPr="0050765D">
        <w:rPr>
          <w:spacing w:val="7"/>
        </w:rPr>
        <w:t xml:space="preserve"> </w:t>
      </w:r>
      <w:r w:rsidRPr="0050765D">
        <w:t>pioneering to</w:t>
      </w:r>
      <w:r w:rsidRPr="0050765D">
        <w:rPr>
          <w:spacing w:val="10"/>
        </w:rPr>
        <w:t xml:space="preserve"> </w:t>
      </w:r>
      <w:r w:rsidRPr="0050765D">
        <w:t>different</w:t>
      </w:r>
      <w:r w:rsidRPr="0050765D">
        <w:rPr>
          <w:spacing w:val="2"/>
        </w:rPr>
        <w:t xml:space="preserve"> </w:t>
      </w:r>
      <w:r w:rsidRPr="0050765D">
        <w:t>countries,</w:t>
      </w:r>
      <w:r w:rsidRPr="0050765D">
        <w:rPr>
          <w:spacing w:val="1"/>
        </w:rPr>
        <w:t xml:space="preserve"> </w:t>
      </w:r>
      <w:r w:rsidRPr="0050765D">
        <w:t>and</w:t>
      </w:r>
      <w:r w:rsidRPr="0050765D">
        <w:rPr>
          <w:spacing w:val="8"/>
        </w:rPr>
        <w:t xml:space="preserve"> </w:t>
      </w:r>
      <w:r w:rsidRPr="0050765D">
        <w:rPr>
          <w:spacing w:val="-1"/>
        </w:rPr>
        <w:t>m</w:t>
      </w:r>
      <w:r w:rsidRPr="0050765D">
        <w:t>y</w:t>
      </w:r>
      <w:r w:rsidRPr="0050765D">
        <w:rPr>
          <w:spacing w:val="8"/>
        </w:rPr>
        <w:t xml:space="preserve"> </w:t>
      </w:r>
      <w:r w:rsidRPr="0050765D">
        <w:t>desire</w:t>
      </w:r>
      <w:r w:rsidRPr="0050765D">
        <w:rPr>
          <w:spacing w:val="5"/>
        </w:rPr>
        <w:t xml:space="preserve"> </w:t>
      </w:r>
      <w:r w:rsidRPr="0050765D">
        <w:t>to</w:t>
      </w:r>
      <w:r w:rsidRPr="0050765D">
        <w:rPr>
          <w:spacing w:val="10"/>
        </w:rPr>
        <w:t xml:space="preserve"> </w:t>
      </w:r>
      <w:r w:rsidRPr="0050765D">
        <w:t>fol</w:t>
      </w:r>
      <w:r w:rsidRPr="0050765D">
        <w:rPr>
          <w:spacing w:val="-1"/>
        </w:rPr>
        <w:t>l</w:t>
      </w:r>
      <w:r w:rsidRPr="0050765D">
        <w:t>ow</w:t>
      </w:r>
      <w:r w:rsidRPr="0050765D">
        <w:rPr>
          <w:spacing w:val="5"/>
        </w:rPr>
        <w:t xml:space="preserve"> </w:t>
      </w:r>
      <w:r w:rsidRPr="0050765D">
        <w:t>their</w:t>
      </w:r>
      <w:r w:rsidRPr="0050765D">
        <w:rPr>
          <w:spacing w:val="7"/>
        </w:rPr>
        <w:t xml:space="preserve"> </w:t>
      </w:r>
      <w:r w:rsidRPr="0050765D">
        <w:t>exa</w:t>
      </w:r>
      <w:r w:rsidRPr="0050765D">
        <w:rPr>
          <w:spacing w:val="-1"/>
        </w:rPr>
        <w:t>m</w:t>
      </w:r>
      <w:r w:rsidRPr="0050765D">
        <w:t>ple grew.</w:t>
      </w:r>
      <w:r w:rsidRPr="0050765D">
        <w:rPr>
          <w:spacing w:val="5"/>
        </w:rPr>
        <w:t xml:space="preserve"> </w:t>
      </w:r>
      <w:r w:rsidRPr="0050765D">
        <w:t>In</w:t>
      </w:r>
      <w:r w:rsidRPr="0050765D">
        <w:rPr>
          <w:spacing w:val="9"/>
        </w:rPr>
        <w:t xml:space="preserve"> </w:t>
      </w:r>
      <w:r w:rsidRPr="0050765D">
        <w:t>the</w:t>
      </w:r>
      <w:r w:rsidRPr="0050765D">
        <w:rPr>
          <w:spacing w:val="8"/>
        </w:rPr>
        <w:t xml:space="preserve"> </w:t>
      </w:r>
      <w:r w:rsidRPr="0050765D">
        <w:t>beginning I</w:t>
      </w:r>
      <w:r w:rsidRPr="0050765D">
        <w:rPr>
          <w:spacing w:val="11"/>
        </w:rPr>
        <w:t xml:space="preserve"> </w:t>
      </w:r>
      <w:r w:rsidRPr="0050765D">
        <w:t>wanted</w:t>
      </w:r>
      <w:r w:rsidRPr="0050765D">
        <w:rPr>
          <w:spacing w:val="3"/>
        </w:rPr>
        <w:t xml:space="preserve"> </w:t>
      </w:r>
      <w:r w:rsidRPr="0050765D">
        <w:t>to</w:t>
      </w:r>
      <w:r w:rsidRPr="0050765D">
        <w:rPr>
          <w:spacing w:val="9"/>
        </w:rPr>
        <w:t xml:space="preserve"> </w:t>
      </w:r>
      <w:r w:rsidRPr="0050765D">
        <w:t>go</w:t>
      </w:r>
      <w:r w:rsidRPr="0050765D">
        <w:rPr>
          <w:spacing w:val="8"/>
        </w:rPr>
        <w:t xml:space="preserve"> </w:t>
      </w:r>
      <w:r w:rsidRPr="0050765D">
        <w:lastRenderedPageBreak/>
        <w:t>to</w:t>
      </w:r>
      <w:r w:rsidRPr="0050765D">
        <w:rPr>
          <w:spacing w:val="9"/>
        </w:rPr>
        <w:t xml:space="preserve"> </w:t>
      </w:r>
      <w:r w:rsidRPr="0050765D">
        <w:t>the</w:t>
      </w:r>
      <w:r w:rsidRPr="0050765D">
        <w:rPr>
          <w:spacing w:val="8"/>
        </w:rPr>
        <w:t xml:space="preserve"> </w:t>
      </w:r>
      <w:r w:rsidRPr="0050765D">
        <w:t>Arabian</w:t>
      </w:r>
      <w:r w:rsidRPr="0050765D">
        <w:rPr>
          <w:spacing w:val="3"/>
        </w:rPr>
        <w:t xml:space="preserve"> </w:t>
      </w:r>
      <w:r w:rsidRPr="0050765D">
        <w:t>Peninsula, but</w:t>
      </w:r>
      <w:r w:rsidRPr="0050765D">
        <w:rPr>
          <w:spacing w:val="7"/>
        </w:rPr>
        <w:t xml:space="preserve"> </w:t>
      </w:r>
      <w:r w:rsidRPr="0050765D">
        <w:t>then</w:t>
      </w:r>
      <w:r w:rsidRPr="0050765D">
        <w:rPr>
          <w:spacing w:val="7"/>
        </w:rPr>
        <w:t xml:space="preserve"> </w:t>
      </w:r>
      <w:r w:rsidRPr="0050765D">
        <w:t>I received a</w:t>
      </w:r>
      <w:r w:rsidRPr="0050765D">
        <w:rPr>
          <w:spacing w:val="9"/>
        </w:rPr>
        <w:t xml:space="preserve"> </w:t>
      </w:r>
      <w:r w:rsidRPr="0050765D">
        <w:t>letter</w:t>
      </w:r>
      <w:r w:rsidRPr="0050765D">
        <w:rPr>
          <w:spacing w:val="9"/>
        </w:rPr>
        <w:t xml:space="preserve"> </w:t>
      </w:r>
      <w:r w:rsidRPr="0050765D">
        <w:t>from</w:t>
      </w:r>
      <w:r w:rsidRPr="0050765D">
        <w:rPr>
          <w:spacing w:val="4"/>
        </w:rPr>
        <w:t xml:space="preserve"> </w:t>
      </w:r>
      <w:r w:rsidRPr="0050765D">
        <w:t>my</w:t>
      </w:r>
      <w:r w:rsidRPr="0050765D">
        <w:rPr>
          <w:spacing w:val="6"/>
        </w:rPr>
        <w:t xml:space="preserve"> </w:t>
      </w:r>
      <w:r w:rsidRPr="0050765D">
        <w:rPr>
          <w:spacing w:val="2"/>
        </w:rPr>
        <w:t>v</w:t>
      </w:r>
      <w:r w:rsidRPr="0050765D">
        <w:t>ery</w:t>
      </w:r>
      <w:r w:rsidRPr="0050765D">
        <w:rPr>
          <w:spacing w:val="6"/>
        </w:rPr>
        <w:t xml:space="preserve"> </w:t>
      </w:r>
      <w:r w:rsidRPr="0050765D">
        <w:t>dear</w:t>
      </w:r>
      <w:r w:rsidRPr="0050765D">
        <w:rPr>
          <w:spacing w:val="5"/>
        </w:rPr>
        <w:t xml:space="preserve"> </w:t>
      </w:r>
      <w:r w:rsidRPr="0050765D">
        <w:t>fr</w:t>
      </w:r>
      <w:r w:rsidRPr="0050765D">
        <w:rPr>
          <w:spacing w:val="-2"/>
        </w:rPr>
        <w:t>i</w:t>
      </w:r>
      <w:r w:rsidRPr="0050765D">
        <w:t>ends,</w:t>
      </w:r>
      <w:r w:rsidRPr="0050765D">
        <w:rPr>
          <w:spacing w:val="1"/>
        </w:rPr>
        <w:t xml:space="preserve"> </w:t>
      </w:r>
      <w:r w:rsidRPr="0050765D">
        <w:t>Mr</w:t>
      </w:r>
      <w:r w:rsidRPr="0050765D">
        <w:rPr>
          <w:spacing w:val="5"/>
        </w:rPr>
        <w:t xml:space="preserve"> </w:t>
      </w:r>
      <w:r w:rsidRPr="0050765D">
        <w:t>Bijan</w:t>
      </w:r>
      <w:r w:rsidRPr="0050765D">
        <w:rPr>
          <w:spacing w:val="7"/>
        </w:rPr>
        <w:t xml:space="preserve"> </w:t>
      </w:r>
      <w:r w:rsidRPr="0050765D">
        <w:t>Bayzaee</w:t>
      </w:r>
      <w:r w:rsidRPr="0050765D">
        <w:rPr>
          <w:spacing w:val="9"/>
        </w:rPr>
        <w:t xml:space="preserve"> </w:t>
      </w:r>
      <w:r w:rsidRPr="0050765D">
        <w:t>and</w:t>
      </w:r>
      <w:r w:rsidRPr="0050765D">
        <w:rPr>
          <w:spacing w:val="5"/>
        </w:rPr>
        <w:t xml:space="preserve"> </w:t>
      </w:r>
      <w:r w:rsidRPr="0050765D">
        <w:t>Fridoun Misaghian, about</w:t>
      </w:r>
      <w:r w:rsidRPr="0050765D">
        <w:rPr>
          <w:spacing w:val="6"/>
        </w:rPr>
        <w:t xml:space="preserve"> </w:t>
      </w:r>
      <w:r w:rsidRPr="0050765D">
        <w:t>how</w:t>
      </w:r>
      <w:r w:rsidRPr="0050765D">
        <w:rPr>
          <w:spacing w:val="7"/>
        </w:rPr>
        <w:t xml:space="preserve"> </w:t>
      </w:r>
      <w:r w:rsidRPr="0050765D">
        <w:rPr>
          <w:spacing w:val="-2"/>
        </w:rPr>
        <w:t>m</w:t>
      </w:r>
      <w:r w:rsidRPr="0050765D">
        <w:t>asses</w:t>
      </w:r>
      <w:r w:rsidRPr="0050765D">
        <w:rPr>
          <w:spacing w:val="7"/>
        </w:rPr>
        <w:t xml:space="preserve"> </w:t>
      </w:r>
      <w:r w:rsidRPr="0050765D">
        <w:t>were</w:t>
      </w:r>
      <w:r w:rsidRPr="0050765D">
        <w:rPr>
          <w:spacing w:val="6"/>
        </w:rPr>
        <w:t xml:space="preserve"> </w:t>
      </w:r>
      <w:r w:rsidRPr="0050765D">
        <w:t>co</w:t>
      </w:r>
      <w:r w:rsidRPr="0050765D">
        <w:rPr>
          <w:spacing w:val="-1"/>
        </w:rPr>
        <w:t>m</w:t>
      </w:r>
      <w:r w:rsidRPr="0050765D">
        <w:rPr>
          <w:spacing w:val="2"/>
        </w:rPr>
        <w:t>i</w:t>
      </w:r>
      <w:r w:rsidRPr="0050765D">
        <w:t>ng</w:t>
      </w:r>
      <w:r w:rsidRPr="0050765D">
        <w:rPr>
          <w:spacing w:val="4"/>
        </w:rPr>
        <w:t xml:space="preserve"> </w:t>
      </w:r>
      <w:r w:rsidRPr="0050765D">
        <w:t>in</w:t>
      </w:r>
      <w:r w:rsidRPr="0050765D">
        <w:rPr>
          <w:spacing w:val="-1"/>
        </w:rPr>
        <w:t>t</w:t>
      </w:r>
      <w:r w:rsidRPr="0050765D">
        <w:t>o</w:t>
      </w:r>
      <w:r w:rsidRPr="0050765D">
        <w:rPr>
          <w:spacing w:val="11"/>
        </w:rPr>
        <w:t xml:space="preserve"> </w:t>
      </w:r>
      <w:r w:rsidRPr="0050765D">
        <w:t>the</w:t>
      </w:r>
      <w:r w:rsidRPr="0050765D">
        <w:rPr>
          <w:spacing w:val="8"/>
        </w:rPr>
        <w:t xml:space="preserve"> </w:t>
      </w:r>
      <w:r w:rsidRPr="0050765D">
        <w:t>F</w:t>
      </w:r>
      <w:r w:rsidRPr="0050765D">
        <w:rPr>
          <w:spacing w:val="-1"/>
        </w:rPr>
        <w:t>a</w:t>
      </w:r>
      <w:r w:rsidRPr="0050765D">
        <w:t>ith,</w:t>
      </w:r>
      <w:r w:rsidRPr="0050765D">
        <w:rPr>
          <w:spacing w:val="5"/>
        </w:rPr>
        <w:t xml:space="preserve"> </w:t>
      </w:r>
      <w:r w:rsidRPr="0050765D">
        <w:t>and</w:t>
      </w:r>
      <w:r w:rsidRPr="0050765D">
        <w:rPr>
          <w:spacing w:val="7"/>
        </w:rPr>
        <w:t xml:space="preserve"> </w:t>
      </w:r>
      <w:r w:rsidRPr="0050765D">
        <w:t>about</w:t>
      </w:r>
      <w:r w:rsidRPr="0050765D">
        <w:rPr>
          <w:spacing w:val="5"/>
        </w:rPr>
        <w:t xml:space="preserve"> </w:t>
      </w:r>
      <w:r w:rsidRPr="0050765D">
        <w:t>how</w:t>
      </w:r>
      <w:r w:rsidRPr="0050765D">
        <w:rPr>
          <w:spacing w:val="7"/>
        </w:rPr>
        <w:t xml:space="preserve"> </w:t>
      </w:r>
      <w:r w:rsidRPr="0050765D">
        <w:t>they were</w:t>
      </w:r>
      <w:r w:rsidRPr="0050765D">
        <w:rPr>
          <w:spacing w:val="-5"/>
        </w:rPr>
        <w:t xml:space="preserve"> </w:t>
      </w:r>
      <w:r w:rsidRPr="0050765D">
        <w:t>in</w:t>
      </w:r>
      <w:r w:rsidRPr="0050765D">
        <w:rPr>
          <w:spacing w:val="-2"/>
        </w:rPr>
        <w:t xml:space="preserve"> </w:t>
      </w:r>
      <w:r w:rsidRPr="0050765D">
        <w:t>need</w:t>
      </w:r>
      <w:r w:rsidRPr="0050765D">
        <w:rPr>
          <w:spacing w:val="-5"/>
        </w:rPr>
        <w:t xml:space="preserve"> </w:t>
      </w:r>
      <w:r w:rsidRPr="0050765D">
        <w:t>of</w:t>
      </w:r>
      <w:r w:rsidRPr="0050765D">
        <w:rPr>
          <w:spacing w:val="-2"/>
        </w:rPr>
        <w:t xml:space="preserve"> </w:t>
      </w:r>
      <w:r w:rsidRPr="0050765D">
        <w:rPr>
          <w:spacing w:val="-1"/>
        </w:rPr>
        <w:t>ma</w:t>
      </w:r>
      <w:r w:rsidRPr="0050765D">
        <w:t>npower</w:t>
      </w:r>
      <w:r w:rsidRPr="0050765D">
        <w:rPr>
          <w:spacing w:val="-11"/>
        </w:rPr>
        <w:t xml:space="preserve"> </w:t>
      </w:r>
      <w:r w:rsidRPr="0050765D">
        <w:t>to</w:t>
      </w:r>
      <w:r w:rsidRPr="0050765D">
        <w:rPr>
          <w:spacing w:val="-2"/>
        </w:rPr>
        <w:t xml:space="preserve"> </w:t>
      </w:r>
      <w:r w:rsidRPr="0050765D">
        <w:t>teach them.</w:t>
      </w:r>
    </w:p>
    <w:p w14:paraId="15A316BB" w14:textId="6800E07C" w:rsidR="006E0CCA" w:rsidRPr="0050765D" w:rsidRDefault="006E5B28" w:rsidP="00615BE7"/>
    <w:tbl>
      <w:tblPr>
        <w:tblStyle w:val="TableGrid"/>
        <w:tblW w:w="0" w:type="auto"/>
        <w:jc w:val="center"/>
        <w:tblLook w:val="04A0" w:firstRow="1" w:lastRow="0" w:firstColumn="1" w:lastColumn="0" w:noHBand="0" w:noVBand="1"/>
      </w:tblPr>
      <w:tblGrid>
        <w:gridCol w:w="6091"/>
      </w:tblGrid>
      <w:tr w:rsidR="00EF187A" w:rsidRPr="0050765D" w14:paraId="0A382176" w14:textId="77777777" w:rsidTr="00EC6318">
        <w:trPr>
          <w:jc w:val="center"/>
        </w:trPr>
        <w:tc>
          <w:tcPr>
            <w:tcW w:w="6091" w:type="dxa"/>
          </w:tcPr>
          <w:p w14:paraId="00D1C325" w14:textId="247F26B3" w:rsidR="00EF187A" w:rsidRPr="0050765D" w:rsidRDefault="00910FCA" w:rsidP="00EC6318">
            <w:pPr>
              <w:jc w:val="center"/>
            </w:pPr>
            <w:r>
              <w:rPr>
                <w:noProof/>
              </w:rPr>
              <w:drawing>
                <wp:inline distT="0" distB="0" distL="0" distR="0" wp14:anchorId="3CFC79F8" wp14:editId="0F2960CE">
                  <wp:extent cx="2948305" cy="2293620"/>
                  <wp:effectExtent l="0" t="0" r="4445" b="0"/>
                  <wp:docPr id="91" name="Picture 91" descr="A group of people posing for a photo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A group of people posing for a photo  Description automatically generated"/>
                          <pic:cNvPicPr/>
                        </pic:nvPicPr>
                        <pic:blipFill>
                          <a:blip r:embed="rId98">
                            <a:extLst>
                              <a:ext uri="{28A0092B-C50C-407E-A947-70E740481C1C}">
                                <a14:useLocalDpi xmlns:a14="http://schemas.microsoft.com/office/drawing/2010/main" val="0"/>
                              </a:ext>
                            </a:extLst>
                          </a:blip>
                          <a:stretch>
                            <a:fillRect/>
                          </a:stretch>
                        </pic:blipFill>
                        <pic:spPr>
                          <a:xfrm>
                            <a:off x="0" y="0"/>
                            <a:ext cx="2948577" cy="2294225"/>
                          </a:xfrm>
                          <a:prstGeom prst="rect">
                            <a:avLst/>
                          </a:prstGeom>
                        </pic:spPr>
                      </pic:pic>
                    </a:graphicData>
                  </a:graphic>
                </wp:inline>
              </w:drawing>
            </w:r>
          </w:p>
        </w:tc>
      </w:tr>
      <w:tr w:rsidR="00EF187A" w:rsidRPr="0050765D" w14:paraId="0BBD000D" w14:textId="77777777" w:rsidTr="00EC6318">
        <w:trPr>
          <w:jc w:val="center"/>
        </w:trPr>
        <w:tc>
          <w:tcPr>
            <w:tcW w:w="6091" w:type="dxa"/>
          </w:tcPr>
          <w:p w14:paraId="26685621" w14:textId="30A802AC" w:rsidR="00EF187A" w:rsidRPr="0050765D" w:rsidRDefault="00910FCA" w:rsidP="00EC6318">
            <w:pPr>
              <w:jc w:val="center"/>
            </w:pPr>
            <w:r w:rsidRPr="0050765D">
              <w:t>Ṭihrán, 1971. On left: Mr Hushang Shayegh. On right: the co</w:t>
            </w:r>
            <w:r w:rsidRPr="0050765D">
              <w:rPr>
                <w:spacing w:val="-2"/>
              </w:rPr>
              <w:t>m</w:t>
            </w:r>
            <w:r w:rsidRPr="0050765D">
              <w:t>piler.</w:t>
            </w:r>
          </w:p>
        </w:tc>
      </w:tr>
    </w:tbl>
    <w:p w14:paraId="04B0F5ED" w14:textId="77777777" w:rsidR="00EF187A" w:rsidRPr="0050765D" w:rsidRDefault="006E5B28" w:rsidP="00615BE7"/>
    <w:p w14:paraId="7EAD11B7" w14:textId="313E68FE" w:rsidR="006E0CCA" w:rsidRPr="0050765D" w:rsidRDefault="00910FCA" w:rsidP="00615BE7">
      <w:r w:rsidRPr="0050765D">
        <w:t>I</w:t>
      </w:r>
      <w:r w:rsidRPr="0050765D">
        <w:rPr>
          <w:spacing w:val="6"/>
        </w:rPr>
        <w:t xml:space="preserve"> </w:t>
      </w:r>
      <w:r w:rsidRPr="0050765D">
        <w:t>took</w:t>
      </w:r>
      <w:r w:rsidRPr="0050765D">
        <w:rPr>
          <w:spacing w:val="2"/>
        </w:rPr>
        <w:t xml:space="preserve"> </w:t>
      </w:r>
      <w:r w:rsidRPr="0050765D">
        <w:rPr>
          <w:spacing w:val="-1"/>
        </w:rPr>
        <w:t>t</w:t>
      </w:r>
      <w:r w:rsidRPr="0050765D">
        <w:t>he</w:t>
      </w:r>
      <w:r w:rsidRPr="0050765D">
        <w:rPr>
          <w:spacing w:val="6"/>
        </w:rPr>
        <w:t xml:space="preserve"> </w:t>
      </w:r>
      <w:r w:rsidRPr="0050765D">
        <w:t>letter</w:t>
      </w:r>
      <w:r w:rsidRPr="0050765D">
        <w:rPr>
          <w:spacing w:val="7"/>
        </w:rPr>
        <w:t xml:space="preserve"> </w:t>
      </w:r>
      <w:r w:rsidRPr="0050765D">
        <w:t>immediately</w:t>
      </w:r>
      <w:r w:rsidRPr="0050765D">
        <w:rPr>
          <w:spacing w:val="7"/>
        </w:rPr>
        <w:t xml:space="preserve"> </w:t>
      </w:r>
      <w:r w:rsidRPr="0050765D">
        <w:t>and</w:t>
      </w:r>
      <w:r w:rsidRPr="0050765D">
        <w:rPr>
          <w:spacing w:val="3"/>
        </w:rPr>
        <w:t xml:space="preserve"> </w:t>
      </w:r>
      <w:r w:rsidRPr="0050765D">
        <w:t>went</w:t>
      </w:r>
      <w:r w:rsidRPr="0050765D">
        <w:rPr>
          <w:spacing w:val="1"/>
        </w:rPr>
        <w:t xml:space="preserve"> </w:t>
      </w:r>
      <w:r w:rsidRPr="0050765D">
        <w:t>to</w:t>
      </w:r>
      <w:r w:rsidRPr="0050765D">
        <w:rPr>
          <w:spacing w:val="5"/>
        </w:rPr>
        <w:t xml:space="preserve"> </w:t>
      </w:r>
      <w:r w:rsidRPr="0050765D">
        <w:t>see</w:t>
      </w:r>
      <w:r w:rsidRPr="0050765D">
        <w:rPr>
          <w:spacing w:val="7"/>
        </w:rPr>
        <w:t xml:space="preserve"> </w:t>
      </w:r>
      <w:r w:rsidRPr="0050765D">
        <w:rPr>
          <w:spacing w:val="-2"/>
        </w:rPr>
        <w:t>m</w:t>
      </w:r>
      <w:r w:rsidRPr="0050765D">
        <w:t>y</w:t>
      </w:r>
      <w:r w:rsidRPr="0050765D">
        <w:rPr>
          <w:spacing w:val="6"/>
        </w:rPr>
        <w:t xml:space="preserve"> </w:t>
      </w:r>
      <w:r w:rsidRPr="0050765D">
        <w:t>good</w:t>
      </w:r>
      <w:r w:rsidRPr="0050765D">
        <w:rPr>
          <w:spacing w:val="2"/>
        </w:rPr>
        <w:t xml:space="preserve"> </w:t>
      </w:r>
      <w:r w:rsidRPr="0050765D">
        <w:t>friend, Mr</w:t>
      </w:r>
      <w:r w:rsidRPr="0050765D">
        <w:rPr>
          <w:spacing w:val="3"/>
        </w:rPr>
        <w:t xml:space="preserve"> </w:t>
      </w:r>
      <w:r w:rsidRPr="0050765D">
        <w:t>Hushang Shayegh,</w:t>
      </w:r>
      <w:r w:rsidRPr="0050765D">
        <w:rPr>
          <w:spacing w:val="-5"/>
        </w:rPr>
        <w:t xml:space="preserve"> </w:t>
      </w:r>
      <w:r w:rsidRPr="0050765D">
        <w:t>to</w:t>
      </w:r>
      <w:r w:rsidRPr="0050765D">
        <w:rPr>
          <w:spacing w:val="3"/>
        </w:rPr>
        <w:t xml:space="preserve"> </w:t>
      </w:r>
      <w:r w:rsidRPr="0050765D">
        <w:t>tell</w:t>
      </w:r>
      <w:r w:rsidRPr="0050765D">
        <w:rPr>
          <w:spacing w:val="5"/>
        </w:rPr>
        <w:t xml:space="preserve"> </w:t>
      </w:r>
      <w:r w:rsidRPr="0050765D">
        <w:t>him</w:t>
      </w:r>
      <w:r w:rsidRPr="0050765D">
        <w:rPr>
          <w:spacing w:val="-1"/>
        </w:rPr>
        <w:t xml:space="preserve"> </w:t>
      </w:r>
      <w:r w:rsidRPr="0050765D">
        <w:t>that</w:t>
      </w:r>
      <w:r w:rsidRPr="0050765D">
        <w:rPr>
          <w:spacing w:val="5"/>
        </w:rPr>
        <w:t xml:space="preserve"> </w:t>
      </w:r>
      <w:r w:rsidRPr="0050765D">
        <w:t>I</w:t>
      </w:r>
      <w:r w:rsidRPr="0050765D">
        <w:rPr>
          <w:spacing w:val="4"/>
        </w:rPr>
        <w:t xml:space="preserve"> </w:t>
      </w:r>
      <w:r w:rsidRPr="0050765D">
        <w:t>was</w:t>
      </w:r>
      <w:r w:rsidRPr="0050765D">
        <w:rPr>
          <w:spacing w:val="1"/>
        </w:rPr>
        <w:t xml:space="preserve"> </w:t>
      </w:r>
      <w:r w:rsidRPr="0050765D">
        <w:t>going</w:t>
      </w:r>
      <w:r w:rsidRPr="0050765D">
        <w:rPr>
          <w:spacing w:val="-1"/>
        </w:rPr>
        <w:t xml:space="preserve"> </w:t>
      </w:r>
      <w:r w:rsidRPr="0050765D">
        <w:t>to</w:t>
      </w:r>
      <w:r w:rsidRPr="0050765D">
        <w:rPr>
          <w:spacing w:val="2"/>
        </w:rPr>
        <w:t xml:space="preserve"> </w:t>
      </w:r>
      <w:r w:rsidRPr="0050765D">
        <w:t>go</w:t>
      </w:r>
      <w:r w:rsidRPr="0050765D">
        <w:rPr>
          <w:spacing w:val="2"/>
        </w:rPr>
        <w:t xml:space="preserve"> </w:t>
      </w:r>
      <w:r w:rsidRPr="0050765D">
        <w:t>pioneer</w:t>
      </w:r>
      <w:r w:rsidRPr="0050765D">
        <w:rPr>
          <w:spacing w:val="-1"/>
        </w:rPr>
        <w:t>i</w:t>
      </w:r>
      <w:r w:rsidRPr="0050765D">
        <w:t>ng</w:t>
      </w:r>
      <w:r w:rsidRPr="0050765D">
        <w:rPr>
          <w:spacing w:val="-7"/>
        </w:rPr>
        <w:t xml:space="preserve"> </w:t>
      </w:r>
      <w:r w:rsidRPr="0050765D">
        <w:t>in</w:t>
      </w:r>
      <w:r w:rsidRPr="0050765D">
        <w:rPr>
          <w:spacing w:val="3"/>
        </w:rPr>
        <w:t xml:space="preserve"> </w:t>
      </w:r>
      <w:r w:rsidRPr="0050765D">
        <w:t>Laos.</w:t>
      </w:r>
      <w:r w:rsidRPr="0050765D">
        <w:rPr>
          <w:spacing w:val="-1"/>
        </w:rPr>
        <w:t xml:space="preserve"> </w:t>
      </w:r>
      <w:r w:rsidRPr="0050765D">
        <w:t>I</w:t>
      </w:r>
      <w:r w:rsidRPr="0050765D">
        <w:rPr>
          <w:spacing w:val="4"/>
        </w:rPr>
        <w:t xml:space="preserve"> </w:t>
      </w:r>
      <w:r w:rsidRPr="0050765D">
        <w:t>asked</w:t>
      </w:r>
      <w:r w:rsidRPr="0050765D">
        <w:rPr>
          <w:spacing w:val="-1"/>
        </w:rPr>
        <w:t xml:space="preserve"> </w:t>
      </w:r>
      <w:r w:rsidRPr="0050765D">
        <w:t>him</w:t>
      </w:r>
      <w:r w:rsidRPr="0050765D">
        <w:rPr>
          <w:spacing w:val="-1"/>
        </w:rPr>
        <w:t xml:space="preserve"> </w:t>
      </w:r>
      <w:r w:rsidRPr="0050765D">
        <w:t>if</w:t>
      </w:r>
      <w:r w:rsidRPr="0050765D">
        <w:rPr>
          <w:spacing w:val="3"/>
        </w:rPr>
        <w:t xml:space="preserve"> </w:t>
      </w:r>
      <w:r w:rsidRPr="0050765D">
        <w:t>he wanted</w:t>
      </w:r>
      <w:r w:rsidRPr="0050765D">
        <w:rPr>
          <w:spacing w:val="4"/>
        </w:rPr>
        <w:t xml:space="preserve"> </w:t>
      </w:r>
      <w:r w:rsidRPr="0050765D">
        <w:t>to</w:t>
      </w:r>
      <w:r w:rsidRPr="0050765D">
        <w:rPr>
          <w:spacing w:val="9"/>
        </w:rPr>
        <w:t xml:space="preserve"> </w:t>
      </w:r>
      <w:r w:rsidRPr="0050765D">
        <w:t>go</w:t>
      </w:r>
      <w:r w:rsidRPr="0050765D">
        <w:rPr>
          <w:spacing w:val="8"/>
        </w:rPr>
        <w:t xml:space="preserve"> </w:t>
      </w:r>
      <w:r w:rsidRPr="0050765D">
        <w:t>with</w:t>
      </w:r>
      <w:r w:rsidRPr="0050765D">
        <w:rPr>
          <w:spacing w:val="7"/>
        </w:rPr>
        <w:t xml:space="preserve"> </w:t>
      </w:r>
      <w:r w:rsidRPr="0050765D">
        <w:t>me.</w:t>
      </w:r>
      <w:r w:rsidRPr="0050765D">
        <w:rPr>
          <w:spacing w:val="8"/>
        </w:rPr>
        <w:t xml:space="preserve"> </w:t>
      </w:r>
      <w:r w:rsidRPr="0050765D">
        <w:t>Hushang, his</w:t>
      </w:r>
      <w:r w:rsidRPr="0050765D">
        <w:rPr>
          <w:spacing w:val="7"/>
        </w:rPr>
        <w:t xml:space="preserve"> </w:t>
      </w:r>
      <w:r w:rsidRPr="0050765D">
        <w:t>brothers</w:t>
      </w:r>
      <w:r w:rsidRPr="0050765D">
        <w:rPr>
          <w:spacing w:val="1"/>
        </w:rPr>
        <w:t xml:space="preserve"> </w:t>
      </w:r>
      <w:r w:rsidRPr="0050765D">
        <w:t>and</w:t>
      </w:r>
      <w:r w:rsidRPr="0050765D">
        <w:rPr>
          <w:spacing w:val="7"/>
        </w:rPr>
        <w:t xml:space="preserve"> </w:t>
      </w:r>
      <w:r w:rsidRPr="0050765D">
        <w:t>his</w:t>
      </w:r>
      <w:r w:rsidRPr="0050765D">
        <w:rPr>
          <w:spacing w:val="7"/>
        </w:rPr>
        <w:t xml:space="preserve"> </w:t>
      </w:r>
      <w:r w:rsidRPr="0050765D">
        <w:t>father</w:t>
      </w:r>
      <w:r w:rsidRPr="0050765D">
        <w:rPr>
          <w:spacing w:val="4"/>
        </w:rPr>
        <w:t xml:space="preserve"> </w:t>
      </w:r>
      <w:r w:rsidRPr="0050765D">
        <w:t>were</w:t>
      </w:r>
      <w:r w:rsidRPr="0050765D">
        <w:rPr>
          <w:spacing w:val="5"/>
        </w:rPr>
        <w:t xml:space="preserve"> </w:t>
      </w:r>
      <w:r w:rsidRPr="0050765D">
        <w:t>Bahá’ís</w:t>
      </w:r>
      <w:r w:rsidRPr="0050765D">
        <w:rPr>
          <w:spacing w:val="3"/>
        </w:rPr>
        <w:t xml:space="preserve"> </w:t>
      </w:r>
      <w:r w:rsidRPr="0050765D">
        <w:t xml:space="preserve">while his </w:t>
      </w:r>
      <w:r w:rsidRPr="0050765D">
        <w:rPr>
          <w:spacing w:val="-2"/>
        </w:rPr>
        <w:t>m</w:t>
      </w:r>
      <w:r w:rsidRPr="0050765D">
        <w:rPr>
          <w:spacing w:val="1"/>
        </w:rPr>
        <w:t>o</w:t>
      </w:r>
      <w:r w:rsidRPr="0050765D">
        <w:t>ther</w:t>
      </w:r>
      <w:r w:rsidRPr="0050765D">
        <w:rPr>
          <w:spacing w:val="67"/>
        </w:rPr>
        <w:t xml:space="preserve"> </w:t>
      </w:r>
      <w:r w:rsidRPr="0050765D">
        <w:t>was</w:t>
      </w:r>
      <w:r w:rsidRPr="0050765D">
        <w:rPr>
          <w:spacing w:val="69"/>
        </w:rPr>
        <w:t xml:space="preserve"> </w:t>
      </w:r>
      <w:r w:rsidRPr="0050765D">
        <w:t>a good</w:t>
      </w:r>
      <w:r w:rsidRPr="0050765D">
        <w:rPr>
          <w:spacing w:val="68"/>
        </w:rPr>
        <w:t xml:space="preserve"> </w:t>
      </w:r>
      <w:r w:rsidRPr="0050765D">
        <w:t>Musl</w:t>
      </w:r>
      <w:r w:rsidRPr="0050765D">
        <w:rPr>
          <w:spacing w:val="-1"/>
        </w:rPr>
        <w:t>i</w:t>
      </w:r>
      <w:r w:rsidRPr="0050765D">
        <w:t>m.</w:t>
      </w:r>
      <w:r w:rsidRPr="0050765D">
        <w:rPr>
          <w:spacing w:val="64"/>
        </w:rPr>
        <w:t xml:space="preserve"> </w:t>
      </w:r>
      <w:r w:rsidRPr="0050765D">
        <w:t>He told me that he had</w:t>
      </w:r>
      <w:r w:rsidRPr="0050765D">
        <w:rPr>
          <w:spacing w:val="69"/>
        </w:rPr>
        <w:t xml:space="preserve"> </w:t>
      </w:r>
      <w:r w:rsidRPr="0050765D">
        <w:t>just</w:t>
      </w:r>
      <w:r w:rsidRPr="0050765D">
        <w:rPr>
          <w:spacing w:val="69"/>
        </w:rPr>
        <w:t xml:space="preserve"> </w:t>
      </w:r>
      <w:r w:rsidRPr="0050765D">
        <w:t>finished</w:t>
      </w:r>
      <w:r w:rsidRPr="0050765D">
        <w:rPr>
          <w:spacing w:val="64"/>
        </w:rPr>
        <w:t xml:space="preserve"> </w:t>
      </w:r>
      <w:r w:rsidRPr="0050765D">
        <w:t>his education, that</w:t>
      </w:r>
      <w:r w:rsidRPr="0050765D">
        <w:rPr>
          <w:spacing w:val="12"/>
        </w:rPr>
        <w:t xml:space="preserve"> </w:t>
      </w:r>
      <w:r w:rsidRPr="0050765D">
        <w:t>he</w:t>
      </w:r>
      <w:r w:rsidRPr="0050765D">
        <w:rPr>
          <w:spacing w:val="9"/>
        </w:rPr>
        <w:t xml:space="preserve"> </w:t>
      </w:r>
      <w:r w:rsidRPr="0050765D">
        <w:t>had</w:t>
      </w:r>
      <w:r w:rsidRPr="0050765D">
        <w:rPr>
          <w:spacing w:val="8"/>
        </w:rPr>
        <w:t xml:space="preserve"> </w:t>
      </w:r>
      <w:r w:rsidRPr="0050765D">
        <w:t>started</w:t>
      </w:r>
      <w:r w:rsidRPr="0050765D">
        <w:rPr>
          <w:spacing w:val="4"/>
        </w:rPr>
        <w:t xml:space="preserve"> </w:t>
      </w:r>
      <w:r w:rsidRPr="0050765D">
        <w:t>working</w:t>
      </w:r>
      <w:r w:rsidRPr="0050765D">
        <w:rPr>
          <w:spacing w:val="2"/>
        </w:rPr>
        <w:t xml:space="preserve"> </w:t>
      </w:r>
      <w:r w:rsidRPr="0050765D">
        <w:t>for</w:t>
      </w:r>
      <w:r w:rsidRPr="0050765D">
        <w:rPr>
          <w:spacing w:val="8"/>
        </w:rPr>
        <w:t xml:space="preserve"> </w:t>
      </w:r>
      <w:r w:rsidRPr="0050765D">
        <w:t>the</w:t>
      </w:r>
      <w:r w:rsidRPr="0050765D">
        <w:rPr>
          <w:spacing w:val="8"/>
        </w:rPr>
        <w:t xml:space="preserve"> </w:t>
      </w:r>
      <w:r w:rsidRPr="0050765D">
        <w:t>Iranian</w:t>
      </w:r>
      <w:r w:rsidRPr="0050765D">
        <w:rPr>
          <w:spacing w:val="4"/>
        </w:rPr>
        <w:t xml:space="preserve"> </w:t>
      </w:r>
      <w:r w:rsidRPr="0050765D">
        <w:t>oil</w:t>
      </w:r>
      <w:r w:rsidRPr="0050765D">
        <w:rPr>
          <w:spacing w:val="12"/>
        </w:rPr>
        <w:t xml:space="preserve"> </w:t>
      </w:r>
      <w:r w:rsidRPr="0050765D">
        <w:t>refinery,</w:t>
      </w:r>
      <w:r w:rsidRPr="0050765D">
        <w:rPr>
          <w:spacing w:val="2"/>
        </w:rPr>
        <w:t xml:space="preserve"> </w:t>
      </w:r>
      <w:r w:rsidRPr="0050765D">
        <w:t>and</w:t>
      </w:r>
      <w:r w:rsidRPr="0050765D">
        <w:rPr>
          <w:spacing w:val="8"/>
        </w:rPr>
        <w:t xml:space="preserve"> </w:t>
      </w:r>
      <w:r w:rsidRPr="0050765D">
        <w:t>that</w:t>
      </w:r>
      <w:r w:rsidRPr="0050765D">
        <w:rPr>
          <w:spacing w:val="12"/>
        </w:rPr>
        <w:t xml:space="preserve"> </w:t>
      </w:r>
      <w:r w:rsidRPr="0050765D">
        <w:t>his mother’s</w:t>
      </w:r>
      <w:r w:rsidRPr="0050765D">
        <w:rPr>
          <w:spacing w:val="-4"/>
        </w:rPr>
        <w:t xml:space="preserve"> </w:t>
      </w:r>
      <w:r w:rsidRPr="0050765D">
        <w:t>wish was</w:t>
      </w:r>
      <w:r w:rsidRPr="0050765D">
        <w:rPr>
          <w:spacing w:val="1"/>
        </w:rPr>
        <w:t xml:space="preserve"> </w:t>
      </w:r>
      <w:r w:rsidRPr="0050765D">
        <w:t>for</w:t>
      </w:r>
      <w:r w:rsidRPr="0050765D">
        <w:rPr>
          <w:spacing w:val="3"/>
        </w:rPr>
        <w:t xml:space="preserve"> </w:t>
      </w:r>
      <w:r w:rsidRPr="0050765D">
        <w:t>him</w:t>
      </w:r>
      <w:r w:rsidRPr="0050765D">
        <w:rPr>
          <w:spacing w:val="2"/>
        </w:rPr>
        <w:t xml:space="preserve"> </w:t>
      </w:r>
      <w:r w:rsidRPr="0050765D">
        <w:t>to</w:t>
      </w:r>
      <w:r w:rsidRPr="0050765D">
        <w:rPr>
          <w:spacing w:val="4"/>
        </w:rPr>
        <w:t xml:space="preserve"> </w:t>
      </w:r>
      <w:r w:rsidRPr="0050765D">
        <w:t>get</w:t>
      </w:r>
      <w:r w:rsidRPr="0050765D">
        <w:rPr>
          <w:spacing w:val="3"/>
        </w:rPr>
        <w:t xml:space="preserve"> </w:t>
      </w:r>
      <w:r w:rsidRPr="0050765D">
        <w:t>marr</w:t>
      </w:r>
      <w:r w:rsidRPr="0050765D">
        <w:rPr>
          <w:spacing w:val="1"/>
        </w:rPr>
        <w:t>i</w:t>
      </w:r>
      <w:r w:rsidRPr="0050765D">
        <w:t>ed.</w:t>
      </w:r>
      <w:r w:rsidRPr="0050765D">
        <w:rPr>
          <w:spacing w:val="-3"/>
        </w:rPr>
        <w:t xml:space="preserve"> </w:t>
      </w:r>
      <w:r w:rsidRPr="0050765D">
        <w:t>Hushang</w:t>
      </w:r>
      <w:r w:rsidRPr="0050765D">
        <w:rPr>
          <w:spacing w:val="-4"/>
        </w:rPr>
        <w:t xml:space="preserve"> </w:t>
      </w:r>
      <w:r w:rsidRPr="0050765D">
        <w:t>was</w:t>
      </w:r>
      <w:r w:rsidRPr="0050765D">
        <w:rPr>
          <w:spacing w:val="2"/>
        </w:rPr>
        <w:t xml:space="preserve"> </w:t>
      </w:r>
      <w:r w:rsidRPr="0050765D">
        <w:t>worried</w:t>
      </w:r>
      <w:r w:rsidRPr="0050765D">
        <w:rPr>
          <w:spacing w:val="-3"/>
        </w:rPr>
        <w:t xml:space="preserve"> </w:t>
      </w:r>
      <w:r w:rsidRPr="0050765D">
        <w:t>because</w:t>
      </w:r>
      <w:r w:rsidRPr="0050765D">
        <w:rPr>
          <w:spacing w:val="-3"/>
        </w:rPr>
        <w:t xml:space="preserve"> </w:t>
      </w:r>
      <w:r w:rsidRPr="0050765D">
        <w:t>he</w:t>
      </w:r>
      <w:r w:rsidRPr="0050765D">
        <w:rPr>
          <w:spacing w:val="3"/>
        </w:rPr>
        <w:t xml:space="preserve"> </w:t>
      </w:r>
      <w:r w:rsidRPr="0050765D">
        <w:t>felt that maybe</w:t>
      </w:r>
      <w:r w:rsidRPr="0050765D">
        <w:rPr>
          <w:spacing w:val="63"/>
        </w:rPr>
        <w:t xml:space="preserve"> </w:t>
      </w:r>
      <w:r w:rsidRPr="0050765D">
        <w:t>his</w:t>
      </w:r>
      <w:r w:rsidRPr="0050765D">
        <w:rPr>
          <w:spacing w:val="66"/>
        </w:rPr>
        <w:t xml:space="preserve"> </w:t>
      </w:r>
      <w:r w:rsidRPr="0050765D">
        <w:rPr>
          <w:spacing w:val="-1"/>
        </w:rPr>
        <w:t>m</w:t>
      </w:r>
      <w:r w:rsidRPr="0050765D">
        <w:t>other</w:t>
      </w:r>
      <w:r w:rsidRPr="0050765D">
        <w:rPr>
          <w:spacing w:val="61"/>
        </w:rPr>
        <w:t xml:space="preserve"> </w:t>
      </w:r>
      <w:r w:rsidRPr="0050765D">
        <w:t>would</w:t>
      </w:r>
      <w:r w:rsidRPr="0050765D">
        <w:rPr>
          <w:spacing w:val="62"/>
        </w:rPr>
        <w:t xml:space="preserve"> </w:t>
      </w:r>
      <w:r w:rsidRPr="0050765D">
        <w:t>not</w:t>
      </w:r>
      <w:r w:rsidRPr="0050765D">
        <w:rPr>
          <w:spacing w:val="65"/>
        </w:rPr>
        <w:t xml:space="preserve"> </w:t>
      </w:r>
      <w:r w:rsidRPr="0050765D">
        <w:t>agree</w:t>
      </w:r>
      <w:r w:rsidRPr="0050765D">
        <w:rPr>
          <w:spacing w:val="64"/>
        </w:rPr>
        <w:t xml:space="preserve"> </w:t>
      </w:r>
      <w:r w:rsidRPr="0050765D">
        <w:t>with</w:t>
      </w:r>
      <w:r w:rsidRPr="0050765D">
        <w:rPr>
          <w:spacing w:val="64"/>
        </w:rPr>
        <w:t xml:space="preserve"> </w:t>
      </w:r>
      <w:r w:rsidRPr="0050765D">
        <w:t>the</w:t>
      </w:r>
      <w:r w:rsidRPr="0050765D">
        <w:rPr>
          <w:spacing w:val="66"/>
        </w:rPr>
        <w:t xml:space="preserve"> </w:t>
      </w:r>
      <w:r w:rsidRPr="0050765D">
        <w:t>idea and</w:t>
      </w:r>
      <w:r w:rsidRPr="0050765D">
        <w:rPr>
          <w:spacing w:val="65"/>
        </w:rPr>
        <w:t xml:space="preserve"> </w:t>
      </w:r>
      <w:r w:rsidRPr="0050765D">
        <w:t>would</w:t>
      </w:r>
      <w:r w:rsidRPr="0050765D">
        <w:rPr>
          <w:spacing w:val="62"/>
        </w:rPr>
        <w:t xml:space="preserve"> </w:t>
      </w:r>
      <w:r w:rsidRPr="0050765D">
        <w:t>not</w:t>
      </w:r>
      <w:r w:rsidRPr="0050765D">
        <w:rPr>
          <w:spacing w:val="65"/>
        </w:rPr>
        <w:t xml:space="preserve"> </w:t>
      </w:r>
      <w:r w:rsidRPr="0050765D">
        <w:t>g</w:t>
      </w:r>
      <w:r w:rsidRPr="0050765D">
        <w:rPr>
          <w:spacing w:val="-1"/>
        </w:rPr>
        <w:t>i</w:t>
      </w:r>
      <w:r w:rsidRPr="0050765D">
        <w:t>ve consent</w:t>
      </w:r>
      <w:r w:rsidRPr="0050765D">
        <w:rPr>
          <w:spacing w:val="4"/>
        </w:rPr>
        <w:t xml:space="preserve"> </w:t>
      </w:r>
      <w:r w:rsidRPr="0050765D">
        <w:t>for</w:t>
      </w:r>
      <w:r w:rsidRPr="0050765D">
        <w:rPr>
          <w:spacing w:val="9"/>
        </w:rPr>
        <w:t xml:space="preserve"> </w:t>
      </w:r>
      <w:r w:rsidRPr="0050765D">
        <w:t>him</w:t>
      </w:r>
      <w:r w:rsidRPr="0050765D">
        <w:rPr>
          <w:spacing w:val="7"/>
        </w:rPr>
        <w:t xml:space="preserve"> </w:t>
      </w:r>
      <w:r w:rsidRPr="0050765D">
        <w:t>to</w:t>
      </w:r>
      <w:r w:rsidRPr="0050765D">
        <w:rPr>
          <w:spacing w:val="10"/>
        </w:rPr>
        <w:t xml:space="preserve"> </w:t>
      </w:r>
      <w:r w:rsidRPr="0050765D">
        <w:t>go</w:t>
      </w:r>
      <w:r w:rsidRPr="0050765D">
        <w:rPr>
          <w:spacing w:val="10"/>
        </w:rPr>
        <w:t xml:space="preserve"> </w:t>
      </w:r>
      <w:r w:rsidRPr="0050765D">
        <w:t>pioneer</w:t>
      </w:r>
      <w:r w:rsidRPr="0050765D">
        <w:rPr>
          <w:spacing w:val="-1"/>
        </w:rPr>
        <w:t>i</w:t>
      </w:r>
      <w:r w:rsidRPr="0050765D">
        <w:t>ng, so</w:t>
      </w:r>
      <w:r w:rsidRPr="0050765D">
        <w:rPr>
          <w:spacing w:val="10"/>
        </w:rPr>
        <w:t xml:space="preserve"> </w:t>
      </w:r>
      <w:r w:rsidRPr="0050765D">
        <w:t>he</w:t>
      </w:r>
      <w:r w:rsidRPr="0050765D">
        <w:rPr>
          <w:spacing w:val="10"/>
        </w:rPr>
        <w:t xml:space="preserve"> </w:t>
      </w:r>
      <w:r w:rsidRPr="0050765D">
        <w:t>s</w:t>
      </w:r>
      <w:r w:rsidRPr="0050765D">
        <w:rPr>
          <w:spacing w:val="-2"/>
        </w:rPr>
        <w:t>a</w:t>
      </w:r>
      <w:r w:rsidRPr="0050765D">
        <w:t>id</w:t>
      </w:r>
      <w:r w:rsidRPr="0050765D">
        <w:rPr>
          <w:spacing w:val="8"/>
        </w:rPr>
        <w:t xml:space="preserve"> </w:t>
      </w:r>
      <w:r w:rsidRPr="0050765D">
        <w:t>he</w:t>
      </w:r>
      <w:r w:rsidRPr="0050765D">
        <w:rPr>
          <w:spacing w:val="10"/>
        </w:rPr>
        <w:t xml:space="preserve"> </w:t>
      </w:r>
      <w:r w:rsidRPr="0050765D">
        <w:t>would</w:t>
      </w:r>
      <w:r w:rsidRPr="0050765D">
        <w:rPr>
          <w:spacing w:val="6"/>
        </w:rPr>
        <w:t xml:space="preserve"> </w:t>
      </w:r>
      <w:r w:rsidRPr="0050765D">
        <w:t>have</w:t>
      </w:r>
      <w:r w:rsidRPr="0050765D">
        <w:rPr>
          <w:spacing w:val="7"/>
        </w:rPr>
        <w:t xml:space="preserve"> </w:t>
      </w:r>
      <w:r w:rsidRPr="0050765D">
        <w:t>to</w:t>
      </w:r>
      <w:r w:rsidRPr="0050765D">
        <w:rPr>
          <w:spacing w:val="10"/>
        </w:rPr>
        <w:t xml:space="preserve"> </w:t>
      </w:r>
      <w:r w:rsidRPr="0050765D">
        <w:t>consult</w:t>
      </w:r>
      <w:r w:rsidRPr="0050765D">
        <w:rPr>
          <w:spacing w:val="5"/>
        </w:rPr>
        <w:t xml:space="preserve"> </w:t>
      </w:r>
      <w:r w:rsidRPr="0050765D">
        <w:t>with</w:t>
      </w:r>
      <w:r w:rsidRPr="0050765D">
        <w:rPr>
          <w:spacing w:val="8"/>
        </w:rPr>
        <w:t xml:space="preserve"> </w:t>
      </w:r>
      <w:r w:rsidRPr="0050765D">
        <w:t>his fa</w:t>
      </w:r>
      <w:r w:rsidRPr="0050765D">
        <w:rPr>
          <w:spacing w:val="-1"/>
        </w:rPr>
        <w:t>m</w:t>
      </w:r>
      <w:r w:rsidRPr="0050765D">
        <w:t>ily</w:t>
      </w:r>
      <w:r w:rsidRPr="0050765D">
        <w:rPr>
          <w:spacing w:val="-4"/>
        </w:rPr>
        <w:t xml:space="preserve"> </w:t>
      </w:r>
      <w:r w:rsidRPr="0050765D">
        <w:t>first</w:t>
      </w:r>
      <w:r w:rsidRPr="0050765D">
        <w:rPr>
          <w:spacing w:val="-4"/>
        </w:rPr>
        <w:t xml:space="preserve"> </w:t>
      </w:r>
      <w:r w:rsidRPr="0050765D">
        <w:t>before</w:t>
      </w:r>
      <w:r w:rsidRPr="0050765D">
        <w:rPr>
          <w:spacing w:val="-7"/>
        </w:rPr>
        <w:t xml:space="preserve"> </w:t>
      </w:r>
      <w:r w:rsidRPr="0050765D">
        <w:t>giving</w:t>
      </w:r>
      <w:r w:rsidRPr="0050765D">
        <w:rPr>
          <w:spacing w:val="-7"/>
        </w:rPr>
        <w:t xml:space="preserve"> </w:t>
      </w:r>
      <w:r w:rsidRPr="0050765D">
        <w:t>an</w:t>
      </w:r>
      <w:r w:rsidRPr="0050765D">
        <w:rPr>
          <w:spacing w:val="-3"/>
        </w:rPr>
        <w:t xml:space="preserve"> </w:t>
      </w:r>
      <w:r w:rsidRPr="0050765D">
        <w:t>answer.</w:t>
      </w:r>
    </w:p>
    <w:p w14:paraId="6164F64E" w14:textId="77777777" w:rsidR="006E0CCA" w:rsidRPr="0050765D" w:rsidRDefault="006E5B28" w:rsidP="00615BE7"/>
    <w:p w14:paraId="2E0A2D43" w14:textId="77777777" w:rsidR="00EC6318" w:rsidRPr="0050765D" w:rsidRDefault="00910FCA" w:rsidP="00615BE7">
      <w:r w:rsidRPr="0050765D">
        <w:t>Finally,</w:t>
      </w:r>
      <w:r w:rsidRPr="0050765D">
        <w:rPr>
          <w:spacing w:val="4"/>
        </w:rPr>
        <w:t xml:space="preserve"> </w:t>
      </w:r>
      <w:r w:rsidRPr="0050765D">
        <w:t>he</w:t>
      </w:r>
      <w:r w:rsidRPr="0050765D">
        <w:rPr>
          <w:spacing w:val="10"/>
        </w:rPr>
        <w:t xml:space="preserve"> </w:t>
      </w:r>
      <w:r w:rsidRPr="0050765D">
        <w:t>got</w:t>
      </w:r>
      <w:r w:rsidRPr="0050765D">
        <w:rPr>
          <w:spacing w:val="9"/>
        </w:rPr>
        <w:t xml:space="preserve"> </w:t>
      </w:r>
      <w:r w:rsidRPr="0050765D">
        <w:t>per</w:t>
      </w:r>
      <w:r w:rsidRPr="0050765D">
        <w:rPr>
          <w:spacing w:val="-1"/>
        </w:rPr>
        <w:t>m</w:t>
      </w:r>
      <w:r w:rsidRPr="0050765D">
        <w:t>ission from</w:t>
      </w:r>
      <w:r w:rsidRPr="0050765D">
        <w:rPr>
          <w:spacing w:val="5"/>
        </w:rPr>
        <w:t xml:space="preserve"> </w:t>
      </w:r>
      <w:r w:rsidRPr="0050765D">
        <w:t>his</w:t>
      </w:r>
      <w:r w:rsidRPr="0050765D">
        <w:rPr>
          <w:spacing w:val="9"/>
        </w:rPr>
        <w:t xml:space="preserve"> </w:t>
      </w:r>
      <w:r w:rsidRPr="0050765D">
        <w:t>fa</w:t>
      </w:r>
      <w:r w:rsidRPr="0050765D">
        <w:rPr>
          <w:spacing w:val="-1"/>
        </w:rPr>
        <w:t>m</w:t>
      </w:r>
      <w:r w:rsidRPr="0050765D">
        <w:t>ily</w:t>
      </w:r>
      <w:r w:rsidRPr="0050765D">
        <w:rPr>
          <w:spacing w:val="5"/>
        </w:rPr>
        <w:t xml:space="preserve"> </w:t>
      </w:r>
      <w:r w:rsidRPr="0050765D">
        <w:t>to</w:t>
      </w:r>
      <w:r w:rsidRPr="0050765D">
        <w:rPr>
          <w:spacing w:val="9"/>
        </w:rPr>
        <w:t xml:space="preserve"> </w:t>
      </w:r>
      <w:r w:rsidRPr="0050765D">
        <w:t>go</w:t>
      </w:r>
      <w:r w:rsidRPr="0050765D">
        <w:rPr>
          <w:spacing w:val="8"/>
        </w:rPr>
        <w:t xml:space="preserve"> </w:t>
      </w:r>
      <w:r w:rsidRPr="0050765D">
        <w:t>p</w:t>
      </w:r>
      <w:r w:rsidRPr="0050765D">
        <w:rPr>
          <w:spacing w:val="-1"/>
        </w:rPr>
        <w:t>i</w:t>
      </w:r>
      <w:r w:rsidRPr="0050765D">
        <w:t xml:space="preserve">oneering </w:t>
      </w:r>
      <w:r w:rsidRPr="0050765D">
        <w:rPr>
          <w:spacing w:val="-1"/>
        </w:rPr>
        <w:t>t</w:t>
      </w:r>
      <w:r w:rsidRPr="0050765D">
        <w:t>o</w:t>
      </w:r>
      <w:r w:rsidRPr="0050765D">
        <w:rPr>
          <w:spacing w:val="11"/>
        </w:rPr>
        <w:t xml:space="preserve"> </w:t>
      </w:r>
      <w:r w:rsidRPr="0050765D">
        <w:t>Laos.</w:t>
      </w:r>
      <w:r w:rsidRPr="0050765D">
        <w:rPr>
          <w:spacing w:val="5"/>
        </w:rPr>
        <w:t xml:space="preserve"> </w:t>
      </w:r>
      <w:r w:rsidRPr="0050765D">
        <w:t>When</w:t>
      </w:r>
      <w:r w:rsidRPr="0050765D">
        <w:rPr>
          <w:spacing w:val="5"/>
        </w:rPr>
        <w:t xml:space="preserve"> </w:t>
      </w:r>
      <w:r w:rsidRPr="0050765D">
        <w:t>we were</w:t>
      </w:r>
      <w:r w:rsidRPr="0050765D">
        <w:rPr>
          <w:spacing w:val="-5"/>
        </w:rPr>
        <w:t xml:space="preserve"> </w:t>
      </w:r>
      <w:r w:rsidRPr="0050765D">
        <w:t>ready</w:t>
      </w:r>
      <w:r w:rsidRPr="0050765D">
        <w:rPr>
          <w:spacing w:val="-6"/>
        </w:rPr>
        <w:t xml:space="preserve"> </w:t>
      </w:r>
      <w:r w:rsidRPr="0050765D">
        <w:t>to</w:t>
      </w:r>
      <w:r w:rsidRPr="0050765D">
        <w:rPr>
          <w:spacing w:val="-2"/>
        </w:rPr>
        <w:t xml:space="preserve"> </w:t>
      </w:r>
      <w:r w:rsidRPr="0050765D">
        <w:t>go</w:t>
      </w:r>
      <w:r w:rsidRPr="0050765D">
        <w:rPr>
          <w:spacing w:val="-3"/>
        </w:rPr>
        <w:t xml:space="preserve"> </w:t>
      </w:r>
      <w:r w:rsidRPr="0050765D">
        <w:t>it was</w:t>
      </w:r>
      <w:r w:rsidRPr="0050765D">
        <w:rPr>
          <w:spacing w:val="-4"/>
        </w:rPr>
        <w:t xml:space="preserve"> </w:t>
      </w:r>
      <w:r w:rsidRPr="0050765D">
        <w:t>the</w:t>
      </w:r>
      <w:r w:rsidRPr="0050765D">
        <w:rPr>
          <w:spacing w:val="-3"/>
        </w:rPr>
        <w:t xml:space="preserve"> </w:t>
      </w:r>
      <w:r w:rsidRPr="0050765D">
        <w:t>beginn</w:t>
      </w:r>
      <w:r w:rsidRPr="0050765D">
        <w:rPr>
          <w:spacing w:val="-1"/>
        </w:rPr>
        <w:t>i</w:t>
      </w:r>
      <w:r w:rsidRPr="0050765D">
        <w:t>ng</w:t>
      </w:r>
      <w:r w:rsidRPr="0050765D">
        <w:rPr>
          <w:spacing w:val="-11"/>
        </w:rPr>
        <w:t xml:space="preserve"> </w:t>
      </w:r>
      <w:r w:rsidRPr="0050765D">
        <w:t>of</w:t>
      </w:r>
      <w:r w:rsidRPr="0050765D">
        <w:rPr>
          <w:spacing w:val="-2"/>
        </w:rPr>
        <w:t xml:space="preserve"> </w:t>
      </w:r>
      <w:r w:rsidRPr="0050765D">
        <w:t>April</w:t>
      </w:r>
      <w:r w:rsidRPr="0050765D">
        <w:rPr>
          <w:spacing w:val="-6"/>
        </w:rPr>
        <w:t xml:space="preserve"> </w:t>
      </w:r>
      <w:r w:rsidRPr="0050765D">
        <w:t>1964.</w:t>
      </w:r>
      <w:r w:rsidRPr="0050765D">
        <w:rPr>
          <w:spacing w:val="-6"/>
        </w:rPr>
        <w:t xml:space="preserve"> </w:t>
      </w:r>
      <w:r w:rsidRPr="0050765D">
        <w:t>The</w:t>
      </w:r>
      <w:r w:rsidRPr="0050765D">
        <w:rPr>
          <w:spacing w:val="-4"/>
        </w:rPr>
        <w:t xml:space="preserve"> </w:t>
      </w:r>
      <w:r w:rsidRPr="0050765D">
        <w:t>Pioneering</w:t>
      </w:r>
      <w:r w:rsidRPr="0050765D">
        <w:rPr>
          <w:spacing w:val="-12"/>
        </w:rPr>
        <w:t xml:space="preserve"> </w:t>
      </w:r>
      <w:r w:rsidRPr="0050765D">
        <w:t>Com</w:t>
      </w:r>
      <w:r w:rsidRPr="0050765D">
        <w:rPr>
          <w:spacing w:val="-1"/>
        </w:rPr>
        <w:t>m</w:t>
      </w:r>
      <w:r w:rsidRPr="0050765D">
        <w:t>ittee for</w:t>
      </w:r>
      <w:r w:rsidRPr="0050765D">
        <w:rPr>
          <w:spacing w:val="4"/>
        </w:rPr>
        <w:t xml:space="preserve"> </w:t>
      </w:r>
      <w:r w:rsidRPr="0050765D">
        <w:t>Asia</w:t>
      </w:r>
      <w:r w:rsidRPr="0050765D">
        <w:rPr>
          <w:spacing w:val="3"/>
        </w:rPr>
        <w:t xml:space="preserve"> </w:t>
      </w:r>
      <w:r w:rsidRPr="0050765D">
        <w:t>in</w:t>
      </w:r>
      <w:r w:rsidRPr="0050765D">
        <w:rPr>
          <w:spacing w:val="6"/>
        </w:rPr>
        <w:t xml:space="preserve"> </w:t>
      </w:r>
      <w:r w:rsidRPr="0050765D">
        <w:t>Ṭihrán</w:t>
      </w:r>
      <w:r w:rsidRPr="0050765D">
        <w:rPr>
          <w:spacing w:val="1"/>
        </w:rPr>
        <w:t xml:space="preserve"> </w:t>
      </w:r>
      <w:r w:rsidRPr="0050765D">
        <w:t>told</w:t>
      </w:r>
      <w:r w:rsidRPr="0050765D">
        <w:rPr>
          <w:spacing w:val="3"/>
        </w:rPr>
        <w:t xml:space="preserve"> </w:t>
      </w:r>
      <w:r w:rsidRPr="0050765D">
        <w:t>us</w:t>
      </w:r>
      <w:r w:rsidRPr="0050765D">
        <w:rPr>
          <w:spacing w:val="5"/>
        </w:rPr>
        <w:t xml:space="preserve"> </w:t>
      </w:r>
      <w:r w:rsidRPr="0050765D">
        <w:t>that</w:t>
      </w:r>
      <w:r w:rsidRPr="0050765D">
        <w:rPr>
          <w:spacing w:val="8"/>
        </w:rPr>
        <w:t xml:space="preserve"> </w:t>
      </w:r>
      <w:r w:rsidRPr="0050765D">
        <w:t>the</w:t>
      </w:r>
      <w:r w:rsidRPr="0050765D">
        <w:rPr>
          <w:spacing w:val="1"/>
        </w:rPr>
        <w:t>r</w:t>
      </w:r>
      <w:r w:rsidRPr="0050765D">
        <w:t>e</w:t>
      </w:r>
      <w:r w:rsidRPr="0050765D">
        <w:rPr>
          <w:spacing w:val="3"/>
        </w:rPr>
        <w:t xml:space="preserve"> </w:t>
      </w:r>
      <w:r w:rsidRPr="0050765D">
        <w:t>was</w:t>
      </w:r>
      <w:r w:rsidRPr="0050765D">
        <w:rPr>
          <w:spacing w:val="3"/>
        </w:rPr>
        <w:t xml:space="preserve"> </w:t>
      </w:r>
      <w:r w:rsidRPr="0050765D">
        <w:t>a</w:t>
      </w:r>
      <w:r w:rsidRPr="0050765D">
        <w:rPr>
          <w:spacing w:val="8"/>
        </w:rPr>
        <w:t xml:space="preserve"> </w:t>
      </w:r>
      <w:r w:rsidRPr="0050765D">
        <w:t>9-Year Plan</w:t>
      </w:r>
      <w:r w:rsidRPr="0050765D">
        <w:rPr>
          <w:spacing w:val="3"/>
        </w:rPr>
        <w:t xml:space="preserve"> </w:t>
      </w:r>
      <w:r w:rsidRPr="0050765D">
        <w:t>from</w:t>
      </w:r>
      <w:r w:rsidRPr="0050765D">
        <w:rPr>
          <w:spacing w:val="2"/>
        </w:rPr>
        <w:t xml:space="preserve"> </w:t>
      </w:r>
      <w:r w:rsidRPr="0050765D">
        <w:t>the</w:t>
      </w:r>
      <w:r w:rsidRPr="0050765D">
        <w:rPr>
          <w:spacing w:val="4"/>
        </w:rPr>
        <w:t xml:space="preserve"> </w:t>
      </w:r>
      <w:r w:rsidRPr="0050765D">
        <w:t>Universal House</w:t>
      </w:r>
      <w:r w:rsidRPr="0050765D">
        <w:rPr>
          <w:spacing w:val="5"/>
        </w:rPr>
        <w:t xml:space="preserve"> </w:t>
      </w:r>
      <w:r w:rsidRPr="0050765D">
        <w:t>of</w:t>
      </w:r>
      <w:r w:rsidRPr="0050765D">
        <w:rPr>
          <w:spacing w:val="10"/>
        </w:rPr>
        <w:t xml:space="preserve"> </w:t>
      </w:r>
      <w:r w:rsidRPr="0050765D">
        <w:t>Justice,</w:t>
      </w:r>
      <w:r w:rsidRPr="0050765D">
        <w:rPr>
          <w:spacing w:val="4"/>
        </w:rPr>
        <w:t xml:space="preserve"> </w:t>
      </w:r>
      <w:r w:rsidRPr="0050765D">
        <w:t>which</w:t>
      </w:r>
      <w:r w:rsidRPr="0050765D">
        <w:rPr>
          <w:spacing w:val="5"/>
        </w:rPr>
        <w:t xml:space="preserve"> </w:t>
      </w:r>
      <w:r w:rsidRPr="0050765D">
        <w:t>would</w:t>
      </w:r>
      <w:r w:rsidRPr="0050765D">
        <w:rPr>
          <w:spacing w:val="5"/>
        </w:rPr>
        <w:t xml:space="preserve"> </w:t>
      </w:r>
      <w:r w:rsidRPr="0050765D">
        <w:t>be</w:t>
      </w:r>
      <w:r w:rsidRPr="0050765D">
        <w:rPr>
          <w:spacing w:val="9"/>
        </w:rPr>
        <w:t xml:space="preserve"> </w:t>
      </w:r>
      <w:r w:rsidRPr="0050765D">
        <w:t>announced on</w:t>
      </w:r>
      <w:r w:rsidRPr="0050765D">
        <w:rPr>
          <w:spacing w:val="9"/>
        </w:rPr>
        <w:t xml:space="preserve"> </w:t>
      </w:r>
      <w:r w:rsidRPr="0050765D">
        <w:t>April 21</w:t>
      </w:r>
      <w:r w:rsidRPr="0050765D">
        <w:rPr>
          <w:vertAlign w:val="superscript"/>
        </w:rPr>
        <w:t>st</w:t>
      </w:r>
      <w:r w:rsidRPr="0050765D">
        <w:t>,</w:t>
      </w:r>
      <w:r w:rsidRPr="0050765D">
        <w:rPr>
          <w:spacing w:val="9"/>
        </w:rPr>
        <w:t xml:space="preserve"> </w:t>
      </w:r>
      <w:r w:rsidRPr="0050765D">
        <w:t>the</w:t>
      </w:r>
      <w:r w:rsidRPr="0050765D">
        <w:rPr>
          <w:spacing w:val="9"/>
        </w:rPr>
        <w:t xml:space="preserve"> </w:t>
      </w:r>
      <w:r w:rsidRPr="0050765D">
        <w:t>first</w:t>
      </w:r>
      <w:r w:rsidRPr="0050765D">
        <w:rPr>
          <w:spacing w:val="8"/>
        </w:rPr>
        <w:t xml:space="preserve"> </w:t>
      </w:r>
      <w:r w:rsidRPr="0050765D">
        <w:t>day</w:t>
      </w:r>
      <w:r w:rsidRPr="0050765D">
        <w:rPr>
          <w:spacing w:val="8"/>
        </w:rPr>
        <w:t xml:space="preserve"> </w:t>
      </w:r>
      <w:r w:rsidRPr="0050765D">
        <w:t>of Riḍván.</w:t>
      </w:r>
      <w:r w:rsidRPr="0050765D">
        <w:rPr>
          <w:spacing w:val="8"/>
        </w:rPr>
        <w:t xml:space="preserve"> </w:t>
      </w:r>
      <w:r w:rsidRPr="0050765D">
        <w:t>They</w:t>
      </w:r>
      <w:r w:rsidRPr="0050765D">
        <w:rPr>
          <w:spacing w:val="11"/>
        </w:rPr>
        <w:t xml:space="preserve"> </w:t>
      </w:r>
      <w:r w:rsidRPr="0050765D">
        <w:t>asked</w:t>
      </w:r>
      <w:r w:rsidRPr="0050765D">
        <w:rPr>
          <w:spacing w:val="10"/>
        </w:rPr>
        <w:t xml:space="preserve"> </w:t>
      </w:r>
      <w:r w:rsidRPr="0050765D">
        <w:t>us</w:t>
      </w:r>
      <w:r w:rsidRPr="0050765D">
        <w:rPr>
          <w:spacing w:val="14"/>
        </w:rPr>
        <w:t xml:space="preserve"> </w:t>
      </w:r>
      <w:r w:rsidRPr="0050765D">
        <w:t>to</w:t>
      </w:r>
      <w:r w:rsidRPr="0050765D">
        <w:rPr>
          <w:spacing w:val="14"/>
        </w:rPr>
        <w:t xml:space="preserve"> </w:t>
      </w:r>
      <w:r w:rsidRPr="0050765D">
        <w:t>stay</w:t>
      </w:r>
      <w:r w:rsidRPr="0050765D">
        <w:rPr>
          <w:spacing w:val="12"/>
        </w:rPr>
        <w:t xml:space="preserve"> </w:t>
      </w:r>
      <w:r w:rsidRPr="0050765D">
        <w:t>and</w:t>
      </w:r>
      <w:r w:rsidRPr="0050765D">
        <w:rPr>
          <w:spacing w:val="12"/>
        </w:rPr>
        <w:t xml:space="preserve"> </w:t>
      </w:r>
      <w:r w:rsidRPr="0050765D">
        <w:t>then</w:t>
      </w:r>
      <w:r w:rsidRPr="0050765D">
        <w:rPr>
          <w:spacing w:val="13"/>
        </w:rPr>
        <w:t xml:space="preserve"> </w:t>
      </w:r>
      <w:r w:rsidRPr="0050765D">
        <w:rPr>
          <w:spacing w:val="-1"/>
        </w:rPr>
        <w:t>l</w:t>
      </w:r>
      <w:r w:rsidRPr="0050765D">
        <w:t>eave</w:t>
      </w:r>
      <w:r w:rsidRPr="0050765D">
        <w:rPr>
          <w:spacing w:val="11"/>
        </w:rPr>
        <w:t xml:space="preserve"> </w:t>
      </w:r>
      <w:r w:rsidRPr="0050765D">
        <w:t>after</w:t>
      </w:r>
      <w:r w:rsidRPr="0050765D">
        <w:rPr>
          <w:spacing w:val="11"/>
        </w:rPr>
        <w:t xml:space="preserve"> </w:t>
      </w:r>
      <w:r w:rsidRPr="0050765D">
        <w:t>the</w:t>
      </w:r>
      <w:r w:rsidRPr="0050765D">
        <w:rPr>
          <w:spacing w:val="13"/>
        </w:rPr>
        <w:t xml:space="preserve"> </w:t>
      </w:r>
      <w:r w:rsidRPr="0050765D">
        <w:t>announcement of</w:t>
      </w:r>
      <w:r w:rsidRPr="0050765D">
        <w:rPr>
          <w:spacing w:val="14"/>
        </w:rPr>
        <w:t xml:space="preserve"> </w:t>
      </w:r>
      <w:r w:rsidRPr="0050765D">
        <w:t>the</w:t>
      </w:r>
      <w:r w:rsidRPr="0050765D">
        <w:rPr>
          <w:spacing w:val="13"/>
        </w:rPr>
        <w:t xml:space="preserve"> </w:t>
      </w:r>
      <w:r w:rsidRPr="0050765D">
        <w:t>9- Year</w:t>
      </w:r>
      <w:r w:rsidRPr="0050765D">
        <w:rPr>
          <w:spacing w:val="-5"/>
        </w:rPr>
        <w:t xml:space="preserve"> </w:t>
      </w:r>
      <w:r w:rsidRPr="0050765D">
        <w:t>Plan,</w:t>
      </w:r>
      <w:r w:rsidRPr="0050765D">
        <w:rPr>
          <w:spacing w:val="-6"/>
        </w:rPr>
        <w:t xml:space="preserve"> </w:t>
      </w:r>
      <w:r w:rsidRPr="0050765D">
        <w:t>so</w:t>
      </w:r>
      <w:r w:rsidRPr="0050765D">
        <w:rPr>
          <w:spacing w:val="-2"/>
        </w:rPr>
        <w:t xml:space="preserve"> </w:t>
      </w:r>
      <w:r w:rsidRPr="0050765D">
        <w:t>we</w:t>
      </w:r>
      <w:r w:rsidRPr="0050765D">
        <w:rPr>
          <w:spacing w:val="-3"/>
        </w:rPr>
        <w:t xml:space="preserve"> </w:t>
      </w:r>
      <w:r w:rsidRPr="0050765D">
        <w:t>waited</w:t>
      </w:r>
      <w:r w:rsidRPr="0050765D">
        <w:rPr>
          <w:spacing w:val="-7"/>
        </w:rPr>
        <w:t xml:space="preserve"> </w:t>
      </w:r>
      <w:r w:rsidRPr="0050765D">
        <w:t>for</w:t>
      </w:r>
      <w:r w:rsidRPr="0050765D">
        <w:rPr>
          <w:spacing w:val="-3"/>
        </w:rPr>
        <w:t xml:space="preserve"> </w:t>
      </w:r>
      <w:r w:rsidRPr="0050765D">
        <w:t>two</w:t>
      </w:r>
      <w:r w:rsidRPr="0050765D">
        <w:rPr>
          <w:spacing w:val="-4"/>
        </w:rPr>
        <w:t xml:space="preserve"> </w:t>
      </w:r>
      <w:r w:rsidRPr="0050765D">
        <w:t>weeks</w:t>
      </w:r>
      <w:r w:rsidRPr="0050765D">
        <w:rPr>
          <w:spacing w:val="-7"/>
        </w:rPr>
        <w:t xml:space="preserve"> </w:t>
      </w:r>
      <w:r w:rsidRPr="0050765D">
        <w:t>until</w:t>
      </w:r>
      <w:r w:rsidRPr="0050765D">
        <w:rPr>
          <w:spacing w:val="-5"/>
        </w:rPr>
        <w:t xml:space="preserve"> </w:t>
      </w:r>
      <w:r w:rsidRPr="0050765D">
        <w:t>the</w:t>
      </w:r>
      <w:r w:rsidRPr="0050765D">
        <w:rPr>
          <w:spacing w:val="-3"/>
        </w:rPr>
        <w:t xml:space="preserve"> </w:t>
      </w:r>
      <w:r w:rsidRPr="0050765D">
        <w:t>Plan</w:t>
      </w:r>
      <w:r w:rsidRPr="0050765D">
        <w:rPr>
          <w:spacing w:val="-5"/>
        </w:rPr>
        <w:t xml:space="preserve"> </w:t>
      </w:r>
      <w:r w:rsidRPr="0050765D">
        <w:t>was</w:t>
      </w:r>
      <w:r w:rsidRPr="0050765D">
        <w:rPr>
          <w:spacing w:val="-4"/>
        </w:rPr>
        <w:t xml:space="preserve"> </w:t>
      </w:r>
      <w:r w:rsidRPr="0050765D">
        <w:t>announced.</w:t>
      </w:r>
    </w:p>
    <w:p w14:paraId="10065257" w14:textId="77777777" w:rsidR="00EC6318" w:rsidRPr="0050765D" w:rsidRDefault="006E5B28" w:rsidP="00615BE7"/>
    <w:p w14:paraId="43FD0929" w14:textId="1B23A4E2" w:rsidR="006E0CCA" w:rsidRPr="0050765D" w:rsidRDefault="00910FCA" w:rsidP="00615BE7">
      <w:r w:rsidRPr="0050765D">
        <w:lastRenderedPageBreak/>
        <w:t>We</w:t>
      </w:r>
      <w:r w:rsidRPr="0050765D">
        <w:rPr>
          <w:spacing w:val="-2"/>
        </w:rPr>
        <w:t xml:space="preserve"> </w:t>
      </w:r>
      <w:r w:rsidRPr="0050765D">
        <w:t>left</w:t>
      </w:r>
      <w:r w:rsidRPr="0050765D">
        <w:rPr>
          <w:spacing w:val="2"/>
        </w:rPr>
        <w:t xml:space="preserve"> </w:t>
      </w:r>
      <w:r w:rsidRPr="0050765D">
        <w:t>immediately</w:t>
      </w:r>
      <w:r w:rsidRPr="0050765D">
        <w:rPr>
          <w:spacing w:val="3"/>
        </w:rPr>
        <w:t xml:space="preserve"> </w:t>
      </w:r>
      <w:r w:rsidRPr="0050765D">
        <w:t>after</w:t>
      </w:r>
      <w:r w:rsidRPr="0050765D">
        <w:rPr>
          <w:spacing w:val="-3"/>
        </w:rPr>
        <w:t xml:space="preserve"> </w:t>
      </w:r>
      <w:r w:rsidRPr="0050765D">
        <w:t>the</w:t>
      </w:r>
      <w:r w:rsidRPr="0050765D">
        <w:rPr>
          <w:spacing w:val="-1"/>
        </w:rPr>
        <w:t xml:space="preserve"> </w:t>
      </w:r>
      <w:r w:rsidRPr="0050765D">
        <w:t>announcement</w:t>
      </w:r>
      <w:r w:rsidRPr="0050765D">
        <w:rPr>
          <w:spacing w:val="-14"/>
        </w:rPr>
        <w:t xml:space="preserve"> </w:t>
      </w:r>
      <w:r w:rsidRPr="0050765D">
        <w:t>of the</w:t>
      </w:r>
      <w:r w:rsidRPr="0050765D">
        <w:rPr>
          <w:spacing w:val="-1"/>
        </w:rPr>
        <w:t xml:space="preserve"> </w:t>
      </w:r>
      <w:r w:rsidRPr="0050765D">
        <w:t>9-Year</w:t>
      </w:r>
      <w:r w:rsidRPr="0050765D">
        <w:rPr>
          <w:spacing w:val="-6"/>
        </w:rPr>
        <w:t xml:space="preserve"> </w:t>
      </w:r>
      <w:r w:rsidRPr="0050765D">
        <w:t>Plan</w:t>
      </w:r>
      <w:r w:rsidRPr="0050765D">
        <w:rPr>
          <w:spacing w:val="-3"/>
        </w:rPr>
        <w:t xml:space="preserve"> </w:t>
      </w:r>
      <w:r w:rsidRPr="0050765D">
        <w:t xml:space="preserve">of </w:t>
      </w:r>
      <w:r w:rsidRPr="0050765D">
        <w:rPr>
          <w:spacing w:val="-1"/>
        </w:rPr>
        <w:t>t</w:t>
      </w:r>
      <w:r w:rsidRPr="0050765D">
        <w:t>he</w:t>
      </w:r>
      <w:r w:rsidRPr="0050765D">
        <w:rPr>
          <w:spacing w:val="1"/>
        </w:rPr>
        <w:t xml:space="preserve"> </w:t>
      </w:r>
      <w:r w:rsidRPr="0050765D">
        <w:t>Universal House</w:t>
      </w:r>
      <w:r w:rsidRPr="0050765D">
        <w:rPr>
          <w:spacing w:val="1"/>
        </w:rPr>
        <w:t xml:space="preserve"> </w:t>
      </w:r>
      <w:r w:rsidRPr="0050765D">
        <w:t>of</w:t>
      </w:r>
      <w:r w:rsidRPr="0050765D">
        <w:rPr>
          <w:spacing w:val="6"/>
        </w:rPr>
        <w:t xml:space="preserve"> </w:t>
      </w:r>
      <w:r w:rsidRPr="0050765D">
        <w:t>Justice. After</w:t>
      </w:r>
      <w:r w:rsidRPr="0050765D">
        <w:rPr>
          <w:spacing w:val="2"/>
        </w:rPr>
        <w:t xml:space="preserve"> </w:t>
      </w:r>
      <w:r w:rsidRPr="0050765D">
        <w:t>a</w:t>
      </w:r>
      <w:r w:rsidRPr="0050765D">
        <w:rPr>
          <w:spacing w:val="8"/>
        </w:rPr>
        <w:t xml:space="preserve"> </w:t>
      </w:r>
      <w:r w:rsidRPr="0050765D">
        <w:t>long</w:t>
      </w:r>
      <w:r w:rsidRPr="0050765D">
        <w:rPr>
          <w:spacing w:val="3"/>
        </w:rPr>
        <w:t xml:space="preserve"> </w:t>
      </w:r>
      <w:r w:rsidRPr="0050765D">
        <w:t>and</w:t>
      </w:r>
      <w:r w:rsidRPr="0050765D">
        <w:rPr>
          <w:spacing w:val="4"/>
        </w:rPr>
        <w:t xml:space="preserve"> </w:t>
      </w:r>
      <w:r w:rsidRPr="0050765D">
        <w:t>t</w:t>
      </w:r>
      <w:r w:rsidRPr="0050765D">
        <w:rPr>
          <w:spacing w:val="-1"/>
        </w:rPr>
        <w:t>i</w:t>
      </w:r>
      <w:r w:rsidRPr="0050765D">
        <w:t>ring</w:t>
      </w:r>
      <w:r w:rsidRPr="0050765D">
        <w:rPr>
          <w:spacing w:val="5"/>
        </w:rPr>
        <w:t xml:space="preserve"> </w:t>
      </w:r>
      <w:r w:rsidRPr="0050765D">
        <w:rPr>
          <w:spacing w:val="-1"/>
        </w:rPr>
        <w:t>j</w:t>
      </w:r>
      <w:r w:rsidRPr="0050765D">
        <w:t>ourney</w:t>
      </w:r>
      <w:r w:rsidRPr="0050765D">
        <w:rPr>
          <w:spacing w:val="2"/>
        </w:rPr>
        <w:t xml:space="preserve"> </w:t>
      </w:r>
      <w:r w:rsidRPr="0050765D">
        <w:t>from</w:t>
      </w:r>
      <w:r w:rsidRPr="0050765D">
        <w:rPr>
          <w:spacing w:val="2"/>
        </w:rPr>
        <w:t xml:space="preserve"> </w:t>
      </w:r>
      <w:r w:rsidRPr="0050765D">
        <w:t>Ṭihrán by</w:t>
      </w:r>
      <w:r w:rsidRPr="0050765D">
        <w:rPr>
          <w:spacing w:val="7"/>
        </w:rPr>
        <w:t xml:space="preserve"> </w:t>
      </w:r>
      <w:r w:rsidRPr="0050765D">
        <w:t>train</w:t>
      </w:r>
      <w:r w:rsidRPr="0050765D">
        <w:rPr>
          <w:spacing w:val="4"/>
        </w:rPr>
        <w:t xml:space="preserve"> </w:t>
      </w:r>
      <w:r w:rsidRPr="0050765D">
        <w:rPr>
          <w:spacing w:val="-2"/>
        </w:rPr>
        <w:t>a</w:t>
      </w:r>
      <w:r w:rsidRPr="0050765D">
        <w:t>nd</w:t>
      </w:r>
      <w:r w:rsidRPr="0050765D">
        <w:rPr>
          <w:spacing w:val="7"/>
        </w:rPr>
        <w:t xml:space="preserve"> </w:t>
      </w:r>
      <w:r w:rsidRPr="0050765D">
        <w:t>bus through</w:t>
      </w:r>
      <w:r w:rsidRPr="0050765D">
        <w:rPr>
          <w:spacing w:val="-1"/>
        </w:rPr>
        <w:t xml:space="preserve"> </w:t>
      </w:r>
      <w:r w:rsidRPr="0050765D">
        <w:t>Mashhad,</w:t>
      </w:r>
      <w:r w:rsidRPr="0050765D">
        <w:rPr>
          <w:spacing w:val="-3"/>
        </w:rPr>
        <w:t xml:space="preserve"> </w:t>
      </w:r>
      <w:r w:rsidRPr="0050765D">
        <w:t>Zahedan,</w:t>
      </w:r>
      <w:r w:rsidRPr="0050765D">
        <w:rPr>
          <w:spacing w:val="-2"/>
        </w:rPr>
        <w:t xml:space="preserve"> </w:t>
      </w:r>
      <w:r w:rsidRPr="0050765D">
        <w:t>Q</w:t>
      </w:r>
      <w:r w:rsidRPr="0050765D">
        <w:rPr>
          <w:spacing w:val="2"/>
        </w:rPr>
        <w:t>u</w:t>
      </w:r>
      <w:r w:rsidRPr="0050765D">
        <w:t>etta,</w:t>
      </w:r>
      <w:r w:rsidRPr="0050765D">
        <w:rPr>
          <w:spacing w:val="6"/>
        </w:rPr>
        <w:t xml:space="preserve"> </w:t>
      </w:r>
      <w:r w:rsidRPr="0050765D">
        <w:t>and</w:t>
      </w:r>
      <w:r w:rsidRPr="0050765D">
        <w:rPr>
          <w:spacing w:val="5"/>
        </w:rPr>
        <w:t xml:space="preserve"> </w:t>
      </w:r>
      <w:r w:rsidRPr="0050765D">
        <w:t>Delhi,</w:t>
      </w:r>
      <w:r w:rsidRPr="0050765D">
        <w:rPr>
          <w:spacing w:val="2"/>
        </w:rPr>
        <w:t xml:space="preserve"> </w:t>
      </w:r>
      <w:r w:rsidRPr="0050765D">
        <w:t>we</w:t>
      </w:r>
      <w:r w:rsidRPr="0050765D">
        <w:rPr>
          <w:spacing w:val="6"/>
        </w:rPr>
        <w:t xml:space="preserve"> </w:t>
      </w:r>
      <w:r w:rsidRPr="0050765D">
        <w:t>fin</w:t>
      </w:r>
      <w:r w:rsidRPr="0050765D">
        <w:rPr>
          <w:spacing w:val="-1"/>
        </w:rPr>
        <w:t>a</w:t>
      </w:r>
      <w:r w:rsidRPr="0050765D">
        <w:t>lly</w:t>
      </w:r>
      <w:r w:rsidRPr="0050765D">
        <w:rPr>
          <w:spacing w:val="4"/>
        </w:rPr>
        <w:t xml:space="preserve"> </w:t>
      </w:r>
      <w:r w:rsidRPr="0050765D">
        <w:t>fl</w:t>
      </w:r>
      <w:r w:rsidRPr="0050765D">
        <w:rPr>
          <w:spacing w:val="-2"/>
        </w:rPr>
        <w:t>e</w:t>
      </w:r>
      <w:r w:rsidRPr="0050765D">
        <w:t>w</w:t>
      </w:r>
      <w:r w:rsidRPr="0050765D">
        <w:rPr>
          <w:spacing w:val="6"/>
        </w:rPr>
        <w:t xml:space="preserve"> </w:t>
      </w:r>
      <w:r w:rsidRPr="0050765D">
        <w:t>from</w:t>
      </w:r>
      <w:r w:rsidRPr="0050765D">
        <w:rPr>
          <w:spacing w:val="3"/>
        </w:rPr>
        <w:t xml:space="preserve"> </w:t>
      </w:r>
      <w:r w:rsidRPr="0050765D">
        <w:t>Calcutta</w:t>
      </w:r>
      <w:r w:rsidRPr="0050765D">
        <w:rPr>
          <w:spacing w:val="9"/>
        </w:rPr>
        <w:t xml:space="preserve"> </w:t>
      </w:r>
      <w:r w:rsidRPr="0050765D">
        <w:t>to Bangkok.</w:t>
      </w:r>
      <w:r w:rsidRPr="0050765D">
        <w:rPr>
          <w:spacing w:val="-10"/>
        </w:rPr>
        <w:t xml:space="preserve"> </w:t>
      </w:r>
      <w:r w:rsidRPr="0050765D">
        <w:t>Mrs</w:t>
      </w:r>
      <w:r w:rsidRPr="0050765D">
        <w:rPr>
          <w:spacing w:val="-4"/>
        </w:rPr>
        <w:t xml:space="preserve"> </w:t>
      </w:r>
      <w:r w:rsidRPr="0050765D">
        <w:t>Shir</w:t>
      </w:r>
      <w:r w:rsidRPr="0050765D">
        <w:rPr>
          <w:spacing w:val="-1"/>
        </w:rPr>
        <w:t>i</w:t>
      </w:r>
      <w:r w:rsidRPr="0050765D">
        <w:t>n</w:t>
      </w:r>
      <w:r w:rsidRPr="0050765D">
        <w:rPr>
          <w:spacing w:val="-6"/>
        </w:rPr>
        <w:t xml:space="preserve"> </w:t>
      </w:r>
      <w:r w:rsidRPr="0050765D">
        <w:t>Fozdar</w:t>
      </w:r>
      <w:r w:rsidRPr="0050765D">
        <w:rPr>
          <w:spacing w:val="-7"/>
        </w:rPr>
        <w:t xml:space="preserve"> </w:t>
      </w:r>
      <w:r w:rsidRPr="0050765D">
        <w:t>kindly</w:t>
      </w:r>
      <w:r w:rsidRPr="0050765D">
        <w:rPr>
          <w:spacing w:val="-6"/>
        </w:rPr>
        <w:t xml:space="preserve"> </w:t>
      </w:r>
      <w:r w:rsidRPr="0050765D">
        <w:rPr>
          <w:spacing w:val="-1"/>
        </w:rPr>
        <w:t>me</w:t>
      </w:r>
      <w:r w:rsidRPr="0050765D">
        <w:t>t</w:t>
      </w:r>
      <w:r w:rsidRPr="0050765D">
        <w:rPr>
          <w:spacing w:val="-1"/>
        </w:rPr>
        <w:t xml:space="preserve"> </w:t>
      </w:r>
      <w:r w:rsidRPr="0050765D">
        <w:t>us</w:t>
      </w:r>
      <w:r w:rsidRPr="0050765D">
        <w:rPr>
          <w:spacing w:val="-1"/>
        </w:rPr>
        <w:t xml:space="preserve"> </w:t>
      </w:r>
      <w:r w:rsidRPr="0050765D">
        <w:t>at</w:t>
      </w:r>
      <w:r w:rsidRPr="0050765D">
        <w:rPr>
          <w:spacing w:val="1"/>
        </w:rPr>
        <w:t xml:space="preserve"> </w:t>
      </w:r>
      <w:r w:rsidRPr="0050765D">
        <w:t>Don</w:t>
      </w:r>
      <w:r w:rsidRPr="0050765D">
        <w:rPr>
          <w:spacing w:val="-4"/>
        </w:rPr>
        <w:t xml:space="preserve"> </w:t>
      </w:r>
      <w:r w:rsidRPr="0050765D">
        <w:t>Muang</w:t>
      </w:r>
      <w:r w:rsidRPr="0050765D">
        <w:rPr>
          <w:spacing w:val="-7"/>
        </w:rPr>
        <w:t xml:space="preserve"> </w:t>
      </w:r>
      <w:r w:rsidRPr="0050765D">
        <w:t>airport</w:t>
      </w:r>
      <w:r w:rsidRPr="0050765D">
        <w:rPr>
          <w:spacing w:val="-7"/>
        </w:rPr>
        <w:t xml:space="preserve"> </w:t>
      </w:r>
      <w:r w:rsidRPr="0050765D">
        <w:t>and</w:t>
      </w:r>
      <w:r w:rsidRPr="0050765D">
        <w:rPr>
          <w:spacing w:val="-3"/>
        </w:rPr>
        <w:t xml:space="preserve"> </w:t>
      </w:r>
      <w:r w:rsidRPr="0050765D">
        <w:rPr>
          <w:spacing w:val="-1"/>
        </w:rPr>
        <w:t>to</w:t>
      </w:r>
      <w:r w:rsidRPr="0050765D">
        <w:t>ok</w:t>
      </w:r>
      <w:r w:rsidRPr="0050765D">
        <w:rPr>
          <w:spacing w:val="-3"/>
        </w:rPr>
        <w:t xml:space="preserve"> </w:t>
      </w:r>
      <w:r w:rsidRPr="0050765D">
        <w:t>us</w:t>
      </w:r>
      <w:r w:rsidRPr="0050765D">
        <w:rPr>
          <w:spacing w:val="-1"/>
        </w:rPr>
        <w:t xml:space="preserve"> t</w:t>
      </w:r>
      <w:r w:rsidRPr="0050765D">
        <w:t>o her</w:t>
      </w:r>
      <w:r w:rsidRPr="0050765D">
        <w:rPr>
          <w:spacing w:val="9"/>
        </w:rPr>
        <w:t xml:space="preserve"> </w:t>
      </w:r>
      <w:r w:rsidRPr="0050765D">
        <w:t>house,</w:t>
      </w:r>
      <w:r w:rsidRPr="0050765D">
        <w:rPr>
          <w:spacing w:val="6"/>
        </w:rPr>
        <w:t xml:space="preserve"> </w:t>
      </w:r>
      <w:r w:rsidRPr="0050765D">
        <w:t>which</w:t>
      </w:r>
      <w:r w:rsidRPr="0050765D">
        <w:rPr>
          <w:spacing w:val="6"/>
        </w:rPr>
        <w:t xml:space="preserve"> </w:t>
      </w:r>
      <w:r w:rsidRPr="0050765D">
        <w:t>at</w:t>
      </w:r>
      <w:r w:rsidRPr="0050765D">
        <w:rPr>
          <w:spacing w:val="13"/>
        </w:rPr>
        <w:t xml:space="preserve"> </w:t>
      </w:r>
      <w:r w:rsidRPr="0050765D">
        <w:t>that</w:t>
      </w:r>
      <w:r w:rsidRPr="0050765D">
        <w:rPr>
          <w:spacing w:val="13"/>
        </w:rPr>
        <w:t xml:space="preserve"> </w:t>
      </w:r>
      <w:r w:rsidRPr="0050765D">
        <w:t>time</w:t>
      </w:r>
      <w:r w:rsidRPr="0050765D">
        <w:rPr>
          <w:spacing w:val="13"/>
        </w:rPr>
        <w:t xml:space="preserve"> </w:t>
      </w:r>
      <w:r w:rsidRPr="0050765D">
        <w:rPr>
          <w:spacing w:val="2"/>
        </w:rPr>
        <w:t>s</w:t>
      </w:r>
      <w:r w:rsidRPr="0050765D">
        <w:t>erved</w:t>
      </w:r>
      <w:r w:rsidRPr="0050765D">
        <w:rPr>
          <w:spacing w:val="7"/>
        </w:rPr>
        <w:t xml:space="preserve"> </w:t>
      </w:r>
      <w:r w:rsidRPr="0050765D">
        <w:t>as</w:t>
      </w:r>
      <w:r w:rsidRPr="0050765D">
        <w:rPr>
          <w:spacing w:val="10"/>
        </w:rPr>
        <w:t xml:space="preserve"> </w:t>
      </w:r>
      <w:r w:rsidRPr="0050765D">
        <w:t>a</w:t>
      </w:r>
      <w:r w:rsidRPr="0050765D">
        <w:rPr>
          <w:spacing w:val="13"/>
        </w:rPr>
        <w:t xml:space="preserve"> </w:t>
      </w:r>
      <w:r w:rsidRPr="0050765D">
        <w:t>Bahá’í</w:t>
      </w:r>
      <w:r w:rsidRPr="0050765D">
        <w:rPr>
          <w:spacing w:val="6"/>
        </w:rPr>
        <w:t xml:space="preserve"> </w:t>
      </w:r>
      <w:r w:rsidRPr="0050765D">
        <w:t>Centre.</w:t>
      </w:r>
      <w:r w:rsidRPr="0050765D">
        <w:rPr>
          <w:spacing w:val="5"/>
        </w:rPr>
        <w:t xml:space="preserve"> </w:t>
      </w:r>
      <w:r w:rsidRPr="0050765D">
        <w:t>It</w:t>
      </w:r>
      <w:r w:rsidRPr="0050765D">
        <w:rPr>
          <w:spacing w:val="11"/>
        </w:rPr>
        <w:t xml:space="preserve"> </w:t>
      </w:r>
      <w:r w:rsidRPr="0050765D">
        <w:t>was</w:t>
      </w:r>
      <w:r w:rsidRPr="0050765D">
        <w:rPr>
          <w:spacing w:val="9"/>
        </w:rPr>
        <w:t xml:space="preserve"> </w:t>
      </w:r>
      <w:r w:rsidRPr="0050765D">
        <w:t>located</w:t>
      </w:r>
      <w:r w:rsidRPr="0050765D">
        <w:rPr>
          <w:spacing w:val="13"/>
        </w:rPr>
        <w:t xml:space="preserve"> </w:t>
      </w:r>
      <w:r w:rsidRPr="0050765D">
        <w:t>at</w:t>
      </w:r>
      <w:r w:rsidRPr="0050765D">
        <w:rPr>
          <w:spacing w:val="13"/>
        </w:rPr>
        <w:t xml:space="preserve"> </w:t>
      </w:r>
      <w:r w:rsidRPr="0050765D">
        <w:t>311/8 Suriwong</w:t>
      </w:r>
      <w:r w:rsidRPr="0050765D">
        <w:rPr>
          <w:spacing w:val="15"/>
        </w:rPr>
        <w:t xml:space="preserve"> </w:t>
      </w:r>
      <w:r w:rsidRPr="0050765D">
        <w:t>Road,</w:t>
      </w:r>
      <w:r w:rsidRPr="0050765D">
        <w:rPr>
          <w:spacing w:val="19"/>
        </w:rPr>
        <w:t xml:space="preserve"> </w:t>
      </w:r>
      <w:r w:rsidRPr="0050765D">
        <w:t>Bangkok.</w:t>
      </w:r>
      <w:r w:rsidRPr="0050765D">
        <w:rPr>
          <w:spacing w:val="15"/>
        </w:rPr>
        <w:t xml:space="preserve"> </w:t>
      </w:r>
      <w:r w:rsidRPr="0050765D">
        <w:t>We</w:t>
      </w:r>
      <w:r w:rsidRPr="0050765D">
        <w:rPr>
          <w:spacing w:val="22"/>
        </w:rPr>
        <w:t xml:space="preserve"> </w:t>
      </w:r>
      <w:r w:rsidRPr="0050765D">
        <w:t>had</w:t>
      </w:r>
      <w:r w:rsidRPr="0050765D">
        <w:rPr>
          <w:spacing w:val="22"/>
        </w:rPr>
        <w:t xml:space="preserve"> </w:t>
      </w:r>
      <w:r w:rsidRPr="0050765D">
        <w:t>to</w:t>
      </w:r>
      <w:r w:rsidRPr="0050765D">
        <w:rPr>
          <w:spacing w:val="24"/>
        </w:rPr>
        <w:t xml:space="preserve"> </w:t>
      </w:r>
      <w:r w:rsidRPr="0050765D">
        <w:t>stop</w:t>
      </w:r>
      <w:r w:rsidRPr="0050765D">
        <w:rPr>
          <w:spacing w:val="22"/>
        </w:rPr>
        <w:t xml:space="preserve"> </w:t>
      </w:r>
      <w:r w:rsidRPr="0050765D">
        <w:t>in</w:t>
      </w:r>
      <w:r w:rsidRPr="0050765D">
        <w:rPr>
          <w:spacing w:val="24"/>
        </w:rPr>
        <w:t xml:space="preserve"> </w:t>
      </w:r>
      <w:r w:rsidRPr="0050765D">
        <w:t>Bangkok</w:t>
      </w:r>
      <w:r w:rsidRPr="0050765D">
        <w:rPr>
          <w:spacing w:val="16"/>
        </w:rPr>
        <w:t xml:space="preserve"> </w:t>
      </w:r>
      <w:r w:rsidRPr="0050765D">
        <w:t>to</w:t>
      </w:r>
      <w:r w:rsidRPr="0050765D">
        <w:rPr>
          <w:spacing w:val="24"/>
        </w:rPr>
        <w:t xml:space="preserve"> </w:t>
      </w:r>
      <w:r w:rsidRPr="0050765D">
        <w:t>prepare</w:t>
      </w:r>
      <w:r w:rsidRPr="0050765D">
        <w:rPr>
          <w:spacing w:val="18"/>
        </w:rPr>
        <w:t xml:space="preserve"> </w:t>
      </w:r>
      <w:r w:rsidRPr="0050765D">
        <w:t>for</w:t>
      </w:r>
      <w:r w:rsidRPr="0050765D">
        <w:rPr>
          <w:spacing w:val="23"/>
        </w:rPr>
        <w:t xml:space="preserve"> </w:t>
      </w:r>
      <w:r w:rsidRPr="0050765D">
        <w:t>going</w:t>
      </w:r>
      <w:r w:rsidRPr="0050765D">
        <w:rPr>
          <w:spacing w:val="20"/>
        </w:rPr>
        <w:t xml:space="preserve"> </w:t>
      </w:r>
      <w:r w:rsidRPr="0050765D">
        <w:rPr>
          <w:spacing w:val="-1"/>
        </w:rPr>
        <w:t>t</w:t>
      </w:r>
      <w:r w:rsidRPr="0050765D">
        <w:t>o Laos.</w:t>
      </w:r>
    </w:p>
    <w:p w14:paraId="2C78C4EF" w14:textId="77777777" w:rsidR="006E0CCA" w:rsidRPr="0050765D" w:rsidRDefault="006E5B28" w:rsidP="00615BE7"/>
    <w:p w14:paraId="3027D1ED" w14:textId="4C4E2C42" w:rsidR="006E0CCA" w:rsidRPr="0050765D" w:rsidRDefault="00910FCA" w:rsidP="00615BE7">
      <w:r w:rsidRPr="0050765D">
        <w:t>A</w:t>
      </w:r>
      <w:r w:rsidRPr="0050765D">
        <w:rPr>
          <w:spacing w:val="3"/>
        </w:rPr>
        <w:t xml:space="preserve"> </w:t>
      </w:r>
      <w:r w:rsidRPr="0050765D">
        <w:t>few</w:t>
      </w:r>
      <w:r w:rsidRPr="0050765D">
        <w:rPr>
          <w:spacing w:val="1"/>
        </w:rPr>
        <w:t xml:space="preserve"> </w:t>
      </w:r>
      <w:r w:rsidRPr="0050765D">
        <w:t>days after our</w:t>
      </w:r>
      <w:r w:rsidRPr="0050765D">
        <w:rPr>
          <w:spacing w:val="1"/>
        </w:rPr>
        <w:t xml:space="preserve"> </w:t>
      </w:r>
      <w:r w:rsidRPr="0050765D">
        <w:t>arrival</w:t>
      </w:r>
      <w:r w:rsidRPr="0050765D">
        <w:rPr>
          <w:spacing w:val="-2"/>
        </w:rPr>
        <w:t xml:space="preserve"> </w:t>
      </w:r>
      <w:r w:rsidRPr="0050765D">
        <w:t>in</w:t>
      </w:r>
      <w:r w:rsidRPr="0050765D">
        <w:rPr>
          <w:spacing w:val="3"/>
        </w:rPr>
        <w:t xml:space="preserve"> </w:t>
      </w:r>
      <w:r w:rsidRPr="0050765D">
        <w:t>Bangkok,</w:t>
      </w:r>
      <w:r w:rsidRPr="0050765D">
        <w:rPr>
          <w:spacing w:val="-5"/>
        </w:rPr>
        <w:t xml:space="preserve"> </w:t>
      </w:r>
      <w:r w:rsidRPr="0050765D">
        <w:t>Hand</w:t>
      </w:r>
      <w:r w:rsidRPr="0050765D">
        <w:rPr>
          <w:spacing w:val="-1"/>
        </w:rPr>
        <w:t xml:space="preserve"> </w:t>
      </w:r>
      <w:r w:rsidRPr="0050765D">
        <w:t>of</w:t>
      </w:r>
      <w:r w:rsidRPr="0050765D">
        <w:rPr>
          <w:spacing w:val="3"/>
        </w:rPr>
        <w:t xml:space="preserve"> </w:t>
      </w:r>
      <w:r w:rsidRPr="0050765D">
        <w:t>the</w:t>
      </w:r>
      <w:r w:rsidRPr="0050765D">
        <w:rPr>
          <w:spacing w:val="2"/>
        </w:rPr>
        <w:t xml:space="preserve"> </w:t>
      </w:r>
      <w:r w:rsidRPr="0050765D">
        <w:t>Cause</w:t>
      </w:r>
      <w:r w:rsidRPr="0050765D">
        <w:rPr>
          <w:spacing w:val="-2"/>
        </w:rPr>
        <w:t xml:space="preserve"> </w:t>
      </w:r>
      <w:r w:rsidRPr="0050765D">
        <w:t>Dr</w:t>
      </w:r>
      <w:r w:rsidRPr="0050765D">
        <w:rPr>
          <w:spacing w:val="1"/>
        </w:rPr>
        <w:t xml:space="preserve"> </w:t>
      </w:r>
      <w:r w:rsidRPr="0050765D">
        <w:t>Mohajir</w:t>
      </w:r>
      <w:r w:rsidRPr="0050765D">
        <w:rPr>
          <w:spacing w:val="-4"/>
        </w:rPr>
        <w:t xml:space="preserve"> </w:t>
      </w:r>
      <w:r w:rsidRPr="0050765D">
        <w:t>arrived to</w:t>
      </w:r>
      <w:r w:rsidRPr="0050765D">
        <w:rPr>
          <w:spacing w:val="10"/>
        </w:rPr>
        <w:t xml:space="preserve"> </w:t>
      </w:r>
      <w:r w:rsidRPr="0050765D">
        <w:t>consult</w:t>
      </w:r>
      <w:r w:rsidRPr="0050765D">
        <w:rPr>
          <w:spacing w:val="4"/>
        </w:rPr>
        <w:t xml:space="preserve"> </w:t>
      </w:r>
      <w:r w:rsidRPr="0050765D">
        <w:t>with</w:t>
      </w:r>
      <w:r w:rsidRPr="0050765D">
        <w:rPr>
          <w:spacing w:val="7"/>
        </w:rPr>
        <w:t xml:space="preserve"> </w:t>
      </w:r>
      <w:r w:rsidRPr="0050765D">
        <w:t>the</w:t>
      </w:r>
      <w:r w:rsidRPr="0050765D">
        <w:rPr>
          <w:spacing w:val="8"/>
        </w:rPr>
        <w:t xml:space="preserve"> </w:t>
      </w:r>
      <w:r w:rsidRPr="0050765D">
        <w:t>newly</w:t>
      </w:r>
      <w:r w:rsidRPr="0050765D">
        <w:rPr>
          <w:spacing w:val="5"/>
        </w:rPr>
        <w:t xml:space="preserve"> </w:t>
      </w:r>
      <w:r w:rsidRPr="0050765D">
        <w:t>formed</w:t>
      </w:r>
      <w:r w:rsidRPr="0050765D">
        <w:rPr>
          <w:spacing w:val="4"/>
        </w:rPr>
        <w:t xml:space="preserve"> </w:t>
      </w:r>
      <w:r w:rsidRPr="0050765D">
        <w:t>Nat</w:t>
      </w:r>
      <w:r w:rsidRPr="0050765D">
        <w:rPr>
          <w:spacing w:val="1"/>
        </w:rPr>
        <w:t>i</w:t>
      </w:r>
      <w:r w:rsidRPr="0050765D">
        <w:t>onal</w:t>
      </w:r>
      <w:r w:rsidRPr="0050765D">
        <w:rPr>
          <w:spacing w:val="7"/>
        </w:rPr>
        <w:t xml:space="preserve"> </w:t>
      </w:r>
      <w:r w:rsidRPr="0050765D">
        <w:t>Spiritual</w:t>
      </w:r>
      <w:r w:rsidRPr="0050765D">
        <w:rPr>
          <w:spacing w:val="2"/>
        </w:rPr>
        <w:t xml:space="preserve"> </w:t>
      </w:r>
      <w:r w:rsidRPr="0050765D">
        <w:t>Asse</w:t>
      </w:r>
      <w:r w:rsidRPr="0050765D">
        <w:rPr>
          <w:spacing w:val="-2"/>
        </w:rPr>
        <w:t>m</w:t>
      </w:r>
      <w:r w:rsidRPr="0050765D">
        <w:rPr>
          <w:spacing w:val="2"/>
        </w:rPr>
        <w:t>b</w:t>
      </w:r>
      <w:r w:rsidRPr="0050765D">
        <w:t>ly. This</w:t>
      </w:r>
      <w:r w:rsidRPr="0050765D">
        <w:rPr>
          <w:spacing w:val="7"/>
        </w:rPr>
        <w:t xml:space="preserve"> </w:t>
      </w:r>
      <w:r w:rsidRPr="0050765D">
        <w:t>beloved Hand</w:t>
      </w:r>
      <w:r w:rsidRPr="0050765D">
        <w:rPr>
          <w:spacing w:val="6"/>
        </w:rPr>
        <w:t xml:space="preserve"> </w:t>
      </w:r>
      <w:r w:rsidRPr="0050765D">
        <w:t>of</w:t>
      </w:r>
      <w:r w:rsidRPr="0050765D">
        <w:rPr>
          <w:spacing w:val="9"/>
        </w:rPr>
        <w:t xml:space="preserve"> </w:t>
      </w:r>
      <w:r w:rsidRPr="0050765D">
        <w:t>the</w:t>
      </w:r>
      <w:r w:rsidRPr="0050765D">
        <w:rPr>
          <w:spacing w:val="8"/>
        </w:rPr>
        <w:t xml:space="preserve"> </w:t>
      </w:r>
      <w:r w:rsidRPr="0050765D">
        <w:t>Cause</w:t>
      </w:r>
      <w:r w:rsidRPr="0050765D">
        <w:rPr>
          <w:spacing w:val="5"/>
        </w:rPr>
        <w:t xml:space="preserve"> </w:t>
      </w:r>
      <w:r w:rsidRPr="0050765D">
        <w:t>told</w:t>
      </w:r>
      <w:r w:rsidRPr="0050765D">
        <w:rPr>
          <w:spacing w:val="7"/>
        </w:rPr>
        <w:t xml:space="preserve"> </w:t>
      </w:r>
      <w:r w:rsidRPr="0050765D">
        <w:t>us</w:t>
      </w:r>
      <w:r w:rsidRPr="0050765D">
        <w:rPr>
          <w:spacing w:val="9"/>
        </w:rPr>
        <w:t xml:space="preserve"> </w:t>
      </w:r>
      <w:r w:rsidRPr="0050765D">
        <w:t>that</w:t>
      </w:r>
      <w:r w:rsidRPr="0050765D">
        <w:rPr>
          <w:spacing w:val="12"/>
        </w:rPr>
        <w:t xml:space="preserve"> </w:t>
      </w:r>
      <w:r w:rsidRPr="0050765D">
        <w:t>he</w:t>
      </w:r>
      <w:r w:rsidRPr="0050765D">
        <w:rPr>
          <w:spacing w:val="9"/>
        </w:rPr>
        <w:t xml:space="preserve"> </w:t>
      </w:r>
      <w:r w:rsidRPr="0050765D">
        <w:t>had</w:t>
      </w:r>
      <w:r w:rsidRPr="0050765D">
        <w:rPr>
          <w:spacing w:val="9"/>
        </w:rPr>
        <w:t xml:space="preserve"> </w:t>
      </w:r>
      <w:r w:rsidRPr="0050765D">
        <w:t>consulted with</w:t>
      </w:r>
      <w:r w:rsidRPr="0050765D">
        <w:rPr>
          <w:spacing w:val="8"/>
        </w:rPr>
        <w:t xml:space="preserve"> </w:t>
      </w:r>
      <w:r w:rsidRPr="0050765D">
        <w:t>the</w:t>
      </w:r>
      <w:r w:rsidRPr="0050765D">
        <w:rPr>
          <w:spacing w:val="10"/>
        </w:rPr>
        <w:t xml:space="preserve"> </w:t>
      </w:r>
      <w:r w:rsidRPr="0050765D">
        <w:t>National</w:t>
      </w:r>
      <w:r w:rsidRPr="0050765D">
        <w:rPr>
          <w:spacing w:val="2"/>
        </w:rPr>
        <w:t xml:space="preserve"> </w:t>
      </w:r>
      <w:r w:rsidRPr="0050765D">
        <w:t>Spiritual Asse</w:t>
      </w:r>
      <w:r w:rsidRPr="0050765D">
        <w:rPr>
          <w:spacing w:val="-1"/>
        </w:rPr>
        <w:t>m</w:t>
      </w:r>
      <w:r w:rsidRPr="0050765D">
        <w:rPr>
          <w:spacing w:val="1"/>
        </w:rPr>
        <w:t>b</w:t>
      </w:r>
      <w:r w:rsidRPr="0050765D">
        <w:t>ly</w:t>
      </w:r>
      <w:r w:rsidRPr="0050765D">
        <w:rPr>
          <w:spacing w:val="57"/>
        </w:rPr>
        <w:t xml:space="preserve"> </w:t>
      </w:r>
      <w:r w:rsidRPr="0050765D">
        <w:t>of</w:t>
      </w:r>
      <w:r w:rsidRPr="0050765D">
        <w:rPr>
          <w:spacing w:val="66"/>
        </w:rPr>
        <w:t xml:space="preserve"> </w:t>
      </w:r>
      <w:r w:rsidRPr="0050765D">
        <w:t>the</w:t>
      </w:r>
      <w:r w:rsidRPr="0050765D">
        <w:rPr>
          <w:spacing w:val="65"/>
        </w:rPr>
        <w:t xml:space="preserve"> </w:t>
      </w:r>
      <w:r w:rsidRPr="0050765D">
        <w:t>Bahá’ís</w:t>
      </w:r>
      <w:r w:rsidRPr="0050765D">
        <w:rPr>
          <w:spacing w:val="59"/>
        </w:rPr>
        <w:t xml:space="preserve"> </w:t>
      </w:r>
      <w:r w:rsidRPr="0050765D">
        <w:t>of</w:t>
      </w:r>
      <w:r w:rsidRPr="0050765D">
        <w:rPr>
          <w:spacing w:val="66"/>
        </w:rPr>
        <w:t xml:space="preserve"> </w:t>
      </w:r>
      <w:r w:rsidRPr="0050765D">
        <w:t>Thailand,</w:t>
      </w:r>
      <w:r w:rsidRPr="0050765D">
        <w:rPr>
          <w:spacing w:val="57"/>
        </w:rPr>
        <w:t xml:space="preserve"> </w:t>
      </w:r>
      <w:r w:rsidRPr="0050765D">
        <w:t>and</w:t>
      </w:r>
      <w:r w:rsidRPr="0050765D">
        <w:rPr>
          <w:spacing w:val="64"/>
        </w:rPr>
        <w:t xml:space="preserve"> </w:t>
      </w:r>
      <w:r w:rsidRPr="0050765D">
        <w:t>that</w:t>
      </w:r>
      <w:r w:rsidRPr="0050765D">
        <w:rPr>
          <w:spacing w:val="69"/>
        </w:rPr>
        <w:t xml:space="preserve"> </w:t>
      </w:r>
      <w:r w:rsidRPr="0050765D">
        <w:t>the</w:t>
      </w:r>
      <w:r w:rsidRPr="0050765D">
        <w:rPr>
          <w:spacing w:val="66"/>
        </w:rPr>
        <w:t xml:space="preserve"> </w:t>
      </w:r>
      <w:r w:rsidRPr="0050765D">
        <w:t>NSA</w:t>
      </w:r>
      <w:r w:rsidRPr="0050765D">
        <w:rPr>
          <w:spacing w:val="62"/>
        </w:rPr>
        <w:t xml:space="preserve"> </w:t>
      </w:r>
      <w:r w:rsidRPr="0050765D">
        <w:t>felt</w:t>
      </w:r>
      <w:r w:rsidRPr="0050765D">
        <w:rPr>
          <w:spacing w:val="69"/>
        </w:rPr>
        <w:t xml:space="preserve"> </w:t>
      </w:r>
      <w:r w:rsidRPr="0050765D">
        <w:t>that</w:t>
      </w:r>
      <w:r w:rsidRPr="0050765D">
        <w:rPr>
          <w:spacing w:val="69"/>
        </w:rPr>
        <w:t xml:space="preserve"> </w:t>
      </w:r>
      <w:r w:rsidRPr="0050765D">
        <w:t>Thaila</w:t>
      </w:r>
      <w:r w:rsidRPr="0050765D">
        <w:rPr>
          <w:spacing w:val="2"/>
        </w:rPr>
        <w:t>n</w:t>
      </w:r>
      <w:r w:rsidRPr="0050765D">
        <w:t>d needed</w:t>
      </w:r>
      <w:r w:rsidRPr="0050765D">
        <w:rPr>
          <w:spacing w:val="2"/>
        </w:rPr>
        <w:t xml:space="preserve"> </w:t>
      </w:r>
      <w:r w:rsidRPr="0050765D">
        <w:t>pioneers, so</w:t>
      </w:r>
      <w:r w:rsidRPr="0050765D">
        <w:rPr>
          <w:spacing w:val="8"/>
        </w:rPr>
        <w:t xml:space="preserve"> </w:t>
      </w:r>
      <w:r w:rsidRPr="0050765D">
        <w:t>it</w:t>
      </w:r>
      <w:r w:rsidRPr="0050765D">
        <w:rPr>
          <w:spacing w:val="10"/>
        </w:rPr>
        <w:t xml:space="preserve"> </w:t>
      </w:r>
      <w:r w:rsidRPr="0050765D">
        <w:t>had</w:t>
      </w:r>
      <w:r w:rsidRPr="0050765D">
        <w:rPr>
          <w:spacing w:val="6"/>
        </w:rPr>
        <w:t xml:space="preserve"> </w:t>
      </w:r>
      <w:r w:rsidRPr="0050765D">
        <w:t>decided</w:t>
      </w:r>
      <w:r w:rsidRPr="0050765D">
        <w:rPr>
          <w:spacing w:val="1"/>
        </w:rPr>
        <w:t xml:space="preserve"> </w:t>
      </w:r>
      <w:r w:rsidRPr="0050765D">
        <w:t>that</w:t>
      </w:r>
      <w:r w:rsidRPr="0050765D">
        <w:rPr>
          <w:spacing w:val="10"/>
        </w:rPr>
        <w:t xml:space="preserve"> </w:t>
      </w:r>
      <w:r w:rsidRPr="0050765D">
        <w:t>both</w:t>
      </w:r>
      <w:r w:rsidRPr="0050765D">
        <w:rPr>
          <w:spacing w:val="5"/>
        </w:rPr>
        <w:t xml:space="preserve"> </w:t>
      </w:r>
      <w:r w:rsidRPr="0050765D">
        <w:t>of</w:t>
      </w:r>
      <w:r w:rsidRPr="0050765D">
        <w:rPr>
          <w:spacing w:val="8"/>
        </w:rPr>
        <w:t xml:space="preserve"> </w:t>
      </w:r>
      <w:r w:rsidRPr="0050765D">
        <w:t>us</w:t>
      </w:r>
      <w:r w:rsidRPr="0050765D">
        <w:rPr>
          <w:spacing w:val="8"/>
        </w:rPr>
        <w:t xml:space="preserve"> </w:t>
      </w:r>
      <w:r w:rsidRPr="0050765D">
        <w:t>shou</w:t>
      </w:r>
      <w:r w:rsidRPr="0050765D">
        <w:rPr>
          <w:spacing w:val="-1"/>
        </w:rPr>
        <w:t>l</w:t>
      </w:r>
      <w:r w:rsidRPr="0050765D">
        <w:t>d</w:t>
      </w:r>
      <w:r w:rsidRPr="0050765D">
        <w:rPr>
          <w:spacing w:val="3"/>
        </w:rPr>
        <w:t xml:space="preserve"> </w:t>
      </w:r>
      <w:r w:rsidRPr="0050765D">
        <w:t>serve</w:t>
      </w:r>
      <w:r w:rsidRPr="0050765D">
        <w:rPr>
          <w:spacing w:val="4"/>
        </w:rPr>
        <w:t xml:space="preserve"> </w:t>
      </w:r>
      <w:r w:rsidRPr="0050765D">
        <w:t>as</w:t>
      </w:r>
      <w:r w:rsidRPr="0050765D">
        <w:rPr>
          <w:spacing w:val="8"/>
        </w:rPr>
        <w:t xml:space="preserve"> </w:t>
      </w:r>
      <w:r w:rsidRPr="0050765D">
        <w:t>pioneers</w:t>
      </w:r>
      <w:r w:rsidRPr="0050765D">
        <w:rPr>
          <w:spacing w:val="1"/>
        </w:rPr>
        <w:t xml:space="preserve"> </w:t>
      </w:r>
      <w:r w:rsidRPr="0050765D">
        <w:t>in Thailand.</w:t>
      </w:r>
      <w:r w:rsidRPr="0050765D">
        <w:rPr>
          <w:spacing w:val="-11"/>
        </w:rPr>
        <w:t xml:space="preserve"> </w:t>
      </w:r>
      <w:r w:rsidRPr="0050765D">
        <w:t>Dr</w:t>
      </w:r>
      <w:r w:rsidRPr="0050765D">
        <w:rPr>
          <w:spacing w:val="-4"/>
        </w:rPr>
        <w:t xml:space="preserve"> </w:t>
      </w:r>
      <w:r w:rsidRPr="0050765D">
        <w:t>Mohajir</w:t>
      </w:r>
      <w:r w:rsidRPr="0050765D">
        <w:rPr>
          <w:spacing w:val="-9"/>
        </w:rPr>
        <w:t xml:space="preserve"> </w:t>
      </w:r>
      <w:r w:rsidRPr="0050765D">
        <w:t>l</w:t>
      </w:r>
      <w:r w:rsidRPr="0050765D">
        <w:rPr>
          <w:spacing w:val="-1"/>
        </w:rPr>
        <w:t>e</w:t>
      </w:r>
      <w:r w:rsidRPr="0050765D">
        <w:t>ft</w:t>
      </w:r>
      <w:r w:rsidRPr="0050765D">
        <w:rPr>
          <w:spacing w:val="-2"/>
        </w:rPr>
        <w:t xml:space="preserve"> </w:t>
      </w:r>
      <w:r w:rsidRPr="0050765D">
        <w:t>the</w:t>
      </w:r>
      <w:r w:rsidRPr="0050765D">
        <w:rPr>
          <w:spacing w:val="-3"/>
        </w:rPr>
        <w:t xml:space="preserve"> </w:t>
      </w:r>
      <w:r w:rsidRPr="0050765D">
        <w:t>same</w:t>
      </w:r>
      <w:r w:rsidRPr="0050765D">
        <w:rPr>
          <w:spacing w:val="-6"/>
        </w:rPr>
        <w:t xml:space="preserve"> </w:t>
      </w:r>
      <w:r w:rsidRPr="0050765D">
        <w:t>day.</w:t>
      </w:r>
    </w:p>
    <w:p w14:paraId="4C9990F0" w14:textId="77777777" w:rsidR="006E0CCA" w:rsidRPr="0050765D" w:rsidRDefault="006E5B28" w:rsidP="00615BE7"/>
    <w:p w14:paraId="3A5A2274" w14:textId="3C713C2B" w:rsidR="006E0CCA" w:rsidRPr="0050765D" w:rsidRDefault="00910FCA" w:rsidP="00615BE7">
      <w:r w:rsidRPr="0050765D">
        <w:t>Dr</w:t>
      </w:r>
      <w:r w:rsidRPr="0050765D">
        <w:rPr>
          <w:spacing w:val="7"/>
        </w:rPr>
        <w:t xml:space="preserve"> </w:t>
      </w:r>
      <w:r w:rsidRPr="0050765D">
        <w:t>Mohajir</w:t>
      </w:r>
      <w:r w:rsidRPr="0050765D">
        <w:rPr>
          <w:spacing w:val="2"/>
        </w:rPr>
        <w:t xml:space="preserve"> </w:t>
      </w:r>
      <w:r w:rsidRPr="0050765D">
        <w:t>in</w:t>
      </w:r>
      <w:r w:rsidRPr="0050765D">
        <w:rPr>
          <w:spacing w:val="9"/>
        </w:rPr>
        <w:t xml:space="preserve"> </w:t>
      </w:r>
      <w:r w:rsidRPr="0050765D">
        <w:t>his</w:t>
      </w:r>
      <w:r w:rsidRPr="0050765D">
        <w:rPr>
          <w:spacing w:val="8"/>
        </w:rPr>
        <w:t xml:space="preserve"> </w:t>
      </w:r>
      <w:r w:rsidRPr="0050765D">
        <w:t>n</w:t>
      </w:r>
      <w:r w:rsidRPr="0050765D">
        <w:rPr>
          <w:spacing w:val="-2"/>
        </w:rPr>
        <w:t>e</w:t>
      </w:r>
      <w:r w:rsidRPr="0050765D">
        <w:t>xt</w:t>
      </w:r>
      <w:r w:rsidRPr="0050765D">
        <w:rPr>
          <w:spacing w:val="6"/>
        </w:rPr>
        <w:t xml:space="preserve"> </w:t>
      </w:r>
      <w:r w:rsidRPr="0050765D">
        <w:t>tr</w:t>
      </w:r>
      <w:r w:rsidRPr="0050765D">
        <w:rPr>
          <w:spacing w:val="-1"/>
        </w:rPr>
        <w:t>i</w:t>
      </w:r>
      <w:r w:rsidRPr="0050765D">
        <w:t>p</w:t>
      </w:r>
      <w:r w:rsidRPr="0050765D">
        <w:rPr>
          <w:spacing w:val="9"/>
        </w:rPr>
        <w:t xml:space="preserve"> </w:t>
      </w:r>
      <w:r w:rsidRPr="0050765D">
        <w:t>to</w:t>
      </w:r>
      <w:r w:rsidRPr="0050765D">
        <w:rPr>
          <w:spacing w:val="9"/>
        </w:rPr>
        <w:t xml:space="preserve"> </w:t>
      </w:r>
      <w:r w:rsidRPr="0050765D">
        <w:t>Bangkok</w:t>
      </w:r>
      <w:r w:rsidRPr="0050765D">
        <w:rPr>
          <w:spacing w:val="1"/>
        </w:rPr>
        <w:t xml:space="preserve"> </w:t>
      </w:r>
      <w:r w:rsidRPr="0050765D">
        <w:t>c</w:t>
      </w:r>
      <w:r w:rsidRPr="0050765D">
        <w:rPr>
          <w:spacing w:val="1"/>
        </w:rPr>
        <w:t>a</w:t>
      </w:r>
      <w:r w:rsidRPr="0050765D">
        <w:t>me</w:t>
      </w:r>
      <w:r w:rsidRPr="0050765D">
        <w:rPr>
          <w:spacing w:val="7"/>
        </w:rPr>
        <w:t xml:space="preserve"> </w:t>
      </w:r>
      <w:r w:rsidRPr="0050765D">
        <w:t>with</w:t>
      </w:r>
      <w:r w:rsidRPr="0050765D">
        <w:rPr>
          <w:spacing w:val="6"/>
        </w:rPr>
        <w:t xml:space="preserve"> </w:t>
      </w:r>
      <w:r w:rsidRPr="0050765D">
        <w:t>Dr</w:t>
      </w:r>
      <w:r w:rsidRPr="0050765D">
        <w:rPr>
          <w:spacing w:val="7"/>
        </w:rPr>
        <w:t xml:space="preserve"> </w:t>
      </w:r>
      <w:r w:rsidRPr="0050765D">
        <w:t>Sundra</w:t>
      </w:r>
      <w:r w:rsidRPr="0050765D">
        <w:rPr>
          <w:spacing w:val="-1"/>
        </w:rPr>
        <w:t>m</w:t>
      </w:r>
      <w:r w:rsidRPr="0050765D">
        <w:t>. I</w:t>
      </w:r>
      <w:r w:rsidRPr="0050765D">
        <w:rPr>
          <w:spacing w:val="10"/>
        </w:rPr>
        <w:t xml:space="preserve"> </w:t>
      </w:r>
      <w:r w:rsidRPr="0050765D">
        <w:t>went</w:t>
      </w:r>
      <w:r w:rsidRPr="0050765D">
        <w:rPr>
          <w:spacing w:val="5"/>
        </w:rPr>
        <w:t xml:space="preserve"> </w:t>
      </w:r>
      <w:r w:rsidRPr="0050765D">
        <w:t>to</w:t>
      </w:r>
      <w:r w:rsidRPr="0050765D">
        <w:rPr>
          <w:spacing w:val="9"/>
        </w:rPr>
        <w:t xml:space="preserve"> </w:t>
      </w:r>
      <w:r w:rsidRPr="0050765D">
        <w:t>vis</w:t>
      </w:r>
      <w:r w:rsidRPr="0050765D">
        <w:rPr>
          <w:spacing w:val="-1"/>
        </w:rPr>
        <w:t>i</w:t>
      </w:r>
      <w:r w:rsidRPr="0050765D">
        <w:t>t them</w:t>
      </w:r>
      <w:r w:rsidRPr="0050765D">
        <w:rPr>
          <w:spacing w:val="5"/>
        </w:rPr>
        <w:t xml:space="preserve"> </w:t>
      </w:r>
      <w:r w:rsidRPr="0050765D">
        <w:t>in</w:t>
      </w:r>
      <w:r w:rsidRPr="0050765D">
        <w:rPr>
          <w:spacing w:val="9"/>
        </w:rPr>
        <w:t xml:space="preserve"> </w:t>
      </w:r>
      <w:r w:rsidRPr="0050765D">
        <w:t>their</w:t>
      </w:r>
      <w:r w:rsidRPr="0050765D">
        <w:rPr>
          <w:spacing w:val="7"/>
        </w:rPr>
        <w:t xml:space="preserve"> </w:t>
      </w:r>
      <w:r w:rsidRPr="0050765D">
        <w:t>hotel. After</w:t>
      </w:r>
      <w:r w:rsidRPr="0050765D">
        <w:rPr>
          <w:spacing w:val="5"/>
        </w:rPr>
        <w:t xml:space="preserve"> </w:t>
      </w:r>
      <w:r w:rsidRPr="0050765D">
        <w:t>greetings,</w:t>
      </w:r>
      <w:r w:rsidRPr="0050765D">
        <w:rPr>
          <w:spacing w:val="1"/>
        </w:rPr>
        <w:t xml:space="preserve"> </w:t>
      </w:r>
      <w:r w:rsidRPr="0050765D">
        <w:t>Dr</w:t>
      </w:r>
      <w:r w:rsidRPr="0050765D">
        <w:rPr>
          <w:spacing w:val="7"/>
        </w:rPr>
        <w:t xml:space="preserve"> </w:t>
      </w:r>
      <w:r w:rsidRPr="0050765D">
        <w:t>Sundram started</w:t>
      </w:r>
      <w:r w:rsidRPr="0050765D">
        <w:rPr>
          <w:spacing w:val="4"/>
        </w:rPr>
        <w:t xml:space="preserve"> </w:t>
      </w:r>
      <w:r w:rsidRPr="0050765D">
        <w:t>asking</w:t>
      </w:r>
      <w:r w:rsidRPr="0050765D">
        <w:rPr>
          <w:spacing w:val="4"/>
        </w:rPr>
        <w:t xml:space="preserve"> </w:t>
      </w:r>
      <w:r w:rsidRPr="0050765D">
        <w:rPr>
          <w:spacing w:val="-1"/>
        </w:rPr>
        <w:t>m</w:t>
      </w:r>
      <w:r w:rsidRPr="0050765D">
        <w:t>e</w:t>
      </w:r>
      <w:r w:rsidRPr="0050765D">
        <w:rPr>
          <w:spacing w:val="8"/>
        </w:rPr>
        <w:t xml:space="preserve"> </w:t>
      </w:r>
      <w:r w:rsidRPr="0050765D">
        <w:t>questions and</w:t>
      </w:r>
      <w:r w:rsidRPr="0050765D">
        <w:rPr>
          <w:spacing w:val="44"/>
        </w:rPr>
        <w:t xml:space="preserve"> </w:t>
      </w:r>
      <w:r w:rsidRPr="0050765D">
        <w:t>Dr</w:t>
      </w:r>
      <w:r w:rsidRPr="0050765D">
        <w:rPr>
          <w:spacing w:val="44"/>
        </w:rPr>
        <w:t xml:space="preserve"> </w:t>
      </w:r>
      <w:r w:rsidRPr="0050765D">
        <w:t>Mohajir</w:t>
      </w:r>
      <w:r w:rsidRPr="0050765D">
        <w:rPr>
          <w:spacing w:val="39"/>
        </w:rPr>
        <w:t xml:space="preserve"> </w:t>
      </w:r>
      <w:r w:rsidRPr="0050765D">
        <w:t>translated</w:t>
      </w:r>
      <w:r w:rsidRPr="0050765D">
        <w:rPr>
          <w:spacing w:val="37"/>
        </w:rPr>
        <w:t xml:space="preserve"> </w:t>
      </w:r>
      <w:r w:rsidRPr="0050765D">
        <w:t>for</w:t>
      </w:r>
      <w:r w:rsidRPr="0050765D">
        <w:rPr>
          <w:spacing w:val="45"/>
        </w:rPr>
        <w:t xml:space="preserve"> </w:t>
      </w:r>
      <w:r w:rsidRPr="0050765D">
        <w:t>hi</w:t>
      </w:r>
      <w:r w:rsidRPr="0050765D">
        <w:rPr>
          <w:spacing w:val="-1"/>
        </w:rPr>
        <w:t>m</w:t>
      </w:r>
      <w:r w:rsidRPr="0050765D">
        <w:t>.</w:t>
      </w:r>
      <w:r w:rsidRPr="0050765D">
        <w:rPr>
          <w:spacing w:val="42"/>
        </w:rPr>
        <w:t xml:space="preserve"> </w:t>
      </w:r>
      <w:r w:rsidRPr="0050765D">
        <w:t>Dr</w:t>
      </w:r>
      <w:r w:rsidRPr="0050765D">
        <w:rPr>
          <w:spacing w:val="44"/>
        </w:rPr>
        <w:t xml:space="preserve"> </w:t>
      </w:r>
      <w:r w:rsidRPr="0050765D">
        <w:t>Sundr</w:t>
      </w:r>
      <w:r w:rsidRPr="0050765D">
        <w:rPr>
          <w:spacing w:val="-2"/>
        </w:rPr>
        <w:t>a</w:t>
      </w:r>
      <w:r w:rsidRPr="0050765D">
        <w:t>m</w:t>
      </w:r>
      <w:r w:rsidRPr="0050765D">
        <w:rPr>
          <w:spacing w:val="37"/>
        </w:rPr>
        <w:t xml:space="preserve"> </w:t>
      </w:r>
      <w:r w:rsidRPr="0050765D">
        <w:t>wondered</w:t>
      </w:r>
      <w:r w:rsidRPr="0050765D">
        <w:rPr>
          <w:spacing w:val="37"/>
        </w:rPr>
        <w:t xml:space="preserve"> </w:t>
      </w:r>
      <w:r w:rsidRPr="0050765D">
        <w:t>what</w:t>
      </w:r>
      <w:r w:rsidRPr="0050765D">
        <w:rPr>
          <w:spacing w:val="43"/>
        </w:rPr>
        <w:t xml:space="preserve"> </w:t>
      </w:r>
      <w:r w:rsidRPr="0050765D">
        <w:t>I</w:t>
      </w:r>
      <w:r w:rsidRPr="0050765D">
        <w:rPr>
          <w:spacing w:val="47"/>
        </w:rPr>
        <w:t xml:space="preserve"> </w:t>
      </w:r>
      <w:r w:rsidRPr="0050765D">
        <w:t>could</w:t>
      </w:r>
      <w:r w:rsidRPr="0050765D">
        <w:rPr>
          <w:spacing w:val="42"/>
        </w:rPr>
        <w:t xml:space="preserve"> </w:t>
      </w:r>
      <w:r w:rsidRPr="0050765D">
        <w:t>do here. Dr</w:t>
      </w:r>
      <w:r w:rsidRPr="0050765D">
        <w:rPr>
          <w:spacing w:val="6"/>
        </w:rPr>
        <w:t xml:space="preserve"> </w:t>
      </w:r>
      <w:r w:rsidRPr="0050765D">
        <w:t>Mohajir told</w:t>
      </w:r>
      <w:r w:rsidRPr="0050765D">
        <w:rPr>
          <w:spacing w:val="5"/>
        </w:rPr>
        <w:t xml:space="preserve"> </w:t>
      </w:r>
      <w:r w:rsidRPr="0050765D">
        <w:t>him</w:t>
      </w:r>
      <w:r w:rsidRPr="0050765D">
        <w:rPr>
          <w:spacing w:val="3"/>
        </w:rPr>
        <w:t xml:space="preserve"> </w:t>
      </w:r>
      <w:r w:rsidRPr="0050765D">
        <w:t>I</w:t>
      </w:r>
      <w:r w:rsidRPr="0050765D">
        <w:rPr>
          <w:spacing w:val="8"/>
        </w:rPr>
        <w:t xml:space="preserve"> </w:t>
      </w:r>
      <w:r w:rsidRPr="0050765D">
        <w:t>was</w:t>
      </w:r>
      <w:r w:rsidRPr="0050765D">
        <w:rPr>
          <w:spacing w:val="5"/>
        </w:rPr>
        <w:t xml:space="preserve"> </w:t>
      </w:r>
      <w:r w:rsidRPr="0050765D">
        <w:t>a</w:t>
      </w:r>
      <w:r w:rsidRPr="0050765D">
        <w:rPr>
          <w:spacing w:val="9"/>
        </w:rPr>
        <w:t xml:space="preserve"> </w:t>
      </w:r>
      <w:r w:rsidRPr="0050765D">
        <w:t>good</w:t>
      </w:r>
      <w:r w:rsidRPr="0050765D">
        <w:rPr>
          <w:spacing w:val="4"/>
        </w:rPr>
        <w:t xml:space="preserve"> </w:t>
      </w:r>
      <w:r w:rsidRPr="0050765D">
        <w:t>pioneer, why?</w:t>
      </w:r>
      <w:r w:rsidRPr="0050765D">
        <w:rPr>
          <w:spacing w:val="2"/>
        </w:rPr>
        <w:t xml:space="preserve"> </w:t>
      </w:r>
      <w:r w:rsidRPr="0050765D">
        <w:t>Because he</w:t>
      </w:r>
      <w:r w:rsidRPr="0050765D">
        <w:rPr>
          <w:spacing w:val="6"/>
        </w:rPr>
        <w:t xml:space="preserve"> </w:t>
      </w:r>
      <w:r w:rsidRPr="0050765D">
        <w:t>is</w:t>
      </w:r>
      <w:r w:rsidRPr="0050765D">
        <w:rPr>
          <w:spacing w:val="8"/>
        </w:rPr>
        <w:t xml:space="preserve"> </w:t>
      </w:r>
      <w:r w:rsidRPr="0050765D">
        <w:t>going</w:t>
      </w:r>
      <w:r w:rsidRPr="0050765D">
        <w:rPr>
          <w:spacing w:val="2"/>
        </w:rPr>
        <w:t xml:space="preserve"> </w:t>
      </w:r>
      <w:r w:rsidRPr="0050765D">
        <w:t>to bury</w:t>
      </w:r>
      <w:r w:rsidRPr="0050765D">
        <w:rPr>
          <w:spacing w:val="-5"/>
        </w:rPr>
        <w:t xml:space="preserve"> </w:t>
      </w:r>
      <w:r w:rsidRPr="0050765D">
        <w:t>h</w:t>
      </w:r>
      <w:r w:rsidRPr="0050765D">
        <w:rPr>
          <w:spacing w:val="-1"/>
        </w:rPr>
        <w:t>i</w:t>
      </w:r>
      <w:r w:rsidRPr="0050765D">
        <w:t>s</w:t>
      </w:r>
      <w:r w:rsidRPr="0050765D">
        <w:rPr>
          <w:spacing w:val="-3"/>
        </w:rPr>
        <w:t xml:space="preserve"> </w:t>
      </w:r>
      <w:r w:rsidRPr="0050765D">
        <w:t>born</w:t>
      </w:r>
      <w:r w:rsidRPr="0050765D">
        <w:rPr>
          <w:spacing w:val="-5"/>
        </w:rPr>
        <w:t xml:space="preserve"> </w:t>
      </w:r>
      <w:r w:rsidRPr="0050765D">
        <w:t>in</w:t>
      </w:r>
      <w:r w:rsidRPr="0050765D">
        <w:rPr>
          <w:spacing w:val="-2"/>
        </w:rPr>
        <w:t xml:space="preserve"> </w:t>
      </w:r>
      <w:r w:rsidRPr="0050765D">
        <w:t>Thailand.</w:t>
      </w:r>
    </w:p>
    <w:p w14:paraId="2ADFFA97" w14:textId="77777777" w:rsidR="006E0CCA" w:rsidRPr="0050765D" w:rsidRDefault="006E5B28" w:rsidP="00615BE7"/>
    <w:p w14:paraId="6D9D4905" w14:textId="3297032F" w:rsidR="006E0CCA" w:rsidRPr="0050765D" w:rsidRDefault="00910FCA" w:rsidP="00615BE7">
      <w:r w:rsidRPr="0050765D">
        <w:t>Later</w:t>
      </w:r>
      <w:r w:rsidRPr="0050765D">
        <w:rPr>
          <w:spacing w:val="10"/>
        </w:rPr>
        <w:t xml:space="preserve"> </w:t>
      </w:r>
      <w:r w:rsidRPr="0050765D">
        <w:t>on</w:t>
      </w:r>
      <w:r w:rsidRPr="0050765D">
        <w:rPr>
          <w:spacing w:val="7"/>
        </w:rPr>
        <w:t xml:space="preserve"> </w:t>
      </w:r>
      <w:r w:rsidRPr="0050765D">
        <w:t>Mrs</w:t>
      </w:r>
      <w:r w:rsidRPr="0050765D">
        <w:rPr>
          <w:spacing w:val="5"/>
        </w:rPr>
        <w:t xml:space="preserve"> </w:t>
      </w:r>
      <w:r w:rsidRPr="0050765D">
        <w:t>Shir</w:t>
      </w:r>
      <w:r w:rsidRPr="0050765D">
        <w:rPr>
          <w:spacing w:val="-1"/>
        </w:rPr>
        <w:t>i</w:t>
      </w:r>
      <w:r w:rsidRPr="0050765D">
        <w:t>n</w:t>
      </w:r>
      <w:r w:rsidRPr="0050765D">
        <w:rPr>
          <w:spacing w:val="3"/>
        </w:rPr>
        <w:t xml:space="preserve"> </w:t>
      </w:r>
      <w:r w:rsidRPr="0050765D">
        <w:t>Fozdar</w:t>
      </w:r>
      <w:r w:rsidRPr="0050765D">
        <w:rPr>
          <w:spacing w:val="2"/>
        </w:rPr>
        <w:t xml:space="preserve"> </w:t>
      </w:r>
      <w:r w:rsidRPr="0050765D">
        <w:t>asked</w:t>
      </w:r>
      <w:r w:rsidRPr="0050765D">
        <w:rPr>
          <w:spacing w:val="4"/>
        </w:rPr>
        <w:t xml:space="preserve"> </w:t>
      </w:r>
      <w:r w:rsidRPr="0050765D">
        <w:t>us</w:t>
      </w:r>
      <w:r>
        <w:rPr>
          <w:spacing w:val="6"/>
        </w:rPr>
        <w:t>[</w:t>
      </w:r>
      <w:r w:rsidRPr="0050765D">
        <w:t>the</w:t>
      </w:r>
      <w:r w:rsidRPr="0050765D">
        <w:rPr>
          <w:spacing w:val="6"/>
        </w:rPr>
        <w:t xml:space="preserve"> </w:t>
      </w:r>
      <w:r w:rsidRPr="0050765D">
        <w:t>writer</w:t>
      </w:r>
      <w:r w:rsidRPr="0050765D">
        <w:rPr>
          <w:spacing w:val="3"/>
        </w:rPr>
        <w:t xml:space="preserve"> </w:t>
      </w:r>
      <w:r w:rsidRPr="0050765D">
        <w:t>and</w:t>
      </w:r>
      <w:r w:rsidRPr="0050765D">
        <w:rPr>
          <w:spacing w:val="6"/>
        </w:rPr>
        <w:t xml:space="preserve"> </w:t>
      </w:r>
      <w:r w:rsidRPr="0050765D">
        <w:t>Mr</w:t>
      </w:r>
      <w:r w:rsidRPr="0050765D">
        <w:rPr>
          <w:spacing w:val="6"/>
        </w:rPr>
        <w:t xml:space="preserve"> </w:t>
      </w:r>
      <w:r w:rsidRPr="0050765D">
        <w:t>Hushang Shayegh] what</w:t>
      </w:r>
      <w:r w:rsidRPr="0050765D">
        <w:rPr>
          <w:spacing w:val="28"/>
        </w:rPr>
        <w:t xml:space="preserve"> </w:t>
      </w:r>
      <w:r w:rsidRPr="0050765D">
        <w:t>we</w:t>
      </w:r>
      <w:r w:rsidRPr="0050765D">
        <w:rPr>
          <w:spacing w:val="30"/>
        </w:rPr>
        <w:t xml:space="preserve"> </w:t>
      </w:r>
      <w:r w:rsidRPr="0050765D">
        <w:t>were</w:t>
      </w:r>
      <w:r w:rsidRPr="0050765D">
        <w:rPr>
          <w:spacing w:val="28"/>
        </w:rPr>
        <w:t xml:space="preserve"> </w:t>
      </w:r>
      <w:r w:rsidRPr="0050765D">
        <w:t>planning</w:t>
      </w:r>
      <w:r w:rsidRPr="0050765D">
        <w:rPr>
          <w:spacing w:val="23"/>
        </w:rPr>
        <w:t xml:space="preserve"> </w:t>
      </w:r>
      <w:r w:rsidRPr="0050765D">
        <w:t>to</w:t>
      </w:r>
      <w:r w:rsidRPr="0050765D">
        <w:rPr>
          <w:spacing w:val="31"/>
        </w:rPr>
        <w:t xml:space="preserve"> </w:t>
      </w:r>
      <w:r w:rsidRPr="0050765D">
        <w:t>do</w:t>
      </w:r>
      <w:r w:rsidRPr="0050765D">
        <w:rPr>
          <w:spacing w:val="30"/>
        </w:rPr>
        <w:t xml:space="preserve"> </w:t>
      </w:r>
      <w:r w:rsidRPr="0050765D">
        <w:t>to</w:t>
      </w:r>
      <w:r w:rsidRPr="0050765D">
        <w:rPr>
          <w:spacing w:val="31"/>
        </w:rPr>
        <w:t xml:space="preserve"> </w:t>
      </w:r>
      <w:r w:rsidRPr="0050765D">
        <w:t>earn</w:t>
      </w:r>
      <w:r w:rsidRPr="0050765D">
        <w:rPr>
          <w:spacing w:val="28"/>
        </w:rPr>
        <w:t xml:space="preserve"> </w:t>
      </w:r>
      <w:r w:rsidRPr="0050765D">
        <w:t>a</w:t>
      </w:r>
      <w:r w:rsidRPr="0050765D">
        <w:rPr>
          <w:spacing w:val="33"/>
        </w:rPr>
        <w:t xml:space="preserve"> </w:t>
      </w:r>
      <w:r w:rsidRPr="0050765D">
        <w:t>living,</w:t>
      </w:r>
      <w:r w:rsidRPr="0050765D">
        <w:rPr>
          <w:spacing w:val="29"/>
        </w:rPr>
        <w:t xml:space="preserve"> </w:t>
      </w:r>
      <w:r w:rsidRPr="0050765D">
        <w:t>and</w:t>
      </w:r>
      <w:r w:rsidRPr="0050765D">
        <w:rPr>
          <w:spacing w:val="29"/>
        </w:rPr>
        <w:t xml:space="preserve"> </w:t>
      </w:r>
      <w:r w:rsidRPr="0050765D">
        <w:t>we</w:t>
      </w:r>
      <w:r w:rsidRPr="0050765D">
        <w:rPr>
          <w:spacing w:val="30"/>
        </w:rPr>
        <w:t xml:space="preserve"> </w:t>
      </w:r>
      <w:r w:rsidRPr="0050765D">
        <w:t>replied</w:t>
      </w:r>
      <w:r w:rsidRPr="0050765D">
        <w:rPr>
          <w:spacing w:val="26"/>
        </w:rPr>
        <w:t xml:space="preserve"> </w:t>
      </w:r>
      <w:r w:rsidRPr="0050765D">
        <w:t>that</w:t>
      </w:r>
      <w:r w:rsidRPr="0050765D">
        <w:rPr>
          <w:spacing w:val="34"/>
        </w:rPr>
        <w:t xml:space="preserve"> </w:t>
      </w:r>
      <w:r w:rsidRPr="0050765D">
        <w:t>we</w:t>
      </w:r>
      <w:r w:rsidRPr="0050765D">
        <w:rPr>
          <w:spacing w:val="30"/>
        </w:rPr>
        <w:t xml:space="preserve"> </w:t>
      </w:r>
      <w:r w:rsidRPr="0050765D">
        <w:t>had</w:t>
      </w:r>
      <w:r w:rsidRPr="0050765D">
        <w:rPr>
          <w:spacing w:val="29"/>
        </w:rPr>
        <w:t xml:space="preserve"> </w:t>
      </w:r>
      <w:r w:rsidRPr="0050765D">
        <w:t>no idea.</w:t>
      </w:r>
      <w:r w:rsidRPr="0050765D">
        <w:rPr>
          <w:spacing w:val="2"/>
        </w:rPr>
        <w:t xml:space="preserve"> </w:t>
      </w:r>
      <w:r w:rsidRPr="0050765D">
        <w:t>She</w:t>
      </w:r>
      <w:r w:rsidRPr="0050765D">
        <w:rPr>
          <w:spacing w:val="3"/>
        </w:rPr>
        <w:t xml:space="preserve"> </w:t>
      </w:r>
      <w:r w:rsidRPr="0050765D">
        <w:t>said</w:t>
      </w:r>
      <w:r w:rsidRPr="0050765D">
        <w:rPr>
          <w:spacing w:val="3"/>
        </w:rPr>
        <w:t xml:space="preserve"> </w:t>
      </w:r>
      <w:r w:rsidRPr="0050765D">
        <w:t>that</w:t>
      </w:r>
      <w:r w:rsidRPr="0050765D">
        <w:rPr>
          <w:spacing w:val="8"/>
        </w:rPr>
        <w:t xml:space="preserve"> </w:t>
      </w:r>
      <w:r w:rsidRPr="0050765D">
        <w:t>it</w:t>
      </w:r>
      <w:r w:rsidRPr="0050765D">
        <w:rPr>
          <w:spacing w:val="8"/>
        </w:rPr>
        <w:t xml:space="preserve"> </w:t>
      </w:r>
      <w:r w:rsidRPr="0050765D">
        <w:t>would</w:t>
      </w:r>
      <w:r w:rsidRPr="0050765D">
        <w:rPr>
          <w:spacing w:val="1"/>
        </w:rPr>
        <w:t xml:space="preserve"> </w:t>
      </w:r>
      <w:r w:rsidRPr="0050765D">
        <w:t>be</w:t>
      </w:r>
      <w:r w:rsidRPr="0050765D">
        <w:rPr>
          <w:spacing w:val="5"/>
        </w:rPr>
        <w:t xml:space="preserve"> </w:t>
      </w:r>
      <w:r w:rsidRPr="0050765D">
        <w:t>a</w:t>
      </w:r>
      <w:r w:rsidRPr="0050765D">
        <w:rPr>
          <w:spacing w:val="8"/>
        </w:rPr>
        <w:t xml:space="preserve"> </w:t>
      </w:r>
      <w:r w:rsidRPr="0050765D">
        <w:t>good</w:t>
      </w:r>
      <w:r w:rsidRPr="0050765D">
        <w:rPr>
          <w:spacing w:val="2"/>
        </w:rPr>
        <w:t xml:space="preserve"> </w:t>
      </w:r>
      <w:r w:rsidRPr="0050765D">
        <w:t>idea</w:t>
      </w:r>
      <w:r w:rsidRPr="0050765D">
        <w:rPr>
          <w:spacing w:val="9"/>
        </w:rPr>
        <w:t xml:space="preserve"> </w:t>
      </w:r>
      <w:r w:rsidRPr="0050765D">
        <w:t>if</w:t>
      </w:r>
      <w:r w:rsidRPr="0050765D">
        <w:rPr>
          <w:spacing w:val="7"/>
        </w:rPr>
        <w:t xml:space="preserve"> </w:t>
      </w:r>
      <w:r w:rsidRPr="0050765D">
        <w:t>we</w:t>
      </w:r>
      <w:r w:rsidRPr="0050765D">
        <w:rPr>
          <w:spacing w:val="5"/>
        </w:rPr>
        <w:t xml:space="preserve"> </w:t>
      </w:r>
      <w:r w:rsidRPr="0050765D">
        <w:t>could</w:t>
      </w:r>
      <w:r w:rsidRPr="0050765D">
        <w:rPr>
          <w:spacing w:val="2"/>
        </w:rPr>
        <w:t xml:space="preserve"> </w:t>
      </w:r>
      <w:r w:rsidRPr="0050765D">
        <w:t>have</w:t>
      </w:r>
      <w:r w:rsidRPr="0050765D">
        <w:rPr>
          <w:spacing w:val="2"/>
        </w:rPr>
        <w:t xml:space="preserve"> </w:t>
      </w:r>
      <w:r w:rsidRPr="0050765D">
        <w:t>a</w:t>
      </w:r>
      <w:r w:rsidRPr="0050765D">
        <w:rPr>
          <w:spacing w:val="9"/>
        </w:rPr>
        <w:t xml:space="preserve"> </w:t>
      </w:r>
      <w:r w:rsidRPr="0050765D">
        <w:t>chicken farm</w:t>
      </w:r>
      <w:r w:rsidRPr="0050765D">
        <w:rPr>
          <w:spacing w:val="3"/>
        </w:rPr>
        <w:t xml:space="preserve"> </w:t>
      </w:r>
      <w:r w:rsidRPr="0050765D">
        <w:t>to earn</w:t>
      </w:r>
      <w:r w:rsidRPr="0050765D">
        <w:rPr>
          <w:spacing w:val="22"/>
        </w:rPr>
        <w:t xml:space="preserve"> </w:t>
      </w:r>
      <w:r w:rsidRPr="0050765D">
        <w:t>a</w:t>
      </w:r>
      <w:r w:rsidRPr="0050765D">
        <w:rPr>
          <w:spacing w:val="27"/>
        </w:rPr>
        <w:t xml:space="preserve"> </w:t>
      </w:r>
      <w:r w:rsidRPr="0050765D">
        <w:t>living</w:t>
      </w:r>
      <w:r w:rsidRPr="0050765D">
        <w:rPr>
          <w:spacing w:val="20"/>
        </w:rPr>
        <w:t xml:space="preserve"> </w:t>
      </w:r>
      <w:r w:rsidRPr="0050765D">
        <w:t>as</w:t>
      </w:r>
      <w:r w:rsidRPr="0050765D">
        <w:rPr>
          <w:spacing w:val="25"/>
        </w:rPr>
        <w:t xml:space="preserve"> </w:t>
      </w:r>
      <w:r w:rsidRPr="0050765D">
        <w:t>this</w:t>
      </w:r>
      <w:r w:rsidRPr="0050765D">
        <w:rPr>
          <w:spacing w:val="23"/>
        </w:rPr>
        <w:t xml:space="preserve"> </w:t>
      </w:r>
      <w:r w:rsidRPr="0050765D">
        <w:t>would</w:t>
      </w:r>
      <w:r w:rsidRPr="0050765D">
        <w:rPr>
          <w:spacing w:val="20"/>
        </w:rPr>
        <w:t xml:space="preserve"> </w:t>
      </w:r>
      <w:r w:rsidRPr="0050765D">
        <w:t>enable</w:t>
      </w:r>
      <w:r w:rsidRPr="0050765D">
        <w:rPr>
          <w:spacing w:val="20"/>
        </w:rPr>
        <w:t xml:space="preserve"> </w:t>
      </w:r>
      <w:r w:rsidRPr="0050765D">
        <w:t>us</w:t>
      </w:r>
      <w:r w:rsidRPr="0050765D">
        <w:rPr>
          <w:spacing w:val="24"/>
        </w:rPr>
        <w:t xml:space="preserve"> </w:t>
      </w:r>
      <w:r w:rsidRPr="0050765D">
        <w:t>to</w:t>
      </w:r>
      <w:r w:rsidRPr="0050765D">
        <w:rPr>
          <w:spacing w:val="25"/>
        </w:rPr>
        <w:t xml:space="preserve"> </w:t>
      </w:r>
      <w:r w:rsidRPr="0050765D">
        <w:rPr>
          <w:spacing w:val="-2"/>
        </w:rPr>
        <w:t>c</w:t>
      </w:r>
      <w:r w:rsidRPr="0050765D">
        <w:t>onvey</w:t>
      </w:r>
      <w:r w:rsidRPr="0050765D">
        <w:rPr>
          <w:spacing w:val="20"/>
        </w:rPr>
        <w:t xml:space="preserve"> </w:t>
      </w:r>
      <w:r w:rsidRPr="0050765D">
        <w:t>the</w:t>
      </w:r>
      <w:r w:rsidRPr="0050765D">
        <w:rPr>
          <w:spacing w:val="24"/>
        </w:rPr>
        <w:t xml:space="preserve"> </w:t>
      </w:r>
      <w:r w:rsidRPr="0050765D">
        <w:t>message</w:t>
      </w:r>
      <w:r w:rsidRPr="0050765D">
        <w:rPr>
          <w:spacing w:val="18"/>
        </w:rPr>
        <w:t xml:space="preserve"> </w:t>
      </w:r>
      <w:r w:rsidRPr="0050765D">
        <w:t>of</w:t>
      </w:r>
      <w:r w:rsidRPr="0050765D">
        <w:rPr>
          <w:spacing w:val="25"/>
        </w:rPr>
        <w:t xml:space="preserve"> </w:t>
      </w:r>
      <w:r w:rsidRPr="0050765D">
        <w:t>Bahá’u’lláh</w:t>
      </w:r>
      <w:r w:rsidRPr="0050765D">
        <w:rPr>
          <w:spacing w:val="14"/>
        </w:rPr>
        <w:t xml:space="preserve"> </w:t>
      </w:r>
      <w:r w:rsidRPr="0050765D">
        <w:t>to the</w:t>
      </w:r>
      <w:r w:rsidRPr="0050765D">
        <w:rPr>
          <w:spacing w:val="6"/>
        </w:rPr>
        <w:t xml:space="preserve"> </w:t>
      </w:r>
      <w:r w:rsidRPr="0050765D">
        <w:t>Thais</w:t>
      </w:r>
      <w:r w:rsidRPr="0050765D">
        <w:rPr>
          <w:spacing w:val="3"/>
        </w:rPr>
        <w:t xml:space="preserve"> </w:t>
      </w:r>
      <w:r w:rsidRPr="0050765D">
        <w:t>in</w:t>
      </w:r>
      <w:r w:rsidRPr="0050765D">
        <w:rPr>
          <w:spacing w:val="7"/>
        </w:rPr>
        <w:t xml:space="preserve"> </w:t>
      </w:r>
      <w:r w:rsidRPr="0050765D">
        <w:t>the</w:t>
      </w:r>
      <w:r w:rsidRPr="0050765D">
        <w:rPr>
          <w:spacing w:val="6"/>
        </w:rPr>
        <w:t xml:space="preserve"> </w:t>
      </w:r>
      <w:r w:rsidRPr="0050765D">
        <w:t>rur</w:t>
      </w:r>
      <w:r w:rsidRPr="0050765D">
        <w:rPr>
          <w:spacing w:val="-2"/>
        </w:rPr>
        <w:t>a</w:t>
      </w:r>
      <w:r w:rsidRPr="0050765D">
        <w:t>l</w:t>
      </w:r>
      <w:r w:rsidRPr="0050765D">
        <w:rPr>
          <w:spacing w:val="5"/>
        </w:rPr>
        <w:t xml:space="preserve"> </w:t>
      </w:r>
      <w:r w:rsidRPr="0050765D">
        <w:t>areas.</w:t>
      </w:r>
      <w:r w:rsidRPr="0050765D">
        <w:rPr>
          <w:spacing w:val="3"/>
        </w:rPr>
        <w:t xml:space="preserve"> </w:t>
      </w:r>
      <w:r w:rsidRPr="0050765D">
        <w:t>We</w:t>
      </w:r>
      <w:r w:rsidRPr="0050765D">
        <w:rPr>
          <w:spacing w:val="6"/>
        </w:rPr>
        <w:t xml:space="preserve"> </w:t>
      </w:r>
      <w:r w:rsidRPr="0050765D">
        <w:t>told</w:t>
      </w:r>
      <w:r w:rsidRPr="0050765D">
        <w:rPr>
          <w:spacing w:val="5"/>
        </w:rPr>
        <w:t xml:space="preserve"> </w:t>
      </w:r>
      <w:r w:rsidRPr="0050765D">
        <w:t>her</w:t>
      </w:r>
      <w:r w:rsidRPr="0050765D">
        <w:rPr>
          <w:spacing w:val="5"/>
        </w:rPr>
        <w:t xml:space="preserve"> </w:t>
      </w:r>
      <w:r w:rsidRPr="0050765D">
        <w:t>that</w:t>
      </w:r>
      <w:r w:rsidRPr="0050765D">
        <w:rPr>
          <w:spacing w:val="9"/>
        </w:rPr>
        <w:t xml:space="preserve"> </w:t>
      </w:r>
      <w:r w:rsidRPr="0050765D">
        <w:t>we</w:t>
      </w:r>
      <w:r w:rsidRPr="0050765D">
        <w:rPr>
          <w:spacing w:val="5"/>
        </w:rPr>
        <w:t xml:space="preserve"> </w:t>
      </w:r>
      <w:r w:rsidRPr="0050765D">
        <w:t>knew</w:t>
      </w:r>
      <w:r w:rsidRPr="0050765D">
        <w:rPr>
          <w:spacing w:val="2"/>
        </w:rPr>
        <w:t xml:space="preserve"> </w:t>
      </w:r>
      <w:r w:rsidRPr="0050765D">
        <w:t>noth</w:t>
      </w:r>
      <w:r w:rsidRPr="0050765D">
        <w:rPr>
          <w:spacing w:val="-1"/>
        </w:rPr>
        <w:t>i</w:t>
      </w:r>
      <w:r w:rsidRPr="0050765D">
        <w:t>ng about</w:t>
      </w:r>
      <w:r w:rsidRPr="0050765D">
        <w:rPr>
          <w:spacing w:val="2"/>
        </w:rPr>
        <w:t xml:space="preserve"> </w:t>
      </w:r>
      <w:r w:rsidRPr="0050765D">
        <w:t>chicken far</w:t>
      </w:r>
      <w:r w:rsidRPr="0050765D">
        <w:rPr>
          <w:spacing w:val="-1"/>
        </w:rPr>
        <w:t>m</w:t>
      </w:r>
      <w:r w:rsidRPr="0050765D">
        <w:t>ing.</w:t>
      </w:r>
      <w:r w:rsidRPr="0050765D">
        <w:rPr>
          <w:spacing w:val="21"/>
        </w:rPr>
        <w:t xml:space="preserve"> </w:t>
      </w:r>
      <w:r w:rsidRPr="0050765D">
        <w:t>She</w:t>
      </w:r>
      <w:r w:rsidRPr="0050765D">
        <w:rPr>
          <w:spacing w:val="27"/>
        </w:rPr>
        <w:t xml:space="preserve"> </w:t>
      </w:r>
      <w:r w:rsidRPr="0050765D">
        <w:t>said</w:t>
      </w:r>
      <w:r w:rsidRPr="0050765D">
        <w:rPr>
          <w:spacing w:val="26"/>
        </w:rPr>
        <w:t xml:space="preserve"> </w:t>
      </w:r>
      <w:r w:rsidRPr="0050765D">
        <w:t>that</w:t>
      </w:r>
      <w:r w:rsidRPr="0050765D">
        <w:rPr>
          <w:spacing w:val="31"/>
        </w:rPr>
        <w:t xml:space="preserve"> </w:t>
      </w:r>
      <w:r w:rsidRPr="0050765D">
        <w:t>the</w:t>
      </w:r>
      <w:r w:rsidRPr="0050765D">
        <w:rPr>
          <w:spacing w:val="28"/>
        </w:rPr>
        <w:t xml:space="preserve"> </w:t>
      </w:r>
      <w:r w:rsidRPr="0050765D">
        <w:t>reason</w:t>
      </w:r>
      <w:r w:rsidRPr="0050765D">
        <w:rPr>
          <w:spacing w:val="24"/>
        </w:rPr>
        <w:t xml:space="preserve"> </w:t>
      </w:r>
      <w:r w:rsidRPr="0050765D">
        <w:t>she</w:t>
      </w:r>
      <w:r w:rsidRPr="0050765D">
        <w:rPr>
          <w:spacing w:val="28"/>
        </w:rPr>
        <w:t xml:space="preserve"> </w:t>
      </w:r>
      <w:r w:rsidRPr="0050765D">
        <w:t>had</w:t>
      </w:r>
      <w:r w:rsidRPr="0050765D">
        <w:rPr>
          <w:spacing w:val="27"/>
        </w:rPr>
        <w:t xml:space="preserve"> </w:t>
      </w:r>
      <w:r w:rsidRPr="0050765D">
        <w:t>suggest</w:t>
      </w:r>
      <w:r w:rsidRPr="0050765D">
        <w:rPr>
          <w:spacing w:val="-2"/>
        </w:rPr>
        <w:t>e</w:t>
      </w:r>
      <w:r w:rsidRPr="0050765D">
        <w:t>d</w:t>
      </w:r>
      <w:r w:rsidRPr="0050765D">
        <w:rPr>
          <w:spacing w:val="20"/>
        </w:rPr>
        <w:t xml:space="preserve"> </w:t>
      </w:r>
      <w:r w:rsidRPr="0050765D">
        <w:t>chicken</w:t>
      </w:r>
      <w:r w:rsidRPr="0050765D">
        <w:rPr>
          <w:spacing w:val="22"/>
        </w:rPr>
        <w:t xml:space="preserve"> </w:t>
      </w:r>
      <w:r w:rsidRPr="0050765D">
        <w:t>far</w:t>
      </w:r>
      <w:r w:rsidRPr="0050765D">
        <w:rPr>
          <w:spacing w:val="-2"/>
        </w:rPr>
        <w:t>m</w:t>
      </w:r>
      <w:r w:rsidRPr="0050765D">
        <w:t>ing</w:t>
      </w:r>
      <w:r w:rsidRPr="0050765D">
        <w:rPr>
          <w:spacing w:val="22"/>
        </w:rPr>
        <w:t xml:space="preserve"> </w:t>
      </w:r>
      <w:r w:rsidRPr="0050765D">
        <w:t>was</w:t>
      </w:r>
      <w:r w:rsidRPr="0050765D">
        <w:rPr>
          <w:spacing w:val="27"/>
        </w:rPr>
        <w:t xml:space="preserve"> </w:t>
      </w:r>
      <w:r w:rsidRPr="0050765D">
        <w:t>that the</w:t>
      </w:r>
      <w:r w:rsidRPr="0050765D">
        <w:rPr>
          <w:spacing w:val="9"/>
        </w:rPr>
        <w:t xml:space="preserve"> </w:t>
      </w:r>
      <w:r w:rsidRPr="0050765D">
        <w:t>NSA</w:t>
      </w:r>
      <w:r w:rsidRPr="0050765D">
        <w:rPr>
          <w:spacing w:val="7"/>
        </w:rPr>
        <w:t xml:space="preserve"> </w:t>
      </w:r>
      <w:r w:rsidRPr="0050765D">
        <w:t>Secre</w:t>
      </w:r>
      <w:r w:rsidRPr="0050765D">
        <w:rPr>
          <w:spacing w:val="2"/>
        </w:rPr>
        <w:t>t</w:t>
      </w:r>
      <w:r w:rsidRPr="0050765D">
        <w:t>ary,</w:t>
      </w:r>
      <w:r w:rsidRPr="0050765D">
        <w:rPr>
          <w:spacing w:val="1"/>
        </w:rPr>
        <w:t xml:space="preserve"> </w:t>
      </w:r>
      <w:r w:rsidRPr="0050765D">
        <w:t>Mr</w:t>
      </w:r>
      <w:r w:rsidRPr="0050765D">
        <w:rPr>
          <w:spacing w:val="8"/>
        </w:rPr>
        <w:t xml:space="preserve"> </w:t>
      </w:r>
      <w:r w:rsidRPr="0050765D">
        <w:t>Sawaeng</w:t>
      </w:r>
      <w:r w:rsidRPr="0050765D">
        <w:rPr>
          <w:spacing w:val="2"/>
        </w:rPr>
        <w:t xml:space="preserve"> </w:t>
      </w:r>
      <w:r w:rsidRPr="0050765D">
        <w:t>Thong</w:t>
      </w:r>
      <w:r w:rsidRPr="0050765D">
        <w:rPr>
          <w:spacing w:val="1"/>
        </w:rPr>
        <w:t>s</w:t>
      </w:r>
      <w:r w:rsidRPr="0050765D">
        <w:t>uk, who</w:t>
      </w:r>
      <w:r w:rsidRPr="0050765D">
        <w:rPr>
          <w:spacing w:val="7"/>
        </w:rPr>
        <w:t xml:space="preserve"> </w:t>
      </w:r>
      <w:r w:rsidRPr="0050765D">
        <w:t>was</w:t>
      </w:r>
      <w:r w:rsidRPr="0050765D">
        <w:rPr>
          <w:spacing w:val="8"/>
        </w:rPr>
        <w:t xml:space="preserve"> </w:t>
      </w:r>
      <w:r w:rsidRPr="0050765D">
        <w:t>from</w:t>
      </w:r>
      <w:r w:rsidRPr="0050765D">
        <w:rPr>
          <w:spacing w:val="7"/>
        </w:rPr>
        <w:t xml:space="preserve"> </w:t>
      </w:r>
      <w:r w:rsidRPr="0050765D">
        <w:t>the</w:t>
      </w:r>
      <w:r w:rsidRPr="0050765D">
        <w:rPr>
          <w:spacing w:val="9"/>
        </w:rPr>
        <w:t xml:space="preserve"> </w:t>
      </w:r>
      <w:r w:rsidRPr="0050765D">
        <w:t>North-East of Thailand,</w:t>
      </w:r>
      <w:r w:rsidRPr="0050765D">
        <w:rPr>
          <w:spacing w:val="67"/>
        </w:rPr>
        <w:t xml:space="preserve"> </w:t>
      </w:r>
      <w:r w:rsidRPr="0050765D">
        <w:t>also went travel teaching</w:t>
      </w:r>
      <w:r w:rsidRPr="0050765D">
        <w:rPr>
          <w:spacing w:val="68"/>
        </w:rPr>
        <w:t xml:space="preserve"> </w:t>
      </w:r>
      <w:r w:rsidRPr="0050765D">
        <w:t>s</w:t>
      </w:r>
      <w:r w:rsidRPr="0050765D">
        <w:rPr>
          <w:spacing w:val="-2"/>
        </w:rPr>
        <w:t>o</w:t>
      </w:r>
      <w:r w:rsidRPr="0050765D">
        <w:t>met</w:t>
      </w:r>
      <w:r w:rsidRPr="0050765D">
        <w:rPr>
          <w:spacing w:val="2"/>
        </w:rPr>
        <w:t>i</w:t>
      </w:r>
      <w:r w:rsidRPr="0050765D">
        <w:t>mes. At that time he wanted</w:t>
      </w:r>
      <w:r w:rsidRPr="0050765D">
        <w:rPr>
          <w:spacing w:val="70"/>
        </w:rPr>
        <w:t xml:space="preserve"> </w:t>
      </w:r>
      <w:r w:rsidRPr="0050765D">
        <w:t>to establish</w:t>
      </w:r>
      <w:r w:rsidRPr="0050765D">
        <w:rPr>
          <w:spacing w:val="-9"/>
        </w:rPr>
        <w:t xml:space="preserve"> </w:t>
      </w:r>
      <w:r w:rsidRPr="0050765D">
        <w:t>hi</w:t>
      </w:r>
      <w:r w:rsidRPr="0050765D">
        <w:rPr>
          <w:spacing w:val="-1"/>
        </w:rPr>
        <w:t>m</w:t>
      </w:r>
      <w:r w:rsidRPr="0050765D">
        <w:rPr>
          <w:spacing w:val="2"/>
        </w:rPr>
        <w:t>s</w:t>
      </w:r>
      <w:r w:rsidRPr="0050765D">
        <w:t>elf</w:t>
      </w:r>
      <w:r w:rsidRPr="0050765D">
        <w:rPr>
          <w:spacing w:val="-4"/>
        </w:rPr>
        <w:t xml:space="preserve"> </w:t>
      </w:r>
      <w:r w:rsidRPr="0050765D">
        <w:t>independently,</w:t>
      </w:r>
      <w:r w:rsidRPr="0050765D">
        <w:rPr>
          <w:spacing w:val="-16"/>
        </w:rPr>
        <w:t xml:space="preserve"> </w:t>
      </w:r>
      <w:r w:rsidRPr="0050765D">
        <w:t>and</w:t>
      </w:r>
      <w:r w:rsidRPr="0050765D">
        <w:rPr>
          <w:spacing w:val="-3"/>
        </w:rPr>
        <w:t xml:space="preserve"> </w:t>
      </w:r>
      <w:r w:rsidRPr="0050765D">
        <w:t>so</w:t>
      </w:r>
      <w:r w:rsidRPr="0050765D">
        <w:rPr>
          <w:spacing w:val="-1"/>
        </w:rPr>
        <w:t xml:space="preserve"> </w:t>
      </w:r>
      <w:r w:rsidRPr="0050765D">
        <w:t>he</w:t>
      </w:r>
      <w:r w:rsidRPr="0050765D">
        <w:rPr>
          <w:spacing w:val="-4"/>
        </w:rPr>
        <w:t xml:space="preserve"> </w:t>
      </w:r>
      <w:r w:rsidRPr="0050765D">
        <w:t>had</w:t>
      </w:r>
      <w:r w:rsidRPr="0050765D">
        <w:rPr>
          <w:spacing w:val="-3"/>
        </w:rPr>
        <w:t xml:space="preserve"> </w:t>
      </w:r>
      <w:r w:rsidRPr="0050765D">
        <w:t>studied</w:t>
      </w:r>
      <w:r w:rsidRPr="0050765D">
        <w:rPr>
          <w:spacing w:val="-7"/>
        </w:rPr>
        <w:t xml:space="preserve"> </w:t>
      </w:r>
      <w:r w:rsidRPr="0050765D">
        <w:t>agriculture.</w:t>
      </w:r>
      <w:r w:rsidRPr="0050765D">
        <w:rPr>
          <w:spacing w:val="-11"/>
        </w:rPr>
        <w:t xml:space="preserve"> </w:t>
      </w:r>
      <w:r w:rsidRPr="0050765D">
        <w:t>He</w:t>
      </w:r>
      <w:r w:rsidRPr="0050765D">
        <w:rPr>
          <w:spacing w:val="-2"/>
        </w:rPr>
        <w:t xml:space="preserve"> </w:t>
      </w:r>
      <w:r w:rsidRPr="0050765D">
        <w:t>wanted</w:t>
      </w:r>
      <w:r w:rsidRPr="0050765D">
        <w:rPr>
          <w:spacing w:val="-7"/>
        </w:rPr>
        <w:t xml:space="preserve"> </w:t>
      </w:r>
      <w:r w:rsidRPr="0050765D">
        <w:t>to have</w:t>
      </w:r>
      <w:r w:rsidRPr="0050765D">
        <w:rPr>
          <w:spacing w:val="6"/>
        </w:rPr>
        <w:t xml:space="preserve"> </w:t>
      </w:r>
      <w:r w:rsidRPr="0050765D">
        <w:t>a</w:t>
      </w:r>
      <w:r w:rsidRPr="0050765D">
        <w:rPr>
          <w:spacing w:val="11"/>
        </w:rPr>
        <w:t xml:space="preserve"> </w:t>
      </w:r>
      <w:r w:rsidRPr="0050765D">
        <w:t>chicken</w:t>
      </w:r>
      <w:r w:rsidRPr="0050765D">
        <w:rPr>
          <w:spacing w:val="2"/>
        </w:rPr>
        <w:t xml:space="preserve"> </w:t>
      </w:r>
      <w:r w:rsidRPr="0050765D">
        <w:t>far</w:t>
      </w:r>
      <w:r w:rsidRPr="0050765D">
        <w:rPr>
          <w:spacing w:val="-2"/>
        </w:rPr>
        <w:t>m</w:t>
      </w:r>
      <w:r w:rsidRPr="0050765D">
        <w:t>,</w:t>
      </w:r>
      <w:r w:rsidRPr="0050765D">
        <w:rPr>
          <w:spacing w:val="5"/>
        </w:rPr>
        <w:t xml:space="preserve"> </w:t>
      </w:r>
      <w:r w:rsidRPr="0050765D">
        <w:t>but</w:t>
      </w:r>
      <w:r w:rsidRPr="0050765D">
        <w:rPr>
          <w:spacing w:val="7"/>
        </w:rPr>
        <w:t xml:space="preserve"> </w:t>
      </w:r>
      <w:r w:rsidRPr="0050765D">
        <w:t>he</w:t>
      </w:r>
      <w:r w:rsidRPr="0050765D">
        <w:rPr>
          <w:spacing w:val="6"/>
        </w:rPr>
        <w:t xml:space="preserve"> </w:t>
      </w:r>
      <w:r w:rsidRPr="0050765D">
        <w:t>had</w:t>
      </w:r>
      <w:r w:rsidRPr="0050765D">
        <w:rPr>
          <w:spacing w:val="7"/>
        </w:rPr>
        <w:t xml:space="preserve"> </w:t>
      </w:r>
      <w:r w:rsidRPr="0050765D">
        <w:t>no</w:t>
      </w:r>
      <w:r w:rsidRPr="0050765D">
        <w:rPr>
          <w:spacing w:val="8"/>
        </w:rPr>
        <w:t xml:space="preserve"> </w:t>
      </w:r>
      <w:r w:rsidRPr="0050765D">
        <w:t>capi</w:t>
      </w:r>
      <w:r w:rsidRPr="0050765D">
        <w:rPr>
          <w:spacing w:val="-1"/>
        </w:rPr>
        <w:t>t</w:t>
      </w:r>
      <w:r w:rsidRPr="0050765D">
        <w:t>al.</w:t>
      </w:r>
      <w:r w:rsidRPr="0050765D">
        <w:rPr>
          <w:spacing w:val="11"/>
        </w:rPr>
        <w:t xml:space="preserve"> </w:t>
      </w:r>
      <w:r w:rsidRPr="0050765D">
        <w:t>Mommy</w:t>
      </w:r>
      <w:r w:rsidRPr="0050765D">
        <w:rPr>
          <w:spacing w:val="1"/>
        </w:rPr>
        <w:t xml:space="preserve"> </w:t>
      </w:r>
      <w:r w:rsidRPr="0050765D">
        <w:t>suggested that</w:t>
      </w:r>
      <w:r w:rsidRPr="0050765D">
        <w:rPr>
          <w:spacing w:val="11"/>
        </w:rPr>
        <w:t xml:space="preserve"> </w:t>
      </w:r>
      <w:r w:rsidRPr="0050765D">
        <w:t>if</w:t>
      </w:r>
      <w:r w:rsidRPr="0050765D">
        <w:rPr>
          <w:spacing w:val="9"/>
        </w:rPr>
        <w:t xml:space="preserve"> </w:t>
      </w:r>
      <w:r w:rsidRPr="0050765D">
        <w:rPr>
          <w:spacing w:val="-1"/>
        </w:rPr>
        <w:t>w</w:t>
      </w:r>
      <w:r w:rsidRPr="0050765D">
        <w:t>e</w:t>
      </w:r>
      <w:r w:rsidRPr="0050765D">
        <w:rPr>
          <w:spacing w:val="8"/>
        </w:rPr>
        <w:t xml:space="preserve"> </w:t>
      </w:r>
      <w:r w:rsidRPr="0050765D">
        <w:t>could put</w:t>
      </w:r>
      <w:r w:rsidRPr="0050765D">
        <w:rPr>
          <w:spacing w:val="-1"/>
        </w:rPr>
        <w:t xml:space="preserve"> </w:t>
      </w:r>
      <w:r w:rsidRPr="0050765D">
        <w:t>up the capital,</w:t>
      </w:r>
      <w:r w:rsidRPr="0050765D">
        <w:rPr>
          <w:spacing w:val="3"/>
        </w:rPr>
        <w:t xml:space="preserve"> </w:t>
      </w:r>
      <w:r w:rsidRPr="0050765D">
        <w:t>she</w:t>
      </w:r>
      <w:r w:rsidRPr="0050765D">
        <w:rPr>
          <w:spacing w:val="-1"/>
        </w:rPr>
        <w:t xml:space="preserve"> </w:t>
      </w:r>
      <w:r w:rsidRPr="0050765D">
        <w:t>would</w:t>
      </w:r>
      <w:r w:rsidRPr="0050765D">
        <w:rPr>
          <w:spacing w:val="-4"/>
        </w:rPr>
        <w:t xml:space="preserve"> </w:t>
      </w:r>
      <w:r w:rsidRPr="0050765D">
        <w:t>be willing</w:t>
      </w:r>
      <w:r w:rsidRPr="0050765D">
        <w:rPr>
          <w:spacing w:val="-5"/>
        </w:rPr>
        <w:t xml:space="preserve"> </w:t>
      </w:r>
      <w:r w:rsidRPr="0050765D">
        <w:t>to</w:t>
      </w:r>
      <w:r w:rsidRPr="0050765D">
        <w:rPr>
          <w:spacing w:val="3"/>
        </w:rPr>
        <w:t xml:space="preserve"> </w:t>
      </w:r>
      <w:r w:rsidRPr="0050765D">
        <w:t>help</w:t>
      </w:r>
      <w:r w:rsidRPr="0050765D">
        <w:rPr>
          <w:spacing w:val="-2"/>
        </w:rPr>
        <w:t xml:space="preserve"> </w:t>
      </w:r>
      <w:r w:rsidRPr="0050765D">
        <w:t>S</w:t>
      </w:r>
      <w:r w:rsidRPr="0050765D">
        <w:rPr>
          <w:spacing w:val="-2"/>
        </w:rPr>
        <w:t>a</w:t>
      </w:r>
      <w:r w:rsidRPr="0050765D">
        <w:t>waeng</w:t>
      </w:r>
      <w:r w:rsidRPr="0050765D">
        <w:rPr>
          <w:spacing w:val="-7"/>
        </w:rPr>
        <w:t xml:space="preserve"> </w:t>
      </w:r>
      <w:r w:rsidRPr="0050765D">
        <w:t>to</w:t>
      </w:r>
      <w:r w:rsidRPr="0050765D">
        <w:rPr>
          <w:spacing w:val="1"/>
        </w:rPr>
        <w:t xml:space="preserve"> </w:t>
      </w:r>
      <w:r w:rsidRPr="0050765D">
        <w:t>start</w:t>
      </w:r>
      <w:r w:rsidRPr="0050765D">
        <w:rPr>
          <w:spacing w:val="3"/>
        </w:rPr>
        <w:t xml:space="preserve"> </w:t>
      </w:r>
      <w:r w:rsidRPr="0050765D">
        <w:t>a</w:t>
      </w:r>
      <w:r w:rsidRPr="0050765D">
        <w:rPr>
          <w:spacing w:val="3"/>
        </w:rPr>
        <w:t xml:space="preserve"> </w:t>
      </w:r>
      <w:r w:rsidRPr="0050765D">
        <w:t>chicken</w:t>
      </w:r>
      <w:r w:rsidRPr="0050765D">
        <w:rPr>
          <w:spacing w:val="-5"/>
        </w:rPr>
        <w:t xml:space="preserve"> </w:t>
      </w:r>
      <w:r w:rsidRPr="0050765D">
        <w:t>farm. At</w:t>
      </w:r>
      <w:r w:rsidRPr="0050765D">
        <w:rPr>
          <w:spacing w:val="5"/>
        </w:rPr>
        <w:t xml:space="preserve"> </w:t>
      </w:r>
      <w:r w:rsidRPr="0050765D">
        <w:t>the</w:t>
      </w:r>
      <w:r w:rsidRPr="0050765D">
        <w:rPr>
          <w:spacing w:val="5"/>
        </w:rPr>
        <w:t xml:space="preserve"> </w:t>
      </w:r>
      <w:r w:rsidRPr="0050765D">
        <w:t>same</w:t>
      </w:r>
      <w:r w:rsidRPr="0050765D">
        <w:rPr>
          <w:spacing w:val="2"/>
        </w:rPr>
        <w:t xml:space="preserve"> </w:t>
      </w:r>
      <w:r w:rsidRPr="0050765D">
        <w:t>time</w:t>
      </w:r>
      <w:r w:rsidRPr="0050765D">
        <w:rPr>
          <w:spacing w:val="9"/>
        </w:rPr>
        <w:t xml:space="preserve"> </w:t>
      </w:r>
      <w:r w:rsidRPr="0050765D">
        <w:t>we</w:t>
      </w:r>
      <w:r w:rsidRPr="0050765D">
        <w:rPr>
          <w:spacing w:val="5"/>
        </w:rPr>
        <w:t xml:space="preserve"> </w:t>
      </w:r>
      <w:r w:rsidRPr="0050765D">
        <w:lastRenderedPageBreak/>
        <w:t>could</w:t>
      </w:r>
      <w:r w:rsidRPr="0050765D">
        <w:rPr>
          <w:spacing w:val="2"/>
        </w:rPr>
        <w:t xml:space="preserve"> </w:t>
      </w:r>
      <w:r w:rsidRPr="0050765D">
        <w:t>teach</w:t>
      </w:r>
      <w:r w:rsidRPr="0050765D">
        <w:rPr>
          <w:spacing w:val="9"/>
        </w:rPr>
        <w:t xml:space="preserve"> </w:t>
      </w:r>
      <w:r w:rsidRPr="0050765D">
        <w:t>the</w:t>
      </w:r>
      <w:r w:rsidRPr="0050765D">
        <w:rPr>
          <w:spacing w:val="5"/>
        </w:rPr>
        <w:t xml:space="preserve"> </w:t>
      </w:r>
      <w:r w:rsidRPr="0050765D">
        <w:t>Faith</w:t>
      </w:r>
      <w:r w:rsidRPr="0050765D">
        <w:rPr>
          <w:spacing w:val="2"/>
        </w:rPr>
        <w:t xml:space="preserve"> </w:t>
      </w:r>
      <w:r w:rsidRPr="0050765D">
        <w:t>in</w:t>
      </w:r>
      <w:r w:rsidRPr="0050765D">
        <w:rPr>
          <w:spacing w:val="6"/>
        </w:rPr>
        <w:t xml:space="preserve"> </w:t>
      </w:r>
      <w:r w:rsidRPr="0050765D">
        <w:t>Yasothon</w:t>
      </w:r>
      <w:r w:rsidRPr="0050765D">
        <w:rPr>
          <w:spacing w:val="-3"/>
        </w:rPr>
        <w:t xml:space="preserve"> </w:t>
      </w:r>
      <w:r w:rsidRPr="0050765D">
        <w:t>in</w:t>
      </w:r>
      <w:r w:rsidRPr="0050765D">
        <w:rPr>
          <w:spacing w:val="6"/>
        </w:rPr>
        <w:t xml:space="preserve"> </w:t>
      </w:r>
      <w:r w:rsidRPr="0050765D">
        <w:t>the</w:t>
      </w:r>
      <w:r w:rsidRPr="0050765D">
        <w:rPr>
          <w:spacing w:val="5"/>
        </w:rPr>
        <w:t xml:space="preserve"> </w:t>
      </w:r>
      <w:r w:rsidRPr="0050765D">
        <w:t>North-East</w:t>
      </w:r>
      <w:r w:rsidRPr="0050765D">
        <w:rPr>
          <w:spacing w:val="-4"/>
        </w:rPr>
        <w:t xml:space="preserve"> </w:t>
      </w:r>
      <w:r w:rsidRPr="0050765D">
        <w:t>and</w:t>
      </w:r>
      <w:r w:rsidRPr="0050765D">
        <w:rPr>
          <w:spacing w:val="4"/>
        </w:rPr>
        <w:t xml:space="preserve"> </w:t>
      </w:r>
      <w:r w:rsidRPr="0050765D">
        <w:t>in the</w:t>
      </w:r>
      <w:r w:rsidRPr="0050765D">
        <w:rPr>
          <w:spacing w:val="-3"/>
        </w:rPr>
        <w:t xml:space="preserve"> </w:t>
      </w:r>
      <w:r w:rsidRPr="0050765D">
        <w:t>surrounding</w:t>
      </w:r>
      <w:r w:rsidRPr="0050765D">
        <w:rPr>
          <w:spacing w:val="-14"/>
        </w:rPr>
        <w:t xml:space="preserve"> </w:t>
      </w:r>
      <w:r w:rsidRPr="0050765D">
        <w:t>area.</w:t>
      </w:r>
    </w:p>
    <w:p w14:paraId="1F48EA11" w14:textId="77777777" w:rsidR="006E0CCA" w:rsidRPr="0050765D" w:rsidRDefault="006E5B28" w:rsidP="00615BE7"/>
    <w:p w14:paraId="4B485103" w14:textId="3C84C176" w:rsidR="006E0CCA" w:rsidRPr="0050765D" w:rsidRDefault="00910FCA" w:rsidP="00615BE7">
      <w:r w:rsidRPr="0050765D">
        <w:t>Hushang and</w:t>
      </w:r>
      <w:r w:rsidRPr="0050765D">
        <w:rPr>
          <w:spacing w:val="6"/>
        </w:rPr>
        <w:t xml:space="preserve"> </w:t>
      </w:r>
      <w:r w:rsidRPr="0050765D">
        <w:t>I</w:t>
      </w:r>
      <w:r w:rsidRPr="0050765D">
        <w:rPr>
          <w:spacing w:val="9"/>
        </w:rPr>
        <w:t xml:space="preserve"> </w:t>
      </w:r>
      <w:r w:rsidRPr="0050765D">
        <w:t>had</w:t>
      </w:r>
      <w:r w:rsidRPr="0050765D">
        <w:rPr>
          <w:spacing w:val="6"/>
        </w:rPr>
        <w:t xml:space="preserve"> </w:t>
      </w:r>
      <w:r w:rsidRPr="0050765D">
        <w:t>very</w:t>
      </w:r>
      <w:r w:rsidRPr="0050765D">
        <w:rPr>
          <w:spacing w:val="5"/>
        </w:rPr>
        <w:t xml:space="preserve"> </w:t>
      </w:r>
      <w:r w:rsidRPr="0050765D">
        <w:t>little</w:t>
      </w:r>
      <w:r w:rsidRPr="0050765D">
        <w:rPr>
          <w:spacing w:val="10"/>
        </w:rPr>
        <w:t xml:space="preserve"> </w:t>
      </w:r>
      <w:r w:rsidRPr="0050765D">
        <w:rPr>
          <w:spacing w:val="-2"/>
        </w:rPr>
        <w:t>m</w:t>
      </w:r>
      <w:r w:rsidRPr="0050765D">
        <w:t>oney,</w:t>
      </w:r>
      <w:r w:rsidRPr="0050765D">
        <w:rPr>
          <w:spacing w:val="2"/>
        </w:rPr>
        <w:t xml:space="preserve"> </w:t>
      </w:r>
      <w:r w:rsidRPr="0050765D">
        <w:t>so</w:t>
      </w:r>
      <w:r w:rsidRPr="0050765D">
        <w:rPr>
          <w:spacing w:val="7"/>
        </w:rPr>
        <w:t xml:space="preserve"> </w:t>
      </w:r>
      <w:r w:rsidRPr="0050765D">
        <w:t>t</w:t>
      </w:r>
      <w:r w:rsidRPr="0050765D">
        <w:rPr>
          <w:spacing w:val="-1"/>
        </w:rPr>
        <w:t>h</w:t>
      </w:r>
      <w:r w:rsidRPr="0050765D">
        <w:t>e</w:t>
      </w:r>
      <w:r w:rsidRPr="0050765D">
        <w:rPr>
          <w:spacing w:val="8"/>
        </w:rPr>
        <w:t xml:space="preserve"> </w:t>
      </w:r>
      <w:r w:rsidRPr="0050765D">
        <w:t>three</w:t>
      </w:r>
      <w:r w:rsidRPr="0050765D">
        <w:rPr>
          <w:spacing w:val="4"/>
        </w:rPr>
        <w:t xml:space="preserve"> </w:t>
      </w:r>
      <w:r w:rsidRPr="0050765D">
        <w:t>of</w:t>
      </w:r>
      <w:r w:rsidRPr="0050765D">
        <w:rPr>
          <w:spacing w:val="8"/>
        </w:rPr>
        <w:t xml:space="preserve"> </w:t>
      </w:r>
      <w:r w:rsidRPr="0050765D">
        <w:t>us</w:t>
      </w:r>
      <w:r w:rsidRPr="0050765D">
        <w:rPr>
          <w:spacing w:val="7"/>
        </w:rPr>
        <w:t xml:space="preserve"> </w:t>
      </w:r>
      <w:r w:rsidRPr="0050765D">
        <w:t>together</w:t>
      </w:r>
      <w:r w:rsidRPr="0050765D">
        <w:rPr>
          <w:spacing w:val="1"/>
        </w:rPr>
        <w:t xml:space="preserve"> </w:t>
      </w:r>
      <w:r w:rsidRPr="0050765D">
        <w:t>could</w:t>
      </w:r>
      <w:r w:rsidRPr="0050765D">
        <w:rPr>
          <w:spacing w:val="4"/>
        </w:rPr>
        <w:t xml:space="preserve"> </w:t>
      </w:r>
      <w:r w:rsidRPr="0050765D">
        <w:t>only</w:t>
      </w:r>
      <w:r w:rsidRPr="0050765D">
        <w:rPr>
          <w:spacing w:val="5"/>
        </w:rPr>
        <w:t xml:space="preserve"> </w:t>
      </w:r>
      <w:r w:rsidRPr="0050765D">
        <w:t>buy approxi</w:t>
      </w:r>
      <w:r w:rsidRPr="0050765D">
        <w:rPr>
          <w:spacing w:val="-1"/>
        </w:rPr>
        <w:t>m</w:t>
      </w:r>
      <w:r w:rsidRPr="0050765D">
        <w:rPr>
          <w:spacing w:val="1"/>
        </w:rPr>
        <w:t>a</w:t>
      </w:r>
      <w:r w:rsidRPr="0050765D">
        <w:t>tely 70</w:t>
      </w:r>
      <w:r w:rsidRPr="0050765D">
        <w:rPr>
          <w:spacing w:val="8"/>
        </w:rPr>
        <w:t xml:space="preserve"> </w:t>
      </w:r>
      <w:r w:rsidRPr="0050765D">
        <w:t>chickens. Mrs</w:t>
      </w:r>
      <w:r w:rsidRPr="0050765D">
        <w:rPr>
          <w:spacing w:val="6"/>
        </w:rPr>
        <w:t xml:space="preserve"> </w:t>
      </w:r>
      <w:r w:rsidRPr="0050765D">
        <w:t>Fozdar</w:t>
      </w:r>
      <w:r w:rsidRPr="0050765D">
        <w:rPr>
          <w:spacing w:val="4"/>
        </w:rPr>
        <w:t xml:space="preserve"> </w:t>
      </w:r>
      <w:r w:rsidRPr="0050765D">
        <w:t>had</w:t>
      </w:r>
      <w:r w:rsidRPr="0050765D">
        <w:rPr>
          <w:spacing w:val="7"/>
        </w:rPr>
        <w:t xml:space="preserve"> </w:t>
      </w:r>
      <w:r w:rsidRPr="0050765D">
        <w:t>an</w:t>
      </w:r>
      <w:r w:rsidRPr="0050765D">
        <w:rPr>
          <w:spacing w:val="8"/>
        </w:rPr>
        <w:t xml:space="preserve"> </w:t>
      </w:r>
      <w:r w:rsidRPr="0050765D">
        <w:t>old</w:t>
      </w:r>
      <w:r w:rsidRPr="0050765D">
        <w:rPr>
          <w:spacing w:val="7"/>
        </w:rPr>
        <w:t xml:space="preserve"> </w:t>
      </w:r>
      <w:r w:rsidRPr="0050765D">
        <w:t>Land</w:t>
      </w:r>
      <w:r w:rsidRPr="0050765D">
        <w:rPr>
          <w:spacing w:val="5"/>
        </w:rPr>
        <w:t xml:space="preserve"> </w:t>
      </w:r>
      <w:r w:rsidRPr="0050765D">
        <w:t>Rover,</w:t>
      </w:r>
      <w:r w:rsidRPr="0050765D">
        <w:rPr>
          <w:spacing w:val="3"/>
        </w:rPr>
        <w:t xml:space="preserve"> </w:t>
      </w:r>
      <w:r w:rsidRPr="0050765D">
        <w:t>and</w:t>
      </w:r>
      <w:r w:rsidRPr="0050765D">
        <w:rPr>
          <w:spacing w:val="7"/>
        </w:rPr>
        <w:t xml:space="preserve"> </w:t>
      </w:r>
      <w:r w:rsidRPr="0050765D">
        <w:t>after everything was</w:t>
      </w:r>
      <w:r w:rsidRPr="0050765D">
        <w:rPr>
          <w:spacing w:val="7"/>
        </w:rPr>
        <w:t xml:space="preserve"> </w:t>
      </w:r>
      <w:r w:rsidRPr="0050765D">
        <w:t>loaded</w:t>
      </w:r>
      <w:r w:rsidRPr="0050765D">
        <w:rPr>
          <w:spacing w:val="4"/>
        </w:rPr>
        <w:t xml:space="preserve"> </w:t>
      </w:r>
      <w:r w:rsidRPr="0050765D">
        <w:t>into</w:t>
      </w:r>
      <w:r w:rsidRPr="0050765D">
        <w:rPr>
          <w:spacing w:val="8"/>
        </w:rPr>
        <w:t xml:space="preserve"> </w:t>
      </w:r>
      <w:r w:rsidRPr="0050765D">
        <w:t>it</w:t>
      </w:r>
      <w:r w:rsidRPr="0050765D">
        <w:rPr>
          <w:spacing w:val="12"/>
        </w:rPr>
        <w:t xml:space="preserve"> </w:t>
      </w:r>
      <w:r w:rsidRPr="0050765D">
        <w:t>there</w:t>
      </w:r>
      <w:r w:rsidRPr="0050765D">
        <w:rPr>
          <w:spacing w:val="6"/>
        </w:rPr>
        <w:t xml:space="preserve"> </w:t>
      </w:r>
      <w:r w:rsidRPr="0050765D">
        <w:t>was</w:t>
      </w:r>
      <w:r w:rsidRPr="0050765D">
        <w:rPr>
          <w:spacing w:val="8"/>
        </w:rPr>
        <w:t xml:space="preserve"> </w:t>
      </w:r>
      <w:r w:rsidRPr="0050765D">
        <w:t>actually</w:t>
      </w:r>
      <w:r w:rsidRPr="0050765D">
        <w:rPr>
          <w:spacing w:val="12"/>
        </w:rPr>
        <w:t xml:space="preserve"> </w:t>
      </w:r>
      <w:r w:rsidRPr="0050765D">
        <w:t>a</w:t>
      </w:r>
      <w:r w:rsidRPr="0050765D">
        <w:rPr>
          <w:spacing w:val="2"/>
        </w:rPr>
        <w:t>l</w:t>
      </w:r>
      <w:r w:rsidRPr="0050765D">
        <w:t>most</w:t>
      </w:r>
      <w:r w:rsidRPr="0050765D">
        <w:rPr>
          <w:spacing w:val="6"/>
        </w:rPr>
        <w:t xml:space="preserve"> </w:t>
      </w:r>
      <w:r w:rsidRPr="0050765D">
        <w:t>no</w:t>
      </w:r>
      <w:r w:rsidRPr="0050765D">
        <w:rPr>
          <w:spacing w:val="8"/>
        </w:rPr>
        <w:t xml:space="preserve"> </w:t>
      </w:r>
      <w:r w:rsidRPr="0050765D">
        <w:t>room</w:t>
      </w:r>
      <w:r w:rsidRPr="0050765D">
        <w:rPr>
          <w:spacing w:val="5"/>
        </w:rPr>
        <w:t xml:space="preserve"> </w:t>
      </w:r>
      <w:r w:rsidRPr="0050765D">
        <w:t>at</w:t>
      </w:r>
      <w:r w:rsidRPr="0050765D">
        <w:rPr>
          <w:spacing w:val="12"/>
        </w:rPr>
        <w:t xml:space="preserve"> </w:t>
      </w:r>
      <w:r w:rsidRPr="0050765D">
        <w:t>all</w:t>
      </w:r>
      <w:r w:rsidRPr="0050765D">
        <w:rPr>
          <w:spacing w:val="13"/>
        </w:rPr>
        <w:t xml:space="preserve"> </w:t>
      </w:r>
      <w:r w:rsidRPr="0050765D">
        <w:t>left</w:t>
      </w:r>
      <w:r w:rsidRPr="0050765D">
        <w:rPr>
          <w:spacing w:val="12"/>
        </w:rPr>
        <w:t xml:space="preserve"> </w:t>
      </w:r>
      <w:r w:rsidRPr="0050765D">
        <w:t>for passengers,</w:t>
      </w:r>
      <w:r w:rsidRPr="0050765D">
        <w:rPr>
          <w:spacing w:val="-13"/>
        </w:rPr>
        <w:t xml:space="preserve"> </w:t>
      </w:r>
      <w:r w:rsidRPr="0050765D">
        <w:t>but</w:t>
      </w:r>
      <w:r w:rsidRPr="0050765D">
        <w:rPr>
          <w:spacing w:val="-4"/>
        </w:rPr>
        <w:t xml:space="preserve"> </w:t>
      </w:r>
      <w:r w:rsidRPr="0050765D">
        <w:t>I</w:t>
      </w:r>
      <w:r w:rsidRPr="0050765D">
        <w:rPr>
          <w:spacing w:val="-1"/>
        </w:rPr>
        <w:t xml:space="preserve"> ma</w:t>
      </w:r>
      <w:r w:rsidRPr="0050765D">
        <w:t>naged</w:t>
      </w:r>
      <w:r w:rsidRPr="0050765D">
        <w:rPr>
          <w:spacing w:val="-9"/>
        </w:rPr>
        <w:t xml:space="preserve"> </w:t>
      </w:r>
      <w:r w:rsidRPr="0050765D">
        <w:t>to</w:t>
      </w:r>
      <w:r w:rsidRPr="0050765D">
        <w:rPr>
          <w:spacing w:val="-2"/>
        </w:rPr>
        <w:t xml:space="preserve"> </w:t>
      </w:r>
      <w:r w:rsidRPr="0050765D">
        <w:t>sq</w:t>
      </w:r>
      <w:r w:rsidRPr="0050765D">
        <w:rPr>
          <w:spacing w:val="1"/>
        </w:rPr>
        <w:t>u</w:t>
      </w:r>
      <w:r w:rsidRPr="0050765D">
        <w:t>eeze</w:t>
      </w:r>
      <w:r w:rsidRPr="0050765D">
        <w:rPr>
          <w:spacing w:val="-4"/>
        </w:rPr>
        <w:t xml:space="preserve"> </w:t>
      </w:r>
      <w:r w:rsidRPr="0050765D">
        <w:rPr>
          <w:spacing w:val="-1"/>
        </w:rPr>
        <w:t>m</w:t>
      </w:r>
      <w:r w:rsidRPr="0050765D">
        <w:rPr>
          <w:spacing w:val="1"/>
        </w:rPr>
        <w:t>y</w:t>
      </w:r>
      <w:r w:rsidRPr="0050765D">
        <w:t>self</w:t>
      </w:r>
      <w:r w:rsidRPr="0050765D">
        <w:rPr>
          <w:spacing w:val="-8"/>
        </w:rPr>
        <w:t xml:space="preserve"> </w:t>
      </w:r>
      <w:r w:rsidRPr="0050765D">
        <w:t>into</w:t>
      </w:r>
      <w:r w:rsidRPr="0050765D">
        <w:rPr>
          <w:spacing w:val="-3"/>
        </w:rPr>
        <w:t xml:space="preserve"> </w:t>
      </w:r>
      <w:r w:rsidRPr="0050765D">
        <w:t>the</w:t>
      </w:r>
      <w:r w:rsidRPr="0050765D">
        <w:rPr>
          <w:spacing w:val="-3"/>
        </w:rPr>
        <w:t xml:space="preserve"> </w:t>
      </w:r>
      <w:r w:rsidRPr="0050765D">
        <w:t>back.</w:t>
      </w:r>
    </w:p>
    <w:p w14:paraId="57042F94" w14:textId="77777777" w:rsidR="006E0CCA" w:rsidRPr="0050765D" w:rsidRDefault="006E5B28" w:rsidP="00615BE7"/>
    <w:p w14:paraId="1FDCF46F" w14:textId="4BE71049" w:rsidR="006E0CCA" w:rsidRPr="0050765D" w:rsidRDefault="00910FCA" w:rsidP="00615BE7">
      <w:r w:rsidRPr="0050765D">
        <w:t>The</w:t>
      </w:r>
      <w:r w:rsidRPr="0050765D">
        <w:rPr>
          <w:spacing w:val="22"/>
        </w:rPr>
        <w:t xml:space="preserve"> </w:t>
      </w:r>
      <w:r w:rsidRPr="0050765D">
        <w:t>journey</w:t>
      </w:r>
      <w:r w:rsidRPr="0050765D">
        <w:rPr>
          <w:spacing w:val="17"/>
        </w:rPr>
        <w:t xml:space="preserve"> </w:t>
      </w:r>
      <w:r w:rsidRPr="0050765D">
        <w:t>was</w:t>
      </w:r>
      <w:r w:rsidRPr="0050765D">
        <w:rPr>
          <w:spacing w:val="22"/>
        </w:rPr>
        <w:t xml:space="preserve"> </w:t>
      </w:r>
      <w:r w:rsidRPr="0050765D">
        <w:t>a</w:t>
      </w:r>
      <w:r w:rsidRPr="0050765D">
        <w:rPr>
          <w:spacing w:val="26"/>
        </w:rPr>
        <w:t xml:space="preserve"> </w:t>
      </w:r>
      <w:r w:rsidRPr="0050765D">
        <w:t>wonderful</w:t>
      </w:r>
      <w:r w:rsidRPr="0050765D">
        <w:rPr>
          <w:spacing w:val="13"/>
        </w:rPr>
        <w:t xml:space="preserve"> </w:t>
      </w:r>
      <w:r w:rsidRPr="0050765D">
        <w:t>experience,</w:t>
      </w:r>
      <w:r w:rsidRPr="0050765D">
        <w:rPr>
          <w:spacing w:val="14"/>
        </w:rPr>
        <w:t xml:space="preserve"> </w:t>
      </w:r>
      <w:r w:rsidRPr="0050765D">
        <w:t>which</w:t>
      </w:r>
      <w:r w:rsidRPr="0050765D">
        <w:rPr>
          <w:spacing w:val="19"/>
        </w:rPr>
        <w:t xml:space="preserve"> </w:t>
      </w:r>
      <w:r w:rsidRPr="0050765D">
        <w:t>we</w:t>
      </w:r>
      <w:r w:rsidRPr="0050765D">
        <w:rPr>
          <w:spacing w:val="23"/>
        </w:rPr>
        <w:t xml:space="preserve"> </w:t>
      </w:r>
      <w:r w:rsidRPr="0050765D">
        <w:t>spent</w:t>
      </w:r>
      <w:r w:rsidRPr="0050765D">
        <w:rPr>
          <w:spacing w:val="20"/>
        </w:rPr>
        <w:t xml:space="preserve"> </w:t>
      </w:r>
      <w:r w:rsidRPr="0050765D">
        <w:t>it</w:t>
      </w:r>
      <w:r w:rsidRPr="0050765D">
        <w:rPr>
          <w:spacing w:val="27"/>
        </w:rPr>
        <w:t xml:space="preserve"> </w:t>
      </w:r>
      <w:r w:rsidRPr="0050765D">
        <w:t>mainly</w:t>
      </w:r>
      <w:r w:rsidRPr="0050765D">
        <w:rPr>
          <w:spacing w:val="19"/>
        </w:rPr>
        <w:t xml:space="preserve"> </w:t>
      </w:r>
      <w:r w:rsidRPr="0050765D">
        <w:rPr>
          <w:spacing w:val="-1"/>
        </w:rPr>
        <w:t>l</w:t>
      </w:r>
      <w:r w:rsidRPr="0050765D">
        <w:t>ook</w:t>
      </w:r>
      <w:r w:rsidRPr="0050765D">
        <w:rPr>
          <w:spacing w:val="-1"/>
        </w:rPr>
        <w:t>i</w:t>
      </w:r>
      <w:r w:rsidRPr="0050765D">
        <w:t>ng</w:t>
      </w:r>
      <w:r w:rsidRPr="0050765D">
        <w:rPr>
          <w:spacing w:val="18"/>
        </w:rPr>
        <w:t xml:space="preserve"> </w:t>
      </w:r>
      <w:r w:rsidRPr="0050765D">
        <w:t>at the</w:t>
      </w:r>
      <w:r w:rsidRPr="0050765D">
        <w:rPr>
          <w:spacing w:val="37"/>
        </w:rPr>
        <w:t xml:space="preserve"> </w:t>
      </w:r>
      <w:r w:rsidRPr="0050765D">
        <w:t>sky.</w:t>
      </w:r>
      <w:r w:rsidRPr="0050765D">
        <w:rPr>
          <w:spacing w:val="35"/>
        </w:rPr>
        <w:t xml:space="preserve"> </w:t>
      </w:r>
      <w:r w:rsidRPr="0050765D">
        <w:t>I</w:t>
      </w:r>
      <w:r w:rsidRPr="0050765D">
        <w:rPr>
          <w:spacing w:val="39"/>
        </w:rPr>
        <w:t xml:space="preserve"> </w:t>
      </w:r>
      <w:r w:rsidRPr="0050765D">
        <w:t>felt</w:t>
      </w:r>
      <w:r w:rsidRPr="0050765D">
        <w:rPr>
          <w:spacing w:val="40"/>
        </w:rPr>
        <w:t xml:space="preserve"> </w:t>
      </w:r>
      <w:r w:rsidRPr="0050765D">
        <w:t>some</w:t>
      </w:r>
      <w:r w:rsidRPr="0050765D">
        <w:rPr>
          <w:spacing w:val="2"/>
        </w:rPr>
        <w:t>h</w:t>
      </w:r>
      <w:r w:rsidRPr="0050765D">
        <w:rPr>
          <w:spacing w:val="1"/>
        </w:rPr>
        <w:t>o</w:t>
      </w:r>
      <w:r w:rsidRPr="0050765D">
        <w:t>w</w:t>
      </w:r>
      <w:r w:rsidRPr="0050765D">
        <w:rPr>
          <w:spacing w:val="29"/>
        </w:rPr>
        <w:t xml:space="preserve"> </w:t>
      </w:r>
      <w:r w:rsidRPr="0050765D">
        <w:t>that</w:t>
      </w:r>
      <w:r w:rsidRPr="0050765D">
        <w:rPr>
          <w:spacing w:val="40"/>
        </w:rPr>
        <w:t xml:space="preserve"> </w:t>
      </w:r>
      <w:r w:rsidRPr="0050765D">
        <w:t>t</w:t>
      </w:r>
      <w:r w:rsidRPr="0050765D">
        <w:rPr>
          <w:spacing w:val="2"/>
        </w:rPr>
        <w:t>h</w:t>
      </w:r>
      <w:r w:rsidRPr="0050765D">
        <w:t>e</w:t>
      </w:r>
      <w:r w:rsidRPr="0050765D">
        <w:rPr>
          <w:spacing w:val="38"/>
        </w:rPr>
        <w:t xml:space="preserve"> </w:t>
      </w:r>
      <w:r w:rsidRPr="0050765D">
        <w:t>stars</w:t>
      </w:r>
      <w:r w:rsidRPr="0050765D">
        <w:rPr>
          <w:spacing w:val="35"/>
        </w:rPr>
        <w:t xml:space="preserve"> </w:t>
      </w:r>
      <w:r w:rsidRPr="0050765D">
        <w:t>w</w:t>
      </w:r>
      <w:r w:rsidRPr="0050765D">
        <w:rPr>
          <w:spacing w:val="1"/>
        </w:rPr>
        <w:t>e</w:t>
      </w:r>
      <w:r w:rsidRPr="0050765D">
        <w:t>re</w:t>
      </w:r>
      <w:r w:rsidRPr="0050765D">
        <w:rPr>
          <w:spacing w:val="35"/>
        </w:rPr>
        <w:t xml:space="preserve"> </w:t>
      </w:r>
      <w:r w:rsidRPr="0050765D">
        <w:t>speaking</w:t>
      </w:r>
      <w:r w:rsidRPr="0050765D">
        <w:rPr>
          <w:spacing w:val="30"/>
        </w:rPr>
        <w:t xml:space="preserve"> </w:t>
      </w:r>
      <w:r w:rsidRPr="0050765D">
        <w:t>to</w:t>
      </w:r>
      <w:r w:rsidRPr="0050765D">
        <w:rPr>
          <w:spacing w:val="38"/>
        </w:rPr>
        <w:t xml:space="preserve"> </w:t>
      </w:r>
      <w:r w:rsidRPr="0050765D">
        <w:rPr>
          <w:spacing w:val="-1"/>
        </w:rPr>
        <w:t>m</w:t>
      </w:r>
      <w:r w:rsidRPr="0050765D">
        <w:rPr>
          <w:spacing w:val="1"/>
        </w:rPr>
        <w:t>e</w:t>
      </w:r>
      <w:r w:rsidRPr="0050765D">
        <w:t>.</w:t>
      </w:r>
      <w:r w:rsidRPr="0050765D">
        <w:rPr>
          <w:spacing w:val="37"/>
        </w:rPr>
        <w:t xml:space="preserve"> </w:t>
      </w:r>
      <w:r w:rsidRPr="0050765D">
        <w:t>I</w:t>
      </w:r>
      <w:r w:rsidRPr="0050765D">
        <w:rPr>
          <w:spacing w:val="39"/>
        </w:rPr>
        <w:t xml:space="preserve"> </w:t>
      </w:r>
      <w:r w:rsidRPr="0050765D">
        <w:t>said</w:t>
      </w:r>
      <w:r w:rsidRPr="0050765D">
        <w:rPr>
          <w:spacing w:val="35"/>
        </w:rPr>
        <w:t xml:space="preserve"> </w:t>
      </w:r>
      <w:r w:rsidRPr="0050765D">
        <w:t>to</w:t>
      </w:r>
      <w:r w:rsidRPr="0050765D">
        <w:rPr>
          <w:spacing w:val="38"/>
        </w:rPr>
        <w:t xml:space="preserve"> </w:t>
      </w:r>
      <w:r w:rsidRPr="0050765D">
        <w:t>myself, “The</w:t>
      </w:r>
      <w:r w:rsidRPr="0050765D">
        <w:rPr>
          <w:spacing w:val="39"/>
        </w:rPr>
        <w:t xml:space="preserve"> </w:t>
      </w:r>
      <w:r w:rsidRPr="0050765D">
        <w:t>Thai</w:t>
      </w:r>
      <w:r w:rsidRPr="0050765D">
        <w:rPr>
          <w:spacing w:val="42"/>
        </w:rPr>
        <w:t xml:space="preserve"> </w:t>
      </w:r>
      <w:r w:rsidRPr="0050765D">
        <w:t>People</w:t>
      </w:r>
      <w:r w:rsidRPr="0050765D">
        <w:rPr>
          <w:spacing w:val="37"/>
        </w:rPr>
        <w:t xml:space="preserve"> </w:t>
      </w:r>
      <w:r w:rsidRPr="0050765D">
        <w:t>became</w:t>
      </w:r>
      <w:r w:rsidRPr="0050765D">
        <w:rPr>
          <w:spacing w:val="36"/>
        </w:rPr>
        <w:t xml:space="preserve"> </w:t>
      </w:r>
      <w:r w:rsidRPr="0050765D">
        <w:t>B</w:t>
      </w:r>
      <w:r w:rsidRPr="0050765D">
        <w:rPr>
          <w:spacing w:val="2"/>
        </w:rPr>
        <w:t>u</w:t>
      </w:r>
      <w:r w:rsidRPr="0050765D">
        <w:t>ddhist</w:t>
      </w:r>
      <w:r w:rsidRPr="0050765D">
        <w:rPr>
          <w:spacing w:val="35"/>
        </w:rPr>
        <w:t xml:space="preserve"> </w:t>
      </w:r>
      <w:r w:rsidRPr="0050765D">
        <w:t>because</w:t>
      </w:r>
      <w:r w:rsidRPr="0050765D">
        <w:rPr>
          <w:spacing w:val="37"/>
        </w:rPr>
        <w:t xml:space="preserve"> </w:t>
      </w:r>
      <w:r w:rsidRPr="0050765D">
        <w:t>of</w:t>
      </w:r>
      <w:r w:rsidRPr="0050765D">
        <w:rPr>
          <w:spacing w:val="43"/>
        </w:rPr>
        <w:t xml:space="preserve"> </w:t>
      </w:r>
      <w:r w:rsidRPr="0050765D">
        <w:t>their</w:t>
      </w:r>
      <w:r w:rsidRPr="0050765D">
        <w:rPr>
          <w:spacing w:val="40"/>
        </w:rPr>
        <w:t xml:space="preserve"> </w:t>
      </w:r>
      <w:r w:rsidRPr="0050765D">
        <w:t>spiritual</w:t>
      </w:r>
      <w:r w:rsidRPr="0050765D">
        <w:rPr>
          <w:spacing w:val="36"/>
        </w:rPr>
        <w:t xml:space="preserve"> </w:t>
      </w:r>
      <w:r w:rsidRPr="0050765D">
        <w:t>aware</w:t>
      </w:r>
      <w:r w:rsidRPr="0050765D">
        <w:rPr>
          <w:spacing w:val="2"/>
        </w:rPr>
        <w:t>n</w:t>
      </w:r>
      <w:r w:rsidRPr="0050765D">
        <w:t>ess,</w:t>
      </w:r>
      <w:r w:rsidRPr="0050765D">
        <w:rPr>
          <w:spacing w:val="33"/>
        </w:rPr>
        <w:t xml:space="preserve"> </w:t>
      </w:r>
      <w:r w:rsidRPr="0050765D">
        <w:t>and this</w:t>
      </w:r>
      <w:r w:rsidRPr="0050765D">
        <w:rPr>
          <w:spacing w:val="44"/>
        </w:rPr>
        <w:t xml:space="preserve"> </w:t>
      </w:r>
      <w:r w:rsidRPr="0050765D">
        <w:t>peace-loving</w:t>
      </w:r>
      <w:r w:rsidRPr="0050765D">
        <w:rPr>
          <w:spacing w:val="34"/>
        </w:rPr>
        <w:t xml:space="preserve"> </w:t>
      </w:r>
      <w:r w:rsidRPr="0050765D">
        <w:t>people</w:t>
      </w:r>
      <w:r w:rsidRPr="0050765D">
        <w:rPr>
          <w:spacing w:val="41"/>
        </w:rPr>
        <w:t xml:space="preserve"> </w:t>
      </w:r>
      <w:r w:rsidRPr="0050765D">
        <w:t>will</w:t>
      </w:r>
      <w:r w:rsidRPr="0050765D">
        <w:rPr>
          <w:spacing w:val="48"/>
        </w:rPr>
        <w:t xml:space="preserve"> </w:t>
      </w:r>
      <w:r w:rsidRPr="0050765D">
        <w:t>soon</w:t>
      </w:r>
      <w:r w:rsidRPr="0050765D">
        <w:rPr>
          <w:spacing w:val="43"/>
        </w:rPr>
        <w:t xml:space="preserve"> </w:t>
      </w:r>
      <w:r w:rsidRPr="0050765D">
        <w:t>be</w:t>
      </w:r>
      <w:r w:rsidRPr="0050765D">
        <w:rPr>
          <w:spacing w:val="45"/>
        </w:rPr>
        <w:t xml:space="preserve"> </w:t>
      </w:r>
      <w:r w:rsidRPr="0050765D">
        <w:t>attracted</w:t>
      </w:r>
      <w:r w:rsidRPr="0050765D">
        <w:rPr>
          <w:spacing w:val="48"/>
        </w:rPr>
        <w:t xml:space="preserve"> </w:t>
      </w:r>
      <w:r w:rsidRPr="0050765D">
        <w:t>to</w:t>
      </w:r>
      <w:r w:rsidRPr="0050765D">
        <w:rPr>
          <w:spacing w:val="46"/>
        </w:rPr>
        <w:t xml:space="preserve"> </w:t>
      </w:r>
      <w:r w:rsidRPr="0050765D">
        <w:t>the</w:t>
      </w:r>
      <w:r w:rsidRPr="0050765D">
        <w:rPr>
          <w:spacing w:val="45"/>
        </w:rPr>
        <w:t xml:space="preserve"> </w:t>
      </w:r>
      <w:r w:rsidRPr="0050765D">
        <w:t>beau</w:t>
      </w:r>
      <w:r w:rsidRPr="0050765D">
        <w:rPr>
          <w:spacing w:val="2"/>
        </w:rPr>
        <w:t>t</w:t>
      </w:r>
      <w:r w:rsidRPr="0050765D">
        <w:t>iful</w:t>
      </w:r>
      <w:r w:rsidRPr="0050765D">
        <w:rPr>
          <w:spacing w:val="38"/>
        </w:rPr>
        <w:t xml:space="preserve"> </w:t>
      </w:r>
      <w:r w:rsidRPr="0050765D">
        <w:t>Teachings</w:t>
      </w:r>
      <w:r w:rsidRPr="0050765D">
        <w:rPr>
          <w:spacing w:val="37"/>
        </w:rPr>
        <w:t xml:space="preserve"> </w:t>
      </w:r>
      <w:r w:rsidRPr="0050765D">
        <w:t>of Bahá’u’lláh.”</w:t>
      </w:r>
    </w:p>
    <w:p w14:paraId="012D9258" w14:textId="77777777" w:rsidR="006E0CCA" w:rsidRPr="0050765D" w:rsidRDefault="006E5B28" w:rsidP="00615BE7"/>
    <w:p w14:paraId="4C53FB15" w14:textId="77777777" w:rsidR="006E0CCA" w:rsidRPr="0050765D" w:rsidRDefault="00910FCA" w:rsidP="00615BE7">
      <w:r w:rsidRPr="0050765D">
        <w:t>The</w:t>
      </w:r>
      <w:r w:rsidRPr="0050765D">
        <w:rPr>
          <w:spacing w:val="-2"/>
        </w:rPr>
        <w:t xml:space="preserve"> </w:t>
      </w:r>
      <w:r w:rsidRPr="0050765D">
        <w:t>road</w:t>
      </w:r>
      <w:r w:rsidRPr="0050765D">
        <w:rPr>
          <w:spacing w:val="-3"/>
        </w:rPr>
        <w:t xml:space="preserve"> </w:t>
      </w:r>
      <w:r w:rsidRPr="0050765D">
        <w:t>was</w:t>
      </w:r>
      <w:r w:rsidRPr="0050765D">
        <w:rPr>
          <w:spacing w:val="-2"/>
        </w:rPr>
        <w:t xml:space="preserve"> </w:t>
      </w:r>
      <w:r w:rsidRPr="0050765D">
        <w:t>bordered</w:t>
      </w:r>
      <w:r w:rsidRPr="0050765D">
        <w:rPr>
          <w:spacing w:val="-8"/>
        </w:rPr>
        <w:t xml:space="preserve"> </w:t>
      </w:r>
      <w:r w:rsidRPr="0050765D">
        <w:t>by</w:t>
      </w:r>
      <w:r w:rsidRPr="0050765D">
        <w:rPr>
          <w:spacing w:val="-1"/>
        </w:rPr>
        <w:t xml:space="preserve"> t</w:t>
      </w:r>
      <w:r w:rsidRPr="0050765D">
        <w:rPr>
          <w:spacing w:val="1"/>
        </w:rPr>
        <w:t>r</w:t>
      </w:r>
      <w:r w:rsidRPr="0050765D">
        <w:t>ees</w:t>
      </w:r>
      <w:r w:rsidRPr="0050765D">
        <w:rPr>
          <w:spacing w:val="1"/>
        </w:rPr>
        <w:t xml:space="preserve"> </w:t>
      </w:r>
      <w:r w:rsidRPr="0050765D">
        <w:t>and</w:t>
      </w:r>
      <w:r w:rsidRPr="0050765D">
        <w:rPr>
          <w:spacing w:val="-2"/>
        </w:rPr>
        <w:t xml:space="preserve"> </w:t>
      </w:r>
      <w:r w:rsidRPr="0050765D">
        <w:t>every</w:t>
      </w:r>
      <w:r w:rsidRPr="0050765D">
        <w:rPr>
          <w:spacing w:val="-2"/>
        </w:rPr>
        <w:t>w</w:t>
      </w:r>
      <w:r w:rsidRPr="0050765D">
        <w:t>here</w:t>
      </w:r>
      <w:r w:rsidRPr="0050765D">
        <w:rPr>
          <w:spacing w:val="-11"/>
        </w:rPr>
        <w:t xml:space="preserve"> </w:t>
      </w:r>
      <w:r w:rsidRPr="0050765D">
        <w:t>there</w:t>
      </w:r>
      <w:r w:rsidRPr="0050765D">
        <w:rPr>
          <w:spacing w:val="-4"/>
        </w:rPr>
        <w:t xml:space="preserve"> </w:t>
      </w:r>
      <w:r w:rsidRPr="0050765D">
        <w:t>was</w:t>
      </w:r>
      <w:r w:rsidRPr="0050765D">
        <w:rPr>
          <w:spacing w:val="-2"/>
        </w:rPr>
        <w:t xml:space="preserve"> </w:t>
      </w:r>
      <w:r w:rsidRPr="0050765D">
        <w:t>greenery.</w:t>
      </w:r>
      <w:r w:rsidRPr="0050765D">
        <w:rPr>
          <w:spacing w:val="-8"/>
        </w:rPr>
        <w:t xml:space="preserve"> </w:t>
      </w:r>
      <w:r w:rsidRPr="0050765D">
        <w:t>T</w:t>
      </w:r>
      <w:r w:rsidRPr="0050765D">
        <w:rPr>
          <w:spacing w:val="2"/>
        </w:rPr>
        <w:t>h</w:t>
      </w:r>
      <w:r w:rsidRPr="0050765D">
        <w:t>e</w:t>
      </w:r>
      <w:r w:rsidRPr="0050765D">
        <w:rPr>
          <w:spacing w:val="-1"/>
        </w:rPr>
        <w:t xml:space="preserve"> </w:t>
      </w:r>
      <w:r w:rsidRPr="0050765D">
        <w:t>air</w:t>
      </w:r>
      <w:r w:rsidRPr="0050765D">
        <w:rPr>
          <w:spacing w:val="2"/>
        </w:rPr>
        <w:t xml:space="preserve"> </w:t>
      </w:r>
      <w:r w:rsidRPr="0050765D">
        <w:t>was fresh,</w:t>
      </w:r>
      <w:r w:rsidRPr="0050765D">
        <w:rPr>
          <w:spacing w:val="2"/>
        </w:rPr>
        <w:t xml:space="preserve"> </w:t>
      </w:r>
      <w:r w:rsidRPr="0050765D">
        <w:t>and</w:t>
      </w:r>
      <w:r w:rsidRPr="0050765D">
        <w:rPr>
          <w:spacing w:val="4"/>
        </w:rPr>
        <w:t xml:space="preserve"> </w:t>
      </w:r>
      <w:r w:rsidRPr="0050765D">
        <w:t>a</w:t>
      </w:r>
      <w:r w:rsidRPr="0050765D">
        <w:rPr>
          <w:spacing w:val="8"/>
        </w:rPr>
        <w:t xml:space="preserve"> </w:t>
      </w:r>
      <w:r w:rsidRPr="0050765D">
        <w:t>wonderful</w:t>
      </w:r>
      <w:r w:rsidRPr="0050765D">
        <w:rPr>
          <w:spacing w:val="-3"/>
        </w:rPr>
        <w:t xml:space="preserve"> </w:t>
      </w:r>
      <w:r w:rsidRPr="0050765D">
        <w:t>smell</w:t>
      </w:r>
      <w:r w:rsidRPr="0050765D">
        <w:rPr>
          <w:spacing w:val="8"/>
        </w:rPr>
        <w:t xml:space="preserve"> </w:t>
      </w:r>
      <w:r w:rsidRPr="0050765D">
        <w:t>of</w:t>
      </w:r>
      <w:r w:rsidRPr="0050765D">
        <w:rPr>
          <w:spacing w:val="6"/>
        </w:rPr>
        <w:t xml:space="preserve"> </w:t>
      </w:r>
      <w:r w:rsidRPr="0050765D">
        <w:t>leaves</w:t>
      </w:r>
      <w:r w:rsidRPr="0050765D">
        <w:rPr>
          <w:spacing w:val="1"/>
        </w:rPr>
        <w:t xml:space="preserve"> </w:t>
      </w:r>
      <w:r w:rsidRPr="0050765D">
        <w:t>a</w:t>
      </w:r>
      <w:r w:rsidRPr="0050765D">
        <w:rPr>
          <w:spacing w:val="2"/>
        </w:rPr>
        <w:t>n</w:t>
      </w:r>
      <w:r w:rsidRPr="0050765D">
        <w:t>d</w:t>
      </w:r>
      <w:r w:rsidRPr="0050765D">
        <w:rPr>
          <w:spacing w:val="4"/>
        </w:rPr>
        <w:t xml:space="preserve"> </w:t>
      </w:r>
      <w:r w:rsidRPr="0050765D">
        <w:t>flowers filled</w:t>
      </w:r>
      <w:r w:rsidRPr="0050765D">
        <w:rPr>
          <w:spacing w:val="8"/>
        </w:rPr>
        <w:t xml:space="preserve"> </w:t>
      </w:r>
      <w:r w:rsidRPr="0050765D">
        <w:t>the</w:t>
      </w:r>
      <w:r w:rsidRPr="0050765D">
        <w:rPr>
          <w:spacing w:val="5"/>
        </w:rPr>
        <w:t xml:space="preserve"> </w:t>
      </w:r>
      <w:r w:rsidRPr="0050765D">
        <w:t>air</w:t>
      </w:r>
      <w:r w:rsidRPr="0050765D">
        <w:rPr>
          <w:spacing w:val="8"/>
        </w:rPr>
        <w:t xml:space="preserve"> </w:t>
      </w:r>
      <w:r w:rsidRPr="0050765D">
        <w:t>in</w:t>
      </w:r>
      <w:r w:rsidRPr="0050765D">
        <w:rPr>
          <w:spacing w:val="6"/>
        </w:rPr>
        <w:t xml:space="preserve"> </w:t>
      </w:r>
      <w:r w:rsidRPr="0050765D">
        <w:rPr>
          <w:spacing w:val="-1"/>
        </w:rPr>
        <w:t>ma</w:t>
      </w:r>
      <w:r w:rsidRPr="0050765D">
        <w:t>ny</w:t>
      </w:r>
      <w:r w:rsidRPr="0050765D">
        <w:rPr>
          <w:spacing w:val="5"/>
        </w:rPr>
        <w:t xml:space="preserve"> </w:t>
      </w:r>
      <w:r w:rsidRPr="0050765D">
        <w:t>place</w:t>
      </w:r>
      <w:r w:rsidRPr="0050765D">
        <w:rPr>
          <w:spacing w:val="2"/>
        </w:rPr>
        <w:t>s</w:t>
      </w:r>
      <w:r w:rsidRPr="0050765D">
        <w:t>. Finally,</w:t>
      </w:r>
      <w:r w:rsidRPr="0050765D">
        <w:rPr>
          <w:spacing w:val="14"/>
        </w:rPr>
        <w:t xml:space="preserve"> </w:t>
      </w:r>
      <w:r w:rsidRPr="0050765D">
        <w:t>after</w:t>
      </w:r>
      <w:r w:rsidRPr="0050765D">
        <w:rPr>
          <w:spacing w:val="18"/>
        </w:rPr>
        <w:t xml:space="preserve"> </w:t>
      </w:r>
      <w:r w:rsidRPr="0050765D">
        <w:t>a</w:t>
      </w:r>
      <w:r w:rsidRPr="0050765D">
        <w:rPr>
          <w:spacing w:val="23"/>
        </w:rPr>
        <w:t xml:space="preserve"> </w:t>
      </w:r>
      <w:r w:rsidRPr="0050765D">
        <w:t>24-hour</w:t>
      </w:r>
      <w:r w:rsidRPr="0050765D">
        <w:rPr>
          <w:spacing w:val="14"/>
        </w:rPr>
        <w:t xml:space="preserve"> </w:t>
      </w:r>
      <w:r w:rsidRPr="0050765D">
        <w:t>journ</w:t>
      </w:r>
      <w:r w:rsidRPr="0050765D">
        <w:rPr>
          <w:spacing w:val="-2"/>
        </w:rPr>
        <w:t>e</w:t>
      </w:r>
      <w:r w:rsidRPr="0050765D">
        <w:t>y</w:t>
      </w:r>
      <w:r w:rsidRPr="0050765D">
        <w:rPr>
          <w:spacing w:val="14"/>
        </w:rPr>
        <w:t xml:space="preserve"> </w:t>
      </w:r>
      <w:r w:rsidRPr="0050765D">
        <w:t>along</w:t>
      </w:r>
      <w:r w:rsidRPr="0050765D">
        <w:rPr>
          <w:spacing w:val="17"/>
        </w:rPr>
        <w:t xml:space="preserve"> </w:t>
      </w:r>
      <w:r w:rsidRPr="0050765D">
        <w:t>dusty</w:t>
      </w:r>
      <w:r w:rsidRPr="0050765D">
        <w:rPr>
          <w:spacing w:val="16"/>
        </w:rPr>
        <w:t xml:space="preserve"> </w:t>
      </w:r>
      <w:r w:rsidRPr="0050765D">
        <w:t>roads,</w:t>
      </w:r>
      <w:r w:rsidRPr="0050765D">
        <w:rPr>
          <w:spacing w:val="15"/>
        </w:rPr>
        <w:t xml:space="preserve"> </w:t>
      </w:r>
      <w:r w:rsidRPr="0050765D">
        <w:t>which</w:t>
      </w:r>
      <w:r w:rsidRPr="0050765D">
        <w:rPr>
          <w:spacing w:val="15"/>
        </w:rPr>
        <w:t xml:space="preserve"> </w:t>
      </w:r>
      <w:r w:rsidRPr="0050765D">
        <w:t>included</w:t>
      </w:r>
      <w:r w:rsidRPr="0050765D">
        <w:rPr>
          <w:spacing w:val="13"/>
        </w:rPr>
        <w:t xml:space="preserve"> </w:t>
      </w:r>
      <w:r w:rsidRPr="0050765D">
        <w:t>a</w:t>
      </w:r>
      <w:r w:rsidRPr="0050765D">
        <w:rPr>
          <w:spacing w:val="22"/>
        </w:rPr>
        <w:t xml:space="preserve"> </w:t>
      </w:r>
      <w:r w:rsidRPr="0050765D">
        <w:t>few</w:t>
      </w:r>
      <w:r w:rsidRPr="0050765D">
        <w:rPr>
          <w:spacing w:val="18"/>
        </w:rPr>
        <w:t xml:space="preserve"> </w:t>
      </w:r>
      <w:r w:rsidRPr="0050765D">
        <w:t>stops to</w:t>
      </w:r>
      <w:r w:rsidRPr="0050765D">
        <w:rPr>
          <w:spacing w:val="-2"/>
        </w:rPr>
        <w:t xml:space="preserve"> </w:t>
      </w:r>
      <w:r w:rsidRPr="0050765D">
        <w:t>repair</w:t>
      </w:r>
      <w:r w:rsidRPr="0050765D">
        <w:rPr>
          <w:spacing w:val="-7"/>
        </w:rPr>
        <w:t xml:space="preserve"> </w:t>
      </w:r>
      <w:r w:rsidRPr="0050765D">
        <w:t>the</w:t>
      </w:r>
      <w:r w:rsidRPr="0050765D">
        <w:rPr>
          <w:spacing w:val="-3"/>
        </w:rPr>
        <w:t xml:space="preserve"> </w:t>
      </w:r>
      <w:r w:rsidRPr="0050765D">
        <w:t>jeep,</w:t>
      </w:r>
      <w:r w:rsidRPr="0050765D">
        <w:rPr>
          <w:spacing w:val="-5"/>
        </w:rPr>
        <w:t xml:space="preserve"> </w:t>
      </w:r>
      <w:r w:rsidRPr="0050765D">
        <w:t>we</w:t>
      </w:r>
      <w:r w:rsidRPr="0050765D">
        <w:rPr>
          <w:spacing w:val="-3"/>
        </w:rPr>
        <w:t xml:space="preserve"> </w:t>
      </w:r>
      <w:r w:rsidRPr="0050765D">
        <w:t>reached</w:t>
      </w:r>
      <w:r w:rsidRPr="0050765D">
        <w:rPr>
          <w:spacing w:val="-9"/>
        </w:rPr>
        <w:t xml:space="preserve"> </w:t>
      </w:r>
      <w:r w:rsidRPr="0050765D">
        <w:t>Yasothon.</w:t>
      </w:r>
    </w:p>
    <w:p w14:paraId="022478F3" w14:textId="77777777" w:rsidR="006E0CCA" w:rsidRPr="0050765D" w:rsidRDefault="006E5B28" w:rsidP="00615BE7"/>
    <w:p w14:paraId="4C40BFF1" w14:textId="0F2D6B3A" w:rsidR="006E0CCA" w:rsidRPr="0050765D" w:rsidRDefault="00910FCA" w:rsidP="00615BE7">
      <w:r w:rsidRPr="0050765D">
        <w:t>We</w:t>
      </w:r>
      <w:r w:rsidRPr="0050765D">
        <w:rPr>
          <w:spacing w:val="5"/>
        </w:rPr>
        <w:t xml:space="preserve"> </w:t>
      </w:r>
      <w:r w:rsidRPr="0050765D">
        <w:t>spent</w:t>
      </w:r>
      <w:r w:rsidRPr="0050765D">
        <w:rPr>
          <w:spacing w:val="3"/>
        </w:rPr>
        <w:t xml:space="preserve"> </w:t>
      </w:r>
      <w:r w:rsidRPr="0050765D">
        <w:t>the</w:t>
      </w:r>
      <w:r w:rsidRPr="0050765D">
        <w:rPr>
          <w:spacing w:val="5"/>
        </w:rPr>
        <w:t xml:space="preserve"> </w:t>
      </w:r>
      <w:r w:rsidRPr="0050765D">
        <w:t>first</w:t>
      </w:r>
      <w:r w:rsidRPr="0050765D">
        <w:rPr>
          <w:spacing w:val="4"/>
        </w:rPr>
        <w:t xml:space="preserve"> </w:t>
      </w:r>
      <w:r w:rsidRPr="0050765D">
        <w:t>few</w:t>
      </w:r>
      <w:r w:rsidRPr="0050765D">
        <w:rPr>
          <w:spacing w:val="4"/>
        </w:rPr>
        <w:t xml:space="preserve"> </w:t>
      </w:r>
      <w:r w:rsidRPr="0050765D">
        <w:t>days</w:t>
      </w:r>
      <w:r w:rsidRPr="0050765D">
        <w:rPr>
          <w:spacing w:val="3"/>
        </w:rPr>
        <w:t xml:space="preserve"> </w:t>
      </w:r>
      <w:r w:rsidRPr="0050765D">
        <w:t>very</w:t>
      </w:r>
      <w:r w:rsidRPr="0050765D">
        <w:rPr>
          <w:spacing w:val="4"/>
        </w:rPr>
        <w:t xml:space="preserve"> </w:t>
      </w:r>
      <w:r w:rsidRPr="0050765D">
        <w:t>bu</w:t>
      </w:r>
      <w:r w:rsidRPr="0050765D">
        <w:rPr>
          <w:spacing w:val="1"/>
        </w:rPr>
        <w:t>s</w:t>
      </w:r>
      <w:r w:rsidRPr="0050765D">
        <w:t>ily</w:t>
      </w:r>
      <w:r w:rsidRPr="0050765D">
        <w:rPr>
          <w:spacing w:val="5"/>
        </w:rPr>
        <w:t xml:space="preserve"> </w:t>
      </w:r>
      <w:r w:rsidRPr="0050765D">
        <w:t>making cages</w:t>
      </w:r>
      <w:r w:rsidRPr="0050765D">
        <w:rPr>
          <w:spacing w:val="2"/>
        </w:rPr>
        <w:t xml:space="preserve"> </w:t>
      </w:r>
      <w:r w:rsidRPr="0050765D">
        <w:t>for</w:t>
      </w:r>
      <w:r w:rsidRPr="0050765D">
        <w:rPr>
          <w:spacing w:val="5"/>
        </w:rPr>
        <w:t xml:space="preserve"> </w:t>
      </w:r>
      <w:r w:rsidRPr="0050765D">
        <w:t>the</w:t>
      </w:r>
      <w:r w:rsidRPr="0050765D">
        <w:rPr>
          <w:spacing w:val="5"/>
        </w:rPr>
        <w:t xml:space="preserve"> </w:t>
      </w:r>
      <w:r w:rsidRPr="0050765D">
        <w:t>chic</w:t>
      </w:r>
      <w:r w:rsidRPr="0050765D">
        <w:rPr>
          <w:spacing w:val="2"/>
        </w:rPr>
        <w:t>k</w:t>
      </w:r>
      <w:r w:rsidRPr="0050765D">
        <w:t>ens and getting</w:t>
      </w:r>
      <w:r w:rsidRPr="0050765D">
        <w:rPr>
          <w:spacing w:val="2"/>
        </w:rPr>
        <w:t xml:space="preserve"> </w:t>
      </w:r>
      <w:r w:rsidRPr="0050765D">
        <w:t>to</w:t>
      </w:r>
      <w:r w:rsidRPr="0050765D">
        <w:rPr>
          <w:spacing w:val="8"/>
        </w:rPr>
        <w:t xml:space="preserve"> </w:t>
      </w:r>
      <w:r w:rsidRPr="0050765D">
        <w:t>know</w:t>
      </w:r>
      <w:r w:rsidRPr="0050765D">
        <w:rPr>
          <w:spacing w:val="4"/>
        </w:rPr>
        <w:t xml:space="preserve"> </w:t>
      </w:r>
      <w:r w:rsidRPr="0050765D">
        <w:t>our</w:t>
      </w:r>
      <w:r w:rsidRPr="0050765D">
        <w:rPr>
          <w:spacing w:val="6"/>
        </w:rPr>
        <w:t xml:space="preserve"> </w:t>
      </w:r>
      <w:r w:rsidRPr="0050765D">
        <w:t>neighbours.</w:t>
      </w:r>
      <w:r w:rsidRPr="0050765D">
        <w:rPr>
          <w:spacing w:val="-2"/>
        </w:rPr>
        <w:t xml:space="preserve"> </w:t>
      </w:r>
      <w:r w:rsidRPr="0050765D">
        <w:t>At</w:t>
      </w:r>
      <w:r w:rsidRPr="0050765D">
        <w:rPr>
          <w:spacing w:val="7"/>
        </w:rPr>
        <w:t xml:space="preserve"> </w:t>
      </w:r>
      <w:r w:rsidRPr="0050765D">
        <w:t>that</w:t>
      </w:r>
      <w:r w:rsidRPr="0050765D">
        <w:rPr>
          <w:spacing w:val="10"/>
        </w:rPr>
        <w:t xml:space="preserve"> </w:t>
      </w:r>
      <w:r w:rsidRPr="0050765D">
        <w:t>t</w:t>
      </w:r>
      <w:r w:rsidRPr="0050765D">
        <w:rPr>
          <w:spacing w:val="-1"/>
        </w:rPr>
        <w:t>i</w:t>
      </w:r>
      <w:r w:rsidRPr="0050765D">
        <w:t>me</w:t>
      </w:r>
      <w:r w:rsidRPr="0050765D">
        <w:rPr>
          <w:spacing w:val="7"/>
        </w:rPr>
        <w:t xml:space="preserve"> </w:t>
      </w:r>
      <w:r w:rsidRPr="0050765D">
        <w:t>there</w:t>
      </w:r>
      <w:r w:rsidRPr="0050765D">
        <w:rPr>
          <w:spacing w:val="5"/>
        </w:rPr>
        <w:t xml:space="preserve"> </w:t>
      </w:r>
      <w:r w:rsidRPr="0050765D">
        <w:t>were</w:t>
      </w:r>
      <w:r w:rsidRPr="0050765D">
        <w:rPr>
          <w:spacing w:val="6"/>
        </w:rPr>
        <w:t xml:space="preserve"> </w:t>
      </w:r>
      <w:r w:rsidRPr="0050765D">
        <w:t>no</w:t>
      </w:r>
      <w:r w:rsidRPr="0050765D">
        <w:rPr>
          <w:spacing w:val="8"/>
        </w:rPr>
        <w:t xml:space="preserve"> </w:t>
      </w:r>
      <w:r w:rsidRPr="0050765D">
        <w:t>foreigners in</w:t>
      </w:r>
      <w:r w:rsidRPr="0050765D">
        <w:rPr>
          <w:spacing w:val="9"/>
        </w:rPr>
        <w:t xml:space="preserve"> </w:t>
      </w:r>
      <w:r w:rsidRPr="0050765D">
        <w:t>the</w:t>
      </w:r>
      <w:r w:rsidRPr="0050765D">
        <w:rPr>
          <w:spacing w:val="8"/>
        </w:rPr>
        <w:t xml:space="preserve"> </w:t>
      </w:r>
      <w:r w:rsidRPr="0050765D">
        <w:t>area and</w:t>
      </w:r>
      <w:r w:rsidRPr="0050765D">
        <w:rPr>
          <w:spacing w:val="6"/>
        </w:rPr>
        <w:t xml:space="preserve"> </w:t>
      </w:r>
      <w:r w:rsidRPr="0050765D">
        <w:t>everyone wanted</w:t>
      </w:r>
      <w:r w:rsidRPr="0050765D">
        <w:rPr>
          <w:spacing w:val="2"/>
        </w:rPr>
        <w:t xml:space="preserve"> </w:t>
      </w:r>
      <w:r w:rsidRPr="0050765D">
        <w:t>to</w:t>
      </w:r>
      <w:r w:rsidRPr="0050765D">
        <w:rPr>
          <w:spacing w:val="8"/>
        </w:rPr>
        <w:t xml:space="preserve"> </w:t>
      </w:r>
      <w:r w:rsidRPr="0050765D">
        <w:t>know</w:t>
      </w:r>
      <w:r w:rsidRPr="0050765D">
        <w:rPr>
          <w:spacing w:val="2"/>
        </w:rPr>
        <w:t xml:space="preserve"> </w:t>
      </w:r>
      <w:r w:rsidRPr="0050765D">
        <w:t>what</w:t>
      </w:r>
      <w:r w:rsidRPr="0050765D">
        <w:rPr>
          <w:spacing w:val="5"/>
        </w:rPr>
        <w:t xml:space="preserve"> </w:t>
      </w:r>
      <w:r w:rsidRPr="0050765D">
        <w:t>we</w:t>
      </w:r>
      <w:r w:rsidRPr="0050765D">
        <w:rPr>
          <w:spacing w:val="7"/>
        </w:rPr>
        <w:t xml:space="preserve"> </w:t>
      </w:r>
      <w:r w:rsidRPr="0050765D">
        <w:t>were</w:t>
      </w:r>
      <w:r w:rsidRPr="0050765D">
        <w:rPr>
          <w:spacing w:val="5"/>
        </w:rPr>
        <w:t xml:space="preserve"> </w:t>
      </w:r>
      <w:r w:rsidRPr="0050765D">
        <w:t>doing</w:t>
      </w:r>
      <w:r w:rsidRPr="0050765D">
        <w:rPr>
          <w:spacing w:val="4"/>
        </w:rPr>
        <w:t xml:space="preserve"> </w:t>
      </w:r>
      <w:r w:rsidRPr="0050765D">
        <w:t>there,</w:t>
      </w:r>
      <w:r w:rsidRPr="0050765D">
        <w:rPr>
          <w:spacing w:val="4"/>
        </w:rPr>
        <w:t xml:space="preserve"> </w:t>
      </w:r>
      <w:r w:rsidRPr="0050765D">
        <w:t>which</w:t>
      </w:r>
      <w:r w:rsidRPr="0050765D">
        <w:rPr>
          <w:spacing w:val="3"/>
        </w:rPr>
        <w:t xml:space="preserve"> </w:t>
      </w:r>
      <w:r w:rsidRPr="0050765D">
        <w:rPr>
          <w:spacing w:val="-1"/>
        </w:rPr>
        <w:t>ma</w:t>
      </w:r>
      <w:r w:rsidRPr="0050765D">
        <w:t>de</w:t>
      </w:r>
      <w:r w:rsidRPr="0050765D">
        <w:rPr>
          <w:spacing w:val="5"/>
        </w:rPr>
        <w:t xml:space="preserve"> </w:t>
      </w:r>
      <w:r w:rsidRPr="0050765D">
        <w:t>it</w:t>
      </w:r>
      <w:r w:rsidRPr="0050765D">
        <w:rPr>
          <w:spacing w:val="10"/>
        </w:rPr>
        <w:t xml:space="preserve"> </w:t>
      </w:r>
      <w:r w:rsidRPr="0050765D">
        <w:t>easier for</w:t>
      </w:r>
      <w:r w:rsidRPr="0050765D">
        <w:rPr>
          <w:spacing w:val="-3"/>
        </w:rPr>
        <w:t xml:space="preserve"> </w:t>
      </w:r>
      <w:r w:rsidRPr="0050765D">
        <w:t>us</w:t>
      </w:r>
      <w:r w:rsidRPr="0050765D">
        <w:rPr>
          <w:spacing w:val="-2"/>
        </w:rPr>
        <w:t xml:space="preserve"> </w:t>
      </w:r>
      <w:r w:rsidRPr="0050765D">
        <w:t>to</w:t>
      </w:r>
      <w:r w:rsidRPr="0050765D">
        <w:rPr>
          <w:spacing w:val="-2"/>
        </w:rPr>
        <w:t xml:space="preserve"> </w:t>
      </w:r>
      <w:r w:rsidRPr="0050765D">
        <w:t>g</w:t>
      </w:r>
      <w:r w:rsidRPr="0050765D">
        <w:rPr>
          <w:spacing w:val="-1"/>
        </w:rPr>
        <w:t>i</w:t>
      </w:r>
      <w:r w:rsidRPr="0050765D">
        <w:t>ve</w:t>
      </w:r>
      <w:r w:rsidRPr="0050765D">
        <w:rPr>
          <w:spacing w:val="-5"/>
        </w:rPr>
        <w:t xml:space="preserve"> </w:t>
      </w:r>
      <w:r w:rsidRPr="0050765D">
        <w:t>the</w:t>
      </w:r>
      <w:r w:rsidRPr="0050765D">
        <w:rPr>
          <w:spacing w:val="-3"/>
        </w:rPr>
        <w:t xml:space="preserve"> </w:t>
      </w:r>
      <w:r w:rsidRPr="0050765D">
        <w:t>Message</w:t>
      </w:r>
      <w:r w:rsidRPr="0050765D">
        <w:rPr>
          <w:spacing w:val="-10"/>
        </w:rPr>
        <w:t xml:space="preserve"> </w:t>
      </w:r>
      <w:r w:rsidRPr="0050765D">
        <w:t>of</w:t>
      </w:r>
      <w:r w:rsidRPr="0050765D">
        <w:rPr>
          <w:spacing w:val="1"/>
        </w:rPr>
        <w:t xml:space="preserve"> </w:t>
      </w:r>
      <w:r w:rsidRPr="0050765D">
        <w:t>Bahá’u’lláh</w:t>
      </w:r>
      <w:r w:rsidRPr="0050765D">
        <w:rPr>
          <w:spacing w:val="-13"/>
        </w:rPr>
        <w:t xml:space="preserve"> </w:t>
      </w:r>
      <w:r w:rsidRPr="0050765D">
        <w:t>to</w:t>
      </w:r>
      <w:r w:rsidRPr="0050765D">
        <w:rPr>
          <w:spacing w:val="-2"/>
        </w:rPr>
        <w:t xml:space="preserve"> </w:t>
      </w:r>
      <w:r w:rsidRPr="0050765D">
        <w:t>the</w:t>
      </w:r>
      <w:r w:rsidRPr="0050765D">
        <w:rPr>
          <w:spacing w:val="-3"/>
        </w:rPr>
        <w:t xml:space="preserve"> </w:t>
      </w:r>
      <w:r w:rsidRPr="0050765D">
        <w:t>people.</w:t>
      </w:r>
    </w:p>
    <w:p w14:paraId="6B106D32" w14:textId="77777777" w:rsidR="006E0CCA" w:rsidRPr="0050765D" w:rsidRDefault="006E5B28" w:rsidP="00615BE7"/>
    <w:p w14:paraId="7F7FA43D" w14:textId="7AF58070" w:rsidR="006E0CCA" w:rsidRPr="0050765D" w:rsidRDefault="00910FCA" w:rsidP="00615BE7">
      <w:r w:rsidRPr="0050765D">
        <w:t>After</w:t>
      </w:r>
      <w:r w:rsidRPr="0050765D">
        <w:rPr>
          <w:spacing w:val="4"/>
        </w:rPr>
        <w:t xml:space="preserve"> </w:t>
      </w:r>
      <w:r w:rsidRPr="0050765D">
        <w:t>one</w:t>
      </w:r>
      <w:r w:rsidRPr="0050765D">
        <w:rPr>
          <w:spacing w:val="5"/>
        </w:rPr>
        <w:t xml:space="preserve"> </w:t>
      </w:r>
      <w:r w:rsidRPr="0050765D">
        <w:rPr>
          <w:spacing w:val="-2"/>
        </w:rPr>
        <w:t>m</w:t>
      </w:r>
      <w:r w:rsidRPr="0050765D">
        <w:t>onth,</w:t>
      </w:r>
      <w:r w:rsidRPr="0050765D">
        <w:rPr>
          <w:spacing w:val="2"/>
        </w:rPr>
        <w:t xml:space="preserve"> </w:t>
      </w:r>
      <w:r w:rsidRPr="0050765D">
        <w:t>I</w:t>
      </w:r>
      <w:r w:rsidRPr="0050765D">
        <w:rPr>
          <w:spacing w:val="9"/>
        </w:rPr>
        <w:t xml:space="preserve"> </w:t>
      </w:r>
      <w:r w:rsidRPr="0050765D">
        <w:t>got</w:t>
      </w:r>
      <w:r w:rsidRPr="0050765D">
        <w:rPr>
          <w:spacing w:val="6"/>
        </w:rPr>
        <w:t xml:space="preserve"> </w:t>
      </w:r>
      <w:r w:rsidRPr="0050765D">
        <w:t>up</w:t>
      </w:r>
      <w:r w:rsidRPr="0050765D">
        <w:rPr>
          <w:spacing w:val="7"/>
        </w:rPr>
        <w:t xml:space="preserve"> </w:t>
      </w:r>
      <w:r w:rsidRPr="0050765D">
        <w:t>one</w:t>
      </w:r>
      <w:r w:rsidRPr="0050765D">
        <w:rPr>
          <w:spacing w:val="5"/>
        </w:rPr>
        <w:t xml:space="preserve"> </w:t>
      </w:r>
      <w:r w:rsidRPr="0050765D">
        <w:rPr>
          <w:spacing w:val="-2"/>
        </w:rPr>
        <w:t>m</w:t>
      </w:r>
      <w:r w:rsidRPr="0050765D">
        <w:rPr>
          <w:spacing w:val="1"/>
        </w:rPr>
        <w:t>o</w:t>
      </w:r>
      <w:r w:rsidRPr="0050765D">
        <w:t>rning and</w:t>
      </w:r>
      <w:r w:rsidRPr="0050765D">
        <w:rPr>
          <w:spacing w:val="4"/>
        </w:rPr>
        <w:t xml:space="preserve"> </w:t>
      </w:r>
      <w:r w:rsidRPr="0050765D">
        <w:t>I</w:t>
      </w:r>
      <w:r w:rsidRPr="0050765D">
        <w:rPr>
          <w:spacing w:val="8"/>
        </w:rPr>
        <w:t xml:space="preserve"> </w:t>
      </w:r>
      <w:r w:rsidRPr="0050765D">
        <w:t>became</w:t>
      </w:r>
      <w:r w:rsidRPr="0050765D">
        <w:rPr>
          <w:spacing w:val="1"/>
        </w:rPr>
        <w:t xml:space="preserve"> </w:t>
      </w:r>
      <w:r w:rsidRPr="0050765D">
        <w:rPr>
          <w:spacing w:val="2"/>
        </w:rPr>
        <w:t>v</w:t>
      </w:r>
      <w:r w:rsidRPr="0050765D">
        <w:t>ery</w:t>
      </w:r>
      <w:r w:rsidRPr="0050765D">
        <w:rPr>
          <w:spacing w:val="5"/>
        </w:rPr>
        <w:t xml:space="preserve"> </w:t>
      </w:r>
      <w:r w:rsidRPr="0050765D">
        <w:t>sad</w:t>
      </w:r>
      <w:r w:rsidRPr="0050765D">
        <w:rPr>
          <w:spacing w:val="5"/>
        </w:rPr>
        <w:t xml:space="preserve"> </w:t>
      </w:r>
      <w:r w:rsidRPr="0050765D">
        <w:t>to</w:t>
      </w:r>
      <w:r w:rsidRPr="0050765D">
        <w:rPr>
          <w:spacing w:val="6"/>
        </w:rPr>
        <w:t xml:space="preserve"> </w:t>
      </w:r>
      <w:r w:rsidRPr="0050765D">
        <w:t>see</w:t>
      </w:r>
      <w:r w:rsidRPr="0050765D">
        <w:rPr>
          <w:spacing w:val="8"/>
        </w:rPr>
        <w:t xml:space="preserve"> </w:t>
      </w:r>
      <w:r w:rsidRPr="0050765D">
        <w:rPr>
          <w:spacing w:val="2"/>
        </w:rPr>
        <w:t>o</w:t>
      </w:r>
      <w:r w:rsidRPr="0050765D">
        <w:rPr>
          <w:spacing w:val="1"/>
        </w:rPr>
        <w:t>n</w:t>
      </w:r>
      <w:r w:rsidRPr="0050765D">
        <w:t>e</w:t>
      </w:r>
      <w:r w:rsidRPr="0050765D">
        <w:rPr>
          <w:spacing w:val="6"/>
        </w:rPr>
        <w:t xml:space="preserve"> </w:t>
      </w:r>
      <w:r w:rsidRPr="0050765D">
        <w:t>of</w:t>
      </w:r>
      <w:r w:rsidRPr="0050765D">
        <w:rPr>
          <w:spacing w:val="6"/>
        </w:rPr>
        <w:t xml:space="preserve"> </w:t>
      </w:r>
      <w:r w:rsidRPr="0050765D">
        <w:t>our chickens</w:t>
      </w:r>
      <w:r w:rsidRPr="0050765D">
        <w:rPr>
          <w:spacing w:val="-7"/>
        </w:rPr>
        <w:t xml:space="preserve"> </w:t>
      </w:r>
      <w:r w:rsidRPr="0050765D">
        <w:t>has</w:t>
      </w:r>
      <w:r w:rsidRPr="0050765D">
        <w:rPr>
          <w:spacing w:val="-2"/>
        </w:rPr>
        <w:t xml:space="preserve"> </w:t>
      </w:r>
      <w:r w:rsidRPr="0050765D">
        <w:t>died.</w:t>
      </w:r>
      <w:r w:rsidRPr="0050765D">
        <w:rPr>
          <w:spacing w:val="-3"/>
        </w:rPr>
        <w:t xml:space="preserve"> </w:t>
      </w:r>
      <w:r w:rsidRPr="0050765D">
        <w:t>I</w:t>
      </w:r>
      <w:r w:rsidRPr="0050765D">
        <w:rPr>
          <w:spacing w:val="1"/>
        </w:rPr>
        <w:t xml:space="preserve"> </w:t>
      </w:r>
      <w:r w:rsidRPr="0050765D">
        <w:t>didn’t</w:t>
      </w:r>
      <w:r w:rsidRPr="0050765D">
        <w:rPr>
          <w:spacing w:val="-4"/>
        </w:rPr>
        <w:t xml:space="preserve"> </w:t>
      </w:r>
      <w:r w:rsidRPr="0050765D">
        <w:t>know</w:t>
      </w:r>
      <w:r w:rsidRPr="0050765D">
        <w:rPr>
          <w:spacing w:val="-4"/>
        </w:rPr>
        <w:t xml:space="preserve"> </w:t>
      </w:r>
      <w:r w:rsidRPr="0050765D">
        <w:t>what</w:t>
      </w:r>
      <w:r w:rsidRPr="0050765D">
        <w:rPr>
          <w:spacing w:val="-2"/>
        </w:rPr>
        <w:t xml:space="preserve"> </w:t>
      </w:r>
      <w:r w:rsidRPr="0050765D">
        <w:t>to</w:t>
      </w:r>
      <w:r w:rsidRPr="0050765D">
        <w:rPr>
          <w:spacing w:val="1"/>
        </w:rPr>
        <w:t xml:space="preserve"> </w:t>
      </w:r>
      <w:r w:rsidRPr="0050765D">
        <w:t>do with</w:t>
      </w:r>
      <w:r w:rsidRPr="0050765D">
        <w:rPr>
          <w:spacing w:val="-3"/>
        </w:rPr>
        <w:t xml:space="preserve"> </w:t>
      </w:r>
      <w:r w:rsidRPr="0050765D">
        <w:t>it</w:t>
      </w:r>
      <w:r w:rsidRPr="0050765D">
        <w:rPr>
          <w:spacing w:val="2"/>
        </w:rPr>
        <w:t xml:space="preserve"> </w:t>
      </w:r>
      <w:r w:rsidRPr="0050765D">
        <w:t>so I</w:t>
      </w:r>
      <w:r w:rsidRPr="0050765D">
        <w:rPr>
          <w:spacing w:val="1"/>
        </w:rPr>
        <w:t xml:space="preserve"> </w:t>
      </w:r>
      <w:r w:rsidRPr="0050765D">
        <w:t>buried</w:t>
      </w:r>
      <w:r w:rsidRPr="0050765D">
        <w:rPr>
          <w:spacing w:val="-5"/>
        </w:rPr>
        <w:t xml:space="preserve"> </w:t>
      </w:r>
      <w:r w:rsidRPr="0050765D">
        <w:t>at</w:t>
      </w:r>
      <w:r w:rsidRPr="0050765D">
        <w:rPr>
          <w:spacing w:val="2"/>
        </w:rPr>
        <w:t xml:space="preserve"> </w:t>
      </w:r>
      <w:r w:rsidRPr="0050765D">
        <w:t>the</w:t>
      </w:r>
      <w:r w:rsidRPr="0050765D">
        <w:rPr>
          <w:spacing w:val="-1"/>
        </w:rPr>
        <w:t xml:space="preserve"> </w:t>
      </w:r>
      <w:r w:rsidRPr="0050765D">
        <w:t>back</w:t>
      </w:r>
      <w:r w:rsidRPr="0050765D">
        <w:rPr>
          <w:spacing w:val="-3"/>
        </w:rPr>
        <w:t xml:space="preserve"> </w:t>
      </w:r>
      <w:r w:rsidRPr="0050765D">
        <w:t>of our garden. When</w:t>
      </w:r>
      <w:r w:rsidRPr="0050765D">
        <w:rPr>
          <w:spacing w:val="13"/>
        </w:rPr>
        <w:t xml:space="preserve"> </w:t>
      </w:r>
      <w:r w:rsidRPr="0050765D">
        <w:t>Sawang</w:t>
      </w:r>
      <w:r w:rsidRPr="0050765D">
        <w:rPr>
          <w:spacing w:val="11"/>
        </w:rPr>
        <w:t xml:space="preserve"> </w:t>
      </w:r>
      <w:r w:rsidRPr="0050765D">
        <w:t>came</w:t>
      </w:r>
      <w:r w:rsidRPr="0050765D">
        <w:rPr>
          <w:spacing w:val="21"/>
        </w:rPr>
        <w:t xml:space="preserve"> </w:t>
      </w:r>
      <w:r w:rsidRPr="0050765D">
        <w:t>back</w:t>
      </w:r>
      <w:r w:rsidRPr="0050765D">
        <w:rPr>
          <w:spacing w:val="15"/>
        </w:rPr>
        <w:t xml:space="preserve"> </w:t>
      </w:r>
      <w:r w:rsidRPr="0050765D">
        <w:t>I</w:t>
      </w:r>
      <w:r w:rsidRPr="0050765D">
        <w:rPr>
          <w:spacing w:val="19"/>
        </w:rPr>
        <w:t xml:space="preserve"> </w:t>
      </w:r>
      <w:r w:rsidRPr="0050765D">
        <w:rPr>
          <w:spacing w:val="2"/>
        </w:rPr>
        <w:t>t</w:t>
      </w:r>
      <w:r w:rsidRPr="0050765D">
        <w:rPr>
          <w:spacing w:val="1"/>
        </w:rPr>
        <w:t>o</w:t>
      </w:r>
      <w:r w:rsidRPr="0050765D">
        <w:t>ld</w:t>
      </w:r>
      <w:r w:rsidRPr="0050765D">
        <w:rPr>
          <w:spacing w:val="16"/>
        </w:rPr>
        <w:t xml:space="preserve"> </w:t>
      </w:r>
      <w:r w:rsidRPr="0050765D">
        <w:t>him</w:t>
      </w:r>
      <w:r w:rsidRPr="0050765D">
        <w:rPr>
          <w:spacing w:val="15"/>
        </w:rPr>
        <w:t xml:space="preserve"> </w:t>
      </w:r>
      <w:r w:rsidRPr="0050765D">
        <w:t>that</w:t>
      </w:r>
      <w:r w:rsidRPr="0050765D">
        <w:rPr>
          <w:spacing w:val="21"/>
        </w:rPr>
        <w:t xml:space="preserve"> </w:t>
      </w:r>
      <w:r w:rsidRPr="0050765D">
        <w:t>how</w:t>
      </w:r>
      <w:r w:rsidRPr="0050765D">
        <w:rPr>
          <w:spacing w:val="15"/>
        </w:rPr>
        <w:t xml:space="preserve"> </w:t>
      </w:r>
      <w:r w:rsidRPr="0050765D">
        <w:t>sad</w:t>
      </w:r>
      <w:r w:rsidRPr="0050765D">
        <w:rPr>
          <w:spacing w:val="16"/>
        </w:rPr>
        <w:t xml:space="preserve"> </w:t>
      </w:r>
      <w:r w:rsidRPr="0050765D">
        <w:t>I</w:t>
      </w:r>
      <w:r w:rsidRPr="0050765D">
        <w:rPr>
          <w:spacing w:val="19"/>
        </w:rPr>
        <w:t xml:space="preserve"> </w:t>
      </w:r>
      <w:r w:rsidRPr="0050765D">
        <w:t>was</w:t>
      </w:r>
      <w:r w:rsidRPr="0050765D">
        <w:rPr>
          <w:spacing w:val="16"/>
        </w:rPr>
        <w:t xml:space="preserve"> </w:t>
      </w:r>
      <w:r w:rsidRPr="0050765D">
        <w:t>to</w:t>
      </w:r>
      <w:r w:rsidRPr="0050765D">
        <w:rPr>
          <w:spacing w:val="18"/>
        </w:rPr>
        <w:t xml:space="preserve"> </w:t>
      </w:r>
      <w:r w:rsidRPr="0050765D">
        <w:t>see</w:t>
      </w:r>
      <w:r w:rsidRPr="0050765D">
        <w:rPr>
          <w:spacing w:val="20"/>
        </w:rPr>
        <w:t xml:space="preserve"> </w:t>
      </w:r>
      <w:r w:rsidRPr="0050765D">
        <w:t>one</w:t>
      </w:r>
      <w:r w:rsidRPr="0050765D">
        <w:rPr>
          <w:spacing w:val="16"/>
        </w:rPr>
        <w:t xml:space="preserve"> </w:t>
      </w:r>
      <w:r w:rsidRPr="0050765D">
        <w:t>of our</w:t>
      </w:r>
      <w:r w:rsidRPr="0050765D">
        <w:rPr>
          <w:spacing w:val="5"/>
        </w:rPr>
        <w:t xml:space="preserve"> </w:t>
      </w:r>
      <w:r w:rsidRPr="0050765D">
        <w:t>chicken died.</w:t>
      </w:r>
      <w:r w:rsidRPr="0050765D">
        <w:rPr>
          <w:spacing w:val="3"/>
        </w:rPr>
        <w:t xml:space="preserve"> </w:t>
      </w:r>
      <w:r w:rsidRPr="0050765D">
        <w:t>He</w:t>
      </w:r>
      <w:r w:rsidRPr="0050765D">
        <w:rPr>
          <w:spacing w:val="5"/>
        </w:rPr>
        <w:t xml:space="preserve"> </w:t>
      </w:r>
      <w:r w:rsidRPr="0050765D">
        <w:t>immediately</w:t>
      </w:r>
      <w:r w:rsidRPr="0050765D">
        <w:rPr>
          <w:spacing w:val="9"/>
        </w:rPr>
        <w:t xml:space="preserve"> </w:t>
      </w:r>
      <w:r w:rsidRPr="0050765D">
        <w:t>asked</w:t>
      </w:r>
      <w:r w:rsidRPr="0050765D">
        <w:rPr>
          <w:spacing w:val="2"/>
        </w:rPr>
        <w:t xml:space="preserve"> </w:t>
      </w:r>
      <w:r w:rsidRPr="0050765D">
        <w:t>me</w:t>
      </w:r>
      <w:r w:rsidRPr="0050765D">
        <w:rPr>
          <w:spacing w:val="5"/>
        </w:rPr>
        <w:t xml:space="preserve"> </w:t>
      </w:r>
      <w:r w:rsidRPr="0050765D">
        <w:t>where</w:t>
      </w:r>
      <w:r w:rsidRPr="0050765D">
        <w:rPr>
          <w:spacing w:val="2"/>
        </w:rPr>
        <w:t xml:space="preserve"> </w:t>
      </w:r>
      <w:r w:rsidRPr="0050765D">
        <w:t>the</w:t>
      </w:r>
      <w:r w:rsidRPr="0050765D">
        <w:rPr>
          <w:spacing w:val="5"/>
        </w:rPr>
        <w:t xml:space="preserve"> </w:t>
      </w:r>
      <w:r w:rsidRPr="0050765D">
        <w:t>chicken was.</w:t>
      </w:r>
      <w:r w:rsidRPr="0050765D">
        <w:rPr>
          <w:spacing w:val="4"/>
        </w:rPr>
        <w:t xml:space="preserve"> </w:t>
      </w:r>
      <w:r w:rsidRPr="0050765D">
        <w:t>I</w:t>
      </w:r>
      <w:r w:rsidRPr="0050765D">
        <w:rPr>
          <w:spacing w:val="8"/>
        </w:rPr>
        <w:t xml:space="preserve"> </w:t>
      </w:r>
      <w:r w:rsidRPr="0050765D">
        <w:t>t</w:t>
      </w:r>
      <w:r w:rsidRPr="0050765D">
        <w:rPr>
          <w:spacing w:val="2"/>
        </w:rPr>
        <w:t>o</w:t>
      </w:r>
      <w:r w:rsidRPr="0050765D">
        <w:t>ld</w:t>
      </w:r>
      <w:r w:rsidRPr="0050765D">
        <w:rPr>
          <w:spacing w:val="4"/>
        </w:rPr>
        <w:t xml:space="preserve"> </w:t>
      </w:r>
      <w:r w:rsidRPr="0050765D">
        <w:t>h</w:t>
      </w:r>
      <w:r w:rsidRPr="0050765D">
        <w:rPr>
          <w:spacing w:val="2"/>
        </w:rPr>
        <w:t>i</w:t>
      </w:r>
      <w:r w:rsidRPr="0050765D">
        <w:t>m that</w:t>
      </w:r>
      <w:r w:rsidRPr="0050765D">
        <w:rPr>
          <w:spacing w:val="1"/>
        </w:rPr>
        <w:t xml:space="preserve"> </w:t>
      </w:r>
      <w:r w:rsidRPr="0050765D">
        <w:t>I had</w:t>
      </w:r>
      <w:r w:rsidRPr="0050765D">
        <w:rPr>
          <w:spacing w:val="-3"/>
        </w:rPr>
        <w:t xml:space="preserve"> </w:t>
      </w:r>
      <w:r w:rsidRPr="0050765D">
        <w:t>burried</w:t>
      </w:r>
      <w:r w:rsidRPr="0050765D">
        <w:rPr>
          <w:spacing w:val="-7"/>
        </w:rPr>
        <w:t xml:space="preserve"> </w:t>
      </w:r>
      <w:r w:rsidRPr="0050765D">
        <w:t>it. He</w:t>
      </w:r>
      <w:r w:rsidRPr="0050765D">
        <w:rPr>
          <w:spacing w:val="-2"/>
        </w:rPr>
        <w:t xml:space="preserve"> </w:t>
      </w:r>
      <w:r w:rsidRPr="0050765D">
        <w:t>said,</w:t>
      </w:r>
      <w:r w:rsidRPr="0050765D">
        <w:rPr>
          <w:spacing w:val="-4"/>
        </w:rPr>
        <w:t xml:space="preserve"> </w:t>
      </w:r>
      <w:r w:rsidRPr="0050765D">
        <w:t>“It</w:t>
      </w:r>
      <w:r w:rsidRPr="0050765D">
        <w:rPr>
          <w:spacing w:val="1"/>
        </w:rPr>
        <w:t xml:space="preserve"> </w:t>
      </w:r>
      <w:r w:rsidRPr="0050765D">
        <w:t>see</w:t>
      </w:r>
      <w:r w:rsidRPr="0050765D">
        <w:rPr>
          <w:spacing w:val="-3"/>
        </w:rPr>
        <w:t>m</w:t>
      </w:r>
      <w:r w:rsidRPr="0050765D">
        <w:t>s</w:t>
      </w:r>
      <w:r w:rsidRPr="0050765D">
        <w:rPr>
          <w:spacing w:val="-6"/>
        </w:rPr>
        <w:t xml:space="preserve"> </w:t>
      </w:r>
      <w:r w:rsidRPr="0050765D">
        <w:t>that</w:t>
      </w:r>
      <w:r w:rsidRPr="0050765D">
        <w:rPr>
          <w:spacing w:val="1"/>
        </w:rPr>
        <w:t xml:space="preserve"> </w:t>
      </w:r>
      <w:r w:rsidRPr="0050765D">
        <w:t>you</w:t>
      </w:r>
      <w:r w:rsidRPr="0050765D">
        <w:rPr>
          <w:spacing w:val="-3"/>
        </w:rPr>
        <w:t xml:space="preserve"> </w:t>
      </w:r>
      <w:r w:rsidRPr="0050765D">
        <w:t>are</w:t>
      </w:r>
      <w:r w:rsidRPr="0050765D">
        <w:rPr>
          <w:spacing w:val="-2"/>
        </w:rPr>
        <w:t xml:space="preserve"> </w:t>
      </w:r>
      <w:r w:rsidRPr="0050765D">
        <w:t>very</w:t>
      </w:r>
      <w:r w:rsidRPr="0050765D">
        <w:rPr>
          <w:spacing w:val="-4"/>
        </w:rPr>
        <w:t xml:space="preserve"> </w:t>
      </w:r>
      <w:r w:rsidRPr="0050765D">
        <w:t>rich</w:t>
      </w:r>
      <w:r w:rsidRPr="0050765D">
        <w:rPr>
          <w:spacing w:val="-3"/>
        </w:rPr>
        <w:t xml:space="preserve"> </w:t>
      </w:r>
      <w:r w:rsidRPr="0050765D">
        <w:t>since</w:t>
      </w:r>
      <w:r w:rsidRPr="0050765D">
        <w:rPr>
          <w:spacing w:val="-5"/>
        </w:rPr>
        <w:t xml:space="preserve"> </w:t>
      </w:r>
      <w:r w:rsidRPr="0050765D">
        <w:t>you</w:t>
      </w:r>
      <w:r w:rsidRPr="0050765D">
        <w:rPr>
          <w:spacing w:val="-3"/>
        </w:rPr>
        <w:t xml:space="preserve"> </w:t>
      </w:r>
      <w:r w:rsidRPr="0050765D">
        <w:t>bury</w:t>
      </w:r>
      <w:r w:rsidRPr="0050765D">
        <w:rPr>
          <w:spacing w:val="-4"/>
        </w:rPr>
        <w:t xml:space="preserve"> </w:t>
      </w:r>
      <w:r w:rsidRPr="0050765D">
        <w:t>the chicken”</w:t>
      </w:r>
      <w:r w:rsidRPr="0050765D">
        <w:rPr>
          <w:spacing w:val="48"/>
        </w:rPr>
        <w:t xml:space="preserve"> </w:t>
      </w:r>
      <w:r w:rsidRPr="0050765D">
        <w:t>Then</w:t>
      </w:r>
      <w:r w:rsidRPr="0050765D">
        <w:rPr>
          <w:spacing w:val="52"/>
        </w:rPr>
        <w:t xml:space="preserve"> </w:t>
      </w:r>
      <w:r w:rsidRPr="0050765D">
        <w:t>he</w:t>
      </w:r>
      <w:r w:rsidRPr="0050765D">
        <w:rPr>
          <w:spacing w:val="55"/>
        </w:rPr>
        <w:t xml:space="preserve"> </w:t>
      </w:r>
      <w:r w:rsidRPr="0050765D">
        <w:t>dug</w:t>
      </w:r>
      <w:r w:rsidRPr="0050765D">
        <w:rPr>
          <w:spacing w:val="54"/>
        </w:rPr>
        <w:t xml:space="preserve"> </w:t>
      </w:r>
      <w:r w:rsidRPr="0050765D">
        <w:rPr>
          <w:spacing w:val="-1"/>
        </w:rPr>
        <w:t>t</w:t>
      </w:r>
      <w:r w:rsidRPr="0050765D">
        <w:rPr>
          <w:spacing w:val="1"/>
        </w:rPr>
        <w:t>h</w:t>
      </w:r>
      <w:r w:rsidRPr="0050765D">
        <w:t>e</w:t>
      </w:r>
      <w:r w:rsidRPr="0050765D">
        <w:rPr>
          <w:spacing w:val="57"/>
        </w:rPr>
        <w:t xml:space="preserve"> </w:t>
      </w:r>
      <w:r w:rsidRPr="0050765D">
        <w:t>chicken</w:t>
      </w:r>
      <w:r w:rsidRPr="0050765D">
        <w:rPr>
          <w:spacing w:val="49"/>
        </w:rPr>
        <w:t xml:space="preserve"> </w:t>
      </w:r>
      <w:r w:rsidRPr="0050765D">
        <w:t>o</w:t>
      </w:r>
      <w:r w:rsidRPr="0050765D">
        <w:rPr>
          <w:spacing w:val="-2"/>
        </w:rPr>
        <w:t>u</w:t>
      </w:r>
      <w:r w:rsidRPr="0050765D">
        <w:t>t</w:t>
      </w:r>
      <w:r w:rsidRPr="0050765D">
        <w:rPr>
          <w:spacing w:val="55"/>
        </w:rPr>
        <w:t xml:space="preserve"> </w:t>
      </w:r>
      <w:r w:rsidRPr="0050765D">
        <w:t>of</w:t>
      </w:r>
      <w:r w:rsidRPr="0050765D">
        <w:rPr>
          <w:spacing w:val="55"/>
        </w:rPr>
        <w:t xml:space="preserve"> </w:t>
      </w:r>
      <w:r w:rsidRPr="0050765D">
        <w:t>the</w:t>
      </w:r>
      <w:r w:rsidRPr="0050765D">
        <w:rPr>
          <w:spacing w:val="55"/>
        </w:rPr>
        <w:t xml:space="preserve"> </w:t>
      </w:r>
      <w:r w:rsidRPr="0050765D">
        <w:t>ground</w:t>
      </w:r>
      <w:r w:rsidRPr="0050765D">
        <w:rPr>
          <w:spacing w:val="49"/>
        </w:rPr>
        <w:t xml:space="preserve"> </w:t>
      </w:r>
      <w:r w:rsidRPr="0050765D">
        <w:t>where</w:t>
      </w:r>
      <w:r w:rsidRPr="0050765D">
        <w:rPr>
          <w:spacing w:val="51"/>
        </w:rPr>
        <w:t xml:space="preserve"> </w:t>
      </w:r>
      <w:r w:rsidRPr="0050765D">
        <w:t>I</w:t>
      </w:r>
      <w:r w:rsidRPr="0050765D">
        <w:rPr>
          <w:spacing w:val="56"/>
        </w:rPr>
        <w:t xml:space="preserve"> </w:t>
      </w:r>
      <w:r w:rsidRPr="0050765D">
        <w:t>bur</w:t>
      </w:r>
      <w:r w:rsidRPr="0050765D">
        <w:rPr>
          <w:spacing w:val="-1"/>
        </w:rPr>
        <w:t>ie</w:t>
      </w:r>
      <w:r w:rsidRPr="0050765D">
        <w:t>d</w:t>
      </w:r>
      <w:r w:rsidRPr="0050765D">
        <w:rPr>
          <w:spacing w:val="51"/>
        </w:rPr>
        <w:t xml:space="preserve"> </w:t>
      </w:r>
      <w:r w:rsidRPr="0050765D">
        <w:t>it</w:t>
      </w:r>
      <w:r w:rsidRPr="0050765D">
        <w:rPr>
          <w:spacing w:val="58"/>
        </w:rPr>
        <w:t xml:space="preserve"> </w:t>
      </w:r>
      <w:r w:rsidRPr="0050765D">
        <w:t>and cooked it</w:t>
      </w:r>
      <w:r w:rsidRPr="0050765D">
        <w:rPr>
          <w:spacing w:val="8"/>
        </w:rPr>
        <w:t xml:space="preserve"> </w:t>
      </w:r>
      <w:r w:rsidRPr="0050765D">
        <w:t>for</w:t>
      </w:r>
      <w:r w:rsidRPr="0050765D">
        <w:rPr>
          <w:spacing w:val="5"/>
        </w:rPr>
        <w:t xml:space="preserve"> </w:t>
      </w:r>
      <w:r w:rsidRPr="0050765D">
        <w:t>d</w:t>
      </w:r>
      <w:r w:rsidRPr="0050765D">
        <w:rPr>
          <w:spacing w:val="-1"/>
        </w:rPr>
        <w:t>i</w:t>
      </w:r>
      <w:r w:rsidRPr="0050765D">
        <w:t>nner. He</w:t>
      </w:r>
      <w:r w:rsidRPr="0050765D">
        <w:rPr>
          <w:spacing w:val="5"/>
        </w:rPr>
        <w:t xml:space="preserve"> </w:t>
      </w:r>
      <w:r w:rsidRPr="0050765D">
        <w:t>m</w:t>
      </w:r>
      <w:r w:rsidRPr="0050765D">
        <w:rPr>
          <w:spacing w:val="-1"/>
        </w:rPr>
        <w:t>a</w:t>
      </w:r>
      <w:r w:rsidRPr="0050765D">
        <w:rPr>
          <w:spacing w:val="1"/>
        </w:rPr>
        <w:t>d</w:t>
      </w:r>
      <w:r w:rsidRPr="0050765D">
        <w:t>e</w:t>
      </w:r>
      <w:r w:rsidRPr="0050765D">
        <w:rPr>
          <w:spacing w:val="3"/>
        </w:rPr>
        <w:t xml:space="preserve"> </w:t>
      </w:r>
      <w:r w:rsidRPr="0050765D">
        <w:t>a</w:t>
      </w:r>
      <w:r w:rsidRPr="0050765D">
        <w:rPr>
          <w:spacing w:val="9"/>
        </w:rPr>
        <w:t xml:space="preserve"> </w:t>
      </w:r>
      <w:r w:rsidRPr="0050765D">
        <w:rPr>
          <w:spacing w:val="1"/>
        </w:rPr>
        <w:t>“To</w:t>
      </w:r>
      <w:r w:rsidRPr="0050765D">
        <w:t>m</w:t>
      </w:r>
      <w:r w:rsidRPr="0050765D">
        <w:rPr>
          <w:spacing w:val="1"/>
        </w:rPr>
        <w:t xml:space="preserve"> ya</w:t>
      </w:r>
      <w:r w:rsidRPr="0050765D">
        <w:t>m</w:t>
      </w:r>
      <w:r w:rsidRPr="0050765D">
        <w:rPr>
          <w:spacing w:val="2"/>
        </w:rPr>
        <w:t xml:space="preserve"> </w:t>
      </w:r>
      <w:r w:rsidRPr="0050765D">
        <w:rPr>
          <w:spacing w:val="1"/>
        </w:rPr>
        <w:t>Gai</w:t>
      </w:r>
      <w:r w:rsidRPr="0050765D">
        <w:t>”</w:t>
      </w:r>
      <w:r w:rsidRPr="0050765D">
        <w:rPr>
          <w:spacing w:val="4"/>
        </w:rPr>
        <w:t xml:space="preserve"> </w:t>
      </w:r>
      <w:r w:rsidRPr="0050765D">
        <w:rPr>
          <w:spacing w:val="1"/>
        </w:rPr>
        <w:t>dis</w:t>
      </w:r>
      <w:r w:rsidRPr="0050765D">
        <w:t>h</w:t>
      </w:r>
      <w:r w:rsidRPr="0050765D">
        <w:rPr>
          <w:spacing w:val="3"/>
        </w:rPr>
        <w:t xml:space="preserve"> </w:t>
      </w:r>
      <w:r w:rsidRPr="0050765D">
        <w:t>with</w:t>
      </w:r>
      <w:r w:rsidRPr="0050765D">
        <w:rPr>
          <w:spacing w:val="3"/>
        </w:rPr>
        <w:t xml:space="preserve"> </w:t>
      </w:r>
      <w:r w:rsidRPr="0050765D">
        <w:t>it</w:t>
      </w:r>
      <w:r w:rsidRPr="0050765D">
        <w:rPr>
          <w:spacing w:val="7"/>
        </w:rPr>
        <w:t xml:space="preserve"> </w:t>
      </w:r>
      <w:r w:rsidRPr="0050765D">
        <w:t>and</w:t>
      </w:r>
      <w:r w:rsidRPr="0050765D">
        <w:rPr>
          <w:spacing w:val="4"/>
        </w:rPr>
        <w:t xml:space="preserve"> </w:t>
      </w:r>
      <w:r w:rsidRPr="0050765D">
        <w:t>it</w:t>
      </w:r>
      <w:r w:rsidRPr="0050765D">
        <w:rPr>
          <w:spacing w:val="8"/>
        </w:rPr>
        <w:t xml:space="preserve"> </w:t>
      </w:r>
      <w:r w:rsidRPr="0050765D">
        <w:t>was</w:t>
      </w:r>
      <w:r w:rsidRPr="0050765D">
        <w:rPr>
          <w:spacing w:val="4"/>
        </w:rPr>
        <w:t xml:space="preserve"> </w:t>
      </w:r>
      <w:r w:rsidRPr="0050765D">
        <w:t>very delicious.</w:t>
      </w:r>
    </w:p>
    <w:p w14:paraId="5ECCBEF4" w14:textId="77777777" w:rsidR="006E0CCA" w:rsidRPr="0050765D" w:rsidRDefault="006E5B28" w:rsidP="00615BE7"/>
    <w:p w14:paraId="2F483D25" w14:textId="70A75BDA" w:rsidR="006E0CCA" w:rsidRPr="0050765D" w:rsidRDefault="00910FCA" w:rsidP="00615BE7">
      <w:r w:rsidRPr="0050765D">
        <w:lastRenderedPageBreak/>
        <w:t>Again</w:t>
      </w:r>
      <w:r w:rsidRPr="0050765D">
        <w:rPr>
          <w:spacing w:val="2"/>
        </w:rPr>
        <w:t xml:space="preserve"> </w:t>
      </w:r>
      <w:r w:rsidRPr="0050765D">
        <w:t>after</w:t>
      </w:r>
      <w:r w:rsidRPr="0050765D">
        <w:rPr>
          <w:spacing w:val="4"/>
        </w:rPr>
        <w:t xml:space="preserve"> </w:t>
      </w:r>
      <w:r w:rsidRPr="0050765D">
        <w:t>few</w:t>
      </w:r>
      <w:r w:rsidRPr="0050765D">
        <w:rPr>
          <w:spacing w:val="5"/>
        </w:rPr>
        <w:t xml:space="preserve"> </w:t>
      </w:r>
      <w:r w:rsidRPr="0050765D">
        <w:t>days</w:t>
      </w:r>
      <w:r w:rsidRPr="0050765D">
        <w:rPr>
          <w:spacing w:val="4"/>
        </w:rPr>
        <w:t xml:space="preserve"> </w:t>
      </w:r>
      <w:r w:rsidRPr="0050765D">
        <w:t>we</w:t>
      </w:r>
      <w:r w:rsidRPr="0050765D">
        <w:rPr>
          <w:spacing w:val="6"/>
        </w:rPr>
        <w:t xml:space="preserve"> </w:t>
      </w:r>
      <w:r w:rsidRPr="0050765D">
        <w:t>were</w:t>
      </w:r>
      <w:r w:rsidRPr="0050765D">
        <w:rPr>
          <w:spacing w:val="4"/>
        </w:rPr>
        <w:t xml:space="preserve"> </w:t>
      </w:r>
      <w:r w:rsidRPr="0050765D">
        <w:t>shocked to</w:t>
      </w:r>
      <w:r w:rsidRPr="0050765D">
        <w:rPr>
          <w:spacing w:val="5"/>
        </w:rPr>
        <w:t xml:space="preserve"> </w:t>
      </w:r>
      <w:r w:rsidRPr="0050765D">
        <w:t>find</w:t>
      </w:r>
      <w:r w:rsidRPr="0050765D">
        <w:rPr>
          <w:spacing w:val="5"/>
        </w:rPr>
        <w:t xml:space="preserve"> </w:t>
      </w:r>
      <w:r w:rsidRPr="0050765D">
        <w:t>that</w:t>
      </w:r>
      <w:r w:rsidRPr="0050765D">
        <w:rPr>
          <w:spacing w:val="9"/>
        </w:rPr>
        <w:t xml:space="preserve"> </w:t>
      </w:r>
      <w:r w:rsidRPr="0050765D">
        <w:t>about</w:t>
      </w:r>
      <w:r w:rsidRPr="0050765D">
        <w:rPr>
          <w:spacing w:val="3"/>
        </w:rPr>
        <w:t xml:space="preserve"> </w:t>
      </w:r>
      <w:r w:rsidRPr="0050765D">
        <w:t>twenty</w:t>
      </w:r>
      <w:r w:rsidRPr="0050765D">
        <w:rPr>
          <w:spacing w:val="2"/>
        </w:rPr>
        <w:t xml:space="preserve"> </w:t>
      </w:r>
      <w:r w:rsidRPr="0050765D">
        <w:rPr>
          <w:spacing w:val="-1"/>
        </w:rPr>
        <w:t>m</w:t>
      </w:r>
      <w:r w:rsidRPr="0050765D">
        <w:rPr>
          <w:spacing w:val="1"/>
        </w:rPr>
        <w:t>o</w:t>
      </w:r>
      <w:r w:rsidRPr="0050765D">
        <w:t>re</w:t>
      </w:r>
      <w:r w:rsidRPr="0050765D">
        <w:rPr>
          <w:spacing w:val="3"/>
        </w:rPr>
        <w:t xml:space="preserve"> </w:t>
      </w:r>
      <w:r w:rsidRPr="0050765D">
        <w:t>chickens had</w:t>
      </w:r>
      <w:r w:rsidRPr="0050765D">
        <w:rPr>
          <w:spacing w:val="6"/>
        </w:rPr>
        <w:t xml:space="preserve"> </w:t>
      </w:r>
      <w:r w:rsidRPr="0050765D">
        <w:t>died</w:t>
      </w:r>
      <w:r w:rsidRPr="0050765D">
        <w:rPr>
          <w:spacing w:val="5"/>
        </w:rPr>
        <w:t xml:space="preserve"> </w:t>
      </w:r>
      <w:r w:rsidRPr="0050765D">
        <w:t>from</w:t>
      </w:r>
      <w:r w:rsidRPr="0050765D">
        <w:rPr>
          <w:spacing w:val="3"/>
        </w:rPr>
        <w:t xml:space="preserve"> </w:t>
      </w:r>
      <w:r w:rsidRPr="0050765D">
        <w:t>disease. We</w:t>
      </w:r>
      <w:r w:rsidRPr="0050765D">
        <w:rPr>
          <w:spacing w:val="6"/>
        </w:rPr>
        <w:t xml:space="preserve"> </w:t>
      </w:r>
      <w:r w:rsidRPr="0050765D">
        <w:t>had</w:t>
      </w:r>
      <w:r w:rsidRPr="0050765D">
        <w:rPr>
          <w:spacing w:val="6"/>
        </w:rPr>
        <w:t xml:space="preserve"> </w:t>
      </w:r>
      <w:r w:rsidRPr="0050765D">
        <w:t>no</w:t>
      </w:r>
      <w:r w:rsidRPr="0050765D">
        <w:rPr>
          <w:spacing w:val="7"/>
        </w:rPr>
        <w:t xml:space="preserve"> </w:t>
      </w:r>
      <w:r w:rsidRPr="0050765D">
        <w:t>kno</w:t>
      </w:r>
      <w:r w:rsidRPr="0050765D">
        <w:rPr>
          <w:spacing w:val="-3"/>
        </w:rPr>
        <w:t>w</w:t>
      </w:r>
      <w:r w:rsidRPr="0050765D">
        <w:t>ledge</w:t>
      </w:r>
      <w:r w:rsidRPr="0050765D">
        <w:rPr>
          <w:spacing w:val="-2"/>
        </w:rPr>
        <w:t xml:space="preserve"> </w:t>
      </w:r>
      <w:r w:rsidRPr="0050765D">
        <w:t>of</w:t>
      </w:r>
      <w:r w:rsidRPr="0050765D">
        <w:rPr>
          <w:spacing w:val="7"/>
        </w:rPr>
        <w:t xml:space="preserve"> </w:t>
      </w:r>
      <w:r w:rsidRPr="0050765D">
        <w:t>why</w:t>
      </w:r>
      <w:r w:rsidRPr="0050765D">
        <w:rPr>
          <w:spacing w:val="4"/>
        </w:rPr>
        <w:t xml:space="preserve"> </w:t>
      </w:r>
      <w:r w:rsidRPr="0050765D">
        <w:t>they</w:t>
      </w:r>
      <w:r w:rsidRPr="0050765D">
        <w:rPr>
          <w:spacing w:val="5"/>
        </w:rPr>
        <w:t xml:space="preserve"> </w:t>
      </w:r>
      <w:r w:rsidRPr="0050765D">
        <w:t>were</w:t>
      </w:r>
      <w:r w:rsidRPr="0050765D">
        <w:rPr>
          <w:spacing w:val="4"/>
        </w:rPr>
        <w:t xml:space="preserve"> </w:t>
      </w:r>
      <w:r w:rsidRPr="0050765D">
        <w:t xml:space="preserve">dying. </w:t>
      </w:r>
      <w:r w:rsidRPr="0050765D">
        <w:rPr>
          <w:w w:val="99"/>
        </w:rPr>
        <w:t xml:space="preserve">Within </w:t>
      </w:r>
      <w:r w:rsidRPr="0050765D">
        <w:t>a</w:t>
      </w:r>
      <w:r w:rsidRPr="0050765D">
        <w:rPr>
          <w:spacing w:val="10"/>
        </w:rPr>
        <w:t xml:space="preserve"> </w:t>
      </w:r>
      <w:r w:rsidRPr="0050765D">
        <w:t>few</w:t>
      </w:r>
      <w:r w:rsidRPr="0050765D">
        <w:rPr>
          <w:spacing w:val="6"/>
        </w:rPr>
        <w:t xml:space="preserve"> </w:t>
      </w:r>
      <w:r w:rsidRPr="0050765D">
        <w:t>week</w:t>
      </w:r>
      <w:r w:rsidRPr="0050765D">
        <w:rPr>
          <w:spacing w:val="4"/>
        </w:rPr>
        <w:t xml:space="preserve"> </w:t>
      </w:r>
      <w:r w:rsidRPr="0050765D">
        <w:rPr>
          <w:spacing w:val="-1"/>
        </w:rPr>
        <w:t>m</w:t>
      </w:r>
      <w:r w:rsidRPr="0050765D">
        <w:rPr>
          <w:spacing w:val="1"/>
        </w:rPr>
        <w:t>o</w:t>
      </w:r>
      <w:r w:rsidRPr="0050765D">
        <w:t>st</w:t>
      </w:r>
      <w:r w:rsidRPr="0050765D">
        <w:rPr>
          <w:spacing w:val="6"/>
        </w:rPr>
        <w:t xml:space="preserve"> </w:t>
      </w:r>
      <w:r w:rsidRPr="0050765D">
        <w:t>of</w:t>
      </w:r>
      <w:r w:rsidRPr="0050765D">
        <w:rPr>
          <w:spacing w:val="7"/>
        </w:rPr>
        <w:t xml:space="preserve"> </w:t>
      </w:r>
      <w:r w:rsidRPr="0050765D">
        <w:t>our</w:t>
      </w:r>
      <w:r w:rsidRPr="0050765D">
        <w:rPr>
          <w:spacing w:val="6"/>
        </w:rPr>
        <w:t xml:space="preserve"> </w:t>
      </w:r>
      <w:r w:rsidRPr="0050765D">
        <w:t>chickens had</w:t>
      </w:r>
      <w:r w:rsidRPr="0050765D">
        <w:rPr>
          <w:spacing w:val="6"/>
        </w:rPr>
        <w:t xml:space="preserve"> </w:t>
      </w:r>
      <w:r w:rsidRPr="0050765D">
        <w:t>died,</w:t>
      </w:r>
      <w:r w:rsidRPr="0050765D">
        <w:rPr>
          <w:spacing w:val="4"/>
        </w:rPr>
        <w:t xml:space="preserve"> </w:t>
      </w:r>
      <w:r w:rsidRPr="0050765D">
        <w:t>so</w:t>
      </w:r>
      <w:r w:rsidRPr="0050765D">
        <w:rPr>
          <w:spacing w:val="7"/>
        </w:rPr>
        <w:t xml:space="preserve"> </w:t>
      </w:r>
      <w:r w:rsidRPr="0050765D">
        <w:t>we</w:t>
      </w:r>
      <w:r w:rsidRPr="0050765D">
        <w:rPr>
          <w:spacing w:val="7"/>
        </w:rPr>
        <w:t xml:space="preserve"> </w:t>
      </w:r>
      <w:r w:rsidRPr="0050765D">
        <w:t>decided</w:t>
      </w:r>
      <w:r w:rsidRPr="0050765D">
        <w:rPr>
          <w:spacing w:val="1"/>
        </w:rPr>
        <w:t xml:space="preserve"> </w:t>
      </w:r>
      <w:r w:rsidRPr="0050765D">
        <w:t>to</w:t>
      </w:r>
      <w:r w:rsidRPr="0050765D">
        <w:rPr>
          <w:spacing w:val="8"/>
        </w:rPr>
        <w:t xml:space="preserve"> </w:t>
      </w:r>
      <w:r w:rsidRPr="0050765D">
        <w:t>give</w:t>
      </w:r>
      <w:r w:rsidRPr="0050765D">
        <w:rPr>
          <w:spacing w:val="5"/>
        </w:rPr>
        <w:t xml:space="preserve"> </w:t>
      </w:r>
      <w:r w:rsidRPr="0050765D">
        <w:t>up</w:t>
      </w:r>
      <w:r w:rsidRPr="0050765D">
        <w:rPr>
          <w:spacing w:val="7"/>
        </w:rPr>
        <w:t xml:space="preserve"> </w:t>
      </w:r>
      <w:r w:rsidRPr="0050765D">
        <w:t>on</w:t>
      </w:r>
      <w:r w:rsidRPr="0050765D">
        <w:rPr>
          <w:spacing w:val="7"/>
        </w:rPr>
        <w:t xml:space="preserve"> </w:t>
      </w:r>
      <w:r w:rsidRPr="0050765D">
        <w:t>the chicken</w:t>
      </w:r>
      <w:r w:rsidRPr="0050765D">
        <w:rPr>
          <w:spacing w:val="-9"/>
        </w:rPr>
        <w:t xml:space="preserve"> </w:t>
      </w:r>
      <w:r w:rsidRPr="0050765D">
        <w:t>farm.</w:t>
      </w:r>
    </w:p>
    <w:p w14:paraId="015E794E" w14:textId="77777777" w:rsidR="006E0CCA" w:rsidRPr="0050765D" w:rsidRDefault="006E5B28" w:rsidP="00615BE7"/>
    <w:p w14:paraId="2AD19A06" w14:textId="77777777" w:rsidR="006E0CCA" w:rsidRPr="0050765D" w:rsidRDefault="006E5B28" w:rsidP="00615BE7"/>
    <w:p w14:paraId="460E95BC" w14:textId="77777777" w:rsidR="006E0CCA" w:rsidRPr="0050765D" w:rsidRDefault="00910FCA" w:rsidP="006A4CC4">
      <w:pPr>
        <w:pStyle w:val="Heading2"/>
      </w:pPr>
      <w:bookmarkStart w:id="99" w:name="_Toc80014629"/>
      <w:r w:rsidRPr="0050765D">
        <w:t>Sant</w:t>
      </w:r>
      <w:r w:rsidRPr="0050765D">
        <w:rPr>
          <w:spacing w:val="-1"/>
        </w:rPr>
        <w:t>i</w:t>
      </w:r>
      <w:r w:rsidRPr="0050765D">
        <w:t>tham</w:t>
      </w:r>
      <w:r w:rsidRPr="0050765D">
        <w:rPr>
          <w:spacing w:val="-12"/>
        </w:rPr>
        <w:t xml:space="preserve"> </w:t>
      </w:r>
      <w:r w:rsidRPr="0050765D">
        <w:t>Witthaya</w:t>
      </w:r>
      <w:r w:rsidRPr="0050765D">
        <w:rPr>
          <w:spacing w:val="-2"/>
        </w:rPr>
        <w:t>k</w:t>
      </w:r>
      <w:r w:rsidRPr="0050765D">
        <w:t>hom</w:t>
      </w:r>
      <w:r w:rsidRPr="0050765D">
        <w:rPr>
          <w:spacing w:val="-18"/>
        </w:rPr>
        <w:t xml:space="preserve"> </w:t>
      </w:r>
      <w:r w:rsidRPr="0050765D">
        <w:rPr>
          <w:w w:val="99"/>
        </w:rPr>
        <w:t>School</w:t>
      </w:r>
      <w:bookmarkEnd w:id="99"/>
    </w:p>
    <w:p w14:paraId="7EB1DE1C" w14:textId="77777777" w:rsidR="006E0CCA" w:rsidRPr="0050765D" w:rsidRDefault="006E5B28" w:rsidP="00615BE7"/>
    <w:p w14:paraId="08A2C918" w14:textId="7D73098B" w:rsidR="006E0CCA" w:rsidRPr="0050765D" w:rsidRDefault="00910FCA" w:rsidP="00615BE7">
      <w:r w:rsidRPr="0050765D">
        <w:t>Soon</w:t>
      </w:r>
      <w:r w:rsidRPr="0050765D">
        <w:rPr>
          <w:spacing w:val="7"/>
        </w:rPr>
        <w:t xml:space="preserve"> </w:t>
      </w:r>
      <w:r w:rsidRPr="0050765D">
        <w:t>afterwards, Suwang</w:t>
      </w:r>
      <w:r w:rsidRPr="0050765D">
        <w:rPr>
          <w:spacing w:val="3"/>
        </w:rPr>
        <w:t xml:space="preserve"> </w:t>
      </w:r>
      <w:r w:rsidRPr="0050765D">
        <w:t>got</w:t>
      </w:r>
      <w:r w:rsidRPr="0050765D">
        <w:rPr>
          <w:spacing w:val="9"/>
        </w:rPr>
        <w:t xml:space="preserve"> </w:t>
      </w:r>
      <w:r w:rsidRPr="0050765D">
        <w:t>a</w:t>
      </w:r>
      <w:r w:rsidRPr="0050765D">
        <w:rPr>
          <w:spacing w:val="13"/>
        </w:rPr>
        <w:t xml:space="preserve"> </w:t>
      </w:r>
      <w:r w:rsidRPr="0050765D">
        <w:t>job</w:t>
      </w:r>
      <w:r w:rsidRPr="0050765D">
        <w:rPr>
          <w:spacing w:val="9"/>
        </w:rPr>
        <w:t xml:space="preserve"> </w:t>
      </w:r>
      <w:r w:rsidRPr="0050765D">
        <w:t>in</w:t>
      </w:r>
      <w:r w:rsidRPr="0050765D">
        <w:rPr>
          <w:spacing w:val="10"/>
        </w:rPr>
        <w:t xml:space="preserve"> </w:t>
      </w:r>
      <w:r w:rsidRPr="0050765D">
        <w:t>A</w:t>
      </w:r>
      <w:r w:rsidRPr="0050765D">
        <w:rPr>
          <w:spacing w:val="1"/>
        </w:rPr>
        <w:t>r</w:t>
      </w:r>
      <w:r w:rsidRPr="0050765D">
        <w:t>unrat</w:t>
      </w:r>
      <w:r w:rsidRPr="0050765D">
        <w:rPr>
          <w:spacing w:val="4"/>
        </w:rPr>
        <w:t xml:space="preserve"> </w:t>
      </w:r>
      <w:r w:rsidRPr="0050765D">
        <w:t>Vi</w:t>
      </w:r>
      <w:r w:rsidRPr="0050765D">
        <w:rPr>
          <w:spacing w:val="-1"/>
        </w:rPr>
        <w:t>t</w:t>
      </w:r>
      <w:r w:rsidRPr="0050765D">
        <w:rPr>
          <w:spacing w:val="1"/>
        </w:rPr>
        <w:t>h</w:t>
      </w:r>
      <w:r w:rsidRPr="0050765D">
        <w:t>ayakhom</w:t>
      </w:r>
      <w:r w:rsidRPr="0050765D">
        <w:rPr>
          <w:spacing w:val="1"/>
        </w:rPr>
        <w:t xml:space="preserve"> </w:t>
      </w:r>
      <w:r w:rsidRPr="0050765D">
        <w:t>School.</w:t>
      </w:r>
      <w:r w:rsidRPr="0050765D">
        <w:rPr>
          <w:spacing w:val="4"/>
        </w:rPr>
        <w:t xml:space="preserve"> </w:t>
      </w:r>
      <w:r w:rsidRPr="0050765D">
        <w:t>It</w:t>
      </w:r>
      <w:r w:rsidRPr="0050765D">
        <w:rPr>
          <w:spacing w:val="10"/>
        </w:rPr>
        <w:t xml:space="preserve"> </w:t>
      </w:r>
      <w:r w:rsidRPr="0050765D">
        <w:t>was</w:t>
      </w:r>
      <w:r w:rsidRPr="0050765D">
        <w:rPr>
          <w:spacing w:val="8"/>
        </w:rPr>
        <w:t xml:space="preserve"> </w:t>
      </w:r>
      <w:r w:rsidRPr="0050765D">
        <w:t>the only</w:t>
      </w:r>
      <w:r w:rsidRPr="0050765D">
        <w:rPr>
          <w:spacing w:val="63"/>
        </w:rPr>
        <w:t xml:space="preserve"> </w:t>
      </w:r>
      <w:r w:rsidRPr="0050765D">
        <w:t>high</w:t>
      </w:r>
      <w:r w:rsidRPr="0050765D">
        <w:rPr>
          <w:spacing w:val="63"/>
        </w:rPr>
        <w:t xml:space="preserve"> </w:t>
      </w:r>
      <w:r w:rsidRPr="0050765D">
        <w:t>school</w:t>
      </w:r>
      <w:r w:rsidRPr="0050765D">
        <w:rPr>
          <w:spacing w:val="61"/>
        </w:rPr>
        <w:t xml:space="preserve"> </w:t>
      </w:r>
      <w:r w:rsidRPr="0050765D">
        <w:t>in</w:t>
      </w:r>
      <w:r w:rsidRPr="0050765D">
        <w:rPr>
          <w:spacing w:val="66"/>
        </w:rPr>
        <w:t xml:space="preserve"> </w:t>
      </w:r>
      <w:r w:rsidRPr="0050765D">
        <w:t>Yasothon</w:t>
      </w:r>
      <w:r w:rsidRPr="0050765D">
        <w:rPr>
          <w:spacing w:val="57"/>
        </w:rPr>
        <w:t xml:space="preserve"> </w:t>
      </w:r>
      <w:r w:rsidRPr="0050765D">
        <w:t>at</w:t>
      </w:r>
      <w:r w:rsidRPr="0050765D">
        <w:rPr>
          <w:spacing w:val="68"/>
        </w:rPr>
        <w:t xml:space="preserve"> </w:t>
      </w:r>
      <w:r w:rsidRPr="0050765D">
        <w:t>that</w:t>
      </w:r>
      <w:r w:rsidRPr="0050765D">
        <w:rPr>
          <w:spacing w:val="68"/>
        </w:rPr>
        <w:t xml:space="preserve"> </w:t>
      </w:r>
      <w:r w:rsidRPr="0050765D">
        <w:t>time,</w:t>
      </w:r>
      <w:r w:rsidRPr="0050765D">
        <w:rPr>
          <w:spacing w:val="68"/>
        </w:rPr>
        <w:t xml:space="preserve"> </w:t>
      </w:r>
      <w:r w:rsidRPr="0050765D">
        <w:t>and</w:t>
      </w:r>
      <w:r w:rsidRPr="0050765D">
        <w:rPr>
          <w:spacing w:val="64"/>
        </w:rPr>
        <w:t xml:space="preserve"> </w:t>
      </w:r>
      <w:r w:rsidRPr="0050765D">
        <w:t>it</w:t>
      </w:r>
      <w:r w:rsidRPr="0050765D">
        <w:rPr>
          <w:spacing w:val="68"/>
        </w:rPr>
        <w:t xml:space="preserve"> </w:t>
      </w:r>
      <w:r w:rsidRPr="0050765D">
        <w:t>was</w:t>
      </w:r>
      <w:r w:rsidRPr="0050765D">
        <w:rPr>
          <w:spacing w:val="64"/>
        </w:rPr>
        <w:t xml:space="preserve"> </w:t>
      </w:r>
      <w:r w:rsidRPr="0050765D">
        <w:t>operating</w:t>
      </w:r>
      <w:r w:rsidRPr="0050765D">
        <w:rPr>
          <w:spacing w:val="57"/>
        </w:rPr>
        <w:t xml:space="preserve"> </w:t>
      </w:r>
      <w:r w:rsidRPr="0050765D">
        <w:t>at</w:t>
      </w:r>
      <w:r w:rsidRPr="0050765D">
        <w:rPr>
          <w:spacing w:val="68"/>
        </w:rPr>
        <w:t xml:space="preserve"> </w:t>
      </w:r>
      <w:r w:rsidRPr="0050765D">
        <w:t>a</w:t>
      </w:r>
      <w:r w:rsidRPr="0050765D">
        <w:rPr>
          <w:spacing w:val="68"/>
        </w:rPr>
        <w:t xml:space="preserve"> </w:t>
      </w:r>
      <w:r w:rsidRPr="0050765D">
        <w:t>loss. Because</w:t>
      </w:r>
      <w:r w:rsidRPr="0050765D">
        <w:rPr>
          <w:spacing w:val="-2"/>
        </w:rPr>
        <w:t xml:space="preserve"> </w:t>
      </w:r>
      <w:r w:rsidRPr="0050765D">
        <w:t>of</w:t>
      </w:r>
      <w:r w:rsidRPr="0050765D">
        <w:rPr>
          <w:spacing w:val="5"/>
        </w:rPr>
        <w:t xml:space="preserve"> </w:t>
      </w:r>
      <w:r w:rsidRPr="0050765D">
        <w:t>th</w:t>
      </w:r>
      <w:r w:rsidRPr="0050765D">
        <w:rPr>
          <w:spacing w:val="-1"/>
        </w:rPr>
        <w:t>i</w:t>
      </w:r>
      <w:r w:rsidRPr="0050765D">
        <w:t>s,</w:t>
      </w:r>
      <w:r w:rsidRPr="0050765D">
        <w:rPr>
          <w:spacing w:val="5"/>
        </w:rPr>
        <w:t xml:space="preserve"> </w:t>
      </w:r>
      <w:r w:rsidRPr="0050765D">
        <w:t>the</w:t>
      </w:r>
      <w:r w:rsidRPr="0050765D">
        <w:rPr>
          <w:spacing w:val="4"/>
        </w:rPr>
        <w:t xml:space="preserve"> </w:t>
      </w:r>
      <w:r w:rsidRPr="0050765D">
        <w:t>owner of</w:t>
      </w:r>
      <w:r w:rsidRPr="0050765D">
        <w:rPr>
          <w:spacing w:val="5"/>
        </w:rPr>
        <w:t xml:space="preserve"> </w:t>
      </w:r>
      <w:r w:rsidRPr="0050765D">
        <w:rPr>
          <w:spacing w:val="-1"/>
        </w:rPr>
        <w:t>t</w:t>
      </w:r>
      <w:r w:rsidRPr="0050765D">
        <w:t>he</w:t>
      </w:r>
      <w:r w:rsidRPr="0050765D">
        <w:rPr>
          <w:spacing w:val="6"/>
        </w:rPr>
        <w:t xml:space="preserve"> </w:t>
      </w:r>
      <w:r w:rsidRPr="0050765D">
        <w:t>school</w:t>
      </w:r>
      <w:r w:rsidRPr="0050765D">
        <w:rPr>
          <w:spacing w:val="1"/>
        </w:rPr>
        <w:t xml:space="preserve"> </w:t>
      </w:r>
      <w:r w:rsidRPr="0050765D">
        <w:t>approached</w:t>
      </w:r>
      <w:r w:rsidRPr="0050765D">
        <w:rPr>
          <w:spacing w:val="-6"/>
        </w:rPr>
        <w:t xml:space="preserve"> </w:t>
      </w:r>
      <w:r w:rsidRPr="0050765D">
        <w:t>Suwang</w:t>
      </w:r>
      <w:r w:rsidRPr="0050765D">
        <w:rPr>
          <w:spacing w:val="-2"/>
        </w:rPr>
        <w:t xml:space="preserve"> </w:t>
      </w:r>
      <w:r w:rsidRPr="0050765D">
        <w:t>and</w:t>
      </w:r>
      <w:r w:rsidRPr="0050765D">
        <w:rPr>
          <w:spacing w:val="3"/>
        </w:rPr>
        <w:t xml:space="preserve"> </w:t>
      </w:r>
      <w:r w:rsidRPr="0050765D">
        <w:t>suggested</w:t>
      </w:r>
      <w:r w:rsidRPr="0050765D">
        <w:rPr>
          <w:spacing w:val="-4"/>
        </w:rPr>
        <w:t xml:space="preserve"> </w:t>
      </w:r>
      <w:r w:rsidRPr="0050765D">
        <w:t>th</w:t>
      </w:r>
      <w:r w:rsidRPr="0050765D">
        <w:rPr>
          <w:spacing w:val="-2"/>
        </w:rPr>
        <w:t>a</w:t>
      </w:r>
      <w:r w:rsidRPr="0050765D">
        <w:t>t Mrs</w:t>
      </w:r>
      <w:r w:rsidRPr="0050765D">
        <w:rPr>
          <w:spacing w:val="2"/>
        </w:rPr>
        <w:t xml:space="preserve"> </w:t>
      </w:r>
      <w:r w:rsidRPr="0050765D">
        <w:t>Fozdar</w:t>
      </w:r>
      <w:r w:rsidRPr="0050765D">
        <w:rPr>
          <w:spacing w:val="-1"/>
        </w:rPr>
        <w:t xml:space="preserve"> </w:t>
      </w:r>
      <w:r w:rsidRPr="0050765D">
        <w:t>take</w:t>
      </w:r>
      <w:r w:rsidRPr="0050765D">
        <w:rPr>
          <w:spacing w:val="7"/>
        </w:rPr>
        <w:t xml:space="preserve"> </w:t>
      </w:r>
      <w:r w:rsidRPr="0050765D">
        <w:t>over</w:t>
      </w:r>
      <w:r w:rsidRPr="0050765D">
        <w:rPr>
          <w:spacing w:val="2"/>
        </w:rPr>
        <w:t xml:space="preserve"> </w:t>
      </w:r>
      <w:r w:rsidRPr="0050765D">
        <w:t>his</w:t>
      </w:r>
      <w:r w:rsidRPr="0050765D">
        <w:rPr>
          <w:spacing w:val="4"/>
        </w:rPr>
        <w:t xml:space="preserve"> </w:t>
      </w:r>
      <w:r w:rsidRPr="0050765D">
        <w:t>school on</w:t>
      </w:r>
      <w:r w:rsidRPr="0050765D">
        <w:rPr>
          <w:spacing w:val="4"/>
        </w:rPr>
        <w:t xml:space="preserve"> </w:t>
      </w:r>
      <w:r w:rsidRPr="0050765D">
        <w:t>a</w:t>
      </w:r>
      <w:r w:rsidRPr="0050765D">
        <w:rPr>
          <w:spacing w:val="7"/>
        </w:rPr>
        <w:t xml:space="preserve"> </w:t>
      </w:r>
      <w:r w:rsidRPr="0050765D">
        <w:t>t</w:t>
      </w:r>
      <w:r w:rsidRPr="0050765D">
        <w:rPr>
          <w:spacing w:val="-1"/>
        </w:rPr>
        <w:t>e</w:t>
      </w:r>
      <w:r w:rsidRPr="0050765D">
        <w:t>n-year</w:t>
      </w:r>
      <w:r w:rsidRPr="0050765D">
        <w:rPr>
          <w:spacing w:val="2"/>
        </w:rPr>
        <w:t xml:space="preserve"> </w:t>
      </w:r>
      <w:r w:rsidRPr="0050765D">
        <w:t>lea</w:t>
      </w:r>
      <w:r w:rsidRPr="0050765D">
        <w:rPr>
          <w:spacing w:val="2"/>
        </w:rPr>
        <w:t>s</w:t>
      </w:r>
      <w:r w:rsidRPr="0050765D">
        <w:t>e</w:t>
      </w:r>
      <w:r w:rsidRPr="0050765D">
        <w:rPr>
          <w:spacing w:val="7"/>
        </w:rPr>
        <w:t xml:space="preserve"> </w:t>
      </w:r>
      <w:r w:rsidRPr="0050765D">
        <w:t>for</w:t>
      </w:r>
      <w:r w:rsidRPr="0050765D">
        <w:rPr>
          <w:spacing w:val="4"/>
        </w:rPr>
        <w:t xml:space="preserve"> </w:t>
      </w:r>
      <w:r w:rsidRPr="0050765D">
        <w:t>which she</w:t>
      </w:r>
      <w:r w:rsidRPr="0050765D">
        <w:rPr>
          <w:spacing w:val="3"/>
        </w:rPr>
        <w:t xml:space="preserve"> </w:t>
      </w:r>
      <w:r w:rsidRPr="0050765D">
        <w:t>only</w:t>
      </w:r>
      <w:r w:rsidRPr="0050765D">
        <w:rPr>
          <w:spacing w:val="2"/>
        </w:rPr>
        <w:t xml:space="preserve"> </w:t>
      </w:r>
      <w:r w:rsidRPr="0050765D">
        <w:t>needed to</w:t>
      </w:r>
      <w:r w:rsidRPr="0050765D">
        <w:rPr>
          <w:spacing w:val="-2"/>
        </w:rPr>
        <w:t xml:space="preserve"> </w:t>
      </w:r>
      <w:r w:rsidRPr="0050765D">
        <w:t>pay</w:t>
      </w:r>
      <w:r w:rsidRPr="0050765D">
        <w:rPr>
          <w:spacing w:val="-4"/>
        </w:rPr>
        <w:t xml:space="preserve"> </w:t>
      </w:r>
      <w:r w:rsidRPr="0050765D">
        <w:t>50,000</w:t>
      </w:r>
      <w:r w:rsidRPr="0050765D">
        <w:rPr>
          <w:spacing w:val="-8"/>
        </w:rPr>
        <w:t xml:space="preserve"> </w:t>
      </w:r>
      <w:r w:rsidRPr="0050765D">
        <w:t>baht.</w:t>
      </w:r>
      <w:r w:rsidRPr="0050765D">
        <w:rPr>
          <w:spacing w:val="-6"/>
        </w:rPr>
        <w:t xml:space="preserve"> </w:t>
      </w:r>
      <w:r w:rsidRPr="0050765D">
        <w:t>He</w:t>
      </w:r>
      <w:r w:rsidRPr="0050765D">
        <w:rPr>
          <w:spacing w:val="-3"/>
        </w:rPr>
        <w:t xml:space="preserve"> </w:t>
      </w:r>
      <w:r w:rsidRPr="0050765D">
        <w:t>agreed</w:t>
      </w:r>
      <w:r w:rsidRPr="0050765D">
        <w:rPr>
          <w:spacing w:val="-7"/>
        </w:rPr>
        <w:t xml:space="preserve"> </w:t>
      </w:r>
      <w:r w:rsidRPr="0050765D">
        <w:t>not</w:t>
      </w:r>
      <w:r w:rsidRPr="0050765D">
        <w:rPr>
          <w:spacing w:val="-4"/>
        </w:rPr>
        <w:t xml:space="preserve"> </w:t>
      </w:r>
      <w:r w:rsidRPr="0050765D">
        <w:t>to</w:t>
      </w:r>
      <w:r w:rsidRPr="0050765D">
        <w:rPr>
          <w:spacing w:val="-2"/>
        </w:rPr>
        <w:t xml:space="preserve"> </w:t>
      </w:r>
      <w:r w:rsidRPr="0050765D">
        <w:t>int</w:t>
      </w:r>
      <w:r w:rsidRPr="0050765D">
        <w:rPr>
          <w:spacing w:val="-2"/>
        </w:rPr>
        <w:t>e</w:t>
      </w:r>
      <w:r w:rsidRPr="0050765D">
        <w:t>rfere</w:t>
      </w:r>
      <w:r w:rsidRPr="0050765D">
        <w:rPr>
          <w:spacing w:val="-5"/>
        </w:rPr>
        <w:t xml:space="preserve"> </w:t>
      </w:r>
      <w:r w:rsidRPr="0050765D">
        <w:t>in</w:t>
      </w:r>
      <w:r w:rsidRPr="0050765D">
        <w:rPr>
          <w:spacing w:val="-2"/>
        </w:rPr>
        <w:t xml:space="preserve"> </w:t>
      </w:r>
      <w:r w:rsidRPr="0050765D">
        <w:t>its affairs.</w:t>
      </w:r>
    </w:p>
    <w:p w14:paraId="68094701" w14:textId="77777777" w:rsidR="006E0CCA" w:rsidRPr="0050765D" w:rsidRDefault="006E5B28" w:rsidP="00615BE7"/>
    <w:p w14:paraId="5FE10CCB" w14:textId="77777777" w:rsidR="0002722B" w:rsidRPr="0050765D" w:rsidRDefault="00910FCA" w:rsidP="00615BE7">
      <w:r w:rsidRPr="0050765D">
        <w:t>Back</w:t>
      </w:r>
      <w:r w:rsidRPr="0050765D">
        <w:rPr>
          <w:spacing w:val="4"/>
        </w:rPr>
        <w:t xml:space="preserve"> </w:t>
      </w:r>
      <w:r w:rsidRPr="0050765D">
        <w:t>then</w:t>
      </w:r>
      <w:r w:rsidRPr="0050765D">
        <w:rPr>
          <w:spacing w:val="5"/>
        </w:rPr>
        <w:t xml:space="preserve"> </w:t>
      </w:r>
      <w:r w:rsidRPr="0050765D">
        <w:t>the</w:t>
      </w:r>
      <w:r w:rsidRPr="0050765D">
        <w:rPr>
          <w:spacing w:val="6"/>
        </w:rPr>
        <w:t xml:space="preserve"> </w:t>
      </w:r>
      <w:r w:rsidRPr="0050765D">
        <w:t>only</w:t>
      </w:r>
      <w:r w:rsidRPr="0050765D">
        <w:rPr>
          <w:spacing w:val="5"/>
        </w:rPr>
        <w:t xml:space="preserve"> </w:t>
      </w:r>
      <w:r w:rsidRPr="0050765D">
        <w:t>channel</w:t>
      </w:r>
      <w:r w:rsidRPr="0050765D">
        <w:rPr>
          <w:spacing w:val="1"/>
        </w:rPr>
        <w:t xml:space="preserve"> </w:t>
      </w:r>
      <w:r w:rsidRPr="0050765D">
        <w:t>for</w:t>
      </w:r>
      <w:r w:rsidRPr="0050765D">
        <w:rPr>
          <w:spacing w:val="7"/>
        </w:rPr>
        <w:t xml:space="preserve"> </w:t>
      </w:r>
      <w:r w:rsidRPr="0050765D">
        <w:t>the</w:t>
      </w:r>
      <w:r w:rsidRPr="0050765D">
        <w:rPr>
          <w:spacing w:val="6"/>
        </w:rPr>
        <w:t xml:space="preserve"> </w:t>
      </w:r>
      <w:r w:rsidRPr="0050765D">
        <w:t>edu</w:t>
      </w:r>
      <w:r w:rsidRPr="0050765D">
        <w:rPr>
          <w:spacing w:val="1"/>
        </w:rPr>
        <w:t>c</w:t>
      </w:r>
      <w:r w:rsidRPr="0050765D">
        <w:t>ation of</w:t>
      </w:r>
      <w:r w:rsidRPr="0050765D">
        <w:rPr>
          <w:spacing w:val="8"/>
        </w:rPr>
        <w:t xml:space="preserve"> </w:t>
      </w:r>
      <w:r w:rsidRPr="0050765D">
        <w:t>poor</w:t>
      </w:r>
      <w:r w:rsidRPr="0050765D">
        <w:rPr>
          <w:spacing w:val="5"/>
        </w:rPr>
        <w:t xml:space="preserve"> </w:t>
      </w:r>
      <w:r w:rsidRPr="0050765D">
        <w:t>young</w:t>
      </w:r>
      <w:r w:rsidRPr="0050765D">
        <w:rPr>
          <w:spacing w:val="5"/>
        </w:rPr>
        <w:t xml:space="preserve"> </w:t>
      </w:r>
      <w:r w:rsidRPr="0050765D">
        <w:rPr>
          <w:spacing w:val="-1"/>
        </w:rPr>
        <w:t>m</w:t>
      </w:r>
      <w:r w:rsidRPr="0050765D">
        <w:t>en</w:t>
      </w:r>
      <w:r w:rsidRPr="0050765D">
        <w:rPr>
          <w:spacing w:val="8"/>
        </w:rPr>
        <w:t xml:space="preserve"> </w:t>
      </w:r>
      <w:r w:rsidRPr="0050765D">
        <w:t>was</w:t>
      </w:r>
      <w:r w:rsidRPr="0050765D">
        <w:rPr>
          <w:spacing w:val="7"/>
        </w:rPr>
        <w:t xml:space="preserve"> </w:t>
      </w:r>
      <w:r w:rsidRPr="0050765D">
        <w:t>through entrance</w:t>
      </w:r>
      <w:r w:rsidRPr="0050765D">
        <w:rPr>
          <w:spacing w:val="3"/>
        </w:rPr>
        <w:t xml:space="preserve"> </w:t>
      </w:r>
      <w:r w:rsidRPr="0050765D">
        <w:t>into</w:t>
      </w:r>
      <w:r w:rsidRPr="0050765D">
        <w:rPr>
          <w:spacing w:val="8"/>
        </w:rPr>
        <w:t xml:space="preserve"> </w:t>
      </w:r>
      <w:r w:rsidRPr="0050765D">
        <w:rPr>
          <w:spacing w:val="-1"/>
        </w:rPr>
        <w:t>t</w:t>
      </w:r>
      <w:r w:rsidRPr="0050765D">
        <w:t>he</w:t>
      </w:r>
      <w:r w:rsidRPr="0050765D">
        <w:rPr>
          <w:spacing w:val="11"/>
        </w:rPr>
        <w:t xml:space="preserve"> </w:t>
      </w:r>
      <w:r w:rsidRPr="0050765D">
        <w:t>Buddhist</w:t>
      </w:r>
      <w:r w:rsidRPr="0050765D">
        <w:rPr>
          <w:spacing w:val="3"/>
        </w:rPr>
        <w:t xml:space="preserve"> </w:t>
      </w:r>
      <w:r w:rsidRPr="0050765D">
        <w:rPr>
          <w:spacing w:val="-1"/>
        </w:rPr>
        <w:t>m</w:t>
      </w:r>
      <w:r w:rsidRPr="0050765D">
        <w:t xml:space="preserve">onkhood. </w:t>
      </w:r>
      <w:r w:rsidRPr="0050765D">
        <w:rPr>
          <w:spacing w:val="1"/>
        </w:rPr>
        <w:t>P</w:t>
      </w:r>
      <w:r w:rsidRPr="0050765D">
        <w:t>oor</w:t>
      </w:r>
      <w:r w:rsidRPr="0050765D">
        <w:rPr>
          <w:spacing w:val="6"/>
        </w:rPr>
        <w:t xml:space="preserve"> </w:t>
      </w:r>
      <w:r w:rsidRPr="0050765D">
        <w:t>young</w:t>
      </w:r>
      <w:r w:rsidRPr="0050765D">
        <w:rPr>
          <w:spacing w:val="5"/>
        </w:rPr>
        <w:t xml:space="preserve"> </w:t>
      </w:r>
      <w:r w:rsidRPr="0050765D">
        <w:t>women</w:t>
      </w:r>
      <w:r w:rsidRPr="0050765D">
        <w:rPr>
          <w:spacing w:val="3"/>
        </w:rPr>
        <w:t xml:space="preserve"> </w:t>
      </w:r>
      <w:r w:rsidRPr="0050765D">
        <w:t>who</w:t>
      </w:r>
      <w:r w:rsidRPr="0050765D">
        <w:rPr>
          <w:spacing w:val="7"/>
        </w:rPr>
        <w:t xml:space="preserve"> </w:t>
      </w:r>
      <w:r w:rsidRPr="0050765D">
        <w:t>cou</w:t>
      </w:r>
      <w:r w:rsidRPr="0050765D">
        <w:rPr>
          <w:spacing w:val="-1"/>
        </w:rPr>
        <w:t>l</w:t>
      </w:r>
      <w:r w:rsidRPr="0050765D">
        <w:t>d</w:t>
      </w:r>
      <w:r w:rsidRPr="0050765D">
        <w:rPr>
          <w:spacing w:val="5"/>
        </w:rPr>
        <w:t xml:space="preserve"> </w:t>
      </w:r>
      <w:r w:rsidRPr="0050765D">
        <w:t>not</w:t>
      </w:r>
      <w:r w:rsidRPr="0050765D">
        <w:rPr>
          <w:spacing w:val="8"/>
        </w:rPr>
        <w:t xml:space="preserve"> </w:t>
      </w:r>
      <w:r w:rsidRPr="0050765D">
        <w:t xml:space="preserve">enter the </w:t>
      </w:r>
      <w:r w:rsidRPr="0050765D">
        <w:rPr>
          <w:spacing w:val="-1"/>
        </w:rPr>
        <w:t>m</w:t>
      </w:r>
      <w:r w:rsidRPr="0050765D">
        <w:t>onkhood</w:t>
      </w:r>
      <w:r w:rsidRPr="0050765D">
        <w:rPr>
          <w:spacing w:val="63"/>
        </w:rPr>
        <w:t xml:space="preserve"> </w:t>
      </w:r>
      <w:r w:rsidRPr="0050765D">
        <w:t xml:space="preserve">or </w:t>
      </w:r>
      <w:r w:rsidRPr="0050765D">
        <w:rPr>
          <w:spacing w:val="-1"/>
        </w:rPr>
        <w:t>l</w:t>
      </w:r>
      <w:r w:rsidRPr="0050765D">
        <w:t xml:space="preserve">ive in </w:t>
      </w:r>
      <w:r w:rsidRPr="0050765D">
        <w:rPr>
          <w:spacing w:val="-1"/>
        </w:rPr>
        <w:t>t</w:t>
      </w:r>
      <w:r w:rsidRPr="0050765D">
        <w:rPr>
          <w:spacing w:val="1"/>
        </w:rPr>
        <w:t>h</w:t>
      </w:r>
      <w:r w:rsidRPr="0050765D">
        <w:t>e te</w:t>
      </w:r>
      <w:r w:rsidRPr="0050765D">
        <w:rPr>
          <w:spacing w:val="-1"/>
        </w:rPr>
        <w:t>m</w:t>
      </w:r>
      <w:r w:rsidRPr="0050765D">
        <w:rPr>
          <w:spacing w:val="1"/>
        </w:rPr>
        <w:t>p</w:t>
      </w:r>
      <w:r w:rsidRPr="0050765D">
        <w:t>les were deprived</w:t>
      </w:r>
      <w:r w:rsidRPr="0050765D">
        <w:rPr>
          <w:spacing w:val="66"/>
        </w:rPr>
        <w:t xml:space="preserve"> </w:t>
      </w:r>
      <w:r w:rsidRPr="0050765D">
        <w:t>of education</w:t>
      </w:r>
      <w:r w:rsidRPr="0050765D">
        <w:rPr>
          <w:spacing w:val="65"/>
        </w:rPr>
        <w:t xml:space="preserve"> </w:t>
      </w:r>
      <w:r w:rsidRPr="0050765D">
        <w:t>entirely. Mom</w:t>
      </w:r>
      <w:r w:rsidRPr="0050765D">
        <w:rPr>
          <w:spacing w:val="-1"/>
        </w:rPr>
        <w:t>m</w:t>
      </w:r>
      <w:r w:rsidRPr="0050765D">
        <w:t>y</w:t>
      </w:r>
      <w:r w:rsidRPr="0050765D">
        <w:rPr>
          <w:spacing w:val="67"/>
        </w:rPr>
        <w:t xml:space="preserve"> </w:t>
      </w:r>
      <w:r w:rsidRPr="0050765D">
        <w:t>was very concerned</w:t>
      </w:r>
      <w:r w:rsidRPr="0050765D">
        <w:rPr>
          <w:spacing w:val="65"/>
        </w:rPr>
        <w:t xml:space="preserve"> </w:t>
      </w:r>
      <w:r w:rsidRPr="0050765D">
        <w:t xml:space="preserve">about </w:t>
      </w:r>
      <w:r w:rsidRPr="0050765D">
        <w:rPr>
          <w:spacing w:val="-1"/>
        </w:rPr>
        <w:t>t</w:t>
      </w:r>
      <w:r w:rsidRPr="0050765D">
        <w:rPr>
          <w:spacing w:val="1"/>
        </w:rPr>
        <w:t>h</w:t>
      </w:r>
      <w:r w:rsidRPr="0050765D">
        <w:t>e education</w:t>
      </w:r>
      <w:r w:rsidRPr="0050765D">
        <w:rPr>
          <w:spacing w:val="66"/>
        </w:rPr>
        <w:t xml:space="preserve"> </w:t>
      </w:r>
      <w:r w:rsidRPr="0050765D">
        <w:t>of poor young children, especially</w:t>
      </w:r>
      <w:r w:rsidRPr="0050765D">
        <w:rPr>
          <w:spacing w:val="9"/>
        </w:rPr>
        <w:t xml:space="preserve"> </w:t>
      </w:r>
      <w:r w:rsidRPr="0050765D">
        <w:t>of</w:t>
      </w:r>
      <w:r w:rsidRPr="0050765D">
        <w:rPr>
          <w:spacing w:val="7"/>
        </w:rPr>
        <w:t xml:space="preserve"> </w:t>
      </w:r>
      <w:r w:rsidRPr="0050765D">
        <w:t>poor</w:t>
      </w:r>
      <w:r w:rsidRPr="0050765D">
        <w:rPr>
          <w:spacing w:val="4"/>
        </w:rPr>
        <w:t xml:space="preserve"> </w:t>
      </w:r>
      <w:r w:rsidRPr="0050765D">
        <w:t>young</w:t>
      </w:r>
      <w:r w:rsidRPr="0050765D">
        <w:rPr>
          <w:spacing w:val="2"/>
        </w:rPr>
        <w:t xml:space="preserve"> </w:t>
      </w:r>
      <w:r w:rsidRPr="0050765D">
        <w:t>women. She</w:t>
      </w:r>
      <w:r w:rsidRPr="0050765D">
        <w:rPr>
          <w:spacing w:val="5"/>
        </w:rPr>
        <w:t xml:space="preserve"> </w:t>
      </w:r>
      <w:r w:rsidRPr="0050765D">
        <w:t>realized</w:t>
      </w:r>
      <w:r w:rsidRPr="0050765D">
        <w:rPr>
          <w:spacing w:val="9"/>
        </w:rPr>
        <w:t xml:space="preserve"> </w:t>
      </w:r>
      <w:r w:rsidRPr="0050765D">
        <w:t>that</w:t>
      </w:r>
      <w:r w:rsidRPr="0050765D">
        <w:rPr>
          <w:spacing w:val="10"/>
        </w:rPr>
        <w:t xml:space="preserve"> </w:t>
      </w:r>
      <w:r w:rsidRPr="0050765D">
        <w:t>it</w:t>
      </w:r>
      <w:r w:rsidRPr="0050765D">
        <w:rPr>
          <w:spacing w:val="10"/>
        </w:rPr>
        <w:t xml:space="preserve"> </w:t>
      </w:r>
      <w:r w:rsidRPr="0050765D">
        <w:t>was</w:t>
      </w:r>
      <w:r w:rsidRPr="0050765D">
        <w:rPr>
          <w:spacing w:val="5"/>
        </w:rPr>
        <w:t xml:space="preserve"> </w:t>
      </w:r>
      <w:r w:rsidRPr="0050765D">
        <w:rPr>
          <w:spacing w:val="-1"/>
        </w:rPr>
        <w:t>m</w:t>
      </w:r>
      <w:r w:rsidRPr="0050765D">
        <w:rPr>
          <w:spacing w:val="1"/>
        </w:rPr>
        <w:t>o</w:t>
      </w:r>
      <w:r w:rsidRPr="0050765D">
        <w:t>re</w:t>
      </w:r>
      <w:r w:rsidRPr="0050765D">
        <w:rPr>
          <w:spacing w:val="4"/>
        </w:rPr>
        <w:t xml:space="preserve"> </w:t>
      </w:r>
      <w:r w:rsidRPr="0050765D">
        <w:t>i</w:t>
      </w:r>
      <w:r w:rsidRPr="0050765D">
        <w:rPr>
          <w:spacing w:val="-1"/>
        </w:rPr>
        <w:t>m</w:t>
      </w:r>
      <w:r w:rsidRPr="0050765D">
        <w:t>portant</w:t>
      </w:r>
      <w:r w:rsidRPr="0050765D">
        <w:rPr>
          <w:spacing w:val="2"/>
        </w:rPr>
        <w:t xml:space="preserve"> </w:t>
      </w:r>
      <w:r w:rsidRPr="0050765D">
        <w:t>to educate</w:t>
      </w:r>
      <w:r w:rsidRPr="0050765D">
        <w:rPr>
          <w:spacing w:val="1"/>
        </w:rPr>
        <w:t xml:space="preserve"> </w:t>
      </w:r>
      <w:r w:rsidRPr="0050765D">
        <w:t>women</w:t>
      </w:r>
      <w:r w:rsidRPr="0050765D">
        <w:rPr>
          <w:spacing w:val="1"/>
        </w:rPr>
        <w:t xml:space="preserve"> </w:t>
      </w:r>
      <w:r w:rsidRPr="0050765D">
        <w:t>because</w:t>
      </w:r>
      <w:r w:rsidRPr="0050765D">
        <w:rPr>
          <w:spacing w:val="1"/>
        </w:rPr>
        <w:t xml:space="preserve"> </w:t>
      </w:r>
      <w:r w:rsidRPr="0050765D">
        <w:t>they</w:t>
      </w:r>
      <w:r w:rsidRPr="0050765D">
        <w:rPr>
          <w:spacing w:val="5"/>
        </w:rPr>
        <w:t xml:space="preserve"> </w:t>
      </w:r>
      <w:r w:rsidRPr="0050765D">
        <w:t>are</w:t>
      </w:r>
      <w:r w:rsidRPr="0050765D">
        <w:rPr>
          <w:spacing w:val="6"/>
        </w:rPr>
        <w:t xml:space="preserve"> </w:t>
      </w:r>
      <w:r w:rsidRPr="0050765D">
        <w:t>the</w:t>
      </w:r>
      <w:r w:rsidRPr="0050765D">
        <w:rPr>
          <w:spacing w:val="6"/>
        </w:rPr>
        <w:t xml:space="preserve"> </w:t>
      </w:r>
      <w:r w:rsidRPr="0050765D">
        <w:t>future</w:t>
      </w:r>
      <w:r w:rsidRPr="0050765D">
        <w:rPr>
          <w:spacing w:val="3"/>
        </w:rPr>
        <w:t xml:space="preserve"> </w:t>
      </w:r>
      <w:r w:rsidRPr="0050765D">
        <w:t xml:space="preserve">mothers, </w:t>
      </w:r>
      <w:r w:rsidRPr="0050765D">
        <w:rPr>
          <w:spacing w:val="1"/>
        </w:rPr>
        <w:t>a</w:t>
      </w:r>
      <w:r w:rsidRPr="0050765D">
        <w:t>nd</w:t>
      </w:r>
      <w:r w:rsidRPr="0050765D">
        <w:rPr>
          <w:spacing w:val="7"/>
        </w:rPr>
        <w:t xml:space="preserve"> </w:t>
      </w:r>
      <w:r w:rsidRPr="0050765D">
        <w:t>if</w:t>
      </w:r>
      <w:r w:rsidRPr="0050765D">
        <w:rPr>
          <w:spacing w:val="8"/>
        </w:rPr>
        <w:t xml:space="preserve"> </w:t>
      </w:r>
      <w:r w:rsidRPr="0050765D">
        <w:t>they</w:t>
      </w:r>
      <w:r w:rsidRPr="0050765D">
        <w:rPr>
          <w:spacing w:val="5"/>
        </w:rPr>
        <w:t xml:space="preserve"> </w:t>
      </w:r>
      <w:r w:rsidRPr="0050765D">
        <w:t>are</w:t>
      </w:r>
      <w:r w:rsidRPr="0050765D">
        <w:rPr>
          <w:spacing w:val="6"/>
        </w:rPr>
        <w:t xml:space="preserve"> </w:t>
      </w:r>
      <w:r w:rsidRPr="0050765D">
        <w:t>educated, they</w:t>
      </w:r>
      <w:r w:rsidRPr="0050765D">
        <w:rPr>
          <w:spacing w:val="-5"/>
        </w:rPr>
        <w:t xml:space="preserve"> </w:t>
      </w:r>
      <w:r w:rsidRPr="0050765D">
        <w:t>can</w:t>
      </w:r>
      <w:r w:rsidRPr="0050765D">
        <w:rPr>
          <w:spacing w:val="-4"/>
        </w:rPr>
        <w:t xml:space="preserve"> </w:t>
      </w:r>
      <w:r w:rsidRPr="0050765D">
        <w:t>educate</w:t>
      </w:r>
      <w:r w:rsidRPr="0050765D">
        <w:rPr>
          <w:spacing w:val="-9"/>
        </w:rPr>
        <w:t xml:space="preserve"> </w:t>
      </w:r>
      <w:r w:rsidRPr="0050765D">
        <w:t>the</w:t>
      </w:r>
      <w:r w:rsidRPr="0050765D">
        <w:rPr>
          <w:spacing w:val="2"/>
        </w:rPr>
        <w:t>i</w:t>
      </w:r>
      <w:r w:rsidRPr="0050765D">
        <w:t>r</w:t>
      </w:r>
      <w:r w:rsidRPr="0050765D">
        <w:rPr>
          <w:spacing w:val="-1"/>
        </w:rPr>
        <w:t xml:space="preserve"> </w:t>
      </w:r>
      <w:r w:rsidRPr="0050765D">
        <w:t>children.</w:t>
      </w:r>
    </w:p>
    <w:p w14:paraId="49A49246" w14:textId="58F7E791" w:rsidR="0002722B" w:rsidRPr="0050765D" w:rsidRDefault="006E5B28" w:rsidP="00615BE7"/>
    <w:p w14:paraId="397B92FF" w14:textId="7A2FF217" w:rsidR="0002722B" w:rsidRPr="0050765D" w:rsidRDefault="00910FCA" w:rsidP="006A4CC4">
      <w:pPr>
        <w:pStyle w:val="Heading2"/>
      </w:pPr>
      <w:bookmarkStart w:id="100" w:name="_Toc80014630"/>
      <w:r w:rsidRPr="0050765D">
        <w:t>Arunrat Vithayakhom School in 1964</w:t>
      </w:r>
      <w:bookmarkEnd w:id="100"/>
    </w:p>
    <w:p w14:paraId="7435395B" w14:textId="38E64169" w:rsidR="0002722B" w:rsidRPr="0050765D" w:rsidRDefault="006E5B28" w:rsidP="00615BE7"/>
    <w:p w14:paraId="74681B9A" w14:textId="77777777" w:rsidR="0002722B" w:rsidRPr="0050765D" w:rsidRDefault="006E5B28" w:rsidP="00615BE7"/>
    <w:tbl>
      <w:tblPr>
        <w:tblStyle w:val="TableGrid"/>
        <w:tblW w:w="0" w:type="auto"/>
        <w:jc w:val="center"/>
        <w:tblLook w:val="04A0" w:firstRow="1" w:lastRow="0" w:firstColumn="1" w:lastColumn="0" w:noHBand="0" w:noVBand="1"/>
      </w:tblPr>
      <w:tblGrid>
        <w:gridCol w:w="5166"/>
      </w:tblGrid>
      <w:tr w:rsidR="0002722B" w:rsidRPr="0050765D" w14:paraId="68E46752" w14:textId="77777777" w:rsidTr="0002722B">
        <w:trPr>
          <w:jc w:val="center"/>
        </w:trPr>
        <w:tc>
          <w:tcPr>
            <w:tcW w:w="0" w:type="auto"/>
          </w:tcPr>
          <w:p w14:paraId="7D20A845" w14:textId="4BDF2701" w:rsidR="0002722B" w:rsidRPr="0050765D" w:rsidRDefault="00910FCA" w:rsidP="0002722B">
            <w:pPr>
              <w:jc w:val="center"/>
              <w:rPr>
                <w:sz w:val="24"/>
                <w:szCs w:val="24"/>
              </w:rPr>
            </w:pPr>
            <w:r>
              <w:rPr>
                <w:noProof/>
              </w:rPr>
              <w:drawing>
                <wp:inline distT="0" distB="0" distL="0" distR="0" wp14:anchorId="4AE83E4F" wp14:editId="4173735C">
                  <wp:extent cx="3135630" cy="2019300"/>
                  <wp:effectExtent l="0" t="0" r="7620" b="0"/>
                  <wp:docPr id="92" name="Picture 92" descr="A person standing in a doorway  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A person standing in a doorway  Description automatically generated with low confidence"/>
                          <pic:cNvPicPr/>
                        </pic:nvPicPr>
                        <pic:blipFill>
                          <a:blip r:embed="rId99">
                            <a:extLst>
                              <a:ext uri="{28A0092B-C50C-407E-A947-70E740481C1C}">
                                <a14:useLocalDpi xmlns:a14="http://schemas.microsoft.com/office/drawing/2010/main" val="0"/>
                              </a:ext>
                            </a:extLst>
                          </a:blip>
                          <a:stretch>
                            <a:fillRect/>
                          </a:stretch>
                        </pic:blipFill>
                        <pic:spPr>
                          <a:xfrm>
                            <a:off x="0" y="0"/>
                            <a:ext cx="3222692" cy="2075489"/>
                          </a:xfrm>
                          <a:prstGeom prst="rect">
                            <a:avLst/>
                          </a:prstGeom>
                        </pic:spPr>
                      </pic:pic>
                    </a:graphicData>
                  </a:graphic>
                </wp:inline>
              </w:drawing>
            </w:r>
          </w:p>
        </w:tc>
      </w:tr>
      <w:tr w:rsidR="0002722B" w:rsidRPr="0050765D" w14:paraId="078A121B" w14:textId="77777777" w:rsidTr="0002722B">
        <w:trPr>
          <w:jc w:val="center"/>
        </w:trPr>
        <w:tc>
          <w:tcPr>
            <w:tcW w:w="0" w:type="auto"/>
          </w:tcPr>
          <w:p w14:paraId="1D5CADF3" w14:textId="4D476EF9" w:rsidR="0002722B" w:rsidRPr="0050765D" w:rsidRDefault="00910FCA" w:rsidP="0002722B">
            <w:pPr>
              <w:jc w:val="center"/>
              <w:rPr>
                <w:sz w:val="24"/>
                <w:szCs w:val="24"/>
              </w:rPr>
            </w:pPr>
            <w:bookmarkStart w:id="101" w:name="_Hlk79423044"/>
            <w:r w:rsidRPr="0050765D">
              <w:rPr>
                <w:sz w:val="24"/>
                <w:szCs w:val="24"/>
              </w:rPr>
              <w:t>Yasothon, 1964, Mr. Suwai Thongsuk</w:t>
            </w:r>
            <w:bookmarkEnd w:id="101"/>
          </w:p>
        </w:tc>
      </w:tr>
    </w:tbl>
    <w:p w14:paraId="14078B3C" w14:textId="77777777" w:rsidR="0002722B" w:rsidRPr="0050765D" w:rsidRDefault="006E5B28" w:rsidP="00615BE7"/>
    <w:p w14:paraId="310C8266" w14:textId="46E17C9A" w:rsidR="006E0CCA" w:rsidRPr="0050765D" w:rsidRDefault="00910FCA" w:rsidP="00615BE7">
      <w:r w:rsidRPr="0050765D">
        <w:lastRenderedPageBreak/>
        <w:t>Mr</w:t>
      </w:r>
      <w:r w:rsidRPr="0050765D">
        <w:rPr>
          <w:spacing w:val="7"/>
        </w:rPr>
        <w:t xml:space="preserve"> </w:t>
      </w:r>
      <w:r w:rsidRPr="0050765D">
        <w:t>Suwai</w:t>
      </w:r>
      <w:r w:rsidRPr="0050765D">
        <w:rPr>
          <w:spacing w:val="4"/>
        </w:rPr>
        <w:t xml:space="preserve"> </w:t>
      </w:r>
      <w:r w:rsidRPr="0050765D">
        <w:t>Thongsuk the</w:t>
      </w:r>
      <w:r w:rsidRPr="0050765D">
        <w:rPr>
          <w:spacing w:val="8"/>
        </w:rPr>
        <w:t xml:space="preserve"> </w:t>
      </w:r>
      <w:r w:rsidRPr="0050765D">
        <w:t>bro</w:t>
      </w:r>
      <w:r w:rsidRPr="0050765D">
        <w:rPr>
          <w:spacing w:val="-1"/>
        </w:rPr>
        <w:t>t</w:t>
      </w:r>
      <w:r w:rsidRPr="0050765D">
        <w:t>her</w:t>
      </w:r>
      <w:r w:rsidRPr="0050765D">
        <w:rPr>
          <w:spacing w:val="3"/>
        </w:rPr>
        <w:t xml:space="preserve"> </w:t>
      </w:r>
      <w:r w:rsidRPr="0050765D">
        <w:t>of</w:t>
      </w:r>
      <w:r w:rsidRPr="0050765D">
        <w:rPr>
          <w:spacing w:val="9"/>
        </w:rPr>
        <w:t xml:space="preserve"> </w:t>
      </w:r>
      <w:r w:rsidRPr="0050765D">
        <w:t>Suwang</w:t>
      </w:r>
      <w:r w:rsidRPr="0050765D">
        <w:rPr>
          <w:spacing w:val="2"/>
        </w:rPr>
        <w:t xml:space="preserve"> </w:t>
      </w:r>
      <w:r w:rsidRPr="0050765D">
        <w:t>Thongsuk came</w:t>
      </w:r>
      <w:r w:rsidRPr="0050765D">
        <w:rPr>
          <w:spacing w:val="11"/>
        </w:rPr>
        <w:t xml:space="preserve"> </w:t>
      </w:r>
      <w:r w:rsidRPr="0050765D">
        <w:t>to</w:t>
      </w:r>
      <w:r w:rsidRPr="0050765D">
        <w:rPr>
          <w:spacing w:val="9"/>
        </w:rPr>
        <w:t xml:space="preserve"> </w:t>
      </w:r>
      <w:r w:rsidRPr="0050765D">
        <w:t>study</w:t>
      </w:r>
      <w:r w:rsidRPr="0050765D">
        <w:rPr>
          <w:spacing w:val="5"/>
        </w:rPr>
        <w:t xml:space="preserve"> </w:t>
      </w:r>
      <w:r w:rsidRPr="0050765D">
        <w:t>in</w:t>
      </w:r>
      <w:r w:rsidRPr="0050765D">
        <w:rPr>
          <w:spacing w:val="9"/>
        </w:rPr>
        <w:t xml:space="preserve"> </w:t>
      </w:r>
      <w:r w:rsidRPr="0050765D">
        <w:rPr>
          <w:spacing w:val="-1"/>
        </w:rPr>
        <w:t>t</w:t>
      </w:r>
      <w:r w:rsidRPr="0050765D">
        <w:rPr>
          <w:spacing w:val="1"/>
        </w:rPr>
        <w:t>h</w:t>
      </w:r>
      <w:r w:rsidRPr="0050765D">
        <w:t>e Arunrat</w:t>
      </w:r>
      <w:r w:rsidRPr="0050765D">
        <w:rPr>
          <w:spacing w:val="-2"/>
        </w:rPr>
        <w:t xml:space="preserve"> </w:t>
      </w:r>
      <w:r w:rsidRPr="0050765D">
        <w:t>V</w:t>
      </w:r>
      <w:r w:rsidRPr="0050765D">
        <w:rPr>
          <w:spacing w:val="-1"/>
        </w:rPr>
        <w:t>i</w:t>
      </w:r>
      <w:r w:rsidRPr="0050765D">
        <w:t>thayakhom</w:t>
      </w:r>
      <w:r w:rsidRPr="0050765D">
        <w:rPr>
          <w:spacing w:val="-10"/>
        </w:rPr>
        <w:t xml:space="preserve"> </w:t>
      </w:r>
      <w:r w:rsidRPr="0050765D">
        <w:t>School</w:t>
      </w:r>
      <w:r w:rsidRPr="0050765D">
        <w:rPr>
          <w:spacing w:val="-1"/>
        </w:rPr>
        <w:t xml:space="preserve"> </w:t>
      </w:r>
      <w:r w:rsidRPr="0050765D">
        <w:t>in</w:t>
      </w:r>
      <w:r w:rsidRPr="0050765D">
        <w:rPr>
          <w:spacing w:val="5"/>
        </w:rPr>
        <w:t xml:space="preserve"> </w:t>
      </w:r>
      <w:r w:rsidRPr="0050765D">
        <w:t>1964.</w:t>
      </w:r>
      <w:r w:rsidRPr="0050765D">
        <w:rPr>
          <w:spacing w:val="1"/>
        </w:rPr>
        <w:t xml:space="preserve"> </w:t>
      </w:r>
      <w:r w:rsidRPr="0050765D">
        <w:t>After</w:t>
      </w:r>
      <w:r w:rsidRPr="0050765D">
        <w:rPr>
          <w:spacing w:val="1"/>
        </w:rPr>
        <w:t xml:space="preserve"> </w:t>
      </w:r>
      <w:r w:rsidRPr="0050765D">
        <w:t>his</w:t>
      </w:r>
      <w:r w:rsidRPr="0050765D">
        <w:rPr>
          <w:spacing w:val="4"/>
        </w:rPr>
        <w:t xml:space="preserve"> </w:t>
      </w:r>
      <w:r w:rsidRPr="0050765D">
        <w:t>gr</w:t>
      </w:r>
      <w:r w:rsidRPr="0050765D">
        <w:rPr>
          <w:spacing w:val="-2"/>
        </w:rPr>
        <w:t>a</w:t>
      </w:r>
      <w:r w:rsidRPr="0050765D">
        <w:t>duation</w:t>
      </w:r>
      <w:r w:rsidRPr="0050765D">
        <w:rPr>
          <w:spacing w:val="-5"/>
        </w:rPr>
        <w:t xml:space="preserve"> </w:t>
      </w:r>
      <w:r w:rsidRPr="0050765D">
        <w:t>he</w:t>
      </w:r>
      <w:r w:rsidRPr="0050765D">
        <w:rPr>
          <w:spacing w:val="4"/>
        </w:rPr>
        <w:t xml:space="preserve"> </w:t>
      </w:r>
      <w:r w:rsidRPr="0050765D">
        <w:t>became</w:t>
      </w:r>
      <w:r w:rsidRPr="0050765D">
        <w:rPr>
          <w:spacing w:val="-2"/>
        </w:rPr>
        <w:t xml:space="preserve"> </w:t>
      </w:r>
      <w:r w:rsidRPr="0050765D">
        <w:t>a</w:t>
      </w:r>
      <w:r w:rsidRPr="0050765D">
        <w:rPr>
          <w:spacing w:val="7"/>
        </w:rPr>
        <w:t xml:space="preserve"> </w:t>
      </w:r>
      <w:r w:rsidRPr="0050765D">
        <w:t>teacher in</w:t>
      </w:r>
      <w:r w:rsidRPr="0050765D">
        <w:rPr>
          <w:spacing w:val="6"/>
        </w:rPr>
        <w:t xml:space="preserve"> </w:t>
      </w:r>
      <w:r w:rsidRPr="0050765D">
        <w:t>Arunrat</w:t>
      </w:r>
      <w:r w:rsidRPr="0050765D">
        <w:rPr>
          <w:spacing w:val="-2"/>
        </w:rPr>
        <w:t xml:space="preserve"> </w:t>
      </w:r>
      <w:r w:rsidRPr="0050765D">
        <w:t>and</w:t>
      </w:r>
      <w:r w:rsidRPr="0050765D">
        <w:rPr>
          <w:spacing w:val="4"/>
        </w:rPr>
        <w:t xml:space="preserve"> </w:t>
      </w:r>
      <w:r w:rsidRPr="0050765D">
        <w:t>he</w:t>
      </w:r>
      <w:r w:rsidRPr="0050765D">
        <w:rPr>
          <w:spacing w:val="5"/>
        </w:rPr>
        <w:t xml:space="preserve"> </w:t>
      </w:r>
      <w:r w:rsidRPr="0050765D">
        <w:t>married one</w:t>
      </w:r>
      <w:r w:rsidRPr="0050765D">
        <w:rPr>
          <w:spacing w:val="4"/>
        </w:rPr>
        <w:t xml:space="preserve"> </w:t>
      </w:r>
      <w:r w:rsidRPr="0050765D">
        <w:t>of</w:t>
      </w:r>
      <w:r w:rsidRPr="0050765D">
        <w:rPr>
          <w:spacing w:val="6"/>
        </w:rPr>
        <w:t xml:space="preserve"> </w:t>
      </w:r>
      <w:r w:rsidRPr="0050765D">
        <w:t>the</w:t>
      </w:r>
      <w:r w:rsidRPr="0050765D">
        <w:rPr>
          <w:spacing w:val="5"/>
        </w:rPr>
        <w:t xml:space="preserve"> </w:t>
      </w:r>
      <w:r w:rsidRPr="0050765D">
        <w:t>go</w:t>
      </w:r>
      <w:r w:rsidRPr="0050765D">
        <w:rPr>
          <w:spacing w:val="-1"/>
        </w:rPr>
        <w:t>o</w:t>
      </w:r>
      <w:r w:rsidRPr="0050765D">
        <w:t>d</w:t>
      </w:r>
      <w:r w:rsidRPr="0050765D">
        <w:rPr>
          <w:spacing w:val="2"/>
        </w:rPr>
        <w:t xml:space="preserve"> </w:t>
      </w:r>
      <w:r w:rsidRPr="0050765D">
        <w:t>Bahá’í</w:t>
      </w:r>
      <w:r w:rsidRPr="0050765D">
        <w:rPr>
          <w:spacing w:val="1"/>
        </w:rPr>
        <w:t xml:space="preserve"> </w:t>
      </w:r>
      <w:r w:rsidRPr="0050765D">
        <w:t>teachers</w:t>
      </w:r>
      <w:r w:rsidRPr="0050765D">
        <w:rPr>
          <w:spacing w:val="-1"/>
        </w:rPr>
        <w:t xml:space="preserve"> </w:t>
      </w:r>
      <w:r w:rsidRPr="0050765D">
        <w:t>in</w:t>
      </w:r>
      <w:r w:rsidRPr="0050765D">
        <w:rPr>
          <w:spacing w:val="6"/>
        </w:rPr>
        <w:t xml:space="preserve"> </w:t>
      </w:r>
      <w:r w:rsidRPr="0050765D">
        <w:t>Arunrat</w:t>
      </w:r>
      <w:r w:rsidRPr="0050765D">
        <w:rPr>
          <w:spacing w:val="-1"/>
        </w:rPr>
        <w:t xml:space="preserve"> </w:t>
      </w:r>
      <w:r w:rsidRPr="0050765D">
        <w:t>and for</w:t>
      </w:r>
      <w:r w:rsidRPr="0050765D">
        <w:rPr>
          <w:spacing w:val="5"/>
        </w:rPr>
        <w:t xml:space="preserve"> </w:t>
      </w:r>
      <w:r w:rsidRPr="0050765D">
        <w:t>a long</w:t>
      </w:r>
      <w:r w:rsidRPr="0050765D">
        <w:rPr>
          <w:spacing w:val="1"/>
        </w:rPr>
        <w:t xml:space="preserve"> </w:t>
      </w:r>
      <w:r w:rsidRPr="0050765D">
        <w:t>ti</w:t>
      </w:r>
      <w:r w:rsidRPr="0050765D">
        <w:rPr>
          <w:spacing w:val="-1"/>
        </w:rPr>
        <w:t>m</w:t>
      </w:r>
      <w:r w:rsidRPr="0050765D">
        <w:t>e</w:t>
      </w:r>
      <w:r w:rsidRPr="0050765D">
        <w:rPr>
          <w:spacing w:val="6"/>
        </w:rPr>
        <w:t xml:space="preserve"> </w:t>
      </w:r>
      <w:r w:rsidRPr="0050765D">
        <w:t>both</w:t>
      </w:r>
      <w:r w:rsidRPr="0050765D">
        <w:rPr>
          <w:spacing w:val="1"/>
        </w:rPr>
        <w:t xml:space="preserve"> </w:t>
      </w:r>
      <w:r w:rsidRPr="0050765D">
        <w:t>served</w:t>
      </w:r>
      <w:r w:rsidRPr="0050765D">
        <w:rPr>
          <w:spacing w:val="-1"/>
        </w:rPr>
        <w:t xml:space="preserve"> </w:t>
      </w:r>
      <w:r w:rsidRPr="0050765D">
        <w:t>the</w:t>
      </w:r>
      <w:r w:rsidRPr="0050765D">
        <w:rPr>
          <w:spacing w:val="3"/>
        </w:rPr>
        <w:t xml:space="preserve"> </w:t>
      </w:r>
      <w:r w:rsidRPr="0050765D">
        <w:t>school</w:t>
      </w:r>
      <w:r w:rsidRPr="0050765D">
        <w:rPr>
          <w:spacing w:val="-1"/>
        </w:rPr>
        <w:t xml:space="preserve"> </w:t>
      </w:r>
      <w:r w:rsidRPr="0050765D">
        <w:t>and</w:t>
      </w:r>
      <w:r w:rsidRPr="0050765D">
        <w:rPr>
          <w:spacing w:val="2"/>
        </w:rPr>
        <w:t xml:space="preserve"> </w:t>
      </w:r>
      <w:r w:rsidRPr="0050765D">
        <w:t>the</w:t>
      </w:r>
      <w:r w:rsidRPr="0050765D">
        <w:rPr>
          <w:spacing w:val="3"/>
        </w:rPr>
        <w:t xml:space="preserve"> </w:t>
      </w:r>
      <w:r w:rsidRPr="0050765D">
        <w:t>Faith,</w:t>
      </w:r>
      <w:r w:rsidRPr="0050765D">
        <w:rPr>
          <w:spacing w:val="-1"/>
        </w:rPr>
        <w:t xml:space="preserve"> </w:t>
      </w:r>
      <w:r w:rsidRPr="0050765D">
        <w:t>Mr</w:t>
      </w:r>
      <w:r w:rsidRPr="0050765D">
        <w:rPr>
          <w:spacing w:val="1"/>
        </w:rPr>
        <w:t xml:space="preserve"> </w:t>
      </w:r>
      <w:r w:rsidRPr="0050765D">
        <w:t>Suwai</w:t>
      </w:r>
      <w:r w:rsidRPr="0050765D">
        <w:rPr>
          <w:spacing w:val="-2"/>
        </w:rPr>
        <w:t xml:space="preserve"> </w:t>
      </w:r>
      <w:r w:rsidRPr="0050765D">
        <w:t>has</w:t>
      </w:r>
      <w:r w:rsidRPr="0050765D">
        <w:rPr>
          <w:spacing w:val="1"/>
        </w:rPr>
        <w:t xml:space="preserve"> </w:t>
      </w:r>
      <w:r w:rsidRPr="0050765D">
        <w:t>served</w:t>
      </w:r>
      <w:r w:rsidRPr="0050765D">
        <w:rPr>
          <w:spacing w:val="-2"/>
        </w:rPr>
        <w:t xml:space="preserve"> </w:t>
      </w:r>
      <w:r w:rsidRPr="0050765D">
        <w:t>as</w:t>
      </w:r>
      <w:r w:rsidRPr="0050765D">
        <w:rPr>
          <w:spacing w:val="3"/>
        </w:rPr>
        <w:t xml:space="preserve"> </w:t>
      </w:r>
      <w:r w:rsidRPr="0050765D">
        <w:t>a</w:t>
      </w:r>
      <w:r w:rsidRPr="0050765D">
        <w:rPr>
          <w:spacing w:val="5"/>
        </w:rPr>
        <w:t xml:space="preserve"> </w:t>
      </w:r>
      <w:r w:rsidRPr="0050765D">
        <w:t>Local Spiritual</w:t>
      </w:r>
      <w:r w:rsidRPr="0050765D">
        <w:rPr>
          <w:spacing w:val="21"/>
        </w:rPr>
        <w:t xml:space="preserve"> </w:t>
      </w:r>
      <w:r w:rsidRPr="0050765D">
        <w:t>Asse</w:t>
      </w:r>
      <w:r w:rsidRPr="0050765D">
        <w:rPr>
          <w:spacing w:val="-2"/>
        </w:rPr>
        <w:t>m</w:t>
      </w:r>
      <w:r w:rsidRPr="0050765D">
        <w:rPr>
          <w:spacing w:val="1"/>
        </w:rPr>
        <w:t>b</w:t>
      </w:r>
      <w:r w:rsidRPr="0050765D">
        <w:t>ly</w:t>
      </w:r>
      <w:r w:rsidRPr="0050765D">
        <w:rPr>
          <w:spacing w:val="20"/>
        </w:rPr>
        <w:t xml:space="preserve"> </w:t>
      </w:r>
      <w:r w:rsidRPr="0050765D">
        <w:t>me</w:t>
      </w:r>
      <w:r w:rsidRPr="0050765D">
        <w:rPr>
          <w:spacing w:val="-1"/>
        </w:rPr>
        <w:t>m</w:t>
      </w:r>
      <w:r w:rsidRPr="0050765D">
        <w:rPr>
          <w:spacing w:val="2"/>
        </w:rPr>
        <w:t>b</w:t>
      </w:r>
      <w:r w:rsidRPr="0050765D">
        <w:t>er,</w:t>
      </w:r>
      <w:r w:rsidRPr="0050765D">
        <w:rPr>
          <w:spacing w:val="21"/>
        </w:rPr>
        <w:t xml:space="preserve"> </w:t>
      </w:r>
      <w:r w:rsidRPr="0050765D">
        <w:t>an</w:t>
      </w:r>
      <w:r w:rsidRPr="0050765D">
        <w:rPr>
          <w:spacing w:val="28"/>
        </w:rPr>
        <w:t xml:space="preserve"> </w:t>
      </w:r>
      <w:r w:rsidRPr="0050765D">
        <w:t>Auxilia</w:t>
      </w:r>
      <w:r w:rsidRPr="0050765D">
        <w:rPr>
          <w:spacing w:val="2"/>
        </w:rPr>
        <w:t>r</w:t>
      </w:r>
      <w:r w:rsidRPr="0050765D">
        <w:t>y</w:t>
      </w:r>
      <w:r w:rsidRPr="0050765D">
        <w:rPr>
          <w:spacing w:val="20"/>
        </w:rPr>
        <w:t xml:space="preserve"> </w:t>
      </w:r>
      <w:r w:rsidRPr="0050765D">
        <w:t>Board</w:t>
      </w:r>
      <w:r w:rsidRPr="0050765D">
        <w:rPr>
          <w:spacing w:val="24"/>
        </w:rPr>
        <w:t xml:space="preserve"> </w:t>
      </w:r>
      <w:r w:rsidRPr="0050765D">
        <w:t>me</w:t>
      </w:r>
      <w:r w:rsidRPr="0050765D">
        <w:rPr>
          <w:spacing w:val="-1"/>
        </w:rPr>
        <w:t>m</w:t>
      </w:r>
      <w:r w:rsidRPr="0050765D">
        <w:rPr>
          <w:spacing w:val="2"/>
        </w:rPr>
        <w:t>b</w:t>
      </w:r>
      <w:r w:rsidRPr="0050765D">
        <w:t>er</w:t>
      </w:r>
      <w:r w:rsidRPr="0050765D">
        <w:rPr>
          <w:spacing w:val="22"/>
        </w:rPr>
        <w:t xml:space="preserve"> </w:t>
      </w:r>
      <w:r w:rsidRPr="0050765D">
        <w:t>and</w:t>
      </w:r>
      <w:r w:rsidRPr="0050765D">
        <w:rPr>
          <w:spacing w:val="26"/>
        </w:rPr>
        <w:t xml:space="preserve"> </w:t>
      </w:r>
      <w:r w:rsidRPr="0050765D">
        <w:t>as</w:t>
      </w:r>
      <w:r w:rsidRPr="0050765D">
        <w:rPr>
          <w:spacing w:val="29"/>
        </w:rPr>
        <w:t xml:space="preserve"> </w:t>
      </w:r>
      <w:r w:rsidRPr="0050765D">
        <w:t>a</w:t>
      </w:r>
      <w:r w:rsidRPr="0050765D">
        <w:rPr>
          <w:spacing w:val="31"/>
        </w:rPr>
        <w:t xml:space="preserve"> </w:t>
      </w:r>
      <w:r w:rsidRPr="0050765D">
        <w:t>member</w:t>
      </w:r>
      <w:r w:rsidRPr="0050765D">
        <w:rPr>
          <w:spacing w:val="22"/>
        </w:rPr>
        <w:t xml:space="preserve"> </w:t>
      </w:r>
      <w:r w:rsidRPr="0050765D">
        <w:t>of the</w:t>
      </w:r>
      <w:r w:rsidRPr="0050765D">
        <w:rPr>
          <w:spacing w:val="-3"/>
        </w:rPr>
        <w:t xml:space="preserve"> </w:t>
      </w:r>
      <w:r w:rsidRPr="0050765D">
        <w:t>National</w:t>
      </w:r>
      <w:r w:rsidRPr="0050765D">
        <w:rPr>
          <w:spacing w:val="-10"/>
        </w:rPr>
        <w:t xml:space="preserve"> </w:t>
      </w:r>
      <w:r w:rsidRPr="0050765D">
        <w:t>Spiritual</w:t>
      </w:r>
      <w:r w:rsidRPr="0050765D">
        <w:rPr>
          <w:spacing w:val="-10"/>
        </w:rPr>
        <w:t xml:space="preserve"> </w:t>
      </w:r>
      <w:r w:rsidRPr="0050765D">
        <w:t>Asse</w:t>
      </w:r>
      <w:r w:rsidRPr="0050765D">
        <w:rPr>
          <w:spacing w:val="-2"/>
        </w:rPr>
        <w:t>m</w:t>
      </w:r>
      <w:r w:rsidRPr="0050765D">
        <w:t>bly</w:t>
      </w:r>
      <w:r w:rsidRPr="0050765D">
        <w:rPr>
          <w:spacing w:val="-11"/>
        </w:rPr>
        <w:t xml:space="preserve"> </w:t>
      </w:r>
      <w:r w:rsidRPr="0050765D">
        <w:t>of</w:t>
      </w:r>
      <w:r w:rsidRPr="0050765D">
        <w:rPr>
          <w:spacing w:val="-2"/>
        </w:rPr>
        <w:t xml:space="preserve"> </w:t>
      </w:r>
      <w:r w:rsidRPr="0050765D">
        <w:t>Thailand.</w:t>
      </w:r>
    </w:p>
    <w:p w14:paraId="47F3516E" w14:textId="77777777" w:rsidR="006E0CCA" w:rsidRPr="0050765D" w:rsidRDefault="006E5B28" w:rsidP="00615BE7"/>
    <w:tbl>
      <w:tblPr>
        <w:tblStyle w:val="TableGrid"/>
        <w:tblW w:w="0" w:type="auto"/>
        <w:jc w:val="center"/>
        <w:tblLook w:val="04A0" w:firstRow="1" w:lastRow="0" w:firstColumn="1" w:lastColumn="0" w:noHBand="0" w:noVBand="1"/>
      </w:tblPr>
      <w:tblGrid>
        <w:gridCol w:w="5559"/>
      </w:tblGrid>
      <w:tr w:rsidR="00CF0708" w:rsidRPr="0050765D" w14:paraId="71CA269A" w14:textId="77777777" w:rsidTr="00CF0708">
        <w:trPr>
          <w:jc w:val="center"/>
        </w:trPr>
        <w:tc>
          <w:tcPr>
            <w:tcW w:w="0" w:type="auto"/>
          </w:tcPr>
          <w:p w14:paraId="04DEC8CD" w14:textId="0D846ABF" w:rsidR="00CF0708" w:rsidRPr="0050765D" w:rsidRDefault="00910FCA" w:rsidP="00CF0708">
            <w:pPr>
              <w:jc w:val="center"/>
              <w:rPr>
                <w:sz w:val="24"/>
                <w:szCs w:val="24"/>
              </w:rPr>
            </w:pPr>
            <w:r>
              <w:rPr>
                <w:noProof/>
              </w:rPr>
              <w:drawing>
                <wp:inline distT="0" distB="0" distL="0" distR="0" wp14:anchorId="2BFFE6C6" wp14:editId="051D76ED">
                  <wp:extent cx="3392805" cy="2106930"/>
                  <wp:effectExtent l="0" t="0" r="0" b="7620"/>
                  <wp:docPr id="94" name="Picture 94" descr="A person standing in front of a group of people  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A person standing in front of a group of people  Description automatically generated with medium confidence"/>
                          <pic:cNvPicPr/>
                        </pic:nvPicPr>
                        <pic:blipFill>
                          <a:blip r:embed="rId100">
                            <a:extLst>
                              <a:ext uri="{28A0092B-C50C-407E-A947-70E740481C1C}">
                                <a14:useLocalDpi xmlns:a14="http://schemas.microsoft.com/office/drawing/2010/main" val="0"/>
                              </a:ext>
                            </a:extLst>
                          </a:blip>
                          <a:stretch>
                            <a:fillRect/>
                          </a:stretch>
                        </pic:blipFill>
                        <pic:spPr>
                          <a:xfrm>
                            <a:off x="0" y="0"/>
                            <a:ext cx="3490169" cy="2167448"/>
                          </a:xfrm>
                          <a:prstGeom prst="rect">
                            <a:avLst/>
                          </a:prstGeom>
                        </pic:spPr>
                      </pic:pic>
                    </a:graphicData>
                  </a:graphic>
                </wp:inline>
              </w:drawing>
            </w:r>
          </w:p>
        </w:tc>
      </w:tr>
      <w:tr w:rsidR="00CF0708" w:rsidRPr="0050765D" w14:paraId="42029C84" w14:textId="77777777" w:rsidTr="00CF0708">
        <w:trPr>
          <w:jc w:val="center"/>
        </w:trPr>
        <w:tc>
          <w:tcPr>
            <w:tcW w:w="0" w:type="auto"/>
          </w:tcPr>
          <w:p w14:paraId="724172CA" w14:textId="77777777" w:rsidR="00CF0708" w:rsidRPr="0050765D" w:rsidRDefault="00910FCA" w:rsidP="00CF0708">
            <w:pPr>
              <w:jc w:val="center"/>
              <w:rPr>
                <w:sz w:val="24"/>
                <w:szCs w:val="24"/>
              </w:rPr>
            </w:pPr>
            <w:r w:rsidRPr="0050765D">
              <w:rPr>
                <w:sz w:val="24"/>
                <w:szCs w:val="24"/>
              </w:rPr>
              <w:t>Arunrat Vithayakhom</w:t>
            </w:r>
            <w:r w:rsidRPr="0050765D">
              <w:rPr>
                <w:spacing w:val="-2"/>
                <w:sz w:val="24"/>
                <w:szCs w:val="24"/>
              </w:rPr>
              <w:t xml:space="preserve"> </w:t>
            </w:r>
            <w:r w:rsidRPr="0050765D">
              <w:rPr>
                <w:sz w:val="24"/>
                <w:szCs w:val="24"/>
              </w:rPr>
              <w:t>School, 1964,</w:t>
            </w:r>
          </w:p>
          <w:p w14:paraId="7337E2BF" w14:textId="21987EB4" w:rsidR="00CF0708" w:rsidRPr="0050765D" w:rsidRDefault="00910FCA" w:rsidP="00CF0708">
            <w:pPr>
              <w:jc w:val="center"/>
              <w:rPr>
                <w:sz w:val="24"/>
                <w:szCs w:val="24"/>
              </w:rPr>
            </w:pPr>
            <w:r w:rsidRPr="0050765D">
              <w:rPr>
                <w:sz w:val="24"/>
                <w:szCs w:val="24"/>
              </w:rPr>
              <w:t>Mr Suwang Thongsuk on the right</w:t>
            </w:r>
          </w:p>
        </w:tc>
      </w:tr>
    </w:tbl>
    <w:p w14:paraId="5C87C2A6" w14:textId="44E2799B" w:rsidR="006E0CCA" w:rsidRPr="0050765D" w:rsidRDefault="006E5B28" w:rsidP="00615BE7"/>
    <w:tbl>
      <w:tblPr>
        <w:tblStyle w:val="TableGrid"/>
        <w:tblW w:w="0" w:type="auto"/>
        <w:jc w:val="center"/>
        <w:tblLook w:val="04A0" w:firstRow="1" w:lastRow="0" w:firstColumn="1" w:lastColumn="0" w:noHBand="0" w:noVBand="1"/>
      </w:tblPr>
      <w:tblGrid>
        <w:gridCol w:w="3892"/>
      </w:tblGrid>
      <w:tr w:rsidR="00CF0708" w:rsidRPr="0050765D" w14:paraId="35E40CE6" w14:textId="77777777" w:rsidTr="00D671D8">
        <w:trPr>
          <w:jc w:val="center"/>
        </w:trPr>
        <w:tc>
          <w:tcPr>
            <w:tcW w:w="0" w:type="auto"/>
          </w:tcPr>
          <w:p w14:paraId="1C424880" w14:textId="032359B5" w:rsidR="00CF0708" w:rsidRPr="0050765D" w:rsidRDefault="00910FCA" w:rsidP="00D671D8">
            <w:pPr>
              <w:jc w:val="center"/>
              <w:rPr>
                <w:sz w:val="24"/>
                <w:szCs w:val="24"/>
              </w:rPr>
            </w:pPr>
            <w:r>
              <w:rPr>
                <w:noProof/>
              </w:rPr>
              <w:drawing>
                <wp:inline distT="0" distB="0" distL="0" distR="0" wp14:anchorId="7E3529F3" wp14:editId="56682828">
                  <wp:extent cx="2176145" cy="1264285"/>
                  <wp:effectExtent l="0" t="0" r="0" b="0"/>
                  <wp:docPr id="95" name="Picture 95" descr="A picture containing person, outdoor, standing, old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picture containing person, outdoor, standing, old  Description automatically generated"/>
                          <pic:cNvPicPr/>
                        </pic:nvPicPr>
                        <pic:blipFill>
                          <a:blip r:embed="rId101">
                            <a:extLst>
                              <a:ext uri="{28A0092B-C50C-407E-A947-70E740481C1C}">
                                <a14:useLocalDpi xmlns:a14="http://schemas.microsoft.com/office/drawing/2010/main" val="0"/>
                              </a:ext>
                            </a:extLst>
                          </a:blip>
                          <a:stretch>
                            <a:fillRect/>
                          </a:stretch>
                        </pic:blipFill>
                        <pic:spPr>
                          <a:xfrm>
                            <a:off x="0" y="0"/>
                            <a:ext cx="2242712" cy="1303246"/>
                          </a:xfrm>
                          <a:prstGeom prst="rect">
                            <a:avLst/>
                          </a:prstGeom>
                        </pic:spPr>
                      </pic:pic>
                    </a:graphicData>
                  </a:graphic>
                </wp:inline>
              </w:drawing>
            </w:r>
          </w:p>
        </w:tc>
      </w:tr>
      <w:tr w:rsidR="00CF0708" w:rsidRPr="0050765D" w14:paraId="217E15E7" w14:textId="77777777" w:rsidTr="00D671D8">
        <w:trPr>
          <w:jc w:val="center"/>
        </w:trPr>
        <w:tc>
          <w:tcPr>
            <w:tcW w:w="0" w:type="auto"/>
          </w:tcPr>
          <w:p w14:paraId="08CFA874" w14:textId="1AA892F8" w:rsidR="00CF0708" w:rsidRPr="0050765D" w:rsidRDefault="00910FCA" w:rsidP="00D671D8">
            <w:pPr>
              <w:jc w:val="center"/>
              <w:rPr>
                <w:sz w:val="24"/>
                <w:szCs w:val="24"/>
              </w:rPr>
            </w:pPr>
            <w:r w:rsidRPr="0050765D">
              <w:rPr>
                <w:sz w:val="24"/>
                <w:szCs w:val="24"/>
              </w:rPr>
              <w:t>Arunrat Vithayakhom School, 1964</w:t>
            </w:r>
          </w:p>
        </w:tc>
      </w:tr>
    </w:tbl>
    <w:p w14:paraId="3F5FFA76" w14:textId="77777777" w:rsidR="00CF0708" w:rsidRPr="0050765D" w:rsidRDefault="006E5B28" w:rsidP="00615BE7"/>
    <w:p w14:paraId="38A29E6C" w14:textId="6F78BC10" w:rsidR="006E0CCA" w:rsidRPr="0050765D" w:rsidRDefault="00910FCA" w:rsidP="00615BE7">
      <w:r w:rsidRPr="0050765D">
        <w:t>Mum</w:t>
      </w:r>
      <w:r w:rsidRPr="0050765D">
        <w:rPr>
          <w:spacing w:val="-1"/>
        </w:rPr>
        <w:t>m</w:t>
      </w:r>
      <w:r w:rsidRPr="0050765D">
        <w:t>y agreed</w:t>
      </w:r>
      <w:r w:rsidRPr="0050765D">
        <w:rPr>
          <w:spacing w:val="2"/>
        </w:rPr>
        <w:t xml:space="preserve"> </w:t>
      </w:r>
      <w:r w:rsidRPr="0050765D">
        <w:t>to</w:t>
      </w:r>
      <w:r w:rsidRPr="0050765D">
        <w:rPr>
          <w:spacing w:val="7"/>
        </w:rPr>
        <w:t xml:space="preserve"> </w:t>
      </w:r>
      <w:r w:rsidRPr="0050765D">
        <w:t>run</w:t>
      </w:r>
      <w:r w:rsidRPr="0050765D">
        <w:rPr>
          <w:spacing w:val="6"/>
        </w:rPr>
        <w:t xml:space="preserve"> </w:t>
      </w:r>
      <w:r w:rsidRPr="0050765D">
        <w:t>the</w:t>
      </w:r>
      <w:r w:rsidRPr="0050765D">
        <w:rPr>
          <w:spacing w:val="6"/>
        </w:rPr>
        <w:t xml:space="preserve"> </w:t>
      </w:r>
      <w:r w:rsidRPr="0050765D">
        <w:t>school</w:t>
      </w:r>
      <w:r w:rsidRPr="0050765D">
        <w:rPr>
          <w:spacing w:val="2"/>
        </w:rPr>
        <w:t xml:space="preserve"> </w:t>
      </w:r>
      <w:r w:rsidRPr="0050765D">
        <w:t>on</w:t>
      </w:r>
      <w:r w:rsidRPr="0050765D">
        <w:rPr>
          <w:spacing w:val="7"/>
        </w:rPr>
        <w:t xml:space="preserve"> </w:t>
      </w:r>
      <w:r w:rsidRPr="0050765D">
        <w:t>a</w:t>
      </w:r>
      <w:r w:rsidRPr="0050765D">
        <w:rPr>
          <w:spacing w:val="11"/>
        </w:rPr>
        <w:t xml:space="preserve"> </w:t>
      </w:r>
      <w:r w:rsidRPr="0050765D">
        <w:t>contract</w:t>
      </w:r>
      <w:r w:rsidRPr="0050765D">
        <w:rPr>
          <w:spacing w:val="1"/>
        </w:rPr>
        <w:t xml:space="preserve"> </w:t>
      </w:r>
      <w:r w:rsidRPr="0050765D">
        <w:t>for</w:t>
      </w:r>
      <w:r w:rsidRPr="0050765D">
        <w:rPr>
          <w:spacing w:val="6"/>
        </w:rPr>
        <w:t xml:space="preserve"> </w:t>
      </w:r>
      <w:r w:rsidRPr="0050765D">
        <w:t>ten</w:t>
      </w:r>
      <w:r w:rsidRPr="0050765D">
        <w:rPr>
          <w:spacing w:val="6"/>
        </w:rPr>
        <w:t xml:space="preserve"> </w:t>
      </w:r>
      <w:r w:rsidRPr="0050765D">
        <w:t>years.</w:t>
      </w:r>
      <w:r w:rsidRPr="0050765D">
        <w:rPr>
          <w:spacing w:val="3"/>
        </w:rPr>
        <w:t xml:space="preserve"> </w:t>
      </w:r>
      <w:r w:rsidRPr="0050765D">
        <w:t>Mr</w:t>
      </w:r>
      <w:r w:rsidRPr="0050765D">
        <w:rPr>
          <w:spacing w:val="6"/>
        </w:rPr>
        <w:t xml:space="preserve"> </w:t>
      </w:r>
      <w:r w:rsidRPr="0050765D">
        <w:t>Hushang Shayegh</w:t>
      </w:r>
      <w:r w:rsidRPr="0050765D">
        <w:rPr>
          <w:spacing w:val="13"/>
        </w:rPr>
        <w:t xml:space="preserve"> </w:t>
      </w:r>
      <w:r w:rsidRPr="0050765D">
        <w:t>was</w:t>
      </w:r>
      <w:r w:rsidRPr="0050765D">
        <w:rPr>
          <w:spacing w:val="19"/>
        </w:rPr>
        <w:t xml:space="preserve"> </w:t>
      </w:r>
      <w:r w:rsidRPr="0050765D">
        <w:t>appo</w:t>
      </w:r>
      <w:r w:rsidRPr="0050765D">
        <w:rPr>
          <w:spacing w:val="-1"/>
        </w:rPr>
        <w:t>i</w:t>
      </w:r>
      <w:r w:rsidRPr="0050765D">
        <w:t>nted</w:t>
      </w:r>
      <w:r w:rsidRPr="0050765D">
        <w:rPr>
          <w:spacing w:val="12"/>
        </w:rPr>
        <w:t xml:space="preserve"> </w:t>
      </w:r>
      <w:r w:rsidRPr="0050765D">
        <w:t>as</w:t>
      </w:r>
      <w:r w:rsidRPr="0050765D">
        <w:rPr>
          <w:spacing w:val="21"/>
        </w:rPr>
        <w:t xml:space="preserve"> </w:t>
      </w:r>
      <w:r w:rsidRPr="0050765D">
        <w:t>the</w:t>
      </w:r>
      <w:r w:rsidRPr="0050765D">
        <w:rPr>
          <w:spacing w:val="20"/>
        </w:rPr>
        <w:t xml:space="preserve"> </w:t>
      </w:r>
      <w:r w:rsidRPr="0050765D">
        <w:t>manag</w:t>
      </w:r>
      <w:r w:rsidRPr="0050765D">
        <w:rPr>
          <w:spacing w:val="-1"/>
        </w:rPr>
        <w:t>e</w:t>
      </w:r>
      <w:r w:rsidRPr="0050765D">
        <w:t>r</w:t>
      </w:r>
      <w:r w:rsidRPr="0050765D">
        <w:rPr>
          <w:spacing w:val="13"/>
        </w:rPr>
        <w:t xml:space="preserve"> </w:t>
      </w:r>
      <w:r w:rsidRPr="0050765D">
        <w:t>of</w:t>
      </w:r>
      <w:r w:rsidRPr="0050765D">
        <w:rPr>
          <w:spacing w:val="21"/>
        </w:rPr>
        <w:t xml:space="preserve"> </w:t>
      </w:r>
      <w:r w:rsidRPr="0050765D">
        <w:t>the</w:t>
      </w:r>
      <w:r w:rsidRPr="0050765D">
        <w:rPr>
          <w:spacing w:val="20"/>
        </w:rPr>
        <w:t xml:space="preserve"> </w:t>
      </w:r>
      <w:r w:rsidRPr="0050765D">
        <w:t>school</w:t>
      </w:r>
      <w:r w:rsidRPr="0050765D">
        <w:rPr>
          <w:spacing w:val="16"/>
        </w:rPr>
        <w:t xml:space="preserve"> </w:t>
      </w:r>
      <w:r w:rsidRPr="0050765D">
        <w:t>and</w:t>
      </w:r>
      <w:r w:rsidRPr="0050765D">
        <w:rPr>
          <w:spacing w:val="19"/>
        </w:rPr>
        <w:t xml:space="preserve"> </w:t>
      </w:r>
      <w:r w:rsidRPr="0050765D">
        <w:t>Suwang</w:t>
      </w:r>
      <w:r w:rsidRPr="0050765D">
        <w:rPr>
          <w:spacing w:val="14"/>
        </w:rPr>
        <w:t xml:space="preserve"> </w:t>
      </w:r>
      <w:r w:rsidRPr="0050765D">
        <w:t>became</w:t>
      </w:r>
      <w:r w:rsidRPr="0050765D">
        <w:rPr>
          <w:spacing w:val="14"/>
        </w:rPr>
        <w:t xml:space="preserve"> </w:t>
      </w:r>
      <w:r w:rsidRPr="0050765D">
        <w:t>one of</w:t>
      </w:r>
      <w:r w:rsidRPr="0050765D">
        <w:rPr>
          <w:spacing w:val="7"/>
        </w:rPr>
        <w:t xml:space="preserve"> </w:t>
      </w:r>
      <w:r w:rsidRPr="0050765D">
        <w:t>the</w:t>
      </w:r>
      <w:r w:rsidRPr="0050765D">
        <w:rPr>
          <w:spacing w:val="6"/>
        </w:rPr>
        <w:t xml:space="preserve"> </w:t>
      </w:r>
      <w:r w:rsidRPr="0050765D">
        <w:t>dir</w:t>
      </w:r>
      <w:r w:rsidRPr="0050765D">
        <w:rPr>
          <w:spacing w:val="-2"/>
        </w:rPr>
        <w:t>e</w:t>
      </w:r>
      <w:r w:rsidRPr="0050765D">
        <w:t>ctors of</w:t>
      </w:r>
      <w:r w:rsidRPr="0050765D">
        <w:rPr>
          <w:spacing w:val="7"/>
        </w:rPr>
        <w:t xml:space="preserve"> </w:t>
      </w:r>
      <w:r w:rsidRPr="0050765D">
        <w:t>the</w:t>
      </w:r>
      <w:r w:rsidRPr="0050765D">
        <w:rPr>
          <w:spacing w:val="6"/>
        </w:rPr>
        <w:t xml:space="preserve"> </w:t>
      </w:r>
      <w:r w:rsidRPr="0050765D">
        <w:t>school.</w:t>
      </w:r>
      <w:r w:rsidRPr="0050765D">
        <w:rPr>
          <w:spacing w:val="2"/>
        </w:rPr>
        <w:t xml:space="preserve"> </w:t>
      </w:r>
      <w:r w:rsidRPr="0050765D">
        <w:t>Soon</w:t>
      </w:r>
      <w:r w:rsidRPr="0050765D">
        <w:rPr>
          <w:spacing w:val="4"/>
        </w:rPr>
        <w:t xml:space="preserve"> </w:t>
      </w:r>
      <w:r w:rsidRPr="0050765D">
        <w:t>Suwang</w:t>
      </w:r>
      <w:r w:rsidRPr="0050765D">
        <w:rPr>
          <w:spacing w:val="1"/>
        </w:rPr>
        <w:t xml:space="preserve"> </w:t>
      </w:r>
      <w:r w:rsidRPr="0050765D">
        <w:t>brought</w:t>
      </w:r>
      <w:r w:rsidRPr="0050765D">
        <w:rPr>
          <w:spacing w:val="1"/>
        </w:rPr>
        <w:t xml:space="preserve"> </w:t>
      </w:r>
      <w:r w:rsidRPr="0050765D">
        <w:t>his</w:t>
      </w:r>
      <w:r w:rsidRPr="0050765D">
        <w:rPr>
          <w:spacing w:val="7"/>
        </w:rPr>
        <w:t xml:space="preserve"> </w:t>
      </w:r>
      <w:r w:rsidRPr="0050765D">
        <w:t>younger</w:t>
      </w:r>
      <w:r w:rsidRPr="0050765D">
        <w:rPr>
          <w:spacing w:val="1"/>
        </w:rPr>
        <w:t xml:space="preserve"> </w:t>
      </w:r>
      <w:r w:rsidRPr="0050765D">
        <w:t>bro</w:t>
      </w:r>
      <w:r w:rsidRPr="0050765D">
        <w:rPr>
          <w:spacing w:val="-1"/>
        </w:rPr>
        <w:t>t</w:t>
      </w:r>
      <w:r w:rsidRPr="0050765D">
        <w:t>her,</w:t>
      </w:r>
      <w:r w:rsidRPr="0050765D">
        <w:rPr>
          <w:spacing w:val="1"/>
        </w:rPr>
        <w:t xml:space="preserve"> </w:t>
      </w:r>
      <w:r w:rsidRPr="0050765D">
        <w:t>Mr Suwai</w:t>
      </w:r>
      <w:r w:rsidRPr="0050765D">
        <w:rPr>
          <w:spacing w:val="52"/>
        </w:rPr>
        <w:t xml:space="preserve"> </w:t>
      </w:r>
      <w:r w:rsidRPr="0050765D">
        <w:t>Thongsuk,</w:t>
      </w:r>
      <w:r w:rsidRPr="0050765D">
        <w:rPr>
          <w:spacing w:val="47"/>
        </w:rPr>
        <w:t xml:space="preserve"> </w:t>
      </w:r>
      <w:r w:rsidRPr="0050765D">
        <w:t>to</w:t>
      </w:r>
      <w:r w:rsidRPr="0050765D">
        <w:rPr>
          <w:spacing w:val="57"/>
        </w:rPr>
        <w:t xml:space="preserve"> </w:t>
      </w:r>
      <w:r w:rsidRPr="0050765D">
        <w:t>study</w:t>
      </w:r>
      <w:r w:rsidRPr="0050765D">
        <w:rPr>
          <w:spacing w:val="53"/>
        </w:rPr>
        <w:t xml:space="preserve"> </w:t>
      </w:r>
      <w:r w:rsidRPr="0050765D">
        <w:t>at</w:t>
      </w:r>
      <w:r w:rsidRPr="0050765D">
        <w:rPr>
          <w:spacing w:val="59"/>
        </w:rPr>
        <w:t xml:space="preserve"> </w:t>
      </w:r>
      <w:r w:rsidRPr="0050765D">
        <w:t>Arunrat</w:t>
      </w:r>
      <w:r w:rsidRPr="0050765D">
        <w:rPr>
          <w:spacing w:val="50"/>
        </w:rPr>
        <w:t xml:space="preserve"> </w:t>
      </w:r>
      <w:r w:rsidRPr="0050765D">
        <w:t>and</w:t>
      </w:r>
      <w:r w:rsidRPr="0050765D">
        <w:rPr>
          <w:spacing w:val="54"/>
        </w:rPr>
        <w:t xml:space="preserve"> </w:t>
      </w:r>
      <w:r w:rsidRPr="0050765D">
        <w:t>at</w:t>
      </w:r>
      <w:r w:rsidRPr="0050765D">
        <w:rPr>
          <w:spacing w:val="59"/>
        </w:rPr>
        <w:t xml:space="preserve"> </w:t>
      </w:r>
      <w:r w:rsidRPr="0050765D">
        <w:t>the</w:t>
      </w:r>
      <w:r w:rsidRPr="0050765D">
        <w:rPr>
          <w:spacing w:val="56"/>
        </w:rPr>
        <w:t xml:space="preserve"> </w:t>
      </w:r>
      <w:r w:rsidRPr="0050765D">
        <w:t>sa</w:t>
      </w:r>
      <w:r w:rsidRPr="0050765D">
        <w:rPr>
          <w:spacing w:val="-1"/>
        </w:rPr>
        <w:t>m</w:t>
      </w:r>
      <w:r w:rsidRPr="0050765D">
        <w:t>e</w:t>
      </w:r>
      <w:r w:rsidRPr="0050765D">
        <w:rPr>
          <w:spacing w:val="54"/>
        </w:rPr>
        <w:t xml:space="preserve"> </w:t>
      </w:r>
      <w:r w:rsidRPr="0050765D">
        <w:t>ti</w:t>
      </w:r>
      <w:r w:rsidRPr="0050765D">
        <w:rPr>
          <w:spacing w:val="-1"/>
        </w:rPr>
        <w:t>m</w:t>
      </w:r>
      <w:r w:rsidRPr="0050765D">
        <w:t>e</w:t>
      </w:r>
      <w:r w:rsidRPr="0050765D">
        <w:rPr>
          <w:spacing w:val="59"/>
        </w:rPr>
        <w:t xml:space="preserve"> </w:t>
      </w:r>
      <w:r w:rsidRPr="0050765D">
        <w:t>to</w:t>
      </w:r>
      <w:r w:rsidRPr="0050765D">
        <w:rPr>
          <w:spacing w:val="57"/>
        </w:rPr>
        <w:t xml:space="preserve"> </w:t>
      </w:r>
      <w:r w:rsidRPr="0050765D">
        <w:t>help</w:t>
      </w:r>
      <w:r w:rsidRPr="0050765D">
        <w:rPr>
          <w:spacing w:val="54"/>
        </w:rPr>
        <w:t xml:space="preserve"> </w:t>
      </w:r>
      <w:r w:rsidRPr="0050765D">
        <w:t>run</w:t>
      </w:r>
      <w:r w:rsidRPr="0050765D">
        <w:rPr>
          <w:spacing w:val="55"/>
        </w:rPr>
        <w:t xml:space="preserve"> </w:t>
      </w:r>
      <w:r w:rsidRPr="0050765D">
        <w:t>the school.</w:t>
      </w:r>
    </w:p>
    <w:p w14:paraId="51A4687B" w14:textId="77777777" w:rsidR="006E0CCA" w:rsidRPr="0050765D" w:rsidRDefault="006E5B28" w:rsidP="00615BE7"/>
    <w:tbl>
      <w:tblPr>
        <w:tblStyle w:val="TableGrid"/>
        <w:tblW w:w="0" w:type="auto"/>
        <w:jc w:val="center"/>
        <w:tblLook w:val="04A0" w:firstRow="1" w:lastRow="0" w:firstColumn="1" w:lastColumn="0" w:noHBand="0" w:noVBand="1"/>
      </w:tblPr>
      <w:tblGrid>
        <w:gridCol w:w="3966"/>
      </w:tblGrid>
      <w:tr w:rsidR="00D671D8" w:rsidRPr="0050765D" w14:paraId="7D2B6DAB" w14:textId="77777777" w:rsidTr="00D671D8">
        <w:trPr>
          <w:jc w:val="center"/>
        </w:trPr>
        <w:tc>
          <w:tcPr>
            <w:tcW w:w="0" w:type="auto"/>
          </w:tcPr>
          <w:p w14:paraId="00B00E90" w14:textId="6F5EFDDD" w:rsidR="00D671D8" w:rsidRPr="0050765D" w:rsidRDefault="00910FCA" w:rsidP="00D671D8">
            <w:pPr>
              <w:jc w:val="center"/>
              <w:rPr>
                <w:sz w:val="24"/>
                <w:szCs w:val="24"/>
              </w:rPr>
            </w:pPr>
            <w:r>
              <w:rPr>
                <w:noProof/>
              </w:rPr>
              <w:lastRenderedPageBreak/>
              <w:drawing>
                <wp:inline distT="0" distB="0" distL="0" distR="0" wp14:anchorId="2A3DF9A1" wp14:editId="74D95A00">
                  <wp:extent cx="2376170" cy="1587500"/>
                  <wp:effectExtent l="0" t="0" r="5080" b="0"/>
                  <wp:docPr id="96" name="Picture 96" descr="A picture containing outdoor, sky, ground, house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A picture containing outdoor, sky, ground, house  Description automatically generated"/>
                          <pic:cNvPicPr/>
                        </pic:nvPicPr>
                        <pic:blipFill>
                          <a:blip r:embed="rId102">
                            <a:extLst>
                              <a:ext uri="{28A0092B-C50C-407E-A947-70E740481C1C}">
                                <a14:useLocalDpi xmlns:a14="http://schemas.microsoft.com/office/drawing/2010/main" val="0"/>
                              </a:ext>
                            </a:extLst>
                          </a:blip>
                          <a:stretch>
                            <a:fillRect/>
                          </a:stretch>
                        </pic:blipFill>
                        <pic:spPr>
                          <a:xfrm>
                            <a:off x="0" y="0"/>
                            <a:ext cx="2452311" cy="1638362"/>
                          </a:xfrm>
                          <a:prstGeom prst="rect">
                            <a:avLst/>
                          </a:prstGeom>
                        </pic:spPr>
                      </pic:pic>
                    </a:graphicData>
                  </a:graphic>
                </wp:inline>
              </w:drawing>
            </w:r>
          </w:p>
        </w:tc>
      </w:tr>
      <w:tr w:rsidR="00D671D8" w:rsidRPr="0050765D" w14:paraId="5F250ED5" w14:textId="77777777" w:rsidTr="00D671D8">
        <w:trPr>
          <w:jc w:val="center"/>
        </w:trPr>
        <w:tc>
          <w:tcPr>
            <w:tcW w:w="0" w:type="auto"/>
          </w:tcPr>
          <w:p w14:paraId="061B44A5" w14:textId="0E70D6DB" w:rsidR="00D671D8" w:rsidRPr="0050765D" w:rsidRDefault="00910FCA" w:rsidP="00D671D8">
            <w:pPr>
              <w:jc w:val="center"/>
              <w:rPr>
                <w:b/>
                <w:bCs w:val="0"/>
                <w:sz w:val="24"/>
                <w:szCs w:val="24"/>
              </w:rPr>
            </w:pPr>
            <w:r w:rsidRPr="0050765D">
              <w:rPr>
                <w:sz w:val="24"/>
                <w:szCs w:val="24"/>
              </w:rPr>
              <w:t>Arunrat Vithayakhom School, 1964</w:t>
            </w:r>
          </w:p>
        </w:tc>
      </w:tr>
    </w:tbl>
    <w:p w14:paraId="48DE4382" w14:textId="7557ED00" w:rsidR="006E0CCA" w:rsidRPr="0050765D" w:rsidRDefault="006E5B28" w:rsidP="00615BE7"/>
    <w:tbl>
      <w:tblPr>
        <w:tblStyle w:val="TableGrid"/>
        <w:tblW w:w="0" w:type="auto"/>
        <w:jc w:val="center"/>
        <w:tblLook w:val="04A0" w:firstRow="1" w:lastRow="0" w:firstColumn="1" w:lastColumn="0" w:noHBand="0" w:noVBand="1"/>
      </w:tblPr>
      <w:tblGrid>
        <w:gridCol w:w="5665"/>
      </w:tblGrid>
      <w:tr w:rsidR="00D671D8" w:rsidRPr="0050765D" w14:paraId="688708F6" w14:textId="77777777" w:rsidTr="0038745B">
        <w:trPr>
          <w:jc w:val="center"/>
        </w:trPr>
        <w:tc>
          <w:tcPr>
            <w:tcW w:w="5665" w:type="dxa"/>
          </w:tcPr>
          <w:p w14:paraId="6EE88018" w14:textId="28577873" w:rsidR="00D671D8" w:rsidRPr="0050765D" w:rsidRDefault="00910FCA" w:rsidP="0038745B">
            <w:pPr>
              <w:jc w:val="center"/>
              <w:rPr>
                <w:sz w:val="24"/>
                <w:szCs w:val="24"/>
              </w:rPr>
            </w:pPr>
            <w:r>
              <w:rPr>
                <w:noProof/>
              </w:rPr>
              <w:drawing>
                <wp:inline distT="0" distB="0" distL="0" distR="0" wp14:anchorId="5E45A092" wp14:editId="515E992D">
                  <wp:extent cx="3433445" cy="2434590"/>
                  <wp:effectExtent l="0" t="0" r="0" b="381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433445" cy="2434590"/>
                          </a:xfrm>
                          <a:prstGeom prst="rect">
                            <a:avLst/>
                          </a:prstGeom>
                          <a:noFill/>
                          <a:ln>
                            <a:noFill/>
                          </a:ln>
                        </pic:spPr>
                      </pic:pic>
                    </a:graphicData>
                  </a:graphic>
                </wp:inline>
              </w:drawing>
            </w:r>
          </w:p>
        </w:tc>
      </w:tr>
      <w:tr w:rsidR="00D671D8" w:rsidRPr="0050765D" w14:paraId="18D0FF34" w14:textId="77777777" w:rsidTr="0038745B">
        <w:trPr>
          <w:jc w:val="center"/>
        </w:trPr>
        <w:tc>
          <w:tcPr>
            <w:tcW w:w="5665" w:type="dxa"/>
          </w:tcPr>
          <w:p w14:paraId="1F6FA31B" w14:textId="42D194EE" w:rsidR="00D671D8" w:rsidRPr="0050765D" w:rsidRDefault="00910FCA" w:rsidP="0038745B">
            <w:pPr>
              <w:jc w:val="center"/>
              <w:rPr>
                <w:sz w:val="24"/>
                <w:szCs w:val="24"/>
              </w:rPr>
            </w:pPr>
            <w:r w:rsidRPr="0050765D">
              <w:rPr>
                <w:sz w:val="24"/>
                <w:szCs w:val="24"/>
              </w:rPr>
              <w:t>Thongsoot family. L-R: Pensi, Pam Phai, Pattanasak, Vilairatana, Sawai</w:t>
            </w:r>
          </w:p>
        </w:tc>
      </w:tr>
    </w:tbl>
    <w:p w14:paraId="492C05DF" w14:textId="77777777" w:rsidR="00D671D8" w:rsidRPr="0050765D" w:rsidRDefault="006E5B28" w:rsidP="00615BE7"/>
    <w:tbl>
      <w:tblPr>
        <w:tblStyle w:val="TableGrid"/>
        <w:tblW w:w="0" w:type="auto"/>
        <w:jc w:val="center"/>
        <w:tblLook w:val="04A0" w:firstRow="1" w:lastRow="0" w:firstColumn="1" w:lastColumn="0" w:noHBand="0" w:noVBand="1"/>
      </w:tblPr>
      <w:tblGrid>
        <w:gridCol w:w="7018"/>
      </w:tblGrid>
      <w:tr w:rsidR="0038745B" w:rsidRPr="0050765D" w14:paraId="59A3596F" w14:textId="77777777" w:rsidTr="0038745B">
        <w:trPr>
          <w:jc w:val="center"/>
        </w:trPr>
        <w:tc>
          <w:tcPr>
            <w:tcW w:w="0" w:type="auto"/>
          </w:tcPr>
          <w:p w14:paraId="5970DB8B" w14:textId="3E964811" w:rsidR="0038745B" w:rsidRPr="0050765D" w:rsidRDefault="00910FCA" w:rsidP="0038745B">
            <w:pPr>
              <w:jc w:val="center"/>
              <w:rPr>
                <w:sz w:val="24"/>
                <w:szCs w:val="24"/>
              </w:rPr>
            </w:pPr>
            <w:r>
              <w:rPr>
                <w:noProof/>
              </w:rPr>
              <w:drawing>
                <wp:inline distT="0" distB="0" distL="0" distR="0" wp14:anchorId="174CAF3D" wp14:editId="352731D5">
                  <wp:extent cx="3348990" cy="2519045"/>
                  <wp:effectExtent l="0" t="0" r="381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348990" cy="2519045"/>
                          </a:xfrm>
                          <a:prstGeom prst="rect">
                            <a:avLst/>
                          </a:prstGeom>
                          <a:noFill/>
                          <a:ln>
                            <a:noFill/>
                          </a:ln>
                        </pic:spPr>
                      </pic:pic>
                    </a:graphicData>
                  </a:graphic>
                </wp:inline>
              </w:drawing>
            </w:r>
          </w:p>
        </w:tc>
      </w:tr>
      <w:tr w:rsidR="0038745B" w:rsidRPr="0050765D" w14:paraId="35975066" w14:textId="77777777" w:rsidTr="0038745B">
        <w:trPr>
          <w:jc w:val="center"/>
        </w:trPr>
        <w:tc>
          <w:tcPr>
            <w:tcW w:w="0" w:type="auto"/>
          </w:tcPr>
          <w:p w14:paraId="6AAACD6A" w14:textId="69F10B88" w:rsidR="0038745B" w:rsidRPr="0050765D" w:rsidRDefault="00910FCA" w:rsidP="0038745B">
            <w:pPr>
              <w:jc w:val="center"/>
              <w:rPr>
                <w:sz w:val="24"/>
                <w:szCs w:val="24"/>
              </w:rPr>
            </w:pPr>
            <w:r w:rsidRPr="0050765D">
              <w:rPr>
                <w:sz w:val="24"/>
                <w:szCs w:val="24"/>
              </w:rPr>
              <w:t>Yasothon, Thongsoot home, 2010. L-R: Wilairat, Sawai, Faridian</w:t>
            </w:r>
          </w:p>
        </w:tc>
      </w:tr>
    </w:tbl>
    <w:p w14:paraId="3D6C6EF0" w14:textId="77777777" w:rsidR="006E0CCA" w:rsidRPr="0050765D" w:rsidRDefault="006E5B28" w:rsidP="00615BE7"/>
    <w:p w14:paraId="0952FA64" w14:textId="2CB524CF" w:rsidR="006E0CCA" w:rsidRPr="0050765D" w:rsidRDefault="00910FCA" w:rsidP="00615BE7">
      <w:r w:rsidRPr="0050765D">
        <w:t>However, within</w:t>
      </w:r>
      <w:r w:rsidRPr="0050765D">
        <w:rPr>
          <w:spacing w:val="4"/>
        </w:rPr>
        <w:t xml:space="preserve"> </w:t>
      </w:r>
      <w:r w:rsidRPr="0050765D">
        <w:rPr>
          <w:spacing w:val="-1"/>
        </w:rPr>
        <w:t>t</w:t>
      </w:r>
      <w:r w:rsidRPr="0050765D">
        <w:t>wo</w:t>
      </w:r>
      <w:r w:rsidRPr="0050765D">
        <w:rPr>
          <w:spacing w:val="8"/>
        </w:rPr>
        <w:t xml:space="preserve"> </w:t>
      </w:r>
      <w:r w:rsidRPr="0050765D">
        <w:rPr>
          <w:spacing w:val="-1"/>
        </w:rPr>
        <w:t>m</w:t>
      </w:r>
      <w:r w:rsidRPr="0050765D">
        <w:t>onths,</w:t>
      </w:r>
      <w:r w:rsidRPr="0050765D">
        <w:rPr>
          <w:spacing w:val="2"/>
        </w:rPr>
        <w:t xml:space="preserve"> </w:t>
      </w:r>
      <w:r w:rsidRPr="0050765D">
        <w:t>the</w:t>
      </w:r>
      <w:r w:rsidRPr="0050765D">
        <w:rPr>
          <w:spacing w:val="8"/>
        </w:rPr>
        <w:t xml:space="preserve"> </w:t>
      </w:r>
      <w:r w:rsidRPr="0050765D">
        <w:t>own</w:t>
      </w:r>
      <w:r w:rsidRPr="0050765D">
        <w:rPr>
          <w:spacing w:val="1"/>
        </w:rPr>
        <w:t>e</w:t>
      </w:r>
      <w:r w:rsidRPr="0050765D">
        <w:t>r</w:t>
      </w:r>
      <w:r w:rsidRPr="0050765D">
        <w:rPr>
          <w:spacing w:val="4"/>
        </w:rPr>
        <w:t xml:space="preserve"> </w:t>
      </w:r>
      <w:r w:rsidRPr="0050765D">
        <w:t>returned</w:t>
      </w:r>
      <w:r w:rsidRPr="0050765D">
        <w:rPr>
          <w:spacing w:val="2"/>
        </w:rPr>
        <w:t xml:space="preserve"> </w:t>
      </w:r>
      <w:r w:rsidRPr="0050765D">
        <w:t>to</w:t>
      </w:r>
      <w:r w:rsidRPr="0050765D">
        <w:rPr>
          <w:spacing w:val="9"/>
        </w:rPr>
        <w:t xml:space="preserve"> </w:t>
      </w:r>
      <w:r w:rsidRPr="0050765D">
        <w:t>the</w:t>
      </w:r>
      <w:r w:rsidRPr="0050765D">
        <w:rPr>
          <w:spacing w:val="8"/>
        </w:rPr>
        <w:t xml:space="preserve"> </w:t>
      </w:r>
      <w:r w:rsidRPr="0050765D">
        <w:t>school</w:t>
      </w:r>
      <w:r w:rsidRPr="0050765D">
        <w:rPr>
          <w:spacing w:val="4"/>
        </w:rPr>
        <w:t xml:space="preserve"> </w:t>
      </w:r>
      <w:r w:rsidRPr="0050765D">
        <w:t>and</w:t>
      </w:r>
      <w:r w:rsidRPr="0050765D">
        <w:rPr>
          <w:spacing w:val="7"/>
        </w:rPr>
        <w:t xml:space="preserve"> </w:t>
      </w:r>
      <w:r w:rsidRPr="0050765D">
        <w:t>started interfering in the management. He often arrived at the school drunk and disturbed</w:t>
      </w:r>
      <w:r w:rsidRPr="0050765D">
        <w:rPr>
          <w:spacing w:val="-5"/>
        </w:rPr>
        <w:t xml:space="preserve"> </w:t>
      </w:r>
      <w:r w:rsidRPr="0050765D">
        <w:rPr>
          <w:spacing w:val="-1"/>
        </w:rPr>
        <w:t>t</w:t>
      </w:r>
      <w:r w:rsidRPr="0050765D">
        <w:t>he</w:t>
      </w:r>
      <w:r w:rsidRPr="0050765D">
        <w:rPr>
          <w:spacing w:val="4"/>
        </w:rPr>
        <w:t xml:space="preserve"> </w:t>
      </w:r>
      <w:r w:rsidRPr="0050765D">
        <w:t>teachers</w:t>
      </w:r>
      <w:r w:rsidRPr="0050765D">
        <w:rPr>
          <w:spacing w:val="-4"/>
        </w:rPr>
        <w:t xml:space="preserve"> </w:t>
      </w:r>
      <w:r w:rsidRPr="0050765D">
        <w:t>and</w:t>
      </w:r>
      <w:r w:rsidRPr="0050765D">
        <w:rPr>
          <w:spacing w:val="1"/>
        </w:rPr>
        <w:t xml:space="preserve"> </w:t>
      </w:r>
      <w:r w:rsidRPr="0050765D">
        <w:t>the</w:t>
      </w:r>
      <w:r w:rsidRPr="0050765D">
        <w:rPr>
          <w:spacing w:val="2"/>
        </w:rPr>
        <w:t xml:space="preserve"> </w:t>
      </w:r>
      <w:r w:rsidRPr="0050765D">
        <w:t>staff.</w:t>
      </w:r>
      <w:r w:rsidRPr="0050765D">
        <w:rPr>
          <w:spacing w:val="-1"/>
        </w:rPr>
        <w:t xml:space="preserve"> </w:t>
      </w:r>
      <w:r w:rsidRPr="0050765D">
        <w:t>Mrs</w:t>
      </w:r>
      <w:r w:rsidRPr="0050765D">
        <w:rPr>
          <w:spacing w:val="-1"/>
        </w:rPr>
        <w:t xml:space="preserve"> </w:t>
      </w:r>
      <w:r w:rsidRPr="0050765D">
        <w:t>Fozdar</w:t>
      </w:r>
      <w:r w:rsidRPr="0050765D">
        <w:rPr>
          <w:spacing w:val="-3"/>
        </w:rPr>
        <w:t xml:space="preserve"> </w:t>
      </w:r>
      <w:r w:rsidRPr="0050765D">
        <w:t>wrote</w:t>
      </w:r>
      <w:r w:rsidRPr="0050765D">
        <w:rPr>
          <w:spacing w:val="-1"/>
        </w:rPr>
        <w:t xml:space="preserve"> </w:t>
      </w:r>
      <w:r w:rsidRPr="0050765D">
        <w:t>a</w:t>
      </w:r>
      <w:r w:rsidRPr="0050765D">
        <w:rPr>
          <w:spacing w:val="5"/>
        </w:rPr>
        <w:t xml:space="preserve"> </w:t>
      </w:r>
      <w:r w:rsidRPr="0050765D">
        <w:t>let</w:t>
      </w:r>
      <w:r w:rsidRPr="0050765D">
        <w:rPr>
          <w:spacing w:val="2"/>
        </w:rPr>
        <w:t>t</w:t>
      </w:r>
      <w:r w:rsidRPr="0050765D">
        <w:rPr>
          <w:spacing w:val="1"/>
        </w:rPr>
        <w:t>e</w:t>
      </w:r>
      <w:r w:rsidRPr="0050765D">
        <w:t>r</w:t>
      </w:r>
      <w:r w:rsidRPr="0050765D">
        <w:rPr>
          <w:spacing w:val="3"/>
        </w:rPr>
        <w:t xml:space="preserve"> </w:t>
      </w:r>
      <w:r w:rsidRPr="0050765D">
        <w:rPr>
          <w:spacing w:val="1"/>
        </w:rPr>
        <w:t>t</w:t>
      </w:r>
      <w:r w:rsidRPr="0050765D">
        <w:t>o</w:t>
      </w:r>
      <w:r w:rsidRPr="0050765D">
        <w:rPr>
          <w:spacing w:val="3"/>
        </w:rPr>
        <w:t xml:space="preserve"> </w:t>
      </w:r>
      <w:r w:rsidRPr="0050765D">
        <w:rPr>
          <w:spacing w:val="1"/>
        </w:rPr>
        <w:t>hi</w:t>
      </w:r>
      <w:r w:rsidRPr="0050765D">
        <w:t>m</w:t>
      </w:r>
      <w:r w:rsidRPr="0050765D">
        <w:rPr>
          <w:spacing w:val="-1"/>
        </w:rPr>
        <w:t xml:space="preserve"> </w:t>
      </w:r>
      <w:r w:rsidRPr="0050765D">
        <w:rPr>
          <w:spacing w:val="1"/>
        </w:rPr>
        <w:t>re</w:t>
      </w:r>
      <w:r w:rsidRPr="0050765D">
        <w:rPr>
          <w:spacing w:val="-1"/>
        </w:rPr>
        <w:t>m</w:t>
      </w:r>
      <w:r w:rsidRPr="0050765D">
        <w:t>i</w:t>
      </w:r>
      <w:r w:rsidRPr="0050765D">
        <w:rPr>
          <w:spacing w:val="1"/>
        </w:rPr>
        <w:t xml:space="preserve">nding </w:t>
      </w:r>
      <w:r w:rsidRPr="0050765D">
        <w:t>him</w:t>
      </w:r>
      <w:r w:rsidRPr="0050765D">
        <w:rPr>
          <w:spacing w:val="5"/>
        </w:rPr>
        <w:t xml:space="preserve"> </w:t>
      </w:r>
      <w:r w:rsidRPr="0050765D">
        <w:t>of</w:t>
      </w:r>
      <w:r w:rsidRPr="0050765D">
        <w:rPr>
          <w:spacing w:val="8"/>
        </w:rPr>
        <w:t xml:space="preserve"> </w:t>
      </w:r>
      <w:r w:rsidRPr="0050765D">
        <w:t>the</w:t>
      </w:r>
      <w:r w:rsidRPr="0050765D">
        <w:rPr>
          <w:spacing w:val="7"/>
        </w:rPr>
        <w:t xml:space="preserve"> </w:t>
      </w:r>
      <w:r w:rsidRPr="0050765D">
        <w:t>agreement that</w:t>
      </w:r>
      <w:r w:rsidRPr="0050765D">
        <w:rPr>
          <w:spacing w:val="11"/>
        </w:rPr>
        <w:t xml:space="preserve"> </w:t>
      </w:r>
      <w:r w:rsidRPr="0050765D">
        <w:t>he</w:t>
      </w:r>
      <w:r w:rsidRPr="0050765D">
        <w:rPr>
          <w:spacing w:val="8"/>
        </w:rPr>
        <w:t xml:space="preserve"> </w:t>
      </w:r>
      <w:r w:rsidRPr="0050765D">
        <w:t>would</w:t>
      </w:r>
      <w:r w:rsidRPr="0050765D">
        <w:rPr>
          <w:spacing w:val="4"/>
        </w:rPr>
        <w:t xml:space="preserve"> </w:t>
      </w:r>
      <w:r w:rsidRPr="0050765D">
        <w:t>n</w:t>
      </w:r>
      <w:r w:rsidRPr="0050765D">
        <w:rPr>
          <w:spacing w:val="-1"/>
        </w:rPr>
        <w:t>o</w:t>
      </w:r>
      <w:r w:rsidRPr="0050765D">
        <w:t>t</w:t>
      </w:r>
      <w:r w:rsidRPr="0050765D">
        <w:rPr>
          <w:spacing w:val="8"/>
        </w:rPr>
        <w:t xml:space="preserve"> </w:t>
      </w:r>
      <w:r w:rsidRPr="0050765D">
        <w:lastRenderedPageBreak/>
        <w:t>interfere</w:t>
      </w:r>
      <w:r w:rsidRPr="0050765D">
        <w:rPr>
          <w:spacing w:val="1"/>
        </w:rPr>
        <w:t xml:space="preserve"> </w:t>
      </w:r>
      <w:r w:rsidRPr="0050765D">
        <w:t>in</w:t>
      </w:r>
      <w:r w:rsidRPr="0050765D">
        <w:rPr>
          <w:spacing w:val="8"/>
        </w:rPr>
        <w:t xml:space="preserve"> </w:t>
      </w:r>
      <w:r w:rsidRPr="0050765D">
        <w:t>the</w:t>
      </w:r>
      <w:r w:rsidRPr="0050765D">
        <w:rPr>
          <w:spacing w:val="7"/>
        </w:rPr>
        <w:t xml:space="preserve"> </w:t>
      </w:r>
      <w:r w:rsidRPr="0050765D">
        <w:t>running</w:t>
      </w:r>
      <w:r w:rsidRPr="0050765D">
        <w:rPr>
          <w:spacing w:val="2"/>
        </w:rPr>
        <w:t xml:space="preserve"> </w:t>
      </w:r>
      <w:r w:rsidRPr="0050765D">
        <w:t>of</w:t>
      </w:r>
      <w:r w:rsidRPr="0050765D">
        <w:rPr>
          <w:spacing w:val="8"/>
        </w:rPr>
        <w:t xml:space="preserve"> </w:t>
      </w:r>
      <w:r w:rsidRPr="0050765D">
        <w:t>the</w:t>
      </w:r>
      <w:r w:rsidRPr="0050765D">
        <w:rPr>
          <w:spacing w:val="7"/>
        </w:rPr>
        <w:t xml:space="preserve"> </w:t>
      </w:r>
      <w:r w:rsidRPr="0050765D">
        <w:t>school; otherwise, he</w:t>
      </w:r>
      <w:r w:rsidRPr="0050765D">
        <w:rPr>
          <w:spacing w:val="9"/>
        </w:rPr>
        <w:t xml:space="preserve"> </w:t>
      </w:r>
      <w:r w:rsidRPr="0050765D">
        <w:t>should</w:t>
      </w:r>
      <w:r w:rsidRPr="0050765D">
        <w:rPr>
          <w:spacing w:val="4"/>
        </w:rPr>
        <w:t xml:space="preserve"> </w:t>
      </w:r>
      <w:r w:rsidRPr="0050765D">
        <w:t>return</w:t>
      </w:r>
      <w:r w:rsidRPr="0050765D">
        <w:rPr>
          <w:spacing w:val="5"/>
        </w:rPr>
        <w:t xml:space="preserve"> </w:t>
      </w:r>
      <w:r w:rsidRPr="0050765D">
        <w:t>the</w:t>
      </w:r>
      <w:r w:rsidRPr="0050765D">
        <w:rPr>
          <w:spacing w:val="7"/>
        </w:rPr>
        <w:t xml:space="preserve"> </w:t>
      </w:r>
      <w:r w:rsidRPr="0050765D">
        <w:rPr>
          <w:spacing w:val="-1"/>
        </w:rPr>
        <w:t>m</w:t>
      </w:r>
      <w:r w:rsidRPr="0050765D">
        <w:t>oney</w:t>
      </w:r>
      <w:r w:rsidRPr="0050765D">
        <w:rPr>
          <w:spacing w:val="4"/>
        </w:rPr>
        <w:t xml:space="preserve"> </w:t>
      </w:r>
      <w:r w:rsidRPr="0050765D">
        <w:rPr>
          <w:spacing w:val="1"/>
        </w:rPr>
        <w:t>a</w:t>
      </w:r>
      <w:r w:rsidRPr="0050765D">
        <w:t>nd</w:t>
      </w:r>
      <w:r w:rsidRPr="0050765D">
        <w:rPr>
          <w:spacing w:val="9"/>
        </w:rPr>
        <w:t xml:space="preserve"> </w:t>
      </w:r>
      <w:r w:rsidRPr="0050765D">
        <w:t>take</w:t>
      </w:r>
      <w:r w:rsidRPr="0050765D">
        <w:rPr>
          <w:spacing w:val="12"/>
        </w:rPr>
        <w:t xml:space="preserve"> </w:t>
      </w:r>
      <w:r w:rsidRPr="0050765D">
        <w:t>back</w:t>
      </w:r>
      <w:r w:rsidRPr="0050765D">
        <w:rPr>
          <w:spacing w:val="6"/>
        </w:rPr>
        <w:t xml:space="preserve"> </w:t>
      </w:r>
      <w:r w:rsidRPr="0050765D">
        <w:t>the</w:t>
      </w:r>
      <w:r w:rsidRPr="0050765D">
        <w:rPr>
          <w:spacing w:val="8"/>
        </w:rPr>
        <w:t xml:space="preserve"> </w:t>
      </w:r>
      <w:r w:rsidRPr="0050765D">
        <w:t>school.</w:t>
      </w:r>
      <w:r w:rsidRPr="0050765D">
        <w:rPr>
          <w:spacing w:val="4"/>
        </w:rPr>
        <w:t xml:space="preserve"> </w:t>
      </w:r>
      <w:r w:rsidRPr="0050765D">
        <w:t>Immediately, after</w:t>
      </w:r>
      <w:r w:rsidRPr="0050765D">
        <w:rPr>
          <w:spacing w:val="27"/>
        </w:rPr>
        <w:t xml:space="preserve"> </w:t>
      </w:r>
      <w:r w:rsidRPr="0050765D">
        <w:t>receiving</w:t>
      </w:r>
      <w:r w:rsidRPr="0050765D">
        <w:rPr>
          <w:spacing w:val="22"/>
        </w:rPr>
        <w:t xml:space="preserve"> </w:t>
      </w:r>
      <w:r w:rsidRPr="0050765D">
        <w:t>Mrs</w:t>
      </w:r>
      <w:r w:rsidRPr="0050765D">
        <w:rPr>
          <w:spacing w:val="27"/>
        </w:rPr>
        <w:t xml:space="preserve"> </w:t>
      </w:r>
      <w:r w:rsidRPr="0050765D">
        <w:t>Fozdar’s</w:t>
      </w:r>
      <w:r w:rsidRPr="0050765D">
        <w:rPr>
          <w:spacing w:val="22"/>
        </w:rPr>
        <w:t xml:space="preserve"> </w:t>
      </w:r>
      <w:r w:rsidRPr="0050765D">
        <w:rPr>
          <w:spacing w:val="-1"/>
        </w:rPr>
        <w:t>le</w:t>
      </w:r>
      <w:r w:rsidRPr="0050765D">
        <w:t>tter</w:t>
      </w:r>
      <w:r w:rsidRPr="0050765D">
        <w:rPr>
          <w:spacing w:val="32"/>
        </w:rPr>
        <w:t xml:space="preserve"> </w:t>
      </w:r>
      <w:r w:rsidRPr="0050765D">
        <w:t>the</w:t>
      </w:r>
      <w:r w:rsidRPr="0050765D">
        <w:rPr>
          <w:spacing w:val="29"/>
        </w:rPr>
        <w:t xml:space="preserve"> </w:t>
      </w:r>
      <w:r w:rsidRPr="0050765D">
        <w:t>owner</w:t>
      </w:r>
      <w:r w:rsidRPr="0050765D">
        <w:rPr>
          <w:spacing w:val="25"/>
        </w:rPr>
        <w:t xml:space="preserve"> </w:t>
      </w:r>
      <w:r w:rsidRPr="0050765D">
        <w:t>took</w:t>
      </w:r>
      <w:r w:rsidRPr="0050765D">
        <w:rPr>
          <w:spacing w:val="27"/>
        </w:rPr>
        <w:t xml:space="preserve"> </w:t>
      </w:r>
      <w:r w:rsidRPr="0050765D">
        <w:t>back</w:t>
      </w:r>
      <w:r w:rsidRPr="0050765D">
        <w:rPr>
          <w:spacing w:val="27"/>
        </w:rPr>
        <w:t xml:space="preserve"> </w:t>
      </w:r>
      <w:r w:rsidRPr="0050765D">
        <w:t>control</w:t>
      </w:r>
      <w:r w:rsidRPr="0050765D">
        <w:rPr>
          <w:spacing w:val="24"/>
        </w:rPr>
        <w:t xml:space="preserve"> </w:t>
      </w:r>
      <w:r w:rsidRPr="0050765D">
        <w:t>of</w:t>
      </w:r>
      <w:r w:rsidRPr="0050765D">
        <w:rPr>
          <w:spacing w:val="30"/>
        </w:rPr>
        <w:t xml:space="preserve"> </w:t>
      </w:r>
      <w:r w:rsidRPr="0050765D">
        <w:t>the</w:t>
      </w:r>
      <w:r w:rsidRPr="0050765D">
        <w:rPr>
          <w:spacing w:val="29"/>
        </w:rPr>
        <w:t xml:space="preserve"> </w:t>
      </w:r>
      <w:r w:rsidRPr="0050765D">
        <w:t>school and</w:t>
      </w:r>
      <w:r w:rsidRPr="0050765D">
        <w:rPr>
          <w:spacing w:val="-4"/>
        </w:rPr>
        <w:t xml:space="preserve"> </w:t>
      </w:r>
      <w:r w:rsidRPr="0050765D">
        <w:t>did</w:t>
      </w:r>
      <w:r w:rsidRPr="0050765D">
        <w:rPr>
          <w:spacing w:val="-4"/>
        </w:rPr>
        <w:t xml:space="preserve"> </w:t>
      </w:r>
      <w:r w:rsidRPr="0050765D">
        <w:t>not</w:t>
      </w:r>
      <w:r w:rsidRPr="0050765D">
        <w:rPr>
          <w:spacing w:val="-4"/>
        </w:rPr>
        <w:t xml:space="preserve"> </w:t>
      </w:r>
      <w:r w:rsidRPr="0050765D">
        <w:t>pay</w:t>
      </w:r>
      <w:r w:rsidRPr="0050765D">
        <w:rPr>
          <w:spacing w:val="-4"/>
        </w:rPr>
        <w:t xml:space="preserve"> </w:t>
      </w:r>
      <w:r w:rsidRPr="0050765D">
        <w:t>anything</w:t>
      </w:r>
      <w:r w:rsidRPr="0050765D">
        <w:rPr>
          <w:spacing w:val="-10"/>
        </w:rPr>
        <w:t xml:space="preserve"> </w:t>
      </w:r>
      <w:r w:rsidRPr="0050765D">
        <w:t>to</w:t>
      </w:r>
      <w:r w:rsidRPr="0050765D">
        <w:rPr>
          <w:spacing w:val="-2"/>
        </w:rPr>
        <w:t xml:space="preserve"> </w:t>
      </w:r>
      <w:r w:rsidRPr="0050765D">
        <w:t>Mrs</w:t>
      </w:r>
      <w:r w:rsidRPr="0050765D">
        <w:rPr>
          <w:spacing w:val="-5"/>
        </w:rPr>
        <w:t xml:space="preserve"> </w:t>
      </w:r>
      <w:r w:rsidRPr="0050765D">
        <w:t>Fozdar.</w:t>
      </w:r>
    </w:p>
    <w:p w14:paraId="2C457DFD" w14:textId="77777777" w:rsidR="006E0CCA" w:rsidRPr="0050765D" w:rsidRDefault="006E5B28" w:rsidP="00615BE7"/>
    <w:p w14:paraId="4A14315B" w14:textId="77777777" w:rsidR="0038745B" w:rsidRPr="0050765D" w:rsidRDefault="00910FCA" w:rsidP="00615BE7">
      <w:pPr>
        <w:rPr>
          <w:w w:val="99"/>
        </w:rPr>
      </w:pPr>
      <w:r w:rsidRPr="0050765D">
        <w:t>But</w:t>
      </w:r>
      <w:r w:rsidRPr="0050765D">
        <w:rPr>
          <w:spacing w:val="63"/>
        </w:rPr>
        <w:t xml:space="preserve"> </w:t>
      </w:r>
      <w:r w:rsidRPr="0050765D">
        <w:t>one</w:t>
      </w:r>
      <w:r w:rsidRPr="0050765D">
        <w:rPr>
          <w:spacing w:val="63"/>
        </w:rPr>
        <w:t xml:space="preserve"> </w:t>
      </w:r>
      <w:r w:rsidRPr="0050765D">
        <w:t>night,</w:t>
      </w:r>
      <w:r w:rsidRPr="0050765D">
        <w:rPr>
          <w:spacing w:val="61"/>
        </w:rPr>
        <w:t xml:space="preserve"> </w:t>
      </w:r>
      <w:r w:rsidRPr="0050765D">
        <w:t>the</w:t>
      </w:r>
      <w:r w:rsidRPr="0050765D">
        <w:rPr>
          <w:spacing w:val="64"/>
        </w:rPr>
        <w:t xml:space="preserve"> </w:t>
      </w:r>
      <w:r w:rsidRPr="0050765D">
        <w:t>owner</w:t>
      </w:r>
      <w:r w:rsidRPr="0050765D">
        <w:rPr>
          <w:spacing w:val="60"/>
        </w:rPr>
        <w:t xml:space="preserve"> </w:t>
      </w:r>
      <w:r w:rsidRPr="0050765D">
        <w:t>of</w:t>
      </w:r>
      <w:r w:rsidRPr="0050765D">
        <w:rPr>
          <w:spacing w:val="65"/>
        </w:rPr>
        <w:t xml:space="preserve"> </w:t>
      </w:r>
      <w:r w:rsidRPr="0050765D">
        <w:t>the</w:t>
      </w:r>
      <w:r w:rsidRPr="0050765D">
        <w:rPr>
          <w:spacing w:val="64"/>
        </w:rPr>
        <w:t xml:space="preserve"> </w:t>
      </w:r>
      <w:r w:rsidRPr="0050765D">
        <w:t>school</w:t>
      </w:r>
      <w:r w:rsidRPr="0050765D">
        <w:rPr>
          <w:spacing w:val="60"/>
        </w:rPr>
        <w:t xml:space="preserve"> </w:t>
      </w:r>
      <w:r w:rsidRPr="0050765D">
        <w:t>was</w:t>
      </w:r>
      <w:r w:rsidRPr="0050765D">
        <w:rPr>
          <w:spacing w:val="63"/>
        </w:rPr>
        <w:t xml:space="preserve"> </w:t>
      </w:r>
      <w:r w:rsidRPr="0050765D">
        <w:t>drunk</w:t>
      </w:r>
      <w:r w:rsidRPr="0050765D">
        <w:rPr>
          <w:spacing w:val="60"/>
        </w:rPr>
        <w:t xml:space="preserve"> </w:t>
      </w:r>
      <w:r w:rsidRPr="0050765D">
        <w:t>and</w:t>
      </w:r>
      <w:r w:rsidRPr="0050765D">
        <w:rPr>
          <w:spacing w:val="63"/>
        </w:rPr>
        <w:t xml:space="preserve"> </w:t>
      </w:r>
      <w:r w:rsidRPr="0050765D">
        <w:t>involved</w:t>
      </w:r>
      <w:r w:rsidRPr="0050765D">
        <w:rPr>
          <w:spacing w:val="57"/>
        </w:rPr>
        <w:t xml:space="preserve"> </w:t>
      </w:r>
      <w:r w:rsidRPr="0050765D">
        <w:t>in</w:t>
      </w:r>
      <w:r w:rsidRPr="0050765D">
        <w:rPr>
          <w:spacing w:val="65"/>
        </w:rPr>
        <w:t xml:space="preserve"> </w:t>
      </w:r>
      <w:r w:rsidRPr="0050765D">
        <w:t>a</w:t>
      </w:r>
      <w:r w:rsidRPr="0050765D">
        <w:rPr>
          <w:spacing w:val="67"/>
        </w:rPr>
        <w:t xml:space="preserve"> </w:t>
      </w:r>
      <w:r w:rsidRPr="0050765D">
        <w:rPr>
          <w:w w:val="99"/>
        </w:rPr>
        <w:t xml:space="preserve">road </w:t>
      </w:r>
      <w:r w:rsidRPr="0050765D">
        <w:t>accident.</w:t>
      </w:r>
      <w:r w:rsidRPr="0050765D">
        <w:rPr>
          <w:spacing w:val="20"/>
        </w:rPr>
        <w:t xml:space="preserve"> </w:t>
      </w:r>
      <w:r w:rsidRPr="0050765D">
        <w:t>He</w:t>
      </w:r>
      <w:r w:rsidRPr="0050765D">
        <w:rPr>
          <w:spacing w:val="27"/>
        </w:rPr>
        <w:t xml:space="preserve"> </w:t>
      </w:r>
      <w:r w:rsidRPr="0050765D">
        <w:t>passed</w:t>
      </w:r>
      <w:r w:rsidRPr="0050765D">
        <w:rPr>
          <w:spacing w:val="23"/>
        </w:rPr>
        <w:t xml:space="preserve"> </w:t>
      </w:r>
      <w:r w:rsidRPr="0050765D">
        <w:t>away</w:t>
      </w:r>
      <w:r w:rsidRPr="0050765D">
        <w:rPr>
          <w:spacing w:val="24"/>
        </w:rPr>
        <w:t xml:space="preserve"> </w:t>
      </w:r>
      <w:r w:rsidRPr="0050765D">
        <w:t>and</w:t>
      </w:r>
      <w:r w:rsidRPr="0050765D">
        <w:rPr>
          <w:spacing w:val="26"/>
        </w:rPr>
        <w:t xml:space="preserve"> </w:t>
      </w:r>
      <w:r w:rsidRPr="0050765D">
        <w:t>his</w:t>
      </w:r>
      <w:r w:rsidRPr="0050765D">
        <w:rPr>
          <w:spacing w:val="27"/>
        </w:rPr>
        <w:t xml:space="preserve"> </w:t>
      </w:r>
      <w:r w:rsidRPr="0050765D">
        <w:t>sis</w:t>
      </w:r>
      <w:r w:rsidRPr="0050765D">
        <w:rPr>
          <w:spacing w:val="-1"/>
        </w:rPr>
        <w:t>t</w:t>
      </w:r>
      <w:r w:rsidRPr="0050765D">
        <w:t>er</w:t>
      </w:r>
      <w:r w:rsidRPr="0050765D">
        <w:rPr>
          <w:spacing w:val="28"/>
        </w:rPr>
        <w:t xml:space="preserve"> </w:t>
      </w:r>
      <w:r w:rsidRPr="0050765D">
        <w:t>became</w:t>
      </w:r>
      <w:r w:rsidRPr="0050765D">
        <w:rPr>
          <w:spacing w:val="21"/>
        </w:rPr>
        <w:t xml:space="preserve"> </w:t>
      </w:r>
      <w:r w:rsidRPr="0050765D">
        <w:t>the</w:t>
      </w:r>
      <w:r w:rsidRPr="0050765D">
        <w:rPr>
          <w:spacing w:val="27"/>
        </w:rPr>
        <w:t xml:space="preserve"> </w:t>
      </w:r>
      <w:r w:rsidRPr="0050765D">
        <w:t>new</w:t>
      </w:r>
      <w:r w:rsidRPr="0050765D">
        <w:rPr>
          <w:spacing w:val="25"/>
        </w:rPr>
        <w:t xml:space="preserve"> </w:t>
      </w:r>
      <w:r w:rsidRPr="0050765D">
        <w:t>owner</w:t>
      </w:r>
      <w:r w:rsidRPr="0050765D">
        <w:rPr>
          <w:spacing w:val="23"/>
        </w:rPr>
        <w:t xml:space="preserve"> </w:t>
      </w:r>
      <w:r w:rsidRPr="0050765D">
        <w:t>of</w:t>
      </w:r>
      <w:r w:rsidRPr="0050765D">
        <w:rPr>
          <w:spacing w:val="28"/>
        </w:rPr>
        <w:t xml:space="preserve"> </w:t>
      </w:r>
      <w:r w:rsidRPr="0050765D">
        <w:t>the</w:t>
      </w:r>
      <w:r w:rsidRPr="0050765D">
        <w:rPr>
          <w:spacing w:val="27"/>
        </w:rPr>
        <w:t xml:space="preserve"> </w:t>
      </w:r>
      <w:r w:rsidRPr="0050765D">
        <w:rPr>
          <w:w w:val="99"/>
        </w:rPr>
        <w:t>school.</w:t>
      </w:r>
    </w:p>
    <w:p w14:paraId="05C1B143" w14:textId="77777777" w:rsidR="0038745B" w:rsidRPr="0050765D" w:rsidRDefault="006E5B28" w:rsidP="00615BE7">
      <w:pPr>
        <w:rPr>
          <w:w w:val="99"/>
        </w:rPr>
      </w:pPr>
    </w:p>
    <w:p w14:paraId="62A4F553" w14:textId="72BA07F7" w:rsidR="00E5312E" w:rsidRPr="0050765D" w:rsidRDefault="00910FCA" w:rsidP="00615BE7">
      <w:r w:rsidRPr="0050765D">
        <w:t>She</w:t>
      </w:r>
      <w:r w:rsidRPr="0050765D">
        <w:rPr>
          <w:spacing w:val="7"/>
        </w:rPr>
        <w:t xml:space="preserve"> </w:t>
      </w:r>
      <w:r w:rsidRPr="0050765D">
        <w:t>was</w:t>
      </w:r>
      <w:r w:rsidRPr="0050765D">
        <w:rPr>
          <w:spacing w:val="7"/>
        </w:rPr>
        <w:t xml:space="preserve"> </w:t>
      </w:r>
      <w:r w:rsidRPr="0050765D">
        <w:t>a</w:t>
      </w:r>
      <w:r w:rsidRPr="0050765D">
        <w:rPr>
          <w:spacing w:val="11"/>
        </w:rPr>
        <w:t xml:space="preserve"> </w:t>
      </w:r>
      <w:r w:rsidRPr="0050765D">
        <w:t>very</w:t>
      </w:r>
      <w:r w:rsidRPr="0050765D">
        <w:rPr>
          <w:spacing w:val="6"/>
        </w:rPr>
        <w:t xml:space="preserve"> </w:t>
      </w:r>
      <w:r w:rsidRPr="0050765D">
        <w:t>good</w:t>
      </w:r>
      <w:r w:rsidRPr="0050765D">
        <w:rPr>
          <w:spacing w:val="5"/>
        </w:rPr>
        <w:t xml:space="preserve"> </w:t>
      </w:r>
      <w:r w:rsidRPr="0050765D">
        <w:t>person</w:t>
      </w:r>
      <w:r w:rsidRPr="0050765D">
        <w:rPr>
          <w:spacing w:val="3"/>
        </w:rPr>
        <w:t xml:space="preserve"> </w:t>
      </w:r>
      <w:r w:rsidRPr="0050765D">
        <w:rPr>
          <w:spacing w:val="-2"/>
        </w:rPr>
        <w:t>a</w:t>
      </w:r>
      <w:r w:rsidRPr="0050765D">
        <w:t>nd</w:t>
      </w:r>
      <w:r w:rsidRPr="0050765D">
        <w:rPr>
          <w:spacing w:val="8"/>
        </w:rPr>
        <w:t xml:space="preserve"> </w:t>
      </w:r>
      <w:r w:rsidRPr="0050765D">
        <w:t>called</w:t>
      </w:r>
      <w:r w:rsidRPr="0050765D">
        <w:rPr>
          <w:spacing w:val="11"/>
        </w:rPr>
        <w:t xml:space="preserve"> </w:t>
      </w:r>
      <w:r w:rsidRPr="0050765D">
        <w:t>Mrs</w:t>
      </w:r>
      <w:r w:rsidRPr="0050765D">
        <w:rPr>
          <w:spacing w:val="6"/>
        </w:rPr>
        <w:t xml:space="preserve"> </w:t>
      </w:r>
      <w:r w:rsidRPr="0050765D">
        <w:t>Fozdar</w:t>
      </w:r>
      <w:r w:rsidRPr="0050765D">
        <w:rPr>
          <w:spacing w:val="3"/>
        </w:rPr>
        <w:t xml:space="preserve"> </w:t>
      </w:r>
      <w:r w:rsidRPr="0050765D">
        <w:t>to</w:t>
      </w:r>
      <w:r w:rsidRPr="0050765D">
        <w:rPr>
          <w:spacing w:val="9"/>
        </w:rPr>
        <w:t xml:space="preserve"> </w:t>
      </w:r>
      <w:r w:rsidRPr="0050765D">
        <w:t>apologize for</w:t>
      </w:r>
      <w:r w:rsidRPr="0050765D">
        <w:rPr>
          <w:spacing w:val="8"/>
        </w:rPr>
        <w:t xml:space="preserve"> </w:t>
      </w:r>
      <w:r w:rsidRPr="0050765D">
        <w:t>what</w:t>
      </w:r>
      <w:r w:rsidRPr="0050765D">
        <w:rPr>
          <w:spacing w:val="5"/>
        </w:rPr>
        <w:t xml:space="preserve"> </w:t>
      </w:r>
      <w:r w:rsidRPr="0050765D">
        <w:t>her brother</w:t>
      </w:r>
      <w:r w:rsidRPr="0050765D">
        <w:rPr>
          <w:spacing w:val="-8"/>
        </w:rPr>
        <w:t xml:space="preserve"> </w:t>
      </w:r>
      <w:r w:rsidRPr="0050765D">
        <w:t>h</w:t>
      </w:r>
      <w:r w:rsidRPr="0050765D">
        <w:rPr>
          <w:spacing w:val="-2"/>
        </w:rPr>
        <w:t>a</w:t>
      </w:r>
      <w:r w:rsidRPr="0050765D">
        <w:t>d</w:t>
      </w:r>
      <w:r w:rsidRPr="0050765D">
        <w:rPr>
          <w:spacing w:val="-4"/>
        </w:rPr>
        <w:t xml:space="preserve"> </w:t>
      </w:r>
      <w:r w:rsidRPr="0050765D">
        <w:t>done,</w:t>
      </w:r>
      <w:r w:rsidRPr="0050765D">
        <w:rPr>
          <w:spacing w:val="-6"/>
        </w:rPr>
        <w:t xml:space="preserve"> </w:t>
      </w:r>
      <w:r w:rsidRPr="0050765D">
        <w:t>and</w:t>
      </w:r>
      <w:r w:rsidRPr="0050765D">
        <w:rPr>
          <w:spacing w:val="-4"/>
        </w:rPr>
        <w:t xml:space="preserve"> </w:t>
      </w:r>
      <w:r w:rsidRPr="0050765D">
        <w:t>express</w:t>
      </w:r>
      <w:r w:rsidRPr="0050765D">
        <w:rPr>
          <w:spacing w:val="-1"/>
        </w:rPr>
        <w:t>e</w:t>
      </w:r>
      <w:r w:rsidRPr="0050765D">
        <w:t>d</w:t>
      </w:r>
      <w:r w:rsidRPr="0050765D">
        <w:rPr>
          <w:spacing w:val="-11"/>
        </w:rPr>
        <w:t xml:space="preserve"> </w:t>
      </w:r>
      <w:r w:rsidRPr="0050765D">
        <w:t>her</w:t>
      </w:r>
      <w:r w:rsidRPr="0050765D">
        <w:rPr>
          <w:spacing w:val="-4"/>
        </w:rPr>
        <w:t xml:space="preserve"> </w:t>
      </w:r>
      <w:r w:rsidRPr="0050765D">
        <w:t>eagerness</w:t>
      </w:r>
      <w:r w:rsidRPr="0050765D">
        <w:rPr>
          <w:spacing w:val="-11"/>
        </w:rPr>
        <w:t xml:space="preserve"> </w:t>
      </w:r>
      <w:r w:rsidRPr="0050765D">
        <w:t>to</w:t>
      </w:r>
      <w:r w:rsidRPr="0050765D">
        <w:rPr>
          <w:spacing w:val="-2"/>
        </w:rPr>
        <w:t xml:space="preserve"> </w:t>
      </w:r>
      <w:r w:rsidRPr="0050765D">
        <w:t>sell the</w:t>
      </w:r>
      <w:r w:rsidRPr="0050765D">
        <w:rPr>
          <w:spacing w:val="-3"/>
        </w:rPr>
        <w:t xml:space="preserve"> </w:t>
      </w:r>
      <w:r w:rsidRPr="0050765D">
        <w:t>school</w:t>
      </w:r>
      <w:r w:rsidRPr="0050765D">
        <w:rPr>
          <w:spacing w:val="-7"/>
        </w:rPr>
        <w:t xml:space="preserve"> </w:t>
      </w:r>
      <w:r w:rsidRPr="0050765D">
        <w:t>to</w:t>
      </w:r>
      <w:r w:rsidRPr="0050765D">
        <w:rPr>
          <w:spacing w:val="-2"/>
        </w:rPr>
        <w:t xml:space="preserve"> </w:t>
      </w:r>
      <w:r w:rsidRPr="0050765D">
        <w:t>Mrs</w:t>
      </w:r>
      <w:r w:rsidRPr="0050765D">
        <w:rPr>
          <w:spacing w:val="-5"/>
        </w:rPr>
        <w:t xml:space="preserve"> </w:t>
      </w:r>
      <w:r w:rsidRPr="0050765D">
        <w:t>Fozdar.</w:t>
      </w:r>
    </w:p>
    <w:p w14:paraId="3D46D0F4" w14:textId="77777777" w:rsidR="006E0CCA" w:rsidRPr="0050765D" w:rsidRDefault="006E5B28" w:rsidP="00615BE7"/>
    <w:p w14:paraId="60CAF41C" w14:textId="5DAF3BB5" w:rsidR="006E0CCA" w:rsidRPr="0050765D" w:rsidRDefault="00910FCA" w:rsidP="00615BE7">
      <w:r w:rsidRPr="0050765D">
        <w:t>She arranged</w:t>
      </w:r>
      <w:r w:rsidRPr="0050765D">
        <w:rPr>
          <w:spacing w:val="65"/>
        </w:rPr>
        <w:t xml:space="preserve"> </w:t>
      </w:r>
      <w:r w:rsidRPr="0050765D">
        <w:t>to tr</w:t>
      </w:r>
      <w:r w:rsidRPr="0050765D">
        <w:rPr>
          <w:spacing w:val="-2"/>
        </w:rPr>
        <w:t>a</w:t>
      </w:r>
      <w:r w:rsidRPr="0050765D">
        <w:rPr>
          <w:spacing w:val="1"/>
        </w:rPr>
        <w:t>n</w:t>
      </w:r>
      <w:r w:rsidRPr="0050765D">
        <w:t>sfer</w:t>
      </w:r>
      <w:r w:rsidRPr="0050765D">
        <w:rPr>
          <w:spacing w:val="69"/>
        </w:rPr>
        <w:t xml:space="preserve"> </w:t>
      </w:r>
      <w:r w:rsidRPr="0050765D">
        <w:t>ownership</w:t>
      </w:r>
      <w:r w:rsidRPr="0050765D">
        <w:rPr>
          <w:spacing w:val="63"/>
        </w:rPr>
        <w:t xml:space="preserve"> </w:t>
      </w:r>
      <w:r w:rsidRPr="0050765D">
        <w:t>to Mrs</w:t>
      </w:r>
      <w:r w:rsidRPr="0050765D">
        <w:rPr>
          <w:spacing w:val="69"/>
        </w:rPr>
        <w:t xml:space="preserve"> </w:t>
      </w:r>
      <w:r w:rsidRPr="0050765D">
        <w:t>Fozdar</w:t>
      </w:r>
      <w:r w:rsidRPr="0050765D">
        <w:rPr>
          <w:spacing w:val="66"/>
        </w:rPr>
        <w:t xml:space="preserve"> </w:t>
      </w:r>
      <w:r w:rsidRPr="0050765D">
        <w:t>for 80,000</w:t>
      </w:r>
      <w:r w:rsidRPr="0050765D">
        <w:rPr>
          <w:spacing w:val="66"/>
        </w:rPr>
        <w:t xml:space="preserve"> </w:t>
      </w:r>
      <w:r w:rsidRPr="0050765D">
        <w:t>Baht.</w:t>
      </w:r>
      <w:r w:rsidRPr="0050765D">
        <w:rPr>
          <w:spacing w:val="68"/>
        </w:rPr>
        <w:t xml:space="preserve"> </w:t>
      </w:r>
      <w:r w:rsidRPr="0050765D">
        <w:t>As a foreigner</w:t>
      </w:r>
      <w:r w:rsidRPr="0050765D">
        <w:rPr>
          <w:spacing w:val="2"/>
        </w:rPr>
        <w:t xml:space="preserve"> </w:t>
      </w:r>
      <w:r w:rsidRPr="0050765D">
        <w:t>she</w:t>
      </w:r>
      <w:r w:rsidRPr="0050765D">
        <w:rPr>
          <w:spacing w:val="8"/>
        </w:rPr>
        <w:t xml:space="preserve"> </w:t>
      </w:r>
      <w:r w:rsidRPr="0050765D">
        <w:t>could</w:t>
      </w:r>
      <w:r w:rsidRPr="0050765D">
        <w:rPr>
          <w:spacing w:val="6"/>
        </w:rPr>
        <w:t xml:space="preserve"> </w:t>
      </w:r>
      <w:r w:rsidRPr="0050765D">
        <w:t>not</w:t>
      </w:r>
      <w:r w:rsidRPr="0050765D">
        <w:rPr>
          <w:spacing w:val="9"/>
        </w:rPr>
        <w:t xml:space="preserve"> </w:t>
      </w:r>
      <w:r w:rsidRPr="0050765D">
        <w:t>have</w:t>
      </w:r>
      <w:r w:rsidRPr="0050765D">
        <w:rPr>
          <w:spacing w:val="7"/>
        </w:rPr>
        <w:t xml:space="preserve"> </w:t>
      </w:r>
      <w:r w:rsidRPr="0050765D">
        <w:rPr>
          <w:spacing w:val="-1"/>
        </w:rPr>
        <w:t>th</w:t>
      </w:r>
      <w:r w:rsidRPr="0050765D">
        <w:t>e</w:t>
      </w:r>
      <w:r w:rsidRPr="0050765D">
        <w:rPr>
          <w:spacing w:val="11"/>
        </w:rPr>
        <w:t xml:space="preserve"> </w:t>
      </w:r>
      <w:r w:rsidRPr="0050765D">
        <w:t>school</w:t>
      </w:r>
      <w:r w:rsidRPr="0050765D">
        <w:rPr>
          <w:spacing w:val="5"/>
        </w:rPr>
        <w:t xml:space="preserve"> </w:t>
      </w:r>
      <w:r w:rsidRPr="0050765D">
        <w:rPr>
          <w:spacing w:val="-1"/>
        </w:rPr>
        <w:t>i</w:t>
      </w:r>
      <w:r w:rsidRPr="0050765D">
        <w:t>n</w:t>
      </w:r>
      <w:r w:rsidRPr="0050765D">
        <w:rPr>
          <w:spacing w:val="11"/>
        </w:rPr>
        <w:t xml:space="preserve"> </w:t>
      </w:r>
      <w:r w:rsidRPr="0050765D">
        <w:t>her</w:t>
      </w:r>
      <w:r w:rsidRPr="0050765D">
        <w:rPr>
          <w:spacing w:val="9"/>
        </w:rPr>
        <w:t xml:space="preserve"> </w:t>
      </w:r>
      <w:r w:rsidRPr="0050765D">
        <w:t>name</w:t>
      </w:r>
      <w:r w:rsidRPr="0050765D">
        <w:rPr>
          <w:spacing w:val="6"/>
        </w:rPr>
        <w:t xml:space="preserve"> </w:t>
      </w:r>
      <w:r w:rsidRPr="0050765D">
        <w:t>so</w:t>
      </w:r>
      <w:r w:rsidRPr="0050765D">
        <w:rPr>
          <w:spacing w:val="10"/>
        </w:rPr>
        <w:t xml:space="preserve"> </w:t>
      </w:r>
      <w:r w:rsidRPr="0050765D">
        <w:t>it</w:t>
      </w:r>
      <w:r w:rsidRPr="0050765D">
        <w:rPr>
          <w:spacing w:val="11"/>
        </w:rPr>
        <w:t xml:space="preserve"> </w:t>
      </w:r>
      <w:r w:rsidRPr="0050765D">
        <w:t>was</w:t>
      </w:r>
      <w:r w:rsidRPr="0050765D">
        <w:rPr>
          <w:spacing w:val="8"/>
        </w:rPr>
        <w:t xml:space="preserve"> </w:t>
      </w:r>
      <w:r w:rsidRPr="0050765D">
        <w:t>transferr</w:t>
      </w:r>
      <w:r w:rsidRPr="0050765D">
        <w:rPr>
          <w:spacing w:val="-2"/>
        </w:rPr>
        <w:t>e</w:t>
      </w:r>
      <w:r w:rsidRPr="0050765D">
        <w:t>d to</w:t>
      </w:r>
      <w:r w:rsidRPr="0050765D">
        <w:rPr>
          <w:spacing w:val="10"/>
        </w:rPr>
        <w:t xml:space="preserve"> </w:t>
      </w:r>
      <w:r w:rsidRPr="0050765D">
        <w:t>the name</w:t>
      </w:r>
      <w:r w:rsidRPr="0050765D">
        <w:rPr>
          <w:spacing w:val="-6"/>
        </w:rPr>
        <w:t xml:space="preserve"> </w:t>
      </w:r>
      <w:r w:rsidRPr="0050765D">
        <w:t>of</w:t>
      </w:r>
      <w:r w:rsidRPr="0050765D">
        <w:rPr>
          <w:spacing w:val="-2"/>
        </w:rPr>
        <w:t xml:space="preserve"> </w:t>
      </w:r>
      <w:r w:rsidRPr="0050765D">
        <w:t>a Thai</w:t>
      </w:r>
      <w:r w:rsidRPr="0050765D">
        <w:rPr>
          <w:spacing w:val="-5"/>
        </w:rPr>
        <w:t xml:space="preserve"> </w:t>
      </w:r>
      <w:r w:rsidRPr="0050765D">
        <w:t>Bahá’í</w:t>
      </w:r>
      <w:r w:rsidRPr="0050765D">
        <w:rPr>
          <w:spacing w:val="-7"/>
        </w:rPr>
        <w:t xml:space="preserve"> </w:t>
      </w:r>
      <w:r w:rsidRPr="0050765D">
        <w:t>call</w:t>
      </w:r>
      <w:r w:rsidRPr="0050765D">
        <w:rPr>
          <w:spacing w:val="-1"/>
        </w:rPr>
        <w:t>e</w:t>
      </w:r>
      <w:r w:rsidRPr="0050765D">
        <w:t>d</w:t>
      </w:r>
      <w:r w:rsidRPr="0050765D">
        <w:rPr>
          <w:spacing w:val="-1"/>
        </w:rPr>
        <w:t xml:space="preserve"> </w:t>
      </w:r>
      <w:r w:rsidRPr="0050765D">
        <w:t>Miss</w:t>
      </w:r>
      <w:r w:rsidRPr="0050765D">
        <w:rPr>
          <w:spacing w:val="-5"/>
        </w:rPr>
        <w:t xml:space="preserve"> </w:t>
      </w:r>
      <w:r w:rsidRPr="0050765D">
        <w:t>Dha</w:t>
      </w:r>
      <w:r w:rsidRPr="0050765D">
        <w:rPr>
          <w:spacing w:val="2"/>
        </w:rPr>
        <w:t>n</w:t>
      </w:r>
      <w:r w:rsidRPr="0050765D">
        <w:t>ya</w:t>
      </w:r>
      <w:r w:rsidRPr="0050765D">
        <w:rPr>
          <w:spacing w:val="-9"/>
        </w:rPr>
        <w:t xml:space="preserve"> </w:t>
      </w:r>
      <w:r w:rsidRPr="0050765D">
        <w:t>Anapa</w:t>
      </w:r>
      <w:r w:rsidRPr="0050765D">
        <w:rPr>
          <w:spacing w:val="2"/>
        </w:rPr>
        <w:t>p</w:t>
      </w:r>
      <w:r w:rsidRPr="0050765D">
        <w:t>itre.</w:t>
      </w:r>
    </w:p>
    <w:p w14:paraId="5B83DDBE" w14:textId="77777777" w:rsidR="006E0CCA" w:rsidRPr="0050765D" w:rsidRDefault="006E5B28" w:rsidP="00615BE7"/>
    <w:p w14:paraId="6CDE96C4" w14:textId="1AD637CE" w:rsidR="006E0CCA" w:rsidRPr="0050765D" w:rsidRDefault="00910FCA" w:rsidP="00615BE7">
      <w:r w:rsidRPr="0050765D">
        <w:t>Later</w:t>
      </w:r>
      <w:r w:rsidRPr="0050765D">
        <w:rPr>
          <w:spacing w:val="67"/>
        </w:rPr>
        <w:t xml:space="preserve"> </w:t>
      </w:r>
      <w:r w:rsidRPr="0050765D">
        <w:t>on</w:t>
      </w:r>
      <w:r w:rsidRPr="0050765D">
        <w:rPr>
          <w:spacing w:val="64"/>
        </w:rPr>
        <w:t xml:space="preserve"> </w:t>
      </w:r>
      <w:r w:rsidRPr="0050765D">
        <w:t>a</w:t>
      </w:r>
      <w:r w:rsidRPr="0050765D">
        <w:rPr>
          <w:spacing w:val="67"/>
        </w:rPr>
        <w:t xml:space="preserve"> </w:t>
      </w:r>
      <w:r w:rsidRPr="0050765D">
        <w:t>large</w:t>
      </w:r>
      <w:r w:rsidRPr="0050765D">
        <w:rPr>
          <w:spacing w:val="61"/>
        </w:rPr>
        <w:t xml:space="preserve"> </w:t>
      </w:r>
      <w:r w:rsidRPr="0050765D">
        <w:t>tract</w:t>
      </w:r>
      <w:r w:rsidRPr="0050765D">
        <w:rPr>
          <w:spacing w:val="67"/>
        </w:rPr>
        <w:t xml:space="preserve"> </w:t>
      </w:r>
      <w:r w:rsidRPr="0050765D">
        <w:t>of</w:t>
      </w:r>
      <w:r w:rsidRPr="0050765D">
        <w:rPr>
          <w:spacing w:val="65"/>
        </w:rPr>
        <w:t xml:space="preserve"> </w:t>
      </w:r>
      <w:r w:rsidRPr="0050765D">
        <w:t>land</w:t>
      </w:r>
      <w:r w:rsidRPr="0050765D">
        <w:rPr>
          <w:spacing w:val="62"/>
        </w:rPr>
        <w:t xml:space="preserve"> </w:t>
      </w:r>
      <w:r w:rsidRPr="0050765D">
        <w:t>(12</w:t>
      </w:r>
      <w:r w:rsidRPr="0050765D">
        <w:rPr>
          <w:spacing w:val="63"/>
        </w:rPr>
        <w:t xml:space="preserve"> </w:t>
      </w:r>
      <w:r w:rsidRPr="0050765D">
        <w:t>r</w:t>
      </w:r>
      <w:r w:rsidRPr="0050765D">
        <w:rPr>
          <w:spacing w:val="-1"/>
        </w:rPr>
        <w:t>a</w:t>
      </w:r>
      <w:r w:rsidRPr="0050765D">
        <w:t>i)</w:t>
      </w:r>
      <w:r w:rsidRPr="0050765D">
        <w:rPr>
          <w:spacing w:val="63"/>
        </w:rPr>
        <w:t xml:space="preserve"> </w:t>
      </w:r>
      <w:r w:rsidRPr="0050765D">
        <w:t>was</w:t>
      </w:r>
      <w:r w:rsidRPr="0050765D">
        <w:rPr>
          <w:spacing w:val="63"/>
        </w:rPr>
        <w:t xml:space="preserve"> </w:t>
      </w:r>
      <w:r w:rsidRPr="0050765D">
        <w:t>purchased</w:t>
      </w:r>
      <w:r w:rsidRPr="0050765D">
        <w:rPr>
          <w:spacing w:val="56"/>
        </w:rPr>
        <w:t xml:space="preserve"> </w:t>
      </w:r>
      <w:r w:rsidRPr="0050765D">
        <w:t>nearby,</w:t>
      </w:r>
      <w:r w:rsidRPr="0050765D">
        <w:rPr>
          <w:spacing w:val="59"/>
        </w:rPr>
        <w:t xml:space="preserve"> </w:t>
      </w:r>
      <w:r w:rsidRPr="0050765D">
        <w:t>and</w:t>
      </w:r>
      <w:r w:rsidRPr="0050765D">
        <w:rPr>
          <w:spacing w:val="63"/>
        </w:rPr>
        <w:t xml:space="preserve"> </w:t>
      </w:r>
      <w:r w:rsidRPr="0050765D">
        <w:t>the</w:t>
      </w:r>
      <w:r w:rsidRPr="0050765D">
        <w:rPr>
          <w:spacing w:val="64"/>
        </w:rPr>
        <w:t xml:space="preserve"> </w:t>
      </w:r>
      <w:r w:rsidRPr="0050765D">
        <w:t>old wooden</w:t>
      </w:r>
      <w:r w:rsidRPr="0050765D">
        <w:rPr>
          <w:spacing w:val="3"/>
        </w:rPr>
        <w:t xml:space="preserve"> </w:t>
      </w:r>
      <w:r w:rsidRPr="0050765D">
        <w:t>building</w:t>
      </w:r>
      <w:r w:rsidRPr="0050765D">
        <w:rPr>
          <w:spacing w:val="3"/>
        </w:rPr>
        <w:t xml:space="preserve"> </w:t>
      </w:r>
      <w:r w:rsidRPr="0050765D">
        <w:t>of</w:t>
      </w:r>
      <w:r w:rsidRPr="0050765D">
        <w:rPr>
          <w:spacing w:val="10"/>
        </w:rPr>
        <w:t xml:space="preserve"> </w:t>
      </w:r>
      <w:r w:rsidRPr="0050765D">
        <w:t>Arunrat</w:t>
      </w:r>
      <w:r w:rsidRPr="0050765D">
        <w:rPr>
          <w:spacing w:val="3"/>
        </w:rPr>
        <w:t xml:space="preserve"> </w:t>
      </w:r>
      <w:r w:rsidRPr="0050765D">
        <w:t>was</w:t>
      </w:r>
      <w:r w:rsidRPr="0050765D">
        <w:rPr>
          <w:spacing w:val="8"/>
        </w:rPr>
        <w:t xml:space="preserve"> </w:t>
      </w:r>
      <w:r w:rsidRPr="0050765D">
        <w:t>transferred to</w:t>
      </w:r>
      <w:r w:rsidRPr="0050765D">
        <w:rPr>
          <w:spacing w:val="10"/>
        </w:rPr>
        <w:t xml:space="preserve"> </w:t>
      </w:r>
      <w:r w:rsidRPr="0050765D">
        <w:t>the</w:t>
      </w:r>
      <w:r w:rsidRPr="0050765D">
        <w:rPr>
          <w:spacing w:val="9"/>
        </w:rPr>
        <w:t xml:space="preserve"> </w:t>
      </w:r>
      <w:r w:rsidRPr="0050765D">
        <w:t>new</w:t>
      </w:r>
      <w:r w:rsidRPr="0050765D">
        <w:rPr>
          <w:spacing w:val="7"/>
        </w:rPr>
        <w:t xml:space="preserve"> </w:t>
      </w:r>
      <w:r w:rsidRPr="0050765D">
        <w:t>location.</w:t>
      </w:r>
      <w:r w:rsidRPr="0050765D">
        <w:rPr>
          <w:spacing w:val="2"/>
        </w:rPr>
        <w:t xml:space="preserve"> </w:t>
      </w:r>
      <w:r w:rsidRPr="0050765D">
        <w:t>The construct</w:t>
      </w:r>
      <w:r w:rsidRPr="0050765D">
        <w:rPr>
          <w:spacing w:val="-1"/>
        </w:rPr>
        <w:t>i</w:t>
      </w:r>
      <w:r w:rsidRPr="0050765D">
        <w:t>on</w:t>
      </w:r>
      <w:r w:rsidRPr="0050765D">
        <w:rPr>
          <w:spacing w:val="50"/>
        </w:rPr>
        <w:t xml:space="preserve"> </w:t>
      </w:r>
      <w:r w:rsidRPr="0050765D">
        <w:t>of</w:t>
      </w:r>
      <w:r w:rsidRPr="0050765D">
        <w:rPr>
          <w:spacing w:val="62"/>
        </w:rPr>
        <w:t xml:space="preserve"> </w:t>
      </w:r>
      <w:r w:rsidRPr="0050765D">
        <w:t>an</w:t>
      </w:r>
      <w:r w:rsidRPr="0050765D">
        <w:rPr>
          <w:spacing w:val="61"/>
        </w:rPr>
        <w:t xml:space="preserve"> </w:t>
      </w:r>
      <w:r w:rsidRPr="0050765D">
        <w:t>additional</w:t>
      </w:r>
      <w:r w:rsidRPr="0050765D">
        <w:rPr>
          <w:spacing w:val="51"/>
        </w:rPr>
        <w:t xml:space="preserve"> </w:t>
      </w:r>
      <w:r w:rsidRPr="0050765D">
        <w:t>build</w:t>
      </w:r>
      <w:r w:rsidRPr="0050765D">
        <w:rPr>
          <w:spacing w:val="-1"/>
        </w:rPr>
        <w:t>i</w:t>
      </w:r>
      <w:r w:rsidRPr="0050765D">
        <w:t>ng</w:t>
      </w:r>
      <w:r w:rsidRPr="0050765D">
        <w:rPr>
          <w:spacing w:val="53"/>
        </w:rPr>
        <w:t xml:space="preserve"> </w:t>
      </w:r>
      <w:r w:rsidRPr="0050765D">
        <w:t>was</w:t>
      </w:r>
      <w:r w:rsidRPr="0050765D">
        <w:rPr>
          <w:spacing w:val="59"/>
        </w:rPr>
        <w:t xml:space="preserve"> </w:t>
      </w:r>
      <w:r w:rsidRPr="0050765D">
        <w:t>begun</w:t>
      </w:r>
      <w:r w:rsidRPr="0050765D">
        <w:rPr>
          <w:spacing w:val="56"/>
        </w:rPr>
        <w:t xml:space="preserve"> </w:t>
      </w:r>
      <w:r w:rsidRPr="0050765D">
        <w:t>under</w:t>
      </w:r>
      <w:r w:rsidRPr="0050765D">
        <w:rPr>
          <w:spacing w:val="57"/>
        </w:rPr>
        <w:t xml:space="preserve"> </w:t>
      </w:r>
      <w:r w:rsidRPr="0050765D">
        <w:rPr>
          <w:spacing w:val="-1"/>
        </w:rPr>
        <w:t>t</w:t>
      </w:r>
      <w:r w:rsidRPr="0050765D">
        <w:rPr>
          <w:spacing w:val="1"/>
        </w:rPr>
        <w:t>h</w:t>
      </w:r>
      <w:r w:rsidRPr="0050765D">
        <w:t>e</w:t>
      </w:r>
      <w:r w:rsidRPr="0050765D">
        <w:rPr>
          <w:spacing w:val="62"/>
        </w:rPr>
        <w:t xml:space="preserve"> </w:t>
      </w:r>
      <w:r w:rsidRPr="0050765D">
        <w:t>auspices</w:t>
      </w:r>
      <w:r w:rsidRPr="0050765D">
        <w:rPr>
          <w:spacing w:val="55"/>
        </w:rPr>
        <w:t xml:space="preserve"> </w:t>
      </w:r>
      <w:r w:rsidRPr="0050765D">
        <w:t>of</w:t>
      </w:r>
      <w:r w:rsidRPr="0050765D">
        <w:rPr>
          <w:spacing w:val="61"/>
        </w:rPr>
        <w:t xml:space="preserve"> </w:t>
      </w:r>
      <w:r w:rsidRPr="0050765D">
        <w:t>the Bahá’í</w:t>
      </w:r>
      <w:r w:rsidRPr="0050765D">
        <w:rPr>
          <w:spacing w:val="-7"/>
        </w:rPr>
        <w:t xml:space="preserve"> </w:t>
      </w:r>
      <w:r w:rsidRPr="0050765D">
        <w:t>Foundation</w:t>
      </w:r>
      <w:r w:rsidRPr="0050765D">
        <w:rPr>
          <w:spacing w:val="-13"/>
        </w:rPr>
        <w:t xml:space="preserve"> </w:t>
      </w:r>
      <w:r w:rsidRPr="0050765D">
        <w:t>of</w:t>
      </w:r>
      <w:r w:rsidRPr="0050765D">
        <w:rPr>
          <w:spacing w:val="-2"/>
        </w:rPr>
        <w:t xml:space="preserve"> </w:t>
      </w:r>
      <w:r w:rsidRPr="0050765D">
        <w:t>Thailand</w:t>
      </w:r>
      <w:r w:rsidRPr="0050765D">
        <w:rPr>
          <w:spacing w:val="-10"/>
        </w:rPr>
        <w:t xml:space="preserve"> </w:t>
      </w:r>
      <w:r w:rsidRPr="0050765D">
        <w:t>in</w:t>
      </w:r>
      <w:r w:rsidRPr="0050765D">
        <w:rPr>
          <w:spacing w:val="-2"/>
        </w:rPr>
        <w:t xml:space="preserve"> </w:t>
      </w:r>
      <w:r w:rsidRPr="0050765D">
        <w:t>1967.</w:t>
      </w:r>
    </w:p>
    <w:p w14:paraId="79DDF5FA" w14:textId="77777777" w:rsidR="006E0CCA" w:rsidRPr="0050765D" w:rsidRDefault="006E5B28" w:rsidP="00615BE7"/>
    <w:p w14:paraId="4EBB17F6" w14:textId="3B1BDAFD" w:rsidR="006E0CCA" w:rsidRPr="0050765D" w:rsidRDefault="00910FCA" w:rsidP="00615BE7">
      <w:r w:rsidRPr="0050765D">
        <w:t>After</w:t>
      </w:r>
      <w:r w:rsidRPr="0050765D">
        <w:rPr>
          <w:spacing w:val="5"/>
        </w:rPr>
        <w:t xml:space="preserve"> </w:t>
      </w:r>
      <w:r w:rsidRPr="0050765D">
        <w:t>the</w:t>
      </w:r>
      <w:r w:rsidRPr="0050765D">
        <w:rPr>
          <w:spacing w:val="7"/>
        </w:rPr>
        <w:t xml:space="preserve"> </w:t>
      </w:r>
      <w:r w:rsidRPr="0050765D">
        <w:t>chicken</w:t>
      </w:r>
      <w:r w:rsidRPr="0050765D">
        <w:rPr>
          <w:spacing w:val="2"/>
        </w:rPr>
        <w:t xml:space="preserve"> </w:t>
      </w:r>
      <w:r w:rsidRPr="0050765D">
        <w:t>farm</w:t>
      </w:r>
      <w:r w:rsidRPr="0050765D">
        <w:rPr>
          <w:spacing w:val="4"/>
        </w:rPr>
        <w:t xml:space="preserve"> </w:t>
      </w:r>
      <w:r w:rsidRPr="0050765D">
        <w:t>was</w:t>
      </w:r>
      <w:r w:rsidRPr="0050765D">
        <w:rPr>
          <w:spacing w:val="6"/>
        </w:rPr>
        <w:t xml:space="preserve"> </w:t>
      </w:r>
      <w:r w:rsidRPr="0050765D">
        <w:t>c</w:t>
      </w:r>
      <w:r w:rsidRPr="0050765D">
        <w:rPr>
          <w:spacing w:val="2"/>
        </w:rPr>
        <w:t>l</w:t>
      </w:r>
      <w:r w:rsidRPr="0050765D">
        <w:t>osed,</w:t>
      </w:r>
      <w:r w:rsidRPr="0050765D">
        <w:rPr>
          <w:spacing w:val="5"/>
        </w:rPr>
        <w:t xml:space="preserve"> </w:t>
      </w:r>
      <w:r w:rsidRPr="0050765D">
        <w:t>I</w:t>
      </w:r>
      <w:r w:rsidRPr="0050765D">
        <w:rPr>
          <w:spacing w:val="10"/>
        </w:rPr>
        <w:t xml:space="preserve"> </w:t>
      </w:r>
      <w:r w:rsidRPr="0050765D">
        <w:t>w</w:t>
      </w:r>
      <w:r w:rsidRPr="0050765D">
        <w:rPr>
          <w:spacing w:val="-1"/>
        </w:rPr>
        <w:t>a</w:t>
      </w:r>
      <w:r w:rsidRPr="0050765D">
        <w:t>s</w:t>
      </w:r>
      <w:r w:rsidRPr="0050765D">
        <w:rPr>
          <w:spacing w:val="6"/>
        </w:rPr>
        <w:t xml:space="preserve"> </w:t>
      </w:r>
      <w:r w:rsidRPr="0050765D">
        <w:t>requested to</w:t>
      </w:r>
      <w:r w:rsidRPr="0050765D">
        <w:rPr>
          <w:spacing w:val="9"/>
        </w:rPr>
        <w:t xml:space="preserve"> </w:t>
      </w:r>
      <w:r w:rsidRPr="0050765D">
        <w:t>travel</w:t>
      </w:r>
      <w:r w:rsidRPr="0050765D">
        <w:rPr>
          <w:spacing w:val="11"/>
        </w:rPr>
        <w:t xml:space="preserve"> </w:t>
      </w:r>
      <w:r w:rsidRPr="0050765D">
        <w:t>teach</w:t>
      </w:r>
      <w:r w:rsidRPr="0050765D">
        <w:rPr>
          <w:spacing w:val="11"/>
        </w:rPr>
        <w:t xml:space="preserve"> </w:t>
      </w:r>
      <w:r w:rsidRPr="0050765D">
        <w:t>in</w:t>
      </w:r>
      <w:r w:rsidRPr="0050765D">
        <w:rPr>
          <w:spacing w:val="9"/>
        </w:rPr>
        <w:t xml:space="preserve"> </w:t>
      </w:r>
      <w:r w:rsidRPr="0050765D">
        <w:t>Khonken prov</w:t>
      </w:r>
      <w:r w:rsidRPr="0050765D">
        <w:rPr>
          <w:spacing w:val="-1"/>
        </w:rPr>
        <w:t>i</w:t>
      </w:r>
      <w:r w:rsidRPr="0050765D">
        <w:t>nce</w:t>
      </w:r>
      <w:r w:rsidRPr="0050765D">
        <w:rPr>
          <w:spacing w:val="1"/>
        </w:rPr>
        <w:t xml:space="preserve"> </w:t>
      </w:r>
      <w:r w:rsidRPr="0050765D">
        <w:t>in</w:t>
      </w:r>
      <w:r w:rsidRPr="0050765D">
        <w:rPr>
          <w:spacing w:val="8"/>
        </w:rPr>
        <w:t xml:space="preserve"> </w:t>
      </w:r>
      <w:r w:rsidRPr="0050765D">
        <w:t>North-</w:t>
      </w:r>
      <w:r w:rsidRPr="0050765D">
        <w:rPr>
          <w:spacing w:val="-2"/>
        </w:rPr>
        <w:t>E</w:t>
      </w:r>
      <w:r w:rsidRPr="0050765D">
        <w:rPr>
          <w:spacing w:val="-1"/>
        </w:rPr>
        <w:t>a</w:t>
      </w:r>
      <w:r w:rsidRPr="0050765D">
        <w:t>st</w:t>
      </w:r>
      <w:r w:rsidRPr="0050765D">
        <w:rPr>
          <w:spacing w:val="1"/>
        </w:rPr>
        <w:t xml:space="preserve"> </w:t>
      </w:r>
      <w:r w:rsidRPr="0050765D">
        <w:t>Thailand, in</w:t>
      </w:r>
      <w:r w:rsidRPr="0050765D">
        <w:rPr>
          <w:spacing w:val="8"/>
        </w:rPr>
        <w:t xml:space="preserve"> </w:t>
      </w:r>
      <w:r w:rsidRPr="0050765D">
        <w:t>o</w:t>
      </w:r>
      <w:r w:rsidRPr="0050765D">
        <w:rPr>
          <w:spacing w:val="2"/>
        </w:rPr>
        <w:t>r</w:t>
      </w:r>
      <w:r w:rsidRPr="0050765D">
        <w:t>der</w:t>
      </w:r>
      <w:r w:rsidRPr="0050765D">
        <w:rPr>
          <w:spacing w:val="5"/>
        </w:rPr>
        <w:t xml:space="preserve"> </w:t>
      </w:r>
      <w:r w:rsidRPr="0050765D">
        <w:t>to</w:t>
      </w:r>
      <w:r w:rsidRPr="0050765D">
        <w:rPr>
          <w:spacing w:val="8"/>
        </w:rPr>
        <w:t xml:space="preserve"> </w:t>
      </w:r>
      <w:r w:rsidRPr="0050765D">
        <w:t>open</w:t>
      </w:r>
      <w:r w:rsidRPr="0050765D">
        <w:rPr>
          <w:spacing w:val="5"/>
        </w:rPr>
        <w:t xml:space="preserve"> </w:t>
      </w:r>
      <w:r w:rsidRPr="0050765D">
        <w:t>up</w:t>
      </w:r>
      <w:r w:rsidRPr="0050765D">
        <w:rPr>
          <w:spacing w:val="8"/>
        </w:rPr>
        <w:t xml:space="preserve"> </w:t>
      </w:r>
      <w:r w:rsidRPr="0050765D">
        <w:t>the</w:t>
      </w:r>
      <w:r w:rsidRPr="0050765D">
        <w:rPr>
          <w:spacing w:val="7"/>
        </w:rPr>
        <w:t xml:space="preserve"> </w:t>
      </w:r>
      <w:r w:rsidRPr="0050765D">
        <w:t>province. Later</w:t>
      </w:r>
      <w:r w:rsidRPr="0050765D">
        <w:rPr>
          <w:spacing w:val="11"/>
        </w:rPr>
        <w:t xml:space="preserve"> </w:t>
      </w:r>
      <w:r w:rsidRPr="0050765D">
        <w:t>on, Hushang was</w:t>
      </w:r>
      <w:r w:rsidRPr="0050765D">
        <w:rPr>
          <w:spacing w:val="6"/>
        </w:rPr>
        <w:t xml:space="preserve"> </w:t>
      </w:r>
      <w:r w:rsidRPr="0050765D">
        <w:t>requested</w:t>
      </w:r>
      <w:r w:rsidRPr="0050765D">
        <w:rPr>
          <w:spacing w:val="-1"/>
        </w:rPr>
        <w:t xml:space="preserve"> </w:t>
      </w:r>
      <w:r w:rsidRPr="0050765D">
        <w:t>to</w:t>
      </w:r>
      <w:r w:rsidRPr="0050765D">
        <w:rPr>
          <w:spacing w:val="8"/>
        </w:rPr>
        <w:t xml:space="preserve"> </w:t>
      </w:r>
      <w:r w:rsidRPr="0050765D">
        <w:t>go</w:t>
      </w:r>
      <w:r w:rsidRPr="0050765D">
        <w:rPr>
          <w:spacing w:val="7"/>
        </w:rPr>
        <w:t xml:space="preserve"> </w:t>
      </w:r>
      <w:r w:rsidRPr="0050765D">
        <w:t>to</w:t>
      </w:r>
      <w:r w:rsidRPr="0050765D">
        <w:rPr>
          <w:spacing w:val="8"/>
        </w:rPr>
        <w:t xml:space="preserve"> </w:t>
      </w:r>
      <w:r w:rsidRPr="0050765D">
        <w:t>Banpai,</w:t>
      </w:r>
      <w:r w:rsidRPr="0050765D">
        <w:rPr>
          <w:spacing w:val="2"/>
        </w:rPr>
        <w:t xml:space="preserve"> </w:t>
      </w:r>
      <w:r w:rsidRPr="0050765D">
        <w:t>a</w:t>
      </w:r>
      <w:r w:rsidRPr="0050765D">
        <w:rPr>
          <w:spacing w:val="11"/>
        </w:rPr>
        <w:t xml:space="preserve"> </w:t>
      </w:r>
      <w:r w:rsidRPr="0050765D">
        <w:t>city</w:t>
      </w:r>
      <w:r w:rsidRPr="0050765D">
        <w:rPr>
          <w:spacing w:val="11"/>
        </w:rPr>
        <w:t xml:space="preserve"> </w:t>
      </w:r>
      <w:r w:rsidRPr="0050765D">
        <w:t>50</w:t>
      </w:r>
      <w:r w:rsidRPr="0050765D">
        <w:rPr>
          <w:spacing w:val="8"/>
        </w:rPr>
        <w:t xml:space="preserve"> </w:t>
      </w:r>
      <w:r w:rsidRPr="0050765D">
        <w:t>KMs</w:t>
      </w:r>
      <w:r w:rsidRPr="0050765D">
        <w:rPr>
          <w:spacing w:val="4"/>
        </w:rPr>
        <w:t xml:space="preserve"> </w:t>
      </w:r>
      <w:r w:rsidRPr="0050765D">
        <w:t>from</w:t>
      </w:r>
      <w:r w:rsidRPr="0050765D">
        <w:rPr>
          <w:spacing w:val="6"/>
        </w:rPr>
        <w:t xml:space="preserve"> </w:t>
      </w:r>
      <w:r w:rsidRPr="0050765D">
        <w:t>Khonken. In</w:t>
      </w:r>
      <w:r w:rsidRPr="0050765D">
        <w:rPr>
          <w:spacing w:val="9"/>
        </w:rPr>
        <w:t xml:space="preserve"> </w:t>
      </w:r>
      <w:r w:rsidRPr="0050765D">
        <w:t>1965 Hushang</w:t>
      </w:r>
      <w:r w:rsidRPr="0050765D">
        <w:rPr>
          <w:spacing w:val="-10"/>
        </w:rPr>
        <w:t xml:space="preserve"> </w:t>
      </w:r>
      <w:r w:rsidRPr="0050765D">
        <w:rPr>
          <w:spacing w:val="-1"/>
        </w:rPr>
        <w:t>m</w:t>
      </w:r>
      <w:r w:rsidRPr="0050765D">
        <w:t>oved</w:t>
      </w:r>
      <w:r w:rsidRPr="0050765D">
        <w:rPr>
          <w:spacing w:val="-8"/>
        </w:rPr>
        <w:t xml:space="preserve"> </w:t>
      </w:r>
      <w:r w:rsidRPr="0050765D">
        <w:t>to</w:t>
      </w:r>
      <w:r w:rsidRPr="0050765D">
        <w:rPr>
          <w:spacing w:val="-2"/>
        </w:rPr>
        <w:t xml:space="preserve"> </w:t>
      </w:r>
      <w:r w:rsidRPr="0050765D">
        <w:t>Songkhla</w:t>
      </w:r>
      <w:r w:rsidRPr="0050765D">
        <w:rPr>
          <w:spacing w:val="-11"/>
        </w:rPr>
        <w:t xml:space="preserve"> </w:t>
      </w:r>
      <w:r w:rsidRPr="0050765D">
        <w:t>in</w:t>
      </w:r>
      <w:r w:rsidRPr="0050765D">
        <w:rPr>
          <w:spacing w:val="-2"/>
        </w:rPr>
        <w:t xml:space="preserve"> </w:t>
      </w:r>
      <w:r w:rsidRPr="0050765D">
        <w:t>southern</w:t>
      </w:r>
      <w:r w:rsidRPr="0050765D">
        <w:rPr>
          <w:spacing w:val="-10"/>
        </w:rPr>
        <w:t xml:space="preserve"> </w:t>
      </w:r>
      <w:r w:rsidRPr="0050765D">
        <w:t>Thailand.</w:t>
      </w:r>
    </w:p>
    <w:p w14:paraId="7A5048D7" w14:textId="77777777" w:rsidR="006E0CCA" w:rsidRPr="0050765D" w:rsidRDefault="006E5B28" w:rsidP="00615BE7"/>
    <w:p w14:paraId="7507610E" w14:textId="77777777" w:rsidR="006E0CCA" w:rsidRPr="0050765D" w:rsidRDefault="00910FCA" w:rsidP="00615BE7">
      <w:r w:rsidRPr="0050765D">
        <w:t>By</w:t>
      </w:r>
      <w:r w:rsidRPr="0050765D">
        <w:rPr>
          <w:spacing w:val="37"/>
        </w:rPr>
        <w:t xml:space="preserve"> </w:t>
      </w:r>
      <w:r w:rsidRPr="0050765D">
        <w:t>this</w:t>
      </w:r>
      <w:r w:rsidRPr="0050765D">
        <w:rPr>
          <w:spacing w:val="36"/>
        </w:rPr>
        <w:t xml:space="preserve"> </w:t>
      </w:r>
      <w:r w:rsidRPr="0050765D">
        <w:t>time</w:t>
      </w:r>
      <w:r w:rsidRPr="0050765D">
        <w:rPr>
          <w:spacing w:val="41"/>
        </w:rPr>
        <w:t xml:space="preserve"> </w:t>
      </w:r>
      <w:r w:rsidRPr="0050765D">
        <w:t>Suwa</w:t>
      </w:r>
      <w:r w:rsidRPr="0050765D">
        <w:rPr>
          <w:spacing w:val="2"/>
        </w:rPr>
        <w:t>n</w:t>
      </w:r>
      <w:r w:rsidRPr="0050765D">
        <w:t>g</w:t>
      </w:r>
      <w:r w:rsidRPr="0050765D">
        <w:rPr>
          <w:spacing w:val="32"/>
        </w:rPr>
        <w:t xml:space="preserve"> </w:t>
      </w:r>
      <w:r w:rsidRPr="0050765D">
        <w:t>was</w:t>
      </w:r>
      <w:r w:rsidRPr="0050765D">
        <w:rPr>
          <w:spacing w:val="36"/>
        </w:rPr>
        <w:t xml:space="preserve"> </w:t>
      </w:r>
      <w:r w:rsidRPr="0050765D">
        <w:t>again</w:t>
      </w:r>
      <w:r w:rsidRPr="0050765D">
        <w:rPr>
          <w:spacing w:val="35"/>
        </w:rPr>
        <w:t xml:space="preserve"> </w:t>
      </w:r>
      <w:r w:rsidRPr="0050765D">
        <w:t>jobless,</w:t>
      </w:r>
      <w:r w:rsidRPr="0050765D">
        <w:rPr>
          <w:spacing w:val="32"/>
        </w:rPr>
        <w:t xml:space="preserve"> </w:t>
      </w:r>
      <w:r w:rsidRPr="0050765D">
        <w:t>and</w:t>
      </w:r>
      <w:r w:rsidRPr="0050765D">
        <w:rPr>
          <w:spacing w:val="37"/>
        </w:rPr>
        <w:t xml:space="preserve"> </w:t>
      </w:r>
      <w:r w:rsidRPr="0050765D">
        <w:t>Mommy</w:t>
      </w:r>
      <w:r w:rsidRPr="0050765D">
        <w:rPr>
          <w:spacing w:val="31"/>
        </w:rPr>
        <w:t xml:space="preserve"> </w:t>
      </w:r>
      <w:r w:rsidRPr="0050765D">
        <w:t>suggested</w:t>
      </w:r>
      <w:r w:rsidRPr="0050765D">
        <w:rPr>
          <w:spacing w:val="30"/>
        </w:rPr>
        <w:t xml:space="preserve"> </w:t>
      </w:r>
      <w:r w:rsidRPr="0050765D">
        <w:t>that</w:t>
      </w:r>
      <w:r w:rsidRPr="0050765D">
        <w:rPr>
          <w:spacing w:val="41"/>
        </w:rPr>
        <w:t xml:space="preserve"> </w:t>
      </w:r>
      <w:r w:rsidRPr="0050765D">
        <w:t>Suwang and</w:t>
      </w:r>
      <w:r w:rsidRPr="0050765D">
        <w:rPr>
          <w:spacing w:val="3"/>
        </w:rPr>
        <w:t xml:space="preserve"> </w:t>
      </w:r>
      <w:r w:rsidRPr="0050765D">
        <w:t>I</w:t>
      </w:r>
      <w:r w:rsidRPr="0050765D">
        <w:rPr>
          <w:spacing w:val="6"/>
        </w:rPr>
        <w:t xml:space="preserve"> </w:t>
      </w:r>
      <w:r w:rsidRPr="0050765D">
        <w:t>go</w:t>
      </w:r>
      <w:r w:rsidRPr="0050765D">
        <w:rPr>
          <w:spacing w:val="4"/>
        </w:rPr>
        <w:t xml:space="preserve"> </w:t>
      </w:r>
      <w:r w:rsidRPr="0050765D">
        <w:t>to</w:t>
      </w:r>
      <w:r w:rsidRPr="0050765D">
        <w:rPr>
          <w:spacing w:val="5"/>
        </w:rPr>
        <w:t xml:space="preserve"> </w:t>
      </w:r>
      <w:r w:rsidRPr="0050765D">
        <w:t>Krirk</w:t>
      </w:r>
      <w:r w:rsidRPr="0050765D">
        <w:rPr>
          <w:spacing w:val="1"/>
        </w:rPr>
        <w:t xml:space="preserve"> </w:t>
      </w:r>
      <w:r w:rsidRPr="0050765D">
        <w:t>Co</w:t>
      </w:r>
      <w:r w:rsidRPr="0050765D">
        <w:rPr>
          <w:spacing w:val="-1"/>
        </w:rPr>
        <w:t>l</w:t>
      </w:r>
      <w:r w:rsidRPr="0050765D">
        <w:t>lege</w:t>
      </w:r>
      <w:r w:rsidRPr="0050765D">
        <w:rPr>
          <w:spacing w:val="-1"/>
        </w:rPr>
        <w:t xml:space="preserve"> </w:t>
      </w:r>
      <w:r w:rsidRPr="0050765D">
        <w:t>to</w:t>
      </w:r>
      <w:r w:rsidRPr="0050765D">
        <w:rPr>
          <w:spacing w:val="5"/>
        </w:rPr>
        <w:t xml:space="preserve"> </w:t>
      </w:r>
      <w:r w:rsidRPr="0050765D">
        <w:t>improve</w:t>
      </w:r>
      <w:r w:rsidRPr="0050765D">
        <w:rPr>
          <w:spacing w:val="-2"/>
        </w:rPr>
        <w:t xml:space="preserve"> </w:t>
      </w:r>
      <w:r w:rsidRPr="0050765D">
        <w:t>our</w:t>
      </w:r>
      <w:r w:rsidRPr="0050765D">
        <w:rPr>
          <w:spacing w:val="3"/>
        </w:rPr>
        <w:t xml:space="preserve"> </w:t>
      </w:r>
      <w:r w:rsidRPr="0050765D">
        <w:t>Thai</w:t>
      </w:r>
      <w:r w:rsidRPr="0050765D">
        <w:rPr>
          <w:spacing w:val="2"/>
        </w:rPr>
        <w:t xml:space="preserve"> </w:t>
      </w:r>
      <w:r w:rsidRPr="0050765D">
        <w:t>and</w:t>
      </w:r>
      <w:r w:rsidRPr="0050765D">
        <w:rPr>
          <w:spacing w:val="3"/>
        </w:rPr>
        <w:t xml:space="preserve"> </w:t>
      </w:r>
      <w:r w:rsidRPr="0050765D">
        <w:t>English</w:t>
      </w:r>
      <w:r w:rsidRPr="0050765D">
        <w:rPr>
          <w:spacing w:val="-2"/>
        </w:rPr>
        <w:t xml:space="preserve"> </w:t>
      </w:r>
      <w:r w:rsidRPr="0050765D">
        <w:t>l</w:t>
      </w:r>
      <w:r w:rsidRPr="0050765D">
        <w:rPr>
          <w:spacing w:val="-2"/>
        </w:rPr>
        <w:t>a</w:t>
      </w:r>
      <w:r w:rsidRPr="0050765D">
        <w:t>nguage.</w:t>
      </w:r>
      <w:r w:rsidRPr="0050765D">
        <w:rPr>
          <w:spacing w:val="-2"/>
        </w:rPr>
        <w:t xml:space="preserve"> </w:t>
      </w:r>
      <w:r w:rsidRPr="0050765D">
        <w:t>Both</w:t>
      </w:r>
      <w:r w:rsidRPr="0050765D">
        <w:rPr>
          <w:spacing w:val="2"/>
        </w:rPr>
        <w:t xml:space="preserve"> </w:t>
      </w:r>
      <w:r w:rsidRPr="0050765D">
        <w:t>of</w:t>
      </w:r>
      <w:r w:rsidRPr="0050765D">
        <w:rPr>
          <w:spacing w:val="5"/>
        </w:rPr>
        <w:t xml:space="preserve"> </w:t>
      </w:r>
      <w:r w:rsidRPr="0050765D">
        <w:t>us started</w:t>
      </w:r>
      <w:r w:rsidRPr="0050765D">
        <w:rPr>
          <w:spacing w:val="-7"/>
        </w:rPr>
        <w:t xml:space="preserve"> </w:t>
      </w:r>
      <w:r w:rsidRPr="0050765D">
        <w:t>our</w:t>
      </w:r>
      <w:r w:rsidRPr="0050765D">
        <w:rPr>
          <w:spacing w:val="-4"/>
        </w:rPr>
        <w:t xml:space="preserve"> </w:t>
      </w:r>
      <w:r w:rsidRPr="0050765D">
        <w:t>classes,</w:t>
      </w:r>
      <w:r w:rsidRPr="0050765D">
        <w:rPr>
          <w:spacing w:val="-8"/>
        </w:rPr>
        <w:t xml:space="preserve"> </w:t>
      </w:r>
      <w:r w:rsidRPr="0050765D">
        <w:t>but</w:t>
      </w:r>
      <w:r w:rsidRPr="0050765D">
        <w:rPr>
          <w:spacing w:val="-4"/>
        </w:rPr>
        <w:t xml:space="preserve"> </w:t>
      </w:r>
      <w:r w:rsidRPr="0050765D">
        <w:t>soon</w:t>
      </w:r>
      <w:r w:rsidRPr="0050765D">
        <w:rPr>
          <w:spacing w:val="-5"/>
        </w:rPr>
        <w:t xml:space="preserve"> </w:t>
      </w:r>
      <w:r w:rsidRPr="0050765D">
        <w:t>Suwang</w:t>
      </w:r>
      <w:r w:rsidRPr="0050765D">
        <w:rPr>
          <w:spacing w:val="-9"/>
        </w:rPr>
        <w:t xml:space="preserve"> </w:t>
      </w:r>
      <w:r w:rsidRPr="0050765D">
        <w:t>got</w:t>
      </w:r>
      <w:r w:rsidRPr="0050765D">
        <w:rPr>
          <w:spacing w:val="-4"/>
        </w:rPr>
        <w:t xml:space="preserve"> </w:t>
      </w:r>
      <w:r w:rsidRPr="0050765D">
        <w:t>a job</w:t>
      </w:r>
      <w:r w:rsidRPr="0050765D">
        <w:rPr>
          <w:spacing w:val="-4"/>
        </w:rPr>
        <w:t xml:space="preserve"> </w:t>
      </w:r>
      <w:r w:rsidRPr="0050765D">
        <w:t>and</w:t>
      </w:r>
      <w:r w:rsidRPr="0050765D">
        <w:rPr>
          <w:spacing w:val="-4"/>
        </w:rPr>
        <w:t xml:space="preserve"> </w:t>
      </w:r>
      <w:r w:rsidRPr="0050765D">
        <w:t>so</w:t>
      </w:r>
      <w:r w:rsidRPr="0050765D">
        <w:rPr>
          <w:spacing w:val="-2"/>
        </w:rPr>
        <w:t xml:space="preserve"> </w:t>
      </w:r>
      <w:r w:rsidRPr="0050765D">
        <w:t>he</w:t>
      </w:r>
      <w:r w:rsidRPr="0050765D">
        <w:rPr>
          <w:spacing w:val="-3"/>
        </w:rPr>
        <w:t xml:space="preserve"> </w:t>
      </w:r>
      <w:r w:rsidRPr="0050765D">
        <w:t>left the</w:t>
      </w:r>
      <w:r w:rsidRPr="0050765D">
        <w:rPr>
          <w:spacing w:val="-3"/>
        </w:rPr>
        <w:t xml:space="preserve"> </w:t>
      </w:r>
      <w:r w:rsidRPr="0050765D">
        <w:t>college.</w:t>
      </w:r>
    </w:p>
    <w:p w14:paraId="37234727" w14:textId="26BDC69D" w:rsidR="006E0CCA" w:rsidRPr="0050765D" w:rsidRDefault="006E5B28" w:rsidP="00615BE7"/>
    <w:tbl>
      <w:tblPr>
        <w:tblStyle w:val="TableGrid"/>
        <w:tblW w:w="0" w:type="auto"/>
        <w:jc w:val="center"/>
        <w:tblLook w:val="04A0" w:firstRow="1" w:lastRow="0" w:firstColumn="1" w:lastColumn="0" w:noHBand="0" w:noVBand="1"/>
      </w:tblPr>
      <w:tblGrid>
        <w:gridCol w:w="5316"/>
      </w:tblGrid>
      <w:tr w:rsidR="001345D7" w:rsidRPr="0050765D" w14:paraId="39D9C512" w14:textId="77777777" w:rsidTr="001345D7">
        <w:trPr>
          <w:jc w:val="center"/>
        </w:trPr>
        <w:tc>
          <w:tcPr>
            <w:tcW w:w="0" w:type="auto"/>
          </w:tcPr>
          <w:p w14:paraId="7EAFD05F" w14:textId="67DDF702" w:rsidR="001345D7" w:rsidRPr="0050765D" w:rsidRDefault="00910FCA" w:rsidP="001345D7">
            <w:pPr>
              <w:jc w:val="center"/>
              <w:rPr>
                <w:sz w:val="24"/>
                <w:szCs w:val="24"/>
              </w:rPr>
            </w:pPr>
            <w:r>
              <w:rPr>
                <w:noProof/>
              </w:rPr>
              <w:lastRenderedPageBreak/>
              <w:drawing>
                <wp:inline distT="0" distB="0" distL="0" distR="0" wp14:anchorId="7A8B84A2" wp14:editId="3BAF9417">
                  <wp:extent cx="3228975" cy="4295775"/>
                  <wp:effectExtent l="0" t="0" r="9525"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228975" cy="4295775"/>
                          </a:xfrm>
                          <a:prstGeom prst="rect">
                            <a:avLst/>
                          </a:prstGeom>
                          <a:noFill/>
                          <a:ln>
                            <a:noFill/>
                          </a:ln>
                        </pic:spPr>
                      </pic:pic>
                    </a:graphicData>
                  </a:graphic>
                </wp:inline>
              </w:drawing>
            </w:r>
          </w:p>
        </w:tc>
      </w:tr>
      <w:tr w:rsidR="001345D7" w:rsidRPr="0050765D" w14:paraId="6D771294" w14:textId="77777777" w:rsidTr="001345D7">
        <w:trPr>
          <w:jc w:val="center"/>
        </w:trPr>
        <w:tc>
          <w:tcPr>
            <w:tcW w:w="0" w:type="auto"/>
          </w:tcPr>
          <w:p w14:paraId="726A276A" w14:textId="69A499D9" w:rsidR="001345D7" w:rsidRPr="0050765D" w:rsidRDefault="00910FCA" w:rsidP="001345D7">
            <w:pPr>
              <w:jc w:val="center"/>
              <w:rPr>
                <w:sz w:val="24"/>
                <w:szCs w:val="24"/>
              </w:rPr>
            </w:pPr>
            <w:r w:rsidRPr="0050765D">
              <w:rPr>
                <w:sz w:val="24"/>
                <w:szCs w:val="24"/>
              </w:rPr>
              <w:t>Miss Chusiri Roobsoong in 1965</w:t>
            </w:r>
          </w:p>
        </w:tc>
      </w:tr>
    </w:tbl>
    <w:p w14:paraId="597930FA" w14:textId="77777777" w:rsidR="001345D7" w:rsidRPr="0050765D" w:rsidRDefault="006E5B28" w:rsidP="00615BE7"/>
    <w:tbl>
      <w:tblPr>
        <w:tblStyle w:val="TableGrid"/>
        <w:tblW w:w="0" w:type="auto"/>
        <w:jc w:val="center"/>
        <w:tblLook w:val="04A0" w:firstRow="1" w:lastRow="0" w:firstColumn="1" w:lastColumn="0" w:noHBand="0" w:noVBand="1"/>
      </w:tblPr>
      <w:tblGrid>
        <w:gridCol w:w="9629"/>
      </w:tblGrid>
      <w:tr w:rsidR="001345D7" w:rsidRPr="0050765D" w14:paraId="4E3C3A00" w14:textId="77777777" w:rsidTr="001345D7">
        <w:trPr>
          <w:jc w:val="center"/>
        </w:trPr>
        <w:tc>
          <w:tcPr>
            <w:tcW w:w="0" w:type="auto"/>
          </w:tcPr>
          <w:p w14:paraId="47E59970" w14:textId="30EEFC9E" w:rsidR="001345D7" w:rsidRPr="0050765D" w:rsidRDefault="00910FCA" w:rsidP="001345D7">
            <w:pPr>
              <w:jc w:val="center"/>
              <w:rPr>
                <w:sz w:val="24"/>
                <w:szCs w:val="24"/>
              </w:rPr>
            </w:pPr>
            <w:r>
              <w:rPr>
                <w:noProof/>
              </w:rPr>
              <w:drawing>
                <wp:inline distT="0" distB="0" distL="0" distR="0" wp14:anchorId="48A85195" wp14:editId="59D11CC8">
                  <wp:extent cx="6120130" cy="3820795"/>
                  <wp:effectExtent l="0" t="0" r="0" b="825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120130" cy="3820795"/>
                          </a:xfrm>
                          <a:prstGeom prst="rect">
                            <a:avLst/>
                          </a:prstGeom>
                          <a:noFill/>
                          <a:ln>
                            <a:noFill/>
                          </a:ln>
                        </pic:spPr>
                      </pic:pic>
                    </a:graphicData>
                  </a:graphic>
                </wp:inline>
              </w:drawing>
            </w:r>
          </w:p>
        </w:tc>
      </w:tr>
      <w:tr w:rsidR="001345D7" w:rsidRPr="0050765D" w14:paraId="7FE77742" w14:textId="77777777" w:rsidTr="001345D7">
        <w:trPr>
          <w:jc w:val="center"/>
        </w:trPr>
        <w:tc>
          <w:tcPr>
            <w:tcW w:w="0" w:type="auto"/>
          </w:tcPr>
          <w:p w14:paraId="7789E372" w14:textId="57C38297" w:rsidR="001345D7" w:rsidRPr="0050765D" w:rsidRDefault="00910FCA" w:rsidP="001345D7">
            <w:pPr>
              <w:jc w:val="center"/>
              <w:rPr>
                <w:sz w:val="24"/>
                <w:szCs w:val="24"/>
              </w:rPr>
            </w:pPr>
            <w:r w:rsidRPr="0050765D">
              <w:rPr>
                <w:sz w:val="24"/>
                <w:szCs w:val="24"/>
              </w:rPr>
              <w:t xml:space="preserve">Bangkok, 1965. L-R: </w:t>
            </w:r>
            <w:r w:rsidRPr="0050765D">
              <w:rPr>
                <w:spacing w:val="-1"/>
                <w:sz w:val="24"/>
                <w:szCs w:val="24"/>
              </w:rPr>
              <w:t>Miss</w:t>
            </w:r>
            <w:r w:rsidRPr="0050765D">
              <w:rPr>
                <w:sz w:val="24"/>
                <w:szCs w:val="24"/>
              </w:rPr>
              <w:t xml:space="preserve"> Valai, </w:t>
            </w:r>
            <w:r w:rsidRPr="0050765D">
              <w:rPr>
                <w:spacing w:val="-1"/>
                <w:sz w:val="24"/>
                <w:szCs w:val="24"/>
              </w:rPr>
              <w:t>Miss</w:t>
            </w:r>
            <w:r w:rsidRPr="0050765D">
              <w:rPr>
                <w:sz w:val="24"/>
                <w:szCs w:val="24"/>
              </w:rPr>
              <w:t xml:space="preserve"> Get, Miss </w:t>
            </w:r>
            <w:r w:rsidRPr="0050765D">
              <w:rPr>
                <w:spacing w:val="-2"/>
                <w:sz w:val="24"/>
                <w:szCs w:val="24"/>
              </w:rPr>
              <w:t>C</w:t>
            </w:r>
            <w:r w:rsidRPr="0050765D">
              <w:rPr>
                <w:sz w:val="24"/>
                <w:szCs w:val="24"/>
              </w:rPr>
              <w:t>husiri &amp; Mr Faridian</w:t>
            </w:r>
          </w:p>
        </w:tc>
      </w:tr>
    </w:tbl>
    <w:p w14:paraId="7054DBFA" w14:textId="3F8A293A" w:rsidR="006E0CCA" w:rsidRPr="0050765D" w:rsidRDefault="006E5B28" w:rsidP="00615BE7"/>
    <w:p w14:paraId="3E04E845" w14:textId="71335AA3" w:rsidR="00E5312E" w:rsidRPr="0050765D" w:rsidRDefault="006E5B28" w:rsidP="00615BE7"/>
    <w:p w14:paraId="17011ECB" w14:textId="77777777" w:rsidR="001345D7" w:rsidRPr="0050765D" w:rsidRDefault="00910FCA" w:rsidP="00615BE7">
      <w:r w:rsidRPr="0050765D">
        <w:t>In</w:t>
      </w:r>
      <w:r w:rsidRPr="0050765D">
        <w:rPr>
          <w:spacing w:val="39"/>
        </w:rPr>
        <w:t xml:space="preserve"> </w:t>
      </w:r>
      <w:r w:rsidRPr="0050765D">
        <w:t>Krirk</w:t>
      </w:r>
      <w:r w:rsidRPr="0050765D">
        <w:rPr>
          <w:spacing w:val="35"/>
        </w:rPr>
        <w:t xml:space="preserve"> </w:t>
      </w:r>
      <w:r w:rsidRPr="0050765D">
        <w:t>College</w:t>
      </w:r>
      <w:r w:rsidRPr="0050765D">
        <w:rPr>
          <w:spacing w:val="32"/>
        </w:rPr>
        <w:t xml:space="preserve"> </w:t>
      </w:r>
      <w:r w:rsidRPr="0050765D">
        <w:t>I</w:t>
      </w:r>
      <w:r w:rsidRPr="0050765D">
        <w:rPr>
          <w:spacing w:val="40"/>
        </w:rPr>
        <w:t xml:space="preserve"> </w:t>
      </w:r>
      <w:r w:rsidRPr="0050765D">
        <w:t>met</w:t>
      </w:r>
      <w:r w:rsidRPr="0050765D">
        <w:rPr>
          <w:spacing w:val="41"/>
        </w:rPr>
        <w:t xml:space="preserve"> </w:t>
      </w:r>
      <w:r w:rsidRPr="0050765D">
        <w:t>a</w:t>
      </w:r>
      <w:r w:rsidRPr="0050765D">
        <w:rPr>
          <w:spacing w:val="41"/>
        </w:rPr>
        <w:t xml:space="preserve"> </w:t>
      </w:r>
      <w:r w:rsidRPr="0050765D">
        <w:t>student</w:t>
      </w:r>
      <w:r w:rsidRPr="0050765D">
        <w:rPr>
          <w:spacing w:val="33"/>
        </w:rPr>
        <w:t xml:space="preserve"> </w:t>
      </w:r>
      <w:r w:rsidRPr="0050765D">
        <w:t>call</w:t>
      </w:r>
      <w:r w:rsidRPr="0050765D">
        <w:rPr>
          <w:spacing w:val="-1"/>
        </w:rPr>
        <w:t>e</w:t>
      </w:r>
      <w:r w:rsidRPr="0050765D">
        <w:t>d</w:t>
      </w:r>
      <w:r w:rsidRPr="0050765D">
        <w:rPr>
          <w:spacing w:val="40"/>
        </w:rPr>
        <w:t xml:space="preserve"> </w:t>
      </w:r>
      <w:r w:rsidRPr="0050765D">
        <w:t>Miss</w:t>
      </w:r>
      <w:r w:rsidRPr="0050765D">
        <w:rPr>
          <w:spacing w:val="36"/>
        </w:rPr>
        <w:t xml:space="preserve"> </w:t>
      </w:r>
      <w:r w:rsidRPr="0050765D">
        <w:t>Chusiri</w:t>
      </w:r>
      <w:r w:rsidRPr="0050765D">
        <w:rPr>
          <w:spacing w:val="33"/>
        </w:rPr>
        <w:t xml:space="preserve"> </w:t>
      </w:r>
      <w:r w:rsidRPr="0050765D">
        <w:t>Roobsoong</w:t>
      </w:r>
      <w:r w:rsidRPr="0050765D">
        <w:rPr>
          <w:spacing w:val="28"/>
        </w:rPr>
        <w:t xml:space="preserve"> </w:t>
      </w:r>
      <w:r w:rsidRPr="0050765D">
        <w:t>for</w:t>
      </w:r>
      <w:r w:rsidRPr="0050765D">
        <w:rPr>
          <w:spacing w:val="38"/>
        </w:rPr>
        <w:t xml:space="preserve"> </w:t>
      </w:r>
      <w:r w:rsidRPr="0050765D">
        <w:t>the</w:t>
      </w:r>
      <w:r w:rsidRPr="0050765D">
        <w:rPr>
          <w:spacing w:val="38"/>
        </w:rPr>
        <w:t xml:space="preserve"> </w:t>
      </w:r>
      <w:r w:rsidRPr="0050765D">
        <w:t>first time.</w:t>
      </w:r>
      <w:r w:rsidRPr="0050765D">
        <w:rPr>
          <w:spacing w:val="25"/>
        </w:rPr>
        <w:t xml:space="preserve"> </w:t>
      </w:r>
      <w:r w:rsidRPr="0050765D">
        <w:t>O</w:t>
      </w:r>
      <w:r w:rsidRPr="0050765D">
        <w:rPr>
          <w:spacing w:val="2"/>
        </w:rPr>
        <w:t>n</w:t>
      </w:r>
      <w:r w:rsidRPr="0050765D">
        <w:t>e</w:t>
      </w:r>
      <w:r w:rsidRPr="0050765D">
        <w:rPr>
          <w:spacing w:val="22"/>
        </w:rPr>
        <w:t xml:space="preserve"> </w:t>
      </w:r>
      <w:r w:rsidRPr="0050765D">
        <w:t>day,</w:t>
      </w:r>
      <w:r w:rsidRPr="0050765D">
        <w:rPr>
          <w:spacing w:val="20"/>
        </w:rPr>
        <w:t xml:space="preserve"> </w:t>
      </w:r>
      <w:r w:rsidRPr="0050765D">
        <w:t>when</w:t>
      </w:r>
      <w:r w:rsidRPr="0050765D">
        <w:rPr>
          <w:spacing w:val="19"/>
        </w:rPr>
        <w:t xml:space="preserve"> </w:t>
      </w:r>
      <w:r w:rsidRPr="0050765D">
        <w:t>the</w:t>
      </w:r>
      <w:r w:rsidRPr="0050765D">
        <w:rPr>
          <w:spacing w:val="22"/>
        </w:rPr>
        <w:t xml:space="preserve"> </w:t>
      </w:r>
      <w:r w:rsidRPr="0050765D">
        <w:t>regular</w:t>
      </w:r>
      <w:r w:rsidRPr="0050765D">
        <w:rPr>
          <w:spacing w:val="17"/>
        </w:rPr>
        <w:t xml:space="preserve"> </w:t>
      </w:r>
      <w:r w:rsidRPr="0050765D">
        <w:t>teacher</w:t>
      </w:r>
      <w:r w:rsidRPr="0050765D">
        <w:rPr>
          <w:spacing w:val="24"/>
        </w:rPr>
        <w:t xml:space="preserve"> </w:t>
      </w:r>
      <w:r w:rsidRPr="0050765D">
        <w:t>was</w:t>
      </w:r>
      <w:r w:rsidRPr="0050765D">
        <w:rPr>
          <w:spacing w:val="21"/>
        </w:rPr>
        <w:t xml:space="preserve"> </w:t>
      </w:r>
      <w:r w:rsidRPr="0050765D">
        <w:t>abse</w:t>
      </w:r>
      <w:r w:rsidRPr="0050765D">
        <w:rPr>
          <w:spacing w:val="2"/>
        </w:rPr>
        <w:t>n</w:t>
      </w:r>
      <w:r w:rsidRPr="0050765D">
        <w:t>t,</w:t>
      </w:r>
      <w:r w:rsidRPr="0050765D">
        <w:rPr>
          <w:spacing w:val="18"/>
        </w:rPr>
        <w:t xml:space="preserve"> </w:t>
      </w:r>
      <w:r w:rsidRPr="0050765D">
        <w:t>the</w:t>
      </w:r>
      <w:r w:rsidRPr="0050765D">
        <w:rPr>
          <w:spacing w:val="22"/>
        </w:rPr>
        <w:t xml:space="preserve"> </w:t>
      </w:r>
      <w:r w:rsidRPr="0050765D">
        <w:t>college</w:t>
      </w:r>
      <w:r w:rsidRPr="0050765D">
        <w:rPr>
          <w:spacing w:val="25"/>
        </w:rPr>
        <w:t xml:space="preserve"> </w:t>
      </w:r>
      <w:r w:rsidRPr="0050765D">
        <w:t>c</w:t>
      </w:r>
      <w:r w:rsidRPr="0050765D">
        <w:rPr>
          <w:spacing w:val="2"/>
        </w:rPr>
        <w:t>o</w:t>
      </w:r>
      <w:r w:rsidRPr="0050765D">
        <w:t>mbined</w:t>
      </w:r>
      <w:r w:rsidRPr="0050765D">
        <w:rPr>
          <w:spacing w:val="14"/>
        </w:rPr>
        <w:t xml:space="preserve"> </w:t>
      </w:r>
      <w:r w:rsidRPr="0050765D">
        <w:t>my class with</w:t>
      </w:r>
      <w:r w:rsidRPr="0050765D">
        <w:rPr>
          <w:spacing w:val="-5"/>
        </w:rPr>
        <w:t xml:space="preserve"> </w:t>
      </w:r>
      <w:r w:rsidRPr="0050765D">
        <w:t>another</w:t>
      </w:r>
      <w:r w:rsidRPr="0050765D">
        <w:rPr>
          <w:spacing w:val="-8"/>
        </w:rPr>
        <w:t xml:space="preserve"> </w:t>
      </w:r>
      <w:r w:rsidRPr="0050765D">
        <w:t>class.</w:t>
      </w:r>
      <w:r w:rsidRPr="0050765D">
        <w:rPr>
          <w:spacing w:val="-6"/>
        </w:rPr>
        <w:t xml:space="preserve"> </w:t>
      </w:r>
      <w:r w:rsidRPr="0050765D">
        <w:t>I</w:t>
      </w:r>
      <w:r w:rsidRPr="0050765D">
        <w:rPr>
          <w:spacing w:val="-3"/>
        </w:rPr>
        <w:t xml:space="preserve"> </w:t>
      </w:r>
      <w:r w:rsidRPr="0050765D">
        <w:t xml:space="preserve">sat </w:t>
      </w:r>
      <w:r w:rsidRPr="0050765D">
        <w:rPr>
          <w:spacing w:val="2"/>
        </w:rPr>
        <w:t>n</w:t>
      </w:r>
      <w:r w:rsidRPr="0050765D">
        <w:rPr>
          <w:spacing w:val="-1"/>
        </w:rPr>
        <w:t>e</w:t>
      </w:r>
      <w:r w:rsidRPr="0050765D">
        <w:t>xt</w:t>
      </w:r>
      <w:r w:rsidRPr="0050765D">
        <w:rPr>
          <w:spacing w:val="-4"/>
        </w:rPr>
        <w:t xml:space="preserve"> </w:t>
      </w:r>
      <w:r w:rsidRPr="0050765D">
        <w:t>to</w:t>
      </w:r>
      <w:r w:rsidRPr="0050765D">
        <w:rPr>
          <w:spacing w:val="-2"/>
        </w:rPr>
        <w:t xml:space="preserve"> </w:t>
      </w:r>
      <w:r w:rsidRPr="0050765D">
        <w:t>Chusiri</w:t>
      </w:r>
      <w:r w:rsidRPr="0050765D">
        <w:rPr>
          <w:spacing w:val="-8"/>
        </w:rPr>
        <w:t xml:space="preserve"> </w:t>
      </w:r>
      <w:r w:rsidRPr="0050765D">
        <w:t>and</w:t>
      </w:r>
      <w:r w:rsidRPr="0050765D">
        <w:rPr>
          <w:spacing w:val="-4"/>
        </w:rPr>
        <w:t xml:space="preserve"> </w:t>
      </w:r>
      <w:r w:rsidRPr="0050765D">
        <w:t>sai</w:t>
      </w:r>
      <w:r w:rsidRPr="0050765D">
        <w:rPr>
          <w:spacing w:val="1"/>
        </w:rPr>
        <w:t>d</w:t>
      </w:r>
      <w:r w:rsidRPr="0050765D">
        <w:t>,</w:t>
      </w:r>
      <w:r w:rsidRPr="0050765D">
        <w:rPr>
          <w:spacing w:val="-5"/>
        </w:rPr>
        <w:t xml:space="preserve"> </w:t>
      </w:r>
      <w:r w:rsidRPr="0050765D">
        <w:t>“Hello”.</w:t>
      </w:r>
      <w:r w:rsidRPr="0050765D">
        <w:rPr>
          <w:spacing w:val="-9"/>
        </w:rPr>
        <w:t xml:space="preserve"> </w:t>
      </w:r>
      <w:r w:rsidRPr="0050765D">
        <w:t>We</w:t>
      </w:r>
      <w:r w:rsidRPr="0050765D">
        <w:rPr>
          <w:spacing w:val="-4"/>
        </w:rPr>
        <w:t xml:space="preserve"> </w:t>
      </w:r>
      <w:r w:rsidRPr="0050765D">
        <w:t>could</w:t>
      </w:r>
      <w:r w:rsidRPr="0050765D">
        <w:rPr>
          <w:spacing w:val="-6"/>
        </w:rPr>
        <w:t xml:space="preserve"> </w:t>
      </w:r>
      <w:r w:rsidRPr="0050765D">
        <w:t>not speak m</w:t>
      </w:r>
      <w:r w:rsidRPr="0050765D">
        <w:rPr>
          <w:spacing w:val="2"/>
        </w:rPr>
        <w:t>u</w:t>
      </w:r>
      <w:r w:rsidRPr="0050765D">
        <w:t>ch in</w:t>
      </w:r>
      <w:r w:rsidRPr="0050765D">
        <w:rPr>
          <w:spacing w:val="4"/>
        </w:rPr>
        <w:t xml:space="preserve"> </w:t>
      </w:r>
      <w:r w:rsidRPr="0050765D">
        <w:t>the</w:t>
      </w:r>
      <w:r w:rsidRPr="0050765D">
        <w:rPr>
          <w:spacing w:val="3"/>
        </w:rPr>
        <w:t xml:space="preserve"> </w:t>
      </w:r>
      <w:r w:rsidRPr="0050765D">
        <w:t>class, but</w:t>
      </w:r>
      <w:r w:rsidRPr="0050765D">
        <w:rPr>
          <w:spacing w:val="2"/>
        </w:rPr>
        <w:t xml:space="preserve"> </w:t>
      </w:r>
      <w:r w:rsidRPr="0050765D">
        <w:t>the</w:t>
      </w:r>
      <w:r w:rsidRPr="0050765D">
        <w:rPr>
          <w:spacing w:val="3"/>
        </w:rPr>
        <w:t xml:space="preserve"> </w:t>
      </w:r>
      <w:r w:rsidRPr="0050765D">
        <w:t>next</w:t>
      </w:r>
      <w:r w:rsidRPr="0050765D">
        <w:rPr>
          <w:spacing w:val="1"/>
        </w:rPr>
        <w:t xml:space="preserve"> </w:t>
      </w:r>
      <w:r w:rsidRPr="0050765D">
        <w:t>ti</w:t>
      </w:r>
      <w:r w:rsidRPr="0050765D">
        <w:rPr>
          <w:spacing w:val="1"/>
        </w:rPr>
        <w:t>m</w:t>
      </w:r>
      <w:r w:rsidRPr="0050765D">
        <w:t>e</w:t>
      </w:r>
      <w:r w:rsidRPr="0050765D">
        <w:rPr>
          <w:spacing w:val="6"/>
        </w:rPr>
        <w:t xml:space="preserve"> </w:t>
      </w:r>
      <w:r w:rsidRPr="0050765D">
        <w:t>I</w:t>
      </w:r>
      <w:r w:rsidRPr="0050765D">
        <w:rPr>
          <w:spacing w:val="5"/>
        </w:rPr>
        <w:t xml:space="preserve"> </w:t>
      </w:r>
      <w:r w:rsidRPr="0050765D">
        <w:t>met</w:t>
      </w:r>
      <w:r w:rsidRPr="0050765D">
        <w:rPr>
          <w:spacing w:val="6"/>
        </w:rPr>
        <w:t xml:space="preserve"> </w:t>
      </w:r>
      <w:r w:rsidRPr="0050765D">
        <w:t>her</w:t>
      </w:r>
      <w:r w:rsidRPr="0050765D">
        <w:rPr>
          <w:spacing w:val="2"/>
        </w:rPr>
        <w:t xml:space="preserve"> </w:t>
      </w:r>
      <w:r w:rsidRPr="0050765D">
        <w:t>in</w:t>
      </w:r>
      <w:r w:rsidRPr="0050765D">
        <w:rPr>
          <w:spacing w:val="4"/>
        </w:rPr>
        <w:t xml:space="preserve"> </w:t>
      </w:r>
      <w:r w:rsidRPr="0050765D">
        <w:t>the</w:t>
      </w:r>
      <w:r w:rsidRPr="0050765D">
        <w:rPr>
          <w:spacing w:val="3"/>
        </w:rPr>
        <w:t xml:space="preserve"> </w:t>
      </w:r>
      <w:r w:rsidRPr="0050765D">
        <w:t>li</w:t>
      </w:r>
      <w:r w:rsidRPr="0050765D">
        <w:rPr>
          <w:spacing w:val="-1"/>
        </w:rPr>
        <w:t>b</w:t>
      </w:r>
      <w:r w:rsidRPr="0050765D">
        <w:t>rary</w:t>
      </w:r>
      <w:r w:rsidRPr="0050765D">
        <w:rPr>
          <w:spacing w:val="1"/>
        </w:rPr>
        <w:t xml:space="preserve"> </w:t>
      </w:r>
      <w:r w:rsidRPr="0050765D">
        <w:t>I</w:t>
      </w:r>
      <w:r w:rsidRPr="0050765D">
        <w:rPr>
          <w:spacing w:val="4"/>
        </w:rPr>
        <w:t xml:space="preserve"> </w:t>
      </w:r>
      <w:r w:rsidRPr="0050765D">
        <w:t>gave</w:t>
      </w:r>
      <w:r w:rsidRPr="0050765D">
        <w:rPr>
          <w:spacing w:val="1"/>
        </w:rPr>
        <w:t xml:space="preserve"> </w:t>
      </w:r>
      <w:r w:rsidRPr="0050765D">
        <w:t>her</w:t>
      </w:r>
      <w:r w:rsidRPr="0050765D">
        <w:rPr>
          <w:spacing w:val="2"/>
        </w:rPr>
        <w:t xml:space="preserve"> </w:t>
      </w:r>
      <w:r w:rsidRPr="0050765D">
        <w:t>one of</w:t>
      </w:r>
      <w:r w:rsidRPr="0050765D">
        <w:rPr>
          <w:spacing w:val="58"/>
        </w:rPr>
        <w:t xml:space="preserve"> </w:t>
      </w:r>
      <w:r w:rsidRPr="0050765D">
        <w:t>the</w:t>
      </w:r>
      <w:r w:rsidRPr="0050765D">
        <w:rPr>
          <w:spacing w:val="57"/>
        </w:rPr>
        <w:t xml:space="preserve"> </w:t>
      </w:r>
      <w:r w:rsidRPr="0050765D">
        <w:t>Bahá’í</w:t>
      </w:r>
      <w:r w:rsidRPr="0050765D">
        <w:rPr>
          <w:spacing w:val="53"/>
        </w:rPr>
        <w:t xml:space="preserve"> </w:t>
      </w:r>
      <w:r w:rsidRPr="0050765D">
        <w:t>pa</w:t>
      </w:r>
      <w:r w:rsidRPr="0050765D">
        <w:rPr>
          <w:spacing w:val="-1"/>
        </w:rPr>
        <w:t>m</w:t>
      </w:r>
      <w:r w:rsidRPr="0050765D">
        <w:rPr>
          <w:spacing w:val="2"/>
        </w:rPr>
        <w:t>p</w:t>
      </w:r>
      <w:r w:rsidRPr="0050765D">
        <w:t>hlets.</w:t>
      </w:r>
      <w:r w:rsidRPr="0050765D">
        <w:rPr>
          <w:spacing w:val="48"/>
        </w:rPr>
        <w:t xml:space="preserve"> </w:t>
      </w:r>
      <w:r w:rsidRPr="0050765D">
        <w:t>She</w:t>
      </w:r>
      <w:r w:rsidRPr="0050765D">
        <w:rPr>
          <w:spacing w:val="56"/>
        </w:rPr>
        <w:t xml:space="preserve"> </w:t>
      </w:r>
      <w:r w:rsidRPr="0050765D">
        <w:t>looked</w:t>
      </w:r>
      <w:r w:rsidRPr="0050765D">
        <w:rPr>
          <w:spacing w:val="52"/>
        </w:rPr>
        <w:t xml:space="preserve"> </w:t>
      </w:r>
      <w:r w:rsidRPr="0050765D">
        <w:t>at</w:t>
      </w:r>
      <w:r w:rsidRPr="0050765D">
        <w:rPr>
          <w:spacing w:val="60"/>
        </w:rPr>
        <w:t xml:space="preserve"> </w:t>
      </w:r>
      <w:r w:rsidRPr="0050765D">
        <w:t>the</w:t>
      </w:r>
      <w:r w:rsidRPr="0050765D">
        <w:rPr>
          <w:spacing w:val="57"/>
        </w:rPr>
        <w:t xml:space="preserve"> </w:t>
      </w:r>
      <w:r w:rsidRPr="0050765D">
        <w:t>pa</w:t>
      </w:r>
      <w:r w:rsidRPr="0050765D">
        <w:rPr>
          <w:spacing w:val="-1"/>
        </w:rPr>
        <w:t>m</w:t>
      </w:r>
      <w:r w:rsidRPr="0050765D">
        <w:rPr>
          <w:spacing w:val="2"/>
        </w:rPr>
        <w:t>p</w:t>
      </w:r>
      <w:r w:rsidRPr="0050765D">
        <w:t>hlet</w:t>
      </w:r>
      <w:r w:rsidRPr="0050765D">
        <w:rPr>
          <w:spacing w:val="54"/>
        </w:rPr>
        <w:t xml:space="preserve"> </w:t>
      </w:r>
      <w:r w:rsidRPr="0050765D">
        <w:t>and</w:t>
      </w:r>
      <w:r w:rsidRPr="0050765D">
        <w:rPr>
          <w:spacing w:val="56"/>
        </w:rPr>
        <w:t xml:space="preserve"> </w:t>
      </w:r>
      <w:r w:rsidRPr="0050765D">
        <w:t>repeated,</w:t>
      </w:r>
      <w:r w:rsidRPr="0050765D">
        <w:rPr>
          <w:spacing w:val="50"/>
        </w:rPr>
        <w:t xml:space="preserve"> </w:t>
      </w:r>
      <w:r w:rsidRPr="0050765D">
        <w:t>“Bahá’í religion”. I</w:t>
      </w:r>
      <w:r w:rsidRPr="0050765D">
        <w:rPr>
          <w:spacing w:val="5"/>
        </w:rPr>
        <w:t xml:space="preserve"> </w:t>
      </w:r>
      <w:r w:rsidRPr="0050765D">
        <w:t>replied,</w:t>
      </w:r>
      <w:r w:rsidRPr="0050765D">
        <w:rPr>
          <w:spacing w:val="-2"/>
        </w:rPr>
        <w:t xml:space="preserve"> </w:t>
      </w:r>
      <w:r w:rsidRPr="0050765D">
        <w:t>“Yes. If</w:t>
      </w:r>
      <w:r w:rsidRPr="0050765D">
        <w:rPr>
          <w:spacing w:val="4"/>
        </w:rPr>
        <w:t xml:space="preserve"> </w:t>
      </w:r>
      <w:r w:rsidRPr="0050765D">
        <w:t>you</w:t>
      </w:r>
      <w:r w:rsidRPr="0050765D">
        <w:rPr>
          <w:spacing w:val="2"/>
        </w:rPr>
        <w:t xml:space="preserve"> </w:t>
      </w:r>
      <w:r w:rsidRPr="0050765D">
        <w:t>are</w:t>
      </w:r>
      <w:r w:rsidRPr="0050765D">
        <w:rPr>
          <w:spacing w:val="3"/>
        </w:rPr>
        <w:t xml:space="preserve"> </w:t>
      </w:r>
      <w:r w:rsidRPr="0050765D">
        <w:t>busy, you</w:t>
      </w:r>
      <w:r w:rsidRPr="0050765D">
        <w:rPr>
          <w:spacing w:val="2"/>
        </w:rPr>
        <w:t xml:space="preserve"> </w:t>
      </w:r>
      <w:r w:rsidRPr="0050765D">
        <w:t>can</w:t>
      </w:r>
      <w:r w:rsidRPr="0050765D">
        <w:rPr>
          <w:spacing w:val="2"/>
        </w:rPr>
        <w:t xml:space="preserve"> </w:t>
      </w:r>
      <w:r w:rsidRPr="0050765D">
        <w:t>keep</w:t>
      </w:r>
      <w:r w:rsidRPr="0050765D">
        <w:rPr>
          <w:spacing w:val="1"/>
        </w:rPr>
        <w:t xml:space="preserve"> </w:t>
      </w:r>
      <w:r w:rsidRPr="0050765D">
        <w:t>it</w:t>
      </w:r>
      <w:r w:rsidRPr="0050765D">
        <w:rPr>
          <w:spacing w:val="6"/>
        </w:rPr>
        <w:t xml:space="preserve"> </w:t>
      </w:r>
      <w:r w:rsidRPr="0050765D">
        <w:t>a</w:t>
      </w:r>
      <w:r w:rsidRPr="0050765D">
        <w:rPr>
          <w:spacing w:val="2"/>
        </w:rPr>
        <w:t>n</w:t>
      </w:r>
      <w:r w:rsidRPr="0050765D">
        <w:t>d</w:t>
      </w:r>
      <w:r w:rsidRPr="0050765D">
        <w:rPr>
          <w:spacing w:val="2"/>
        </w:rPr>
        <w:t xml:space="preserve"> </w:t>
      </w:r>
      <w:r w:rsidRPr="0050765D">
        <w:t>read</w:t>
      </w:r>
      <w:r w:rsidRPr="0050765D">
        <w:rPr>
          <w:spacing w:val="1"/>
        </w:rPr>
        <w:t xml:space="preserve"> </w:t>
      </w:r>
      <w:r w:rsidRPr="0050765D">
        <w:t>it</w:t>
      </w:r>
      <w:r w:rsidRPr="0050765D">
        <w:rPr>
          <w:spacing w:val="6"/>
        </w:rPr>
        <w:t xml:space="preserve"> </w:t>
      </w:r>
      <w:r w:rsidRPr="0050765D">
        <w:t>at</w:t>
      </w:r>
      <w:r w:rsidRPr="0050765D">
        <w:rPr>
          <w:spacing w:val="6"/>
        </w:rPr>
        <w:t xml:space="preserve"> </w:t>
      </w:r>
      <w:r w:rsidRPr="0050765D">
        <w:t>home.” She</w:t>
      </w:r>
      <w:r w:rsidRPr="0050765D">
        <w:rPr>
          <w:spacing w:val="70"/>
        </w:rPr>
        <w:t xml:space="preserve"> </w:t>
      </w:r>
      <w:r w:rsidRPr="0050765D">
        <w:t>took</w:t>
      </w:r>
      <w:r w:rsidRPr="0050765D">
        <w:rPr>
          <w:spacing w:val="69"/>
        </w:rPr>
        <w:t xml:space="preserve"> </w:t>
      </w:r>
      <w:r w:rsidRPr="0050765D">
        <w:t>it ho</w:t>
      </w:r>
      <w:r w:rsidRPr="0050765D">
        <w:rPr>
          <w:spacing w:val="-1"/>
        </w:rPr>
        <w:t>m</w:t>
      </w:r>
      <w:r w:rsidRPr="0050765D">
        <w:t>e</w:t>
      </w:r>
      <w:r w:rsidRPr="0050765D">
        <w:rPr>
          <w:spacing w:val="69"/>
        </w:rPr>
        <w:t xml:space="preserve"> </w:t>
      </w:r>
      <w:r w:rsidRPr="0050765D">
        <w:t>and</w:t>
      </w:r>
      <w:r w:rsidRPr="0050765D">
        <w:rPr>
          <w:spacing w:val="70"/>
        </w:rPr>
        <w:t xml:space="preserve"> </w:t>
      </w:r>
      <w:r w:rsidRPr="0050765D">
        <w:t>forgot</w:t>
      </w:r>
      <w:r w:rsidRPr="0050765D">
        <w:rPr>
          <w:spacing w:val="66"/>
        </w:rPr>
        <w:t xml:space="preserve"> </w:t>
      </w:r>
      <w:r w:rsidRPr="0050765D">
        <w:t>about</w:t>
      </w:r>
      <w:r w:rsidRPr="0050765D">
        <w:rPr>
          <w:spacing w:val="68"/>
        </w:rPr>
        <w:t xml:space="preserve"> </w:t>
      </w:r>
      <w:r w:rsidRPr="0050765D">
        <w:t>it. But</w:t>
      </w:r>
      <w:r w:rsidRPr="0050765D">
        <w:rPr>
          <w:spacing w:val="70"/>
        </w:rPr>
        <w:t xml:space="preserve"> </w:t>
      </w:r>
      <w:r w:rsidRPr="0050765D">
        <w:t>after</w:t>
      </w:r>
      <w:r w:rsidRPr="0050765D">
        <w:rPr>
          <w:spacing w:val="69"/>
        </w:rPr>
        <w:t xml:space="preserve"> </w:t>
      </w:r>
      <w:r w:rsidRPr="0050765D">
        <w:t>some</w:t>
      </w:r>
      <w:r w:rsidRPr="0050765D">
        <w:rPr>
          <w:spacing w:val="68"/>
        </w:rPr>
        <w:t xml:space="preserve"> </w:t>
      </w:r>
      <w:r w:rsidRPr="0050765D">
        <w:t>time she found</w:t>
      </w:r>
      <w:r w:rsidRPr="0050765D">
        <w:rPr>
          <w:spacing w:val="67"/>
        </w:rPr>
        <w:t xml:space="preserve"> </w:t>
      </w:r>
      <w:r w:rsidRPr="0050765D">
        <w:rPr>
          <w:spacing w:val="-1"/>
        </w:rPr>
        <w:t>t</w:t>
      </w:r>
      <w:r w:rsidRPr="0050765D">
        <w:rPr>
          <w:spacing w:val="1"/>
        </w:rPr>
        <w:t>h</w:t>
      </w:r>
      <w:r w:rsidRPr="0050765D">
        <w:t>e pamphlet, read it carefully, and fo</w:t>
      </w:r>
      <w:r w:rsidRPr="0050765D">
        <w:rPr>
          <w:spacing w:val="-1"/>
        </w:rPr>
        <w:t>u</w:t>
      </w:r>
      <w:r w:rsidRPr="0050765D">
        <w:t xml:space="preserve">nd </w:t>
      </w:r>
      <w:r w:rsidRPr="0050765D">
        <w:rPr>
          <w:spacing w:val="-1"/>
        </w:rPr>
        <w:t>t</w:t>
      </w:r>
      <w:r w:rsidRPr="0050765D">
        <w:t xml:space="preserve">he Bahá’í Teachings </w:t>
      </w:r>
      <w:r w:rsidRPr="0050765D">
        <w:rPr>
          <w:spacing w:val="-1"/>
        </w:rPr>
        <w:t>t</w:t>
      </w:r>
      <w:r w:rsidRPr="0050765D">
        <w:t>o be very interesting.</w:t>
      </w:r>
    </w:p>
    <w:p w14:paraId="24F2F24C" w14:textId="77777777" w:rsidR="001345D7" w:rsidRPr="0050765D" w:rsidRDefault="006E5B28" w:rsidP="00615BE7"/>
    <w:p w14:paraId="7F9AAEC6" w14:textId="4192F0E5" w:rsidR="006E0CCA" w:rsidRPr="0050765D" w:rsidRDefault="00910FCA" w:rsidP="00615BE7">
      <w:r w:rsidRPr="0050765D">
        <w:t>We</w:t>
      </w:r>
      <w:r w:rsidRPr="0050765D">
        <w:rPr>
          <w:spacing w:val="5"/>
        </w:rPr>
        <w:t xml:space="preserve"> </w:t>
      </w:r>
      <w:r w:rsidRPr="0050765D">
        <w:rPr>
          <w:spacing w:val="-1"/>
        </w:rPr>
        <w:t>me</w:t>
      </w:r>
      <w:r w:rsidRPr="0050765D">
        <w:t>t</w:t>
      </w:r>
      <w:r w:rsidRPr="0050765D">
        <w:rPr>
          <w:spacing w:val="7"/>
        </w:rPr>
        <w:t xml:space="preserve"> </w:t>
      </w:r>
      <w:r w:rsidRPr="0050765D">
        <w:t>each</w:t>
      </w:r>
      <w:r w:rsidRPr="0050765D">
        <w:rPr>
          <w:spacing w:val="4"/>
        </w:rPr>
        <w:t xml:space="preserve"> </w:t>
      </w:r>
      <w:r w:rsidRPr="0050765D">
        <w:t>other</w:t>
      </w:r>
      <w:r w:rsidRPr="0050765D">
        <w:rPr>
          <w:spacing w:val="3"/>
        </w:rPr>
        <w:t xml:space="preserve"> </w:t>
      </w:r>
      <w:r w:rsidRPr="0050765D">
        <w:t>often,</w:t>
      </w:r>
      <w:r w:rsidRPr="0050765D">
        <w:rPr>
          <w:spacing w:val="2"/>
        </w:rPr>
        <w:t xml:space="preserve"> </w:t>
      </w:r>
      <w:r w:rsidRPr="0050765D">
        <w:rPr>
          <w:spacing w:val="-1"/>
        </w:rPr>
        <w:t>ma</w:t>
      </w:r>
      <w:r w:rsidRPr="0050765D">
        <w:t>inly</w:t>
      </w:r>
      <w:r w:rsidRPr="0050765D">
        <w:rPr>
          <w:spacing w:val="2"/>
        </w:rPr>
        <w:t xml:space="preserve"> </w:t>
      </w:r>
      <w:r w:rsidRPr="0050765D">
        <w:rPr>
          <w:spacing w:val="-1"/>
        </w:rPr>
        <w:t>i</w:t>
      </w:r>
      <w:r w:rsidRPr="0050765D">
        <w:t>n</w:t>
      </w:r>
      <w:r w:rsidRPr="0050765D">
        <w:rPr>
          <w:spacing w:val="7"/>
        </w:rPr>
        <w:t xml:space="preserve"> </w:t>
      </w:r>
      <w:r w:rsidRPr="0050765D">
        <w:rPr>
          <w:spacing w:val="-1"/>
        </w:rPr>
        <w:t>t</w:t>
      </w:r>
      <w:r w:rsidRPr="0050765D">
        <w:rPr>
          <w:spacing w:val="1"/>
        </w:rPr>
        <w:t>h</w:t>
      </w:r>
      <w:r w:rsidRPr="0050765D">
        <w:t>e</w:t>
      </w:r>
      <w:r w:rsidRPr="0050765D">
        <w:rPr>
          <w:spacing w:val="6"/>
        </w:rPr>
        <w:t xml:space="preserve"> </w:t>
      </w:r>
      <w:r w:rsidRPr="0050765D">
        <w:t>college. When</w:t>
      </w:r>
      <w:r w:rsidRPr="0050765D">
        <w:rPr>
          <w:spacing w:val="2"/>
        </w:rPr>
        <w:t xml:space="preserve"> </w:t>
      </w:r>
      <w:r w:rsidRPr="0050765D">
        <w:t>I</w:t>
      </w:r>
      <w:r w:rsidRPr="0050765D">
        <w:rPr>
          <w:spacing w:val="8"/>
        </w:rPr>
        <w:t xml:space="preserve"> </w:t>
      </w:r>
      <w:r w:rsidRPr="0050765D">
        <w:t>ta</w:t>
      </w:r>
      <w:r w:rsidRPr="0050765D">
        <w:rPr>
          <w:spacing w:val="-1"/>
        </w:rPr>
        <w:t>l</w:t>
      </w:r>
      <w:r w:rsidRPr="0050765D">
        <w:rPr>
          <w:spacing w:val="1"/>
        </w:rPr>
        <w:t>k</w:t>
      </w:r>
      <w:r w:rsidRPr="0050765D">
        <w:t>ed</w:t>
      </w:r>
      <w:r w:rsidRPr="0050765D">
        <w:rPr>
          <w:spacing w:val="5"/>
        </w:rPr>
        <w:t xml:space="preserve"> </w:t>
      </w:r>
      <w:r w:rsidRPr="0050765D">
        <w:t>to</w:t>
      </w:r>
      <w:r w:rsidRPr="0050765D">
        <w:rPr>
          <w:spacing w:val="7"/>
        </w:rPr>
        <w:t xml:space="preserve"> </w:t>
      </w:r>
      <w:r w:rsidRPr="0050765D">
        <w:t>people</w:t>
      </w:r>
      <w:r w:rsidRPr="0050765D">
        <w:rPr>
          <w:spacing w:val="1"/>
        </w:rPr>
        <w:t xml:space="preserve"> </w:t>
      </w:r>
      <w:r w:rsidRPr="0050765D">
        <w:t>about the</w:t>
      </w:r>
      <w:r w:rsidRPr="0050765D">
        <w:rPr>
          <w:spacing w:val="64"/>
        </w:rPr>
        <w:t xml:space="preserve"> </w:t>
      </w:r>
      <w:r w:rsidRPr="0050765D">
        <w:t>Bahá’í</w:t>
      </w:r>
      <w:r w:rsidRPr="0050765D">
        <w:rPr>
          <w:spacing w:val="60"/>
        </w:rPr>
        <w:t xml:space="preserve"> </w:t>
      </w:r>
      <w:r w:rsidRPr="0050765D">
        <w:t>Faith,</w:t>
      </w:r>
      <w:r w:rsidRPr="0050765D">
        <w:rPr>
          <w:spacing w:val="61"/>
        </w:rPr>
        <w:t xml:space="preserve"> </w:t>
      </w:r>
      <w:r w:rsidRPr="0050765D">
        <w:t>she</w:t>
      </w:r>
      <w:r w:rsidRPr="0050765D">
        <w:rPr>
          <w:spacing w:val="63"/>
        </w:rPr>
        <w:t xml:space="preserve"> </w:t>
      </w:r>
      <w:r w:rsidRPr="0050765D">
        <w:t>came</w:t>
      </w:r>
      <w:r w:rsidRPr="0050765D">
        <w:rPr>
          <w:spacing w:val="67"/>
        </w:rPr>
        <w:t xml:space="preserve"> </w:t>
      </w:r>
      <w:r w:rsidRPr="0050765D">
        <w:rPr>
          <w:spacing w:val="2"/>
        </w:rPr>
        <w:t>o</w:t>
      </w:r>
      <w:r w:rsidRPr="0050765D">
        <w:rPr>
          <w:spacing w:val="1"/>
        </w:rPr>
        <w:t>v</w:t>
      </w:r>
      <w:r w:rsidRPr="0050765D">
        <w:t>er</w:t>
      </w:r>
      <w:r w:rsidRPr="0050765D">
        <w:rPr>
          <w:spacing w:val="62"/>
        </w:rPr>
        <w:t xml:space="preserve"> </w:t>
      </w:r>
      <w:r w:rsidRPr="0050765D">
        <w:t>and</w:t>
      </w:r>
      <w:r w:rsidRPr="0050765D">
        <w:rPr>
          <w:spacing w:val="63"/>
        </w:rPr>
        <w:t xml:space="preserve"> </w:t>
      </w:r>
      <w:r w:rsidRPr="0050765D">
        <w:t>sat</w:t>
      </w:r>
      <w:r w:rsidRPr="0050765D">
        <w:rPr>
          <w:spacing w:val="65"/>
        </w:rPr>
        <w:t xml:space="preserve"> </w:t>
      </w:r>
      <w:r w:rsidRPr="0050765D">
        <w:t>very</w:t>
      </w:r>
      <w:r w:rsidRPr="0050765D">
        <w:rPr>
          <w:spacing w:val="62"/>
        </w:rPr>
        <w:t xml:space="preserve"> </w:t>
      </w:r>
      <w:r w:rsidRPr="0050765D">
        <w:t>quietly</w:t>
      </w:r>
      <w:r w:rsidRPr="0050765D">
        <w:rPr>
          <w:spacing w:val="60"/>
        </w:rPr>
        <w:t xml:space="preserve"> </w:t>
      </w:r>
      <w:r w:rsidRPr="0050765D">
        <w:t>while</w:t>
      </w:r>
      <w:r w:rsidRPr="0050765D">
        <w:rPr>
          <w:spacing w:val="61"/>
        </w:rPr>
        <w:t xml:space="preserve"> </w:t>
      </w:r>
      <w:r w:rsidRPr="0050765D">
        <w:t>showing</w:t>
      </w:r>
      <w:r w:rsidRPr="0050765D">
        <w:rPr>
          <w:spacing w:val="58"/>
        </w:rPr>
        <w:t xml:space="preserve"> </w:t>
      </w:r>
      <w:r w:rsidRPr="0050765D">
        <w:rPr>
          <w:spacing w:val="-2"/>
        </w:rPr>
        <w:t>m</w:t>
      </w:r>
      <w:r w:rsidRPr="0050765D">
        <w:rPr>
          <w:spacing w:val="1"/>
        </w:rPr>
        <w:t>u</w:t>
      </w:r>
      <w:r w:rsidRPr="0050765D">
        <w:t>ch interest. One</w:t>
      </w:r>
      <w:r w:rsidRPr="0050765D">
        <w:rPr>
          <w:spacing w:val="4"/>
        </w:rPr>
        <w:t xml:space="preserve"> </w:t>
      </w:r>
      <w:r w:rsidRPr="0050765D">
        <w:t>day,</w:t>
      </w:r>
      <w:r w:rsidRPr="0050765D">
        <w:rPr>
          <w:spacing w:val="4"/>
        </w:rPr>
        <w:t xml:space="preserve"> </w:t>
      </w:r>
      <w:r w:rsidRPr="0050765D">
        <w:t>I</w:t>
      </w:r>
      <w:r w:rsidRPr="0050765D">
        <w:rPr>
          <w:spacing w:val="8"/>
        </w:rPr>
        <w:t xml:space="preserve"> </w:t>
      </w:r>
      <w:r w:rsidRPr="0050765D">
        <w:t>invited</w:t>
      </w:r>
      <w:r w:rsidRPr="0050765D">
        <w:rPr>
          <w:spacing w:val="1"/>
        </w:rPr>
        <w:t xml:space="preserve"> </w:t>
      </w:r>
      <w:r w:rsidRPr="0050765D">
        <w:t>her</w:t>
      </w:r>
      <w:r w:rsidRPr="0050765D">
        <w:rPr>
          <w:spacing w:val="5"/>
        </w:rPr>
        <w:t xml:space="preserve"> </w:t>
      </w:r>
      <w:r w:rsidRPr="0050765D">
        <w:t>to</w:t>
      </w:r>
      <w:r w:rsidRPr="0050765D">
        <w:rPr>
          <w:spacing w:val="7"/>
        </w:rPr>
        <w:t xml:space="preserve"> </w:t>
      </w:r>
      <w:r w:rsidRPr="0050765D">
        <w:t>attend</w:t>
      </w:r>
      <w:r w:rsidRPr="0050765D">
        <w:rPr>
          <w:spacing w:val="6"/>
        </w:rPr>
        <w:t xml:space="preserve"> </w:t>
      </w:r>
      <w:r w:rsidRPr="0050765D">
        <w:t>a</w:t>
      </w:r>
      <w:r w:rsidRPr="0050765D">
        <w:rPr>
          <w:spacing w:val="9"/>
        </w:rPr>
        <w:t xml:space="preserve"> </w:t>
      </w:r>
      <w:r w:rsidRPr="0050765D">
        <w:t>fireside</w:t>
      </w:r>
      <w:r w:rsidRPr="0050765D">
        <w:rPr>
          <w:spacing w:val="1"/>
        </w:rPr>
        <w:t xml:space="preserve"> </w:t>
      </w:r>
      <w:r w:rsidRPr="0050765D">
        <w:t>at</w:t>
      </w:r>
      <w:r w:rsidRPr="0050765D">
        <w:rPr>
          <w:spacing w:val="9"/>
        </w:rPr>
        <w:t xml:space="preserve"> </w:t>
      </w:r>
      <w:r w:rsidRPr="0050765D">
        <w:t>the</w:t>
      </w:r>
      <w:r w:rsidRPr="0050765D">
        <w:rPr>
          <w:spacing w:val="6"/>
        </w:rPr>
        <w:t xml:space="preserve"> </w:t>
      </w:r>
      <w:r w:rsidRPr="0050765D">
        <w:t>Ba</w:t>
      </w:r>
      <w:r w:rsidRPr="0050765D">
        <w:rPr>
          <w:spacing w:val="2"/>
        </w:rPr>
        <w:t>h</w:t>
      </w:r>
      <w:r w:rsidRPr="0050765D">
        <w:t>á’í</w:t>
      </w:r>
      <w:r w:rsidRPr="0050765D">
        <w:rPr>
          <w:spacing w:val="4"/>
        </w:rPr>
        <w:t xml:space="preserve"> </w:t>
      </w:r>
      <w:r w:rsidRPr="0050765D">
        <w:t>Centre</w:t>
      </w:r>
      <w:r w:rsidRPr="0050765D">
        <w:rPr>
          <w:spacing w:val="1"/>
        </w:rPr>
        <w:t xml:space="preserve"> </w:t>
      </w:r>
      <w:r w:rsidRPr="0050765D">
        <w:t>on</w:t>
      </w:r>
      <w:r w:rsidRPr="0050765D">
        <w:rPr>
          <w:spacing w:val="6"/>
        </w:rPr>
        <w:t xml:space="preserve"> </w:t>
      </w:r>
      <w:r w:rsidRPr="0050765D">
        <w:t>the following</w:t>
      </w:r>
      <w:r w:rsidRPr="0050765D">
        <w:rPr>
          <w:spacing w:val="31"/>
        </w:rPr>
        <w:t xml:space="preserve"> </w:t>
      </w:r>
      <w:r w:rsidRPr="0050765D">
        <w:t>Saturday.</w:t>
      </w:r>
      <w:r w:rsidRPr="0050765D">
        <w:rPr>
          <w:spacing w:val="31"/>
        </w:rPr>
        <w:t xml:space="preserve"> </w:t>
      </w:r>
      <w:r w:rsidRPr="0050765D">
        <w:t>When</w:t>
      </w:r>
      <w:r w:rsidRPr="0050765D">
        <w:rPr>
          <w:spacing w:val="37"/>
        </w:rPr>
        <w:t xml:space="preserve"> </w:t>
      </w:r>
      <w:r w:rsidRPr="0050765D">
        <w:t>we</w:t>
      </w:r>
      <w:r w:rsidRPr="0050765D">
        <w:rPr>
          <w:spacing w:val="40"/>
        </w:rPr>
        <w:t xml:space="preserve"> </w:t>
      </w:r>
      <w:r w:rsidRPr="0050765D">
        <w:t>reac</w:t>
      </w:r>
      <w:r w:rsidRPr="0050765D">
        <w:rPr>
          <w:spacing w:val="2"/>
        </w:rPr>
        <w:t>h</w:t>
      </w:r>
      <w:r w:rsidRPr="0050765D">
        <w:t>ed</w:t>
      </w:r>
      <w:r w:rsidRPr="0050765D">
        <w:rPr>
          <w:spacing w:val="34"/>
        </w:rPr>
        <w:t xml:space="preserve"> </w:t>
      </w:r>
      <w:r w:rsidRPr="0050765D">
        <w:t>the</w:t>
      </w:r>
      <w:r w:rsidRPr="0050765D">
        <w:rPr>
          <w:spacing w:val="40"/>
        </w:rPr>
        <w:t xml:space="preserve"> </w:t>
      </w:r>
      <w:r w:rsidRPr="0050765D">
        <w:t>Bahá’í</w:t>
      </w:r>
      <w:r w:rsidRPr="0050765D">
        <w:rPr>
          <w:spacing w:val="36"/>
        </w:rPr>
        <w:t xml:space="preserve"> </w:t>
      </w:r>
      <w:r w:rsidRPr="0050765D">
        <w:t>Ce</w:t>
      </w:r>
      <w:r w:rsidRPr="0050765D">
        <w:rPr>
          <w:spacing w:val="2"/>
        </w:rPr>
        <w:t>n</w:t>
      </w:r>
      <w:r w:rsidRPr="0050765D">
        <w:t>tre</w:t>
      </w:r>
      <w:r w:rsidRPr="0050765D">
        <w:rPr>
          <w:spacing w:val="38"/>
        </w:rPr>
        <w:t xml:space="preserve"> </w:t>
      </w:r>
      <w:r w:rsidRPr="0050765D">
        <w:t>that</w:t>
      </w:r>
      <w:r w:rsidRPr="0050765D">
        <w:rPr>
          <w:spacing w:val="43"/>
        </w:rPr>
        <w:t xml:space="preserve"> </w:t>
      </w:r>
      <w:r w:rsidRPr="0050765D">
        <w:t>Saturday,</w:t>
      </w:r>
      <w:r w:rsidRPr="0050765D">
        <w:rPr>
          <w:spacing w:val="32"/>
        </w:rPr>
        <w:t xml:space="preserve"> </w:t>
      </w:r>
      <w:r w:rsidRPr="0050765D">
        <w:t>there were</w:t>
      </w:r>
      <w:r w:rsidRPr="0050765D">
        <w:rPr>
          <w:spacing w:val="7"/>
        </w:rPr>
        <w:t xml:space="preserve"> </w:t>
      </w:r>
      <w:r w:rsidRPr="0050765D">
        <w:t>a</w:t>
      </w:r>
      <w:r w:rsidRPr="0050765D">
        <w:rPr>
          <w:spacing w:val="12"/>
        </w:rPr>
        <w:t xml:space="preserve"> </w:t>
      </w:r>
      <w:r w:rsidRPr="0050765D">
        <w:t>few</w:t>
      </w:r>
      <w:r w:rsidRPr="0050765D">
        <w:rPr>
          <w:spacing w:val="8"/>
        </w:rPr>
        <w:t xml:space="preserve"> </w:t>
      </w:r>
      <w:r w:rsidRPr="0050765D">
        <w:rPr>
          <w:spacing w:val="-2"/>
        </w:rPr>
        <w:t>m</w:t>
      </w:r>
      <w:r w:rsidRPr="0050765D">
        <w:t>onks</w:t>
      </w:r>
      <w:r w:rsidRPr="0050765D">
        <w:rPr>
          <w:spacing w:val="5"/>
        </w:rPr>
        <w:t xml:space="preserve"> </w:t>
      </w:r>
      <w:r w:rsidRPr="0050765D">
        <w:t>attending</w:t>
      </w:r>
      <w:r w:rsidRPr="0050765D">
        <w:rPr>
          <w:spacing w:val="2"/>
        </w:rPr>
        <w:t xml:space="preserve"> </w:t>
      </w:r>
      <w:r w:rsidRPr="0050765D">
        <w:rPr>
          <w:spacing w:val="-1"/>
        </w:rPr>
        <w:t>t</w:t>
      </w:r>
      <w:r w:rsidRPr="0050765D">
        <w:rPr>
          <w:spacing w:val="1"/>
        </w:rPr>
        <w:t>h</w:t>
      </w:r>
      <w:r w:rsidRPr="0050765D">
        <w:t>e</w:t>
      </w:r>
      <w:r w:rsidRPr="0050765D">
        <w:rPr>
          <w:spacing w:val="11"/>
        </w:rPr>
        <w:t xml:space="preserve"> </w:t>
      </w:r>
      <w:r w:rsidRPr="0050765D">
        <w:t>fireside,</w:t>
      </w:r>
      <w:r w:rsidRPr="0050765D">
        <w:rPr>
          <w:spacing w:val="3"/>
        </w:rPr>
        <w:t xml:space="preserve"> </w:t>
      </w:r>
      <w:r w:rsidRPr="0050765D">
        <w:t>and</w:t>
      </w:r>
      <w:r w:rsidRPr="0050765D">
        <w:rPr>
          <w:spacing w:val="7"/>
        </w:rPr>
        <w:t xml:space="preserve"> </w:t>
      </w:r>
      <w:r w:rsidRPr="0050765D">
        <w:t>Mrs</w:t>
      </w:r>
      <w:r w:rsidRPr="0050765D">
        <w:rPr>
          <w:spacing w:val="6"/>
        </w:rPr>
        <w:t xml:space="preserve"> </w:t>
      </w:r>
      <w:r w:rsidRPr="0050765D">
        <w:t>Fozdar</w:t>
      </w:r>
      <w:r w:rsidRPr="0050765D">
        <w:rPr>
          <w:spacing w:val="4"/>
        </w:rPr>
        <w:t xml:space="preserve"> </w:t>
      </w:r>
      <w:r w:rsidRPr="0050765D">
        <w:t>was</w:t>
      </w:r>
      <w:r w:rsidRPr="0050765D">
        <w:rPr>
          <w:spacing w:val="7"/>
        </w:rPr>
        <w:t xml:space="preserve"> </w:t>
      </w:r>
      <w:r w:rsidRPr="0050765D">
        <w:t>answering their questions. Chusiri</w:t>
      </w:r>
      <w:r w:rsidRPr="0050765D">
        <w:rPr>
          <w:spacing w:val="3"/>
        </w:rPr>
        <w:t xml:space="preserve"> </w:t>
      </w:r>
      <w:r w:rsidRPr="0050765D">
        <w:t>was</w:t>
      </w:r>
      <w:r w:rsidRPr="0050765D">
        <w:rPr>
          <w:spacing w:val="7"/>
        </w:rPr>
        <w:t xml:space="preserve"> </w:t>
      </w:r>
      <w:r w:rsidRPr="0050765D">
        <w:t>amazed</w:t>
      </w:r>
      <w:r w:rsidRPr="0050765D">
        <w:rPr>
          <w:spacing w:val="4"/>
        </w:rPr>
        <w:t xml:space="preserve"> </w:t>
      </w:r>
      <w:r w:rsidRPr="0050765D">
        <w:t>that</w:t>
      </w:r>
      <w:r w:rsidRPr="0050765D">
        <w:rPr>
          <w:spacing w:val="11"/>
        </w:rPr>
        <w:t xml:space="preserve"> </w:t>
      </w:r>
      <w:r w:rsidRPr="0050765D">
        <w:t>the</w:t>
      </w:r>
      <w:r w:rsidRPr="0050765D">
        <w:rPr>
          <w:spacing w:val="10"/>
        </w:rPr>
        <w:t xml:space="preserve"> </w:t>
      </w:r>
      <w:r w:rsidRPr="0050765D">
        <w:rPr>
          <w:spacing w:val="-1"/>
        </w:rPr>
        <w:t>m</w:t>
      </w:r>
      <w:r w:rsidRPr="0050765D">
        <w:t>onks</w:t>
      </w:r>
      <w:r w:rsidRPr="0050765D">
        <w:rPr>
          <w:spacing w:val="4"/>
        </w:rPr>
        <w:t xml:space="preserve"> </w:t>
      </w:r>
      <w:r w:rsidRPr="0050765D">
        <w:t>were</w:t>
      </w:r>
      <w:r w:rsidRPr="0050765D">
        <w:rPr>
          <w:spacing w:val="6"/>
        </w:rPr>
        <w:t xml:space="preserve"> </w:t>
      </w:r>
      <w:r w:rsidRPr="0050765D">
        <w:t>satisfied</w:t>
      </w:r>
      <w:r w:rsidRPr="0050765D">
        <w:rPr>
          <w:spacing w:val="2"/>
        </w:rPr>
        <w:t xml:space="preserve"> </w:t>
      </w:r>
      <w:r w:rsidRPr="0050765D">
        <w:t>with</w:t>
      </w:r>
      <w:r w:rsidRPr="0050765D">
        <w:rPr>
          <w:spacing w:val="6"/>
        </w:rPr>
        <w:t xml:space="preserve"> </w:t>
      </w:r>
      <w:r w:rsidRPr="0050765D">
        <w:t>the</w:t>
      </w:r>
      <w:r w:rsidRPr="0050765D">
        <w:rPr>
          <w:spacing w:val="8"/>
        </w:rPr>
        <w:t xml:space="preserve"> </w:t>
      </w:r>
      <w:r w:rsidRPr="0050765D">
        <w:t xml:space="preserve">Bahá’í answers regarding </w:t>
      </w:r>
      <w:r w:rsidRPr="0050765D">
        <w:rPr>
          <w:spacing w:val="-1"/>
        </w:rPr>
        <w:t>t</w:t>
      </w:r>
      <w:r w:rsidRPr="0050765D">
        <w:rPr>
          <w:spacing w:val="1"/>
        </w:rPr>
        <w:t>h</w:t>
      </w:r>
      <w:r w:rsidRPr="0050765D">
        <w:t>e existence of G</w:t>
      </w:r>
      <w:r w:rsidRPr="0050765D">
        <w:rPr>
          <w:spacing w:val="2"/>
        </w:rPr>
        <w:t>o</w:t>
      </w:r>
      <w:r w:rsidRPr="0050765D">
        <w:t xml:space="preserve">d. Mrs Fozdar said to the </w:t>
      </w:r>
      <w:r w:rsidRPr="0050765D">
        <w:rPr>
          <w:spacing w:val="-1"/>
        </w:rPr>
        <w:t>m</w:t>
      </w:r>
      <w:r w:rsidRPr="0050765D">
        <w:t>onks, “Buddha preached that</w:t>
      </w:r>
      <w:r w:rsidRPr="0050765D">
        <w:rPr>
          <w:spacing w:val="10"/>
        </w:rPr>
        <w:t xml:space="preserve"> </w:t>
      </w:r>
      <w:r w:rsidRPr="0050765D">
        <w:t>every</w:t>
      </w:r>
      <w:r w:rsidRPr="0050765D">
        <w:rPr>
          <w:spacing w:val="4"/>
        </w:rPr>
        <w:t xml:space="preserve"> </w:t>
      </w:r>
      <w:r w:rsidRPr="0050765D">
        <w:t>effect</w:t>
      </w:r>
      <w:r w:rsidRPr="0050765D">
        <w:rPr>
          <w:spacing w:val="10"/>
        </w:rPr>
        <w:t xml:space="preserve"> </w:t>
      </w:r>
      <w:r w:rsidRPr="0050765D">
        <w:t>had</w:t>
      </w:r>
      <w:r w:rsidRPr="0050765D">
        <w:rPr>
          <w:spacing w:val="5"/>
        </w:rPr>
        <w:t xml:space="preserve"> </w:t>
      </w:r>
      <w:r w:rsidRPr="0050765D">
        <w:t>a</w:t>
      </w:r>
      <w:r w:rsidRPr="0050765D">
        <w:rPr>
          <w:spacing w:val="10"/>
        </w:rPr>
        <w:t xml:space="preserve"> </w:t>
      </w:r>
      <w:r w:rsidRPr="0050765D">
        <w:t>cause,</w:t>
      </w:r>
      <w:r w:rsidRPr="0050765D">
        <w:rPr>
          <w:spacing w:val="3"/>
        </w:rPr>
        <w:t xml:space="preserve"> </w:t>
      </w:r>
      <w:r w:rsidRPr="0050765D">
        <w:t>but</w:t>
      </w:r>
      <w:r w:rsidRPr="0050765D">
        <w:rPr>
          <w:spacing w:val="7"/>
        </w:rPr>
        <w:t xml:space="preserve"> </w:t>
      </w:r>
      <w:r w:rsidRPr="0050765D">
        <w:t>observed discreet</w:t>
      </w:r>
      <w:r w:rsidRPr="0050765D">
        <w:rPr>
          <w:spacing w:val="1"/>
        </w:rPr>
        <w:t xml:space="preserve"> </w:t>
      </w:r>
      <w:r w:rsidRPr="0050765D">
        <w:t>silence about</w:t>
      </w:r>
      <w:r w:rsidRPr="0050765D">
        <w:rPr>
          <w:spacing w:val="61"/>
        </w:rPr>
        <w:t xml:space="preserve"> </w:t>
      </w:r>
      <w:r w:rsidRPr="0050765D">
        <w:rPr>
          <w:spacing w:val="-1"/>
        </w:rPr>
        <w:t>t</w:t>
      </w:r>
      <w:r w:rsidRPr="0050765D">
        <w:rPr>
          <w:spacing w:val="1"/>
        </w:rPr>
        <w:t>h</w:t>
      </w:r>
      <w:r w:rsidRPr="0050765D">
        <w:t>e</w:t>
      </w:r>
      <w:r w:rsidRPr="0050765D">
        <w:rPr>
          <w:spacing w:val="66"/>
        </w:rPr>
        <w:t xml:space="preserve"> </w:t>
      </w:r>
      <w:r w:rsidRPr="0050765D">
        <w:t>First</w:t>
      </w:r>
      <w:r w:rsidRPr="0050765D">
        <w:rPr>
          <w:spacing w:val="62"/>
        </w:rPr>
        <w:t xml:space="preserve"> </w:t>
      </w:r>
      <w:r w:rsidRPr="0050765D">
        <w:t>Cause.</w:t>
      </w:r>
      <w:r w:rsidRPr="0050765D">
        <w:rPr>
          <w:spacing w:val="59"/>
        </w:rPr>
        <w:t xml:space="preserve"> </w:t>
      </w:r>
      <w:r w:rsidRPr="0050765D">
        <w:t>He</w:t>
      </w:r>
      <w:r w:rsidRPr="0050765D">
        <w:rPr>
          <w:spacing w:val="64"/>
        </w:rPr>
        <w:t xml:space="preserve"> </w:t>
      </w:r>
      <w:r w:rsidRPr="0050765D">
        <w:t>i</w:t>
      </w:r>
      <w:r w:rsidRPr="0050765D">
        <w:rPr>
          <w:spacing w:val="-2"/>
        </w:rPr>
        <w:t>m</w:t>
      </w:r>
      <w:r w:rsidRPr="0050765D">
        <w:t>plied</w:t>
      </w:r>
      <w:r w:rsidRPr="0050765D">
        <w:rPr>
          <w:spacing w:val="61"/>
        </w:rPr>
        <w:t xml:space="preserve"> </w:t>
      </w:r>
      <w:r w:rsidRPr="0050765D">
        <w:t>that</w:t>
      </w:r>
      <w:r w:rsidRPr="0050765D">
        <w:rPr>
          <w:spacing w:val="68"/>
        </w:rPr>
        <w:t xml:space="preserve"> </w:t>
      </w:r>
      <w:r w:rsidRPr="0050765D">
        <w:t>there</w:t>
      </w:r>
      <w:r w:rsidRPr="0050765D">
        <w:rPr>
          <w:spacing w:val="61"/>
        </w:rPr>
        <w:t xml:space="preserve"> </w:t>
      </w:r>
      <w:r w:rsidRPr="0050765D">
        <w:t>was</w:t>
      </w:r>
      <w:r w:rsidRPr="0050765D">
        <w:rPr>
          <w:spacing w:val="63"/>
        </w:rPr>
        <w:t xml:space="preserve"> </w:t>
      </w:r>
      <w:r w:rsidRPr="0050765D">
        <w:t>a</w:t>
      </w:r>
      <w:r w:rsidRPr="0050765D">
        <w:rPr>
          <w:spacing w:val="67"/>
        </w:rPr>
        <w:t xml:space="preserve"> </w:t>
      </w:r>
      <w:r w:rsidRPr="0050765D">
        <w:t>Causeless</w:t>
      </w:r>
      <w:r w:rsidRPr="0050765D">
        <w:rPr>
          <w:spacing w:val="56"/>
        </w:rPr>
        <w:t xml:space="preserve"> </w:t>
      </w:r>
      <w:r w:rsidRPr="0050765D">
        <w:t>Cause</w:t>
      </w:r>
      <w:r w:rsidRPr="0050765D">
        <w:rPr>
          <w:spacing w:val="60"/>
        </w:rPr>
        <w:t xml:space="preserve"> </w:t>
      </w:r>
      <w:r w:rsidRPr="0050765D">
        <w:t>of</w:t>
      </w:r>
      <w:r w:rsidRPr="0050765D">
        <w:rPr>
          <w:spacing w:val="65"/>
        </w:rPr>
        <w:t xml:space="preserve"> </w:t>
      </w:r>
      <w:r w:rsidRPr="0050765D">
        <w:t>a</w:t>
      </w:r>
      <w:r w:rsidRPr="0050765D">
        <w:rPr>
          <w:spacing w:val="-1"/>
        </w:rPr>
        <w:t>l</w:t>
      </w:r>
      <w:r w:rsidRPr="0050765D">
        <w:t>l Causes,</w:t>
      </w:r>
      <w:r w:rsidRPr="0050765D">
        <w:rPr>
          <w:spacing w:val="-9"/>
        </w:rPr>
        <w:t xml:space="preserve"> </w:t>
      </w:r>
      <w:r w:rsidRPr="0050765D">
        <w:t>an</w:t>
      </w:r>
      <w:r w:rsidRPr="0050765D">
        <w:rPr>
          <w:spacing w:val="-1"/>
        </w:rPr>
        <w:t xml:space="preserve"> </w:t>
      </w:r>
      <w:r w:rsidRPr="0050765D">
        <w:t>Ulti</w:t>
      </w:r>
      <w:r w:rsidRPr="0050765D">
        <w:rPr>
          <w:spacing w:val="-1"/>
        </w:rPr>
        <w:t>m</w:t>
      </w:r>
      <w:r w:rsidRPr="0050765D">
        <w:t>ate Re</w:t>
      </w:r>
      <w:r w:rsidRPr="0050765D">
        <w:rPr>
          <w:spacing w:val="1"/>
        </w:rPr>
        <w:t>a</w:t>
      </w:r>
      <w:r w:rsidRPr="0050765D">
        <w:t>lity, which</w:t>
      </w:r>
      <w:r w:rsidRPr="0050765D">
        <w:rPr>
          <w:spacing w:val="-7"/>
        </w:rPr>
        <w:t xml:space="preserve"> </w:t>
      </w:r>
      <w:r w:rsidRPr="0050765D">
        <w:t>we</w:t>
      </w:r>
      <w:r w:rsidRPr="0050765D">
        <w:rPr>
          <w:spacing w:val="-3"/>
        </w:rPr>
        <w:t xml:space="preserve"> </w:t>
      </w:r>
      <w:r w:rsidRPr="0050765D">
        <w:t>call God.”</w:t>
      </w:r>
    </w:p>
    <w:p w14:paraId="061C8BFE" w14:textId="77777777" w:rsidR="006E0CCA" w:rsidRPr="0050765D" w:rsidRDefault="006E5B28" w:rsidP="00615BE7"/>
    <w:p w14:paraId="02DC16B0" w14:textId="77777777" w:rsidR="001345D7" w:rsidRPr="0050765D" w:rsidRDefault="00910FCA" w:rsidP="00615BE7">
      <w:r w:rsidRPr="0050765D">
        <w:t>After</w:t>
      </w:r>
      <w:r w:rsidRPr="0050765D">
        <w:rPr>
          <w:spacing w:val="2"/>
        </w:rPr>
        <w:t xml:space="preserve"> </w:t>
      </w:r>
      <w:r w:rsidRPr="0050765D">
        <w:t>the</w:t>
      </w:r>
      <w:r w:rsidRPr="0050765D">
        <w:rPr>
          <w:spacing w:val="5"/>
        </w:rPr>
        <w:t xml:space="preserve"> </w:t>
      </w:r>
      <w:r w:rsidRPr="0050765D">
        <w:t>fireside when</w:t>
      </w:r>
      <w:r w:rsidRPr="0050765D">
        <w:rPr>
          <w:spacing w:val="2"/>
        </w:rPr>
        <w:t xml:space="preserve"> </w:t>
      </w:r>
      <w:r w:rsidRPr="0050765D">
        <w:t>everybody</w:t>
      </w:r>
      <w:r w:rsidRPr="0050765D">
        <w:rPr>
          <w:spacing w:val="-4"/>
        </w:rPr>
        <w:t xml:space="preserve"> </w:t>
      </w:r>
      <w:r w:rsidRPr="0050765D">
        <w:t>had</w:t>
      </w:r>
      <w:r w:rsidRPr="0050765D">
        <w:rPr>
          <w:spacing w:val="4"/>
        </w:rPr>
        <w:t xml:space="preserve"> </w:t>
      </w:r>
      <w:r w:rsidRPr="0050765D">
        <w:t>left,</w:t>
      </w:r>
      <w:r w:rsidRPr="0050765D">
        <w:rPr>
          <w:spacing w:val="8"/>
        </w:rPr>
        <w:t xml:space="preserve"> </w:t>
      </w:r>
      <w:r w:rsidRPr="0050765D">
        <w:t>Mrs</w:t>
      </w:r>
      <w:r w:rsidRPr="0050765D">
        <w:rPr>
          <w:spacing w:val="3"/>
        </w:rPr>
        <w:t xml:space="preserve"> </w:t>
      </w:r>
      <w:r w:rsidRPr="0050765D">
        <w:t xml:space="preserve">Fozdar invited Chusiri </w:t>
      </w:r>
      <w:r w:rsidRPr="0050765D">
        <w:rPr>
          <w:spacing w:val="-1"/>
        </w:rPr>
        <w:t>i</w:t>
      </w:r>
      <w:r w:rsidRPr="0050765D">
        <w:rPr>
          <w:spacing w:val="1"/>
        </w:rPr>
        <w:t>n</w:t>
      </w:r>
      <w:r w:rsidRPr="0050765D">
        <w:t>to</w:t>
      </w:r>
      <w:r w:rsidRPr="0050765D">
        <w:rPr>
          <w:spacing w:val="4"/>
        </w:rPr>
        <w:t xml:space="preserve"> </w:t>
      </w:r>
      <w:r w:rsidRPr="0050765D">
        <w:t>the sitting</w:t>
      </w:r>
      <w:r w:rsidRPr="0050765D">
        <w:rPr>
          <w:spacing w:val="5"/>
        </w:rPr>
        <w:t xml:space="preserve"> </w:t>
      </w:r>
      <w:r w:rsidRPr="0050765D">
        <w:t>room</w:t>
      </w:r>
      <w:r w:rsidRPr="0050765D">
        <w:rPr>
          <w:spacing w:val="6"/>
        </w:rPr>
        <w:t xml:space="preserve"> </w:t>
      </w:r>
      <w:r w:rsidRPr="0050765D">
        <w:t>for</w:t>
      </w:r>
      <w:r w:rsidRPr="0050765D">
        <w:rPr>
          <w:spacing w:val="9"/>
        </w:rPr>
        <w:t xml:space="preserve"> </w:t>
      </w:r>
      <w:r w:rsidRPr="0050765D">
        <w:t>tea,</w:t>
      </w:r>
      <w:r w:rsidRPr="0050765D">
        <w:rPr>
          <w:spacing w:val="12"/>
        </w:rPr>
        <w:t xml:space="preserve"> </w:t>
      </w:r>
      <w:r w:rsidRPr="0050765D">
        <w:t>and</w:t>
      </w:r>
      <w:r w:rsidRPr="0050765D">
        <w:rPr>
          <w:spacing w:val="8"/>
        </w:rPr>
        <w:t xml:space="preserve"> </w:t>
      </w:r>
      <w:r w:rsidRPr="0050765D">
        <w:t>asked</w:t>
      </w:r>
      <w:r w:rsidRPr="0050765D">
        <w:rPr>
          <w:spacing w:val="6"/>
        </w:rPr>
        <w:t xml:space="preserve"> </w:t>
      </w:r>
      <w:r w:rsidRPr="0050765D">
        <w:t>Chusi</w:t>
      </w:r>
      <w:r w:rsidRPr="0050765D">
        <w:rPr>
          <w:spacing w:val="-1"/>
        </w:rPr>
        <w:t>r</w:t>
      </w:r>
      <w:r w:rsidRPr="0050765D">
        <w:t>i</w:t>
      </w:r>
      <w:r w:rsidRPr="0050765D">
        <w:rPr>
          <w:spacing w:val="4"/>
        </w:rPr>
        <w:t xml:space="preserve"> </w:t>
      </w:r>
      <w:r w:rsidRPr="0050765D">
        <w:t>if</w:t>
      </w:r>
      <w:r w:rsidRPr="0050765D">
        <w:rPr>
          <w:spacing w:val="10"/>
        </w:rPr>
        <w:t xml:space="preserve"> </w:t>
      </w:r>
      <w:r w:rsidRPr="0050765D">
        <w:t>she</w:t>
      </w:r>
      <w:r w:rsidRPr="0050765D">
        <w:rPr>
          <w:spacing w:val="8"/>
        </w:rPr>
        <w:t xml:space="preserve"> </w:t>
      </w:r>
      <w:r w:rsidRPr="0050765D">
        <w:t>had</w:t>
      </w:r>
      <w:r w:rsidRPr="0050765D">
        <w:rPr>
          <w:spacing w:val="7"/>
        </w:rPr>
        <w:t xml:space="preserve"> </w:t>
      </w:r>
      <w:r w:rsidRPr="0050765D">
        <w:t>any</w:t>
      </w:r>
      <w:r w:rsidRPr="0050765D">
        <w:rPr>
          <w:spacing w:val="7"/>
        </w:rPr>
        <w:t xml:space="preserve"> </w:t>
      </w:r>
      <w:r w:rsidRPr="0050765D">
        <w:rPr>
          <w:spacing w:val="-1"/>
        </w:rPr>
        <w:t>m</w:t>
      </w:r>
      <w:r w:rsidRPr="0050765D">
        <w:t>ore</w:t>
      </w:r>
      <w:r w:rsidRPr="0050765D">
        <w:rPr>
          <w:spacing w:val="6"/>
        </w:rPr>
        <w:t xml:space="preserve"> </w:t>
      </w:r>
      <w:r w:rsidRPr="0050765D">
        <w:t>questions. She replied,</w:t>
      </w:r>
      <w:r w:rsidRPr="0050765D">
        <w:rPr>
          <w:spacing w:val="50"/>
        </w:rPr>
        <w:t xml:space="preserve"> </w:t>
      </w:r>
      <w:r w:rsidRPr="0050765D">
        <w:t>“I</w:t>
      </w:r>
      <w:r w:rsidRPr="0050765D">
        <w:rPr>
          <w:spacing w:val="55"/>
        </w:rPr>
        <w:t xml:space="preserve"> </w:t>
      </w:r>
      <w:r w:rsidRPr="0050765D">
        <w:t>have</w:t>
      </w:r>
      <w:r w:rsidRPr="0050765D">
        <w:rPr>
          <w:spacing w:val="52"/>
        </w:rPr>
        <w:t xml:space="preserve"> </w:t>
      </w:r>
      <w:r w:rsidRPr="0050765D">
        <w:t>got</w:t>
      </w:r>
      <w:r w:rsidRPr="0050765D">
        <w:rPr>
          <w:spacing w:val="53"/>
        </w:rPr>
        <w:t xml:space="preserve"> </w:t>
      </w:r>
      <w:r w:rsidRPr="0050765D">
        <w:t>some</w:t>
      </w:r>
      <w:r w:rsidRPr="0050765D">
        <w:rPr>
          <w:spacing w:val="51"/>
        </w:rPr>
        <w:t xml:space="preserve"> </w:t>
      </w:r>
      <w:r w:rsidRPr="0050765D">
        <w:t>Bahá’í</w:t>
      </w:r>
      <w:r w:rsidRPr="0050765D">
        <w:rPr>
          <w:spacing w:val="51"/>
        </w:rPr>
        <w:t xml:space="preserve"> </w:t>
      </w:r>
      <w:r w:rsidRPr="0050765D">
        <w:t>pa</w:t>
      </w:r>
      <w:r w:rsidRPr="0050765D">
        <w:rPr>
          <w:spacing w:val="-1"/>
        </w:rPr>
        <w:t>m</w:t>
      </w:r>
      <w:r w:rsidRPr="0050765D">
        <w:t>phlets</w:t>
      </w:r>
      <w:r w:rsidRPr="0050765D">
        <w:rPr>
          <w:spacing w:val="47"/>
        </w:rPr>
        <w:t xml:space="preserve"> </w:t>
      </w:r>
      <w:r w:rsidRPr="0050765D">
        <w:t>from</w:t>
      </w:r>
      <w:r w:rsidRPr="0050765D">
        <w:rPr>
          <w:spacing w:val="53"/>
        </w:rPr>
        <w:t xml:space="preserve"> </w:t>
      </w:r>
      <w:r w:rsidRPr="0050765D">
        <w:t>Faridian,</w:t>
      </w:r>
      <w:r w:rsidRPr="0050765D">
        <w:rPr>
          <w:spacing w:val="48"/>
        </w:rPr>
        <w:t xml:space="preserve"> </w:t>
      </w:r>
      <w:r w:rsidRPr="0050765D">
        <w:t>and</w:t>
      </w:r>
      <w:r w:rsidRPr="0050765D">
        <w:rPr>
          <w:spacing w:val="54"/>
        </w:rPr>
        <w:t xml:space="preserve"> </w:t>
      </w:r>
      <w:r w:rsidRPr="0050765D">
        <w:t>I</w:t>
      </w:r>
      <w:r w:rsidRPr="0050765D">
        <w:rPr>
          <w:spacing w:val="57"/>
        </w:rPr>
        <w:t xml:space="preserve"> </w:t>
      </w:r>
      <w:r w:rsidRPr="0050765D">
        <w:t>have</w:t>
      </w:r>
      <w:r w:rsidRPr="0050765D">
        <w:rPr>
          <w:spacing w:val="53"/>
        </w:rPr>
        <w:t xml:space="preserve"> </w:t>
      </w:r>
      <w:r w:rsidRPr="0050765D">
        <w:t>read the</w:t>
      </w:r>
      <w:r w:rsidRPr="0050765D">
        <w:rPr>
          <w:spacing w:val="-1"/>
        </w:rPr>
        <w:t>m</w:t>
      </w:r>
      <w:r w:rsidRPr="0050765D">
        <w:t>.</w:t>
      </w:r>
      <w:r w:rsidRPr="0050765D">
        <w:rPr>
          <w:spacing w:val="4"/>
        </w:rPr>
        <w:t xml:space="preserve"> </w:t>
      </w:r>
      <w:r w:rsidRPr="0050765D">
        <w:t>I</w:t>
      </w:r>
      <w:r w:rsidRPr="0050765D">
        <w:rPr>
          <w:spacing w:val="10"/>
        </w:rPr>
        <w:t xml:space="preserve"> </w:t>
      </w:r>
      <w:r w:rsidRPr="0050765D">
        <w:t>like</w:t>
      </w:r>
      <w:r w:rsidRPr="0050765D">
        <w:rPr>
          <w:spacing w:val="11"/>
        </w:rPr>
        <w:t xml:space="preserve"> </w:t>
      </w:r>
      <w:r w:rsidRPr="0050765D">
        <w:t>the</w:t>
      </w:r>
      <w:r w:rsidRPr="0050765D">
        <w:rPr>
          <w:spacing w:val="7"/>
        </w:rPr>
        <w:t xml:space="preserve"> </w:t>
      </w:r>
      <w:r w:rsidRPr="0050765D">
        <w:t>Bahá’í</w:t>
      </w:r>
      <w:r w:rsidRPr="0050765D">
        <w:rPr>
          <w:spacing w:val="3"/>
        </w:rPr>
        <w:t xml:space="preserve"> </w:t>
      </w:r>
      <w:r w:rsidRPr="0050765D">
        <w:t>teachings and</w:t>
      </w:r>
      <w:r w:rsidRPr="0050765D">
        <w:rPr>
          <w:spacing w:val="7"/>
        </w:rPr>
        <w:t xml:space="preserve"> </w:t>
      </w:r>
      <w:r w:rsidRPr="0050765D">
        <w:t>today</w:t>
      </w:r>
      <w:r w:rsidRPr="0050765D">
        <w:rPr>
          <w:spacing w:val="4"/>
        </w:rPr>
        <w:t xml:space="preserve"> </w:t>
      </w:r>
      <w:r w:rsidRPr="0050765D">
        <w:t>I</w:t>
      </w:r>
      <w:r w:rsidRPr="0050765D">
        <w:rPr>
          <w:spacing w:val="10"/>
        </w:rPr>
        <w:t xml:space="preserve"> </w:t>
      </w:r>
      <w:r w:rsidRPr="0050765D">
        <w:t>was</w:t>
      </w:r>
      <w:r w:rsidRPr="0050765D">
        <w:rPr>
          <w:spacing w:val="6"/>
        </w:rPr>
        <w:t xml:space="preserve"> </w:t>
      </w:r>
      <w:r w:rsidRPr="0050765D">
        <w:t>very</w:t>
      </w:r>
      <w:r w:rsidRPr="0050765D">
        <w:rPr>
          <w:spacing w:val="6"/>
        </w:rPr>
        <w:t xml:space="preserve"> </w:t>
      </w:r>
      <w:r w:rsidRPr="0050765D">
        <w:t>happy</w:t>
      </w:r>
      <w:r w:rsidRPr="0050765D">
        <w:rPr>
          <w:spacing w:val="4"/>
        </w:rPr>
        <w:t xml:space="preserve"> </w:t>
      </w:r>
      <w:r w:rsidRPr="0050765D">
        <w:t>to</w:t>
      </w:r>
      <w:r w:rsidRPr="0050765D">
        <w:rPr>
          <w:spacing w:val="8"/>
        </w:rPr>
        <w:t xml:space="preserve"> </w:t>
      </w:r>
      <w:r w:rsidRPr="0050765D">
        <w:t>see</w:t>
      </w:r>
      <w:r w:rsidRPr="0050765D">
        <w:rPr>
          <w:spacing w:val="11"/>
        </w:rPr>
        <w:t xml:space="preserve"> </w:t>
      </w:r>
      <w:r w:rsidRPr="0050765D">
        <w:t>that</w:t>
      </w:r>
      <w:r w:rsidRPr="0050765D">
        <w:rPr>
          <w:spacing w:val="11"/>
        </w:rPr>
        <w:t xml:space="preserve"> </w:t>
      </w:r>
      <w:r w:rsidRPr="0050765D">
        <w:t xml:space="preserve">the </w:t>
      </w:r>
      <w:r w:rsidRPr="0050765D">
        <w:rPr>
          <w:spacing w:val="-1"/>
        </w:rPr>
        <w:t>m</w:t>
      </w:r>
      <w:r w:rsidRPr="0050765D">
        <w:t>onks</w:t>
      </w:r>
      <w:r w:rsidRPr="0050765D">
        <w:rPr>
          <w:spacing w:val="-1"/>
        </w:rPr>
        <w:t xml:space="preserve"> </w:t>
      </w:r>
      <w:r w:rsidRPr="0050765D">
        <w:t>were</w:t>
      </w:r>
      <w:r w:rsidRPr="0050765D">
        <w:rPr>
          <w:spacing w:val="1"/>
        </w:rPr>
        <w:t xml:space="preserve"> </w:t>
      </w:r>
      <w:r w:rsidRPr="0050765D">
        <w:t>satisfied</w:t>
      </w:r>
      <w:r w:rsidRPr="0050765D">
        <w:rPr>
          <w:spacing w:val="-3"/>
        </w:rPr>
        <w:t xml:space="preserve"> </w:t>
      </w:r>
      <w:r w:rsidRPr="0050765D">
        <w:t>with</w:t>
      </w:r>
      <w:r w:rsidRPr="0050765D">
        <w:rPr>
          <w:spacing w:val="1"/>
        </w:rPr>
        <w:t xml:space="preserve"> </w:t>
      </w:r>
      <w:r w:rsidRPr="0050765D">
        <w:t>your</w:t>
      </w:r>
      <w:r w:rsidRPr="0050765D">
        <w:rPr>
          <w:spacing w:val="1"/>
        </w:rPr>
        <w:t xml:space="preserve"> </w:t>
      </w:r>
      <w:r w:rsidRPr="0050765D">
        <w:t>answers.”</w:t>
      </w:r>
      <w:r w:rsidRPr="0050765D">
        <w:rPr>
          <w:spacing w:val="-5"/>
        </w:rPr>
        <w:t xml:space="preserve"> </w:t>
      </w:r>
      <w:r w:rsidRPr="0050765D">
        <w:t>Then Mrs</w:t>
      </w:r>
      <w:r w:rsidRPr="0050765D">
        <w:rPr>
          <w:spacing w:val="1"/>
        </w:rPr>
        <w:t xml:space="preserve"> </w:t>
      </w:r>
      <w:r w:rsidRPr="0050765D">
        <w:t>Fozdar</w:t>
      </w:r>
      <w:r w:rsidRPr="0050765D">
        <w:rPr>
          <w:spacing w:val="-2"/>
        </w:rPr>
        <w:t xml:space="preserve"> </w:t>
      </w:r>
      <w:r w:rsidRPr="0050765D">
        <w:t>asked her</w:t>
      </w:r>
      <w:r w:rsidRPr="0050765D">
        <w:rPr>
          <w:spacing w:val="2"/>
        </w:rPr>
        <w:t xml:space="preserve"> </w:t>
      </w:r>
      <w:r w:rsidRPr="0050765D">
        <w:t>what</w:t>
      </w:r>
      <w:r w:rsidRPr="0050765D">
        <w:rPr>
          <w:spacing w:val="1"/>
        </w:rPr>
        <w:t xml:space="preserve"> </w:t>
      </w:r>
      <w:r w:rsidRPr="0050765D">
        <w:t>she was</w:t>
      </w:r>
      <w:r w:rsidRPr="0050765D">
        <w:rPr>
          <w:spacing w:val="4"/>
        </w:rPr>
        <w:t xml:space="preserve"> </w:t>
      </w:r>
      <w:r w:rsidRPr="0050765D">
        <w:t>waiting for,</w:t>
      </w:r>
      <w:r w:rsidRPr="0050765D">
        <w:rPr>
          <w:spacing w:val="4"/>
        </w:rPr>
        <w:t xml:space="preserve"> </w:t>
      </w:r>
      <w:r w:rsidRPr="0050765D">
        <w:t>and</w:t>
      </w:r>
      <w:r w:rsidRPr="0050765D">
        <w:rPr>
          <w:spacing w:val="4"/>
        </w:rPr>
        <w:t xml:space="preserve"> </w:t>
      </w:r>
      <w:r w:rsidRPr="0050765D">
        <w:t>gave</w:t>
      </w:r>
      <w:r w:rsidRPr="0050765D">
        <w:rPr>
          <w:spacing w:val="3"/>
        </w:rPr>
        <w:t xml:space="preserve"> </w:t>
      </w:r>
      <w:r w:rsidRPr="0050765D">
        <w:t>her</w:t>
      </w:r>
      <w:r w:rsidRPr="0050765D">
        <w:rPr>
          <w:spacing w:val="4"/>
        </w:rPr>
        <w:t xml:space="preserve"> </w:t>
      </w:r>
      <w:r w:rsidRPr="0050765D">
        <w:t>a</w:t>
      </w:r>
      <w:r w:rsidRPr="0050765D">
        <w:rPr>
          <w:spacing w:val="8"/>
        </w:rPr>
        <w:t xml:space="preserve"> </w:t>
      </w:r>
      <w:r w:rsidRPr="0050765D">
        <w:t>declarati</w:t>
      </w:r>
      <w:r w:rsidRPr="0050765D">
        <w:rPr>
          <w:spacing w:val="2"/>
        </w:rPr>
        <w:t>o</w:t>
      </w:r>
      <w:r w:rsidRPr="0050765D">
        <w:t>n</w:t>
      </w:r>
      <w:r w:rsidRPr="0050765D">
        <w:rPr>
          <w:spacing w:val="7"/>
        </w:rPr>
        <w:t xml:space="preserve"> </w:t>
      </w:r>
      <w:r w:rsidRPr="0050765D">
        <w:t>card</w:t>
      </w:r>
      <w:r w:rsidRPr="0050765D">
        <w:rPr>
          <w:spacing w:val="3"/>
        </w:rPr>
        <w:t xml:space="preserve"> </w:t>
      </w:r>
      <w:r w:rsidRPr="0050765D">
        <w:t>to</w:t>
      </w:r>
      <w:r w:rsidRPr="0050765D">
        <w:rPr>
          <w:spacing w:val="6"/>
        </w:rPr>
        <w:t xml:space="preserve"> </w:t>
      </w:r>
      <w:r w:rsidRPr="0050765D">
        <w:t>sign</w:t>
      </w:r>
      <w:r w:rsidRPr="0050765D">
        <w:rPr>
          <w:spacing w:val="3"/>
        </w:rPr>
        <w:t xml:space="preserve"> </w:t>
      </w:r>
      <w:r w:rsidRPr="0050765D">
        <w:t>and</w:t>
      </w:r>
      <w:r w:rsidRPr="0050765D">
        <w:rPr>
          <w:spacing w:val="4"/>
        </w:rPr>
        <w:t xml:space="preserve"> </w:t>
      </w:r>
      <w:r w:rsidRPr="0050765D">
        <w:t>to</w:t>
      </w:r>
      <w:r w:rsidRPr="0050765D">
        <w:rPr>
          <w:spacing w:val="6"/>
        </w:rPr>
        <w:t xml:space="preserve"> </w:t>
      </w:r>
      <w:r w:rsidRPr="0050765D">
        <w:t>declare</w:t>
      </w:r>
      <w:r w:rsidRPr="0050765D">
        <w:rPr>
          <w:spacing w:val="8"/>
        </w:rPr>
        <w:t xml:space="preserve"> </w:t>
      </w:r>
      <w:r w:rsidRPr="0050765D">
        <w:t>her</w:t>
      </w:r>
      <w:r w:rsidRPr="0050765D">
        <w:rPr>
          <w:spacing w:val="4"/>
        </w:rPr>
        <w:t xml:space="preserve"> </w:t>
      </w:r>
      <w:r w:rsidRPr="0050765D">
        <w:t>Faith in</w:t>
      </w:r>
      <w:r w:rsidRPr="0050765D">
        <w:rPr>
          <w:spacing w:val="-2"/>
        </w:rPr>
        <w:t xml:space="preserve"> </w:t>
      </w:r>
      <w:r w:rsidRPr="0050765D">
        <w:t>Bahá’u’lláh,</w:t>
      </w:r>
      <w:r w:rsidRPr="0050765D">
        <w:rPr>
          <w:spacing w:val="-14"/>
        </w:rPr>
        <w:t xml:space="preserve"> </w:t>
      </w:r>
      <w:r w:rsidRPr="0050765D">
        <w:t>which</w:t>
      </w:r>
      <w:r w:rsidRPr="0050765D">
        <w:rPr>
          <w:spacing w:val="-7"/>
        </w:rPr>
        <w:t xml:space="preserve"> </w:t>
      </w:r>
      <w:r w:rsidRPr="0050765D">
        <w:t>she</w:t>
      </w:r>
      <w:r w:rsidRPr="0050765D">
        <w:rPr>
          <w:spacing w:val="-4"/>
        </w:rPr>
        <w:t xml:space="preserve"> </w:t>
      </w:r>
      <w:r w:rsidRPr="0050765D">
        <w:t>did.</w:t>
      </w:r>
    </w:p>
    <w:p w14:paraId="67ADBDE4" w14:textId="77777777" w:rsidR="001345D7" w:rsidRPr="0050765D" w:rsidRDefault="006E5B28" w:rsidP="00615BE7"/>
    <w:p w14:paraId="4CDE2DF4" w14:textId="27464DF5" w:rsidR="00E5312E" w:rsidRPr="0050765D" w:rsidRDefault="00910FCA" w:rsidP="00615BE7">
      <w:r w:rsidRPr="0050765D">
        <w:t>Chusiri</w:t>
      </w:r>
      <w:r w:rsidRPr="0050765D">
        <w:rPr>
          <w:spacing w:val="2"/>
        </w:rPr>
        <w:t xml:space="preserve"> </w:t>
      </w:r>
      <w:r w:rsidRPr="0050765D">
        <w:t>turned</w:t>
      </w:r>
      <w:r w:rsidRPr="0050765D">
        <w:rPr>
          <w:spacing w:val="3"/>
        </w:rPr>
        <w:t xml:space="preserve"> </w:t>
      </w:r>
      <w:r w:rsidRPr="0050765D">
        <w:t>out</w:t>
      </w:r>
      <w:r w:rsidRPr="0050765D">
        <w:rPr>
          <w:spacing w:val="7"/>
        </w:rPr>
        <w:t xml:space="preserve"> </w:t>
      </w:r>
      <w:r w:rsidRPr="0050765D">
        <w:t>to</w:t>
      </w:r>
      <w:r w:rsidRPr="0050765D">
        <w:rPr>
          <w:spacing w:val="8"/>
        </w:rPr>
        <w:t xml:space="preserve"> </w:t>
      </w:r>
      <w:r w:rsidRPr="0050765D">
        <w:t>be a</w:t>
      </w:r>
      <w:r w:rsidRPr="0050765D">
        <w:rPr>
          <w:spacing w:val="7"/>
        </w:rPr>
        <w:t xml:space="preserve"> </w:t>
      </w:r>
      <w:r w:rsidRPr="0050765D">
        <w:t>very</w:t>
      </w:r>
      <w:r w:rsidRPr="0050765D">
        <w:rPr>
          <w:spacing w:val="6"/>
        </w:rPr>
        <w:t xml:space="preserve"> </w:t>
      </w:r>
      <w:r w:rsidRPr="0050765D">
        <w:t>good</w:t>
      </w:r>
      <w:r w:rsidRPr="0050765D">
        <w:rPr>
          <w:spacing w:val="5"/>
        </w:rPr>
        <w:t xml:space="preserve"> </w:t>
      </w:r>
      <w:r w:rsidRPr="0050765D">
        <w:t>teach</w:t>
      </w:r>
      <w:r w:rsidRPr="0050765D">
        <w:rPr>
          <w:spacing w:val="-2"/>
        </w:rPr>
        <w:t>e</w:t>
      </w:r>
      <w:r w:rsidRPr="0050765D">
        <w:t>r.</w:t>
      </w:r>
      <w:r w:rsidRPr="0050765D">
        <w:rPr>
          <w:spacing w:val="9"/>
        </w:rPr>
        <w:t xml:space="preserve"> </w:t>
      </w:r>
      <w:r w:rsidRPr="0050765D">
        <w:t>It</w:t>
      </w:r>
      <w:r w:rsidRPr="0050765D">
        <w:rPr>
          <w:spacing w:val="9"/>
        </w:rPr>
        <w:t xml:space="preserve"> </w:t>
      </w:r>
      <w:r w:rsidRPr="0050765D">
        <w:t>reminded me</w:t>
      </w:r>
      <w:r w:rsidRPr="0050765D">
        <w:rPr>
          <w:spacing w:val="7"/>
        </w:rPr>
        <w:t xml:space="preserve"> </w:t>
      </w:r>
      <w:r w:rsidRPr="0050765D">
        <w:t>of</w:t>
      </w:r>
      <w:r w:rsidRPr="0050765D">
        <w:rPr>
          <w:spacing w:val="8"/>
        </w:rPr>
        <w:t xml:space="preserve"> </w:t>
      </w:r>
      <w:r w:rsidRPr="0050765D">
        <w:t>when</w:t>
      </w:r>
      <w:r w:rsidRPr="0050765D">
        <w:rPr>
          <w:spacing w:val="4"/>
        </w:rPr>
        <w:t xml:space="preserve"> </w:t>
      </w:r>
      <w:r w:rsidRPr="0050765D">
        <w:t>I</w:t>
      </w:r>
      <w:r w:rsidRPr="0050765D">
        <w:rPr>
          <w:spacing w:val="10"/>
        </w:rPr>
        <w:t xml:space="preserve"> </w:t>
      </w:r>
      <w:r w:rsidRPr="0050765D">
        <w:t>went</w:t>
      </w:r>
      <w:r w:rsidRPr="0050765D">
        <w:rPr>
          <w:spacing w:val="5"/>
        </w:rPr>
        <w:t xml:space="preserve"> </w:t>
      </w:r>
      <w:r w:rsidRPr="0050765D">
        <w:t>to get</w:t>
      </w:r>
      <w:r w:rsidRPr="0050765D">
        <w:rPr>
          <w:spacing w:val="10"/>
        </w:rPr>
        <w:t xml:space="preserve"> </w:t>
      </w:r>
      <w:r w:rsidRPr="0050765D">
        <w:t>consent</w:t>
      </w:r>
      <w:r w:rsidRPr="0050765D">
        <w:rPr>
          <w:spacing w:val="5"/>
        </w:rPr>
        <w:t xml:space="preserve"> </w:t>
      </w:r>
      <w:r w:rsidRPr="0050765D">
        <w:t>from</w:t>
      </w:r>
      <w:r w:rsidRPr="0050765D">
        <w:rPr>
          <w:spacing w:val="6"/>
        </w:rPr>
        <w:t xml:space="preserve"> </w:t>
      </w:r>
      <w:r w:rsidRPr="0050765D">
        <w:rPr>
          <w:spacing w:val="-1"/>
        </w:rPr>
        <w:t>m</w:t>
      </w:r>
      <w:r w:rsidRPr="0050765D">
        <w:t>y</w:t>
      </w:r>
      <w:r w:rsidRPr="0050765D">
        <w:rPr>
          <w:spacing w:val="11"/>
        </w:rPr>
        <w:t xml:space="preserve"> </w:t>
      </w:r>
      <w:r w:rsidRPr="0050765D">
        <w:rPr>
          <w:spacing w:val="-1"/>
        </w:rPr>
        <w:t>m</w:t>
      </w:r>
      <w:r w:rsidRPr="0050765D">
        <w:rPr>
          <w:spacing w:val="1"/>
        </w:rPr>
        <w:t>o</w:t>
      </w:r>
      <w:r w:rsidRPr="0050765D">
        <w:t>ther</w:t>
      </w:r>
      <w:r w:rsidRPr="0050765D">
        <w:rPr>
          <w:spacing w:val="6"/>
        </w:rPr>
        <w:t xml:space="preserve"> </w:t>
      </w:r>
      <w:r w:rsidRPr="0050765D">
        <w:t>to</w:t>
      </w:r>
      <w:r w:rsidRPr="0050765D">
        <w:rPr>
          <w:spacing w:val="12"/>
        </w:rPr>
        <w:t xml:space="preserve"> </w:t>
      </w:r>
      <w:r w:rsidRPr="0050765D">
        <w:t>go</w:t>
      </w:r>
      <w:r w:rsidRPr="0050765D">
        <w:rPr>
          <w:spacing w:val="11"/>
        </w:rPr>
        <w:t xml:space="preserve"> </w:t>
      </w:r>
      <w:r w:rsidRPr="0050765D">
        <w:t>pioneer</w:t>
      </w:r>
      <w:r w:rsidRPr="0050765D">
        <w:rPr>
          <w:spacing w:val="-1"/>
        </w:rPr>
        <w:t>i</w:t>
      </w:r>
      <w:r w:rsidRPr="0050765D">
        <w:t>ng. She</w:t>
      </w:r>
      <w:r w:rsidRPr="0050765D">
        <w:rPr>
          <w:spacing w:val="8"/>
        </w:rPr>
        <w:t xml:space="preserve"> </w:t>
      </w:r>
      <w:r w:rsidRPr="0050765D">
        <w:t>had</w:t>
      </w:r>
      <w:r w:rsidRPr="0050765D">
        <w:rPr>
          <w:spacing w:val="9"/>
        </w:rPr>
        <w:t xml:space="preserve"> </w:t>
      </w:r>
      <w:r w:rsidRPr="0050765D">
        <w:t>told</w:t>
      </w:r>
      <w:r w:rsidRPr="0050765D">
        <w:rPr>
          <w:spacing w:val="8"/>
        </w:rPr>
        <w:t xml:space="preserve"> </w:t>
      </w:r>
      <w:r w:rsidRPr="0050765D">
        <w:t>me</w:t>
      </w:r>
      <w:r w:rsidRPr="0050765D">
        <w:rPr>
          <w:spacing w:val="9"/>
        </w:rPr>
        <w:t xml:space="preserve"> </w:t>
      </w:r>
      <w:r w:rsidRPr="0050765D">
        <w:t>that</w:t>
      </w:r>
      <w:r w:rsidRPr="0050765D">
        <w:rPr>
          <w:spacing w:val="13"/>
        </w:rPr>
        <w:t xml:space="preserve"> </w:t>
      </w:r>
      <w:r w:rsidRPr="0050765D">
        <w:t>she</w:t>
      </w:r>
      <w:r w:rsidRPr="0050765D">
        <w:rPr>
          <w:spacing w:val="9"/>
        </w:rPr>
        <w:t xml:space="preserve"> </w:t>
      </w:r>
      <w:r w:rsidRPr="0050765D">
        <w:t>wished that</w:t>
      </w:r>
      <w:r w:rsidRPr="0050765D">
        <w:rPr>
          <w:spacing w:val="5"/>
        </w:rPr>
        <w:t xml:space="preserve"> </w:t>
      </w:r>
      <w:r w:rsidRPr="0050765D">
        <w:t>I</w:t>
      </w:r>
      <w:r w:rsidRPr="0050765D">
        <w:rPr>
          <w:spacing w:val="4"/>
        </w:rPr>
        <w:t xml:space="preserve"> </w:t>
      </w:r>
      <w:r w:rsidRPr="0050765D">
        <w:t>would</w:t>
      </w:r>
      <w:r w:rsidRPr="0050765D">
        <w:rPr>
          <w:spacing w:val="-2"/>
        </w:rPr>
        <w:t xml:space="preserve"> </w:t>
      </w:r>
      <w:r w:rsidRPr="0050765D">
        <w:t>get</w:t>
      </w:r>
      <w:r w:rsidRPr="0050765D">
        <w:rPr>
          <w:spacing w:val="2"/>
        </w:rPr>
        <w:t xml:space="preserve"> </w:t>
      </w:r>
      <w:r w:rsidRPr="0050765D">
        <w:rPr>
          <w:spacing w:val="-2"/>
        </w:rPr>
        <w:t>m</w:t>
      </w:r>
      <w:r w:rsidRPr="0050765D">
        <w:t>arried</w:t>
      </w:r>
      <w:r w:rsidRPr="0050765D">
        <w:rPr>
          <w:spacing w:val="-2"/>
        </w:rPr>
        <w:t xml:space="preserve"> </w:t>
      </w:r>
      <w:r w:rsidRPr="0050765D">
        <w:t>and</w:t>
      </w:r>
      <w:r w:rsidRPr="0050765D">
        <w:rPr>
          <w:spacing w:val="1"/>
        </w:rPr>
        <w:t xml:space="preserve"> </w:t>
      </w:r>
      <w:r w:rsidRPr="0050765D">
        <w:t>go</w:t>
      </w:r>
      <w:r w:rsidRPr="0050765D">
        <w:rPr>
          <w:spacing w:val="2"/>
        </w:rPr>
        <w:t xml:space="preserve"> </w:t>
      </w:r>
      <w:r w:rsidRPr="0050765D">
        <w:lastRenderedPageBreak/>
        <w:t>pioneering</w:t>
      </w:r>
      <w:r w:rsidRPr="0050765D">
        <w:rPr>
          <w:spacing w:val="-9"/>
        </w:rPr>
        <w:t xml:space="preserve"> </w:t>
      </w:r>
      <w:r w:rsidRPr="0050765D">
        <w:t xml:space="preserve">with </w:t>
      </w:r>
      <w:r w:rsidRPr="0050765D">
        <w:rPr>
          <w:spacing w:val="-1"/>
        </w:rPr>
        <w:t>m</w:t>
      </w:r>
      <w:r w:rsidRPr="0050765D">
        <w:t>y</w:t>
      </w:r>
      <w:r w:rsidRPr="0050765D">
        <w:rPr>
          <w:spacing w:val="1"/>
        </w:rPr>
        <w:t xml:space="preserve"> </w:t>
      </w:r>
      <w:r w:rsidRPr="0050765D">
        <w:t>wife.</w:t>
      </w:r>
      <w:r w:rsidRPr="0050765D">
        <w:rPr>
          <w:spacing w:val="-1"/>
        </w:rPr>
        <w:t xml:space="preserve"> </w:t>
      </w:r>
      <w:r w:rsidRPr="0050765D">
        <w:t>I</w:t>
      </w:r>
      <w:r w:rsidRPr="0050765D">
        <w:rPr>
          <w:spacing w:val="4"/>
        </w:rPr>
        <w:t xml:space="preserve"> </w:t>
      </w:r>
      <w:r w:rsidRPr="0050765D">
        <w:t>told</w:t>
      </w:r>
      <w:r w:rsidRPr="0050765D">
        <w:rPr>
          <w:spacing w:val="1"/>
        </w:rPr>
        <w:t xml:space="preserve"> </w:t>
      </w:r>
      <w:r w:rsidRPr="0050765D">
        <w:t>her</w:t>
      </w:r>
      <w:r w:rsidRPr="0050765D">
        <w:rPr>
          <w:spacing w:val="1"/>
        </w:rPr>
        <w:t xml:space="preserve"> </w:t>
      </w:r>
      <w:r w:rsidRPr="0050765D">
        <w:t>that</w:t>
      </w:r>
      <w:r w:rsidRPr="0050765D">
        <w:rPr>
          <w:spacing w:val="5"/>
        </w:rPr>
        <w:t xml:space="preserve"> </w:t>
      </w:r>
      <w:r w:rsidRPr="0050765D">
        <w:t>I</w:t>
      </w:r>
      <w:r w:rsidRPr="0050765D">
        <w:rPr>
          <w:spacing w:val="4"/>
        </w:rPr>
        <w:t xml:space="preserve"> </w:t>
      </w:r>
      <w:r w:rsidRPr="0050765D">
        <w:t>would go</w:t>
      </w:r>
      <w:r w:rsidRPr="0050765D">
        <w:rPr>
          <w:spacing w:val="10"/>
        </w:rPr>
        <w:t xml:space="preserve"> </w:t>
      </w:r>
      <w:r w:rsidRPr="0050765D">
        <w:t>pioneering, and</w:t>
      </w:r>
      <w:r w:rsidRPr="0050765D">
        <w:rPr>
          <w:spacing w:val="9"/>
        </w:rPr>
        <w:t xml:space="preserve"> </w:t>
      </w:r>
      <w:r w:rsidRPr="0050765D">
        <w:t>God</w:t>
      </w:r>
      <w:r w:rsidRPr="0050765D">
        <w:rPr>
          <w:spacing w:val="8"/>
        </w:rPr>
        <w:t xml:space="preserve"> </w:t>
      </w:r>
      <w:r w:rsidRPr="0050765D">
        <w:t>willing,</w:t>
      </w:r>
      <w:r w:rsidRPr="0050765D">
        <w:rPr>
          <w:spacing w:val="4"/>
        </w:rPr>
        <w:t xml:space="preserve"> </w:t>
      </w:r>
      <w:r w:rsidRPr="0050765D">
        <w:t>I</w:t>
      </w:r>
      <w:r w:rsidRPr="0050765D">
        <w:rPr>
          <w:spacing w:val="12"/>
        </w:rPr>
        <w:t xml:space="preserve"> </w:t>
      </w:r>
      <w:r w:rsidRPr="0050765D">
        <w:t>would</w:t>
      </w:r>
      <w:r w:rsidRPr="0050765D">
        <w:rPr>
          <w:spacing w:val="6"/>
        </w:rPr>
        <w:t xml:space="preserve"> </w:t>
      </w:r>
      <w:r w:rsidRPr="0050765D">
        <w:t>marry</w:t>
      </w:r>
      <w:r w:rsidRPr="0050765D">
        <w:rPr>
          <w:spacing w:val="6"/>
        </w:rPr>
        <w:t xml:space="preserve"> </w:t>
      </w:r>
      <w:r w:rsidRPr="0050765D">
        <w:t>one</w:t>
      </w:r>
      <w:r w:rsidRPr="0050765D">
        <w:rPr>
          <w:spacing w:val="9"/>
        </w:rPr>
        <w:t xml:space="preserve"> </w:t>
      </w:r>
      <w:r w:rsidRPr="0050765D">
        <w:t>of</w:t>
      </w:r>
      <w:r w:rsidRPr="0050765D">
        <w:rPr>
          <w:spacing w:val="10"/>
        </w:rPr>
        <w:t xml:space="preserve"> </w:t>
      </w:r>
      <w:r w:rsidRPr="0050765D">
        <w:t>the</w:t>
      </w:r>
      <w:r w:rsidRPr="0050765D">
        <w:rPr>
          <w:spacing w:val="9"/>
        </w:rPr>
        <w:t xml:space="preserve"> </w:t>
      </w:r>
      <w:r w:rsidRPr="0050765D">
        <w:t>active</w:t>
      </w:r>
      <w:r w:rsidRPr="0050765D">
        <w:rPr>
          <w:spacing w:val="13"/>
        </w:rPr>
        <w:t xml:space="preserve"> </w:t>
      </w:r>
      <w:r w:rsidRPr="0050765D">
        <w:t>girls</w:t>
      </w:r>
      <w:r w:rsidRPr="0050765D">
        <w:rPr>
          <w:spacing w:val="8"/>
        </w:rPr>
        <w:t xml:space="preserve"> </w:t>
      </w:r>
      <w:r w:rsidRPr="0050765D">
        <w:t>who declared</w:t>
      </w:r>
      <w:r w:rsidRPr="0050765D">
        <w:rPr>
          <w:spacing w:val="4"/>
        </w:rPr>
        <w:t xml:space="preserve"> </w:t>
      </w:r>
      <w:r w:rsidRPr="0050765D">
        <w:rPr>
          <w:spacing w:val="2"/>
        </w:rPr>
        <w:t>h</w:t>
      </w:r>
      <w:r w:rsidRPr="0050765D">
        <w:rPr>
          <w:spacing w:val="-1"/>
        </w:rPr>
        <w:t>e</w:t>
      </w:r>
      <w:r w:rsidRPr="0050765D">
        <w:t>r</w:t>
      </w:r>
      <w:r w:rsidRPr="0050765D">
        <w:rPr>
          <w:spacing w:val="11"/>
        </w:rPr>
        <w:t xml:space="preserve"> </w:t>
      </w:r>
      <w:r w:rsidRPr="0050765D">
        <w:t>faith</w:t>
      </w:r>
      <w:r w:rsidRPr="0050765D">
        <w:rPr>
          <w:spacing w:val="8"/>
        </w:rPr>
        <w:t xml:space="preserve"> </w:t>
      </w:r>
      <w:r w:rsidRPr="0050765D">
        <w:t>in</w:t>
      </w:r>
      <w:r w:rsidRPr="0050765D">
        <w:rPr>
          <w:spacing w:val="11"/>
        </w:rPr>
        <w:t xml:space="preserve"> </w:t>
      </w:r>
      <w:r w:rsidRPr="0050765D">
        <w:t>Bahá’u’lláh so</w:t>
      </w:r>
      <w:r w:rsidRPr="0050765D">
        <w:rPr>
          <w:spacing w:val="10"/>
        </w:rPr>
        <w:t xml:space="preserve"> </w:t>
      </w:r>
      <w:r w:rsidRPr="0050765D">
        <w:t>that</w:t>
      </w:r>
      <w:r w:rsidRPr="0050765D">
        <w:rPr>
          <w:spacing w:val="12"/>
        </w:rPr>
        <w:t xml:space="preserve"> </w:t>
      </w:r>
      <w:r w:rsidRPr="0050765D">
        <w:t>we</w:t>
      </w:r>
      <w:r w:rsidRPr="0050765D">
        <w:rPr>
          <w:spacing w:val="10"/>
        </w:rPr>
        <w:t xml:space="preserve"> </w:t>
      </w:r>
      <w:r w:rsidRPr="0050765D">
        <w:t>could</w:t>
      </w:r>
      <w:r w:rsidRPr="0050765D">
        <w:rPr>
          <w:spacing w:val="7"/>
        </w:rPr>
        <w:t xml:space="preserve"> </w:t>
      </w:r>
      <w:r w:rsidRPr="0050765D">
        <w:t>serve</w:t>
      </w:r>
      <w:r w:rsidRPr="0050765D">
        <w:rPr>
          <w:spacing w:val="7"/>
        </w:rPr>
        <w:t xml:space="preserve"> </w:t>
      </w:r>
      <w:r w:rsidRPr="0050765D">
        <w:t>toget</w:t>
      </w:r>
      <w:r w:rsidRPr="0050765D">
        <w:rPr>
          <w:spacing w:val="1"/>
        </w:rPr>
        <w:t>h</w:t>
      </w:r>
      <w:r w:rsidRPr="0050765D">
        <w:t>er.</w:t>
      </w:r>
      <w:r w:rsidRPr="0050765D">
        <w:rPr>
          <w:spacing w:val="3"/>
        </w:rPr>
        <w:t xml:space="preserve"> </w:t>
      </w:r>
      <w:r w:rsidRPr="0050765D">
        <w:t>I</w:t>
      </w:r>
      <w:r w:rsidRPr="0050765D">
        <w:rPr>
          <w:spacing w:val="12"/>
        </w:rPr>
        <w:t xml:space="preserve"> </w:t>
      </w:r>
      <w:r w:rsidRPr="0050765D">
        <w:t>wrote</w:t>
      </w:r>
      <w:r w:rsidRPr="0050765D">
        <w:rPr>
          <w:spacing w:val="7"/>
        </w:rPr>
        <w:t xml:space="preserve"> </w:t>
      </w:r>
      <w:r w:rsidRPr="0050765D">
        <w:t>to</w:t>
      </w:r>
      <w:r w:rsidRPr="0050765D">
        <w:rPr>
          <w:spacing w:val="11"/>
        </w:rPr>
        <w:t xml:space="preserve"> </w:t>
      </w:r>
      <w:r w:rsidRPr="0050765D">
        <w:t>my parents</w:t>
      </w:r>
      <w:r w:rsidRPr="0050765D">
        <w:rPr>
          <w:spacing w:val="2"/>
        </w:rPr>
        <w:t xml:space="preserve"> </w:t>
      </w:r>
      <w:r w:rsidRPr="0050765D">
        <w:t>to</w:t>
      </w:r>
      <w:r w:rsidRPr="0050765D">
        <w:rPr>
          <w:spacing w:val="8"/>
        </w:rPr>
        <w:t xml:space="preserve"> </w:t>
      </w:r>
      <w:r w:rsidRPr="0050765D">
        <w:t>tell</w:t>
      </w:r>
      <w:r w:rsidRPr="0050765D">
        <w:rPr>
          <w:spacing w:val="10"/>
        </w:rPr>
        <w:t xml:space="preserve"> </w:t>
      </w:r>
      <w:r w:rsidRPr="0050765D">
        <w:t>them</w:t>
      </w:r>
      <w:r w:rsidRPr="0050765D">
        <w:rPr>
          <w:spacing w:val="2"/>
        </w:rPr>
        <w:t xml:space="preserve"> </w:t>
      </w:r>
      <w:r w:rsidRPr="0050765D">
        <w:t>about</w:t>
      </w:r>
      <w:r w:rsidRPr="0050765D">
        <w:rPr>
          <w:spacing w:val="3"/>
        </w:rPr>
        <w:t xml:space="preserve"> </w:t>
      </w:r>
      <w:r w:rsidRPr="0050765D">
        <w:rPr>
          <w:spacing w:val="-1"/>
        </w:rPr>
        <w:t>C</w:t>
      </w:r>
      <w:r w:rsidRPr="0050765D">
        <w:t>husiri.</w:t>
      </w:r>
      <w:r w:rsidRPr="0050765D">
        <w:rPr>
          <w:spacing w:val="2"/>
        </w:rPr>
        <w:t xml:space="preserve"> </w:t>
      </w:r>
      <w:r w:rsidRPr="0050765D">
        <w:t>I</w:t>
      </w:r>
      <w:r w:rsidRPr="0050765D">
        <w:rPr>
          <w:spacing w:val="8"/>
        </w:rPr>
        <w:t xml:space="preserve"> </w:t>
      </w:r>
      <w:r w:rsidRPr="0050765D">
        <w:t>said</w:t>
      </w:r>
      <w:r w:rsidRPr="0050765D">
        <w:rPr>
          <w:spacing w:val="4"/>
        </w:rPr>
        <w:t xml:space="preserve"> </w:t>
      </w:r>
      <w:r w:rsidRPr="0050765D">
        <w:t>that</w:t>
      </w:r>
      <w:r w:rsidRPr="0050765D">
        <w:rPr>
          <w:spacing w:val="9"/>
        </w:rPr>
        <w:t xml:space="preserve"> </w:t>
      </w:r>
      <w:r w:rsidRPr="0050765D">
        <w:t>Chusiri and</w:t>
      </w:r>
      <w:r w:rsidRPr="0050765D">
        <w:rPr>
          <w:spacing w:val="5"/>
        </w:rPr>
        <w:t xml:space="preserve"> </w:t>
      </w:r>
      <w:r w:rsidRPr="0050765D">
        <w:t>I</w:t>
      </w:r>
      <w:r w:rsidRPr="0050765D">
        <w:rPr>
          <w:spacing w:val="8"/>
        </w:rPr>
        <w:t xml:space="preserve"> </w:t>
      </w:r>
      <w:r w:rsidRPr="0050765D">
        <w:t>had</w:t>
      </w:r>
      <w:r w:rsidRPr="0050765D">
        <w:rPr>
          <w:spacing w:val="5"/>
        </w:rPr>
        <w:t xml:space="preserve"> </w:t>
      </w:r>
      <w:r w:rsidRPr="0050765D">
        <w:t>decided to</w:t>
      </w:r>
      <w:r w:rsidRPr="0050765D">
        <w:rPr>
          <w:spacing w:val="7"/>
        </w:rPr>
        <w:t xml:space="preserve"> </w:t>
      </w:r>
      <w:r w:rsidRPr="0050765D">
        <w:t>get married,</w:t>
      </w:r>
      <w:r w:rsidRPr="0050765D">
        <w:rPr>
          <w:spacing w:val="-9"/>
        </w:rPr>
        <w:t xml:space="preserve"> </w:t>
      </w:r>
      <w:r w:rsidRPr="0050765D">
        <w:t>and</w:t>
      </w:r>
      <w:r w:rsidRPr="0050765D">
        <w:rPr>
          <w:spacing w:val="-4"/>
        </w:rPr>
        <w:t xml:space="preserve"> </w:t>
      </w:r>
      <w:r w:rsidRPr="0050765D">
        <w:t>so</w:t>
      </w:r>
      <w:r w:rsidRPr="0050765D">
        <w:rPr>
          <w:spacing w:val="-2"/>
        </w:rPr>
        <w:t xml:space="preserve"> </w:t>
      </w:r>
      <w:r w:rsidRPr="0050765D">
        <w:t>we</w:t>
      </w:r>
      <w:r w:rsidRPr="0050765D">
        <w:rPr>
          <w:spacing w:val="-3"/>
        </w:rPr>
        <w:t xml:space="preserve"> </w:t>
      </w:r>
      <w:r w:rsidRPr="0050765D">
        <w:rPr>
          <w:spacing w:val="2"/>
        </w:rPr>
        <w:t>n</w:t>
      </w:r>
      <w:r w:rsidRPr="0050765D">
        <w:t>eeded</w:t>
      </w:r>
      <w:r w:rsidRPr="0050765D">
        <w:rPr>
          <w:spacing w:val="-8"/>
        </w:rPr>
        <w:t xml:space="preserve"> </w:t>
      </w:r>
      <w:r w:rsidRPr="0050765D">
        <w:t>the</w:t>
      </w:r>
      <w:r w:rsidRPr="0050765D">
        <w:rPr>
          <w:spacing w:val="2"/>
        </w:rPr>
        <w:t>i</w:t>
      </w:r>
      <w:r w:rsidRPr="0050765D">
        <w:t>r</w:t>
      </w:r>
      <w:r w:rsidRPr="0050765D">
        <w:rPr>
          <w:spacing w:val="-1"/>
        </w:rPr>
        <w:t xml:space="preserve"> </w:t>
      </w:r>
      <w:r w:rsidRPr="0050765D">
        <w:t>b</w:t>
      </w:r>
      <w:r w:rsidRPr="0050765D">
        <w:rPr>
          <w:spacing w:val="1"/>
        </w:rPr>
        <w:t>l</w:t>
      </w:r>
      <w:r w:rsidRPr="0050765D">
        <w:t>essing</w:t>
      </w:r>
      <w:r w:rsidRPr="0050765D">
        <w:rPr>
          <w:spacing w:val="-9"/>
        </w:rPr>
        <w:t xml:space="preserve"> </w:t>
      </w:r>
      <w:r w:rsidRPr="0050765D">
        <w:t>and</w:t>
      </w:r>
      <w:r w:rsidRPr="0050765D">
        <w:rPr>
          <w:spacing w:val="-4"/>
        </w:rPr>
        <w:t xml:space="preserve"> </w:t>
      </w:r>
      <w:r w:rsidRPr="0050765D">
        <w:t>a letter of</w:t>
      </w:r>
      <w:r w:rsidRPr="0050765D">
        <w:rPr>
          <w:spacing w:val="-2"/>
        </w:rPr>
        <w:t xml:space="preserve"> </w:t>
      </w:r>
      <w:r w:rsidRPr="0050765D">
        <w:t>consent.</w:t>
      </w:r>
    </w:p>
    <w:p w14:paraId="16A94C1C" w14:textId="26F10206" w:rsidR="006E0CCA" w:rsidRPr="0050765D" w:rsidRDefault="006E5B28" w:rsidP="00615BE7"/>
    <w:p w14:paraId="06E76019" w14:textId="77777777" w:rsidR="0091256A" w:rsidRPr="0050765D" w:rsidRDefault="006E5B28" w:rsidP="00615BE7"/>
    <w:p w14:paraId="6E582E96" w14:textId="5885FABD" w:rsidR="006E0CCA" w:rsidRPr="0050765D" w:rsidRDefault="00910FCA" w:rsidP="006A4CC4">
      <w:pPr>
        <w:pStyle w:val="Heading2"/>
      </w:pPr>
      <w:bookmarkStart w:id="102" w:name="_Toc80014631"/>
      <w:r w:rsidRPr="0050765D">
        <w:t>Tar</w:t>
      </w:r>
      <w:r w:rsidRPr="0050765D">
        <w:rPr>
          <w:spacing w:val="2"/>
        </w:rPr>
        <w:t>á</w:t>
      </w:r>
      <w:r w:rsidRPr="0050765D">
        <w:rPr>
          <w:spacing w:val="-3"/>
        </w:rPr>
        <w:t>z</w:t>
      </w:r>
      <w:r w:rsidRPr="0050765D">
        <w:t>'u'lláh</w:t>
      </w:r>
      <w:r w:rsidRPr="0050765D">
        <w:rPr>
          <w:spacing w:val="-14"/>
        </w:rPr>
        <w:t xml:space="preserve"> </w:t>
      </w:r>
      <w:r w:rsidRPr="0050765D">
        <w:rPr>
          <w:w w:val="99"/>
        </w:rPr>
        <w:t>Samandarí’s 1966 visit</w:t>
      </w:r>
      <w:bookmarkEnd w:id="102"/>
    </w:p>
    <w:p w14:paraId="48704465" w14:textId="76276680" w:rsidR="006E0CCA" w:rsidRPr="0050765D" w:rsidRDefault="006E5B28" w:rsidP="00615BE7"/>
    <w:tbl>
      <w:tblPr>
        <w:tblStyle w:val="TableGrid"/>
        <w:tblW w:w="0" w:type="auto"/>
        <w:jc w:val="center"/>
        <w:tblLook w:val="04A0" w:firstRow="1" w:lastRow="0" w:firstColumn="1" w:lastColumn="0" w:noHBand="0" w:noVBand="1"/>
      </w:tblPr>
      <w:tblGrid>
        <w:gridCol w:w="8153"/>
      </w:tblGrid>
      <w:tr w:rsidR="0091256A" w:rsidRPr="0050765D" w14:paraId="14E93019" w14:textId="77777777" w:rsidTr="0091256A">
        <w:trPr>
          <w:jc w:val="center"/>
        </w:trPr>
        <w:tc>
          <w:tcPr>
            <w:tcW w:w="0" w:type="auto"/>
          </w:tcPr>
          <w:p w14:paraId="6C29A699" w14:textId="7AB16021" w:rsidR="0091256A" w:rsidRPr="0050765D" w:rsidRDefault="00910FCA" w:rsidP="0091256A">
            <w:pPr>
              <w:jc w:val="center"/>
              <w:rPr>
                <w:sz w:val="24"/>
                <w:szCs w:val="24"/>
              </w:rPr>
            </w:pPr>
            <w:r>
              <w:rPr>
                <w:noProof/>
              </w:rPr>
              <w:drawing>
                <wp:inline distT="0" distB="0" distL="0" distR="0" wp14:anchorId="7C01C9F7" wp14:editId="464A0A1C">
                  <wp:extent cx="3050540" cy="221107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050540" cy="2211070"/>
                          </a:xfrm>
                          <a:prstGeom prst="rect">
                            <a:avLst/>
                          </a:prstGeom>
                          <a:noFill/>
                          <a:ln>
                            <a:noFill/>
                          </a:ln>
                        </pic:spPr>
                      </pic:pic>
                    </a:graphicData>
                  </a:graphic>
                </wp:inline>
              </w:drawing>
            </w:r>
          </w:p>
        </w:tc>
      </w:tr>
      <w:tr w:rsidR="0091256A" w:rsidRPr="0050765D" w14:paraId="47293B9E" w14:textId="77777777" w:rsidTr="0091256A">
        <w:trPr>
          <w:jc w:val="center"/>
        </w:trPr>
        <w:tc>
          <w:tcPr>
            <w:tcW w:w="0" w:type="auto"/>
          </w:tcPr>
          <w:p w14:paraId="16160C8A" w14:textId="77777777" w:rsidR="0091256A" w:rsidRPr="0050765D" w:rsidRDefault="00910FCA" w:rsidP="0091256A">
            <w:pPr>
              <w:jc w:val="center"/>
              <w:rPr>
                <w:sz w:val="24"/>
                <w:szCs w:val="24"/>
              </w:rPr>
            </w:pPr>
            <w:r w:rsidRPr="0050765D">
              <w:rPr>
                <w:sz w:val="24"/>
                <w:szCs w:val="24"/>
              </w:rPr>
              <w:t>Lan Xagin Hotel, Vientiane Laos,</w:t>
            </w:r>
            <w:r w:rsidRPr="0050765D">
              <w:rPr>
                <w:spacing w:val="-1"/>
                <w:sz w:val="24"/>
                <w:szCs w:val="24"/>
              </w:rPr>
              <w:t xml:space="preserve"> </w:t>
            </w:r>
            <w:r w:rsidRPr="0050765D">
              <w:rPr>
                <w:sz w:val="24"/>
                <w:szCs w:val="24"/>
              </w:rPr>
              <w:t>October 1966</w:t>
            </w:r>
          </w:p>
          <w:p w14:paraId="7EE3E3AC" w14:textId="273B03D6" w:rsidR="0091256A" w:rsidRPr="0050765D" w:rsidRDefault="00910FCA" w:rsidP="0091256A">
            <w:pPr>
              <w:jc w:val="center"/>
              <w:rPr>
                <w:sz w:val="24"/>
                <w:szCs w:val="24"/>
              </w:rPr>
            </w:pPr>
            <w:r w:rsidRPr="0050765D">
              <w:rPr>
                <w:sz w:val="24"/>
                <w:szCs w:val="24"/>
              </w:rPr>
              <w:t>Standing L-R: Firaydun, Mr &amp; Mrs Chusiri Faridian, Mr Bijan Bayzaee,</w:t>
            </w:r>
          </w:p>
          <w:p w14:paraId="50E6F3F1" w14:textId="13401731" w:rsidR="0091256A" w:rsidRPr="0050765D" w:rsidRDefault="00910FCA" w:rsidP="0091256A">
            <w:pPr>
              <w:jc w:val="center"/>
              <w:rPr>
                <w:sz w:val="24"/>
                <w:szCs w:val="24"/>
              </w:rPr>
            </w:pPr>
            <w:r w:rsidRPr="0050765D">
              <w:rPr>
                <w:sz w:val="24"/>
                <w:szCs w:val="24"/>
              </w:rPr>
              <w:t xml:space="preserve">Seated L-R: Mehdi </w:t>
            </w:r>
            <w:r w:rsidRPr="0050765D">
              <w:rPr>
                <w:spacing w:val="-2"/>
                <w:sz w:val="24"/>
                <w:szCs w:val="24"/>
              </w:rPr>
              <w:t>S</w:t>
            </w:r>
            <w:r w:rsidRPr="0050765D">
              <w:rPr>
                <w:sz w:val="24"/>
                <w:szCs w:val="24"/>
              </w:rPr>
              <w:t>a</w:t>
            </w:r>
            <w:r w:rsidRPr="0050765D">
              <w:rPr>
                <w:spacing w:val="-2"/>
                <w:sz w:val="24"/>
                <w:szCs w:val="24"/>
              </w:rPr>
              <w:t>m</w:t>
            </w:r>
            <w:r w:rsidRPr="0050765D">
              <w:rPr>
                <w:sz w:val="24"/>
                <w:szCs w:val="24"/>
              </w:rPr>
              <w:t>andari, Mr Taráz'u'lláh Sa</w:t>
            </w:r>
            <w:r w:rsidRPr="0050765D">
              <w:rPr>
                <w:spacing w:val="-2"/>
                <w:sz w:val="24"/>
                <w:szCs w:val="24"/>
              </w:rPr>
              <w:t>m</w:t>
            </w:r>
            <w:r w:rsidRPr="0050765D">
              <w:rPr>
                <w:sz w:val="24"/>
                <w:szCs w:val="24"/>
              </w:rPr>
              <w:t>and</w:t>
            </w:r>
            <w:r w:rsidRPr="0050765D">
              <w:rPr>
                <w:spacing w:val="2"/>
                <w:sz w:val="24"/>
                <w:szCs w:val="24"/>
              </w:rPr>
              <w:t>a</w:t>
            </w:r>
            <w:r w:rsidRPr="0050765D">
              <w:rPr>
                <w:sz w:val="24"/>
                <w:szCs w:val="24"/>
              </w:rPr>
              <w:t>ri, Manijeh Khanom</w:t>
            </w:r>
          </w:p>
        </w:tc>
      </w:tr>
    </w:tbl>
    <w:p w14:paraId="609424A6" w14:textId="52F55CFE" w:rsidR="0091256A" w:rsidRPr="0050765D" w:rsidRDefault="006E5B28" w:rsidP="00615BE7"/>
    <w:p w14:paraId="29FD55AA" w14:textId="77777777" w:rsidR="0095094C" w:rsidRPr="0050765D" w:rsidRDefault="006E5B28" w:rsidP="00615BE7"/>
    <w:tbl>
      <w:tblPr>
        <w:tblStyle w:val="TableGrid"/>
        <w:tblW w:w="0" w:type="auto"/>
        <w:jc w:val="center"/>
        <w:tblLook w:val="04A0" w:firstRow="1" w:lastRow="0" w:firstColumn="1" w:lastColumn="0" w:noHBand="0" w:noVBand="1"/>
      </w:tblPr>
      <w:tblGrid>
        <w:gridCol w:w="6657"/>
      </w:tblGrid>
      <w:tr w:rsidR="0095094C" w:rsidRPr="0050765D" w14:paraId="165823DC" w14:textId="77777777" w:rsidTr="0095094C">
        <w:trPr>
          <w:jc w:val="center"/>
        </w:trPr>
        <w:tc>
          <w:tcPr>
            <w:tcW w:w="6657" w:type="dxa"/>
          </w:tcPr>
          <w:p w14:paraId="0FB10D4E" w14:textId="27410479" w:rsidR="0095094C" w:rsidRPr="0050765D" w:rsidRDefault="00910FCA" w:rsidP="0095094C">
            <w:pPr>
              <w:jc w:val="center"/>
              <w:rPr>
                <w:sz w:val="24"/>
                <w:szCs w:val="24"/>
              </w:rPr>
            </w:pPr>
            <w:r>
              <w:rPr>
                <w:noProof/>
              </w:rPr>
              <w:lastRenderedPageBreak/>
              <w:drawing>
                <wp:inline distT="0" distB="0" distL="0" distR="0" wp14:anchorId="5D27AA99" wp14:editId="2172ABC4">
                  <wp:extent cx="3533775" cy="4124325"/>
                  <wp:effectExtent l="0" t="0" r="9525"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533775" cy="4124325"/>
                          </a:xfrm>
                          <a:prstGeom prst="rect">
                            <a:avLst/>
                          </a:prstGeom>
                          <a:noFill/>
                          <a:ln>
                            <a:noFill/>
                          </a:ln>
                        </pic:spPr>
                      </pic:pic>
                    </a:graphicData>
                  </a:graphic>
                </wp:inline>
              </w:drawing>
            </w:r>
          </w:p>
        </w:tc>
      </w:tr>
      <w:tr w:rsidR="0095094C" w:rsidRPr="0050765D" w14:paraId="7B539DE8" w14:textId="77777777" w:rsidTr="0095094C">
        <w:trPr>
          <w:jc w:val="center"/>
        </w:trPr>
        <w:tc>
          <w:tcPr>
            <w:tcW w:w="6657" w:type="dxa"/>
          </w:tcPr>
          <w:p w14:paraId="4E645D14" w14:textId="5D23FA74" w:rsidR="0095094C" w:rsidRPr="0050765D" w:rsidRDefault="00910FCA" w:rsidP="0095094C">
            <w:pPr>
              <w:jc w:val="center"/>
              <w:rPr>
                <w:sz w:val="24"/>
                <w:szCs w:val="24"/>
              </w:rPr>
            </w:pPr>
            <w:r w:rsidRPr="0050765D">
              <w:rPr>
                <w:sz w:val="24"/>
                <w:szCs w:val="24"/>
              </w:rPr>
              <w:t>Mr Abolfazl (Bijan) Bayzaee pioneered in SE Asia from 1962-1968, was the youngest Auxiliary Board member appointed by Dr Muhájir for Laos, Thailand &amp; Cambodia (1964-1968)</w:t>
            </w:r>
          </w:p>
        </w:tc>
      </w:tr>
    </w:tbl>
    <w:p w14:paraId="2BEBAC18" w14:textId="77777777" w:rsidR="006E0CCA" w:rsidRPr="0050765D" w:rsidRDefault="006E5B28" w:rsidP="00615BE7"/>
    <w:tbl>
      <w:tblPr>
        <w:tblStyle w:val="TableGrid"/>
        <w:tblW w:w="0" w:type="auto"/>
        <w:jc w:val="center"/>
        <w:tblLook w:val="04A0" w:firstRow="1" w:lastRow="0" w:firstColumn="1" w:lastColumn="0" w:noHBand="0" w:noVBand="1"/>
      </w:tblPr>
      <w:tblGrid>
        <w:gridCol w:w="6966"/>
      </w:tblGrid>
      <w:tr w:rsidR="0095094C" w:rsidRPr="0050765D" w14:paraId="1504EEA6" w14:textId="77777777" w:rsidTr="002C025A">
        <w:trPr>
          <w:jc w:val="center"/>
        </w:trPr>
        <w:tc>
          <w:tcPr>
            <w:tcW w:w="0" w:type="auto"/>
          </w:tcPr>
          <w:p w14:paraId="1D670A5A" w14:textId="71DD2A58" w:rsidR="0095094C" w:rsidRPr="0050765D" w:rsidRDefault="00910FCA" w:rsidP="002C025A">
            <w:pPr>
              <w:jc w:val="center"/>
              <w:rPr>
                <w:sz w:val="24"/>
                <w:szCs w:val="24"/>
              </w:rPr>
            </w:pPr>
            <w:r>
              <w:rPr>
                <w:noProof/>
              </w:rPr>
              <w:drawing>
                <wp:inline distT="0" distB="0" distL="0" distR="0" wp14:anchorId="16843065" wp14:editId="47343EA4">
                  <wp:extent cx="4283710" cy="3166110"/>
                  <wp:effectExtent l="0" t="0" r="254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294460" cy="3173839"/>
                          </a:xfrm>
                          <a:prstGeom prst="rect">
                            <a:avLst/>
                          </a:prstGeom>
                          <a:noFill/>
                          <a:ln>
                            <a:noFill/>
                          </a:ln>
                        </pic:spPr>
                      </pic:pic>
                    </a:graphicData>
                  </a:graphic>
                </wp:inline>
              </w:drawing>
            </w:r>
          </w:p>
        </w:tc>
      </w:tr>
      <w:tr w:rsidR="0095094C" w:rsidRPr="0050765D" w14:paraId="41213BDF" w14:textId="77777777" w:rsidTr="002C025A">
        <w:trPr>
          <w:jc w:val="center"/>
        </w:trPr>
        <w:tc>
          <w:tcPr>
            <w:tcW w:w="0" w:type="auto"/>
          </w:tcPr>
          <w:p w14:paraId="7664F7C4" w14:textId="23912DD3" w:rsidR="002C025A" w:rsidRPr="0050765D" w:rsidRDefault="00910FCA" w:rsidP="002C025A">
            <w:pPr>
              <w:jc w:val="center"/>
              <w:rPr>
                <w:sz w:val="24"/>
                <w:szCs w:val="24"/>
              </w:rPr>
            </w:pPr>
            <w:r w:rsidRPr="0050765D">
              <w:rPr>
                <w:sz w:val="24"/>
                <w:szCs w:val="24"/>
              </w:rPr>
              <w:t xml:space="preserve">Vientiane, Laos, 1966. Wedding of Mr Bijan Bayzaee </w:t>
            </w:r>
          </w:p>
          <w:p w14:paraId="79440282" w14:textId="1E0EF09A" w:rsidR="0095094C" w:rsidRPr="0050765D" w:rsidRDefault="00910FCA" w:rsidP="002C025A">
            <w:pPr>
              <w:jc w:val="center"/>
              <w:rPr>
                <w:sz w:val="24"/>
                <w:szCs w:val="24"/>
              </w:rPr>
            </w:pPr>
            <w:r w:rsidRPr="0050765D">
              <w:rPr>
                <w:sz w:val="24"/>
                <w:szCs w:val="24"/>
              </w:rPr>
              <w:t>&amp; Man</w:t>
            </w:r>
            <w:r w:rsidRPr="0050765D">
              <w:rPr>
                <w:spacing w:val="-1"/>
                <w:sz w:val="24"/>
                <w:szCs w:val="24"/>
              </w:rPr>
              <w:t>i</w:t>
            </w:r>
            <w:r w:rsidRPr="0050765D">
              <w:rPr>
                <w:sz w:val="24"/>
                <w:szCs w:val="24"/>
              </w:rPr>
              <w:t>jeh Khanu</w:t>
            </w:r>
            <w:r w:rsidRPr="0050765D">
              <w:rPr>
                <w:spacing w:val="-2"/>
                <w:sz w:val="24"/>
                <w:szCs w:val="24"/>
              </w:rPr>
              <w:t>m</w:t>
            </w:r>
            <w:r w:rsidRPr="0050765D">
              <w:rPr>
                <w:sz w:val="24"/>
                <w:szCs w:val="24"/>
              </w:rPr>
              <w:t>, Firaydun on right</w:t>
            </w:r>
          </w:p>
        </w:tc>
      </w:tr>
    </w:tbl>
    <w:p w14:paraId="0B35EABD" w14:textId="1B0FC1E3" w:rsidR="006E0CCA" w:rsidRPr="0050765D" w:rsidRDefault="006E5B28" w:rsidP="00615BE7"/>
    <w:p w14:paraId="4E6E060B" w14:textId="3E30FED7" w:rsidR="006E0CCA" w:rsidRPr="0050765D" w:rsidRDefault="00910FCA" w:rsidP="00615BE7">
      <w:r w:rsidRPr="0050765D">
        <w:t>Before</w:t>
      </w:r>
      <w:r w:rsidRPr="0050765D">
        <w:rPr>
          <w:spacing w:val="-5"/>
        </w:rPr>
        <w:t xml:space="preserve"> </w:t>
      </w:r>
      <w:r w:rsidRPr="0050765D">
        <w:t>we could</w:t>
      </w:r>
      <w:r w:rsidRPr="0050765D">
        <w:rPr>
          <w:spacing w:val="-3"/>
        </w:rPr>
        <w:t xml:space="preserve"> </w:t>
      </w:r>
      <w:r w:rsidRPr="0050765D">
        <w:t>get married,</w:t>
      </w:r>
      <w:r w:rsidRPr="0050765D">
        <w:rPr>
          <w:spacing w:val="-6"/>
        </w:rPr>
        <w:t xml:space="preserve"> </w:t>
      </w:r>
      <w:r w:rsidRPr="0050765D">
        <w:t>however,</w:t>
      </w:r>
      <w:r w:rsidRPr="0050765D">
        <w:rPr>
          <w:spacing w:val="-7"/>
        </w:rPr>
        <w:t xml:space="preserve"> </w:t>
      </w:r>
      <w:r w:rsidRPr="0050765D">
        <w:t>eve</w:t>
      </w:r>
      <w:r w:rsidRPr="0050765D">
        <w:rPr>
          <w:spacing w:val="2"/>
        </w:rPr>
        <w:t>n</w:t>
      </w:r>
      <w:r w:rsidRPr="0050765D">
        <w:t>ts</w:t>
      </w:r>
      <w:r w:rsidRPr="0050765D">
        <w:rPr>
          <w:spacing w:val="-2"/>
        </w:rPr>
        <w:t xml:space="preserve"> </w:t>
      </w:r>
      <w:r w:rsidRPr="0050765D">
        <w:t>conspired</w:t>
      </w:r>
      <w:r w:rsidRPr="0050765D">
        <w:rPr>
          <w:spacing w:val="-7"/>
        </w:rPr>
        <w:t xml:space="preserve"> </w:t>
      </w:r>
      <w:r w:rsidRPr="0050765D">
        <w:t>to</w:t>
      </w:r>
      <w:r w:rsidRPr="0050765D">
        <w:rPr>
          <w:spacing w:val="2"/>
        </w:rPr>
        <w:t xml:space="preserve"> </w:t>
      </w:r>
      <w:r w:rsidRPr="0050765D">
        <w:t>keep</w:t>
      </w:r>
      <w:r w:rsidRPr="0050765D">
        <w:rPr>
          <w:spacing w:val="-1"/>
        </w:rPr>
        <w:t xml:space="preserve"> </w:t>
      </w:r>
      <w:r w:rsidRPr="0050765D">
        <w:t>Chusiri</w:t>
      </w:r>
      <w:r w:rsidRPr="0050765D">
        <w:rPr>
          <w:spacing w:val="-6"/>
        </w:rPr>
        <w:t xml:space="preserve"> </w:t>
      </w:r>
      <w:r w:rsidRPr="0050765D">
        <w:t>and me apart. At that time the Bahá’í</w:t>
      </w:r>
      <w:r w:rsidRPr="0050765D">
        <w:rPr>
          <w:spacing w:val="69"/>
        </w:rPr>
        <w:t xml:space="preserve"> </w:t>
      </w:r>
      <w:r w:rsidRPr="0050765D">
        <w:t xml:space="preserve">Faith in Laos was under </w:t>
      </w:r>
      <w:r w:rsidRPr="0050765D">
        <w:rPr>
          <w:spacing w:val="-1"/>
        </w:rPr>
        <w:lastRenderedPageBreak/>
        <w:t>t</w:t>
      </w:r>
      <w:r w:rsidRPr="0050765D">
        <w:rPr>
          <w:spacing w:val="1"/>
        </w:rPr>
        <w:t>h</w:t>
      </w:r>
      <w:r w:rsidRPr="0050765D">
        <w:t>e ad</w:t>
      </w:r>
      <w:r w:rsidRPr="0050765D">
        <w:rPr>
          <w:spacing w:val="-1"/>
        </w:rPr>
        <w:t>m</w:t>
      </w:r>
      <w:r w:rsidRPr="0050765D">
        <w:t>inistrative responsibility</w:t>
      </w:r>
      <w:r w:rsidRPr="0050765D">
        <w:rPr>
          <w:spacing w:val="-9"/>
        </w:rPr>
        <w:t xml:space="preserve"> </w:t>
      </w:r>
      <w:r w:rsidRPr="0050765D">
        <w:t>of</w:t>
      </w:r>
      <w:r w:rsidRPr="0050765D">
        <w:rPr>
          <w:spacing w:val="4"/>
        </w:rPr>
        <w:t xml:space="preserve"> </w:t>
      </w:r>
      <w:r w:rsidRPr="0050765D">
        <w:t>Thailand.</w:t>
      </w:r>
      <w:r w:rsidRPr="0050765D">
        <w:rPr>
          <w:spacing w:val="-5"/>
        </w:rPr>
        <w:t xml:space="preserve"> </w:t>
      </w:r>
      <w:r w:rsidRPr="0050765D">
        <w:t>It</w:t>
      </w:r>
      <w:r w:rsidRPr="0050765D">
        <w:rPr>
          <w:spacing w:val="4"/>
        </w:rPr>
        <w:t xml:space="preserve"> </w:t>
      </w:r>
      <w:r w:rsidRPr="0050765D">
        <w:t>was</w:t>
      </w:r>
      <w:r w:rsidRPr="0050765D">
        <w:rPr>
          <w:spacing w:val="2"/>
        </w:rPr>
        <w:t xml:space="preserve"> </w:t>
      </w:r>
      <w:r w:rsidRPr="0050765D">
        <w:t>Riḍván,</w:t>
      </w:r>
      <w:r w:rsidRPr="0050765D">
        <w:rPr>
          <w:spacing w:val="-3"/>
        </w:rPr>
        <w:t xml:space="preserve"> </w:t>
      </w:r>
      <w:r w:rsidRPr="0050765D">
        <w:t>1966 when ABM Mr</w:t>
      </w:r>
      <w:r w:rsidRPr="0050765D">
        <w:rPr>
          <w:spacing w:val="2"/>
        </w:rPr>
        <w:t xml:space="preserve"> </w:t>
      </w:r>
      <w:r w:rsidRPr="0050765D">
        <w:t>Bijan</w:t>
      </w:r>
      <w:r w:rsidRPr="0050765D">
        <w:rPr>
          <w:spacing w:val="6"/>
        </w:rPr>
        <w:t xml:space="preserve"> </w:t>
      </w:r>
      <w:r w:rsidRPr="0050765D">
        <w:t>Bayzaee, Manijeh</w:t>
      </w:r>
      <w:r w:rsidRPr="0050765D">
        <w:rPr>
          <w:spacing w:val="14"/>
        </w:rPr>
        <w:t xml:space="preserve"> </w:t>
      </w:r>
      <w:r w:rsidRPr="0050765D">
        <w:t>Bayzaee,</w:t>
      </w:r>
      <w:r w:rsidRPr="0050765D">
        <w:rPr>
          <w:spacing w:val="23"/>
        </w:rPr>
        <w:t xml:space="preserve"> </w:t>
      </w:r>
      <w:r w:rsidRPr="0050765D">
        <w:t>and</w:t>
      </w:r>
      <w:r w:rsidRPr="0050765D">
        <w:rPr>
          <w:spacing w:val="19"/>
        </w:rPr>
        <w:t xml:space="preserve"> </w:t>
      </w:r>
      <w:r w:rsidRPr="0050765D">
        <w:t>Firaydun</w:t>
      </w:r>
      <w:r w:rsidRPr="0050765D">
        <w:rPr>
          <w:spacing w:val="11"/>
        </w:rPr>
        <w:t xml:space="preserve"> </w:t>
      </w:r>
      <w:r w:rsidRPr="0050765D">
        <w:t>asked</w:t>
      </w:r>
      <w:r w:rsidRPr="0050765D">
        <w:rPr>
          <w:spacing w:val="16"/>
        </w:rPr>
        <w:t xml:space="preserve"> </w:t>
      </w:r>
      <w:r w:rsidRPr="0050765D">
        <w:t>me</w:t>
      </w:r>
      <w:r w:rsidRPr="0050765D">
        <w:rPr>
          <w:spacing w:val="19"/>
        </w:rPr>
        <w:t xml:space="preserve"> </w:t>
      </w:r>
      <w:r w:rsidRPr="0050765D">
        <w:t>to</w:t>
      </w:r>
      <w:r w:rsidRPr="0050765D">
        <w:rPr>
          <w:spacing w:val="20"/>
        </w:rPr>
        <w:t xml:space="preserve"> </w:t>
      </w:r>
      <w:r w:rsidRPr="0050765D">
        <w:t>go</w:t>
      </w:r>
      <w:r w:rsidRPr="0050765D">
        <w:rPr>
          <w:spacing w:val="19"/>
        </w:rPr>
        <w:t xml:space="preserve"> </w:t>
      </w:r>
      <w:r w:rsidRPr="0050765D">
        <w:rPr>
          <w:spacing w:val="-1"/>
        </w:rPr>
        <w:t>t</w:t>
      </w:r>
      <w:r w:rsidRPr="0050765D">
        <w:t>o</w:t>
      </w:r>
      <w:r w:rsidRPr="0050765D">
        <w:rPr>
          <w:spacing w:val="22"/>
        </w:rPr>
        <w:t xml:space="preserve"> </w:t>
      </w:r>
      <w:r w:rsidRPr="0050765D">
        <w:t>Laos</w:t>
      </w:r>
      <w:r w:rsidRPr="0050765D">
        <w:rPr>
          <w:spacing w:val="17"/>
        </w:rPr>
        <w:t xml:space="preserve"> </w:t>
      </w:r>
      <w:r w:rsidRPr="0050765D">
        <w:t>to</w:t>
      </w:r>
      <w:r w:rsidRPr="0050765D">
        <w:rPr>
          <w:spacing w:val="20"/>
        </w:rPr>
        <w:t xml:space="preserve"> </w:t>
      </w:r>
      <w:r w:rsidRPr="0050765D">
        <w:t>help</w:t>
      </w:r>
      <w:r w:rsidRPr="0050765D">
        <w:rPr>
          <w:spacing w:val="17"/>
        </w:rPr>
        <w:t xml:space="preserve"> </w:t>
      </w:r>
      <w:r w:rsidRPr="0050765D">
        <w:t>wi</w:t>
      </w:r>
      <w:r w:rsidRPr="0050765D">
        <w:rPr>
          <w:spacing w:val="-1"/>
        </w:rPr>
        <w:t>t</w:t>
      </w:r>
      <w:r w:rsidRPr="0050765D">
        <w:t>h the</w:t>
      </w:r>
      <w:r w:rsidRPr="0050765D">
        <w:rPr>
          <w:spacing w:val="9"/>
        </w:rPr>
        <w:t xml:space="preserve"> </w:t>
      </w:r>
      <w:r w:rsidRPr="0050765D">
        <w:t>teaching</w:t>
      </w:r>
      <w:r w:rsidRPr="0050765D">
        <w:rPr>
          <w:spacing w:val="3"/>
        </w:rPr>
        <w:t xml:space="preserve"> </w:t>
      </w:r>
      <w:r w:rsidRPr="0050765D">
        <w:t>for</w:t>
      </w:r>
      <w:r w:rsidRPr="0050765D">
        <w:rPr>
          <w:spacing w:val="8"/>
        </w:rPr>
        <w:t xml:space="preserve"> </w:t>
      </w:r>
      <w:r w:rsidRPr="0050765D">
        <w:rPr>
          <w:spacing w:val="-1"/>
        </w:rPr>
        <w:t>t</w:t>
      </w:r>
      <w:r w:rsidRPr="0050765D">
        <w:rPr>
          <w:spacing w:val="1"/>
        </w:rPr>
        <w:t>h</w:t>
      </w:r>
      <w:r w:rsidRPr="0050765D">
        <w:t>e</w:t>
      </w:r>
      <w:r w:rsidRPr="0050765D">
        <w:rPr>
          <w:spacing w:val="10"/>
        </w:rPr>
        <w:t xml:space="preserve"> </w:t>
      </w:r>
      <w:r w:rsidRPr="0050765D">
        <w:t>election</w:t>
      </w:r>
      <w:r w:rsidRPr="0050765D">
        <w:rPr>
          <w:spacing w:val="12"/>
        </w:rPr>
        <w:t xml:space="preserve"> </w:t>
      </w:r>
      <w:r w:rsidRPr="0050765D">
        <w:t>of</w:t>
      </w:r>
      <w:r w:rsidRPr="0050765D">
        <w:rPr>
          <w:spacing w:val="9"/>
        </w:rPr>
        <w:t xml:space="preserve"> </w:t>
      </w:r>
      <w:r w:rsidRPr="0050765D">
        <w:t>the</w:t>
      </w:r>
      <w:r w:rsidRPr="0050765D">
        <w:rPr>
          <w:spacing w:val="9"/>
        </w:rPr>
        <w:t xml:space="preserve"> </w:t>
      </w:r>
      <w:r w:rsidRPr="0050765D">
        <w:t>first</w:t>
      </w:r>
      <w:r w:rsidRPr="0050765D">
        <w:rPr>
          <w:spacing w:val="7"/>
        </w:rPr>
        <w:t xml:space="preserve"> </w:t>
      </w:r>
      <w:r w:rsidRPr="0050765D">
        <w:t>National</w:t>
      </w:r>
      <w:r w:rsidRPr="0050765D">
        <w:rPr>
          <w:spacing w:val="3"/>
        </w:rPr>
        <w:t xml:space="preserve"> </w:t>
      </w:r>
      <w:r w:rsidRPr="0050765D">
        <w:t>Spiritual</w:t>
      </w:r>
      <w:r w:rsidRPr="0050765D">
        <w:rPr>
          <w:spacing w:val="3"/>
        </w:rPr>
        <w:t xml:space="preserve"> </w:t>
      </w:r>
      <w:r w:rsidRPr="0050765D">
        <w:t>Asse</w:t>
      </w:r>
      <w:r w:rsidRPr="0050765D">
        <w:rPr>
          <w:spacing w:val="-2"/>
        </w:rPr>
        <w:t>m</w:t>
      </w:r>
      <w:r w:rsidRPr="0050765D">
        <w:rPr>
          <w:spacing w:val="1"/>
        </w:rPr>
        <w:t>b</w:t>
      </w:r>
      <w:r w:rsidRPr="0050765D">
        <w:t>ly of</w:t>
      </w:r>
      <w:r w:rsidRPr="0050765D">
        <w:rPr>
          <w:spacing w:val="9"/>
        </w:rPr>
        <w:t xml:space="preserve"> </w:t>
      </w:r>
      <w:r w:rsidRPr="0050765D">
        <w:t>the Bahá’ís</w:t>
      </w:r>
      <w:r w:rsidRPr="0050765D">
        <w:rPr>
          <w:spacing w:val="44"/>
        </w:rPr>
        <w:t xml:space="preserve"> </w:t>
      </w:r>
      <w:r w:rsidRPr="0050765D">
        <w:t>of</w:t>
      </w:r>
      <w:r w:rsidRPr="0050765D">
        <w:rPr>
          <w:spacing w:val="51"/>
        </w:rPr>
        <w:t xml:space="preserve"> </w:t>
      </w:r>
      <w:r w:rsidRPr="0050765D">
        <w:t>Laos.</w:t>
      </w:r>
      <w:r w:rsidRPr="0050765D">
        <w:rPr>
          <w:spacing w:val="47"/>
        </w:rPr>
        <w:t xml:space="preserve"> </w:t>
      </w:r>
      <w:r w:rsidRPr="0050765D">
        <w:t>After</w:t>
      </w:r>
      <w:r w:rsidRPr="0050765D">
        <w:rPr>
          <w:spacing w:val="47"/>
        </w:rPr>
        <w:t xml:space="preserve"> </w:t>
      </w:r>
      <w:r w:rsidRPr="0050765D">
        <w:t>consul</w:t>
      </w:r>
      <w:r w:rsidRPr="0050765D">
        <w:rPr>
          <w:spacing w:val="-1"/>
        </w:rPr>
        <w:t>ta</w:t>
      </w:r>
      <w:r w:rsidRPr="0050765D">
        <w:t>tion</w:t>
      </w:r>
      <w:r w:rsidRPr="0050765D">
        <w:rPr>
          <w:spacing w:val="41"/>
        </w:rPr>
        <w:t xml:space="preserve"> </w:t>
      </w:r>
      <w:r w:rsidRPr="0050765D">
        <w:t>with</w:t>
      </w:r>
      <w:r w:rsidRPr="0050765D">
        <w:rPr>
          <w:spacing w:val="51"/>
        </w:rPr>
        <w:t xml:space="preserve"> </w:t>
      </w:r>
      <w:r w:rsidRPr="0050765D">
        <w:t>the</w:t>
      </w:r>
      <w:r w:rsidRPr="0050765D">
        <w:rPr>
          <w:spacing w:val="50"/>
        </w:rPr>
        <w:t xml:space="preserve"> </w:t>
      </w:r>
      <w:r w:rsidRPr="0050765D">
        <w:t>Hand</w:t>
      </w:r>
      <w:r w:rsidRPr="0050765D">
        <w:rPr>
          <w:spacing w:val="47"/>
        </w:rPr>
        <w:t xml:space="preserve"> </w:t>
      </w:r>
      <w:r w:rsidRPr="0050765D">
        <w:t>of</w:t>
      </w:r>
      <w:r w:rsidRPr="0050765D">
        <w:rPr>
          <w:spacing w:val="51"/>
        </w:rPr>
        <w:t xml:space="preserve"> </w:t>
      </w:r>
      <w:r w:rsidRPr="0050765D">
        <w:t>the</w:t>
      </w:r>
      <w:r w:rsidRPr="0050765D">
        <w:rPr>
          <w:spacing w:val="50"/>
        </w:rPr>
        <w:t xml:space="preserve"> </w:t>
      </w:r>
      <w:r w:rsidRPr="0050765D">
        <w:t>Cause</w:t>
      </w:r>
      <w:r w:rsidRPr="0050765D">
        <w:rPr>
          <w:spacing w:val="46"/>
        </w:rPr>
        <w:t xml:space="preserve"> </w:t>
      </w:r>
      <w:r w:rsidRPr="0050765D">
        <w:t>Mr</w:t>
      </w:r>
      <w:r w:rsidRPr="0050765D">
        <w:rPr>
          <w:spacing w:val="49"/>
        </w:rPr>
        <w:t xml:space="preserve"> </w:t>
      </w:r>
      <w:r w:rsidRPr="0050765D">
        <w:t>Harold Collis</w:t>
      </w:r>
      <w:r w:rsidRPr="0050765D">
        <w:rPr>
          <w:spacing w:val="15"/>
        </w:rPr>
        <w:t xml:space="preserve"> </w:t>
      </w:r>
      <w:r w:rsidRPr="0050765D">
        <w:t>Featherstone, I</w:t>
      </w:r>
      <w:r w:rsidRPr="0050765D">
        <w:rPr>
          <w:spacing w:val="14"/>
        </w:rPr>
        <w:t xml:space="preserve"> </w:t>
      </w:r>
      <w:r w:rsidRPr="0050765D">
        <w:rPr>
          <w:spacing w:val="-1"/>
        </w:rPr>
        <w:t>m</w:t>
      </w:r>
      <w:r w:rsidRPr="0050765D">
        <w:t>oved</w:t>
      </w:r>
      <w:r w:rsidRPr="0050765D">
        <w:rPr>
          <w:spacing w:val="7"/>
        </w:rPr>
        <w:t xml:space="preserve"> </w:t>
      </w:r>
      <w:r w:rsidRPr="0050765D">
        <w:t>to</w:t>
      </w:r>
      <w:r w:rsidRPr="0050765D">
        <w:rPr>
          <w:spacing w:val="13"/>
        </w:rPr>
        <w:t xml:space="preserve"> </w:t>
      </w:r>
      <w:r w:rsidRPr="0050765D">
        <w:t>Laos,</w:t>
      </w:r>
      <w:r w:rsidRPr="0050765D">
        <w:rPr>
          <w:spacing w:val="9"/>
        </w:rPr>
        <w:t xml:space="preserve"> </w:t>
      </w:r>
      <w:r w:rsidRPr="0050765D">
        <w:t>and</w:t>
      </w:r>
      <w:r w:rsidRPr="0050765D">
        <w:rPr>
          <w:spacing w:val="12"/>
        </w:rPr>
        <w:t xml:space="preserve"> </w:t>
      </w:r>
      <w:r w:rsidRPr="0050765D">
        <w:t>with</w:t>
      </w:r>
      <w:r w:rsidRPr="0050765D">
        <w:rPr>
          <w:spacing w:val="10"/>
        </w:rPr>
        <w:t xml:space="preserve"> </w:t>
      </w:r>
      <w:r w:rsidRPr="0050765D">
        <w:t>the</w:t>
      </w:r>
      <w:r w:rsidRPr="0050765D">
        <w:rPr>
          <w:spacing w:val="12"/>
        </w:rPr>
        <w:t xml:space="preserve"> </w:t>
      </w:r>
      <w:r w:rsidRPr="0050765D">
        <w:t>help</w:t>
      </w:r>
      <w:r w:rsidRPr="0050765D">
        <w:rPr>
          <w:spacing w:val="10"/>
        </w:rPr>
        <w:t xml:space="preserve"> </w:t>
      </w:r>
      <w:r w:rsidRPr="0050765D">
        <w:t>of</w:t>
      </w:r>
      <w:r w:rsidRPr="0050765D">
        <w:rPr>
          <w:spacing w:val="12"/>
        </w:rPr>
        <w:t xml:space="preserve"> </w:t>
      </w:r>
      <w:r w:rsidRPr="0050765D">
        <w:t>Firaydun,</w:t>
      </w:r>
      <w:r w:rsidRPr="0050765D">
        <w:rPr>
          <w:spacing w:val="5"/>
        </w:rPr>
        <w:t xml:space="preserve"> </w:t>
      </w:r>
      <w:r w:rsidRPr="0050765D">
        <w:t>I</w:t>
      </w:r>
      <w:r w:rsidRPr="0050765D">
        <w:rPr>
          <w:spacing w:val="14"/>
        </w:rPr>
        <w:t xml:space="preserve"> </w:t>
      </w:r>
      <w:r w:rsidRPr="0050765D">
        <w:t>started working</w:t>
      </w:r>
      <w:r w:rsidRPr="0050765D">
        <w:rPr>
          <w:spacing w:val="-9"/>
        </w:rPr>
        <w:t xml:space="preserve"> </w:t>
      </w:r>
      <w:r w:rsidRPr="0050765D">
        <w:t>with</w:t>
      </w:r>
      <w:r w:rsidRPr="0050765D">
        <w:rPr>
          <w:spacing w:val="-5"/>
        </w:rPr>
        <w:t xml:space="preserve"> </w:t>
      </w:r>
      <w:r w:rsidRPr="0050765D">
        <w:t>USA</w:t>
      </w:r>
      <w:r w:rsidRPr="0050765D">
        <w:rPr>
          <w:spacing w:val="1"/>
        </w:rPr>
        <w:t>I</w:t>
      </w:r>
      <w:r w:rsidRPr="0050765D">
        <w:t>D.</w:t>
      </w:r>
    </w:p>
    <w:p w14:paraId="6DEAB2A9" w14:textId="77777777" w:rsidR="006E0CCA" w:rsidRPr="0050765D" w:rsidRDefault="006E5B28" w:rsidP="00615BE7"/>
    <w:tbl>
      <w:tblPr>
        <w:tblStyle w:val="TableGrid"/>
        <w:tblW w:w="0" w:type="auto"/>
        <w:jc w:val="center"/>
        <w:tblLook w:val="04A0" w:firstRow="1" w:lastRow="0" w:firstColumn="1" w:lastColumn="0" w:noHBand="0" w:noVBand="1"/>
      </w:tblPr>
      <w:tblGrid>
        <w:gridCol w:w="8500"/>
      </w:tblGrid>
      <w:tr w:rsidR="006306A9" w:rsidRPr="0050765D" w14:paraId="4320C774" w14:textId="77777777" w:rsidTr="006306A9">
        <w:trPr>
          <w:jc w:val="center"/>
        </w:trPr>
        <w:tc>
          <w:tcPr>
            <w:tcW w:w="8500" w:type="dxa"/>
          </w:tcPr>
          <w:p w14:paraId="77383A48" w14:textId="404E6121" w:rsidR="006306A9" w:rsidRPr="0050765D" w:rsidRDefault="00910FCA" w:rsidP="006306A9">
            <w:pPr>
              <w:jc w:val="center"/>
              <w:rPr>
                <w:sz w:val="24"/>
                <w:szCs w:val="24"/>
              </w:rPr>
            </w:pPr>
            <w:r>
              <w:rPr>
                <w:noProof/>
              </w:rPr>
              <w:drawing>
                <wp:inline distT="0" distB="0" distL="0" distR="0" wp14:anchorId="1541E224" wp14:editId="3A53FB83">
                  <wp:extent cx="3877310" cy="2886075"/>
                  <wp:effectExtent l="0" t="0" r="8890"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900228" cy="2903278"/>
                          </a:xfrm>
                          <a:prstGeom prst="rect">
                            <a:avLst/>
                          </a:prstGeom>
                          <a:noFill/>
                          <a:ln>
                            <a:noFill/>
                          </a:ln>
                        </pic:spPr>
                      </pic:pic>
                    </a:graphicData>
                  </a:graphic>
                </wp:inline>
              </w:drawing>
            </w:r>
          </w:p>
        </w:tc>
      </w:tr>
      <w:tr w:rsidR="006306A9" w:rsidRPr="0050765D" w14:paraId="5338159D" w14:textId="77777777" w:rsidTr="006306A9">
        <w:trPr>
          <w:jc w:val="center"/>
        </w:trPr>
        <w:tc>
          <w:tcPr>
            <w:tcW w:w="8500" w:type="dxa"/>
          </w:tcPr>
          <w:p w14:paraId="7945CF69" w14:textId="77777777" w:rsidR="006306A9" w:rsidRPr="0050765D" w:rsidRDefault="00910FCA" w:rsidP="006306A9">
            <w:pPr>
              <w:ind w:left="720" w:hanging="720"/>
              <w:jc w:val="center"/>
              <w:rPr>
                <w:sz w:val="24"/>
                <w:szCs w:val="24"/>
              </w:rPr>
            </w:pPr>
            <w:r w:rsidRPr="0050765D">
              <w:rPr>
                <w:sz w:val="24"/>
                <w:szCs w:val="24"/>
              </w:rPr>
              <w:t>Sayaburi, Laos, 1966, Chusiri is 2</w:t>
            </w:r>
            <w:r w:rsidRPr="0050765D">
              <w:rPr>
                <w:sz w:val="24"/>
                <w:szCs w:val="24"/>
                <w:vertAlign w:val="superscript"/>
              </w:rPr>
              <w:t>nd</w:t>
            </w:r>
            <w:r w:rsidRPr="0050765D">
              <w:rPr>
                <w:sz w:val="24"/>
                <w:szCs w:val="24"/>
              </w:rPr>
              <w:t xml:space="preserve"> from</w:t>
            </w:r>
            <w:r w:rsidRPr="0050765D">
              <w:rPr>
                <w:spacing w:val="-2"/>
                <w:sz w:val="24"/>
                <w:szCs w:val="24"/>
              </w:rPr>
              <w:t xml:space="preserve"> </w:t>
            </w:r>
            <w:r w:rsidRPr="0050765D">
              <w:rPr>
                <w:sz w:val="24"/>
                <w:szCs w:val="24"/>
              </w:rPr>
              <w:t xml:space="preserve">left, </w:t>
            </w:r>
          </w:p>
          <w:p w14:paraId="5B908B2D" w14:textId="75DFB0EC" w:rsidR="006306A9" w:rsidRPr="0050765D" w:rsidRDefault="00910FCA" w:rsidP="006306A9">
            <w:pPr>
              <w:ind w:left="720" w:hanging="720"/>
              <w:jc w:val="center"/>
              <w:rPr>
                <w:sz w:val="24"/>
                <w:szCs w:val="24"/>
              </w:rPr>
            </w:pPr>
            <w:r w:rsidRPr="0050765D">
              <w:rPr>
                <w:sz w:val="24"/>
                <w:szCs w:val="24"/>
              </w:rPr>
              <w:t>on teaching trip with Yankee Leong</w:t>
            </w:r>
          </w:p>
        </w:tc>
      </w:tr>
    </w:tbl>
    <w:p w14:paraId="32695ACA" w14:textId="234CF554" w:rsidR="00E5312E" w:rsidRPr="0050765D" w:rsidRDefault="006E5B28" w:rsidP="00615BE7"/>
    <w:tbl>
      <w:tblPr>
        <w:tblStyle w:val="TableGrid"/>
        <w:tblW w:w="0" w:type="auto"/>
        <w:jc w:val="center"/>
        <w:tblLook w:val="04A0" w:firstRow="1" w:lastRow="0" w:firstColumn="1" w:lastColumn="0" w:noHBand="0" w:noVBand="1"/>
      </w:tblPr>
      <w:tblGrid>
        <w:gridCol w:w="7116"/>
      </w:tblGrid>
      <w:tr w:rsidR="006306A9" w:rsidRPr="0050765D" w14:paraId="7A359897" w14:textId="77777777" w:rsidTr="006306A9">
        <w:trPr>
          <w:jc w:val="center"/>
        </w:trPr>
        <w:tc>
          <w:tcPr>
            <w:tcW w:w="0" w:type="auto"/>
          </w:tcPr>
          <w:p w14:paraId="46C477D2" w14:textId="4F7F88E0" w:rsidR="006306A9" w:rsidRPr="0050765D" w:rsidRDefault="00910FCA" w:rsidP="006306A9">
            <w:pPr>
              <w:jc w:val="center"/>
              <w:rPr>
                <w:sz w:val="24"/>
                <w:szCs w:val="24"/>
              </w:rPr>
            </w:pPr>
            <w:r>
              <w:rPr>
                <w:noProof/>
              </w:rPr>
              <w:drawing>
                <wp:inline distT="0" distB="0" distL="0" distR="0" wp14:anchorId="6BC7639F" wp14:editId="42E49393">
                  <wp:extent cx="4378960" cy="3370580"/>
                  <wp:effectExtent l="0" t="0" r="2540" b="127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393505" cy="3382109"/>
                          </a:xfrm>
                          <a:prstGeom prst="rect">
                            <a:avLst/>
                          </a:prstGeom>
                          <a:noFill/>
                          <a:ln>
                            <a:noFill/>
                          </a:ln>
                        </pic:spPr>
                      </pic:pic>
                    </a:graphicData>
                  </a:graphic>
                </wp:inline>
              </w:drawing>
            </w:r>
          </w:p>
        </w:tc>
      </w:tr>
      <w:tr w:rsidR="006306A9" w:rsidRPr="0050765D" w14:paraId="2BC60222" w14:textId="77777777" w:rsidTr="006306A9">
        <w:trPr>
          <w:jc w:val="center"/>
        </w:trPr>
        <w:tc>
          <w:tcPr>
            <w:tcW w:w="0" w:type="auto"/>
          </w:tcPr>
          <w:p w14:paraId="604B4761" w14:textId="77777777" w:rsidR="00B47D17" w:rsidRPr="0050765D" w:rsidRDefault="00910FCA" w:rsidP="00B47D17">
            <w:pPr>
              <w:jc w:val="center"/>
              <w:rPr>
                <w:sz w:val="24"/>
                <w:szCs w:val="24"/>
              </w:rPr>
            </w:pPr>
            <w:r w:rsidRPr="0050765D">
              <w:rPr>
                <w:sz w:val="24"/>
                <w:szCs w:val="24"/>
              </w:rPr>
              <w:t xml:space="preserve">Sayaburi, Laos, 1966. Chusiri on a horse. She accompanied </w:t>
            </w:r>
          </w:p>
          <w:p w14:paraId="752BC8DF" w14:textId="27A0D655" w:rsidR="006306A9" w:rsidRPr="0050765D" w:rsidRDefault="00910FCA" w:rsidP="00B47D17">
            <w:pPr>
              <w:jc w:val="center"/>
              <w:rPr>
                <w:sz w:val="24"/>
                <w:szCs w:val="24"/>
              </w:rPr>
            </w:pPr>
            <w:r w:rsidRPr="0050765D">
              <w:rPr>
                <w:sz w:val="24"/>
                <w:szCs w:val="24"/>
              </w:rPr>
              <w:t>Yankee Leong to S</w:t>
            </w:r>
            <w:r w:rsidRPr="0050765D">
              <w:rPr>
                <w:spacing w:val="-1"/>
                <w:sz w:val="24"/>
                <w:szCs w:val="24"/>
              </w:rPr>
              <w:t>a</w:t>
            </w:r>
            <w:r w:rsidRPr="0050765D">
              <w:rPr>
                <w:sz w:val="24"/>
                <w:szCs w:val="24"/>
              </w:rPr>
              <w:t>yaburi as a translator</w:t>
            </w:r>
            <w:r w:rsidRPr="0050765D">
              <w:rPr>
                <w:spacing w:val="-1"/>
                <w:sz w:val="24"/>
                <w:szCs w:val="24"/>
              </w:rPr>
              <w:t xml:space="preserve"> </w:t>
            </w:r>
            <w:r w:rsidRPr="0050765D">
              <w:rPr>
                <w:sz w:val="24"/>
                <w:szCs w:val="24"/>
              </w:rPr>
              <w:t>on his teaching trip</w:t>
            </w:r>
          </w:p>
        </w:tc>
      </w:tr>
    </w:tbl>
    <w:p w14:paraId="496C27C4" w14:textId="77777777" w:rsidR="006E0CCA" w:rsidRPr="0050765D" w:rsidRDefault="006E5B28" w:rsidP="00615BE7"/>
    <w:p w14:paraId="1602185E" w14:textId="246782E8" w:rsidR="006E0CCA" w:rsidRPr="0050765D" w:rsidRDefault="00910FCA" w:rsidP="00615BE7">
      <w:r w:rsidRPr="0050765D">
        <w:t>While</w:t>
      </w:r>
      <w:r w:rsidRPr="0050765D">
        <w:rPr>
          <w:spacing w:val="-1"/>
        </w:rPr>
        <w:t xml:space="preserve"> </w:t>
      </w:r>
      <w:r w:rsidRPr="0050765D">
        <w:t>on</w:t>
      </w:r>
      <w:r w:rsidRPr="0050765D">
        <w:rPr>
          <w:spacing w:val="3"/>
        </w:rPr>
        <w:t xml:space="preserve"> </w:t>
      </w:r>
      <w:r w:rsidRPr="0050765D">
        <w:t>his</w:t>
      </w:r>
      <w:r w:rsidRPr="0050765D">
        <w:rPr>
          <w:spacing w:val="3"/>
        </w:rPr>
        <w:t xml:space="preserve"> </w:t>
      </w:r>
      <w:r w:rsidRPr="0050765D">
        <w:t>way</w:t>
      </w:r>
      <w:r w:rsidRPr="0050765D">
        <w:rPr>
          <w:spacing w:val="1"/>
        </w:rPr>
        <w:t xml:space="preserve"> </w:t>
      </w:r>
      <w:r w:rsidRPr="0050765D">
        <w:t>to</w:t>
      </w:r>
      <w:r w:rsidRPr="0050765D">
        <w:rPr>
          <w:spacing w:val="4"/>
        </w:rPr>
        <w:t xml:space="preserve"> </w:t>
      </w:r>
      <w:r w:rsidRPr="0050765D">
        <w:t>Vientiane</w:t>
      </w:r>
      <w:r w:rsidRPr="0050765D">
        <w:rPr>
          <w:spacing w:val="-5"/>
        </w:rPr>
        <w:t xml:space="preserve"> </w:t>
      </w:r>
      <w:r w:rsidRPr="0050765D">
        <w:t>Dr</w:t>
      </w:r>
      <w:r w:rsidRPr="0050765D">
        <w:rPr>
          <w:spacing w:val="2"/>
        </w:rPr>
        <w:t xml:space="preserve"> </w:t>
      </w:r>
      <w:r w:rsidRPr="0050765D">
        <w:t>Mohajir</w:t>
      </w:r>
      <w:r w:rsidRPr="0050765D">
        <w:rPr>
          <w:spacing w:val="-1"/>
        </w:rPr>
        <w:t xml:space="preserve"> </w:t>
      </w:r>
      <w:r w:rsidRPr="0050765D">
        <w:t>s</w:t>
      </w:r>
      <w:r w:rsidRPr="0050765D">
        <w:rPr>
          <w:spacing w:val="-1"/>
        </w:rPr>
        <w:t>t</w:t>
      </w:r>
      <w:r w:rsidRPr="0050765D">
        <w:t>opped</w:t>
      </w:r>
      <w:r w:rsidRPr="0050765D">
        <w:rPr>
          <w:spacing w:val="-1"/>
        </w:rPr>
        <w:t xml:space="preserve"> </w:t>
      </w:r>
      <w:r w:rsidRPr="0050765D">
        <w:t>over</w:t>
      </w:r>
      <w:r w:rsidRPr="0050765D">
        <w:rPr>
          <w:spacing w:val="1"/>
        </w:rPr>
        <w:t xml:space="preserve"> </w:t>
      </w:r>
      <w:r w:rsidRPr="0050765D">
        <w:t>in</w:t>
      </w:r>
      <w:r w:rsidRPr="0050765D">
        <w:rPr>
          <w:spacing w:val="4"/>
        </w:rPr>
        <w:t xml:space="preserve"> </w:t>
      </w:r>
      <w:r w:rsidRPr="0050765D">
        <w:rPr>
          <w:spacing w:val="-2"/>
        </w:rPr>
        <w:t>B</w:t>
      </w:r>
      <w:r w:rsidRPr="0050765D">
        <w:rPr>
          <w:spacing w:val="-1"/>
        </w:rPr>
        <w:t>a</w:t>
      </w:r>
      <w:r w:rsidRPr="0050765D">
        <w:t>ngkok</w:t>
      </w:r>
      <w:r w:rsidRPr="0050765D">
        <w:rPr>
          <w:spacing w:val="-1"/>
        </w:rPr>
        <w:t xml:space="preserve"> t</w:t>
      </w:r>
      <w:r w:rsidRPr="0050765D">
        <w:t>o</w:t>
      </w:r>
      <w:r w:rsidRPr="0050765D">
        <w:rPr>
          <w:spacing w:val="5"/>
        </w:rPr>
        <w:t xml:space="preserve"> </w:t>
      </w:r>
      <w:r w:rsidRPr="0050765D">
        <w:t>visit</w:t>
      </w:r>
      <w:r w:rsidRPr="0050765D">
        <w:rPr>
          <w:spacing w:val="6"/>
        </w:rPr>
        <w:t xml:space="preserve"> </w:t>
      </w:r>
      <w:r w:rsidRPr="0050765D">
        <w:rPr>
          <w:spacing w:val="-1"/>
        </w:rPr>
        <w:t>t</w:t>
      </w:r>
      <w:r w:rsidRPr="0050765D">
        <w:rPr>
          <w:spacing w:val="1"/>
        </w:rPr>
        <w:t>h</w:t>
      </w:r>
      <w:r w:rsidRPr="0050765D">
        <w:t>e friends</w:t>
      </w:r>
      <w:r w:rsidRPr="0050765D">
        <w:rPr>
          <w:spacing w:val="2"/>
        </w:rPr>
        <w:t xml:space="preserve"> </w:t>
      </w:r>
      <w:r w:rsidRPr="0050765D">
        <w:rPr>
          <w:spacing w:val="-1"/>
        </w:rPr>
        <w:t>th</w:t>
      </w:r>
      <w:r w:rsidRPr="0050765D">
        <w:t>ere.</w:t>
      </w:r>
      <w:r w:rsidRPr="0050765D">
        <w:rPr>
          <w:spacing w:val="4"/>
        </w:rPr>
        <w:t xml:space="preserve"> </w:t>
      </w:r>
      <w:r w:rsidRPr="0050765D">
        <w:t>He</w:t>
      </w:r>
      <w:r w:rsidRPr="0050765D">
        <w:rPr>
          <w:spacing w:val="6"/>
        </w:rPr>
        <w:t xml:space="preserve"> </w:t>
      </w:r>
      <w:r w:rsidRPr="0050765D">
        <w:t>asked</w:t>
      </w:r>
      <w:r w:rsidRPr="0050765D">
        <w:rPr>
          <w:spacing w:val="3"/>
        </w:rPr>
        <w:t xml:space="preserve"> </w:t>
      </w:r>
      <w:r w:rsidRPr="0050765D">
        <w:t>Chus</w:t>
      </w:r>
      <w:r w:rsidRPr="0050765D">
        <w:rPr>
          <w:spacing w:val="-1"/>
        </w:rPr>
        <w:t>i</w:t>
      </w:r>
      <w:r w:rsidRPr="0050765D">
        <w:t>ri</w:t>
      </w:r>
      <w:r w:rsidRPr="0050765D">
        <w:rPr>
          <w:spacing w:val="2"/>
        </w:rPr>
        <w:t xml:space="preserve"> </w:t>
      </w:r>
      <w:r w:rsidRPr="0050765D">
        <w:t>how</w:t>
      </w:r>
      <w:r w:rsidRPr="0050765D">
        <w:rPr>
          <w:spacing w:val="4"/>
        </w:rPr>
        <w:t xml:space="preserve"> </w:t>
      </w:r>
      <w:r w:rsidRPr="0050765D">
        <w:t>much</w:t>
      </w:r>
      <w:r w:rsidRPr="0050765D">
        <w:rPr>
          <w:spacing w:val="2"/>
        </w:rPr>
        <w:t xml:space="preserve"> </w:t>
      </w:r>
      <w:r w:rsidRPr="0050765D">
        <w:t>she</w:t>
      </w:r>
      <w:r w:rsidRPr="0050765D">
        <w:rPr>
          <w:spacing w:val="5"/>
        </w:rPr>
        <w:t xml:space="preserve"> </w:t>
      </w:r>
      <w:r w:rsidRPr="0050765D">
        <w:t>loved</w:t>
      </w:r>
      <w:r w:rsidRPr="0050765D">
        <w:rPr>
          <w:spacing w:val="2"/>
        </w:rPr>
        <w:t xml:space="preserve"> </w:t>
      </w:r>
      <w:r w:rsidRPr="0050765D">
        <w:t>me.</w:t>
      </w:r>
      <w:r w:rsidRPr="0050765D">
        <w:rPr>
          <w:spacing w:val="4"/>
        </w:rPr>
        <w:t xml:space="preserve"> </w:t>
      </w:r>
      <w:r w:rsidRPr="0050765D">
        <w:rPr>
          <w:spacing w:val="2"/>
        </w:rPr>
        <w:t>S</w:t>
      </w:r>
      <w:r w:rsidRPr="0050765D">
        <w:rPr>
          <w:spacing w:val="1"/>
        </w:rPr>
        <w:t>h</w:t>
      </w:r>
      <w:r w:rsidRPr="0050765D">
        <w:t>e</w:t>
      </w:r>
      <w:r w:rsidRPr="0050765D">
        <w:rPr>
          <w:spacing w:val="5"/>
        </w:rPr>
        <w:t xml:space="preserve"> </w:t>
      </w:r>
      <w:r w:rsidRPr="0050765D">
        <w:t>replied, “Ve</w:t>
      </w:r>
      <w:r w:rsidRPr="0050765D">
        <w:rPr>
          <w:spacing w:val="2"/>
        </w:rPr>
        <w:t>r</w:t>
      </w:r>
      <w:r w:rsidRPr="0050765D">
        <w:t xml:space="preserve">y </w:t>
      </w:r>
      <w:r w:rsidRPr="0050765D">
        <w:rPr>
          <w:spacing w:val="-1"/>
        </w:rPr>
        <w:t>m</w:t>
      </w:r>
      <w:r w:rsidRPr="0050765D">
        <w:rPr>
          <w:spacing w:val="2"/>
        </w:rPr>
        <w:t>u</w:t>
      </w:r>
      <w:r w:rsidRPr="0050765D">
        <w:t>ch.”</w:t>
      </w:r>
      <w:r w:rsidRPr="0050765D">
        <w:rPr>
          <w:spacing w:val="1"/>
        </w:rPr>
        <w:t xml:space="preserve"> </w:t>
      </w:r>
      <w:r w:rsidRPr="0050765D">
        <w:t>Dr</w:t>
      </w:r>
      <w:r w:rsidRPr="0050765D">
        <w:rPr>
          <w:spacing w:val="6"/>
        </w:rPr>
        <w:t xml:space="preserve"> </w:t>
      </w:r>
      <w:r w:rsidRPr="0050765D">
        <w:t>Mohajir asked,</w:t>
      </w:r>
      <w:r w:rsidRPr="0050765D">
        <w:rPr>
          <w:spacing w:val="2"/>
        </w:rPr>
        <w:t xml:space="preserve"> </w:t>
      </w:r>
      <w:r w:rsidRPr="0050765D">
        <w:t>“If</w:t>
      </w:r>
      <w:r w:rsidRPr="0050765D">
        <w:rPr>
          <w:spacing w:val="6"/>
        </w:rPr>
        <w:t xml:space="preserve"> </w:t>
      </w:r>
      <w:r w:rsidRPr="0050765D">
        <w:t>Faridian died,</w:t>
      </w:r>
      <w:r w:rsidRPr="0050765D">
        <w:rPr>
          <w:spacing w:val="4"/>
        </w:rPr>
        <w:t xml:space="preserve"> </w:t>
      </w:r>
      <w:r w:rsidRPr="0050765D">
        <w:t>what</w:t>
      </w:r>
      <w:r w:rsidRPr="0050765D">
        <w:rPr>
          <w:spacing w:val="4"/>
        </w:rPr>
        <w:t xml:space="preserve"> </w:t>
      </w:r>
      <w:r w:rsidRPr="0050765D">
        <w:t>would</w:t>
      </w:r>
      <w:r w:rsidRPr="0050765D">
        <w:rPr>
          <w:spacing w:val="2"/>
        </w:rPr>
        <w:t xml:space="preserve"> </w:t>
      </w:r>
      <w:r w:rsidRPr="0050765D">
        <w:t>you</w:t>
      </w:r>
      <w:r w:rsidRPr="0050765D">
        <w:rPr>
          <w:spacing w:val="5"/>
        </w:rPr>
        <w:t xml:space="preserve"> </w:t>
      </w:r>
      <w:r w:rsidRPr="0050765D">
        <w:t>do?”</w:t>
      </w:r>
      <w:r w:rsidRPr="0050765D">
        <w:rPr>
          <w:spacing w:val="4"/>
        </w:rPr>
        <w:t xml:space="preserve"> </w:t>
      </w:r>
      <w:r w:rsidRPr="0050765D">
        <w:t>She</w:t>
      </w:r>
      <w:r w:rsidRPr="0050765D">
        <w:rPr>
          <w:spacing w:val="5"/>
        </w:rPr>
        <w:t xml:space="preserve"> </w:t>
      </w:r>
      <w:r w:rsidRPr="0050765D">
        <w:t>replie</w:t>
      </w:r>
      <w:r w:rsidRPr="0050765D">
        <w:rPr>
          <w:spacing w:val="2"/>
        </w:rPr>
        <w:t>d</w:t>
      </w:r>
      <w:r w:rsidRPr="0050765D">
        <w:t>, “I</w:t>
      </w:r>
      <w:r w:rsidRPr="0050765D">
        <w:rPr>
          <w:spacing w:val="19"/>
        </w:rPr>
        <w:t xml:space="preserve"> </w:t>
      </w:r>
      <w:r w:rsidRPr="0050765D">
        <w:t>will</w:t>
      </w:r>
      <w:r w:rsidRPr="0050765D">
        <w:rPr>
          <w:spacing w:val="21"/>
        </w:rPr>
        <w:t xml:space="preserve"> </w:t>
      </w:r>
      <w:r w:rsidRPr="0050765D">
        <w:t>die</w:t>
      </w:r>
      <w:r w:rsidRPr="0050765D">
        <w:rPr>
          <w:spacing w:val="17"/>
        </w:rPr>
        <w:t xml:space="preserve"> </w:t>
      </w:r>
      <w:r w:rsidRPr="0050765D">
        <w:t>with</w:t>
      </w:r>
      <w:r w:rsidRPr="0050765D">
        <w:rPr>
          <w:spacing w:val="16"/>
        </w:rPr>
        <w:t xml:space="preserve"> </w:t>
      </w:r>
      <w:r w:rsidRPr="0050765D">
        <w:t>hi</w:t>
      </w:r>
      <w:r w:rsidRPr="0050765D">
        <w:rPr>
          <w:spacing w:val="-1"/>
        </w:rPr>
        <w:t>m</w:t>
      </w:r>
      <w:r w:rsidRPr="0050765D">
        <w:rPr>
          <w:spacing w:val="1"/>
        </w:rPr>
        <w:t>.</w:t>
      </w:r>
      <w:r w:rsidRPr="0050765D">
        <w:t>” When</w:t>
      </w:r>
      <w:r w:rsidRPr="0050765D">
        <w:rPr>
          <w:spacing w:val="14"/>
        </w:rPr>
        <w:t xml:space="preserve"> </w:t>
      </w:r>
      <w:r w:rsidRPr="0050765D">
        <w:t>Dr</w:t>
      </w:r>
      <w:r w:rsidRPr="0050765D">
        <w:rPr>
          <w:spacing w:val="17"/>
        </w:rPr>
        <w:t xml:space="preserve"> </w:t>
      </w:r>
      <w:r w:rsidRPr="0050765D">
        <w:t>Muhájir</w:t>
      </w:r>
      <w:r w:rsidRPr="0050765D">
        <w:rPr>
          <w:spacing w:val="12"/>
        </w:rPr>
        <w:t xml:space="preserve"> </w:t>
      </w:r>
      <w:r w:rsidRPr="0050765D">
        <w:t>arrived</w:t>
      </w:r>
      <w:r w:rsidRPr="0050765D">
        <w:rPr>
          <w:spacing w:val="13"/>
        </w:rPr>
        <w:t xml:space="preserve"> </w:t>
      </w:r>
      <w:r w:rsidRPr="0050765D">
        <w:t>in</w:t>
      </w:r>
      <w:r w:rsidRPr="0050765D">
        <w:rPr>
          <w:spacing w:val="19"/>
        </w:rPr>
        <w:t xml:space="preserve"> </w:t>
      </w:r>
      <w:r w:rsidRPr="0050765D">
        <w:t>Vientiane</w:t>
      </w:r>
      <w:r w:rsidRPr="0050765D">
        <w:rPr>
          <w:spacing w:val="9"/>
        </w:rPr>
        <w:t xml:space="preserve"> </w:t>
      </w:r>
      <w:r w:rsidRPr="0050765D">
        <w:rPr>
          <w:spacing w:val="1"/>
        </w:rPr>
        <w:t>h</w:t>
      </w:r>
      <w:r w:rsidRPr="0050765D">
        <w:t>e</w:t>
      </w:r>
      <w:r w:rsidRPr="0050765D">
        <w:rPr>
          <w:spacing w:val="20"/>
        </w:rPr>
        <w:t xml:space="preserve"> </w:t>
      </w:r>
      <w:r w:rsidRPr="0050765D">
        <w:t>t</w:t>
      </w:r>
      <w:r w:rsidRPr="0050765D">
        <w:rPr>
          <w:spacing w:val="1"/>
        </w:rPr>
        <w:t>o</w:t>
      </w:r>
      <w:r w:rsidRPr="0050765D">
        <w:rPr>
          <w:spacing w:val="-1"/>
        </w:rPr>
        <w:t>l</w:t>
      </w:r>
      <w:r w:rsidRPr="0050765D">
        <w:t>d</w:t>
      </w:r>
      <w:r w:rsidRPr="0050765D">
        <w:rPr>
          <w:spacing w:val="18"/>
        </w:rPr>
        <w:t xml:space="preserve"> </w:t>
      </w:r>
      <w:r w:rsidRPr="0050765D">
        <w:t>me</w:t>
      </w:r>
      <w:r w:rsidRPr="0050765D">
        <w:rPr>
          <w:spacing w:val="19"/>
        </w:rPr>
        <w:t xml:space="preserve"> </w:t>
      </w:r>
      <w:r w:rsidRPr="0050765D">
        <w:t>t</w:t>
      </w:r>
      <w:r w:rsidRPr="0050765D">
        <w:rPr>
          <w:spacing w:val="1"/>
        </w:rPr>
        <w:t>ha</w:t>
      </w:r>
      <w:r w:rsidRPr="0050765D">
        <w:t>t he</w:t>
      </w:r>
      <w:r w:rsidRPr="0050765D">
        <w:rPr>
          <w:spacing w:val="-2"/>
        </w:rPr>
        <w:t xml:space="preserve"> </w:t>
      </w:r>
      <w:r w:rsidRPr="0050765D">
        <w:t>had</w:t>
      </w:r>
      <w:r w:rsidRPr="0050765D">
        <w:rPr>
          <w:spacing w:val="-3"/>
        </w:rPr>
        <w:t xml:space="preserve"> </w:t>
      </w:r>
      <w:r w:rsidRPr="0050765D">
        <w:t>met</w:t>
      </w:r>
      <w:r w:rsidRPr="0050765D">
        <w:rPr>
          <w:spacing w:val="1"/>
        </w:rPr>
        <w:t xml:space="preserve"> </w:t>
      </w:r>
      <w:r w:rsidRPr="0050765D">
        <w:t>Chusiri</w:t>
      </w:r>
      <w:r w:rsidRPr="0050765D">
        <w:rPr>
          <w:spacing w:val="-7"/>
        </w:rPr>
        <w:t xml:space="preserve"> </w:t>
      </w:r>
      <w:r w:rsidRPr="0050765D">
        <w:t>and</w:t>
      </w:r>
      <w:r w:rsidRPr="0050765D">
        <w:rPr>
          <w:spacing w:val="-3"/>
        </w:rPr>
        <w:t xml:space="preserve"> </w:t>
      </w:r>
      <w:r w:rsidRPr="0050765D">
        <w:t>about</w:t>
      </w:r>
      <w:r w:rsidRPr="0050765D">
        <w:rPr>
          <w:spacing w:val="-5"/>
        </w:rPr>
        <w:t xml:space="preserve"> </w:t>
      </w:r>
      <w:r w:rsidRPr="0050765D">
        <w:t>what</w:t>
      </w:r>
      <w:r w:rsidRPr="0050765D">
        <w:rPr>
          <w:spacing w:val="-4"/>
        </w:rPr>
        <w:t xml:space="preserve"> </w:t>
      </w:r>
      <w:r w:rsidRPr="0050765D">
        <w:t>she</w:t>
      </w:r>
      <w:r w:rsidRPr="0050765D">
        <w:rPr>
          <w:spacing w:val="-3"/>
        </w:rPr>
        <w:t xml:space="preserve"> </w:t>
      </w:r>
      <w:r w:rsidRPr="0050765D">
        <w:t>h</w:t>
      </w:r>
      <w:r w:rsidRPr="0050765D">
        <w:rPr>
          <w:spacing w:val="-4"/>
        </w:rPr>
        <w:t>a</w:t>
      </w:r>
      <w:r w:rsidRPr="0050765D">
        <w:t>d</w:t>
      </w:r>
      <w:r w:rsidRPr="0050765D">
        <w:rPr>
          <w:spacing w:val="-3"/>
        </w:rPr>
        <w:t xml:space="preserve"> </w:t>
      </w:r>
      <w:r w:rsidRPr="0050765D">
        <w:t>said.</w:t>
      </w:r>
      <w:r w:rsidRPr="0050765D">
        <w:rPr>
          <w:spacing w:val="-4"/>
        </w:rPr>
        <w:t xml:space="preserve"> </w:t>
      </w:r>
      <w:r w:rsidRPr="0050765D">
        <w:t>I was</w:t>
      </w:r>
      <w:r w:rsidRPr="0050765D">
        <w:rPr>
          <w:spacing w:val="-3"/>
        </w:rPr>
        <w:t xml:space="preserve"> </w:t>
      </w:r>
      <w:r w:rsidRPr="0050765D">
        <w:t>so</w:t>
      </w:r>
      <w:r w:rsidRPr="0050765D">
        <w:rPr>
          <w:spacing w:val="-1"/>
        </w:rPr>
        <w:t xml:space="preserve"> </w:t>
      </w:r>
      <w:r w:rsidRPr="0050765D">
        <w:t>happy,</w:t>
      </w:r>
      <w:r w:rsidRPr="0050765D">
        <w:rPr>
          <w:spacing w:val="-7"/>
        </w:rPr>
        <w:t xml:space="preserve"> </w:t>
      </w:r>
      <w:r w:rsidRPr="0050765D">
        <w:t>and</w:t>
      </w:r>
      <w:r w:rsidRPr="0050765D">
        <w:rPr>
          <w:spacing w:val="-3"/>
        </w:rPr>
        <w:t xml:space="preserve"> </w:t>
      </w:r>
      <w:r w:rsidRPr="0050765D">
        <w:t xml:space="preserve">I contacted </w:t>
      </w:r>
      <w:r w:rsidRPr="0050765D">
        <w:rPr>
          <w:spacing w:val="-1"/>
        </w:rPr>
        <w:t>m</w:t>
      </w:r>
      <w:r w:rsidRPr="0050765D">
        <w:t>y</w:t>
      </w:r>
      <w:r w:rsidRPr="0050765D">
        <w:rPr>
          <w:spacing w:val="5"/>
        </w:rPr>
        <w:t xml:space="preserve"> </w:t>
      </w:r>
      <w:r w:rsidRPr="0050765D">
        <w:t>parents. They</w:t>
      </w:r>
      <w:r w:rsidRPr="0050765D">
        <w:rPr>
          <w:spacing w:val="3"/>
        </w:rPr>
        <w:t xml:space="preserve"> </w:t>
      </w:r>
      <w:r w:rsidRPr="0050765D">
        <w:t>told</w:t>
      </w:r>
      <w:r w:rsidRPr="0050765D">
        <w:rPr>
          <w:spacing w:val="4"/>
        </w:rPr>
        <w:t xml:space="preserve"> </w:t>
      </w:r>
      <w:r w:rsidRPr="0050765D">
        <w:rPr>
          <w:spacing w:val="-1"/>
        </w:rPr>
        <w:t>m</w:t>
      </w:r>
      <w:r w:rsidRPr="0050765D">
        <w:t>e</w:t>
      </w:r>
      <w:r w:rsidRPr="0050765D">
        <w:rPr>
          <w:spacing w:val="7"/>
        </w:rPr>
        <w:t xml:space="preserve"> </w:t>
      </w:r>
      <w:r w:rsidRPr="0050765D">
        <w:t>that</w:t>
      </w:r>
      <w:r w:rsidRPr="0050765D">
        <w:rPr>
          <w:spacing w:val="9"/>
        </w:rPr>
        <w:t xml:space="preserve"> </w:t>
      </w:r>
      <w:r w:rsidRPr="0050765D">
        <w:t>a</w:t>
      </w:r>
      <w:r w:rsidRPr="0050765D">
        <w:rPr>
          <w:spacing w:val="9"/>
        </w:rPr>
        <w:t xml:space="preserve"> </w:t>
      </w:r>
      <w:r w:rsidRPr="0050765D">
        <w:t>letter</w:t>
      </w:r>
      <w:r w:rsidRPr="0050765D">
        <w:rPr>
          <w:spacing w:val="8"/>
        </w:rPr>
        <w:t xml:space="preserve"> </w:t>
      </w:r>
      <w:r w:rsidRPr="0050765D">
        <w:t>of</w:t>
      </w:r>
      <w:r w:rsidRPr="0050765D">
        <w:rPr>
          <w:spacing w:val="6"/>
        </w:rPr>
        <w:t xml:space="preserve"> </w:t>
      </w:r>
      <w:r w:rsidRPr="0050765D">
        <w:t>consent had</w:t>
      </w:r>
      <w:r w:rsidRPr="0050765D">
        <w:rPr>
          <w:spacing w:val="5"/>
        </w:rPr>
        <w:t xml:space="preserve"> </w:t>
      </w:r>
      <w:r w:rsidRPr="0050765D">
        <w:t>already</w:t>
      </w:r>
      <w:r w:rsidRPr="0050765D">
        <w:rPr>
          <w:spacing w:val="1"/>
        </w:rPr>
        <w:t xml:space="preserve"> </w:t>
      </w:r>
      <w:r w:rsidRPr="0050765D">
        <w:t>been</w:t>
      </w:r>
      <w:r w:rsidRPr="0050765D">
        <w:rPr>
          <w:spacing w:val="3"/>
        </w:rPr>
        <w:t xml:space="preserve"> </w:t>
      </w:r>
      <w:r w:rsidRPr="0050765D">
        <w:t>pos</w:t>
      </w:r>
      <w:r w:rsidRPr="0050765D">
        <w:rPr>
          <w:spacing w:val="-1"/>
        </w:rPr>
        <w:t>t</w:t>
      </w:r>
      <w:r w:rsidRPr="0050765D">
        <w:t>ed</w:t>
      </w:r>
      <w:r w:rsidRPr="0050765D">
        <w:rPr>
          <w:spacing w:val="3"/>
        </w:rPr>
        <w:t xml:space="preserve"> </w:t>
      </w:r>
      <w:r w:rsidRPr="0050765D">
        <w:t>and that it was</w:t>
      </w:r>
      <w:r w:rsidRPr="0050765D">
        <w:rPr>
          <w:spacing w:val="-4"/>
        </w:rPr>
        <w:t xml:space="preserve"> </w:t>
      </w:r>
      <w:r w:rsidRPr="0050765D">
        <w:t>on</w:t>
      </w:r>
      <w:r w:rsidRPr="0050765D">
        <w:rPr>
          <w:spacing w:val="-3"/>
        </w:rPr>
        <w:t xml:space="preserve"> </w:t>
      </w:r>
      <w:r w:rsidRPr="0050765D">
        <w:t>the</w:t>
      </w:r>
      <w:r w:rsidRPr="0050765D">
        <w:rPr>
          <w:spacing w:val="-3"/>
        </w:rPr>
        <w:t xml:space="preserve"> </w:t>
      </w:r>
      <w:r w:rsidRPr="0050765D">
        <w:t>way.</w:t>
      </w:r>
    </w:p>
    <w:p w14:paraId="2ADBB43C" w14:textId="77777777" w:rsidR="006E0CCA" w:rsidRPr="0050765D" w:rsidRDefault="006E5B28" w:rsidP="00615BE7"/>
    <w:p w14:paraId="499E381D" w14:textId="783E5AE0" w:rsidR="006E0CCA" w:rsidRPr="0050765D" w:rsidRDefault="00910FCA" w:rsidP="00615BE7">
      <w:r w:rsidRPr="0050765D">
        <w:t>ABM</w:t>
      </w:r>
      <w:r w:rsidRPr="0050765D">
        <w:rPr>
          <w:spacing w:val="-4"/>
        </w:rPr>
        <w:t xml:space="preserve"> </w:t>
      </w:r>
      <w:r w:rsidRPr="0050765D">
        <w:t>Ba</w:t>
      </w:r>
      <w:r w:rsidRPr="0050765D">
        <w:rPr>
          <w:spacing w:val="2"/>
        </w:rPr>
        <w:t>y</w:t>
      </w:r>
      <w:r w:rsidRPr="0050765D">
        <w:t>zaee</w:t>
      </w:r>
      <w:r w:rsidRPr="0050765D">
        <w:rPr>
          <w:spacing w:val="-3"/>
        </w:rPr>
        <w:t xml:space="preserve"> </w:t>
      </w:r>
      <w:r w:rsidRPr="0050765D">
        <w:t>and</w:t>
      </w:r>
      <w:r w:rsidRPr="0050765D">
        <w:rPr>
          <w:spacing w:val="-2"/>
        </w:rPr>
        <w:t xml:space="preserve"> </w:t>
      </w:r>
      <w:r w:rsidRPr="0050765D">
        <w:t>Manijeh</w:t>
      </w:r>
      <w:r w:rsidRPr="0050765D">
        <w:rPr>
          <w:spacing w:val="-7"/>
        </w:rPr>
        <w:t xml:space="preserve"> </w:t>
      </w:r>
      <w:r w:rsidRPr="0050765D">
        <w:t>told</w:t>
      </w:r>
      <w:r w:rsidRPr="0050765D">
        <w:rPr>
          <w:spacing w:val="-2"/>
        </w:rPr>
        <w:t xml:space="preserve"> m</w:t>
      </w:r>
      <w:r w:rsidRPr="0050765D">
        <w:t>e to let</w:t>
      </w:r>
      <w:r w:rsidRPr="0050765D">
        <w:rPr>
          <w:spacing w:val="2"/>
        </w:rPr>
        <w:t xml:space="preserve"> </w:t>
      </w:r>
      <w:r w:rsidRPr="0050765D">
        <w:t>Chusiri</w:t>
      </w:r>
      <w:r w:rsidRPr="0050765D">
        <w:rPr>
          <w:spacing w:val="-4"/>
        </w:rPr>
        <w:t xml:space="preserve"> </w:t>
      </w:r>
      <w:r w:rsidRPr="0050765D">
        <w:t>go</w:t>
      </w:r>
      <w:r w:rsidRPr="0050765D">
        <w:rPr>
          <w:spacing w:val="-1"/>
        </w:rPr>
        <w:t xml:space="preserve"> </w:t>
      </w:r>
      <w:r w:rsidRPr="0050765D">
        <w:t>to Laos.</w:t>
      </w:r>
      <w:r w:rsidRPr="0050765D">
        <w:rPr>
          <w:spacing w:val="-4"/>
        </w:rPr>
        <w:t xml:space="preserve"> </w:t>
      </w:r>
      <w:r w:rsidRPr="0050765D">
        <w:t>They</w:t>
      </w:r>
      <w:r w:rsidRPr="0050765D">
        <w:rPr>
          <w:spacing w:val="-4"/>
        </w:rPr>
        <w:t xml:space="preserve"> </w:t>
      </w:r>
      <w:r w:rsidRPr="0050765D">
        <w:t>said</w:t>
      </w:r>
      <w:r w:rsidRPr="0050765D">
        <w:rPr>
          <w:spacing w:val="-3"/>
        </w:rPr>
        <w:t xml:space="preserve"> </w:t>
      </w:r>
      <w:r w:rsidRPr="0050765D">
        <w:t>that</w:t>
      </w:r>
      <w:r w:rsidRPr="0050765D">
        <w:rPr>
          <w:spacing w:val="2"/>
        </w:rPr>
        <w:t xml:space="preserve"> </w:t>
      </w:r>
      <w:r w:rsidRPr="0050765D">
        <w:t>she could</w:t>
      </w:r>
      <w:r w:rsidRPr="0050765D">
        <w:rPr>
          <w:spacing w:val="-3"/>
        </w:rPr>
        <w:t xml:space="preserve"> </w:t>
      </w:r>
      <w:r w:rsidRPr="0050765D">
        <w:t>be their</w:t>
      </w:r>
      <w:r w:rsidRPr="0050765D">
        <w:rPr>
          <w:spacing w:val="-2"/>
        </w:rPr>
        <w:t xml:space="preserve"> </w:t>
      </w:r>
      <w:r w:rsidRPr="0050765D">
        <w:t>guest</w:t>
      </w:r>
      <w:r w:rsidRPr="0050765D">
        <w:rPr>
          <w:spacing w:val="-3"/>
        </w:rPr>
        <w:t xml:space="preserve"> </w:t>
      </w:r>
      <w:r w:rsidRPr="0050765D">
        <w:t>until</w:t>
      </w:r>
      <w:r w:rsidRPr="0050765D">
        <w:rPr>
          <w:spacing w:val="-2"/>
        </w:rPr>
        <w:t xml:space="preserve"> </w:t>
      </w:r>
      <w:r w:rsidRPr="0050765D">
        <w:t>we were</w:t>
      </w:r>
      <w:r w:rsidRPr="0050765D">
        <w:rPr>
          <w:spacing w:val="-2"/>
        </w:rPr>
        <w:t xml:space="preserve"> </w:t>
      </w:r>
      <w:r w:rsidRPr="0050765D">
        <w:t>married.</w:t>
      </w:r>
      <w:r w:rsidRPr="0050765D">
        <w:rPr>
          <w:spacing w:val="-6"/>
        </w:rPr>
        <w:t xml:space="preserve"> </w:t>
      </w:r>
      <w:r w:rsidRPr="0050765D">
        <w:t>I</w:t>
      </w:r>
      <w:r w:rsidRPr="0050765D">
        <w:rPr>
          <w:spacing w:val="2"/>
        </w:rPr>
        <w:t xml:space="preserve"> </w:t>
      </w:r>
      <w:r w:rsidRPr="0050765D">
        <w:t>called</w:t>
      </w:r>
      <w:r w:rsidRPr="0050765D">
        <w:rPr>
          <w:spacing w:val="3"/>
        </w:rPr>
        <w:t xml:space="preserve"> </w:t>
      </w:r>
      <w:r w:rsidRPr="0050765D">
        <w:t>Chusiri</w:t>
      </w:r>
      <w:r w:rsidRPr="0050765D">
        <w:rPr>
          <w:spacing w:val="-5"/>
        </w:rPr>
        <w:t xml:space="preserve"> </w:t>
      </w:r>
      <w:r w:rsidRPr="0050765D">
        <w:t>and</w:t>
      </w:r>
      <w:r w:rsidRPr="0050765D">
        <w:rPr>
          <w:spacing w:val="-1"/>
        </w:rPr>
        <w:t xml:space="preserve"> </w:t>
      </w:r>
      <w:r w:rsidRPr="0050765D">
        <w:t>told</w:t>
      </w:r>
      <w:r w:rsidRPr="0050765D">
        <w:rPr>
          <w:spacing w:val="-1"/>
        </w:rPr>
        <w:t xml:space="preserve"> </w:t>
      </w:r>
      <w:r w:rsidRPr="0050765D">
        <w:t>her</w:t>
      </w:r>
      <w:r w:rsidRPr="0050765D">
        <w:rPr>
          <w:spacing w:val="-1"/>
        </w:rPr>
        <w:t xml:space="preserve"> </w:t>
      </w:r>
      <w:r w:rsidRPr="0050765D">
        <w:t>that</w:t>
      </w:r>
      <w:r w:rsidRPr="0050765D">
        <w:rPr>
          <w:spacing w:val="3"/>
        </w:rPr>
        <w:t xml:space="preserve"> </w:t>
      </w:r>
      <w:r w:rsidRPr="0050765D">
        <w:t>Mr and</w:t>
      </w:r>
      <w:r w:rsidRPr="0050765D">
        <w:rPr>
          <w:spacing w:val="7"/>
        </w:rPr>
        <w:t xml:space="preserve"> </w:t>
      </w:r>
      <w:r w:rsidRPr="0050765D">
        <w:t>Mrs</w:t>
      </w:r>
      <w:r w:rsidRPr="0050765D">
        <w:rPr>
          <w:spacing w:val="5"/>
        </w:rPr>
        <w:t xml:space="preserve"> </w:t>
      </w:r>
      <w:r w:rsidRPr="0050765D">
        <w:t>Bayzaee</w:t>
      </w:r>
      <w:r w:rsidRPr="0050765D">
        <w:rPr>
          <w:spacing w:val="11"/>
        </w:rPr>
        <w:t xml:space="preserve"> </w:t>
      </w:r>
      <w:r w:rsidRPr="0050765D">
        <w:t>were</w:t>
      </w:r>
      <w:r w:rsidRPr="0050765D">
        <w:rPr>
          <w:spacing w:val="5"/>
        </w:rPr>
        <w:t xml:space="preserve"> </w:t>
      </w:r>
      <w:r w:rsidRPr="0050765D">
        <w:t>inviting</w:t>
      </w:r>
      <w:r w:rsidRPr="0050765D">
        <w:rPr>
          <w:spacing w:val="2"/>
        </w:rPr>
        <w:t xml:space="preserve"> </w:t>
      </w:r>
      <w:r w:rsidRPr="0050765D">
        <w:t>her</w:t>
      </w:r>
      <w:r w:rsidRPr="0050765D">
        <w:rPr>
          <w:spacing w:val="7"/>
        </w:rPr>
        <w:t xml:space="preserve"> </w:t>
      </w:r>
      <w:r w:rsidRPr="0050765D">
        <w:t>to</w:t>
      </w:r>
      <w:r w:rsidRPr="0050765D">
        <w:rPr>
          <w:spacing w:val="9"/>
        </w:rPr>
        <w:t xml:space="preserve"> </w:t>
      </w:r>
      <w:r w:rsidRPr="0050765D">
        <w:t>go</w:t>
      </w:r>
      <w:r w:rsidRPr="0050765D">
        <w:rPr>
          <w:spacing w:val="6"/>
        </w:rPr>
        <w:t xml:space="preserve"> </w:t>
      </w:r>
      <w:r w:rsidRPr="0050765D">
        <w:t>to</w:t>
      </w:r>
      <w:r w:rsidRPr="0050765D">
        <w:rPr>
          <w:spacing w:val="8"/>
        </w:rPr>
        <w:t xml:space="preserve"> </w:t>
      </w:r>
      <w:r w:rsidRPr="0050765D">
        <w:t>Vientiane and</w:t>
      </w:r>
      <w:r w:rsidRPr="0050765D">
        <w:rPr>
          <w:spacing w:val="6"/>
        </w:rPr>
        <w:t xml:space="preserve"> </w:t>
      </w:r>
      <w:r w:rsidRPr="0050765D">
        <w:t>to</w:t>
      </w:r>
      <w:r w:rsidRPr="0050765D">
        <w:rPr>
          <w:spacing w:val="8"/>
        </w:rPr>
        <w:t xml:space="preserve"> </w:t>
      </w:r>
      <w:r w:rsidRPr="0050765D">
        <w:t>stay</w:t>
      </w:r>
      <w:r w:rsidRPr="0050765D">
        <w:rPr>
          <w:spacing w:val="5"/>
        </w:rPr>
        <w:t xml:space="preserve"> </w:t>
      </w:r>
      <w:r w:rsidRPr="0050765D">
        <w:t>with</w:t>
      </w:r>
      <w:r w:rsidRPr="0050765D">
        <w:rPr>
          <w:spacing w:val="5"/>
        </w:rPr>
        <w:t xml:space="preserve"> </w:t>
      </w:r>
      <w:r w:rsidRPr="0050765D">
        <w:t>them te</w:t>
      </w:r>
      <w:r w:rsidRPr="0050765D">
        <w:rPr>
          <w:spacing w:val="-1"/>
        </w:rPr>
        <w:t>m</w:t>
      </w:r>
      <w:r w:rsidRPr="0050765D">
        <w:t>porarily un</w:t>
      </w:r>
      <w:r w:rsidRPr="0050765D">
        <w:rPr>
          <w:spacing w:val="-1"/>
        </w:rPr>
        <w:t>t</w:t>
      </w:r>
      <w:r w:rsidRPr="0050765D">
        <w:t xml:space="preserve">il we had got </w:t>
      </w:r>
      <w:r w:rsidRPr="0050765D">
        <w:rPr>
          <w:spacing w:val="-1"/>
        </w:rPr>
        <w:t>m</w:t>
      </w:r>
      <w:r w:rsidRPr="0050765D">
        <w:t>arried. She came to Vientiane and our engagement</w:t>
      </w:r>
      <w:r w:rsidRPr="0050765D">
        <w:rPr>
          <w:spacing w:val="11"/>
        </w:rPr>
        <w:t xml:space="preserve"> </w:t>
      </w:r>
      <w:r w:rsidRPr="0050765D">
        <w:t>cere</w:t>
      </w:r>
      <w:r w:rsidRPr="0050765D">
        <w:rPr>
          <w:spacing w:val="-1"/>
        </w:rPr>
        <w:t>m</w:t>
      </w:r>
      <w:r w:rsidRPr="0050765D">
        <w:t>ony</w:t>
      </w:r>
      <w:r w:rsidRPr="0050765D">
        <w:rPr>
          <w:spacing w:val="14"/>
        </w:rPr>
        <w:t xml:space="preserve"> </w:t>
      </w:r>
      <w:r w:rsidRPr="0050765D">
        <w:t>was</w:t>
      </w:r>
      <w:r w:rsidRPr="0050765D">
        <w:rPr>
          <w:spacing w:val="21"/>
        </w:rPr>
        <w:t xml:space="preserve"> </w:t>
      </w:r>
      <w:r w:rsidRPr="0050765D">
        <w:t>held</w:t>
      </w:r>
      <w:r w:rsidRPr="0050765D">
        <w:rPr>
          <w:spacing w:val="20"/>
        </w:rPr>
        <w:t xml:space="preserve"> </w:t>
      </w:r>
      <w:r w:rsidRPr="0050765D">
        <w:t>with</w:t>
      </w:r>
      <w:r w:rsidRPr="0050765D">
        <w:rPr>
          <w:spacing w:val="-1"/>
        </w:rPr>
        <w:t>i</w:t>
      </w:r>
      <w:r w:rsidRPr="0050765D">
        <w:t>n</w:t>
      </w:r>
      <w:r w:rsidRPr="0050765D">
        <w:rPr>
          <w:spacing w:val="16"/>
        </w:rPr>
        <w:t xml:space="preserve"> </w:t>
      </w:r>
      <w:r w:rsidRPr="0050765D">
        <w:t>a</w:t>
      </w:r>
      <w:r w:rsidRPr="0050765D">
        <w:rPr>
          <w:spacing w:val="25"/>
        </w:rPr>
        <w:t xml:space="preserve"> </w:t>
      </w:r>
      <w:r w:rsidRPr="0050765D">
        <w:t>few</w:t>
      </w:r>
      <w:r w:rsidRPr="0050765D">
        <w:rPr>
          <w:spacing w:val="21"/>
        </w:rPr>
        <w:t xml:space="preserve"> </w:t>
      </w:r>
      <w:r w:rsidRPr="0050765D">
        <w:t>da</w:t>
      </w:r>
      <w:r w:rsidRPr="0050765D">
        <w:rPr>
          <w:spacing w:val="2"/>
        </w:rPr>
        <w:t>y</w:t>
      </w:r>
      <w:r w:rsidRPr="0050765D">
        <w:t>s.</w:t>
      </w:r>
      <w:r w:rsidRPr="0050765D">
        <w:rPr>
          <w:spacing w:val="19"/>
        </w:rPr>
        <w:t xml:space="preserve"> </w:t>
      </w:r>
      <w:r w:rsidRPr="0050765D">
        <w:t>Both</w:t>
      </w:r>
      <w:r w:rsidRPr="0050765D">
        <w:rPr>
          <w:spacing w:val="20"/>
        </w:rPr>
        <w:t xml:space="preserve"> </w:t>
      </w:r>
      <w:r w:rsidRPr="0050765D">
        <w:t>ABM</w:t>
      </w:r>
      <w:r w:rsidRPr="0050765D">
        <w:rPr>
          <w:spacing w:val="19"/>
        </w:rPr>
        <w:t xml:space="preserve"> </w:t>
      </w:r>
      <w:r w:rsidRPr="0050765D">
        <w:t>to</w:t>
      </w:r>
      <w:r w:rsidRPr="0050765D">
        <w:rPr>
          <w:spacing w:val="23"/>
        </w:rPr>
        <w:t xml:space="preserve"> </w:t>
      </w:r>
      <w:r w:rsidRPr="0050765D">
        <w:t>the</w:t>
      </w:r>
      <w:r w:rsidRPr="0050765D">
        <w:rPr>
          <w:spacing w:val="22"/>
        </w:rPr>
        <w:t xml:space="preserve"> </w:t>
      </w:r>
      <w:r w:rsidRPr="0050765D">
        <w:t>Hand</w:t>
      </w:r>
      <w:r w:rsidRPr="0050765D">
        <w:rPr>
          <w:spacing w:val="19"/>
        </w:rPr>
        <w:t xml:space="preserve"> </w:t>
      </w:r>
      <w:r w:rsidRPr="0050765D">
        <w:t>of the</w:t>
      </w:r>
      <w:r w:rsidRPr="0050765D">
        <w:rPr>
          <w:spacing w:val="23"/>
        </w:rPr>
        <w:t xml:space="preserve"> </w:t>
      </w:r>
      <w:r w:rsidRPr="0050765D">
        <w:t>Cause</w:t>
      </w:r>
      <w:r w:rsidRPr="0050765D">
        <w:rPr>
          <w:spacing w:val="19"/>
        </w:rPr>
        <w:t xml:space="preserve"> </w:t>
      </w:r>
      <w:r w:rsidRPr="0050765D">
        <w:t>of</w:t>
      </w:r>
      <w:r w:rsidRPr="0050765D">
        <w:rPr>
          <w:spacing w:val="24"/>
        </w:rPr>
        <w:t xml:space="preserve"> </w:t>
      </w:r>
      <w:r w:rsidRPr="0050765D">
        <w:t>God</w:t>
      </w:r>
      <w:r w:rsidRPr="0050765D">
        <w:rPr>
          <w:spacing w:val="21"/>
        </w:rPr>
        <w:t xml:space="preserve"> </w:t>
      </w:r>
      <w:r w:rsidRPr="0050765D">
        <w:t>Dr</w:t>
      </w:r>
      <w:r w:rsidRPr="0050765D">
        <w:rPr>
          <w:spacing w:val="22"/>
        </w:rPr>
        <w:t xml:space="preserve"> </w:t>
      </w:r>
      <w:r w:rsidRPr="0050765D">
        <w:t>Mohajir,</w:t>
      </w:r>
      <w:r w:rsidRPr="0050765D">
        <w:rPr>
          <w:spacing w:val="16"/>
        </w:rPr>
        <w:t xml:space="preserve"> </w:t>
      </w:r>
      <w:r w:rsidRPr="0050765D">
        <w:t>Dr</w:t>
      </w:r>
      <w:r w:rsidRPr="0050765D">
        <w:rPr>
          <w:spacing w:val="22"/>
        </w:rPr>
        <w:t xml:space="preserve"> </w:t>
      </w:r>
      <w:r w:rsidRPr="0050765D">
        <w:t>Soraya</w:t>
      </w:r>
      <w:r w:rsidRPr="0050765D">
        <w:rPr>
          <w:spacing w:val="19"/>
        </w:rPr>
        <w:t xml:space="preserve"> </w:t>
      </w:r>
      <w:r w:rsidRPr="0050765D">
        <w:t>and</w:t>
      </w:r>
      <w:r w:rsidRPr="0050765D">
        <w:rPr>
          <w:spacing w:val="22"/>
        </w:rPr>
        <w:t xml:space="preserve"> </w:t>
      </w:r>
      <w:r w:rsidRPr="0050765D">
        <w:t>Bijan</w:t>
      </w:r>
      <w:r w:rsidRPr="0050765D">
        <w:rPr>
          <w:spacing w:val="23"/>
        </w:rPr>
        <w:t xml:space="preserve"> </w:t>
      </w:r>
      <w:r w:rsidRPr="0050765D">
        <w:t>Bayzaee</w:t>
      </w:r>
      <w:r w:rsidRPr="0050765D">
        <w:rPr>
          <w:spacing w:val="26"/>
        </w:rPr>
        <w:t xml:space="preserve"> </w:t>
      </w:r>
      <w:r w:rsidRPr="0050765D">
        <w:t>we</w:t>
      </w:r>
      <w:r w:rsidRPr="0050765D">
        <w:rPr>
          <w:spacing w:val="2"/>
        </w:rPr>
        <w:t>r</w:t>
      </w:r>
      <w:r w:rsidRPr="0050765D">
        <w:t>e</w:t>
      </w:r>
      <w:r w:rsidRPr="0050765D">
        <w:rPr>
          <w:spacing w:val="21"/>
        </w:rPr>
        <w:t xml:space="preserve"> </w:t>
      </w:r>
      <w:r w:rsidRPr="0050765D">
        <w:t>present</w:t>
      </w:r>
      <w:r w:rsidRPr="0050765D">
        <w:rPr>
          <w:spacing w:val="18"/>
        </w:rPr>
        <w:t xml:space="preserve"> </w:t>
      </w:r>
      <w:r w:rsidRPr="0050765D">
        <w:t>at our</w:t>
      </w:r>
      <w:r w:rsidRPr="0050765D">
        <w:rPr>
          <w:spacing w:val="10"/>
        </w:rPr>
        <w:t xml:space="preserve"> </w:t>
      </w:r>
      <w:r w:rsidRPr="0050765D">
        <w:t>engagement and</w:t>
      </w:r>
      <w:r w:rsidRPr="0050765D">
        <w:rPr>
          <w:spacing w:val="9"/>
        </w:rPr>
        <w:t xml:space="preserve"> </w:t>
      </w:r>
      <w:r w:rsidRPr="0050765D">
        <w:t>the</w:t>
      </w:r>
      <w:r w:rsidRPr="0050765D">
        <w:rPr>
          <w:spacing w:val="10"/>
        </w:rPr>
        <w:t xml:space="preserve"> </w:t>
      </w:r>
      <w:r w:rsidRPr="0050765D">
        <w:t>friends</w:t>
      </w:r>
      <w:r w:rsidRPr="0050765D">
        <w:rPr>
          <w:spacing w:val="6"/>
        </w:rPr>
        <w:t xml:space="preserve"> </w:t>
      </w:r>
      <w:r w:rsidRPr="0050765D">
        <w:t>in</w:t>
      </w:r>
      <w:r w:rsidRPr="0050765D">
        <w:rPr>
          <w:spacing w:val="11"/>
        </w:rPr>
        <w:t xml:space="preserve"> </w:t>
      </w:r>
      <w:r w:rsidRPr="0050765D">
        <w:t>Vientiane</w:t>
      </w:r>
      <w:r w:rsidRPr="0050765D">
        <w:rPr>
          <w:spacing w:val="8"/>
        </w:rPr>
        <w:t xml:space="preserve"> </w:t>
      </w:r>
      <w:r w:rsidRPr="0050765D">
        <w:t>all</w:t>
      </w:r>
      <w:r w:rsidRPr="0050765D">
        <w:rPr>
          <w:spacing w:val="13"/>
        </w:rPr>
        <w:t xml:space="preserve"> </w:t>
      </w:r>
      <w:r w:rsidRPr="0050765D">
        <w:t>kind</w:t>
      </w:r>
      <w:r w:rsidRPr="0050765D">
        <w:rPr>
          <w:spacing w:val="-1"/>
        </w:rPr>
        <w:t>l</w:t>
      </w:r>
      <w:r w:rsidRPr="0050765D">
        <w:t>y</w:t>
      </w:r>
      <w:r w:rsidRPr="0050765D">
        <w:rPr>
          <w:spacing w:val="6"/>
        </w:rPr>
        <w:t xml:space="preserve"> </w:t>
      </w:r>
      <w:r w:rsidRPr="0050765D">
        <w:t>helped</w:t>
      </w:r>
      <w:r w:rsidRPr="0050765D">
        <w:rPr>
          <w:spacing w:val="6"/>
        </w:rPr>
        <w:t xml:space="preserve"> </w:t>
      </w:r>
      <w:r w:rsidRPr="0050765D">
        <w:t>to</w:t>
      </w:r>
      <w:r w:rsidRPr="0050765D">
        <w:rPr>
          <w:spacing w:val="11"/>
        </w:rPr>
        <w:t xml:space="preserve"> </w:t>
      </w:r>
      <w:r w:rsidRPr="0050765D">
        <w:rPr>
          <w:spacing w:val="-1"/>
        </w:rPr>
        <w:t>m</w:t>
      </w:r>
      <w:r w:rsidRPr="0050765D">
        <w:rPr>
          <w:spacing w:val="1"/>
        </w:rPr>
        <w:t>a</w:t>
      </w:r>
      <w:r w:rsidRPr="0050765D">
        <w:t>ke</w:t>
      </w:r>
      <w:r w:rsidRPr="0050765D">
        <w:rPr>
          <w:spacing w:val="9"/>
        </w:rPr>
        <w:t xml:space="preserve"> </w:t>
      </w:r>
      <w:r w:rsidRPr="0050765D">
        <w:t>t</w:t>
      </w:r>
      <w:r w:rsidRPr="0050765D">
        <w:rPr>
          <w:spacing w:val="2"/>
        </w:rPr>
        <w:t>h</w:t>
      </w:r>
      <w:r w:rsidRPr="0050765D">
        <w:t>e ceremony</w:t>
      </w:r>
      <w:r w:rsidRPr="0050765D">
        <w:rPr>
          <w:spacing w:val="-11"/>
        </w:rPr>
        <w:t xml:space="preserve"> </w:t>
      </w:r>
      <w:r w:rsidRPr="0050765D">
        <w:t>a success.</w:t>
      </w:r>
    </w:p>
    <w:p w14:paraId="63C845FE" w14:textId="77777777" w:rsidR="006E0CCA" w:rsidRPr="0050765D" w:rsidRDefault="006E5B28" w:rsidP="00615BE7"/>
    <w:p w14:paraId="7B3F7EFD" w14:textId="77777777" w:rsidR="00B04939" w:rsidRPr="0050765D" w:rsidRDefault="00910FCA" w:rsidP="00615BE7">
      <w:r w:rsidRPr="0050765D">
        <w:t>After</w:t>
      </w:r>
      <w:r w:rsidRPr="0050765D">
        <w:rPr>
          <w:spacing w:val="2"/>
        </w:rPr>
        <w:t xml:space="preserve"> </w:t>
      </w:r>
      <w:r w:rsidRPr="0050765D">
        <w:t>a</w:t>
      </w:r>
      <w:r w:rsidRPr="0050765D">
        <w:rPr>
          <w:spacing w:val="8"/>
        </w:rPr>
        <w:t xml:space="preserve"> </w:t>
      </w:r>
      <w:r w:rsidRPr="0050765D">
        <w:t>few</w:t>
      </w:r>
      <w:r w:rsidRPr="0050765D">
        <w:rPr>
          <w:spacing w:val="4"/>
        </w:rPr>
        <w:t xml:space="preserve"> </w:t>
      </w:r>
      <w:r w:rsidRPr="0050765D">
        <w:t>days</w:t>
      </w:r>
      <w:r w:rsidRPr="0050765D">
        <w:rPr>
          <w:spacing w:val="3"/>
        </w:rPr>
        <w:t xml:space="preserve"> </w:t>
      </w:r>
      <w:r w:rsidRPr="0050765D">
        <w:t>C</w:t>
      </w:r>
      <w:r w:rsidRPr="0050765D">
        <w:rPr>
          <w:spacing w:val="2"/>
        </w:rPr>
        <w:t>h</w:t>
      </w:r>
      <w:r w:rsidRPr="0050765D">
        <w:t>usiri was</w:t>
      </w:r>
      <w:r w:rsidRPr="0050765D">
        <w:rPr>
          <w:spacing w:val="4"/>
        </w:rPr>
        <w:t xml:space="preserve"> </w:t>
      </w:r>
      <w:r w:rsidRPr="0050765D">
        <w:t>able</w:t>
      </w:r>
      <w:r w:rsidRPr="0050765D">
        <w:rPr>
          <w:spacing w:val="8"/>
        </w:rPr>
        <w:t xml:space="preserve"> </w:t>
      </w:r>
      <w:r w:rsidRPr="0050765D">
        <w:t>to</w:t>
      </w:r>
      <w:r w:rsidRPr="0050765D">
        <w:rPr>
          <w:spacing w:val="6"/>
        </w:rPr>
        <w:t xml:space="preserve"> </w:t>
      </w:r>
      <w:r w:rsidRPr="0050765D">
        <w:t>get</w:t>
      </w:r>
      <w:r w:rsidRPr="0050765D">
        <w:rPr>
          <w:spacing w:val="6"/>
        </w:rPr>
        <w:t xml:space="preserve"> </w:t>
      </w:r>
      <w:r w:rsidRPr="0050765D">
        <w:t>a</w:t>
      </w:r>
      <w:r w:rsidRPr="0050765D">
        <w:rPr>
          <w:spacing w:val="8"/>
        </w:rPr>
        <w:t xml:space="preserve"> </w:t>
      </w:r>
      <w:r w:rsidRPr="0050765D">
        <w:t>job</w:t>
      </w:r>
      <w:r w:rsidRPr="0050765D">
        <w:rPr>
          <w:spacing w:val="5"/>
        </w:rPr>
        <w:t xml:space="preserve"> </w:t>
      </w:r>
      <w:r w:rsidRPr="0050765D">
        <w:t>in</w:t>
      </w:r>
      <w:r w:rsidRPr="0050765D">
        <w:rPr>
          <w:spacing w:val="6"/>
        </w:rPr>
        <w:t xml:space="preserve"> </w:t>
      </w:r>
      <w:r w:rsidRPr="0050765D">
        <w:t>an</w:t>
      </w:r>
      <w:r w:rsidRPr="0050765D">
        <w:rPr>
          <w:spacing w:val="6"/>
        </w:rPr>
        <w:t xml:space="preserve"> </w:t>
      </w:r>
      <w:r w:rsidRPr="0050765D">
        <w:t>airline</w:t>
      </w:r>
      <w:r w:rsidRPr="0050765D">
        <w:rPr>
          <w:spacing w:val="8"/>
        </w:rPr>
        <w:t xml:space="preserve"> </w:t>
      </w:r>
      <w:r w:rsidRPr="0050765D">
        <w:t>ticketing</w:t>
      </w:r>
      <w:r w:rsidRPr="0050765D">
        <w:rPr>
          <w:spacing w:val="8"/>
        </w:rPr>
        <w:t xml:space="preserve"> </w:t>
      </w:r>
      <w:r w:rsidRPr="0050765D">
        <w:t>co</w:t>
      </w:r>
      <w:r w:rsidRPr="0050765D">
        <w:rPr>
          <w:spacing w:val="-1"/>
        </w:rPr>
        <w:t>m</w:t>
      </w:r>
      <w:r w:rsidRPr="0050765D">
        <w:rPr>
          <w:spacing w:val="2"/>
        </w:rPr>
        <w:t>p</w:t>
      </w:r>
      <w:r w:rsidRPr="0050765D">
        <w:t>any, which was the sole agent of Trans World Airlines (TWA) in Laos. One weekend</w:t>
      </w:r>
      <w:r w:rsidRPr="0050765D">
        <w:rPr>
          <w:spacing w:val="-5"/>
        </w:rPr>
        <w:t xml:space="preserve"> </w:t>
      </w:r>
      <w:r w:rsidRPr="0050765D">
        <w:t>we</w:t>
      </w:r>
      <w:r w:rsidRPr="0050765D">
        <w:rPr>
          <w:spacing w:val="2"/>
        </w:rPr>
        <w:t xml:space="preserve"> </w:t>
      </w:r>
      <w:r w:rsidRPr="0050765D">
        <w:t>travelled</w:t>
      </w:r>
      <w:r w:rsidRPr="0050765D">
        <w:rPr>
          <w:spacing w:val="5"/>
        </w:rPr>
        <w:t xml:space="preserve"> </w:t>
      </w:r>
      <w:r w:rsidRPr="0050765D">
        <w:t>to</w:t>
      </w:r>
      <w:r w:rsidRPr="0050765D">
        <w:rPr>
          <w:spacing w:val="3"/>
        </w:rPr>
        <w:t xml:space="preserve"> </w:t>
      </w:r>
      <w:r w:rsidRPr="0050765D">
        <w:t>Bangkok</w:t>
      </w:r>
      <w:r w:rsidRPr="0050765D">
        <w:rPr>
          <w:spacing w:val="-5"/>
        </w:rPr>
        <w:t xml:space="preserve"> </w:t>
      </w:r>
      <w:r w:rsidRPr="0050765D">
        <w:rPr>
          <w:spacing w:val="-1"/>
        </w:rPr>
        <w:t>t</w:t>
      </w:r>
      <w:r w:rsidRPr="0050765D">
        <w:t>o</w:t>
      </w:r>
      <w:r w:rsidRPr="0050765D">
        <w:rPr>
          <w:spacing w:val="4"/>
        </w:rPr>
        <w:t xml:space="preserve"> </w:t>
      </w:r>
      <w:r w:rsidRPr="0050765D">
        <w:t>vis</w:t>
      </w:r>
      <w:r w:rsidRPr="0050765D">
        <w:rPr>
          <w:spacing w:val="-1"/>
        </w:rPr>
        <w:t>i</w:t>
      </w:r>
      <w:r w:rsidRPr="0050765D">
        <w:t>t</w:t>
      </w:r>
      <w:r w:rsidRPr="0050765D">
        <w:rPr>
          <w:spacing w:val="1"/>
        </w:rPr>
        <w:t xml:space="preserve"> </w:t>
      </w:r>
      <w:r w:rsidRPr="0050765D">
        <w:t>the</w:t>
      </w:r>
      <w:r w:rsidRPr="0050765D">
        <w:rPr>
          <w:spacing w:val="2"/>
        </w:rPr>
        <w:t xml:space="preserve"> </w:t>
      </w:r>
      <w:r w:rsidRPr="0050765D">
        <w:t>Bahá’í</w:t>
      </w:r>
      <w:r w:rsidRPr="0050765D">
        <w:rPr>
          <w:spacing w:val="-2"/>
        </w:rPr>
        <w:t xml:space="preserve"> </w:t>
      </w:r>
      <w:r w:rsidRPr="0050765D">
        <w:t>friends</w:t>
      </w:r>
      <w:r w:rsidRPr="0050765D">
        <w:rPr>
          <w:spacing w:val="-3"/>
        </w:rPr>
        <w:t xml:space="preserve"> </w:t>
      </w:r>
      <w:r w:rsidRPr="0050765D">
        <w:rPr>
          <w:spacing w:val="-2"/>
        </w:rPr>
        <w:t>a</w:t>
      </w:r>
      <w:r w:rsidRPr="0050765D">
        <w:t>nd</w:t>
      </w:r>
      <w:r w:rsidRPr="0050765D">
        <w:rPr>
          <w:spacing w:val="2"/>
        </w:rPr>
        <w:t xml:space="preserve"> </w:t>
      </w:r>
      <w:r w:rsidRPr="0050765D">
        <w:t>our</w:t>
      </w:r>
      <w:r w:rsidRPr="0050765D">
        <w:rPr>
          <w:spacing w:val="1"/>
        </w:rPr>
        <w:t xml:space="preserve"> </w:t>
      </w:r>
      <w:r w:rsidRPr="0050765D">
        <w:t>f</w:t>
      </w:r>
      <w:r w:rsidRPr="0050765D">
        <w:rPr>
          <w:spacing w:val="-2"/>
        </w:rPr>
        <w:t>a</w:t>
      </w:r>
      <w:r w:rsidRPr="0050765D">
        <w:rPr>
          <w:spacing w:val="-1"/>
        </w:rPr>
        <w:t>m</w:t>
      </w:r>
      <w:r w:rsidRPr="0050765D">
        <w:t>ily.</w:t>
      </w:r>
      <w:r w:rsidRPr="0050765D">
        <w:rPr>
          <w:spacing w:val="-3"/>
        </w:rPr>
        <w:t xml:space="preserve"> </w:t>
      </w:r>
      <w:r w:rsidRPr="0050765D">
        <w:t>We went</w:t>
      </w:r>
      <w:r w:rsidRPr="0050765D">
        <w:rPr>
          <w:spacing w:val="-5"/>
        </w:rPr>
        <w:t xml:space="preserve"> </w:t>
      </w:r>
      <w:r w:rsidRPr="0050765D">
        <w:t>to</w:t>
      </w:r>
      <w:r w:rsidRPr="0050765D">
        <w:rPr>
          <w:spacing w:val="-2"/>
        </w:rPr>
        <w:t xml:space="preserve"> </w:t>
      </w:r>
      <w:r w:rsidRPr="0050765D">
        <w:t>the</w:t>
      </w:r>
      <w:r w:rsidRPr="0050765D">
        <w:rPr>
          <w:spacing w:val="-3"/>
        </w:rPr>
        <w:t xml:space="preserve"> </w:t>
      </w:r>
      <w:r w:rsidRPr="0050765D">
        <w:t>Bahá’í</w:t>
      </w:r>
      <w:r w:rsidRPr="0050765D">
        <w:rPr>
          <w:spacing w:val="-7"/>
        </w:rPr>
        <w:t xml:space="preserve"> </w:t>
      </w:r>
      <w:r w:rsidRPr="0050765D">
        <w:t>Centre,</w:t>
      </w:r>
      <w:r w:rsidRPr="0050765D">
        <w:rPr>
          <w:spacing w:val="-8"/>
        </w:rPr>
        <w:t xml:space="preserve"> </w:t>
      </w:r>
      <w:r w:rsidRPr="0050765D">
        <w:t>wh</w:t>
      </w:r>
      <w:r w:rsidRPr="0050765D">
        <w:rPr>
          <w:spacing w:val="1"/>
        </w:rPr>
        <w:t>i</w:t>
      </w:r>
      <w:r w:rsidRPr="0050765D">
        <w:t>ch</w:t>
      </w:r>
      <w:r w:rsidRPr="0050765D">
        <w:rPr>
          <w:spacing w:val="-6"/>
        </w:rPr>
        <w:t xml:space="preserve"> </w:t>
      </w:r>
      <w:r w:rsidRPr="0050765D">
        <w:t>at t</w:t>
      </w:r>
      <w:r w:rsidRPr="0050765D">
        <w:rPr>
          <w:spacing w:val="2"/>
        </w:rPr>
        <w:t>h</w:t>
      </w:r>
      <w:r w:rsidRPr="0050765D">
        <w:t>at</w:t>
      </w:r>
      <w:r w:rsidRPr="0050765D">
        <w:rPr>
          <w:spacing w:val="-2"/>
        </w:rPr>
        <w:t xml:space="preserve"> </w:t>
      </w:r>
      <w:r w:rsidRPr="0050765D">
        <w:rPr>
          <w:spacing w:val="1"/>
        </w:rPr>
        <w:t>t</w:t>
      </w:r>
      <w:r w:rsidRPr="0050765D">
        <w:t>ime</w:t>
      </w:r>
      <w:r w:rsidRPr="0050765D">
        <w:rPr>
          <w:spacing w:val="-3"/>
        </w:rPr>
        <w:t xml:space="preserve"> </w:t>
      </w:r>
      <w:r w:rsidRPr="0050765D">
        <w:t>was</w:t>
      </w:r>
      <w:r w:rsidRPr="0050765D">
        <w:rPr>
          <w:spacing w:val="-4"/>
        </w:rPr>
        <w:t xml:space="preserve"> </w:t>
      </w:r>
      <w:r w:rsidRPr="0050765D">
        <w:t>at</w:t>
      </w:r>
      <w:r w:rsidRPr="0050765D">
        <w:rPr>
          <w:spacing w:val="2"/>
        </w:rPr>
        <w:t xml:space="preserve"> </w:t>
      </w:r>
      <w:r w:rsidRPr="0050765D">
        <w:t>77/1</w:t>
      </w:r>
      <w:r w:rsidRPr="0050765D">
        <w:rPr>
          <w:spacing w:val="-5"/>
        </w:rPr>
        <w:t xml:space="preserve"> </w:t>
      </w:r>
      <w:r w:rsidRPr="0050765D">
        <w:t>Soi</w:t>
      </w:r>
      <w:r w:rsidRPr="0050765D">
        <w:rPr>
          <w:spacing w:val="-4"/>
        </w:rPr>
        <w:t xml:space="preserve"> </w:t>
      </w:r>
      <w:r w:rsidRPr="0050765D">
        <w:t>Langsuan.</w:t>
      </w:r>
    </w:p>
    <w:p w14:paraId="3417A43E" w14:textId="7207BA9E" w:rsidR="00B04939" w:rsidRPr="0050765D" w:rsidRDefault="006E5B28" w:rsidP="00615BE7"/>
    <w:tbl>
      <w:tblPr>
        <w:tblStyle w:val="TableGrid"/>
        <w:tblW w:w="0" w:type="auto"/>
        <w:jc w:val="center"/>
        <w:tblLook w:val="04A0" w:firstRow="1" w:lastRow="0" w:firstColumn="1" w:lastColumn="0" w:noHBand="0" w:noVBand="1"/>
      </w:tblPr>
      <w:tblGrid>
        <w:gridCol w:w="4596"/>
      </w:tblGrid>
      <w:tr w:rsidR="00B04939" w:rsidRPr="0050765D" w14:paraId="02BCCACB" w14:textId="77777777" w:rsidTr="007370A2">
        <w:trPr>
          <w:jc w:val="center"/>
        </w:trPr>
        <w:tc>
          <w:tcPr>
            <w:tcW w:w="0" w:type="auto"/>
          </w:tcPr>
          <w:p w14:paraId="2B8404E7" w14:textId="1122ADFC" w:rsidR="00B04939" w:rsidRPr="0050765D" w:rsidRDefault="00910FCA" w:rsidP="007370A2">
            <w:pPr>
              <w:jc w:val="center"/>
              <w:rPr>
                <w:sz w:val="24"/>
                <w:szCs w:val="24"/>
              </w:rPr>
            </w:pPr>
            <w:r>
              <w:rPr>
                <w:noProof/>
              </w:rPr>
              <w:drawing>
                <wp:inline distT="0" distB="0" distL="0" distR="0" wp14:anchorId="7D26ED7A" wp14:editId="55FE5713">
                  <wp:extent cx="2778760" cy="1964690"/>
                  <wp:effectExtent l="0" t="0" r="254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782900" cy="1967776"/>
                          </a:xfrm>
                          <a:prstGeom prst="rect">
                            <a:avLst/>
                          </a:prstGeom>
                          <a:noFill/>
                          <a:ln>
                            <a:noFill/>
                          </a:ln>
                        </pic:spPr>
                      </pic:pic>
                    </a:graphicData>
                  </a:graphic>
                </wp:inline>
              </w:drawing>
            </w:r>
          </w:p>
        </w:tc>
      </w:tr>
      <w:tr w:rsidR="00B04939" w:rsidRPr="0050765D" w14:paraId="1CEFE24F" w14:textId="77777777" w:rsidTr="007370A2">
        <w:trPr>
          <w:jc w:val="center"/>
        </w:trPr>
        <w:tc>
          <w:tcPr>
            <w:tcW w:w="0" w:type="auto"/>
          </w:tcPr>
          <w:p w14:paraId="540E1600" w14:textId="77777777" w:rsidR="007370A2" w:rsidRPr="0050765D" w:rsidRDefault="00910FCA" w:rsidP="007370A2">
            <w:pPr>
              <w:jc w:val="center"/>
              <w:rPr>
                <w:sz w:val="24"/>
                <w:szCs w:val="24"/>
              </w:rPr>
            </w:pPr>
            <w:r w:rsidRPr="0050765D">
              <w:rPr>
                <w:sz w:val="24"/>
                <w:szCs w:val="24"/>
              </w:rPr>
              <w:t xml:space="preserve">National Bahá’í Centre, Bangkok, </w:t>
            </w:r>
          </w:p>
          <w:p w14:paraId="1FBC7C0E" w14:textId="7B3C5176" w:rsidR="00B04939" w:rsidRPr="0050765D" w:rsidRDefault="00910FCA" w:rsidP="007370A2">
            <w:pPr>
              <w:jc w:val="center"/>
              <w:rPr>
                <w:sz w:val="24"/>
                <w:szCs w:val="24"/>
              </w:rPr>
            </w:pPr>
            <w:r w:rsidRPr="0050765D">
              <w:rPr>
                <w:sz w:val="24"/>
                <w:szCs w:val="24"/>
              </w:rPr>
              <w:t>77/1 Lang Suan Rd, Soi 4</w:t>
            </w:r>
          </w:p>
        </w:tc>
      </w:tr>
    </w:tbl>
    <w:p w14:paraId="2D8F3DE1" w14:textId="77777777" w:rsidR="00B04939" w:rsidRPr="0050765D" w:rsidRDefault="006E5B28" w:rsidP="00615BE7"/>
    <w:p w14:paraId="6235ACDE" w14:textId="4991E5BA" w:rsidR="00E5312E" w:rsidRPr="0050765D" w:rsidRDefault="006E5B28" w:rsidP="00615BE7"/>
    <w:p w14:paraId="13B0B0ED" w14:textId="1BB32E11" w:rsidR="006E0CCA" w:rsidRPr="0050765D" w:rsidRDefault="00910FCA" w:rsidP="00615BE7">
      <w:r w:rsidRPr="0050765D">
        <w:lastRenderedPageBreak/>
        <w:t>Mom</w:t>
      </w:r>
      <w:r w:rsidRPr="0050765D">
        <w:rPr>
          <w:spacing w:val="-1"/>
        </w:rPr>
        <w:t>m</w:t>
      </w:r>
      <w:r w:rsidRPr="0050765D">
        <w:t>y</w:t>
      </w:r>
      <w:r w:rsidRPr="0050765D">
        <w:rPr>
          <w:spacing w:val="15"/>
        </w:rPr>
        <w:t xml:space="preserve"> </w:t>
      </w:r>
      <w:r w:rsidRPr="0050765D">
        <w:t>was</w:t>
      </w:r>
      <w:r w:rsidRPr="0050765D">
        <w:rPr>
          <w:spacing w:val="21"/>
        </w:rPr>
        <w:t xml:space="preserve"> </w:t>
      </w:r>
      <w:r w:rsidRPr="0050765D">
        <w:t>on</w:t>
      </w:r>
      <w:r w:rsidRPr="0050765D">
        <w:rPr>
          <w:spacing w:val="22"/>
        </w:rPr>
        <w:t xml:space="preserve"> </w:t>
      </w:r>
      <w:r w:rsidRPr="0050765D">
        <w:t>the</w:t>
      </w:r>
      <w:r w:rsidRPr="0050765D">
        <w:rPr>
          <w:spacing w:val="22"/>
        </w:rPr>
        <w:t xml:space="preserve"> </w:t>
      </w:r>
      <w:r w:rsidRPr="0050765D">
        <w:t>second</w:t>
      </w:r>
      <w:r w:rsidRPr="0050765D">
        <w:rPr>
          <w:spacing w:val="17"/>
        </w:rPr>
        <w:t xml:space="preserve"> </w:t>
      </w:r>
      <w:r w:rsidRPr="0050765D">
        <w:t>floor</w:t>
      </w:r>
      <w:r w:rsidRPr="0050765D">
        <w:rPr>
          <w:spacing w:val="20"/>
        </w:rPr>
        <w:t xml:space="preserve"> </w:t>
      </w:r>
      <w:r w:rsidRPr="0050765D">
        <w:t>in</w:t>
      </w:r>
      <w:r w:rsidRPr="0050765D">
        <w:rPr>
          <w:spacing w:val="23"/>
        </w:rPr>
        <w:t xml:space="preserve"> </w:t>
      </w:r>
      <w:r w:rsidRPr="0050765D">
        <w:t>a</w:t>
      </w:r>
      <w:r w:rsidRPr="0050765D">
        <w:rPr>
          <w:spacing w:val="26"/>
        </w:rPr>
        <w:t xml:space="preserve"> </w:t>
      </w:r>
      <w:r w:rsidRPr="0050765D">
        <w:t>meeting</w:t>
      </w:r>
      <w:r w:rsidRPr="0050765D">
        <w:rPr>
          <w:spacing w:val="16"/>
        </w:rPr>
        <w:t xml:space="preserve"> </w:t>
      </w:r>
      <w:r w:rsidRPr="0050765D">
        <w:t>with</w:t>
      </w:r>
      <w:r w:rsidRPr="0050765D">
        <w:rPr>
          <w:spacing w:val="20"/>
        </w:rPr>
        <w:t xml:space="preserve"> </w:t>
      </w:r>
      <w:r w:rsidRPr="0050765D">
        <w:t>the</w:t>
      </w:r>
      <w:r w:rsidRPr="0050765D">
        <w:rPr>
          <w:spacing w:val="22"/>
        </w:rPr>
        <w:t xml:space="preserve"> </w:t>
      </w:r>
      <w:r w:rsidRPr="0050765D">
        <w:t>NSA.</w:t>
      </w:r>
      <w:r w:rsidRPr="0050765D">
        <w:rPr>
          <w:spacing w:val="19"/>
        </w:rPr>
        <w:t xml:space="preserve"> </w:t>
      </w:r>
      <w:r w:rsidRPr="0050765D">
        <w:t>She</w:t>
      </w:r>
      <w:r w:rsidRPr="0050765D">
        <w:rPr>
          <w:spacing w:val="21"/>
        </w:rPr>
        <w:t xml:space="preserve"> </w:t>
      </w:r>
      <w:r w:rsidRPr="0050765D">
        <w:t>came</w:t>
      </w:r>
      <w:r w:rsidRPr="0050765D">
        <w:rPr>
          <w:spacing w:val="25"/>
        </w:rPr>
        <w:t xml:space="preserve"> </w:t>
      </w:r>
      <w:r w:rsidRPr="0050765D">
        <w:t>down and</w:t>
      </w:r>
      <w:r w:rsidRPr="0050765D">
        <w:rPr>
          <w:spacing w:val="8"/>
        </w:rPr>
        <w:t xml:space="preserve"> </w:t>
      </w:r>
      <w:r w:rsidRPr="0050765D">
        <w:t>told</w:t>
      </w:r>
      <w:r w:rsidRPr="0050765D">
        <w:rPr>
          <w:spacing w:val="8"/>
        </w:rPr>
        <w:t xml:space="preserve"> </w:t>
      </w:r>
      <w:r w:rsidRPr="0050765D">
        <w:t>us</w:t>
      </w:r>
      <w:r w:rsidRPr="0050765D">
        <w:rPr>
          <w:spacing w:val="9"/>
        </w:rPr>
        <w:t xml:space="preserve"> </w:t>
      </w:r>
      <w:r w:rsidRPr="0050765D">
        <w:t>that</w:t>
      </w:r>
      <w:r w:rsidRPr="0050765D">
        <w:rPr>
          <w:spacing w:val="12"/>
        </w:rPr>
        <w:t xml:space="preserve"> </w:t>
      </w:r>
      <w:r w:rsidRPr="0050765D">
        <w:t>the</w:t>
      </w:r>
      <w:r w:rsidRPr="0050765D">
        <w:rPr>
          <w:spacing w:val="9"/>
        </w:rPr>
        <w:t xml:space="preserve"> </w:t>
      </w:r>
      <w:r w:rsidRPr="0050765D">
        <w:t>letter</w:t>
      </w:r>
      <w:r w:rsidRPr="0050765D">
        <w:rPr>
          <w:spacing w:val="12"/>
        </w:rPr>
        <w:t xml:space="preserve"> </w:t>
      </w:r>
      <w:r w:rsidRPr="0050765D">
        <w:t>of</w:t>
      </w:r>
      <w:r w:rsidRPr="0050765D">
        <w:rPr>
          <w:spacing w:val="10"/>
        </w:rPr>
        <w:t xml:space="preserve"> </w:t>
      </w:r>
      <w:r w:rsidRPr="0050765D">
        <w:t>consent</w:t>
      </w:r>
      <w:r w:rsidRPr="0050765D">
        <w:rPr>
          <w:spacing w:val="3"/>
        </w:rPr>
        <w:t xml:space="preserve"> </w:t>
      </w:r>
      <w:r w:rsidRPr="0050765D">
        <w:t>from</w:t>
      </w:r>
      <w:r w:rsidRPr="0050765D">
        <w:rPr>
          <w:spacing w:val="5"/>
        </w:rPr>
        <w:t xml:space="preserve"> </w:t>
      </w:r>
      <w:r w:rsidRPr="0050765D">
        <w:rPr>
          <w:spacing w:val="-1"/>
        </w:rPr>
        <w:t>m</w:t>
      </w:r>
      <w:r w:rsidRPr="0050765D">
        <w:t>y</w:t>
      </w:r>
      <w:r w:rsidRPr="0050765D">
        <w:rPr>
          <w:spacing w:val="8"/>
        </w:rPr>
        <w:t xml:space="preserve"> </w:t>
      </w:r>
      <w:r w:rsidRPr="0050765D">
        <w:t>parents</w:t>
      </w:r>
      <w:r w:rsidRPr="0050765D">
        <w:rPr>
          <w:spacing w:val="4"/>
        </w:rPr>
        <w:t xml:space="preserve"> </w:t>
      </w:r>
      <w:r w:rsidRPr="0050765D">
        <w:t>had</w:t>
      </w:r>
      <w:r w:rsidRPr="0050765D">
        <w:rPr>
          <w:spacing w:val="8"/>
        </w:rPr>
        <w:t xml:space="preserve"> </w:t>
      </w:r>
      <w:r w:rsidRPr="0050765D">
        <w:t>arr</w:t>
      </w:r>
      <w:r w:rsidRPr="0050765D">
        <w:rPr>
          <w:spacing w:val="-1"/>
        </w:rPr>
        <w:t>i</w:t>
      </w:r>
      <w:r w:rsidRPr="0050765D">
        <w:t>ved.</w:t>
      </w:r>
      <w:r w:rsidRPr="0050765D">
        <w:rPr>
          <w:spacing w:val="3"/>
        </w:rPr>
        <w:t xml:space="preserve"> </w:t>
      </w:r>
      <w:r w:rsidRPr="0050765D">
        <w:t>She</w:t>
      </w:r>
      <w:r w:rsidRPr="0050765D">
        <w:rPr>
          <w:spacing w:val="8"/>
        </w:rPr>
        <w:t xml:space="preserve"> </w:t>
      </w:r>
      <w:r w:rsidRPr="0050765D">
        <w:t>asked</w:t>
      </w:r>
      <w:r w:rsidRPr="0050765D">
        <w:rPr>
          <w:spacing w:val="6"/>
        </w:rPr>
        <w:t xml:space="preserve"> </w:t>
      </w:r>
      <w:r w:rsidRPr="0050765D">
        <w:t>us if</w:t>
      </w:r>
      <w:r w:rsidRPr="0050765D">
        <w:rPr>
          <w:spacing w:val="6"/>
        </w:rPr>
        <w:t xml:space="preserve"> </w:t>
      </w:r>
      <w:r w:rsidRPr="0050765D">
        <w:t>we</w:t>
      </w:r>
      <w:r w:rsidRPr="0050765D">
        <w:rPr>
          <w:spacing w:val="5"/>
        </w:rPr>
        <w:t xml:space="preserve"> </w:t>
      </w:r>
      <w:r w:rsidRPr="0050765D">
        <w:t>wo</w:t>
      </w:r>
      <w:r w:rsidRPr="0050765D">
        <w:rPr>
          <w:spacing w:val="2"/>
        </w:rPr>
        <w:t>u</w:t>
      </w:r>
      <w:r w:rsidRPr="0050765D">
        <w:t>ld</w:t>
      </w:r>
      <w:r w:rsidRPr="0050765D">
        <w:rPr>
          <w:spacing w:val="1"/>
        </w:rPr>
        <w:t xml:space="preserve"> </w:t>
      </w:r>
      <w:r w:rsidRPr="0050765D">
        <w:t>like</w:t>
      </w:r>
      <w:r w:rsidRPr="0050765D">
        <w:rPr>
          <w:spacing w:val="9"/>
        </w:rPr>
        <w:t xml:space="preserve"> </w:t>
      </w:r>
      <w:r w:rsidRPr="0050765D">
        <w:t>to</w:t>
      </w:r>
      <w:r w:rsidRPr="0050765D">
        <w:rPr>
          <w:spacing w:val="6"/>
        </w:rPr>
        <w:t xml:space="preserve"> </w:t>
      </w:r>
      <w:r w:rsidRPr="0050765D">
        <w:t>get</w:t>
      </w:r>
      <w:r w:rsidRPr="0050765D">
        <w:rPr>
          <w:spacing w:val="5"/>
        </w:rPr>
        <w:t xml:space="preserve"> </w:t>
      </w:r>
      <w:r w:rsidRPr="0050765D">
        <w:rPr>
          <w:spacing w:val="-1"/>
        </w:rPr>
        <w:t>ma</w:t>
      </w:r>
      <w:r w:rsidRPr="0050765D">
        <w:t>rried</w:t>
      </w:r>
      <w:r w:rsidRPr="0050765D">
        <w:rPr>
          <w:spacing w:val="1"/>
        </w:rPr>
        <w:t xml:space="preserve"> </w:t>
      </w:r>
      <w:r w:rsidRPr="0050765D">
        <w:t>now</w:t>
      </w:r>
      <w:r w:rsidRPr="0050765D">
        <w:rPr>
          <w:spacing w:val="3"/>
        </w:rPr>
        <w:t xml:space="preserve"> </w:t>
      </w:r>
      <w:r w:rsidRPr="0050765D">
        <w:t>as</w:t>
      </w:r>
      <w:r w:rsidRPr="0050765D">
        <w:rPr>
          <w:spacing w:val="5"/>
        </w:rPr>
        <w:t xml:space="preserve"> </w:t>
      </w:r>
      <w:r w:rsidRPr="0050765D">
        <w:t>the</w:t>
      </w:r>
      <w:r w:rsidRPr="0050765D">
        <w:rPr>
          <w:spacing w:val="5"/>
        </w:rPr>
        <w:t xml:space="preserve"> </w:t>
      </w:r>
      <w:r w:rsidRPr="0050765D">
        <w:t>NSA</w:t>
      </w:r>
      <w:r w:rsidRPr="0050765D">
        <w:rPr>
          <w:spacing w:val="2"/>
        </w:rPr>
        <w:t xml:space="preserve"> </w:t>
      </w:r>
      <w:r w:rsidRPr="0050765D">
        <w:t>was</w:t>
      </w:r>
      <w:r w:rsidRPr="0050765D">
        <w:rPr>
          <w:spacing w:val="3"/>
        </w:rPr>
        <w:t xml:space="preserve"> </w:t>
      </w:r>
      <w:r w:rsidRPr="0050765D">
        <w:t>present. We</w:t>
      </w:r>
      <w:r w:rsidRPr="0050765D">
        <w:rPr>
          <w:spacing w:val="5"/>
        </w:rPr>
        <w:t xml:space="preserve"> </w:t>
      </w:r>
      <w:r w:rsidRPr="0050765D">
        <w:t>said</w:t>
      </w:r>
      <w:r w:rsidRPr="0050765D">
        <w:rPr>
          <w:spacing w:val="4"/>
        </w:rPr>
        <w:t xml:space="preserve"> </w:t>
      </w:r>
      <w:r w:rsidRPr="0050765D">
        <w:rPr>
          <w:spacing w:val="2"/>
        </w:rPr>
        <w:t>t</w:t>
      </w:r>
      <w:r w:rsidRPr="0050765D">
        <w:rPr>
          <w:spacing w:val="1"/>
        </w:rPr>
        <w:t>h</w:t>
      </w:r>
      <w:r w:rsidRPr="0050765D">
        <w:t>at</w:t>
      </w:r>
      <w:r w:rsidRPr="0050765D">
        <w:rPr>
          <w:spacing w:val="7"/>
        </w:rPr>
        <w:t xml:space="preserve"> </w:t>
      </w:r>
      <w:r w:rsidRPr="0050765D">
        <w:t>we would</w:t>
      </w:r>
      <w:r w:rsidRPr="0050765D">
        <w:rPr>
          <w:spacing w:val="3"/>
        </w:rPr>
        <w:t xml:space="preserve"> </w:t>
      </w:r>
      <w:r w:rsidRPr="0050765D">
        <w:t>be</w:t>
      </w:r>
      <w:r w:rsidRPr="0050765D">
        <w:rPr>
          <w:spacing w:val="8"/>
        </w:rPr>
        <w:t xml:space="preserve"> </w:t>
      </w:r>
      <w:r w:rsidRPr="0050765D">
        <w:t>delighted to</w:t>
      </w:r>
      <w:r w:rsidRPr="0050765D">
        <w:rPr>
          <w:spacing w:val="8"/>
        </w:rPr>
        <w:t xml:space="preserve"> </w:t>
      </w:r>
      <w:r w:rsidRPr="0050765D">
        <w:t>do</w:t>
      </w:r>
      <w:r w:rsidRPr="0050765D">
        <w:rPr>
          <w:spacing w:val="8"/>
        </w:rPr>
        <w:t xml:space="preserve"> </w:t>
      </w:r>
      <w:r w:rsidRPr="0050765D">
        <w:t>so,</w:t>
      </w:r>
      <w:r w:rsidRPr="0050765D">
        <w:rPr>
          <w:spacing w:val="7"/>
        </w:rPr>
        <w:t xml:space="preserve"> </w:t>
      </w:r>
      <w:r w:rsidRPr="0050765D">
        <w:t>and</w:t>
      </w:r>
      <w:r w:rsidRPr="0050765D">
        <w:rPr>
          <w:spacing w:val="6"/>
        </w:rPr>
        <w:t xml:space="preserve"> </w:t>
      </w:r>
      <w:r w:rsidRPr="0050765D">
        <w:t>that</w:t>
      </w:r>
      <w:r w:rsidRPr="0050765D">
        <w:rPr>
          <w:spacing w:val="11"/>
        </w:rPr>
        <w:t xml:space="preserve"> </w:t>
      </w:r>
      <w:r w:rsidRPr="0050765D">
        <w:t>we</w:t>
      </w:r>
      <w:r w:rsidRPr="0050765D">
        <w:rPr>
          <w:spacing w:val="7"/>
        </w:rPr>
        <w:t xml:space="preserve"> </w:t>
      </w:r>
      <w:r w:rsidRPr="0050765D">
        <w:t>felt</w:t>
      </w:r>
      <w:r w:rsidRPr="0050765D">
        <w:rPr>
          <w:spacing w:val="10"/>
        </w:rPr>
        <w:t xml:space="preserve"> </w:t>
      </w:r>
      <w:r w:rsidRPr="0050765D">
        <w:t>honoured</w:t>
      </w:r>
      <w:r w:rsidRPr="0050765D">
        <w:rPr>
          <w:spacing w:val="1"/>
        </w:rPr>
        <w:t xml:space="preserve"> </w:t>
      </w:r>
      <w:r w:rsidRPr="0050765D">
        <w:t>to</w:t>
      </w:r>
      <w:r w:rsidRPr="0050765D">
        <w:rPr>
          <w:spacing w:val="7"/>
        </w:rPr>
        <w:t xml:space="preserve"> </w:t>
      </w:r>
      <w:r w:rsidRPr="0050765D">
        <w:t>be</w:t>
      </w:r>
      <w:r w:rsidRPr="0050765D">
        <w:rPr>
          <w:spacing w:val="9"/>
        </w:rPr>
        <w:t xml:space="preserve"> </w:t>
      </w:r>
      <w:r w:rsidRPr="0050765D">
        <w:t>blessed</w:t>
      </w:r>
      <w:r w:rsidRPr="0050765D">
        <w:rPr>
          <w:spacing w:val="3"/>
        </w:rPr>
        <w:t xml:space="preserve"> </w:t>
      </w:r>
      <w:r w:rsidRPr="0050765D">
        <w:t>by</w:t>
      </w:r>
      <w:r w:rsidRPr="0050765D">
        <w:rPr>
          <w:spacing w:val="9"/>
        </w:rPr>
        <w:t xml:space="preserve"> </w:t>
      </w:r>
      <w:r w:rsidRPr="0050765D">
        <w:t>the presence</w:t>
      </w:r>
      <w:r w:rsidRPr="0050765D">
        <w:rPr>
          <w:spacing w:val="-10"/>
        </w:rPr>
        <w:t xml:space="preserve"> </w:t>
      </w:r>
      <w:r w:rsidRPr="0050765D">
        <w:rPr>
          <w:spacing w:val="2"/>
        </w:rPr>
        <w:t>o</w:t>
      </w:r>
      <w:r w:rsidRPr="0050765D">
        <w:t>f</w:t>
      </w:r>
      <w:r w:rsidRPr="0050765D">
        <w:rPr>
          <w:spacing w:val="-2"/>
        </w:rPr>
        <w:t xml:space="preserve"> </w:t>
      </w:r>
      <w:r w:rsidRPr="0050765D">
        <w:t>the</w:t>
      </w:r>
      <w:r w:rsidRPr="0050765D">
        <w:rPr>
          <w:spacing w:val="-3"/>
        </w:rPr>
        <w:t xml:space="preserve"> </w:t>
      </w:r>
      <w:r w:rsidRPr="0050765D">
        <w:t>nine</w:t>
      </w:r>
      <w:r w:rsidRPr="0050765D">
        <w:rPr>
          <w:spacing w:val="-5"/>
        </w:rPr>
        <w:t xml:space="preserve"> </w:t>
      </w:r>
      <w:r w:rsidRPr="0050765D">
        <w:t>mem</w:t>
      </w:r>
      <w:r w:rsidRPr="0050765D">
        <w:rPr>
          <w:spacing w:val="2"/>
        </w:rPr>
        <w:t>b</w:t>
      </w:r>
      <w:r w:rsidRPr="0050765D">
        <w:t>ers</w:t>
      </w:r>
      <w:r w:rsidRPr="0050765D">
        <w:rPr>
          <w:spacing w:val="-7"/>
        </w:rPr>
        <w:t xml:space="preserve"> </w:t>
      </w:r>
      <w:r w:rsidRPr="0050765D">
        <w:t>of</w:t>
      </w:r>
      <w:r w:rsidRPr="0050765D">
        <w:rPr>
          <w:spacing w:val="-2"/>
        </w:rPr>
        <w:t xml:space="preserve"> </w:t>
      </w:r>
      <w:r w:rsidRPr="0050765D">
        <w:t>the</w:t>
      </w:r>
      <w:r w:rsidRPr="0050765D">
        <w:rPr>
          <w:spacing w:val="-3"/>
        </w:rPr>
        <w:t xml:space="preserve"> </w:t>
      </w:r>
      <w:r w:rsidRPr="0050765D">
        <w:t>NSA.</w:t>
      </w:r>
      <w:r w:rsidRPr="0050765D">
        <w:rPr>
          <w:spacing w:val="-6"/>
        </w:rPr>
        <w:t xml:space="preserve"> </w:t>
      </w:r>
      <w:r w:rsidRPr="0050765D">
        <w:rPr>
          <w:spacing w:val="1"/>
        </w:rPr>
        <w:t>W</w:t>
      </w:r>
      <w:r w:rsidRPr="0050765D">
        <w:t>e</w:t>
      </w:r>
      <w:r w:rsidRPr="0050765D">
        <w:rPr>
          <w:spacing w:val="-3"/>
        </w:rPr>
        <w:t xml:space="preserve"> </w:t>
      </w:r>
      <w:r w:rsidRPr="0050765D">
        <w:t>got</w:t>
      </w:r>
      <w:r w:rsidRPr="0050765D">
        <w:rPr>
          <w:spacing w:val="-4"/>
        </w:rPr>
        <w:t xml:space="preserve"> </w:t>
      </w:r>
      <w:r w:rsidRPr="0050765D">
        <w:t>married.</w:t>
      </w:r>
    </w:p>
    <w:p w14:paraId="7C802266" w14:textId="71659AF1" w:rsidR="006E0CCA" w:rsidRPr="0050765D" w:rsidRDefault="006E5B28" w:rsidP="00615BE7"/>
    <w:p w14:paraId="61F60377" w14:textId="77777777" w:rsidR="00202DBB" w:rsidRPr="0050765D" w:rsidRDefault="006E5B28" w:rsidP="00615BE7"/>
    <w:p w14:paraId="1B9BCA07" w14:textId="191035CE" w:rsidR="00202DBB" w:rsidRPr="0050765D" w:rsidRDefault="00910FCA" w:rsidP="006A4CC4">
      <w:pPr>
        <w:pStyle w:val="Heading2"/>
      </w:pPr>
      <w:bookmarkStart w:id="103" w:name="_Toc80014632"/>
      <w:r w:rsidRPr="0050765D">
        <w:t>The 1</w:t>
      </w:r>
      <w:r w:rsidRPr="0050765D">
        <w:rPr>
          <w:vertAlign w:val="superscript"/>
        </w:rPr>
        <w:t>st</w:t>
      </w:r>
      <w:r w:rsidRPr="0050765D">
        <w:t xml:space="preserve"> National Spiritual Assembly of Laos</w:t>
      </w:r>
      <w:bookmarkEnd w:id="103"/>
    </w:p>
    <w:p w14:paraId="04F0D3E5" w14:textId="77777777" w:rsidR="00202DBB" w:rsidRPr="0050765D" w:rsidRDefault="006E5B28" w:rsidP="00615BE7"/>
    <w:tbl>
      <w:tblPr>
        <w:tblStyle w:val="TableGrid"/>
        <w:tblW w:w="0" w:type="auto"/>
        <w:jc w:val="center"/>
        <w:tblLook w:val="04A0" w:firstRow="1" w:lastRow="0" w:firstColumn="1" w:lastColumn="0" w:noHBand="0" w:noVBand="1"/>
      </w:tblPr>
      <w:tblGrid>
        <w:gridCol w:w="7691"/>
      </w:tblGrid>
      <w:tr w:rsidR="00202DBB" w:rsidRPr="0050765D" w14:paraId="22664BFC" w14:textId="77777777" w:rsidTr="00202DBB">
        <w:trPr>
          <w:jc w:val="center"/>
        </w:trPr>
        <w:tc>
          <w:tcPr>
            <w:tcW w:w="0" w:type="auto"/>
          </w:tcPr>
          <w:p w14:paraId="39418A60" w14:textId="53E88E34" w:rsidR="00202DBB" w:rsidRPr="0050765D" w:rsidRDefault="00910FCA" w:rsidP="00202DBB">
            <w:pPr>
              <w:jc w:val="center"/>
              <w:rPr>
                <w:sz w:val="24"/>
                <w:szCs w:val="24"/>
              </w:rPr>
            </w:pPr>
            <w:r>
              <w:rPr>
                <w:noProof/>
              </w:rPr>
              <w:drawing>
                <wp:inline distT="0" distB="0" distL="0" distR="0" wp14:anchorId="33141FD5" wp14:editId="195F6A97">
                  <wp:extent cx="4346575" cy="2661285"/>
                  <wp:effectExtent l="0" t="0" r="0" b="571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346575" cy="2661285"/>
                          </a:xfrm>
                          <a:prstGeom prst="rect">
                            <a:avLst/>
                          </a:prstGeom>
                          <a:noFill/>
                          <a:ln>
                            <a:noFill/>
                          </a:ln>
                        </pic:spPr>
                      </pic:pic>
                    </a:graphicData>
                  </a:graphic>
                </wp:inline>
              </w:drawing>
            </w:r>
          </w:p>
        </w:tc>
      </w:tr>
      <w:tr w:rsidR="00202DBB" w:rsidRPr="0050765D" w14:paraId="78E79CE3" w14:textId="77777777" w:rsidTr="00202DBB">
        <w:trPr>
          <w:jc w:val="center"/>
        </w:trPr>
        <w:tc>
          <w:tcPr>
            <w:tcW w:w="0" w:type="auto"/>
          </w:tcPr>
          <w:p w14:paraId="497DC47C" w14:textId="39A8DFBF" w:rsidR="00202DBB" w:rsidRPr="0050765D" w:rsidRDefault="00910FCA" w:rsidP="00202DBB">
            <w:pPr>
              <w:jc w:val="center"/>
              <w:rPr>
                <w:sz w:val="24"/>
                <w:szCs w:val="24"/>
              </w:rPr>
            </w:pPr>
            <w:r w:rsidRPr="0050765D">
              <w:rPr>
                <w:sz w:val="24"/>
                <w:szCs w:val="24"/>
              </w:rPr>
              <w:t>First National Convention of Laos held in Vientiane during Riḍván,1967</w:t>
            </w:r>
          </w:p>
        </w:tc>
      </w:tr>
    </w:tbl>
    <w:p w14:paraId="5AB4ACFF" w14:textId="77777777"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202DBB" w:rsidRPr="0050765D" w14:paraId="23DD529F" w14:textId="77777777" w:rsidTr="00202DBB">
        <w:trPr>
          <w:jc w:val="center"/>
        </w:trPr>
        <w:tc>
          <w:tcPr>
            <w:tcW w:w="0" w:type="auto"/>
          </w:tcPr>
          <w:p w14:paraId="78D52445" w14:textId="79044AEB" w:rsidR="00202DBB" w:rsidRPr="0050765D" w:rsidRDefault="00910FCA" w:rsidP="00202DBB">
            <w:pPr>
              <w:jc w:val="center"/>
              <w:rPr>
                <w:sz w:val="24"/>
                <w:szCs w:val="24"/>
              </w:rPr>
            </w:pPr>
            <w:r>
              <w:rPr>
                <w:noProof/>
              </w:rPr>
              <w:drawing>
                <wp:inline distT="0" distB="0" distL="0" distR="0" wp14:anchorId="50794B84" wp14:editId="7C88F1E7">
                  <wp:extent cx="4490085" cy="2825115"/>
                  <wp:effectExtent l="0" t="0" r="571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490085" cy="2825115"/>
                          </a:xfrm>
                          <a:prstGeom prst="rect">
                            <a:avLst/>
                          </a:prstGeom>
                          <a:noFill/>
                          <a:ln>
                            <a:noFill/>
                          </a:ln>
                        </pic:spPr>
                      </pic:pic>
                    </a:graphicData>
                  </a:graphic>
                </wp:inline>
              </w:drawing>
            </w:r>
          </w:p>
        </w:tc>
      </w:tr>
      <w:tr w:rsidR="00202DBB" w:rsidRPr="0050765D" w14:paraId="1FE260C4" w14:textId="77777777" w:rsidTr="00202DBB">
        <w:trPr>
          <w:jc w:val="center"/>
        </w:trPr>
        <w:tc>
          <w:tcPr>
            <w:tcW w:w="0" w:type="auto"/>
          </w:tcPr>
          <w:p w14:paraId="7CB7526F" w14:textId="0B6A2670" w:rsidR="00202DBB" w:rsidRPr="0050765D" w:rsidRDefault="00910FCA" w:rsidP="00202DBB">
            <w:pPr>
              <w:jc w:val="center"/>
              <w:rPr>
                <w:sz w:val="24"/>
                <w:szCs w:val="24"/>
              </w:rPr>
            </w:pPr>
            <w:r w:rsidRPr="0050765D">
              <w:rPr>
                <w:sz w:val="24"/>
                <w:szCs w:val="24"/>
              </w:rPr>
              <w:t>The first National Convention of the Bahá’ís of Laos was blessed with the presence of the representative of the Universal House of Justice, Hand of the Cause of God Dr R. Muhájir &amp; Auxiliary Board members ABMs Mr Bayzaee &amp; Mr Yan Kee Leong</w:t>
            </w:r>
          </w:p>
        </w:tc>
      </w:tr>
    </w:tbl>
    <w:p w14:paraId="33AA7EEA" w14:textId="77777777" w:rsidR="006E0CCA" w:rsidRPr="0050765D" w:rsidRDefault="006E5B28" w:rsidP="00615BE7"/>
    <w:tbl>
      <w:tblPr>
        <w:tblStyle w:val="TableGrid"/>
        <w:tblW w:w="0" w:type="auto"/>
        <w:jc w:val="center"/>
        <w:tblLook w:val="04A0" w:firstRow="1" w:lastRow="0" w:firstColumn="1" w:lastColumn="0" w:noHBand="0" w:noVBand="1"/>
      </w:tblPr>
      <w:tblGrid>
        <w:gridCol w:w="8808"/>
      </w:tblGrid>
      <w:tr w:rsidR="00202DBB" w:rsidRPr="0050765D" w14:paraId="1F5E5200" w14:textId="77777777" w:rsidTr="00863851">
        <w:trPr>
          <w:jc w:val="center"/>
        </w:trPr>
        <w:tc>
          <w:tcPr>
            <w:tcW w:w="0" w:type="auto"/>
          </w:tcPr>
          <w:p w14:paraId="2E020A9F" w14:textId="0EA071A5" w:rsidR="00202DBB" w:rsidRPr="0050765D" w:rsidRDefault="00910FCA" w:rsidP="00863851">
            <w:pPr>
              <w:jc w:val="center"/>
              <w:rPr>
                <w:sz w:val="24"/>
                <w:szCs w:val="24"/>
              </w:rPr>
            </w:pPr>
            <w:r>
              <w:rPr>
                <w:noProof/>
              </w:rPr>
              <w:lastRenderedPageBreak/>
              <w:drawing>
                <wp:inline distT="0" distB="0" distL="0" distR="0" wp14:anchorId="5BE13824" wp14:editId="2CB51CF6">
                  <wp:extent cx="5104130" cy="3050540"/>
                  <wp:effectExtent l="0" t="0" r="127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104130" cy="3050540"/>
                          </a:xfrm>
                          <a:prstGeom prst="rect">
                            <a:avLst/>
                          </a:prstGeom>
                          <a:noFill/>
                          <a:ln>
                            <a:noFill/>
                          </a:ln>
                        </pic:spPr>
                      </pic:pic>
                    </a:graphicData>
                  </a:graphic>
                </wp:inline>
              </w:drawing>
            </w:r>
          </w:p>
        </w:tc>
      </w:tr>
      <w:tr w:rsidR="00202DBB" w:rsidRPr="0050765D" w14:paraId="4658FB4A" w14:textId="77777777" w:rsidTr="00863851">
        <w:trPr>
          <w:jc w:val="center"/>
        </w:trPr>
        <w:tc>
          <w:tcPr>
            <w:tcW w:w="0" w:type="auto"/>
          </w:tcPr>
          <w:p w14:paraId="2769F7C7" w14:textId="35BC51D9" w:rsidR="00202DBB" w:rsidRPr="0050765D" w:rsidRDefault="00910FCA" w:rsidP="00863851">
            <w:pPr>
              <w:jc w:val="center"/>
              <w:rPr>
                <w:sz w:val="24"/>
                <w:szCs w:val="24"/>
              </w:rPr>
            </w:pPr>
            <w:r w:rsidRPr="0050765D">
              <w:rPr>
                <w:sz w:val="24"/>
                <w:szCs w:val="24"/>
              </w:rPr>
              <w:t>First National Spiritual Asse</w:t>
            </w:r>
            <w:r w:rsidRPr="0050765D">
              <w:rPr>
                <w:spacing w:val="-2"/>
                <w:sz w:val="24"/>
                <w:szCs w:val="24"/>
              </w:rPr>
              <w:t>m</w:t>
            </w:r>
            <w:r w:rsidRPr="0050765D">
              <w:rPr>
                <w:sz w:val="24"/>
                <w:szCs w:val="24"/>
              </w:rPr>
              <w:t>bly of the</w:t>
            </w:r>
            <w:r w:rsidRPr="0050765D">
              <w:rPr>
                <w:spacing w:val="-2"/>
                <w:sz w:val="24"/>
                <w:szCs w:val="24"/>
              </w:rPr>
              <w:t xml:space="preserve"> </w:t>
            </w:r>
            <w:r w:rsidRPr="0050765D">
              <w:rPr>
                <w:sz w:val="24"/>
                <w:szCs w:val="24"/>
              </w:rPr>
              <w:t>Bahá’ís of Laos elected in Riḍván, 1967.</w:t>
            </w:r>
          </w:p>
          <w:p w14:paraId="6BC9DA1F" w14:textId="27BC860D" w:rsidR="00863851" w:rsidRPr="0050765D" w:rsidRDefault="00910FCA" w:rsidP="00863851">
            <w:pPr>
              <w:jc w:val="left"/>
              <w:rPr>
                <w:sz w:val="24"/>
                <w:szCs w:val="24"/>
              </w:rPr>
            </w:pPr>
            <w:r w:rsidRPr="0050765D">
              <w:rPr>
                <w:sz w:val="24"/>
                <w:szCs w:val="24"/>
              </w:rPr>
              <w:t>Standing R-L: Paul Antipolo, Kha</w:t>
            </w:r>
            <w:r w:rsidRPr="0050765D">
              <w:rPr>
                <w:spacing w:val="-2"/>
                <w:sz w:val="24"/>
                <w:szCs w:val="24"/>
              </w:rPr>
              <w:t>m</w:t>
            </w:r>
            <w:r w:rsidRPr="0050765D">
              <w:rPr>
                <w:sz w:val="24"/>
                <w:szCs w:val="24"/>
              </w:rPr>
              <w:t>s</w:t>
            </w:r>
            <w:r w:rsidRPr="0050765D">
              <w:rPr>
                <w:spacing w:val="1"/>
                <w:sz w:val="24"/>
                <w:szCs w:val="24"/>
              </w:rPr>
              <w:t>a</w:t>
            </w:r>
            <w:r w:rsidRPr="0050765D">
              <w:rPr>
                <w:sz w:val="24"/>
                <w:szCs w:val="24"/>
              </w:rPr>
              <w:t>y, Noi Mujoo, Fazlollah Faridian, Chester Lee</w:t>
            </w:r>
          </w:p>
          <w:p w14:paraId="007C947C" w14:textId="78AD4F1A" w:rsidR="00202DBB" w:rsidRPr="0050765D" w:rsidRDefault="00910FCA" w:rsidP="00863851">
            <w:pPr>
              <w:jc w:val="left"/>
              <w:rPr>
                <w:sz w:val="24"/>
                <w:szCs w:val="24"/>
              </w:rPr>
            </w:pPr>
            <w:r w:rsidRPr="0050765D">
              <w:rPr>
                <w:sz w:val="24"/>
                <w:szCs w:val="24"/>
              </w:rPr>
              <w:t>Seated R-L: Firaydun, Kh</w:t>
            </w:r>
            <w:r w:rsidRPr="0050765D">
              <w:rPr>
                <w:spacing w:val="1"/>
                <w:sz w:val="24"/>
                <w:szCs w:val="24"/>
              </w:rPr>
              <w:t>a</w:t>
            </w:r>
            <w:r w:rsidRPr="0050765D">
              <w:rPr>
                <w:spacing w:val="-2"/>
                <w:sz w:val="24"/>
                <w:szCs w:val="24"/>
              </w:rPr>
              <w:t>m</w:t>
            </w:r>
            <w:r w:rsidRPr="0050765D">
              <w:rPr>
                <w:sz w:val="24"/>
                <w:szCs w:val="24"/>
              </w:rPr>
              <w:t>sing, Dr Muhájir, Bun-Me, Manijeh Javid (Bayzaee)</w:t>
            </w:r>
          </w:p>
        </w:tc>
      </w:tr>
    </w:tbl>
    <w:p w14:paraId="2550099C" w14:textId="410C61D2"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7C1054" w:rsidRPr="0050765D" w14:paraId="736ECF1F" w14:textId="77777777" w:rsidTr="00F559CF">
        <w:trPr>
          <w:jc w:val="center"/>
        </w:trPr>
        <w:tc>
          <w:tcPr>
            <w:tcW w:w="0" w:type="auto"/>
          </w:tcPr>
          <w:p w14:paraId="640A1FB2" w14:textId="79FF9ADC" w:rsidR="007C1054" w:rsidRPr="0050765D" w:rsidRDefault="00910FCA" w:rsidP="00F559CF">
            <w:pPr>
              <w:jc w:val="center"/>
              <w:rPr>
                <w:sz w:val="24"/>
                <w:szCs w:val="24"/>
              </w:rPr>
            </w:pPr>
            <w:r>
              <w:rPr>
                <w:noProof/>
              </w:rPr>
              <w:drawing>
                <wp:inline distT="0" distB="0" distL="0" distR="0" wp14:anchorId="01870CDF" wp14:editId="3B24CE87">
                  <wp:extent cx="4705985" cy="264858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705985" cy="2648585"/>
                          </a:xfrm>
                          <a:prstGeom prst="rect">
                            <a:avLst/>
                          </a:prstGeom>
                          <a:noFill/>
                          <a:ln>
                            <a:noFill/>
                          </a:ln>
                        </pic:spPr>
                      </pic:pic>
                    </a:graphicData>
                  </a:graphic>
                </wp:inline>
              </w:drawing>
            </w:r>
          </w:p>
        </w:tc>
      </w:tr>
      <w:tr w:rsidR="007C1054" w:rsidRPr="0050765D" w14:paraId="6D750608" w14:textId="77777777" w:rsidTr="00F559CF">
        <w:trPr>
          <w:jc w:val="center"/>
        </w:trPr>
        <w:tc>
          <w:tcPr>
            <w:tcW w:w="0" w:type="auto"/>
          </w:tcPr>
          <w:p w14:paraId="1CFA8322" w14:textId="77777777" w:rsidR="005623A2" w:rsidRPr="0050765D" w:rsidRDefault="00910FCA" w:rsidP="00F559CF">
            <w:pPr>
              <w:jc w:val="left"/>
              <w:rPr>
                <w:sz w:val="24"/>
                <w:szCs w:val="24"/>
              </w:rPr>
            </w:pPr>
            <w:r w:rsidRPr="0050765D">
              <w:rPr>
                <w:sz w:val="24"/>
                <w:szCs w:val="24"/>
              </w:rPr>
              <w:t>Standing L-R: Firaydun, Bayzaee, Yankee, Khamsay, Dr Muhájir, Paul Antipolo, Faridian, Chester Lee.</w:t>
            </w:r>
          </w:p>
          <w:p w14:paraId="7D9D1C68" w14:textId="3E9AC8E7" w:rsidR="00F559CF" w:rsidRPr="0050765D" w:rsidRDefault="00910FCA" w:rsidP="00F559CF">
            <w:pPr>
              <w:jc w:val="left"/>
              <w:rPr>
                <w:sz w:val="24"/>
                <w:szCs w:val="24"/>
              </w:rPr>
            </w:pPr>
            <w:r w:rsidRPr="0050765D">
              <w:rPr>
                <w:sz w:val="24"/>
                <w:szCs w:val="24"/>
              </w:rPr>
              <w:t>Seated L-R Khamsing, Suwang Thangsuk, Shirin Fozdar, Manijeh Javid (Bayzaee), Parvat Fozdar, Bahiya Sohili.</w:t>
            </w:r>
          </w:p>
          <w:p w14:paraId="7D0CC1D5" w14:textId="581E893B" w:rsidR="007C1054" w:rsidRPr="0050765D" w:rsidRDefault="00910FCA" w:rsidP="00F559CF">
            <w:pPr>
              <w:jc w:val="left"/>
              <w:rPr>
                <w:sz w:val="24"/>
                <w:szCs w:val="24"/>
              </w:rPr>
            </w:pPr>
            <w:r w:rsidRPr="0050765D">
              <w:rPr>
                <w:sz w:val="24"/>
                <w:szCs w:val="24"/>
              </w:rPr>
              <w:t>(Mr Suwang Thangsuk, Parvat Fozdar, &amp; Shirin Fozdar were representatives of the NSA Thailand to the Convention.)</w:t>
            </w:r>
          </w:p>
        </w:tc>
      </w:tr>
    </w:tbl>
    <w:p w14:paraId="131190A1" w14:textId="531A0BAD" w:rsidR="007C1054" w:rsidRPr="0050765D" w:rsidRDefault="006E5B28" w:rsidP="00615BE7"/>
    <w:p w14:paraId="293EC9CF" w14:textId="77777777" w:rsidR="00F559CF" w:rsidRPr="0050765D" w:rsidRDefault="006E5B28" w:rsidP="00615BE7"/>
    <w:p w14:paraId="543EF843" w14:textId="77777777" w:rsidR="006E0CCA" w:rsidRPr="0050765D" w:rsidRDefault="00910FCA" w:rsidP="006A4CC4">
      <w:pPr>
        <w:pStyle w:val="Heading2"/>
      </w:pPr>
      <w:bookmarkStart w:id="104" w:name="_Toc80014633"/>
      <w:r w:rsidRPr="0050765D">
        <w:t>Te</w:t>
      </w:r>
      <w:r w:rsidRPr="0050765D">
        <w:rPr>
          <w:spacing w:val="1"/>
        </w:rPr>
        <w:t>a</w:t>
      </w:r>
      <w:r w:rsidRPr="0050765D">
        <w:t>ching</w:t>
      </w:r>
      <w:r w:rsidRPr="0050765D">
        <w:rPr>
          <w:spacing w:val="-10"/>
        </w:rPr>
        <w:t xml:space="preserve"> </w:t>
      </w:r>
      <w:r w:rsidRPr="0050765D">
        <w:t>Al</w:t>
      </w:r>
      <w:r w:rsidRPr="0050765D">
        <w:rPr>
          <w:spacing w:val="1"/>
        </w:rPr>
        <w:t>on</w:t>
      </w:r>
      <w:r w:rsidRPr="0050765D">
        <w:t>g</w:t>
      </w:r>
      <w:r w:rsidRPr="0050765D">
        <w:rPr>
          <w:spacing w:val="-7"/>
        </w:rPr>
        <w:t xml:space="preserve"> </w:t>
      </w:r>
      <w:r w:rsidRPr="0050765D">
        <w:t>the</w:t>
      </w:r>
      <w:r w:rsidRPr="0050765D">
        <w:rPr>
          <w:spacing w:val="-5"/>
        </w:rPr>
        <w:t xml:space="preserve"> </w:t>
      </w:r>
      <w:r w:rsidRPr="0050765D">
        <w:t>Mekong</w:t>
      </w:r>
      <w:r w:rsidRPr="0050765D">
        <w:rPr>
          <w:spacing w:val="-10"/>
        </w:rPr>
        <w:t xml:space="preserve"> </w:t>
      </w:r>
      <w:r w:rsidRPr="0050765D">
        <w:t>River</w:t>
      </w:r>
      <w:bookmarkEnd w:id="104"/>
    </w:p>
    <w:p w14:paraId="5148121F" w14:textId="77777777" w:rsidR="005305B9" w:rsidRDefault="006E5B28" w:rsidP="00615BE7"/>
    <w:p w14:paraId="1F6734BC" w14:textId="54EC13E4" w:rsidR="00E5312E" w:rsidRPr="0050765D" w:rsidRDefault="00910FCA" w:rsidP="00615BE7">
      <w:r w:rsidRPr="0050765D">
        <w:t>Dr</w:t>
      </w:r>
      <w:r w:rsidRPr="0050765D">
        <w:rPr>
          <w:spacing w:val="29"/>
        </w:rPr>
        <w:t xml:space="preserve"> </w:t>
      </w:r>
      <w:r w:rsidRPr="0050765D">
        <w:t>Muhájir</w:t>
      </w:r>
      <w:r w:rsidRPr="0050765D">
        <w:rPr>
          <w:spacing w:val="25"/>
        </w:rPr>
        <w:t xml:space="preserve"> </w:t>
      </w:r>
      <w:r w:rsidRPr="0050765D">
        <w:t>e</w:t>
      </w:r>
      <w:r w:rsidRPr="0050765D">
        <w:rPr>
          <w:spacing w:val="1"/>
        </w:rPr>
        <w:t>n</w:t>
      </w:r>
      <w:r w:rsidRPr="0050765D">
        <w:t>couraged pioneers to</w:t>
      </w:r>
      <w:r w:rsidRPr="0050765D">
        <w:rPr>
          <w:spacing w:val="33"/>
        </w:rPr>
        <w:t xml:space="preserve"> </w:t>
      </w:r>
      <w:r w:rsidRPr="0050765D">
        <w:t>start</w:t>
      </w:r>
      <w:r w:rsidRPr="0050765D">
        <w:rPr>
          <w:spacing w:val="29"/>
        </w:rPr>
        <w:t xml:space="preserve"> </w:t>
      </w:r>
      <w:r w:rsidRPr="0050765D">
        <w:t>t</w:t>
      </w:r>
      <w:r w:rsidRPr="0050765D">
        <w:rPr>
          <w:spacing w:val="-2"/>
        </w:rPr>
        <w:t>e</w:t>
      </w:r>
      <w:r w:rsidRPr="0050765D">
        <w:t>aching</w:t>
      </w:r>
      <w:r w:rsidRPr="0050765D">
        <w:rPr>
          <w:spacing w:val="27"/>
        </w:rPr>
        <w:t xml:space="preserve"> </w:t>
      </w:r>
      <w:r w:rsidRPr="0050765D">
        <w:t>t</w:t>
      </w:r>
      <w:r w:rsidRPr="0050765D">
        <w:rPr>
          <w:spacing w:val="1"/>
        </w:rPr>
        <w:t>h</w:t>
      </w:r>
      <w:r w:rsidRPr="0050765D">
        <w:t>e</w:t>
      </w:r>
      <w:r w:rsidRPr="0050765D">
        <w:rPr>
          <w:spacing w:val="32"/>
        </w:rPr>
        <w:t xml:space="preserve"> </w:t>
      </w:r>
      <w:r w:rsidRPr="0050765D">
        <w:t>Faith</w:t>
      </w:r>
      <w:r w:rsidRPr="0050765D">
        <w:rPr>
          <w:spacing w:val="27"/>
        </w:rPr>
        <w:t xml:space="preserve"> </w:t>
      </w:r>
      <w:r w:rsidRPr="0050765D">
        <w:rPr>
          <w:spacing w:val="2"/>
        </w:rPr>
        <w:t>i</w:t>
      </w:r>
      <w:r w:rsidRPr="0050765D">
        <w:t>n</w:t>
      </w:r>
      <w:r w:rsidRPr="0050765D">
        <w:rPr>
          <w:spacing w:val="33"/>
        </w:rPr>
        <w:t xml:space="preserve"> </w:t>
      </w:r>
      <w:r w:rsidRPr="0050765D">
        <w:t>the</w:t>
      </w:r>
      <w:r w:rsidRPr="0050765D">
        <w:rPr>
          <w:spacing w:val="31"/>
        </w:rPr>
        <w:t xml:space="preserve"> </w:t>
      </w:r>
      <w:r w:rsidRPr="0050765D">
        <w:t>villa</w:t>
      </w:r>
      <w:r w:rsidRPr="0050765D">
        <w:rPr>
          <w:spacing w:val="1"/>
        </w:rPr>
        <w:t>ge</w:t>
      </w:r>
      <w:r w:rsidRPr="0050765D">
        <w:t>s</w:t>
      </w:r>
      <w:r w:rsidRPr="0050765D">
        <w:rPr>
          <w:spacing w:val="30"/>
        </w:rPr>
        <w:t xml:space="preserve"> </w:t>
      </w:r>
      <w:r w:rsidRPr="0050765D">
        <w:rPr>
          <w:spacing w:val="1"/>
        </w:rPr>
        <w:t>on bot</w:t>
      </w:r>
      <w:r w:rsidRPr="0050765D">
        <w:t>h sides of</w:t>
      </w:r>
      <w:r w:rsidRPr="0050765D">
        <w:rPr>
          <w:spacing w:val="3"/>
        </w:rPr>
        <w:t xml:space="preserve"> </w:t>
      </w:r>
      <w:r w:rsidRPr="0050765D">
        <w:t>t</w:t>
      </w:r>
      <w:r w:rsidRPr="0050765D">
        <w:rPr>
          <w:spacing w:val="1"/>
        </w:rPr>
        <w:t>h</w:t>
      </w:r>
      <w:r w:rsidRPr="0050765D">
        <w:t>e</w:t>
      </w:r>
      <w:r w:rsidRPr="0050765D">
        <w:rPr>
          <w:spacing w:val="3"/>
        </w:rPr>
        <w:t xml:space="preserve"> </w:t>
      </w:r>
      <w:r w:rsidRPr="0050765D">
        <w:t>Mekong</w:t>
      </w:r>
      <w:r w:rsidRPr="0050765D">
        <w:rPr>
          <w:spacing w:val="-4"/>
        </w:rPr>
        <w:t xml:space="preserve"> </w:t>
      </w:r>
      <w:r w:rsidRPr="0050765D">
        <w:t>River,</w:t>
      </w:r>
      <w:r w:rsidRPr="0050765D">
        <w:rPr>
          <w:spacing w:val="-1"/>
        </w:rPr>
        <w:t xml:space="preserve"> </w:t>
      </w:r>
      <w:r w:rsidRPr="0050765D">
        <w:t>a</w:t>
      </w:r>
      <w:r w:rsidRPr="0050765D">
        <w:rPr>
          <w:spacing w:val="1"/>
        </w:rPr>
        <w:t>n</w:t>
      </w:r>
      <w:r w:rsidRPr="0050765D">
        <w:t>d</w:t>
      </w:r>
      <w:r w:rsidRPr="0050765D">
        <w:rPr>
          <w:spacing w:val="3"/>
        </w:rPr>
        <w:t xml:space="preserve"> </w:t>
      </w:r>
      <w:r w:rsidRPr="0050765D">
        <w:t>he</w:t>
      </w:r>
      <w:r w:rsidRPr="0050765D">
        <w:rPr>
          <w:spacing w:val="3"/>
        </w:rPr>
        <w:t xml:space="preserve"> </w:t>
      </w:r>
      <w:r w:rsidRPr="0050765D">
        <w:t>ev</w:t>
      </w:r>
      <w:r w:rsidRPr="0050765D">
        <w:rPr>
          <w:spacing w:val="-1"/>
        </w:rPr>
        <w:t>e</w:t>
      </w:r>
      <w:r w:rsidRPr="0050765D">
        <w:t>n suggested</w:t>
      </w:r>
      <w:r w:rsidRPr="0050765D">
        <w:rPr>
          <w:spacing w:val="-4"/>
        </w:rPr>
        <w:t xml:space="preserve"> </w:t>
      </w:r>
      <w:r w:rsidRPr="0050765D">
        <w:lastRenderedPageBreak/>
        <w:t>that</w:t>
      </w:r>
      <w:r w:rsidRPr="0050765D">
        <w:rPr>
          <w:spacing w:val="2"/>
        </w:rPr>
        <w:t xml:space="preserve"> </w:t>
      </w:r>
      <w:r w:rsidRPr="0050765D">
        <w:t>we</w:t>
      </w:r>
      <w:r w:rsidRPr="0050765D">
        <w:rPr>
          <w:spacing w:val="3"/>
        </w:rPr>
        <w:t xml:space="preserve"> </w:t>
      </w:r>
      <w:r w:rsidRPr="0050765D">
        <w:t>should</w:t>
      </w:r>
      <w:r w:rsidRPr="0050765D">
        <w:rPr>
          <w:spacing w:val="-1"/>
        </w:rPr>
        <w:t xml:space="preserve"> p</w:t>
      </w:r>
      <w:r w:rsidRPr="0050765D">
        <w:rPr>
          <w:spacing w:val="1"/>
        </w:rPr>
        <w:t>u</w:t>
      </w:r>
      <w:r w:rsidRPr="0050765D">
        <w:t>rchase a</w:t>
      </w:r>
      <w:r w:rsidRPr="0050765D">
        <w:rPr>
          <w:spacing w:val="9"/>
        </w:rPr>
        <w:t xml:space="preserve"> </w:t>
      </w:r>
      <w:r w:rsidRPr="0050765D">
        <w:t>boat</w:t>
      </w:r>
      <w:r w:rsidRPr="0050765D">
        <w:rPr>
          <w:spacing w:val="4"/>
        </w:rPr>
        <w:t xml:space="preserve"> </w:t>
      </w:r>
      <w:r w:rsidRPr="0050765D">
        <w:rPr>
          <w:spacing w:val="1"/>
        </w:rPr>
        <w:t>fo</w:t>
      </w:r>
      <w:r w:rsidRPr="0050765D">
        <w:t>r</w:t>
      </w:r>
      <w:r w:rsidRPr="0050765D">
        <w:rPr>
          <w:spacing w:val="6"/>
        </w:rPr>
        <w:t xml:space="preserve"> </w:t>
      </w:r>
      <w:r w:rsidRPr="0050765D">
        <w:rPr>
          <w:spacing w:val="1"/>
        </w:rPr>
        <w:t>thi</w:t>
      </w:r>
      <w:r w:rsidRPr="0050765D">
        <w:t>s</w:t>
      </w:r>
      <w:r w:rsidRPr="0050765D">
        <w:rPr>
          <w:spacing w:val="5"/>
        </w:rPr>
        <w:t xml:space="preserve"> </w:t>
      </w:r>
      <w:r w:rsidRPr="0050765D">
        <w:rPr>
          <w:spacing w:val="1"/>
        </w:rPr>
        <w:t>p</w:t>
      </w:r>
      <w:r w:rsidRPr="0050765D">
        <w:t>urpose. He</w:t>
      </w:r>
      <w:r w:rsidRPr="0050765D">
        <w:rPr>
          <w:spacing w:val="7"/>
        </w:rPr>
        <w:t xml:space="preserve"> </w:t>
      </w:r>
      <w:r w:rsidRPr="0050765D">
        <w:rPr>
          <w:spacing w:val="1"/>
        </w:rPr>
        <w:t>wa</w:t>
      </w:r>
      <w:r w:rsidRPr="0050765D">
        <w:t>s</w:t>
      </w:r>
      <w:r w:rsidRPr="0050765D">
        <w:rPr>
          <w:spacing w:val="4"/>
        </w:rPr>
        <w:t xml:space="preserve"> </w:t>
      </w:r>
      <w:r w:rsidRPr="0050765D">
        <w:rPr>
          <w:spacing w:val="1"/>
        </w:rPr>
        <w:t>t</w:t>
      </w:r>
      <w:r w:rsidRPr="0050765D">
        <w:t>he</w:t>
      </w:r>
      <w:r w:rsidRPr="0050765D">
        <w:rPr>
          <w:spacing w:val="5"/>
        </w:rPr>
        <w:t xml:space="preserve"> </w:t>
      </w:r>
      <w:r w:rsidRPr="0050765D">
        <w:t>person</w:t>
      </w:r>
      <w:r w:rsidRPr="0050765D">
        <w:rPr>
          <w:spacing w:val="1"/>
        </w:rPr>
        <w:t xml:space="preserve"> </w:t>
      </w:r>
      <w:r w:rsidRPr="0050765D">
        <w:rPr>
          <w:spacing w:val="-1"/>
        </w:rPr>
        <w:t>w</w:t>
      </w:r>
      <w:r w:rsidRPr="0050765D">
        <w:t>ho</w:t>
      </w:r>
      <w:r w:rsidRPr="0050765D">
        <w:rPr>
          <w:spacing w:val="4"/>
        </w:rPr>
        <w:t xml:space="preserve"> </w:t>
      </w:r>
      <w:r w:rsidRPr="0050765D">
        <w:t>start</w:t>
      </w:r>
      <w:r w:rsidRPr="0050765D">
        <w:rPr>
          <w:spacing w:val="-1"/>
        </w:rPr>
        <w:t>e</w:t>
      </w:r>
      <w:r w:rsidRPr="0050765D">
        <w:t>d</w:t>
      </w:r>
      <w:r w:rsidRPr="0050765D">
        <w:rPr>
          <w:spacing w:val="1"/>
        </w:rPr>
        <w:t xml:space="preserve"> </w:t>
      </w:r>
      <w:r w:rsidRPr="0050765D">
        <w:t>this</w:t>
      </w:r>
      <w:r w:rsidRPr="0050765D">
        <w:rPr>
          <w:spacing w:val="5"/>
        </w:rPr>
        <w:t xml:space="preserve"> </w:t>
      </w:r>
      <w:r w:rsidRPr="0050765D">
        <w:t>pr</w:t>
      </w:r>
      <w:r w:rsidRPr="0050765D">
        <w:rPr>
          <w:spacing w:val="2"/>
        </w:rPr>
        <w:t>o</w:t>
      </w:r>
      <w:r w:rsidRPr="0050765D">
        <w:t>ject.</w:t>
      </w:r>
      <w:r w:rsidRPr="0050765D">
        <w:rPr>
          <w:spacing w:val="2"/>
        </w:rPr>
        <w:t xml:space="preserve"> </w:t>
      </w:r>
      <w:r w:rsidRPr="0050765D">
        <w:t>Dr</w:t>
      </w:r>
      <w:r w:rsidRPr="0050765D">
        <w:rPr>
          <w:spacing w:val="4"/>
        </w:rPr>
        <w:t xml:space="preserve"> </w:t>
      </w:r>
      <w:r w:rsidRPr="0050765D">
        <w:t>M</w:t>
      </w:r>
      <w:r w:rsidRPr="0050765D">
        <w:rPr>
          <w:spacing w:val="1"/>
        </w:rPr>
        <w:t xml:space="preserve">ohajir </w:t>
      </w:r>
      <w:r w:rsidRPr="0050765D">
        <w:t>took</w:t>
      </w:r>
      <w:r w:rsidRPr="0050765D">
        <w:rPr>
          <w:spacing w:val="5"/>
        </w:rPr>
        <w:t xml:space="preserve"> </w:t>
      </w:r>
      <w:r w:rsidRPr="0050765D">
        <w:t>Uncle</w:t>
      </w:r>
      <w:r w:rsidRPr="0050765D">
        <w:rPr>
          <w:spacing w:val="3"/>
        </w:rPr>
        <w:t xml:space="preserve"> </w:t>
      </w:r>
      <w:r w:rsidRPr="0050765D">
        <w:t>Ya</w:t>
      </w:r>
      <w:r w:rsidRPr="0050765D">
        <w:rPr>
          <w:spacing w:val="1"/>
        </w:rPr>
        <w:t>n</w:t>
      </w:r>
      <w:r w:rsidRPr="0050765D">
        <w:t>kee</w:t>
      </w:r>
      <w:r w:rsidRPr="0050765D">
        <w:rPr>
          <w:spacing w:val="2"/>
        </w:rPr>
        <w:t xml:space="preserve"> </w:t>
      </w:r>
      <w:r w:rsidRPr="0050765D">
        <w:t>Leo</w:t>
      </w:r>
      <w:r w:rsidRPr="0050765D">
        <w:rPr>
          <w:spacing w:val="1"/>
        </w:rPr>
        <w:t>ng</w:t>
      </w:r>
      <w:r w:rsidRPr="0050765D">
        <w:t>,</w:t>
      </w:r>
      <w:r w:rsidRPr="0050765D">
        <w:rPr>
          <w:spacing w:val="2"/>
        </w:rPr>
        <w:t xml:space="preserve"> </w:t>
      </w:r>
      <w:r w:rsidRPr="0050765D">
        <w:t>Firayd</w:t>
      </w:r>
      <w:r w:rsidRPr="0050765D">
        <w:rPr>
          <w:spacing w:val="1"/>
        </w:rPr>
        <w:t>u</w:t>
      </w:r>
      <w:r w:rsidRPr="0050765D">
        <w:t>n,</w:t>
      </w:r>
      <w:r w:rsidRPr="0050765D">
        <w:rPr>
          <w:spacing w:val="3"/>
        </w:rPr>
        <w:t xml:space="preserve"> </w:t>
      </w:r>
      <w:r w:rsidRPr="0050765D">
        <w:t>and</w:t>
      </w:r>
      <w:r w:rsidRPr="0050765D">
        <w:rPr>
          <w:spacing w:val="6"/>
        </w:rPr>
        <w:t xml:space="preserve"> </w:t>
      </w:r>
      <w:r w:rsidRPr="0050765D">
        <w:t>C</w:t>
      </w:r>
      <w:r w:rsidRPr="0050765D">
        <w:rPr>
          <w:spacing w:val="1"/>
        </w:rPr>
        <w:t>hu</w:t>
      </w:r>
      <w:r w:rsidRPr="0050765D">
        <w:t>siri</w:t>
      </w:r>
      <w:r w:rsidRPr="0050765D">
        <w:rPr>
          <w:spacing w:val="2"/>
        </w:rPr>
        <w:t xml:space="preserve"> </w:t>
      </w:r>
      <w:r w:rsidRPr="0050765D">
        <w:t>Far</w:t>
      </w:r>
      <w:r w:rsidRPr="0050765D">
        <w:rPr>
          <w:spacing w:val="-1"/>
        </w:rPr>
        <w:t>i</w:t>
      </w:r>
      <w:r w:rsidRPr="0050765D">
        <w:rPr>
          <w:spacing w:val="2"/>
        </w:rPr>
        <w:t>d</w:t>
      </w:r>
      <w:r w:rsidRPr="0050765D">
        <w:t>ian</w:t>
      </w:r>
      <w:r w:rsidRPr="0050765D">
        <w:rPr>
          <w:spacing w:val="1"/>
        </w:rPr>
        <w:t xml:space="preserve"> </w:t>
      </w:r>
      <w:r w:rsidRPr="0050765D">
        <w:t>to</w:t>
      </w:r>
      <w:r w:rsidRPr="0050765D">
        <w:rPr>
          <w:spacing w:val="8"/>
        </w:rPr>
        <w:t xml:space="preserve"> </w:t>
      </w:r>
      <w:r w:rsidRPr="0050765D">
        <w:t>T</w:t>
      </w:r>
      <w:r w:rsidRPr="0050765D">
        <w:rPr>
          <w:spacing w:val="-1"/>
        </w:rPr>
        <w:t>h</w:t>
      </w:r>
      <w:r w:rsidRPr="0050765D">
        <w:t>akek</w:t>
      </w:r>
      <w:r w:rsidRPr="0050765D">
        <w:rPr>
          <w:spacing w:val="3"/>
        </w:rPr>
        <w:t xml:space="preserve"> </w:t>
      </w:r>
      <w:r w:rsidRPr="0050765D">
        <w:t>in the</w:t>
      </w:r>
      <w:r w:rsidRPr="0050765D">
        <w:rPr>
          <w:spacing w:val="6"/>
        </w:rPr>
        <w:t xml:space="preserve"> </w:t>
      </w:r>
      <w:r w:rsidRPr="0050765D">
        <w:rPr>
          <w:spacing w:val="1"/>
        </w:rPr>
        <w:t>Sou</w:t>
      </w:r>
      <w:r w:rsidRPr="0050765D">
        <w:rPr>
          <w:spacing w:val="-1"/>
        </w:rPr>
        <w:t>t</w:t>
      </w:r>
      <w:r w:rsidRPr="0050765D">
        <w:t>h</w:t>
      </w:r>
      <w:r w:rsidRPr="0050765D">
        <w:rPr>
          <w:spacing w:val="3"/>
        </w:rPr>
        <w:t xml:space="preserve"> </w:t>
      </w:r>
      <w:r w:rsidRPr="0050765D">
        <w:rPr>
          <w:spacing w:val="1"/>
        </w:rPr>
        <w:t>o</w:t>
      </w:r>
      <w:r w:rsidRPr="0050765D">
        <w:t>f</w:t>
      </w:r>
      <w:r w:rsidRPr="0050765D">
        <w:rPr>
          <w:spacing w:val="7"/>
        </w:rPr>
        <w:t xml:space="preserve"> </w:t>
      </w:r>
      <w:r w:rsidRPr="0050765D">
        <w:t>Laos,</w:t>
      </w:r>
      <w:r w:rsidRPr="0050765D">
        <w:rPr>
          <w:spacing w:val="5"/>
        </w:rPr>
        <w:t xml:space="preserve"> </w:t>
      </w:r>
      <w:r w:rsidRPr="0050765D">
        <w:t>whe</w:t>
      </w:r>
      <w:r w:rsidRPr="0050765D">
        <w:rPr>
          <w:spacing w:val="1"/>
        </w:rPr>
        <w:t>r</w:t>
      </w:r>
      <w:r w:rsidRPr="0050765D">
        <w:t>e</w:t>
      </w:r>
      <w:r w:rsidRPr="0050765D">
        <w:rPr>
          <w:spacing w:val="3"/>
        </w:rPr>
        <w:t xml:space="preserve"> </w:t>
      </w:r>
      <w:r w:rsidRPr="0050765D">
        <w:t>there</w:t>
      </w:r>
      <w:r w:rsidRPr="0050765D">
        <w:rPr>
          <w:spacing w:val="4"/>
        </w:rPr>
        <w:t xml:space="preserve"> </w:t>
      </w:r>
      <w:r w:rsidRPr="0050765D">
        <w:t>we</w:t>
      </w:r>
      <w:r w:rsidRPr="0050765D">
        <w:rPr>
          <w:spacing w:val="1"/>
        </w:rPr>
        <w:t>r</w:t>
      </w:r>
      <w:r w:rsidRPr="0050765D">
        <w:t>e</w:t>
      </w:r>
      <w:r w:rsidRPr="0050765D">
        <w:rPr>
          <w:spacing w:val="7"/>
        </w:rPr>
        <w:t xml:space="preserve"> </w:t>
      </w:r>
      <w:r w:rsidRPr="0050765D">
        <w:rPr>
          <w:spacing w:val="-1"/>
        </w:rPr>
        <w:t>m</w:t>
      </w:r>
      <w:r w:rsidRPr="0050765D">
        <w:rPr>
          <w:spacing w:val="1"/>
        </w:rPr>
        <w:t>an</w:t>
      </w:r>
      <w:r w:rsidRPr="0050765D">
        <w:t>y</w:t>
      </w:r>
      <w:r w:rsidRPr="0050765D">
        <w:rPr>
          <w:spacing w:val="2"/>
        </w:rPr>
        <w:t xml:space="preserve"> </w:t>
      </w:r>
      <w:r w:rsidRPr="0050765D">
        <w:t>Bahá’í</w:t>
      </w:r>
      <w:r w:rsidRPr="0050765D">
        <w:rPr>
          <w:spacing w:val="2"/>
        </w:rPr>
        <w:t xml:space="preserve"> </w:t>
      </w:r>
      <w:r w:rsidRPr="0050765D">
        <w:t>villages</w:t>
      </w:r>
      <w:r w:rsidRPr="0050765D">
        <w:rPr>
          <w:spacing w:val="2"/>
        </w:rPr>
        <w:t xml:space="preserve"> </w:t>
      </w:r>
      <w:r w:rsidRPr="0050765D">
        <w:t>a</w:t>
      </w:r>
      <w:r w:rsidRPr="0050765D">
        <w:rPr>
          <w:spacing w:val="1"/>
        </w:rPr>
        <w:t>n</w:t>
      </w:r>
      <w:r w:rsidRPr="0050765D">
        <w:t>d</w:t>
      </w:r>
      <w:r w:rsidRPr="0050765D">
        <w:rPr>
          <w:spacing w:val="8"/>
        </w:rPr>
        <w:t xml:space="preserve"> </w:t>
      </w:r>
      <w:r w:rsidRPr="0050765D">
        <w:t xml:space="preserve">Bahá’ís </w:t>
      </w:r>
      <w:r w:rsidRPr="0050765D">
        <w:rPr>
          <w:spacing w:val="1"/>
        </w:rPr>
        <w:t>a</w:t>
      </w:r>
      <w:r w:rsidRPr="0050765D">
        <w:rPr>
          <w:spacing w:val="-1"/>
        </w:rPr>
        <w:t>m</w:t>
      </w:r>
      <w:r w:rsidRPr="0050765D">
        <w:rPr>
          <w:spacing w:val="1"/>
        </w:rPr>
        <w:t xml:space="preserve">ong </w:t>
      </w:r>
      <w:r w:rsidRPr="0050765D">
        <w:t>the re</w:t>
      </w:r>
      <w:r w:rsidRPr="0050765D">
        <w:rPr>
          <w:spacing w:val="1"/>
        </w:rPr>
        <w:t>f</w:t>
      </w:r>
      <w:r w:rsidRPr="0050765D">
        <w:t>ugees.</w:t>
      </w:r>
      <w:r w:rsidRPr="0050765D">
        <w:rPr>
          <w:spacing w:val="-7"/>
        </w:rPr>
        <w:t xml:space="preserve"> </w:t>
      </w:r>
      <w:r w:rsidRPr="0050765D">
        <w:t>Fr</w:t>
      </w:r>
      <w:r w:rsidRPr="0050765D">
        <w:rPr>
          <w:spacing w:val="1"/>
        </w:rPr>
        <w:t>o</w:t>
      </w:r>
      <w:r w:rsidRPr="0050765D">
        <w:t>m</w:t>
      </w:r>
      <w:r w:rsidRPr="0050765D">
        <w:rPr>
          <w:spacing w:val="-3"/>
        </w:rPr>
        <w:t xml:space="preserve"> </w:t>
      </w:r>
      <w:r w:rsidRPr="0050765D">
        <w:rPr>
          <w:spacing w:val="2"/>
        </w:rPr>
        <w:t>t</w:t>
      </w:r>
      <w:r w:rsidRPr="0050765D">
        <w:rPr>
          <w:spacing w:val="1"/>
        </w:rPr>
        <w:t>h</w:t>
      </w:r>
      <w:r w:rsidRPr="0050765D">
        <w:rPr>
          <w:spacing w:val="-1"/>
        </w:rPr>
        <w:t>er</w:t>
      </w:r>
      <w:r w:rsidRPr="0050765D">
        <w:t>e</w:t>
      </w:r>
      <w:r w:rsidRPr="0050765D">
        <w:rPr>
          <w:spacing w:val="-2"/>
        </w:rPr>
        <w:t xml:space="preserve"> </w:t>
      </w:r>
      <w:r w:rsidRPr="0050765D">
        <w:rPr>
          <w:spacing w:val="1"/>
        </w:rPr>
        <w:t>h</w:t>
      </w:r>
      <w:r w:rsidRPr="0050765D">
        <w:t>e</w:t>
      </w:r>
      <w:r w:rsidRPr="0050765D">
        <w:rPr>
          <w:spacing w:val="2"/>
        </w:rPr>
        <w:t xml:space="preserve"> </w:t>
      </w:r>
      <w:r w:rsidRPr="0050765D">
        <w:t>crossed</w:t>
      </w:r>
      <w:r w:rsidRPr="0050765D">
        <w:rPr>
          <w:spacing w:val="-5"/>
        </w:rPr>
        <w:t xml:space="preserve"> </w:t>
      </w:r>
      <w:r w:rsidRPr="0050765D">
        <w:t>the Mek</w:t>
      </w:r>
      <w:r w:rsidRPr="0050765D">
        <w:rPr>
          <w:spacing w:val="1"/>
        </w:rPr>
        <w:t>o</w:t>
      </w:r>
      <w:r w:rsidRPr="0050765D">
        <w:t>ng</w:t>
      </w:r>
      <w:r w:rsidRPr="0050765D">
        <w:rPr>
          <w:spacing w:val="-5"/>
        </w:rPr>
        <w:t xml:space="preserve"> </w:t>
      </w:r>
      <w:r w:rsidRPr="0050765D">
        <w:t>Riv</w:t>
      </w:r>
      <w:r w:rsidRPr="0050765D">
        <w:rPr>
          <w:spacing w:val="-1"/>
        </w:rPr>
        <w:t>e</w:t>
      </w:r>
      <w:r w:rsidRPr="0050765D">
        <w:t>r</w:t>
      </w:r>
      <w:r w:rsidRPr="0050765D">
        <w:rPr>
          <w:spacing w:val="-2"/>
        </w:rPr>
        <w:t xml:space="preserve"> </w:t>
      </w:r>
      <w:r w:rsidRPr="0050765D">
        <w:t>to</w:t>
      </w:r>
      <w:r w:rsidRPr="0050765D">
        <w:rPr>
          <w:spacing w:val="2"/>
        </w:rPr>
        <w:t xml:space="preserve"> </w:t>
      </w:r>
      <w:r w:rsidRPr="0050765D">
        <w:t>Muk</w:t>
      </w:r>
      <w:r w:rsidRPr="0050765D">
        <w:rPr>
          <w:spacing w:val="1"/>
        </w:rPr>
        <w:t>d</w:t>
      </w:r>
      <w:r w:rsidRPr="0050765D">
        <w:t>ahan</w:t>
      </w:r>
      <w:r w:rsidRPr="0050765D">
        <w:rPr>
          <w:spacing w:val="-7"/>
        </w:rPr>
        <w:t xml:space="preserve"> </w:t>
      </w:r>
      <w:r w:rsidRPr="0050765D">
        <w:t xml:space="preserve">on </w:t>
      </w:r>
      <w:r w:rsidRPr="0050765D">
        <w:rPr>
          <w:spacing w:val="-1"/>
        </w:rPr>
        <w:t>t</w:t>
      </w:r>
      <w:r w:rsidRPr="0050765D">
        <w:rPr>
          <w:spacing w:val="1"/>
        </w:rPr>
        <w:t>h</w:t>
      </w:r>
      <w:r w:rsidRPr="0050765D">
        <w:t>e</w:t>
      </w:r>
      <w:r w:rsidRPr="0050765D">
        <w:rPr>
          <w:spacing w:val="2"/>
        </w:rPr>
        <w:t xml:space="preserve"> </w:t>
      </w:r>
      <w:r w:rsidRPr="0050765D">
        <w:t>Thai side</w:t>
      </w:r>
      <w:r w:rsidRPr="0050765D">
        <w:rPr>
          <w:spacing w:val="-4"/>
        </w:rPr>
        <w:t xml:space="preserve"> </w:t>
      </w:r>
      <w:r w:rsidRPr="0050765D">
        <w:rPr>
          <w:spacing w:val="1"/>
        </w:rPr>
        <w:t>t</w:t>
      </w:r>
      <w:r w:rsidRPr="0050765D">
        <w:t>o</w:t>
      </w:r>
      <w:r w:rsidRPr="0050765D">
        <w:rPr>
          <w:spacing w:val="-1"/>
        </w:rPr>
        <w:t xml:space="preserve"> </w:t>
      </w:r>
      <w:r w:rsidRPr="0050765D">
        <w:t>teach</w:t>
      </w:r>
      <w:r w:rsidRPr="0050765D">
        <w:rPr>
          <w:spacing w:val="-6"/>
        </w:rPr>
        <w:t xml:space="preserve"> </w:t>
      </w:r>
      <w:r w:rsidRPr="0050765D">
        <w:t>in</w:t>
      </w:r>
      <w:r w:rsidRPr="0050765D">
        <w:rPr>
          <w:spacing w:val="-2"/>
        </w:rPr>
        <w:t xml:space="preserve"> </w:t>
      </w:r>
      <w:r w:rsidRPr="0050765D">
        <w:t>the</w:t>
      </w:r>
      <w:r w:rsidRPr="0050765D">
        <w:rPr>
          <w:spacing w:val="-3"/>
        </w:rPr>
        <w:t xml:space="preserve"> </w:t>
      </w:r>
      <w:r w:rsidRPr="0050765D">
        <w:rPr>
          <w:spacing w:val="2"/>
        </w:rPr>
        <w:t>l</w:t>
      </w:r>
      <w:r w:rsidRPr="0050765D">
        <w:rPr>
          <w:spacing w:val="1"/>
        </w:rPr>
        <w:t>o</w:t>
      </w:r>
      <w:r w:rsidRPr="0050765D">
        <w:t>cal</w:t>
      </w:r>
      <w:r w:rsidRPr="0050765D">
        <w:rPr>
          <w:spacing w:val="-1"/>
        </w:rPr>
        <w:t xml:space="preserve"> </w:t>
      </w:r>
      <w:r w:rsidRPr="0050765D">
        <w:t>T</w:t>
      </w:r>
      <w:r w:rsidRPr="0050765D">
        <w:rPr>
          <w:spacing w:val="1"/>
        </w:rPr>
        <w:t>h</w:t>
      </w:r>
      <w:r w:rsidRPr="0050765D">
        <w:t>ai</w:t>
      </w:r>
      <w:r w:rsidRPr="0050765D">
        <w:rPr>
          <w:spacing w:val="-3"/>
        </w:rPr>
        <w:t xml:space="preserve"> </w:t>
      </w:r>
      <w:r w:rsidRPr="0050765D">
        <w:rPr>
          <w:spacing w:val="1"/>
        </w:rPr>
        <w:t>s</w:t>
      </w:r>
      <w:r w:rsidRPr="0050765D">
        <w:t>c</w:t>
      </w:r>
      <w:r w:rsidRPr="0050765D">
        <w:rPr>
          <w:spacing w:val="1"/>
        </w:rPr>
        <w:t>h</w:t>
      </w:r>
      <w:r w:rsidRPr="0050765D">
        <w:t>o</w:t>
      </w:r>
      <w:r w:rsidRPr="0050765D">
        <w:rPr>
          <w:spacing w:val="1"/>
        </w:rPr>
        <w:t>o</w:t>
      </w:r>
      <w:r w:rsidRPr="0050765D">
        <w:t>ls</w:t>
      </w:r>
      <w:r w:rsidRPr="0050765D">
        <w:rPr>
          <w:spacing w:val="-8"/>
        </w:rPr>
        <w:t xml:space="preserve"> </w:t>
      </w:r>
      <w:r w:rsidRPr="0050765D">
        <w:t>and</w:t>
      </w:r>
      <w:r w:rsidRPr="0050765D">
        <w:rPr>
          <w:spacing w:val="-4"/>
        </w:rPr>
        <w:t xml:space="preserve"> </w:t>
      </w:r>
      <w:r w:rsidRPr="0050765D">
        <w:t>colleges.</w:t>
      </w:r>
    </w:p>
    <w:p w14:paraId="492944AE" w14:textId="77777777" w:rsidR="006E0CCA" w:rsidRPr="0050765D" w:rsidRDefault="006E5B28" w:rsidP="00615BE7"/>
    <w:tbl>
      <w:tblPr>
        <w:tblStyle w:val="TableGrid"/>
        <w:tblW w:w="0" w:type="auto"/>
        <w:jc w:val="center"/>
        <w:tblLook w:val="04A0" w:firstRow="1" w:lastRow="0" w:firstColumn="1" w:lastColumn="0" w:noHBand="0" w:noVBand="1"/>
      </w:tblPr>
      <w:tblGrid>
        <w:gridCol w:w="4854"/>
        <w:gridCol w:w="4775"/>
      </w:tblGrid>
      <w:tr w:rsidR="009B0F03" w:rsidRPr="0050765D" w14:paraId="1D8C65A8" w14:textId="46E7E4D8" w:rsidTr="007A079A">
        <w:trPr>
          <w:jc w:val="center"/>
        </w:trPr>
        <w:tc>
          <w:tcPr>
            <w:tcW w:w="0" w:type="auto"/>
          </w:tcPr>
          <w:p w14:paraId="517C0303" w14:textId="361C2524" w:rsidR="00C33B42" w:rsidRPr="0050765D" w:rsidRDefault="00910FCA" w:rsidP="00F559CF">
            <w:pPr>
              <w:jc w:val="center"/>
              <w:rPr>
                <w:sz w:val="24"/>
                <w:szCs w:val="24"/>
              </w:rPr>
            </w:pPr>
            <w:r>
              <w:rPr>
                <w:noProof/>
              </w:rPr>
              <w:drawing>
                <wp:inline distT="0" distB="0" distL="0" distR="0" wp14:anchorId="67BA1F23" wp14:editId="0E13DDA0">
                  <wp:extent cx="3042920" cy="2263140"/>
                  <wp:effectExtent l="0" t="0" r="5080" b="381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068659" cy="2282304"/>
                          </a:xfrm>
                          <a:prstGeom prst="rect">
                            <a:avLst/>
                          </a:prstGeom>
                          <a:noFill/>
                          <a:ln>
                            <a:noFill/>
                          </a:ln>
                        </pic:spPr>
                      </pic:pic>
                    </a:graphicData>
                  </a:graphic>
                </wp:inline>
              </w:drawing>
            </w:r>
          </w:p>
        </w:tc>
        <w:tc>
          <w:tcPr>
            <w:tcW w:w="0" w:type="auto"/>
          </w:tcPr>
          <w:p w14:paraId="494301AB" w14:textId="12AEF161" w:rsidR="00C33B42" w:rsidRPr="0050765D" w:rsidRDefault="00910FCA" w:rsidP="00F559CF">
            <w:pPr>
              <w:jc w:val="center"/>
              <w:rPr>
                <w:noProof/>
                <w:sz w:val="24"/>
                <w:szCs w:val="24"/>
              </w:rPr>
            </w:pPr>
            <w:r>
              <w:rPr>
                <w:noProof/>
              </w:rPr>
              <w:drawing>
                <wp:inline distT="0" distB="0" distL="0" distR="0" wp14:anchorId="59576616" wp14:editId="2B29E8AA">
                  <wp:extent cx="2995930" cy="227330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022794" cy="2293841"/>
                          </a:xfrm>
                          <a:prstGeom prst="rect">
                            <a:avLst/>
                          </a:prstGeom>
                          <a:noFill/>
                          <a:ln>
                            <a:noFill/>
                          </a:ln>
                        </pic:spPr>
                      </pic:pic>
                    </a:graphicData>
                  </a:graphic>
                </wp:inline>
              </w:drawing>
            </w:r>
          </w:p>
        </w:tc>
      </w:tr>
      <w:tr w:rsidR="009B0F03" w:rsidRPr="0050765D" w14:paraId="4BBB3C3A" w14:textId="2AA3D6BD" w:rsidTr="007A079A">
        <w:trPr>
          <w:jc w:val="center"/>
        </w:trPr>
        <w:tc>
          <w:tcPr>
            <w:tcW w:w="0" w:type="auto"/>
          </w:tcPr>
          <w:p w14:paraId="2E249029" w14:textId="61ECEED2" w:rsidR="00C33B42" w:rsidRPr="0050765D" w:rsidRDefault="00910FCA" w:rsidP="00F559CF">
            <w:pPr>
              <w:jc w:val="center"/>
              <w:rPr>
                <w:sz w:val="24"/>
                <w:szCs w:val="24"/>
              </w:rPr>
            </w:pPr>
            <w:r w:rsidRPr="0050765D">
              <w:rPr>
                <w:sz w:val="24"/>
                <w:szCs w:val="24"/>
              </w:rPr>
              <w:t>L-R: Chusiri, Dr</w:t>
            </w:r>
            <w:r w:rsidRPr="0050765D">
              <w:rPr>
                <w:spacing w:val="-3"/>
                <w:sz w:val="24"/>
                <w:szCs w:val="24"/>
              </w:rPr>
              <w:t xml:space="preserve"> </w:t>
            </w:r>
            <w:r w:rsidRPr="0050765D">
              <w:rPr>
                <w:sz w:val="24"/>
                <w:szCs w:val="24"/>
              </w:rPr>
              <w:t>Muhájir, Yankee</w:t>
            </w:r>
          </w:p>
        </w:tc>
        <w:tc>
          <w:tcPr>
            <w:tcW w:w="0" w:type="auto"/>
          </w:tcPr>
          <w:p w14:paraId="6A71CD6D" w14:textId="0F427FC2" w:rsidR="00C33B42" w:rsidRPr="0050765D" w:rsidRDefault="00910FCA" w:rsidP="009B0F03">
            <w:pPr>
              <w:rPr>
                <w:sz w:val="24"/>
                <w:szCs w:val="24"/>
              </w:rPr>
            </w:pPr>
            <w:r w:rsidRPr="0050765D">
              <w:rPr>
                <w:sz w:val="24"/>
                <w:szCs w:val="24"/>
              </w:rPr>
              <w:t>L-R: Yankee, Dr Muhájir, Firaydun, Chusiri</w:t>
            </w:r>
          </w:p>
        </w:tc>
      </w:tr>
    </w:tbl>
    <w:p w14:paraId="4F3C9E0D" w14:textId="77777777" w:rsidR="006E0CCA" w:rsidRPr="0050765D" w:rsidRDefault="006E5B28" w:rsidP="00615BE7"/>
    <w:p w14:paraId="372628D5" w14:textId="12F574C9" w:rsidR="006E0CCA" w:rsidRPr="0050765D" w:rsidRDefault="00910FCA" w:rsidP="00615BE7">
      <w:r w:rsidRPr="0050765D">
        <w:t>On</w:t>
      </w:r>
      <w:r w:rsidRPr="0050765D">
        <w:rPr>
          <w:spacing w:val="6"/>
        </w:rPr>
        <w:t xml:space="preserve"> </w:t>
      </w:r>
      <w:r w:rsidRPr="0050765D">
        <w:t>his</w:t>
      </w:r>
      <w:r w:rsidRPr="0050765D">
        <w:rPr>
          <w:spacing w:val="6"/>
        </w:rPr>
        <w:t xml:space="preserve"> </w:t>
      </w:r>
      <w:r w:rsidRPr="0050765D">
        <w:t>next</w:t>
      </w:r>
      <w:r w:rsidRPr="0050765D">
        <w:rPr>
          <w:spacing w:val="5"/>
        </w:rPr>
        <w:t xml:space="preserve"> </w:t>
      </w:r>
      <w:r w:rsidRPr="0050765D">
        <w:t>trip,</w:t>
      </w:r>
      <w:r w:rsidRPr="0050765D">
        <w:rPr>
          <w:spacing w:val="5"/>
        </w:rPr>
        <w:t xml:space="preserve"> </w:t>
      </w:r>
      <w:r w:rsidRPr="0050765D">
        <w:t>Dr</w:t>
      </w:r>
      <w:r w:rsidRPr="0050765D">
        <w:rPr>
          <w:spacing w:val="4"/>
        </w:rPr>
        <w:t xml:space="preserve"> </w:t>
      </w:r>
      <w:r w:rsidRPr="0050765D">
        <w:t>Mohajir</w:t>
      </w:r>
      <w:r w:rsidRPr="0050765D">
        <w:rPr>
          <w:spacing w:val="1"/>
        </w:rPr>
        <w:t xml:space="preserve"> </w:t>
      </w:r>
      <w:r w:rsidRPr="0050765D">
        <w:t>told</w:t>
      </w:r>
      <w:r w:rsidRPr="0050765D">
        <w:rPr>
          <w:spacing w:val="6"/>
        </w:rPr>
        <w:t xml:space="preserve"> </w:t>
      </w:r>
      <w:r w:rsidRPr="0050765D">
        <w:rPr>
          <w:spacing w:val="-1"/>
        </w:rPr>
        <w:t>m</w:t>
      </w:r>
      <w:r w:rsidRPr="0050765D">
        <w:t>e</w:t>
      </w:r>
      <w:r w:rsidRPr="0050765D">
        <w:rPr>
          <w:spacing w:val="7"/>
        </w:rPr>
        <w:t xml:space="preserve"> </w:t>
      </w:r>
      <w:r w:rsidRPr="0050765D">
        <w:t>t</w:t>
      </w:r>
      <w:r w:rsidRPr="0050765D">
        <w:rPr>
          <w:spacing w:val="1"/>
        </w:rPr>
        <w:t>h</w:t>
      </w:r>
      <w:r w:rsidRPr="0050765D">
        <w:t>at</w:t>
      </w:r>
      <w:r w:rsidRPr="0050765D">
        <w:rPr>
          <w:spacing w:val="7"/>
        </w:rPr>
        <w:t xml:space="preserve"> </w:t>
      </w:r>
      <w:r w:rsidRPr="0050765D">
        <w:t>with</w:t>
      </w:r>
      <w:r w:rsidRPr="0050765D">
        <w:rPr>
          <w:spacing w:val="4"/>
        </w:rPr>
        <w:t xml:space="preserve"> </w:t>
      </w:r>
      <w:r w:rsidRPr="0050765D">
        <w:t>the</w:t>
      </w:r>
      <w:r w:rsidRPr="0050765D">
        <w:rPr>
          <w:spacing w:val="6"/>
        </w:rPr>
        <w:t xml:space="preserve"> </w:t>
      </w:r>
      <w:r w:rsidRPr="0050765D">
        <w:t>sacrifice</w:t>
      </w:r>
      <w:r w:rsidRPr="0050765D">
        <w:rPr>
          <w:spacing w:val="9"/>
        </w:rPr>
        <w:t xml:space="preserve"> </w:t>
      </w:r>
      <w:r w:rsidRPr="0050765D">
        <w:rPr>
          <w:spacing w:val="2"/>
        </w:rPr>
        <w:t>o</w:t>
      </w:r>
      <w:r w:rsidRPr="0050765D">
        <w:t>f</w:t>
      </w:r>
      <w:r w:rsidRPr="0050765D">
        <w:rPr>
          <w:spacing w:val="8"/>
        </w:rPr>
        <w:t xml:space="preserve"> </w:t>
      </w:r>
      <w:r w:rsidRPr="0050765D">
        <w:t>Firaydun</w:t>
      </w:r>
      <w:r w:rsidRPr="0050765D">
        <w:rPr>
          <w:spacing w:val="-1"/>
        </w:rPr>
        <w:t xml:space="preserve"> </w:t>
      </w:r>
      <w:r w:rsidRPr="0050765D">
        <w:t>many</w:t>
      </w:r>
      <w:r w:rsidRPr="0050765D">
        <w:rPr>
          <w:spacing w:val="14"/>
        </w:rPr>
        <w:t xml:space="preserve"> </w:t>
      </w:r>
      <w:r w:rsidRPr="0050765D">
        <w:t>villages</w:t>
      </w:r>
      <w:r w:rsidRPr="0050765D">
        <w:rPr>
          <w:spacing w:val="11"/>
        </w:rPr>
        <w:t xml:space="preserve"> </w:t>
      </w:r>
      <w:r w:rsidRPr="0050765D">
        <w:t>in</w:t>
      </w:r>
      <w:r w:rsidRPr="0050765D">
        <w:rPr>
          <w:spacing w:val="18"/>
        </w:rPr>
        <w:t xml:space="preserve"> </w:t>
      </w:r>
      <w:r w:rsidRPr="0050765D">
        <w:t>Thakek</w:t>
      </w:r>
      <w:r w:rsidRPr="0050765D">
        <w:rPr>
          <w:spacing w:val="12"/>
        </w:rPr>
        <w:t xml:space="preserve"> </w:t>
      </w:r>
      <w:r w:rsidRPr="0050765D">
        <w:t>area</w:t>
      </w:r>
      <w:r w:rsidRPr="0050765D">
        <w:rPr>
          <w:spacing w:val="20"/>
        </w:rPr>
        <w:t xml:space="preserve"> </w:t>
      </w:r>
      <w:r w:rsidRPr="0050765D">
        <w:rPr>
          <w:spacing w:val="2"/>
        </w:rPr>
        <w:t>h</w:t>
      </w:r>
      <w:r w:rsidRPr="0050765D">
        <w:t>ad</w:t>
      </w:r>
      <w:r w:rsidRPr="0050765D">
        <w:rPr>
          <w:spacing w:val="17"/>
        </w:rPr>
        <w:t xml:space="preserve"> </w:t>
      </w:r>
      <w:r w:rsidRPr="0050765D">
        <w:t>e</w:t>
      </w:r>
      <w:r w:rsidRPr="0050765D">
        <w:rPr>
          <w:spacing w:val="-1"/>
        </w:rPr>
        <w:t>m</w:t>
      </w:r>
      <w:r w:rsidRPr="0050765D">
        <w:t>braced</w:t>
      </w:r>
      <w:r w:rsidRPr="0050765D">
        <w:rPr>
          <w:spacing w:val="9"/>
        </w:rPr>
        <w:t xml:space="preserve"> </w:t>
      </w:r>
      <w:r w:rsidRPr="0050765D">
        <w:t>the</w:t>
      </w:r>
      <w:r w:rsidRPr="0050765D">
        <w:rPr>
          <w:spacing w:val="17"/>
        </w:rPr>
        <w:t xml:space="preserve"> </w:t>
      </w:r>
      <w:r w:rsidRPr="0050765D">
        <w:t>Faith,</w:t>
      </w:r>
      <w:r w:rsidRPr="0050765D">
        <w:rPr>
          <w:spacing w:val="14"/>
        </w:rPr>
        <w:t xml:space="preserve"> </w:t>
      </w:r>
      <w:r w:rsidRPr="0050765D">
        <w:t>and</w:t>
      </w:r>
      <w:r w:rsidRPr="0050765D">
        <w:rPr>
          <w:spacing w:val="16"/>
        </w:rPr>
        <w:t xml:space="preserve"> </w:t>
      </w:r>
      <w:r w:rsidRPr="0050765D">
        <w:t>that</w:t>
      </w:r>
      <w:r w:rsidRPr="0050765D">
        <w:rPr>
          <w:spacing w:val="20"/>
        </w:rPr>
        <w:t xml:space="preserve"> </w:t>
      </w:r>
      <w:r w:rsidRPr="0050765D">
        <w:t>for</w:t>
      </w:r>
      <w:r w:rsidRPr="0050765D">
        <w:rPr>
          <w:spacing w:val="17"/>
        </w:rPr>
        <w:t xml:space="preserve"> </w:t>
      </w:r>
      <w:r w:rsidRPr="0050765D">
        <w:t>a</w:t>
      </w:r>
      <w:r w:rsidRPr="0050765D">
        <w:rPr>
          <w:spacing w:val="20"/>
        </w:rPr>
        <w:t xml:space="preserve"> </w:t>
      </w:r>
      <w:r w:rsidRPr="0050765D">
        <w:t>long</w:t>
      </w:r>
      <w:r w:rsidRPr="0050765D">
        <w:rPr>
          <w:spacing w:val="15"/>
        </w:rPr>
        <w:t xml:space="preserve"> </w:t>
      </w:r>
      <w:r w:rsidRPr="0050765D">
        <w:t>time no</w:t>
      </w:r>
      <w:r w:rsidRPr="0050765D">
        <w:rPr>
          <w:spacing w:val="27"/>
        </w:rPr>
        <w:t xml:space="preserve"> </w:t>
      </w:r>
      <w:r w:rsidRPr="0050765D">
        <w:t>one</w:t>
      </w:r>
      <w:r w:rsidRPr="0050765D">
        <w:rPr>
          <w:spacing w:val="26"/>
        </w:rPr>
        <w:t xml:space="preserve"> </w:t>
      </w:r>
      <w:r w:rsidRPr="0050765D">
        <w:t>h</w:t>
      </w:r>
      <w:r w:rsidRPr="0050765D">
        <w:rPr>
          <w:spacing w:val="-2"/>
        </w:rPr>
        <w:t>a</w:t>
      </w:r>
      <w:r w:rsidRPr="0050765D">
        <w:t>d</w:t>
      </w:r>
      <w:r w:rsidRPr="0050765D">
        <w:rPr>
          <w:spacing w:val="26"/>
        </w:rPr>
        <w:t xml:space="preserve"> </w:t>
      </w:r>
      <w:r w:rsidRPr="0050765D">
        <w:t>visited</w:t>
      </w:r>
      <w:r w:rsidRPr="0050765D">
        <w:rPr>
          <w:spacing w:val="23"/>
        </w:rPr>
        <w:t xml:space="preserve"> </w:t>
      </w:r>
      <w:r w:rsidRPr="0050765D">
        <w:t>those</w:t>
      </w:r>
      <w:r w:rsidRPr="0050765D">
        <w:rPr>
          <w:spacing w:val="24"/>
        </w:rPr>
        <w:t xml:space="preserve"> </w:t>
      </w:r>
      <w:r w:rsidRPr="0050765D">
        <w:t>vill</w:t>
      </w:r>
      <w:r w:rsidRPr="0050765D">
        <w:rPr>
          <w:spacing w:val="-2"/>
        </w:rPr>
        <w:t>a</w:t>
      </w:r>
      <w:r w:rsidRPr="0050765D">
        <w:t>ges.</w:t>
      </w:r>
      <w:r w:rsidRPr="0050765D">
        <w:rPr>
          <w:spacing w:val="26"/>
        </w:rPr>
        <w:t xml:space="preserve"> </w:t>
      </w:r>
      <w:r w:rsidRPr="0050765D">
        <w:t>He</w:t>
      </w:r>
      <w:r w:rsidRPr="0050765D">
        <w:rPr>
          <w:spacing w:val="27"/>
        </w:rPr>
        <w:t xml:space="preserve"> </w:t>
      </w:r>
      <w:r w:rsidRPr="0050765D">
        <w:t>t</w:t>
      </w:r>
      <w:r w:rsidRPr="0050765D">
        <w:rPr>
          <w:spacing w:val="2"/>
        </w:rPr>
        <w:t>o</w:t>
      </w:r>
      <w:r w:rsidRPr="0050765D">
        <w:t>ld</w:t>
      </w:r>
      <w:r w:rsidRPr="0050765D">
        <w:rPr>
          <w:spacing w:val="25"/>
        </w:rPr>
        <w:t xml:space="preserve"> </w:t>
      </w:r>
      <w:r w:rsidRPr="0050765D">
        <w:t>me</w:t>
      </w:r>
      <w:r w:rsidRPr="0050765D">
        <w:rPr>
          <w:spacing w:val="27"/>
        </w:rPr>
        <w:t xml:space="preserve"> </w:t>
      </w:r>
      <w:r w:rsidRPr="0050765D">
        <w:t>to</w:t>
      </w:r>
      <w:r w:rsidRPr="0050765D">
        <w:rPr>
          <w:spacing w:val="28"/>
        </w:rPr>
        <w:t xml:space="preserve"> </w:t>
      </w:r>
      <w:r w:rsidRPr="0050765D">
        <w:t>go</w:t>
      </w:r>
      <w:r w:rsidRPr="0050765D">
        <w:rPr>
          <w:spacing w:val="27"/>
        </w:rPr>
        <w:t xml:space="preserve"> </w:t>
      </w:r>
      <w:r w:rsidRPr="0050765D">
        <w:t>to</w:t>
      </w:r>
      <w:r w:rsidRPr="0050765D">
        <w:rPr>
          <w:spacing w:val="28"/>
        </w:rPr>
        <w:t xml:space="preserve"> </w:t>
      </w:r>
      <w:r w:rsidRPr="0050765D">
        <w:t>the</w:t>
      </w:r>
      <w:r w:rsidRPr="0050765D">
        <w:rPr>
          <w:spacing w:val="27"/>
        </w:rPr>
        <w:t xml:space="preserve"> </w:t>
      </w:r>
      <w:r w:rsidRPr="0050765D">
        <w:t>South</w:t>
      </w:r>
      <w:r w:rsidRPr="0050765D">
        <w:rPr>
          <w:spacing w:val="23"/>
        </w:rPr>
        <w:t xml:space="preserve"> </w:t>
      </w:r>
      <w:r w:rsidRPr="0050765D">
        <w:t>and</w:t>
      </w:r>
      <w:r w:rsidRPr="0050765D">
        <w:rPr>
          <w:spacing w:val="26"/>
        </w:rPr>
        <w:t xml:space="preserve"> </w:t>
      </w:r>
      <w:r w:rsidRPr="0050765D">
        <w:t>to</w:t>
      </w:r>
      <w:r w:rsidRPr="0050765D">
        <w:rPr>
          <w:spacing w:val="28"/>
        </w:rPr>
        <w:t xml:space="preserve"> </w:t>
      </w:r>
      <w:r w:rsidRPr="0050765D">
        <w:t>try</w:t>
      </w:r>
      <w:r w:rsidRPr="0050765D">
        <w:rPr>
          <w:spacing w:val="27"/>
        </w:rPr>
        <w:t xml:space="preserve"> </w:t>
      </w:r>
      <w:r w:rsidRPr="0050765D">
        <w:t>to find</w:t>
      </w:r>
      <w:r w:rsidRPr="0050765D">
        <w:rPr>
          <w:spacing w:val="4"/>
        </w:rPr>
        <w:t xml:space="preserve"> </w:t>
      </w:r>
      <w:r w:rsidRPr="0050765D">
        <w:t>a</w:t>
      </w:r>
      <w:r w:rsidRPr="0050765D">
        <w:rPr>
          <w:spacing w:val="9"/>
        </w:rPr>
        <w:t xml:space="preserve"> </w:t>
      </w:r>
      <w:r w:rsidRPr="0050765D">
        <w:t>job</w:t>
      </w:r>
      <w:r w:rsidRPr="0050765D">
        <w:rPr>
          <w:spacing w:val="5"/>
        </w:rPr>
        <w:t xml:space="preserve"> </w:t>
      </w:r>
      <w:r w:rsidRPr="0050765D">
        <w:t>there,</w:t>
      </w:r>
      <w:r w:rsidRPr="0050765D">
        <w:rPr>
          <w:spacing w:val="3"/>
        </w:rPr>
        <w:t xml:space="preserve"> </w:t>
      </w:r>
      <w:r w:rsidRPr="0050765D">
        <w:t>and</w:t>
      </w:r>
      <w:r w:rsidRPr="0050765D">
        <w:rPr>
          <w:spacing w:val="5"/>
        </w:rPr>
        <w:t xml:space="preserve"> </w:t>
      </w:r>
      <w:r w:rsidRPr="0050765D">
        <w:t>then</w:t>
      </w:r>
      <w:r w:rsidRPr="0050765D">
        <w:rPr>
          <w:spacing w:val="4"/>
        </w:rPr>
        <w:t xml:space="preserve"> </w:t>
      </w:r>
      <w:r w:rsidRPr="0050765D">
        <w:rPr>
          <w:spacing w:val="-1"/>
        </w:rPr>
        <w:t>m</w:t>
      </w:r>
      <w:r w:rsidRPr="0050765D">
        <w:t>ove</w:t>
      </w:r>
      <w:r w:rsidRPr="0050765D">
        <w:rPr>
          <w:spacing w:val="3"/>
        </w:rPr>
        <w:t xml:space="preserve"> </w:t>
      </w:r>
      <w:r w:rsidRPr="0050765D">
        <w:t>to</w:t>
      </w:r>
      <w:r w:rsidRPr="0050765D">
        <w:rPr>
          <w:spacing w:val="7"/>
        </w:rPr>
        <w:t xml:space="preserve"> </w:t>
      </w:r>
      <w:r w:rsidRPr="0050765D">
        <w:t>south</w:t>
      </w:r>
      <w:r w:rsidRPr="0050765D">
        <w:rPr>
          <w:spacing w:val="-1"/>
        </w:rPr>
        <w:t>e</w:t>
      </w:r>
      <w:r w:rsidRPr="0050765D">
        <w:t>rn</w:t>
      </w:r>
      <w:r w:rsidRPr="0050765D">
        <w:rPr>
          <w:spacing w:val="-1"/>
        </w:rPr>
        <w:t xml:space="preserve"> </w:t>
      </w:r>
      <w:r w:rsidRPr="0050765D">
        <w:t>Laos.</w:t>
      </w:r>
      <w:r w:rsidRPr="0050765D">
        <w:rPr>
          <w:spacing w:val="3"/>
        </w:rPr>
        <w:t xml:space="preserve"> </w:t>
      </w:r>
      <w:r w:rsidRPr="0050765D">
        <w:t>He</w:t>
      </w:r>
      <w:r w:rsidRPr="0050765D">
        <w:rPr>
          <w:spacing w:val="6"/>
        </w:rPr>
        <w:t xml:space="preserve"> </w:t>
      </w:r>
      <w:r w:rsidRPr="0050765D">
        <w:t>said</w:t>
      </w:r>
      <w:r w:rsidRPr="0050765D">
        <w:rPr>
          <w:spacing w:val="4"/>
        </w:rPr>
        <w:t xml:space="preserve"> </w:t>
      </w:r>
      <w:r w:rsidRPr="0050765D">
        <w:t>that</w:t>
      </w:r>
      <w:r w:rsidRPr="0050765D">
        <w:rPr>
          <w:spacing w:val="10"/>
        </w:rPr>
        <w:t xml:space="preserve"> </w:t>
      </w:r>
      <w:r w:rsidRPr="0050765D">
        <w:t>when</w:t>
      </w:r>
      <w:r w:rsidRPr="0050765D">
        <w:rPr>
          <w:spacing w:val="3"/>
        </w:rPr>
        <w:t xml:space="preserve"> </w:t>
      </w:r>
      <w:r w:rsidRPr="0050765D">
        <w:t>I</w:t>
      </w:r>
      <w:r w:rsidRPr="0050765D">
        <w:rPr>
          <w:spacing w:val="8"/>
        </w:rPr>
        <w:t xml:space="preserve"> </w:t>
      </w:r>
      <w:r w:rsidRPr="0050765D">
        <w:t>was</w:t>
      </w:r>
      <w:r w:rsidRPr="0050765D">
        <w:rPr>
          <w:spacing w:val="5"/>
        </w:rPr>
        <w:t xml:space="preserve"> </w:t>
      </w:r>
      <w:r w:rsidRPr="0050765D">
        <w:rPr>
          <w:w w:val="99"/>
        </w:rPr>
        <w:t>the</w:t>
      </w:r>
      <w:r w:rsidRPr="0050765D">
        <w:rPr>
          <w:spacing w:val="2"/>
          <w:w w:val="99"/>
        </w:rPr>
        <w:t>r</w:t>
      </w:r>
      <w:r w:rsidRPr="0050765D">
        <w:t xml:space="preserve">e </w:t>
      </w:r>
      <w:r w:rsidRPr="0050765D">
        <w:rPr>
          <w:w w:val="99"/>
        </w:rPr>
        <w:t>I</w:t>
      </w:r>
      <w:r w:rsidRPr="0050765D">
        <w:rPr>
          <w:spacing w:val="9"/>
          <w:w w:val="99"/>
        </w:rPr>
        <w:t xml:space="preserve"> </w:t>
      </w:r>
      <w:r w:rsidRPr="0050765D">
        <w:t>should</w:t>
      </w:r>
      <w:r w:rsidRPr="0050765D">
        <w:rPr>
          <w:spacing w:val="2"/>
        </w:rPr>
        <w:t xml:space="preserve"> </w:t>
      </w:r>
      <w:r w:rsidRPr="0050765D">
        <w:t>visit</w:t>
      </w:r>
      <w:r w:rsidRPr="0050765D">
        <w:rPr>
          <w:spacing w:val="9"/>
        </w:rPr>
        <w:t xml:space="preserve"> </w:t>
      </w:r>
      <w:r w:rsidRPr="0050765D">
        <w:t>those</w:t>
      </w:r>
      <w:r w:rsidRPr="0050765D">
        <w:rPr>
          <w:spacing w:val="3"/>
        </w:rPr>
        <w:t xml:space="preserve"> </w:t>
      </w:r>
      <w:r w:rsidRPr="0050765D">
        <w:t>villages, and</w:t>
      </w:r>
      <w:r w:rsidRPr="0050765D">
        <w:rPr>
          <w:spacing w:val="5"/>
        </w:rPr>
        <w:t xml:space="preserve"> </w:t>
      </w:r>
      <w:r w:rsidRPr="0050765D">
        <w:t>that</w:t>
      </w:r>
      <w:r w:rsidRPr="0050765D">
        <w:rPr>
          <w:spacing w:val="9"/>
        </w:rPr>
        <w:t xml:space="preserve"> </w:t>
      </w:r>
      <w:r w:rsidRPr="0050765D">
        <w:t>I</w:t>
      </w:r>
      <w:r w:rsidRPr="0050765D">
        <w:rPr>
          <w:spacing w:val="8"/>
        </w:rPr>
        <w:t xml:space="preserve"> </w:t>
      </w:r>
      <w:r w:rsidRPr="0050765D">
        <w:t>should</w:t>
      </w:r>
      <w:r w:rsidRPr="0050765D">
        <w:rPr>
          <w:spacing w:val="2"/>
        </w:rPr>
        <w:t xml:space="preserve"> </w:t>
      </w:r>
      <w:r w:rsidRPr="0050765D">
        <w:t>not</w:t>
      </w:r>
      <w:r w:rsidRPr="0050765D">
        <w:rPr>
          <w:spacing w:val="6"/>
        </w:rPr>
        <w:t xml:space="preserve"> </w:t>
      </w:r>
      <w:r w:rsidRPr="0050765D">
        <w:t>be</w:t>
      </w:r>
      <w:r w:rsidRPr="0050765D">
        <w:rPr>
          <w:spacing w:val="7"/>
        </w:rPr>
        <w:t xml:space="preserve"> </w:t>
      </w:r>
      <w:r w:rsidRPr="0050765D">
        <w:t>satisfied</w:t>
      </w:r>
      <w:r w:rsidRPr="0050765D">
        <w:rPr>
          <w:spacing w:val="1"/>
        </w:rPr>
        <w:t xml:space="preserve"> </w:t>
      </w:r>
      <w:r w:rsidRPr="0050765D">
        <w:t>with</w:t>
      </w:r>
      <w:r w:rsidRPr="0050765D">
        <w:rPr>
          <w:spacing w:val="5"/>
        </w:rPr>
        <w:t xml:space="preserve"> </w:t>
      </w:r>
      <w:r w:rsidRPr="0050765D">
        <w:t>there</w:t>
      </w:r>
      <w:r w:rsidRPr="0050765D">
        <w:rPr>
          <w:spacing w:val="5"/>
        </w:rPr>
        <w:t xml:space="preserve"> </w:t>
      </w:r>
      <w:r w:rsidRPr="0050765D">
        <w:t>being just</w:t>
      </w:r>
      <w:r w:rsidRPr="0050765D">
        <w:rPr>
          <w:spacing w:val="22"/>
        </w:rPr>
        <w:t xml:space="preserve"> </w:t>
      </w:r>
      <w:r w:rsidRPr="0050765D">
        <w:t>a</w:t>
      </w:r>
      <w:r w:rsidRPr="0050765D">
        <w:rPr>
          <w:spacing w:val="26"/>
        </w:rPr>
        <w:t xml:space="preserve"> </w:t>
      </w:r>
      <w:r w:rsidRPr="0050765D">
        <w:t>few</w:t>
      </w:r>
      <w:r w:rsidRPr="0050765D">
        <w:rPr>
          <w:spacing w:val="22"/>
        </w:rPr>
        <w:t xml:space="preserve"> </w:t>
      </w:r>
      <w:r w:rsidRPr="0050765D">
        <w:t>Bahá’ís</w:t>
      </w:r>
      <w:r w:rsidRPr="0050765D">
        <w:rPr>
          <w:spacing w:val="17"/>
        </w:rPr>
        <w:t xml:space="preserve"> </w:t>
      </w:r>
      <w:r w:rsidRPr="0050765D">
        <w:t>in</w:t>
      </w:r>
      <w:r w:rsidRPr="0050765D">
        <w:rPr>
          <w:spacing w:val="24"/>
        </w:rPr>
        <w:t xml:space="preserve"> </w:t>
      </w:r>
      <w:r w:rsidRPr="0050765D">
        <w:t>each</w:t>
      </w:r>
      <w:r w:rsidRPr="0050765D">
        <w:rPr>
          <w:spacing w:val="21"/>
        </w:rPr>
        <w:t xml:space="preserve"> </w:t>
      </w:r>
      <w:r w:rsidRPr="0050765D">
        <w:t>village</w:t>
      </w:r>
      <w:r w:rsidRPr="0050765D">
        <w:rPr>
          <w:spacing w:val="26"/>
        </w:rPr>
        <w:t xml:space="preserve"> </w:t>
      </w:r>
      <w:r w:rsidRPr="0050765D">
        <w:t>beca</w:t>
      </w:r>
      <w:r w:rsidRPr="0050765D">
        <w:rPr>
          <w:spacing w:val="2"/>
        </w:rPr>
        <w:t>u</w:t>
      </w:r>
      <w:r w:rsidRPr="0050765D">
        <w:t>se,</w:t>
      </w:r>
      <w:r w:rsidRPr="0050765D">
        <w:rPr>
          <w:spacing w:val="16"/>
        </w:rPr>
        <w:t xml:space="preserve"> </w:t>
      </w:r>
      <w:r w:rsidRPr="0050765D">
        <w:t>for</w:t>
      </w:r>
      <w:r w:rsidRPr="0050765D">
        <w:rPr>
          <w:spacing w:val="23"/>
        </w:rPr>
        <w:t xml:space="preserve"> </w:t>
      </w:r>
      <w:r w:rsidRPr="0050765D">
        <w:t>there</w:t>
      </w:r>
      <w:r w:rsidRPr="0050765D">
        <w:rPr>
          <w:spacing w:val="20"/>
        </w:rPr>
        <w:t xml:space="preserve"> </w:t>
      </w:r>
      <w:r w:rsidRPr="0050765D">
        <w:t>to</w:t>
      </w:r>
      <w:r w:rsidRPr="0050765D">
        <w:rPr>
          <w:spacing w:val="24"/>
        </w:rPr>
        <w:t xml:space="preserve"> </w:t>
      </w:r>
      <w:r w:rsidRPr="0050765D">
        <w:t>be</w:t>
      </w:r>
      <w:r w:rsidRPr="0050765D">
        <w:rPr>
          <w:spacing w:val="23"/>
        </w:rPr>
        <w:t xml:space="preserve"> </w:t>
      </w:r>
      <w:r w:rsidRPr="0050765D">
        <w:t>unity</w:t>
      </w:r>
      <w:r w:rsidRPr="0050765D">
        <w:rPr>
          <w:spacing w:val="20"/>
        </w:rPr>
        <w:t xml:space="preserve"> </w:t>
      </w:r>
      <w:r w:rsidRPr="0050765D">
        <w:t>in</w:t>
      </w:r>
      <w:r w:rsidRPr="0050765D">
        <w:rPr>
          <w:spacing w:val="24"/>
        </w:rPr>
        <w:t xml:space="preserve"> </w:t>
      </w:r>
      <w:r w:rsidRPr="0050765D">
        <w:t>the</w:t>
      </w:r>
      <w:r w:rsidRPr="0050765D">
        <w:rPr>
          <w:spacing w:val="21"/>
        </w:rPr>
        <w:t xml:space="preserve"> </w:t>
      </w:r>
      <w:r w:rsidRPr="0050765D">
        <w:t>village, the</w:t>
      </w:r>
      <w:r w:rsidRPr="0050765D">
        <w:rPr>
          <w:spacing w:val="22"/>
        </w:rPr>
        <w:t xml:space="preserve"> </w:t>
      </w:r>
      <w:r w:rsidRPr="0050765D">
        <w:t>whole</w:t>
      </w:r>
      <w:r w:rsidRPr="0050765D">
        <w:rPr>
          <w:spacing w:val="18"/>
        </w:rPr>
        <w:t xml:space="preserve"> </w:t>
      </w:r>
      <w:r w:rsidRPr="0050765D">
        <w:t>village</w:t>
      </w:r>
      <w:r w:rsidRPr="0050765D">
        <w:rPr>
          <w:spacing w:val="25"/>
        </w:rPr>
        <w:t xml:space="preserve"> </w:t>
      </w:r>
      <w:r w:rsidRPr="0050765D">
        <w:t>or</w:t>
      </w:r>
      <w:r w:rsidRPr="0050765D">
        <w:rPr>
          <w:spacing w:val="23"/>
        </w:rPr>
        <w:t xml:space="preserve"> </w:t>
      </w:r>
      <w:r w:rsidRPr="0050765D">
        <w:t>a</w:t>
      </w:r>
      <w:r w:rsidRPr="0050765D">
        <w:rPr>
          <w:spacing w:val="25"/>
        </w:rPr>
        <w:t xml:space="preserve"> </w:t>
      </w:r>
      <w:r w:rsidRPr="0050765D">
        <w:t>majority</w:t>
      </w:r>
      <w:r w:rsidRPr="0050765D">
        <w:rPr>
          <w:spacing w:val="16"/>
        </w:rPr>
        <w:t xml:space="preserve"> </w:t>
      </w:r>
      <w:r w:rsidRPr="0050765D">
        <w:t>of</w:t>
      </w:r>
      <w:r w:rsidRPr="0050765D">
        <w:rPr>
          <w:spacing w:val="23"/>
        </w:rPr>
        <w:t xml:space="preserve"> </w:t>
      </w:r>
      <w:r w:rsidRPr="0050765D">
        <w:t>the</w:t>
      </w:r>
      <w:r w:rsidRPr="0050765D">
        <w:rPr>
          <w:spacing w:val="24"/>
        </w:rPr>
        <w:t xml:space="preserve"> </w:t>
      </w:r>
      <w:r w:rsidRPr="0050765D">
        <w:t>people</w:t>
      </w:r>
      <w:r w:rsidRPr="0050765D">
        <w:rPr>
          <w:spacing w:val="18"/>
        </w:rPr>
        <w:t xml:space="preserve"> </w:t>
      </w:r>
      <w:r w:rsidRPr="0050765D">
        <w:t>in</w:t>
      </w:r>
      <w:r w:rsidRPr="0050765D">
        <w:rPr>
          <w:spacing w:val="23"/>
        </w:rPr>
        <w:t xml:space="preserve"> </w:t>
      </w:r>
      <w:r w:rsidRPr="0050765D">
        <w:t>the</w:t>
      </w:r>
      <w:r w:rsidRPr="0050765D">
        <w:rPr>
          <w:spacing w:val="22"/>
        </w:rPr>
        <w:t xml:space="preserve"> </w:t>
      </w:r>
      <w:r w:rsidRPr="0050765D">
        <w:t>village</w:t>
      </w:r>
      <w:r w:rsidRPr="0050765D">
        <w:rPr>
          <w:spacing w:val="25"/>
        </w:rPr>
        <w:t xml:space="preserve"> </w:t>
      </w:r>
      <w:r w:rsidRPr="0050765D">
        <w:t>needed</w:t>
      </w:r>
      <w:r w:rsidRPr="0050765D">
        <w:rPr>
          <w:spacing w:val="17"/>
        </w:rPr>
        <w:t xml:space="preserve"> </w:t>
      </w:r>
      <w:r w:rsidRPr="0050765D">
        <w:t>to</w:t>
      </w:r>
      <w:r w:rsidRPr="0050765D">
        <w:rPr>
          <w:spacing w:val="23"/>
        </w:rPr>
        <w:t xml:space="preserve"> </w:t>
      </w:r>
      <w:r w:rsidRPr="0050765D">
        <w:t>e</w:t>
      </w:r>
      <w:r w:rsidRPr="0050765D">
        <w:rPr>
          <w:spacing w:val="-1"/>
        </w:rPr>
        <w:t>m</w:t>
      </w:r>
      <w:r w:rsidRPr="0050765D">
        <w:t>brace the</w:t>
      </w:r>
      <w:r w:rsidRPr="0050765D">
        <w:rPr>
          <w:spacing w:val="-3"/>
        </w:rPr>
        <w:t xml:space="preserve"> </w:t>
      </w:r>
      <w:r w:rsidRPr="0050765D">
        <w:t>Faith.</w:t>
      </w:r>
    </w:p>
    <w:p w14:paraId="706D4B01" w14:textId="77777777" w:rsidR="006E0CCA" w:rsidRPr="0050765D" w:rsidRDefault="006E5B28" w:rsidP="00615BE7"/>
    <w:p w14:paraId="2BE35874" w14:textId="2B4B044D" w:rsidR="006E0CCA" w:rsidRPr="0050765D" w:rsidRDefault="00910FCA" w:rsidP="00615BE7">
      <w:r w:rsidRPr="0050765D">
        <w:t>I</w:t>
      </w:r>
      <w:r w:rsidRPr="0050765D">
        <w:rPr>
          <w:spacing w:val="9"/>
        </w:rPr>
        <w:t xml:space="preserve"> </w:t>
      </w:r>
      <w:r w:rsidRPr="0050765D">
        <w:t>left</w:t>
      </w:r>
      <w:r w:rsidRPr="0050765D">
        <w:rPr>
          <w:spacing w:val="10"/>
        </w:rPr>
        <w:t xml:space="preserve"> </w:t>
      </w:r>
      <w:r w:rsidRPr="0050765D">
        <w:rPr>
          <w:spacing w:val="-1"/>
        </w:rPr>
        <w:t>m</w:t>
      </w:r>
      <w:r w:rsidRPr="0050765D">
        <w:t>y</w:t>
      </w:r>
      <w:r w:rsidRPr="0050765D">
        <w:rPr>
          <w:spacing w:val="6"/>
        </w:rPr>
        <w:t xml:space="preserve"> </w:t>
      </w:r>
      <w:r w:rsidRPr="0050765D">
        <w:t>job</w:t>
      </w:r>
      <w:r w:rsidRPr="0050765D">
        <w:rPr>
          <w:spacing w:val="6"/>
        </w:rPr>
        <w:t xml:space="preserve"> </w:t>
      </w:r>
      <w:r w:rsidRPr="0050765D">
        <w:t>with</w:t>
      </w:r>
      <w:r w:rsidRPr="0050765D">
        <w:rPr>
          <w:spacing w:val="5"/>
        </w:rPr>
        <w:t xml:space="preserve"> </w:t>
      </w:r>
      <w:r w:rsidRPr="0050765D">
        <w:t>USAID and</w:t>
      </w:r>
      <w:r w:rsidRPr="0050765D">
        <w:rPr>
          <w:spacing w:val="6"/>
        </w:rPr>
        <w:t xml:space="preserve"> </w:t>
      </w:r>
      <w:r w:rsidRPr="0050765D">
        <w:t>went</w:t>
      </w:r>
      <w:r w:rsidRPr="0050765D">
        <w:rPr>
          <w:spacing w:val="5"/>
        </w:rPr>
        <w:t xml:space="preserve"> </w:t>
      </w:r>
      <w:r w:rsidRPr="0050765D">
        <w:t>to</w:t>
      </w:r>
      <w:r w:rsidRPr="0050765D">
        <w:rPr>
          <w:spacing w:val="7"/>
        </w:rPr>
        <w:t xml:space="preserve"> </w:t>
      </w:r>
      <w:r w:rsidRPr="0050765D">
        <w:t>Thakek</w:t>
      </w:r>
      <w:r w:rsidRPr="0050765D">
        <w:rPr>
          <w:spacing w:val="2"/>
        </w:rPr>
        <w:t xml:space="preserve"> </w:t>
      </w:r>
      <w:r w:rsidRPr="0050765D">
        <w:t>to</w:t>
      </w:r>
      <w:r w:rsidRPr="0050765D">
        <w:rPr>
          <w:spacing w:val="8"/>
        </w:rPr>
        <w:t xml:space="preserve"> </w:t>
      </w:r>
      <w:r w:rsidRPr="0050765D">
        <w:t>look</w:t>
      </w:r>
      <w:r w:rsidRPr="0050765D">
        <w:rPr>
          <w:spacing w:val="5"/>
        </w:rPr>
        <w:t xml:space="preserve"> </w:t>
      </w:r>
      <w:r w:rsidRPr="0050765D">
        <w:t>for</w:t>
      </w:r>
      <w:r w:rsidRPr="0050765D">
        <w:rPr>
          <w:spacing w:val="6"/>
        </w:rPr>
        <w:t xml:space="preserve"> </w:t>
      </w:r>
      <w:r w:rsidRPr="0050765D">
        <w:t>a</w:t>
      </w:r>
      <w:r w:rsidRPr="0050765D">
        <w:rPr>
          <w:spacing w:val="10"/>
        </w:rPr>
        <w:t xml:space="preserve"> </w:t>
      </w:r>
      <w:r w:rsidRPr="0050765D">
        <w:t>job.</w:t>
      </w:r>
      <w:r w:rsidRPr="0050765D">
        <w:rPr>
          <w:spacing w:val="6"/>
        </w:rPr>
        <w:t xml:space="preserve"> </w:t>
      </w:r>
      <w:r w:rsidRPr="0050765D">
        <w:t>Thakek</w:t>
      </w:r>
      <w:r w:rsidRPr="0050765D">
        <w:rPr>
          <w:spacing w:val="2"/>
        </w:rPr>
        <w:t xml:space="preserve"> </w:t>
      </w:r>
      <w:r w:rsidRPr="0050765D">
        <w:t>was</w:t>
      </w:r>
      <w:r w:rsidRPr="0050765D">
        <w:rPr>
          <w:spacing w:val="8"/>
        </w:rPr>
        <w:t xml:space="preserve"> </w:t>
      </w:r>
      <w:r w:rsidRPr="0050765D">
        <w:t>a very</w:t>
      </w:r>
      <w:r w:rsidRPr="0050765D">
        <w:rPr>
          <w:spacing w:val="-4"/>
        </w:rPr>
        <w:t xml:space="preserve"> </w:t>
      </w:r>
      <w:r w:rsidRPr="0050765D">
        <w:t>s</w:t>
      </w:r>
      <w:r w:rsidRPr="0050765D">
        <w:rPr>
          <w:spacing w:val="-1"/>
        </w:rPr>
        <w:t>m</w:t>
      </w:r>
      <w:r w:rsidRPr="0050765D">
        <w:t>all</w:t>
      </w:r>
      <w:r w:rsidRPr="0050765D">
        <w:rPr>
          <w:spacing w:val="-2"/>
        </w:rPr>
        <w:t xml:space="preserve"> </w:t>
      </w:r>
      <w:r w:rsidRPr="0050765D">
        <w:t>city</w:t>
      </w:r>
      <w:r w:rsidRPr="0050765D">
        <w:rPr>
          <w:spacing w:val="1"/>
        </w:rPr>
        <w:t xml:space="preserve"> </w:t>
      </w:r>
      <w:r w:rsidRPr="0050765D">
        <w:t>surrounded</w:t>
      </w:r>
      <w:r w:rsidRPr="0050765D">
        <w:rPr>
          <w:spacing w:val="-12"/>
        </w:rPr>
        <w:t xml:space="preserve"> </w:t>
      </w:r>
      <w:r w:rsidRPr="0050765D">
        <w:t>by</w:t>
      </w:r>
      <w:r w:rsidRPr="0050765D">
        <w:rPr>
          <w:spacing w:val="-2"/>
        </w:rPr>
        <w:t xml:space="preserve"> </w:t>
      </w:r>
      <w:r w:rsidRPr="0050765D">
        <w:t>many</w:t>
      </w:r>
      <w:r w:rsidRPr="0050765D">
        <w:rPr>
          <w:spacing w:val="-5"/>
        </w:rPr>
        <w:t xml:space="preserve"> </w:t>
      </w:r>
      <w:r w:rsidRPr="0050765D">
        <w:t>vill</w:t>
      </w:r>
      <w:r w:rsidRPr="0050765D">
        <w:rPr>
          <w:spacing w:val="-3"/>
        </w:rPr>
        <w:t>a</w:t>
      </w:r>
      <w:r w:rsidRPr="0050765D">
        <w:t>ges</w:t>
      </w:r>
      <w:r w:rsidRPr="0050765D">
        <w:rPr>
          <w:spacing w:val="-3"/>
        </w:rPr>
        <w:t xml:space="preserve"> </w:t>
      </w:r>
      <w:r w:rsidRPr="0050765D">
        <w:t>and</w:t>
      </w:r>
      <w:r w:rsidRPr="0050765D">
        <w:rPr>
          <w:spacing w:val="-3"/>
        </w:rPr>
        <w:t xml:space="preserve"> </w:t>
      </w:r>
      <w:r w:rsidRPr="0050765D">
        <w:t>refugee</w:t>
      </w:r>
      <w:r w:rsidRPr="0050765D">
        <w:rPr>
          <w:spacing w:val="-7"/>
        </w:rPr>
        <w:t xml:space="preserve"> </w:t>
      </w:r>
      <w:r w:rsidRPr="0050765D">
        <w:t>houses,</w:t>
      </w:r>
      <w:r w:rsidRPr="0050765D">
        <w:rPr>
          <w:spacing w:val="-7"/>
        </w:rPr>
        <w:t xml:space="preserve"> </w:t>
      </w:r>
      <w:r w:rsidRPr="0050765D">
        <w:t>and</w:t>
      </w:r>
      <w:r w:rsidRPr="0050765D">
        <w:rPr>
          <w:spacing w:val="-3"/>
        </w:rPr>
        <w:t xml:space="preserve"> </w:t>
      </w:r>
      <w:r w:rsidRPr="0050765D">
        <w:t>was</w:t>
      </w:r>
      <w:r w:rsidRPr="0050765D">
        <w:rPr>
          <w:spacing w:val="-3"/>
        </w:rPr>
        <w:t xml:space="preserve"> </w:t>
      </w:r>
      <w:r w:rsidRPr="0050765D">
        <w:t>one</w:t>
      </w:r>
      <w:r w:rsidRPr="0050765D">
        <w:rPr>
          <w:spacing w:val="-3"/>
        </w:rPr>
        <w:t xml:space="preserve"> </w:t>
      </w:r>
      <w:r w:rsidRPr="0050765D">
        <w:t>of the</w:t>
      </w:r>
      <w:r w:rsidRPr="0050765D">
        <w:rPr>
          <w:spacing w:val="7"/>
        </w:rPr>
        <w:t xml:space="preserve"> </w:t>
      </w:r>
      <w:r w:rsidRPr="0050765D">
        <w:t>receptive</w:t>
      </w:r>
      <w:r w:rsidRPr="0050765D">
        <w:rPr>
          <w:spacing w:val="1"/>
        </w:rPr>
        <w:t xml:space="preserve"> </w:t>
      </w:r>
      <w:r w:rsidRPr="0050765D">
        <w:t>areas.</w:t>
      </w:r>
      <w:r w:rsidRPr="0050765D">
        <w:rPr>
          <w:spacing w:val="4"/>
        </w:rPr>
        <w:t xml:space="preserve"> </w:t>
      </w:r>
      <w:r w:rsidRPr="0050765D">
        <w:t>I</w:t>
      </w:r>
      <w:r w:rsidRPr="0050765D">
        <w:rPr>
          <w:spacing w:val="9"/>
        </w:rPr>
        <w:t xml:space="preserve"> </w:t>
      </w:r>
      <w:r w:rsidRPr="0050765D">
        <w:t>spent</w:t>
      </w:r>
      <w:r w:rsidRPr="0050765D">
        <w:rPr>
          <w:spacing w:val="4"/>
        </w:rPr>
        <w:t xml:space="preserve"> </w:t>
      </w:r>
      <w:r w:rsidRPr="0050765D">
        <w:t>one</w:t>
      </w:r>
      <w:r w:rsidRPr="0050765D">
        <w:rPr>
          <w:spacing w:val="6"/>
        </w:rPr>
        <w:t xml:space="preserve"> </w:t>
      </w:r>
      <w:r w:rsidRPr="0050765D">
        <w:rPr>
          <w:spacing w:val="-1"/>
        </w:rPr>
        <w:t>m</w:t>
      </w:r>
      <w:r w:rsidRPr="0050765D">
        <w:t>onth</w:t>
      </w:r>
      <w:r w:rsidRPr="0050765D">
        <w:rPr>
          <w:spacing w:val="3"/>
        </w:rPr>
        <w:t xml:space="preserve"> </w:t>
      </w:r>
      <w:r w:rsidRPr="0050765D">
        <w:t>t</w:t>
      </w:r>
      <w:r w:rsidRPr="0050765D">
        <w:rPr>
          <w:spacing w:val="-1"/>
        </w:rPr>
        <w:t>h</w:t>
      </w:r>
      <w:r w:rsidRPr="0050765D">
        <w:t>ere</w:t>
      </w:r>
      <w:r w:rsidRPr="0050765D">
        <w:rPr>
          <w:spacing w:val="4"/>
        </w:rPr>
        <w:t xml:space="preserve"> </w:t>
      </w:r>
      <w:r w:rsidRPr="0050765D">
        <w:t>enjoying visiting</w:t>
      </w:r>
      <w:r w:rsidRPr="0050765D">
        <w:rPr>
          <w:spacing w:val="1"/>
        </w:rPr>
        <w:t xml:space="preserve"> </w:t>
      </w:r>
      <w:r w:rsidRPr="0050765D">
        <w:t>the</w:t>
      </w:r>
      <w:r w:rsidRPr="0050765D">
        <w:rPr>
          <w:spacing w:val="6"/>
        </w:rPr>
        <w:t xml:space="preserve"> </w:t>
      </w:r>
      <w:r w:rsidRPr="0050765D">
        <w:t>villages, but</w:t>
      </w:r>
      <w:r w:rsidRPr="0050765D">
        <w:rPr>
          <w:spacing w:val="6"/>
        </w:rPr>
        <w:t xml:space="preserve"> </w:t>
      </w:r>
      <w:r w:rsidRPr="0050765D">
        <w:t>I could</w:t>
      </w:r>
      <w:r w:rsidRPr="0050765D">
        <w:rPr>
          <w:spacing w:val="1"/>
        </w:rPr>
        <w:t xml:space="preserve"> </w:t>
      </w:r>
      <w:r w:rsidRPr="0050765D">
        <w:t>not</w:t>
      </w:r>
      <w:r w:rsidRPr="0050765D">
        <w:rPr>
          <w:spacing w:val="4"/>
        </w:rPr>
        <w:t xml:space="preserve"> </w:t>
      </w:r>
      <w:r w:rsidRPr="0050765D">
        <w:t>find</w:t>
      </w:r>
      <w:r w:rsidRPr="0050765D">
        <w:rPr>
          <w:spacing w:val="3"/>
        </w:rPr>
        <w:t xml:space="preserve"> </w:t>
      </w:r>
      <w:r w:rsidRPr="0050765D">
        <w:t>a</w:t>
      </w:r>
      <w:r w:rsidRPr="0050765D">
        <w:rPr>
          <w:spacing w:val="7"/>
        </w:rPr>
        <w:t xml:space="preserve"> </w:t>
      </w:r>
      <w:r w:rsidRPr="0050765D">
        <w:t>job,</w:t>
      </w:r>
      <w:r w:rsidRPr="0050765D">
        <w:rPr>
          <w:spacing w:val="3"/>
        </w:rPr>
        <w:t xml:space="preserve"> </w:t>
      </w:r>
      <w:r w:rsidRPr="0050765D">
        <w:t>so</w:t>
      </w:r>
      <w:r w:rsidRPr="0050765D">
        <w:rPr>
          <w:spacing w:val="5"/>
        </w:rPr>
        <w:t xml:space="preserve"> </w:t>
      </w:r>
      <w:r w:rsidRPr="0050765D">
        <w:t>I</w:t>
      </w:r>
      <w:r w:rsidRPr="0050765D">
        <w:rPr>
          <w:spacing w:val="6"/>
        </w:rPr>
        <w:t xml:space="preserve"> </w:t>
      </w:r>
      <w:r w:rsidRPr="0050765D">
        <w:t>was</w:t>
      </w:r>
      <w:r w:rsidRPr="0050765D">
        <w:rPr>
          <w:spacing w:val="3"/>
        </w:rPr>
        <w:t xml:space="preserve"> </w:t>
      </w:r>
      <w:r w:rsidRPr="0050765D">
        <w:t>forced to</w:t>
      </w:r>
      <w:r w:rsidRPr="0050765D">
        <w:rPr>
          <w:spacing w:val="4"/>
        </w:rPr>
        <w:t xml:space="preserve"> </w:t>
      </w:r>
      <w:r w:rsidRPr="0050765D">
        <w:t>return to</w:t>
      </w:r>
      <w:r w:rsidRPr="0050765D">
        <w:rPr>
          <w:spacing w:val="5"/>
        </w:rPr>
        <w:t xml:space="preserve"> </w:t>
      </w:r>
      <w:r w:rsidRPr="0050765D">
        <w:t>Vienti</w:t>
      </w:r>
      <w:r w:rsidRPr="0050765D">
        <w:rPr>
          <w:spacing w:val="-1"/>
        </w:rPr>
        <w:t>a</w:t>
      </w:r>
      <w:r w:rsidRPr="0050765D">
        <w:t>ne.</w:t>
      </w:r>
      <w:r w:rsidRPr="0050765D">
        <w:rPr>
          <w:spacing w:val="4"/>
        </w:rPr>
        <w:t xml:space="preserve"> </w:t>
      </w:r>
      <w:r w:rsidRPr="0050765D">
        <w:t>This</w:t>
      </w:r>
      <w:r w:rsidRPr="0050765D">
        <w:rPr>
          <w:spacing w:val="2"/>
        </w:rPr>
        <w:t xml:space="preserve"> </w:t>
      </w:r>
      <w:r w:rsidRPr="0050765D">
        <w:t>t</w:t>
      </w:r>
      <w:r w:rsidRPr="0050765D">
        <w:rPr>
          <w:spacing w:val="2"/>
        </w:rPr>
        <w:t>i</w:t>
      </w:r>
      <w:r w:rsidRPr="0050765D">
        <w:t>me,</w:t>
      </w:r>
      <w:r w:rsidRPr="0050765D">
        <w:rPr>
          <w:spacing w:val="3"/>
        </w:rPr>
        <w:t xml:space="preserve"> </w:t>
      </w:r>
      <w:r w:rsidRPr="0050765D">
        <w:t>Dr Muhájir’s</w:t>
      </w:r>
      <w:r w:rsidRPr="0050765D">
        <w:rPr>
          <w:spacing w:val="-5"/>
        </w:rPr>
        <w:t xml:space="preserve"> </w:t>
      </w:r>
      <w:r w:rsidRPr="0050765D">
        <w:t>advice</w:t>
      </w:r>
      <w:r w:rsidRPr="0050765D">
        <w:rPr>
          <w:spacing w:val="-1"/>
        </w:rPr>
        <w:t xml:space="preserve"> </w:t>
      </w:r>
      <w:r w:rsidRPr="0050765D">
        <w:t>was</w:t>
      </w:r>
      <w:r w:rsidRPr="0050765D">
        <w:rPr>
          <w:spacing w:val="2"/>
        </w:rPr>
        <w:t xml:space="preserve"> </w:t>
      </w:r>
      <w:r w:rsidRPr="0050765D">
        <w:t>to</w:t>
      </w:r>
      <w:r w:rsidRPr="0050765D">
        <w:rPr>
          <w:spacing w:val="4"/>
        </w:rPr>
        <w:t xml:space="preserve"> </w:t>
      </w:r>
      <w:r w:rsidRPr="0050765D">
        <w:t>apply for</w:t>
      </w:r>
      <w:r w:rsidRPr="0050765D">
        <w:rPr>
          <w:spacing w:val="3"/>
        </w:rPr>
        <w:t xml:space="preserve"> </w:t>
      </w:r>
      <w:r w:rsidRPr="0050765D">
        <w:t>a</w:t>
      </w:r>
      <w:r w:rsidRPr="0050765D">
        <w:rPr>
          <w:spacing w:val="6"/>
        </w:rPr>
        <w:t xml:space="preserve"> </w:t>
      </w:r>
      <w:r w:rsidRPr="0050765D">
        <w:t>job</w:t>
      </w:r>
      <w:r w:rsidRPr="0050765D">
        <w:rPr>
          <w:spacing w:val="2"/>
        </w:rPr>
        <w:t xml:space="preserve"> </w:t>
      </w:r>
      <w:r w:rsidRPr="0050765D">
        <w:t>with</w:t>
      </w:r>
      <w:r w:rsidRPr="0050765D">
        <w:rPr>
          <w:spacing w:val="1"/>
        </w:rPr>
        <w:t xml:space="preserve"> </w:t>
      </w:r>
      <w:r w:rsidRPr="0050765D">
        <w:t>an</w:t>
      </w:r>
      <w:r w:rsidRPr="0050765D">
        <w:rPr>
          <w:spacing w:val="3"/>
        </w:rPr>
        <w:t xml:space="preserve"> </w:t>
      </w:r>
      <w:r w:rsidRPr="0050765D">
        <w:t>international</w:t>
      </w:r>
      <w:r w:rsidRPr="0050765D">
        <w:rPr>
          <w:spacing w:val="-8"/>
        </w:rPr>
        <w:t xml:space="preserve"> </w:t>
      </w:r>
      <w:r w:rsidRPr="0050765D">
        <w:t>agency</w:t>
      </w:r>
      <w:r w:rsidRPr="0050765D">
        <w:rPr>
          <w:spacing w:val="-2"/>
        </w:rPr>
        <w:t xml:space="preserve"> </w:t>
      </w:r>
      <w:r w:rsidRPr="0050765D">
        <w:t>in</w:t>
      </w:r>
      <w:r w:rsidRPr="0050765D">
        <w:rPr>
          <w:spacing w:val="4"/>
        </w:rPr>
        <w:t xml:space="preserve"> </w:t>
      </w:r>
      <w:r w:rsidRPr="0050765D">
        <w:t>order to work</w:t>
      </w:r>
      <w:r w:rsidRPr="0050765D">
        <w:rPr>
          <w:spacing w:val="-6"/>
        </w:rPr>
        <w:t xml:space="preserve"> </w:t>
      </w:r>
      <w:r w:rsidRPr="0050765D">
        <w:t>in</w:t>
      </w:r>
      <w:r w:rsidRPr="0050765D">
        <w:rPr>
          <w:spacing w:val="-2"/>
        </w:rPr>
        <w:t xml:space="preserve"> </w:t>
      </w:r>
      <w:r w:rsidRPr="0050765D">
        <w:t>the</w:t>
      </w:r>
      <w:r w:rsidRPr="0050765D">
        <w:rPr>
          <w:spacing w:val="-3"/>
        </w:rPr>
        <w:t xml:space="preserve"> </w:t>
      </w:r>
      <w:r w:rsidRPr="0050765D">
        <w:t>South.</w:t>
      </w:r>
    </w:p>
    <w:p w14:paraId="6767F5DA" w14:textId="77777777" w:rsidR="006E0CCA" w:rsidRPr="0050765D" w:rsidRDefault="006E5B28" w:rsidP="00615BE7"/>
    <w:p w14:paraId="1A4FABF3" w14:textId="48D4DF58" w:rsidR="006E0CCA" w:rsidRPr="0050765D" w:rsidRDefault="00910FCA" w:rsidP="00615BE7">
      <w:r w:rsidRPr="0050765D">
        <w:lastRenderedPageBreak/>
        <w:t>I</w:t>
      </w:r>
      <w:r w:rsidRPr="0050765D">
        <w:rPr>
          <w:spacing w:val="10"/>
        </w:rPr>
        <w:t xml:space="preserve"> </w:t>
      </w:r>
      <w:r w:rsidRPr="0050765D">
        <w:t>was</w:t>
      </w:r>
      <w:r w:rsidRPr="0050765D">
        <w:rPr>
          <w:spacing w:val="6"/>
        </w:rPr>
        <w:t xml:space="preserve"> </w:t>
      </w:r>
      <w:r w:rsidRPr="0050765D">
        <w:t>confident that</w:t>
      </w:r>
      <w:r w:rsidRPr="0050765D">
        <w:rPr>
          <w:spacing w:val="11"/>
        </w:rPr>
        <w:t xml:space="preserve"> </w:t>
      </w:r>
      <w:r w:rsidRPr="0050765D">
        <w:t>there</w:t>
      </w:r>
      <w:r w:rsidRPr="0050765D">
        <w:rPr>
          <w:spacing w:val="5"/>
        </w:rPr>
        <w:t xml:space="preserve"> </w:t>
      </w:r>
      <w:r w:rsidRPr="0050765D">
        <w:t>m</w:t>
      </w:r>
      <w:r w:rsidRPr="0050765D">
        <w:rPr>
          <w:spacing w:val="3"/>
        </w:rPr>
        <w:t>u</w:t>
      </w:r>
      <w:r w:rsidRPr="0050765D">
        <w:t>st</w:t>
      </w:r>
      <w:r w:rsidRPr="0050765D">
        <w:rPr>
          <w:spacing w:val="7"/>
        </w:rPr>
        <w:t xml:space="preserve"> </w:t>
      </w:r>
      <w:r w:rsidRPr="0050765D">
        <w:t>be</w:t>
      </w:r>
      <w:r w:rsidRPr="0050765D">
        <w:rPr>
          <w:spacing w:val="8"/>
        </w:rPr>
        <w:t xml:space="preserve"> </w:t>
      </w:r>
      <w:r w:rsidRPr="0050765D">
        <w:t>a</w:t>
      </w:r>
      <w:r w:rsidRPr="0050765D">
        <w:rPr>
          <w:spacing w:val="11"/>
        </w:rPr>
        <w:t xml:space="preserve"> </w:t>
      </w:r>
      <w:r w:rsidRPr="0050765D">
        <w:t>way</w:t>
      </w:r>
      <w:r w:rsidRPr="0050765D">
        <w:rPr>
          <w:spacing w:val="6"/>
        </w:rPr>
        <w:t xml:space="preserve"> </w:t>
      </w:r>
      <w:r w:rsidRPr="0050765D">
        <w:t>to</w:t>
      </w:r>
      <w:r w:rsidRPr="0050765D">
        <w:rPr>
          <w:spacing w:val="8"/>
        </w:rPr>
        <w:t xml:space="preserve"> </w:t>
      </w:r>
      <w:r w:rsidRPr="0050765D">
        <w:rPr>
          <w:spacing w:val="-1"/>
        </w:rPr>
        <w:t>m</w:t>
      </w:r>
      <w:r w:rsidRPr="0050765D">
        <w:t>ove</w:t>
      </w:r>
      <w:r w:rsidRPr="0050765D">
        <w:rPr>
          <w:spacing w:val="4"/>
        </w:rPr>
        <w:t xml:space="preserve"> </w:t>
      </w:r>
      <w:r w:rsidRPr="0050765D">
        <w:t>to</w:t>
      </w:r>
      <w:r w:rsidRPr="0050765D">
        <w:rPr>
          <w:spacing w:val="8"/>
        </w:rPr>
        <w:t xml:space="preserve"> </w:t>
      </w:r>
      <w:r w:rsidRPr="0050765D">
        <w:t>the</w:t>
      </w:r>
      <w:r w:rsidRPr="0050765D">
        <w:rPr>
          <w:spacing w:val="7"/>
        </w:rPr>
        <w:t xml:space="preserve"> </w:t>
      </w:r>
      <w:r w:rsidRPr="0050765D">
        <w:t>South</w:t>
      </w:r>
      <w:r w:rsidRPr="0050765D">
        <w:rPr>
          <w:spacing w:val="4"/>
        </w:rPr>
        <w:t xml:space="preserve"> </w:t>
      </w:r>
      <w:r w:rsidRPr="0050765D">
        <w:t>with</w:t>
      </w:r>
      <w:r w:rsidRPr="0050765D">
        <w:rPr>
          <w:spacing w:val="6"/>
        </w:rPr>
        <w:t xml:space="preserve"> </w:t>
      </w:r>
      <w:r w:rsidRPr="0050765D">
        <w:t>a</w:t>
      </w:r>
      <w:r w:rsidRPr="0050765D">
        <w:rPr>
          <w:spacing w:val="11"/>
        </w:rPr>
        <w:t xml:space="preserve"> </w:t>
      </w:r>
      <w:r w:rsidRPr="0050765D">
        <w:t>job. I approached</w:t>
      </w:r>
      <w:r w:rsidRPr="0050765D">
        <w:rPr>
          <w:spacing w:val="25"/>
        </w:rPr>
        <w:t xml:space="preserve"> </w:t>
      </w:r>
      <w:r w:rsidRPr="0050765D">
        <w:t>Air</w:t>
      </w:r>
      <w:r w:rsidRPr="0050765D">
        <w:rPr>
          <w:spacing w:val="34"/>
        </w:rPr>
        <w:t xml:space="preserve"> </w:t>
      </w:r>
      <w:r w:rsidRPr="0050765D">
        <w:t>America</w:t>
      </w:r>
      <w:r w:rsidRPr="0050765D">
        <w:rPr>
          <w:spacing w:val="28"/>
        </w:rPr>
        <w:t xml:space="preserve"> </w:t>
      </w:r>
      <w:r w:rsidRPr="0050765D">
        <w:t>and</w:t>
      </w:r>
      <w:r w:rsidRPr="0050765D">
        <w:rPr>
          <w:spacing w:val="34"/>
        </w:rPr>
        <w:t xml:space="preserve"> </w:t>
      </w:r>
      <w:r w:rsidRPr="0050765D">
        <w:t>I</w:t>
      </w:r>
      <w:r w:rsidRPr="0050765D">
        <w:rPr>
          <w:spacing w:val="37"/>
        </w:rPr>
        <w:t xml:space="preserve"> </w:t>
      </w:r>
      <w:r w:rsidRPr="0050765D">
        <w:t>got</w:t>
      </w:r>
      <w:r w:rsidRPr="0050765D">
        <w:rPr>
          <w:spacing w:val="34"/>
        </w:rPr>
        <w:t xml:space="preserve"> </w:t>
      </w:r>
      <w:r w:rsidRPr="0050765D">
        <w:t>a</w:t>
      </w:r>
      <w:r w:rsidRPr="0050765D">
        <w:rPr>
          <w:spacing w:val="38"/>
        </w:rPr>
        <w:t xml:space="preserve"> </w:t>
      </w:r>
      <w:r w:rsidRPr="0050765D">
        <w:t>job</w:t>
      </w:r>
      <w:r w:rsidRPr="0050765D">
        <w:rPr>
          <w:spacing w:val="33"/>
        </w:rPr>
        <w:t xml:space="preserve"> </w:t>
      </w:r>
      <w:r w:rsidRPr="0050765D">
        <w:t>with</w:t>
      </w:r>
      <w:r w:rsidRPr="0050765D">
        <w:rPr>
          <w:spacing w:val="33"/>
        </w:rPr>
        <w:t xml:space="preserve"> </w:t>
      </w:r>
      <w:r w:rsidRPr="0050765D">
        <w:t>the</w:t>
      </w:r>
      <w:r w:rsidRPr="0050765D">
        <w:rPr>
          <w:spacing w:val="35"/>
        </w:rPr>
        <w:t xml:space="preserve"> </w:t>
      </w:r>
      <w:r w:rsidRPr="0050765D">
        <w:t>supply</w:t>
      </w:r>
      <w:r w:rsidRPr="0050765D">
        <w:rPr>
          <w:spacing w:val="31"/>
        </w:rPr>
        <w:t xml:space="preserve"> </w:t>
      </w:r>
      <w:r w:rsidRPr="0050765D">
        <w:t>department.</w:t>
      </w:r>
      <w:r w:rsidRPr="0050765D">
        <w:rPr>
          <w:spacing w:val="25"/>
        </w:rPr>
        <w:t xml:space="preserve"> </w:t>
      </w:r>
      <w:r w:rsidRPr="0050765D">
        <w:t>My</w:t>
      </w:r>
      <w:r w:rsidRPr="0050765D">
        <w:rPr>
          <w:spacing w:val="34"/>
        </w:rPr>
        <w:t xml:space="preserve"> </w:t>
      </w:r>
      <w:r w:rsidRPr="0050765D">
        <w:t>job was</w:t>
      </w:r>
      <w:r w:rsidRPr="0050765D">
        <w:rPr>
          <w:spacing w:val="7"/>
        </w:rPr>
        <w:t xml:space="preserve"> </w:t>
      </w:r>
      <w:r w:rsidRPr="0050765D">
        <w:t>to</w:t>
      </w:r>
      <w:r w:rsidRPr="0050765D">
        <w:rPr>
          <w:spacing w:val="9"/>
        </w:rPr>
        <w:t xml:space="preserve"> </w:t>
      </w:r>
      <w:r w:rsidRPr="0050765D">
        <w:t>identify</w:t>
      </w:r>
      <w:r w:rsidRPr="0050765D">
        <w:rPr>
          <w:spacing w:val="3"/>
        </w:rPr>
        <w:t xml:space="preserve"> </w:t>
      </w:r>
      <w:r w:rsidRPr="0050765D">
        <w:t>and</w:t>
      </w:r>
      <w:r w:rsidRPr="0050765D">
        <w:rPr>
          <w:spacing w:val="8"/>
        </w:rPr>
        <w:t xml:space="preserve"> </w:t>
      </w:r>
      <w:r w:rsidRPr="0050765D">
        <w:t>supp</w:t>
      </w:r>
      <w:r w:rsidRPr="0050765D">
        <w:rPr>
          <w:spacing w:val="-1"/>
        </w:rPr>
        <w:t>l</w:t>
      </w:r>
      <w:r w:rsidRPr="0050765D">
        <w:t>y</w:t>
      </w:r>
      <w:r w:rsidRPr="0050765D">
        <w:rPr>
          <w:spacing w:val="4"/>
        </w:rPr>
        <w:t xml:space="preserve"> </w:t>
      </w:r>
      <w:r w:rsidRPr="0050765D">
        <w:t>aircraft</w:t>
      </w:r>
      <w:r w:rsidRPr="0050765D">
        <w:rPr>
          <w:spacing w:val="12"/>
        </w:rPr>
        <w:t xml:space="preserve"> </w:t>
      </w:r>
      <w:r w:rsidRPr="0050765D">
        <w:t>par</w:t>
      </w:r>
      <w:r w:rsidRPr="0050765D">
        <w:rPr>
          <w:spacing w:val="-1"/>
        </w:rPr>
        <w:t>t</w:t>
      </w:r>
      <w:r w:rsidRPr="0050765D">
        <w:t>s</w:t>
      </w:r>
      <w:r w:rsidRPr="0050765D">
        <w:rPr>
          <w:spacing w:val="6"/>
        </w:rPr>
        <w:t xml:space="preserve"> </w:t>
      </w:r>
      <w:r w:rsidRPr="0050765D">
        <w:t>for</w:t>
      </w:r>
      <w:r w:rsidRPr="0050765D">
        <w:rPr>
          <w:spacing w:val="8"/>
        </w:rPr>
        <w:t xml:space="preserve"> </w:t>
      </w:r>
      <w:r w:rsidRPr="0050765D">
        <w:t>the</w:t>
      </w:r>
      <w:r w:rsidRPr="0050765D">
        <w:rPr>
          <w:spacing w:val="8"/>
        </w:rPr>
        <w:t xml:space="preserve"> </w:t>
      </w:r>
      <w:r w:rsidRPr="0050765D">
        <w:t>engineers</w:t>
      </w:r>
      <w:r w:rsidRPr="0050765D">
        <w:rPr>
          <w:spacing w:val="1"/>
        </w:rPr>
        <w:t xml:space="preserve"> </w:t>
      </w:r>
      <w:r w:rsidRPr="0050765D">
        <w:t>who</w:t>
      </w:r>
      <w:r w:rsidRPr="0050765D">
        <w:rPr>
          <w:spacing w:val="7"/>
        </w:rPr>
        <w:t xml:space="preserve"> </w:t>
      </w:r>
      <w:r w:rsidRPr="0050765D">
        <w:t>asse</w:t>
      </w:r>
      <w:r w:rsidRPr="0050765D">
        <w:rPr>
          <w:spacing w:val="-1"/>
        </w:rPr>
        <w:t>m</w:t>
      </w:r>
      <w:r w:rsidRPr="0050765D">
        <w:rPr>
          <w:spacing w:val="1"/>
        </w:rPr>
        <w:t>b</w:t>
      </w:r>
      <w:r w:rsidRPr="0050765D">
        <w:t>led and repaired</w:t>
      </w:r>
      <w:r w:rsidRPr="0050765D">
        <w:rPr>
          <w:spacing w:val="27"/>
        </w:rPr>
        <w:t xml:space="preserve"> </w:t>
      </w:r>
      <w:r w:rsidRPr="0050765D">
        <w:t>aircraft.</w:t>
      </w:r>
      <w:r w:rsidRPr="0050765D">
        <w:rPr>
          <w:spacing w:val="27"/>
        </w:rPr>
        <w:t xml:space="preserve"> </w:t>
      </w:r>
      <w:r w:rsidRPr="0050765D">
        <w:t>After</w:t>
      </w:r>
      <w:r w:rsidRPr="0050765D">
        <w:rPr>
          <w:spacing w:val="30"/>
        </w:rPr>
        <w:t xml:space="preserve"> </w:t>
      </w:r>
      <w:r w:rsidRPr="0050765D">
        <w:t>receiving</w:t>
      </w:r>
      <w:r w:rsidRPr="0050765D">
        <w:rPr>
          <w:spacing w:val="26"/>
        </w:rPr>
        <w:t xml:space="preserve"> </w:t>
      </w:r>
      <w:r w:rsidRPr="0050765D">
        <w:t>training</w:t>
      </w:r>
      <w:r w:rsidRPr="0050765D">
        <w:rPr>
          <w:spacing w:val="31"/>
        </w:rPr>
        <w:t xml:space="preserve"> </w:t>
      </w:r>
      <w:r w:rsidRPr="0050765D">
        <w:t>and</w:t>
      </w:r>
      <w:r w:rsidRPr="0050765D">
        <w:rPr>
          <w:spacing w:val="32"/>
        </w:rPr>
        <w:t xml:space="preserve"> </w:t>
      </w:r>
      <w:r w:rsidRPr="0050765D">
        <w:t>some</w:t>
      </w:r>
      <w:r w:rsidRPr="0050765D">
        <w:rPr>
          <w:spacing w:val="30"/>
        </w:rPr>
        <w:t xml:space="preserve"> </w:t>
      </w:r>
      <w:r w:rsidRPr="0050765D">
        <w:t>working</w:t>
      </w:r>
      <w:r w:rsidRPr="0050765D">
        <w:rPr>
          <w:spacing w:val="27"/>
        </w:rPr>
        <w:t xml:space="preserve"> </w:t>
      </w:r>
      <w:r w:rsidRPr="0050765D">
        <w:rPr>
          <w:spacing w:val="-2"/>
        </w:rPr>
        <w:t>e</w:t>
      </w:r>
      <w:r w:rsidRPr="0050765D">
        <w:t>xperience</w:t>
      </w:r>
      <w:r w:rsidRPr="0050765D">
        <w:rPr>
          <w:spacing w:val="25"/>
        </w:rPr>
        <w:t xml:space="preserve"> </w:t>
      </w:r>
      <w:r w:rsidRPr="0050765D">
        <w:t>I</w:t>
      </w:r>
      <w:r w:rsidRPr="0050765D">
        <w:rPr>
          <w:spacing w:val="35"/>
        </w:rPr>
        <w:t xml:space="preserve"> </w:t>
      </w:r>
      <w:r w:rsidRPr="0050765D">
        <w:t>was put</w:t>
      </w:r>
      <w:r w:rsidRPr="0050765D">
        <w:rPr>
          <w:spacing w:val="-4"/>
        </w:rPr>
        <w:t xml:space="preserve"> </w:t>
      </w:r>
      <w:r w:rsidRPr="0050765D">
        <w:t>in</w:t>
      </w:r>
      <w:r w:rsidRPr="0050765D">
        <w:rPr>
          <w:spacing w:val="-2"/>
        </w:rPr>
        <w:t xml:space="preserve"> </w:t>
      </w:r>
      <w:r w:rsidRPr="0050765D">
        <w:t>charge</w:t>
      </w:r>
      <w:r w:rsidRPr="0050765D">
        <w:rPr>
          <w:spacing w:val="-7"/>
        </w:rPr>
        <w:t xml:space="preserve"> </w:t>
      </w:r>
      <w:r w:rsidRPr="0050765D">
        <w:t>of</w:t>
      </w:r>
      <w:r w:rsidRPr="0050765D">
        <w:rPr>
          <w:spacing w:val="-2"/>
        </w:rPr>
        <w:t xml:space="preserve"> </w:t>
      </w:r>
      <w:r w:rsidRPr="0050765D">
        <w:t>the</w:t>
      </w:r>
      <w:r w:rsidRPr="0050765D">
        <w:rPr>
          <w:spacing w:val="-3"/>
        </w:rPr>
        <w:t xml:space="preserve"> </w:t>
      </w:r>
      <w:r w:rsidRPr="0050765D">
        <w:t>supp</w:t>
      </w:r>
      <w:r w:rsidRPr="0050765D">
        <w:rPr>
          <w:spacing w:val="-1"/>
        </w:rPr>
        <w:t>l</w:t>
      </w:r>
      <w:r w:rsidRPr="0050765D">
        <w:t>y</w:t>
      </w:r>
      <w:r w:rsidRPr="0050765D">
        <w:rPr>
          <w:spacing w:val="-7"/>
        </w:rPr>
        <w:t xml:space="preserve"> </w:t>
      </w:r>
      <w:r w:rsidRPr="0050765D">
        <w:t>depart</w:t>
      </w:r>
      <w:r w:rsidRPr="0050765D">
        <w:rPr>
          <w:spacing w:val="-1"/>
        </w:rPr>
        <w:t>me</w:t>
      </w:r>
      <w:r w:rsidRPr="0050765D">
        <w:t>nt</w:t>
      </w:r>
      <w:r w:rsidRPr="0050765D">
        <w:rPr>
          <w:spacing w:val="-11"/>
        </w:rPr>
        <w:t xml:space="preserve"> </w:t>
      </w:r>
      <w:r w:rsidRPr="0050765D">
        <w:t>for</w:t>
      </w:r>
      <w:r w:rsidRPr="0050765D">
        <w:rPr>
          <w:spacing w:val="-3"/>
        </w:rPr>
        <w:t xml:space="preserve"> </w:t>
      </w:r>
      <w:r w:rsidRPr="0050765D">
        <w:t>the</w:t>
      </w:r>
      <w:r w:rsidRPr="0050765D">
        <w:rPr>
          <w:spacing w:val="-3"/>
        </w:rPr>
        <w:t xml:space="preserve"> </w:t>
      </w:r>
      <w:r w:rsidRPr="0050765D">
        <w:t>Sou</w:t>
      </w:r>
      <w:r w:rsidRPr="0050765D">
        <w:rPr>
          <w:spacing w:val="-1"/>
        </w:rPr>
        <w:t>t</w:t>
      </w:r>
      <w:r w:rsidRPr="0050765D">
        <w:t>h</w:t>
      </w:r>
      <w:r w:rsidRPr="0050765D">
        <w:rPr>
          <w:spacing w:val="-7"/>
        </w:rPr>
        <w:t xml:space="preserve"> </w:t>
      </w:r>
      <w:r w:rsidRPr="0050765D">
        <w:t>of</w:t>
      </w:r>
      <w:r w:rsidRPr="0050765D">
        <w:rPr>
          <w:spacing w:val="-2"/>
        </w:rPr>
        <w:t xml:space="preserve"> </w:t>
      </w:r>
      <w:r w:rsidRPr="0050765D">
        <w:t>Laos.</w:t>
      </w:r>
    </w:p>
    <w:p w14:paraId="591DBB9D" w14:textId="77777777" w:rsidR="006E0CCA" w:rsidRPr="0050765D" w:rsidRDefault="006E5B28" w:rsidP="00615BE7"/>
    <w:p w14:paraId="55BF80E6" w14:textId="246EF79C" w:rsidR="00E5312E" w:rsidRPr="0050765D" w:rsidRDefault="00910FCA" w:rsidP="00615BE7">
      <w:r w:rsidRPr="0050765D">
        <w:t>I</w:t>
      </w:r>
      <w:r w:rsidRPr="0050765D">
        <w:rPr>
          <w:spacing w:val="4"/>
        </w:rPr>
        <w:t xml:space="preserve"> </w:t>
      </w:r>
      <w:r w:rsidRPr="0050765D">
        <w:t>was</w:t>
      </w:r>
      <w:r w:rsidRPr="0050765D">
        <w:rPr>
          <w:spacing w:val="1"/>
        </w:rPr>
        <w:t xml:space="preserve"> </w:t>
      </w:r>
      <w:r w:rsidRPr="0050765D">
        <w:t>stat</w:t>
      </w:r>
      <w:r w:rsidRPr="0050765D">
        <w:rPr>
          <w:spacing w:val="-1"/>
        </w:rPr>
        <w:t>i</w:t>
      </w:r>
      <w:r w:rsidRPr="0050765D">
        <w:t>oned in</w:t>
      </w:r>
      <w:r w:rsidRPr="0050765D">
        <w:rPr>
          <w:spacing w:val="3"/>
        </w:rPr>
        <w:t xml:space="preserve"> </w:t>
      </w:r>
      <w:r w:rsidRPr="0050765D">
        <w:t>the</w:t>
      </w:r>
      <w:r w:rsidRPr="0050765D">
        <w:rPr>
          <w:spacing w:val="2"/>
        </w:rPr>
        <w:t xml:space="preserve"> </w:t>
      </w:r>
      <w:r w:rsidRPr="0050765D">
        <w:t>prov</w:t>
      </w:r>
      <w:r w:rsidRPr="0050765D">
        <w:rPr>
          <w:spacing w:val="-2"/>
        </w:rPr>
        <w:t>i</w:t>
      </w:r>
      <w:r w:rsidRPr="0050765D">
        <w:t>ncial</w:t>
      </w:r>
      <w:r w:rsidRPr="0050765D">
        <w:rPr>
          <w:spacing w:val="-1"/>
        </w:rPr>
        <w:t xml:space="preserve"> </w:t>
      </w:r>
      <w:r w:rsidRPr="0050765D">
        <w:t>capital</w:t>
      </w:r>
      <w:r w:rsidRPr="0050765D">
        <w:rPr>
          <w:spacing w:val="5"/>
        </w:rPr>
        <w:t xml:space="preserve"> </w:t>
      </w:r>
      <w:r w:rsidRPr="0050765D">
        <w:t>of</w:t>
      </w:r>
      <w:r w:rsidRPr="0050765D">
        <w:rPr>
          <w:spacing w:val="3"/>
        </w:rPr>
        <w:t xml:space="preserve"> </w:t>
      </w:r>
      <w:r w:rsidRPr="0050765D">
        <w:t>Suwanaket</w:t>
      </w:r>
      <w:r w:rsidRPr="0050765D">
        <w:rPr>
          <w:spacing w:val="-8"/>
        </w:rPr>
        <w:t xml:space="preserve"> </w:t>
      </w:r>
      <w:r w:rsidRPr="0050765D">
        <w:t>and I</w:t>
      </w:r>
      <w:r w:rsidRPr="0050765D">
        <w:rPr>
          <w:spacing w:val="3"/>
        </w:rPr>
        <w:t xml:space="preserve"> </w:t>
      </w:r>
      <w:r w:rsidRPr="0050765D">
        <w:t>was prov</w:t>
      </w:r>
      <w:r w:rsidRPr="0050765D">
        <w:rPr>
          <w:spacing w:val="-1"/>
        </w:rPr>
        <w:t>i</w:t>
      </w:r>
      <w:r w:rsidRPr="0050765D">
        <w:t>ded</w:t>
      </w:r>
      <w:r w:rsidRPr="0050765D">
        <w:rPr>
          <w:spacing w:val="-6"/>
        </w:rPr>
        <w:t xml:space="preserve"> </w:t>
      </w:r>
      <w:r w:rsidRPr="0050765D">
        <w:t>a</w:t>
      </w:r>
      <w:r w:rsidRPr="0050765D">
        <w:rPr>
          <w:spacing w:val="4"/>
        </w:rPr>
        <w:t xml:space="preserve"> </w:t>
      </w:r>
      <w:r w:rsidRPr="0050765D">
        <w:t>Jeep for</w:t>
      </w:r>
      <w:r w:rsidRPr="0050765D">
        <w:rPr>
          <w:spacing w:val="13"/>
        </w:rPr>
        <w:t xml:space="preserve"> </w:t>
      </w:r>
      <w:r w:rsidRPr="0050765D">
        <w:rPr>
          <w:spacing w:val="-1"/>
        </w:rPr>
        <w:t>m</w:t>
      </w:r>
      <w:r w:rsidRPr="0050765D">
        <w:t>y</w:t>
      </w:r>
      <w:r w:rsidRPr="0050765D">
        <w:rPr>
          <w:spacing w:val="13"/>
        </w:rPr>
        <w:t xml:space="preserve"> </w:t>
      </w:r>
      <w:r w:rsidRPr="0050765D">
        <w:t>transportation. After</w:t>
      </w:r>
      <w:r w:rsidRPr="0050765D">
        <w:rPr>
          <w:spacing w:val="10"/>
        </w:rPr>
        <w:t xml:space="preserve"> </w:t>
      </w:r>
      <w:r w:rsidRPr="0050765D">
        <w:t>one</w:t>
      </w:r>
      <w:r w:rsidRPr="0050765D">
        <w:rPr>
          <w:spacing w:val="12"/>
        </w:rPr>
        <w:t xml:space="preserve"> </w:t>
      </w:r>
      <w:r w:rsidRPr="0050765D">
        <w:rPr>
          <w:spacing w:val="-1"/>
        </w:rPr>
        <w:t>m</w:t>
      </w:r>
      <w:r w:rsidRPr="0050765D">
        <w:t>onth</w:t>
      </w:r>
      <w:r w:rsidRPr="0050765D">
        <w:rPr>
          <w:spacing w:val="9"/>
        </w:rPr>
        <w:t xml:space="preserve"> </w:t>
      </w:r>
      <w:r w:rsidRPr="0050765D">
        <w:t>Chusiri</w:t>
      </w:r>
      <w:r w:rsidRPr="0050765D">
        <w:rPr>
          <w:spacing w:val="10"/>
        </w:rPr>
        <w:t xml:space="preserve"> </w:t>
      </w:r>
      <w:r w:rsidRPr="0050765D">
        <w:t>left</w:t>
      </w:r>
      <w:r w:rsidRPr="0050765D">
        <w:rPr>
          <w:spacing w:val="16"/>
        </w:rPr>
        <w:t xml:space="preserve"> </w:t>
      </w:r>
      <w:r w:rsidRPr="0050765D">
        <w:t>her</w:t>
      </w:r>
      <w:r w:rsidRPr="0050765D">
        <w:rPr>
          <w:spacing w:val="13"/>
        </w:rPr>
        <w:t xml:space="preserve"> </w:t>
      </w:r>
      <w:r w:rsidRPr="0050765D">
        <w:t>job</w:t>
      </w:r>
      <w:r w:rsidRPr="0050765D">
        <w:rPr>
          <w:spacing w:val="13"/>
        </w:rPr>
        <w:t xml:space="preserve"> </w:t>
      </w:r>
      <w:r w:rsidRPr="0050765D">
        <w:rPr>
          <w:spacing w:val="-2"/>
        </w:rPr>
        <w:t>a</w:t>
      </w:r>
      <w:r w:rsidRPr="0050765D">
        <w:t>s</w:t>
      </w:r>
      <w:r w:rsidRPr="0050765D">
        <w:rPr>
          <w:spacing w:val="15"/>
        </w:rPr>
        <w:t xml:space="preserve"> </w:t>
      </w:r>
      <w:r w:rsidRPr="0050765D">
        <w:t>a</w:t>
      </w:r>
      <w:r w:rsidRPr="0050765D">
        <w:rPr>
          <w:spacing w:val="16"/>
        </w:rPr>
        <w:t xml:space="preserve"> </w:t>
      </w:r>
      <w:r w:rsidRPr="0050765D">
        <w:t>ticketing</w:t>
      </w:r>
      <w:r w:rsidRPr="0050765D">
        <w:rPr>
          <w:spacing w:val="16"/>
        </w:rPr>
        <w:t xml:space="preserve"> </w:t>
      </w:r>
      <w:r w:rsidRPr="0050765D">
        <w:t>agent for</w:t>
      </w:r>
      <w:r w:rsidRPr="0050765D">
        <w:rPr>
          <w:spacing w:val="10"/>
        </w:rPr>
        <w:t xml:space="preserve"> </w:t>
      </w:r>
      <w:r w:rsidRPr="0050765D">
        <w:t>TWA</w:t>
      </w:r>
      <w:r w:rsidRPr="0050765D">
        <w:rPr>
          <w:spacing w:val="8"/>
        </w:rPr>
        <w:t xml:space="preserve"> </w:t>
      </w:r>
      <w:r w:rsidRPr="0050765D">
        <w:t>and</w:t>
      </w:r>
      <w:r w:rsidRPr="0050765D">
        <w:rPr>
          <w:spacing w:val="10"/>
        </w:rPr>
        <w:t xml:space="preserve"> </w:t>
      </w:r>
      <w:r w:rsidRPr="0050765D">
        <w:t>followed</w:t>
      </w:r>
      <w:r w:rsidRPr="0050765D">
        <w:rPr>
          <w:spacing w:val="4"/>
        </w:rPr>
        <w:t xml:space="preserve"> </w:t>
      </w:r>
      <w:r w:rsidRPr="0050765D">
        <w:t>me</w:t>
      </w:r>
      <w:r w:rsidRPr="0050765D">
        <w:rPr>
          <w:spacing w:val="11"/>
        </w:rPr>
        <w:t xml:space="preserve"> </w:t>
      </w:r>
      <w:r w:rsidRPr="0050765D">
        <w:t>to</w:t>
      </w:r>
      <w:r w:rsidRPr="0050765D">
        <w:rPr>
          <w:spacing w:val="10"/>
        </w:rPr>
        <w:t xml:space="preserve"> </w:t>
      </w:r>
      <w:r w:rsidRPr="0050765D">
        <w:t>Suwanaket. We</w:t>
      </w:r>
      <w:r w:rsidRPr="0050765D">
        <w:rPr>
          <w:spacing w:val="9"/>
        </w:rPr>
        <w:t xml:space="preserve"> </w:t>
      </w:r>
      <w:r w:rsidRPr="0050765D">
        <w:t>replaced</w:t>
      </w:r>
      <w:r w:rsidRPr="0050765D">
        <w:rPr>
          <w:spacing w:val="3"/>
        </w:rPr>
        <w:t xml:space="preserve"> </w:t>
      </w:r>
      <w:r w:rsidRPr="0050765D">
        <w:t>pioneer</w:t>
      </w:r>
      <w:r w:rsidRPr="0050765D">
        <w:rPr>
          <w:spacing w:val="5"/>
        </w:rPr>
        <w:t xml:space="preserve"> </w:t>
      </w:r>
      <w:r w:rsidRPr="0050765D">
        <w:t>Pol</w:t>
      </w:r>
      <w:r w:rsidRPr="0050765D">
        <w:rPr>
          <w:spacing w:val="9"/>
        </w:rPr>
        <w:t xml:space="preserve"> </w:t>
      </w:r>
      <w:r w:rsidRPr="0050765D">
        <w:t>Antipolo, who</w:t>
      </w:r>
      <w:r w:rsidRPr="0050765D">
        <w:rPr>
          <w:spacing w:val="8"/>
        </w:rPr>
        <w:t xml:space="preserve"> </w:t>
      </w:r>
      <w:r w:rsidRPr="0050765D">
        <w:t>was</w:t>
      </w:r>
      <w:r w:rsidRPr="0050765D">
        <w:rPr>
          <w:spacing w:val="9"/>
        </w:rPr>
        <w:t xml:space="preserve"> </w:t>
      </w:r>
      <w:r w:rsidRPr="0050765D">
        <w:t>leaving</w:t>
      </w:r>
      <w:r w:rsidRPr="0050765D">
        <w:rPr>
          <w:spacing w:val="5"/>
        </w:rPr>
        <w:t xml:space="preserve"> </w:t>
      </w:r>
      <w:r w:rsidRPr="0050765D">
        <w:t>Suwanaket. We</w:t>
      </w:r>
      <w:r w:rsidRPr="0050765D">
        <w:rPr>
          <w:spacing w:val="9"/>
        </w:rPr>
        <w:t xml:space="preserve"> </w:t>
      </w:r>
      <w:r w:rsidRPr="0050765D">
        <w:t>rented</w:t>
      </w:r>
      <w:r w:rsidRPr="0050765D">
        <w:rPr>
          <w:spacing w:val="5"/>
        </w:rPr>
        <w:t xml:space="preserve"> </w:t>
      </w:r>
      <w:r w:rsidRPr="0050765D">
        <w:t>a</w:t>
      </w:r>
      <w:r w:rsidRPr="0050765D">
        <w:rPr>
          <w:spacing w:val="13"/>
        </w:rPr>
        <w:t xml:space="preserve"> </w:t>
      </w:r>
      <w:r w:rsidRPr="0050765D">
        <w:t>house</w:t>
      </w:r>
      <w:r w:rsidRPr="0050765D">
        <w:rPr>
          <w:spacing w:val="6"/>
        </w:rPr>
        <w:t xml:space="preserve"> </w:t>
      </w:r>
      <w:r w:rsidRPr="0050765D">
        <w:t>and</w:t>
      </w:r>
      <w:r w:rsidRPr="0050765D">
        <w:rPr>
          <w:spacing w:val="9"/>
        </w:rPr>
        <w:t xml:space="preserve"> </w:t>
      </w:r>
      <w:r w:rsidRPr="0050765D">
        <w:t>the</w:t>
      </w:r>
      <w:r w:rsidRPr="0050765D">
        <w:rPr>
          <w:spacing w:val="10"/>
        </w:rPr>
        <w:t xml:space="preserve"> </w:t>
      </w:r>
      <w:r w:rsidRPr="0050765D">
        <w:t>first</w:t>
      </w:r>
      <w:r w:rsidRPr="0050765D">
        <w:rPr>
          <w:spacing w:val="8"/>
        </w:rPr>
        <w:t xml:space="preserve"> </w:t>
      </w:r>
      <w:r w:rsidRPr="0050765D">
        <w:t>floor</w:t>
      </w:r>
      <w:r w:rsidRPr="0050765D">
        <w:rPr>
          <w:spacing w:val="8"/>
        </w:rPr>
        <w:t xml:space="preserve"> </w:t>
      </w:r>
      <w:r w:rsidRPr="0050765D">
        <w:t>became</w:t>
      </w:r>
      <w:r w:rsidRPr="0050765D">
        <w:rPr>
          <w:spacing w:val="4"/>
        </w:rPr>
        <w:t xml:space="preserve"> </w:t>
      </w:r>
      <w:r w:rsidRPr="0050765D">
        <w:t>our Bahá’í</w:t>
      </w:r>
      <w:r w:rsidRPr="0050765D">
        <w:rPr>
          <w:spacing w:val="2"/>
        </w:rPr>
        <w:t xml:space="preserve"> </w:t>
      </w:r>
      <w:r w:rsidRPr="0050765D">
        <w:t>Centre.</w:t>
      </w:r>
      <w:r w:rsidRPr="0050765D">
        <w:rPr>
          <w:spacing w:val="1"/>
        </w:rPr>
        <w:t xml:space="preserve"> </w:t>
      </w:r>
      <w:r w:rsidRPr="0050765D">
        <w:t>We</w:t>
      </w:r>
      <w:r w:rsidRPr="0050765D">
        <w:rPr>
          <w:spacing w:val="5"/>
        </w:rPr>
        <w:t xml:space="preserve"> </w:t>
      </w:r>
      <w:r w:rsidRPr="0050765D">
        <w:t>placed</w:t>
      </w:r>
      <w:r w:rsidRPr="0050765D">
        <w:rPr>
          <w:spacing w:val="2"/>
        </w:rPr>
        <w:t xml:space="preserve"> </w:t>
      </w:r>
      <w:r w:rsidRPr="0050765D">
        <w:t>a</w:t>
      </w:r>
      <w:r w:rsidRPr="0050765D">
        <w:rPr>
          <w:spacing w:val="9"/>
        </w:rPr>
        <w:t xml:space="preserve"> </w:t>
      </w:r>
      <w:r w:rsidRPr="0050765D">
        <w:t>sign</w:t>
      </w:r>
      <w:r w:rsidRPr="0050765D">
        <w:rPr>
          <w:spacing w:val="4"/>
        </w:rPr>
        <w:t xml:space="preserve"> </w:t>
      </w:r>
      <w:r w:rsidRPr="0050765D">
        <w:t>outside</w:t>
      </w:r>
      <w:r w:rsidRPr="0050765D">
        <w:rPr>
          <w:spacing w:val="2"/>
        </w:rPr>
        <w:t xml:space="preserve"> </w:t>
      </w:r>
      <w:r w:rsidRPr="0050765D">
        <w:t>the</w:t>
      </w:r>
      <w:r w:rsidRPr="0050765D">
        <w:rPr>
          <w:spacing w:val="6"/>
        </w:rPr>
        <w:t xml:space="preserve"> </w:t>
      </w:r>
      <w:r w:rsidRPr="0050765D">
        <w:t>entrance to</w:t>
      </w:r>
      <w:r w:rsidRPr="0050765D">
        <w:rPr>
          <w:spacing w:val="7"/>
        </w:rPr>
        <w:t xml:space="preserve"> </w:t>
      </w:r>
      <w:r w:rsidRPr="0050765D">
        <w:t>the</w:t>
      </w:r>
      <w:r w:rsidRPr="0050765D">
        <w:rPr>
          <w:spacing w:val="6"/>
        </w:rPr>
        <w:t xml:space="preserve"> </w:t>
      </w:r>
      <w:r w:rsidRPr="0050765D">
        <w:t>building in</w:t>
      </w:r>
      <w:r w:rsidRPr="0050765D">
        <w:rPr>
          <w:spacing w:val="7"/>
        </w:rPr>
        <w:t xml:space="preserve"> </w:t>
      </w:r>
      <w:r w:rsidRPr="0050765D">
        <w:t>Lao</w:t>
      </w:r>
      <w:r w:rsidRPr="0050765D">
        <w:rPr>
          <w:spacing w:val="5"/>
        </w:rPr>
        <w:t xml:space="preserve"> </w:t>
      </w:r>
      <w:r w:rsidRPr="0050765D">
        <w:t>and English</w:t>
      </w:r>
      <w:r w:rsidRPr="0050765D">
        <w:rPr>
          <w:spacing w:val="-8"/>
        </w:rPr>
        <w:t xml:space="preserve"> </w:t>
      </w:r>
      <w:r w:rsidRPr="0050765D">
        <w:t>outside</w:t>
      </w:r>
      <w:r w:rsidRPr="0050765D">
        <w:rPr>
          <w:spacing w:val="-7"/>
        </w:rPr>
        <w:t xml:space="preserve"> </w:t>
      </w:r>
      <w:r w:rsidRPr="0050765D">
        <w:t>that</w:t>
      </w:r>
      <w:r w:rsidRPr="0050765D">
        <w:rPr>
          <w:spacing w:val="1"/>
        </w:rPr>
        <w:t xml:space="preserve"> </w:t>
      </w:r>
      <w:r w:rsidRPr="0050765D">
        <w:t>said,</w:t>
      </w:r>
      <w:r w:rsidRPr="0050765D">
        <w:rPr>
          <w:spacing w:val="-4"/>
        </w:rPr>
        <w:t xml:space="preserve"> </w:t>
      </w:r>
      <w:r w:rsidRPr="0050765D">
        <w:t>“Bahá’í</w:t>
      </w:r>
      <w:r w:rsidRPr="0050765D">
        <w:rPr>
          <w:spacing w:val="-8"/>
        </w:rPr>
        <w:t xml:space="preserve"> </w:t>
      </w:r>
      <w:r w:rsidRPr="0050765D">
        <w:t>Faith</w:t>
      </w:r>
      <w:r w:rsidRPr="0050765D">
        <w:rPr>
          <w:spacing w:val="-6"/>
        </w:rPr>
        <w:t xml:space="preserve"> </w:t>
      </w:r>
      <w:r w:rsidRPr="0050765D">
        <w:t>Suwana</w:t>
      </w:r>
      <w:r w:rsidRPr="0050765D">
        <w:rPr>
          <w:spacing w:val="2"/>
        </w:rPr>
        <w:t>k</w:t>
      </w:r>
      <w:r w:rsidRPr="0050765D">
        <w:rPr>
          <w:spacing w:val="-1"/>
        </w:rPr>
        <w:t>e</w:t>
      </w:r>
      <w:r w:rsidRPr="0050765D">
        <w:t>t</w:t>
      </w:r>
      <w:r w:rsidRPr="0050765D">
        <w:rPr>
          <w:spacing w:val="-9"/>
        </w:rPr>
        <w:t xml:space="preserve"> </w:t>
      </w:r>
      <w:r w:rsidRPr="0050765D">
        <w:t>Centre”.</w:t>
      </w:r>
      <w:r w:rsidRPr="0050765D">
        <w:rPr>
          <w:spacing w:val="-8"/>
        </w:rPr>
        <w:t xml:space="preserve"> </w:t>
      </w:r>
      <w:r w:rsidRPr="0050765D">
        <w:t>We</w:t>
      </w:r>
      <w:r w:rsidRPr="0050765D">
        <w:rPr>
          <w:spacing w:val="-3"/>
        </w:rPr>
        <w:t xml:space="preserve"> </w:t>
      </w:r>
      <w:r w:rsidRPr="0050765D">
        <w:t>used</w:t>
      </w:r>
      <w:r w:rsidRPr="0050765D">
        <w:rPr>
          <w:spacing w:val="-4"/>
        </w:rPr>
        <w:t xml:space="preserve"> </w:t>
      </w:r>
      <w:r w:rsidRPr="0050765D">
        <w:t>the</w:t>
      </w:r>
      <w:r w:rsidRPr="0050765D">
        <w:rPr>
          <w:spacing w:val="-2"/>
        </w:rPr>
        <w:t xml:space="preserve"> </w:t>
      </w:r>
      <w:r w:rsidRPr="0050765D">
        <w:rPr>
          <w:spacing w:val="2"/>
        </w:rPr>
        <w:t>s</w:t>
      </w:r>
      <w:r w:rsidRPr="0050765D">
        <w:t>econd floor</w:t>
      </w:r>
      <w:r w:rsidRPr="0050765D">
        <w:rPr>
          <w:spacing w:val="4"/>
        </w:rPr>
        <w:t xml:space="preserve"> </w:t>
      </w:r>
      <w:r w:rsidRPr="0050765D">
        <w:t>for</w:t>
      </w:r>
      <w:r w:rsidRPr="0050765D">
        <w:rPr>
          <w:spacing w:val="6"/>
        </w:rPr>
        <w:t xml:space="preserve"> </w:t>
      </w:r>
      <w:r w:rsidRPr="0050765D">
        <w:t>our</w:t>
      </w:r>
      <w:r w:rsidRPr="0050765D">
        <w:rPr>
          <w:spacing w:val="6"/>
        </w:rPr>
        <w:t xml:space="preserve"> </w:t>
      </w:r>
      <w:r w:rsidRPr="0050765D">
        <w:t>l</w:t>
      </w:r>
      <w:r w:rsidRPr="0050765D">
        <w:rPr>
          <w:spacing w:val="-1"/>
        </w:rPr>
        <w:t>i</w:t>
      </w:r>
      <w:r w:rsidRPr="0050765D">
        <w:t>ving</w:t>
      </w:r>
      <w:r w:rsidRPr="0050765D">
        <w:rPr>
          <w:spacing w:val="5"/>
        </w:rPr>
        <w:t xml:space="preserve"> </w:t>
      </w:r>
      <w:r w:rsidRPr="0050765D">
        <w:t>quarters. Soon</w:t>
      </w:r>
      <w:r w:rsidRPr="0050765D">
        <w:rPr>
          <w:spacing w:val="4"/>
        </w:rPr>
        <w:t xml:space="preserve"> </w:t>
      </w:r>
      <w:r w:rsidRPr="0050765D">
        <w:t>Chu</w:t>
      </w:r>
      <w:r w:rsidRPr="0050765D">
        <w:rPr>
          <w:spacing w:val="1"/>
        </w:rPr>
        <w:t>s</w:t>
      </w:r>
      <w:r w:rsidRPr="0050765D">
        <w:t>iri</w:t>
      </w:r>
      <w:r w:rsidRPr="0050765D">
        <w:rPr>
          <w:spacing w:val="5"/>
        </w:rPr>
        <w:t xml:space="preserve"> </w:t>
      </w:r>
      <w:r w:rsidRPr="0050765D">
        <w:t>got</w:t>
      </w:r>
      <w:r w:rsidRPr="0050765D">
        <w:rPr>
          <w:spacing w:val="7"/>
        </w:rPr>
        <w:t xml:space="preserve"> </w:t>
      </w:r>
      <w:r w:rsidRPr="0050765D">
        <w:t>a</w:t>
      </w:r>
      <w:r w:rsidRPr="0050765D">
        <w:rPr>
          <w:spacing w:val="11"/>
        </w:rPr>
        <w:t xml:space="preserve"> </w:t>
      </w:r>
      <w:r w:rsidRPr="0050765D">
        <w:t>job</w:t>
      </w:r>
      <w:r w:rsidRPr="0050765D">
        <w:rPr>
          <w:spacing w:val="7"/>
        </w:rPr>
        <w:t xml:space="preserve"> </w:t>
      </w:r>
      <w:r w:rsidRPr="0050765D">
        <w:t>with</w:t>
      </w:r>
      <w:r w:rsidRPr="0050765D">
        <w:rPr>
          <w:spacing w:val="6"/>
        </w:rPr>
        <w:t xml:space="preserve"> </w:t>
      </w:r>
      <w:r w:rsidRPr="0050765D">
        <w:t>USIS</w:t>
      </w:r>
      <w:r w:rsidRPr="0050765D">
        <w:rPr>
          <w:spacing w:val="1"/>
        </w:rPr>
        <w:t xml:space="preserve"> </w:t>
      </w:r>
      <w:r w:rsidRPr="0050765D">
        <w:t>as</w:t>
      </w:r>
      <w:r w:rsidRPr="0050765D">
        <w:rPr>
          <w:spacing w:val="8"/>
        </w:rPr>
        <w:t xml:space="preserve"> </w:t>
      </w:r>
      <w:r w:rsidRPr="0050765D">
        <w:t>a</w:t>
      </w:r>
      <w:r w:rsidRPr="0050765D">
        <w:rPr>
          <w:spacing w:val="11"/>
        </w:rPr>
        <w:t xml:space="preserve"> </w:t>
      </w:r>
      <w:r w:rsidRPr="0050765D">
        <w:t>local secre</w:t>
      </w:r>
      <w:r w:rsidRPr="0050765D">
        <w:rPr>
          <w:spacing w:val="2"/>
        </w:rPr>
        <w:t>t</w:t>
      </w:r>
      <w:r w:rsidRPr="0050765D">
        <w:t>ary</w:t>
      </w:r>
      <w:r w:rsidRPr="0050765D">
        <w:rPr>
          <w:spacing w:val="-4"/>
        </w:rPr>
        <w:t xml:space="preserve"> </w:t>
      </w:r>
      <w:r w:rsidRPr="0050765D">
        <w:t>and</w:t>
      </w:r>
      <w:r w:rsidRPr="0050765D">
        <w:rPr>
          <w:spacing w:val="-4"/>
        </w:rPr>
        <w:t xml:space="preserve"> </w:t>
      </w:r>
      <w:r w:rsidRPr="0050765D">
        <w:t>translator</w:t>
      </w:r>
      <w:r w:rsidRPr="0050765D">
        <w:rPr>
          <w:spacing w:val="-11"/>
        </w:rPr>
        <w:t xml:space="preserve"> </w:t>
      </w:r>
      <w:r w:rsidRPr="0050765D">
        <w:t>from</w:t>
      </w:r>
      <w:r w:rsidRPr="0050765D">
        <w:rPr>
          <w:spacing w:val="-5"/>
        </w:rPr>
        <w:t xml:space="preserve"> </w:t>
      </w:r>
      <w:r w:rsidRPr="0050765D">
        <w:t>L</w:t>
      </w:r>
      <w:r w:rsidRPr="0050765D">
        <w:rPr>
          <w:spacing w:val="2"/>
        </w:rPr>
        <w:t>a</w:t>
      </w:r>
      <w:r w:rsidRPr="0050765D">
        <w:t>o</w:t>
      </w:r>
      <w:r w:rsidRPr="0050765D">
        <w:rPr>
          <w:spacing w:val="-1"/>
        </w:rPr>
        <w:t xml:space="preserve"> </w:t>
      </w:r>
      <w:r w:rsidRPr="0050765D">
        <w:t>and</w:t>
      </w:r>
      <w:r w:rsidRPr="0050765D">
        <w:rPr>
          <w:spacing w:val="-4"/>
        </w:rPr>
        <w:t xml:space="preserve"> </w:t>
      </w:r>
      <w:r w:rsidRPr="0050765D">
        <w:t>Thai</w:t>
      </w:r>
      <w:r w:rsidRPr="0050765D">
        <w:rPr>
          <w:spacing w:val="-5"/>
        </w:rPr>
        <w:t xml:space="preserve"> </w:t>
      </w:r>
      <w:r w:rsidRPr="0050765D">
        <w:t>into</w:t>
      </w:r>
      <w:r w:rsidRPr="0050765D">
        <w:rPr>
          <w:spacing w:val="-4"/>
        </w:rPr>
        <w:t xml:space="preserve"> </w:t>
      </w:r>
      <w:r w:rsidRPr="0050765D">
        <w:t>Engl</w:t>
      </w:r>
      <w:r w:rsidRPr="0050765D">
        <w:rPr>
          <w:spacing w:val="-1"/>
        </w:rPr>
        <w:t>i</w:t>
      </w:r>
      <w:r w:rsidRPr="0050765D">
        <w:t>sh.</w:t>
      </w:r>
    </w:p>
    <w:p w14:paraId="0AEE4FE4" w14:textId="54EC2A32" w:rsidR="006E0CCA" w:rsidRPr="0050765D" w:rsidRDefault="006E5B28" w:rsidP="00615BE7"/>
    <w:tbl>
      <w:tblPr>
        <w:tblStyle w:val="TableGrid"/>
        <w:tblW w:w="0" w:type="auto"/>
        <w:jc w:val="center"/>
        <w:tblLook w:val="04A0" w:firstRow="1" w:lastRow="0" w:firstColumn="1" w:lastColumn="0" w:noHBand="0" w:noVBand="1"/>
      </w:tblPr>
      <w:tblGrid>
        <w:gridCol w:w="3075"/>
      </w:tblGrid>
      <w:tr w:rsidR="009B0F03" w:rsidRPr="0050765D" w14:paraId="0BABD53B" w14:textId="77777777" w:rsidTr="009B0F03">
        <w:trPr>
          <w:jc w:val="center"/>
        </w:trPr>
        <w:tc>
          <w:tcPr>
            <w:tcW w:w="0" w:type="auto"/>
          </w:tcPr>
          <w:p w14:paraId="5F8EFDCF" w14:textId="2AE0F459" w:rsidR="009B0F03" w:rsidRPr="0050765D" w:rsidRDefault="00910FCA" w:rsidP="009B0F03">
            <w:pPr>
              <w:jc w:val="center"/>
              <w:rPr>
                <w:sz w:val="20"/>
                <w:szCs w:val="20"/>
              </w:rPr>
            </w:pPr>
            <w:r>
              <w:rPr>
                <w:noProof/>
              </w:rPr>
              <w:drawing>
                <wp:inline distT="0" distB="0" distL="0" distR="0" wp14:anchorId="16189F53" wp14:editId="01CF9BAD">
                  <wp:extent cx="1671955" cy="2435860"/>
                  <wp:effectExtent l="0" t="0" r="4445" b="254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671955" cy="2435860"/>
                          </a:xfrm>
                          <a:prstGeom prst="rect">
                            <a:avLst/>
                          </a:prstGeom>
                          <a:noFill/>
                          <a:ln>
                            <a:noFill/>
                          </a:ln>
                        </pic:spPr>
                      </pic:pic>
                    </a:graphicData>
                  </a:graphic>
                </wp:inline>
              </w:drawing>
            </w:r>
          </w:p>
        </w:tc>
      </w:tr>
      <w:tr w:rsidR="009B0F03" w:rsidRPr="0050765D" w14:paraId="1442CB7C" w14:textId="77777777" w:rsidTr="009B0F03">
        <w:trPr>
          <w:jc w:val="center"/>
        </w:trPr>
        <w:tc>
          <w:tcPr>
            <w:tcW w:w="0" w:type="auto"/>
          </w:tcPr>
          <w:p w14:paraId="5A1FE28B" w14:textId="2E58B472" w:rsidR="009B0F03" w:rsidRPr="0050765D" w:rsidRDefault="00910FCA" w:rsidP="009B0F03">
            <w:pPr>
              <w:jc w:val="center"/>
              <w:rPr>
                <w:sz w:val="20"/>
                <w:szCs w:val="20"/>
              </w:rPr>
            </w:pPr>
            <w:r w:rsidRPr="0050765D">
              <w:rPr>
                <w:sz w:val="20"/>
                <w:szCs w:val="20"/>
              </w:rPr>
              <w:t>Chusiri &amp; Faridian in Savanakhet</w:t>
            </w:r>
          </w:p>
        </w:tc>
      </w:tr>
    </w:tbl>
    <w:p w14:paraId="7FF8285A" w14:textId="77777777" w:rsidR="006E0CCA" w:rsidRPr="0050765D" w:rsidRDefault="006E5B28" w:rsidP="00615BE7"/>
    <w:p w14:paraId="6E30FAA1" w14:textId="77777777" w:rsidR="006E0CCA" w:rsidRPr="0050765D" w:rsidRDefault="00910FCA" w:rsidP="00615BE7">
      <w:r w:rsidRPr="0050765D">
        <w:t>In</w:t>
      </w:r>
      <w:r w:rsidRPr="0050765D">
        <w:rPr>
          <w:spacing w:val="10"/>
        </w:rPr>
        <w:t xml:space="preserve"> </w:t>
      </w:r>
      <w:r w:rsidRPr="0050765D">
        <w:t>Savanakhet, Pol</w:t>
      </w:r>
      <w:r w:rsidRPr="0050765D">
        <w:rPr>
          <w:spacing w:val="9"/>
        </w:rPr>
        <w:t xml:space="preserve"> </w:t>
      </w:r>
      <w:r w:rsidRPr="0050765D">
        <w:t>earned</w:t>
      </w:r>
      <w:r w:rsidRPr="0050765D">
        <w:rPr>
          <w:spacing w:val="6"/>
        </w:rPr>
        <w:t xml:space="preserve"> </w:t>
      </w:r>
      <w:r w:rsidRPr="0050765D">
        <w:t>h</w:t>
      </w:r>
      <w:r w:rsidRPr="0050765D">
        <w:rPr>
          <w:spacing w:val="-1"/>
        </w:rPr>
        <w:t>i</w:t>
      </w:r>
      <w:r w:rsidRPr="0050765D">
        <w:t>s</w:t>
      </w:r>
      <w:r w:rsidRPr="0050765D">
        <w:rPr>
          <w:spacing w:val="9"/>
        </w:rPr>
        <w:t xml:space="preserve"> </w:t>
      </w:r>
      <w:r w:rsidRPr="0050765D">
        <w:t>living</w:t>
      </w:r>
      <w:r w:rsidRPr="0050765D">
        <w:rPr>
          <w:spacing w:val="6"/>
        </w:rPr>
        <w:t xml:space="preserve"> </w:t>
      </w:r>
      <w:r w:rsidRPr="0050765D">
        <w:t>by</w:t>
      </w:r>
      <w:r w:rsidRPr="0050765D">
        <w:rPr>
          <w:spacing w:val="10"/>
        </w:rPr>
        <w:t xml:space="preserve"> </w:t>
      </w:r>
      <w:r w:rsidRPr="0050765D">
        <w:t>teaching</w:t>
      </w:r>
      <w:r w:rsidRPr="0050765D">
        <w:rPr>
          <w:spacing w:val="3"/>
        </w:rPr>
        <w:t xml:space="preserve"> </w:t>
      </w:r>
      <w:r w:rsidRPr="0050765D">
        <w:t>English,</w:t>
      </w:r>
      <w:r w:rsidRPr="0050765D">
        <w:rPr>
          <w:spacing w:val="2"/>
        </w:rPr>
        <w:t xml:space="preserve"> </w:t>
      </w:r>
      <w:r w:rsidRPr="0050765D">
        <w:t>and</w:t>
      </w:r>
      <w:r w:rsidRPr="0050765D">
        <w:rPr>
          <w:spacing w:val="10"/>
        </w:rPr>
        <w:t xml:space="preserve"> </w:t>
      </w:r>
      <w:r w:rsidRPr="0050765D">
        <w:t>when</w:t>
      </w:r>
      <w:r w:rsidRPr="0050765D">
        <w:rPr>
          <w:spacing w:val="7"/>
        </w:rPr>
        <w:t xml:space="preserve"> </w:t>
      </w:r>
      <w:r w:rsidRPr="0050765D">
        <w:t>he</w:t>
      </w:r>
      <w:r w:rsidRPr="0050765D">
        <w:rPr>
          <w:spacing w:val="11"/>
        </w:rPr>
        <w:t xml:space="preserve"> </w:t>
      </w:r>
      <w:r w:rsidRPr="0050765D">
        <w:t>left</w:t>
      </w:r>
      <w:r w:rsidRPr="0050765D">
        <w:rPr>
          <w:spacing w:val="14"/>
        </w:rPr>
        <w:t xml:space="preserve"> </w:t>
      </w:r>
      <w:r w:rsidRPr="0050765D">
        <w:t>he asked</w:t>
      </w:r>
      <w:r w:rsidRPr="0050765D">
        <w:rPr>
          <w:spacing w:val="3"/>
        </w:rPr>
        <w:t xml:space="preserve"> </w:t>
      </w:r>
      <w:r w:rsidRPr="0050765D">
        <w:t>Chusiri</w:t>
      </w:r>
      <w:r w:rsidRPr="0050765D">
        <w:rPr>
          <w:spacing w:val="1"/>
        </w:rPr>
        <w:t xml:space="preserve"> </w:t>
      </w:r>
      <w:r w:rsidRPr="0050765D">
        <w:t>to</w:t>
      </w:r>
      <w:r w:rsidRPr="0050765D">
        <w:rPr>
          <w:spacing w:val="7"/>
        </w:rPr>
        <w:t xml:space="preserve"> </w:t>
      </w:r>
      <w:r w:rsidRPr="0050765D">
        <w:t>continue his</w:t>
      </w:r>
      <w:r w:rsidRPr="0050765D">
        <w:rPr>
          <w:spacing w:val="6"/>
        </w:rPr>
        <w:t xml:space="preserve"> </w:t>
      </w:r>
      <w:r w:rsidRPr="0050765D">
        <w:t>English</w:t>
      </w:r>
      <w:r w:rsidRPr="0050765D">
        <w:rPr>
          <w:spacing w:val="1"/>
        </w:rPr>
        <w:t xml:space="preserve"> </w:t>
      </w:r>
      <w:r w:rsidRPr="0050765D">
        <w:t>c</w:t>
      </w:r>
      <w:r w:rsidRPr="0050765D">
        <w:rPr>
          <w:spacing w:val="-1"/>
        </w:rPr>
        <w:t>l</w:t>
      </w:r>
      <w:r w:rsidRPr="0050765D">
        <w:t>ass.</w:t>
      </w:r>
      <w:r w:rsidRPr="0050765D">
        <w:rPr>
          <w:spacing w:val="6"/>
        </w:rPr>
        <w:t xml:space="preserve"> </w:t>
      </w:r>
      <w:r w:rsidRPr="0050765D">
        <w:t>Back</w:t>
      </w:r>
      <w:r w:rsidRPr="0050765D">
        <w:rPr>
          <w:spacing w:val="5"/>
        </w:rPr>
        <w:t xml:space="preserve"> </w:t>
      </w:r>
      <w:r w:rsidRPr="0050765D">
        <w:t>then</w:t>
      </w:r>
      <w:r w:rsidRPr="0050765D">
        <w:rPr>
          <w:spacing w:val="6"/>
        </w:rPr>
        <w:t xml:space="preserve"> </w:t>
      </w:r>
      <w:r w:rsidRPr="0050765D">
        <w:t>teac</w:t>
      </w:r>
      <w:r w:rsidRPr="0050765D">
        <w:rPr>
          <w:spacing w:val="2"/>
        </w:rPr>
        <w:t>h</w:t>
      </w:r>
      <w:r w:rsidRPr="0050765D">
        <w:t>ing</w:t>
      </w:r>
      <w:r w:rsidRPr="0050765D">
        <w:rPr>
          <w:spacing w:val="7"/>
        </w:rPr>
        <w:t xml:space="preserve"> </w:t>
      </w:r>
      <w:r w:rsidRPr="0050765D">
        <w:t>English</w:t>
      </w:r>
      <w:r w:rsidRPr="0050765D">
        <w:rPr>
          <w:spacing w:val="2"/>
        </w:rPr>
        <w:t xml:space="preserve"> </w:t>
      </w:r>
      <w:r w:rsidRPr="0050765D">
        <w:t>was</w:t>
      </w:r>
      <w:r w:rsidRPr="0050765D">
        <w:rPr>
          <w:spacing w:val="5"/>
        </w:rPr>
        <w:t xml:space="preserve"> </w:t>
      </w:r>
      <w:r w:rsidRPr="0050765D">
        <w:t>a good</w:t>
      </w:r>
      <w:r w:rsidRPr="0050765D">
        <w:rPr>
          <w:spacing w:val="4"/>
        </w:rPr>
        <w:t xml:space="preserve"> </w:t>
      </w:r>
      <w:r w:rsidRPr="0050765D">
        <w:t>way</w:t>
      </w:r>
      <w:r w:rsidRPr="0050765D">
        <w:rPr>
          <w:spacing w:val="4"/>
        </w:rPr>
        <w:t xml:space="preserve"> </w:t>
      </w:r>
      <w:r w:rsidRPr="0050765D">
        <w:t>to</w:t>
      </w:r>
      <w:r w:rsidRPr="0050765D">
        <w:rPr>
          <w:spacing w:val="7"/>
        </w:rPr>
        <w:t xml:space="preserve"> </w:t>
      </w:r>
      <w:r w:rsidRPr="0050765D">
        <w:t>get</w:t>
      </w:r>
      <w:r w:rsidRPr="0050765D">
        <w:rPr>
          <w:spacing w:val="6"/>
        </w:rPr>
        <w:t xml:space="preserve"> </w:t>
      </w:r>
      <w:r w:rsidRPr="0050765D">
        <w:t>contacts and</w:t>
      </w:r>
      <w:r w:rsidRPr="0050765D">
        <w:rPr>
          <w:spacing w:val="5"/>
        </w:rPr>
        <w:t xml:space="preserve"> </w:t>
      </w:r>
      <w:r w:rsidRPr="0050765D">
        <w:t>to</w:t>
      </w:r>
      <w:r w:rsidRPr="0050765D">
        <w:rPr>
          <w:spacing w:val="7"/>
        </w:rPr>
        <w:t xml:space="preserve"> </w:t>
      </w:r>
      <w:r w:rsidRPr="0050765D">
        <w:t>teach</w:t>
      </w:r>
      <w:r w:rsidRPr="0050765D">
        <w:rPr>
          <w:spacing w:val="9"/>
        </w:rPr>
        <w:t xml:space="preserve"> </w:t>
      </w:r>
      <w:r w:rsidRPr="0050765D">
        <w:rPr>
          <w:spacing w:val="2"/>
        </w:rPr>
        <w:t>i</w:t>
      </w:r>
      <w:r w:rsidRPr="0050765D">
        <w:t>n</w:t>
      </w:r>
      <w:r w:rsidRPr="0050765D">
        <w:rPr>
          <w:spacing w:val="7"/>
        </w:rPr>
        <w:t xml:space="preserve"> </w:t>
      </w:r>
      <w:r w:rsidRPr="0050765D">
        <w:t>the</w:t>
      </w:r>
      <w:r w:rsidRPr="0050765D">
        <w:rPr>
          <w:spacing w:val="6"/>
        </w:rPr>
        <w:t xml:space="preserve"> </w:t>
      </w:r>
      <w:r w:rsidRPr="0050765D">
        <w:t>cities.</w:t>
      </w:r>
      <w:r w:rsidRPr="0050765D">
        <w:rPr>
          <w:spacing w:val="9"/>
        </w:rPr>
        <w:t xml:space="preserve"> </w:t>
      </w:r>
      <w:r w:rsidRPr="0050765D">
        <w:t>Indeed,</w:t>
      </w:r>
      <w:r w:rsidRPr="0050765D">
        <w:rPr>
          <w:spacing w:val="1"/>
        </w:rPr>
        <w:t xml:space="preserve"> </w:t>
      </w:r>
      <w:r w:rsidRPr="0050765D">
        <w:t>through Chusiri’s English</w:t>
      </w:r>
      <w:r w:rsidRPr="0050765D">
        <w:rPr>
          <w:spacing w:val="6"/>
        </w:rPr>
        <w:t xml:space="preserve"> </w:t>
      </w:r>
      <w:r w:rsidRPr="0050765D">
        <w:rPr>
          <w:spacing w:val="-2"/>
        </w:rPr>
        <w:t>c</w:t>
      </w:r>
      <w:r w:rsidRPr="0050765D">
        <w:t>lasses</w:t>
      </w:r>
      <w:r w:rsidRPr="0050765D">
        <w:rPr>
          <w:spacing w:val="8"/>
        </w:rPr>
        <w:t xml:space="preserve"> </w:t>
      </w:r>
      <w:r w:rsidRPr="0050765D">
        <w:rPr>
          <w:spacing w:val="-1"/>
        </w:rPr>
        <w:t>m</w:t>
      </w:r>
      <w:r w:rsidRPr="0050765D">
        <w:rPr>
          <w:spacing w:val="1"/>
        </w:rPr>
        <w:t>a</w:t>
      </w:r>
      <w:r w:rsidRPr="0050765D">
        <w:t>ny</w:t>
      </w:r>
      <w:r w:rsidRPr="0050765D">
        <w:rPr>
          <w:spacing w:val="9"/>
        </w:rPr>
        <w:t xml:space="preserve"> </w:t>
      </w:r>
      <w:r w:rsidRPr="0050765D">
        <w:t>youth</w:t>
      </w:r>
      <w:r w:rsidRPr="0050765D">
        <w:rPr>
          <w:spacing w:val="8"/>
        </w:rPr>
        <w:t xml:space="preserve"> </w:t>
      </w:r>
      <w:r w:rsidRPr="0050765D">
        <w:t>from</w:t>
      </w:r>
      <w:r w:rsidRPr="0050765D">
        <w:rPr>
          <w:spacing w:val="7"/>
        </w:rPr>
        <w:t xml:space="preserve"> </w:t>
      </w:r>
      <w:r w:rsidRPr="0050765D">
        <w:t>div</w:t>
      </w:r>
      <w:r w:rsidRPr="0050765D">
        <w:rPr>
          <w:spacing w:val="-1"/>
        </w:rPr>
        <w:t>e</w:t>
      </w:r>
      <w:r w:rsidRPr="0050765D">
        <w:t>rse</w:t>
      </w:r>
      <w:r w:rsidRPr="0050765D">
        <w:rPr>
          <w:spacing w:val="6"/>
        </w:rPr>
        <w:t xml:space="preserve"> </w:t>
      </w:r>
      <w:r w:rsidRPr="0050765D">
        <w:t>backgrounds -</w:t>
      </w:r>
      <w:r w:rsidRPr="0050765D">
        <w:rPr>
          <w:spacing w:val="13"/>
        </w:rPr>
        <w:t xml:space="preserve"> </w:t>
      </w:r>
      <w:r w:rsidRPr="0050765D">
        <w:t>Laotian,</w:t>
      </w:r>
      <w:r w:rsidRPr="0050765D">
        <w:rPr>
          <w:spacing w:val="5"/>
        </w:rPr>
        <w:t xml:space="preserve"> </w:t>
      </w:r>
      <w:r w:rsidRPr="0050765D">
        <w:t>Thai, Vietnamese,</w:t>
      </w:r>
      <w:r w:rsidRPr="0050765D">
        <w:rPr>
          <w:spacing w:val="-12"/>
        </w:rPr>
        <w:t xml:space="preserve"> </w:t>
      </w:r>
      <w:r w:rsidRPr="0050765D">
        <w:t>Chinese,</w:t>
      </w:r>
      <w:r w:rsidRPr="0050765D">
        <w:rPr>
          <w:spacing w:val="-9"/>
        </w:rPr>
        <w:t xml:space="preserve"> </w:t>
      </w:r>
      <w:r w:rsidRPr="0050765D">
        <w:t>and</w:t>
      </w:r>
      <w:r w:rsidRPr="0050765D">
        <w:rPr>
          <w:spacing w:val="-3"/>
        </w:rPr>
        <w:t xml:space="preserve"> </w:t>
      </w:r>
      <w:r w:rsidRPr="0050765D">
        <w:t>Khmer</w:t>
      </w:r>
      <w:r w:rsidRPr="0050765D">
        <w:rPr>
          <w:spacing w:val="-7"/>
        </w:rPr>
        <w:t xml:space="preserve"> </w:t>
      </w:r>
      <w:r w:rsidRPr="0050765D">
        <w:t>- e</w:t>
      </w:r>
      <w:r w:rsidRPr="0050765D">
        <w:rPr>
          <w:spacing w:val="-1"/>
        </w:rPr>
        <w:t>m</w:t>
      </w:r>
      <w:r w:rsidRPr="0050765D">
        <w:t>br</w:t>
      </w:r>
      <w:r w:rsidRPr="0050765D">
        <w:rPr>
          <w:spacing w:val="-2"/>
        </w:rPr>
        <w:t>a</w:t>
      </w:r>
      <w:r w:rsidRPr="0050765D">
        <w:t>ced</w:t>
      </w:r>
      <w:r w:rsidRPr="0050765D">
        <w:rPr>
          <w:spacing w:val="-10"/>
        </w:rPr>
        <w:t xml:space="preserve"> </w:t>
      </w:r>
      <w:r w:rsidRPr="0050765D">
        <w:t>the</w:t>
      </w:r>
      <w:r w:rsidRPr="0050765D">
        <w:rPr>
          <w:spacing w:val="-2"/>
        </w:rPr>
        <w:t xml:space="preserve"> </w:t>
      </w:r>
      <w:r w:rsidRPr="0050765D">
        <w:t>Faith,</w:t>
      </w:r>
      <w:r w:rsidRPr="0050765D">
        <w:rPr>
          <w:spacing w:val="-5"/>
        </w:rPr>
        <w:t xml:space="preserve"> </w:t>
      </w:r>
      <w:r w:rsidRPr="0050765D">
        <w:t>and</w:t>
      </w:r>
      <w:r w:rsidRPr="0050765D">
        <w:rPr>
          <w:spacing w:val="-3"/>
        </w:rPr>
        <w:t xml:space="preserve"> </w:t>
      </w:r>
      <w:r w:rsidRPr="0050765D">
        <w:t>on</w:t>
      </w:r>
      <w:r w:rsidRPr="0050765D">
        <w:rPr>
          <w:spacing w:val="-2"/>
        </w:rPr>
        <w:t xml:space="preserve"> </w:t>
      </w:r>
      <w:r w:rsidRPr="0050765D">
        <w:t>April</w:t>
      </w:r>
      <w:r w:rsidRPr="0050765D">
        <w:rPr>
          <w:spacing w:val="-5"/>
        </w:rPr>
        <w:t xml:space="preserve"> </w:t>
      </w:r>
      <w:r w:rsidRPr="0050765D">
        <w:t>2,</w:t>
      </w:r>
      <w:r w:rsidRPr="0050765D">
        <w:rPr>
          <w:spacing w:val="-1"/>
        </w:rPr>
        <w:t xml:space="preserve"> </w:t>
      </w:r>
      <w:r w:rsidRPr="0050765D">
        <w:t>1968</w:t>
      </w:r>
      <w:r w:rsidRPr="0050765D">
        <w:rPr>
          <w:spacing w:val="-5"/>
        </w:rPr>
        <w:t xml:space="preserve"> </w:t>
      </w:r>
      <w:r w:rsidRPr="0050765D">
        <w:t>the first</w:t>
      </w:r>
      <w:r w:rsidRPr="0050765D">
        <w:rPr>
          <w:spacing w:val="-4"/>
        </w:rPr>
        <w:t xml:space="preserve"> </w:t>
      </w:r>
      <w:r w:rsidRPr="0050765D">
        <w:t>Local Spiritual</w:t>
      </w:r>
      <w:r w:rsidRPr="0050765D">
        <w:rPr>
          <w:spacing w:val="-10"/>
        </w:rPr>
        <w:t xml:space="preserve"> </w:t>
      </w:r>
      <w:r w:rsidRPr="0050765D">
        <w:t>Asse</w:t>
      </w:r>
      <w:r w:rsidRPr="0050765D">
        <w:rPr>
          <w:spacing w:val="-1"/>
        </w:rPr>
        <w:t>m</w:t>
      </w:r>
      <w:r w:rsidRPr="0050765D">
        <w:rPr>
          <w:spacing w:val="1"/>
        </w:rPr>
        <w:t>b</w:t>
      </w:r>
      <w:r w:rsidRPr="0050765D">
        <w:t>ly</w:t>
      </w:r>
      <w:r w:rsidRPr="0050765D">
        <w:rPr>
          <w:spacing w:val="-11"/>
        </w:rPr>
        <w:t xml:space="preserve"> </w:t>
      </w:r>
      <w:r w:rsidRPr="0050765D">
        <w:t>of</w:t>
      </w:r>
      <w:r w:rsidRPr="0050765D">
        <w:rPr>
          <w:spacing w:val="-2"/>
        </w:rPr>
        <w:t xml:space="preserve"> </w:t>
      </w:r>
      <w:r w:rsidRPr="0050765D">
        <w:t>the</w:t>
      </w:r>
      <w:r w:rsidRPr="0050765D">
        <w:rPr>
          <w:spacing w:val="-2"/>
        </w:rPr>
        <w:t xml:space="preserve"> </w:t>
      </w:r>
      <w:r w:rsidRPr="0050765D">
        <w:t>Ba</w:t>
      </w:r>
      <w:r w:rsidRPr="0050765D">
        <w:rPr>
          <w:spacing w:val="2"/>
        </w:rPr>
        <w:t>h</w:t>
      </w:r>
      <w:r w:rsidRPr="0050765D">
        <w:t>á’ís</w:t>
      </w:r>
      <w:r w:rsidRPr="0050765D">
        <w:rPr>
          <w:spacing w:val="-9"/>
        </w:rPr>
        <w:t xml:space="preserve"> </w:t>
      </w:r>
      <w:r w:rsidRPr="0050765D">
        <w:t>of</w:t>
      </w:r>
      <w:r w:rsidRPr="0050765D">
        <w:rPr>
          <w:spacing w:val="-2"/>
        </w:rPr>
        <w:t xml:space="preserve"> </w:t>
      </w:r>
      <w:r w:rsidRPr="0050765D">
        <w:t>Suwana</w:t>
      </w:r>
      <w:r w:rsidRPr="0050765D">
        <w:rPr>
          <w:spacing w:val="2"/>
        </w:rPr>
        <w:t>k</w:t>
      </w:r>
      <w:r w:rsidRPr="0050765D">
        <w:t>et</w:t>
      </w:r>
      <w:r w:rsidRPr="0050765D">
        <w:rPr>
          <w:spacing w:val="-10"/>
        </w:rPr>
        <w:t xml:space="preserve"> </w:t>
      </w:r>
      <w:r w:rsidRPr="0050765D">
        <w:t>was</w:t>
      </w:r>
      <w:r w:rsidRPr="0050765D">
        <w:rPr>
          <w:spacing w:val="-4"/>
        </w:rPr>
        <w:t xml:space="preserve"> </w:t>
      </w:r>
      <w:r w:rsidRPr="0050765D">
        <w:t>formed.</w:t>
      </w:r>
    </w:p>
    <w:p w14:paraId="680BEF18" w14:textId="77777777" w:rsidR="006E0CCA" w:rsidRPr="0050765D" w:rsidRDefault="006E5B28" w:rsidP="00615BE7"/>
    <w:tbl>
      <w:tblPr>
        <w:tblStyle w:val="TableGrid"/>
        <w:tblW w:w="0" w:type="auto"/>
        <w:jc w:val="center"/>
        <w:tblLook w:val="04A0" w:firstRow="1" w:lastRow="0" w:firstColumn="1" w:lastColumn="0" w:noHBand="0" w:noVBand="1"/>
      </w:tblPr>
      <w:tblGrid>
        <w:gridCol w:w="8226"/>
      </w:tblGrid>
      <w:tr w:rsidR="00441BEA" w:rsidRPr="0050765D" w14:paraId="19E07E60" w14:textId="77777777" w:rsidTr="00441BEA">
        <w:trPr>
          <w:jc w:val="center"/>
        </w:trPr>
        <w:tc>
          <w:tcPr>
            <w:tcW w:w="0" w:type="auto"/>
          </w:tcPr>
          <w:p w14:paraId="3AA65390" w14:textId="63A667E5" w:rsidR="00441BEA" w:rsidRPr="0050765D" w:rsidRDefault="00910FCA" w:rsidP="00441BEA">
            <w:pPr>
              <w:jc w:val="center"/>
              <w:rPr>
                <w:sz w:val="24"/>
                <w:szCs w:val="24"/>
              </w:rPr>
            </w:pPr>
            <w:r>
              <w:rPr>
                <w:noProof/>
              </w:rPr>
              <w:lastRenderedPageBreak/>
              <w:drawing>
                <wp:inline distT="0" distB="0" distL="0" distR="0" wp14:anchorId="4B03296E" wp14:editId="1493EE21">
                  <wp:extent cx="4572000" cy="305054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572000" cy="3050540"/>
                          </a:xfrm>
                          <a:prstGeom prst="rect">
                            <a:avLst/>
                          </a:prstGeom>
                          <a:noFill/>
                          <a:ln>
                            <a:noFill/>
                          </a:ln>
                        </pic:spPr>
                      </pic:pic>
                    </a:graphicData>
                  </a:graphic>
                </wp:inline>
              </w:drawing>
            </w:r>
          </w:p>
        </w:tc>
      </w:tr>
      <w:tr w:rsidR="00441BEA" w:rsidRPr="0050765D" w14:paraId="0CC2B4BD" w14:textId="77777777" w:rsidTr="00441BEA">
        <w:trPr>
          <w:jc w:val="center"/>
        </w:trPr>
        <w:tc>
          <w:tcPr>
            <w:tcW w:w="0" w:type="auto"/>
          </w:tcPr>
          <w:p w14:paraId="545CF227" w14:textId="624158C0" w:rsidR="00441BEA" w:rsidRPr="0050765D" w:rsidRDefault="00910FCA" w:rsidP="00441BEA">
            <w:pPr>
              <w:jc w:val="center"/>
              <w:rPr>
                <w:sz w:val="24"/>
                <w:szCs w:val="24"/>
              </w:rPr>
            </w:pPr>
            <w:r w:rsidRPr="0050765D">
              <w:rPr>
                <w:sz w:val="24"/>
                <w:szCs w:val="24"/>
              </w:rPr>
              <w:t>Bahá'í Centre, Savanakhet, 1967. Bahá’í youth. Mr Faridian seated far right.</w:t>
            </w:r>
          </w:p>
        </w:tc>
      </w:tr>
    </w:tbl>
    <w:p w14:paraId="28019888" w14:textId="77777777" w:rsidR="00441BEA" w:rsidRPr="0050765D" w:rsidRDefault="006E5B28" w:rsidP="00615BE7"/>
    <w:p w14:paraId="6C7E96B1" w14:textId="77777777" w:rsidR="006E0CCA" w:rsidRPr="0050765D" w:rsidRDefault="006E5B28" w:rsidP="00615BE7"/>
    <w:p w14:paraId="68C7BE42" w14:textId="69995B73" w:rsidR="006E0CCA" w:rsidRPr="0050765D" w:rsidRDefault="006E5B28" w:rsidP="00615BE7"/>
    <w:p w14:paraId="51DACC48" w14:textId="4668E08D" w:rsidR="006E0CCA" w:rsidRPr="0050765D" w:rsidRDefault="006E5B28" w:rsidP="00615BE7"/>
    <w:tbl>
      <w:tblPr>
        <w:tblStyle w:val="TableGrid"/>
        <w:tblW w:w="0" w:type="auto"/>
        <w:jc w:val="center"/>
        <w:tblLook w:val="04A0" w:firstRow="1" w:lastRow="0" w:firstColumn="1" w:lastColumn="0" w:noHBand="0" w:noVBand="1"/>
      </w:tblPr>
      <w:tblGrid>
        <w:gridCol w:w="6386"/>
      </w:tblGrid>
      <w:tr w:rsidR="00441BEA" w:rsidRPr="0050765D" w14:paraId="6C801B68" w14:textId="77777777" w:rsidTr="00441BEA">
        <w:trPr>
          <w:jc w:val="center"/>
        </w:trPr>
        <w:tc>
          <w:tcPr>
            <w:tcW w:w="0" w:type="auto"/>
          </w:tcPr>
          <w:p w14:paraId="38DF6059" w14:textId="3720549E" w:rsidR="00441BEA" w:rsidRPr="0050765D" w:rsidRDefault="00910FCA" w:rsidP="00441BEA">
            <w:pPr>
              <w:jc w:val="center"/>
              <w:rPr>
                <w:sz w:val="24"/>
                <w:szCs w:val="24"/>
              </w:rPr>
            </w:pPr>
            <w:r>
              <w:rPr>
                <w:noProof/>
              </w:rPr>
              <w:drawing>
                <wp:inline distT="0" distB="0" distL="0" distR="0" wp14:anchorId="3B562B23" wp14:editId="0A2316E6">
                  <wp:extent cx="3883025" cy="2517775"/>
                  <wp:effectExtent l="0" t="0" r="317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883025" cy="2517775"/>
                          </a:xfrm>
                          <a:prstGeom prst="rect">
                            <a:avLst/>
                          </a:prstGeom>
                          <a:noFill/>
                          <a:ln>
                            <a:noFill/>
                          </a:ln>
                        </pic:spPr>
                      </pic:pic>
                    </a:graphicData>
                  </a:graphic>
                </wp:inline>
              </w:drawing>
            </w:r>
          </w:p>
        </w:tc>
      </w:tr>
      <w:tr w:rsidR="00441BEA" w:rsidRPr="0050765D" w14:paraId="1C67C706" w14:textId="77777777" w:rsidTr="00441BEA">
        <w:trPr>
          <w:jc w:val="center"/>
        </w:trPr>
        <w:tc>
          <w:tcPr>
            <w:tcW w:w="0" w:type="auto"/>
          </w:tcPr>
          <w:p w14:paraId="63BE7B80" w14:textId="77777777" w:rsidR="00441BEA" w:rsidRPr="0050765D" w:rsidRDefault="00910FCA" w:rsidP="00441BEA">
            <w:pPr>
              <w:jc w:val="center"/>
              <w:rPr>
                <w:sz w:val="24"/>
                <w:szCs w:val="24"/>
              </w:rPr>
            </w:pPr>
            <w:r w:rsidRPr="0050765D">
              <w:rPr>
                <w:sz w:val="24"/>
                <w:szCs w:val="24"/>
              </w:rPr>
              <w:t xml:space="preserve">First Local Spiritual Assembly of the Bahá’ís of Suwanaket. </w:t>
            </w:r>
          </w:p>
          <w:p w14:paraId="09A86643" w14:textId="68496BEE" w:rsidR="00441BEA" w:rsidRPr="0050765D" w:rsidRDefault="00910FCA" w:rsidP="00441BEA">
            <w:pPr>
              <w:jc w:val="center"/>
              <w:rPr>
                <w:sz w:val="24"/>
                <w:szCs w:val="24"/>
              </w:rPr>
            </w:pPr>
            <w:r w:rsidRPr="0050765D">
              <w:rPr>
                <w:sz w:val="24"/>
                <w:szCs w:val="24"/>
              </w:rPr>
              <w:t>Chusiri sitting in middle, Faridian standing on far right.</w:t>
            </w:r>
          </w:p>
        </w:tc>
      </w:tr>
    </w:tbl>
    <w:p w14:paraId="407B4E40" w14:textId="77777777" w:rsidR="00441BEA" w:rsidRPr="0050765D" w:rsidRDefault="006E5B28" w:rsidP="00615BE7"/>
    <w:tbl>
      <w:tblPr>
        <w:tblStyle w:val="TableGrid"/>
        <w:tblW w:w="0" w:type="auto"/>
        <w:tblLook w:val="04A0" w:firstRow="1" w:lastRow="0" w:firstColumn="1" w:lastColumn="0" w:noHBand="0" w:noVBand="1"/>
      </w:tblPr>
      <w:tblGrid>
        <w:gridCol w:w="9629"/>
      </w:tblGrid>
      <w:tr w:rsidR="00441BEA" w:rsidRPr="0050765D" w14:paraId="53882F65" w14:textId="77777777" w:rsidTr="00441BEA">
        <w:tc>
          <w:tcPr>
            <w:tcW w:w="9629" w:type="dxa"/>
          </w:tcPr>
          <w:p w14:paraId="3469A268" w14:textId="03DCE7F0" w:rsidR="00441BEA" w:rsidRPr="0050765D" w:rsidRDefault="00910FCA" w:rsidP="00615BE7">
            <w:r>
              <w:rPr>
                <w:noProof/>
              </w:rPr>
              <w:lastRenderedPageBreak/>
              <w:drawing>
                <wp:inline distT="0" distB="0" distL="0" distR="0" wp14:anchorId="05D4392E" wp14:editId="7F3234CA">
                  <wp:extent cx="6117590" cy="3674745"/>
                  <wp:effectExtent l="0" t="0" r="0" b="190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117590" cy="3674745"/>
                          </a:xfrm>
                          <a:prstGeom prst="rect">
                            <a:avLst/>
                          </a:prstGeom>
                          <a:noFill/>
                          <a:ln>
                            <a:noFill/>
                          </a:ln>
                        </pic:spPr>
                      </pic:pic>
                    </a:graphicData>
                  </a:graphic>
                </wp:inline>
              </w:drawing>
            </w:r>
          </w:p>
        </w:tc>
      </w:tr>
      <w:tr w:rsidR="00441BEA" w:rsidRPr="0050765D" w14:paraId="4E8CF7FB" w14:textId="77777777" w:rsidTr="00441BEA">
        <w:tc>
          <w:tcPr>
            <w:tcW w:w="9629" w:type="dxa"/>
          </w:tcPr>
          <w:p w14:paraId="669CEE68" w14:textId="1D6B4939" w:rsidR="009F3EAB" w:rsidRPr="0050765D" w:rsidRDefault="00910FCA" w:rsidP="009F3EAB">
            <w:pPr>
              <w:jc w:val="center"/>
              <w:rPr>
                <w:sz w:val="24"/>
                <w:szCs w:val="24"/>
              </w:rPr>
            </w:pPr>
            <w:r w:rsidRPr="0050765D">
              <w:rPr>
                <w:sz w:val="24"/>
                <w:szCs w:val="24"/>
              </w:rPr>
              <w:t>NSA of Bahá’ís of Laos, Riḍván, 1970</w:t>
            </w:r>
          </w:p>
          <w:p w14:paraId="4BB2F715" w14:textId="77777777" w:rsidR="009F3EAB" w:rsidRPr="0050765D" w:rsidRDefault="00910FCA" w:rsidP="009F3EAB">
            <w:pPr>
              <w:rPr>
                <w:sz w:val="24"/>
                <w:szCs w:val="24"/>
              </w:rPr>
            </w:pPr>
            <w:r w:rsidRPr="0050765D">
              <w:rPr>
                <w:sz w:val="24"/>
                <w:szCs w:val="24"/>
              </w:rPr>
              <w:t>Front: L-R: Faridian, Bouaphanh, Chusiri, Shong-Leng, Firouz Aqdasi</w:t>
            </w:r>
          </w:p>
          <w:p w14:paraId="2A8F17B3" w14:textId="7D5833B9" w:rsidR="00441BEA" w:rsidRPr="0050765D" w:rsidRDefault="00910FCA" w:rsidP="009F3EAB">
            <w:r w:rsidRPr="0050765D">
              <w:rPr>
                <w:sz w:val="24"/>
                <w:szCs w:val="24"/>
              </w:rPr>
              <w:t>Back: L-R: Faiz Yagan3gi, Paul Antipolo, Dawood Saadati, Firaydun</w:t>
            </w:r>
          </w:p>
        </w:tc>
      </w:tr>
    </w:tbl>
    <w:p w14:paraId="2B6FD9AB" w14:textId="1D94C8E0" w:rsidR="006E0CCA" w:rsidRPr="0050765D" w:rsidRDefault="006E5B28" w:rsidP="00615BE7"/>
    <w:p w14:paraId="36DC71BA" w14:textId="56D2C9D0" w:rsidR="00E5312E" w:rsidRPr="0050765D" w:rsidRDefault="00910FCA" w:rsidP="00615BE7">
      <w:r w:rsidRPr="0050765D">
        <w:t>In</w:t>
      </w:r>
      <w:r w:rsidRPr="0050765D">
        <w:rPr>
          <w:spacing w:val="12"/>
        </w:rPr>
        <w:t xml:space="preserve"> </w:t>
      </w:r>
      <w:r w:rsidRPr="0050765D">
        <w:t>the</w:t>
      </w:r>
      <w:r w:rsidRPr="0050765D">
        <w:rPr>
          <w:spacing w:val="11"/>
        </w:rPr>
        <w:t xml:space="preserve"> </w:t>
      </w:r>
      <w:r w:rsidRPr="0050765D">
        <w:t>1970s</w:t>
      </w:r>
      <w:r w:rsidRPr="0050765D">
        <w:rPr>
          <w:spacing w:val="7"/>
        </w:rPr>
        <w:t xml:space="preserve"> </w:t>
      </w:r>
      <w:r w:rsidRPr="0050765D">
        <w:t>the</w:t>
      </w:r>
      <w:r w:rsidRPr="0050765D">
        <w:rPr>
          <w:spacing w:val="11"/>
        </w:rPr>
        <w:t xml:space="preserve"> </w:t>
      </w:r>
      <w:r w:rsidRPr="0050765D">
        <w:t>Com</w:t>
      </w:r>
      <w:r w:rsidRPr="0050765D">
        <w:rPr>
          <w:spacing w:val="-1"/>
        </w:rPr>
        <w:t>m</w:t>
      </w:r>
      <w:r w:rsidRPr="0050765D">
        <w:t>unists became</w:t>
      </w:r>
      <w:r w:rsidRPr="0050765D">
        <w:rPr>
          <w:spacing w:val="6"/>
        </w:rPr>
        <w:t xml:space="preserve"> </w:t>
      </w:r>
      <w:r w:rsidRPr="0050765D">
        <w:t>str</w:t>
      </w:r>
      <w:r w:rsidRPr="0050765D">
        <w:rPr>
          <w:spacing w:val="3"/>
        </w:rPr>
        <w:t>o</w:t>
      </w:r>
      <w:r w:rsidRPr="0050765D">
        <w:t>nger</w:t>
      </w:r>
      <w:r w:rsidRPr="0050765D">
        <w:rPr>
          <w:spacing w:val="5"/>
        </w:rPr>
        <w:t xml:space="preserve"> </w:t>
      </w:r>
      <w:r w:rsidRPr="0050765D">
        <w:t>and</w:t>
      </w:r>
      <w:r w:rsidRPr="0050765D">
        <w:rPr>
          <w:spacing w:val="10"/>
        </w:rPr>
        <w:t xml:space="preserve"> </w:t>
      </w:r>
      <w:r w:rsidRPr="0050765D">
        <w:rPr>
          <w:spacing w:val="-1"/>
        </w:rPr>
        <w:t>m</w:t>
      </w:r>
      <w:r w:rsidRPr="0050765D">
        <w:rPr>
          <w:spacing w:val="1"/>
        </w:rPr>
        <w:t>o</w:t>
      </w:r>
      <w:r w:rsidRPr="0050765D">
        <w:t>re</w:t>
      </w:r>
      <w:r w:rsidRPr="0050765D">
        <w:rPr>
          <w:spacing w:val="8"/>
        </w:rPr>
        <w:t xml:space="preserve"> </w:t>
      </w:r>
      <w:r w:rsidRPr="0050765D">
        <w:t>powerful,</w:t>
      </w:r>
      <w:r w:rsidRPr="0050765D">
        <w:rPr>
          <w:spacing w:val="3"/>
        </w:rPr>
        <w:t xml:space="preserve"> </w:t>
      </w:r>
      <w:r w:rsidRPr="0050765D">
        <w:t>and</w:t>
      </w:r>
      <w:r w:rsidRPr="0050765D">
        <w:rPr>
          <w:spacing w:val="10"/>
        </w:rPr>
        <w:t xml:space="preserve"> </w:t>
      </w:r>
      <w:r w:rsidRPr="0050765D">
        <w:t>the people</w:t>
      </w:r>
      <w:r w:rsidRPr="0050765D">
        <w:rPr>
          <w:spacing w:val="1"/>
        </w:rPr>
        <w:t xml:space="preserve"> </w:t>
      </w:r>
      <w:r w:rsidRPr="0050765D">
        <w:t>felt</w:t>
      </w:r>
      <w:r w:rsidRPr="0050765D">
        <w:rPr>
          <w:spacing w:val="8"/>
        </w:rPr>
        <w:t xml:space="preserve"> </w:t>
      </w:r>
      <w:r w:rsidRPr="0050765D">
        <w:t>sure</w:t>
      </w:r>
      <w:r w:rsidRPr="0050765D">
        <w:rPr>
          <w:spacing w:val="3"/>
        </w:rPr>
        <w:t xml:space="preserve"> </w:t>
      </w:r>
      <w:r w:rsidRPr="0050765D">
        <w:t>that</w:t>
      </w:r>
      <w:r w:rsidRPr="0050765D">
        <w:rPr>
          <w:spacing w:val="8"/>
        </w:rPr>
        <w:t xml:space="preserve"> </w:t>
      </w:r>
      <w:r w:rsidRPr="0050765D">
        <w:t>the</w:t>
      </w:r>
      <w:r w:rsidRPr="0050765D">
        <w:rPr>
          <w:spacing w:val="5"/>
        </w:rPr>
        <w:t xml:space="preserve"> </w:t>
      </w:r>
      <w:r w:rsidRPr="0050765D">
        <w:t>doors</w:t>
      </w:r>
      <w:r w:rsidRPr="0050765D">
        <w:rPr>
          <w:spacing w:val="1"/>
        </w:rPr>
        <w:t xml:space="preserve"> </w:t>
      </w:r>
      <w:r w:rsidRPr="0050765D">
        <w:t>would be</w:t>
      </w:r>
      <w:r w:rsidRPr="0050765D">
        <w:rPr>
          <w:spacing w:val="5"/>
        </w:rPr>
        <w:t xml:space="preserve"> </w:t>
      </w:r>
      <w:r w:rsidRPr="0050765D">
        <w:t>c</w:t>
      </w:r>
      <w:r w:rsidRPr="0050765D">
        <w:rPr>
          <w:spacing w:val="1"/>
        </w:rPr>
        <w:t>l</w:t>
      </w:r>
      <w:r w:rsidRPr="0050765D">
        <w:t>osed</w:t>
      </w:r>
      <w:r w:rsidRPr="0050765D">
        <w:rPr>
          <w:spacing w:val="3"/>
        </w:rPr>
        <w:t xml:space="preserve"> </w:t>
      </w:r>
      <w:r w:rsidRPr="0050765D">
        <w:t>to</w:t>
      </w:r>
      <w:r w:rsidRPr="0050765D">
        <w:rPr>
          <w:spacing w:val="6"/>
        </w:rPr>
        <w:t xml:space="preserve"> </w:t>
      </w:r>
      <w:r w:rsidRPr="0050765D">
        <w:t>tourists soon.</w:t>
      </w:r>
      <w:r w:rsidRPr="0050765D">
        <w:rPr>
          <w:spacing w:val="2"/>
        </w:rPr>
        <w:t xml:space="preserve"> </w:t>
      </w:r>
      <w:r w:rsidRPr="0050765D">
        <w:t>Indeed, many local</w:t>
      </w:r>
      <w:r w:rsidRPr="0050765D">
        <w:rPr>
          <w:spacing w:val="10"/>
        </w:rPr>
        <w:t xml:space="preserve"> </w:t>
      </w:r>
      <w:r w:rsidRPr="0050765D">
        <w:t>people</w:t>
      </w:r>
      <w:r w:rsidRPr="0050765D">
        <w:rPr>
          <w:spacing w:val="2"/>
        </w:rPr>
        <w:t xml:space="preserve"> </w:t>
      </w:r>
      <w:r w:rsidRPr="0050765D">
        <w:t>left</w:t>
      </w:r>
      <w:r w:rsidRPr="0050765D">
        <w:rPr>
          <w:spacing w:val="10"/>
        </w:rPr>
        <w:t xml:space="preserve"> </w:t>
      </w:r>
      <w:r w:rsidRPr="0050765D">
        <w:t>Laos</w:t>
      </w:r>
      <w:r w:rsidRPr="0050765D">
        <w:rPr>
          <w:spacing w:val="4"/>
        </w:rPr>
        <w:t xml:space="preserve"> </w:t>
      </w:r>
      <w:r w:rsidRPr="0050765D">
        <w:t>to</w:t>
      </w:r>
      <w:r w:rsidRPr="0050765D">
        <w:rPr>
          <w:spacing w:val="8"/>
        </w:rPr>
        <w:t xml:space="preserve"> </w:t>
      </w:r>
      <w:r w:rsidRPr="0050765D">
        <w:t>go</w:t>
      </w:r>
      <w:r w:rsidRPr="0050765D">
        <w:rPr>
          <w:spacing w:val="7"/>
        </w:rPr>
        <w:t xml:space="preserve"> </w:t>
      </w:r>
      <w:r w:rsidRPr="0050765D">
        <w:rPr>
          <w:spacing w:val="-1"/>
        </w:rPr>
        <w:t>t</w:t>
      </w:r>
      <w:r w:rsidRPr="0050765D">
        <w:t>o</w:t>
      </w:r>
      <w:r w:rsidRPr="0050765D">
        <w:rPr>
          <w:spacing w:val="9"/>
        </w:rPr>
        <w:t xml:space="preserve"> </w:t>
      </w:r>
      <w:r w:rsidRPr="0050765D">
        <w:t>Thailand as</w:t>
      </w:r>
      <w:r w:rsidRPr="0050765D">
        <w:rPr>
          <w:spacing w:val="8"/>
        </w:rPr>
        <w:t xml:space="preserve"> </w:t>
      </w:r>
      <w:r w:rsidRPr="0050765D">
        <w:t>refugees. In</w:t>
      </w:r>
      <w:r w:rsidRPr="0050765D">
        <w:rPr>
          <w:spacing w:val="8"/>
        </w:rPr>
        <w:t xml:space="preserve"> </w:t>
      </w:r>
      <w:r w:rsidRPr="0050765D">
        <w:t>1970</w:t>
      </w:r>
      <w:r w:rsidRPr="0050765D">
        <w:rPr>
          <w:spacing w:val="4"/>
        </w:rPr>
        <w:t xml:space="preserve"> </w:t>
      </w:r>
      <w:r w:rsidRPr="0050765D">
        <w:t>Air</w:t>
      </w:r>
      <w:r w:rsidRPr="0050765D">
        <w:rPr>
          <w:spacing w:val="6"/>
        </w:rPr>
        <w:t xml:space="preserve"> </w:t>
      </w:r>
      <w:r w:rsidRPr="0050765D">
        <w:t>Amer</w:t>
      </w:r>
      <w:r w:rsidRPr="0050765D">
        <w:rPr>
          <w:spacing w:val="2"/>
        </w:rPr>
        <w:t>i</w:t>
      </w:r>
      <w:r w:rsidRPr="0050765D">
        <w:t>ca</w:t>
      </w:r>
      <w:r w:rsidRPr="0050765D">
        <w:rPr>
          <w:spacing w:val="3"/>
        </w:rPr>
        <w:t xml:space="preserve"> </w:t>
      </w:r>
      <w:r w:rsidRPr="0050765D">
        <w:t>in Suwanaket closed</w:t>
      </w:r>
      <w:r w:rsidRPr="0050765D">
        <w:rPr>
          <w:spacing w:val="5"/>
        </w:rPr>
        <w:t xml:space="preserve"> </w:t>
      </w:r>
      <w:r w:rsidRPr="0050765D">
        <w:t>down</w:t>
      </w:r>
      <w:r w:rsidRPr="0050765D">
        <w:rPr>
          <w:spacing w:val="6"/>
        </w:rPr>
        <w:t xml:space="preserve"> </w:t>
      </w:r>
      <w:r w:rsidRPr="0050765D">
        <w:t>and</w:t>
      </w:r>
      <w:r w:rsidRPr="0050765D">
        <w:rPr>
          <w:spacing w:val="8"/>
        </w:rPr>
        <w:t xml:space="preserve"> </w:t>
      </w:r>
      <w:r w:rsidRPr="0050765D">
        <w:t>we</w:t>
      </w:r>
      <w:r w:rsidRPr="0050765D">
        <w:rPr>
          <w:spacing w:val="9"/>
        </w:rPr>
        <w:t xml:space="preserve"> </w:t>
      </w:r>
      <w:r w:rsidRPr="0050765D">
        <w:t>were</w:t>
      </w:r>
      <w:r w:rsidRPr="0050765D">
        <w:rPr>
          <w:spacing w:val="7"/>
        </w:rPr>
        <w:t xml:space="preserve"> </w:t>
      </w:r>
      <w:r w:rsidRPr="0050765D">
        <w:t>told</w:t>
      </w:r>
      <w:r w:rsidRPr="0050765D">
        <w:rPr>
          <w:spacing w:val="8"/>
        </w:rPr>
        <w:t xml:space="preserve"> </w:t>
      </w:r>
      <w:r w:rsidRPr="0050765D">
        <w:t>to</w:t>
      </w:r>
      <w:r w:rsidRPr="0050765D">
        <w:rPr>
          <w:spacing w:val="10"/>
        </w:rPr>
        <w:t xml:space="preserve"> </w:t>
      </w:r>
      <w:r w:rsidRPr="0050765D">
        <w:t>return</w:t>
      </w:r>
      <w:r w:rsidRPr="0050765D">
        <w:rPr>
          <w:spacing w:val="6"/>
        </w:rPr>
        <w:t xml:space="preserve"> </w:t>
      </w:r>
      <w:r w:rsidRPr="0050765D">
        <w:t>to</w:t>
      </w:r>
      <w:r w:rsidRPr="0050765D">
        <w:rPr>
          <w:spacing w:val="10"/>
        </w:rPr>
        <w:t xml:space="preserve"> </w:t>
      </w:r>
      <w:r w:rsidRPr="0050765D">
        <w:t>Vientiane.</w:t>
      </w:r>
      <w:r w:rsidRPr="0050765D">
        <w:rPr>
          <w:spacing w:val="1"/>
        </w:rPr>
        <w:t xml:space="preserve"> </w:t>
      </w:r>
      <w:r w:rsidRPr="0050765D">
        <w:t>We</w:t>
      </w:r>
      <w:r w:rsidRPr="0050765D">
        <w:rPr>
          <w:spacing w:val="8"/>
        </w:rPr>
        <w:t xml:space="preserve"> </w:t>
      </w:r>
      <w:r w:rsidRPr="0050765D">
        <w:t>knew</w:t>
      </w:r>
      <w:r w:rsidRPr="0050765D">
        <w:rPr>
          <w:spacing w:val="6"/>
        </w:rPr>
        <w:t xml:space="preserve"> </w:t>
      </w:r>
      <w:r w:rsidRPr="0050765D">
        <w:t>that Laos</w:t>
      </w:r>
      <w:r w:rsidRPr="0050765D">
        <w:rPr>
          <w:spacing w:val="46"/>
        </w:rPr>
        <w:t xml:space="preserve"> </w:t>
      </w:r>
      <w:r w:rsidRPr="0050765D">
        <w:t>would</w:t>
      </w:r>
      <w:r w:rsidRPr="0050765D">
        <w:rPr>
          <w:spacing w:val="43"/>
        </w:rPr>
        <w:t xml:space="preserve"> </w:t>
      </w:r>
      <w:r w:rsidRPr="0050765D">
        <w:t>soon</w:t>
      </w:r>
      <w:r w:rsidRPr="0050765D">
        <w:rPr>
          <w:spacing w:val="45"/>
        </w:rPr>
        <w:t xml:space="preserve"> </w:t>
      </w:r>
      <w:r w:rsidRPr="0050765D">
        <w:t>beco</w:t>
      </w:r>
      <w:r w:rsidRPr="0050765D">
        <w:rPr>
          <w:spacing w:val="-1"/>
        </w:rPr>
        <w:t>m</w:t>
      </w:r>
      <w:r w:rsidRPr="0050765D">
        <w:t>e</w:t>
      </w:r>
      <w:r w:rsidRPr="0050765D">
        <w:rPr>
          <w:spacing w:val="43"/>
        </w:rPr>
        <w:t xml:space="preserve"> </w:t>
      </w:r>
      <w:r w:rsidRPr="0050765D">
        <w:t>Communist,</w:t>
      </w:r>
      <w:r w:rsidRPr="0050765D">
        <w:rPr>
          <w:spacing w:val="37"/>
        </w:rPr>
        <w:t xml:space="preserve"> </w:t>
      </w:r>
      <w:r w:rsidRPr="0050765D">
        <w:t>and</w:t>
      </w:r>
      <w:r w:rsidRPr="0050765D">
        <w:rPr>
          <w:spacing w:val="46"/>
        </w:rPr>
        <w:t xml:space="preserve"> </w:t>
      </w:r>
      <w:r w:rsidRPr="0050765D">
        <w:t>that</w:t>
      </w:r>
      <w:r w:rsidRPr="0050765D">
        <w:rPr>
          <w:spacing w:val="50"/>
        </w:rPr>
        <w:t xml:space="preserve"> </w:t>
      </w:r>
      <w:r w:rsidRPr="0050765D">
        <w:t>all</w:t>
      </w:r>
      <w:r w:rsidRPr="0050765D">
        <w:rPr>
          <w:spacing w:val="50"/>
        </w:rPr>
        <w:t xml:space="preserve"> </w:t>
      </w:r>
      <w:r w:rsidRPr="0050765D">
        <w:t>foreigners</w:t>
      </w:r>
      <w:r w:rsidRPr="0050765D">
        <w:rPr>
          <w:spacing w:val="38"/>
        </w:rPr>
        <w:t xml:space="preserve"> </w:t>
      </w:r>
      <w:r w:rsidRPr="0050765D">
        <w:t>would</w:t>
      </w:r>
      <w:r w:rsidRPr="0050765D">
        <w:rPr>
          <w:spacing w:val="43"/>
        </w:rPr>
        <w:t xml:space="preserve"> </w:t>
      </w:r>
      <w:r w:rsidRPr="0050765D">
        <w:t>have</w:t>
      </w:r>
      <w:r w:rsidRPr="0050765D">
        <w:rPr>
          <w:spacing w:val="45"/>
        </w:rPr>
        <w:t xml:space="preserve"> </w:t>
      </w:r>
      <w:r w:rsidRPr="0050765D">
        <w:t>to leave</w:t>
      </w:r>
      <w:r w:rsidRPr="0050765D">
        <w:rPr>
          <w:spacing w:val="17"/>
        </w:rPr>
        <w:t xml:space="preserve"> </w:t>
      </w:r>
      <w:r w:rsidRPr="0050765D">
        <w:t>the</w:t>
      </w:r>
      <w:r w:rsidRPr="0050765D">
        <w:rPr>
          <w:spacing w:val="14"/>
        </w:rPr>
        <w:t xml:space="preserve"> </w:t>
      </w:r>
      <w:r w:rsidRPr="0050765D">
        <w:t>country.</w:t>
      </w:r>
      <w:r w:rsidRPr="0050765D">
        <w:rPr>
          <w:spacing w:val="8"/>
        </w:rPr>
        <w:t xml:space="preserve"> </w:t>
      </w:r>
      <w:r w:rsidRPr="0050765D">
        <w:t>In</w:t>
      </w:r>
      <w:r w:rsidRPr="0050765D">
        <w:rPr>
          <w:spacing w:val="14"/>
        </w:rPr>
        <w:t xml:space="preserve"> </w:t>
      </w:r>
      <w:r w:rsidRPr="0050765D">
        <w:t>sp</w:t>
      </w:r>
      <w:r w:rsidRPr="0050765D">
        <w:rPr>
          <w:spacing w:val="-1"/>
        </w:rPr>
        <w:t>i</w:t>
      </w:r>
      <w:r w:rsidRPr="0050765D">
        <w:t>te</w:t>
      </w:r>
      <w:r w:rsidRPr="0050765D">
        <w:rPr>
          <w:spacing w:val="13"/>
        </w:rPr>
        <w:t xml:space="preserve"> </w:t>
      </w:r>
      <w:r w:rsidRPr="0050765D">
        <w:t>of</w:t>
      </w:r>
      <w:r w:rsidRPr="0050765D">
        <w:rPr>
          <w:spacing w:val="16"/>
        </w:rPr>
        <w:t xml:space="preserve"> </w:t>
      </w:r>
      <w:r w:rsidRPr="0050765D">
        <w:t>this,</w:t>
      </w:r>
      <w:r w:rsidRPr="0050765D">
        <w:rPr>
          <w:spacing w:val="11"/>
        </w:rPr>
        <w:t xml:space="preserve"> </w:t>
      </w:r>
      <w:r w:rsidRPr="0050765D">
        <w:t>the</w:t>
      </w:r>
      <w:r w:rsidRPr="0050765D">
        <w:rPr>
          <w:spacing w:val="13"/>
        </w:rPr>
        <w:t xml:space="preserve"> </w:t>
      </w:r>
      <w:r w:rsidRPr="0050765D">
        <w:t>a</w:t>
      </w:r>
      <w:r w:rsidRPr="0050765D">
        <w:rPr>
          <w:spacing w:val="-1"/>
        </w:rPr>
        <w:t>i</w:t>
      </w:r>
      <w:r w:rsidRPr="0050765D">
        <w:t>rline</w:t>
      </w:r>
      <w:r w:rsidRPr="0050765D">
        <w:rPr>
          <w:spacing w:val="11"/>
        </w:rPr>
        <w:t xml:space="preserve"> </w:t>
      </w:r>
      <w:r w:rsidRPr="0050765D">
        <w:t>cont</w:t>
      </w:r>
      <w:r w:rsidRPr="0050765D">
        <w:rPr>
          <w:spacing w:val="-1"/>
        </w:rPr>
        <w:t>i</w:t>
      </w:r>
      <w:r w:rsidRPr="0050765D">
        <w:t>nu</w:t>
      </w:r>
      <w:r w:rsidRPr="0050765D">
        <w:rPr>
          <w:spacing w:val="1"/>
        </w:rPr>
        <w:t>e</w:t>
      </w:r>
      <w:r w:rsidRPr="0050765D">
        <w:t>d</w:t>
      </w:r>
      <w:r w:rsidRPr="0050765D">
        <w:rPr>
          <w:spacing w:val="6"/>
        </w:rPr>
        <w:t xml:space="preserve"> </w:t>
      </w:r>
      <w:r w:rsidRPr="0050765D">
        <w:t>to</w:t>
      </w:r>
      <w:r w:rsidRPr="0050765D">
        <w:rPr>
          <w:spacing w:val="15"/>
        </w:rPr>
        <w:t xml:space="preserve"> </w:t>
      </w:r>
      <w:r w:rsidRPr="0050765D">
        <w:t>operate</w:t>
      </w:r>
      <w:r w:rsidRPr="0050765D">
        <w:rPr>
          <w:spacing w:val="9"/>
        </w:rPr>
        <w:t xml:space="preserve"> </w:t>
      </w:r>
      <w:r w:rsidRPr="0050765D">
        <w:t>in</w:t>
      </w:r>
      <w:r w:rsidRPr="0050765D">
        <w:rPr>
          <w:spacing w:val="15"/>
        </w:rPr>
        <w:t xml:space="preserve"> </w:t>
      </w:r>
      <w:r w:rsidRPr="0050765D">
        <w:t>Vientiane, and</w:t>
      </w:r>
      <w:r w:rsidRPr="0050765D">
        <w:rPr>
          <w:spacing w:val="6"/>
        </w:rPr>
        <w:t xml:space="preserve"> </w:t>
      </w:r>
      <w:r w:rsidRPr="0050765D">
        <w:t>I</w:t>
      </w:r>
      <w:r w:rsidRPr="0050765D">
        <w:rPr>
          <w:spacing w:val="9"/>
        </w:rPr>
        <w:t xml:space="preserve"> </w:t>
      </w:r>
      <w:r w:rsidRPr="0050765D">
        <w:rPr>
          <w:spacing w:val="-1"/>
        </w:rPr>
        <w:t>m</w:t>
      </w:r>
      <w:r w:rsidRPr="0050765D">
        <w:rPr>
          <w:spacing w:val="2"/>
        </w:rPr>
        <w:t>o</w:t>
      </w:r>
      <w:r w:rsidRPr="0050765D">
        <w:t>ved</w:t>
      </w:r>
      <w:r w:rsidRPr="0050765D">
        <w:rPr>
          <w:spacing w:val="2"/>
        </w:rPr>
        <w:t xml:space="preserve"> </w:t>
      </w:r>
      <w:r w:rsidRPr="0050765D">
        <w:t>to</w:t>
      </w:r>
      <w:r w:rsidRPr="0050765D">
        <w:rPr>
          <w:spacing w:val="8"/>
        </w:rPr>
        <w:t xml:space="preserve"> </w:t>
      </w:r>
      <w:r w:rsidRPr="0050765D">
        <w:t>Vientiane to</w:t>
      </w:r>
      <w:r w:rsidRPr="0050765D">
        <w:rPr>
          <w:spacing w:val="8"/>
        </w:rPr>
        <w:t xml:space="preserve"> </w:t>
      </w:r>
      <w:r w:rsidRPr="0050765D">
        <w:t>continue working</w:t>
      </w:r>
      <w:r w:rsidRPr="0050765D">
        <w:rPr>
          <w:spacing w:val="1"/>
        </w:rPr>
        <w:t xml:space="preserve"> </w:t>
      </w:r>
      <w:r w:rsidRPr="0050765D">
        <w:t>with</w:t>
      </w:r>
      <w:r w:rsidRPr="0050765D">
        <w:rPr>
          <w:spacing w:val="6"/>
        </w:rPr>
        <w:t xml:space="preserve"> </w:t>
      </w:r>
      <w:r w:rsidRPr="0050765D">
        <w:t>Air</w:t>
      </w:r>
      <w:r w:rsidRPr="0050765D">
        <w:rPr>
          <w:spacing w:val="6"/>
        </w:rPr>
        <w:t xml:space="preserve"> </w:t>
      </w:r>
      <w:r w:rsidRPr="0050765D">
        <w:t>America.</w:t>
      </w:r>
      <w:r w:rsidRPr="0050765D">
        <w:rPr>
          <w:spacing w:val="1"/>
        </w:rPr>
        <w:t xml:space="preserve"> </w:t>
      </w:r>
      <w:r w:rsidRPr="0050765D">
        <w:t>Chusiri, however,</w:t>
      </w:r>
      <w:r w:rsidRPr="0050765D">
        <w:rPr>
          <w:spacing w:val="-7"/>
        </w:rPr>
        <w:t xml:space="preserve"> </w:t>
      </w:r>
      <w:r w:rsidRPr="0050765D">
        <w:rPr>
          <w:spacing w:val="-1"/>
        </w:rPr>
        <w:t>m</w:t>
      </w:r>
      <w:r w:rsidRPr="0050765D">
        <w:t>oved</w:t>
      </w:r>
      <w:r w:rsidRPr="0050765D">
        <w:rPr>
          <w:spacing w:val="-5"/>
        </w:rPr>
        <w:t xml:space="preserve"> </w:t>
      </w:r>
      <w:r w:rsidRPr="0050765D">
        <w:t>to</w:t>
      </w:r>
      <w:r w:rsidRPr="0050765D">
        <w:rPr>
          <w:spacing w:val="1"/>
        </w:rPr>
        <w:t xml:space="preserve"> </w:t>
      </w:r>
      <w:r w:rsidRPr="0050765D">
        <w:t>Bangkok</w:t>
      </w:r>
      <w:r w:rsidRPr="0050765D">
        <w:rPr>
          <w:spacing w:val="-7"/>
        </w:rPr>
        <w:t xml:space="preserve"> </w:t>
      </w:r>
      <w:r w:rsidRPr="0050765D">
        <w:rPr>
          <w:spacing w:val="-1"/>
        </w:rPr>
        <w:t>t</w:t>
      </w:r>
      <w:r w:rsidRPr="0050765D">
        <w:t>o</w:t>
      </w:r>
      <w:r w:rsidRPr="0050765D">
        <w:rPr>
          <w:spacing w:val="3"/>
        </w:rPr>
        <w:t xml:space="preserve"> </w:t>
      </w:r>
      <w:r w:rsidRPr="0050765D">
        <w:t>stay</w:t>
      </w:r>
      <w:r w:rsidRPr="0050765D">
        <w:rPr>
          <w:spacing w:val="-2"/>
        </w:rPr>
        <w:t xml:space="preserve"> </w:t>
      </w:r>
      <w:r w:rsidRPr="0050765D">
        <w:t>wi</w:t>
      </w:r>
      <w:r w:rsidRPr="0050765D">
        <w:rPr>
          <w:spacing w:val="-1"/>
        </w:rPr>
        <w:t>t</w:t>
      </w:r>
      <w:r w:rsidRPr="0050765D">
        <w:t>h</w:t>
      </w:r>
      <w:r w:rsidRPr="0050765D">
        <w:rPr>
          <w:spacing w:val="3"/>
        </w:rPr>
        <w:t xml:space="preserve"> </w:t>
      </w:r>
      <w:r w:rsidRPr="0050765D">
        <w:t>h</w:t>
      </w:r>
      <w:r w:rsidRPr="0050765D">
        <w:rPr>
          <w:spacing w:val="-1"/>
        </w:rPr>
        <w:t>e</w:t>
      </w:r>
      <w:r w:rsidRPr="0050765D">
        <w:t>r</w:t>
      </w:r>
      <w:r w:rsidRPr="0050765D">
        <w:rPr>
          <w:spacing w:val="-1"/>
        </w:rPr>
        <w:t xml:space="preserve"> </w:t>
      </w:r>
      <w:r w:rsidRPr="0050765D">
        <w:rPr>
          <w:spacing w:val="-2"/>
        </w:rPr>
        <w:t>m</w:t>
      </w:r>
      <w:r w:rsidRPr="0050765D">
        <w:rPr>
          <w:spacing w:val="1"/>
        </w:rPr>
        <w:t>o</w:t>
      </w:r>
      <w:r w:rsidRPr="0050765D">
        <w:t>ther,</w:t>
      </w:r>
      <w:r w:rsidRPr="0050765D">
        <w:rPr>
          <w:spacing w:val="-6"/>
        </w:rPr>
        <w:t xml:space="preserve"> </w:t>
      </w:r>
      <w:r w:rsidRPr="0050765D">
        <w:t>soon</w:t>
      </w:r>
      <w:r w:rsidRPr="0050765D">
        <w:rPr>
          <w:spacing w:val="-2"/>
        </w:rPr>
        <w:t xml:space="preserve"> </w:t>
      </w:r>
      <w:r w:rsidRPr="0050765D">
        <w:t>again</w:t>
      </w:r>
      <w:r w:rsidRPr="0050765D">
        <w:rPr>
          <w:spacing w:val="-3"/>
        </w:rPr>
        <w:t xml:space="preserve"> </w:t>
      </w:r>
      <w:r w:rsidRPr="0050765D">
        <w:t>she</w:t>
      </w:r>
      <w:r w:rsidRPr="0050765D">
        <w:rPr>
          <w:spacing w:val="-1"/>
        </w:rPr>
        <w:t xml:space="preserve"> </w:t>
      </w:r>
      <w:r w:rsidRPr="0050765D">
        <w:t>could</w:t>
      </w:r>
      <w:r w:rsidRPr="0050765D">
        <w:rPr>
          <w:spacing w:val="-3"/>
        </w:rPr>
        <w:t xml:space="preserve"> </w:t>
      </w:r>
      <w:r w:rsidRPr="0050765D">
        <w:t>get a job</w:t>
      </w:r>
      <w:r w:rsidRPr="0050765D">
        <w:rPr>
          <w:spacing w:val="-4"/>
        </w:rPr>
        <w:t xml:space="preserve"> </w:t>
      </w:r>
      <w:r w:rsidRPr="0050765D">
        <w:t>as</w:t>
      </w:r>
      <w:r w:rsidRPr="0050765D">
        <w:rPr>
          <w:spacing w:val="-2"/>
        </w:rPr>
        <w:t xml:space="preserve"> </w:t>
      </w:r>
      <w:r w:rsidRPr="0050765D">
        <w:t>airline ticketing agent</w:t>
      </w:r>
      <w:r w:rsidRPr="0050765D">
        <w:rPr>
          <w:spacing w:val="-6"/>
        </w:rPr>
        <w:t xml:space="preserve"> </w:t>
      </w:r>
      <w:r w:rsidRPr="0050765D">
        <w:t>with</w:t>
      </w:r>
      <w:r w:rsidRPr="0050765D">
        <w:rPr>
          <w:spacing w:val="-5"/>
        </w:rPr>
        <w:t xml:space="preserve"> </w:t>
      </w:r>
      <w:r w:rsidRPr="0050765D">
        <w:t>GSA</w:t>
      </w:r>
      <w:r w:rsidRPr="0050765D">
        <w:rPr>
          <w:spacing w:val="-6"/>
        </w:rPr>
        <w:t xml:space="preserve"> </w:t>
      </w:r>
      <w:r w:rsidRPr="0050765D">
        <w:t>TWA</w:t>
      </w:r>
      <w:r w:rsidRPr="0050765D">
        <w:rPr>
          <w:spacing w:val="-6"/>
        </w:rPr>
        <w:t xml:space="preserve"> </w:t>
      </w:r>
      <w:r w:rsidRPr="0050765D">
        <w:t>in</w:t>
      </w:r>
      <w:r w:rsidRPr="0050765D">
        <w:rPr>
          <w:spacing w:val="-2"/>
        </w:rPr>
        <w:t xml:space="preserve"> </w:t>
      </w:r>
      <w:r w:rsidRPr="0050765D">
        <w:t>Bangkok.</w:t>
      </w:r>
    </w:p>
    <w:p w14:paraId="679F7F87" w14:textId="77777777" w:rsidR="006E0CCA" w:rsidRPr="0050765D" w:rsidRDefault="006E5B28" w:rsidP="00615BE7"/>
    <w:tbl>
      <w:tblPr>
        <w:tblStyle w:val="TableGrid"/>
        <w:tblW w:w="0" w:type="auto"/>
        <w:jc w:val="center"/>
        <w:tblLook w:val="04A0" w:firstRow="1" w:lastRow="0" w:firstColumn="1" w:lastColumn="0" w:noHBand="0" w:noVBand="1"/>
      </w:tblPr>
      <w:tblGrid>
        <w:gridCol w:w="6036"/>
      </w:tblGrid>
      <w:tr w:rsidR="009F3EAB" w:rsidRPr="0050765D" w14:paraId="4952237D" w14:textId="77777777" w:rsidTr="005230F5">
        <w:trPr>
          <w:jc w:val="center"/>
        </w:trPr>
        <w:tc>
          <w:tcPr>
            <w:tcW w:w="0" w:type="auto"/>
          </w:tcPr>
          <w:p w14:paraId="29C36DA5" w14:textId="05D0A576" w:rsidR="009F3EAB" w:rsidRPr="0050765D" w:rsidRDefault="00910FCA" w:rsidP="009F3EAB">
            <w:pPr>
              <w:jc w:val="center"/>
              <w:rPr>
                <w:sz w:val="24"/>
                <w:szCs w:val="24"/>
              </w:rPr>
            </w:pPr>
            <w:r>
              <w:rPr>
                <w:noProof/>
              </w:rPr>
              <w:lastRenderedPageBreak/>
              <w:drawing>
                <wp:inline distT="0" distB="0" distL="0" distR="0" wp14:anchorId="6C3F211E" wp14:editId="44203546">
                  <wp:extent cx="3692525" cy="2333625"/>
                  <wp:effectExtent l="0" t="0" r="3175" b="95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749739" cy="2369835"/>
                          </a:xfrm>
                          <a:prstGeom prst="rect">
                            <a:avLst/>
                          </a:prstGeom>
                          <a:noFill/>
                          <a:ln>
                            <a:noFill/>
                          </a:ln>
                        </pic:spPr>
                      </pic:pic>
                    </a:graphicData>
                  </a:graphic>
                </wp:inline>
              </w:drawing>
            </w:r>
          </w:p>
        </w:tc>
      </w:tr>
      <w:tr w:rsidR="009F3EAB" w:rsidRPr="0050765D" w14:paraId="79861376" w14:textId="77777777" w:rsidTr="005230F5">
        <w:trPr>
          <w:jc w:val="center"/>
        </w:trPr>
        <w:tc>
          <w:tcPr>
            <w:tcW w:w="0" w:type="auto"/>
          </w:tcPr>
          <w:p w14:paraId="4A3D65A3" w14:textId="77777777" w:rsidR="005230F5" w:rsidRPr="0050765D" w:rsidRDefault="00910FCA" w:rsidP="009F3EAB">
            <w:pPr>
              <w:jc w:val="center"/>
              <w:rPr>
                <w:sz w:val="24"/>
                <w:szCs w:val="24"/>
              </w:rPr>
            </w:pPr>
            <w:r w:rsidRPr="0050765D">
              <w:rPr>
                <w:sz w:val="24"/>
                <w:szCs w:val="24"/>
              </w:rPr>
              <w:t xml:space="preserve">1967, Vientiane. Air America’s New Year’s eve party. </w:t>
            </w:r>
          </w:p>
          <w:p w14:paraId="6F28565D" w14:textId="2A770F88" w:rsidR="009F3EAB" w:rsidRPr="0050765D" w:rsidRDefault="00910FCA" w:rsidP="009F3EAB">
            <w:pPr>
              <w:jc w:val="center"/>
              <w:rPr>
                <w:sz w:val="24"/>
                <w:szCs w:val="24"/>
              </w:rPr>
            </w:pPr>
            <w:r w:rsidRPr="0050765D">
              <w:rPr>
                <w:sz w:val="24"/>
                <w:szCs w:val="24"/>
              </w:rPr>
              <w:t>Faridian (Centre with tie) with his staff</w:t>
            </w:r>
          </w:p>
        </w:tc>
      </w:tr>
    </w:tbl>
    <w:p w14:paraId="2946CDDB" w14:textId="77777777" w:rsidR="006E0CCA" w:rsidRPr="0050765D" w:rsidRDefault="006E5B28" w:rsidP="00615BE7"/>
    <w:tbl>
      <w:tblPr>
        <w:tblStyle w:val="TableGrid"/>
        <w:tblW w:w="0" w:type="auto"/>
        <w:tblLook w:val="04A0" w:firstRow="1" w:lastRow="0" w:firstColumn="1" w:lastColumn="0" w:noHBand="0" w:noVBand="1"/>
      </w:tblPr>
      <w:tblGrid>
        <w:gridCol w:w="9629"/>
      </w:tblGrid>
      <w:tr w:rsidR="00504209" w:rsidRPr="0050765D" w14:paraId="77229A80" w14:textId="77777777" w:rsidTr="00504209">
        <w:tc>
          <w:tcPr>
            <w:tcW w:w="9629" w:type="dxa"/>
          </w:tcPr>
          <w:p w14:paraId="7BD3604E" w14:textId="6993E846" w:rsidR="00504209" w:rsidRPr="0050765D" w:rsidRDefault="00910FCA" w:rsidP="00504209">
            <w:pPr>
              <w:jc w:val="center"/>
              <w:rPr>
                <w:sz w:val="24"/>
                <w:szCs w:val="24"/>
              </w:rPr>
            </w:pPr>
            <w:r>
              <w:rPr>
                <w:noProof/>
              </w:rPr>
              <w:drawing>
                <wp:inline distT="0" distB="0" distL="0" distR="0" wp14:anchorId="439629F2" wp14:editId="22A89D11">
                  <wp:extent cx="4415155" cy="2743200"/>
                  <wp:effectExtent l="0" t="0" r="444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415155" cy="2743200"/>
                          </a:xfrm>
                          <a:prstGeom prst="rect">
                            <a:avLst/>
                          </a:prstGeom>
                          <a:noFill/>
                          <a:ln>
                            <a:noFill/>
                          </a:ln>
                        </pic:spPr>
                      </pic:pic>
                    </a:graphicData>
                  </a:graphic>
                </wp:inline>
              </w:drawing>
            </w:r>
          </w:p>
        </w:tc>
      </w:tr>
      <w:tr w:rsidR="00504209" w:rsidRPr="0050765D" w14:paraId="10A72A5E" w14:textId="77777777" w:rsidTr="00504209">
        <w:tc>
          <w:tcPr>
            <w:tcW w:w="9629" w:type="dxa"/>
          </w:tcPr>
          <w:p w14:paraId="6F89F8E2" w14:textId="52EA5A4A" w:rsidR="00504209" w:rsidRPr="0050765D" w:rsidRDefault="00910FCA" w:rsidP="00504209">
            <w:pPr>
              <w:jc w:val="center"/>
              <w:rPr>
                <w:sz w:val="24"/>
                <w:szCs w:val="24"/>
              </w:rPr>
            </w:pPr>
            <w:r w:rsidRPr="0050765D">
              <w:rPr>
                <w:noProof/>
                <w:sz w:val="24"/>
                <w:szCs w:val="24"/>
              </w:rPr>
              <w:t xml:space="preserve">Vientiane, 1967, </w:t>
            </w:r>
            <w:r w:rsidRPr="0050765D">
              <w:rPr>
                <w:sz w:val="24"/>
                <w:szCs w:val="24"/>
              </w:rPr>
              <w:t xml:space="preserve">Nasser </w:t>
            </w:r>
            <w:r w:rsidRPr="0050765D">
              <w:rPr>
                <w:spacing w:val="-2"/>
                <w:sz w:val="24"/>
                <w:szCs w:val="24"/>
              </w:rPr>
              <w:t>(far right)</w:t>
            </w:r>
            <w:r w:rsidRPr="0050765D">
              <w:rPr>
                <w:sz w:val="24"/>
                <w:szCs w:val="24"/>
              </w:rPr>
              <w:t xml:space="preserve"> visiting pioneers</w:t>
            </w:r>
          </w:p>
          <w:p w14:paraId="190B4C2D" w14:textId="48DE577C" w:rsidR="00504209" w:rsidRPr="0050765D" w:rsidRDefault="00910FCA" w:rsidP="00504209">
            <w:pPr>
              <w:jc w:val="left"/>
              <w:rPr>
                <w:sz w:val="24"/>
                <w:szCs w:val="24"/>
              </w:rPr>
            </w:pPr>
            <w:r w:rsidRPr="0050765D">
              <w:rPr>
                <w:sz w:val="24"/>
                <w:szCs w:val="24"/>
              </w:rPr>
              <w:t>L-R: Faridian, Chusi</w:t>
            </w:r>
            <w:r w:rsidRPr="0050765D">
              <w:rPr>
                <w:spacing w:val="-1"/>
                <w:sz w:val="24"/>
                <w:szCs w:val="24"/>
              </w:rPr>
              <w:t>r</w:t>
            </w:r>
            <w:r w:rsidRPr="0050765D">
              <w:rPr>
                <w:sz w:val="24"/>
                <w:szCs w:val="24"/>
              </w:rPr>
              <w:t xml:space="preserve">i &amp; Badi, </w:t>
            </w:r>
            <w:r w:rsidRPr="0050765D">
              <w:rPr>
                <w:spacing w:val="-1"/>
                <w:sz w:val="24"/>
                <w:szCs w:val="24"/>
              </w:rPr>
              <w:t>F</w:t>
            </w:r>
            <w:r w:rsidRPr="0050765D">
              <w:rPr>
                <w:spacing w:val="1"/>
                <w:sz w:val="24"/>
                <w:szCs w:val="24"/>
              </w:rPr>
              <w:t>i</w:t>
            </w:r>
            <w:r w:rsidRPr="0050765D">
              <w:rPr>
                <w:sz w:val="24"/>
                <w:szCs w:val="24"/>
              </w:rPr>
              <w:t>rouz</w:t>
            </w:r>
            <w:r w:rsidRPr="0050765D">
              <w:rPr>
                <w:spacing w:val="-1"/>
                <w:sz w:val="24"/>
                <w:szCs w:val="24"/>
              </w:rPr>
              <w:t xml:space="preserve"> </w:t>
            </w:r>
            <w:r w:rsidRPr="0050765D">
              <w:rPr>
                <w:sz w:val="24"/>
                <w:szCs w:val="24"/>
              </w:rPr>
              <w:t xml:space="preserve">Aghdacy &amp; Fruzan, Firaydun &amp; Giti </w:t>
            </w:r>
            <w:r w:rsidRPr="0050765D">
              <w:rPr>
                <w:spacing w:val="-1"/>
                <w:sz w:val="24"/>
                <w:szCs w:val="24"/>
              </w:rPr>
              <w:t>Mi</w:t>
            </w:r>
            <w:r w:rsidRPr="0050765D">
              <w:rPr>
                <w:sz w:val="24"/>
                <w:szCs w:val="24"/>
              </w:rPr>
              <w:t>thaq, Dawood Saadati,</w:t>
            </w:r>
            <w:r w:rsidRPr="0050765D">
              <w:rPr>
                <w:spacing w:val="-1"/>
                <w:sz w:val="24"/>
                <w:szCs w:val="24"/>
              </w:rPr>
              <w:t xml:space="preserve"> </w:t>
            </w:r>
            <w:r w:rsidRPr="0050765D">
              <w:rPr>
                <w:sz w:val="24"/>
                <w:szCs w:val="24"/>
              </w:rPr>
              <w:t>Nasser</w:t>
            </w:r>
          </w:p>
          <w:p w14:paraId="1DB05485" w14:textId="3EBA7D35" w:rsidR="00504209" w:rsidRPr="0050765D" w:rsidRDefault="00910FCA" w:rsidP="00504209">
            <w:pPr>
              <w:jc w:val="left"/>
              <w:rPr>
                <w:noProof/>
                <w:sz w:val="24"/>
                <w:szCs w:val="24"/>
              </w:rPr>
            </w:pPr>
            <w:r w:rsidRPr="0050765D">
              <w:rPr>
                <w:sz w:val="24"/>
                <w:szCs w:val="24"/>
              </w:rPr>
              <w:t>Seated: Ma</w:t>
            </w:r>
            <w:r w:rsidRPr="0050765D">
              <w:rPr>
                <w:spacing w:val="-1"/>
                <w:sz w:val="24"/>
                <w:szCs w:val="24"/>
              </w:rPr>
              <w:t>u</w:t>
            </w:r>
            <w:r w:rsidRPr="0050765D">
              <w:rPr>
                <w:spacing w:val="1"/>
                <w:sz w:val="24"/>
                <w:szCs w:val="24"/>
              </w:rPr>
              <w:t>t</w:t>
            </w:r>
            <w:r w:rsidRPr="0050765D">
              <w:rPr>
                <w:sz w:val="24"/>
                <w:szCs w:val="24"/>
              </w:rPr>
              <w:t>ureh Aghdacy holding hand of Ladan</w:t>
            </w:r>
          </w:p>
        </w:tc>
      </w:tr>
    </w:tbl>
    <w:p w14:paraId="1C5411F8" w14:textId="77777777" w:rsidR="006E0CCA" w:rsidRPr="0050765D" w:rsidRDefault="006E5B28" w:rsidP="00615BE7"/>
    <w:p w14:paraId="76F66FE7" w14:textId="77777777" w:rsidR="00504209" w:rsidRPr="0050765D" w:rsidRDefault="00910FCA" w:rsidP="00504209">
      <w:r w:rsidRPr="0050765D">
        <w:t>As</w:t>
      </w:r>
      <w:r w:rsidRPr="0050765D">
        <w:rPr>
          <w:spacing w:val="6"/>
        </w:rPr>
        <w:t xml:space="preserve"> </w:t>
      </w:r>
      <w:r w:rsidRPr="0050765D">
        <w:t>ti</w:t>
      </w:r>
      <w:r w:rsidRPr="0050765D">
        <w:rPr>
          <w:spacing w:val="-1"/>
        </w:rPr>
        <w:t>m</w:t>
      </w:r>
      <w:r w:rsidRPr="0050765D">
        <w:t>e</w:t>
      </w:r>
      <w:r w:rsidRPr="0050765D">
        <w:rPr>
          <w:spacing w:val="9"/>
        </w:rPr>
        <w:t xml:space="preserve"> </w:t>
      </w:r>
      <w:r w:rsidRPr="0050765D">
        <w:rPr>
          <w:spacing w:val="2"/>
        </w:rPr>
        <w:t>p</w:t>
      </w:r>
      <w:r w:rsidRPr="0050765D">
        <w:rPr>
          <w:spacing w:val="-1"/>
        </w:rPr>
        <w:t>a</w:t>
      </w:r>
      <w:r w:rsidRPr="0050765D">
        <w:t>ssed,</w:t>
      </w:r>
      <w:r w:rsidRPr="0050765D">
        <w:rPr>
          <w:spacing w:val="2"/>
        </w:rPr>
        <w:t xml:space="preserve"> </w:t>
      </w:r>
      <w:r w:rsidRPr="0050765D">
        <w:t>the</w:t>
      </w:r>
      <w:r w:rsidRPr="0050765D">
        <w:rPr>
          <w:spacing w:val="5"/>
        </w:rPr>
        <w:t xml:space="preserve"> </w:t>
      </w:r>
      <w:r w:rsidRPr="0050765D">
        <w:t>situation in</w:t>
      </w:r>
      <w:r w:rsidRPr="0050765D">
        <w:rPr>
          <w:spacing w:val="6"/>
        </w:rPr>
        <w:t xml:space="preserve"> </w:t>
      </w:r>
      <w:r w:rsidRPr="0050765D">
        <w:t>Laos</w:t>
      </w:r>
      <w:r w:rsidRPr="0050765D">
        <w:rPr>
          <w:spacing w:val="3"/>
        </w:rPr>
        <w:t xml:space="preserve"> </w:t>
      </w:r>
      <w:r w:rsidRPr="0050765D">
        <w:t>became</w:t>
      </w:r>
      <w:r w:rsidRPr="0050765D">
        <w:rPr>
          <w:spacing w:val="7"/>
        </w:rPr>
        <w:t xml:space="preserve"> </w:t>
      </w:r>
      <w:r w:rsidRPr="0050765D">
        <w:t>more</w:t>
      </w:r>
      <w:r w:rsidRPr="0050765D">
        <w:rPr>
          <w:spacing w:val="4"/>
        </w:rPr>
        <w:t xml:space="preserve"> </w:t>
      </w:r>
      <w:r w:rsidRPr="0050765D">
        <w:t>and</w:t>
      </w:r>
      <w:r w:rsidRPr="0050765D">
        <w:rPr>
          <w:spacing w:val="6"/>
        </w:rPr>
        <w:t xml:space="preserve"> </w:t>
      </w:r>
      <w:r w:rsidRPr="0050765D">
        <w:rPr>
          <w:spacing w:val="-1"/>
        </w:rPr>
        <w:t>m</w:t>
      </w:r>
      <w:r w:rsidRPr="0050765D">
        <w:t>ore</w:t>
      </w:r>
      <w:r w:rsidRPr="0050765D">
        <w:rPr>
          <w:spacing w:val="4"/>
        </w:rPr>
        <w:t xml:space="preserve"> </w:t>
      </w:r>
      <w:r w:rsidRPr="0050765D">
        <w:t>difficult. Except our</w:t>
      </w:r>
      <w:r w:rsidRPr="0050765D">
        <w:rPr>
          <w:spacing w:val="-4"/>
        </w:rPr>
        <w:t xml:space="preserve"> </w:t>
      </w:r>
      <w:r w:rsidRPr="0050765D">
        <w:t>Fil</w:t>
      </w:r>
      <w:r w:rsidRPr="0050765D">
        <w:rPr>
          <w:spacing w:val="-1"/>
        </w:rPr>
        <w:t>i</w:t>
      </w:r>
      <w:r w:rsidRPr="0050765D">
        <w:t>pino</w:t>
      </w:r>
      <w:r w:rsidRPr="0050765D">
        <w:rPr>
          <w:spacing w:val="-5"/>
        </w:rPr>
        <w:t xml:space="preserve"> </w:t>
      </w:r>
      <w:r w:rsidRPr="0050765D">
        <w:t>pioneer</w:t>
      </w:r>
      <w:r w:rsidRPr="0050765D">
        <w:rPr>
          <w:spacing w:val="-8"/>
        </w:rPr>
        <w:t xml:space="preserve"> </w:t>
      </w:r>
      <w:r w:rsidRPr="0050765D">
        <w:t>Mr</w:t>
      </w:r>
      <w:r w:rsidRPr="0050765D">
        <w:rPr>
          <w:spacing w:val="-4"/>
        </w:rPr>
        <w:t xml:space="preserve"> </w:t>
      </w:r>
      <w:r w:rsidRPr="0050765D">
        <w:t>Pol</w:t>
      </w:r>
      <w:r w:rsidRPr="0050765D">
        <w:rPr>
          <w:spacing w:val="-4"/>
        </w:rPr>
        <w:t xml:space="preserve"> </w:t>
      </w:r>
      <w:r w:rsidRPr="0050765D">
        <w:t>Antipolo,</w:t>
      </w:r>
      <w:r w:rsidRPr="0050765D">
        <w:rPr>
          <w:spacing w:val="-10"/>
        </w:rPr>
        <w:t xml:space="preserve"> </w:t>
      </w:r>
      <w:r w:rsidRPr="0050765D">
        <w:t>and</w:t>
      </w:r>
      <w:r w:rsidRPr="0050765D">
        <w:rPr>
          <w:spacing w:val="-4"/>
        </w:rPr>
        <w:t xml:space="preserve"> </w:t>
      </w:r>
      <w:r w:rsidRPr="0050765D">
        <w:t>Faiz Yagan</w:t>
      </w:r>
      <w:r w:rsidRPr="0050765D">
        <w:rPr>
          <w:spacing w:val="-1"/>
        </w:rPr>
        <w:t>a</w:t>
      </w:r>
      <w:r w:rsidRPr="0050765D">
        <w:t>gi</w:t>
      </w:r>
      <w:r w:rsidRPr="0050765D">
        <w:rPr>
          <w:spacing w:val="-11"/>
        </w:rPr>
        <w:t xml:space="preserve"> </w:t>
      </w:r>
      <w:r w:rsidRPr="0050765D">
        <w:t>and</w:t>
      </w:r>
      <w:r w:rsidRPr="0050765D">
        <w:rPr>
          <w:spacing w:val="-4"/>
        </w:rPr>
        <w:t xml:space="preserve"> </w:t>
      </w:r>
      <w:r w:rsidRPr="0050765D">
        <w:t>fa</w:t>
      </w:r>
      <w:r w:rsidRPr="0050765D">
        <w:rPr>
          <w:spacing w:val="-1"/>
        </w:rPr>
        <w:t>m</w:t>
      </w:r>
      <w:r w:rsidRPr="0050765D">
        <w:t>ily, all</w:t>
      </w:r>
      <w:r w:rsidRPr="0050765D">
        <w:rPr>
          <w:spacing w:val="9"/>
        </w:rPr>
        <w:t xml:space="preserve"> </w:t>
      </w:r>
      <w:r w:rsidRPr="0050765D">
        <w:t>of</w:t>
      </w:r>
      <w:r w:rsidRPr="0050765D">
        <w:rPr>
          <w:spacing w:val="7"/>
        </w:rPr>
        <w:t xml:space="preserve"> </w:t>
      </w:r>
      <w:r w:rsidRPr="0050765D">
        <w:t>the</w:t>
      </w:r>
      <w:r w:rsidRPr="0050765D">
        <w:rPr>
          <w:spacing w:val="6"/>
        </w:rPr>
        <w:t xml:space="preserve"> </w:t>
      </w:r>
      <w:r w:rsidRPr="0050765D">
        <w:t xml:space="preserve">pioneers </w:t>
      </w:r>
      <w:r w:rsidRPr="0050765D">
        <w:rPr>
          <w:spacing w:val="-1"/>
        </w:rPr>
        <w:t>le</w:t>
      </w:r>
      <w:r w:rsidRPr="0050765D">
        <w:t>ft</w:t>
      </w:r>
      <w:r w:rsidRPr="0050765D">
        <w:rPr>
          <w:spacing w:val="8"/>
        </w:rPr>
        <w:t xml:space="preserve"> </w:t>
      </w:r>
      <w:r w:rsidRPr="0050765D">
        <w:t>Laos.</w:t>
      </w:r>
      <w:r w:rsidRPr="0050765D">
        <w:rPr>
          <w:spacing w:val="3"/>
        </w:rPr>
        <w:t xml:space="preserve"> </w:t>
      </w:r>
      <w:r w:rsidRPr="0050765D">
        <w:t>For</w:t>
      </w:r>
      <w:r w:rsidRPr="0050765D">
        <w:rPr>
          <w:spacing w:val="6"/>
        </w:rPr>
        <w:t xml:space="preserve"> </w:t>
      </w:r>
      <w:r w:rsidRPr="0050765D">
        <w:t>those</w:t>
      </w:r>
      <w:r w:rsidRPr="0050765D">
        <w:rPr>
          <w:spacing w:val="4"/>
        </w:rPr>
        <w:t xml:space="preserve"> </w:t>
      </w:r>
      <w:r w:rsidRPr="0050765D">
        <w:t>who</w:t>
      </w:r>
      <w:r w:rsidRPr="0050765D">
        <w:rPr>
          <w:spacing w:val="5"/>
        </w:rPr>
        <w:t xml:space="preserve"> </w:t>
      </w:r>
      <w:r w:rsidRPr="0050765D">
        <w:t>remained it</w:t>
      </w:r>
      <w:r w:rsidRPr="0050765D">
        <w:rPr>
          <w:spacing w:val="9"/>
        </w:rPr>
        <w:t xml:space="preserve"> </w:t>
      </w:r>
      <w:r w:rsidRPr="0050765D">
        <w:t>was</w:t>
      </w:r>
      <w:r w:rsidRPr="0050765D">
        <w:rPr>
          <w:spacing w:val="5"/>
        </w:rPr>
        <w:t xml:space="preserve"> </w:t>
      </w:r>
      <w:r w:rsidRPr="0050765D">
        <w:t>not</w:t>
      </w:r>
      <w:r w:rsidRPr="0050765D">
        <w:rPr>
          <w:spacing w:val="6"/>
        </w:rPr>
        <w:t xml:space="preserve"> </w:t>
      </w:r>
      <w:r w:rsidRPr="0050765D">
        <w:t>easy</w:t>
      </w:r>
      <w:r w:rsidRPr="0050765D">
        <w:rPr>
          <w:spacing w:val="4"/>
        </w:rPr>
        <w:t xml:space="preserve"> </w:t>
      </w:r>
      <w:r w:rsidRPr="0050765D">
        <w:t>to</w:t>
      </w:r>
      <w:r w:rsidRPr="0050765D">
        <w:rPr>
          <w:spacing w:val="7"/>
        </w:rPr>
        <w:t xml:space="preserve"> </w:t>
      </w:r>
      <w:r w:rsidRPr="0050765D">
        <w:t>travel, and</w:t>
      </w:r>
      <w:r w:rsidRPr="0050765D">
        <w:rPr>
          <w:spacing w:val="6"/>
        </w:rPr>
        <w:t xml:space="preserve"> </w:t>
      </w:r>
      <w:r w:rsidRPr="0050765D">
        <w:t>so</w:t>
      </w:r>
      <w:r w:rsidRPr="0050765D">
        <w:rPr>
          <w:spacing w:val="8"/>
        </w:rPr>
        <w:t xml:space="preserve"> </w:t>
      </w:r>
      <w:r w:rsidRPr="0050765D">
        <w:t>the</w:t>
      </w:r>
      <w:r w:rsidRPr="0050765D">
        <w:rPr>
          <w:spacing w:val="7"/>
        </w:rPr>
        <w:t xml:space="preserve"> </w:t>
      </w:r>
      <w:r w:rsidRPr="0050765D">
        <w:t>Bahá’í</w:t>
      </w:r>
      <w:r w:rsidRPr="0050765D">
        <w:rPr>
          <w:spacing w:val="3"/>
        </w:rPr>
        <w:t xml:space="preserve"> </w:t>
      </w:r>
      <w:r w:rsidRPr="0050765D">
        <w:t>work</w:t>
      </w:r>
      <w:r w:rsidRPr="0050765D">
        <w:rPr>
          <w:spacing w:val="4"/>
        </w:rPr>
        <w:t xml:space="preserve"> </w:t>
      </w:r>
      <w:r w:rsidRPr="0050765D">
        <w:t>was</w:t>
      </w:r>
      <w:r w:rsidRPr="0050765D">
        <w:rPr>
          <w:spacing w:val="6"/>
        </w:rPr>
        <w:t xml:space="preserve"> </w:t>
      </w:r>
      <w:r w:rsidRPr="0050765D">
        <w:t>l</w:t>
      </w:r>
      <w:r w:rsidRPr="0050765D">
        <w:rPr>
          <w:spacing w:val="-2"/>
        </w:rPr>
        <w:t>e</w:t>
      </w:r>
      <w:r w:rsidRPr="0050765D">
        <w:t>ft</w:t>
      </w:r>
      <w:r w:rsidRPr="0050765D">
        <w:rPr>
          <w:spacing w:val="8"/>
        </w:rPr>
        <w:t xml:space="preserve"> </w:t>
      </w:r>
      <w:r w:rsidRPr="0050765D">
        <w:t>to</w:t>
      </w:r>
      <w:r w:rsidRPr="0050765D">
        <w:rPr>
          <w:spacing w:val="8"/>
        </w:rPr>
        <w:t xml:space="preserve"> </w:t>
      </w:r>
      <w:r w:rsidRPr="0050765D">
        <w:t>the</w:t>
      </w:r>
      <w:r w:rsidRPr="0050765D">
        <w:rPr>
          <w:spacing w:val="8"/>
        </w:rPr>
        <w:t xml:space="preserve"> </w:t>
      </w:r>
      <w:r w:rsidRPr="0050765D">
        <w:rPr>
          <w:spacing w:val="-1"/>
        </w:rPr>
        <w:t>l</w:t>
      </w:r>
      <w:r w:rsidRPr="0050765D">
        <w:t>ocal</w:t>
      </w:r>
      <w:r w:rsidRPr="0050765D">
        <w:rPr>
          <w:spacing w:val="9"/>
        </w:rPr>
        <w:t xml:space="preserve"> </w:t>
      </w:r>
      <w:r w:rsidRPr="0050765D">
        <w:t>believers with</w:t>
      </w:r>
      <w:r w:rsidRPr="0050765D">
        <w:rPr>
          <w:spacing w:val="5"/>
        </w:rPr>
        <w:t xml:space="preserve"> </w:t>
      </w:r>
      <w:r w:rsidRPr="0050765D">
        <w:t>al</w:t>
      </w:r>
      <w:r w:rsidRPr="0050765D">
        <w:rPr>
          <w:spacing w:val="-1"/>
        </w:rPr>
        <w:t>m</w:t>
      </w:r>
      <w:r w:rsidRPr="0050765D">
        <w:t>ost</w:t>
      </w:r>
      <w:r w:rsidRPr="0050765D">
        <w:rPr>
          <w:spacing w:val="9"/>
        </w:rPr>
        <w:t xml:space="preserve"> </w:t>
      </w:r>
      <w:r w:rsidRPr="0050765D">
        <w:t>no</w:t>
      </w:r>
      <w:r w:rsidRPr="0050765D">
        <w:rPr>
          <w:spacing w:val="7"/>
        </w:rPr>
        <w:t xml:space="preserve"> </w:t>
      </w:r>
      <w:r w:rsidRPr="0050765D">
        <w:t>support from</w:t>
      </w:r>
      <w:r w:rsidRPr="0050765D">
        <w:rPr>
          <w:spacing w:val="-5"/>
        </w:rPr>
        <w:t xml:space="preserve"> </w:t>
      </w:r>
      <w:r w:rsidRPr="0050765D">
        <w:t>the</w:t>
      </w:r>
      <w:r w:rsidRPr="0050765D">
        <w:rPr>
          <w:spacing w:val="-3"/>
        </w:rPr>
        <w:t xml:space="preserve"> </w:t>
      </w:r>
      <w:r w:rsidRPr="0050765D">
        <w:rPr>
          <w:spacing w:val="2"/>
        </w:rPr>
        <w:t>p</w:t>
      </w:r>
      <w:r w:rsidRPr="0050765D">
        <w:t>ioneers.</w:t>
      </w:r>
    </w:p>
    <w:p w14:paraId="60420E8A" w14:textId="77777777" w:rsidR="006E0CCA" w:rsidRPr="0050765D" w:rsidRDefault="006E5B28" w:rsidP="00615BE7"/>
    <w:p w14:paraId="50B47B6A" w14:textId="551A8BB0" w:rsidR="006E0CCA" w:rsidRPr="0050765D" w:rsidRDefault="00910FCA" w:rsidP="00615BE7">
      <w:r w:rsidRPr="0050765D">
        <w:t>On</w:t>
      </w:r>
      <w:r w:rsidRPr="0050765D">
        <w:rPr>
          <w:spacing w:val="66"/>
        </w:rPr>
        <w:t xml:space="preserve"> </w:t>
      </w:r>
      <w:r w:rsidRPr="0050765D">
        <w:t>his</w:t>
      </w:r>
      <w:r w:rsidRPr="0050765D">
        <w:rPr>
          <w:spacing w:val="66"/>
        </w:rPr>
        <w:t xml:space="preserve"> </w:t>
      </w:r>
      <w:r w:rsidRPr="0050765D">
        <w:t>next</w:t>
      </w:r>
      <w:r w:rsidRPr="0050765D">
        <w:rPr>
          <w:spacing w:val="64"/>
        </w:rPr>
        <w:t xml:space="preserve"> </w:t>
      </w:r>
      <w:r w:rsidRPr="0050765D">
        <w:t>trip</w:t>
      </w:r>
      <w:r w:rsidRPr="0050765D">
        <w:rPr>
          <w:spacing w:val="65"/>
        </w:rPr>
        <w:t xml:space="preserve"> </w:t>
      </w:r>
      <w:r w:rsidRPr="0050765D">
        <w:t>Dr</w:t>
      </w:r>
      <w:r w:rsidRPr="0050765D">
        <w:rPr>
          <w:spacing w:val="65"/>
        </w:rPr>
        <w:t xml:space="preserve"> </w:t>
      </w:r>
      <w:r w:rsidRPr="0050765D">
        <w:t>Muhájir</w:t>
      </w:r>
      <w:r w:rsidRPr="0050765D">
        <w:rPr>
          <w:spacing w:val="60"/>
        </w:rPr>
        <w:t xml:space="preserve"> </w:t>
      </w:r>
      <w:r w:rsidRPr="0050765D">
        <w:t>once</w:t>
      </w:r>
      <w:r w:rsidRPr="0050765D">
        <w:rPr>
          <w:spacing w:val="64"/>
        </w:rPr>
        <w:t xml:space="preserve"> </w:t>
      </w:r>
      <w:r w:rsidRPr="0050765D">
        <w:t>a</w:t>
      </w:r>
      <w:r w:rsidRPr="0050765D">
        <w:rPr>
          <w:spacing w:val="1"/>
        </w:rPr>
        <w:t>g</w:t>
      </w:r>
      <w:r w:rsidRPr="0050765D">
        <w:t>ain</w:t>
      </w:r>
      <w:r w:rsidRPr="0050765D">
        <w:rPr>
          <w:spacing w:val="64"/>
        </w:rPr>
        <w:t xml:space="preserve"> </w:t>
      </w:r>
      <w:r w:rsidRPr="0050765D">
        <w:t>told</w:t>
      </w:r>
      <w:r w:rsidRPr="0050765D">
        <w:rPr>
          <w:spacing w:val="66"/>
        </w:rPr>
        <w:t xml:space="preserve"> </w:t>
      </w:r>
      <w:r w:rsidRPr="0050765D">
        <w:rPr>
          <w:spacing w:val="-1"/>
        </w:rPr>
        <w:t>m</w:t>
      </w:r>
      <w:r w:rsidRPr="0050765D">
        <w:t>e</w:t>
      </w:r>
      <w:r w:rsidRPr="0050765D">
        <w:rPr>
          <w:spacing w:val="67"/>
        </w:rPr>
        <w:t xml:space="preserve"> </w:t>
      </w:r>
      <w:r w:rsidRPr="0050765D">
        <w:t>about</w:t>
      </w:r>
      <w:r w:rsidRPr="0050765D">
        <w:rPr>
          <w:spacing w:val="64"/>
        </w:rPr>
        <w:t xml:space="preserve"> </w:t>
      </w:r>
      <w:r w:rsidRPr="0050765D">
        <w:rPr>
          <w:spacing w:val="-1"/>
        </w:rPr>
        <w:t>t</w:t>
      </w:r>
      <w:r w:rsidRPr="0050765D">
        <w:t>he</w:t>
      </w:r>
      <w:r w:rsidRPr="0050765D">
        <w:rPr>
          <w:spacing w:val="69"/>
        </w:rPr>
        <w:t xml:space="preserve"> </w:t>
      </w:r>
      <w:r w:rsidRPr="0050765D">
        <w:t>i</w:t>
      </w:r>
      <w:r w:rsidRPr="0050765D">
        <w:rPr>
          <w:spacing w:val="-1"/>
        </w:rPr>
        <w:t>m</w:t>
      </w:r>
      <w:r w:rsidRPr="0050765D">
        <w:t>portance</w:t>
      </w:r>
      <w:r w:rsidRPr="0050765D">
        <w:rPr>
          <w:spacing w:val="60"/>
        </w:rPr>
        <w:t xml:space="preserve"> </w:t>
      </w:r>
      <w:r w:rsidRPr="0050765D">
        <w:t>of teaching</w:t>
      </w:r>
      <w:r w:rsidRPr="0050765D">
        <w:rPr>
          <w:spacing w:val="6"/>
        </w:rPr>
        <w:t xml:space="preserve"> </w:t>
      </w:r>
      <w:r w:rsidRPr="0050765D">
        <w:t>on</w:t>
      </w:r>
      <w:r w:rsidRPr="0050765D">
        <w:rPr>
          <w:spacing w:val="12"/>
        </w:rPr>
        <w:t xml:space="preserve"> </w:t>
      </w:r>
      <w:r w:rsidRPr="0050765D">
        <w:t>bo</w:t>
      </w:r>
      <w:r w:rsidRPr="0050765D">
        <w:rPr>
          <w:spacing w:val="-1"/>
        </w:rPr>
        <w:t>t</w:t>
      </w:r>
      <w:r w:rsidRPr="0050765D">
        <w:t>h</w:t>
      </w:r>
      <w:r w:rsidRPr="0050765D">
        <w:rPr>
          <w:spacing w:val="10"/>
        </w:rPr>
        <w:t xml:space="preserve"> </w:t>
      </w:r>
      <w:r w:rsidRPr="0050765D">
        <w:t>s</w:t>
      </w:r>
      <w:r w:rsidRPr="0050765D">
        <w:rPr>
          <w:spacing w:val="-1"/>
        </w:rPr>
        <w:t>i</w:t>
      </w:r>
      <w:r w:rsidRPr="0050765D">
        <w:t>des</w:t>
      </w:r>
      <w:r w:rsidRPr="0050765D">
        <w:rPr>
          <w:spacing w:val="11"/>
        </w:rPr>
        <w:t xml:space="preserve"> </w:t>
      </w:r>
      <w:r w:rsidRPr="0050765D">
        <w:t>of</w:t>
      </w:r>
      <w:r w:rsidRPr="0050765D">
        <w:rPr>
          <w:spacing w:val="13"/>
        </w:rPr>
        <w:t xml:space="preserve"> </w:t>
      </w:r>
      <w:r w:rsidRPr="0050765D">
        <w:t>the</w:t>
      </w:r>
      <w:r w:rsidRPr="0050765D">
        <w:rPr>
          <w:spacing w:val="12"/>
        </w:rPr>
        <w:t xml:space="preserve"> </w:t>
      </w:r>
      <w:r w:rsidRPr="0050765D">
        <w:t>Mekong</w:t>
      </w:r>
      <w:r w:rsidRPr="0050765D">
        <w:rPr>
          <w:spacing w:val="6"/>
        </w:rPr>
        <w:t xml:space="preserve"> </w:t>
      </w:r>
      <w:r w:rsidRPr="0050765D">
        <w:t>River,</w:t>
      </w:r>
      <w:r w:rsidRPr="0050765D">
        <w:rPr>
          <w:spacing w:val="7"/>
        </w:rPr>
        <w:t xml:space="preserve"> </w:t>
      </w:r>
      <w:r w:rsidRPr="0050765D">
        <w:t>and</w:t>
      </w:r>
      <w:r w:rsidRPr="0050765D">
        <w:rPr>
          <w:spacing w:val="11"/>
        </w:rPr>
        <w:t xml:space="preserve"> </w:t>
      </w:r>
      <w:r w:rsidRPr="0050765D">
        <w:t>he</w:t>
      </w:r>
      <w:r w:rsidRPr="0050765D">
        <w:rPr>
          <w:spacing w:val="12"/>
        </w:rPr>
        <w:t xml:space="preserve"> </w:t>
      </w:r>
      <w:r w:rsidRPr="0050765D">
        <w:t>said</w:t>
      </w:r>
      <w:r w:rsidRPr="0050765D">
        <w:rPr>
          <w:spacing w:val="10"/>
        </w:rPr>
        <w:t xml:space="preserve"> </w:t>
      </w:r>
      <w:r w:rsidRPr="0050765D">
        <w:t>that</w:t>
      </w:r>
      <w:r w:rsidRPr="0050765D">
        <w:rPr>
          <w:spacing w:val="15"/>
        </w:rPr>
        <w:t xml:space="preserve"> </w:t>
      </w:r>
      <w:r w:rsidRPr="0050765D">
        <w:t>he</w:t>
      </w:r>
      <w:r w:rsidRPr="0050765D">
        <w:rPr>
          <w:spacing w:val="12"/>
        </w:rPr>
        <w:t xml:space="preserve"> </w:t>
      </w:r>
      <w:r w:rsidRPr="0050765D">
        <w:t>would</w:t>
      </w:r>
      <w:r w:rsidRPr="0050765D">
        <w:rPr>
          <w:spacing w:val="8"/>
        </w:rPr>
        <w:t xml:space="preserve"> </w:t>
      </w:r>
      <w:r w:rsidRPr="0050765D">
        <w:t>like</w:t>
      </w:r>
      <w:r w:rsidRPr="0050765D">
        <w:rPr>
          <w:spacing w:val="15"/>
        </w:rPr>
        <w:t xml:space="preserve"> </w:t>
      </w:r>
      <w:r w:rsidRPr="0050765D">
        <w:t>me to</w:t>
      </w:r>
      <w:r w:rsidRPr="0050765D">
        <w:rPr>
          <w:spacing w:val="7"/>
        </w:rPr>
        <w:t xml:space="preserve"> </w:t>
      </w:r>
      <w:r w:rsidRPr="0050765D">
        <w:t>do</w:t>
      </w:r>
      <w:r w:rsidRPr="0050765D">
        <w:rPr>
          <w:spacing w:val="6"/>
        </w:rPr>
        <w:t xml:space="preserve"> </w:t>
      </w:r>
      <w:r w:rsidRPr="0050765D">
        <w:t>so</w:t>
      </w:r>
      <w:r w:rsidRPr="0050765D">
        <w:rPr>
          <w:spacing w:val="6"/>
        </w:rPr>
        <w:t xml:space="preserve"> </w:t>
      </w:r>
      <w:r w:rsidRPr="0050765D">
        <w:t>until</w:t>
      </w:r>
      <w:r w:rsidRPr="0050765D">
        <w:rPr>
          <w:spacing w:val="4"/>
        </w:rPr>
        <w:t xml:space="preserve"> </w:t>
      </w:r>
      <w:r w:rsidRPr="0050765D">
        <w:t>the</w:t>
      </w:r>
      <w:r w:rsidRPr="0050765D">
        <w:rPr>
          <w:spacing w:val="5"/>
        </w:rPr>
        <w:t xml:space="preserve"> </w:t>
      </w:r>
      <w:r w:rsidRPr="0050765D">
        <w:t>doors</w:t>
      </w:r>
      <w:r w:rsidRPr="0050765D">
        <w:rPr>
          <w:spacing w:val="3"/>
        </w:rPr>
        <w:t xml:space="preserve"> </w:t>
      </w:r>
      <w:r w:rsidRPr="0050765D">
        <w:t>closed</w:t>
      </w:r>
      <w:r w:rsidRPr="0050765D">
        <w:rPr>
          <w:spacing w:val="2"/>
        </w:rPr>
        <w:t xml:space="preserve"> </w:t>
      </w:r>
      <w:r w:rsidRPr="0050765D">
        <w:t>co</w:t>
      </w:r>
      <w:r w:rsidRPr="0050765D">
        <w:rPr>
          <w:spacing w:val="-2"/>
        </w:rPr>
        <w:t>m</w:t>
      </w:r>
      <w:r w:rsidRPr="0050765D">
        <w:rPr>
          <w:spacing w:val="1"/>
        </w:rPr>
        <w:t>p</w:t>
      </w:r>
      <w:r w:rsidRPr="0050765D">
        <w:t>l</w:t>
      </w:r>
      <w:r w:rsidRPr="0050765D">
        <w:rPr>
          <w:spacing w:val="-1"/>
        </w:rPr>
        <w:t>e</w:t>
      </w:r>
      <w:r w:rsidRPr="0050765D">
        <w:t>tely.</w:t>
      </w:r>
      <w:r w:rsidRPr="0050765D">
        <w:rPr>
          <w:spacing w:val="3"/>
        </w:rPr>
        <w:t xml:space="preserve"> </w:t>
      </w:r>
      <w:r w:rsidRPr="0050765D">
        <w:t>He</w:t>
      </w:r>
      <w:r w:rsidRPr="0050765D">
        <w:rPr>
          <w:spacing w:val="6"/>
        </w:rPr>
        <w:t xml:space="preserve"> </w:t>
      </w:r>
      <w:r w:rsidRPr="0050765D">
        <w:t>stressed that</w:t>
      </w:r>
      <w:r w:rsidRPr="0050765D">
        <w:rPr>
          <w:spacing w:val="9"/>
        </w:rPr>
        <w:t xml:space="preserve"> </w:t>
      </w:r>
      <w:r w:rsidRPr="0050765D">
        <w:t>we</w:t>
      </w:r>
      <w:r w:rsidRPr="0050765D">
        <w:rPr>
          <w:spacing w:val="6"/>
        </w:rPr>
        <w:t xml:space="preserve"> </w:t>
      </w:r>
      <w:r w:rsidRPr="0050765D">
        <w:t>should</w:t>
      </w:r>
      <w:r w:rsidRPr="0050765D">
        <w:rPr>
          <w:spacing w:val="1"/>
        </w:rPr>
        <w:t xml:space="preserve"> </w:t>
      </w:r>
      <w:r w:rsidRPr="0050765D">
        <w:t>hurry because</w:t>
      </w:r>
      <w:r w:rsidRPr="0050765D">
        <w:rPr>
          <w:spacing w:val="1"/>
        </w:rPr>
        <w:t xml:space="preserve"> </w:t>
      </w:r>
      <w:r w:rsidRPr="0050765D">
        <w:t>we</w:t>
      </w:r>
      <w:r w:rsidRPr="0050765D">
        <w:rPr>
          <w:spacing w:val="7"/>
        </w:rPr>
        <w:t xml:space="preserve"> </w:t>
      </w:r>
      <w:r w:rsidRPr="0050765D">
        <w:t>had</w:t>
      </w:r>
      <w:r w:rsidRPr="0050765D">
        <w:rPr>
          <w:spacing w:val="6"/>
        </w:rPr>
        <w:t xml:space="preserve"> </w:t>
      </w:r>
      <w:r w:rsidRPr="0050765D">
        <w:t>to</w:t>
      </w:r>
      <w:r w:rsidRPr="0050765D">
        <w:rPr>
          <w:spacing w:val="8"/>
        </w:rPr>
        <w:t xml:space="preserve"> </w:t>
      </w:r>
      <w:r w:rsidRPr="0050765D">
        <w:t>prepare</w:t>
      </w:r>
      <w:r w:rsidRPr="0050765D">
        <w:rPr>
          <w:spacing w:val="2"/>
        </w:rPr>
        <w:t xml:space="preserve"> </w:t>
      </w:r>
      <w:r w:rsidRPr="0050765D">
        <w:t>the</w:t>
      </w:r>
      <w:r w:rsidRPr="0050765D">
        <w:rPr>
          <w:spacing w:val="7"/>
        </w:rPr>
        <w:t xml:space="preserve"> </w:t>
      </w:r>
      <w:r w:rsidRPr="0050765D">
        <w:t>Lao</w:t>
      </w:r>
      <w:r w:rsidRPr="0050765D">
        <w:rPr>
          <w:spacing w:val="6"/>
        </w:rPr>
        <w:t xml:space="preserve"> </w:t>
      </w:r>
      <w:r w:rsidRPr="0050765D">
        <w:lastRenderedPageBreak/>
        <w:t>b</w:t>
      </w:r>
      <w:r w:rsidRPr="0050765D">
        <w:rPr>
          <w:spacing w:val="-1"/>
        </w:rPr>
        <w:t>e</w:t>
      </w:r>
      <w:r w:rsidRPr="0050765D">
        <w:t>lievers to</w:t>
      </w:r>
      <w:r w:rsidRPr="0050765D">
        <w:rPr>
          <w:spacing w:val="7"/>
        </w:rPr>
        <w:t xml:space="preserve"> </w:t>
      </w:r>
      <w:r w:rsidRPr="0050765D">
        <w:t>stand</w:t>
      </w:r>
      <w:r w:rsidRPr="0050765D">
        <w:rPr>
          <w:spacing w:val="3"/>
        </w:rPr>
        <w:t xml:space="preserve"> </w:t>
      </w:r>
      <w:r w:rsidRPr="0050765D">
        <w:t>on</w:t>
      </w:r>
      <w:r w:rsidRPr="0050765D">
        <w:rPr>
          <w:spacing w:val="6"/>
        </w:rPr>
        <w:t xml:space="preserve"> </w:t>
      </w:r>
      <w:r w:rsidRPr="0050765D">
        <w:t>their</w:t>
      </w:r>
      <w:r w:rsidRPr="0050765D">
        <w:rPr>
          <w:spacing w:val="5"/>
        </w:rPr>
        <w:t xml:space="preserve"> </w:t>
      </w:r>
      <w:r w:rsidRPr="0050765D">
        <w:t>own</w:t>
      </w:r>
      <w:r w:rsidRPr="0050765D">
        <w:rPr>
          <w:spacing w:val="4"/>
        </w:rPr>
        <w:t xml:space="preserve"> </w:t>
      </w:r>
      <w:r w:rsidRPr="0050765D">
        <w:t>feet. Fortunately,</w:t>
      </w:r>
      <w:r w:rsidRPr="0050765D">
        <w:rPr>
          <w:spacing w:val="-5"/>
        </w:rPr>
        <w:t xml:space="preserve"> </w:t>
      </w:r>
      <w:r w:rsidRPr="0050765D">
        <w:t>I</w:t>
      </w:r>
      <w:r w:rsidRPr="0050765D">
        <w:rPr>
          <w:spacing w:val="8"/>
        </w:rPr>
        <w:t xml:space="preserve"> </w:t>
      </w:r>
      <w:r w:rsidRPr="0050765D">
        <w:t>had</w:t>
      </w:r>
      <w:r w:rsidRPr="0050765D">
        <w:rPr>
          <w:spacing w:val="5"/>
        </w:rPr>
        <w:t xml:space="preserve"> </w:t>
      </w:r>
      <w:r w:rsidRPr="0050765D">
        <w:t>a</w:t>
      </w:r>
      <w:r w:rsidRPr="0050765D">
        <w:rPr>
          <w:spacing w:val="9"/>
        </w:rPr>
        <w:t xml:space="preserve"> </w:t>
      </w:r>
      <w:r w:rsidRPr="0050765D">
        <w:t>permanent</w:t>
      </w:r>
      <w:r w:rsidRPr="0050765D">
        <w:rPr>
          <w:spacing w:val="-1"/>
        </w:rPr>
        <w:t xml:space="preserve"> </w:t>
      </w:r>
      <w:r w:rsidRPr="0050765D">
        <w:t>visa</w:t>
      </w:r>
      <w:r w:rsidRPr="0050765D">
        <w:rPr>
          <w:spacing w:val="4"/>
        </w:rPr>
        <w:t xml:space="preserve"> </w:t>
      </w:r>
      <w:r w:rsidRPr="0050765D">
        <w:t>for</w:t>
      </w:r>
      <w:r w:rsidRPr="0050765D">
        <w:rPr>
          <w:spacing w:val="6"/>
        </w:rPr>
        <w:t xml:space="preserve"> </w:t>
      </w:r>
      <w:r w:rsidRPr="0050765D">
        <w:t>b</w:t>
      </w:r>
      <w:r w:rsidRPr="0050765D">
        <w:rPr>
          <w:spacing w:val="1"/>
        </w:rPr>
        <w:t>o</w:t>
      </w:r>
      <w:r w:rsidRPr="0050765D">
        <w:t>th</w:t>
      </w:r>
      <w:r w:rsidRPr="0050765D">
        <w:rPr>
          <w:spacing w:val="4"/>
        </w:rPr>
        <w:t xml:space="preserve"> </w:t>
      </w:r>
      <w:r w:rsidRPr="0050765D">
        <w:t>Thailand</w:t>
      </w:r>
      <w:r w:rsidRPr="0050765D">
        <w:rPr>
          <w:spacing w:val="-1"/>
        </w:rPr>
        <w:t xml:space="preserve"> </w:t>
      </w:r>
      <w:r w:rsidRPr="0050765D">
        <w:t>and</w:t>
      </w:r>
      <w:r w:rsidRPr="0050765D">
        <w:rPr>
          <w:spacing w:val="5"/>
        </w:rPr>
        <w:t xml:space="preserve"> </w:t>
      </w:r>
      <w:r w:rsidRPr="0050765D">
        <w:t>Laos</w:t>
      </w:r>
      <w:r w:rsidRPr="0050765D">
        <w:rPr>
          <w:spacing w:val="4"/>
        </w:rPr>
        <w:t xml:space="preserve"> </w:t>
      </w:r>
      <w:r w:rsidRPr="0050765D">
        <w:t>so</w:t>
      </w:r>
      <w:r w:rsidRPr="0050765D">
        <w:rPr>
          <w:spacing w:val="6"/>
        </w:rPr>
        <w:t xml:space="preserve"> </w:t>
      </w:r>
      <w:r w:rsidRPr="0050765D">
        <w:t>I</w:t>
      </w:r>
      <w:r w:rsidRPr="0050765D">
        <w:rPr>
          <w:spacing w:val="8"/>
        </w:rPr>
        <w:t xml:space="preserve"> </w:t>
      </w:r>
      <w:r w:rsidRPr="0050765D">
        <w:t>was</w:t>
      </w:r>
      <w:r w:rsidRPr="0050765D">
        <w:rPr>
          <w:spacing w:val="5"/>
        </w:rPr>
        <w:t xml:space="preserve"> </w:t>
      </w:r>
      <w:r w:rsidRPr="0050765D">
        <w:t>able</w:t>
      </w:r>
      <w:r w:rsidRPr="0050765D">
        <w:rPr>
          <w:spacing w:val="9"/>
        </w:rPr>
        <w:t xml:space="preserve"> </w:t>
      </w:r>
      <w:r w:rsidRPr="0050765D">
        <w:t>to do</w:t>
      </w:r>
      <w:r w:rsidRPr="0050765D">
        <w:rPr>
          <w:spacing w:val="23"/>
        </w:rPr>
        <w:t xml:space="preserve"> </w:t>
      </w:r>
      <w:r w:rsidRPr="0050765D">
        <w:t>as</w:t>
      </w:r>
      <w:r w:rsidRPr="0050765D">
        <w:rPr>
          <w:spacing w:val="24"/>
        </w:rPr>
        <w:t xml:space="preserve"> </w:t>
      </w:r>
      <w:r w:rsidRPr="0050765D">
        <w:t>he</w:t>
      </w:r>
      <w:r w:rsidRPr="0050765D">
        <w:rPr>
          <w:spacing w:val="23"/>
        </w:rPr>
        <w:t xml:space="preserve"> </w:t>
      </w:r>
      <w:r w:rsidRPr="0050765D">
        <w:t>requested.</w:t>
      </w:r>
      <w:r w:rsidRPr="0050765D">
        <w:rPr>
          <w:spacing w:val="15"/>
        </w:rPr>
        <w:t xml:space="preserve"> </w:t>
      </w:r>
      <w:r w:rsidRPr="0050765D">
        <w:t>I</w:t>
      </w:r>
      <w:r w:rsidRPr="0050765D">
        <w:rPr>
          <w:spacing w:val="25"/>
        </w:rPr>
        <w:t xml:space="preserve"> </w:t>
      </w:r>
      <w:r w:rsidRPr="0050765D">
        <w:t>left</w:t>
      </w:r>
      <w:r w:rsidRPr="0050765D">
        <w:rPr>
          <w:spacing w:val="26"/>
        </w:rPr>
        <w:t xml:space="preserve"> </w:t>
      </w:r>
      <w:r w:rsidRPr="0050765D">
        <w:t>Air</w:t>
      </w:r>
      <w:r w:rsidRPr="0050765D">
        <w:rPr>
          <w:spacing w:val="22"/>
        </w:rPr>
        <w:t xml:space="preserve"> </w:t>
      </w:r>
      <w:r w:rsidRPr="0050765D">
        <w:t>America</w:t>
      </w:r>
      <w:r w:rsidRPr="0050765D">
        <w:rPr>
          <w:spacing w:val="17"/>
        </w:rPr>
        <w:t xml:space="preserve"> </w:t>
      </w:r>
      <w:r w:rsidRPr="0050765D">
        <w:t>and</w:t>
      </w:r>
      <w:r w:rsidRPr="0050765D">
        <w:rPr>
          <w:spacing w:val="22"/>
        </w:rPr>
        <w:t xml:space="preserve"> </w:t>
      </w:r>
      <w:r w:rsidRPr="0050765D">
        <w:t>started</w:t>
      </w:r>
      <w:r w:rsidRPr="0050765D">
        <w:rPr>
          <w:spacing w:val="19"/>
        </w:rPr>
        <w:t xml:space="preserve"> </w:t>
      </w:r>
      <w:r w:rsidRPr="0050765D">
        <w:t>traveling</w:t>
      </w:r>
      <w:r w:rsidRPr="0050765D">
        <w:rPr>
          <w:spacing w:val="17"/>
        </w:rPr>
        <w:t xml:space="preserve"> </w:t>
      </w:r>
      <w:r w:rsidRPr="0050765D">
        <w:rPr>
          <w:spacing w:val="-1"/>
        </w:rPr>
        <w:t>t</w:t>
      </w:r>
      <w:r w:rsidRPr="0050765D">
        <w:t>eaching</w:t>
      </w:r>
      <w:r w:rsidRPr="0050765D">
        <w:rPr>
          <w:spacing w:val="19"/>
        </w:rPr>
        <w:t xml:space="preserve"> </w:t>
      </w:r>
      <w:r w:rsidRPr="0050765D">
        <w:t>full</w:t>
      </w:r>
      <w:r w:rsidRPr="0050765D">
        <w:rPr>
          <w:spacing w:val="22"/>
        </w:rPr>
        <w:t xml:space="preserve"> </w:t>
      </w:r>
      <w:r w:rsidRPr="0050765D">
        <w:t>time. My</w:t>
      </w:r>
      <w:r w:rsidRPr="0050765D">
        <w:rPr>
          <w:spacing w:val="8"/>
        </w:rPr>
        <w:t xml:space="preserve"> </w:t>
      </w:r>
      <w:r w:rsidRPr="0050765D">
        <w:t>first</w:t>
      </w:r>
      <w:r w:rsidRPr="0050765D">
        <w:rPr>
          <w:spacing w:val="7"/>
        </w:rPr>
        <w:t xml:space="preserve"> </w:t>
      </w:r>
      <w:r w:rsidRPr="0050765D">
        <w:t>priority</w:t>
      </w:r>
      <w:r w:rsidRPr="0050765D">
        <w:rPr>
          <w:spacing w:val="3"/>
        </w:rPr>
        <w:t xml:space="preserve"> </w:t>
      </w:r>
      <w:r w:rsidRPr="0050765D">
        <w:t>was</w:t>
      </w:r>
      <w:r w:rsidRPr="0050765D">
        <w:rPr>
          <w:spacing w:val="7"/>
        </w:rPr>
        <w:t xml:space="preserve"> </w:t>
      </w:r>
      <w:r w:rsidRPr="0050765D">
        <w:t>visiting</w:t>
      </w:r>
      <w:r w:rsidRPr="0050765D">
        <w:rPr>
          <w:spacing w:val="3"/>
        </w:rPr>
        <w:t xml:space="preserve"> </w:t>
      </w:r>
      <w:r w:rsidRPr="0050765D">
        <w:t>and</w:t>
      </w:r>
      <w:r w:rsidRPr="0050765D">
        <w:rPr>
          <w:spacing w:val="7"/>
        </w:rPr>
        <w:t xml:space="preserve"> </w:t>
      </w:r>
      <w:r w:rsidRPr="0050765D">
        <w:t>deepening friends</w:t>
      </w:r>
      <w:r w:rsidRPr="0050765D">
        <w:rPr>
          <w:spacing w:val="4"/>
        </w:rPr>
        <w:t xml:space="preserve"> </w:t>
      </w:r>
      <w:r w:rsidRPr="0050765D">
        <w:t>in</w:t>
      </w:r>
      <w:r w:rsidRPr="0050765D">
        <w:rPr>
          <w:spacing w:val="9"/>
        </w:rPr>
        <w:t xml:space="preserve"> </w:t>
      </w:r>
      <w:r w:rsidRPr="0050765D">
        <w:t>over</w:t>
      </w:r>
      <w:r w:rsidRPr="0050765D">
        <w:rPr>
          <w:spacing w:val="8"/>
        </w:rPr>
        <w:t xml:space="preserve"> </w:t>
      </w:r>
      <w:r w:rsidRPr="0050765D">
        <w:t>forty</w:t>
      </w:r>
      <w:r w:rsidRPr="0050765D">
        <w:rPr>
          <w:spacing w:val="6"/>
        </w:rPr>
        <w:t xml:space="preserve"> </w:t>
      </w:r>
      <w:r w:rsidRPr="0050765D">
        <w:t>villages</w:t>
      </w:r>
      <w:r w:rsidRPr="0050765D">
        <w:rPr>
          <w:spacing w:val="3"/>
        </w:rPr>
        <w:t xml:space="preserve"> </w:t>
      </w:r>
      <w:r w:rsidRPr="0050765D">
        <w:t>in Thakek</w:t>
      </w:r>
      <w:r w:rsidRPr="0050765D">
        <w:rPr>
          <w:spacing w:val="-8"/>
        </w:rPr>
        <w:t xml:space="preserve"> </w:t>
      </w:r>
      <w:r w:rsidRPr="0050765D">
        <w:t>until</w:t>
      </w:r>
      <w:r w:rsidRPr="0050765D">
        <w:rPr>
          <w:spacing w:val="-5"/>
        </w:rPr>
        <w:t xml:space="preserve"> </w:t>
      </w:r>
      <w:r w:rsidRPr="0050765D">
        <w:t>I</w:t>
      </w:r>
      <w:r w:rsidRPr="0050765D">
        <w:rPr>
          <w:spacing w:val="-1"/>
        </w:rPr>
        <w:t xml:space="preserve"> </w:t>
      </w:r>
      <w:r w:rsidRPr="0050765D">
        <w:t>could</w:t>
      </w:r>
      <w:r w:rsidRPr="0050765D">
        <w:rPr>
          <w:spacing w:val="-6"/>
        </w:rPr>
        <w:t xml:space="preserve"> </w:t>
      </w:r>
      <w:r w:rsidRPr="0050765D">
        <w:t>no</w:t>
      </w:r>
      <w:r w:rsidRPr="0050765D">
        <w:rPr>
          <w:spacing w:val="-3"/>
        </w:rPr>
        <w:t xml:space="preserve"> </w:t>
      </w:r>
      <w:r w:rsidRPr="0050765D">
        <w:t>longer</w:t>
      </w:r>
      <w:r w:rsidRPr="0050765D">
        <w:rPr>
          <w:spacing w:val="-7"/>
        </w:rPr>
        <w:t xml:space="preserve"> </w:t>
      </w:r>
      <w:r w:rsidRPr="0050765D">
        <w:t>travel into</w:t>
      </w:r>
      <w:r w:rsidRPr="0050765D">
        <w:rPr>
          <w:spacing w:val="-4"/>
        </w:rPr>
        <w:t xml:space="preserve"> </w:t>
      </w:r>
      <w:r w:rsidRPr="0050765D">
        <w:t>Laos.</w:t>
      </w:r>
    </w:p>
    <w:p w14:paraId="19A2AAC2" w14:textId="77777777" w:rsidR="006E0CCA" w:rsidRPr="0050765D" w:rsidRDefault="006E5B28" w:rsidP="00615BE7"/>
    <w:p w14:paraId="107D8BED" w14:textId="3DD070D3" w:rsidR="006E0CCA" w:rsidRPr="0050765D" w:rsidRDefault="00910FCA" w:rsidP="00615BE7">
      <w:r w:rsidRPr="0050765D">
        <w:t>I</w:t>
      </w:r>
      <w:r w:rsidRPr="0050765D">
        <w:rPr>
          <w:spacing w:val="30"/>
        </w:rPr>
        <w:t xml:space="preserve"> </w:t>
      </w:r>
      <w:r w:rsidRPr="0050765D">
        <w:t>re</w:t>
      </w:r>
      <w:r w:rsidRPr="0050765D">
        <w:rPr>
          <w:spacing w:val="-2"/>
        </w:rPr>
        <w:t>m</w:t>
      </w:r>
      <w:r w:rsidRPr="0050765D">
        <w:rPr>
          <w:spacing w:val="1"/>
        </w:rPr>
        <w:t>e</w:t>
      </w:r>
      <w:r w:rsidRPr="0050765D">
        <w:rPr>
          <w:spacing w:val="-2"/>
        </w:rPr>
        <w:t>m</w:t>
      </w:r>
      <w:r w:rsidRPr="0050765D">
        <w:rPr>
          <w:spacing w:val="2"/>
        </w:rPr>
        <w:t>b</w:t>
      </w:r>
      <w:r w:rsidRPr="0050765D">
        <w:t>er</w:t>
      </w:r>
      <w:r w:rsidRPr="0050765D">
        <w:rPr>
          <w:spacing w:val="21"/>
        </w:rPr>
        <w:t xml:space="preserve"> </w:t>
      </w:r>
      <w:r w:rsidRPr="0050765D">
        <w:t>that</w:t>
      </w:r>
      <w:r w:rsidRPr="0050765D">
        <w:rPr>
          <w:spacing w:val="31"/>
        </w:rPr>
        <w:t xml:space="preserve"> </w:t>
      </w:r>
      <w:r w:rsidRPr="0050765D">
        <w:rPr>
          <w:spacing w:val="-2"/>
        </w:rPr>
        <w:t>m</w:t>
      </w:r>
      <w:r w:rsidRPr="0050765D">
        <w:t>y</w:t>
      </w:r>
      <w:r w:rsidRPr="0050765D">
        <w:rPr>
          <w:spacing w:val="29"/>
        </w:rPr>
        <w:t xml:space="preserve"> </w:t>
      </w:r>
      <w:r w:rsidRPr="0050765D">
        <w:t>first</w:t>
      </w:r>
      <w:r w:rsidRPr="0050765D">
        <w:rPr>
          <w:spacing w:val="26"/>
        </w:rPr>
        <w:t xml:space="preserve"> </w:t>
      </w:r>
      <w:r w:rsidRPr="0050765D">
        <w:t>tr</w:t>
      </w:r>
      <w:r w:rsidRPr="0050765D">
        <w:rPr>
          <w:spacing w:val="-1"/>
        </w:rPr>
        <w:t>i</w:t>
      </w:r>
      <w:r w:rsidRPr="0050765D">
        <w:t>p</w:t>
      </w:r>
      <w:r w:rsidRPr="0050765D">
        <w:rPr>
          <w:spacing w:val="30"/>
        </w:rPr>
        <w:t xml:space="preserve"> </w:t>
      </w:r>
      <w:r w:rsidRPr="0050765D">
        <w:rPr>
          <w:spacing w:val="-1"/>
        </w:rPr>
        <w:t>t</w:t>
      </w:r>
      <w:r w:rsidRPr="0050765D">
        <w:t>ook</w:t>
      </w:r>
      <w:r w:rsidRPr="0050765D">
        <w:rPr>
          <w:spacing w:val="27"/>
        </w:rPr>
        <w:t xml:space="preserve"> </w:t>
      </w:r>
      <w:r w:rsidRPr="0050765D">
        <w:t>forty</w:t>
      </w:r>
      <w:r w:rsidRPr="0050765D">
        <w:rPr>
          <w:spacing w:val="26"/>
        </w:rPr>
        <w:t xml:space="preserve"> </w:t>
      </w:r>
      <w:r w:rsidRPr="0050765D">
        <w:t>days.</w:t>
      </w:r>
      <w:r w:rsidRPr="0050765D">
        <w:rPr>
          <w:spacing w:val="25"/>
        </w:rPr>
        <w:t xml:space="preserve"> </w:t>
      </w:r>
      <w:r w:rsidRPr="0050765D">
        <w:t>When</w:t>
      </w:r>
      <w:r w:rsidRPr="0050765D">
        <w:rPr>
          <w:spacing w:val="24"/>
        </w:rPr>
        <w:t xml:space="preserve"> </w:t>
      </w:r>
      <w:r w:rsidRPr="0050765D">
        <w:t>I</w:t>
      </w:r>
      <w:r w:rsidRPr="0050765D">
        <w:rPr>
          <w:spacing w:val="30"/>
        </w:rPr>
        <w:t xml:space="preserve"> </w:t>
      </w:r>
      <w:r w:rsidRPr="0050765D">
        <w:t>return</w:t>
      </w:r>
      <w:r w:rsidRPr="0050765D">
        <w:rPr>
          <w:spacing w:val="-1"/>
        </w:rPr>
        <w:t>e</w:t>
      </w:r>
      <w:r w:rsidRPr="0050765D">
        <w:t>d</w:t>
      </w:r>
      <w:r w:rsidRPr="0050765D">
        <w:rPr>
          <w:spacing w:val="22"/>
        </w:rPr>
        <w:t xml:space="preserve"> </w:t>
      </w:r>
      <w:r w:rsidRPr="0050765D">
        <w:t>to</w:t>
      </w:r>
      <w:r w:rsidRPr="0050765D">
        <w:rPr>
          <w:spacing w:val="29"/>
        </w:rPr>
        <w:t xml:space="preserve"> </w:t>
      </w:r>
      <w:r w:rsidRPr="0050765D">
        <w:t>Bangkok</w:t>
      </w:r>
      <w:r w:rsidRPr="0050765D">
        <w:rPr>
          <w:spacing w:val="21"/>
        </w:rPr>
        <w:t xml:space="preserve"> </w:t>
      </w:r>
      <w:r w:rsidRPr="0050765D">
        <w:t>to visit</w:t>
      </w:r>
      <w:r w:rsidRPr="0050765D">
        <w:rPr>
          <w:spacing w:val="9"/>
        </w:rPr>
        <w:t xml:space="preserve"> </w:t>
      </w:r>
      <w:r w:rsidRPr="0050765D">
        <w:rPr>
          <w:spacing w:val="-1"/>
        </w:rPr>
        <w:t>m</w:t>
      </w:r>
      <w:r w:rsidRPr="0050765D">
        <w:t>y</w:t>
      </w:r>
      <w:r w:rsidRPr="0050765D">
        <w:rPr>
          <w:spacing w:val="5"/>
        </w:rPr>
        <w:t xml:space="preserve"> </w:t>
      </w:r>
      <w:r w:rsidRPr="0050765D">
        <w:t>fa</w:t>
      </w:r>
      <w:r w:rsidRPr="0050765D">
        <w:rPr>
          <w:spacing w:val="-1"/>
        </w:rPr>
        <w:t>m</w:t>
      </w:r>
      <w:r w:rsidRPr="0050765D">
        <w:t>ily,</w:t>
      </w:r>
      <w:r w:rsidRPr="0050765D">
        <w:rPr>
          <w:spacing w:val="5"/>
        </w:rPr>
        <w:t xml:space="preserve"> </w:t>
      </w:r>
      <w:r w:rsidRPr="0050765D">
        <w:t>Dr</w:t>
      </w:r>
      <w:r w:rsidRPr="0050765D">
        <w:rPr>
          <w:spacing w:val="4"/>
        </w:rPr>
        <w:t xml:space="preserve"> </w:t>
      </w:r>
      <w:r w:rsidRPr="0050765D">
        <w:t>Mohajir was</w:t>
      </w:r>
      <w:r w:rsidRPr="0050765D">
        <w:rPr>
          <w:spacing w:val="4"/>
        </w:rPr>
        <w:t xml:space="preserve"> </w:t>
      </w:r>
      <w:r w:rsidRPr="0050765D">
        <w:t>there.</w:t>
      </w:r>
      <w:r w:rsidRPr="0050765D">
        <w:rPr>
          <w:spacing w:val="3"/>
        </w:rPr>
        <w:t xml:space="preserve"> </w:t>
      </w:r>
      <w:r w:rsidRPr="0050765D">
        <w:t>I</w:t>
      </w:r>
      <w:r w:rsidRPr="0050765D">
        <w:rPr>
          <w:spacing w:val="8"/>
        </w:rPr>
        <w:t xml:space="preserve"> </w:t>
      </w:r>
      <w:r w:rsidRPr="0050765D">
        <w:t>was</w:t>
      </w:r>
      <w:r w:rsidRPr="0050765D">
        <w:rPr>
          <w:spacing w:val="4"/>
        </w:rPr>
        <w:t xml:space="preserve"> </w:t>
      </w:r>
      <w:r w:rsidRPr="0050765D">
        <w:t>very</w:t>
      </w:r>
      <w:r w:rsidRPr="0050765D">
        <w:rPr>
          <w:spacing w:val="4"/>
        </w:rPr>
        <w:t xml:space="preserve"> </w:t>
      </w:r>
      <w:r w:rsidRPr="0050765D">
        <w:t>happy</w:t>
      </w:r>
      <w:r w:rsidRPr="0050765D">
        <w:rPr>
          <w:spacing w:val="2"/>
        </w:rPr>
        <w:t xml:space="preserve"> </w:t>
      </w:r>
      <w:r w:rsidRPr="0050765D">
        <w:rPr>
          <w:spacing w:val="-1"/>
        </w:rPr>
        <w:t>t</w:t>
      </w:r>
      <w:r w:rsidRPr="0050765D">
        <w:t>o</w:t>
      </w:r>
      <w:r w:rsidRPr="0050765D">
        <w:rPr>
          <w:spacing w:val="8"/>
        </w:rPr>
        <w:t xml:space="preserve"> </w:t>
      </w:r>
      <w:r w:rsidRPr="0050765D">
        <w:t>see</w:t>
      </w:r>
      <w:r w:rsidRPr="0050765D">
        <w:rPr>
          <w:spacing w:val="9"/>
        </w:rPr>
        <w:t xml:space="preserve"> </w:t>
      </w:r>
      <w:r w:rsidRPr="0050765D">
        <w:t>him</w:t>
      </w:r>
      <w:r w:rsidRPr="0050765D">
        <w:rPr>
          <w:spacing w:val="3"/>
        </w:rPr>
        <w:t xml:space="preserve"> </w:t>
      </w:r>
      <w:r w:rsidRPr="0050765D">
        <w:t>and</w:t>
      </w:r>
      <w:r w:rsidRPr="0050765D">
        <w:rPr>
          <w:spacing w:val="5"/>
        </w:rPr>
        <w:t xml:space="preserve"> </w:t>
      </w:r>
      <w:r w:rsidRPr="0050765D">
        <w:t>I</w:t>
      </w:r>
      <w:r w:rsidRPr="0050765D">
        <w:rPr>
          <w:spacing w:val="8"/>
        </w:rPr>
        <w:t xml:space="preserve"> </w:t>
      </w:r>
      <w:r w:rsidRPr="0050765D">
        <w:t>gave him</w:t>
      </w:r>
      <w:r w:rsidRPr="0050765D">
        <w:rPr>
          <w:spacing w:val="20"/>
        </w:rPr>
        <w:t xml:space="preserve"> </w:t>
      </w:r>
      <w:r w:rsidRPr="0050765D">
        <w:t>a</w:t>
      </w:r>
      <w:r w:rsidRPr="0050765D">
        <w:rPr>
          <w:spacing w:val="25"/>
        </w:rPr>
        <w:t xml:space="preserve"> </w:t>
      </w:r>
      <w:r w:rsidRPr="0050765D">
        <w:t>report</w:t>
      </w:r>
      <w:r w:rsidRPr="0050765D">
        <w:rPr>
          <w:spacing w:val="18"/>
        </w:rPr>
        <w:t xml:space="preserve"> </w:t>
      </w:r>
      <w:r w:rsidRPr="0050765D">
        <w:t>about</w:t>
      </w:r>
      <w:r w:rsidRPr="0050765D">
        <w:rPr>
          <w:spacing w:val="19"/>
        </w:rPr>
        <w:t xml:space="preserve"> </w:t>
      </w:r>
      <w:r w:rsidRPr="0050765D">
        <w:rPr>
          <w:spacing w:val="-1"/>
        </w:rPr>
        <w:t>m</w:t>
      </w:r>
      <w:r w:rsidRPr="0050765D">
        <w:t>y</w:t>
      </w:r>
      <w:r w:rsidRPr="0050765D">
        <w:rPr>
          <w:spacing w:val="22"/>
        </w:rPr>
        <w:t xml:space="preserve"> </w:t>
      </w:r>
      <w:r w:rsidRPr="0050765D">
        <w:t>trip.</w:t>
      </w:r>
      <w:r w:rsidRPr="0050765D">
        <w:rPr>
          <w:spacing w:val="20"/>
        </w:rPr>
        <w:t xml:space="preserve"> </w:t>
      </w:r>
      <w:r w:rsidRPr="0050765D">
        <w:t>He</w:t>
      </w:r>
      <w:r w:rsidRPr="0050765D">
        <w:rPr>
          <w:spacing w:val="22"/>
        </w:rPr>
        <w:t xml:space="preserve"> </w:t>
      </w:r>
      <w:r w:rsidRPr="0050765D">
        <w:t>said</w:t>
      </w:r>
      <w:r w:rsidRPr="0050765D">
        <w:rPr>
          <w:spacing w:val="20"/>
        </w:rPr>
        <w:t xml:space="preserve"> </w:t>
      </w:r>
      <w:r w:rsidRPr="0050765D">
        <w:t>to</w:t>
      </w:r>
      <w:r w:rsidRPr="0050765D">
        <w:rPr>
          <w:spacing w:val="25"/>
        </w:rPr>
        <w:t xml:space="preserve"> </w:t>
      </w:r>
      <w:r w:rsidRPr="0050765D">
        <w:t>me,</w:t>
      </w:r>
      <w:r w:rsidRPr="0050765D">
        <w:rPr>
          <w:spacing w:val="21"/>
        </w:rPr>
        <w:t xml:space="preserve"> </w:t>
      </w:r>
      <w:r w:rsidRPr="0050765D">
        <w:t>“Faridian,</w:t>
      </w:r>
      <w:r w:rsidRPr="0050765D">
        <w:rPr>
          <w:spacing w:val="14"/>
        </w:rPr>
        <w:t xml:space="preserve"> </w:t>
      </w:r>
      <w:r w:rsidRPr="0050765D">
        <w:t>for</w:t>
      </w:r>
      <w:r w:rsidRPr="0050765D">
        <w:rPr>
          <w:spacing w:val="22"/>
        </w:rPr>
        <w:t xml:space="preserve"> </w:t>
      </w:r>
      <w:r w:rsidRPr="0050765D">
        <w:t>the</w:t>
      </w:r>
      <w:r w:rsidRPr="0050765D">
        <w:rPr>
          <w:spacing w:val="22"/>
        </w:rPr>
        <w:t xml:space="preserve"> </w:t>
      </w:r>
      <w:r w:rsidRPr="0050765D">
        <w:t>last</w:t>
      </w:r>
      <w:r w:rsidRPr="0050765D">
        <w:rPr>
          <w:spacing w:val="25"/>
        </w:rPr>
        <w:t xml:space="preserve"> </w:t>
      </w:r>
      <w:r w:rsidRPr="0050765D">
        <w:t>six</w:t>
      </w:r>
      <w:r w:rsidRPr="0050765D">
        <w:rPr>
          <w:spacing w:val="22"/>
        </w:rPr>
        <w:t xml:space="preserve"> </w:t>
      </w:r>
      <w:r w:rsidRPr="0050765D">
        <w:rPr>
          <w:spacing w:val="-1"/>
        </w:rPr>
        <w:t>m</w:t>
      </w:r>
      <w:r w:rsidRPr="0050765D">
        <w:t>onths</w:t>
      </w:r>
      <w:r w:rsidRPr="0050765D">
        <w:rPr>
          <w:spacing w:val="17"/>
        </w:rPr>
        <w:t xml:space="preserve"> </w:t>
      </w:r>
      <w:r w:rsidRPr="0050765D">
        <w:t>I did</w:t>
      </w:r>
      <w:r w:rsidRPr="0050765D">
        <w:rPr>
          <w:spacing w:val="16"/>
        </w:rPr>
        <w:t xml:space="preserve"> </w:t>
      </w:r>
      <w:r w:rsidRPr="0050765D">
        <w:t>not</w:t>
      </w:r>
      <w:r w:rsidRPr="0050765D">
        <w:rPr>
          <w:spacing w:val="16"/>
        </w:rPr>
        <w:t xml:space="preserve"> </w:t>
      </w:r>
      <w:r w:rsidRPr="0050765D">
        <w:t>s</w:t>
      </w:r>
      <w:r w:rsidRPr="0050765D">
        <w:rPr>
          <w:spacing w:val="-2"/>
        </w:rPr>
        <w:t>e</w:t>
      </w:r>
      <w:r w:rsidRPr="0050765D">
        <w:t>e</w:t>
      </w:r>
      <w:r w:rsidRPr="0050765D">
        <w:rPr>
          <w:spacing w:val="18"/>
        </w:rPr>
        <w:t xml:space="preserve"> </w:t>
      </w:r>
      <w:r w:rsidRPr="0050765D">
        <w:rPr>
          <w:spacing w:val="-1"/>
        </w:rPr>
        <w:t>m</w:t>
      </w:r>
      <w:r w:rsidRPr="0050765D">
        <w:t>y</w:t>
      </w:r>
      <w:r w:rsidRPr="0050765D">
        <w:rPr>
          <w:spacing w:val="17"/>
        </w:rPr>
        <w:t xml:space="preserve"> </w:t>
      </w:r>
      <w:r w:rsidRPr="0050765D">
        <w:t>daughter</w:t>
      </w:r>
      <w:r w:rsidRPr="0050765D">
        <w:rPr>
          <w:spacing w:val="10"/>
        </w:rPr>
        <w:t xml:space="preserve"> </w:t>
      </w:r>
      <w:r w:rsidRPr="0050765D">
        <w:t>Gisso.</w:t>
      </w:r>
      <w:r w:rsidRPr="0050765D">
        <w:rPr>
          <w:spacing w:val="13"/>
        </w:rPr>
        <w:t xml:space="preserve"> </w:t>
      </w:r>
      <w:r w:rsidRPr="0050765D">
        <w:t>We</w:t>
      </w:r>
      <w:r w:rsidRPr="0050765D">
        <w:rPr>
          <w:spacing w:val="16"/>
        </w:rPr>
        <w:t xml:space="preserve"> </w:t>
      </w:r>
      <w:r w:rsidRPr="0050765D">
        <w:t>don’t</w:t>
      </w:r>
      <w:r w:rsidRPr="0050765D">
        <w:rPr>
          <w:spacing w:val="14"/>
        </w:rPr>
        <w:t xml:space="preserve"> </w:t>
      </w:r>
      <w:r w:rsidRPr="0050765D">
        <w:t>know</w:t>
      </w:r>
      <w:r w:rsidRPr="0050765D">
        <w:rPr>
          <w:spacing w:val="14"/>
        </w:rPr>
        <w:t xml:space="preserve"> </w:t>
      </w:r>
      <w:r w:rsidRPr="0050765D">
        <w:t>when</w:t>
      </w:r>
      <w:r w:rsidRPr="0050765D">
        <w:rPr>
          <w:spacing w:val="14"/>
        </w:rPr>
        <w:t xml:space="preserve"> </w:t>
      </w:r>
      <w:r w:rsidRPr="0050765D">
        <w:t>Laos</w:t>
      </w:r>
      <w:r w:rsidRPr="0050765D">
        <w:rPr>
          <w:spacing w:val="15"/>
        </w:rPr>
        <w:t xml:space="preserve"> </w:t>
      </w:r>
      <w:r w:rsidRPr="0050765D">
        <w:t>will</w:t>
      </w:r>
      <w:r w:rsidRPr="0050765D">
        <w:rPr>
          <w:spacing w:val="20"/>
        </w:rPr>
        <w:t xml:space="preserve"> </w:t>
      </w:r>
      <w:r w:rsidRPr="0050765D">
        <w:t>close</w:t>
      </w:r>
      <w:r w:rsidRPr="0050765D">
        <w:rPr>
          <w:spacing w:val="14"/>
        </w:rPr>
        <w:t xml:space="preserve"> </w:t>
      </w:r>
      <w:r w:rsidRPr="0050765D">
        <w:t>its</w:t>
      </w:r>
      <w:r w:rsidRPr="0050765D">
        <w:rPr>
          <w:spacing w:val="20"/>
        </w:rPr>
        <w:t xml:space="preserve"> </w:t>
      </w:r>
      <w:r w:rsidRPr="0050765D">
        <w:t>doors to</w:t>
      </w:r>
      <w:r w:rsidRPr="0050765D">
        <w:rPr>
          <w:spacing w:val="11"/>
        </w:rPr>
        <w:t xml:space="preserve"> </w:t>
      </w:r>
      <w:r w:rsidRPr="0050765D">
        <w:t>tourists.</w:t>
      </w:r>
      <w:r w:rsidRPr="0050765D">
        <w:rPr>
          <w:spacing w:val="2"/>
        </w:rPr>
        <w:t xml:space="preserve"> </w:t>
      </w:r>
      <w:r w:rsidRPr="0050765D">
        <w:t>Go</w:t>
      </w:r>
      <w:r w:rsidRPr="0050765D">
        <w:rPr>
          <w:spacing w:val="10"/>
        </w:rPr>
        <w:t xml:space="preserve"> </w:t>
      </w:r>
      <w:r w:rsidRPr="0050765D">
        <w:t>back</w:t>
      </w:r>
      <w:r w:rsidRPr="0050765D">
        <w:rPr>
          <w:spacing w:val="8"/>
        </w:rPr>
        <w:t xml:space="preserve"> </w:t>
      </w:r>
      <w:r w:rsidRPr="0050765D">
        <w:t>and</w:t>
      </w:r>
      <w:r w:rsidRPr="0050765D">
        <w:rPr>
          <w:spacing w:val="9"/>
        </w:rPr>
        <w:t xml:space="preserve"> </w:t>
      </w:r>
      <w:r w:rsidRPr="0050765D">
        <w:t xml:space="preserve">Bahá’u’lláh </w:t>
      </w:r>
      <w:r w:rsidRPr="0050765D">
        <w:rPr>
          <w:spacing w:val="-1"/>
        </w:rPr>
        <w:t>w</w:t>
      </w:r>
      <w:r w:rsidRPr="0050765D">
        <w:t>ill</w:t>
      </w:r>
      <w:r w:rsidRPr="0050765D">
        <w:rPr>
          <w:spacing w:val="9"/>
        </w:rPr>
        <w:t xml:space="preserve"> </w:t>
      </w:r>
      <w:r w:rsidRPr="0050765D">
        <w:t>look</w:t>
      </w:r>
      <w:r w:rsidRPr="0050765D">
        <w:rPr>
          <w:spacing w:val="8"/>
        </w:rPr>
        <w:t xml:space="preserve"> </w:t>
      </w:r>
      <w:r w:rsidRPr="0050765D">
        <w:t>after</w:t>
      </w:r>
      <w:r w:rsidRPr="0050765D">
        <w:rPr>
          <w:spacing w:val="8"/>
        </w:rPr>
        <w:t xml:space="preserve"> </w:t>
      </w:r>
      <w:r w:rsidRPr="0050765D">
        <w:t>your</w:t>
      </w:r>
      <w:r w:rsidRPr="0050765D">
        <w:rPr>
          <w:spacing w:val="7"/>
        </w:rPr>
        <w:t xml:space="preserve"> </w:t>
      </w:r>
      <w:r w:rsidRPr="0050765D">
        <w:t>fa</w:t>
      </w:r>
      <w:r w:rsidRPr="0050765D">
        <w:rPr>
          <w:spacing w:val="-1"/>
        </w:rPr>
        <w:t>m</w:t>
      </w:r>
      <w:r w:rsidRPr="0050765D">
        <w:rPr>
          <w:spacing w:val="1"/>
        </w:rPr>
        <w:t>i</w:t>
      </w:r>
      <w:r w:rsidRPr="0050765D">
        <w:t>ly.</w:t>
      </w:r>
      <w:r w:rsidRPr="0050765D">
        <w:rPr>
          <w:spacing w:val="6"/>
        </w:rPr>
        <w:t xml:space="preserve"> </w:t>
      </w:r>
      <w:r w:rsidRPr="0050765D">
        <w:t>When</w:t>
      </w:r>
      <w:r w:rsidRPr="0050765D">
        <w:rPr>
          <w:spacing w:val="7"/>
        </w:rPr>
        <w:t xml:space="preserve"> </w:t>
      </w:r>
      <w:r w:rsidRPr="0050765D">
        <w:t>you</w:t>
      </w:r>
      <w:r w:rsidRPr="0050765D">
        <w:rPr>
          <w:spacing w:val="8"/>
        </w:rPr>
        <w:t xml:space="preserve"> </w:t>
      </w:r>
      <w:r w:rsidRPr="0050765D">
        <w:t>go traveling</w:t>
      </w:r>
      <w:r w:rsidRPr="0050765D">
        <w:rPr>
          <w:spacing w:val="14"/>
        </w:rPr>
        <w:t xml:space="preserve"> </w:t>
      </w:r>
      <w:r w:rsidRPr="0050765D">
        <w:t>try</w:t>
      </w:r>
      <w:r w:rsidRPr="0050765D">
        <w:rPr>
          <w:spacing w:val="21"/>
        </w:rPr>
        <w:t xml:space="preserve"> </w:t>
      </w:r>
      <w:r w:rsidRPr="0050765D">
        <w:t>to</w:t>
      </w:r>
      <w:r w:rsidRPr="0050765D">
        <w:rPr>
          <w:spacing w:val="22"/>
        </w:rPr>
        <w:t xml:space="preserve"> </w:t>
      </w:r>
      <w:r w:rsidRPr="0050765D">
        <w:t>get</w:t>
      </w:r>
      <w:r w:rsidRPr="0050765D">
        <w:rPr>
          <w:spacing w:val="21"/>
        </w:rPr>
        <w:t xml:space="preserve"> </w:t>
      </w:r>
      <w:r w:rsidRPr="0050765D">
        <w:t>the</w:t>
      </w:r>
      <w:r w:rsidRPr="0050765D">
        <w:rPr>
          <w:spacing w:val="21"/>
        </w:rPr>
        <w:t xml:space="preserve"> </w:t>
      </w:r>
      <w:r w:rsidRPr="0050765D">
        <w:t>whole</w:t>
      </w:r>
      <w:r w:rsidRPr="0050765D">
        <w:rPr>
          <w:spacing w:val="17"/>
        </w:rPr>
        <w:t xml:space="preserve"> </w:t>
      </w:r>
      <w:r w:rsidRPr="0050765D">
        <w:t>village</w:t>
      </w:r>
      <w:r w:rsidRPr="0050765D">
        <w:rPr>
          <w:spacing w:val="24"/>
        </w:rPr>
        <w:t xml:space="preserve"> </w:t>
      </w:r>
      <w:r w:rsidRPr="0050765D">
        <w:t>or</w:t>
      </w:r>
      <w:r w:rsidRPr="0050765D">
        <w:rPr>
          <w:spacing w:val="21"/>
        </w:rPr>
        <w:t xml:space="preserve"> </w:t>
      </w:r>
      <w:r w:rsidRPr="0050765D">
        <w:t>at</w:t>
      </w:r>
      <w:r w:rsidRPr="0050765D">
        <w:rPr>
          <w:spacing w:val="24"/>
        </w:rPr>
        <w:t xml:space="preserve"> </w:t>
      </w:r>
      <w:r w:rsidRPr="0050765D">
        <w:t>least</w:t>
      </w:r>
      <w:r w:rsidRPr="0050765D">
        <w:rPr>
          <w:spacing w:val="24"/>
        </w:rPr>
        <w:t xml:space="preserve"> </w:t>
      </w:r>
      <w:r w:rsidRPr="0050765D">
        <w:t>most</w:t>
      </w:r>
      <w:r w:rsidRPr="0050765D">
        <w:rPr>
          <w:spacing w:val="19"/>
        </w:rPr>
        <w:t xml:space="preserve"> </w:t>
      </w:r>
      <w:r w:rsidRPr="0050765D">
        <w:t>of</w:t>
      </w:r>
      <w:r w:rsidRPr="0050765D">
        <w:rPr>
          <w:spacing w:val="22"/>
        </w:rPr>
        <w:t xml:space="preserve"> </w:t>
      </w:r>
      <w:r w:rsidRPr="0050765D">
        <w:t>the</w:t>
      </w:r>
      <w:r w:rsidRPr="0050765D">
        <w:rPr>
          <w:spacing w:val="21"/>
        </w:rPr>
        <w:t xml:space="preserve"> </w:t>
      </w:r>
      <w:r w:rsidRPr="0050765D">
        <w:t>villagers</w:t>
      </w:r>
      <w:r w:rsidRPr="0050765D">
        <w:rPr>
          <w:spacing w:val="14"/>
        </w:rPr>
        <w:t xml:space="preserve"> </w:t>
      </w:r>
      <w:r w:rsidRPr="0050765D">
        <w:t>to</w:t>
      </w:r>
      <w:r w:rsidRPr="0050765D">
        <w:rPr>
          <w:spacing w:val="22"/>
        </w:rPr>
        <w:t xml:space="preserve"> </w:t>
      </w:r>
      <w:r w:rsidRPr="0050765D">
        <w:t>accept the</w:t>
      </w:r>
      <w:r w:rsidRPr="0050765D">
        <w:rPr>
          <w:spacing w:val="-3"/>
        </w:rPr>
        <w:t xml:space="preserve"> </w:t>
      </w:r>
      <w:r w:rsidRPr="0050765D">
        <w:t>Faith.</w:t>
      </w:r>
    </w:p>
    <w:p w14:paraId="0085158A" w14:textId="77777777" w:rsidR="00993E6B" w:rsidRPr="0050765D" w:rsidRDefault="006E5B28" w:rsidP="00615BE7"/>
    <w:p w14:paraId="7D635BA7" w14:textId="3DB1B778" w:rsidR="006E0CCA" w:rsidRPr="0050765D" w:rsidRDefault="00910FCA" w:rsidP="00615BE7">
      <w:r w:rsidRPr="0050765D">
        <w:t>”</w:t>
      </w:r>
      <w:r w:rsidRPr="0050765D">
        <w:rPr>
          <w:spacing w:val="5"/>
        </w:rPr>
        <w:t xml:space="preserve"> </w:t>
      </w:r>
      <w:r w:rsidRPr="0050765D">
        <w:t>I</w:t>
      </w:r>
      <w:r w:rsidRPr="0050765D">
        <w:rPr>
          <w:spacing w:val="4"/>
        </w:rPr>
        <w:t xml:space="preserve"> </w:t>
      </w:r>
      <w:r w:rsidRPr="0050765D">
        <w:t>continued</w:t>
      </w:r>
      <w:r w:rsidRPr="0050765D">
        <w:rPr>
          <w:spacing w:val="-6"/>
        </w:rPr>
        <w:t xml:space="preserve"> </w:t>
      </w:r>
      <w:r w:rsidRPr="0050765D">
        <w:t>travel</w:t>
      </w:r>
      <w:r w:rsidRPr="0050765D">
        <w:rPr>
          <w:spacing w:val="5"/>
        </w:rPr>
        <w:t xml:space="preserve"> </w:t>
      </w:r>
      <w:r w:rsidRPr="0050765D">
        <w:t>teaching</w:t>
      </w:r>
      <w:r w:rsidRPr="0050765D">
        <w:rPr>
          <w:spacing w:val="-4"/>
        </w:rPr>
        <w:t xml:space="preserve"> </w:t>
      </w:r>
      <w:r w:rsidRPr="0050765D">
        <w:t>in</w:t>
      </w:r>
      <w:r w:rsidRPr="0050765D">
        <w:rPr>
          <w:spacing w:val="3"/>
        </w:rPr>
        <w:t xml:space="preserve"> </w:t>
      </w:r>
      <w:r w:rsidRPr="0050765D">
        <w:t>Thakek.</w:t>
      </w:r>
      <w:r w:rsidRPr="0050765D">
        <w:rPr>
          <w:spacing w:val="-5"/>
        </w:rPr>
        <w:t xml:space="preserve"> </w:t>
      </w:r>
      <w:r w:rsidRPr="0050765D">
        <w:t>The</w:t>
      </w:r>
      <w:r w:rsidRPr="0050765D">
        <w:rPr>
          <w:spacing w:val="1"/>
        </w:rPr>
        <w:t xml:space="preserve"> </w:t>
      </w:r>
      <w:r w:rsidRPr="0050765D">
        <w:t>n</w:t>
      </w:r>
      <w:r w:rsidRPr="0050765D">
        <w:rPr>
          <w:spacing w:val="2"/>
        </w:rPr>
        <w:t>u</w:t>
      </w:r>
      <w:r w:rsidRPr="0050765D">
        <w:rPr>
          <w:spacing w:val="-1"/>
        </w:rPr>
        <w:t>m</w:t>
      </w:r>
      <w:r w:rsidRPr="0050765D">
        <w:rPr>
          <w:spacing w:val="1"/>
        </w:rPr>
        <w:t>b</w:t>
      </w:r>
      <w:r w:rsidRPr="0050765D">
        <w:t>er</w:t>
      </w:r>
      <w:r w:rsidRPr="0050765D">
        <w:rPr>
          <w:spacing w:val="-4"/>
        </w:rPr>
        <w:t xml:space="preserve"> </w:t>
      </w:r>
      <w:r w:rsidRPr="0050765D">
        <w:t>of</w:t>
      </w:r>
      <w:r w:rsidRPr="0050765D">
        <w:rPr>
          <w:spacing w:val="3"/>
        </w:rPr>
        <w:t xml:space="preserve"> </w:t>
      </w:r>
      <w:r w:rsidRPr="0050765D">
        <w:t>villages</w:t>
      </w:r>
      <w:r w:rsidRPr="0050765D">
        <w:rPr>
          <w:spacing w:val="-4"/>
        </w:rPr>
        <w:t xml:space="preserve"> </w:t>
      </w:r>
      <w:r w:rsidRPr="0050765D">
        <w:t>increased</w:t>
      </w:r>
      <w:r w:rsidRPr="0050765D">
        <w:rPr>
          <w:spacing w:val="-6"/>
        </w:rPr>
        <w:t xml:space="preserve"> </w:t>
      </w:r>
      <w:r w:rsidRPr="0050765D">
        <w:t>to</w:t>
      </w:r>
      <w:r w:rsidRPr="0050765D">
        <w:rPr>
          <w:spacing w:val="3"/>
        </w:rPr>
        <w:t xml:space="preserve"> </w:t>
      </w:r>
      <w:r w:rsidRPr="0050765D">
        <w:t>47. When</w:t>
      </w:r>
      <w:r w:rsidRPr="0050765D">
        <w:rPr>
          <w:spacing w:val="14"/>
        </w:rPr>
        <w:t xml:space="preserve"> </w:t>
      </w:r>
      <w:r w:rsidRPr="0050765D">
        <w:t>La</w:t>
      </w:r>
      <w:r w:rsidRPr="0050765D">
        <w:rPr>
          <w:spacing w:val="2"/>
        </w:rPr>
        <w:t>o</w:t>
      </w:r>
      <w:r w:rsidRPr="0050765D">
        <w:t>s</w:t>
      </w:r>
      <w:r w:rsidRPr="0050765D">
        <w:rPr>
          <w:spacing w:val="17"/>
        </w:rPr>
        <w:t xml:space="preserve"> </w:t>
      </w:r>
      <w:r w:rsidRPr="0050765D">
        <w:t>became</w:t>
      </w:r>
      <w:r w:rsidRPr="0050765D">
        <w:rPr>
          <w:spacing w:val="13"/>
        </w:rPr>
        <w:t xml:space="preserve"> </w:t>
      </w:r>
      <w:r w:rsidRPr="0050765D">
        <w:t>C</w:t>
      </w:r>
      <w:r w:rsidRPr="0050765D">
        <w:rPr>
          <w:spacing w:val="2"/>
        </w:rPr>
        <w:t>o</w:t>
      </w:r>
      <w:r w:rsidRPr="0050765D">
        <w:t>mmunist</w:t>
      </w:r>
      <w:r w:rsidRPr="0050765D">
        <w:rPr>
          <w:spacing w:val="9"/>
        </w:rPr>
        <w:t xml:space="preserve"> </w:t>
      </w:r>
      <w:r w:rsidRPr="0050765D">
        <w:t>it</w:t>
      </w:r>
      <w:r w:rsidRPr="0050765D">
        <w:rPr>
          <w:spacing w:val="21"/>
        </w:rPr>
        <w:t xml:space="preserve"> </w:t>
      </w:r>
      <w:r w:rsidRPr="0050765D">
        <w:t>closed</w:t>
      </w:r>
      <w:r w:rsidRPr="0050765D">
        <w:rPr>
          <w:spacing w:val="14"/>
        </w:rPr>
        <w:t xml:space="preserve"> </w:t>
      </w:r>
      <w:r w:rsidRPr="0050765D">
        <w:t>its</w:t>
      </w:r>
      <w:r w:rsidRPr="0050765D">
        <w:rPr>
          <w:spacing w:val="20"/>
        </w:rPr>
        <w:t xml:space="preserve"> </w:t>
      </w:r>
      <w:r w:rsidRPr="0050765D">
        <w:t>doors</w:t>
      </w:r>
      <w:r w:rsidRPr="0050765D">
        <w:rPr>
          <w:spacing w:val="15"/>
        </w:rPr>
        <w:t xml:space="preserve"> </w:t>
      </w:r>
      <w:r w:rsidRPr="0050765D">
        <w:t>to</w:t>
      </w:r>
      <w:r w:rsidRPr="0050765D">
        <w:rPr>
          <w:spacing w:val="19"/>
        </w:rPr>
        <w:t xml:space="preserve"> </w:t>
      </w:r>
      <w:r w:rsidRPr="0050765D">
        <w:t>foreigners.</w:t>
      </w:r>
      <w:r w:rsidRPr="0050765D">
        <w:rPr>
          <w:spacing w:val="9"/>
        </w:rPr>
        <w:t xml:space="preserve"> </w:t>
      </w:r>
      <w:r w:rsidRPr="0050765D">
        <w:t>Then</w:t>
      </w:r>
      <w:r w:rsidRPr="0050765D">
        <w:rPr>
          <w:spacing w:val="15"/>
        </w:rPr>
        <w:t xml:space="preserve"> </w:t>
      </w:r>
      <w:r w:rsidRPr="0050765D">
        <w:t>I</w:t>
      </w:r>
      <w:r w:rsidRPr="0050765D">
        <w:rPr>
          <w:spacing w:val="20"/>
        </w:rPr>
        <w:t xml:space="preserve"> </w:t>
      </w:r>
      <w:r w:rsidRPr="0050765D">
        <w:t>had</w:t>
      </w:r>
      <w:r w:rsidRPr="0050765D">
        <w:rPr>
          <w:spacing w:val="17"/>
        </w:rPr>
        <w:t xml:space="preserve"> </w:t>
      </w:r>
      <w:r w:rsidRPr="0050765D">
        <w:t>to return</w:t>
      </w:r>
      <w:r w:rsidRPr="0050765D">
        <w:rPr>
          <w:spacing w:val="-7"/>
        </w:rPr>
        <w:t xml:space="preserve"> </w:t>
      </w:r>
      <w:r w:rsidRPr="0050765D">
        <w:t>to</w:t>
      </w:r>
      <w:r w:rsidRPr="0050765D">
        <w:rPr>
          <w:spacing w:val="-2"/>
        </w:rPr>
        <w:t xml:space="preserve"> </w:t>
      </w:r>
      <w:r w:rsidRPr="0050765D">
        <w:t>Thailand.</w:t>
      </w:r>
    </w:p>
    <w:p w14:paraId="67C01E1C" w14:textId="77777777" w:rsidR="006E0CCA" w:rsidRPr="0050765D" w:rsidRDefault="006E5B28" w:rsidP="00615BE7"/>
    <w:tbl>
      <w:tblPr>
        <w:tblStyle w:val="TableGrid"/>
        <w:tblW w:w="0" w:type="auto"/>
        <w:jc w:val="center"/>
        <w:tblLook w:val="04A0" w:firstRow="1" w:lastRow="0" w:firstColumn="1" w:lastColumn="0" w:noHBand="0" w:noVBand="1"/>
      </w:tblPr>
      <w:tblGrid>
        <w:gridCol w:w="5267"/>
      </w:tblGrid>
      <w:tr w:rsidR="00993E6B" w:rsidRPr="0050765D" w14:paraId="2A032F3C" w14:textId="77777777" w:rsidTr="00993E6B">
        <w:trPr>
          <w:jc w:val="center"/>
        </w:trPr>
        <w:tc>
          <w:tcPr>
            <w:tcW w:w="0" w:type="auto"/>
          </w:tcPr>
          <w:p w14:paraId="4A93FAA3" w14:textId="5A4DC7BB" w:rsidR="00993E6B" w:rsidRPr="0050765D" w:rsidRDefault="00910FCA" w:rsidP="00993E6B">
            <w:pPr>
              <w:jc w:val="center"/>
              <w:rPr>
                <w:sz w:val="22"/>
                <w:szCs w:val="22"/>
              </w:rPr>
            </w:pPr>
            <w:r>
              <w:rPr>
                <w:noProof/>
              </w:rPr>
              <w:drawing>
                <wp:inline distT="0" distB="0" distL="0" distR="0" wp14:anchorId="6C6D19BA" wp14:editId="399E5876">
                  <wp:extent cx="3207385" cy="2279015"/>
                  <wp:effectExtent l="0" t="0" r="0" b="698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3207385" cy="2279015"/>
                          </a:xfrm>
                          <a:prstGeom prst="rect">
                            <a:avLst/>
                          </a:prstGeom>
                          <a:noFill/>
                          <a:ln>
                            <a:noFill/>
                          </a:ln>
                        </pic:spPr>
                      </pic:pic>
                    </a:graphicData>
                  </a:graphic>
                </wp:inline>
              </w:drawing>
            </w:r>
          </w:p>
        </w:tc>
      </w:tr>
      <w:tr w:rsidR="00993E6B" w:rsidRPr="0050765D" w14:paraId="149EFE81" w14:textId="77777777" w:rsidTr="00993E6B">
        <w:trPr>
          <w:jc w:val="center"/>
        </w:trPr>
        <w:tc>
          <w:tcPr>
            <w:tcW w:w="0" w:type="auto"/>
          </w:tcPr>
          <w:p w14:paraId="4EDB8E42" w14:textId="603BFE3D" w:rsidR="00993E6B" w:rsidRPr="0050765D" w:rsidRDefault="00910FCA" w:rsidP="00993E6B">
            <w:pPr>
              <w:jc w:val="center"/>
              <w:rPr>
                <w:sz w:val="22"/>
                <w:szCs w:val="22"/>
              </w:rPr>
            </w:pPr>
            <w:r w:rsidRPr="0050765D">
              <w:rPr>
                <w:sz w:val="22"/>
                <w:szCs w:val="22"/>
              </w:rPr>
              <w:t>New Era High School, Panchgani India</w:t>
            </w:r>
          </w:p>
          <w:p w14:paraId="5737D97A" w14:textId="1F1EFF80" w:rsidR="00993E6B" w:rsidRPr="0050765D" w:rsidRDefault="00910FCA" w:rsidP="00993E6B">
            <w:pPr>
              <w:jc w:val="center"/>
              <w:rPr>
                <w:sz w:val="22"/>
                <w:szCs w:val="22"/>
              </w:rPr>
            </w:pPr>
            <w:r w:rsidRPr="0050765D">
              <w:rPr>
                <w:sz w:val="22"/>
                <w:szCs w:val="22"/>
              </w:rPr>
              <w:t>L-R: Faridian’s children Roshan, Alisa &amp; Ba</w:t>
            </w:r>
            <w:r w:rsidRPr="0050765D">
              <w:rPr>
                <w:spacing w:val="-1"/>
                <w:sz w:val="22"/>
                <w:szCs w:val="22"/>
              </w:rPr>
              <w:t>d</w:t>
            </w:r>
            <w:r w:rsidRPr="0050765D">
              <w:rPr>
                <w:sz w:val="22"/>
                <w:szCs w:val="22"/>
              </w:rPr>
              <w:t>i</w:t>
            </w:r>
          </w:p>
        </w:tc>
      </w:tr>
    </w:tbl>
    <w:p w14:paraId="50500F88" w14:textId="033C9FF4" w:rsidR="006E0CCA" w:rsidRPr="0050765D" w:rsidRDefault="006E5B28" w:rsidP="00615BE7"/>
    <w:tbl>
      <w:tblPr>
        <w:tblStyle w:val="TableGrid"/>
        <w:tblW w:w="0" w:type="auto"/>
        <w:jc w:val="center"/>
        <w:tblLook w:val="04A0" w:firstRow="1" w:lastRow="0" w:firstColumn="1" w:lastColumn="0" w:noHBand="0" w:noVBand="1"/>
      </w:tblPr>
      <w:tblGrid>
        <w:gridCol w:w="8074"/>
      </w:tblGrid>
      <w:tr w:rsidR="00993E6B" w:rsidRPr="0050765D" w14:paraId="2C366F94" w14:textId="77777777" w:rsidTr="00217042">
        <w:trPr>
          <w:jc w:val="center"/>
        </w:trPr>
        <w:tc>
          <w:tcPr>
            <w:tcW w:w="8074" w:type="dxa"/>
          </w:tcPr>
          <w:p w14:paraId="03E9678E" w14:textId="223E2F9E" w:rsidR="00993E6B" w:rsidRPr="0050765D" w:rsidRDefault="00910FCA" w:rsidP="00993E6B">
            <w:pPr>
              <w:jc w:val="center"/>
              <w:rPr>
                <w:sz w:val="24"/>
                <w:szCs w:val="24"/>
              </w:rPr>
            </w:pPr>
            <w:r>
              <w:rPr>
                <w:noProof/>
              </w:rPr>
              <w:lastRenderedPageBreak/>
              <w:drawing>
                <wp:inline distT="0" distB="0" distL="0" distR="0" wp14:anchorId="3E957CB8" wp14:editId="0AB4850E">
                  <wp:extent cx="4134485" cy="3077210"/>
                  <wp:effectExtent l="0" t="0" r="0" b="889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145674" cy="3085512"/>
                          </a:xfrm>
                          <a:prstGeom prst="rect">
                            <a:avLst/>
                          </a:prstGeom>
                          <a:noFill/>
                          <a:ln>
                            <a:noFill/>
                          </a:ln>
                        </pic:spPr>
                      </pic:pic>
                    </a:graphicData>
                  </a:graphic>
                </wp:inline>
              </w:drawing>
            </w:r>
          </w:p>
        </w:tc>
      </w:tr>
      <w:tr w:rsidR="00993E6B" w:rsidRPr="0050765D" w14:paraId="60C3078D" w14:textId="77777777" w:rsidTr="00217042">
        <w:trPr>
          <w:jc w:val="center"/>
        </w:trPr>
        <w:tc>
          <w:tcPr>
            <w:tcW w:w="8074" w:type="dxa"/>
          </w:tcPr>
          <w:p w14:paraId="5C0E0EC4" w14:textId="3FAB9DDE" w:rsidR="00993E6B" w:rsidRPr="0050765D" w:rsidRDefault="00910FCA" w:rsidP="00993E6B">
            <w:pPr>
              <w:jc w:val="center"/>
              <w:rPr>
                <w:sz w:val="24"/>
                <w:szCs w:val="24"/>
              </w:rPr>
            </w:pPr>
            <w:r w:rsidRPr="0050765D">
              <w:rPr>
                <w:sz w:val="24"/>
                <w:szCs w:val="24"/>
              </w:rPr>
              <w:t>Abhasakun (Faridian) family</w:t>
            </w:r>
          </w:p>
          <w:p w14:paraId="7C4F82F2" w14:textId="72503D40" w:rsidR="00993E6B" w:rsidRPr="0050765D" w:rsidRDefault="00910FCA" w:rsidP="00993E6B">
            <w:pPr>
              <w:jc w:val="left"/>
              <w:rPr>
                <w:sz w:val="24"/>
                <w:szCs w:val="24"/>
              </w:rPr>
            </w:pPr>
            <w:r w:rsidRPr="0050765D">
              <w:rPr>
                <w:sz w:val="24"/>
                <w:szCs w:val="24"/>
              </w:rPr>
              <w:t xml:space="preserve">L-R: Alisa Das (née Abhasakun) &amp; daughter Nara Das, </w:t>
            </w:r>
            <w:r w:rsidRPr="0050765D">
              <w:rPr>
                <w:spacing w:val="-1"/>
                <w:sz w:val="24"/>
                <w:szCs w:val="24"/>
              </w:rPr>
              <w:t>T</w:t>
            </w:r>
            <w:r w:rsidRPr="0050765D">
              <w:rPr>
                <w:sz w:val="24"/>
                <w:szCs w:val="24"/>
              </w:rPr>
              <w:t>ara Abhasakun, Narisa Abhasakun, Chusiri, Faridian, Badi &amp; Michelle Abhasakun.</w:t>
            </w:r>
          </w:p>
          <w:p w14:paraId="3F63550F" w14:textId="216F7E5B" w:rsidR="00993E6B" w:rsidRPr="0050765D" w:rsidRDefault="00910FCA" w:rsidP="00993E6B">
            <w:pPr>
              <w:jc w:val="left"/>
              <w:rPr>
                <w:sz w:val="24"/>
                <w:szCs w:val="24"/>
              </w:rPr>
            </w:pPr>
            <w:r w:rsidRPr="0050765D">
              <w:rPr>
                <w:sz w:val="24"/>
                <w:szCs w:val="24"/>
              </w:rPr>
              <w:t>Sitting on floor: L-R: Pornpi</w:t>
            </w:r>
            <w:r w:rsidRPr="0050765D">
              <w:rPr>
                <w:spacing w:val="-2"/>
                <w:sz w:val="24"/>
                <w:szCs w:val="24"/>
              </w:rPr>
              <w:t>m</w:t>
            </w:r>
            <w:r w:rsidRPr="0050765D">
              <w:rPr>
                <w:sz w:val="24"/>
                <w:szCs w:val="24"/>
              </w:rPr>
              <w:t xml:space="preserve">ol Abhasakun </w:t>
            </w:r>
            <w:r w:rsidRPr="0050765D">
              <w:rPr>
                <w:spacing w:val="-1"/>
                <w:sz w:val="24"/>
                <w:szCs w:val="24"/>
              </w:rPr>
              <w:t>w</w:t>
            </w:r>
            <w:r w:rsidRPr="0050765D">
              <w:rPr>
                <w:sz w:val="24"/>
                <w:szCs w:val="24"/>
              </w:rPr>
              <w:t>ith daughter Monsicha (Shirin) &amp; Roshan Abhasakun.</w:t>
            </w:r>
          </w:p>
        </w:tc>
      </w:tr>
    </w:tbl>
    <w:p w14:paraId="47D10DEF" w14:textId="77777777" w:rsidR="00993E6B" w:rsidRPr="0050765D" w:rsidRDefault="006E5B28" w:rsidP="00615BE7"/>
    <w:p w14:paraId="508740C6" w14:textId="2C3D1679" w:rsidR="00217042" w:rsidRPr="0050765D" w:rsidRDefault="00910FCA">
      <w:pPr>
        <w:jc w:val="left"/>
      </w:pPr>
      <w:r>
        <w:br w:type="page"/>
      </w:r>
    </w:p>
    <w:p w14:paraId="049E164E" w14:textId="08E5FBBA" w:rsidR="006E0CCA" w:rsidRPr="0050765D" w:rsidRDefault="00910FCA" w:rsidP="00217042">
      <w:pPr>
        <w:jc w:val="center"/>
      </w:pPr>
      <w:r w:rsidRPr="0050765D">
        <w:lastRenderedPageBreak/>
        <w:t>Universal House of Justice</w:t>
      </w:r>
    </w:p>
    <w:p w14:paraId="76405089" w14:textId="77777777" w:rsidR="00217042" w:rsidRPr="0050765D" w:rsidRDefault="006E5B28" w:rsidP="00615BE7"/>
    <w:p w14:paraId="5490100E" w14:textId="77777777" w:rsidR="00217042" w:rsidRPr="0050765D" w:rsidRDefault="00910FCA" w:rsidP="00217042">
      <w:pPr>
        <w:jc w:val="right"/>
      </w:pPr>
      <w:r w:rsidRPr="0050765D">
        <w:t>19</w:t>
      </w:r>
      <w:r w:rsidRPr="0050765D">
        <w:rPr>
          <w:spacing w:val="-3"/>
        </w:rPr>
        <w:t xml:space="preserve"> </w:t>
      </w:r>
      <w:r w:rsidRPr="0050765D">
        <w:t>March</w:t>
      </w:r>
      <w:r w:rsidRPr="0050765D">
        <w:rPr>
          <w:spacing w:val="-7"/>
        </w:rPr>
        <w:t xml:space="preserve"> </w:t>
      </w:r>
      <w:r w:rsidRPr="0050765D">
        <w:t>1986</w:t>
      </w:r>
    </w:p>
    <w:p w14:paraId="0EC91DFC" w14:textId="77777777" w:rsidR="00217042" w:rsidRPr="0050765D" w:rsidRDefault="006E5B28" w:rsidP="00217042">
      <w:pPr>
        <w:jc w:val="left"/>
      </w:pPr>
    </w:p>
    <w:p w14:paraId="3FCA6196" w14:textId="74005D44" w:rsidR="006E0CCA" w:rsidRPr="0050765D" w:rsidRDefault="00910FCA" w:rsidP="00615BE7">
      <w:r w:rsidRPr="0050765D">
        <w:t>The</w:t>
      </w:r>
      <w:r w:rsidRPr="0050765D">
        <w:rPr>
          <w:spacing w:val="-4"/>
        </w:rPr>
        <w:t xml:space="preserve"> </w:t>
      </w:r>
      <w:r w:rsidRPr="0050765D">
        <w:t>Local</w:t>
      </w:r>
      <w:r w:rsidRPr="0050765D">
        <w:rPr>
          <w:spacing w:val="1"/>
        </w:rPr>
        <w:t xml:space="preserve"> </w:t>
      </w:r>
      <w:r w:rsidRPr="0050765D">
        <w:t>Spiritual</w:t>
      </w:r>
      <w:r w:rsidRPr="0050765D">
        <w:rPr>
          <w:spacing w:val="-9"/>
        </w:rPr>
        <w:t xml:space="preserve"> </w:t>
      </w:r>
      <w:r w:rsidRPr="0050765D">
        <w:t>Asse</w:t>
      </w:r>
      <w:r w:rsidRPr="0050765D">
        <w:rPr>
          <w:spacing w:val="-2"/>
        </w:rPr>
        <w:t>m</w:t>
      </w:r>
      <w:r w:rsidRPr="0050765D">
        <w:t>bly of</w:t>
      </w:r>
      <w:r w:rsidRPr="0050765D">
        <w:rPr>
          <w:spacing w:val="-2"/>
        </w:rPr>
        <w:t xml:space="preserve"> </w:t>
      </w:r>
      <w:r w:rsidRPr="0050765D">
        <w:t>the</w:t>
      </w:r>
      <w:r w:rsidRPr="0050765D">
        <w:rPr>
          <w:spacing w:val="-3"/>
        </w:rPr>
        <w:t xml:space="preserve"> </w:t>
      </w:r>
      <w:r w:rsidRPr="0050765D">
        <w:t>Bahá’ís</w:t>
      </w:r>
      <w:r w:rsidRPr="0050765D">
        <w:rPr>
          <w:spacing w:val="-9"/>
        </w:rPr>
        <w:t xml:space="preserve"> </w:t>
      </w:r>
      <w:r w:rsidRPr="0050765D">
        <w:t>of</w:t>
      </w:r>
      <w:r w:rsidRPr="0050765D">
        <w:rPr>
          <w:spacing w:val="-2"/>
        </w:rPr>
        <w:t xml:space="preserve"> </w:t>
      </w:r>
      <w:r w:rsidRPr="0050765D">
        <w:t>Bangkok</w:t>
      </w:r>
    </w:p>
    <w:p w14:paraId="520E9A9F" w14:textId="77777777" w:rsidR="006E0CCA" w:rsidRPr="0050765D" w:rsidRDefault="006E5B28" w:rsidP="00615BE7"/>
    <w:p w14:paraId="0616B40F" w14:textId="77777777" w:rsidR="006E0CCA" w:rsidRPr="0050765D" w:rsidRDefault="00910FCA" w:rsidP="00615BE7">
      <w:r w:rsidRPr="0050765D">
        <w:t>Dear</w:t>
      </w:r>
      <w:r w:rsidRPr="0050765D">
        <w:rPr>
          <w:spacing w:val="-5"/>
        </w:rPr>
        <w:t xml:space="preserve"> </w:t>
      </w:r>
      <w:r w:rsidRPr="0050765D">
        <w:t>Bahá’í</w:t>
      </w:r>
      <w:r w:rsidRPr="0050765D">
        <w:rPr>
          <w:spacing w:val="-7"/>
        </w:rPr>
        <w:t xml:space="preserve"> </w:t>
      </w:r>
      <w:r w:rsidRPr="0050765D">
        <w:t>Friends,</w:t>
      </w:r>
    </w:p>
    <w:p w14:paraId="75E15517" w14:textId="77777777" w:rsidR="006E0CCA" w:rsidRPr="0050765D" w:rsidRDefault="006E5B28" w:rsidP="00615BE7"/>
    <w:p w14:paraId="608A5CD9" w14:textId="6F8FB4DB" w:rsidR="006E0CCA" w:rsidRPr="0050765D" w:rsidRDefault="00910FCA" w:rsidP="00615BE7">
      <w:r w:rsidRPr="0050765D">
        <w:t>As</w:t>
      </w:r>
      <w:r w:rsidRPr="0050765D">
        <w:rPr>
          <w:spacing w:val="-3"/>
        </w:rPr>
        <w:t xml:space="preserve"> </w:t>
      </w:r>
      <w:r w:rsidRPr="0050765D">
        <w:t>you</w:t>
      </w:r>
      <w:r w:rsidRPr="0050765D">
        <w:rPr>
          <w:spacing w:val="-4"/>
        </w:rPr>
        <w:t xml:space="preserve"> </w:t>
      </w:r>
      <w:r w:rsidRPr="0050765D">
        <w:t>requested</w:t>
      </w:r>
      <w:r w:rsidRPr="0050765D">
        <w:rPr>
          <w:spacing w:val="-11"/>
        </w:rPr>
        <w:t xml:space="preserve"> </w:t>
      </w:r>
      <w:r w:rsidRPr="0050765D">
        <w:t>in</w:t>
      </w:r>
      <w:r w:rsidRPr="0050765D">
        <w:rPr>
          <w:spacing w:val="-2"/>
        </w:rPr>
        <w:t xml:space="preserve"> </w:t>
      </w:r>
      <w:r w:rsidRPr="0050765D">
        <w:t>your</w:t>
      </w:r>
      <w:r w:rsidRPr="0050765D">
        <w:rPr>
          <w:spacing w:val="-5"/>
        </w:rPr>
        <w:t xml:space="preserve"> </w:t>
      </w:r>
      <w:r w:rsidRPr="0050765D">
        <w:t>letter of</w:t>
      </w:r>
      <w:r w:rsidRPr="0050765D">
        <w:rPr>
          <w:spacing w:val="-2"/>
        </w:rPr>
        <w:t xml:space="preserve"> </w:t>
      </w:r>
      <w:r w:rsidRPr="0050765D">
        <w:t>19</w:t>
      </w:r>
      <w:r w:rsidRPr="0050765D">
        <w:rPr>
          <w:spacing w:val="-3"/>
        </w:rPr>
        <w:t xml:space="preserve"> </w:t>
      </w:r>
      <w:r w:rsidRPr="0050765D">
        <w:t>February,</w:t>
      </w:r>
      <w:r w:rsidRPr="0050765D">
        <w:rPr>
          <w:spacing w:val="-11"/>
        </w:rPr>
        <w:t xml:space="preserve"> </w:t>
      </w:r>
      <w:r w:rsidRPr="0050765D">
        <w:t>the</w:t>
      </w:r>
      <w:r w:rsidRPr="0050765D">
        <w:rPr>
          <w:spacing w:val="-3"/>
        </w:rPr>
        <w:t xml:space="preserve"> </w:t>
      </w:r>
      <w:r w:rsidRPr="0050765D">
        <w:t>Universal</w:t>
      </w:r>
      <w:r w:rsidRPr="0050765D">
        <w:rPr>
          <w:spacing w:val="-11"/>
        </w:rPr>
        <w:t xml:space="preserve"> </w:t>
      </w:r>
      <w:r w:rsidRPr="0050765D">
        <w:t>House</w:t>
      </w:r>
      <w:r w:rsidRPr="0050765D">
        <w:rPr>
          <w:spacing w:val="-7"/>
        </w:rPr>
        <w:t xml:space="preserve"> </w:t>
      </w:r>
      <w:r w:rsidRPr="0050765D">
        <w:t>of Justice</w:t>
      </w:r>
      <w:r w:rsidRPr="0050765D">
        <w:rPr>
          <w:spacing w:val="-8"/>
        </w:rPr>
        <w:t xml:space="preserve"> </w:t>
      </w:r>
      <w:r w:rsidRPr="0050765D">
        <w:t>has</w:t>
      </w:r>
      <w:r w:rsidRPr="0050765D">
        <w:rPr>
          <w:spacing w:val="-4"/>
        </w:rPr>
        <w:t xml:space="preserve"> </w:t>
      </w:r>
      <w:r w:rsidRPr="0050765D">
        <w:t>requested</w:t>
      </w:r>
      <w:r w:rsidRPr="0050765D">
        <w:rPr>
          <w:spacing w:val="-11"/>
        </w:rPr>
        <w:t xml:space="preserve"> </w:t>
      </w:r>
      <w:r w:rsidRPr="0050765D">
        <w:t>us</w:t>
      </w:r>
      <w:r w:rsidRPr="0050765D">
        <w:rPr>
          <w:spacing w:val="-2"/>
        </w:rPr>
        <w:t xml:space="preserve"> </w:t>
      </w:r>
      <w:r w:rsidRPr="0050765D">
        <w:t>to</w:t>
      </w:r>
      <w:r w:rsidRPr="0050765D">
        <w:rPr>
          <w:spacing w:val="-2"/>
        </w:rPr>
        <w:t xml:space="preserve"> </w:t>
      </w:r>
      <w:r w:rsidRPr="0050765D">
        <w:t>assure</w:t>
      </w:r>
      <w:r w:rsidRPr="0050765D">
        <w:rPr>
          <w:spacing w:val="-7"/>
        </w:rPr>
        <w:t xml:space="preserve"> </w:t>
      </w:r>
      <w:r w:rsidRPr="0050765D">
        <w:t>you</w:t>
      </w:r>
      <w:r w:rsidRPr="0050765D">
        <w:rPr>
          <w:spacing w:val="-4"/>
        </w:rPr>
        <w:t xml:space="preserve"> </w:t>
      </w:r>
      <w:r w:rsidRPr="0050765D">
        <w:t>that it will offer</w:t>
      </w:r>
      <w:r w:rsidRPr="0050765D">
        <w:rPr>
          <w:spacing w:val="-5"/>
        </w:rPr>
        <w:t xml:space="preserve"> </w:t>
      </w:r>
      <w:r w:rsidRPr="0050765D">
        <w:t>prayers</w:t>
      </w:r>
      <w:r w:rsidRPr="0050765D">
        <w:rPr>
          <w:spacing w:val="-8"/>
        </w:rPr>
        <w:t xml:space="preserve"> </w:t>
      </w:r>
      <w:r w:rsidRPr="0050765D">
        <w:t>in</w:t>
      </w:r>
      <w:r w:rsidRPr="0050765D">
        <w:rPr>
          <w:spacing w:val="-2"/>
        </w:rPr>
        <w:t xml:space="preserve"> </w:t>
      </w:r>
      <w:r w:rsidRPr="0050765D">
        <w:t>the</w:t>
      </w:r>
      <w:r w:rsidRPr="0050765D">
        <w:rPr>
          <w:spacing w:val="-3"/>
        </w:rPr>
        <w:t xml:space="preserve"> </w:t>
      </w:r>
      <w:r w:rsidRPr="0050765D">
        <w:t>Holy Shrines</w:t>
      </w:r>
      <w:r w:rsidRPr="0050765D">
        <w:rPr>
          <w:spacing w:val="-8"/>
        </w:rPr>
        <w:t xml:space="preserve"> </w:t>
      </w:r>
      <w:r w:rsidRPr="0050765D">
        <w:t>for</w:t>
      </w:r>
      <w:r w:rsidRPr="0050765D">
        <w:rPr>
          <w:spacing w:val="-3"/>
        </w:rPr>
        <w:t xml:space="preserve"> </w:t>
      </w:r>
      <w:r w:rsidRPr="0050765D">
        <w:t>the</w:t>
      </w:r>
      <w:r w:rsidRPr="0050765D">
        <w:rPr>
          <w:spacing w:val="-3"/>
        </w:rPr>
        <w:t xml:space="preserve"> </w:t>
      </w:r>
      <w:r w:rsidRPr="0050765D">
        <w:t>progress</w:t>
      </w:r>
      <w:r w:rsidRPr="0050765D">
        <w:rPr>
          <w:spacing w:val="-9"/>
        </w:rPr>
        <w:t xml:space="preserve"> </w:t>
      </w:r>
      <w:r w:rsidRPr="0050765D">
        <w:t>of</w:t>
      </w:r>
      <w:r w:rsidRPr="0050765D">
        <w:rPr>
          <w:spacing w:val="-2"/>
        </w:rPr>
        <w:t xml:space="preserve"> </w:t>
      </w:r>
      <w:r w:rsidRPr="0050765D">
        <w:t>the</w:t>
      </w:r>
      <w:r w:rsidRPr="0050765D">
        <w:rPr>
          <w:spacing w:val="-3"/>
        </w:rPr>
        <w:t xml:space="preserve"> </w:t>
      </w:r>
      <w:r w:rsidRPr="0050765D">
        <w:t>soul</w:t>
      </w:r>
      <w:r w:rsidRPr="0050765D">
        <w:rPr>
          <w:spacing w:val="-5"/>
        </w:rPr>
        <w:t xml:space="preserve"> </w:t>
      </w:r>
      <w:r w:rsidRPr="0050765D">
        <w:t>of Mrs</w:t>
      </w:r>
      <w:r w:rsidRPr="0050765D">
        <w:rPr>
          <w:spacing w:val="-5"/>
        </w:rPr>
        <w:t xml:space="preserve"> </w:t>
      </w:r>
      <w:r w:rsidRPr="0050765D">
        <w:t>Bisharat</w:t>
      </w:r>
      <w:r w:rsidRPr="0050765D">
        <w:rPr>
          <w:spacing w:val="-8"/>
        </w:rPr>
        <w:t xml:space="preserve"> </w:t>
      </w:r>
      <w:r w:rsidRPr="0050765D">
        <w:t>Faridian.</w:t>
      </w:r>
      <w:r w:rsidRPr="0050765D">
        <w:rPr>
          <w:spacing w:val="-10"/>
        </w:rPr>
        <w:t xml:space="preserve"> </w:t>
      </w:r>
      <w:r w:rsidRPr="0050765D">
        <w:t>Her</w:t>
      </w:r>
      <w:r w:rsidRPr="0050765D">
        <w:rPr>
          <w:spacing w:val="-4"/>
        </w:rPr>
        <w:t xml:space="preserve"> </w:t>
      </w:r>
      <w:r w:rsidRPr="0050765D">
        <w:t>loving devotion</w:t>
      </w:r>
      <w:r w:rsidRPr="0050765D">
        <w:rPr>
          <w:spacing w:val="-10"/>
        </w:rPr>
        <w:t xml:space="preserve"> </w:t>
      </w:r>
      <w:r w:rsidRPr="0050765D">
        <w:rPr>
          <w:spacing w:val="-1"/>
        </w:rPr>
        <w:t>t</w:t>
      </w:r>
      <w:r w:rsidRPr="0050765D">
        <w:t>o</w:t>
      </w:r>
      <w:r w:rsidRPr="0050765D">
        <w:rPr>
          <w:spacing w:val="-1"/>
        </w:rPr>
        <w:t xml:space="preserve"> </w:t>
      </w:r>
      <w:r w:rsidRPr="0050765D">
        <w:t>the</w:t>
      </w:r>
      <w:r w:rsidRPr="0050765D">
        <w:rPr>
          <w:spacing w:val="-3"/>
        </w:rPr>
        <w:t xml:space="preserve"> </w:t>
      </w:r>
      <w:r w:rsidRPr="0050765D">
        <w:t>Cause,</w:t>
      </w:r>
      <w:r w:rsidRPr="0050765D">
        <w:rPr>
          <w:spacing w:val="-8"/>
        </w:rPr>
        <w:t xml:space="preserve"> </w:t>
      </w:r>
      <w:r w:rsidRPr="0050765D">
        <w:t>so</w:t>
      </w:r>
      <w:r w:rsidRPr="0050765D">
        <w:rPr>
          <w:spacing w:val="-2"/>
        </w:rPr>
        <w:t xml:space="preserve"> </w:t>
      </w:r>
      <w:r w:rsidRPr="0050765D">
        <w:t>clearly evide</w:t>
      </w:r>
      <w:r w:rsidRPr="0050765D">
        <w:rPr>
          <w:spacing w:val="1"/>
        </w:rPr>
        <w:t>n</w:t>
      </w:r>
      <w:r w:rsidRPr="0050765D">
        <w:t>ced</w:t>
      </w:r>
      <w:r w:rsidRPr="0050765D">
        <w:rPr>
          <w:spacing w:val="-11"/>
        </w:rPr>
        <w:t xml:space="preserve"> </w:t>
      </w:r>
      <w:r w:rsidRPr="0050765D">
        <w:t>by</w:t>
      </w:r>
      <w:r w:rsidRPr="0050765D">
        <w:rPr>
          <w:spacing w:val="-3"/>
        </w:rPr>
        <w:t xml:space="preserve"> </w:t>
      </w:r>
      <w:r w:rsidRPr="0050765D">
        <w:t>her</w:t>
      </w:r>
      <w:r w:rsidRPr="0050765D">
        <w:rPr>
          <w:spacing w:val="-4"/>
        </w:rPr>
        <w:t xml:space="preserve"> </w:t>
      </w:r>
      <w:r w:rsidRPr="0050765D">
        <w:t>sacrifices</w:t>
      </w:r>
      <w:r w:rsidRPr="0050765D">
        <w:rPr>
          <w:spacing w:val="-11"/>
        </w:rPr>
        <w:t xml:space="preserve"> </w:t>
      </w:r>
      <w:r w:rsidRPr="0050765D">
        <w:t>to</w:t>
      </w:r>
      <w:r w:rsidRPr="0050765D">
        <w:rPr>
          <w:spacing w:val="-2"/>
        </w:rPr>
        <w:t xml:space="preserve"> </w:t>
      </w:r>
      <w:r w:rsidRPr="0050765D">
        <w:t>enables</w:t>
      </w:r>
      <w:r w:rsidRPr="0050765D">
        <w:rPr>
          <w:spacing w:val="-8"/>
        </w:rPr>
        <w:t xml:space="preserve"> </w:t>
      </w:r>
      <w:r w:rsidRPr="0050765D">
        <w:t>her</w:t>
      </w:r>
      <w:r w:rsidRPr="0050765D">
        <w:rPr>
          <w:spacing w:val="-4"/>
        </w:rPr>
        <w:t xml:space="preserve"> </w:t>
      </w:r>
      <w:r w:rsidRPr="0050765D">
        <w:t>son and</w:t>
      </w:r>
      <w:r w:rsidRPr="0050765D">
        <w:rPr>
          <w:spacing w:val="-4"/>
        </w:rPr>
        <w:t xml:space="preserve"> </w:t>
      </w:r>
      <w:r w:rsidRPr="0050765D">
        <w:t>his</w:t>
      </w:r>
      <w:r w:rsidRPr="0050765D">
        <w:rPr>
          <w:spacing w:val="-3"/>
        </w:rPr>
        <w:t xml:space="preserve"> </w:t>
      </w:r>
      <w:r w:rsidRPr="0050765D">
        <w:t>fa</w:t>
      </w:r>
      <w:r w:rsidRPr="0050765D">
        <w:rPr>
          <w:spacing w:val="-1"/>
        </w:rPr>
        <w:t>m</w:t>
      </w:r>
      <w:r w:rsidRPr="0050765D">
        <w:t>ily</w:t>
      </w:r>
      <w:r w:rsidRPr="0050765D">
        <w:rPr>
          <w:spacing w:val="-4"/>
        </w:rPr>
        <w:t xml:space="preserve"> </w:t>
      </w:r>
      <w:r w:rsidRPr="0050765D">
        <w:t>to</w:t>
      </w:r>
      <w:r w:rsidRPr="0050765D">
        <w:rPr>
          <w:spacing w:val="-2"/>
        </w:rPr>
        <w:t xml:space="preserve"> </w:t>
      </w:r>
      <w:r w:rsidRPr="0050765D">
        <w:t>pioneer</w:t>
      </w:r>
      <w:r w:rsidRPr="0050765D">
        <w:rPr>
          <w:spacing w:val="-8"/>
        </w:rPr>
        <w:t xml:space="preserve"> </w:t>
      </w:r>
      <w:r w:rsidRPr="0050765D">
        <w:t>over</w:t>
      </w:r>
      <w:r w:rsidRPr="0050765D">
        <w:rPr>
          <w:spacing w:val="-5"/>
        </w:rPr>
        <w:t xml:space="preserve"> </w:t>
      </w:r>
      <w:r w:rsidRPr="0050765D">
        <w:rPr>
          <w:spacing w:val="-1"/>
        </w:rPr>
        <w:t>ma</w:t>
      </w:r>
      <w:r w:rsidRPr="0050765D">
        <w:t>ny</w:t>
      </w:r>
      <w:r w:rsidRPr="0050765D">
        <w:rPr>
          <w:spacing w:val="-5"/>
        </w:rPr>
        <w:t xml:space="preserve"> </w:t>
      </w:r>
      <w:r w:rsidRPr="0050765D">
        <w:t>years,</w:t>
      </w:r>
      <w:r w:rsidRPr="0050765D">
        <w:rPr>
          <w:spacing w:val="-7"/>
        </w:rPr>
        <w:t xml:space="preserve"> </w:t>
      </w:r>
      <w:r w:rsidRPr="0050765D">
        <w:t>is lov</w:t>
      </w:r>
      <w:r w:rsidRPr="0050765D">
        <w:rPr>
          <w:spacing w:val="2"/>
        </w:rPr>
        <w:t>i</w:t>
      </w:r>
      <w:r w:rsidRPr="0050765D">
        <w:t>ngly</w:t>
      </w:r>
      <w:r w:rsidRPr="0050765D">
        <w:rPr>
          <w:spacing w:val="-9"/>
        </w:rPr>
        <w:t xml:space="preserve"> </w:t>
      </w:r>
      <w:r w:rsidRPr="0050765D">
        <w:t>remembered.</w:t>
      </w:r>
    </w:p>
    <w:p w14:paraId="4EEFE577" w14:textId="77777777" w:rsidR="006E0CCA" w:rsidRPr="0050765D" w:rsidRDefault="006E5B28" w:rsidP="00615BE7"/>
    <w:p w14:paraId="6442D86D" w14:textId="77777777" w:rsidR="006E0CCA" w:rsidRPr="0050765D" w:rsidRDefault="00910FCA" w:rsidP="00217042">
      <w:pPr>
        <w:jc w:val="center"/>
      </w:pPr>
      <w:r w:rsidRPr="0050765D">
        <w:t>With</w:t>
      </w:r>
      <w:r w:rsidRPr="0050765D">
        <w:rPr>
          <w:spacing w:val="-6"/>
        </w:rPr>
        <w:t xml:space="preserve"> </w:t>
      </w:r>
      <w:r w:rsidRPr="0050765D">
        <w:t>loving</w:t>
      </w:r>
      <w:r w:rsidRPr="0050765D">
        <w:rPr>
          <w:spacing w:val="-7"/>
        </w:rPr>
        <w:t xml:space="preserve"> </w:t>
      </w:r>
      <w:r w:rsidRPr="0050765D">
        <w:t>Bahá’í</w:t>
      </w:r>
      <w:r w:rsidRPr="0050765D">
        <w:rPr>
          <w:spacing w:val="-7"/>
        </w:rPr>
        <w:t xml:space="preserve"> </w:t>
      </w:r>
      <w:r w:rsidRPr="0050765D">
        <w:rPr>
          <w:spacing w:val="2"/>
          <w:w w:val="99"/>
        </w:rPr>
        <w:t>g</w:t>
      </w:r>
      <w:r w:rsidRPr="0050765D">
        <w:rPr>
          <w:w w:val="99"/>
        </w:rPr>
        <w:t>reetings</w:t>
      </w:r>
    </w:p>
    <w:p w14:paraId="7375B166" w14:textId="77777777" w:rsidR="006E0CCA" w:rsidRPr="0050765D" w:rsidRDefault="00910FCA" w:rsidP="00217042">
      <w:pPr>
        <w:jc w:val="center"/>
      </w:pPr>
      <w:r w:rsidRPr="0050765D">
        <w:t>For</w:t>
      </w:r>
      <w:r w:rsidRPr="0050765D">
        <w:rPr>
          <w:spacing w:val="-4"/>
        </w:rPr>
        <w:t xml:space="preserve"> </w:t>
      </w:r>
      <w:r w:rsidRPr="0050765D">
        <w:t>Department</w:t>
      </w:r>
      <w:r w:rsidRPr="0050765D">
        <w:rPr>
          <w:spacing w:val="-13"/>
        </w:rPr>
        <w:t xml:space="preserve"> </w:t>
      </w:r>
      <w:r w:rsidRPr="0050765D">
        <w:t>of</w:t>
      </w:r>
      <w:r w:rsidRPr="0050765D">
        <w:rPr>
          <w:spacing w:val="-2"/>
        </w:rPr>
        <w:t xml:space="preserve"> </w:t>
      </w:r>
      <w:r w:rsidRPr="0050765D">
        <w:t>the</w:t>
      </w:r>
      <w:r w:rsidRPr="0050765D">
        <w:rPr>
          <w:spacing w:val="-3"/>
        </w:rPr>
        <w:t xml:space="preserve"> </w:t>
      </w:r>
      <w:r w:rsidRPr="0050765D">
        <w:t>Secretarial</w:t>
      </w:r>
    </w:p>
    <w:p w14:paraId="0523942A" w14:textId="77777777" w:rsidR="006E0CCA" w:rsidRPr="0050765D" w:rsidRDefault="006E5B28" w:rsidP="00615BE7"/>
    <w:tbl>
      <w:tblPr>
        <w:tblStyle w:val="TableGrid"/>
        <w:tblW w:w="0" w:type="auto"/>
        <w:jc w:val="center"/>
        <w:tblLook w:val="04A0" w:firstRow="1" w:lastRow="0" w:firstColumn="1" w:lastColumn="0" w:noHBand="0" w:noVBand="1"/>
      </w:tblPr>
      <w:tblGrid>
        <w:gridCol w:w="4888"/>
      </w:tblGrid>
      <w:tr w:rsidR="00217042" w:rsidRPr="0050765D" w14:paraId="1E69F054" w14:textId="77777777" w:rsidTr="00217042">
        <w:trPr>
          <w:jc w:val="center"/>
        </w:trPr>
        <w:tc>
          <w:tcPr>
            <w:tcW w:w="0" w:type="auto"/>
          </w:tcPr>
          <w:p w14:paraId="03E25F2D" w14:textId="13AA8276" w:rsidR="00217042" w:rsidRPr="0050765D" w:rsidRDefault="00910FCA" w:rsidP="00217042">
            <w:pPr>
              <w:jc w:val="center"/>
              <w:rPr>
                <w:sz w:val="24"/>
                <w:szCs w:val="24"/>
              </w:rPr>
            </w:pPr>
            <w:r>
              <w:rPr>
                <w:noProof/>
              </w:rPr>
              <w:drawing>
                <wp:inline distT="0" distB="0" distL="0" distR="0" wp14:anchorId="1CFC4B83" wp14:editId="4A6129ED">
                  <wp:extent cx="2200275" cy="285750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00275" cy="2857500"/>
                          </a:xfrm>
                          <a:prstGeom prst="rect">
                            <a:avLst/>
                          </a:prstGeom>
                          <a:noFill/>
                          <a:ln>
                            <a:noFill/>
                          </a:ln>
                        </pic:spPr>
                      </pic:pic>
                    </a:graphicData>
                  </a:graphic>
                </wp:inline>
              </w:drawing>
            </w:r>
          </w:p>
        </w:tc>
      </w:tr>
      <w:tr w:rsidR="00217042" w:rsidRPr="0050765D" w14:paraId="60B1BC1A" w14:textId="77777777" w:rsidTr="00217042">
        <w:trPr>
          <w:jc w:val="center"/>
        </w:trPr>
        <w:tc>
          <w:tcPr>
            <w:tcW w:w="0" w:type="auto"/>
          </w:tcPr>
          <w:p w14:paraId="61359C15" w14:textId="68FE8EB0" w:rsidR="00217042" w:rsidRPr="0050765D" w:rsidRDefault="00910FCA" w:rsidP="00217042">
            <w:pPr>
              <w:jc w:val="center"/>
              <w:rPr>
                <w:sz w:val="24"/>
                <w:szCs w:val="24"/>
              </w:rPr>
            </w:pPr>
            <w:r w:rsidRPr="0050765D">
              <w:rPr>
                <w:sz w:val="24"/>
                <w:szCs w:val="24"/>
              </w:rPr>
              <w:t xml:space="preserve">Mrs Bisharat Faridian, </w:t>
            </w:r>
            <w:r w:rsidRPr="0050765D">
              <w:rPr>
                <w:spacing w:val="-2"/>
                <w:sz w:val="24"/>
                <w:szCs w:val="24"/>
              </w:rPr>
              <w:t>m</w:t>
            </w:r>
            <w:r w:rsidRPr="0050765D">
              <w:rPr>
                <w:sz w:val="24"/>
                <w:szCs w:val="24"/>
              </w:rPr>
              <w:t>other of Mr Faridian</w:t>
            </w:r>
          </w:p>
        </w:tc>
      </w:tr>
    </w:tbl>
    <w:p w14:paraId="40F7B758" w14:textId="77777777" w:rsidR="006E0CCA" w:rsidRPr="0050765D" w:rsidRDefault="006E5B28" w:rsidP="00615BE7"/>
    <w:tbl>
      <w:tblPr>
        <w:tblStyle w:val="TableGrid"/>
        <w:tblW w:w="0" w:type="auto"/>
        <w:jc w:val="center"/>
        <w:tblLook w:val="04A0" w:firstRow="1" w:lastRow="0" w:firstColumn="1" w:lastColumn="0" w:noHBand="0" w:noVBand="1"/>
      </w:tblPr>
      <w:tblGrid>
        <w:gridCol w:w="7489"/>
      </w:tblGrid>
      <w:tr w:rsidR="00217042" w:rsidRPr="0050765D" w14:paraId="179CF787" w14:textId="77777777" w:rsidTr="008C2CF0">
        <w:trPr>
          <w:jc w:val="center"/>
        </w:trPr>
        <w:tc>
          <w:tcPr>
            <w:tcW w:w="0" w:type="auto"/>
          </w:tcPr>
          <w:p w14:paraId="1D1DB45C" w14:textId="3EDCBA69" w:rsidR="00217042" w:rsidRPr="0050765D" w:rsidRDefault="00910FCA" w:rsidP="008C2CF0">
            <w:pPr>
              <w:jc w:val="center"/>
              <w:rPr>
                <w:sz w:val="24"/>
                <w:szCs w:val="24"/>
              </w:rPr>
            </w:pPr>
            <w:r>
              <w:rPr>
                <w:noProof/>
              </w:rPr>
              <w:lastRenderedPageBreak/>
              <w:drawing>
                <wp:inline distT="0" distB="0" distL="0" distR="0" wp14:anchorId="283021D1" wp14:editId="0C9239A6">
                  <wp:extent cx="3823970" cy="2510790"/>
                  <wp:effectExtent l="0" t="0" r="5080" b="381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846581" cy="2526025"/>
                          </a:xfrm>
                          <a:prstGeom prst="rect">
                            <a:avLst/>
                          </a:prstGeom>
                          <a:noFill/>
                          <a:ln>
                            <a:noFill/>
                          </a:ln>
                        </pic:spPr>
                      </pic:pic>
                    </a:graphicData>
                  </a:graphic>
                </wp:inline>
              </w:drawing>
            </w:r>
          </w:p>
        </w:tc>
      </w:tr>
      <w:tr w:rsidR="00217042" w:rsidRPr="0050765D" w14:paraId="12B5DA71" w14:textId="77777777" w:rsidTr="008C2CF0">
        <w:trPr>
          <w:jc w:val="center"/>
        </w:trPr>
        <w:tc>
          <w:tcPr>
            <w:tcW w:w="0" w:type="auto"/>
          </w:tcPr>
          <w:p w14:paraId="102E7A81" w14:textId="77777777" w:rsidR="009B4AA9" w:rsidRPr="0050765D" w:rsidRDefault="00910FCA" w:rsidP="008C2CF0">
            <w:pPr>
              <w:jc w:val="center"/>
              <w:rPr>
                <w:sz w:val="24"/>
                <w:szCs w:val="24"/>
              </w:rPr>
            </w:pPr>
            <w:r w:rsidRPr="0050765D">
              <w:rPr>
                <w:sz w:val="24"/>
                <w:szCs w:val="24"/>
              </w:rPr>
              <w:t>Wedding of Alisa Abhasakun &amp; Shehab Das</w:t>
            </w:r>
          </w:p>
          <w:p w14:paraId="43226229" w14:textId="47CF206C" w:rsidR="00217042" w:rsidRPr="0050765D" w:rsidRDefault="00910FCA" w:rsidP="008C2CF0">
            <w:pPr>
              <w:jc w:val="center"/>
              <w:rPr>
                <w:sz w:val="24"/>
                <w:szCs w:val="24"/>
              </w:rPr>
            </w:pPr>
            <w:r w:rsidRPr="0050765D">
              <w:rPr>
                <w:sz w:val="24"/>
                <w:szCs w:val="24"/>
              </w:rPr>
              <w:t>Melaka, Malaysia, 10 Aug 2002</w:t>
            </w:r>
          </w:p>
          <w:p w14:paraId="55B11B9B" w14:textId="1D7D1C02" w:rsidR="008C2CF0" w:rsidRPr="0050765D" w:rsidRDefault="00910FCA" w:rsidP="00615BE7">
            <w:pPr>
              <w:rPr>
                <w:sz w:val="24"/>
                <w:szCs w:val="24"/>
              </w:rPr>
            </w:pPr>
            <w:r w:rsidRPr="0050765D">
              <w:rPr>
                <w:sz w:val="24"/>
                <w:szCs w:val="24"/>
              </w:rPr>
              <w:t>Back: L-R: Michelle Abhasakun, Faridian, Alisa, Shehab, Chusiri, Badi</w:t>
            </w:r>
          </w:p>
          <w:p w14:paraId="7BD0C22B" w14:textId="20C3AC2B" w:rsidR="00217042" w:rsidRPr="0050765D" w:rsidRDefault="00910FCA" w:rsidP="008C2CF0">
            <w:pPr>
              <w:rPr>
                <w:sz w:val="24"/>
                <w:szCs w:val="24"/>
              </w:rPr>
            </w:pPr>
            <w:r w:rsidRPr="0050765D">
              <w:rPr>
                <w:sz w:val="24"/>
                <w:szCs w:val="24"/>
              </w:rPr>
              <w:t>Front: L-R: Narisa &amp; Nara Abhasakun</w:t>
            </w:r>
          </w:p>
        </w:tc>
      </w:tr>
    </w:tbl>
    <w:p w14:paraId="1ECA6E0A" w14:textId="77777777" w:rsidR="006E0CCA" w:rsidRPr="0050765D" w:rsidRDefault="006E5B28" w:rsidP="00615BE7"/>
    <w:p w14:paraId="4CF2CC94" w14:textId="3DC47B1C" w:rsidR="00E5312E" w:rsidRPr="0050765D" w:rsidRDefault="00910FCA" w:rsidP="006A4CC4">
      <w:pPr>
        <w:pStyle w:val="Heading2"/>
      </w:pPr>
      <w:bookmarkStart w:id="105" w:name="_Toc80014634"/>
      <w:r w:rsidRPr="0050765D">
        <w:t>Recollection</w:t>
      </w:r>
      <w:r w:rsidRPr="0050765D">
        <w:rPr>
          <w:spacing w:val="-15"/>
        </w:rPr>
        <w:t xml:space="preserve"> </w:t>
      </w:r>
      <w:r w:rsidRPr="0050765D">
        <w:t>of</w:t>
      </w:r>
      <w:r w:rsidRPr="0050765D">
        <w:rPr>
          <w:spacing w:val="-2"/>
        </w:rPr>
        <w:t xml:space="preserve"> </w:t>
      </w:r>
      <w:r w:rsidRPr="0050765D">
        <w:t>Compiler’s</w:t>
      </w:r>
      <w:r w:rsidRPr="0050765D">
        <w:rPr>
          <w:spacing w:val="-13"/>
        </w:rPr>
        <w:t xml:space="preserve"> </w:t>
      </w:r>
      <w:r w:rsidRPr="0050765D">
        <w:t>Kenya</w:t>
      </w:r>
      <w:r w:rsidRPr="0050765D">
        <w:rPr>
          <w:spacing w:val="-8"/>
        </w:rPr>
        <w:t xml:space="preserve"> </w:t>
      </w:r>
      <w:r w:rsidRPr="0050765D">
        <w:t>travel</w:t>
      </w:r>
      <w:r w:rsidRPr="0050765D">
        <w:rPr>
          <w:spacing w:val="-7"/>
        </w:rPr>
        <w:t xml:space="preserve"> </w:t>
      </w:r>
      <w:r w:rsidRPr="0050765D">
        <w:t>teaching</w:t>
      </w:r>
      <w:r w:rsidRPr="0050765D">
        <w:rPr>
          <w:spacing w:val="-10"/>
        </w:rPr>
        <w:t xml:space="preserve"> </w:t>
      </w:r>
      <w:r w:rsidRPr="0050765D">
        <w:t>trip</w:t>
      </w:r>
      <w:bookmarkEnd w:id="105"/>
    </w:p>
    <w:p w14:paraId="58F00315" w14:textId="77777777" w:rsidR="006E0CCA" w:rsidRPr="0050765D" w:rsidRDefault="006E5B28" w:rsidP="00615BE7"/>
    <w:p w14:paraId="0AB329F4" w14:textId="1555C2C4" w:rsidR="006E0CCA" w:rsidRPr="0050765D" w:rsidRDefault="00910FCA" w:rsidP="00615BE7">
      <w:r w:rsidRPr="0050765D">
        <w:t>On</w:t>
      </w:r>
      <w:r w:rsidRPr="0050765D">
        <w:rPr>
          <w:spacing w:val="19"/>
        </w:rPr>
        <w:t xml:space="preserve"> 25</w:t>
      </w:r>
      <w:r w:rsidRPr="0050765D">
        <w:rPr>
          <w:spacing w:val="19"/>
          <w:vertAlign w:val="superscript"/>
        </w:rPr>
        <w:t>th</w:t>
      </w:r>
      <w:r w:rsidRPr="0050765D">
        <w:rPr>
          <w:spacing w:val="19"/>
        </w:rPr>
        <w:t xml:space="preserve"> </w:t>
      </w:r>
      <w:r w:rsidRPr="005305B9">
        <w:t>June</w:t>
      </w:r>
      <w:r w:rsidRPr="005305B9">
        <w:rPr>
          <w:spacing w:val="18"/>
        </w:rPr>
        <w:t xml:space="preserve"> </w:t>
      </w:r>
      <w:commentRangeStart w:id="106"/>
      <w:r w:rsidRPr="005305B9">
        <w:t>1972</w:t>
      </w:r>
      <w:commentRangeEnd w:id="106"/>
      <w:r w:rsidRPr="005305B9">
        <w:rPr>
          <w:rStyle w:val="CommentReference"/>
        </w:rPr>
        <w:commentReference w:id="106"/>
      </w:r>
      <w:r w:rsidRPr="005305B9">
        <w:rPr>
          <w:spacing w:val="17"/>
        </w:rPr>
        <w:t xml:space="preserve"> </w:t>
      </w:r>
      <w:r w:rsidRPr="005305B9">
        <w:t>Dr</w:t>
      </w:r>
      <w:r w:rsidRPr="0050765D">
        <w:rPr>
          <w:spacing w:val="19"/>
        </w:rPr>
        <w:t xml:space="preserve"> </w:t>
      </w:r>
      <w:r w:rsidRPr="0050765D">
        <w:t>Muhájir</w:t>
      </w:r>
      <w:r w:rsidRPr="0050765D">
        <w:rPr>
          <w:spacing w:val="14"/>
        </w:rPr>
        <w:t xml:space="preserve"> </w:t>
      </w:r>
      <w:r w:rsidRPr="0050765D">
        <w:t>called</w:t>
      </w:r>
      <w:r w:rsidRPr="0050765D">
        <w:rPr>
          <w:spacing w:val="23"/>
        </w:rPr>
        <w:t xml:space="preserve"> </w:t>
      </w:r>
      <w:r w:rsidRPr="0050765D">
        <w:t>me</w:t>
      </w:r>
      <w:r w:rsidRPr="0050765D">
        <w:rPr>
          <w:spacing w:val="19"/>
        </w:rPr>
        <w:t xml:space="preserve"> </w:t>
      </w:r>
      <w:r w:rsidRPr="0050765D">
        <w:rPr>
          <w:spacing w:val="-1"/>
        </w:rPr>
        <w:t>a</w:t>
      </w:r>
      <w:r w:rsidRPr="0050765D">
        <w:t>nd</w:t>
      </w:r>
      <w:r w:rsidRPr="0050765D">
        <w:rPr>
          <w:spacing w:val="19"/>
        </w:rPr>
        <w:t xml:space="preserve"> </w:t>
      </w:r>
      <w:r w:rsidRPr="0050765D">
        <w:t>to</w:t>
      </w:r>
      <w:r w:rsidRPr="0050765D">
        <w:rPr>
          <w:spacing w:val="-1"/>
        </w:rPr>
        <w:t>l</w:t>
      </w:r>
      <w:r w:rsidRPr="0050765D">
        <w:t>d</w:t>
      </w:r>
      <w:r w:rsidRPr="0050765D">
        <w:rPr>
          <w:spacing w:val="21"/>
        </w:rPr>
        <w:t xml:space="preserve"> </w:t>
      </w:r>
      <w:r w:rsidRPr="0050765D">
        <w:t>me</w:t>
      </w:r>
      <w:r w:rsidRPr="0050765D">
        <w:rPr>
          <w:spacing w:val="19"/>
        </w:rPr>
        <w:t xml:space="preserve"> </w:t>
      </w:r>
      <w:r w:rsidRPr="0050765D">
        <w:t>that</w:t>
      </w:r>
      <w:r w:rsidRPr="0050765D">
        <w:rPr>
          <w:spacing w:val="23"/>
        </w:rPr>
        <w:t xml:space="preserve"> </w:t>
      </w:r>
      <w:r w:rsidRPr="0050765D">
        <w:t>he</w:t>
      </w:r>
      <w:r w:rsidRPr="0050765D">
        <w:rPr>
          <w:spacing w:val="19"/>
        </w:rPr>
        <w:t xml:space="preserve"> </w:t>
      </w:r>
      <w:r w:rsidRPr="0050765D">
        <w:t>was</w:t>
      </w:r>
      <w:r w:rsidRPr="0050765D">
        <w:rPr>
          <w:spacing w:val="17"/>
        </w:rPr>
        <w:t xml:space="preserve"> </w:t>
      </w:r>
      <w:r w:rsidRPr="0050765D">
        <w:t>in</w:t>
      </w:r>
      <w:r w:rsidRPr="0050765D">
        <w:rPr>
          <w:spacing w:val="20"/>
        </w:rPr>
        <w:t xml:space="preserve"> </w:t>
      </w:r>
      <w:r w:rsidRPr="0050765D">
        <w:t>Bangkok and</w:t>
      </w:r>
      <w:r w:rsidRPr="0050765D">
        <w:rPr>
          <w:spacing w:val="5"/>
        </w:rPr>
        <w:t xml:space="preserve"> </w:t>
      </w:r>
      <w:r w:rsidRPr="0050765D">
        <w:t>he</w:t>
      </w:r>
      <w:r w:rsidRPr="0050765D">
        <w:rPr>
          <w:spacing w:val="6"/>
        </w:rPr>
        <w:t xml:space="preserve"> </w:t>
      </w:r>
      <w:r w:rsidRPr="0050765D">
        <w:t>would</w:t>
      </w:r>
      <w:r w:rsidRPr="0050765D">
        <w:rPr>
          <w:spacing w:val="2"/>
        </w:rPr>
        <w:t xml:space="preserve"> </w:t>
      </w:r>
      <w:r w:rsidRPr="0050765D">
        <w:t>like</w:t>
      </w:r>
      <w:r w:rsidRPr="0050765D">
        <w:rPr>
          <w:spacing w:val="9"/>
        </w:rPr>
        <w:t xml:space="preserve"> </w:t>
      </w:r>
      <w:r w:rsidRPr="0050765D">
        <w:t>me</w:t>
      </w:r>
      <w:r w:rsidRPr="0050765D">
        <w:rPr>
          <w:spacing w:val="6"/>
        </w:rPr>
        <w:t xml:space="preserve"> </w:t>
      </w:r>
      <w:r w:rsidRPr="0050765D">
        <w:t>to</w:t>
      </w:r>
      <w:r w:rsidRPr="0050765D">
        <w:rPr>
          <w:spacing w:val="7"/>
        </w:rPr>
        <w:t xml:space="preserve"> </w:t>
      </w:r>
      <w:r w:rsidRPr="0050765D">
        <w:t>go</w:t>
      </w:r>
      <w:r w:rsidRPr="0050765D">
        <w:rPr>
          <w:spacing w:val="6"/>
        </w:rPr>
        <w:t xml:space="preserve"> </w:t>
      </w:r>
      <w:r w:rsidRPr="0050765D">
        <w:t>to</w:t>
      </w:r>
      <w:r w:rsidRPr="0050765D">
        <w:rPr>
          <w:spacing w:val="7"/>
        </w:rPr>
        <w:t xml:space="preserve"> </w:t>
      </w:r>
      <w:r w:rsidRPr="0050765D">
        <w:t>his</w:t>
      </w:r>
      <w:r w:rsidRPr="0050765D">
        <w:rPr>
          <w:spacing w:val="6"/>
        </w:rPr>
        <w:t xml:space="preserve"> </w:t>
      </w:r>
      <w:r w:rsidRPr="0050765D">
        <w:t>ho</w:t>
      </w:r>
      <w:r w:rsidRPr="0050765D">
        <w:rPr>
          <w:spacing w:val="-1"/>
        </w:rPr>
        <w:t>t</w:t>
      </w:r>
      <w:r w:rsidRPr="0050765D">
        <w:t>el</w:t>
      </w:r>
      <w:r w:rsidRPr="0050765D">
        <w:rPr>
          <w:spacing w:val="6"/>
        </w:rPr>
        <w:t xml:space="preserve"> </w:t>
      </w:r>
      <w:r w:rsidRPr="0050765D">
        <w:t>with</w:t>
      </w:r>
      <w:r w:rsidRPr="0050765D">
        <w:rPr>
          <w:spacing w:val="4"/>
        </w:rPr>
        <w:t xml:space="preserve"> </w:t>
      </w:r>
      <w:r w:rsidRPr="0050765D">
        <w:t>my</w:t>
      </w:r>
      <w:r w:rsidRPr="0050765D">
        <w:rPr>
          <w:spacing w:val="5"/>
        </w:rPr>
        <w:t xml:space="preserve"> </w:t>
      </w:r>
      <w:r w:rsidRPr="0050765D">
        <w:t>wife</w:t>
      </w:r>
      <w:r w:rsidRPr="0050765D">
        <w:rPr>
          <w:spacing w:val="4"/>
        </w:rPr>
        <w:t xml:space="preserve"> </w:t>
      </w:r>
      <w:r w:rsidRPr="0050765D">
        <w:t>Chusiri. Usually Dr Muhájir</w:t>
      </w:r>
      <w:r w:rsidRPr="0050765D">
        <w:rPr>
          <w:spacing w:val="1"/>
        </w:rPr>
        <w:t xml:space="preserve"> </w:t>
      </w:r>
      <w:r w:rsidRPr="0050765D">
        <w:t>travelled</w:t>
      </w:r>
      <w:r w:rsidRPr="0050765D">
        <w:rPr>
          <w:spacing w:val="10"/>
        </w:rPr>
        <w:t xml:space="preserve"> </w:t>
      </w:r>
      <w:r w:rsidRPr="0050765D">
        <w:t>alone</w:t>
      </w:r>
      <w:r w:rsidRPr="0050765D">
        <w:rPr>
          <w:spacing w:val="4"/>
        </w:rPr>
        <w:t xml:space="preserve"> </w:t>
      </w:r>
      <w:r w:rsidRPr="0050765D">
        <w:t>but</w:t>
      </w:r>
      <w:r w:rsidRPr="0050765D">
        <w:rPr>
          <w:spacing w:val="7"/>
        </w:rPr>
        <w:t xml:space="preserve"> </w:t>
      </w:r>
      <w:r w:rsidRPr="0050765D">
        <w:t>this</w:t>
      </w:r>
      <w:r w:rsidRPr="0050765D">
        <w:rPr>
          <w:spacing w:val="6"/>
        </w:rPr>
        <w:t xml:space="preserve"> </w:t>
      </w:r>
      <w:r w:rsidRPr="0050765D">
        <w:t>time</w:t>
      </w:r>
      <w:r w:rsidRPr="0050765D">
        <w:rPr>
          <w:spacing w:val="10"/>
        </w:rPr>
        <w:t xml:space="preserve"> </w:t>
      </w:r>
      <w:r w:rsidRPr="0050765D">
        <w:t>he</w:t>
      </w:r>
      <w:r w:rsidRPr="0050765D">
        <w:rPr>
          <w:spacing w:val="7"/>
        </w:rPr>
        <w:t xml:space="preserve"> </w:t>
      </w:r>
      <w:r w:rsidRPr="0050765D">
        <w:t>came</w:t>
      </w:r>
      <w:r w:rsidRPr="0050765D">
        <w:rPr>
          <w:spacing w:val="10"/>
        </w:rPr>
        <w:t xml:space="preserve"> </w:t>
      </w:r>
      <w:r w:rsidRPr="0050765D">
        <w:t>with</w:t>
      </w:r>
      <w:r w:rsidRPr="0050765D">
        <w:rPr>
          <w:spacing w:val="5"/>
        </w:rPr>
        <w:t xml:space="preserve"> </w:t>
      </w:r>
      <w:r w:rsidRPr="0050765D">
        <w:t>his</w:t>
      </w:r>
      <w:r w:rsidRPr="0050765D">
        <w:rPr>
          <w:spacing w:val="7"/>
        </w:rPr>
        <w:t xml:space="preserve"> </w:t>
      </w:r>
      <w:r w:rsidRPr="0050765D">
        <w:t>wife,</w:t>
      </w:r>
      <w:r w:rsidRPr="0050765D">
        <w:rPr>
          <w:spacing w:val="5"/>
        </w:rPr>
        <w:t xml:space="preserve"> </w:t>
      </w:r>
      <w:r w:rsidRPr="0050765D">
        <w:t>Iran</w:t>
      </w:r>
      <w:r w:rsidRPr="0050765D">
        <w:rPr>
          <w:spacing w:val="6"/>
        </w:rPr>
        <w:t xml:space="preserve"> </w:t>
      </w:r>
      <w:r w:rsidRPr="0050765D">
        <w:t>Khanu</w:t>
      </w:r>
      <w:r w:rsidRPr="0050765D">
        <w:rPr>
          <w:spacing w:val="-1"/>
        </w:rPr>
        <w:t>m</w:t>
      </w:r>
      <w:r w:rsidRPr="0050765D">
        <w:t>, and his</w:t>
      </w:r>
      <w:r w:rsidRPr="0050765D">
        <w:rPr>
          <w:spacing w:val="-3"/>
        </w:rPr>
        <w:t xml:space="preserve"> </w:t>
      </w:r>
      <w:r w:rsidRPr="0050765D">
        <w:t>daugh</w:t>
      </w:r>
      <w:r w:rsidRPr="0050765D">
        <w:rPr>
          <w:spacing w:val="-1"/>
        </w:rPr>
        <w:t>t</w:t>
      </w:r>
      <w:r w:rsidRPr="0050765D">
        <w:t>er,</w:t>
      </w:r>
      <w:r w:rsidRPr="0050765D">
        <w:rPr>
          <w:spacing w:val="-10"/>
        </w:rPr>
        <w:t xml:space="preserve"> </w:t>
      </w:r>
      <w:r w:rsidRPr="0050765D">
        <w:t>Gisso.</w:t>
      </w:r>
      <w:r w:rsidRPr="0050765D">
        <w:rPr>
          <w:spacing w:val="-7"/>
        </w:rPr>
        <w:t xml:space="preserve"> </w:t>
      </w:r>
      <w:r w:rsidRPr="0050765D">
        <w:t>We</w:t>
      </w:r>
      <w:r w:rsidRPr="0050765D">
        <w:rPr>
          <w:spacing w:val="-4"/>
        </w:rPr>
        <w:t xml:space="preserve"> </w:t>
      </w:r>
      <w:r w:rsidRPr="0050765D">
        <w:t>were</w:t>
      </w:r>
      <w:r w:rsidRPr="0050765D">
        <w:rPr>
          <w:spacing w:val="-5"/>
        </w:rPr>
        <w:t xml:space="preserve"> </w:t>
      </w:r>
      <w:r w:rsidRPr="0050765D">
        <w:t>so</w:t>
      </w:r>
      <w:r w:rsidRPr="0050765D">
        <w:rPr>
          <w:spacing w:val="-2"/>
        </w:rPr>
        <w:t xml:space="preserve"> </w:t>
      </w:r>
      <w:r w:rsidRPr="0050765D">
        <w:t>happy</w:t>
      </w:r>
      <w:r w:rsidRPr="0050765D">
        <w:rPr>
          <w:spacing w:val="-7"/>
        </w:rPr>
        <w:t xml:space="preserve"> </w:t>
      </w:r>
      <w:r w:rsidRPr="0050765D">
        <w:t>to</w:t>
      </w:r>
      <w:r w:rsidRPr="0050765D">
        <w:rPr>
          <w:spacing w:val="-2"/>
        </w:rPr>
        <w:t xml:space="preserve"> </w:t>
      </w:r>
      <w:r w:rsidRPr="0050765D">
        <w:t>see the</w:t>
      </w:r>
      <w:r w:rsidRPr="0050765D">
        <w:rPr>
          <w:spacing w:val="-1"/>
        </w:rPr>
        <w:t>m</w:t>
      </w:r>
      <w:r w:rsidRPr="0050765D">
        <w:t>.</w:t>
      </w:r>
    </w:p>
    <w:p w14:paraId="0F1354AB" w14:textId="77777777" w:rsidR="006E0CCA" w:rsidRPr="0050765D" w:rsidRDefault="006E5B28" w:rsidP="00615BE7"/>
    <w:p w14:paraId="73A3E0A9" w14:textId="40910291" w:rsidR="006E0CCA" w:rsidRPr="0050765D" w:rsidRDefault="00910FCA" w:rsidP="00615BE7">
      <w:r w:rsidRPr="0050765D">
        <w:t>After</w:t>
      </w:r>
      <w:r w:rsidRPr="0050765D">
        <w:rPr>
          <w:spacing w:val="-1"/>
        </w:rPr>
        <w:t xml:space="preserve"> </w:t>
      </w:r>
      <w:r w:rsidRPr="0050765D">
        <w:t>a</w:t>
      </w:r>
      <w:r w:rsidRPr="0050765D">
        <w:rPr>
          <w:spacing w:val="5"/>
        </w:rPr>
        <w:t xml:space="preserve"> </w:t>
      </w:r>
      <w:r w:rsidRPr="0050765D">
        <w:t>few</w:t>
      </w:r>
      <w:r w:rsidRPr="0050765D">
        <w:rPr>
          <w:spacing w:val="1"/>
        </w:rPr>
        <w:t xml:space="preserve"> </w:t>
      </w:r>
      <w:r w:rsidRPr="0050765D">
        <w:rPr>
          <w:spacing w:val="-1"/>
        </w:rPr>
        <w:t>m</w:t>
      </w:r>
      <w:r w:rsidRPr="0050765D">
        <w:t>inutes</w:t>
      </w:r>
      <w:r w:rsidRPr="0050765D">
        <w:rPr>
          <w:spacing w:val="-4"/>
        </w:rPr>
        <w:t xml:space="preserve"> </w:t>
      </w:r>
      <w:r w:rsidRPr="0050765D">
        <w:t>he</w:t>
      </w:r>
      <w:r w:rsidRPr="0050765D">
        <w:rPr>
          <w:spacing w:val="2"/>
        </w:rPr>
        <w:t xml:space="preserve"> </w:t>
      </w:r>
      <w:r w:rsidRPr="0050765D">
        <w:t>asked</w:t>
      </w:r>
      <w:r w:rsidRPr="0050765D">
        <w:rPr>
          <w:spacing w:val="-1"/>
        </w:rPr>
        <w:t xml:space="preserve"> </w:t>
      </w:r>
      <w:r w:rsidRPr="0050765D">
        <w:t>Chusiri,</w:t>
      </w:r>
      <w:r w:rsidRPr="0050765D">
        <w:rPr>
          <w:spacing w:val="-4"/>
        </w:rPr>
        <w:t xml:space="preserve"> </w:t>
      </w:r>
      <w:r w:rsidRPr="0050765D">
        <w:t>if</w:t>
      </w:r>
      <w:r w:rsidRPr="0050765D">
        <w:rPr>
          <w:spacing w:val="2"/>
        </w:rPr>
        <w:t xml:space="preserve"> </w:t>
      </w:r>
      <w:r w:rsidRPr="0050765D">
        <w:t>TWA</w:t>
      </w:r>
      <w:r w:rsidRPr="0050765D">
        <w:rPr>
          <w:spacing w:val="-1"/>
        </w:rPr>
        <w:t xml:space="preserve"> </w:t>
      </w:r>
      <w:r w:rsidRPr="0050765D">
        <w:t>flew to</w:t>
      </w:r>
      <w:r w:rsidRPr="0050765D">
        <w:rPr>
          <w:spacing w:val="3"/>
        </w:rPr>
        <w:t xml:space="preserve"> </w:t>
      </w:r>
      <w:r w:rsidRPr="0050765D">
        <w:t>Kenya”.</w:t>
      </w:r>
      <w:r w:rsidRPr="0050765D">
        <w:rPr>
          <w:spacing w:val="-4"/>
        </w:rPr>
        <w:t xml:space="preserve"> </w:t>
      </w:r>
      <w:r w:rsidRPr="0050765D">
        <w:t>Chusiri</w:t>
      </w:r>
      <w:r w:rsidRPr="0050765D">
        <w:rPr>
          <w:spacing w:val="-3"/>
        </w:rPr>
        <w:t xml:space="preserve"> </w:t>
      </w:r>
      <w:r w:rsidRPr="0050765D">
        <w:t>said yes. He</w:t>
      </w:r>
      <w:r w:rsidRPr="0050765D">
        <w:rPr>
          <w:spacing w:val="6"/>
        </w:rPr>
        <w:t xml:space="preserve"> </w:t>
      </w:r>
      <w:r w:rsidRPr="0050765D">
        <w:t>wanted</w:t>
      </w:r>
      <w:r w:rsidRPr="0050765D">
        <w:rPr>
          <w:spacing w:val="2"/>
        </w:rPr>
        <w:t xml:space="preserve"> </w:t>
      </w:r>
      <w:r w:rsidRPr="0050765D">
        <w:t>to</w:t>
      </w:r>
      <w:r w:rsidRPr="0050765D">
        <w:rPr>
          <w:spacing w:val="7"/>
        </w:rPr>
        <w:t xml:space="preserve"> </w:t>
      </w:r>
      <w:r w:rsidRPr="0050765D">
        <w:t>know</w:t>
      </w:r>
      <w:r w:rsidRPr="0050765D">
        <w:rPr>
          <w:spacing w:val="3"/>
        </w:rPr>
        <w:t xml:space="preserve"> </w:t>
      </w:r>
      <w:r w:rsidRPr="0050765D">
        <w:t>if</w:t>
      </w:r>
      <w:r w:rsidRPr="0050765D">
        <w:rPr>
          <w:spacing w:val="8"/>
        </w:rPr>
        <w:t xml:space="preserve"> </w:t>
      </w:r>
      <w:r w:rsidRPr="0050765D">
        <w:t>she</w:t>
      </w:r>
      <w:r w:rsidRPr="0050765D">
        <w:rPr>
          <w:spacing w:val="6"/>
        </w:rPr>
        <w:t xml:space="preserve"> </w:t>
      </w:r>
      <w:r w:rsidRPr="0050765D">
        <w:t>could</w:t>
      </w:r>
      <w:r w:rsidRPr="0050765D">
        <w:rPr>
          <w:spacing w:val="3"/>
        </w:rPr>
        <w:t xml:space="preserve"> </w:t>
      </w:r>
      <w:r w:rsidRPr="0050765D">
        <w:t>get</w:t>
      </w:r>
      <w:r w:rsidRPr="0050765D">
        <w:rPr>
          <w:spacing w:val="6"/>
        </w:rPr>
        <w:t xml:space="preserve"> </w:t>
      </w:r>
      <w:r w:rsidRPr="0050765D">
        <w:t>a</w:t>
      </w:r>
      <w:r w:rsidRPr="0050765D">
        <w:rPr>
          <w:spacing w:val="10"/>
        </w:rPr>
        <w:t xml:space="preserve"> </w:t>
      </w:r>
      <w:r w:rsidRPr="0050765D">
        <w:t>stopover in</w:t>
      </w:r>
      <w:r w:rsidRPr="0050765D">
        <w:rPr>
          <w:spacing w:val="7"/>
        </w:rPr>
        <w:t xml:space="preserve"> </w:t>
      </w:r>
      <w:r w:rsidRPr="0050765D">
        <w:t>Tel Aviv. Chusiri</w:t>
      </w:r>
      <w:r w:rsidRPr="0050765D">
        <w:rPr>
          <w:spacing w:val="1"/>
        </w:rPr>
        <w:t xml:space="preserve"> </w:t>
      </w:r>
      <w:r w:rsidRPr="0050765D">
        <w:t>said</w:t>
      </w:r>
      <w:r w:rsidRPr="0050765D">
        <w:rPr>
          <w:spacing w:val="5"/>
        </w:rPr>
        <w:t xml:space="preserve"> </w:t>
      </w:r>
      <w:r w:rsidRPr="0050765D">
        <w:t>it</w:t>
      </w:r>
      <w:r w:rsidRPr="0050765D">
        <w:rPr>
          <w:spacing w:val="10"/>
        </w:rPr>
        <w:t xml:space="preserve"> </w:t>
      </w:r>
      <w:r w:rsidRPr="0050765D">
        <w:t>is poss</w:t>
      </w:r>
      <w:r w:rsidRPr="0050765D">
        <w:rPr>
          <w:spacing w:val="-1"/>
        </w:rPr>
        <w:t>i</w:t>
      </w:r>
      <w:r w:rsidRPr="0050765D">
        <w:t>ble. Then</w:t>
      </w:r>
      <w:r w:rsidRPr="0050765D">
        <w:rPr>
          <w:spacing w:val="4"/>
        </w:rPr>
        <w:t xml:space="preserve"> </w:t>
      </w:r>
      <w:r w:rsidRPr="0050765D">
        <w:t>Dr</w:t>
      </w:r>
      <w:r w:rsidRPr="0050765D">
        <w:rPr>
          <w:spacing w:val="6"/>
        </w:rPr>
        <w:t xml:space="preserve"> </w:t>
      </w:r>
      <w:r w:rsidRPr="0050765D">
        <w:t>Mohajir</w:t>
      </w:r>
      <w:r w:rsidRPr="0050765D">
        <w:rPr>
          <w:spacing w:val="1"/>
        </w:rPr>
        <w:t xml:space="preserve"> </w:t>
      </w:r>
      <w:r w:rsidRPr="0050765D">
        <w:t>asked</w:t>
      </w:r>
      <w:r w:rsidRPr="0050765D">
        <w:rPr>
          <w:spacing w:val="3"/>
        </w:rPr>
        <w:t xml:space="preserve"> </w:t>
      </w:r>
      <w:r w:rsidRPr="0050765D">
        <w:t>if</w:t>
      </w:r>
      <w:r w:rsidRPr="0050765D">
        <w:rPr>
          <w:spacing w:val="8"/>
        </w:rPr>
        <w:t xml:space="preserve"> </w:t>
      </w:r>
      <w:r w:rsidRPr="0050765D">
        <w:t>she</w:t>
      </w:r>
      <w:r w:rsidRPr="0050765D">
        <w:rPr>
          <w:spacing w:val="5"/>
        </w:rPr>
        <w:t xml:space="preserve"> </w:t>
      </w:r>
      <w:r w:rsidRPr="0050765D">
        <w:t>could</w:t>
      </w:r>
      <w:r w:rsidRPr="0050765D">
        <w:rPr>
          <w:spacing w:val="4"/>
        </w:rPr>
        <w:t xml:space="preserve"> </w:t>
      </w:r>
      <w:r w:rsidRPr="0050765D">
        <w:t>get</w:t>
      </w:r>
      <w:r w:rsidRPr="0050765D">
        <w:rPr>
          <w:spacing w:val="6"/>
        </w:rPr>
        <w:t xml:space="preserve"> </w:t>
      </w:r>
      <w:r w:rsidRPr="0050765D">
        <w:t>a</w:t>
      </w:r>
      <w:r w:rsidRPr="0050765D">
        <w:rPr>
          <w:spacing w:val="10"/>
        </w:rPr>
        <w:t xml:space="preserve"> </w:t>
      </w:r>
      <w:r w:rsidRPr="0050765D">
        <w:t>free</w:t>
      </w:r>
      <w:r w:rsidRPr="0050765D">
        <w:rPr>
          <w:spacing w:val="6"/>
        </w:rPr>
        <w:t xml:space="preserve"> </w:t>
      </w:r>
      <w:r w:rsidRPr="0050765D">
        <w:t>ticket</w:t>
      </w:r>
      <w:r w:rsidRPr="0050765D">
        <w:rPr>
          <w:spacing w:val="10"/>
        </w:rPr>
        <w:t xml:space="preserve"> </w:t>
      </w:r>
      <w:r w:rsidRPr="0050765D">
        <w:t>for</w:t>
      </w:r>
      <w:r w:rsidRPr="0050765D">
        <w:rPr>
          <w:spacing w:val="7"/>
        </w:rPr>
        <w:t xml:space="preserve"> </w:t>
      </w:r>
      <w:r w:rsidRPr="0050765D">
        <w:rPr>
          <w:spacing w:val="-2"/>
        </w:rPr>
        <w:t>m</w:t>
      </w:r>
      <w:r w:rsidRPr="0050765D">
        <w:t>e</w:t>
      </w:r>
      <w:r w:rsidRPr="0050765D">
        <w:rPr>
          <w:spacing w:val="7"/>
        </w:rPr>
        <w:t xml:space="preserve"> </w:t>
      </w:r>
      <w:r w:rsidRPr="0050765D">
        <w:t>to</w:t>
      </w:r>
      <w:r w:rsidRPr="0050765D">
        <w:rPr>
          <w:spacing w:val="8"/>
        </w:rPr>
        <w:t xml:space="preserve"> </w:t>
      </w:r>
      <w:r w:rsidRPr="0050765D">
        <w:t>go</w:t>
      </w:r>
      <w:r w:rsidRPr="0050765D">
        <w:rPr>
          <w:spacing w:val="7"/>
        </w:rPr>
        <w:t xml:space="preserve"> </w:t>
      </w:r>
      <w:r w:rsidRPr="0050765D">
        <w:t>to Nairobi.</w:t>
      </w:r>
      <w:r w:rsidRPr="0050765D">
        <w:rPr>
          <w:spacing w:val="-8"/>
        </w:rPr>
        <w:t xml:space="preserve"> </w:t>
      </w:r>
      <w:r w:rsidRPr="0050765D">
        <w:t>She</w:t>
      </w:r>
      <w:r w:rsidRPr="0050765D">
        <w:rPr>
          <w:spacing w:val="-3"/>
        </w:rPr>
        <w:t xml:space="preserve"> </w:t>
      </w:r>
      <w:r w:rsidRPr="0050765D">
        <w:t>said</w:t>
      </w:r>
      <w:r w:rsidRPr="0050765D">
        <w:rPr>
          <w:spacing w:val="-3"/>
        </w:rPr>
        <w:t xml:space="preserve"> </w:t>
      </w:r>
      <w:r w:rsidRPr="0050765D">
        <w:t>yes.</w:t>
      </w:r>
      <w:r w:rsidRPr="0050765D">
        <w:rPr>
          <w:spacing w:val="-3"/>
        </w:rPr>
        <w:t xml:space="preserve"> </w:t>
      </w:r>
      <w:r w:rsidRPr="0050765D">
        <w:t>Dr</w:t>
      </w:r>
      <w:r w:rsidRPr="0050765D">
        <w:rPr>
          <w:spacing w:val="-3"/>
        </w:rPr>
        <w:t xml:space="preserve"> </w:t>
      </w:r>
      <w:r w:rsidRPr="0050765D">
        <w:t>Mohajir</w:t>
      </w:r>
      <w:r w:rsidRPr="0050765D">
        <w:rPr>
          <w:spacing w:val="-8"/>
        </w:rPr>
        <w:t xml:space="preserve"> </w:t>
      </w:r>
      <w:r w:rsidRPr="0050765D">
        <w:t>ask</w:t>
      </w:r>
      <w:r w:rsidRPr="0050765D">
        <w:rPr>
          <w:spacing w:val="-1"/>
        </w:rPr>
        <w:t>e</w:t>
      </w:r>
      <w:r w:rsidRPr="0050765D">
        <w:t>d</w:t>
      </w:r>
      <w:r w:rsidRPr="0050765D">
        <w:rPr>
          <w:spacing w:val="-5"/>
        </w:rPr>
        <w:t xml:space="preserve"> </w:t>
      </w:r>
      <w:r w:rsidRPr="0050765D">
        <w:t>her</w:t>
      </w:r>
      <w:r w:rsidRPr="0050765D">
        <w:rPr>
          <w:spacing w:val="-3"/>
        </w:rPr>
        <w:t xml:space="preserve"> </w:t>
      </w:r>
      <w:r w:rsidRPr="0050765D">
        <w:t>how</w:t>
      </w:r>
      <w:r w:rsidRPr="0050765D">
        <w:rPr>
          <w:spacing w:val="-4"/>
        </w:rPr>
        <w:t xml:space="preserve"> </w:t>
      </w:r>
      <w:r w:rsidRPr="0050765D">
        <w:t>long</w:t>
      </w:r>
      <w:r w:rsidRPr="0050765D">
        <w:rPr>
          <w:spacing w:val="-4"/>
        </w:rPr>
        <w:t xml:space="preserve"> </w:t>
      </w:r>
      <w:r w:rsidRPr="0050765D">
        <w:rPr>
          <w:spacing w:val="-1"/>
        </w:rPr>
        <w:t>t</w:t>
      </w:r>
      <w:r w:rsidRPr="0050765D">
        <w:rPr>
          <w:spacing w:val="1"/>
        </w:rPr>
        <w:t>h</w:t>
      </w:r>
      <w:r w:rsidRPr="0050765D">
        <w:t>e ti</w:t>
      </w:r>
      <w:r w:rsidRPr="0050765D">
        <w:rPr>
          <w:spacing w:val="-1"/>
        </w:rPr>
        <w:t>c</w:t>
      </w:r>
      <w:r w:rsidRPr="0050765D">
        <w:t>ket</w:t>
      </w:r>
      <w:r w:rsidRPr="0050765D">
        <w:rPr>
          <w:spacing w:val="-2"/>
        </w:rPr>
        <w:t xml:space="preserve"> </w:t>
      </w:r>
      <w:r w:rsidRPr="0050765D">
        <w:t>would</w:t>
      </w:r>
      <w:r w:rsidRPr="0050765D">
        <w:rPr>
          <w:spacing w:val="-6"/>
        </w:rPr>
        <w:t xml:space="preserve"> </w:t>
      </w:r>
      <w:r w:rsidRPr="0050765D">
        <w:t>be</w:t>
      </w:r>
      <w:r w:rsidRPr="0050765D">
        <w:rPr>
          <w:spacing w:val="-2"/>
        </w:rPr>
        <w:t xml:space="preserve"> </w:t>
      </w:r>
      <w:r w:rsidRPr="0050765D">
        <w:t>valid. She</w:t>
      </w:r>
      <w:r w:rsidRPr="0050765D">
        <w:rPr>
          <w:spacing w:val="5"/>
        </w:rPr>
        <w:t xml:space="preserve"> </w:t>
      </w:r>
      <w:r w:rsidRPr="0050765D">
        <w:t>says</w:t>
      </w:r>
      <w:r w:rsidRPr="0050765D">
        <w:rPr>
          <w:spacing w:val="4"/>
        </w:rPr>
        <w:t xml:space="preserve"> </w:t>
      </w:r>
      <w:r w:rsidRPr="0050765D">
        <w:t>that</w:t>
      </w:r>
      <w:r w:rsidRPr="0050765D">
        <w:rPr>
          <w:spacing w:val="9"/>
        </w:rPr>
        <w:t xml:space="preserve"> </w:t>
      </w:r>
      <w:r w:rsidRPr="0050765D">
        <w:t>a</w:t>
      </w:r>
      <w:r w:rsidRPr="0050765D">
        <w:rPr>
          <w:spacing w:val="9"/>
        </w:rPr>
        <w:t xml:space="preserve"> </w:t>
      </w:r>
      <w:r w:rsidRPr="0050765D">
        <w:t>free</w:t>
      </w:r>
      <w:r w:rsidRPr="0050765D">
        <w:rPr>
          <w:spacing w:val="5"/>
        </w:rPr>
        <w:t xml:space="preserve"> </w:t>
      </w:r>
      <w:r w:rsidRPr="0050765D">
        <w:t>ticket</w:t>
      </w:r>
      <w:r w:rsidRPr="0050765D">
        <w:rPr>
          <w:spacing w:val="9"/>
        </w:rPr>
        <w:t xml:space="preserve"> </w:t>
      </w:r>
      <w:r w:rsidRPr="0050765D">
        <w:t>is</w:t>
      </w:r>
      <w:r w:rsidRPr="0050765D">
        <w:rPr>
          <w:spacing w:val="9"/>
        </w:rPr>
        <w:t xml:space="preserve"> </w:t>
      </w:r>
      <w:r w:rsidRPr="0050765D">
        <w:t>valid</w:t>
      </w:r>
      <w:r w:rsidRPr="0050765D">
        <w:rPr>
          <w:spacing w:val="3"/>
        </w:rPr>
        <w:t xml:space="preserve"> </w:t>
      </w:r>
      <w:r w:rsidRPr="0050765D">
        <w:t>only</w:t>
      </w:r>
      <w:r w:rsidRPr="0050765D">
        <w:rPr>
          <w:spacing w:val="5"/>
        </w:rPr>
        <w:t xml:space="preserve"> </w:t>
      </w:r>
      <w:r w:rsidRPr="0050765D">
        <w:t>for</w:t>
      </w:r>
      <w:r w:rsidRPr="0050765D">
        <w:rPr>
          <w:spacing w:val="6"/>
        </w:rPr>
        <w:t xml:space="preserve"> </w:t>
      </w:r>
      <w:r w:rsidRPr="0050765D">
        <w:t>three</w:t>
      </w:r>
      <w:r w:rsidRPr="0050765D">
        <w:rPr>
          <w:spacing w:val="3"/>
        </w:rPr>
        <w:t xml:space="preserve"> </w:t>
      </w:r>
      <w:r w:rsidRPr="0050765D">
        <w:rPr>
          <w:spacing w:val="-1"/>
        </w:rPr>
        <w:t>m</w:t>
      </w:r>
      <w:r w:rsidRPr="0050765D">
        <w:t>onths. Then</w:t>
      </w:r>
      <w:r w:rsidRPr="0050765D">
        <w:rPr>
          <w:spacing w:val="3"/>
        </w:rPr>
        <w:t xml:space="preserve"> </w:t>
      </w:r>
      <w:r w:rsidRPr="0050765D">
        <w:t>he</w:t>
      </w:r>
      <w:r w:rsidRPr="0050765D">
        <w:rPr>
          <w:spacing w:val="6"/>
        </w:rPr>
        <w:t xml:space="preserve"> </w:t>
      </w:r>
      <w:r w:rsidRPr="0050765D">
        <w:t>told</w:t>
      </w:r>
      <w:r w:rsidRPr="0050765D">
        <w:rPr>
          <w:spacing w:val="5"/>
        </w:rPr>
        <w:t xml:space="preserve"> </w:t>
      </w:r>
      <w:r w:rsidRPr="0050765D">
        <w:rPr>
          <w:spacing w:val="-1"/>
        </w:rPr>
        <w:t>m</w:t>
      </w:r>
      <w:r w:rsidRPr="0050765D">
        <w:t>e, “Faridian I</w:t>
      </w:r>
      <w:r w:rsidRPr="0050765D">
        <w:rPr>
          <w:spacing w:val="10"/>
        </w:rPr>
        <w:t xml:space="preserve"> </w:t>
      </w:r>
      <w:r w:rsidRPr="0050765D">
        <w:t>would</w:t>
      </w:r>
      <w:r w:rsidRPr="0050765D">
        <w:rPr>
          <w:spacing w:val="4"/>
        </w:rPr>
        <w:t xml:space="preserve"> </w:t>
      </w:r>
      <w:r w:rsidRPr="0050765D">
        <w:t>like</w:t>
      </w:r>
      <w:r w:rsidRPr="0050765D">
        <w:rPr>
          <w:spacing w:val="11"/>
        </w:rPr>
        <w:t xml:space="preserve"> </w:t>
      </w:r>
      <w:r w:rsidRPr="0050765D">
        <w:t>to</w:t>
      </w:r>
      <w:r w:rsidRPr="0050765D">
        <w:rPr>
          <w:spacing w:val="8"/>
        </w:rPr>
        <w:t xml:space="preserve"> </w:t>
      </w:r>
      <w:r w:rsidRPr="0050765D">
        <w:t>send</w:t>
      </w:r>
      <w:r w:rsidRPr="0050765D">
        <w:rPr>
          <w:spacing w:val="5"/>
        </w:rPr>
        <w:t xml:space="preserve"> </w:t>
      </w:r>
      <w:r w:rsidRPr="0050765D">
        <w:t>you</w:t>
      </w:r>
      <w:r w:rsidRPr="0050765D">
        <w:rPr>
          <w:spacing w:val="6"/>
        </w:rPr>
        <w:t xml:space="preserve"> </w:t>
      </w:r>
      <w:r w:rsidRPr="0050765D">
        <w:t>travel</w:t>
      </w:r>
      <w:r w:rsidRPr="0050765D">
        <w:rPr>
          <w:spacing w:val="11"/>
        </w:rPr>
        <w:t xml:space="preserve"> </w:t>
      </w:r>
      <w:r w:rsidRPr="0050765D">
        <w:t>teaching</w:t>
      </w:r>
      <w:r w:rsidRPr="0050765D">
        <w:rPr>
          <w:spacing w:val="1"/>
        </w:rPr>
        <w:t xml:space="preserve"> </w:t>
      </w:r>
      <w:r w:rsidRPr="0050765D">
        <w:t>to</w:t>
      </w:r>
      <w:r w:rsidRPr="0050765D">
        <w:rPr>
          <w:spacing w:val="8"/>
        </w:rPr>
        <w:t xml:space="preserve"> </w:t>
      </w:r>
      <w:r w:rsidRPr="0050765D">
        <w:t>Kenya</w:t>
      </w:r>
      <w:r w:rsidRPr="0050765D">
        <w:rPr>
          <w:spacing w:val="3"/>
        </w:rPr>
        <w:t xml:space="preserve"> </w:t>
      </w:r>
      <w:r w:rsidRPr="0050765D">
        <w:t>for</w:t>
      </w:r>
      <w:r w:rsidRPr="0050765D">
        <w:rPr>
          <w:spacing w:val="7"/>
        </w:rPr>
        <w:t xml:space="preserve"> </w:t>
      </w:r>
      <w:r w:rsidRPr="0050765D">
        <w:t>three</w:t>
      </w:r>
      <w:r w:rsidRPr="0050765D">
        <w:rPr>
          <w:spacing w:val="5"/>
        </w:rPr>
        <w:t xml:space="preserve"> </w:t>
      </w:r>
      <w:r w:rsidRPr="0050765D">
        <w:t>months”. Again</w:t>
      </w:r>
      <w:r w:rsidRPr="0050765D">
        <w:rPr>
          <w:spacing w:val="20"/>
        </w:rPr>
        <w:t xml:space="preserve"> </w:t>
      </w:r>
      <w:r w:rsidRPr="0050765D">
        <w:t>he</w:t>
      </w:r>
      <w:r w:rsidRPr="0050765D">
        <w:rPr>
          <w:spacing w:val="24"/>
        </w:rPr>
        <w:t xml:space="preserve"> </w:t>
      </w:r>
      <w:r w:rsidRPr="0050765D">
        <w:t>asked</w:t>
      </w:r>
      <w:r w:rsidRPr="0050765D">
        <w:rPr>
          <w:spacing w:val="21"/>
        </w:rPr>
        <w:t xml:space="preserve"> </w:t>
      </w:r>
      <w:r w:rsidRPr="0050765D">
        <w:t>Chusiri</w:t>
      </w:r>
      <w:r w:rsidRPr="0050765D">
        <w:rPr>
          <w:spacing w:val="19"/>
        </w:rPr>
        <w:t xml:space="preserve"> </w:t>
      </w:r>
      <w:r w:rsidRPr="0050765D">
        <w:t>if</w:t>
      </w:r>
      <w:r w:rsidRPr="0050765D">
        <w:rPr>
          <w:spacing w:val="25"/>
        </w:rPr>
        <w:t xml:space="preserve"> </w:t>
      </w:r>
      <w:r w:rsidRPr="0050765D">
        <w:t>she</w:t>
      </w:r>
      <w:r w:rsidRPr="0050765D">
        <w:rPr>
          <w:spacing w:val="24"/>
        </w:rPr>
        <w:t xml:space="preserve"> </w:t>
      </w:r>
      <w:r w:rsidRPr="0050765D">
        <w:t>could</w:t>
      </w:r>
      <w:r w:rsidRPr="0050765D">
        <w:rPr>
          <w:spacing w:val="21"/>
        </w:rPr>
        <w:t xml:space="preserve"> </w:t>
      </w:r>
      <w:r w:rsidRPr="0050765D">
        <w:t>get</w:t>
      </w:r>
      <w:r w:rsidRPr="0050765D">
        <w:rPr>
          <w:spacing w:val="24"/>
        </w:rPr>
        <w:t xml:space="preserve"> </w:t>
      </w:r>
      <w:r w:rsidRPr="0050765D">
        <w:t>the</w:t>
      </w:r>
      <w:r w:rsidRPr="0050765D">
        <w:rPr>
          <w:spacing w:val="24"/>
        </w:rPr>
        <w:t xml:space="preserve"> </w:t>
      </w:r>
      <w:r w:rsidRPr="0050765D">
        <w:t>ticket</w:t>
      </w:r>
      <w:r w:rsidRPr="0050765D">
        <w:rPr>
          <w:spacing w:val="27"/>
        </w:rPr>
        <w:t xml:space="preserve"> </w:t>
      </w:r>
      <w:r w:rsidRPr="0050765D">
        <w:t>that</w:t>
      </w:r>
      <w:r w:rsidRPr="0050765D">
        <w:rPr>
          <w:spacing w:val="28"/>
        </w:rPr>
        <w:t xml:space="preserve"> </w:t>
      </w:r>
      <w:r w:rsidRPr="0050765D">
        <w:t>day,</w:t>
      </w:r>
      <w:r w:rsidRPr="0050765D">
        <w:rPr>
          <w:spacing w:val="23"/>
        </w:rPr>
        <w:t xml:space="preserve"> </w:t>
      </w:r>
      <w:r w:rsidRPr="0050765D">
        <w:t>Chusiri</w:t>
      </w:r>
      <w:r w:rsidRPr="0050765D">
        <w:rPr>
          <w:spacing w:val="20"/>
        </w:rPr>
        <w:t xml:space="preserve"> </w:t>
      </w:r>
      <w:r w:rsidRPr="0050765D">
        <w:t>r</w:t>
      </w:r>
      <w:r w:rsidRPr="0050765D">
        <w:rPr>
          <w:spacing w:val="-2"/>
        </w:rPr>
        <w:t>e</w:t>
      </w:r>
      <w:r w:rsidRPr="0050765D">
        <w:t>plied,</w:t>
      </w:r>
      <w:r w:rsidRPr="0050765D">
        <w:rPr>
          <w:spacing w:val="20"/>
        </w:rPr>
        <w:t xml:space="preserve"> </w:t>
      </w:r>
      <w:r w:rsidRPr="0050765D">
        <w:t>“I will</w:t>
      </w:r>
      <w:r w:rsidRPr="0050765D">
        <w:rPr>
          <w:spacing w:val="11"/>
        </w:rPr>
        <w:t xml:space="preserve"> </w:t>
      </w:r>
      <w:r w:rsidRPr="0050765D">
        <w:t>try</w:t>
      </w:r>
      <w:r w:rsidRPr="0050765D">
        <w:rPr>
          <w:spacing w:val="8"/>
        </w:rPr>
        <w:t xml:space="preserve"> </w:t>
      </w:r>
      <w:r w:rsidRPr="0050765D">
        <w:t>but</w:t>
      </w:r>
      <w:r w:rsidRPr="0050765D">
        <w:rPr>
          <w:spacing w:val="7"/>
        </w:rPr>
        <w:t xml:space="preserve"> </w:t>
      </w:r>
      <w:r w:rsidRPr="0050765D">
        <w:t>to</w:t>
      </w:r>
      <w:r w:rsidRPr="0050765D">
        <w:rPr>
          <w:spacing w:val="-1"/>
        </w:rPr>
        <w:t>m</w:t>
      </w:r>
      <w:r w:rsidRPr="0050765D">
        <w:t>orrow is</w:t>
      </w:r>
      <w:r w:rsidRPr="0050765D">
        <w:rPr>
          <w:spacing w:val="11"/>
        </w:rPr>
        <w:t xml:space="preserve"> </w:t>
      </w:r>
      <w:r w:rsidRPr="0050765D">
        <w:t>sure”.</w:t>
      </w:r>
      <w:r w:rsidRPr="0050765D">
        <w:rPr>
          <w:spacing w:val="4"/>
        </w:rPr>
        <w:t xml:space="preserve"> </w:t>
      </w:r>
      <w:r w:rsidRPr="0050765D">
        <w:t>Then</w:t>
      </w:r>
      <w:r w:rsidRPr="0050765D">
        <w:rPr>
          <w:spacing w:val="5"/>
        </w:rPr>
        <w:t xml:space="preserve"> </w:t>
      </w:r>
      <w:r w:rsidRPr="0050765D">
        <w:t>he</w:t>
      </w:r>
      <w:r w:rsidRPr="0050765D">
        <w:rPr>
          <w:spacing w:val="8"/>
        </w:rPr>
        <w:t xml:space="preserve"> </w:t>
      </w:r>
      <w:r w:rsidRPr="0050765D">
        <w:t>told</w:t>
      </w:r>
      <w:r w:rsidRPr="0050765D">
        <w:rPr>
          <w:spacing w:val="7"/>
        </w:rPr>
        <w:t xml:space="preserve"> </w:t>
      </w:r>
      <w:r w:rsidRPr="0050765D">
        <w:t>Chusiri</w:t>
      </w:r>
      <w:r w:rsidRPr="0050765D">
        <w:rPr>
          <w:spacing w:val="3"/>
        </w:rPr>
        <w:t xml:space="preserve"> </w:t>
      </w:r>
      <w:r w:rsidRPr="0050765D">
        <w:t>not</w:t>
      </w:r>
      <w:r w:rsidRPr="0050765D">
        <w:rPr>
          <w:spacing w:val="7"/>
        </w:rPr>
        <w:t xml:space="preserve"> </w:t>
      </w:r>
      <w:r w:rsidRPr="0050765D">
        <w:t>to</w:t>
      </w:r>
      <w:r w:rsidRPr="0050765D">
        <w:rPr>
          <w:spacing w:val="9"/>
        </w:rPr>
        <w:t xml:space="preserve"> </w:t>
      </w:r>
      <w:r w:rsidRPr="0050765D">
        <w:t>forget</w:t>
      </w:r>
      <w:r w:rsidRPr="0050765D">
        <w:rPr>
          <w:spacing w:val="4"/>
        </w:rPr>
        <w:t xml:space="preserve"> </w:t>
      </w:r>
      <w:r w:rsidRPr="0050765D">
        <w:t>to</w:t>
      </w:r>
      <w:r w:rsidRPr="0050765D">
        <w:rPr>
          <w:spacing w:val="9"/>
        </w:rPr>
        <w:t xml:space="preserve"> </w:t>
      </w:r>
      <w:r w:rsidRPr="0050765D">
        <w:t>make</w:t>
      </w:r>
      <w:r w:rsidRPr="0050765D">
        <w:rPr>
          <w:spacing w:val="7"/>
        </w:rPr>
        <w:t xml:space="preserve"> </w:t>
      </w:r>
      <w:r w:rsidRPr="0050765D">
        <w:t>a stopover</w:t>
      </w:r>
      <w:r w:rsidRPr="0050765D">
        <w:rPr>
          <w:spacing w:val="-2"/>
        </w:rPr>
        <w:t xml:space="preserve"> </w:t>
      </w:r>
      <w:r w:rsidRPr="0050765D">
        <w:t>in</w:t>
      </w:r>
      <w:r w:rsidRPr="0050765D">
        <w:rPr>
          <w:spacing w:val="6"/>
        </w:rPr>
        <w:t xml:space="preserve"> </w:t>
      </w:r>
      <w:r w:rsidRPr="0050765D">
        <w:t>Tel</w:t>
      </w:r>
      <w:r w:rsidRPr="0050765D">
        <w:rPr>
          <w:spacing w:val="8"/>
        </w:rPr>
        <w:t xml:space="preserve"> </w:t>
      </w:r>
      <w:r w:rsidRPr="0050765D">
        <w:t>Aviv.</w:t>
      </w:r>
      <w:r w:rsidRPr="0050765D">
        <w:rPr>
          <w:spacing w:val="2"/>
        </w:rPr>
        <w:t xml:space="preserve"> </w:t>
      </w:r>
      <w:r w:rsidRPr="0050765D">
        <w:t>Dr</w:t>
      </w:r>
      <w:r w:rsidRPr="0050765D">
        <w:rPr>
          <w:spacing w:val="4"/>
        </w:rPr>
        <w:t xml:space="preserve"> </w:t>
      </w:r>
      <w:r w:rsidRPr="0050765D">
        <w:t>Muhájir</w:t>
      </w:r>
      <w:r w:rsidRPr="0050765D">
        <w:rPr>
          <w:spacing w:val="-1"/>
        </w:rPr>
        <w:t xml:space="preserve"> </w:t>
      </w:r>
      <w:r w:rsidRPr="0050765D">
        <w:t>told</w:t>
      </w:r>
      <w:r w:rsidRPr="0050765D">
        <w:rPr>
          <w:spacing w:val="4"/>
        </w:rPr>
        <w:t xml:space="preserve"> </w:t>
      </w:r>
      <w:r w:rsidRPr="0050765D">
        <w:t>me</w:t>
      </w:r>
      <w:r w:rsidRPr="0050765D">
        <w:rPr>
          <w:spacing w:val="6"/>
        </w:rPr>
        <w:t xml:space="preserve"> </w:t>
      </w:r>
      <w:r w:rsidRPr="0050765D">
        <w:t>before</w:t>
      </w:r>
      <w:r w:rsidRPr="0050765D">
        <w:rPr>
          <w:spacing w:val="2"/>
        </w:rPr>
        <w:t xml:space="preserve"> </w:t>
      </w:r>
      <w:r w:rsidRPr="0050765D">
        <w:t>going</w:t>
      </w:r>
      <w:r w:rsidRPr="0050765D">
        <w:rPr>
          <w:spacing w:val="3"/>
        </w:rPr>
        <w:t xml:space="preserve"> </w:t>
      </w:r>
      <w:r w:rsidRPr="0050765D">
        <w:t>to</w:t>
      </w:r>
      <w:r w:rsidRPr="0050765D">
        <w:rPr>
          <w:spacing w:val="7"/>
        </w:rPr>
        <w:t xml:space="preserve"> </w:t>
      </w:r>
      <w:r w:rsidRPr="0050765D">
        <w:t>Kenya</w:t>
      </w:r>
      <w:r w:rsidRPr="0050765D">
        <w:rPr>
          <w:spacing w:val="1"/>
        </w:rPr>
        <w:t xml:space="preserve"> </w:t>
      </w:r>
      <w:r w:rsidRPr="0050765D">
        <w:t>to</w:t>
      </w:r>
      <w:r w:rsidRPr="0050765D">
        <w:rPr>
          <w:spacing w:val="7"/>
        </w:rPr>
        <w:t xml:space="preserve"> </w:t>
      </w:r>
      <w:r w:rsidRPr="0050765D">
        <w:t>stopover</w:t>
      </w:r>
      <w:r w:rsidRPr="0050765D">
        <w:rPr>
          <w:spacing w:val="-2"/>
        </w:rPr>
        <w:t xml:space="preserve"> </w:t>
      </w:r>
      <w:r w:rsidRPr="0050765D">
        <w:rPr>
          <w:spacing w:val="-1"/>
        </w:rPr>
        <w:t>i</w:t>
      </w:r>
      <w:r w:rsidRPr="0050765D">
        <w:t>n Tel</w:t>
      </w:r>
      <w:r w:rsidRPr="0050765D">
        <w:rPr>
          <w:spacing w:val="12"/>
        </w:rPr>
        <w:t xml:space="preserve"> </w:t>
      </w:r>
      <w:r w:rsidRPr="0050765D">
        <w:t>Aviv</w:t>
      </w:r>
      <w:r w:rsidRPr="0050765D">
        <w:rPr>
          <w:spacing w:val="6"/>
        </w:rPr>
        <w:t xml:space="preserve"> </w:t>
      </w:r>
      <w:r w:rsidRPr="0050765D">
        <w:t>and</w:t>
      </w:r>
      <w:r w:rsidRPr="0050765D">
        <w:rPr>
          <w:spacing w:val="8"/>
        </w:rPr>
        <w:t xml:space="preserve"> </w:t>
      </w:r>
      <w:r w:rsidRPr="0050765D">
        <w:t>to</w:t>
      </w:r>
      <w:r w:rsidRPr="0050765D">
        <w:rPr>
          <w:spacing w:val="10"/>
        </w:rPr>
        <w:t xml:space="preserve"> </w:t>
      </w:r>
      <w:r w:rsidRPr="0050765D">
        <w:t>go</w:t>
      </w:r>
      <w:r w:rsidRPr="0050765D">
        <w:rPr>
          <w:spacing w:val="9"/>
        </w:rPr>
        <w:t xml:space="preserve"> </w:t>
      </w:r>
      <w:r w:rsidRPr="0050765D">
        <w:t>to</w:t>
      </w:r>
      <w:r w:rsidRPr="0050765D">
        <w:rPr>
          <w:spacing w:val="10"/>
        </w:rPr>
        <w:t xml:space="preserve"> </w:t>
      </w:r>
      <w:r w:rsidRPr="0050765D">
        <w:t>Haifa</w:t>
      </w:r>
      <w:r w:rsidRPr="0050765D">
        <w:rPr>
          <w:spacing w:val="6"/>
        </w:rPr>
        <w:t xml:space="preserve"> </w:t>
      </w:r>
      <w:r w:rsidRPr="0050765D">
        <w:t>for</w:t>
      </w:r>
      <w:r w:rsidRPr="0050765D">
        <w:rPr>
          <w:spacing w:val="8"/>
        </w:rPr>
        <w:t xml:space="preserve"> </w:t>
      </w:r>
      <w:r w:rsidRPr="0050765D">
        <w:t>Pilgri</w:t>
      </w:r>
      <w:r w:rsidRPr="0050765D">
        <w:rPr>
          <w:spacing w:val="-1"/>
        </w:rPr>
        <w:t>m</w:t>
      </w:r>
      <w:r w:rsidRPr="0050765D">
        <w:t>age. I</w:t>
      </w:r>
      <w:r w:rsidRPr="0050765D">
        <w:rPr>
          <w:spacing w:val="11"/>
        </w:rPr>
        <w:t xml:space="preserve"> </w:t>
      </w:r>
      <w:r w:rsidRPr="0050765D">
        <w:t>had</w:t>
      </w:r>
      <w:r w:rsidRPr="0050765D">
        <w:rPr>
          <w:spacing w:val="8"/>
        </w:rPr>
        <w:t xml:space="preserve"> </w:t>
      </w:r>
      <w:r w:rsidRPr="0050765D">
        <w:t>less</w:t>
      </w:r>
      <w:r w:rsidRPr="0050765D">
        <w:rPr>
          <w:spacing w:val="8"/>
        </w:rPr>
        <w:t xml:space="preserve"> </w:t>
      </w:r>
      <w:r w:rsidRPr="0050765D">
        <w:t>than</w:t>
      </w:r>
      <w:r w:rsidRPr="0050765D">
        <w:rPr>
          <w:spacing w:val="7"/>
        </w:rPr>
        <w:t xml:space="preserve"> </w:t>
      </w:r>
      <w:r w:rsidRPr="0050765D">
        <w:t>24</w:t>
      </w:r>
      <w:r w:rsidRPr="0050765D">
        <w:rPr>
          <w:spacing w:val="9"/>
        </w:rPr>
        <w:t xml:space="preserve"> </w:t>
      </w:r>
      <w:r w:rsidRPr="0050765D">
        <w:t>hours</w:t>
      </w:r>
      <w:r w:rsidRPr="0050765D">
        <w:rPr>
          <w:spacing w:val="6"/>
        </w:rPr>
        <w:t>’</w:t>
      </w:r>
      <w:r w:rsidRPr="0050765D">
        <w:rPr>
          <w:spacing w:val="-1"/>
        </w:rPr>
        <w:t xml:space="preserve"> </w:t>
      </w:r>
      <w:r w:rsidRPr="0050765D">
        <w:t>time</w:t>
      </w:r>
      <w:r w:rsidRPr="0050765D">
        <w:rPr>
          <w:spacing w:val="12"/>
        </w:rPr>
        <w:t xml:space="preserve"> </w:t>
      </w:r>
      <w:r w:rsidRPr="0050765D">
        <w:t>to arrange</w:t>
      </w:r>
      <w:r w:rsidRPr="0050765D">
        <w:rPr>
          <w:spacing w:val="4"/>
        </w:rPr>
        <w:t xml:space="preserve"> </w:t>
      </w:r>
      <w:r w:rsidRPr="0050765D">
        <w:t>my</w:t>
      </w:r>
      <w:r w:rsidRPr="0050765D">
        <w:rPr>
          <w:spacing w:val="9"/>
        </w:rPr>
        <w:t xml:space="preserve"> </w:t>
      </w:r>
      <w:r w:rsidRPr="0050765D">
        <w:t>trip.</w:t>
      </w:r>
      <w:r w:rsidRPr="0050765D">
        <w:rPr>
          <w:spacing w:val="8"/>
        </w:rPr>
        <w:t xml:space="preserve"> </w:t>
      </w:r>
      <w:r w:rsidRPr="0050765D">
        <w:t>Dr</w:t>
      </w:r>
      <w:r w:rsidRPr="0050765D">
        <w:rPr>
          <w:spacing w:val="9"/>
        </w:rPr>
        <w:t xml:space="preserve"> </w:t>
      </w:r>
      <w:r w:rsidRPr="0050765D">
        <w:t>Muhájir</w:t>
      </w:r>
      <w:r w:rsidRPr="0050765D">
        <w:rPr>
          <w:spacing w:val="4"/>
        </w:rPr>
        <w:t xml:space="preserve"> </w:t>
      </w:r>
      <w:r w:rsidRPr="0050765D">
        <w:t>called</w:t>
      </w:r>
      <w:r w:rsidRPr="0050765D">
        <w:rPr>
          <w:spacing w:val="13"/>
        </w:rPr>
        <w:t xml:space="preserve"> </w:t>
      </w:r>
      <w:r w:rsidRPr="0050765D">
        <w:t>the</w:t>
      </w:r>
      <w:r w:rsidRPr="0050765D">
        <w:rPr>
          <w:spacing w:val="11"/>
        </w:rPr>
        <w:t xml:space="preserve"> </w:t>
      </w:r>
      <w:r w:rsidRPr="0050765D">
        <w:t>Bahá’í</w:t>
      </w:r>
      <w:r w:rsidRPr="0050765D">
        <w:rPr>
          <w:spacing w:val="5"/>
        </w:rPr>
        <w:t xml:space="preserve"> </w:t>
      </w:r>
      <w:r w:rsidRPr="0050765D">
        <w:t>Centre</w:t>
      </w:r>
      <w:r w:rsidRPr="0050765D">
        <w:rPr>
          <w:spacing w:val="5"/>
        </w:rPr>
        <w:t xml:space="preserve"> </w:t>
      </w:r>
      <w:r w:rsidRPr="0050765D">
        <w:t>for</w:t>
      </w:r>
      <w:r w:rsidRPr="0050765D">
        <w:rPr>
          <w:spacing w:val="10"/>
        </w:rPr>
        <w:t xml:space="preserve"> </w:t>
      </w:r>
      <w:r w:rsidRPr="0050765D">
        <w:t>my</w:t>
      </w:r>
      <w:r w:rsidRPr="0050765D">
        <w:rPr>
          <w:spacing w:val="9"/>
        </w:rPr>
        <w:t xml:space="preserve"> </w:t>
      </w:r>
      <w:r w:rsidRPr="0050765D">
        <w:t>credentials. Mrs Fozdar</w:t>
      </w:r>
      <w:r w:rsidRPr="0050765D">
        <w:rPr>
          <w:spacing w:val="-4"/>
        </w:rPr>
        <w:t xml:space="preserve"> </w:t>
      </w:r>
      <w:r w:rsidRPr="0050765D">
        <w:t>took</w:t>
      </w:r>
      <w:r w:rsidRPr="0050765D">
        <w:rPr>
          <w:spacing w:val="-1"/>
        </w:rPr>
        <w:t xml:space="preserve"> </w:t>
      </w:r>
      <w:r w:rsidRPr="0050765D">
        <w:t>the</w:t>
      </w:r>
      <w:r w:rsidRPr="0050765D">
        <w:rPr>
          <w:spacing w:val="1"/>
        </w:rPr>
        <w:t xml:space="preserve"> </w:t>
      </w:r>
      <w:r w:rsidRPr="0050765D">
        <w:t>phone</w:t>
      </w:r>
      <w:r w:rsidRPr="0050765D">
        <w:rPr>
          <w:spacing w:val="-3"/>
        </w:rPr>
        <w:t xml:space="preserve"> </w:t>
      </w:r>
      <w:r w:rsidRPr="0050765D">
        <w:t>and told him</w:t>
      </w:r>
      <w:r w:rsidRPr="0050765D">
        <w:rPr>
          <w:spacing w:val="-1"/>
        </w:rPr>
        <w:t xml:space="preserve"> </w:t>
      </w:r>
      <w:r w:rsidRPr="0050765D">
        <w:t>t</w:t>
      </w:r>
      <w:r w:rsidRPr="0050765D">
        <w:rPr>
          <w:spacing w:val="1"/>
        </w:rPr>
        <w:t>h</w:t>
      </w:r>
      <w:r w:rsidRPr="0050765D">
        <w:t>e</w:t>
      </w:r>
      <w:r w:rsidRPr="0050765D">
        <w:rPr>
          <w:spacing w:val="3"/>
        </w:rPr>
        <w:t xml:space="preserve"> </w:t>
      </w:r>
      <w:r w:rsidRPr="0050765D">
        <w:t>secretary</w:t>
      </w:r>
      <w:r w:rsidRPr="0050765D">
        <w:rPr>
          <w:spacing w:val="-5"/>
        </w:rPr>
        <w:t xml:space="preserve"> </w:t>
      </w:r>
      <w:r w:rsidRPr="0050765D">
        <w:t>was</w:t>
      </w:r>
      <w:r w:rsidRPr="0050765D">
        <w:rPr>
          <w:spacing w:val="1"/>
        </w:rPr>
        <w:t xml:space="preserve"> </w:t>
      </w:r>
      <w:r w:rsidRPr="0050765D">
        <w:t>out of</w:t>
      </w:r>
      <w:r w:rsidRPr="0050765D">
        <w:rPr>
          <w:spacing w:val="3"/>
        </w:rPr>
        <w:t xml:space="preserve"> </w:t>
      </w:r>
      <w:r w:rsidRPr="0050765D">
        <w:t>Bangkok.</w:t>
      </w:r>
      <w:r w:rsidRPr="0050765D">
        <w:rPr>
          <w:spacing w:val="-6"/>
        </w:rPr>
        <w:t xml:space="preserve"> </w:t>
      </w:r>
      <w:r w:rsidRPr="0050765D">
        <w:rPr>
          <w:spacing w:val="-2"/>
        </w:rPr>
        <w:t>H</w:t>
      </w:r>
      <w:r w:rsidRPr="0050765D">
        <w:rPr>
          <w:spacing w:val="1"/>
        </w:rPr>
        <w:t>o</w:t>
      </w:r>
      <w:r w:rsidRPr="0050765D">
        <w:t>wever the</w:t>
      </w:r>
      <w:r w:rsidRPr="0050765D">
        <w:rPr>
          <w:spacing w:val="7"/>
        </w:rPr>
        <w:t xml:space="preserve"> </w:t>
      </w:r>
      <w:r w:rsidRPr="0050765D">
        <w:t>next</w:t>
      </w:r>
      <w:r w:rsidRPr="0050765D">
        <w:rPr>
          <w:spacing w:val="5"/>
        </w:rPr>
        <w:t xml:space="preserve"> </w:t>
      </w:r>
      <w:r w:rsidRPr="0050765D">
        <w:t>day</w:t>
      </w:r>
      <w:r w:rsidRPr="0050765D">
        <w:rPr>
          <w:spacing w:val="6"/>
        </w:rPr>
        <w:t xml:space="preserve"> </w:t>
      </w:r>
      <w:r w:rsidRPr="0050765D">
        <w:t>I</w:t>
      </w:r>
      <w:r w:rsidRPr="0050765D">
        <w:rPr>
          <w:spacing w:val="9"/>
        </w:rPr>
        <w:t xml:space="preserve"> </w:t>
      </w:r>
      <w:r w:rsidRPr="0050765D">
        <w:t>was</w:t>
      </w:r>
      <w:r w:rsidRPr="0050765D">
        <w:rPr>
          <w:spacing w:val="6"/>
        </w:rPr>
        <w:t xml:space="preserve"> </w:t>
      </w:r>
      <w:r w:rsidRPr="0050765D">
        <w:t>on</w:t>
      </w:r>
      <w:r w:rsidRPr="0050765D">
        <w:rPr>
          <w:spacing w:val="7"/>
        </w:rPr>
        <w:t xml:space="preserve"> </w:t>
      </w:r>
      <w:r w:rsidRPr="0050765D">
        <w:t>board</w:t>
      </w:r>
      <w:r w:rsidRPr="0050765D">
        <w:rPr>
          <w:spacing w:val="4"/>
        </w:rPr>
        <w:t xml:space="preserve"> </w:t>
      </w:r>
      <w:r w:rsidRPr="0050765D">
        <w:t>TWA</w:t>
      </w:r>
      <w:r w:rsidRPr="0050765D">
        <w:rPr>
          <w:spacing w:val="4"/>
        </w:rPr>
        <w:t xml:space="preserve"> </w:t>
      </w:r>
      <w:r w:rsidRPr="0050765D">
        <w:t>going</w:t>
      </w:r>
      <w:r w:rsidRPr="0050765D">
        <w:rPr>
          <w:spacing w:val="3"/>
        </w:rPr>
        <w:t xml:space="preserve"> </w:t>
      </w:r>
      <w:r w:rsidRPr="0050765D">
        <w:t>toward</w:t>
      </w:r>
      <w:r w:rsidRPr="0050765D">
        <w:rPr>
          <w:spacing w:val="2"/>
        </w:rPr>
        <w:t xml:space="preserve"> </w:t>
      </w:r>
      <w:r w:rsidRPr="0050765D">
        <w:t>Tel</w:t>
      </w:r>
      <w:r w:rsidRPr="0050765D">
        <w:rPr>
          <w:spacing w:val="10"/>
        </w:rPr>
        <w:t xml:space="preserve"> </w:t>
      </w:r>
      <w:r w:rsidRPr="0050765D">
        <w:t>Aviv</w:t>
      </w:r>
      <w:r w:rsidRPr="0050765D">
        <w:rPr>
          <w:spacing w:val="4"/>
        </w:rPr>
        <w:t xml:space="preserve"> </w:t>
      </w:r>
      <w:r w:rsidRPr="0050765D">
        <w:t>when</w:t>
      </w:r>
      <w:r w:rsidRPr="0050765D">
        <w:rPr>
          <w:spacing w:val="4"/>
        </w:rPr>
        <w:t xml:space="preserve"> </w:t>
      </w:r>
      <w:r w:rsidRPr="0050765D">
        <w:t>suddenly I noticed</w:t>
      </w:r>
      <w:r w:rsidRPr="0050765D">
        <w:rPr>
          <w:spacing w:val="2"/>
        </w:rPr>
        <w:t xml:space="preserve"> </w:t>
      </w:r>
      <w:r w:rsidRPr="0050765D">
        <w:lastRenderedPageBreak/>
        <w:t>that</w:t>
      </w:r>
      <w:r w:rsidRPr="0050765D">
        <w:rPr>
          <w:spacing w:val="10"/>
        </w:rPr>
        <w:t xml:space="preserve"> </w:t>
      </w:r>
      <w:r w:rsidRPr="0050765D">
        <w:t>I</w:t>
      </w:r>
      <w:r w:rsidRPr="0050765D">
        <w:rPr>
          <w:spacing w:val="9"/>
        </w:rPr>
        <w:t xml:space="preserve"> </w:t>
      </w:r>
      <w:r w:rsidRPr="0050765D">
        <w:t>did</w:t>
      </w:r>
      <w:r w:rsidRPr="0050765D">
        <w:rPr>
          <w:spacing w:val="7"/>
        </w:rPr>
        <w:t xml:space="preserve"> </w:t>
      </w:r>
      <w:r w:rsidRPr="0050765D">
        <w:t>not</w:t>
      </w:r>
      <w:r w:rsidRPr="0050765D">
        <w:rPr>
          <w:spacing w:val="7"/>
        </w:rPr>
        <w:t xml:space="preserve"> </w:t>
      </w:r>
      <w:r w:rsidRPr="0050765D">
        <w:t>have</w:t>
      </w:r>
      <w:r w:rsidRPr="0050765D">
        <w:rPr>
          <w:spacing w:val="5"/>
        </w:rPr>
        <w:t xml:space="preserve"> </w:t>
      </w:r>
      <w:r w:rsidRPr="0050765D">
        <w:t>a</w:t>
      </w:r>
      <w:r w:rsidRPr="0050765D">
        <w:rPr>
          <w:spacing w:val="10"/>
        </w:rPr>
        <w:t xml:space="preserve"> </w:t>
      </w:r>
      <w:r w:rsidRPr="0050765D">
        <w:t>credenti</w:t>
      </w:r>
      <w:r w:rsidRPr="0050765D">
        <w:rPr>
          <w:spacing w:val="-1"/>
        </w:rPr>
        <w:t>a</w:t>
      </w:r>
      <w:r w:rsidRPr="0050765D">
        <w:t>l letter</w:t>
      </w:r>
      <w:r w:rsidRPr="0050765D">
        <w:rPr>
          <w:spacing w:val="10"/>
        </w:rPr>
        <w:t xml:space="preserve"> </w:t>
      </w:r>
      <w:r w:rsidRPr="0050765D">
        <w:t>for</w:t>
      </w:r>
      <w:r w:rsidRPr="0050765D">
        <w:rPr>
          <w:spacing w:val="7"/>
        </w:rPr>
        <w:t xml:space="preserve"> </w:t>
      </w:r>
      <w:r w:rsidRPr="0050765D">
        <w:rPr>
          <w:spacing w:val="-1"/>
        </w:rPr>
        <w:t>t</w:t>
      </w:r>
      <w:r w:rsidRPr="0050765D">
        <w:rPr>
          <w:spacing w:val="1"/>
        </w:rPr>
        <w:t>h</w:t>
      </w:r>
      <w:r w:rsidRPr="0050765D">
        <w:t>e</w:t>
      </w:r>
      <w:r w:rsidRPr="0050765D">
        <w:rPr>
          <w:spacing w:val="9"/>
        </w:rPr>
        <w:t xml:space="preserve"> </w:t>
      </w:r>
      <w:r w:rsidRPr="0050765D">
        <w:t>NSA</w:t>
      </w:r>
      <w:r w:rsidRPr="0050765D">
        <w:rPr>
          <w:spacing w:val="5"/>
        </w:rPr>
        <w:t xml:space="preserve"> </w:t>
      </w:r>
      <w:r w:rsidRPr="0050765D">
        <w:t>of</w:t>
      </w:r>
      <w:r w:rsidRPr="0050765D">
        <w:rPr>
          <w:spacing w:val="8"/>
        </w:rPr>
        <w:t xml:space="preserve"> </w:t>
      </w:r>
      <w:r w:rsidRPr="0050765D">
        <w:t>Kenya</w:t>
      </w:r>
      <w:r w:rsidRPr="0050765D">
        <w:rPr>
          <w:spacing w:val="3"/>
        </w:rPr>
        <w:t xml:space="preserve"> </w:t>
      </w:r>
      <w:r w:rsidRPr="0050765D">
        <w:t>and</w:t>
      </w:r>
      <w:r w:rsidRPr="0050765D">
        <w:rPr>
          <w:spacing w:val="6"/>
        </w:rPr>
        <w:t xml:space="preserve"> </w:t>
      </w:r>
      <w:r w:rsidRPr="0050765D">
        <w:t>no invitation</w:t>
      </w:r>
      <w:r w:rsidRPr="0050765D">
        <w:rPr>
          <w:spacing w:val="-11"/>
        </w:rPr>
        <w:t xml:space="preserve"> </w:t>
      </w:r>
      <w:r w:rsidRPr="0050765D">
        <w:t>for</w:t>
      </w:r>
      <w:r w:rsidRPr="0050765D">
        <w:rPr>
          <w:spacing w:val="-3"/>
        </w:rPr>
        <w:t xml:space="preserve"> </w:t>
      </w:r>
      <w:r w:rsidRPr="0050765D">
        <w:rPr>
          <w:spacing w:val="-2"/>
        </w:rPr>
        <w:t>m</w:t>
      </w:r>
      <w:r w:rsidRPr="0050765D">
        <w:t>y</w:t>
      </w:r>
      <w:r w:rsidRPr="0050765D">
        <w:rPr>
          <w:spacing w:val="-4"/>
        </w:rPr>
        <w:t xml:space="preserve"> </w:t>
      </w:r>
      <w:r w:rsidRPr="0050765D">
        <w:t>Pilgri</w:t>
      </w:r>
      <w:r w:rsidRPr="0050765D">
        <w:rPr>
          <w:spacing w:val="-1"/>
        </w:rPr>
        <w:t>m</w:t>
      </w:r>
      <w:r w:rsidRPr="0050765D">
        <w:t>age</w:t>
      </w:r>
      <w:r w:rsidRPr="0050765D">
        <w:rPr>
          <w:spacing w:val="-11"/>
        </w:rPr>
        <w:t xml:space="preserve"> </w:t>
      </w:r>
      <w:r w:rsidRPr="0050765D">
        <w:t>and</w:t>
      </w:r>
      <w:r w:rsidRPr="0050765D">
        <w:rPr>
          <w:spacing w:val="-4"/>
        </w:rPr>
        <w:t xml:space="preserve"> </w:t>
      </w:r>
      <w:r w:rsidRPr="0050765D">
        <w:t>I</w:t>
      </w:r>
      <w:r w:rsidRPr="0050765D">
        <w:rPr>
          <w:spacing w:val="-1"/>
        </w:rPr>
        <w:t xml:space="preserve"> </w:t>
      </w:r>
      <w:r w:rsidRPr="0050765D">
        <w:t>did</w:t>
      </w:r>
      <w:r w:rsidRPr="0050765D">
        <w:rPr>
          <w:spacing w:val="-4"/>
        </w:rPr>
        <w:t xml:space="preserve"> </w:t>
      </w:r>
      <w:r w:rsidRPr="0050765D">
        <w:t>not</w:t>
      </w:r>
      <w:r w:rsidRPr="0050765D">
        <w:rPr>
          <w:spacing w:val="-4"/>
        </w:rPr>
        <w:t xml:space="preserve"> </w:t>
      </w:r>
      <w:r w:rsidRPr="0050765D">
        <w:t>have</w:t>
      </w:r>
      <w:r w:rsidRPr="0050765D">
        <w:rPr>
          <w:spacing w:val="-5"/>
        </w:rPr>
        <w:t xml:space="preserve"> </w:t>
      </w:r>
      <w:r w:rsidRPr="0050765D">
        <w:t>enough</w:t>
      </w:r>
      <w:r w:rsidRPr="0050765D">
        <w:rPr>
          <w:spacing w:val="-8"/>
        </w:rPr>
        <w:t xml:space="preserve"> </w:t>
      </w:r>
      <w:r w:rsidRPr="0050765D">
        <w:rPr>
          <w:spacing w:val="-2"/>
        </w:rPr>
        <w:t>m</w:t>
      </w:r>
      <w:r w:rsidRPr="0050765D">
        <w:t>oney</w:t>
      </w:r>
      <w:r w:rsidRPr="0050765D">
        <w:rPr>
          <w:spacing w:val="-8"/>
        </w:rPr>
        <w:t xml:space="preserve"> </w:t>
      </w:r>
      <w:r w:rsidRPr="0050765D">
        <w:t>for</w:t>
      </w:r>
      <w:r w:rsidRPr="0050765D">
        <w:rPr>
          <w:spacing w:val="-3"/>
        </w:rPr>
        <w:t xml:space="preserve"> </w:t>
      </w:r>
      <w:r w:rsidRPr="0050765D">
        <w:rPr>
          <w:spacing w:val="-2"/>
        </w:rPr>
        <w:t>m</w:t>
      </w:r>
      <w:r w:rsidRPr="0050765D">
        <w:t>y</w:t>
      </w:r>
      <w:r w:rsidRPr="0050765D">
        <w:rPr>
          <w:spacing w:val="-4"/>
        </w:rPr>
        <w:t xml:space="preserve"> </w:t>
      </w:r>
      <w:r w:rsidRPr="0050765D">
        <w:t>trip.</w:t>
      </w:r>
    </w:p>
    <w:p w14:paraId="0F13D5DA" w14:textId="77777777" w:rsidR="006E0CCA" w:rsidRPr="0050765D" w:rsidRDefault="006E5B28" w:rsidP="00615BE7"/>
    <w:p w14:paraId="06FFC213" w14:textId="08C066B6" w:rsidR="006E0CCA" w:rsidRPr="0050765D" w:rsidRDefault="00910FCA" w:rsidP="00615BE7">
      <w:r w:rsidRPr="0050765D">
        <w:t>Finally</w:t>
      </w:r>
      <w:r w:rsidRPr="0050765D">
        <w:rPr>
          <w:spacing w:val="3"/>
        </w:rPr>
        <w:t xml:space="preserve"> </w:t>
      </w:r>
      <w:r w:rsidRPr="0050765D">
        <w:t>I</w:t>
      </w:r>
      <w:r w:rsidRPr="0050765D">
        <w:rPr>
          <w:spacing w:val="10"/>
        </w:rPr>
        <w:t xml:space="preserve"> </w:t>
      </w:r>
      <w:r w:rsidRPr="0050765D">
        <w:t>reached</w:t>
      </w:r>
      <w:r w:rsidRPr="0050765D">
        <w:rPr>
          <w:spacing w:val="2"/>
        </w:rPr>
        <w:t xml:space="preserve"> </w:t>
      </w:r>
      <w:r w:rsidRPr="0050765D">
        <w:t>Haifa,</w:t>
      </w:r>
      <w:r w:rsidRPr="0050765D">
        <w:rPr>
          <w:spacing w:val="4"/>
        </w:rPr>
        <w:t xml:space="preserve"> </w:t>
      </w:r>
      <w:r w:rsidRPr="0050765D">
        <w:t>and</w:t>
      </w:r>
      <w:r w:rsidRPr="0050765D">
        <w:rPr>
          <w:spacing w:val="7"/>
        </w:rPr>
        <w:t xml:space="preserve"> </w:t>
      </w:r>
      <w:r w:rsidRPr="0050765D">
        <w:t>when</w:t>
      </w:r>
      <w:r w:rsidRPr="0050765D">
        <w:rPr>
          <w:spacing w:val="5"/>
        </w:rPr>
        <w:t xml:space="preserve"> </w:t>
      </w:r>
      <w:r w:rsidRPr="0050765D">
        <w:t>I</w:t>
      </w:r>
      <w:r w:rsidRPr="0050765D">
        <w:rPr>
          <w:spacing w:val="10"/>
        </w:rPr>
        <w:t xml:space="preserve"> </w:t>
      </w:r>
      <w:r w:rsidRPr="0050765D">
        <w:t>ente</w:t>
      </w:r>
      <w:r w:rsidRPr="0050765D">
        <w:rPr>
          <w:spacing w:val="2"/>
        </w:rPr>
        <w:t>r</w:t>
      </w:r>
      <w:r w:rsidRPr="0050765D">
        <w:t>ed</w:t>
      </w:r>
      <w:r w:rsidRPr="0050765D">
        <w:rPr>
          <w:spacing w:val="4"/>
        </w:rPr>
        <w:t xml:space="preserve"> </w:t>
      </w:r>
      <w:r w:rsidRPr="0050765D">
        <w:t>the</w:t>
      </w:r>
      <w:r w:rsidRPr="0050765D">
        <w:rPr>
          <w:spacing w:val="8"/>
        </w:rPr>
        <w:t xml:space="preserve"> </w:t>
      </w:r>
      <w:r w:rsidRPr="0050765D">
        <w:t>ga</w:t>
      </w:r>
      <w:r w:rsidRPr="0050765D">
        <w:rPr>
          <w:spacing w:val="2"/>
        </w:rPr>
        <w:t>r</w:t>
      </w:r>
      <w:r w:rsidRPr="0050765D">
        <w:t>den</w:t>
      </w:r>
      <w:r w:rsidRPr="0050765D">
        <w:rPr>
          <w:spacing w:val="3"/>
        </w:rPr>
        <w:t xml:space="preserve"> </w:t>
      </w:r>
      <w:r w:rsidRPr="0050765D">
        <w:t>of</w:t>
      </w:r>
      <w:r w:rsidRPr="0050765D">
        <w:rPr>
          <w:spacing w:val="9"/>
        </w:rPr>
        <w:t xml:space="preserve"> </w:t>
      </w:r>
      <w:r w:rsidRPr="0050765D">
        <w:t>the</w:t>
      </w:r>
      <w:r w:rsidRPr="0050765D">
        <w:rPr>
          <w:spacing w:val="8"/>
        </w:rPr>
        <w:t xml:space="preserve"> </w:t>
      </w:r>
      <w:r w:rsidRPr="0050765D">
        <w:t>Shrine</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Báb it</w:t>
      </w:r>
      <w:r w:rsidRPr="0050765D">
        <w:rPr>
          <w:spacing w:val="3"/>
        </w:rPr>
        <w:t xml:space="preserve"> </w:t>
      </w:r>
      <w:r w:rsidRPr="0050765D">
        <w:t>was</w:t>
      </w:r>
      <w:r w:rsidRPr="0050765D">
        <w:rPr>
          <w:spacing w:val="-1"/>
        </w:rPr>
        <w:t xml:space="preserve"> </w:t>
      </w:r>
      <w:r w:rsidRPr="0050765D">
        <w:t>early</w:t>
      </w:r>
      <w:r w:rsidRPr="0050765D">
        <w:rPr>
          <w:spacing w:val="-3"/>
        </w:rPr>
        <w:t xml:space="preserve"> </w:t>
      </w:r>
      <w:r w:rsidRPr="0050765D">
        <w:rPr>
          <w:spacing w:val="-1"/>
        </w:rPr>
        <w:t>m</w:t>
      </w:r>
      <w:r w:rsidRPr="0050765D">
        <w:t>orning.</w:t>
      </w:r>
      <w:r w:rsidRPr="0050765D">
        <w:rPr>
          <w:spacing w:val="-7"/>
        </w:rPr>
        <w:t xml:space="preserve"> </w:t>
      </w:r>
      <w:r w:rsidRPr="0050765D">
        <w:t>I</w:t>
      </w:r>
      <w:r w:rsidRPr="0050765D">
        <w:rPr>
          <w:spacing w:val="2"/>
        </w:rPr>
        <w:t xml:space="preserve"> </w:t>
      </w:r>
      <w:r w:rsidRPr="0050765D">
        <w:t>saw</w:t>
      </w:r>
      <w:r w:rsidRPr="0050765D">
        <w:rPr>
          <w:spacing w:val="-1"/>
        </w:rPr>
        <w:t xml:space="preserve"> </w:t>
      </w:r>
      <w:r w:rsidRPr="0050765D">
        <w:t>that</w:t>
      </w:r>
      <w:r w:rsidRPr="0050765D">
        <w:rPr>
          <w:spacing w:val="3"/>
        </w:rPr>
        <w:t xml:space="preserve"> </w:t>
      </w:r>
      <w:r w:rsidRPr="0050765D">
        <w:t>nine</w:t>
      </w:r>
      <w:r w:rsidRPr="0050765D">
        <w:rPr>
          <w:spacing w:val="-2"/>
        </w:rPr>
        <w:t xml:space="preserve"> </w:t>
      </w:r>
      <w:r w:rsidRPr="0050765D">
        <w:t>me</w:t>
      </w:r>
      <w:r w:rsidRPr="0050765D">
        <w:rPr>
          <w:spacing w:val="-1"/>
        </w:rPr>
        <w:t>m</w:t>
      </w:r>
      <w:r w:rsidRPr="0050765D">
        <w:rPr>
          <w:spacing w:val="2"/>
        </w:rPr>
        <w:t>b</w:t>
      </w:r>
      <w:r w:rsidRPr="0050765D">
        <w:t>ers</w:t>
      </w:r>
      <w:r w:rsidRPr="0050765D">
        <w:rPr>
          <w:spacing w:val="-7"/>
        </w:rPr>
        <w:t xml:space="preserve"> </w:t>
      </w:r>
      <w:r w:rsidRPr="0050765D">
        <w:t>of</w:t>
      </w:r>
      <w:r w:rsidRPr="0050765D">
        <w:rPr>
          <w:spacing w:val="1"/>
        </w:rPr>
        <w:t xml:space="preserve"> </w:t>
      </w:r>
      <w:r w:rsidRPr="0050765D">
        <w:t>the Universal</w:t>
      </w:r>
      <w:r w:rsidRPr="0050765D">
        <w:rPr>
          <w:spacing w:val="-8"/>
        </w:rPr>
        <w:t xml:space="preserve"> </w:t>
      </w:r>
      <w:r w:rsidRPr="0050765D">
        <w:t>House</w:t>
      </w:r>
      <w:r w:rsidRPr="0050765D">
        <w:rPr>
          <w:spacing w:val="-4"/>
        </w:rPr>
        <w:t xml:space="preserve"> </w:t>
      </w:r>
      <w:r w:rsidRPr="0050765D">
        <w:t>of</w:t>
      </w:r>
      <w:r w:rsidRPr="0050765D">
        <w:rPr>
          <w:spacing w:val="1"/>
        </w:rPr>
        <w:t xml:space="preserve"> </w:t>
      </w:r>
      <w:r w:rsidRPr="0050765D">
        <w:t>Justice gathered</w:t>
      </w:r>
      <w:r w:rsidRPr="0050765D">
        <w:rPr>
          <w:spacing w:val="35"/>
        </w:rPr>
        <w:t xml:space="preserve"> </w:t>
      </w:r>
      <w:r w:rsidRPr="0050765D">
        <w:t>to</w:t>
      </w:r>
      <w:r w:rsidRPr="0050765D">
        <w:rPr>
          <w:spacing w:val="43"/>
        </w:rPr>
        <w:t xml:space="preserve"> </w:t>
      </w:r>
      <w:r w:rsidRPr="0050765D">
        <w:t>go</w:t>
      </w:r>
      <w:r w:rsidRPr="0050765D">
        <w:rPr>
          <w:spacing w:val="42"/>
        </w:rPr>
        <w:t xml:space="preserve"> </w:t>
      </w:r>
      <w:r w:rsidRPr="0050765D">
        <w:t>to</w:t>
      </w:r>
      <w:r w:rsidRPr="0050765D">
        <w:rPr>
          <w:spacing w:val="43"/>
        </w:rPr>
        <w:t xml:space="preserve"> </w:t>
      </w:r>
      <w:r w:rsidRPr="0050765D">
        <w:rPr>
          <w:spacing w:val="-1"/>
        </w:rPr>
        <w:t>th</w:t>
      </w:r>
      <w:r w:rsidRPr="0050765D">
        <w:t>e</w:t>
      </w:r>
      <w:r w:rsidRPr="0050765D">
        <w:rPr>
          <w:spacing w:val="44"/>
        </w:rPr>
        <w:t xml:space="preserve"> </w:t>
      </w:r>
      <w:r w:rsidRPr="0050765D">
        <w:t>shrine</w:t>
      </w:r>
      <w:r w:rsidRPr="0050765D">
        <w:rPr>
          <w:spacing w:val="38"/>
        </w:rPr>
        <w:t xml:space="preserve"> </w:t>
      </w:r>
      <w:r w:rsidRPr="0050765D">
        <w:rPr>
          <w:spacing w:val="-1"/>
        </w:rPr>
        <w:t>t</w:t>
      </w:r>
      <w:r w:rsidRPr="0050765D">
        <w:t>o</w:t>
      </w:r>
      <w:r w:rsidRPr="0050765D">
        <w:rPr>
          <w:spacing w:val="44"/>
        </w:rPr>
        <w:t xml:space="preserve"> </w:t>
      </w:r>
      <w:r w:rsidRPr="0050765D">
        <w:t>pra</w:t>
      </w:r>
      <w:r w:rsidRPr="0050765D">
        <w:rPr>
          <w:spacing w:val="3"/>
        </w:rPr>
        <w:t>y</w:t>
      </w:r>
      <w:r w:rsidRPr="0050765D">
        <w:t>.</w:t>
      </w:r>
      <w:r w:rsidRPr="0050765D">
        <w:rPr>
          <w:spacing w:val="39"/>
        </w:rPr>
        <w:t xml:space="preserve"> </w:t>
      </w:r>
      <w:r w:rsidRPr="0050765D">
        <w:t>Although</w:t>
      </w:r>
      <w:r w:rsidRPr="0050765D">
        <w:rPr>
          <w:spacing w:val="34"/>
        </w:rPr>
        <w:t xml:space="preserve"> </w:t>
      </w:r>
      <w:r w:rsidRPr="0050765D">
        <w:t>I</w:t>
      </w:r>
      <w:r w:rsidRPr="0050765D">
        <w:rPr>
          <w:spacing w:val="44"/>
        </w:rPr>
        <w:t xml:space="preserve"> </w:t>
      </w:r>
      <w:r w:rsidRPr="0050765D">
        <w:t>had</w:t>
      </w:r>
      <w:r w:rsidRPr="0050765D">
        <w:rPr>
          <w:spacing w:val="41"/>
        </w:rPr>
        <w:t xml:space="preserve"> </w:t>
      </w:r>
      <w:r w:rsidRPr="0050765D">
        <w:t>seen</w:t>
      </w:r>
      <w:r w:rsidRPr="0050765D">
        <w:rPr>
          <w:spacing w:val="40"/>
        </w:rPr>
        <w:t xml:space="preserve"> </w:t>
      </w:r>
      <w:r w:rsidRPr="0050765D">
        <w:t>their</w:t>
      </w:r>
      <w:r w:rsidRPr="0050765D">
        <w:rPr>
          <w:spacing w:val="40"/>
        </w:rPr>
        <w:t xml:space="preserve"> </w:t>
      </w:r>
      <w:r w:rsidRPr="0050765D">
        <w:t>photos</w:t>
      </w:r>
      <w:r w:rsidRPr="0050765D">
        <w:rPr>
          <w:spacing w:val="38"/>
        </w:rPr>
        <w:t xml:space="preserve"> </w:t>
      </w:r>
      <w:r w:rsidRPr="0050765D">
        <w:t>and</w:t>
      </w:r>
      <w:r w:rsidRPr="0050765D">
        <w:rPr>
          <w:spacing w:val="41"/>
        </w:rPr>
        <w:t xml:space="preserve"> </w:t>
      </w:r>
      <w:r w:rsidRPr="0050765D">
        <w:t>I could reme</w:t>
      </w:r>
      <w:r w:rsidRPr="0050765D">
        <w:rPr>
          <w:spacing w:val="-1"/>
        </w:rPr>
        <w:t>m</w:t>
      </w:r>
      <w:r w:rsidRPr="0050765D">
        <w:rPr>
          <w:spacing w:val="2"/>
        </w:rPr>
        <w:t>b</w:t>
      </w:r>
      <w:r w:rsidRPr="0050765D">
        <w:t>er their names, it was the first ti</w:t>
      </w:r>
      <w:r w:rsidRPr="0050765D">
        <w:rPr>
          <w:spacing w:val="-1"/>
        </w:rPr>
        <w:t>m</w:t>
      </w:r>
      <w:r w:rsidRPr="0050765D">
        <w:t>e that I had come for pilgrimage, and</w:t>
      </w:r>
      <w:r w:rsidRPr="0050765D">
        <w:rPr>
          <w:spacing w:val="8"/>
        </w:rPr>
        <w:t xml:space="preserve"> </w:t>
      </w:r>
      <w:r w:rsidRPr="0050765D">
        <w:t>the</w:t>
      </w:r>
      <w:r w:rsidRPr="0050765D">
        <w:rPr>
          <w:spacing w:val="8"/>
        </w:rPr>
        <w:t xml:space="preserve"> </w:t>
      </w:r>
      <w:r w:rsidRPr="0050765D">
        <w:t>first</w:t>
      </w:r>
      <w:r w:rsidRPr="0050765D">
        <w:rPr>
          <w:spacing w:val="6"/>
        </w:rPr>
        <w:t xml:space="preserve"> </w:t>
      </w:r>
      <w:r w:rsidRPr="0050765D">
        <w:t>ti</w:t>
      </w:r>
      <w:r w:rsidRPr="0050765D">
        <w:rPr>
          <w:spacing w:val="-1"/>
        </w:rPr>
        <w:t>m</w:t>
      </w:r>
      <w:r w:rsidRPr="0050765D">
        <w:t>e</w:t>
      </w:r>
      <w:r w:rsidRPr="0050765D">
        <w:rPr>
          <w:spacing w:val="12"/>
        </w:rPr>
        <w:t xml:space="preserve"> </w:t>
      </w:r>
      <w:r w:rsidRPr="0050765D">
        <w:t>I</w:t>
      </w:r>
      <w:r w:rsidRPr="0050765D">
        <w:rPr>
          <w:spacing w:val="11"/>
        </w:rPr>
        <w:t xml:space="preserve"> </w:t>
      </w:r>
      <w:r w:rsidRPr="0050765D">
        <w:t>had</w:t>
      </w:r>
      <w:r w:rsidRPr="0050765D">
        <w:rPr>
          <w:spacing w:val="8"/>
        </w:rPr>
        <w:t xml:space="preserve"> </w:t>
      </w:r>
      <w:r w:rsidRPr="0050765D">
        <w:t>seen</w:t>
      </w:r>
      <w:r w:rsidRPr="0050765D">
        <w:rPr>
          <w:spacing w:val="7"/>
        </w:rPr>
        <w:t xml:space="preserve"> </w:t>
      </w:r>
      <w:r w:rsidRPr="0050765D">
        <w:t>members</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Universal</w:t>
      </w:r>
      <w:r w:rsidRPr="0050765D">
        <w:rPr>
          <w:spacing w:val="1"/>
        </w:rPr>
        <w:t xml:space="preserve"> </w:t>
      </w:r>
      <w:r w:rsidRPr="0050765D">
        <w:t>House</w:t>
      </w:r>
      <w:r w:rsidRPr="0050765D">
        <w:rPr>
          <w:spacing w:val="5"/>
        </w:rPr>
        <w:t xml:space="preserve"> </w:t>
      </w:r>
      <w:r w:rsidRPr="0050765D">
        <w:t>of Justice</w:t>
      </w:r>
      <w:r w:rsidRPr="0050765D">
        <w:rPr>
          <w:spacing w:val="4"/>
        </w:rPr>
        <w:t xml:space="preserve"> </w:t>
      </w:r>
      <w:r w:rsidRPr="0050765D">
        <w:t>and</w:t>
      </w:r>
      <w:r w:rsidRPr="0050765D">
        <w:rPr>
          <w:spacing w:val="8"/>
        </w:rPr>
        <w:t xml:space="preserve"> </w:t>
      </w:r>
      <w:r w:rsidRPr="0050765D">
        <w:t>witnessed</w:t>
      </w:r>
      <w:r w:rsidRPr="0050765D">
        <w:rPr>
          <w:spacing w:val="1"/>
        </w:rPr>
        <w:t xml:space="preserve"> </w:t>
      </w:r>
      <w:r w:rsidRPr="0050765D">
        <w:t>the</w:t>
      </w:r>
      <w:r w:rsidRPr="0050765D">
        <w:rPr>
          <w:spacing w:val="8"/>
        </w:rPr>
        <w:t xml:space="preserve"> </w:t>
      </w:r>
      <w:r w:rsidRPr="0050765D">
        <w:t>Kingdom of</w:t>
      </w:r>
      <w:r w:rsidRPr="0050765D">
        <w:rPr>
          <w:spacing w:val="8"/>
        </w:rPr>
        <w:t xml:space="preserve"> </w:t>
      </w:r>
      <w:r w:rsidRPr="0050765D">
        <w:t>God</w:t>
      </w:r>
      <w:r w:rsidRPr="0050765D">
        <w:rPr>
          <w:spacing w:val="7"/>
        </w:rPr>
        <w:t xml:space="preserve"> </w:t>
      </w:r>
      <w:r w:rsidRPr="0050765D">
        <w:t>on</w:t>
      </w:r>
      <w:r w:rsidRPr="0050765D">
        <w:rPr>
          <w:spacing w:val="9"/>
        </w:rPr>
        <w:t xml:space="preserve"> </w:t>
      </w:r>
      <w:r w:rsidRPr="0050765D">
        <w:t>Earth.</w:t>
      </w:r>
      <w:r w:rsidRPr="0050765D">
        <w:rPr>
          <w:spacing w:val="5"/>
        </w:rPr>
        <w:t xml:space="preserve"> </w:t>
      </w:r>
      <w:r w:rsidRPr="0050765D">
        <w:t>On</w:t>
      </w:r>
      <w:r w:rsidRPr="0050765D">
        <w:rPr>
          <w:spacing w:val="8"/>
        </w:rPr>
        <w:t xml:space="preserve"> </w:t>
      </w:r>
      <w:r w:rsidRPr="0050765D">
        <w:rPr>
          <w:spacing w:val="-1"/>
        </w:rPr>
        <w:t>t</w:t>
      </w:r>
      <w:r w:rsidRPr="0050765D">
        <w:rPr>
          <w:spacing w:val="1"/>
        </w:rPr>
        <w:t>h</w:t>
      </w:r>
      <w:r w:rsidRPr="0050765D">
        <w:t>e</w:t>
      </w:r>
      <w:r w:rsidRPr="0050765D">
        <w:rPr>
          <w:spacing w:val="10"/>
        </w:rPr>
        <w:t xml:space="preserve"> </w:t>
      </w:r>
      <w:r w:rsidRPr="0050765D">
        <w:t>one</w:t>
      </w:r>
      <w:r w:rsidRPr="0050765D">
        <w:rPr>
          <w:spacing w:val="8"/>
        </w:rPr>
        <w:t xml:space="preserve"> </w:t>
      </w:r>
      <w:r w:rsidRPr="0050765D">
        <w:t>hand</w:t>
      </w:r>
      <w:r w:rsidRPr="0050765D">
        <w:rPr>
          <w:spacing w:val="6"/>
        </w:rPr>
        <w:t xml:space="preserve"> </w:t>
      </w:r>
      <w:r w:rsidRPr="0050765D">
        <w:t>I</w:t>
      </w:r>
      <w:r w:rsidRPr="0050765D">
        <w:rPr>
          <w:spacing w:val="11"/>
        </w:rPr>
        <w:t xml:space="preserve"> </w:t>
      </w:r>
      <w:r w:rsidRPr="0050765D">
        <w:t>was overjoyed</w:t>
      </w:r>
      <w:r w:rsidRPr="0050765D">
        <w:rPr>
          <w:spacing w:val="1"/>
        </w:rPr>
        <w:t xml:space="preserve"> </w:t>
      </w:r>
      <w:r w:rsidRPr="0050765D">
        <w:t>to</w:t>
      </w:r>
      <w:r w:rsidRPr="0050765D">
        <w:rPr>
          <w:spacing w:val="10"/>
        </w:rPr>
        <w:t xml:space="preserve"> </w:t>
      </w:r>
      <w:r w:rsidRPr="0050765D">
        <w:t>be</w:t>
      </w:r>
      <w:r w:rsidRPr="0050765D">
        <w:rPr>
          <w:spacing w:val="9"/>
        </w:rPr>
        <w:t xml:space="preserve"> </w:t>
      </w:r>
      <w:r w:rsidRPr="0050765D">
        <w:t>in</w:t>
      </w:r>
      <w:r w:rsidRPr="0050765D">
        <w:rPr>
          <w:spacing w:val="10"/>
        </w:rPr>
        <w:t xml:space="preserve"> </w:t>
      </w:r>
      <w:r w:rsidRPr="0050765D">
        <w:t>Heaven</w:t>
      </w:r>
      <w:r w:rsidRPr="0050765D">
        <w:rPr>
          <w:spacing w:val="3"/>
        </w:rPr>
        <w:t xml:space="preserve"> </w:t>
      </w:r>
      <w:r w:rsidRPr="0050765D">
        <w:t>and</w:t>
      </w:r>
      <w:r w:rsidRPr="0050765D">
        <w:rPr>
          <w:spacing w:val="8"/>
        </w:rPr>
        <w:t xml:space="preserve"> </w:t>
      </w:r>
      <w:r w:rsidRPr="0050765D">
        <w:t>on</w:t>
      </w:r>
      <w:r w:rsidRPr="0050765D">
        <w:rPr>
          <w:spacing w:val="9"/>
        </w:rPr>
        <w:t xml:space="preserve"> </w:t>
      </w:r>
      <w:r w:rsidRPr="0050765D">
        <w:t>the</w:t>
      </w:r>
      <w:r w:rsidRPr="0050765D">
        <w:rPr>
          <w:spacing w:val="9"/>
        </w:rPr>
        <w:t xml:space="preserve"> </w:t>
      </w:r>
      <w:r w:rsidRPr="0050765D">
        <w:t>other</w:t>
      </w:r>
      <w:r w:rsidRPr="0050765D">
        <w:rPr>
          <w:spacing w:val="6"/>
        </w:rPr>
        <w:t xml:space="preserve"> </w:t>
      </w:r>
      <w:r w:rsidRPr="0050765D">
        <w:t>hand</w:t>
      </w:r>
      <w:r w:rsidRPr="0050765D">
        <w:rPr>
          <w:spacing w:val="7"/>
        </w:rPr>
        <w:t xml:space="preserve"> </w:t>
      </w:r>
      <w:r w:rsidRPr="0050765D">
        <w:t>I</w:t>
      </w:r>
      <w:r w:rsidRPr="0050765D">
        <w:rPr>
          <w:spacing w:val="11"/>
        </w:rPr>
        <w:t xml:space="preserve"> </w:t>
      </w:r>
      <w:r w:rsidRPr="0050765D">
        <w:t>felt</w:t>
      </w:r>
      <w:r w:rsidRPr="0050765D">
        <w:rPr>
          <w:spacing w:val="12"/>
        </w:rPr>
        <w:t xml:space="preserve"> </w:t>
      </w:r>
      <w:r w:rsidRPr="0050765D">
        <w:t>I</w:t>
      </w:r>
      <w:r w:rsidRPr="0050765D">
        <w:rPr>
          <w:spacing w:val="11"/>
        </w:rPr>
        <w:t xml:space="preserve"> </w:t>
      </w:r>
      <w:r w:rsidRPr="0050765D">
        <w:t>had</w:t>
      </w:r>
      <w:r w:rsidRPr="0050765D">
        <w:rPr>
          <w:spacing w:val="8"/>
        </w:rPr>
        <w:t xml:space="preserve"> </w:t>
      </w:r>
      <w:r w:rsidRPr="0050765D">
        <w:t>entered</w:t>
      </w:r>
      <w:r w:rsidRPr="0050765D">
        <w:rPr>
          <w:spacing w:val="5"/>
        </w:rPr>
        <w:t xml:space="preserve"> </w:t>
      </w:r>
      <w:r w:rsidRPr="0050765D">
        <w:t>the</w:t>
      </w:r>
      <w:r w:rsidRPr="0050765D">
        <w:rPr>
          <w:spacing w:val="9"/>
        </w:rPr>
        <w:t xml:space="preserve"> </w:t>
      </w:r>
      <w:r w:rsidRPr="0050765D">
        <w:t>garden of</w:t>
      </w:r>
      <w:r w:rsidRPr="0050765D">
        <w:rPr>
          <w:spacing w:val="11"/>
        </w:rPr>
        <w:t xml:space="preserve"> </w:t>
      </w:r>
      <w:r w:rsidRPr="0050765D">
        <w:t>God</w:t>
      </w:r>
      <w:r w:rsidRPr="0050765D">
        <w:rPr>
          <w:spacing w:val="8"/>
        </w:rPr>
        <w:t xml:space="preserve"> </w:t>
      </w:r>
      <w:r w:rsidRPr="0050765D">
        <w:t>without</w:t>
      </w:r>
      <w:r w:rsidRPr="0050765D">
        <w:rPr>
          <w:spacing w:val="4"/>
        </w:rPr>
        <w:t xml:space="preserve"> </w:t>
      </w:r>
      <w:r w:rsidRPr="0050765D">
        <w:t>per</w:t>
      </w:r>
      <w:r w:rsidRPr="0050765D">
        <w:rPr>
          <w:spacing w:val="-1"/>
        </w:rPr>
        <w:t>m</w:t>
      </w:r>
      <w:r w:rsidRPr="0050765D">
        <w:t>ission. I</w:t>
      </w:r>
      <w:r w:rsidRPr="0050765D">
        <w:rPr>
          <w:spacing w:val="12"/>
        </w:rPr>
        <w:t xml:space="preserve"> </w:t>
      </w:r>
      <w:r w:rsidRPr="0050765D">
        <w:t>could</w:t>
      </w:r>
      <w:r w:rsidRPr="0050765D">
        <w:rPr>
          <w:spacing w:val="7"/>
        </w:rPr>
        <w:t xml:space="preserve"> </w:t>
      </w:r>
      <w:r w:rsidRPr="0050765D">
        <w:t>not</w:t>
      </w:r>
      <w:r w:rsidRPr="0050765D">
        <w:rPr>
          <w:spacing w:val="9"/>
        </w:rPr>
        <w:t xml:space="preserve"> </w:t>
      </w:r>
      <w:r w:rsidRPr="0050765D">
        <w:rPr>
          <w:spacing w:val="-2"/>
        </w:rPr>
        <w:t>m</w:t>
      </w:r>
      <w:r w:rsidRPr="0050765D">
        <w:t>ove</w:t>
      </w:r>
      <w:r w:rsidRPr="0050765D">
        <w:rPr>
          <w:spacing w:val="8"/>
        </w:rPr>
        <w:t xml:space="preserve"> </w:t>
      </w:r>
      <w:r w:rsidRPr="0050765D">
        <w:rPr>
          <w:spacing w:val="-2"/>
        </w:rPr>
        <w:t>m</w:t>
      </w:r>
      <w:r w:rsidRPr="0050765D">
        <w:t>y</w:t>
      </w:r>
      <w:r w:rsidRPr="0050765D">
        <w:rPr>
          <w:spacing w:val="10"/>
        </w:rPr>
        <w:t xml:space="preserve"> </w:t>
      </w:r>
      <w:r w:rsidRPr="0050765D">
        <w:t>feet</w:t>
      </w:r>
      <w:r w:rsidRPr="0050765D">
        <w:rPr>
          <w:spacing w:val="14"/>
        </w:rPr>
        <w:t xml:space="preserve"> </w:t>
      </w:r>
      <w:r w:rsidRPr="0050765D">
        <w:t>to</w:t>
      </w:r>
      <w:r w:rsidRPr="0050765D">
        <w:rPr>
          <w:spacing w:val="12"/>
        </w:rPr>
        <w:t xml:space="preserve"> </w:t>
      </w:r>
      <w:r w:rsidRPr="0050765D">
        <w:t>go</w:t>
      </w:r>
      <w:r w:rsidRPr="0050765D">
        <w:rPr>
          <w:spacing w:val="11"/>
        </w:rPr>
        <w:t xml:space="preserve"> </w:t>
      </w:r>
      <w:r w:rsidRPr="0050765D">
        <w:t>any</w:t>
      </w:r>
      <w:r w:rsidRPr="0050765D">
        <w:rPr>
          <w:spacing w:val="10"/>
        </w:rPr>
        <w:t xml:space="preserve"> </w:t>
      </w:r>
      <w:r w:rsidRPr="0050765D">
        <w:t>farther.</w:t>
      </w:r>
      <w:r w:rsidRPr="0050765D">
        <w:rPr>
          <w:spacing w:val="6"/>
        </w:rPr>
        <w:t xml:space="preserve"> </w:t>
      </w:r>
      <w:r w:rsidRPr="0050765D">
        <w:t>I</w:t>
      </w:r>
      <w:r w:rsidRPr="0050765D">
        <w:rPr>
          <w:spacing w:val="13"/>
        </w:rPr>
        <w:t xml:space="preserve"> </w:t>
      </w:r>
      <w:r w:rsidRPr="0050765D">
        <w:t>stood there,</w:t>
      </w:r>
      <w:r w:rsidRPr="0050765D">
        <w:rPr>
          <w:spacing w:val="-3"/>
        </w:rPr>
        <w:t xml:space="preserve"> </w:t>
      </w:r>
      <w:r w:rsidRPr="0050765D">
        <w:t>not</w:t>
      </w:r>
      <w:r w:rsidRPr="0050765D">
        <w:rPr>
          <w:spacing w:val="-1"/>
        </w:rPr>
        <w:t xml:space="preserve"> </w:t>
      </w:r>
      <w:r w:rsidRPr="0050765D">
        <w:t>knowing</w:t>
      </w:r>
      <w:r w:rsidRPr="0050765D">
        <w:rPr>
          <w:spacing w:val="-7"/>
        </w:rPr>
        <w:t xml:space="preserve"> </w:t>
      </w:r>
      <w:r w:rsidRPr="0050765D">
        <w:t>what</w:t>
      </w:r>
      <w:r w:rsidRPr="0050765D">
        <w:rPr>
          <w:spacing w:val="-2"/>
        </w:rPr>
        <w:t xml:space="preserve"> </w:t>
      </w:r>
      <w:r w:rsidRPr="0050765D">
        <w:t>to</w:t>
      </w:r>
      <w:r w:rsidRPr="0050765D">
        <w:rPr>
          <w:spacing w:val="2"/>
        </w:rPr>
        <w:t xml:space="preserve"> </w:t>
      </w:r>
      <w:r w:rsidRPr="0050765D">
        <w:t>do,</w:t>
      </w:r>
      <w:r w:rsidRPr="0050765D">
        <w:rPr>
          <w:spacing w:val="-1"/>
        </w:rPr>
        <w:t xml:space="preserve"> </w:t>
      </w:r>
      <w:r w:rsidRPr="0050765D">
        <w:t>from</w:t>
      </w:r>
      <w:r w:rsidRPr="0050765D">
        <w:rPr>
          <w:spacing w:val="-3"/>
        </w:rPr>
        <w:t xml:space="preserve"> </w:t>
      </w:r>
      <w:r w:rsidRPr="0050765D">
        <w:t>afar</w:t>
      </w:r>
      <w:r w:rsidRPr="0050765D">
        <w:rPr>
          <w:spacing w:val="-1"/>
        </w:rPr>
        <w:t xml:space="preserve"> </w:t>
      </w:r>
      <w:r w:rsidRPr="0050765D">
        <w:t>I</w:t>
      </w:r>
      <w:r w:rsidRPr="0050765D">
        <w:rPr>
          <w:spacing w:val="2"/>
        </w:rPr>
        <w:t xml:space="preserve"> </w:t>
      </w:r>
      <w:r w:rsidRPr="0050765D">
        <w:t>greeted</w:t>
      </w:r>
      <w:r w:rsidRPr="0050765D">
        <w:rPr>
          <w:spacing w:val="-5"/>
        </w:rPr>
        <w:t xml:space="preserve"> </w:t>
      </w:r>
      <w:r w:rsidRPr="0050765D">
        <w:t>the me</w:t>
      </w:r>
      <w:r w:rsidRPr="0050765D">
        <w:rPr>
          <w:spacing w:val="-1"/>
        </w:rPr>
        <w:t>m</w:t>
      </w:r>
      <w:r w:rsidRPr="0050765D">
        <w:rPr>
          <w:spacing w:val="2"/>
        </w:rPr>
        <w:t>b</w:t>
      </w:r>
      <w:r w:rsidRPr="0050765D">
        <w:t>ers</w:t>
      </w:r>
      <w:r w:rsidRPr="0050765D">
        <w:rPr>
          <w:spacing w:val="-7"/>
        </w:rPr>
        <w:t xml:space="preserve"> </w:t>
      </w:r>
      <w:r w:rsidRPr="0050765D">
        <w:t>of</w:t>
      </w:r>
      <w:r w:rsidRPr="0050765D">
        <w:rPr>
          <w:spacing w:val="1"/>
        </w:rPr>
        <w:t xml:space="preserve"> </w:t>
      </w:r>
      <w:r w:rsidRPr="0050765D">
        <w:t xml:space="preserve">the </w:t>
      </w:r>
      <w:r w:rsidRPr="0050765D">
        <w:rPr>
          <w:spacing w:val="-2"/>
        </w:rPr>
        <w:t>U</w:t>
      </w:r>
      <w:r w:rsidRPr="0050765D">
        <w:t>niversal House</w:t>
      </w:r>
      <w:r w:rsidRPr="0050765D">
        <w:rPr>
          <w:spacing w:val="4"/>
        </w:rPr>
        <w:t xml:space="preserve"> </w:t>
      </w:r>
      <w:r w:rsidRPr="0050765D">
        <w:t>of</w:t>
      </w:r>
      <w:r w:rsidRPr="0050765D">
        <w:rPr>
          <w:spacing w:val="9"/>
        </w:rPr>
        <w:t xml:space="preserve"> </w:t>
      </w:r>
      <w:r w:rsidRPr="0050765D">
        <w:t>Justice.</w:t>
      </w:r>
      <w:r w:rsidRPr="0050765D">
        <w:rPr>
          <w:spacing w:val="3"/>
        </w:rPr>
        <w:t xml:space="preserve"> </w:t>
      </w:r>
      <w:r w:rsidRPr="0050765D">
        <w:rPr>
          <w:spacing w:val="1"/>
        </w:rPr>
        <w:t>Mr</w:t>
      </w:r>
      <w:r w:rsidRPr="0050765D">
        <w:rPr>
          <w:spacing w:val="7"/>
        </w:rPr>
        <w:t xml:space="preserve"> </w:t>
      </w:r>
      <w:r w:rsidRPr="0050765D">
        <w:t>Fatheazam came</w:t>
      </w:r>
      <w:r w:rsidRPr="0050765D">
        <w:rPr>
          <w:spacing w:val="11"/>
        </w:rPr>
        <w:t xml:space="preserve"> </w:t>
      </w:r>
      <w:r w:rsidRPr="0050765D">
        <w:t>t</w:t>
      </w:r>
      <w:r w:rsidRPr="0050765D">
        <w:rPr>
          <w:spacing w:val="2"/>
        </w:rPr>
        <w:t>o</w:t>
      </w:r>
      <w:r w:rsidRPr="0050765D">
        <w:t>ward</w:t>
      </w:r>
      <w:r w:rsidRPr="0050765D">
        <w:rPr>
          <w:spacing w:val="3"/>
        </w:rPr>
        <w:t xml:space="preserve"> </w:t>
      </w:r>
      <w:r w:rsidRPr="0050765D">
        <w:t>me</w:t>
      </w:r>
      <w:r w:rsidRPr="0050765D">
        <w:rPr>
          <w:spacing w:val="9"/>
        </w:rPr>
        <w:t xml:space="preserve"> </w:t>
      </w:r>
      <w:r w:rsidRPr="0050765D">
        <w:t>and</w:t>
      </w:r>
      <w:r w:rsidRPr="0050765D">
        <w:rPr>
          <w:spacing w:val="8"/>
        </w:rPr>
        <w:t xml:space="preserve"> </w:t>
      </w:r>
      <w:r w:rsidRPr="0050765D">
        <w:t>said,</w:t>
      </w:r>
      <w:r w:rsidRPr="0050765D">
        <w:rPr>
          <w:spacing w:val="7"/>
        </w:rPr>
        <w:t xml:space="preserve"> </w:t>
      </w:r>
      <w:r w:rsidRPr="0050765D">
        <w:t>“we</w:t>
      </w:r>
      <w:r w:rsidRPr="0050765D">
        <w:rPr>
          <w:spacing w:val="8"/>
        </w:rPr>
        <w:t xml:space="preserve"> </w:t>
      </w:r>
      <w:r w:rsidRPr="0050765D">
        <w:t>would</w:t>
      </w:r>
      <w:r w:rsidRPr="0050765D">
        <w:rPr>
          <w:spacing w:val="4"/>
        </w:rPr>
        <w:t xml:space="preserve"> </w:t>
      </w:r>
      <w:r w:rsidRPr="0050765D">
        <w:t>like</w:t>
      </w:r>
      <w:r w:rsidRPr="0050765D">
        <w:rPr>
          <w:spacing w:val="12"/>
        </w:rPr>
        <w:t xml:space="preserve"> </w:t>
      </w:r>
      <w:r w:rsidRPr="0050765D">
        <w:rPr>
          <w:spacing w:val="-1"/>
        </w:rPr>
        <w:t>t</w:t>
      </w:r>
      <w:r w:rsidRPr="0050765D">
        <w:t>o congratulate</w:t>
      </w:r>
      <w:r w:rsidRPr="0050765D">
        <w:rPr>
          <w:spacing w:val="-14"/>
        </w:rPr>
        <w:t xml:space="preserve"> </w:t>
      </w:r>
      <w:r w:rsidRPr="0050765D">
        <w:t>you,</w:t>
      </w:r>
      <w:r w:rsidRPr="0050765D">
        <w:rPr>
          <w:spacing w:val="-5"/>
        </w:rPr>
        <w:t xml:space="preserve"> </w:t>
      </w:r>
      <w:r w:rsidRPr="0050765D">
        <w:t>your</w:t>
      </w:r>
      <w:r w:rsidRPr="0050765D">
        <w:rPr>
          <w:spacing w:val="-5"/>
        </w:rPr>
        <w:t xml:space="preserve"> </w:t>
      </w:r>
      <w:r w:rsidRPr="0050765D">
        <w:t>wife</w:t>
      </w:r>
      <w:r w:rsidRPr="0050765D">
        <w:rPr>
          <w:spacing w:val="-5"/>
        </w:rPr>
        <w:t xml:space="preserve"> </w:t>
      </w:r>
      <w:r w:rsidRPr="0050765D">
        <w:t>has</w:t>
      </w:r>
      <w:r w:rsidRPr="0050765D">
        <w:rPr>
          <w:spacing w:val="-4"/>
        </w:rPr>
        <w:t xml:space="preserve"> </w:t>
      </w:r>
      <w:r w:rsidRPr="0050765D">
        <w:t>been</w:t>
      </w:r>
      <w:r w:rsidRPr="0050765D">
        <w:rPr>
          <w:spacing w:val="-5"/>
        </w:rPr>
        <w:t xml:space="preserve"> </w:t>
      </w:r>
      <w:r w:rsidRPr="0050765D">
        <w:t>a</w:t>
      </w:r>
      <w:r w:rsidRPr="0050765D">
        <w:rPr>
          <w:spacing w:val="3"/>
        </w:rPr>
        <w:t>p</w:t>
      </w:r>
      <w:r w:rsidRPr="0050765D">
        <w:t>pointed</w:t>
      </w:r>
      <w:r w:rsidRPr="0050765D">
        <w:rPr>
          <w:spacing w:val="-11"/>
        </w:rPr>
        <w:t xml:space="preserve"> </w:t>
      </w:r>
      <w:r w:rsidRPr="0050765D">
        <w:t>as</w:t>
      </w:r>
      <w:r w:rsidRPr="0050765D">
        <w:rPr>
          <w:spacing w:val="-2"/>
        </w:rPr>
        <w:t xml:space="preserve"> </w:t>
      </w:r>
      <w:r w:rsidRPr="0050765D">
        <w:t>Auxiliary</w:t>
      </w:r>
      <w:r w:rsidRPr="0050765D">
        <w:rPr>
          <w:spacing w:val="-11"/>
        </w:rPr>
        <w:t xml:space="preserve"> </w:t>
      </w:r>
      <w:r w:rsidRPr="0050765D">
        <w:t>Board</w:t>
      </w:r>
      <w:r w:rsidRPr="0050765D">
        <w:rPr>
          <w:spacing w:val="-7"/>
        </w:rPr>
        <w:t xml:space="preserve"> </w:t>
      </w:r>
      <w:r w:rsidRPr="0050765D">
        <w:t>me</w:t>
      </w:r>
      <w:r w:rsidRPr="0050765D">
        <w:rPr>
          <w:spacing w:val="-1"/>
        </w:rPr>
        <w:t>m</w:t>
      </w:r>
      <w:r w:rsidRPr="0050765D">
        <w:rPr>
          <w:spacing w:val="2"/>
        </w:rPr>
        <w:t>b</w:t>
      </w:r>
      <w:r w:rsidRPr="0050765D">
        <w:t>er”</w:t>
      </w:r>
    </w:p>
    <w:p w14:paraId="4B45436C" w14:textId="77777777" w:rsidR="006E0CCA" w:rsidRPr="0050765D" w:rsidRDefault="006E5B28" w:rsidP="00615BE7"/>
    <w:p w14:paraId="2893143F" w14:textId="45C48B8A" w:rsidR="006E0CCA" w:rsidRPr="0050765D" w:rsidRDefault="00910FCA" w:rsidP="00615BE7">
      <w:r w:rsidRPr="0050765D">
        <w:t>I</w:t>
      </w:r>
      <w:r w:rsidRPr="0050765D">
        <w:rPr>
          <w:spacing w:val="10"/>
        </w:rPr>
        <w:t xml:space="preserve"> </w:t>
      </w:r>
      <w:r w:rsidRPr="0050765D">
        <w:t>was</w:t>
      </w:r>
      <w:r w:rsidRPr="0050765D">
        <w:rPr>
          <w:spacing w:val="7"/>
        </w:rPr>
        <w:t xml:space="preserve"> </w:t>
      </w:r>
      <w:r w:rsidRPr="0050765D">
        <w:t>told</w:t>
      </w:r>
      <w:r w:rsidRPr="0050765D">
        <w:rPr>
          <w:spacing w:val="7"/>
        </w:rPr>
        <w:t xml:space="preserve"> </w:t>
      </w:r>
      <w:r w:rsidRPr="0050765D">
        <w:t>that</w:t>
      </w:r>
      <w:r w:rsidRPr="0050765D">
        <w:rPr>
          <w:spacing w:val="11"/>
        </w:rPr>
        <w:t xml:space="preserve"> </w:t>
      </w:r>
      <w:r w:rsidRPr="0050765D">
        <w:t>I</w:t>
      </w:r>
      <w:r w:rsidRPr="0050765D">
        <w:rPr>
          <w:spacing w:val="10"/>
        </w:rPr>
        <w:t xml:space="preserve"> </w:t>
      </w:r>
      <w:r w:rsidRPr="0050765D">
        <w:t>was</w:t>
      </w:r>
      <w:r w:rsidRPr="0050765D">
        <w:rPr>
          <w:spacing w:val="7"/>
        </w:rPr>
        <w:t xml:space="preserve"> </w:t>
      </w:r>
      <w:r w:rsidRPr="0050765D">
        <w:t>the</w:t>
      </w:r>
      <w:r w:rsidRPr="0050765D">
        <w:rPr>
          <w:spacing w:val="7"/>
        </w:rPr>
        <w:t xml:space="preserve"> </w:t>
      </w:r>
      <w:r w:rsidRPr="0050765D">
        <w:t>guest</w:t>
      </w:r>
      <w:r w:rsidRPr="0050765D">
        <w:rPr>
          <w:spacing w:val="5"/>
        </w:rPr>
        <w:t xml:space="preserve"> </w:t>
      </w:r>
      <w:r w:rsidRPr="0050765D">
        <w:t>of</w:t>
      </w:r>
      <w:r w:rsidRPr="0050765D">
        <w:rPr>
          <w:spacing w:val="9"/>
        </w:rPr>
        <w:t xml:space="preserve"> </w:t>
      </w:r>
      <w:r w:rsidRPr="0050765D">
        <w:t>the</w:t>
      </w:r>
      <w:r w:rsidRPr="0050765D">
        <w:rPr>
          <w:spacing w:val="9"/>
        </w:rPr>
        <w:t xml:space="preserve"> </w:t>
      </w:r>
      <w:r w:rsidRPr="0050765D">
        <w:t>Universal House</w:t>
      </w:r>
      <w:r w:rsidRPr="0050765D">
        <w:rPr>
          <w:spacing w:val="4"/>
        </w:rPr>
        <w:t xml:space="preserve"> </w:t>
      </w:r>
      <w:r w:rsidRPr="0050765D">
        <w:t>of</w:t>
      </w:r>
      <w:r w:rsidRPr="0050765D">
        <w:rPr>
          <w:spacing w:val="9"/>
        </w:rPr>
        <w:t xml:space="preserve"> </w:t>
      </w:r>
      <w:r w:rsidRPr="0050765D">
        <w:t>Justice</w:t>
      </w:r>
      <w:r w:rsidRPr="0050765D">
        <w:rPr>
          <w:spacing w:val="3"/>
        </w:rPr>
        <w:t xml:space="preserve"> </w:t>
      </w:r>
      <w:r w:rsidRPr="0050765D">
        <w:t>and</w:t>
      </w:r>
      <w:r w:rsidRPr="0050765D">
        <w:rPr>
          <w:spacing w:val="7"/>
        </w:rPr>
        <w:t xml:space="preserve"> </w:t>
      </w:r>
      <w:r w:rsidRPr="0050765D">
        <w:t>I</w:t>
      </w:r>
      <w:r w:rsidRPr="0050765D">
        <w:rPr>
          <w:spacing w:val="10"/>
        </w:rPr>
        <w:t xml:space="preserve"> </w:t>
      </w:r>
      <w:r w:rsidRPr="0050765D">
        <w:t>was booked</w:t>
      </w:r>
      <w:r w:rsidRPr="0050765D">
        <w:rPr>
          <w:spacing w:val="2"/>
        </w:rPr>
        <w:t xml:space="preserve"> </w:t>
      </w:r>
      <w:r w:rsidRPr="0050765D">
        <w:t>in</w:t>
      </w:r>
      <w:r w:rsidRPr="0050765D">
        <w:rPr>
          <w:spacing w:val="-1"/>
        </w:rPr>
        <w:t>t</w:t>
      </w:r>
      <w:r w:rsidRPr="0050765D">
        <w:t>o</w:t>
      </w:r>
      <w:r w:rsidRPr="0050765D">
        <w:rPr>
          <w:spacing w:val="9"/>
        </w:rPr>
        <w:t xml:space="preserve"> </w:t>
      </w:r>
      <w:r w:rsidRPr="0050765D">
        <w:t>the</w:t>
      </w:r>
      <w:r w:rsidRPr="0050765D">
        <w:rPr>
          <w:spacing w:val="7"/>
        </w:rPr>
        <w:t xml:space="preserve"> </w:t>
      </w:r>
      <w:r w:rsidRPr="0050765D">
        <w:t>hotel</w:t>
      </w:r>
      <w:r w:rsidRPr="0050765D">
        <w:rPr>
          <w:spacing w:val="5"/>
        </w:rPr>
        <w:t xml:space="preserve"> </w:t>
      </w:r>
      <w:r w:rsidRPr="0050765D">
        <w:t>and</w:t>
      </w:r>
      <w:r w:rsidRPr="0050765D">
        <w:rPr>
          <w:spacing w:val="7"/>
        </w:rPr>
        <w:t xml:space="preserve"> </w:t>
      </w:r>
      <w:r w:rsidRPr="0050765D">
        <w:t>I</w:t>
      </w:r>
      <w:r w:rsidRPr="0050765D">
        <w:rPr>
          <w:spacing w:val="10"/>
        </w:rPr>
        <w:t xml:space="preserve"> </w:t>
      </w:r>
      <w:r w:rsidRPr="0050765D">
        <w:t>was</w:t>
      </w:r>
      <w:r w:rsidRPr="0050765D">
        <w:rPr>
          <w:spacing w:val="6"/>
        </w:rPr>
        <w:t xml:space="preserve"> </w:t>
      </w:r>
      <w:r w:rsidRPr="0050765D">
        <w:t>requested to</w:t>
      </w:r>
      <w:r w:rsidRPr="0050765D">
        <w:rPr>
          <w:spacing w:val="9"/>
        </w:rPr>
        <w:t xml:space="preserve"> </w:t>
      </w:r>
      <w:r w:rsidRPr="0050765D">
        <w:t>go</w:t>
      </w:r>
      <w:r w:rsidRPr="0050765D">
        <w:rPr>
          <w:spacing w:val="8"/>
        </w:rPr>
        <w:t xml:space="preserve"> </w:t>
      </w:r>
      <w:r w:rsidRPr="0050765D">
        <w:t>to</w:t>
      </w:r>
      <w:r w:rsidRPr="0050765D">
        <w:rPr>
          <w:spacing w:val="9"/>
        </w:rPr>
        <w:t xml:space="preserve"> </w:t>
      </w:r>
      <w:r w:rsidRPr="0050765D">
        <w:t>the</w:t>
      </w:r>
      <w:r w:rsidRPr="0050765D">
        <w:rPr>
          <w:spacing w:val="7"/>
        </w:rPr>
        <w:t xml:space="preserve"> </w:t>
      </w:r>
      <w:r w:rsidRPr="0050765D">
        <w:t>office</w:t>
      </w:r>
      <w:r w:rsidRPr="0050765D">
        <w:rPr>
          <w:spacing w:val="4"/>
        </w:rPr>
        <w:t xml:space="preserve"> </w:t>
      </w:r>
      <w:r w:rsidRPr="0050765D">
        <w:t>of</w:t>
      </w:r>
      <w:r w:rsidRPr="0050765D">
        <w:rPr>
          <w:spacing w:val="8"/>
        </w:rPr>
        <w:t xml:space="preserve"> </w:t>
      </w:r>
      <w:r w:rsidRPr="0050765D">
        <w:t>the</w:t>
      </w:r>
      <w:r w:rsidRPr="0050765D">
        <w:rPr>
          <w:spacing w:val="7"/>
        </w:rPr>
        <w:t xml:space="preserve"> </w:t>
      </w:r>
      <w:r w:rsidRPr="0050765D">
        <w:t>Universal House</w:t>
      </w:r>
      <w:r w:rsidRPr="0050765D">
        <w:rPr>
          <w:spacing w:val="7"/>
        </w:rPr>
        <w:t xml:space="preserve"> </w:t>
      </w:r>
      <w:r w:rsidRPr="0050765D">
        <w:t>of</w:t>
      </w:r>
      <w:r w:rsidRPr="0050765D">
        <w:rPr>
          <w:spacing w:val="11"/>
        </w:rPr>
        <w:t xml:space="preserve"> </w:t>
      </w:r>
      <w:r w:rsidRPr="0050765D">
        <w:t>Justice,</w:t>
      </w:r>
      <w:r w:rsidRPr="0050765D">
        <w:rPr>
          <w:spacing w:val="5"/>
        </w:rPr>
        <w:t xml:space="preserve"> </w:t>
      </w:r>
      <w:r w:rsidRPr="0050765D">
        <w:t>where</w:t>
      </w:r>
      <w:r w:rsidRPr="0050765D">
        <w:rPr>
          <w:spacing w:val="7"/>
        </w:rPr>
        <w:t xml:space="preserve"> </w:t>
      </w:r>
      <w:r w:rsidRPr="0050765D">
        <w:t>I</w:t>
      </w:r>
      <w:r w:rsidRPr="0050765D">
        <w:rPr>
          <w:spacing w:val="13"/>
        </w:rPr>
        <w:t xml:space="preserve"> </w:t>
      </w:r>
      <w:r w:rsidRPr="0050765D">
        <w:t>was</w:t>
      </w:r>
      <w:r w:rsidRPr="0050765D">
        <w:rPr>
          <w:spacing w:val="9"/>
        </w:rPr>
        <w:t xml:space="preserve"> </w:t>
      </w:r>
      <w:r w:rsidRPr="0050765D">
        <w:t>given</w:t>
      </w:r>
      <w:r w:rsidRPr="0050765D">
        <w:rPr>
          <w:spacing w:val="7"/>
        </w:rPr>
        <w:t xml:space="preserve"> </w:t>
      </w:r>
      <w:r w:rsidRPr="0050765D">
        <w:t>a</w:t>
      </w:r>
      <w:r w:rsidRPr="0050765D">
        <w:rPr>
          <w:spacing w:val="14"/>
        </w:rPr>
        <w:t xml:space="preserve"> </w:t>
      </w:r>
      <w:r w:rsidRPr="0050765D">
        <w:t>letter</w:t>
      </w:r>
      <w:r w:rsidRPr="0050765D">
        <w:rPr>
          <w:spacing w:val="14"/>
        </w:rPr>
        <w:t xml:space="preserve"> </w:t>
      </w:r>
      <w:r w:rsidRPr="0050765D">
        <w:t>of</w:t>
      </w:r>
      <w:r w:rsidRPr="0050765D">
        <w:rPr>
          <w:spacing w:val="11"/>
        </w:rPr>
        <w:t xml:space="preserve"> </w:t>
      </w:r>
      <w:r w:rsidRPr="0050765D">
        <w:t>introduction for</w:t>
      </w:r>
      <w:r w:rsidRPr="0050765D">
        <w:rPr>
          <w:spacing w:val="10"/>
        </w:rPr>
        <w:t xml:space="preserve"> </w:t>
      </w:r>
      <w:r w:rsidRPr="0050765D">
        <w:rPr>
          <w:spacing w:val="-1"/>
        </w:rPr>
        <w:t>t</w:t>
      </w:r>
      <w:r w:rsidRPr="0050765D">
        <w:t>he</w:t>
      </w:r>
      <w:r w:rsidRPr="0050765D">
        <w:rPr>
          <w:spacing w:val="12"/>
        </w:rPr>
        <w:t xml:space="preserve"> </w:t>
      </w:r>
      <w:r w:rsidRPr="0050765D">
        <w:t>NSA</w:t>
      </w:r>
      <w:r w:rsidRPr="0050765D">
        <w:rPr>
          <w:spacing w:val="8"/>
        </w:rPr>
        <w:t xml:space="preserve"> </w:t>
      </w:r>
      <w:r w:rsidRPr="0050765D">
        <w:t>of Kenya</w:t>
      </w:r>
      <w:r w:rsidRPr="0050765D">
        <w:rPr>
          <w:spacing w:val="3"/>
        </w:rPr>
        <w:t xml:space="preserve"> </w:t>
      </w:r>
      <w:r w:rsidRPr="0050765D">
        <w:t>and</w:t>
      </w:r>
      <w:r w:rsidRPr="0050765D">
        <w:rPr>
          <w:spacing w:val="6"/>
        </w:rPr>
        <w:t xml:space="preserve"> </w:t>
      </w:r>
      <w:r w:rsidRPr="0050765D">
        <w:t>another</w:t>
      </w:r>
      <w:r w:rsidRPr="0050765D">
        <w:rPr>
          <w:spacing w:val="2"/>
        </w:rPr>
        <w:t xml:space="preserve"> </w:t>
      </w:r>
      <w:r w:rsidRPr="0050765D">
        <w:t>l</w:t>
      </w:r>
      <w:r w:rsidRPr="0050765D">
        <w:rPr>
          <w:spacing w:val="-1"/>
        </w:rPr>
        <w:t>e</w:t>
      </w:r>
      <w:r w:rsidRPr="0050765D">
        <w:t>tter</w:t>
      </w:r>
      <w:r w:rsidRPr="0050765D">
        <w:rPr>
          <w:spacing w:val="10"/>
        </w:rPr>
        <w:t xml:space="preserve"> </w:t>
      </w:r>
      <w:r w:rsidRPr="0050765D">
        <w:t>for</w:t>
      </w:r>
      <w:r w:rsidRPr="0050765D">
        <w:rPr>
          <w:spacing w:val="7"/>
        </w:rPr>
        <w:t xml:space="preserve"> </w:t>
      </w:r>
      <w:r w:rsidRPr="0050765D">
        <w:t>the</w:t>
      </w:r>
      <w:r w:rsidRPr="0050765D">
        <w:rPr>
          <w:spacing w:val="7"/>
        </w:rPr>
        <w:t xml:space="preserve"> </w:t>
      </w:r>
      <w:r w:rsidRPr="0050765D">
        <w:t>British</w:t>
      </w:r>
      <w:r w:rsidRPr="0050765D">
        <w:rPr>
          <w:spacing w:val="2"/>
        </w:rPr>
        <w:t xml:space="preserve"> </w:t>
      </w:r>
      <w:r w:rsidRPr="0050765D">
        <w:t>E</w:t>
      </w:r>
      <w:r w:rsidRPr="0050765D">
        <w:rPr>
          <w:spacing w:val="-1"/>
        </w:rPr>
        <w:t>m</w:t>
      </w:r>
      <w:r w:rsidRPr="0050765D">
        <w:t>bassy in</w:t>
      </w:r>
      <w:r w:rsidRPr="0050765D">
        <w:rPr>
          <w:spacing w:val="8"/>
        </w:rPr>
        <w:t xml:space="preserve"> </w:t>
      </w:r>
      <w:r w:rsidRPr="0050765D">
        <w:t>Tel Aviv</w:t>
      </w:r>
      <w:r w:rsidRPr="0050765D">
        <w:rPr>
          <w:spacing w:val="2"/>
        </w:rPr>
        <w:t xml:space="preserve"> </w:t>
      </w:r>
      <w:r w:rsidRPr="0050765D">
        <w:t>to</w:t>
      </w:r>
      <w:r w:rsidRPr="0050765D">
        <w:rPr>
          <w:spacing w:val="8"/>
        </w:rPr>
        <w:t xml:space="preserve"> </w:t>
      </w:r>
      <w:r w:rsidRPr="0050765D">
        <w:t>get</w:t>
      </w:r>
      <w:r w:rsidRPr="0050765D">
        <w:rPr>
          <w:spacing w:val="7"/>
        </w:rPr>
        <w:t xml:space="preserve"> </w:t>
      </w:r>
      <w:r w:rsidRPr="0050765D">
        <w:t>a</w:t>
      </w:r>
      <w:r w:rsidRPr="0050765D">
        <w:rPr>
          <w:spacing w:val="10"/>
        </w:rPr>
        <w:t xml:space="preserve"> </w:t>
      </w:r>
      <w:r w:rsidRPr="0050765D">
        <w:t>visa</w:t>
      </w:r>
      <w:r w:rsidRPr="0050765D">
        <w:rPr>
          <w:spacing w:val="6"/>
        </w:rPr>
        <w:t xml:space="preserve"> </w:t>
      </w:r>
      <w:r w:rsidRPr="0050765D">
        <w:t>for Kenya.</w:t>
      </w:r>
      <w:r w:rsidRPr="0050765D">
        <w:rPr>
          <w:spacing w:val="1"/>
        </w:rPr>
        <w:t xml:space="preserve"> </w:t>
      </w:r>
      <w:r w:rsidRPr="0050765D">
        <w:t>After</w:t>
      </w:r>
      <w:r w:rsidRPr="0050765D">
        <w:rPr>
          <w:spacing w:val="3"/>
        </w:rPr>
        <w:t xml:space="preserve"> </w:t>
      </w:r>
      <w:r w:rsidRPr="0050765D">
        <w:t>our</w:t>
      </w:r>
      <w:r w:rsidRPr="0050765D">
        <w:rPr>
          <w:spacing w:val="4"/>
        </w:rPr>
        <w:t xml:space="preserve"> </w:t>
      </w:r>
      <w:r w:rsidRPr="0050765D">
        <w:t>return</w:t>
      </w:r>
      <w:r w:rsidRPr="0050765D">
        <w:rPr>
          <w:spacing w:val="3"/>
        </w:rPr>
        <w:t xml:space="preserve"> </w:t>
      </w:r>
      <w:r w:rsidRPr="0050765D">
        <w:t>I</w:t>
      </w:r>
      <w:r w:rsidRPr="0050765D">
        <w:rPr>
          <w:spacing w:val="7"/>
        </w:rPr>
        <w:t xml:space="preserve"> </w:t>
      </w:r>
      <w:r w:rsidRPr="0050765D">
        <w:t>was</w:t>
      </w:r>
      <w:r w:rsidRPr="0050765D">
        <w:rPr>
          <w:spacing w:val="4"/>
        </w:rPr>
        <w:t xml:space="preserve"> </w:t>
      </w:r>
      <w:r w:rsidRPr="0050765D">
        <w:t>told</w:t>
      </w:r>
      <w:r w:rsidRPr="0050765D">
        <w:rPr>
          <w:spacing w:val="5"/>
        </w:rPr>
        <w:t xml:space="preserve"> </w:t>
      </w:r>
      <w:r w:rsidRPr="0050765D">
        <w:t>that</w:t>
      </w:r>
      <w:r w:rsidRPr="0050765D">
        <w:rPr>
          <w:spacing w:val="7"/>
        </w:rPr>
        <w:t xml:space="preserve"> </w:t>
      </w:r>
      <w:r w:rsidRPr="0050765D">
        <w:t>usually vis</w:t>
      </w:r>
      <w:r w:rsidRPr="0050765D">
        <w:rPr>
          <w:spacing w:val="-1"/>
        </w:rPr>
        <w:t>i</w:t>
      </w:r>
      <w:r w:rsidRPr="0050765D">
        <w:t>tors can</w:t>
      </w:r>
      <w:r w:rsidRPr="0050765D">
        <w:rPr>
          <w:spacing w:val="4"/>
        </w:rPr>
        <w:t xml:space="preserve"> </w:t>
      </w:r>
      <w:r w:rsidRPr="0050765D">
        <w:t>stay</w:t>
      </w:r>
      <w:r w:rsidRPr="0050765D">
        <w:rPr>
          <w:spacing w:val="4"/>
        </w:rPr>
        <w:t xml:space="preserve"> </w:t>
      </w:r>
      <w:r w:rsidRPr="0050765D">
        <w:t>for</w:t>
      </w:r>
      <w:r w:rsidRPr="0050765D">
        <w:rPr>
          <w:spacing w:val="5"/>
        </w:rPr>
        <w:t xml:space="preserve"> </w:t>
      </w:r>
      <w:r w:rsidRPr="0050765D">
        <w:t>on</w:t>
      </w:r>
      <w:r w:rsidRPr="0050765D">
        <w:rPr>
          <w:spacing w:val="-1"/>
        </w:rPr>
        <w:t>l</w:t>
      </w:r>
      <w:r w:rsidRPr="0050765D">
        <w:t>y</w:t>
      </w:r>
      <w:r w:rsidRPr="0050765D">
        <w:rPr>
          <w:spacing w:val="3"/>
        </w:rPr>
        <w:t xml:space="preserve"> </w:t>
      </w:r>
      <w:r w:rsidRPr="0050765D">
        <w:t>three days</w:t>
      </w:r>
      <w:r w:rsidRPr="0050765D">
        <w:rPr>
          <w:spacing w:val="9"/>
        </w:rPr>
        <w:t xml:space="preserve"> </w:t>
      </w:r>
      <w:r w:rsidRPr="0050765D">
        <w:t>but</w:t>
      </w:r>
      <w:r w:rsidRPr="0050765D">
        <w:rPr>
          <w:spacing w:val="10"/>
        </w:rPr>
        <w:t xml:space="preserve"> </w:t>
      </w:r>
      <w:r w:rsidRPr="0050765D">
        <w:t>I</w:t>
      </w:r>
      <w:r w:rsidRPr="0050765D">
        <w:rPr>
          <w:spacing w:val="13"/>
        </w:rPr>
        <w:t xml:space="preserve"> </w:t>
      </w:r>
      <w:r w:rsidRPr="0050765D">
        <w:t>could</w:t>
      </w:r>
      <w:r w:rsidRPr="0050765D">
        <w:rPr>
          <w:spacing w:val="8"/>
        </w:rPr>
        <w:t xml:space="preserve"> </w:t>
      </w:r>
      <w:r w:rsidRPr="0050765D">
        <w:t>stay</w:t>
      </w:r>
      <w:r w:rsidRPr="0050765D">
        <w:rPr>
          <w:spacing w:val="9"/>
        </w:rPr>
        <w:t xml:space="preserve"> </w:t>
      </w:r>
      <w:r w:rsidRPr="0050765D">
        <w:t>longer</w:t>
      </w:r>
      <w:r w:rsidRPr="0050765D">
        <w:rPr>
          <w:spacing w:val="8"/>
        </w:rPr>
        <w:t xml:space="preserve"> </w:t>
      </w:r>
      <w:r w:rsidRPr="0050765D">
        <w:t>if</w:t>
      </w:r>
      <w:r w:rsidRPr="0050765D">
        <w:rPr>
          <w:spacing w:val="12"/>
        </w:rPr>
        <w:t xml:space="preserve"> </w:t>
      </w:r>
      <w:r w:rsidRPr="0050765D">
        <w:t>I</w:t>
      </w:r>
      <w:r w:rsidRPr="0050765D">
        <w:rPr>
          <w:spacing w:val="13"/>
        </w:rPr>
        <w:t xml:space="preserve"> </w:t>
      </w:r>
      <w:r w:rsidRPr="0050765D">
        <w:t>wanted.</w:t>
      </w:r>
      <w:r w:rsidRPr="0050765D">
        <w:rPr>
          <w:spacing w:val="5"/>
        </w:rPr>
        <w:t xml:space="preserve"> </w:t>
      </w:r>
      <w:r w:rsidRPr="0050765D">
        <w:t>Also</w:t>
      </w:r>
      <w:r w:rsidRPr="0050765D">
        <w:rPr>
          <w:spacing w:val="9"/>
        </w:rPr>
        <w:t xml:space="preserve"> </w:t>
      </w:r>
      <w:r w:rsidRPr="0050765D">
        <w:t>I</w:t>
      </w:r>
      <w:r w:rsidRPr="0050765D">
        <w:rPr>
          <w:spacing w:val="13"/>
        </w:rPr>
        <w:t xml:space="preserve"> </w:t>
      </w:r>
      <w:r w:rsidRPr="0050765D">
        <w:t>was</w:t>
      </w:r>
      <w:r w:rsidRPr="0050765D">
        <w:rPr>
          <w:spacing w:val="10"/>
        </w:rPr>
        <w:t xml:space="preserve"> </w:t>
      </w:r>
      <w:r w:rsidRPr="0050765D">
        <w:t>given</w:t>
      </w:r>
      <w:r w:rsidRPr="0050765D">
        <w:rPr>
          <w:spacing w:val="8"/>
        </w:rPr>
        <w:t xml:space="preserve"> </w:t>
      </w:r>
      <w:r w:rsidRPr="0050765D">
        <w:t>an</w:t>
      </w:r>
      <w:r w:rsidRPr="0050765D">
        <w:rPr>
          <w:spacing w:val="11"/>
        </w:rPr>
        <w:t xml:space="preserve"> </w:t>
      </w:r>
      <w:r w:rsidRPr="0050765D">
        <w:t>envelope</w:t>
      </w:r>
      <w:r w:rsidRPr="0050765D">
        <w:rPr>
          <w:spacing w:val="4"/>
        </w:rPr>
        <w:t xml:space="preserve"> </w:t>
      </w:r>
      <w:r w:rsidRPr="0050765D">
        <w:t>and</w:t>
      </w:r>
      <w:r w:rsidRPr="0050765D">
        <w:rPr>
          <w:spacing w:val="10"/>
        </w:rPr>
        <w:t xml:space="preserve"> </w:t>
      </w:r>
      <w:r w:rsidRPr="0050765D">
        <w:rPr>
          <w:spacing w:val="-1"/>
        </w:rPr>
        <w:t>t</w:t>
      </w:r>
      <w:r w:rsidRPr="0050765D">
        <w:t>old it</w:t>
      </w:r>
      <w:r w:rsidRPr="0050765D">
        <w:rPr>
          <w:spacing w:val="11"/>
        </w:rPr>
        <w:t xml:space="preserve"> </w:t>
      </w:r>
      <w:r w:rsidRPr="0050765D">
        <w:t>is</w:t>
      </w:r>
      <w:r w:rsidRPr="0050765D">
        <w:rPr>
          <w:spacing w:val="11"/>
        </w:rPr>
        <w:t xml:space="preserve"> </w:t>
      </w:r>
      <w:r w:rsidRPr="0050765D">
        <w:t>the</w:t>
      </w:r>
      <w:r w:rsidRPr="0050765D">
        <w:rPr>
          <w:spacing w:val="7"/>
        </w:rPr>
        <w:t xml:space="preserve"> </w:t>
      </w:r>
      <w:r w:rsidRPr="0050765D">
        <w:t>decision</w:t>
      </w:r>
      <w:r w:rsidRPr="0050765D">
        <w:rPr>
          <w:spacing w:val="2"/>
        </w:rPr>
        <w:t xml:space="preserve"> </w:t>
      </w:r>
      <w:r w:rsidRPr="0050765D">
        <w:t>of</w:t>
      </w:r>
      <w:r w:rsidRPr="0050765D">
        <w:rPr>
          <w:spacing w:val="9"/>
        </w:rPr>
        <w:t xml:space="preserve"> </w:t>
      </w:r>
      <w:r w:rsidRPr="0050765D">
        <w:t>the</w:t>
      </w:r>
      <w:r w:rsidRPr="0050765D">
        <w:rPr>
          <w:spacing w:val="7"/>
        </w:rPr>
        <w:t xml:space="preserve"> </w:t>
      </w:r>
      <w:r w:rsidRPr="0050765D">
        <w:t>Universal House</w:t>
      </w:r>
      <w:r w:rsidRPr="0050765D">
        <w:rPr>
          <w:spacing w:val="6"/>
        </w:rPr>
        <w:t xml:space="preserve"> </w:t>
      </w:r>
      <w:r w:rsidRPr="0050765D">
        <w:t>of</w:t>
      </w:r>
      <w:r w:rsidRPr="0050765D">
        <w:rPr>
          <w:spacing w:val="10"/>
        </w:rPr>
        <w:t xml:space="preserve"> </w:t>
      </w:r>
      <w:r w:rsidRPr="0050765D">
        <w:t>Justice</w:t>
      </w:r>
      <w:r w:rsidRPr="0050765D">
        <w:rPr>
          <w:spacing w:val="4"/>
        </w:rPr>
        <w:t xml:space="preserve"> </w:t>
      </w:r>
      <w:r w:rsidRPr="0050765D">
        <w:t>to</w:t>
      </w:r>
      <w:r w:rsidRPr="0050765D">
        <w:rPr>
          <w:spacing w:val="10"/>
        </w:rPr>
        <w:t xml:space="preserve"> </w:t>
      </w:r>
      <w:r w:rsidRPr="0050765D">
        <w:t>provide</w:t>
      </w:r>
      <w:r w:rsidRPr="0050765D">
        <w:rPr>
          <w:spacing w:val="1"/>
        </w:rPr>
        <w:t xml:space="preserve"> </w:t>
      </w:r>
      <w:r w:rsidRPr="0050765D">
        <w:t>some</w:t>
      </w:r>
      <w:r w:rsidRPr="0050765D">
        <w:rPr>
          <w:spacing w:val="6"/>
        </w:rPr>
        <w:t xml:space="preserve"> </w:t>
      </w:r>
      <w:r w:rsidRPr="0050765D">
        <w:rPr>
          <w:spacing w:val="-2"/>
        </w:rPr>
        <w:t>m</w:t>
      </w:r>
      <w:r w:rsidRPr="0050765D">
        <w:rPr>
          <w:spacing w:val="2"/>
        </w:rPr>
        <w:t>o</w:t>
      </w:r>
      <w:r w:rsidRPr="0050765D">
        <w:t>ney</w:t>
      </w:r>
      <w:r w:rsidRPr="0050765D">
        <w:rPr>
          <w:spacing w:val="4"/>
        </w:rPr>
        <w:t xml:space="preserve"> </w:t>
      </w:r>
      <w:r w:rsidRPr="0050765D">
        <w:t>for expenses</w:t>
      </w:r>
      <w:r w:rsidRPr="0050765D">
        <w:rPr>
          <w:spacing w:val="4"/>
        </w:rPr>
        <w:t xml:space="preserve"> </w:t>
      </w:r>
      <w:r w:rsidRPr="0050765D">
        <w:t>during</w:t>
      </w:r>
      <w:r w:rsidRPr="0050765D">
        <w:rPr>
          <w:spacing w:val="7"/>
        </w:rPr>
        <w:t xml:space="preserve"> </w:t>
      </w:r>
      <w:r w:rsidRPr="0050765D">
        <w:rPr>
          <w:spacing w:val="-1"/>
        </w:rPr>
        <w:t>m</w:t>
      </w:r>
      <w:r w:rsidRPr="0050765D">
        <w:t>y</w:t>
      </w:r>
      <w:r w:rsidRPr="0050765D">
        <w:rPr>
          <w:spacing w:val="11"/>
        </w:rPr>
        <w:t xml:space="preserve"> </w:t>
      </w:r>
      <w:r w:rsidRPr="0050765D">
        <w:t>travel</w:t>
      </w:r>
      <w:r w:rsidRPr="0050765D">
        <w:rPr>
          <w:spacing w:val="14"/>
        </w:rPr>
        <w:t xml:space="preserve"> </w:t>
      </w:r>
      <w:r w:rsidRPr="0050765D">
        <w:t>teaching</w:t>
      </w:r>
      <w:r w:rsidRPr="0050765D">
        <w:rPr>
          <w:spacing w:val="5"/>
        </w:rPr>
        <w:t xml:space="preserve"> </w:t>
      </w:r>
      <w:r w:rsidRPr="0050765D">
        <w:t>in</w:t>
      </w:r>
      <w:r w:rsidRPr="0050765D">
        <w:rPr>
          <w:spacing w:val="11"/>
        </w:rPr>
        <w:t xml:space="preserve"> </w:t>
      </w:r>
      <w:r w:rsidRPr="0050765D">
        <w:t>Kenya. I</w:t>
      </w:r>
      <w:r w:rsidRPr="0050765D">
        <w:rPr>
          <w:spacing w:val="13"/>
        </w:rPr>
        <w:t xml:space="preserve"> </w:t>
      </w:r>
      <w:r w:rsidRPr="0050765D">
        <w:t>spend</w:t>
      </w:r>
      <w:r w:rsidRPr="0050765D">
        <w:rPr>
          <w:spacing w:val="7"/>
        </w:rPr>
        <w:t xml:space="preserve"> </w:t>
      </w:r>
      <w:r w:rsidRPr="0050765D">
        <w:t>three</w:t>
      </w:r>
      <w:r w:rsidRPr="0050765D">
        <w:rPr>
          <w:spacing w:val="8"/>
        </w:rPr>
        <w:t xml:space="preserve"> </w:t>
      </w:r>
      <w:r w:rsidRPr="0050765D">
        <w:t>unforgettable</w:t>
      </w:r>
      <w:r w:rsidRPr="0050765D">
        <w:rPr>
          <w:spacing w:val="-1"/>
        </w:rPr>
        <w:t xml:space="preserve"> </w:t>
      </w:r>
      <w:r w:rsidRPr="0050765D">
        <w:t>days and</w:t>
      </w:r>
      <w:r w:rsidRPr="0050765D">
        <w:rPr>
          <w:spacing w:val="50"/>
        </w:rPr>
        <w:t xml:space="preserve"> </w:t>
      </w:r>
      <w:r w:rsidRPr="0050765D">
        <w:t>nigh</w:t>
      </w:r>
      <w:r w:rsidRPr="0050765D">
        <w:rPr>
          <w:spacing w:val="-1"/>
        </w:rPr>
        <w:t>t</w:t>
      </w:r>
      <w:r w:rsidRPr="0050765D">
        <w:t>s</w:t>
      </w:r>
      <w:r w:rsidRPr="0050765D">
        <w:rPr>
          <w:spacing w:val="47"/>
        </w:rPr>
        <w:t xml:space="preserve"> </w:t>
      </w:r>
      <w:r w:rsidRPr="0050765D">
        <w:t>in</w:t>
      </w:r>
      <w:r w:rsidRPr="0050765D">
        <w:rPr>
          <w:spacing w:val="52"/>
        </w:rPr>
        <w:t xml:space="preserve"> </w:t>
      </w:r>
      <w:r w:rsidRPr="0050765D">
        <w:t>prayers</w:t>
      </w:r>
      <w:r w:rsidRPr="0050765D">
        <w:rPr>
          <w:spacing w:val="46"/>
        </w:rPr>
        <w:t xml:space="preserve"> </w:t>
      </w:r>
      <w:r w:rsidRPr="0050765D">
        <w:t>and</w:t>
      </w:r>
      <w:r w:rsidRPr="0050765D">
        <w:rPr>
          <w:spacing w:val="50"/>
        </w:rPr>
        <w:t xml:space="preserve"> </w:t>
      </w:r>
      <w:r w:rsidRPr="0050765D">
        <w:t>meditation</w:t>
      </w:r>
      <w:r w:rsidRPr="0050765D">
        <w:rPr>
          <w:spacing w:val="42"/>
        </w:rPr>
        <w:t xml:space="preserve"> </w:t>
      </w:r>
      <w:r w:rsidRPr="0050765D">
        <w:rPr>
          <w:spacing w:val="-1"/>
        </w:rPr>
        <w:t>i</w:t>
      </w:r>
      <w:r w:rsidRPr="0050765D">
        <w:t>n</w:t>
      </w:r>
      <w:r w:rsidRPr="0050765D">
        <w:rPr>
          <w:spacing w:val="51"/>
        </w:rPr>
        <w:t xml:space="preserve"> </w:t>
      </w:r>
      <w:r w:rsidRPr="0050765D">
        <w:t>the</w:t>
      </w:r>
      <w:r w:rsidRPr="0050765D">
        <w:rPr>
          <w:spacing w:val="51"/>
        </w:rPr>
        <w:t xml:space="preserve"> </w:t>
      </w:r>
      <w:r w:rsidRPr="0050765D">
        <w:t>Ba</w:t>
      </w:r>
      <w:r w:rsidRPr="0050765D">
        <w:rPr>
          <w:spacing w:val="2"/>
        </w:rPr>
        <w:t>h</w:t>
      </w:r>
      <w:r w:rsidRPr="0050765D">
        <w:t>á’í</w:t>
      </w:r>
      <w:r w:rsidRPr="0050765D">
        <w:rPr>
          <w:spacing w:val="49"/>
        </w:rPr>
        <w:t xml:space="preserve"> </w:t>
      </w:r>
      <w:r w:rsidRPr="0050765D">
        <w:t>Holy</w:t>
      </w:r>
      <w:r w:rsidRPr="0050765D">
        <w:rPr>
          <w:spacing w:val="48"/>
        </w:rPr>
        <w:t xml:space="preserve"> </w:t>
      </w:r>
      <w:r w:rsidRPr="0050765D">
        <w:t>places</w:t>
      </w:r>
      <w:r w:rsidRPr="0050765D">
        <w:rPr>
          <w:spacing w:val="47"/>
        </w:rPr>
        <w:t xml:space="preserve"> </w:t>
      </w:r>
      <w:r w:rsidRPr="0050765D">
        <w:t>in</w:t>
      </w:r>
      <w:r w:rsidRPr="0050765D">
        <w:rPr>
          <w:spacing w:val="52"/>
        </w:rPr>
        <w:t xml:space="preserve"> </w:t>
      </w:r>
      <w:r w:rsidRPr="0050765D">
        <w:t>the</w:t>
      </w:r>
      <w:r w:rsidRPr="0050765D">
        <w:rPr>
          <w:spacing w:val="51"/>
        </w:rPr>
        <w:t xml:space="preserve"> </w:t>
      </w:r>
      <w:r w:rsidRPr="0050765D">
        <w:t>Holy Land.</w:t>
      </w:r>
    </w:p>
    <w:p w14:paraId="1D0C57CC" w14:textId="77777777" w:rsidR="006E0CCA" w:rsidRPr="0050765D" w:rsidRDefault="006E5B28" w:rsidP="00615BE7"/>
    <w:p w14:paraId="7D90FCE8" w14:textId="1D8623DC" w:rsidR="006E0CCA" w:rsidRPr="0050765D" w:rsidRDefault="00910FCA" w:rsidP="00615BE7">
      <w:r w:rsidRPr="0050765D">
        <w:t>Upon</w:t>
      </w:r>
      <w:r w:rsidRPr="0050765D">
        <w:rPr>
          <w:spacing w:val="5"/>
        </w:rPr>
        <w:t xml:space="preserve"> </w:t>
      </w:r>
      <w:r w:rsidRPr="0050765D">
        <w:rPr>
          <w:spacing w:val="-1"/>
        </w:rPr>
        <w:t>m</w:t>
      </w:r>
      <w:r w:rsidRPr="0050765D">
        <w:t>y</w:t>
      </w:r>
      <w:r w:rsidRPr="0050765D">
        <w:rPr>
          <w:spacing w:val="10"/>
        </w:rPr>
        <w:t xml:space="preserve"> </w:t>
      </w:r>
      <w:r w:rsidRPr="0050765D">
        <w:t>arrival</w:t>
      </w:r>
      <w:r w:rsidRPr="0050765D">
        <w:rPr>
          <w:spacing w:val="4"/>
        </w:rPr>
        <w:t xml:space="preserve"> </w:t>
      </w:r>
      <w:r w:rsidRPr="0050765D">
        <w:t>in</w:t>
      </w:r>
      <w:r w:rsidRPr="0050765D">
        <w:rPr>
          <w:spacing w:val="9"/>
        </w:rPr>
        <w:t xml:space="preserve"> </w:t>
      </w:r>
      <w:r w:rsidRPr="0050765D">
        <w:t>Nairobi</w:t>
      </w:r>
      <w:r w:rsidRPr="0050765D">
        <w:rPr>
          <w:spacing w:val="3"/>
        </w:rPr>
        <w:t xml:space="preserve"> </w:t>
      </w:r>
      <w:r w:rsidRPr="0050765D">
        <w:t>the</w:t>
      </w:r>
      <w:r w:rsidRPr="0050765D">
        <w:rPr>
          <w:spacing w:val="8"/>
        </w:rPr>
        <w:t xml:space="preserve"> </w:t>
      </w:r>
      <w:r w:rsidRPr="0050765D">
        <w:t>National</w:t>
      </w:r>
      <w:r w:rsidRPr="0050765D">
        <w:rPr>
          <w:spacing w:val="2"/>
        </w:rPr>
        <w:t xml:space="preserve"> </w:t>
      </w:r>
      <w:r w:rsidRPr="0050765D">
        <w:t>Spiritual</w:t>
      </w:r>
      <w:r w:rsidRPr="0050765D">
        <w:rPr>
          <w:spacing w:val="2"/>
        </w:rPr>
        <w:t xml:space="preserve"> </w:t>
      </w:r>
      <w:r w:rsidRPr="0050765D">
        <w:t>Asse</w:t>
      </w:r>
      <w:r w:rsidRPr="0050765D">
        <w:rPr>
          <w:spacing w:val="-1"/>
        </w:rPr>
        <w:t>m</w:t>
      </w:r>
      <w:r w:rsidRPr="0050765D">
        <w:rPr>
          <w:spacing w:val="1"/>
        </w:rPr>
        <w:t>b</w:t>
      </w:r>
      <w:r w:rsidRPr="0050765D">
        <w:t>ly of</w:t>
      </w:r>
      <w:r w:rsidRPr="0050765D">
        <w:rPr>
          <w:spacing w:val="9"/>
        </w:rPr>
        <w:t xml:space="preserve"> </w:t>
      </w:r>
      <w:r w:rsidRPr="0050765D">
        <w:t>the</w:t>
      </w:r>
      <w:r w:rsidRPr="0050765D">
        <w:rPr>
          <w:spacing w:val="8"/>
        </w:rPr>
        <w:t xml:space="preserve"> </w:t>
      </w:r>
      <w:r w:rsidRPr="0050765D">
        <w:t>Bahá’ís</w:t>
      </w:r>
      <w:r w:rsidRPr="0050765D">
        <w:rPr>
          <w:spacing w:val="3"/>
        </w:rPr>
        <w:t xml:space="preserve"> </w:t>
      </w:r>
      <w:r w:rsidRPr="0050765D">
        <w:t>of Kenya</w:t>
      </w:r>
      <w:r w:rsidRPr="0050765D">
        <w:rPr>
          <w:spacing w:val="4"/>
        </w:rPr>
        <w:t xml:space="preserve"> </w:t>
      </w:r>
      <w:r w:rsidRPr="0050765D">
        <w:t>arranged</w:t>
      </w:r>
      <w:r w:rsidRPr="0050765D">
        <w:rPr>
          <w:spacing w:val="1"/>
        </w:rPr>
        <w:t xml:space="preserve"> </w:t>
      </w:r>
      <w:r w:rsidRPr="0050765D">
        <w:t>for</w:t>
      </w:r>
      <w:r w:rsidRPr="0050765D">
        <w:rPr>
          <w:spacing w:val="8"/>
        </w:rPr>
        <w:t xml:space="preserve"> </w:t>
      </w:r>
      <w:r w:rsidRPr="0050765D">
        <w:t>som</w:t>
      </w:r>
      <w:r w:rsidRPr="0050765D">
        <w:rPr>
          <w:spacing w:val="-1"/>
        </w:rPr>
        <w:t>e</w:t>
      </w:r>
      <w:r w:rsidRPr="0050765D">
        <w:t>one</w:t>
      </w:r>
      <w:r w:rsidRPr="0050765D">
        <w:rPr>
          <w:spacing w:val="1"/>
        </w:rPr>
        <w:t xml:space="preserve"> </w:t>
      </w:r>
      <w:r w:rsidRPr="0050765D">
        <w:t>to</w:t>
      </w:r>
      <w:r w:rsidRPr="0050765D">
        <w:rPr>
          <w:spacing w:val="9"/>
        </w:rPr>
        <w:t xml:space="preserve"> </w:t>
      </w:r>
      <w:r w:rsidRPr="0050765D">
        <w:t>take</w:t>
      </w:r>
      <w:r w:rsidRPr="0050765D">
        <w:rPr>
          <w:spacing w:val="11"/>
        </w:rPr>
        <w:t xml:space="preserve"> </w:t>
      </w:r>
      <w:r w:rsidRPr="0050765D">
        <w:t>me</w:t>
      </w:r>
      <w:r w:rsidRPr="0050765D">
        <w:rPr>
          <w:spacing w:val="8"/>
        </w:rPr>
        <w:t xml:space="preserve"> </w:t>
      </w:r>
      <w:r w:rsidRPr="0050765D">
        <w:t>to</w:t>
      </w:r>
      <w:r w:rsidRPr="0050765D">
        <w:rPr>
          <w:spacing w:val="9"/>
        </w:rPr>
        <w:t xml:space="preserve"> </w:t>
      </w:r>
      <w:r w:rsidRPr="0050765D">
        <w:t>the</w:t>
      </w:r>
      <w:r w:rsidRPr="0050765D">
        <w:rPr>
          <w:spacing w:val="8"/>
        </w:rPr>
        <w:t xml:space="preserve"> </w:t>
      </w:r>
      <w:r w:rsidRPr="0050765D">
        <w:t>place</w:t>
      </w:r>
      <w:r w:rsidRPr="0050765D">
        <w:rPr>
          <w:spacing w:val="11"/>
        </w:rPr>
        <w:t xml:space="preserve"> </w:t>
      </w:r>
      <w:r w:rsidRPr="0050765D">
        <w:t>of</w:t>
      </w:r>
      <w:r w:rsidRPr="0050765D">
        <w:rPr>
          <w:spacing w:val="9"/>
        </w:rPr>
        <w:t xml:space="preserve"> </w:t>
      </w:r>
      <w:r w:rsidRPr="0050765D">
        <w:rPr>
          <w:spacing w:val="-1"/>
        </w:rPr>
        <w:t>m</w:t>
      </w:r>
      <w:r w:rsidRPr="0050765D">
        <w:t>y</w:t>
      </w:r>
      <w:r w:rsidRPr="0050765D">
        <w:rPr>
          <w:spacing w:val="7"/>
        </w:rPr>
        <w:t xml:space="preserve"> </w:t>
      </w:r>
      <w:r w:rsidRPr="0050765D">
        <w:rPr>
          <w:spacing w:val="2"/>
        </w:rPr>
        <w:t>d</w:t>
      </w:r>
      <w:r w:rsidRPr="0050765D">
        <w:rPr>
          <w:spacing w:val="-1"/>
        </w:rPr>
        <w:t>e</w:t>
      </w:r>
      <w:r w:rsidRPr="0050765D">
        <w:t>stination for</w:t>
      </w:r>
      <w:r w:rsidRPr="0050765D">
        <w:rPr>
          <w:spacing w:val="8"/>
        </w:rPr>
        <w:t xml:space="preserve"> </w:t>
      </w:r>
      <w:r w:rsidRPr="0050765D">
        <w:t>this trip.</w:t>
      </w:r>
      <w:r w:rsidRPr="0050765D">
        <w:rPr>
          <w:spacing w:val="54"/>
        </w:rPr>
        <w:t xml:space="preserve"> </w:t>
      </w:r>
      <w:r w:rsidRPr="0050765D">
        <w:t>It</w:t>
      </w:r>
      <w:r w:rsidRPr="0050765D">
        <w:rPr>
          <w:spacing w:val="57"/>
        </w:rPr>
        <w:t xml:space="preserve"> </w:t>
      </w:r>
      <w:r w:rsidRPr="0050765D">
        <w:t>was</w:t>
      </w:r>
      <w:r w:rsidRPr="0050765D">
        <w:rPr>
          <w:spacing w:val="54"/>
        </w:rPr>
        <w:t xml:space="preserve"> </w:t>
      </w:r>
      <w:r w:rsidRPr="0050765D">
        <w:t>early</w:t>
      </w:r>
      <w:r w:rsidRPr="0050765D">
        <w:rPr>
          <w:spacing w:val="53"/>
        </w:rPr>
        <w:t xml:space="preserve"> </w:t>
      </w:r>
      <w:r w:rsidRPr="0050765D">
        <w:t>morning</w:t>
      </w:r>
      <w:r w:rsidRPr="0050765D">
        <w:rPr>
          <w:spacing w:val="50"/>
        </w:rPr>
        <w:t xml:space="preserve"> </w:t>
      </w:r>
      <w:r w:rsidRPr="0050765D">
        <w:t>when</w:t>
      </w:r>
      <w:r w:rsidRPr="0050765D">
        <w:rPr>
          <w:spacing w:val="52"/>
        </w:rPr>
        <w:t xml:space="preserve"> </w:t>
      </w:r>
      <w:r w:rsidRPr="0050765D">
        <w:t>we</w:t>
      </w:r>
      <w:r w:rsidRPr="0050765D">
        <w:rPr>
          <w:spacing w:val="55"/>
        </w:rPr>
        <w:t xml:space="preserve"> </w:t>
      </w:r>
      <w:r w:rsidRPr="0050765D">
        <w:t>r</w:t>
      </w:r>
      <w:r w:rsidRPr="0050765D">
        <w:rPr>
          <w:spacing w:val="-2"/>
        </w:rPr>
        <w:t>e</w:t>
      </w:r>
      <w:r w:rsidRPr="0050765D">
        <w:t>ached</w:t>
      </w:r>
      <w:r w:rsidRPr="0050765D">
        <w:rPr>
          <w:spacing w:val="50"/>
        </w:rPr>
        <w:t xml:space="preserve"> </w:t>
      </w:r>
      <w:r w:rsidRPr="0050765D">
        <w:t>it.</w:t>
      </w:r>
      <w:r w:rsidRPr="0050765D">
        <w:rPr>
          <w:spacing w:val="59"/>
        </w:rPr>
        <w:t xml:space="preserve"> </w:t>
      </w:r>
      <w:r w:rsidRPr="0050765D">
        <w:t>I</w:t>
      </w:r>
      <w:r w:rsidRPr="0050765D">
        <w:rPr>
          <w:spacing w:val="58"/>
        </w:rPr>
        <w:t xml:space="preserve"> </w:t>
      </w:r>
      <w:r w:rsidRPr="0050765D">
        <w:t>could</w:t>
      </w:r>
      <w:r w:rsidRPr="0050765D">
        <w:rPr>
          <w:spacing w:val="53"/>
        </w:rPr>
        <w:t xml:space="preserve"> </w:t>
      </w:r>
      <w:r w:rsidRPr="0050765D">
        <w:t>hear</w:t>
      </w:r>
      <w:r w:rsidRPr="0050765D">
        <w:rPr>
          <w:spacing w:val="54"/>
        </w:rPr>
        <w:t xml:space="preserve"> </w:t>
      </w:r>
      <w:r w:rsidRPr="0050765D">
        <w:t>the</w:t>
      </w:r>
      <w:r w:rsidRPr="0050765D">
        <w:rPr>
          <w:spacing w:val="56"/>
        </w:rPr>
        <w:t xml:space="preserve"> </w:t>
      </w:r>
      <w:r w:rsidRPr="0050765D">
        <w:t>vo</w:t>
      </w:r>
      <w:r w:rsidRPr="0050765D">
        <w:rPr>
          <w:spacing w:val="-1"/>
        </w:rPr>
        <w:t>i</w:t>
      </w:r>
      <w:r w:rsidRPr="0050765D">
        <w:t>ce</w:t>
      </w:r>
      <w:r w:rsidRPr="0050765D">
        <w:rPr>
          <w:spacing w:val="55"/>
        </w:rPr>
        <w:t xml:space="preserve"> </w:t>
      </w:r>
      <w:r w:rsidRPr="0050765D">
        <w:t>of</w:t>
      </w:r>
      <w:r w:rsidRPr="0050765D">
        <w:rPr>
          <w:spacing w:val="57"/>
        </w:rPr>
        <w:t xml:space="preserve"> </w:t>
      </w:r>
      <w:r w:rsidRPr="0050765D">
        <w:t>a w</w:t>
      </w:r>
      <w:r w:rsidRPr="0050765D">
        <w:rPr>
          <w:spacing w:val="2"/>
        </w:rPr>
        <w:t>o</w:t>
      </w:r>
      <w:r w:rsidRPr="0050765D">
        <w:rPr>
          <w:spacing w:val="-1"/>
        </w:rPr>
        <w:t>ma</w:t>
      </w:r>
      <w:r w:rsidRPr="0050765D">
        <w:t>n</w:t>
      </w:r>
      <w:r w:rsidRPr="0050765D">
        <w:rPr>
          <w:spacing w:val="-6"/>
        </w:rPr>
        <w:t xml:space="preserve"> </w:t>
      </w:r>
      <w:r w:rsidRPr="0050765D">
        <w:t>crying</w:t>
      </w:r>
      <w:r w:rsidRPr="0050765D">
        <w:rPr>
          <w:spacing w:val="-6"/>
        </w:rPr>
        <w:t xml:space="preserve"> </w:t>
      </w:r>
      <w:r w:rsidRPr="0050765D">
        <w:t>loudly</w:t>
      </w:r>
      <w:r w:rsidRPr="0050765D">
        <w:rPr>
          <w:spacing w:val="-6"/>
        </w:rPr>
        <w:t xml:space="preserve"> </w:t>
      </w:r>
      <w:r w:rsidRPr="0050765D">
        <w:t>from</w:t>
      </w:r>
      <w:r w:rsidRPr="0050765D">
        <w:rPr>
          <w:spacing w:val="-6"/>
        </w:rPr>
        <w:t xml:space="preserve"> </w:t>
      </w:r>
      <w:r w:rsidRPr="0050765D">
        <w:t>a</w:t>
      </w:r>
      <w:r w:rsidRPr="0050765D">
        <w:rPr>
          <w:spacing w:val="1"/>
        </w:rPr>
        <w:t xml:space="preserve"> </w:t>
      </w:r>
      <w:r w:rsidRPr="0050765D">
        <w:rPr>
          <w:spacing w:val="2"/>
        </w:rPr>
        <w:t>d</w:t>
      </w:r>
      <w:r w:rsidRPr="0050765D">
        <w:t>istance in</w:t>
      </w:r>
      <w:r w:rsidRPr="0050765D">
        <w:rPr>
          <w:spacing w:val="-2"/>
        </w:rPr>
        <w:t xml:space="preserve"> </w:t>
      </w:r>
      <w:r w:rsidRPr="0050765D">
        <w:t>the</w:t>
      </w:r>
      <w:r w:rsidRPr="0050765D">
        <w:rPr>
          <w:spacing w:val="-2"/>
        </w:rPr>
        <w:t xml:space="preserve"> </w:t>
      </w:r>
      <w:r w:rsidRPr="0050765D">
        <w:t>village.</w:t>
      </w:r>
      <w:r w:rsidRPr="0050765D">
        <w:rPr>
          <w:spacing w:val="-7"/>
        </w:rPr>
        <w:t xml:space="preserve"> </w:t>
      </w:r>
      <w:r w:rsidRPr="0050765D">
        <w:t>I asked</w:t>
      </w:r>
      <w:r w:rsidRPr="0050765D">
        <w:rPr>
          <w:spacing w:val="-5"/>
        </w:rPr>
        <w:t xml:space="preserve"> </w:t>
      </w:r>
      <w:r w:rsidRPr="0050765D">
        <w:t>my</w:t>
      </w:r>
      <w:r w:rsidRPr="0050765D">
        <w:rPr>
          <w:spacing w:val="-3"/>
        </w:rPr>
        <w:t xml:space="preserve"> </w:t>
      </w:r>
      <w:r w:rsidRPr="0050765D">
        <w:t>co</w:t>
      </w:r>
      <w:r w:rsidRPr="0050765D">
        <w:rPr>
          <w:spacing w:val="-1"/>
        </w:rPr>
        <w:t>m</w:t>
      </w:r>
      <w:r w:rsidRPr="0050765D">
        <w:t>panion</w:t>
      </w:r>
      <w:r w:rsidRPr="0050765D">
        <w:rPr>
          <w:spacing w:val="-11"/>
        </w:rPr>
        <w:t xml:space="preserve"> </w:t>
      </w:r>
      <w:r w:rsidRPr="0050765D">
        <w:t>what had</w:t>
      </w:r>
      <w:r w:rsidRPr="0050765D">
        <w:rPr>
          <w:spacing w:val="7"/>
        </w:rPr>
        <w:t xml:space="preserve"> </w:t>
      </w:r>
      <w:r w:rsidRPr="0050765D">
        <w:t>happened. He</w:t>
      </w:r>
      <w:r w:rsidRPr="0050765D">
        <w:rPr>
          <w:spacing w:val="8"/>
        </w:rPr>
        <w:t xml:space="preserve"> </w:t>
      </w:r>
      <w:r w:rsidRPr="0050765D">
        <w:t>then</w:t>
      </w:r>
      <w:r w:rsidRPr="0050765D">
        <w:rPr>
          <w:spacing w:val="7"/>
        </w:rPr>
        <w:t xml:space="preserve"> </w:t>
      </w:r>
      <w:r w:rsidRPr="0050765D">
        <w:t>told</w:t>
      </w:r>
      <w:r w:rsidRPr="0050765D">
        <w:rPr>
          <w:spacing w:val="7"/>
        </w:rPr>
        <w:t xml:space="preserve"> </w:t>
      </w:r>
      <w:r w:rsidRPr="0050765D">
        <w:rPr>
          <w:spacing w:val="-1"/>
        </w:rPr>
        <w:t>m</w:t>
      </w:r>
      <w:r w:rsidRPr="0050765D">
        <w:t>e</w:t>
      </w:r>
      <w:r w:rsidRPr="0050765D">
        <w:rPr>
          <w:spacing w:val="10"/>
        </w:rPr>
        <w:t xml:space="preserve"> </w:t>
      </w:r>
      <w:r w:rsidRPr="0050765D">
        <w:t>that</w:t>
      </w:r>
      <w:r w:rsidRPr="0050765D">
        <w:rPr>
          <w:spacing w:val="11"/>
        </w:rPr>
        <w:t xml:space="preserve"> </w:t>
      </w:r>
      <w:r w:rsidRPr="0050765D">
        <w:t>the</w:t>
      </w:r>
      <w:r w:rsidRPr="0050765D">
        <w:rPr>
          <w:spacing w:val="9"/>
        </w:rPr>
        <w:t xml:space="preserve"> </w:t>
      </w:r>
      <w:r w:rsidRPr="0050765D">
        <w:t>Kiso</w:t>
      </w:r>
      <w:r w:rsidRPr="0050765D">
        <w:rPr>
          <w:spacing w:val="-2"/>
        </w:rPr>
        <w:t>m</w:t>
      </w:r>
      <w:r w:rsidRPr="0050765D">
        <w:t>o</w:t>
      </w:r>
      <w:r w:rsidRPr="0050765D">
        <w:rPr>
          <w:spacing w:val="3"/>
        </w:rPr>
        <w:t xml:space="preserve"> </w:t>
      </w:r>
      <w:r w:rsidRPr="0050765D">
        <w:t>tribe</w:t>
      </w:r>
      <w:r w:rsidRPr="0050765D">
        <w:rPr>
          <w:spacing w:val="6"/>
        </w:rPr>
        <w:t xml:space="preserve"> </w:t>
      </w:r>
      <w:r w:rsidRPr="0050765D">
        <w:t>had</w:t>
      </w:r>
      <w:r w:rsidRPr="0050765D">
        <w:rPr>
          <w:spacing w:val="7"/>
        </w:rPr>
        <w:t xml:space="preserve"> </w:t>
      </w:r>
      <w:r w:rsidRPr="0050765D">
        <w:t>just</w:t>
      </w:r>
      <w:r w:rsidRPr="0050765D">
        <w:rPr>
          <w:spacing w:val="7"/>
        </w:rPr>
        <w:t xml:space="preserve"> </w:t>
      </w:r>
      <w:r w:rsidRPr="0050765D">
        <w:t>come</w:t>
      </w:r>
      <w:r w:rsidRPr="0050765D">
        <w:rPr>
          <w:spacing w:val="5"/>
        </w:rPr>
        <w:t xml:space="preserve"> </w:t>
      </w:r>
      <w:r w:rsidRPr="0050765D">
        <w:t>and</w:t>
      </w:r>
      <w:r w:rsidRPr="0050765D">
        <w:rPr>
          <w:spacing w:val="7"/>
        </w:rPr>
        <w:t xml:space="preserve"> </w:t>
      </w:r>
      <w:r w:rsidRPr="0050765D">
        <w:t>stolen cows</w:t>
      </w:r>
      <w:r w:rsidRPr="0050765D">
        <w:rPr>
          <w:spacing w:val="38"/>
        </w:rPr>
        <w:t xml:space="preserve"> </w:t>
      </w:r>
      <w:r w:rsidRPr="0050765D">
        <w:t>from</w:t>
      </w:r>
      <w:r w:rsidRPr="0050765D">
        <w:rPr>
          <w:spacing w:val="39"/>
        </w:rPr>
        <w:t xml:space="preserve"> </w:t>
      </w:r>
      <w:r w:rsidRPr="0050765D">
        <w:lastRenderedPageBreak/>
        <w:t>the</w:t>
      </w:r>
      <w:r w:rsidRPr="0050765D">
        <w:rPr>
          <w:spacing w:val="41"/>
        </w:rPr>
        <w:t xml:space="preserve"> </w:t>
      </w:r>
      <w:r w:rsidRPr="0050765D">
        <w:t>village</w:t>
      </w:r>
      <w:r w:rsidRPr="0050765D">
        <w:rPr>
          <w:spacing w:val="45"/>
        </w:rPr>
        <w:t xml:space="preserve"> </w:t>
      </w:r>
      <w:r w:rsidRPr="0050765D">
        <w:t>and,</w:t>
      </w:r>
      <w:r w:rsidRPr="0050765D">
        <w:rPr>
          <w:spacing w:val="39"/>
        </w:rPr>
        <w:t xml:space="preserve"> </w:t>
      </w:r>
      <w:r w:rsidRPr="0050765D">
        <w:t>sadly,</w:t>
      </w:r>
      <w:r w:rsidRPr="0050765D">
        <w:rPr>
          <w:spacing w:val="37"/>
        </w:rPr>
        <w:t xml:space="preserve"> </w:t>
      </w:r>
      <w:r w:rsidRPr="0050765D">
        <w:rPr>
          <w:spacing w:val="-1"/>
        </w:rPr>
        <w:t>m</w:t>
      </w:r>
      <w:r w:rsidRPr="0050765D">
        <w:t>a</w:t>
      </w:r>
      <w:r w:rsidRPr="0050765D">
        <w:rPr>
          <w:spacing w:val="2"/>
        </w:rPr>
        <w:t>n</w:t>
      </w:r>
      <w:r w:rsidRPr="0050765D">
        <w:t>y</w:t>
      </w:r>
      <w:r w:rsidRPr="0050765D">
        <w:rPr>
          <w:spacing w:val="40"/>
        </w:rPr>
        <w:t xml:space="preserve"> </w:t>
      </w:r>
      <w:r w:rsidRPr="0050765D">
        <w:t>people</w:t>
      </w:r>
      <w:r w:rsidRPr="0050765D">
        <w:rPr>
          <w:spacing w:val="37"/>
        </w:rPr>
        <w:t xml:space="preserve"> </w:t>
      </w:r>
      <w:r w:rsidRPr="0050765D">
        <w:t>from</w:t>
      </w:r>
      <w:r w:rsidRPr="0050765D">
        <w:rPr>
          <w:spacing w:val="38"/>
        </w:rPr>
        <w:t xml:space="preserve"> </w:t>
      </w:r>
      <w:r w:rsidRPr="0050765D">
        <w:t>both</w:t>
      </w:r>
      <w:r w:rsidRPr="0050765D">
        <w:rPr>
          <w:spacing w:val="39"/>
        </w:rPr>
        <w:t xml:space="preserve"> </w:t>
      </w:r>
      <w:r w:rsidRPr="0050765D">
        <w:t>side</w:t>
      </w:r>
      <w:r w:rsidRPr="0050765D">
        <w:rPr>
          <w:spacing w:val="39"/>
        </w:rPr>
        <w:t xml:space="preserve"> </w:t>
      </w:r>
      <w:r w:rsidRPr="0050765D">
        <w:t>had</w:t>
      </w:r>
      <w:r w:rsidRPr="0050765D">
        <w:rPr>
          <w:spacing w:val="40"/>
        </w:rPr>
        <w:t xml:space="preserve"> </w:t>
      </w:r>
      <w:r w:rsidRPr="0050765D">
        <w:t>lost</w:t>
      </w:r>
      <w:r w:rsidRPr="0050765D">
        <w:rPr>
          <w:spacing w:val="40"/>
        </w:rPr>
        <w:t xml:space="preserve"> </w:t>
      </w:r>
      <w:r w:rsidRPr="0050765D">
        <w:t>their lives</w:t>
      </w:r>
      <w:r w:rsidRPr="0050765D">
        <w:rPr>
          <w:spacing w:val="-5"/>
        </w:rPr>
        <w:t xml:space="preserve"> </w:t>
      </w:r>
      <w:r w:rsidRPr="0050765D">
        <w:t>during</w:t>
      </w:r>
      <w:r w:rsidRPr="0050765D">
        <w:rPr>
          <w:spacing w:val="-7"/>
        </w:rPr>
        <w:t xml:space="preserve"> </w:t>
      </w:r>
      <w:r w:rsidRPr="0050765D">
        <w:t>the</w:t>
      </w:r>
      <w:r w:rsidRPr="0050765D">
        <w:rPr>
          <w:spacing w:val="-3"/>
        </w:rPr>
        <w:t xml:space="preserve"> </w:t>
      </w:r>
      <w:r w:rsidRPr="0050765D">
        <w:t>fight.</w:t>
      </w:r>
    </w:p>
    <w:p w14:paraId="3445FB52" w14:textId="77777777" w:rsidR="006E0CCA" w:rsidRPr="0050765D" w:rsidRDefault="006E5B28" w:rsidP="00615BE7"/>
    <w:p w14:paraId="7BC73B2C" w14:textId="234FC79E" w:rsidR="006E0CCA" w:rsidRPr="0050765D" w:rsidRDefault="00910FCA" w:rsidP="00615BE7">
      <w:r w:rsidRPr="0050765D">
        <w:t>Co</w:t>
      </w:r>
      <w:r w:rsidRPr="0050765D">
        <w:rPr>
          <w:spacing w:val="-1"/>
        </w:rPr>
        <w:t>m</w:t>
      </w:r>
      <w:r w:rsidRPr="0050765D">
        <w:t>ing</w:t>
      </w:r>
      <w:r w:rsidRPr="0050765D">
        <w:rPr>
          <w:spacing w:val="29"/>
        </w:rPr>
        <w:t xml:space="preserve"> </w:t>
      </w:r>
      <w:r w:rsidRPr="0050765D">
        <w:t>from</w:t>
      </w:r>
      <w:r w:rsidRPr="0050765D">
        <w:rPr>
          <w:spacing w:val="32"/>
        </w:rPr>
        <w:t xml:space="preserve"> </w:t>
      </w:r>
      <w:r w:rsidRPr="0050765D">
        <w:t>a</w:t>
      </w:r>
      <w:r w:rsidRPr="0050765D">
        <w:rPr>
          <w:spacing w:val="38"/>
        </w:rPr>
        <w:t xml:space="preserve"> </w:t>
      </w:r>
      <w:r w:rsidRPr="0050765D">
        <w:t>totally</w:t>
      </w:r>
      <w:r w:rsidRPr="0050765D">
        <w:rPr>
          <w:spacing w:val="38"/>
        </w:rPr>
        <w:t xml:space="preserve"> </w:t>
      </w:r>
      <w:r w:rsidRPr="0050765D">
        <w:t>d</w:t>
      </w:r>
      <w:r w:rsidRPr="0050765D">
        <w:rPr>
          <w:spacing w:val="-1"/>
        </w:rPr>
        <w:t>i</w:t>
      </w:r>
      <w:r w:rsidRPr="0050765D">
        <w:t>fferent</w:t>
      </w:r>
      <w:r w:rsidRPr="0050765D">
        <w:rPr>
          <w:spacing w:val="28"/>
        </w:rPr>
        <w:t xml:space="preserve"> </w:t>
      </w:r>
      <w:r w:rsidRPr="0050765D">
        <w:t>part</w:t>
      </w:r>
      <w:r w:rsidRPr="0050765D">
        <w:rPr>
          <w:spacing w:val="34"/>
        </w:rPr>
        <w:t xml:space="preserve"> </w:t>
      </w:r>
      <w:r w:rsidRPr="0050765D">
        <w:t>of</w:t>
      </w:r>
      <w:r w:rsidRPr="0050765D">
        <w:rPr>
          <w:spacing w:val="36"/>
        </w:rPr>
        <w:t xml:space="preserve"> </w:t>
      </w:r>
      <w:r w:rsidRPr="0050765D">
        <w:rPr>
          <w:spacing w:val="-1"/>
        </w:rPr>
        <w:t>t</w:t>
      </w:r>
      <w:r w:rsidRPr="0050765D">
        <w:rPr>
          <w:spacing w:val="1"/>
        </w:rPr>
        <w:t>h</w:t>
      </w:r>
      <w:r w:rsidRPr="0050765D">
        <w:t>e</w:t>
      </w:r>
      <w:r w:rsidRPr="0050765D">
        <w:rPr>
          <w:spacing w:val="37"/>
        </w:rPr>
        <w:t xml:space="preserve"> </w:t>
      </w:r>
      <w:r w:rsidRPr="0050765D">
        <w:t>world</w:t>
      </w:r>
      <w:r w:rsidRPr="0050765D">
        <w:rPr>
          <w:spacing w:val="31"/>
        </w:rPr>
        <w:t xml:space="preserve"> </w:t>
      </w:r>
      <w:r w:rsidRPr="0050765D">
        <w:t>I</w:t>
      </w:r>
      <w:r w:rsidRPr="0050765D">
        <w:rPr>
          <w:spacing w:val="37"/>
        </w:rPr>
        <w:t xml:space="preserve"> </w:t>
      </w:r>
      <w:r w:rsidRPr="0050765D">
        <w:t>told</w:t>
      </w:r>
      <w:r w:rsidRPr="0050765D">
        <w:rPr>
          <w:spacing w:val="34"/>
        </w:rPr>
        <w:t xml:space="preserve"> </w:t>
      </w:r>
      <w:r w:rsidRPr="0050765D">
        <w:rPr>
          <w:spacing w:val="-1"/>
        </w:rPr>
        <w:t>m</w:t>
      </w:r>
      <w:r w:rsidRPr="0050765D">
        <w:rPr>
          <w:spacing w:val="1"/>
        </w:rPr>
        <w:t>y</w:t>
      </w:r>
      <w:r w:rsidRPr="0050765D">
        <w:t>self,</w:t>
      </w:r>
      <w:r w:rsidRPr="0050765D">
        <w:rPr>
          <w:spacing w:val="30"/>
        </w:rPr>
        <w:t xml:space="preserve"> </w:t>
      </w:r>
      <w:r w:rsidRPr="0050765D">
        <w:t>I</w:t>
      </w:r>
      <w:r w:rsidRPr="0050765D">
        <w:rPr>
          <w:spacing w:val="37"/>
        </w:rPr>
        <w:t xml:space="preserve"> </w:t>
      </w:r>
      <w:r w:rsidRPr="0050765D">
        <w:t>am</w:t>
      </w:r>
      <w:r w:rsidRPr="0050765D">
        <w:rPr>
          <w:spacing w:val="34"/>
        </w:rPr>
        <w:t xml:space="preserve"> </w:t>
      </w:r>
      <w:r w:rsidRPr="0050765D">
        <w:t>not</w:t>
      </w:r>
      <w:r w:rsidRPr="0050765D">
        <w:rPr>
          <w:spacing w:val="34"/>
        </w:rPr>
        <w:t xml:space="preserve"> </w:t>
      </w:r>
      <w:r w:rsidRPr="0050765D">
        <w:rPr>
          <w:spacing w:val="-1"/>
        </w:rPr>
        <w:t>t</w:t>
      </w:r>
      <w:r w:rsidRPr="0050765D">
        <w:rPr>
          <w:spacing w:val="1"/>
        </w:rPr>
        <w:t>h</w:t>
      </w:r>
      <w:r w:rsidRPr="0050765D">
        <w:t>e right</w:t>
      </w:r>
      <w:r w:rsidRPr="0050765D">
        <w:rPr>
          <w:spacing w:val="67"/>
        </w:rPr>
        <w:t xml:space="preserve"> </w:t>
      </w:r>
      <w:r w:rsidRPr="0050765D">
        <w:t>person</w:t>
      </w:r>
      <w:r w:rsidRPr="0050765D">
        <w:rPr>
          <w:spacing w:val="65"/>
        </w:rPr>
        <w:t xml:space="preserve"> </w:t>
      </w:r>
      <w:r w:rsidRPr="0050765D">
        <w:t>for</w:t>
      </w:r>
      <w:r w:rsidRPr="0050765D">
        <w:rPr>
          <w:spacing w:val="69"/>
        </w:rPr>
        <w:t xml:space="preserve"> </w:t>
      </w:r>
      <w:r w:rsidRPr="0050765D">
        <w:t>travel teaching</w:t>
      </w:r>
      <w:r w:rsidRPr="0050765D">
        <w:rPr>
          <w:spacing w:val="63"/>
        </w:rPr>
        <w:t xml:space="preserve"> </w:t>
      </w:r>
      <w:r w:rsidRPr="0050765D">
        <w:t xml:space="preserve">in </w:t>
      </w:r>
      <w:r w:rsidRPr="0050765D">
        <w:rPr>
          <w:spacing w:val="-1"/>
        </w:rPr>
        <w:t>t</w:t>
      </w:r>
      <w:r w:rsidRPr="0050765D">
        <w:rPr>
          <w:spacing w:val="1"/>
        </w:rPr>
        <w:t>h</w:t>
      </w:r>
      <w:r w:rsidRPr="0050765D">
        <w:t>is</w:t>
      </w:r>
      <w:r w:rsidRPr="0050765D">
        <w:rPr>
          <w:spacing w:val="69"/>
        </w:rPr>
        <w:t xml:space="preserve"> </w:t>
      </w:r>
      <w:r w:rsidRPr="0050765D">
        <w:t>area.</w:t>
      </w:r>
      <w:r w:rsidRPr="0050765D">
        <w:rPr>
          <w:spacing w:val="67"/>
        </w:rPr>
        <w:t xml:space="preserve"> </w:t>
      </w:r>
      <w:r w:rsidRPr="0050765D">
        <w:t xml:space="preserve">In </w:t>
      </w:r>
      <w:r w:rsidRPr="0050765D">
        <w:rPr>
          <w:spacing w:val="-1"/>
        </w:rPr>
        <w:t>m</w:t>
      </w:r>
      <w:r w:rsidRPr="0050765D">
        <w:t>y</w:t>
      </w:r>
      <w:r w:rsidRPr="0050765D">
        <w:rPr>
          <w:spacing w:val="69"/>
        </w:rPr>
        <w:t xml:space="preserve"> </w:t>
      </w:r>
      <w:r w:rsidRPr="0050765D">
        <w:t>heart</w:t>
      </w:r>
      <w:r w:rsidRPr="0050765D">
        <w:rPr>
          <w:spacing w:val="67"/>
        </w:rPr>
        <w:t xml:space="preserve"> </w:t>
      </w:r>
      <w:r w:rsidRPr="0050765D">
        <w:t>I questioned</w:t>
      </w:r>
      <w:r w:rsidRPr="0050765D">
        <w:rPr>
          <w:spacing w:val="60"/>
        </w:rPr>
        <w:t xml:space="preserve"> </w:t>
      </w:r>
      <w:r w:rsidRPr="0050765D">
        <w:t>Dr Muhájir’s</w:t>
      </w:r>
      <w:r w:rsidRPr="0050765D">
        <w:rPr>
          <w:spacing w:val="-1"/>
        </w:rPr>
        <w:t xml:space="preserve"> </w:t>
      </w:r>
      <w:r w:rsidRPr="0050765D">
        <w:t>decision</w:t>
      </w:r>
      <w:r w:rsidRPr="0050765D">
        <w:rPr>
          <w:spacing w:val="1"/>
        </w:rPr>
        <w:t xml:space="preserve"> </w:t>
      </w:r>
      <w:r w:rsidRPr="0050765D">
        <w:rPr>
          <w:spacing w:val="-1"/>
        </w:rPr>
        <w:t>t</w:t>
      </w:r>
      <w:r w:rsidRPr="0050765D">
        <w:t>o</w:t>
      </w:r>
      <w:r w:rsidRPr="0050765D">
        <w:rPr>
          <w:spacing w:val="9"/>
        </w:rPr>
        <w:t xml:space="preserve"> </w:t>
      </w:r>
      <w:r w:rsidRPr="0050765D">
        <w:t>send</w:t>
      </w:r>
      <w:r w:rsidRPr="0050765D">
        <w:rPr>
          <w:spacing w:val="5"/>
        </w:rPr>
        <w:t xml:space="preserve"> </w:t>
      </w:r>
      <w:r w:rsidRPr="0050765D">
        <w:t>me</w:t>
      </w:r>
      <w:r w:rsidRPr="0050765D">
        <w:rPr>
          <w:spacing w:val="7"/>
        </w:rPr>
        <w:t xml:space="preserve"> </w:t>
      </w:r>
      <w:r w:rsidRPr="0050765D">
        <w:t>to</w:t>
      </w:r>
      <w:r w:rsidRPr="0050765D">
        <w:rPr>
          <w:spacing w:val="8"/>
        </w:rPr>
        <w:t xml:space="preserve"> </w:t>
      </w:r>
      <w:r w:rsidRPr="0050765D">
        <w:t>this</w:t>
      </w:r>
      <w:r w:rsidRPr="0050765D">
        <w:rPr>
          <w:spacing w:val="6"/>
        </w:rPr>
        <w:t xml:space="preserve"> </w:t>
      </w:r>
      <w:r w:rsidRPr="0050765D">
        <w:t>area.</w:t>
      </w:r>
      <w:r w:rsidRPr="0050765D">
        <w:rPr>
          <w:spacing w:val="5"/>
        </w:rPr>
        <w:t xml:space="preserve"> </w:t>
      </w:r>
      <w:r w:rsidRPr="0050765D">
        <w:t>Then</w:t>
      </w:r>
      <w:r w:rsidRPr="0050765D">
        <w:rPr>
          <w:spacing w:val="4"/>
        </w:rPr>
        <w:t xml:space="preserve"> </w:t>
      </w:r>
      <w:r w:rsidRPr="0050765D">
        <w:t>I</w:t>
      </w:r>
      <w:r w:rsidRPr="0050765D">
        <w:rPr>
          <w:spacing w:val="9"/>
        </w:rPr>
        <w:t xml:space="preserve"> </w:t>
      </w:r>
      <w:r w:rsidRPr="0050765D">
        <w:t>felt</w:t>
      </w:r>
      <w:r w:rsidRPr="0050765D">
        <w:rPr>
          <w:spacing w:val="10"/>
        </w:rPr>
        <w:t xml:space="preserve"> </w:t>
      </w:r>
      <w:r w:rsidRPr="0050765D">
        <w:t>happy</w:t>
      </w:r>
      <w:r w:rsidRPr="0050765D">
        <w:rPr>
          <w:spacing w:val="3"/>
        </w:rPr>
        <w:t xml:space="preserve"> </w:t>
      </w:r>
      <w:r w:rsidRPr="0050765D">
        <w:t>for</w:t>
      </w:r>
      <w:r w:rsidRPr="0050765D">
        <w:rPr>
          <w:spacing w:val="7"/>
        </w:rPr>
        <w:t xml:space="preserve"> </w:t>
      </w:r>
      <w:r w:rsidRPr="0050765D">
        <w:t>being</w:t>
      </w:r>
      <w:r w:rsidRPr="0050765D">
        <w:rPr>
          <w:spacing w:val="4"/>
        </w:rPr>
        <w:t xml:space="preserve"> </w:t>
      </w:r>
      <w:r w:rsidRPr="0050765D">
        <w:t>obedient to</w:t>
      </w:r>
      <w:r w:rsidRPr="0050765D">
        <w:rPr>
          <w:spacing w:val="25"/>
        </w:rPr>
        <w:t xml:space="preserve"> </w:t>
      </w:r>
      <w:r w:rsidRPr="0050765D">
        <w:t>the</w:t>
      </w:r>
      <w:r w:rsidRPr="0050765D">
        <w:rPr>
          <w:spacing w:val="24"/>
        </w:rPr>
        <w:t xml:space="preserve"> </w:t>
      </w:r>
      <w:r w:rsidRPr="0050765D">
        <w:t>Institution</w:t>
      </w:r>
      <w:r w:rsidRPr="0050765D">
        <w:rPr>
          <w:spacing w:val="15"/>
        </w:rPr>
        <w:t xml:space="preserve"> </w:t>
      </w:r>
      <w:r w:rsidRPr="0050765D">
        <w:t>of</w:t>
      </w:r>
      <w:r w:rsidRPr="0050765D">
        <w:rPr>
          <w:spacing w:val="25"/>
        </w:rPr>
        <w:t xml:space="preserve"> </w:t>
      </w:r>
      <w:r w:rsidRPr="0050765D">
        <w:t>Bahá’u’lláh</w:t>
      </w:r>
      <w:r w:rsidRPr="0050765D">
        <w:rPr>
          <w:spacing w:val="14"/>
        </w:rPr>
        <w:t xml:space="preserve"> </w:t>
      </w:r>
      <w:r w:rsidRPr="0050765D">
        <w:t>and</w:t>
      </w:r>
      <w:r w:rsidRPr="0050765D">
        <w:rPr>
          <w:spacing w:val="23"/>
        </w:rPr>
        <w:t xml:space="preserve"> </w:t>
      </w:r>
      <w:r w:rsidRPr="0050765D">
        <w:t>at</w:t>
      </w:r>
      <w:r w:rsidRPr="0050765D">
        <w:rPr>
          <w:spacing w:val="27"/>
        </w:rPr>
        <w:t xml:space="preserve"> </w:t>
      </w:r>
      <w:r w:rsidRPr="0050765D">
        <w:t>least</w:t>
      </w:r>
      <w:r w:rsidRPr="0050765D">
        <w:rPr>
          <w:spacing w:val="28"/>
        </w:rPr>
        <w:t xml:space="preserve"> </w:t>
      </w:r>
      <w:r w:rsidRPr="0050765D">
        <w:t>I</w:t>
      </w:r>
      <w:r w:rsidRPr="0050765D">
        <w:rPr>
          <w:spacing w:val="27"/>
        </w:rPr>
        <w:t xml:space="preserve"> </w:t>
      </w:r>
      <w:r w:rsidRPr="0050765D">
        <w:t>had</w:t>
      </w:r>
      <w:r w:rsidRPr="0050765D">
        <w:rPr>
          <w:spacing w:val="24"/>
        </w:rPr>
        <w:t xml:space="preserve"> </w:t>
      </w:r>
      <w:r w:rsidRPr="0050765D">
        <w:t>tried.</w:t>
      </w:r>
      <w:r w:rsidRPr="0050765D">
        <w:rPr>
          <w:spacing w:val="22"/>
        </w:rPr>
        <w:t xml:space="preserve"> </w:t>
      </w:r>
      <w:r w:rsidRPr="0050765D">
        <w:t>I</w:t>
      </w:r>
      <w:r w:rsidRPr="0050765D">
        <w:rPr>
          <w:spacing w:val="27"/>
        </w:rPr>
        <w:t xml:space="preserve"> </w:t>
      </w:r>
      <w:r w:rsidRPr="0050765D">
        <w:t>told</w:t>
      </w:r>
      <w:r w:rsidRPr="0050765D">
        <w:rPr>
          <w:spacing w:val="24"/>
        </w:rPr>
        <w:t xml:space="preserve"> </w:t>
      </w:r>
      <w:r w:rsidRPr="0050765D">
        <w:t>to</w:t>
      </w:r>
      <w:r w:rsidRPr="0050765D">
        <w:rPr>
          <w:spacing w:val="26"/>
        </w:rPr>
        <w:t xml:space="preserve"> </w:t>
      </w:r>
      <w:r w:rsidRPr="0050765D">
        <w:rPr>
          <w:spacing w:val="-1"/>
        </w:rPr>
        <w:t>m</w:t>
      </w:r>
      <w:r w:rsidRPr="0050765D">
        <w:rPr>
          <w:spacing w:val="1"/>
        </w:rPr>
        <w:t>y</w:t>
      </w:r>
      <w:r w:rsidRPr="0050765D">
        <w:t>self</w:t>
      </w:r>
      <w:r w:rsidRPr="0050765D">
        <w:rPr>
          <w:spacing w:val="20"/>
        </w:rPr>
        <w:t xml:space="preserve"> </w:t>
      </w:r>
      <w:r w:rsidRPr="0050765D">
        <w:t>leave the</w:t>
      </w:r>
      <w:r w:rsidRPr="0050765D">
        <w:rPr>
          <w:spacing w:val="-3"/>
        </w:rPr>
        <w:t xml:space="preserve"> </w:t>
      </w:r>
      <w:r w:rsidRPr="0050765D">
        <w:t>rest</w:t>
      </w:r>
      <w:r w:rsidRPr="0050765D">
        <w:rPr>
          <w:spacing w:val="-4"/>
        </w:rPr>
        <w:t xml:space="preserve"> </w:t>
      </w:r>
      <w:r w:rsidRPr="0050765D">
        <w:t>in</w:t>
      </w:r>
      <w:r w:rsidRPr="0050765D">
        <w:rPr>
          <w:spacing w:val="-2"/>
        </w:rPr>
        <w:t xml:space="preserve"> </w:t>
      </w:r>
      <w:r w:rsidRPr="0050765D">
        <w:t>the</w:t>
      </w:r>
      <w:r w:rsidRPr="0050765D">
        <w:rPr>
          <w:spacing w:val="-3"/>
        </w:rPr>
        <w:t xml:space="preserve"> </w:t>
      </w:r>
      <w:r w:rsidRPr="0050765D">
        <w:t>hand</w:t>
      </w:r>
      <w:r w:rsidRPr="0050765D">
        <w:rPr>
          <w:spacing w:val="-5"/>
        </w:rPr>
        <w:t xml:space="preserve"> </w:t>
      </w:r>
      <w:r w:rsidRPr="0050765D">
        <w:t>of</w:t>
      </w:r>
      <w:r w:rsidRPr="0050765D">
        <w:rPr>
          <w:spacing w:val="-2"/>
        </w:rPr>
        <w:t xml:space="preserve"> </w:t>
      </w:r>
      <w:r w:rsidRPr="0050765D">
        <w:t>Bahá’u’lláh.</w:t>
      </w:r>
    </w:p>
    <w:p w14:paraId="245CD295" w14:textId="77777777" w:rsidR="006E0CCA" w:rsidRPr="0050765D" w:rsidRDefault="006E5B28" w:rsidP="00615BE7"/>
    <w:p w14:paraId="18077127" w14:textId="38AC0DD8" w:rsidR="006E0CCA" w:rsidRPr="0050765D" w:rsidRDefault="00910FCA" w:rsidP="00615BE7">
      <w:r w:rsidRPr="0050765D">
        <w:t>One</w:t>
      </w:r>
      <w:r w:rsidRPr="0050765D">
        <w:rPr>
          <w:spacing w:val="-2"/>
        </w:rPr>
        <w:t xml:space="preserve"> </w:t>
      </w:r>
      <w:r w:rsidRPr="0050765D">
        <w:t>e</w:t>
      </w:r>
      <w:r w:rsidRPr="0050765D">
        <w:rPr>
          <w:spacing w:val="2"/>
        </w:rPr>
        <w:t>v</w:t>
      </w:r>
      <w:r w:rsidRPr="0050765D">
        <w:t>ening</w:t>
      </w:r>
      <w:r w:rsidRPr="0050765D">
        <w:rPr>
          <w:spacing w:val="-6"/>
        </w:rPr>
        <w:t xml:space="preserve"> </w:t>
      </w:r>
      <w:r w:rsidRPr="0050765D">
        <w:t>soon</w:t>
      </w:r>
      <w:r w:rsidRPr="0050765D">
        <w:rPr>
          <w:spacing w:val="-2"/>
        </w:rPr>
        <w:t xml:space="preserve"> </w:t>
      </w:r>
      <w:r w:rsidRPr="0050765D">
        <w:t>afterwards</w:t>
      </w:r>
      <w:r w:rsidRPr="0050765D">
        <w:rPr>
          <w:spacing w:val="-9"/>
        </w:rPr>
        <w:t xml:space="preserve"> </w:t>
      </w:r>
      <w:r w:rsidRPr="0050765D">
        <w:t>when</w:t>
      </w:r>
      <w:r w:rsidRPr="0050765D">
        <w:rPr>
          <w:spacing w:val="-3"/>
        </w:rPr>
        <w:t xml:space="preserve"> </w:t>
      </w:r>
      <w:r w:rsidRPr="0050765D">
        <w:t>it</w:t>
      </w:r>
      <w:r w:rsidRPr="0050765D">
        <w:rPr>
          <w:spacing w:val="3"/>
        </w:rPr>
        <w:t xml:space="preserve"> </w:t>
      </w:r>
      <w:r w:rsidRPr="0050765D">
        <w:t>w</w:t>
      </w:r>
      <w:r w:rsidRPr="0050765D">
        <w:rPr>
          <w:spacing w:val="-1"/>
        </w:rPr>
        <w:t>a</w:t>
      </w:r>
      <w:r w:rsidRPr="0050765D">
        <w:t xml:space="preserve">s </w:t>
      </w:r>
      <w:r w:rsidRPr="0050765D">
        <w:rPr>
          <w:spacing w:val="1"/>
        </w:rPr>
        <w:t>al</w:t>
      </w:r>
      <w:r w:rsidRPr="0050765D">
        <w:rPr>
          <w:spacing w:val="-1"/>
        </w:rPr>
        <w:t>m</w:t>
      </w:r>
      <w:r w:rsidRPr="0050765D">
        <w:rPr>
          <w:spacing w:val="1"/>
        </w:rPr>
        <w:t>os</w:t>
      </w:r>
      <w:r w:rsidRPr="0050765D">
        <w:t>t</w:t>
      </w:r>
      <w:r w:rsidRPr="0050765D">
        <w:rPr>
          <w:spacing w:val="1"/>
        </w:rPr>
        <w:t xml:space="preserve"> </w:t>
      </w:r>
      <w:r w:rsidRPr="0050765D">
        <w:rPr>
          <w:spacing w:val="-1"/>
        </w:rPr>
        <w:t>m</w:t>
      </w:r>
      <w:r w:rsidRPr="0050765D">
        <w:t>i</w:t>
      </w:r>
      <w:r w:rsidRPr="0050765D">
        <w:rPr>
          <w:spacing w:val="1"/>
        </w:rPr>
        <w:t>dnigh</w:t>
      </w:r>
      <w:r w:rsidRPr="0050765D">
        <w:t>t</w:t>
      </w:r>
      <w:r w:rsidRPr="0050765D">
        <w:rPr>
          <w:spacing w:val="-5"/>
        </w:rPr>
        <w:t xml:space="preserve"> </w:t>
      </w:r>
      <w:r w:rsidRPr="0050765D">
        <w:rPr>
          <w:spacing w:val="-1"/>
        </w:rPr>
        <w:t>m</w:t>
      </w:r>
      <w:r w:rsidRPr="0050765D">
        <w:t xml:space="preserve">y </w:t>
      </w:r>
      <w:r w:rsidRPr="0050765D">
        <w:rPr>
          <w:spacing w:val="1"/>
        </w:rPr>
        <w:t>hos</w:t>
      </w:r>
      <w:r w:rsidRPr="0050765D">
        <w:t>t</w:t>
      </w:r>
      <w:r w:rsidRPr="0050765D">
        <w:rPr>
          <w:spacing w:val="-1"/>
        </w:rPr>
        <w:t xml:space="preserve"> </w:t>
      </w:r>
      <w:r w:rsidRPr="0050765D">
        <w:rPr>
          <w:spacing w:val="1"/>
        </w:rPr>
        <w:t>wok</w:t>
      </w:r>
      <w:r w:rsidRPr="0050765D">
        <w:t>e</w:t>
      </w:r>
      <w:r w:rsidRPr="0050765D">
        <w:rPr>
          <w:spacing w:val="-2"/>
        </w:rPr>
        <w:t xml:space="preserve"> </w:t>
      </w:r>
      <w:r w:rsidRPr="0050765D">
        <w:rPr>
          <w:spacing w:val="-1"/>
        </w:rPr>
        <w:t>m</w:t>
      </w:r>
      <w:r w:rsidRPr="0050765D">
        <w:t>e</w:t>
      </w:r>
      <w:r w:rsidRPr="0050765D">
        <w:rPr>
          <w:spacing w:val="1"/>
        </w:rPr>
        <w:t xml:space="preserve"> up </w:t>
      </w:r>
      <w:r w:rsidRPr="0050765D">
        <w:t>and</w:t>
      </w:r>
      <w:r w:rsidRPr="0050765D">
        <w:rPr>
          <w:spacing w:val="9"/>
        </w:rPr>
        <w:t xml:space="preserve"> </w:t>
      </w:r>
      <w:r w:rsidRPr="0050765D">
        <w:t>told</w:t>
      </w:r>
      <w:r w:rsidRPr="0050765D">
        <w:rPr>
          <w:spacing w:val="8"/>
        </w:rPr>
        <w:t xml:space="preserve"> </w:t>
      </w:r>
      <w:r w:rsidRPr="0050765D">
        <w:t>me</w:t>
      </w:r>
      <w:r w:rsidRPr="0050765D">
        <w:rPr>
          <w:spacing w:val="9"/>
        </w:rPr>
        <w:t xml:space="preserve"> </w:t>
      </w:r>
      <w:r w:rsidRPr="0050765D">
        <w:t>that</w:t>
      </w:r>
      <w:r w:rsidRPr="0050765D">
        <w:rPr>
          <w:spacing w:val="13"/>
        </w:rPr>
        <w:t xml:space="preserve"> </w:t>
      </w:r>
      <w:r w:rsidRPr="0050765D">
        <w:t>the</w:t>
      </w:r>
      <w:r w:rsidRPr="0050765D">
        <w:rPr>
          <w:spacing w:val="9"/>
        </w:rPr>
        <w:t xml:space="preserve"> </w:t>
      </w:r>
      <w:r w:rsidRPr="0050765D">
        <w:t>house</w:t>
      </w:r>
      <w:r w:rsidRPr="0050765D">
        <w:rPr>
          <w:spacing w:val="7"/>
        </w:rPr>
        <w:t xml:space="preserve"> </w:t>
      </w:r>
      <w:r w:rsidRPr="0050765D">
        <w:t>was</w:t>
      </w:r>
      <w:r w:rsidRPr="0050765D">
        <w:rPr>
          <w:spacing w:val="8"/>
        </w:rPr>
        <w:t xml:space="preserve"> </w:t>
      </w:r>
      <w:r w:rsidRPr="0050765D">
        <w:t>surrounded by</w:t>
      </w:r>
      <w:r w:rsidRPr="0050765D">
        <w:rPr>
          <w:spacing w:val="10"/>
        </w:rPr>
        <w:t xml:space="preserve"> </w:t>
      </w:r>
      <w:r w:rsidRPr="0050765D">
        <w:t>Kiso</w:t>
      </w:r>
      <w:r w:rsidRPr="0050765D">
        <w:rPr>
          <w:spacing w:val="-2"/>
        </w:rPr>
        <w:t>m</w:t>
      </w:r>
      <w:r w:rsidRPr="0050765D">
        <w:t>o</w:t>
      </w:r>
      <w:r w:rsidRPr="0050765D">
        <w:rPr>
          <w:spacing w:val="5"/>
        </w:rPr>
        <w:t xml:space="preserve"> </w:t>
      </w:r>
      <w:r w:rsidRPr="0050765D">
        <w:t>tribesmen.</w:t>
      </w:r>
      <w:r w:rsidRPr="0050765D">
        <w:rPr>
          <w:spacing w:val="1"/>
        </w:rPr>
        <w:t xml:space="preserve"> </w:t>
      </w:r>
      <w:r w:rsidRPr="0050765D">
        <w:t>He</w:t>
      </w:r>
      <w:r w:rsidRPr="0050765D">
        <w:rPr>
          <w:spacing w:val="9"/>
        </w:rPr>
        <w:t xml:space="preserve"> </w:t>
      </w:r>
      <w:r w:rsidRPr="0050765D">
        <w:t>then</w:t>
      </w:r>
      <w:r w:rsidRPr="0050765D">
        <w:rPr>
          <w:spacing w:val="8"/>
        </w:rPr>
        <w:t xml:space="preserve"> </w:t>
      </w:r>
      <w:r w:rsidRPr="0050765D">
        <w:t>took his</w:t>
      </w:r>
      <w:r w:rsidRPr="0050765D">
        <w:rPr>
          <w:spacing w:val="7"/>
        </w:rPr>
        <w:t xml:space="preserve"> </w:t>
      </w:r>
      <w:r w:rsidRPr="0050765D">
        <w:t>bow</w:t>
      </w:r>
      <w:r w:rsidRPr="0050765D">
        <w:rPr>
          <w:spacing w:val="5"/>
        </w:rPr>
        <w:t xml:space="preserve"> </w:t>
      </w:r>
      <w:r w:rsidRPr="0050765D">
        <w:t>and</w:t>
      </w:r>
      <w:r w:rsidRPr="0050765D">
        <w:rPr>
          <w:spacing w:val="6"/>
        </w:rPr>
        <w:t xml:space="preserve"> </w:t>
      </w:r>
      <w:r w:rsidRPr="0050765D">
        <w:t>arrow</w:t>
      </w:r>
      <w:r w:rsidRPr="0050765D">
        <w:rPr>
          <w:spacing w:val="3"/>
        </w:rPr>
        <w:t xml:space="preserve"> </w:t>
      </w:r>
      <w:r w:rsidRPr="0050765D">
        <w:rPr>
          <w:spacing w:val="-2"/>
        </w:rPr>
        <w:t>a</w:t>
      </w:r>
      <w:r w:rsidRPr="0050765D">
        <w:t>nd</w:t>
      </w:r>
      <w:r w:rsidRPr="0050765D">
        <w:rPr>
          <w:spacing w:val="7"/>
        </w:rPr>
        <w:t xml:space="preserve"> </w:t>
      </w:r>
      <w:r w:rsidRPr="0050765D">
        <w:t>prepared to</w:t>
      </w:r>
      <w:r w:rsidRPr="0050765D">
        <w:rPr>
          <w:spacing w:val="8"/>
        </w:rPr>
        <w:t xml:space="preserve"> </w:t>
      </w:r>
      <w:r w:rsidRPr="0050765D">
        <w:t>shoot</w:t>
      </w:r>
      <w:r w:rsidRPr="0050765D">
        <w:rPr>
          <w:spacing w:val="4"/>
        </w:rPr>
        <w:t xml:space="preserve"> </w:t>
      </w:r>
      <w:r w:rsidRPr="0050765D">
        <w:t>the</w:t>
      </w:r>
      <w:r w:rsidRPr="0050765D">
        <w:rPr>
          <w:spacing w:val="7"/>
        </w:rPr>
        <w:t xml:space="preserve"> </w:t>
      </w:r>
      <w:r w:rsidRPr="0050765D">
        <w:t>intruders who</w:t>
      </w:r>
      <w:r w:rsidRPr="0050765D">
        <w:rPr>
          <w:spacing w:val="5"/>
        </w:rPr>
        <w:t xml:space="preserve"> </w:t>
      </w:r>
      <w:r w:rsidRPr="0050765D">
        <w:t>came</w:t>
      </w:r>
      <w:r w:rsidRPr="0050765D">
        <w:rPr>
          <w:spacing w:val="10"/>
        </w:rPr>
        <w:t xml:space="preserve"> </w:t>
      </w:r>
      <w:r w:rsidRPr="0050765D">
        <w:t>on</w:t>
      </w:r>
      <w:r w:rsidRPr="0050765D">
        <w:rPr>
          <w:spacing w:val="7"/>
        </w:rPr>
        <w:t xml:space="preserve"> </w:t>
      </w:r>
      <w:r w:rsidRPr="0050765D">
        <w:t>horseback, but</w:t>
      </w:r>
      <w:r w:rsidRPr="0050765D">
        <w:rPr>
          <w:spacing w:val="9"/>
        </w:rPr>
        <w:t xml:space="preserve"> </w:t>
      </w:r>
      <w:r w:rsidRPr="0050765D">
        <w:t>I</w:t>
      </w:r>
      <w:r w:rsidRPr="0050765D">
        <w:rPr>
          <w:spacing w:val="12"/>
        </w:rPr>
        <w:t xml:space="preserve"> </w:t>
      </w:r>
      <w:r w:rsidRPr="0050765D">
        <w:t>s</w:t>
      </w:r>
      <w:r w:rsidRPr="0050765D">
        <w:rPr>
          <w:spacing w:val="-1"/>
        </w:rPr>
        <w:t>t</w:t>
      </w:r>
      <w:r w:rsidRPr="0050765D">
        <w:t>opped</w:t>
      </w:r>
      <w:r w:rsidRPr="0050765D">
        <w:rPr>
          <w:spacing w:val="6"/>
        </w:rPr>
        <w:t xml:space="preserve"> </w:t>
      </w:r>
      <w:r w:rsidRPr="0050765D">
        <w:t>hi</w:t>
      </w:r>
      <w:r w:rsidRPr="0050765D">
        <w:rPr>
          <w:spacing w:val="-1"/>
        </w:rPr>
        <w:t>m</w:t>
      </w:r>
      <w:r w:rsidRPr="0050765D">
        <w:t>.</w:t>
      </w:r>
      <w:r w:rsidRPr="0050765D">
        <w:rPr>
          <w:spacing w:val="7"/>
        </w:rPr>
        <w:t xml:space="preserve"> </w:t>
      </w:r>
      <w:r w:rsidRPr="0050765D">
        <w:t>I</w:t>
      </w:r>
      <w:r w:rsidRPr="0050765D">
        <w:rPr>
          <w:spacing w:val="12"/>
        </w:rPr>
        <w:t xml:space="preserve"> </w:t>
      </w:r>
      <w:r w:rsidRPr="0050765D">
        <w:t>told</w:t>
      </w:r>
      <w:r w:rsidRPr="0050765D">
        <w:rPr>
          <w:spacing w:val="9"/>
        </w:rPr>
        <w:t xml:space="preserve"> </w:t>
      </w:r>
      <w:r w:rsidRPr="0050765D">
        <w:t>him</w:t>
      </w:r>
      <w:r w:rsidRPr="0050765D">
        <w:rPr>
          <w:spacing w:val="7"/>
        </w:rPr>
        <w:t xml:space="preserve"> </w:t>
      </w:r>
      <w:r w:rsidRPr="0050765D">
        <w:t>that</w:t>
      </w:r>
      <w:r w:rsidRPr="0050765D">
        <w:rPr>
          <w:spacing w:val="13"/>
        </w:rPr>
        <w:t xml:space="preserve"> </w:t>
      </w:r>
      <w:r w:rsidRPr="0050765D">
        <w:t>we</w:t>
      </w:r>
      <w:r w:rsidRPr="0050765D">
        <w:rPr>
          <w:spacing w:val="10"/>
        </w:rPr>
        <w:t xml:space="preserve"> </w:t>
      </w:r>
      <w:r w:rsidRPr="0050765D">
        <w:t>were</w:t>
      </w:r>
      <w:r w:rsidRPr="0050765D">
        <w:rPr>
          <w:spacing w:val="6"/>
        </w:rPr>
        <w:t xml:space="preserve"> </w:t>
      </w:r>
      <w:r w:rsidRPr="0050765D">
        <w:t>not</w:t>
      </w:r>
      <w:r w:rsidRPr="0050765D">
        <w:rPr>
          <w:spacing w:val="9"/>
        </w:rPr>
        <w:t xml:space="preserve"> </w:t>
      </w:r>
      <w:r w:rsidRPr="0050765D">
        <w:t>going</w:t>
      </w:r>
      <w:r w:rsidRPr="0050765D">
        <w:rPr>
          <w:spacing w:val="7"/>
        </w:rPr>
        <w:t xml:space="preserve"> </w:t>
      </w:r>
      <w:r w:rsidRPr="0050765D">
        <w:t>to</w:t>
      </w:r>
      <w:r w:rsidRPr="0050765D">
        <w:rPr>
          <w:spacing w:val="11"/>
        </w:rPr>
        <w:t xml:space="preserve"> </w:t>
      </w:r>
      <w:r w:rsidRPr="0050765D">
        <w:t>kill</w:t>
      </w:r>
      <w:r w:rsidRPr="0050765D">
        <w:rPr>
          <w:spacing w:val="12"/>
        </w:rPr>
        <w:t xml:space="preserve"> </w:t>
      </w:r>
      <w:r w:rsidRPr="0050765D">
        <w:t>anyone. It</w:t>
      </w:r>
      <w:r w:rsidRPr="0050765D">
        <w:rPr>
          <w:spacing w:val="11"/>
        </w:rPr>
        <w:t xml:space="preserve"> </w:t>
      </w:r>
      <w:r w:rsidRPr="0050765D">
        <w:t>is</w:t>
      </w:r>
      <w:r w:rsidRPr="0050765D">
        <w:rPr>
          <w:spacing w:val="13"/>
        </w:rPr>
        <w:t xml:space="preserve"> </w:t>
      </w:r>
      <w:r w:rsidRPr="0050765D">
        <w:t>better to</w:t>
      </w:r>
      <w:r w:rsidRPr="0050765D">
        <w:rPr>
          <w:spacing w:val="6"/>
        </w:rPr>
        <w:t xml:space="preserve"> </w:t>
      </w:r>
      <w:r w:rsidRPr="0050765D">
        <w:t>die</w:t>
      </w:r>
      <w:r w:rsidRPr="0050765D">
        <w:rPr>
          <w:spacing w:val="5"/>
        </w:rPr>
        <w:t xml:space="preserve"> </w:t>
      </w:r>
      <w:r w:rsidRPr="0050765D">
        <w:t>than</w:t>
      </w:r>
      <w:r w:rsidRPr="0050765D">
        <w:rPr>
          <w:spacing w:val="3"/>
        </w:rPr>
        <w:t xml:space="preserve"> </w:t>
      </w:r>
      <w:r w:rsidRPr="0050765D">
        <w:t>to</w:t>
      </w:r>
      <w:r w:rsidRPr="0050765D">
        <w:rPr>
          <w:spacing w:val="6"/>
        </w:rPr>
        <w:t xml:space="preserve"> </w:t>
      </w:r>
      <w:r w:rsidRPr="0050765D">
        <w:t>kill.</w:t>
      </w:r>
      <w:r w:rsidRPr="0050765D">
        <w:rPr>
          <w:spacing w:val="8"/>
        </w:rPr>
        <w:t xml:space="preserve"> </w:t>
      </w:r>
      <w:r w:rsidRPr="0050765D">
        <w:t>He</w:t>
      </w:r>
      <w:r w:rsidRPr="0050765D">
        <w:rPr>
          <w:spacing w:val="5"/>
        </w:rPr>
        <w:t xml:space="preserve"> </w:t>
      </w:r>
      <w:r w:rsidRPr="0050765D">
        <w:t>replied “How</w:t>
      </w:r>
      <w:r w:rsidRPr="0050765D">
        <w:rPr>
          <w:spacing w:val="1"/>
        </w:rPr>
        <w:t xml:space="preserve"> </w:t>
      </w:r>
      <w:r w:rsidRPr="0050765D">
        <w:t>about</w:t>
      </w:r>
      <w:r w:rsidRPr="0050765D">
        <w:rPr>
          <w:spacing w:val="2"/>
        </w:rPr>
        <w:t xml:space="preserve"> </w:t>
      </w:r>
      <w:r w:rsidRPr="0050765D">
        <w:rPr>
          <w:spacing w:val="-1"/>
        </w:rPr>
        <w:t>m</w:t>
      </w:r>
      <w:r w:rsidRPr="0050765D">
        <w:t>y</w:t>
      </w:r>
      <w:r w:rsidRPr="0050765D">
        <w:rPr>
          <w:spacing w:val="5"/>
        </w:rPr>
        <w:t xml:space="preserve"> </w:t>
      </w:r>
      <w:r w:rsidRPr="0050765D">
        <w:t>cows”? I</w:t>
      </w:r>
      <w:r w:rsidRPr="0050765D">
        <w:rPr>
          <w:spacing w:val="7"/>
        </w:rPr>
        <w:t xml:space="preserve"> </w:t>
      </w:r>
      <w:r w:rsidRPr="0050765D">
        <w:t>told</w:t>
      </w:r>
      <w:r w:rsidRPr="0050765D">
        <w:rPr>
          <w:spacing w:val="4"/>
        </w:rPr>
        <w:t xml:space="preserve"> </w:t>
      </w:r>
      <w:r w:rsidRPr="0050765D">
        <w:t>him</w:t>
      </w:r>
      <w:r w:rsidRPr="0050765D">
        <w:rPr>
          <w:spacing w:val="3"/>
        </w:rPr>
        <w:t xml:space="preserve"> </w:t>
      </w:r>
      <w:r w:rsidRPr="0050765D">
        <w:t>that</w:t>
      </w:r>
      <w:r w:rsidRPr="0050765D">
        <w:rPr>
          <w:spacing w:val="8"/>
        </w:rPr>
        <w:t xml:space="preserve"> </w:t>
      </w:r>
      <w:r w:rsidRPr="0050765D">
        <w:t>we</w:t>
      </w:r>
      <w:r w:rsidRPr="0050765D">
        <w:rPr>
          <w:spacing w:val="5"/>
        </w:rPr>
        <w:t xml:space="preserve"> </w:t>
      </w:r>
      <w:r w:rsidRPr="0050765D">
        <w:t>trust</w:t>
      </w:r>
      <w:r w:rsidRPr="0050765D">
        <w:rPr>
          <w:spacing w:val="3"/>
        </w:rPr>
        <w:t xml:space="preserve"> </w:t>
      </w:r>
      <w:r w:rsidRPr="0050765D">
        <w:t>in Bahá’u’lláh</w:t>
      </w:r>
      <w:r w:rsidRPr="0050765D">
        <w:rPr>
          <w:spacing w:val="18"/>
        </w:rPr>
        <w:t xml:space="preserve"> </w:t>
      </w:r>
      <w:r w:rsidRPr="0050765D">
        <w:t>and</w:t>
      </w:r>
      <w:r w:rsidRPr="0050765D">
        <w:rPr>
          <w:spacing w:val="27"/>
        </w:rPr>
        <w:t xml:space="preserve"> </w:t>
      </w:r>
      <w:r w:rsidRPr="0050765D">
        <w:t>He</w:t>
      </w:r>
      <w:r w:rsidRPr="0050765D">
        <w:rPr>
          <w:spacing w:val="28"/>
        </w:rPr>
        <w:t xml:space="preserve"> </w:t>
      </w:r>
      <w:r w:rsidRPr="0050765D">
        <w:t>will</w:t>
      </w:r>
      <w:r w:rsidRPr="0050765D">
        <w:rPr>
          <w:spacing w:val="31"/>
        </w:rPr>
        <w:t xml:space="preserve"> </w:t>
      </w:r>
      <w:r w:rsidRPr="0050765D">
        <w:t>protect</w:t>
      </w:r>
      <w:r w:rsidRPr="0050765D">
        <w:rPr>
          <w:spacing w:val="23"/>
        </w:rPr>
        <w:t xml:space="preserve"> </w:t>
      </w:r>
      <w:r w:rsidRPr="0050765D">
        <w:t>us.</w:t>
      </w:r>
      <w:r w:rsidRPr="0050765D">
        <w:rPr>
          <w:spacing w:val="28"/>
        </w:rPr>
        <w:t xml:space="preserve"> </w:t>
      </w:r>
      <w:r w:rsidRPr="0050765D">
        <w:t>Then</w:t>
      </w:r>
      <w:r w:rsidRPr="0050765D">
        <w:rPr>
          <w:spacing w:val="25"/>
        </w:rPr>
        <w:t xml:space="preserve"> </w:t>
      </w:r>
      <w:r w:rsidRPr="0050765D">
        <w:t>he</w:t>
      </w:r>
      <w:r w:rsidRPr="0050765D">
        <w:rPr>
          <w:spacing w:val="28"/>
        </w:rPr>
        <w:t xml:space="preserve"> </w:t>
      </w:r>
      <w:r w:rsidRPr="0050765D">
        <w:t>asked</w:t>
      </w:r>
      <w:r w:rsidRPr="0050765D">
        <w:rPr>
          <w:spacing w:val="25"/>
        </w:rPr>
        <w:t xml:space="preserve"> </w:t>
      </w:r>
      <w:r w:rsidRPr="0050765D">
        <w:t>“what</w:t>
      </w:r>
      <w:r w:rsidRPr="0050765D">
        <w:rPr>
          <w:spacing w:val="24"/>
        </w:rPr>
        <w:t xml:space="preserve"> </w:t>
      </w:r>
      <w:r w:rsidRPr="0050765D">
        <w:t>should</w:t>
      </w:r>
      <w:r w:rsidRPr="0050765D">
        <w:rPr>
          <w:spacing w:val="24"/>
        </w:rPr>
        <w:t xml:space="preserve"> </w:t>
      </w:r>
      <w:r w:rsidRPr="0050765D">
        <w:t>we</w:t>
      </w:r>
      <w:r w:rsidRPr="0050765D">
        <w:rPr>
          <w:spacing w:val="28"/>
        </w:rPr>
        <w:t xml:space="preserve"> </w:t>
      </w:r>
      <w:r w:rsidRPr="0050765D">
        <w:t>do”?</w:t>
      </w:r>
      <w:r w:rsidRPr="0050765D">
        <w:rPr>
          <w:spacing w:val="26"/>
        </w:rPr>
        <w:t xml:space="preserve"> </w:t>
      </w:r>
      <w:r w:rsidRPr="0050765D">
        <w:t>For few</w:t>
      </w:r>
      <w:r w:rsidRPr="0050765D">
        <w:rPr>
          <w:spacing w:val="6"/>
        </w:rPr>
        <w:t xml:space="preserve"> </w:t>
      </w:r>
      <w:r w:rsidRPr="0050765D">
        <w:rPr>
          <w:spacing w:val="-1"/>
        </w:rPr>
        <w:t>m</w:t>
      </w:r>
      <w:r w:rsidRPr="0050765D">
        <w:rPr>
          <w:spacing w:val="2"/>
        </w:rPr>
        <w:t>o</w:t>
      </w:r>
      <w:r w:rsidRPr="0050765D">
        <w:t>ments I</w:t>
      </w:r>
      <w:r w:rsidRPr="0050765D">
        <w:rPr>
          <w:spacing w:val="9"/>
        </w:rPr>
        <w:t xml:space="preserve"> </w:t>
      </w:r>
      <w:r w:rsidRPr="0050765D">
        <w:t>cou</w:t>
      </w:r>
      <w:r w:rsidRPr="0050765D">
        <w:rPr>
          <w:spacing w:val="-1"/>
        </w:rPr>
        <w:t>l</w:t>
      </w:r>
      <w:r w:rsidRPr="0050765D">
        <w:t>d</w:t>
      </w:r>
      <w:r w:rsidRPr="0050765D">
        <w:rPr>
          <w:spacing w:val="4"/>
        </w:rPr>
        <w:t xml:space="preserve"> </w:t>
      </w:r>
      <w:r w:rsidRPr="0050765D">
        <w:t>not</w:t>
      </w:r>
      <w:r w:rsidRPr="0050765D">
        <w:rPr>
          <w:spacing w:val="7"/>
        </w:rPr>
        <w:t xml:space="preserve"> </w:t>
      </w:r>
      <w:r w:rsidRPr="0050765D">
        <w:t>say</w:t>
      </w:r>
      <w:r w:rsidRPr="0050765D">
        <w:rPr>
          <w:spacing w:val="7"/>
        </w:rPr>
        <w:t xml:space="preserve"> </w:t>
      </w:r>
      <w:r w:rsidRPr="0050765D">
        <w:t xml:space="preserve">anything </w:t>
      </w:r>
      <w:r w:rsidRPr="0050765D">
        <w:rPr>
          <w:spacing w:val="-1"/>
        </w:rPr>
        <w:t>t</w:t>
      </w:r>
      <w:r w:rsidRPr="0050765D">
        <w:rPr>
          <w:spacing w:val="1"/>
        </w:rPr>
        <w:t>h</w:t>
      </w:r>
      <w:r w:rsidRPr="0050765D">
        <w:t>en</w:t>
      </w:r>
      <w:r w:rsidRPr="0050765D">
        <w:rPr>
          <w:spacing w:val="6"/>
        </w:rPr>
        <w:t xml:space="preserve"> </w:t>
      </w:r>
      <w:r w:rsidRPr="0050765D">
        <w:t>I</w:t>
      </w:r>
      <w:r w:rsidRPr="0050765D">
        <w:rPr>
          <w:spacing w:val="9"/>
        </w:rPr>
        <w:t xml:space="preserve"> </w:t>
      </w:r>
      <w:r w:rsidRPr="0050765D">
        <w:t>invited</w:t>
      </w:r>
      <w:r w:rsidRPr="0050765D">
        <w:rPr>
          <w:spacing w:val="2"/>
        </w:rPr>
        <w:t xml:space="preserve"> </w:t>
      </w:r>
      <w:r w:rsidRPr="0050765D">
        <w:t>him</w:t>
      </w:r>
      <w:r w:rsidRPr="0050765D">
        <w:rPr>
          <w:spacing w:val="4"/>
        </w:rPr>
        <w:t xml:space="preserve"> </w:t>
      </w:r>
      <w:r w:rsidRPr="0050765D">
        <w:t>and</w:t>
      </w:r>
      <w:r w:rsidRPr="0050765D">
        <w:rPr>
          <w:spacing w:val="6"/>
        </w:rPr>
        <w:t xml:space="preserve"> </w:t>
      </w:r>
      <w:r w:rsidRPr="0050765D">
        <w:t>his</w:t>
      </w:r>
      <w:r w:rsidRPr="0050765D">
        <w:rPr>
          <w:spacing w:val="7"/>
        </w:rPr>
        <w:t xml:space="preserve"> </w:t>
      </w:r>
      <w:r w:rsidRPr="0050765D">
        <w:t>fa</w:t>
      </w:r>
      <w:r w:rsidRPr="0050765D">
        <w:rPr>
          <w:spacing w:val="-1"/>
        </w:rPr>
        <w:t>m</w:t>
      </w:r>
      <w:r w:rsidRPr="0050765D">
        <w:t>ily</w:t>
      </w:r>
      <w:r w:rsidRPr="0050765D">
        <w:rPr>
          <w:spacing w:val="6"/>
        </w:rPr>
        <w:t xml:space="preserve"> </w:t>
      </w:r>
      <w:r w:rsidRPr="0050765D">
        <w:t>to</w:t>
      </w:r>
      <w:r w:rsidRPr="0050765D">
        <w:rPr>
          <w:spacing w:val="8"/>
        </w:rPr>
        <w:t xml:space="preserve"> </w:t>
      </w:r>
      <w:r w:rsidRPr="0050765D">
        <w:t>sit together</w:t>
      </w:r>
      <w:r w:rsidRPr="0050765D">
        <w:rPr>
          <w:spacing w:val="-9"/>
        </w:rPr>
        <w:t xml:space="preserve"> </w:t>
      </w:r>
      <w:r w:rsidRPr="0050765D">
        <w:t>for</w:t>
      </w:r>
      <w:r w:rsidRPr="0050765D">
        <w:rPr>
          <w:spacing w:val="-3"/>
        </w:rPr>
        <w:t xml:space="preserve"> </w:t>
      </w:r>
      <w:r w:rsidRPr="0050765D">
        <w:t>a prayer.</w:t>
      </w:r>
    </w:p>
    <w:p w14:paraId="5E44328A" w14:textId="77777777" w:rsidR="006E0CCA" w:rsidRPr="0050765D" w:rsidRDefault="006E5B28" w:rsidP="00615BE7"/>
    <w:p w14:paraId="7953D124" w14:textId="64C240B1" w:rsidR="006E0CCA" w:rsidRPr="0050765D" w:rsidRDefault="00910FCA" w:rsidP="00615BE7">
      <w:r w:rsidRPr="0050765D">
        <w:t>I</w:t>
      </w:r>
      <w:r w:rsidRPr="0050765D">
        <w:rPr>
          <w:spacing w:val="1"/>
        </w:rPr>
        <w:t xml:space="preserve"> </w:t>
      </w:r>
      <w:r w:rsidRPr="0050765D">
        <w:t>started</w:t>
      </w:r>
      <w:r w:rsidRPr="0050765D">
        <w:rPr>
          <w:spacing w:val="-5"/>
        </w:rPr>
        <w:t xml:space="preserve"> </w:t>
      </w:r>
      <w:r w:rsidRPr="0050765D">
        <w:t>chanting</w:t>
      </w:r>
      <w:r w:rsidRPr="0050765D">
        <w:rPr>
          <w:spacing w:val="-8"/>
        </w:rPr>
        <w:t xml:space="preserve"> </w:t>
      </w:r>
      <w:r w:rsidRPr="0050765D">
        <w:t>“The</w:t>
      </w:r>
      <w:r w:rsidRPr="0050765D">
        <w:rPr>
          <w:spacing w:val="-4"/>
        </w:rPr>
        <w:t xml:space="preserve"> </w:t>
      </w:r>
      <w:r w:rsidRPr="0050765D">
        <w:t>Tablet</w:t>
      </w:r>
      <w:r w:rsidRPr="0050765D">
        <w:rPr>
          <w:spacing w:val="3"/>
        </w:rPr>
        <w:t xml:space="preserve"> </w:t>
      </w:r>
      <w:r w:rsidRPr="0050765D">
        <w:t>of Ah</w:t>
      </w:r>
      <w:r w:rsidRPr="0050765D">
        <w:rPr>
          <w:spacing w:val="-1"/>
        </w:rPr>
        <w:t>m</w:t>
      </w:r>
      <w:r w:rsidRPr="0050765D">
        <w:t>ad</w:t>
      </w:r>
      <w:r w:rsidRPr="0050765D">
        <w:rPr>
          <w:spacing w:val="-4"/>
        </w:rPr>
        <w:t>”</w:t>
      </w:r>
      <w:r w:rsidRPr="0050765D">
        <w:t>.</w:t>
      </w:r>
      <w:r w:rsidRPr="0050765D">
        <w:rPr>
          <w:spacing w:val="-7"/>
        </w:rPr>
        <w:t xml:space="preserve"> </w:t>
      </w:r>
      <w:r w:rsidRPr="0050765D">
        <w:t>I</w:t>
      </w:r>
      <w:r w:rsidRPr="0050765D">
        <w:rPr>
          <w:spacing w:val="1"/>
        </w:rPr>
        <w:t xml:space="preserve"> </w:t>
      </w:r>
      <w:r w:rsidRPr="0050765D">
        <w:t>reme</w:t>
      </w:r>
      <w:r w:rsidRPr="0050765D">
        <w:rPr>
          <w:spacing w:val="1"/>
        </w:rPr>
        <w:t>mb</w:t>
      </w:r>
      <w:r w:rsidRPr="0050765D">
        <w:t>ered</w:t>
      </w:r>
      <w:r w:rsidRPr="0050765D">
        <w:rPr>
          <w:spacing w:val="-12"/>
        </w:rPr>
        <w:t xml:space="preserve"> </w:t>
      </w:r>
      <w:r w:rsidRPr="0050765D">
        <w:t>that</w:t>
      </w:r>
      <w:r w:rsidRPr="0050765D">
        <w:rPr>
          <w:spacing w:val="2"/>
        </w:rPr>
        <w:t xml:space="preserve"> </w:t>
      </w:r>
      <w:r w:rsidRPr="0050765D">
        <w:t>the</w:t>
      </w:r>
      <w:r w:rsidRPr="0050765D">
        <w:rPr>
          <w:spacing w:val="-1"/>
        </w:rPr>
        <w:t xml:space="preserve"> </w:t>
      </w:r>
      <w:r w:rsidRPr="0050765D">
        <w:t>night</w:t>
      </w:r>
      <w:r w:rsidRPr="0050765D">
        <w:rPr>
          <w:spacing w:val="-4"/>
        </w:rPr>
        <w:t xml:space="preserve"> </w:t>
      </w:r>
      <w:r w:rsidRPr="0050765D">
        <w:t>was</w:t>
      </w:r>
      <w:r w:rsidRPr="0050765D">
        <w:rPr>
          <w:spacing w:val="-2"/>
        </w:rPr>
        <w:t xml:space="preserve"> </w:t>
      </w:r>
      <w:r w:rsidRPr="0050765D">
        <w:t>very quiet</w:t>
      </w:r>
      <w:r w:rsidRPr="0050765D">
        <w:rPr>
          <w:spacing w:val="4"/>
        </w:rPr>
        <w:t xml:space="preserve"> </w:t>
      </w:r>
      <w:r w:rsidRPr="0050765D">
        <w:t>except</w:t>
      </w:r>
      <w:r w:rsidRPr="0050765D">
        <w:rPr>
          <w:spacing w:val="3"/>
        </w:rPr>
        <w:t xml:space="preserve"> </w:t>
      </w:r>
      <w:r w:rsidRPr="0050765D">
        <w:t>for</w:t>
      </w:r>
      <w:r w:rsidRPr="0050765D">
        <w:rPr>
          <w:spacing w:val="7"/>
        </w:rPr>
        <w:t xml:space="preserve"> </w:t>
      </w:r>
      <w:r w:rsidRPr="0050765D">
        <w:t>the</w:t>
      </w:r>
      <w:r w:rsidRPr="0050765D">
        <w:rPr>
          <w:spacing w:val="7"/>
        </w:rPr>
        <w:t xml:space="preserve"> </w:t>
      </w:r>
      <w:r w:rsidRPr="0050765D">
        <w:t>sound</w:t>
      </w:r>
      <w:r w:rsidRPr="0050765D">
        <w:rPr>
          <w:spacing w:val="3"/>
        </w:rPr>
        <w:t xml:space="preserve"> </w:t>
      </w:r>
      <w:r w:rsidRPr="0050765D">
        <w:t>of</w:t>
      </w:r>
      <w:r w:rsidRPr="0050765D">
        <w:rPr>
          <w:spacing w:val="8"/>
        </w:rPr>
        <w:t xml:space="preserve"> </w:t>
      </w:r>
      <w:r w:rsidRPr="0050765D">
        <w:t>the</w:t>
      </w:r>
      <w:r w:rsidRPr="0050765D">
        <w:rPr>
          <w:spacing w:val="7"/>
        </w:rPr>
        <w:t xml:space="preserve"> </w:t>
      </w:r>
      <w:r w:rsidRPr="0050765D">
        <w:t>intruders and</w:t>
      </w:r>
      <w:r w:rsidRPr="0050765D">
        <w:rPr>
          <w:spacing w:val="6"/>
        </w:rPr>
        <w:t xml:space="preserve"> </w:t>
      </w:r>
      <w:r w:rsidRPr="0050765D">
        <w:t>I</w:t>
      </w:r>
      <w:r w:rsidRPr="0050765D">
        <w:rPr>
          <w:spacing w:val="9"/>
        </w:rPr>
        <w:t xml:space="preserve"> </w:t>
      </w:r>
      <w:r w:rsidRPr="0050765D">
        <w:t>chant</w:t>
      </w:r>
      <w:r w:rsidRPr="0050765D">
        <w:rPr>
          <w:spacing w:val="-1"/>
        </w:rPr>
        <w:t>e</w:t>
      </w:r>
      <w:r w:rsidRPr="0050765D">
        <w:t>d</w:t>
      </w:r>
      <w:r w:rsidRPr="0050765D">
        <w:rPr>
          <w:spacing w:val="2"/>
        </w:rPr>
        <w:t xml:space="preserve"> </w:t>
      </w:r>
      <w:r w:rsidRPr="0050765D">
        <w:t>the</w:t>
      </w:r>
      <w:r w:rsidRPr="0050765D">
        <w:rPr>
          <w:spacing w:val="8"/>
        </w:rPr>
        <w:t xml:space="preserve"> </w:t>
      </w:r>
      <w:r w:rsidRPr="0050765D">
        <w:t>prayer</w:t>
      </w:r>
      <w:r w:rsidRPr="0050765D">
        <w:rPr>
          <w:spacing w:val="4"/>
        </w:rPr>
        <w:t xml:space="preserve"> </w:t>
      </w:r>
      <w:r w:rsidRPr="0050765D">
        <w:t>very</w:t>
      </w:r>
      <w:r w:rsidRPr="0050765D">
        <w:rPr>
          <w:spacing w:val="6"/>
        </w:rPr>
        <w:t xml:space="preserve"> </w:t>
      </w:r>
      <w:r w:rsidRPr="0050765D">
        <w:t>loudly. It</w:t>
      </w:r>
      <w:r w:rsidRPr="0050765D">
        <w:rPr>
          <w:spacing w:val="27"/>
        </w:rPr>
        <w:t xml:space="preserve"> </w:t>
      </w:r>
      <w:r w:rsidRPr="0050765D">
        <w:t>was</w:t>
      </w:r>
      <w:r w:rsidRPr="0050765D">
        <w:rPr>
          <w:spacing w:val="25"/>
        </w:rPr>
        <w:t xml:space="preserve"> </w:t>
      </w:r>
      <w:r w:rsidRPr="0050765D">
        <w:t>with</w:t>
      </w:r>
      <w:r w:rsidRPr="0050765D">
        <w:rPr>
          <w:spacing w:val="24"/>
        </w:rPr>
        <w:t xml:space="preserve"> </w:t>
      </w:r>
      <w:r w:rsidRPr="0050765D">
        <w:t>absolute</w:t>
      </w:r>
      <w:r w:rsidRPr="0050765D">
        <w:rPr>
          <w:spacing w:val="18"/>
        </w:rPr>
        <w:t xml:space="preserve"> </w:t>
      </w:r>
      <w:r w:rsidRPr="0050765D">
        <w:t>detachment</w:t>
      </w:r>
      <w:r w:rsidRPr="0050765D">
        <w:rPr>
          <w:spacing w:val="16"/>
        </w:rPr>
        <w:t xml:space="preserve"> </w:t>
      </w:r>
      <w:r w:rsidRPr="0050765D">
        <w:t>and</w:t>
      </w:r>
      <w:r w:rsidRPr="0050765D">
        <w:rPr>
          <w:spacing w:val="24"/>
        </w:rPr>
        <w:t xml:space="preserve"> </w:t>
      </w:r>
      <w:r w:rsidRPr="0050765D">
        <w:t>I</w:t>
      </w:r>
      <w:r w:rsidRPr="0050765D">
        <w:rPr>
          <w:spacing w:val="27"/>
        </w:rPr>
        <w:t xml:space="preserve"> </w:t>
      </w:r>
      <w:r w:rsidRPr="0050765D">
        <w:t>s</w:t>
      </w:r>
      <w:r w:rsidRPr="0050765D">
        <w:rPr>
          <w:spacing w:val="-1"/>
        </w:rPr>
        <w:t>i</w:t>
      </w:r>
      <w:r w:rsidRPr="0050765D">
        <w:t>ncerely</w:t>
      </w:r>
      <w:r w:rsidRPr="0050765D">
        <w:rPr>
          <w:spacing w:val="21"/>
        </w:rPr>
        <w:t xml:space="preserve"> </w:t>
      </w:r>
      <w:r w:rsidRPr="0050765D">
        <w:t>begged</w:t>
      </w:r>
      <w:r w:rsidRPr="0050765D">
        <w:rPr>
          <w:spacing w:val="21"/>
        </w:rPr>
        <w:t xml:space="preserve"> </w:t>
      </w:r>
      <w:r w:rsidRPr="0050765D">
        <w:t>Bahá’u’lláh</w:t>
      </w:r>
      <w:r w:rsidRPr="0050765D">
        <w:rPr>
          <w:spacing w:val="16"/>
        </w:rPr>
        <w:t xml:space="preserve"> </w:t>
      </w:r>
      <w:r w:rsidRPr="0050765D">
        <w:rPr>
          <w:spacing w:val="-1"/>
        </w:rPr>
        <w:t>t</w:t>
      </w:r>
      <w:r w:rsidRPr="0050765D">
        <w:t>o</w:t>
      </w:r>
      <w:r w:rsidRPr="0050765D">
        <w:rPr>
          <w:spacing w:val="28"/>
        </w:rPr>
        <w:t xml:space="preserve"> </w:t>
      </w:r>
      <w:r w:rsidRPr="0050765D">
        <w:t>aid</w:t>
      </w:r>
      <w:r w:rsidRPr="0050765D">
        <w:rPr>
          <w:spacing w:val="26"/>
        </w:rPr>
        <w:t xml:space="preserve"> </w:t>
      </w:r>
      <w:r w:rsidRPr="0050765D">
        <w:t>us. My</w:t>
      </w:r>
      <w:r w:rsidRPr="0050765D">
        <w:rPr>
          <w:spacing w:val="6"/>
        </w:rPr>
        <w:t xml:space="preserve"> </w:t>
      </w:r>
      <w:r w:rsidRPr="0050765D">
        <w:t>voice</w:t>
      </w:r>
      <w:r w:rsidRPr="0050765D">
        <w:rPr>
          <w:spacing w:val="4"/>
        </w:rPr>
        <w:t xml:space="preserve"> </w:t>
      </w:r>
      <w:r w:rsidRPr="0050765D">
        <w:t>could</w:t>
      </w:r>
      <w:r w:rsidRPr="0050765D">
        <w:rPr>
          <w:spacing w:val="4"/>
        </w:rPr>
        <w:t xml:space="preserve"> </w:t>
      </w:r>
      <w:r w:rsidRPr="0050765D">
        <w:t>probably be</w:t>
      </w:r>
      <w:r w:rsidRPr="0050765D">
        <w:rPr>
          <w:spacing w:val="7"/>
        </w:rPr>
        <w:t xml:space="preserve"> </w:t>
      </w:r>
      <w:r w:rsidRPr="0050765D">
        <w:t>heard</w:t>
      </w:r>
      <w:r w:rsidRPr="0050765D">
        <w:rPr>
          <w:spacing w:val="4"/>
        </w:rPr>
        <w:t xml:space="preserve"> </w:t>
      </w:r>
      <w:r w:rsidRPr="0050765D">
        <w:t>ov</w:t>
      </w:r>
      <w:r w:rsidRPr="0050765D">
        <w:rPr>
          <w:spacing w:val="-1"/>
        </w:rPr>
        <w:t>e</w:t>
      </w:r>
      <w:r w:rsidRPr="0050765D">
        <w:t>r</w:t>
      </w:r>
      <w:r w:rsidRPr="0050765D">
        <w:rPr>
          <w:spacing w:val="5"/>
        </w:rPr>
        <w:t xml:space="preserve"> </w:t>
      </w:r>
      <w:r w:rsidRPr="0050765D">
        <w:t>the</w:t>
      </w:r>
      <w:r w:rsidRPr="0050765D">
        <w:rPr>
          <w:spacing w:val="5"/>
        </w:rPr>
        <w:t xml:space="preserve"> </w:t>
      </w:r>
      <w:r w:rsidRPr="0050765D">
        <w:t>hills</w:t>
      </w:r>
      <w:r w:rsidRPr="0050765D">
        <w:rPr>
          <w:spacing w:val="10"/>
        </w:rPr>
        <w:t xml:space="preserve"> </w:t>
      </w:r>
      <w:r w:rsidRPr="0050765D">
        <w:t>and</w:t>
      </w:r>
      <w:r w:rsidRPr="0050765D">
        <w:rPr>
          <w:spacing w:val="6"/>
        </w:rPr>
        <w:t xml:space="preserve"> </w:t>
      </w:r>
      <w:r w:rsidRPr="0050765D">
        <w:t>valleys</w:t>
      </w:r>
      <w:r w:rsidRPr="0050765D">
        <w:rPr>
          <w:spacing w:val="2"/>
        </w:rPr>
        <w:t xml:space="preserve"> </w:t>
      </w:r>
      <w:r w:rsidRPr="0050765D">
        <w:t>nearb</w:t>
      </w:r>
      <w:r w:rsidRPr="0050765D">
        <w:rPr>
          <w:spacing w:val="2"/>
        </w:rPr>
        <w:t>y</w:t>
      </w:r>
      <w:r w:rsidRPr="0050765D">
        <w:t>. Astonish</w:t>
      </w:r>
      <w:r w:rsidRPr="0050765D">
        <w:rPr>
          <w:spacing w:val="-1"/>
        </w:rPr>
        <w:t>in</w:t>
      </w:r>
      <w:r w:rsidRPr="0050765D">
        <w:t>gly,</w:t>
      </w:r>
      <w:r w:rsidRPr="0050765D">
        <w:rPr>
          <w:spacing w:val="-8"/>
        </w:rPr>
        <w:t xml:space="preserve"> </w:t>
      </w:r>
      <w:r w:rsidRPr="0050765D">
        <w:t>when</w:t>
      </w:r>
      <w:r w:rsidRPr="0050765D">
        <w:rPr>
          <w:spacing w:val="2"/>
        </w:rPr>
        <w:t xml:space="preserve"> </w:t>
      </w:r>
      <w:r w:rsidRPr="0050765D">
        <w:t>the</w:t>
      </w:r>
      <w:r w:rsidRPr="0050765D">
        <w:rPr>
          <w:spacing w:val="5"/>
        </w:rPr>
        <w:t xml:space="preserve"> </w:t>
      </w:r>
      <w:r w:rsidRPr="0050765D">
        <w:t>prayer</w:t>
      </w:r>
      <w:r w:rsidRPr="0050765D">
        <w:rPr>
          <w:spacing w:val="1"/>
        </w:rPr>
        <w:t xml:space="preserve"> </w:t>
      </w:r>
      <w:r w:rsidRPr="0050765D">
        <w:t>was</w:t>
      </w:r>
      <w:r w:rsidRPr="0050765D">
        <w:rPr>
          <w:spacing w:val="4"/>
        </w:rPr>
        <w:t xml:space="preserve"> </w:t>
      </w:r>
      <w:r w:rsidRPr="0050765D">
        <w:t>over,</w:t>
      </w:r>
      <w:r w:rsidRPr="0050765D">
        <w:rPr>
          <w:spacing w:val="2"/>
        </w:rPr>
        <w:t xml:space="preserve"> </w:t>
      </w:r>
      <w:r w:rsidRPr="0050765D">
        <w:t>the</w:t>
      </w:r>
      <w:r w:rsidRPr="0050765D">
        <w:rPr>
          <w:spacing w:val="5"/>
        </w:rPr>
        <w:t xml:space="preserve"> </w:t>
      </w:r>
      <w:r w:rsidRPr="0050765D">
        <w:rPr>
          <w:spacing w:val="-1"/>
        </w:rPr>
        <w:t>m</w:t>
      </w:r>
      <w:r w:rsidRPr="0050765D">
        <w:t>ounted</w:t>
      </w:r>
      <w:r w:rsidRPr="0050765D">
        <w:rPr>
          <w:spacing w:val="-2"/>
        </w:rPr>
        <w:t xml:space="preserve"> </w:t>
      </w:r>
      <w:r w:rsidRPr="0050765D">
        <w:t>intruders,</w:t>
      </w:r>
      <w:r w:rsidRPr="0050765D">
        <w:rPr>
          <w:spacing w:val="-3"/>
        </w:rPr>
        <w:t xml:space="preserve"> </w:t>
      </w:r>
      <w:r w:rsidRPr="0050765D">
        <w:t>without</w:t>
      </w:r>
      <w:r w:rsidRPr="0050765D">
        <w:rPr>
          <w:spacing w:val="-2"/>
        </w:rPr>
        <w:t xml:space="preserve"> </w:t>
      </w:r>
      <w:r w:rsidRPr="0050765D">
        <w:t>taking any</w:t>
      </w:r>
      <w:r w:rsidRPr="0050765D">
        <w:rPr>
          <w:spacing w:val="-4"/>
        </w:rPr>
        <w:t xml:space="preserve"> </w:t>
      </w:r>
      <w:r w:rsidRPr="0050765D">
        <w:t>cows</w:t>
      </w:r>
      <w:r w:rsidRPr="0050765D">
        <w:rPr>
          <w:spacing w:val="-6"/>
        </w:rPr>
        <w:t xml:space="preserve"> </w:t>
      </w:r>
      <w:r w:rsidRPr="0050765D">
        <w:t>or</w:t>
      </w:r>
      <w:r w:rsidRPr="0050765D">
        <w:rPr>
          <w:spacing w:val="-2"/>
        </w:rPr>
        <w:t xml:space="preserve"> </w:t>
      </w:r>
      <w:r w:rsidRPr="0050765D">
        <w:t>har</w:t>
      </w:r>
      <w:r w:rsidRPr="0050765D">
        <w:rPr>
          <w:spacing w:val="-1"/>
        </w:rPr>
        <w:t>m</w:t>
      </w:r>
      <w:r w:rsidRPr="0050765D">
        <w:t>ing</w:t>
      </w:r>
      <w:r w:rsidRPr="0050765D">
        <w:rPr>
          <w:spacing w:val="-9"/>
        </w:rPr>
        <w:t xml:space="preserve"> </w:t>
      </w:r>
      <w:r w:rsidRPr="0050765D">
        <w:t>anyone</w:t>
      </w:r>
      <w:r w:rsidRPr="0050765D">
        <w:rPr>
          <w:spacing w:val="-8"/>
        </w:rPr>
        <w:t xml:space="preserve"> </w:t>
      </w:r>
      <w:r w:rsidRPr="0050765D">
        <w:t>just</w:t>
      </w:r>
      <w:r w:rsidRPr="0050765D">
        <w:rPr>
          <w:spacing w:val="-4"/>
        </w:rPr>
        <w:t xml:space="preserve"> </w:t>
      </w:r>
      <w:r w:rsidRPr="0050765D">
        <w:t>left the</w:t>
      </w:r>
      <w:r w:rsidRPr="0050765D">
        <w:rPr>
          <w:spacing w:val="-3"/>
        </w:rPr>
        <w:t xml:space="preserve"> </w:t>
      </w:r>
      <w:r w:rsidRPr="0050765D">
        <w:t>Village.</w:t>
      </w:r>
    </w:p>
    <w:p w14:paraId="3B23310B" w14:textId="77777777" w:rsidR="006E0CCA" w:rsidRPr="0050765D" w:rsidRDefault="006E5B28" w:rsidP="00615BE7"/>
    <w:p w14:paraId="501D518E" w14:textId="77777777" w:rsidR="006E0CCA" w:rsidRPr="0050765D" w:rsidRDefault="00910FCA" w:rsidP="00615BE7">
      <w:r w:rsidRPr="0050765D">
        <w:t>This</w:t>
      </w:r>
      <w:r w:rsidRPr="0050765D">
        <w:rPr>
          <w:spacing w:val="7"/>
        </w:rPr>
        <w:t xml:space="preserve"> </w:t>
      </w:r>
      <w:r w:rsidRPr="0050765D">
        <w:t>incident</w:t>
      </w:r>
      <w:r w:rsidRPr="0050765D">
        <w:rPr>
          <w:spacing w:val="3"/>
        </w:rPr>
        <w:t xml:space="preserve"> </w:t>
      </w:r>
      <w:r w:rsidRPr="0050765D">
        <w:t>astonished the</w:t>
      </w:r>
      <w:r w:rsidRPr="0050765D">
        <w:rPr>
          <w:spacing w:val="8"/>
        </w:rPr>
        <w:t xml:space="preserve"> </w:t>
      </w:r>
      <w:r w:rsidRPr="0050765D">
        <w:t>fa</w:t>
      </w:r>
      <w:r w:rsidRPr="0050765D">
        <w:rPr>
          <w:spacing w:val="-1"/>
        </w:rPr>
        <w:t>m</w:t>
      </w:r>
      <w:r w:rsidRPr="0050765D">
        <w:t>ily</w:t>
      </w:r>
      <w:r w:rsidRPr="0050765D">
        <w:rPr>
          <w:spacing w:val="7"/>
        </w:rPr>
        <w:t xml:space="preserve"> </w:t>
      </w:r>
      <w:r w:rsidRPr="0050765D">
        <w:rPr>
          <w:spacing w:val="1"/>
        </w:rPr>
        <w:t>w</w:t>
      </w:r>
      <w:r w:rsidRPr="0050765D">
        <w:t>ith</w:t>
      </w:r>
      <w:r w:rsidRPr="0050765D">
        <w:rPr>
          <w:spacing w:val="10"/>
        </w:rPr>
        <w:t xml:space="preserve"> </w:t>
      </w:r>
      <w:r w:rsidRPr="0050765D">
        <w:t>whom</w:t>
      </w:r>
      <w:r w:rsidRPr="0050765D">
        <w:rPr>
          <w:spacing w:val="3"/>
        </w:rPr>
        <w:t xml:space="preserve"> </w:t>
      </w:r>
      <w:r w:rsidRPr="0050765D">
        <w:t>I</w:t>
      </w:r>
      <w:r w:rsidRPr="0050765D">
        <w:rPr>
          <w:spacing w:val="11"/>
        </w:rPr>
        <w:t xml:space="preserve"> </w:t>
      </w:r>
      <w:r w:rsidRPr="0050765D">
        <w:t>stayed.</w:t>
      </w:r>
      <w:r w:rsidRPr="0050765D">
        <w:rPr>
          <w:spacing w:val="4"/>
        </w:rPr>
        <w:t xml:space="preserve"> </w:t>
      </w:r>
      <w:r w:rsidRPr="0050765D">
        <w:t>They</w:t>
      </w:r>
      <w:r w:rsidRPr="0050765D">
        <w:rPr>
          <w:spacing w:val="6"/>
        </w:rPr>
        <w:t xml:space="preserve"> </w:t>
      </w:r>
      <w:r w:rsidRPr="0050765D">
        <w:t>ran</w:t>
      </w:r>
      <w:r w:rsidRPr="0050765D">
        <w:rPr>
          <w:spacing w:val="8"/>
        </w:rPr>
        <w:t xml:space="preserve"> </w:t>
      </w:r>
      <w:r w:rsidRPr="0050765D">
        <w:t>out</w:t>
      </w:r>
      <w:r w:rsidRPr="0050765D">
        <w:rPr>
          <w:spacing w:val="8"/>
        </w:rPr>
        <w:t xml:space="preserve"> </w:t>
      </w:r>
      <w:r w:rsidRPr="0050765D">
        <w:t>to</w:t>
      </w:r>
      <w:r w:rsidRPr="0050765D">
        <w:rPr>
          <w:spacing w:val="10"/>
        </w:rPr>
        <w:t xml:space="preserve"> </w:t>
      </w:r>
      <w:r w:rsidRPr="0050765D">
        <w:t>the nearby</w:t>
      </w:r>
      <w:r w:rsidRPr="0050765D">
        <w:rPr>
          <w:spacing w:val="3"/>
        </w:rPr>
        <w:t xml:space="preserve"> </w:t>
      </w:r>
      <w:r w:rsidRPr="0050765D">
        <w:t>houses</w:t>
      </w:r>
      <w:r w:rsidRPr="0050765D">
        <w:rPr>
          <w:spacing w:val="3"/>
        </w:rPr>
        <w:t xml:space="preserve"> </w:t>
      </w:r>
      <w:r w:rsidRPr="0050765D">
        <w:t>to</w:t>
      </w:r>
      <w:r w:rsidRPr="0050765D">
        <w:rPr>
          <w:spacing w:val="9"/>
        </w:rPr>
        <w:t xml:space="preserve"> </w:t>
      </w:r>
      <w:r w:rsidRPr="0050765D">
        <w:t>see</w:t>
      </w:r>
      <w:r w:rsidRPr="0050765D">
        <w:rPr>
          <w:spacing w:val="11"/>
        </w:rPr>
        <w:t xml:space="preserve"> </w:t>
      </w:r>
      <w:r w:rsidRPr="0050765D">
        <w:t>if</w:t>
      </w:r>
      <w:r w:rsidRPr="0050765D">
        <w:rPr>
          <w:spacing w:val="9"/>
        </w:rPr>
        <w:t xml:space="preserve"> </w:t>
      </w:r>
      <w:r w:rsidRPr="0050765D">
        <w:t>they</w:t>
      </w:r>
      <w:r w:rsidRPr="0050765D">
        <w:rPr>
          <w:spacing w:val="6"/>
        </w:rPr>
        <w:t xml:space="preserve"> </w:t>
      </w:r>
      <w:r w:rsidRPr="0050765D">
        <w:t>had</w:t>
      </w:r>
      <w:r w:rsidRPr="0050765D">
        <w:rPr>
          <w:spacing w:val="7"/>
        </w:rPr>
        <w:t xml:space="preserve"> </w:t>
      </w:r>
      <w:r w:rsidRPr="0050765D">
        <w:t>lost</w:t>
      </w:r>
      <w:r w:rsidRPr="0050765D">
        <w:rPr>
          <w:spacing w:val="6"/>
        </w:rPr>
        <w:t xml:space="preserve"> </w:t>
      </w:r>
      <w:r w:rsidRPr="0050765D">
        <w:t>th</w:t>
      </w:r>
      <w:r w:rsidRPr="0050765D">
        <w:rPr>
          <w:spacing w:val="-2"/>
        </w:rPr>
        <w:t>e</w:t>
      </w:r>
      <w:r w:rsidRPr="0050765D">
        <w:t>ir</w:t>
      </w:r>
      <w:r w:rsidRPr="0050765D">
        <w:rPr>
          <w:spacing w:val="6"/>
        </w:rPr>
        <w:t xml:space="preserve"> </w:t>
      </w:r>
      <w:r w:rsidRPr="0050765D">
        <w:t>cows.</w:t>
      </w:r>
      <w:r w:rsidRPr="0050765D">
        <w:rPr>
          <w:spacing w:val="4"/>
        </w:rPr>
        <w:t xml:space="preserve"> </w:t>
      </w:r>
      <w:r w:rsidRPr="0050765D">
        <w:t>Everyone was</w:t>
      </w:r>
      <w:r w:rsidRPr="0050765D">
        <w:rPr>
          <w:spacing w:val="6"/>
        </w:rPr>
        <w:t xml:space="preserve"> </w:t>
      </w:r>
      <w:r w:rsidRPr="0050765D">
        <w:t>happy</w:t>
      </w:r>
      <w:r w:rsidRPr="0050765D">
        <w:rPr>
          <w:spacing w:val="4"/>
        </w:rPr>
        <w:t xml:space="preserve"> </w:t>
      </w:r>
      <w:r w:rsidRPr="0050765D">
        <w:t>for</w:t>
      </w:r>
      <w:r w:rsidRPr="0050765D">
        <w:rPr>
          <w:spacing w:val="7"/>
        </w:rPr>
        <w:t xml:space="preserve"> </w:t>
      </w:r>
      <w:r w:rsidRPr="0050765D">
        <w:t>what had</w:t>
      </w:r>
      <w:r w:rsidRPr="0050765D">
        <w:rPr>
          <w:spacing w:val="-4"/>
        </w:rPr>
        <w:t xml:space="preserve"> </w:t>
      </w:r>
      <w:r w:rsidRPr="0050765D">
        <w:t>happened,</w:t>
      </w:r>
      <w:r w:rsidRPr="0050765D">
        <w:rPr>
          <w:spacing w:val="-11"/>
        </w:rPr>
        <w:t xml:space="preserve"> </w:t>
      </w:r>
      <w:r w:rsidRPr="0050765D">
        <w:t>no</w:t>
      </w:r>
      <w:r w:rsidRPr="0050765D">
        <w:rPr>
          <w:spacing w:val="-3"/>
        </w:rPr>
        <w:t xml:space="preserve"> </w:t>
      </w:r>
      <w:r w:rsidRPr="0050765D">
        <w:t>bloodsh</w:t>
      </w:r>
      <w:r w:rsidRPr="0050765D">
        <w:rPr>
          <w:spacing w:val="-1"/>
        </w:rPr>
        <w:t>e</w:t>
      </w:r>
      <w:r w:rsidRPr="0050765D">
        <w:t>d,</w:t>
      </w:r>
      <w:r w:rsidRPr="0050765D">
        <w:rPr>
          <w:spacing w:val="-12"/>
        </w:rPr>
        <w:t xml:space="preserve"> </w:t>
      </w:r>
      <w:r w:rsidRPr="0050765D">
        <w:t>no</w:t>
      </w:r>
      <w:r w:rsidRPr="0050765D">
        <w:rPr>
          <w:spacing w:val="-3"/>
        </w:rPr>
        <w:t xml:space="preserve"> </w:t>
      </w:r>
      <w:r w:rsidRPr="0050765D">
        <w:t>lose</w:t>
      </w:r>
      <w:r w:rsidRPr="0050765D">
        <w:rPr>
          <w:spacing w:val="-4"/>
        </w:rPr>
        <w:t xml:space="preserve"> </w:t>
      </w:r>
      <w:r w:rsidRPr="0050765D">
        <w:t>of</w:t>
      </w:r>
      <w:r w:rsidRPr="0050765D">
        <w:rPr>
          <w:spacing w:val="-2"/>
        </w:rPr>
        <w:t xml:space="preserve"> </w:t>
      </w:r>
      <w:r w:rsidRPr="0050765D">
        <w:t>cows.</w:t>
      </w:r>
    </w:p>
    <w:p w14:paraId="0FCE9745" w14:textId="77777777" w:rsidR="006E0CCA" w:rsidRPr="0050765D" w:rsidRDefault="006E5B28" w:rsidP="00615BE7"/>
    <w:p w14:paraId="6252BE66" w14:textId="218BE781" w:rsidR="00E5312E" w:rsidRPr="0050765D" w:rsidRDefault="00910FCA" w:rsidP="00615BE7">
      <w:r w:rsidRPr="0050765D">
        <w:t>The</w:t>
      </w:r>
      <w:r w:rsidRPr="0050765D">
        <w:rPr>
          <w:spacing w:val="3"/>
        </w:rPr>
        <w:t xml:space="preserve"> </w:t>
      </w:r>
      <w:r w:rsidRPr="0050765D">
        <w:t>next</w:t>
      </w:r>
      <w:r w:rsidRPr="0050765D">
        <w:rPr>
          <w:spacing w:val="2"/>
        </w:rPr>
        <w:t xml:space="preserve"> d</w:t>
      </w:r>
      <w:r w:rsidRPr="0050765D">
        <w:t>ay</w:t>
      </w:r>
      <w:r w:rsidRPr="0050765D">
        <w:rPr>
          <w:spacing w:val="4"/>
        </w:rPr>
        <w:t xml:space="preserve"> </w:t>
      </w:r>
      <w:r w:rsidRPr="0050765D">
        <w:t>the</w:t>
      </w:r>
      <w:r w:rsidRPr="0050765D">
        <w:rPr>
          <w:spacing w:val="4"/>
        </w:rPr>
        <w:t xml:space="preserve"> </w:t>
      </w:r>
      <w:r w:rsidRPr="0050765D">
        <w:t>ch</w:t>
      </w:r>
      <w:r w:rsidRPr="0050765D">
        <w:rPr>
          <w:spacing w:val="2"/>
        </w:rPr>
        <w:t>i</w:t>
      </w:r>
      <w:r w:rsidRPr="0050765D">
        <w:rPr>
          <w:spacing w:val="1"/>
        </w:rPr>
        <w:t>e</w:t>
      </w:r>
      <w:r w:rsidRPr="0050765D">
        <w:t>f</w:t>
      </w:r>
      <w:r w:rsidRPr="0050765D">
        <w:rPr>
          <w:spacing w:val="3"/>
        </w:rPr>
        <w:t xml:space="preserve"> </w:t>
      </w:r>
      <w:r w:rsidRPr="0050765D">
        <w:t>called</w:t>
      </w:r>
      <w:r w:rsidRPr="0050765D">
        <w:rPr>
          <w:spacing w:val="7"/>
        </w:rPr>
        <w:t xml:space="preserve"> </w:t>
      </w:r>
      <w:r w:rsidRPr="0050765D">
        <w:t>f</w:t>
      </w:r>
      <w:r w:rsidRPr="0050765D">
        <w:rPr>
          <w:spacing w:val="2"/>
        </w:rPr>
        <w:t>o</w:t>
      </w:r>
      <w:r w:rsidRPr="0050765D">
        <w:t>r</w:t>
      </w:r>
      <w:r w:rsidRPr="0050765D">
        <w:rPr>
          <w:spacing w:val="4"/>
        </w:rPr>
        <w:t xml:space="preserve"> </w:t>
      </w:r>
      <w:r w:rsidRPr="0050765D">
        <w:t>a</w:t>
      </w:r>
      <w:r w:rsidRPr="0050765D">
        <w:rPr>
          <w:spacing w:val="7"/>
        </w:rPr>
        <w:t xml:space="preserve"> </w:t>
      </w:r>
      <w:r w:rsidRPr="0050765D">
        <w:t>meeting</w:t>
      </w:r>
      <w:r w:rsidRPr="0050765D">
        <w:rPr>
          <w:spacing w:val="4"/>
        </w:rPr>
        <w:t xml:space="preserve"> </w:t>
      </w:r>
      <w:r w:rsidRPr="0050765D">
        <w:t>and</w:t>
      </w:r>
      <w:r w:rsidRPr="0050765D">
        <w:rPr>
          <w:spacing w:val="3"/>
        </w:rPr>
        <w:t xml:space="preserve"> </w:t>
      </w:r>
      <w:r w:rsidRPr="0050765D">
        <w:t>in</w:t>
      </w:r>
      <w:r w:rsidRPr="0050765D">
        <w:rPr>
          <w:spacing w:val="5"/>
        </w:rPr>
        <w:t xml:space="preserve"> </w:t>
      </w:r>
      <w:r w:rsidRPr="0050765D">
        <w:t>the</w:t>
      </w:r>
      <w:r w:rsidRPr="0050765D">
        <w:rPr>
          <w:spacing w:val="4"/>
        </w:rPr>
        <w:t xml:space="preserve"> </w:t>
      </w:r>
      <w:r w:rsidRPr="0050765D">
        <w:rPr>
          <w:spacing w:val="-1"/>
        </w:rPr>
        <w:t>m</w:t>
      </w:r>
      <w:r w:rsidRPr="0050765D">
        <w:rPr>
          <w:spacing w:val="1"/>
        </w:rPr>
        <w:t>o</w:t>
      </w:r>
      <w:r w:rsidRPr="0050765D">
        <w:t>rning</w:t>
      </w:r>
      <w:r w:rsidRPr="0050765D">
        <w:rPr>
          <w:spacing w:val="-2"/>
        </w:rPr>
        <w:t xml:space="preserve"> </w:t>
      </w:r>
      <w:r w:rsidRPr="0050765D">
        <w:t>he</w:t>
      </w:r>
      <w:r w:rsidRPr="0050765D">
        <w:rPr>
          <w:spacing w:val="4"/>
        </w:rPr>
        <w:t xml:space="preserve"> </w:t>
      </w:r>
      <w:r w:rsidRPr="0050765D">
        <w:t>sent</w:t>
      </w:r>
      <w:r w:rsidRPr="0050765D">
        <w:rPr>
          <w:spacing w:val="2"/>
        </w:rPr>
        <w:t xml:space="preserve"> </w:t>
      </w:r>
      <w:r w:rsidRPr="0050765D">
        <w:t>someone to take me to a meeting.</w:t>
      </w:r>
      <w:r w:rsidRPr="0050765D">
        <w:rPr>
          <w:spacing w:val="64"/>
        </w:rPr>
        <w:t xml:space="preserve"> </w:t>
      </w:r>
      <w:r w:rsidRPr="0050765D">
        <w:t>When</w:t>
      </w:r>
      <w:r w:rsidRPr="0050765D">
        <w:rPr>
          <w:spacing w:val="66"/>
        </w:rPr>
        <w:t xml:space="preserve"> </w:t>
      </w:r>
      <w:r w:rsidRPr="0050765D">
        <w:t>I r</w:t>
      </w:r>
      <w:r w:rsidRPr="0050765D">
        <w:rPr>
          <w:spacing w:val="-1"/>
        </w:rPr>
        <w:t>e</w:t>
      </w:r>
      <w:r w:rsidRPr="0050765D">
        <w:t>ached</w:t>
      </w:r>
      <w:r w:rsidRPr="0050765D">
        <w:rPr>
          <w:spacing w:val="64"/>
        </w:rPr>
        <w:t xml:space="preserve"> </w:t>
      </w:r>
      <w:r w:rsidRPr="0050765D">
        <w:t>there,</w:t>
      </w:r>
      <w:r w:rsidRPr="0050765D">
        <w:rPr>
          <w:spacing w:val="66"/>
        </w:rPr>
        <w:t xml:space="preserve"> </w:t>
      </w:r>
      <w:r w:rsidRPr="0050765D">
        <w:t>hundreds</w:t>
      </w:r>
      <w:r w:rsidRPr="0050765D">
        <w:rPr>
          <w:spacing w:val="62"/>
        </w:rPr>
        <w:t xml:space="preserve"> </w:t>
      </w:r>
      <w:r w:rsidRPr="0050765D">
        <w:t>of people</w:t>
      </w:r>
      <w:r w:rsidRPr="0050765D">
        <w:rPr>
          <w:spacing w:val="65"/>
        </w:rPr>
        <w:t xml:space="preserve"> </w:t>
      </w:r>
      <w:r w:rsidRPr="0050765D">
        <w:t>were gathering.</w:t>
      </w:r>
      <w:r w:rsidRPr="0050765D">
        <w:rPr>
          <w:spacing w:val="40"/>
        </w:rPr>
        <w:t xml:space="preserve"> </w:t>
      </w:r>
      <w:r w:rsidRPr="0050765D">
        <w:t>When</w:t>
      </w:r>
      <w:r w:rsidRPr="0050765D">
        <w:rPr>
          <w:spacing w:val="46"/>
        </w:rPr>
        <w:t xml:space="preserve"> </w:t>
      </w:r>
      <w:r w:rsidRPr="0050765D">
        <w:t>I</w:t>
      </w:r>
      <w:r w:rsidRPr="0050765D">
        <w:rPr>
          <w:spacing w:val="52"/>
        </w:rPr>
        <w:t xml:space="preserve"> </w:t>
      </w:r>
      <w:r w:rsidRPr="0050765D">
        <w:t>met</w:t>
      </w:r>
      <w:r w:rsidRPr="0050765D">
        <w:rPr>
          <w:spacing w:val="53"/>
        </w:rPr>
        <w:t xml:space="preserve"> </w:t>
      </w:r>
      <w:r w:rsidRPr="0050765D">
        <w:t>him</w:t>
      </w:r>
      <w:r w:rsidRPr="0050765D">
        <w:rPr>
          <w:spacing w:val="47"/>
        </w:rPr>
        <w:t xml:space="preserve"> </w:t>
      </w:r>
      <w:r w:rsidRPr="0050765D">
        <w:t>he</w:t>
      </w:r>
      <w:r w:rsidRPr="0050765D">
        <w:rPr>
          <w:spacing w:val="50"/>
        </w:rPr>
        <w:t xml:space="preserve"> </w:t>
      </w:r>
      <w:r w:rsidRPr="0050765D">
        <w:t>came</w:t>
      </w:r>
      <w:r w:rsidRPr="0050765D">
        <w:rPr>
          <w:spacing w:val="53"/>
        </w:rPr>
        <w:t xml:space="preserve"> </w:t>
      </w:r>
      <w:r w:rsidRPr="0050765D">
        <w:t>to</w:t>
      </w:r>
      <w:r w:rsidRPr="0050765D">
        <w:rPr>
          <w:spacing w:val="49"/>
        </w:rPr>
        <w:t xml:space="preserve"> </w:t>
      </w:r>
      <w:r w:rsidRPr="0050765D">
        <w:rPr>
          <w:spacing w:val="-1"/>
        </w:rPr>
        <w:t>m</w:t>
      </w:r>
      <w:r w:rsidRPr="0050765D">
        <w:t>e</w:t>
      </w:r>
      <w:r w:rsidRPr="0050765D">
        <w:rPr>
          <w:spacing w:val="50"/>
        </w:rPr>
        <w:t xml:space="preserve"> </w:t>
      </w:r>
      <w:r w:rsidRPr="0050765D">
        <w:t>with</w:t>
      </w:r>
      <w:r w:rsidRPr="0050765D">
        <w:rPr>
          <w:spacing w:val="48"/>
        </w:rPr>
        <w:t xml:space="preserve"> </w:t>
      </w:r>
      <w:r w:rsidRPr="0050765D">
        <w:t>open</w:t>
      </w:r>
      <w:r w:rsidRPr="0050765D">
        <w:rPr>
          <w:spacing w:val="48"/>
        </w:rPr>
        <w:t xml:space="preserve"> </w:t>
      </w:r>
      <w:r w:rsidRPr="0050765D">
        <w:t>arms</w:t>
      </w:r>
      <w:r w:rsidRPr="0050765D">
        <w:rPr>
          <w:spacing w:val="48"/>
        </w:rPr>
        <w:t xml:space="preserve"> </w:t>
      </w:r>
      <w:r w:rsidRPr="0050765D">
        <w:t>and</w:t>
      </w:r>
      <w:r w:rsidRPr="0050765D">
        <w:rPr>
          <w:spacing w:val="49"/>
        </w:rPr>
        <w:t xml:space="preserve"> </w:t>
      </w:r>
      <w:r w:rsidRPr="0050765D">
        <w:t>hugged</w:t>
      </w:r>
      <w:r w:rsidRPr="0050765D">
        <w:rPr>
          <w:spacing w:val="45"/>
        </w:rPr>
        <w:t xml:space="preserve"> </w:t>
      </w:r>
      <w:r w:rsidRPr="0050765D">
        <w:t>me saying</w:t>
      </w:r>
      <w:r w:rsidRPr="0050765D">
        <w:rPr>
          <w:spacing w:val="2"/>
        </w:rPr>
        <w:t xml:space="preserve"> </w:t>
      </w:r>
      <w:r w:rsidRPr="0050765D">
        <w:rPr>
          <w:spacing w:val="-1"/>
        </w:rPr>
        <w:t>t</w:t>
      </w:r>
      <w:r w:rsidRPr="0050765D">
        <w:t>hat</w:t>
      </w:r>
      <w:r w:rsidRPr="0050765D">
        <w:rPr>
          <w:spacing w:val="8"/>
        </w:rPr>
        <w:t xml:space="preserve"> </w:t>
      </w:r>
      <w:r w:rsidRPr="0050765D">
        <w:t>he</w:t>
      </w:r>
      <w:r w:rsidRPr="0050765D">
        <w:rPr>
          <w:spacing w:val="6"/>
        </w:rPr>
        <w:t xml:space="preserve"> </w:t>
      </w:r>
      <w:r w:rsidRPr="0050765D">
        <w:t>had</w:t>
      </w:r>
      <w:r w:rsidRPr="0050765D">
        <w:rPr>
          <w:spacing w:val="5"/>
        </w:rPr>
        <w:t xml:space="preserve"> </w:t>
      </w:r>
      <w:r w:rsidRPr="0050765D">
        <w:t>heard</w:t>
      </w:r>
      <w:r w:rsidRPr="0050765D">
        <w:rPr>
          <w:spacing w:val="3"/>
        </w:rPr>
        <w:t xml:space="preserve"> </w:t>
      </w:r>
      <w:r w:rsidRPr="0050765D">
        <w:t>all</w:t>
      </w:r>
      <w:r w:rsidRPr="0050765D">
        <w:rPr>
          <w:spacing w:val="9"/>
        </w:rPr>
        <w:t xml:space="preserve"> </w:t>
      </w:r>
      <w:r w:rsidRPr="0050765D">
        <w:t>about</w:t>
      </w:r>
      <w:r w:rsidRPr="0050765D">
        <w:rPr>
          <w:spacing w:val="3"/>
        </w:rPr>
        <w:t xml:space="preserve"> </w:t>
      </w:r>
      <w:r w:rsidRPr="0050765D">
        <w:t>what</w:t>
      </w:r>
      <w:r w:rsidRPr="0050765D">
        <w:rPr>
          <w:spacing w:val="3"/>
        </w:rPr>
        <w:t xml:space="preserve"> </w:t>
      </w:r>
      <w:r w:rsidRPr="0050765D">
        <w:t>had</w:t>
      </w:r>
      <w:r w:rsidRPr="0050765D">
        <w:rPr>
          <w:spacing w:val="5"/>
        </w:rPr>
        <w:t xml:space="preserve"> </w:t>
      </w:r>
      <w:r w:rsidRPr="0050765D">
        <w:t>happened</w:t>
      </w:r>
      <w:r w:rsidRPr="0050765D">
        <w:rPr>
          <w:spacing w:val="-2"/>
        </w:rPr>
        <w:t xml:space="preserve"> </w:t>
      </w:r>
      <w:r w:rsidRPr="0050765D">
        <w:t>the</w:t>
      </w:r>
      <w:r w:rsidRPr="0050765D">
        <w:rPr>
          <w:spacing w:val="6"/>
        </w:rPr>
        <w:t xml:space="preserve"> </w:t>
      </w:r>
      <w:r w:rsidRPr="0050765D">
        <w:t>night</w:t>
      </w:r>
      <w:r w:rsidRPr="0050765D">
        <w:rPr>
          <w:spacing w:val="3"/>
        </w:rPr>
        <w:t xml:space="preserve"> </w:t>
      </w:r>
      <w:r w:rsidRPr="0050765D">
        <w:t>before. He</w:t>
      </w:r>
      <w:r w:rsidRPr="0050765D">
        <w:rPr>
          <w:spacing w:val="6"/>
        </w:rPr>
        <w:t xml:space="preserve"> </w:t>
      </w:r>
      <w:r w:rsidRPr="0050765D">
        <w:t>said that</w:t>
      </w:r>
      <w:r w:rsidRPr="0050765D">
        <w:rPr>
          <w:spacing w:val="10"/>
        </w:rPr>
        <w:t xml:space="preserve"> </w:t>
      </w:r>
      <w:r w:rsidRPr="0050765D">
        <w:t>the</w:t>
      </w:r>
      <w:r w:rsidRPr="0050765D">
        <w:rPr>
          <w:spacing w:val="7"/>
        </w:rPr>
        <w:t xml:space="preserve"> </w:t>
      </w:r>
      <w:r w:rsidRPr="0050765D">
        <w:t>Bahá’í</w:t>
      </w:r>
      <w:r w:rsidRPr="0050765D">
        <w:rPr>
          <w:spacing w:val="3"/>
        </w:rPr>
        <w:t xml:space="preserve"> </w:t>
      </w:r>
      <w:r w:rsidRPr="0050765D">
        <w:lastRenderedPageBreak/>
        <w:t>Faith</w:t>
      </w:r>
      <w:r w:rsidRPr="0050765D">
        <w:rPr>
          <w:spacing w:val="5"/>
        </w:rPr>
        <w:t xml:space="preserve"> </w:t>
      </w:r>
      <w:r w:rsidRPr="0050765D">
        <w:t>is</w:t>
      </w:r>
      <w:r w:rsidRPr="0050765D">
        <w:rPr>
          <w:spacing w:val="10"/>
        </w:rPr>
        <w:t xml:space="preserve"> </w:t>
      </w:r>
      <w:r w:rsidRPr="0050765D">
        <w:t>the</w:t>
      </w:r>
      <w:r w:rsidRPr="0050765D">
        <w:rPr>
          <w:spacing w:val="7"/>
        </w:rPr>
        <w:t xml:space="preserve"> </w:t>
      </w:r>
      <w:r w:rsidRPr="0050765D">
        <w:t>only</w:t>
      </w:r>
      <w:r w:rsidRPr="0050765D">
        <w:rPr>
          <w:spacing w:val="5"/>
        </w:rPr>
        <w:t xml:space="preserve"> </w:t>
      </w:r>
      <w:r w:rsidRPr="0050765D">
        <w:t>remedy</w:t>
      </w:r>
      <w:r w:rsidRPr="0050765D">
        <w:rPr>
          <w:spacing w:val="2"/>
        </w:rPr>
        <w:t xml:space="preserve"> </w:t>
      </w:r>
      <w:r w:rsidRPr="0050765D">
        <w:t>for</w:t>
      </w:r>
      <w:r w:rsidRPr="0050765D">
        <w:rPr>
          <w:spacing w:val="7"/>
        </w:rPr>
        <w:t xml:space="preserve"> </w:t>
      </w:r>
      <w:r w:rsidRPr="0050765D">
        <w:t>their</w:t>
      </w:r>
      <w:r w:rsidRPr="0050765D">
        <w:rPr>
          <w:spacing w:val="5"/>
        </w:rPr>
        <w:t xml:space="preserve"> </w:t>
      </w:r>
      <w:r w:rsidRPr="0050765D">
        <w:t>proble</w:t>
      </w:r>
      <w:r w:rsidRPr="0050765D">
        <w:rPr>
          <w:spacing w:val="-1"/>
        </w:rPr>
        <w:t>m</w:t>
      </w:r>
      <w:r w:rsidRPr="0050765D">
        <w:t>s and</w:t>
      </w:r>
      <w:r w:rsidRPr="0050765D">
        <w:rPr>
          <w:spacing w:val="6"/>
        </w:rPr>
        <w:t xml:space="preserve"> </w:t>
      </w:r>
      <w:r w:rsidRPr="0050765D">
        <w:t>asked</w:t>
      </w:r>
      <w:r w:rsidRPr="0050765D">
        <w:rPr>
          <w:spacing w:val="4"/>
        </w:rPr>
        <w:t xml:space="preserve"> </w:t>
      </w:r>
      <w:r w:rsidRPr="0050765D">
        <w:t>me</w:t>
      </w:r>
      <w:r w:rsidRPr="0050765D">
        <w:rPr>
          <w:spacing w:val="7"/>
        </w:rPr>
        <w:t xml:space="preserve"> </w:t>
      </w:r>
      <w:r w:rsidRPr="0050765D">
        <w:t>to</w:t>
      </w:r>
      <w:r w:rsidRPr="0050765D">
        <w:rPr>
          <w:spacing w:val="8"/>
        </w:rPr>
        <w:t xml:space="preserve"> </w:t>
      </w:r>
      <w:r w:rsidRPr="0050765D">
        <w:t>te</w:t>
      </w:r>
      <w:r w:rsidRPr="0050765D">
        <w:rPr>
          <w:spacing w:val="-1"/>
        </w:rPr>
        <w:t>l</w:t>
      </w:r>
      <w:r w:rsidRPr="0050765D">
        <w:t xml:space="preserve">l his people about </w:t>
      </w:r>
      <w:r w:rsidRPr="0050765D">
        <w:rPr>
          <w:spacing w:val="-1"/>
        </w:rPr>
        <w:t>th</w:t>
      </w:r>
      <w:r w:rsidRPr="0050765D">
        <w:t xml:space="preserve">e Bahá’í Faith. I </w:t>
      </w:r>
      <w:r w:rsidRPr="0050765D">
        <w:rPr>
          <w:spacing w:val="-1"/>
        </w:rPr>
        <w:t>t</w:t>
      </w:r>
      <w:r w:rsidRPr="0050765D">
        <w:rPr>
          <w:spacing w:val="1"/>
        </w:rPr>
        <w:t>o</w:t>
      </w:r>
      <w:r w:rsidRPr="0050765D">
        <w:t xml:space="preserve">ld </w:t>
      </w:r>
      <w:r w:rsidRPr="0050765D">
        <w:rPr>
          <w:spacing w:val="-1"/>
        </w:rPr>
        <w:t>t</w:t>
      </w:r>
      <w:r w:rsidRPr="0050765D">
        <w:rPr>
          <w:spacing w:val="1"/>
        </w:rPr>
        <w:t>h</w:t>
      </w:r>
      <w:r w:rsidRPr="0050765D">
        <w:t>em that the Bahá’í Faith is a Universal Religion</w:t>
      </w:r>
      <w:r w:rsidRPr="0050765D">
        <w:rPr>
          <w:spacing w:val="1"/>
        </w:rPr>
        <w:t xml:space="preserve"> </w:t>
      </w:r>
      <w:r w:rsidRPr="0050765D">
        <w:t>to</w:t>
      </w:r>
      <w:r w:rsidRPr="0050765D">
        <w:rPr>
          <w:spacing w:val="9"/>
        </w:rPr>
        <w:t xml:space="preserve"> </w:t>
      </w:r>
      <w:r w:rsidRPr="0050765D">
        <w:t>establish</w:t>
      </w:r>
      <w:r w:rsidRPr="0050765D">
        <w:rPr>
          <w:spacing w:val="1"/>
        </w:rPr>
        <w:t xml:space="preserve"> </w:t>
      </w:r>
      <w:r w:rsidRPr="0050765D">
        <w:t>Peace</w:t>
      </w:r>
      <w:r w:rsidRPr="0050765D">
        <w:rPr>
          <w:spacing w:val="11"/>
        </w:rPr>
        <w:t xml:space="preserve"> </w:t>
      </w:r>
      <w:r w:rsidRPr="0050765D">
        <w:t>love</w:t>
      </w:r>
      <w:r w:rsidRPr="0050765D">
        <w:rPr>
          <w:spacing w:val="7"/>
        </w:rPr>
        <w:t xml:space="preserve"> </w:t>
      </w:r>
      <w:r w:rsidRPr="0050765D">
        <w:t>and</w:t>
      </w:r>
      <w:r w:rsidRPr="0050765D">
        <w:rPr>
          <w:spacing w:val="7"/>
        </w:rPr>
        <w:t xml:space="preserve"> </w:t>
      </w:r>
      <w:r w:rsidRPr="0050765D">
        <w:t>uni</w:t>
      </w:r>
      <w:r w:rsidRPr="0050765D">
        <w:rPr>
          <w:spacing w:val="-1"/>
        </w:rPr>
        <w:t>t</w:t>
      </w:r>
      <w:r w:rsidRPr="0050765D">
        <w:t>y</w:t>
      </w:r>
      <w:r w:rsidRPr="0050765D">
        <w:rPr>
          <w:spacing w:val="6"/>
        </w:rPr>
        <w:t xml:space="preserve"> </w:t>
      </w:r>
      <w:r w:rsidRPr="0050765D">
        <w:t>in</w:t>
      </w:r>
      <w:r w:rsidRPr="0050765D">
        <w:rPr>
          <w:spacing w:val="9"/>
        </w:rPr>
        <w:t xml:space="preserve"> </w:t>
      </w:r>
      <w:r w:rsidRPr="0050765D">
        <w:rPr>
          <w:spacing w:val="-1"/>
        </w:rPr>
        <w:t>t</w:t>
      </w:r>
      <w:r w:rsidRPr="0050765D">
        <w:rPr>
          <w:spacing w:val="1"/>
        </w:rPr>
        <w:t>h</w:t>
      </w:r>
      <w:r w:rsidRPr="0050765D">
        <w:t>e</w:t>
      </w:r>
      <w:r w:rsidRPr="0050765D">
        <w:rPr>
          <w:spacing w:val="9"/>
        </w:rPr>
        <w:t xml:space="preserve"> </w:t>
      </w:r>
      <w:r w:rsidRPr="0050765D">
        <w:t>word.</w:t>
      </w:r>
      <w:r w:rsidRPr="0050765D">
        <w:rPr>
          <w:spacing w:val="4"/>
        </w:rPr>
        <w:t xml:space="preserve"> </w:t>
      </w:r>
      <w:r w:rsidRPr="0050765D">
        <w:t>Bahá’u’lláh says</w:t>
      </w:r>
      <w:r w:rsidRPr="0050765D">
        <w:rPr>
          <w:spacing w:val="-1"/>
        </w:rPr>
        <w:t xml:space="preserve"> </w:t>
      </w:r>
      <w:r w:rsidRPr="0050765D">
        <w:t>that</w:t>
      </w:r>
      <w:r w:rsidRPr="0050765D">
        <w:rPr>
          <w:spacing w:val="4"/>
        </w:rPr>
        <w:t xml:space="preserve"> </w:t>
      </w:r>
      <w:r w:rsidRPr="0050765D">
        <w:t>mankind,</w:t>
      </w:r>
      <w:r w:rsidRPr="0050765D">
        <w:rPr>
          <w:spacing w:val="-7"/>
        </w:rPr>
        <w:t xml:space="preserve"> </w:t>
      </w:r>
      <w:r w:rsidRPr="0050765D">
        <w:t>all</w:t>
      </w:r>
      <w:r w:rsidRPr="0050765D">
        <w:rPr>
          <w:spacing w:val="4"/>
        </w:rPr>
        <w:t xml:space="preserve"> </w:t>
      </w:r>
      <w:r w:rsidRPr="0050765D">
        <w:t>of</w:t>
      </w:r>
      <w:r w:rsidRPr="0050765D">
        <w:rPr>
          <w:spacing w:val="2"/>
        </w:rPr>
        <w:t xml:space="preserve"> </w:t>
      </w:r>
      <w:r w:rsidRPr="0050765D">
        <w:t>us</w:t>
      </w:r>
      <w:r w:rsidRPr="0050765D">
        <w:rPr>
          <w:spacing w:val="1"/>
        </w:rPr>
        <w:t xml:space="preserve"> </w:t>
      </w:r>
      <w:r w:rsidRPr="0050765D">
        <w:t>are</w:t>
      </w:r>
      <w:r w:rsidRPr="0050765D">
        <w:rPr>
          <w:spacing w:val="1"/>
        </w:rPr>
        <w:t xml:space="preserve"> </w:t>
      </w:r>
      <w:r w:rsidRPr="0050765D">
        <w:t>like</w:t>
      </w:r>
      <w:r w:rsidRPr="0050765D">
        <w:rPr>
          <w:spacing w:val="4"/>
        </w:rPr>
        <w:t xml:space="preserve"> </w:t>
      </w:r>
      <w:r w:rsidRPr="0050765D">
        <w:t>“The</w:t>
      </w:r>
      <w:r w:rsidRPr="0050765D">
        <w:rPr>
          <w:spacing w:val="-3"/>
        </w:rPr>
        <w:t xml:space="preserve"> </w:t>
      </w:r>
      <w:r w:rsidRPr="0050765D">
        <w:t>fruits</w:t>
      </w:r>
      <w:r w:rsidRPr="0050765D">
        <w:rPr>
          <w:spacing w:val="-2"/>
        </w:rPr>
        <w:t xml:space="preserve"> </w:t>
      </w:r>
      <w:r w:rsidRPr="0050765D">
        <w:t>of</w:t>
      </w:r>
      <w:r w:rsidRPr="0050765D">
        <w:rPr>
          <w:spacing w:val="2"/>
        </w:rPr>
        <w:t xml:space="preserve"> </w:t>
      </w:r>
      <w:r w:rsidRPr="0050765D">
        <w:t>one tree</w:t>
      </w:r>
      <w:r w:rsidRPr="0050765D">
        <w:rPr>
          <w:spacing w:val="4"/>
        </w:rPr>
        <w:t xml:space="preserve"> </w:t>
      </w:r>
      <w:r w:rsidRPr="0050765D">
        <w:t>and the</w:t>
      </w:r>
      <w:r w:rsidRPr="0050765D">
        <w:rPr>
          <w:spacing w:val="1"/>
        </w:rPr>
        <w:t xml:space="preserve"> </w:t>
      </w:r>
      <w:r w:rsidRPr="0050765D">
        <w:t>leaves</w:t>
      </w:r>
      <w:r w:rsidRPr="0050765D">
        <w:rPr>
          <w:spacing w:val="-3"/>
        </w:rPr>
        <w:t xml:space="preserve"> </w:t>
      </w:r>
      <w:r w:rsidRPr="0050765D">
        <w:t>of</w:t>
      </w:r>
      <w:r w:rsidRPr="0050765D">
        <w:rPr>
          <w:spacing w:val="2"/>
        </w:rPr>
        <w:t xml:space="preserve"> </w:t>
      </w:r>
      <w:r w:rsidRPr="0050765D">
        <w:t>one branch”,</w:t>
      </w:r>
      <w:r w:rsidRPr="0050765D">
        <w:rPr>
          <w:spacing w:val="-4"/>
        </w:rPr>
        <w:t xml:space="preserve"> </w:t>
      </w:r>
      <w:r w:rsidRPr="0050765D">
        <w:t>“The flowers</w:t>
      </w:r>
      <w:r w:rsidRPr="0050765D">
        <w:rPr>
          <w:spacing w:val="-2"/>
        </w:rPr>
        <w:t xml:space="preserve"> </w:t>
      </w:r>
      <w:r w:rsidRPr="0050765D">
        <w:t>of</w:t>
      </w:r>
      <w:r w:rsidRPr="0050765D">
        <w:rPr>
          <w:spacing w:val="4"/>
        </w:rPr>
        <w:t xml:space="preserve"> </w:t>
      </w:r>
      <w:r w:rsidRPr="0050765D">
        <w:t>one</w:t>
      </w:r>
      <w:r w:rsidRPr="0050765D">
        <w:rPr>
          <w:spacing w:val="2"/>
        </w:rPr>
        <w:t xml:space="preserve"> </w:t>
      </w:r>
      <w:r w:rsidRPr="0050765D">
        <w:t>garden,”</w:t>
      </w:r>
      <w:r w:rsidRPr="0050765D">
        <w:rPr>
          <w:spacing w:val="-4"/>
        </w:rPr>
        <w:t xml:space="preserve"> </w:t>
      </w:r>
      <w:r w:rsidRPr="0050765D">
        <w:t>“the</w:t>
      </w:r>
      <w:r w:rsidRPr="0050765D">
        <w:rPr>
          <w:spacing w:val="3"/>
        </w:rPr>
        <w:t xml:space="preserve"> </w:t>
      </w:r>
      <w:r w:rsidRPr="0050765D">
        <w:t>beauty</w:t>
      </w:r>
      <w:r w:rsidRPr="0050765D">
        <w:rPr>
          <w:spacing w:val="-1"/>
        </w:rPr>
        <w:t xml:space="preserve"> </w:t>
      </w:r>
      <w:r w:rsidRPr="0050765D">
        <w:t>of</w:t>
      </w:r>
      <w:r w:rsidRPr="0050765D">
        <w:rPr>
          <w:spacing w:val="4"/>
        </w:rPr>
        <w:t xml:space="preserve"> </w:t>
      </w:r>
      <w:r w:rsidRPr="0050765D">
        <w:t>the</w:t>
      </w:r>
      <w:r w:rsidRPr="0050765D">
        <w:rPr>
          <w:spacing w:val="3"/>
        </w:rPr>
        <w:t xml:space="preserve"> </w:t>
      </w:r>
      <w:r w:rsidRPr="0050765D">
        <w:t>garden</w:t>
      </w:r>
      <w:r w:rsidRPr="0050765D">
        <w:rPr>
          <w:spacing w:val="-2"/>
        </w:rPr>
        <w:t xml:space="preserve"> </w:t>
      </w:r>
      <w:r w:rsidRPr="0050765D">
        <w:t>depends</w:t>
      </w:r>
      <w:r w:rsidRPr="0050765D">
        <w:rPr>
          <w:spacing w:val="-3"/>
        </w:rPr>
        <w:t xml:space="preserve"> </w:t>
      </w:r>
      <w:r w:rsidRPr="0050765D">
        <w:t>on</w:t>
      </w:r>
      <w:r w:rsidRPr="0050765D">
        <w:rPr>
          <w:spacing w:val="3"/>
        </w:rPr>
        <w:t xml:space="preserve"> </w:t>
      </w:r>
      <w:r w:rsidRPr="0050765D">
        <w:t>the diversity</w:t>
      </w:r>
      <w:r w:rsidRPr="0050765D">
        <w:rPr>
          <w:spacing w:val="58"/>
        </w:rPr>
        <w:t xml:space="preserve"> </w:t>
      </w:r>
      <w:r w:rsidRPr="0050765D">
        <w:t>of</w:t>
      </w:r>
      <w:r w:rsidRPr="0050765D">
        <w:rPr>
          <w:spacing w:val="66"/>
        </w:rPr>
        <w:t xml:space="preserve"> </w:t>
      </w:r>
      <w:r w:rsidRPr="0050765D">
        <w:t>its</w:t>
      </w:r>
      <w:r w:rsidRPr="0050765D">
        <w:rPr>
          <w:spacing w:val="68"/>
        </w:rPr>
        <w:t xml:space="preserve"> </w:t>
      </w:r>
      <w:r w:rsidRPr="0050765D">
        <w:t>flowers”….</w:t>
      </w:r>
      <w:r w:rsidRPr="0050765D">
        <w:rPr>
          <w:spacing w:val="55"/>
        </w:rPr>
        <w:t xml:space="preserve"> </w:t>
      </w:r>
      <w:r w:rsidRPr="0050765D">
        <w:t>In</w:t>
      </w:r>
      <w:r w:rsidRPr="0050765D">
        <w:rPr>
          <w:spacing w:val="66"/>
        </w:rPr>
        <w:t xml:space="preserve"> </w:t>
      </w:r>
      <w:r w:rsidRPr="0050765D">
        <w:t>the</w:t>
      </w:r>
      <w:r w:rsidRPr="0050765D">
        <w:rPr>
          <w:spacing w:val="65"/>
        </w:rPr>
        <w:t xml:space="preserve"> </w:t>
      </w:r>
      <w:r w:rsidRPr="0050765D">
        <w:t>Ba</w:t>
      </w:r>
      <w:r w:rsidRPr="0050765D">
        <w:rPr>
          <w:spacing w:val="1"/>
        </w:rPr>
        <w:t>h</w:t>
      </w:r>
      <w:r w:rsidRPr="0050765D">
        <w:t>á’í</w:t>
      </w:r>
      <w:r w:rsidRPr="0050765D">
        <w:rPr>
          <w:spacing w:val="63"/>
        </w:rPr>
        <w:t xml:space="preserve"> </w:t>
      </w:r>
      <w:r w:rsidRPr="0050765D">
        <w:t>Faith</w:t>
      </w:r>
      <w:r w:rsidRPr="0050765D">
        <w:rPr>
          <w:spacing w:val="62"/>
        </w:rPr>
        <w:t xml:space="preserve"> </w:t>
      </w:r>
      <w:r w:rsidRPr="0050765D">
        <w:t>we</w:t>
      </w:r>
      <w:r w:rsidRPr="0050765D">
        <w:rPr>
          <w:spacing w:val="65"/>
        </w:rPr>
        <w:t xml:space="preserve"> </w:t>
      </w:r>
      <w:r w:rsidRPr="0050765D">
        <w:t>don’t</w:t>
      </w:r>
      <w:r w:rsidRPr="0050765D">
        <w:rPr>
          <w:spacing w:val="61"/>
        </w:rPr>
        <w:t xml:space="preserve"> </w:t>
      </w:r>
      <w:r w:rsidRPr="0050765D">
        <w:t>have</w:t>
      </w:r>
      <w:r w:rsidRPr="0050765D">
        <w:rPr>
          <w:spacing w:val="63"/>
        </w:rPr>
        <w:t xml:space="preserve"> </w:t>
      </w:r>
      <w:r w:rsidRPr="0050765D">
        <w:t>pr</w:t>
      </w:r>
      <w:r w:rsidRPr="0050765D">
        <w:rPr>
          <w:spacing w:val="-1"/>
        </w:rPr>
        <w:t>ie</w:t>
      </w:r>
      <w:r w:rsidRPr="0050765D">
        <w:t>sts.</w:t>
      </w:r>
      <w:r w:rsidRPr="0050765D">
        <w:rPr>
          <w:spacing w:val="61"/>
        </w:rPr>
        <w:t xml:space="preserve"> </w:t>
      </w:r>
      <w:r w:rsidRPr="0050765D">
        <w:t>The Bahá’ís spread</w:t>
      </w:r>
      <w:r w:rsidRPr="0050765D">
        <w:rPr>
          <w:spacing w:val="1"/>
        </w:rPr>
        <w:t xml:space="preserve"> </w:t>
      </w:r>
      <w:r w:rsidRPr="0050765D">
        <w:t>all</w:t>
      </w:r>
      <w:r w:rsidRPr="0050765D">
        <w:rPr>
          <w:spacing w:val="9"/>
        </w:rPr>
        <w:t xml:space="preserve"> </w:t>
      </w:r>
      <w:r w:rsidRPr="0050765D">
        <w:t>over</w:t>
      </w:r>
      <w:r w:rsidRPr="0050765D">
        <w:rPr>
          <w:spacing w:val="4"/>
        </w:rPr>
        <w:t xml:space="preserve"> </w:t>
      </w:r>
      <w:r w:rsidRPr="0050765D">
        <w:t>the</w:t>
      </w:r>
      <w:r w:rsidRPr="0050765D">
        <w:rPr>
          <w:spacing w:val="5"/>
        </w:rPr>
        <w:t xml:space="preserve"> </w:t>
      </w:r>
      <w:r w:rsidRPr="0050765D">
        <w:t>wo</w:t>
      </w:r>
      <w:r w:rsidRPr="0050765D">
        <w:rPr>
          <w:spacing w:val="2"/>
        </w:rPr>
        <w:t>r</w:t>
      </w:r>
      <w:r w:rsidRPr="0050765D">
        <w:t>ld</w:t>
      </w:r>
      <w:r w:rsidRPr="0050765D">
        <w:rPr>
          <w:spacing w:val="2"/>
        </w:rPr>
        <w:t xml:space="preserve"> </w:t>
      </w:r>
      <w:r w:rsidRPr="0050765D">
        <w:t>to</w:t>
      </w:r>
      <w:r w:rsidRPr="0050765D">
        <w:rPr>
          <w:spacing w:val="6"/>
        </w:rPr>
        <w:t xml:space="preserve"> </w:t>
      </w:r>
      <w:r w:rsidRPr="0050765D">
        <w:t>give</w:t>
      </w:r>
      <w:r w:rsidRPr="0050765D">
        <w:rPr>
          <w:spacing w:val="2"/>
        </w:rPr>
        <w:t xml:space="preserve"> </w:t>
      </w:r>
      <w:r w:rsidRPr="0050765D">
        <w:t>this</w:t>
      </w:r>
      <w:r w:rsidRPr="0050765D">
        <w:rPr>
          <w:spacing w:val="4"/>
        </w:rPr>
        <w:t xml:space="preserve"> </w:t>
      </w:r>
      <w:r w:rsidRPr="0050765D">
        <w:t>good</w:t>
      </w:r>
      <w:r w:rsidRPr="0050765D">
        <w:rPr>
          <w:spacing w:val="2"/>
        </w:rPr>
        <w:t xml:space="preserve"> </w:t>
      </w:r>
      <w:r w:rsidRPr="0050765D">
        <w:t>news</w:t>
      </w:r>
      <w:r w:rsidRPr="0050765D">
        <w:rPr>
          <w:spacing w:val="2"/>
        </w:rPr>
        <w:t xml:space="preserve"> </w:t>
      </w:r>
      <w:r w:rsidRPr="0050765D">
        <w:t>to</w:t>
      </w:r>
      <w:r w:rsidRPr="0050765D">
        <w:rPr>
          <w:spacing w:val="6"/>
        </w:rPr>
        <w:t xml:space="preserve"> </w:t>
      </w:r>
      <w:r w:rsidRPr="0050765D">
        <w:t>a</w:t>
      </w:r>
      <w:r w:rsidRPr="0050765D">
        <w:rPr>
          <w:spacing w:val="2"/>
        </w:rPr>
        <w:t>l</w:t>
      </w:r>
      <w:r w:rsidRPr="0050765D">
        <w:t>l</w:t>
      </w:r>
      <w:r w:rsidRPr="0050765D">
        <w:rPr>
          <w:spacing w:val="9"/>
        </w:rPr>
        <w:t xml:space="preserve"> </w:t>
      </w:r>
      <w:r w:rsidRPr="0050765D">
        <w:t>the</w:t>
      </w:r>
      <w:r w:rsidRPr="0050765D">
        <w:rPr>
          <w:spacing w:val="5"/>
        </w:rPr>
        <w:t xml:space="preserve"> </w:t>
      </w:r>
      <w:r w:rsidRPr="0050765D">
        <w:t>people. T</w:t>
      </w:r>
      <w:r w:rsidRPr="0050765D">
        <w:rPr>
          <w:spacing w:val="2"/>
        </w:rPr>
        <w:t>h</w:t>
      </w:r>
      <w:r w:rsidRPr="0050765D">
        <w:t>e chief</w:t>
      </w:r>
      <w:r w:rsidRPr="0050765D">
        <w:rPr>
          <w:spacing w:val="2"/>
        </w:rPr>
        <w:t xml:space="preserve"> </w:t>
      </w:r>
      <w:r w:rsidRPr="0050765D">
        <w:t>of</w:t>
      </w:r>
      <w:r w:rsidRPr="0050765D">
        <w:rPr>
          <w:spacing w:val="6"/>
        </w:rPr>
        <w:t xml:space="preserve"> </w:t>
      </w:r>
      <w:r w:rsidRPr="0050765D">
        <w:t>the</w:t>
      </w:r>
      <w:r w:rsidRPr="0050765D">
        <w:rPr>
          <w:spacing w:val="5"/>
        </w:rPr>
        <w:t xml:space="preserve"> </w:t>
      </w:r>
      <w:r w:rsidRPr="0050765D">
        <w:t>village</w:t>
      </w:r>
      <w:r w:rsidRPr="0050765D">
        <w:rPr>
          <w:spacing w:val="8"/>
        </w:rPr>
        <w:t xml:space="preserve"> </w:t>
      </w:r>
      <w:r w:rsidRPr="0050765D">
        <w:t>told</w:t>
      </w:r>
      <w:r w:rsidRPr="0050765D">
        <w:rPr>
          <w:spacing w:val="4"/>
        </w:rPr>
        <w:t xml:space="preserve"> </w:t>
      </w:r>
      <w:r w:rsidRPr="0050765D">
        <w:t>the</w:t>
      </w:r>
      <w:r w:rsidRPr="0050765D">
        <w:rPr>
          <w:spacing w:val="5"/>
        </w:rPr>
        <w:t xml:space="preserve"> </w:t>
      </w:r>
      <w:r w:rsidRPr="0050765D">
        <w:t>people, “…t</w:t>
      </w:r>
      <w:r w:rsidRPr="0050765D">
        <w:rPr>
          <w:spacing w:val="2"/>
        </w:rPr>
        <w:t>h</w:t>
      </w:r>
      <w:r w:rsidRPr="0050765D">
        <w:t>e</w:t>
      </w:r>
      <w:r w:rsidRPr="0050765D">
        <w:rPr>
          <w:spacing w:val="2"/>
        </w:rPr>
        <w:t xml:space="preserve"> </w:t>
      </w:r>
      <w:r w:rsidRPr="0050765D">
        <w:t>Bahá’í</w:t>
      </w:r>
      <w:r w:rsidRPr="0050765D">
        <w:rPr>
          <w:spacing w:val="1"/>
        </w:rPr>
        <w:t xml:space="preserve"> </w:t>
      </w:r>
      <w:r w:rsidRPr="0050765D">
        <w:t>Faith</w:t>
      </w:r>
      <w:r w:rsidRPr="0050765D">
        <w:rPr>
          <w:spacing w:val="2"/>
        </w:rPr>
        <w:t xml:space="preserve"> </w:t>
      </w:r>
      <w:r w:rsidRPr="0050765D">
        <w:t>is</w:t>
      </w:r>
      <w:r w:rsidRPr="0050765D">
        <w:rPr>
          <w:spacing w:val="8"/>
        </w:rPr>
        <w:t xml:space="preserve"> </w:t>
      </w:r>
      <w:r w:rsidRPr="0050765D">
        <w:t>a</w:t>
      </w:r>
      <w:r w:rsidRPr="0050765D">
        <w:rPr>
          <w:spacing w:val="8"/>
        </w:rPr>
        <w:t xml:space="preserve"> </w:t>
      </w:r>
      <w:r w:rsidRPr="0050765D">
        <w:t>religion</w:t>
      </w:r>
      <w:r w:rsidRPr="0050765D">
        <w:rPr>
          <w:spacing w:val="-1"/>
        </w:rPr>
        <w:t xml:space="preserve"> </w:t>
      </w:r>
      <w:r w:rsidRPr="0050765D">
        <w:t>of</w:t>
      </w:r>
      <w:r w:rsidRPr="0050765D">
        <w:rPr>
          <w:spacing w:val="5"/>
        </w:rPr>
        <w:t xml:space="preserve"> </w:t>
      </w:r>
      <w:r w:rsidRPr="0050765D">
        <w:t>love</w:t>
      </w:r>
      <w:r w:rsidRPr="0050765D">
        <w:rPr>
          <w:spacing w:val="3"/>
        </w:rPr>
        <w:t xml:space="preserve"> </w:t>
      </w:r>
      <w:r w:rsidRPr="0050765D">
        <w:t>and unity.</w:t>
      </w:r>
      <w:r w:rsidRPr="0050765D">
        <w:rPr>
          <w:spacing w:val="7"/>
        </w:rPr>
        <w:t xml:space="preserve"> </w:t>
      </w:r>
      <w:r w:rsidRPr="0050765D">
        <w:t>I</w:t>
      </w:r>
      <w:r w:rsidRPr="0050765D">
        <w:rPr>
          <w:spacing w:val="11"/>
        </w:rPr>
        <w:t xml:space="preserve"> </w:t>
      </w:r>
      <w:r w:rsidRPr="0050765D">
        <w:t>hope</w:t>
      </w:r>
      <w:r w:rsidRPr="0050765D">
        <w:rPr>
          <w:spacing w:val="7"/>
        </w:rPr>
        <w:t xml:space="preserve"> </w:t>
      </w:r>
      <w:r w:rsidRPr="0050765D">
        <w:t>all</w:t>
      </w:r>
      <w:r w:rsidRPr="0050765D">
        <w:rPr>
          <w:spacing w:val="13"/>
        </w:rPr>
        <w:t xml:space="preserve"> </w:t>
      </w:r>
      <w:r w:rsidRPr="0050765D">
        <w:t>my</w:t>
      </w:r>
      <w:r w:rsidRPr="0050765D">
        <w:rPr>
          <w:spacing w:val="9"/>
        </w:rPr>
        <w:t xml:space="preserve"> </w:t>
      </w:r>
      <w:r w:rsidRPr="0050765D">
        <w:t>people</w:t>
      </w:r>
      <w:r w:rsidRPr="0050765D">
        <w:rPr>
          <w:spacing w:val="6"/>
        </w:rPr>
        <w:t xml:space="preserve"> </w:t>
      </w:r>
      <w:r w:rsidRPr="0050765D">
        <w:t>can</w:t>
      </w:r>
      <w:r w:rsidRPr="0050765D">
        <w:rPr>
          <w:spacing w:val="9"/>
        </w:rPr>
        <w:t xml:space="preserve"> </w:t>
      </w:r>
      <w:r w:rsidRPr="0050765D">
        <w:t>recog</w:t>
      </w:r>
      <w:r w:rsidRPr="0050765D">
        <w:rPr>
          <w:spacing w:val="-1"/>
        </w:rPr>
        <w:t>n</w:t>
      </w:r>
      <w:r w:rsidRPr="0050765D">
        <w:t>ize</w:t>
      </w:r>
      <w:r w:rsidRPr="0050765D">
        <w:rPr>
          <w:spacing w:val="6"/>
        </w:rPr>
        <w:t xml:space="preserve"> </w:t>
      </w:r>
      <w:r w:rsidRPr="0050765D">
        <w:t>the</w:t>
      </w:r>
      <w:r w:rsidRPr="0050765D">
        <w:rPr>
          <w:spacing w:val="10"/>
        </w:rPr>
        <w:t xml:space="preserve"> </w:t>
      </w:r>
      <w:r w:rsidRPr="0050765D">
        <w:t>Station</w:t>
      </w:r>
      <w:r w:rsidRPr="0050765D">
        <w:rPr>
          <w:spacing w:val="5"/>
        </w:rPr>
        <w:t xml:space="preserve"> </w:t>
      </w:r>
      <w:r w:rsidRPr="0050765D">
        <w:t>of</w:t>
      </w:r>
      <w:r w:rsidRPr="0050765D">
        <w:rPr>
          <w:spacing w:val="10"/>
        </w:rPr>
        <w:t xml:space="preserve"> </w:t>
      </w:r>
      <w:r w:rsidRPr="0050765D">
        <w:t>Bahá’u’lláh and</w:t>
      </w:r>
      <w:r w:rsidRPr="0050765D">
        <w:rPr>
          <w:spacing w:val="8"/>
        </w:rPr>
        <w:t xml:space="preserve"> </w:t>
      </w:r>
      <w:r w:rsidRPr="0050765D">
        <w:t>the return</w:t>
      </w:r>
      <w:r w:rsidRPr="0050765D">
        <w:rPr>
          <w:spacing w:val="4"/>
        </w:rPr>
        <w:t xml:space="preserve"> </w:t>
      </w:r>
      <w:r w:rsidRPr="0050765D">
        <w:t>of</w:t>
      </w:r>
      <w:r w:rsidRPr="0050765D">
        <w:rPr>
          <w:spacing w:val="8"/>
        </w:rPr>
        <w:t xml:space="preserve"> </w:t>
      </w:r>
      <w:r w:rsidRPr="0050765D">
        <w:t>Jesus</w:t>
      </w:r>
      <w:r w:rsidRPr="0050765D">
        <w:rPr>
          <w:spacing w:val="4"/>
        </w:rPr>
        <w:t xml:space="preserve"> </w:t>
      </w:r>
      <w:r w:rsidRPr="0050765D">
        <w:t>Christ.”</w:t>
      </w:r>
      <w:r w:rsidRPr="0050765D">
        <w:rPr>
          <w:spacing w:val="1"/>
        </w:rPr>
        <w:t xml:space="preserve"> </w:t>
      </w:r>
      <w:r w:rsidRPr="0050765D">
        <w:t>On</w:t>
      </w:r>
      <w:r w:rsidRPr="0050765D">
        <w:rPr>
          <w:spacing w:val="7"/>
        </w:rPr>
        <w:t xml:space="preserve"> </w:t>
      </w:r>
      <w:r w:rsidRPr="0050765D">
        <w:t>that</w:t>
      </w:r>
      <w:r w:rsidRPr="0050765D">
        <w:rPr>
          <w:spacing w:val="10"/>
        </w:rPr>
        <w:t xml:space="preserve"> </w:t>
      </w:r>
      <w:r w:rsidRPr="0050765D">
        <w:t>d</w:t>
      </w:r>
      <w:r w:rsidRPr="0050765D">
        <w:rPr>
          <w:spacing w:val="-1"/>
        </w:rPr>
        <w:t>a</w:t>
      </w:r>
      <w:r w:rsidRPr="0050765D">
        <w:t>y</w:t>
      </w:r>
      <w:r w:rsidRPr="0050765D">
        <w:rPr>
          <w:spacing w:val="6"/>
        </w:rPr>
        <w:t xml:space="preserve"> </w:t>
      </w:r>
      <w:r w:rsidRPr="0050765D">
        <w:t>hundreds of</w:t>
      </w:r>
      <w:r w:rsidRPr="0050765D">
        <w:rPr>
          <w:spacing w:val="8"/>
        </w:rPr>
        <w:t xml:space="preserve"> </w:t>
      </w:r>
      <w:r w:rsidRPr="0050765D">
        <w:t>people</w:t>
      </w:r>
      <w:r w:rsidRPr="0050765D">
        <w:rPr>
          <w:spacing w:val="3"/>
        </w:rPr>
        <w:t xml:space="preserve"> </w:t>
      </w:r>
      <w:r w:rsidRPr="0050765D">
        <w:t>accepted</w:t>
      </w:r>
      <w:r w:rsidRPr="0050765D">
        <w:rPr>
          <w:spacing w:val="10"/>
        </w:rPr>
        <w:t xml:space="preserve"> </w:t>
      </w:r>
      <w:r w:rsidRPr="0050765D">
        <w:t>Bahá’u’lláh. During</w:t>
      </w:r>
      <w:r w:rsidRPr="0050765D">
        <w:rPr>
          <w:spacing w:val="3"/>
        </w:rPr>
        <w:t xml:space="preserve"> </w:t>
      </w:r>
      <w:r w:rsidRPr="0050765D">
        <w:t>the</w:t>
      </w:r>
      <w:r w:rsidRPr="0050765D">
        <w:rPr>
          <w:spacing w:val="8"/>
        </w:rPr>
        <w:t xml:space="preserve"> </w:t>
      </w:r>
      <w:r w:rsidRPr="0050765D">
        <w:t>next</w:t>
      </w:r>
      <w:r w:rsidRPr="0050765D">
        <w:rPr>
          <w:spacing w:val="7"/>
        </w:rPr>
        <w:t xml:space="preserve"> </w:t>
      </w:r>
      <w:r w:rsidRPr="0050765D">
        <w:t>two</w:t>
      </w:r>
      <w:r w:rsidRPr="0050765D">
        <w:rPr>
          <w:spacing w:val="6"/>
        </w:rPr>
        <w:t xml:space="preserve"> </w:t>
      </w:r>
      <w:r w:rsidRPr="0050765D">
        <w:rPr>
          <w:spacing w:val="-1"/>
        </w:rPr>
        <w:t>m</w:t>
      </w:r>
      <w:r w:rsidRPr="0050765D">
        <w:t>onths</w:t>
      </w:r>
      <w:r w:rsidRPr="0050765D">
        <w:rPr>
          <w:spacing w:val="2"/>
        </w:rPr>
        <w:t xml:space="preserve"> </w:t>
      </w:r>
      <w:r w:rsidRPr="0050765D">
        <w:t>we</w:t>
      </w:r>
      <w:r w:rsidRPr="0050765D">
        <w:rPr>
          <w:spacing w:val="7"/>
        </w:rPr>
        <w:t xml:space="preserve"> </w:t>
      </w:r>
      <w:r w:rsidRPr="0050765D">
        <w:t>were</w:t>
      </w:r>
      <w:r w:rsidRPr="0050765D">
        <w:rPr>
          <w:spacing w:val="6"/>
        </w:rPr>
        <w:t xml:space="preserve"> </w:t>
      </w:r>
      <w:r w:rsidRPr="0050765D">
        <w:t>busy</w:t>
      </w:r>
      <w:r w:rsidRPr="0050765D">
        <w:rPr>
          <w:spacing w:val="5"/>
        </w:rPr>
        <w:t xml:space="preserve"> </w:t>
      </w:r>
      <w:r w:rsidRPr="0050765D">
        <w:t>with</w:t>
      </w:r>
      <w:r w:rsidRPr="0050765D">
        <w:rPr>
          <w:spacing w:val="6"/>
        </w:rPr>
        <w:t xml:space="preserve"> </w:t>
      </w:r>
      <w:r w:rsidRPr="0050765D">
        <w:t>deepening and</w:t>
      </w:r>
      <w:r w:rsidRPr="0050765D">
        <w:rPr>
          <w:spacing w:val="6"/>
        </w:rPr>
        <w:t xml:space="preserve"> </w:t>
      </w:r>
      <w:r w:rsidRPr="0050765D">
        <w:t>for</w:t>
      </w:r>
      <w:r w:rsidRPr="0050765D">
        <w:rPr>
          <w:spacing w:val="-2"/>
        </w:rPr>
        <w:t>m</w:t>
      </w:r>
      <w:r w:rsidRPr="0050765D">
        <w:t>ing</w:t>
      </w:r>
      <w:r w:rsidRPr="0050765D">
        <w:rPr>
          <w:spacing w:val="1"/>
        </w:rPr>
        <w:t xml:space="preserve"> </w:t>
      </w:r>
      <w:r w:rsidRPr="0050765D">
        <w:t>five LSAs</w:t>
      </w:r>
      <w:r w:rsidRPr="0050765D">
        <w:rPr>
          <w:spacing w:val="-6"/>
        </w:rPr>
        <w:t xml:space="preserve"> </w:t>
      </w:r>
      <w:r w:rsidRPr="0050765D">
        <w:t>and</w:t>
      </w:r>
      <w:r w:rsidRPr="0050765D">
        <w:rPr>
          <w:spacing w:val="-4"/>
        </w:rPr>
        <w:t xml:space="preserve"> </w:t>
      </w:r>
      <w:r w:rsidRPr="0050765D">
        <w:t>one</w:t>
      </w:r>
      <w:r w:rsidRPr="0050765D">
        <w:rPr>
          <w:spacing w:val="-4"/>
        </w:rPr>
        <w:t xml:space="preserve"> </w:t>
      </w:r>
      <w:r w:rsidRPr="0050765D">
        <w:t>hundred</w:t>
      </w:r>
      <w:r w:rsidRPr="0050765D">
        <w:rPr>
          <w:spacing w:val="-9"/>
        </w:rPr>
        <w:t xml:space="preserve"> </w:t>
      </w:r>
      <w:r w:rsidRPr="0050765D">
        <w:t>and</w:t>
      </w:r>
      <w:r w:rsidRPr="0050765D">
        <w:rPr>
          <w:spacing w:val="-4"/>
        </w:rPr>
        <w:t xml:space="preserve"> </w:t>
      </w:r>
      <w:r w:rsidRPr="0050765D">
        <w:t>five</w:t>
      </w:r>
      <w:r w:rsidRPr="0050765D">
        <w:rPr>
          <w:spacing w:val="-4"/>
        </w:rPr>
        <w:t xml:space="preserve"> </w:t>
      </w:r>
      <w:r w:rsidRPr="0050765D">
        <w:t>local groups.</w:t>
      </w:r>
    </w:p>
    <w:p w14:paraId="0A6C729F" w14:textId="77777777" w:rsidR="006E0CCA" w:rsidRPr="0050765D" w:rsidRDefault="006E5B28" w:rsidP="00615BE7"/>
    <w:p w14:paraId="7D75E70B" w14:textId="31505339" w:rsidR="006E0CCA" w:rsidRPr="0050765D" w:rsidRDefault="00910FCA" w:rsidP="00615BE7">
      <w:r w:rsidRPr="0050765D">
        <w:t>I heard that Dr Mohajir had arriv</w:t>
      </w:r>
      <w:r w:rsidRPr="0050765D">
        <w:rPr>
          <w:spacing w:val="-2"/>
        </w:rPr>
        <w:t>e</w:t>
      </w:r>
      <w:r w:rsidRPr="0050765D">
        <w:t>d in Nairobi to at</w:t>
      </w:r>
      <w:r w:rsidRPr="0050765D">
        <w:rPr>
          <w:spacing w:val="-1"/>
        </w:rPr>
        <w:t>te</w:t>
      </w:r>
      <w:r w:rsidRPr="0050765D">
        <w:t>nd the teaching conference. Few</w:t>
      </w:r>
      <w:r w:rsidRPr="0050765D">
        <w:rPr>
          <w:spacing w:val="8"/>
        </w:rPr>
        <w:t xml:space="preserve"> </w:t>
      </w:r>
      <w:r w:rsidRPr="0050765D">
        <w:t>pe</w:t>
      </w:r>
      <w:r w:rsidRPr="0050765D">
        <w:rPr>
          <w:spacing w:val="2"/>
        </w:rPr>
        <w:t>o</w:t>
      </w:r>
      <w:r w:rsidRPr="0050765D">
        <w:rPr>
          <w:spacing w:val="1"/>
        </w:rPr>
        <w:t>p</w:t>
      </w:r>
      <w:r w:rsidRPr="0050765D">
        <w:t>le</w:t>
      </w:r>
      <w:r w:rsidRPr="0050765D">
        <w:rPr>
          <w:spacing w:val="8"/>
        </w:rPr>
        <w:t xml:space="preserve"> </w:t>
      </w:r>
      <w:r w:rsidRPr="0050765D">
        <w:t>from</w:t>
      </w:r>
      <w:r w:rsidRPr="0050765D">
        <w:rPr>
          <w:spacing w:val="8"/>
        </w:rPr>
        <w:t xml:space="preserve"> </w:t>
      </w:r>
      <w:r w:rsidRPr="0050765D">
        <w:t>the</w:t>
      </w:r>
      <w:r w:rsidRPr="0050765D">
        <w:rPr>
          <w:spacing w:val="10"/>
        </w:rPr>
        <w:t xml:space="preserve"> </w:t>
      </w:r>
      <w:r w:rsidRPr="0050765D">
        <w:t>Kisomo</w:t>
      </w:r>
      <w:r w:rsidRPr="0050765D">
        <w:rPr>
          <w:spacing w:val="7"/>
        </w:rPr>
        <w:t xml:space="preserve"> </w:t>
      </w:r>
      <w:r w:rsidRPr="0050765D">
        <w:t>area</w:t>
      </w:r>
      <w:r w:rsidRPr="0050765D">
        <w:rPr>
          <w:spacing w:val="13"/>
        </w:rPr>
        <w:t xml:space="preserve"> </w:t>
      </w:r>
      <w:r w:rsidRPr="0050765D">
        <w:t>at</w:t>
      </w:r>
      <w:r w:rsidRPr="0050765D">
        <w:rPr>
          <w:spacing w:val="2"/>
        </w:rPr>
        <w:t>t</w:t>
      </w:r>
      <w:r w:rsidRPr="0050765D">
        <w:t>ended</w:t>
      </w:r>
      <w:r w:rsidRPr="0050765D">
        <w:rPr>
          <w:spacing w:val="8"/>
        </w:rPr>
        <w:t xml:space="preserve"> </w:t>
      </w:r>
      <w:r w:rsidRPr="0050765D">
        <w:t>the</w:t>
      </w:r>
      <w:r w:rsidRPr="0050765D">
        <w:rPr>
          <w:spacing w:val="10"/>
        </w:rPr>
        <w:t xml:space="preserve"> </w:t>
      </w:r>
      <w:r w:rsidRPr="0050765D">
        <w:t>meeting.</w:t>
      </w:r>
      <w:r w:rsidRPr="0050765D">
        <w:rPr>
          <w:spacing w:val="3"/>
        </w:rPr>
        <w:t xml:space="preserve"> </w:t>
      </w:r>
      <w:r w:rsidRPr="0050765D">
        <w:t>In</w:t>
      </w:r>
      <w:r w:rsidRPr="0050765D">
        <w:rPr>
          <w:spacing w:val="11"/>
        </w:rPr>
        <w:t xml:space="preserve"> </w:t>
      </w:r>
      <w:r w:rsidRPr="0050765D">
        <w:t>the meeting</w:t>
      </w:r>
      <w:r w:rsidRPr="0050765D">
        <w:rPr>
          <w:spacing w:val="2"/>
        </w:rPr>
        <w:t xml:space="preserve"> </w:t>
      </w:r>
      <w:r w:rsidRPr="0050765D">
        <w:t>the</w:t>
      </w:r>
      <w:r w:rsidRPr="0050765D">
        <w:rPr>
          <w:spacing w:val="7"/>
        </w:rPr>
        <w:t xml:space="preserve"> </w:t>
      </w:r>
      <w:r w:rsidRPr="0050765D">
        <w:t>news</w:t>
      </w:r>
      <w:r w:rsidRPr="0050765D">
        <w:rPr>
          <w:spacing w:val="5"/>
        </w:rPr>
        <w:t xml:space="preserve"> </w:t>
      </w:r>
      <w:r w:rsidRPr="0050765D">
        <w:t>of</w:t>
      </w:r>
      <w:r w:rsidRPr="0050765D">
        <w:rPr>
          <w:spacing w:val="8"/>
        </w:rPr>
        <w:t xml:space="preserve"> </w:t>
      </w:r>
      <w:r w:rsidRPr="0050765D">
        <w:t>what</w:t>
      </w:r>
      <w:r w:rsidRPr="0050765D">
        <w:rPr>
          <w:spacing w:val="5"/>
        </w:rPr>
        <w:t xml:space="preserve"> </w:t>
      </w:r>
      <w:r w:rsidRPr="0050765D">
        <w:t>had</w:t>
      </w:r>
      <w:r w:rsidRPr="0050765D">
        <w:rPr>
          <w:spacing w:val="7"/>
        </w:rPr>
        <w:t xml:space="preserve"> </w:t>
      </w:r>
      <w:r w:rsidRPr="0050765D">
        <w:t>happened and</w:t>
      </w:r>
      <w:r w:rsidRPr="0050765D">
        <w:rPr>
          <w:spacing w:val="7"/>
        </w:rPr>
        <w:t xml:space="preserve"> </w:t>
      </w:r>
      <w:r w:rsidRPr="0050765D">
        <w:t>the</w:t>
      </w:r>
      <w:r w:rsidRPr="0050765D">
        <w:rPr>
          <w:spacing w:val="7"/>
        </w:rPr>
        <w:t xml:space="preserve"> </w:t>
      </w:r>
      <w:r w:rsidRPr="0050765D">
        <w:t>nu</w:t>
      </w:r>
      <w:r w:rsidRPr="0050765D">
        <w:rPr>
          <w:spacing w:val="-2"/>
        </w:rPr>
        <w:t>m</w:t>
      </w:r>
      <w:r w:rsidRPr="0050765D">
        <w:t>b</w:t>
      </w:r>
      <w:r w:rsidRPr="0050765D">
        <w:rPr>
          <w:spacing w:val="-2"/>
        </w:rPr>
        <w:t>e</w:t>
      </w:r>
      <w:r w:rsidRPr="0050765D">
        <w:t>r</w:t>
      </w:r>
      <w:r w:rsidRPr="0050765D">
        <w:rPr>
          <w:spacing w:val="2"/>
        </w:rPr>
        <w:t xml:space="preserve"> </w:t>
      </w:r>
      <w:r w:rsidRPr="0050765D">
        <w:t>of</w:t>
      </w:r>
      <w:r w:rsidRPr="0050765D">
        <w:rPr>
          <w:spacing w:val="8"/>
        </w:rPr>
        <w:t xml:space="preserve"> </w:t>
      </w:r>
      <w:r w:rsidRPr="0050765D">
        <w:t>new</w:t>
      </w:r>
      <w:r w:rsidRPr="0050765D">
        <w:rPr>
          <w:spacing w:val="6"/>
        </w:rPr>
        <w:t xml:space="preserve"> </w:t>
      </w:r>
      <w:r w:rsidRPr="0050765D">
        <w:t>believers</w:t>
      </w:r>
      <w:r w:rsidRPr="0050765D">
        <w:rPr>
          <w:spacing w:val="1"/>
        </w:rPr>
        <w:t xml:space="preserve"> </w:t>
      </w:r>
      <w:r w:rsidRPr="0050765D">
        <w:t>was announced. Dr</w:t>
      </w:r>
      <w:r w:rsidRPr="0050765D">
        <w:rPr>
          <w:spacing w:val="9"/>
        </w:rPr>
        <w:t xml:space="preserve"> </w:t>
      </w:r>
      <w:r w:rsidRPr="0050765D">
        <w:t>Muhájir</w:t>
      </w:r>
      <w:r w:rsidRPr="0050765D">
        <w:rPr>
          <w:spacing w:val="4"/>
        </w:rPr>
        <w:t xml:space="preserve"> </w:t>
      </w:r>
      <w:r w:rsidRPr="0050765D">
        <w:t>asked</w:t>
      </w:r>
      <w:r w:rsidRPr="0050765D">
        <w:rPr>
          <w:spacing w:val="6"/>
        </w:rPr>
        <w:t xml:space="preserve"> </w:t>
      </w:r>
      <w:r w:rsidRPr="0050765D">
        <w:t>me</w:t>
      </w:r>
      <w:r w:rsidRPr="0050765D">
        <w:rPr>
          <w:spacing w:val="9"/>
        </w:rPr>
        <w:t xml:space="preserve"> </w:t>
      </w:r>
      <w:r w:rsidRPr="0050765D">
        <w:t>how</w:t>
      </w:r>
      <w:r w:rsidRPr="0050765D">
        <w:rPr>
          <w:spacing w:val="8"/>
        </w:rPr>
        <w:t xml:space="preserve"> </w:t>
      </w:r>
      <w:r w:rsidRPr="0050765D">
        <w:t>many</w:t>
      </w:r>
      <w:r w:rsidRPr="0050765D">
        <w:rPr>
          <w:spacing w:val="7"/>
        </w:rPr>
        <w:t xml:space="preserve"> </w:t>
      </w:r>
      <w:r w:rsidRPr="0050765D">
        <w:t>localities</w:t>
      </w:r>
      <w:r w:rsidRPr="0050765D">
        <w:rPr>
          <w:spacing w:val="13"/>
        </w:rPr>
        <w:t xml:space="preserve"> </w:t>
      </w:r>
      <w:r w:rsidRPr="0050765D">
        <w:t>were</w:t>
      </w:r>
      <w:r w:rsidRPr="0050765D">
        <w:rPr>
          <w:spacing w:val="7"/>
        </w:rPr>
        <w:t xml:space="preserve"> </w:t>
      </w:r>
      <w:r w:rsidRPr="0050765D">
        <w:t>for</w:t>
      </w:r>
      <w:r w:rsidRPr="0050765D">
        <w:rPr>
          <w:spacing w:val="-1"/>
        </w:rPr>
        <w:t>m</w:t>
      </w:r>
      <w:r w:rsidRPr="0050765D">
        <w:t>ed</w:t>
      </w:r>
      <w:r w:rsidRPr="0050765D">
        <w:rPr>
          <w:spacing w:val="5"/>
        </w:rPr>
        <w:t xml:space="preserve"> </w:t>
      </w:r>
      <w:r w:rsidRPr="0050765D">
        <w:t>I</w:t>
      </w:r>
      <w:r w:rsidRPr="0050765D">
        <w:rPr>
          <w:spacing w:val="12"/>
        </w:rPr>
        <w:t xml:space="preserve"> </w:t>
      </w:r>
      <w:r w:rsidRPr="0050765D">
        <w:t>told</w:t>
      </w:r>
      <w:r w:rsidRPr="0050765D">
        <w:rPr>
          <w:spacing w:val="8"/>
        </w:rPr>
        <w:t xml:space="preserve"> </w:t>
      </w:r>
      <w:r w:rsidRPr="0050765D">
        <w:t>him there</w:t>
      </w:r>
      <w:r w:rsidRPr="0050765D">
        <w:rPr>
          <w:spacing w:val="-2"/>
        </w:rPr>
        <w:t xml:space="preserve"> </w:t>
      </w:r>
      <w:r w:rsidRPr="0050765D">
        <w:t>were</w:t>
      </w:r>
      <w:r w:rsidRPr="0050765D">
        <w:rPr>
          <w:spacing w:val="-1"/>
        </w:rPr>
        <w:t xml:space="preserve"> </w:t>
      </w:r>
      <w:r w:rsidRPr="0050765D">
        <w:t>105 and he</w:t>
      </w:r>
      <w:r w:rsidRPr="0050765D">
        <w:rPr>
          <w:spacing w:val="1"/>
        </w:rPr>
        <w:t xml:space="preserve"> </w:t>
      </w:r>
      <w:r w:rsidRPr="0050765D">
        <w:t>asked</w:t>
      </w:r>
      <w:r w:rsidRPr="0050765D">
        <w:rPr>
          <w:spacing w:val="-2"/>
        </w:rPr>
        <w:t xml:space="preserve"> </w:t>
      </w:r>
      <w:r w:rsidRPr="0050765D">
        <w:t>me</w:t>
      </w:r>
      <w:r w:rsidRPr="0050765D">
        <w:rPr>
          <w:spacing w:val="1"/>
        </w:rPr>
        <w:t xml:space="preserve"> </w:t>
      </w:r>
      <w:r w:rsidRPr="0050765D">
        <w:t>how</w:t>
      </w:r>
      <w:r w:rsidRPr="0050765D">
        <w:rPr>
          <w:spacing w:val="-1"/>
        </w:rPr>
        <w:t xml:space="preserve"> </w:t>
      </w:r>
      <w:r w:rsidRPr="0050765D">
        <w:t>many</w:t>
      </w:r>
      <w:r w:rsidRPr="0050765D">
        <w:rPr>
          <w:spacing w:val="-3"/>
        </w:rPr>
        <w:t xml:space="preserve"> </w:t>
      </w:r>
      <w:r w:rsidRPr="0050765D">
        <w:t>LSAs</w:t>
      </w:r>
      <w:r w:rsidRPr="0050765D">
        <w:rPr>
          <w:spacing w:val="-2"/>
        </w:rPr>
        <w:t xml:space="preserve"> </w:t>
      </w:r>
      <w:r w:rsidRPr="0050765D">
        <w:t>were</w:t>
      </w:r>
      <w:r w:rsidRPr="0050765D">
        <w:rPr>
          <w:spacing w:val="-1"/>
        </w:rPr>
        <w:t xml:space="preserve"> </w:t>
      </w:r>
      <w:r w:rsidRPr="0050765D">
        <w:t>formed</w:t>
      </w:r>
      <w:r w:rsidRPr="0050765D">
        <w:rPr>
          <w:spacing w:val="-4"/>
        </w:rPr>
        <w:t xml:space="preserve"> </w:t>
      </w:r>
      <w:r w:rsidRPr="0050765D">
        <w:t>and I</w:t>
      </w:r>
      <w:r w:rsidRPr="0050765D">
        <w:rPr>
          <w:spacing w:val="3"/>
        </w:rPr>
        <w:t xml:space="preserve"> </w:t>
      </w:r>
      <w:r w:rsidRPr="0050765D">
        <w:t>told him</w:t>
      </w:r>
      <w:r w:rsidRPr="0050765D">
        <w:rPr>
          <w:spacing w:val="-2"/>
        </w:rPr>
        <w:t xml:space="preserve"> </w:t>
      </w:r>
      <w:r w:rsidRPr="0050765D">
        <w:t>5. Then</w:t>
      </w:r>
      <w:r w:rsidRPr="0050765D">
        <w:rPr>
          <w:spacing w:val="8"/>
        </w:rPr>
        <w:t xml:space="preserve"> </w:t>
      </w:r>
      <w:r w:rsidRPr="0050765D">
        <w:t>Dr</w:t>
      </w:r>
      <w:r w:rsidRPr="0050765D">
        <w:rPr>
          <w:spacing w:val="10"/>
        </w:rPr>
        <w:t xml:space="preserve"> </w:t>
      </w:r>
      <w:r w:rsidRPr="0050765D">
        <w:t>Muhájir</w:t>
      </w:r>
      <w:r w:rsidRPr="0050765D">
        <w:rPr>
          <w:spacing w:val="5"/>
        </w:rPr>
        <w:t xml:space="preserve"> </w:t>
      </w:r>
      <w:r w:rsidRPr="0050765D">
        <w:t>told</w:t>
      </w:r>
      <w:r w:rsidRPr="0050765D">
        <w:rPr>
          <w:spacing w:val="10"/>
        </w:rPr>
        <w:t xml:space="preserve"> </w:t>
      </w:r>
      <w:r w:rsidRPr="0050765D">
        <w:rPr>
          <w:spacing w:val="-1"/>
        </w:rPr>
        <w:t>m</w:t>
      </w:r>
      <w:r w:rsidRPr="0050765D">
        <w:rPr>
          <w:spacing w:val="1"/>
        </w:rPr>
        <w:t>e</w:t>
      </w:r>
      <w:r w:rsidRPr="0050765D">
        <w:t>.</w:t>
      </w:r>
      <w:r w:rsidRPr="0050765D">
        <w:rPr>
          <w:spacing w:val="11"/>
        </w:rPr>
        <w:t xml:space="preserve"> </w:t>
      </w:r>
      <w:r w:rsidRPr="0050765D">
        <w:t>“Faridian</w:t>
      </w:r>
      <w:r w:rsidRPr="0050765D">
        <w:rPr>
          <w:spacing w:val="4"/>
        </w:rPr>
        <w:t xml:space="preserve"> </w:t>
      </w:r>
      <w:r w:rsidRPr="0050765D">
        <w:t>go</w:t>
      </w:r>
      <w:r w:rsidRPr="0050765D">
        <w:rPr>
          <w:spacing w:val="10"/>
        </w:rPr>
        <w:t xml:space="preserve"> </w:t>
      </w:r>
      <w:r w:rsidRPr="0050765D">
        <w:t>back</w:t>
      </w:r>
      <w:r w:rsidRPr="0050765D">
        <w:rPr>
          <w:spacing w:val="9"/>
        </w:rPr>
        <w:t xml:space="preserve"> </w:t>
      </w:r>
      <w:r w:rsidRPr="0050765D">
        <w:t>to</w:t>
      </w:r>
      <w:r w:rsidRPr="0050765D">
        <w:rPr>
          <w:spacing w:val="12"/>
        </w:rPr>
        <w:t xml:space="preserve"> </w:t>
      </w:r>
      <w:r w:rsidRPr="0050765D">
        <w:t>the</w:t>
      </w:r>
      <w:r w:rsidRPr="0050765D">
        <w:rPr>
          <w:spacing w:val="11"/>
        </w:rPr>
        <w:t xml:space="preserve"> </w:t>
      </w:r>
      <w:r w:rsidRPr="0050765D">
        <w:t>Kis</w:t>
      </w:r>
      <w:r w:rsidRPr="0050765D">
        <w:rPr>
          <w:spacing w:val="2"/>
        </w:rPr>
        <w:t>o</w:t>
      </w:r>
      <w:r w:rsidRPr="0050765D">
        <w:t>mo</w:t>
      </w:r>
      <w:r w:rsidRPr="0050765D">
        <w:rPr>
          <w:spacing w:val="5"/>
        </w:rPr>
        <w:t xml:space="preserve"> </w:t>
      </w:r>
      <w:r w:rsidRPr="0050765D">
        <w:t>area</w:t>
      </w:r>
      <w:r w:rsidRPr="0050765D">
        <w:rPr>
          <w:spacing w:val="14"/>
        </w:rPr>
        <w:t xml:space="preserve"> </w:t>
      </w:r>
      <w:r w:rsidRPr="0050765D">
        <w:t>to</w:t>
      </w:r>
      <w:r w:rsidRPr="0050765D">
        <w:rPr>
          <w:spacing w:val="12"/>
        </w:rPr>
        <w:t xml:space="preserve"> </w:t>
      </w:r>
      <w:r w:rsidRPr="0050765D">
        <w:t>have</w:t>
      </w:r>
      <w:r w:rsidRPr="0050765D">
        <w:rPr>
          <w:spacing w:val="9"/>
        </w:rPr>
        <w:t xml:space="preserve"> </w:t>
      </w:r>
      <w:r w:rsidRPr="0050765D">
        <w:t>LSAs in</w:t>
      </w:r>
      <w:r w:rsidRPr="0050765D">
        <w:rPr>
          <w:spacing w:val="9"/>
        </w:rPr>
        <w:t xml:space="preserve"> </w:t>
      </w:r>
      <w:r w:rsidRPr="0050765D">
        <w:t>all</w:t>
      </w:r>
      <w:r w:rsidRPr="0050765D">
        <w:rPr>
          <w:spacing w:val="11"/>
        </w:rPr>
        <w:t xml:space="preserve"> </w:t>
      </w:r>
      <w:r w:rsidRPr="0050765D">
        <w:t>new</w:t>
      </w:r>
      <w:r w:rsidRPr="0050765D">
        <w:rPr>
          <w:spacing w:val="6"/>
        </w:rPr>
        <w:t xml:space="preserve"> </w:t>
      </w:r>
      <w:r w:rsidRPr="0050765D">
        <w:t>areas</w:t>
      </w:r>
      <w:r w:rsidRPr="0050765D">
        <w:rPr>
          <w:spacing w:val="5"/>
        </w:rPr>
        <w:t xml:space="preserve"> </w:t>
      </w:r>
      <w:r w:rsidRPr="0050765D">
        <w:t>which</w:t>
      </w:r>
      <w:r w:rsidRPr="0050765D">
        <w:rPr>
          <w:spacing w:val="4"/>
        </w:rPr>
        <w:t xml:space="preserve"> </w:t>
      </w:r>
      <w:r w:rsidRPr="0050765D">
        <w:t>have</w:t>
      </w:r>
      <w:r w:rsidRPr="0050765D">
        <w:rPr>
          <w:spacing w:val="6"/>
        </w:rPr>
        <w:t xml:space="preserve"> </w:t>
      </w:r>
      <w:r w:rsidRPr="0050765D">
        <w:t>been</w:t>
      </w:r>
      <w:r w:rsidRPr="0050765D">
        <w:rPr>
          <w:spacing w:val="6"/>
        </w:rPr>
        <w:t xml:space="preserve"> </w:t>
      </w:r>
      <w:r w:rsidRPr="0050765D">
        <w:t>open</w:t>
      </w:r>
      <w:r w:rsidRPr="0050765D">
        <w:rPr>
          <w:spacing w:val="-2"/>
        </w:rPr>
        <w:t>e</w:t>
      </w:r>
      <w:r w:rsidRPr="0050765D">
        <w:t>d.” We</w:t>
      </w:r>
      <w:r w:rsidRPr="0050765D">
        <w:rPr>
          <w:spacing w:val="7"/>
        </w:rPr>
        <w:t xml:space="preserve"> </w:t>
      </w:r>
      <w:r w:rsidRPr="0050765D">
        <w:t>tried</w:t>
      </w:r>
      <w:r w:rsidRPr="0050765D">
        <w:rPr>
          <w:spacing w:val="6"/>
        </w:rPr>
        <w:t xml:space="preserve"> </w:t>
      </w:r>
      <w:r w:rsidRPr="0050765D">
        <w:t>and</w:t>
      </w:r>
      <w:r w:rsidRPr="0050765D">
        <w:rPr>
          <w:spacing w:val="6"/>
        </w:rPr>
        <w:t xml:space="preserve"> </w:t>
      </w:r>
      <w:r w:rsidRPr="0050765D">
        <w:t>found</w:t>
      </w:r>
      <w:r w:rsidRPr="0050765D">
        <w:rPr>
          <w:spacing w:val="3"/>
        </w:rPr>
        <w:t xml:space="preserve"> </w:t>
      </w:r>
      <w:r w:rsidRPr="0050765D">
        <w:t>we</w:t>
      </w:r>
      <w:r w:rsidRPr="0050765D">
        <w:rPr>
          <w:spacing w:val="7"/>
        </w:rPr>
        <w:t xml:space="preserve"> </w:t>
      </w:r>
      <w:r w:rsidRPr="0050765D">
        <w:t>were</w:t>
      </w:r>
      <w:r w:rsidRPr="0050765D">
        <w:rPr>
          <w:spacing w:val="5"/>
        </w:rPr>
        <w:t xml:space="preserve"> </w:t>
      </w:r>
      <w:r w:rsidRPr="0050765D">
        <w:t>able form</w:t>
      </w:r>
      <w:r w:rsidRPr="0050765D">
        <w:rPr>
          <w:spacing w:val="-7"/>
        </w:rPr>
        <w:t xml:space="preserve"> </w:t>
      </w:r>
      <w:r w:rsidRPr="0050765D">
        <w:t>21</w:t>
      </w:r>
      <w:r w:rsidRPr="0050765D">
        <w:rPr>
          <w:spacing w:val="-3"/>
        </w:rPr>
        <w:t xml:space="preserve"> </w:t>
      </w:r>
      <w:r w:rsidRPr="0050765D">
        <w:t>LSAs</w:t>
      </w:r>
      <w:r w:rsidRPr="0050765D">
        <w:rPr>
          <w:spacing w:val="-6"/>
        </w:rPr>
        <w:t xml:space="preserve"> </w:t>
      </w:r>
      <w:r w:rsidRPr="0050765D">
        <w:t>and</w:t>
      </w:r>
      <w:r w:rsidRPr="0050765D">
        <w:rPr>
          <w:spacing w:val="-4"/>
        </w:rPr>
        <w:t xml:space="preserve"> </w:t>
      </w:r>
      <w:r w:rsidRPr="0050765D">
        <w:t>after</w:t>
      </w:r>
      <w:r w:rsidRPr="0050765D">
        <w:rPr>
          <w:spacing w:val="-5"/>
        </w:rPr>
        <w:t xml:space="preserve"> </w:t>
      </w:r>
      <w:r w:rsidRPr="0050765D">
        <w:t>three</w:t>
      </w:r>
      <w:r w:rsidRPr="0050765D">
        <w:rPr>
          <w:spacing w:val="-6"/>
        </w:rPr>
        <w:t xml:space="preserve"> </w:t>
      </w:r>
      <w:r w:rsidRPr="0050765D">
        <w:rPr>
          <w:spacing w:val="-1"/>
        </w:rPr>
        <w:t>m</w:t>
      </w:r>
      <w:r w:rsidRPr="0050765D">
        <w:t>onths</w:t>
      </w:r>
      <w:r w:rsidRPr="0050765D">
        <w:rPr>
          <w:spacing w:val="-8"/>
        </w:rPr>
        <w:t xml:space="preserve"> </w:t>
      </w:r>
      <w:r w:rsidRPr="0050765D">
        <w:t>I</w:t>
      </w:r>
      <w:r w:rsidRPr="0050765D">
        <w:rPr>
          <w:spacing w:val="-1"/>
        </w:rPr>
        <w:t xml:space="preserve"> </w:t>
      </w:r>
      <w:r w:rsidRPr="0050765D">
        <w:t>returned</w:t>
      </w:r>
      <w:r w:rsidRPr="0050765D">
        <w:rPr>
          <w:spacing w:val="-9"/>
        </w:rPr>
        <w:t xml:space="preserve"> </w:t>
      </w:r>
      <w:r w:rsidRPr="0050765D">
        <w:t>to</w:t>
      </w:r>
      <w:r w:rsidRPr="0050765D">
        <w:rPr>
          <w:spacing w:val="-2"/>
        </w:rPr>
        <w:t xml:space="preserve"> </w:t>
      </w:r>
      <w:r w:rsidRPr="0050765D">
        <w:t>Thailand.</w:t>
      </w:r>
    </w:p>
    <w:p w14:paraId="2F2D946C" w14:textId="77777777" w:rsidR="006E0CCA" w:rsidRPr="0050765D" w:rsidRDefault="006E5B28" w:rsidP="00615BE7"/>
    <w:p w14:paraId="2570429D" w14:textId="77777777" w:rsidR="006E0CCA" w:rsidRPr="0050765D" w:rsidRDefault="006E5B28" w:rsidP="00615BE7"/>
    <w:p w14:paraId="5EB8393B" w14:textId="0F3D137D" w:rsidR="006E0CCA" w:rsidRPr="0050765D" w:rsidRDefault="00910FCA" w:rsidP="006A4CC4">
      <w:pPr>
        <w:pStyle w:val="Heading2"/>
      </w:pPr>
      <w:bookmarkStart w:id="107" w:name="_Toc80014635"/>
      <w:r w:rsidRPr="0050765D">
        <w:t>Report</w:t>
      </w:r>
      <w:r w:rsidRPr="0050765D">
        <w:rPr>
          <w:spacing w:val="-8"/>
        </w:rPr>
        <w:t xml:space="preserve"> </w:t>
      </w:r>
      <w:r w:rsidRPr="0050765D">
        <w:t>of</w:t>
      </w:r>
      <w:r w:rsidRPr="0050765D">
        <w:rPr>
          <w:spacing w:val="-2"/>
        </w:rPr>
        <w:t xml:space="preserve"> </w:t>
      </w:r>
      <w:r w:rsidRPr="0050765D">
        <w:t>C</w:t>
      </w:r>
      <w:r w:rsidRPr="0050765D">
        <w:rPr>
          <w:spacing w:val="2"/>
        </w:rPr>
        <w:t>o</w:t>
      </w:r>
      <w:r w:rsidRPr="0050765D">
        <w:t>mpiler</w:t>
      </w:r>
      <w:r w:rsidRPr="0050765D">
        <w:rPr>
          <w:spacing w:val="-11"/>
        </w:rPr>
        <w:t xml:space="preserve"> </w:t>
      </w:r>
      <w:r w:rsidRPr="0050765D">
        <w:t>to</w:t>
      </w:r>
      <w:r w:rsidRPr="0050765D">
        <w:rPr>
          <w:spacing w:val="-2"/>
        </w:rPr>
        <w:t xml:space="preserve"> </w:t>
      </w:r>
      <w:r w:rsidRPr="0050765D">
        <w:t>the</w:t>
      </w:r>
      <w:r w:rsidRPr="0050765D">
        <w:rPr>
          <w:spacing w:val="-3"/>
        </w:rPr>
        <w:t xml:space="preserve"> </w:t>
      </w:r>
      <w:r w:rsidRPr="0050765D">
        <w:t>NSA</w:t>
      </w:r>
      <w:r w:rsidRPr="0050765D">
        <w:rPr>
          <w:spacing w:val="-6"/>
        </w:rPr>
        <w:t xml:space="preserve"> </w:t>
      </w:r>
      <w:r w:rsidRPr="0050765D">
        <w:t>of</w:t>
      </w:r>
      <w:r w:rsidRPr="0050765D">
        <w:rPr>
          <w:spacing w:val="-2"/>
        </w:rPr>
        <w:t xml:space="preserve"> </w:t>
      </w:r>
      <w:r w:rsidRPr="0050765D">
        <w:t>Kenya</w:t>
      </w:r>
      <w:bookmarkEnd w:id="107"/>
    </w:p>
    <w:p w14:paraId="134B8DD8" w14:textId="77777777" w:rsidR="006E0CCA" w:rsidRPr="0050765D" w:rsidRDefault="006E5B28" w:rsidP="00615BE7"/>
    <w:p w14:paraId="548D56EF" w14:textId="77777777" w:rsidR="006E0CCA" w:rsidRPr="0050765D" w:rsidRDefault="00910FCA" w:rsidP="00615BE7">
      <w:r w:rsidRPr="0050765D">
        <w:t>I</w:t>
      </w:r>
      <w:r w:rsidRPr="0050765D">
        <w:rPr>
          <w:spacing w:val="58"/>
        </w:rPr>
        <w:t xml:space="preserve"> </w:t>
      </w:r>
      <w:r w:rsidRPr="0050765D">
        <w:t>am</w:t>
      </w:r>
      <w:r w:rsidRPr="0050765D">
        <w:rPr>
          <w:spacing w:val="54"/>
        </w:rPr>
        <w:t xml:space="preserve"> </w:t>
      </w:r>
      <w:r w:rsidRPr="0050765D">
        <w:t>happy</w:t>
      </w:r>
      <w:r w:rsidRPr="0050765D">
        <w:rPr>
          <w:spacing w:val="52"/>
        </w:rPr>
        <w:t xml:space="preserve"> </w:t>
      </w:r>
      <w:r w:rsidRPr="0050765D">
        <w:rPr>
          <w:spacing w:val="-1"/>
        </w:rPr>
        <w:t>t</w:t>
      </w:r>
      <w:r w:rsidRPr="0050765D">
        <w:t>o</w:t>
      </w:r>
      <w:r w:rsidRPr="0050765D">
        <w:rPr>
          <w:spacing w:val="58"/>
        </w:rPr>
        <w:t xml:space="preserve"> </w:t>
      </w:r>
      <w:r w:rsidRPr="0050765D">
        <w:t>g</w:t>
      </w:r>
      <w:r w:rsidRPr="0050765D">
        <w:rPr>
          <w:spacing w:val="-1"/>
        </w:rPr>
        <w:t>i</w:t>
      </w:r>
      <w:r w:rsidRPr="0050765D">
        <w:t>ve</w:t>
      </w:r>
      <w:r w:rsidRPr="0050765D">
        <w:rPr>
          <w:spacing w:val="54"/>
        </w:rPr>
        <w:t xml:space="preserve"> </w:t>
      </w:r>
      <w:r w:rsidRPr="0050765D">
        <w:t>you</w:t>
      </w:r>
      <w:r w:rsidRPr="0050765D">
        <w:rPr>
          <w:spacing w:val="55"/>
        </w:rPr>
        <w:t xml:space="preserve"> </w:t>
      </w:r>
      <w:r w:rsidRPr="0050765D">
        <w:t>a</w:t>
      </w:r>
      <w:r w:rsidRPr="0050765D">
        <w:rPr>
          <w:spacing w:val="59"/>
        </w:rPr>
        <w:t xml:space="preserve"> </w:t>
      </w:r>
      <w:r w:rsidRPr="0050765D">
        <w:t>brief</w:t>
      </w:r>
      <w:r w:rsidRPr="0050765D">
        <w:rPr>
          <w:spacing w:val="54"/>
        </w:rPr>
        <w:t xml:space="preserve"> </w:t>
      </w:r>
      <w:r w:rsidRPr="0050765D">
        <w:t>report</w:t>
      </w:r>
      <w:r w:rsidRPr="0050765D">
        <w:rPr>
          <w:spacing w:val="51"/>
        </w:rPr>
        <w:t xml:space="preserve"> </w:t>
      </w:r>
      <w:r w:rsidRPr="0050765D">
        <w:t>of</w:t>
      </w:r>
      <w:r w:rsidRPr="0050765D">
        <w:rPr>
          <w:spacing w:val="57"/>
        </w:rPr>
        <w:t xml:space="preserve"> </w:t>
      </w:r>
      <w:r w:rsidRPr="0050765D">
        <w:t>activi</w:t>
      </w:r>
      <w:r w:rsidRPr="0050765D">
        <w:rPr>
          <w:spacing w:val="-1"/>
        </w:rPr>
        <w:t>t</w:t>
      </w:r>
      <w:r w:rsidRPr="0050765D">
        <w:t>ies</w:t>
      </w:r>
      <w:r w:rsidRPr="0050765D">
        <w:rPr>
          <w:spacing w:val="59"/>
        </w:rPr>
        <w:t xml:space="preserve"> </w:t>
      </w:r>
      <w:r w:rsidRPr="0050765D">
        <w:t>of</w:t>
      </w:r>
      <w:r w:rsidRPr="0050765D">
        <w:rPr>
          <w:spacing w:val="57"/>
        </w:rPr>
        <w:t xml:space="preserve"> </w:t>
      </w:r>
      <w:r w:rsidRPr="0050765D">
        <w:rPr>
          <w:spacing w:val="-1"/>
        </w:rPr>
        <w:t>t</w:t>
      </w:r>
      <w:r w:rsidRPr="0050765D">
        <w:rPr>
          <w:spacing w:val="1"/>
        </w:rPr>
        <w:t>h</w:t>
      </w:r>
      <w:r w:rsidRPr="0050765D">
        <w:t>e</w:t>
      </w:r>
      <w:r w:rsidRPr="0050765D">
        <w:rPr>
          <w:spacing w:val="58"/>
        </w:rPr>
        <w:t xml:space="preserve"> </w:t>
      </w:r>
      <w:r w:rsidRPr="0050765D">
        <w:t>friends</w:t>
      </w:r>
      <w:r w:rsidRPr="0050765D">
        <w:rPr>
          <w:spacing w:val="51"/>
        </w:rPr>
        <w:t xml:space="preserve"> </w:t>
      </w:r>
      <w:r w:rsidRPr="0050765D">
        <w:t>and</w:t>
      </w:r>
      <w:r w:rsidRPr="0050765D">
        <w:rPr>
          <w:spacing w:val="55"/>
        </w:rPr>
        <w:t xml:space="preserve"> </w:t>
      </w:r>
      <w:r w:rsidRPr="0050765D">
        <w:rPr>
          <w:spacing w:val="-1"/>
        </w:rPr>
        <w:t>l</w:t>
      </w:r>
      <w:r w:rsidRPr="0050765D">
        <w:rPr>
          <w:spacing w:val="1"/>
        </w:rPr>
        <w:t>o</w:t>
      </w:r>
      <w:r w:rsidRPr="0050765D">
        <w:t>cal teachers</w:t>
      </w:r>
      <w:r w:rsidRPr="0050765D">
        <w:rPr>
          <w:spacing w:val="-9"/>
        </w:rPr>
        <w:t xml:space="preserve"> </w:t>
      </w:r>
      <w:r w:rsidRPr="0050765D">
        <w:t>during</w:t>
      </w:r>
      <w:r w:rsidRPr="0050765D">
        <w:rPr>
          <w:spacing w:val="-7"/>
        </w:rPr>
        <w:t xml:space="preserve"> </w:t>
      </w:r>
      <w:r w:rsidRPr="0050765D">
        <w:rPr>
          <w:spacing w:val="-1"/>
        </w:rPr>
        <w:t>m</w:t>
      </w:r>
      <w:r w:rsidRPr="0050765D">
        <w:t>y</w:t>
      </w:r>
      <w:r w:rsidRPr="0050765D">
        <w:rPr>
          <w:spacing w:val="-4"/>
        </w:rPr>
        <w:t xml:space="preserve"> </w:t>
      </w:r>
      <w:r w:rsidRPr="0050765D">
        <w:t>visit to</w:t>
      </w:r>
      <w:r w:rsidRPr="0050765D">
        <w:rPr>
          <w:spacing w:val="-2"/>
        </w:rPr>
        <w:t xml:space="preserve"> </w:t>
      </w:r>
      <w:r w:rsidRPr="0050765D">
        <w:t>the</w:t>
      </w:r>
      <w:r w:rsidRPr="0050765D">
        <w:rPr>
          <w:spacing w:val="-5"/>
        </w:rPr>
        <w:t xml:space="preserve"> </w:t>
      </w:r>
      <w:r w:rsidRPr="0050765D">
        <w:t>Kisii area.</w:t>
      </w:r>
    </w:p>
    <w:p w14:paraId="19A93D64" w14:textId="77777777" w:rsidR="006E0CCA" w:rsidRPr="0050765D" w:rsidRDefault="006E5B28" w:rsidP="00615BE7"/>
    <w:p w14:paraId="0CA4E2C6" w14:textId="64915CEE" w:rsidR="006E0CCA" w:rsidRPr="0050765D" w:rsidRDefault="00910FCA" w:rsidP="00615BE7">
      <w:r w:rsidRPr="0050765D">
        <w:t>With</w:t>
      </w:r>
      <w:r w:rsidRPr="0050765D">
        <w:rPr>
          <w:spacing w:val="8"/>
        </w:rPr>
        <w:t xml:space="preserve"> </w:t>
      </w:r>
      <w:r w:rsidRPr="0050765D">
        <w:t>the</w:t>
      </w:r>
      <w:r w:rsidRPr="0050765D">
        <w:rPr>
          <w:spacing w:val="10"/>
        </w:rPr>
        <w:t xml:space="preserve"> </w:t>
      </w:r>
      <w:r w:rsidRPr="0050765D">
        <w:t>grace</w:t>
      </w:r>
      <w:r w:rsidRPr="0050765D">
        <w:rPr>
          <w:spacing w:val="8"/>
        </w:rPr>
        <w:t xml:space="preserve"> </w:t>
      </w:r>
      <w:r w:rsidRPr="0050765D">
        <w:t>of</w:t>
      </w:r>
      <w:r w:rsidRPr="0050765D">
        <w:rPr>
          <w:spacing w:val="11"/>
        </w:rPr>
        <w:t xml:space="preserve"> </w:t>
      </w:r>
      <w:r w:rsidRPr="0050765D">
        <w:t>Bahá’u’lláh, during</w:t>
      </w:r>
      <w:r w:rsidRPr="0050765D">
        <w:rPr>
          <w:spacing w:val="6"/>
        </w:rPr>
        <w:t xml:space="preserve"> </w:t>
      </w:r>
      <w:r w:rsidRPr="0050765D">
        <w:t>t</w:t>
      </w:r>
      <w:r w:rsidRPr="0050765D">
        <w:rPr>
          <w:spacing w:val="1"/>
        </w:rPr>
        <w:t>h</w:t>
      </w:r>
      <w:r w:rsidRPr="0050765D">
        <w:t>is</w:t>
      </w:r>
      <w:r w:rsidRPr="0050765D">
        <w:rPr>
          <w:spacing w:val="12"/>
        </w:rPr>
        <w:t xml:space="preserve"> </w:t>
      </w:r>
      <w:r w:rsidRPr="0050765D">
        <w:t>short</w:t>
      </w:r>
      <w:r w:rsidRPr="0050765D">
        <w:rPr>
          <w:spacing w:val="8"/>
        </w:rPr>
        <w:t xml:space="preserve"> </w:t>
      </w:r>
      <w:r w:rsidRPr="0050765D">
        <w:t>ti</w:t>
      </w:r>
      <w:r w:rsidRPr="0050765D">
        <w:rPr>
          <w:spacing w:val="-1"/>
        </w:rPr>
        <w:t>m</w:t>
      </w:r>
      <w:r w:rsidRPr="0050765D">
        <w:t>e</w:t>
      </w:r>
      <w:r w:rsidRPr="0050765D">
        <w:rPr>
          <w:spacing w:val="14"/>
        </w:rPr>
        <w:t xml:space="preserve"> </w:t>
      </w:r>
      <w:r w:rsidRPr="0050765D">
        <w:t>we</w:t>
      </w:r>
      <w:r w:rsidRPr="0050765D">
        <w:rPr>
          <w:spacing w:val="11"/>
        </w:rPr>
        <w:t xml:space="preserve"> </w:t>
      </w:r>
      <w:r w:rsidRPr="0050765D">
        <w:t>were</w:t>
      </w:r>
      <w:r w:rsidRPr="0050765D">
        <w:rPr>
          <w:spacing w:val="8"/>
        </w:rPr>
        <w:t xml:space="preserve"> </w:t>
      </w:r>
      <w:r w:rsidRPr="0050765D">
        <w:t>able</w:t>
      </w:r>
      <w:r w:rsidRPr="0050765D">
        <w:rPr>
          <w:spacing w:val="14"/>
        </w:rPr>
        <w:t xml:space="preserve"> </w:t>
      </w:r>
      <w:r w:rsidRPr="0050765D">
        <w:t>to</w:t>
      </w:r>
      <w:r w:rsidRPr="0050765D">
        <w:rPr>
          <w:spacing w:val="12"/>
        </w:rPr>
        <w:t xml:space="preserve"> </w:t>
      </w:r>
      <w:r w:rsidRPr="0050765D">
        <w:t>have</w:t>
      </w:r>
      <w:r w:rsidRPr="0050765D">
        <w:rPr>
          <w:spacing w:val="9"/>
        </w:rPr>
        <w:t xml:space="preserve"> </w:t>
      </w:r>
      <w:r w:rsidRPr="0050765D">
        <w:t>511 new</w:t>
      </w:r>
      <w:r w:rsidRPr="0050765D">
        <w:rPr>
          <w:spacing w:val="9"/>
        </w:rPr>
        <w:t xml:space="preserve"> </w:t>
      </w:r>
      <w:r w:rsidRPr="0050765D">
        <w:t>believers,</w:t>
      </w:r>
      <w:r w:rsidRPr="0050765D">
        <w:rPr>
          <w:spacing w:val="3"/>
        </w:rPr>
        <w:t xml:space="preserve"> </w:t>
      </w:r>
      <w:r w:rsidRPr="0050765D">
        <w:t>two</w:t>
      </w:r>
      <w:r w:rsidRPr="0050765D">
        <w:rPr>
          <w:spacing w:val="10"/>
        </w:rPr>
        <w:t xml:space="preserve"> </w:t>
      </w:r>
      <w:r w:rsidRPr="0050765D">
        <w:t>teaching</w:t>
      </w:r>
      <w:r w:rsidRPr="0050765D">
        <w:rPr>
          <w:spacing w:val="5"/>
        </w:rPr>
        <w:t xml:space="preserve"> </w:t>
      </w:r>
      <w:r w:rsidRPr="0050765D">
        <w:t>conference</w:t>
      </w:r>
      <w:r w:rsidRPr="0050765D">
        <w:rPr>
          <w:spacing w:val="1"/>
        </w:rPr>
        <w:t>s</w:t>
      </w:r>
      <w:r w:rsidRPr="0050765D">
        <w:t>, two</w:t>
      </w:r>
      <w:r w:rsidRPr="0050765D">
        <w:rPr>
          <w:spacing w:val="10"/>
        </w:rPr>
        <w:t xml:space="preserve"> </w:t>
      </w:r>
      <w:r w:rsidRPr="0050765D">
        <w:t>deepening</w:t>
      </w:r>
      <w:r w:rsidRPr="0050765D">
        <w:rPr>
          <w:spacing w:val="4"/>
        </w:rPr>
        <w:t xml:space="preserve"> </w:t>
      </w:r>
      <w:r w:rsidRPr="0050765D">
        <w:t>classes</w:t>
      </w:r>
      <w:r w:rsidRPr="0050765D">
        <w:rPr>
          <w:spacing w:val="6"/>
        </w:rPr>
        <w:t xml:space="preserve"> </w:t>
      </w:r>
      <w:r w:rsidRPr="0050765D">
        <w:t>and</w:t>
      </w:r>
      <w:r w:rsidRPr="0050765D">
        <w:rPr>
          <w:spacing w:val="10"/>
        </w:rPr>
        <w:t xml:space="preserve"> </w:t>
      </w:r>
      <w:r w:rsidRPr="0050765D">
        <w:t>also weekend</w:t>
      </w:r>
      <w:r w:rsidRPr="0050765D">
        <w:rPr>
          <w:spacing w:val="-3"/>
        </w:rPr>
        <w:t xml:space="preserve"> </w:t>
      </w:r>
      <w:r w:rsidRPr="0050765D">
        <w:t>deepening</w:t>
      </w:r>
      <w:r w:rsidRPr="0050765D">
        <w:rPr>
          <w:spacing w:val="-4"/>
        </w:rPr>
        <w:t xml:space="preserve"> </w:t>
      </w:r>
      <w:r w:rsidRPr="0050765D">
        <w:t>for</w:t>
      </w:r>
      <w:r w:rsidRPr="0050765D">
        <w:rPr>
          <w:spacing w:val="4"/>
        </w:rPr>
        <w:t xml:space="preserve"> </w:t>
      </w:r>
      <w:r w:rsidRPr="0050765D">
        <w:t>new</w:t>
      </w:r>
      <w:r w:rsidRPr="0050765D">
        <w:rPr>
          <w:spacing w:val="2"/>
        </w:rPr>
        <w:t xml:space="preserve"> </w:t>
      </w:r>
      <w:r w:rsidRPr="0050765D">
        <w:t>believers,</w:t>
      </w:r>
      <w:r w:rsidRPr="0050765D">
        <w:rPr>
          <w:spacing w:val="-5"/>
        </w:rPr>
        <w:t xml:space="preserve"> </w:t>
      </w:r>
      <w:r w:rsidRPr="0050765D">
        <w:t>21</w:t>
      </w:r>
      <w:r w:rsidRPr="0050765D">
        <w:rPr>
          <w:spacing w:val="4"/>
        </w:rPr>
        <w:t xml:space="preserve"> </w:t>
      </w:r>
      <w:r w:rsidRPr="0050765D">
        <w:t>L.S.As</w:t>
      </w:r>
      <w:r w:rsidRPr="0050765D">
        <w:rPr>
          <w:spacing w:val="-2"/>
        </w:rPr>
        <w:t xml:space="preserve"> </w:t>
      </w:r>
      <w:r w:rsidRPr="0050765D">
        <w:t>formed</w:t>
      </w:r>
      <w:r w:rsidRPr="0050765D">
        <w:rPr>
          <w:spacing w:val="-1"/>
        </w:rPr>
        <w:t xml:space="preserve"> </w:t>
      </w:r>
      <w:r w:rsidRPr="0050765D">
        <w:t>and</w:t>
      </w:r>
      <w:r w:rsidRPr="0050765D">
        <w:rPr>
          <w:spacing w:val="4"/>
        </w:rPr>
        <w:t xml:space="preserve"> </w:t>
      </w:r>
      <w:r w:rsidRPr="0050765D">
        <w:t>118</w:t>
      </w:r>
      <w:r w:rsidRPr="0050765D">
        <w:rPr>
          <w:spacing w:val="3"/>
        </w:rPr>
        <w:t xml:space="preserve"> </w:t>
      </w:r>
      <w:r w:rsidRPr="0050765D">
        <w:t>new</w:t>
      </w:r>
      <w:r w:rsidRPr="0050765D">
        <w:rPr>
          <w:spacing w:val="2"/>
        </w:rPr>
        <w:t xml:space="preserve"> </w:t>
      </w:r>
      <w:r w:rsidRPr="0050765D">
        <w:t>localities were</w:t>
      </w:r>
      <w:r w:rsidRPr="0050765D">
        <w:rPr>
          <w:spacing w:val="-5"/>
        </w:rPr>
        <w:t xml:space="preserve"> </w:t>
      </w:r>
      <w:r w:rsidRPr="0050765D">
        <w:t>opened</w:t>
      </w:r>
      <w:r w:rsidRPr="0050765D">
        <w:rPr>
          <w:spacing w:val="-8"/>
        </w:rPr>
        <w:t xml:space="preserve"> </w:t>
      </w:r>
      <w:r w:rsidRPr="0050765D">
        <w:t>to</w:t>
      </w:r>
      <w:r w:rsidRPr="0050765D">
        <w:rPr>
          <w:spacing w:val="-2"/>
        </w:rPr>
        <w:t xml:space="preserve"> </w:t>
      </w:r>
      <w:r w:rsidRPr="0050765D">
        <w:t>the</w:t>
      </w:r>
      <w:r w:rsidRPr="0050765D">
        <w:rPr>
          <w:spacing w:val="-3"/>
        </w:rPr>
        <w:t xml:space="preserve"> </w:t>
      </w:r>
      <w:r w:rsidRPr="0050765D">
        <w:t>Coues</w:t>
      </w:r>
      <w:r w:rsidRPr="0050765D">
        <w:rPr>
          <w:spacing w:val="-7"/>
        </w:rPr>
        <w:t xml:space="preserve"> </w:t>
      </w:r>
      <w:r w:rsidRPr="0050765D">
        <w:t>of</w:t>
      </w:r>
      <w:r w:rsidRPr="0050765D">
        <w:rPr>
          <w:spacing w:val="-2"/>
        </w:rPr>
        <w:t xml:space="preserve"> </w:t>
      </w:r>
      <w:r w:rsidRPr="0050765D">
        <w:t>God.</w:t>
      </w:r>
    </w:p>
    <w:p w14:paraId="0999E014" w14:textId="77777777" w:rsidR="006E0CCA" w:rsidRPr="0050765D" w:rsidRDefault="006E5B28" w:rsidP="00615BE7"/>
    <w:p w14:paraId="6F361297" w14:textId="26DEC2D8" w:rsidR="006E0CCA" w:rsidRPr="0050765D" w:rsidRDefault="00910FCA" w:rsidP="00615BE7">
      <w:r w:rsidRPr="0050765D">
        <w:lastRenderedPageBreak/>
        <w:t>The</w:t>
      </w:r>
      <w:r w:rsidRPr="0050765D">
        <w:rPr>
          <w:spacing w:val="2"/>
        </w:rPr>
        <w:t xml:space="preserve"> </w:t>
      </w:r>
      <w:r w:rsidRPr="0050765D">
        <w:t>Message</w:t>
      </w:r>
      <w:r w:rsidRPr="0050765D">
        <w:rPr>
          <w:spacing w:val="-5"/>
        </w:rPr>
        <w:t xml:space="preserve"> </w:t>
      </w:r>
      <w:r w:rsidRPr="0050765D">
        <w:t>was</w:t>
      </w:r>
      <w:r w:rsidRPr="0050765D">
        <w:rPr>
          <w:spacing w:val="1"/>
        </w:rPr>
        <w:t xml:space="preserve"> </w:t>
      </w:r>
      <w:r w:rsidRPr="0050765D">
        <w:t>given to</w:t>
      </w:r>
      <w:r w:rsidRPr="0050765D">
        <w:rPr>
          <w:spacing w:val="4"/>
        </w:rPr>
        <w:t xml:space="preserve"> </w:t>
      </w:r>
      <w:r w:rsidRPr="0050765D">
        <w:t>Mr</w:t>
      </w:r>
      <w:r w:rsidRPr="0050765D">
        <w:rPr>
          <w:spacing w:val="1"/>
        </w:rPr>
        <w:t xml:space="preserve"> </w:t>
      </w:r>
      <w:r w:rsidRPr="0050765D">
        <w:t>Stephen</w:t>
      </w:r>
      <w:r w:rsidRPr="0050765D">
        <w:rPr>
          <w:spacing w:val="-3"/>
        </w:rPr>
        <w:t xml:space="preserve"> </w:t>
      </w:r>
      <w:r w:rsidRPr="0050765D">
        <w:t>Keane,</w:t>
      </w:r>
      <w:r w:rsidRPr="0050765D">
        <w:rPr>
          <w:spacing w:val="-2"/>
        </w:rPr>
        <w:t xml:space="preserve"> </w:t>
      </w:r>
      <w:r w:rsidRPr="0050765D">
        <w:t>Chief of</w:t>
      </w:r>
      <w:r w:rsidRPr="0050765D">
        <w:rPr>
          <w:spacing w:val="4"/>
        </w:rPr>
        <w:t xml:space="preserve"> </w:t>
      </w:r>
      <w:r w:rsidRPr="0050765D">
        <w:t>Nyanbari</w:t>
      </w:r>
      <w:r w:rsidRPr="0050765D">
        <w:rPr>
          <w:spacing w:val="-4"/>
        </w:rPr>
        <w:t xml:space="preserve"> </w:t>
      </w:r>
      <w:r w:rsidRPr="0050765D">
        <w:t>Mas</w:t>
      </w:r>
      <w:r w:rsidRPr="0050765D">
        <w:rPr>
          <w:spacing w:val="1"/>
        </w:rPr>
        <w:t>i</w:t>
      </w:r>
      <w:r w:rsidRPr="0050765D">
        <w:t>mba.</w:t>
      </w:r>
      <w:r w:rsidRPr="0050765D">
        <w:rPr>
          <w:spacing w:val="-5"/>
        </w:rPr>
        <w:t xml:space="preserve"> </w:t>
      </w:r>
      <w:r w:rsidRPr="0050765D">
        <w:t>He was</w:t>
      </w:r>
      <w:r w:rsidRPr="0050765D">
        <w:rPr>
          <w:spacing w:val="8"/>
        </w:rPr>
        <w:t xml:space="preserve"> </w:t>
      </w:r>
      <w:r w:rsidRPr="0050765D">
        <w:t>so</w:t>
      </w:r>
      <w:r w:rsidRPr="0050765D">
        <w:rPr>
          <w:spacing w:val="10"/>
        </w:rPr>
        <w:t xml:space="preserve"> </w:t>
      </w:r>
      <w:r w:rsidRPr="0050765D">
        <w:t>at</w:t>
      </w:r>
      <w:r w:rsidRPr="0050765D">
        <w:rPr>
          <w:spacing w:val="2"/>
        </w:rPr>
        <w:t>t</w:t>
      </w:r>
      <w:r w:rsidRPr="0050765D">
        <w:t>racted</w:t>
      </w:r>
      <w:r w:rsidRPr="0050765D">
        <w:rPr>
          <w:spacing w:val="12"/>
        </w:rPr>
        <w:t xml:space="preserve"> </w:t>
      </w:r>
      <w:r w:rsidRPr="0050765D">
        <w:t>to</w:t>
      </w:r>
      <w:r w:rsidRPr="0050765D">
        <w:rPr>
          <w:spacing w:val="11"/>
        </w:rPr>
        <w:t xml:space="preserve"> </w:t>
      </w:r>
      <w:r w:rsidRPr="0050765D">
        <w:rPr>
          <w:spacing w:val="2"/>
        </w:rPr>
        <w:t>t</w:t>
      </w:r>
      <w:r w:rsidRPr="0050765D">
        <w:rPr>
          <w:spacing w:val="1"/>
        </w:rPr>
        <w:t>h</w:t>
      </w:r>
      <w:r w:rsidRPr="0050765D">
        <w:t>e</w:t>
      </w:r>
      <w:r w:rsidRPr="0050765D">
        <w:rPr>
          <w:spacing w:val="12"/>
        </w:rPr>
        <w:t xml:space="preserve"> </w:t>
      </w:r>
      <w:r w:rsidRPr="0050765D">
        <w:t>teaching</w:t>
      </w:r>
      <w:r w:rsidRPr="0050765D">
        <w:rPr>
          <w:spacing w:val="4"/>
        </w:rPr>
        <w:t xml:space="preserve"> </w:t>
      </w:r>
      <w:r w:rsidRPr="0050765D">
        <w:t>of</w:t>
      </w:r>
      <w:r w:rsidRPr="0050765D">
        <w:rPr>
          <w:spacing w:val="11"/>
        </w:rPr>
        <w:t xml:space="preserve"> </w:t>
      </w:r>
      <w:r w:rsidRPr="0050765D">
        <w:t>Bahá’u’lláh th</w:t>
      </w:r>
      <w:r w:rsidRPr="0050765D">
        <w:rPr>
          <w:spacing w:val="-2"/>
        </w:rPr>
        <w:t>a</w:t>
      </w:r>
      <w:r w:rsidRPr="0050765D">
        <w:t>t</w:t>
      </w:r>
      <w:r w:rsidRPr="0050765D">
        <w:rPr>
          <w:spacing w:val="10"/>
        </w:rPr>
        <w:t xml:space="preserve"> </w:t>
      </w:r>
      <w:r w:rsidRPr="0050765D">
        <w:t>he</w:t>
      </w:r>
      <w:r w:rsidRPr="0050765D">
        <w:rPr>
          <w:spacing w:val="11"/>
        </w:rPr>
        <w:t xml:space="preserve"> </w:t>
      </w:r>
      <w:r w:rsidRPr="0050765D">
        <w:t>hi</w:t>
      </w:r>
      <w:r w:rsidRPr="0050765D">
        <w:rPr>
          <w:spacing w:val="-1"/>
        </w:rPr>
        <w:t>m</w:t>
      </w:r>
      <w:r w:rsidRPr="0050765D">
        <w:t>self</w:t>
      </w:r>
      <w:r w:rsidRPr="0050765D">
        <w:rPr>
          <w:spacing w:val="5"/>
        </w:rPr>
        <w:t xml:space="preserve"> </w:t>
      </w:r>
      <w:r w:rsidRPr="0050765D">
        <w:t>translated</w:t>
      </w:r>
      <w:r w:rsidRPr="0050765D">
        <w:rPr>
          <w:spacing w:val="2"/>
        </w:rPr>
        <w:t xml:space="preserve"> </w:t>
      </w:r>
      <w:r w:rsidRPr="0050765D">
        <w:t>our Message to a group of people and many of them dec</w:t>
      </w:r>
      <w:r w:rsidRPr="0050765D">
        <w:rPr>
          <w:spacing w:val="2"/>
        </w:rPr>
        <w:t>l</w:t>
      </w:r>
      <w:r w:rsidRPr="0050765D">
        <w:t>ared. T</w:t>
      </w:r>
      <w:r w:rsidRPr="0050765D">
        <w:rPr>
          <w:spacing w:val="2"/>
        </w:rPr>
        <w:t>h</w:t>
      </w:r>
      <w:r w:rsidRPr="0050765D">
        <w:t>e District Education Officer</w:t>
      </w:r>
      <w:r w:rsidRPr="0050765D">
        <w:rPr>
          <w:spacing w:val="3"/>
        </w:rPr>
        <w:t xml:space="preserve"> </w:t>
      </w:r>
      <w:r w:rsidRPr="0050765D">
        <w:t>in</w:t>
      </w:r>
      <w:r w:rsidRPr="0050765D">
        <w:rPr>
          <w:spacing w:val="9"/>
        </w:rPr>
        <w:t xml:space="preserve"> </w:t>
      </w:r>
      <w:r w:rsidRPr="0050765D">
        <w:t>Kisii</w:t>
      </w:r>
      <w:r w:rsidRPr="0050765D">
        <w:rPr>
          <w:spacing w:val="11"/>
        </w:rPr>
        <w:t xml:space="preserve"> </w:t>
      </w:r>
      <w:r w:rsidRPr="0050765D">
        <w:t>also</w:t>
      </w:r>
      <w:r w:rsidRPr="0050765D">
        <w:rPr>
          <w:spacing w:val="7"/>
        </w:rPr>
        <w:t xml:space="preserve"> </w:t>
      </w:r>
      <w:r w:rsidRPr="0050765D">
        <w:t>visited</w:t>
      </w:r>
      <w:r w:rsidRPr="0050765D">
        <w:rPr>
          <w:spacing w:val="3"/>
        </w:rPr>
        <w:t xml:space="preserve"> </w:t>
      </w:r>
      <w:r w:rsidRPr="0050765D">
        <w:t>and</w:t>
      </w:r>
      <w:r w:rsidRPr="0050765D">
        <w:rPr>
          <w:spacing w:val="7"/>
        </w:rPr>
        <w:t xml:space="preserve"> </w:t>
      </w:r>
      <w:r w:rsidRPr="0050765D">
        <w:t>happily</w:t>
      </w:r>
      <w:r w:rsidRPr="0050765D">
        <w:rPr>
          <w:spacing w:val="3"/>
        </w:rPr>
        <w:t xml:space="preserve"> </w:t>
      </w:r>
      <w:r w:rsidRPr="0050765D">
        <w:t>he</w:t>
      </w:r>
      <w:r w:rsidRPr="0050765D">
        <w:rPr>
          <w:spacing w:val="9"/>
        </w:rPr>
        <w:t xml:space="preserve"> </w:t>
      </w:r>
      <w:r w:rsidRPr="0050765D">
        <w:t>allowed</w:t>
      </w:r>
      <w:r w:rsidRPr="0050765D">
        <w:rPr>
          <w:spacing w:val="2"/>
        </w:rPr>
        <w:t xml:space="preserve"> </w:t>
      </w:r>
      <w:r w:rsidRPr="0050765D">
        <w:t>us</w:t>
      </w:r>
      <w:r w:rsidRPr="0050765D">
        <w:rPr>
          <w:spacing w:val="9"/>
        </w:rPr>
        <w:t xml:space="preserve"> </w:t>
      </w:r>
      <w:r w:rsidRPr="0050765D">
        <w:t>to</w:t>
      </w:r>
      <w:r w:rsidRPr="0050765D">
        <w:rPr>
          <w:spacing w:val="9"/>
        </w:rPr>
        <w:t xml:space="preserve"> </w:t>
      </w:r>
      <w:r w:rsidRPr="0050765D">
        <w:t>ex</w:t>
      </w:r>
      <w:r w:rsidRPr="0050765D">
        <w:rPr>
          <w:spacing w:val="-1"/>
        </w:rPr>
        <w:t>t</w:t>
      </w:r>
      <w:r w:rsidRPr="0050765D">
        <w:t>end</w:t>
      </w:r>
      <w:r w:rsidRPr="0050765D">
        <w:rPr>
          <w:spacing w:val="5"/>
        </w:rPr>
        <w:t xml:space="preserve"> </w:t>
      </w:r>
      <w:r w:rsidRPr="0050765D">
        <w:t>the Message</w:t>
      </w:r>
      <w:r w:rsidRPr="0050765D">
        <w:rPr>
          <w:spacing w:val="-10"/>
        </w:rPr>
        <w:t xml:space="preserve"> </w:t>
      </w:r>
      <w:r w:rsidRPr="0050765D">
        <w:t>of</w:t>
      </w:r>
      <w:r w:rsidRPr="0050765D">
        <w:rPr>
          <w:spacing w:val="-2"/>
        </w:rPr>
        <w:t xml:space="preserve"> </w:t>
      </w:r>
      <w:r w:rsidRPr="0050765D">
        <w:t>Bahá’u’lláh</w:t>
      </w:r>
      <w:r w:rsidRPr="0050765D">
        <w:rPr>
          <w:spacing w:val="-13"/>
        </w:rPr>
        <w:t xml:space="preserve"> </w:t>
      </w:r>
      <w:r w:rsidRPr="0050765D">
        <w:t>in</w:t>
      </w:r>
      <w:r w:rsidRPr="0050765D">
        <w:rPr>
          <w:spacing w:val="-2"/>
        </w:rPr>
        <w:t xml:space="preserve"> </w:t>
      </w:r>
      <w:r w:rsidRPr="0050765D">
        <w:rPr>
          <w:spacing w:val="1"/>
        </w:rPr>
        <w:t>a</w:t>
      </w:r>
      <w:r w:rsidRPr="0050765D">
        <w:t>ll School</w:t>
      </w:r>
      <w:r w:rsidRPr="0050765D">
        <w:rPr>
          <w:spacing w:val="-8"/>
        </w:rPr>
        <w:t xml:space="preserve"> </w:t>
      </w:r>
      <w:r w:rsidRPr="0050765D">
        <w:t>in</w:t>
      </w:r>
      <w:r w:rsidRPr="0050765D">
        <w:rPr>
          <w:spacing w:val="-2"/>
        </w:rPr>
        <w:t xml:space="preserve"> </w:t>
      </w:r>
      <w:r w:rsidRPr="0050765D">
        <w:t>the</w:t>
      </w:r>
      <w:r w:rsidRPr="0050765D">
        <w:rPr>
          <w:spacing w:val="-3"/>
        </w:rPr>
        <w:t xml:space="preserve"> </w:t>
      </w:r>
      <w:r w:rsidRPr="0050765D">
        <w:t>Kisii area.</w:t>
      </w:r>
    </w:p>
    <w:p w14:paraId="6854B645" w14:textId="77777777" w:rsidR="006E0CCA" w:rsidRPr="0050765D" w:rsidRDefault="006E5B28" w:rsidP="00615BE7"/>
    <w:p w14:paraId="3208ED4E" w14:textId="593F4A47" w:rsidR="00E5312E" w:rsidRPr="0050765D" w:rsidRDefault="00910FCA" w:rsidP="00615BE7">
      <w:r w:rsidRPr="0050765D">
        <w:t>The</w:t>
      </w:r>
      <w:r w:rsidRPr="0050765D">
        <w:rPr>
          <w:spacing w:val="8"/>
        </w:rPr>
        <w:t xml:space="preserve"> </w:t>
      </w:r>
      <w:r w:rsidRPr="0050765D">
        <w:t>L.</w:t>
      </w:r>
      <w:r w:rsidRPr="0050765D">
        <w:rPr>
          <w:spacing w:val="2"/>
        </w:rPr>
        <w:t>S</w:t>
      </w:r>
      <w:r w:rsidRPr="0050765D">
        <w:t>.A</w:t>
      </w:r>
      <w:r w:rsidRPr="0050765D">
        <w:rPr>
          <w:spacing w:val="5"/>
        </w:rPr>
        <w:t xml:space="preserve"> </w:t>
      </w:r>
      <w:r w:rsidRPr="0050765D">
        <w:t>of</w:t>
      </w:r>
      <w:r w:rsidRPr="0050765D">
        <w:rPr>
          <w:spacing w:val="10"/>
        </w:rPr>
        <w:t xml:space="preserve"> </w:t>
      </w:r>
      <w:r w:rsidRPr="0050765D">
        <w:t>Masimba</w:t>
      </w:r>
      <w:r w:rsidRPr="0050765D">
        <w:rPr>
          <w:spacing w:val="2"/>
        </w:rPr>
        <w:t xml:space="preserve"> </w:t>
      </w:r>
      <w:r w:rsidRPr="0050765D">
        <w:t>is</w:t>
      </w:r>
      <w:r w:rsidRPr="0050765D">
        <w:rPr>
          <w:spacing w:val="12"/>
        </w:rPr>
        <w:t xml:space="preserve"> </w:t>
      </w:r>
      <w:r w:rsidRPr="0050765D">
        <w:t>now</w:t>
      </w:r>
      <w:r w:rsidRPr="0050765D">
        <w:rPr>
          <w:spacing w:val="7"/>
        </w:rPr>
        <w:t xml:space="preserve"> </w:t>
      </w:r>
      <w:r w:rsidRPr="0050765D">
        <w:t>actively</w:t>
      </w:r>
      <w:r w:rsidRPr="0050765D">
        <w:rPr>
          <w:spacing w:val="12"/>
        </w:rPr>
        <w:t xml:space="preserve"> </w:t>
      </w:r>
      <w:r w:rsidRPr="0050765D">
        <w:t>working</w:t>
      </w:r>
      <w:r w:rsidRPr="0050765D">
        <w:rPr>
          <w:spacing w:val="3"/>
        </w:rPr>
        <w:t xml:space="preserve"> </w:t>
      </w:r>
      <w:r w:rsidRPr="0050765D">
        <w:t>with</w:t>
      </w:r>
      <w:r w:rsidRPr="0050765D">
        <w:rPr>
          <w:spacing w:val="7"/>
        </w:rPr>
        <w:t xml:space="preserve"> </w:t>
      </w:r>
      <w:r w:rsidRPr="0050765D">
        <w:t>weekly</w:t>
      </w:r>
      <w:r w:rsidRPr="0050765D">
        <w:rPr>
          <w:spacing w:val="4"/>
        </w:rPr>
        <w:t xml:space="preserve"> </w:t>
      </w:r>
      <w:r w:rsidRPr="0050765D">
        <w:t>gatherings, all</w:t>
      </w:r>
      <w:r w:rsidRPr="0050765D">
        <w:rPr>
          <w:spacing w:val="12"/>
        </w:rPr>
        <w:t xml:space="preserve"> </w:t>
      </w:r>
      <w:r w:rsidRPr="0050765D">
        <w:t>out for</w:t>
      </w:r>
      <w:r w:rsidRPr="0050765D">
        <w:rPr>
          <w:spacing w:val="8"/>
        </w:rPr>
        <w:t xml:space="preserve"> </w:t>
      </w:r>
      <w:r w:rsidRPr="0050765D">
        <w:t>teaching,</w:t>
      </w:r>
      <w:r w:rsidRPr="0050765D">
        <w:rPr>
          <w:spacing w:val="1"/>
        </w:rPr>
        <w:t xml:space="preserve"> </w:t>
      </w:r>
      <w:r w:rsidRPr="0050765D">
        <w:t>youth</w:t>
      </w:r>
      <w:r w:rsidRPr="0050765D">
        <w:rPr>
          <w:spacing w:val="5"/>
        </w:rPr>
        <w:t xml:space="preserve"> </w:t>
      </w:r>
      <w:r w:rsidRPr="0050765D">
        <w:t>activities,</w:t>
      </w:r>
      <w:r w:rsidRPr="0050765D">
        <w:rPr>
          <w:spacing w:val="11"/>
        </w:rPr>
        <w:t xml:space="preserve"> </w:t>
      </w:r>
      <w:r w:rsidRPr="0050765D">
        <w:t>and</w:t>
      </w:r>
      <w:r w:rsidRPr="0050765D">
        <w:rPr>
          <w:spacing w:val="7"/>
        </w:rPr>
        <w:t xml:space="preserve"> </w:t>
      </w:r>
      <w:r w:rsidRPr="0050765D">
        <w:t>recently</w:t>
      </w:r>
      <w:r w:rsidRPr="0050765D">
        <w:rPr>
          <w:spacing w:val="1"/>
        </w:rPr>
        <w:t xml:space="preserve"> </w:t>
      </w:r>
      <w:r w:rsidRPr="0050765D">
        <w:t>extension</w:t>
      </w:r>
      <w:r w:rsidRPr="0050765D">
        <w:rPr>
          <w:spacing w:val="1"/>
        </w:rPr>
        <w:t xml:space="preserve"> </w:t>
      </w:r>
      <w:r w:rsidRPr="0050765D">
        <w:t>of</w:t>
      </w:r>
      <w:r w:rsidRPr="0050765D">
        <w:rPr>
          <w:spacing w:val="9"/>
        </w:rPr>
        <w:t xml:space="preserve"> </w:t>
      </w:r>
      <w:r w:rsidRPr="0050765D">
        <w:t>Bahá’í</w:t>
      </w:r>
      <w:r w:rsidRPr="0050765D">
        <w:rPr>
          <w:spacing w:val="4"/>
        </w:rPr>
        <w:t xml:space="preserve"> </w:t>
      </w:r>
      <w:r w:rsidRPr="0050765D">
        <w:t>Education to</w:t>
      </w:r>
      <w:r w:rsidRPr="0050765D">
        <w:rPr>
          <w:spacing w:val="9"/>
        </w:rPr>
        <w:t xml:space="preserve"> </w:t>
      </w:r>
      <w:r w:rsidRPr="0050765D">
        <w:t>the Children’s. We</w:t>
      </w:r>
      <w:r w:rsidRPr="0050765D">
        <w:rPr>
          <w:spacing w:val="7"/>
        </w:rPr>
        <w:t xml:space="preserve"> </w:t>
      </w:r>
      <w:r w:rsidRPr="0050765D">
        <w:t>are</w:t>
      </w:r>
      <w:r w:rsidRPr="0050765D">
        <w:rPr>
          <w:spacing w:val="7"/>
        </w:rPr>
        <w:t xml:space="preserve"> </w:t>
      </w:r>
      <w:r w:rsidRPr="0050765D">
        <w:t>very</w:t>
      </w:r>
      <w:r w:rsidRPr="0050765D">
        <w:rPr>
          <w:spacing w:val="6"/>
        </w:rPr>
        <w:t xml:space="preserve"> </w:t>
      </w:r>
      <w:r w:rsidRPr="0050765D">
        <w:t>thankful</w:t>
      </w:r>
      <w:r w:rsidRPr="0050765D">
        <w:rPr>
          <w:spacing w:val="1"/>
        </w:rPr>
        <w:t xml:space="preserve"> </w:t>
      </w:r>
      <w:r w:rsidRPr="0050765D">
        <w:t>to</w:t>
      </w:r>
      <w:r w:rsidRPr="0050765D">
        <w:rPr>
          <w:spacing w:val="8"/>
        </w:rPr>
        <w:t xml:space="preserve"> </w:t>
      </w:r>
      <w:r w:rsidRPr="0050765D">
        <w:t>the</w:t>
      </w:r>
      <w:r w:rsidRPr="0050765D">
        <w:rPr>
          <w:spacing w:val="7"/>
        </w:rPr>
        <w:t xml:space="preserve"> </w:t>
      </w:r>
      <w:r w:rsidRPr="0050765D">
        <w:t>N.S.A</w:t>
      </w:r>
      <w:r w:rsidRPr="0050765D">
        <w:rPr>
          <w:spacing w:val="3"/>
        </w:rPr>
        <w:t xml:space="preserve"> </w:t>
      </w:r>
      <w:r w:rsidRPr="0050765D">
        <w:t>for</w:t>
      </w:r>
      <w:r w:rsidRPr="0050765D">
        <w:rPr>
          <w:spacing w:val="7"/>
        </w:rPr>
        <w:t xml:space="preserve"> </w:t>
      </w:r>
      <w:r w:rsidRPr="0050765D">
        <w:t>sending</w:t>
      </w:r>
      <w:r w:rsidRPr="0050765D">
        <w:rPr>
          <w:spacing w:val="2"/>
        </w:rPr>
        <w:t xml:space="preserve"> </w:t>
      </w:r>
      <w:r w:rsidRPr="0050765D">
        <w:t>Mr</w:t>
      </w:r>
      <w:r w:rsidRPr="0050765D">
        <w:rPr>
          <w:spacing w:val="6"/>
        </w:rPr>
        <w:t xml:space="preserve"> </w:t>
      </w:r>
      <w:r w:rsidRPr="0050765D">
        <w:t>Juliva</w:t>
      </w:r>
      <w:r w:rsidRPr="0050765D">
        <w:rPr>
          <w:spacing w:val="4"/>
        </w:rPr>
        <w:t xml:space="preserve"> </w:t>
      </w:r>
      <w:r w:rsidRPr="0050765D">
        <w:t>Mokanda and Christopher</w:t>
      </w:r>
      <w:r w:rsidRPr="0050765D">
        <w:rPr>
          <w:spacing w:val="62"/>
        </w:rPr>
        <w:t xml:space="preserve"> </w:t>
      </w:r>
      <w:r w:rsidRPr="0050765D">
        <w:t>Musamber</w:t>
      </w:r>
      <w:r w:rsidRPr="0050765D">
        <w:rPr>
          <w:spacing w:val="63"/>
        </w:rPr>
        <w:t xml:space="preserve"> </w:t>
      </w:r>
      <w:r w:rsidRPr="0050765D">
        <w:t>to visit us. They also assisted</w:t>
      </w:r>
      <w:r w:rsidRPr="0050765D">
        <w:rPr>
          <w:spacing w:val="66"/>
        </w:rPr>
        <w:t xml:space="preserve"> </w:t>
      </w:r>
      <w:r w:rsidRPr="0050765D">
        <w:t>us in our deepening classes.</w:t>
      </w:r>
    </w:p>
    <w:p w14:paraId="25E1BC7E" w14:textId="77777777" w:rsidR="006E0CCA" w:rsidRPr="0050765D" w:rsidRDefault="006E5B28" w:rsidP="00615BE7"/>
    <w:p w14:paraId="6008FF38" w14:textId="6C115B49" w:rsidR="006E0CCA" w:rsidRPr="0050765D" w:rsidRDefault="00910FCA" w:rsidP="00615BE7">
      <w:r w:rsidRPr="0050765D">
        <w:t>Mr</w:t>
      </w:r>
      <w:r w:rsidRPr="0050765D">
        <w:rPr>
          <w:spacing w:val="3"/>
        </w:rPr>
        <w:t xml:space="preserve"> </w:t>
      </w:r>
      <w:r w:rsidRPr="0050765D">
        <w:t>Festus Mukalama</w:t>
      </w:r>
      <w:r w:rsidRPr="0050765D">
        <w:rPr>
          <w:spacing w:val="-5"/>
        </w:rPr>
        <w:t xml:space="preserve"> </w:t>
      </w:r>
      <w:r w:rsidRPr="0050765D">
        <w:rPr>
          <w:spacing w:val="-1"/>
        </w:rPr>
        <w:t>ma</w:t>
      </w:r>
      <w:r w:rsidRPr="0050765D">
        <w:t>de</w:t>
      </w:r>
      <w:r w:rsidRPr="0050765D">
        <w:rPr>
          <w:spacing w:val="2"/>
        </w:rPr>
        <w:t xml:space="preserve"> </w:t>
      </w:r>
      <w:r w:rsidRPr="0050765D">
        <w:t>a</w:t>
      </w:r>
      <w:r w:rsidRPr="0050765D">
        <w:rPr>
          <w:spacing w:val="7"/>
        </w:rPr>
        <w:t xml:space="preserve"> </w:t>
      </w:r>
      <w:r w:rsidRPr="0050765D">
        <w:t>3</w:t>
      </w:r>
      <w:r w:rsidRPr="0050765D">
        <w:rPr>
          <w:spacing w:val="6"/>
        </w:rPr>
        <w:t xml:space="preserve"> </w:t>
      </w:r>
      <w:r w:rsidRPr="0050765D">
        <w:t>day</w:t>
      </w:r>
      <w:r w:rsidRPr="0050765D">
        <w:rPr>
          <w:spacing w:val="3"/>
        </w:rPr>
        <w:t xml:space="preserve"> </w:t>
      </w:r>
      <w:r w:rsidRPr="0050765D">
        <w:t>visit</w:t>
      </w:r>
      <w:r w:rsidRPr="0050765D">
        <w:rPr>
          <w:spacing w:val="5"/>
        </w:rPr>
        <w:t xml:space="preserve"> </w:t>
      </w:r>
      <w:r w:rsidRPr="0050765D">
        <w:rPr>
          <w:spacing w:val="-1"/>
        </w:rPr>
        <w:t>t</w:t>
      </w:r>
      <w:r w:rsidRPr="0050765D">
        <w:t>o</w:t>
      </w:r>
      <w:r w:rsidRPr="0050765D">
        <w:rPr>
          <w:spacing w:val="7"/>
        </w:rPr>
        <w:t xml:space="preserve"> </w:t>
      </w:r>
      <w:r w:rsidRPr="0050765D">
        <w:t>Kisii</w:t>
      </w:r>
      <w:r w:rsidRPr="0050765D">
        <w:rPr>
          <w:spacing w:val="7"/>
        </w:rPr>
        <w:t xml:space="preserve"> </w:t>
      </w:r>
      <w:r w:rsidRPr="0050765D">
        <w:t>and</w:t>
      </w:r>
      <w:r w:rsidRPr="0050765D">
        <w:rPr>
          <w:spacing w:val="3"/>
        </w:rPr>
        <w:t xml:space="preserve"> </w:t>
      </w:r>
      <w:r w:rsidRPr="0050765D">
        <w:t>was</w:t>
      </w:r>
      <w:r w:rsidRPr="0050765D">
        <w:rPr>
          <w:spacing w:val="3"/>
        </w:rPr>
        <w:t xml:space="preserve"> </w:t>
      </w:r>
      <w:r w:rsidRPr="0050765D">
        <w:t>a</w:t>
      </w:r>
      <w:r w:rsidRPr="0050765D">
        <w:rPr>
          <w:spacing w:val="7"/>
        </w:rPr>
        <w:t xml:space="preserve"> </w:t>
      </w:r>
      <w:r w:rsidRPr="0050765D">
        <w:t>great</w:t>
      </w:r>
      <w:r w:rsidRPr="0050765D">
        <w:rPr>
          <w:spacing w:val="1"/>
        </w:rPr>
        <w:t xml:space="preserve"> </w:t>
      </w:r>
      <w:r w:rsidRPr="0050765D">
        <w:t>help</w:t>
      </w:r>
      <w:r w:rsidRPr="0050765D">
        <w:rPr>
          <w:spacing w:val="2"/>
        </w:rPr>
        <w:t xml:space="preserve"> </w:t>
      </w:r>
      <w:r w:rsidRPr="0050765D">
        <w:t>in</w:t>
      </w:r>
      <w:r w:rsidRPr="0050765D">
        <w:rPr>
          <w:spacing w:val="5"/>
        </w:rPr>
        <w:t xml:space="preserve"> </w:t>
      </w:r>
      <w:r w:rsidRPr="0050765D">
        <w:t>school teaching.</w:t>
      </w:r>
    </w:p>
    <w:p w14:paraId="70E7E306" w14:textId="77777777" w:rsidR="00057588" w:rsidRPr="0050765D" w:rsidRDefault="006E5B28" w:rsidP="00615BE7"/>
    <w:p w14:paraId="67DF1C63" w14:textId="54BA17D4" w:rsidR="006E0CCA" w:rsidRPr="0050765D" w:rsidRDefault="00910FCA" w:rsidP="00615BE7">
      <w:r w:rsidRPr="0050765D">
        <w:t>I</w:t>
      </w:r>
      <w:r w:rsidRPr="0050765D">
        <w:rPr>
          <w:spacing w:val="9"/>
        </w:rPr>
        <w:t xml:space="preserve"> </w:t>
      </w:r>
      <w:r w:rsidRPr="0050765D">
        <w:t>am</w:t>
      </w:r>
      <w:r w:rsidRPr="0050765D">
        <w:rPr>
          <w:spacing w:val="5"/>
        </w:rPr>
        <w:t xml:space="preserve"> </w:t>
      </w:r>
      <w:r w:rsidRPr="0050765D">
        <w:t>returning to</w:t>
      </w:r>
      <w:r w:rsidRPr="0050765D">
        <w:rPr>
          <w:spacing w:val="8"/>
        </w:rPr>
        <w:t xml:space="preserve"> </w:t>
      </w:r>
      <w:r w:rsidRPr="0050765D">
        <w:t>Thailand and</w:t>
      </w:r>
      <w:r w:rsidRPr="0050765D">
        <w:rPr>
          <w:spacing w:val="6"/>
        </w:rPr>
        <w:t xml:space="preserve"> </w:t>
      </w:r>
      <w:r w:rsidRPr="0050765D">
        <w:t>I</w:t>
      </w:r>
      <w:r w:rsidRPr="0050765D">
        <w:rPr>
          <w:spacing w:val="9"/>
        </w:rPr>
        <w:t xml:space="preserve"> </w:t>
      </w:r>
      <w:r w:rsidRPr="0050765D">
        <w:t>am</w:t>
      </w:r>
      <w:r w:rsidRPr="0050765D">
        <w:rPr>
          <w:spacing w:val="5"/>
        </w:rPr>
        <w:t xml:space="preserve"> </w:t>
      </w:r>
      <w:r w:rsidRPr="0050765D">
        <w:t>so</w:t>
      </w:r>
      <w:r w:rsidRPr="0050765D">
        <w:rPr>
          <w:spacing w:val="4"/>
        </w:rPr>
        <w:t xml:space="preserve"> </w:t>
      </w:r>
      <w:r w:rsidRPr="0050765D">
        <w:t>happy</w:t>
      </w:r>
      <w:r w:rsidRPr="0050765D">
        <w:rPr>
          <w:spacing w:val="3"/>
        </w:rPr>
        <w:t xml:space="preserve"> </w:t>
      </w:r>
      <w:r w:rsidRPr="0050765D">
        <w:t>with</w:t>
      </w:r>
      <w:r w:rsidRPr="0050765D">
        <w:rPr>
          <w:spacing w:val="5"/>
        </w:rPr>
        <w:t xml:space="preserve"> </w:t>
      </w:r>
      <w:r w:rsidRPr="0050765D">
        <w:t>wonderful</w:t>
      </w:r>
      <w:r w:rsidRPr="0050765D">
        <w:rPr>
          <w:spacing w:val="-3"/>
        </w:rPr>
        <w:t xml:space="preserve"> </w:t>
      </w:r>
      <w:r w:rsidRPr="0050765D">
        <w:t>experience</w:t>
      </w:r>
      <w:r w:rsidRPr="0050765D">
        <w:rPr>
          <w:spacing w:val="-2"/>
        </w:rPr>
        <w:t xml:space="preserve"> </w:t>
      </w:r>
      <w:r w:rsidRPr="0050765D">
        <w:t>which I</w:t>
      </w:r>
      <w:r w:rsidRPr="0050765D">
        <w:rPr>
          <w:spacing w:val="-1"/>
        </w:rPr>
        <w:t xml:space="preserve"> </w:t>
      </w:r>
      <w:r w:rsidRPr="0050765D">
        <w:t>learned</w:t>
      </w:r>
      <w:r w:rsidRPr="0050765D">
        <w:rPr>
          <w:spacing w:val="-8"/>
        </w:rPr>
        <w:t xml:space="preserve"> </w:t>
      </w:r>
      <w:r w:rsidRPr="0050765D">
        <w:t>from</w:t>
      </w:r>
      <w:r w:rsidRPr="0050765D">
        <w:rPr>
          <w:spacing w:val="-7"/>
        </w:rPr>
        <w:t xml:space="preserve"> </w:t>
      </w:r>
      <w:r w:rsidRPr="0050765D">
        <w:t>you.</w:t>
      </w:r>
      <w:r w:rsidRPr="0050765D">
        <w:rPr>
          <w:spacing w:val="-5"/>
        </w:rPr>
        <w:t xml:space="preserve"> </w:t>
      </w:r>
      <w:r w:rsidRPr="0050765D">
        <w:t>I</w:t>
      </w:r>
      <w:r w:rsidRPr="0050765D">
        <w:rPr>
          <w:spacing w:val="-1"/>
        </w:rPr>
        <w:t xml:space="preserve"> </w:t>
      </w:r>
      <w:r w:rsidRPr="0050765D">
        <w:t>wish</w:t>
      </w:r>
      <w:r w:rsidRPr="0050765D">
        <w:rPr>
          <w:spacing w:val="-5"/>
        </w:rPr>
        <w:t xml:space="preserve"> </w:t>
      </w:r>
      <w:r w:rsidRPr="0050765D">
        <w:t>to</w:t>
      </w:r>
      <w:r w:rsidRPr="0050765D">
        <w:rPr>
          <w:spacing w:val="-2"/>
        </w:rPr>
        <w:t xml:space="preserve"> </w:t>
      </w:r>
      <w:r w:rsidRPr="0050765D">
        <w:t>come</w:t>
      </w:r>
      <w:r w:rsidRPr="0050765D">
        <w:rPr>
          <w:spacing w:val="-6"/>
        </w:rPr>
        <w:t xml:space="preserve"> </w:t>
      </w:r>
      <w:r w:rsidRPr="0050765D">
        <w:t>back</w:t>
      </w:r>
      <w:r w:rsidRPr="0050765D">
        <w:rPr>
          <w:spacing w:val="-5"/>
        </w:rPr>
        <w:t xml:space="preserve"> </w:t>
      </w:r>
      <w:r w:rsidRPr="0050765D">
        <w:t>and</w:t>
      </w:r>
      <w:r w:rsidRPr="0050765D">
        <w:rPr>
          <w:spacing w:val="-4"/>
        </w:rPr>
        <w:t xml:space="preserve"> </w:t>
      </w:r>
      <w:r w:rsidRPr="0050765D">
        <w:t>serve</w:t>
      </w:r>
      <w:r w:rsidRPr="0050765D">
        <w:rPr>
          <w:spacing w:val="-6"/>
        </w:rPr>
        <w:t xml:space="preserve"> </w:t>
      </w:r>
      <w:r w:rsidRPr="0050765D">
        <w:t>you</w:t>
      </w:r>
      <w:r w:rsidRPr="0050765D">
        <w:rPr>
          <w:spacing w:val="-4"/>
        </w:rPr>
        <w:t xml:space="preserve"> </w:t>
      </w:r>
      <w:r w:rsidRPr="0050765D">
        <w:t>again.</w:t>
      </w:r>
      <w:r>
        <w:t>[</w:t>
      </w:r>
      <w:r w:rsidRPr="0050765D">
        <w:rPr>
          <w:rStyle w:val="FootnoteReference"/>
        </w:rPr>
        <w:footnoteReference w:id="123"/>
      </w:r>
      <w:r>
        <w:rPr>
          <w:rStyle w:val="FootnoteReference"/>
        </w:rPr>
        <w:t>]</w:t>
      </w:r>
    </w:p>
    <w:p w14:paraId="3D85778C" w14:textId="773CC029" w:rsidR="006E0CCA" w:rsidRPr="0050765D" w:rsidRDefault="006E5B28" w:rsidP="00615BE7"/>
    <w:tbl>
      <w:tblPr>
        <w:tblStyle w:val="TableGrid"/>
        <w:tblW w:w="0" w:type="auto"/>
        <w:jc w:val="center"/>
        <w:tblLook w:val="04A0" w:firstRow="1" w:lastRow="0" w:firstColumn="1" w:lastColumn="0" w:noHBand="0" w:noVBand="1"/>
      </w:tblPr>
      <w:tblGrid>
        <w:gridCol w:w="5466"/>
      </w:tblGrid>
      <w:tr w:rsidR="00DA7AA4" w:rsidRPr="0050765D" w14:paraId="0452B4B0" w14:textId="77777777" w:rsidTr="00DA7AA4">
        <w:trPr>
          <w:jc w:val="center"/>
        </w:trPr>
        <w:tc>
          <w:tcPr>
            <w:tcW w:w="0" w:type="auto"/>
          </w:tcPr>
          <w:p w14:paraId="24665189" w14:textId="5A97D293" w:rsidR="00DA7AA4" w:rsidRPr="0050765D" w:rsidRDefault="00910FCA" w:rsidP="00DA7AA4">
            <w:pPr>
              <w:jc w:val="center"/>
              <w:rPr>
                <w:sz w:val="24"/>
                <w:szCs w:val="24"/>
              </w:rPr>
            </w:pPr>
            <w:r>
              <w:rPr>
                <w:noProof/>
              </w:rPr>
              <w:drawing>
                <wp:inline distT="0" distB="0" distL="0" distR="0" wp14:anchorId="4BE19D0F" wp14:editId="60BA52E5">
                  <wp:extent cx="3325495" cy="2207895"/>
                  <wp:effectExtent l="0" t="0" r="8255" b="190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325495" cy="2207895"/>
                          </a:xfrm>
                          <a:prstGeom prst="rect">
                            <a:avLst/>
                          </a:prstGeom>
                          <a:noFill/>
                          <a:ln>
                            <a:noFill/>
                          </a:ln>
                        </pic:spPr>
                      </pic:pic>
                    </a:graphicData>
                  </a:graphic>
                </wp:inline>
              </w:drawing>
            </w:r>
          </w:p>
        </w:tc>
      </w:tr>
      <w:tr w:rsidR="00DA7AA4" w:rsidRPr="0050765D" w14:paraId="049AD331" w14:textId="77777777" w:rsidTr="00DA7AA4">
        <w:trPr>
          <w:jc w:val="center"/>
        </w:trPr>
        <w:tc>
          <w:tcPr>
            <w:tcW w:w="0" w:type="auto"/>
          </w:tcPr>
          <w:p w14:paraId="73EA7516" w14:textId="3D820A67" w:rsidR="00DA7AA4" w:rsidRPr="0050765D" w:rsidRDefault="00910FCA" w:rsidP="00DA7AA4">
            <w:pPr>
              <w:jc w:val="center"/>
              <w:rPr>
                <w:sz w:val="24"/>
                <w:szCs w:val="24"/>
              </w:rPr>
            </w:pPr>
            <w:r w:rsidRPr="0050765D">
              <w:rPr>
                <w:sz w:val="24"/>
                <w:szCs w:val="24"/>
              </w:rPr>
              <w:t>Mr Faridian with his host family in Kisii area.</w:t>
            </w:r>
          </w:p>
        </w:tc>
      </w:tr>
    </w:tbl>
    <w:p w14:paraId="70A4CE9E" w14:textId="399917B8" w:rsidR="00DA7AA4" w:rsidRPr="0050765D" w:rsidRDefault="006E5B28" w:rsidP="00615BE7"/>
    <w:tbl>
      <w:tblPr>
        <w:tblStyle w:val="TableGrid"/>
        <w:tblW w:w="0" w:type="auto"/>
        <w:jc w:val="center"/>
        <w:tblLook w:val="04A0" w:firstRow="1" w:lastRow="0" w:firstColumn="1" w:lastColumn="0" w:noHBand="0" w:noVBand="1"/>
      </w:tblPr>
      <w:tblGrid>
        <w:gridCol w:w="6516"/>
      </w:tblGrid>
      <w:tr w:rsidR="00DA7AA4" w:rsidRPr="0050765D" w14:paraId="2579DDE8" w14:textId="77777777" w:rsidTr="00DA7AA4">
        <w:trPr>
          <w:jc w:val="center"/>
        </w:trPr>
        <w:tc>
          <w:tcPr>
            <w:tcW w:w="6516" w:type="dxa"/>
          </w:tcPr>
          <w:p w14:paraId="02A8EC32" w14:textId="5D494211" w:rsidR="00DA7AA4" w:rsidRPr="0050765D" w:rsidRDefault="00910FCA" w:rsidP="00DA7AA4">
            <w:pPr>
              <w:jc w:val="center"/>
              <w:rPr>
                <w:sz w:val="24"/>
                <w:szCs w:val="24"/>
              </w:rPr>
            </w:pPr>
            <w:r>
              <w:rPr>
                <w:noProof/>
              </w:rPr>
              <w:lastRenderedPageBreak/>
              <w:drawing>
                <wp:inline distT="0" distB="0" distL="0" distR="0" wp14:anchorId="51E9DA9C" wp14:editId="670B00DE">
                  <wp:extent cx="3575685" cy="2054225"/>
                  <wp:effectExtent l="0" t="0" r="5715" b="317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3575685" cy="2054225"/>
                          </a:xfrm>
                          <a:prstGeom prst="rect">
                            <a:avLst/>
                          </a:prstGeom>
                          <a:noFill/>
                          <a:ln>
                            <a:noFill/>
                          </a:ln>
                        </pic:spPr>
                      </pic:pic>
                    </a:graphicData>
                  </a:graphic>
                </wp:inline>
              </w:drawing>
            </w:r>
          </w:p>
        </w:tc>
      </w:tr>
      <w:tr w:rsidR="00DA7AA4" w:rsidRPr="0050765D" w14:paraId="529B709A" w14:textId="77777777" w:rsidTr="00DA7AA4">
        <w:trPr>
          <w:jc w:val="center"/>
        </w:trPr>
        <w:tc>
          <w:tcPr>
            <w:tcW w:w="6516" w:type="dxa"/>
          </w:tcPr>
          <w:p w14:paraId="4F42D969" w14:textId="35F50EE3" w:rsidR="00DA7AA4" w:rsidRPr="0050765D" w:rsidRDefault="00910FCA" w:rsidP="00DA7AA4">
            <w:pPr>
              <w:jc w:val="center"/>
              <w:rPr>
                <w:sz w:val="24"/>
                <w:szCs w:val="24"/>
              </w:rPr>
            </w:pPr>
            <w:r w:rsidRPr="0050765D">
              <w:rPr>
                <w:sz w:val="24"/>
                <w:szCs w:val="24"/>
              </w:rPr>
              <w:t>Dr Mohajir at Teaching Conference in Nairobi. Faridian’s host telling the audience about our Teaching activities.</w:t>
            </w:r>
          </w:p>
        </w:tc>
      </w:tr>
    </w:tbl>
    <w:p w14:paraId="3495AB40" w14:textId="77777777" w:rsidR="00DA7AA4" w:rsidRPr="0050765D" w:rsidRDefault="006E5B28" w:rsidP="00615BE7"/>
    <w:p w14:paraId="517F2F58" w14:textId="77777777" w:rsidR="006E0CCA" w:rsidRPr="0050765D" w:rsidRDefault="00910FCA" w:rsidP="006A4CC4">
      <w:pPr>
        <w:pStyle w:val="Heading2"/>
      </w:pPr>
      <w:bookmarkStart w:id="108" w:name="_Toc80014636"/>
      <w:r w:rsidRPr="0050765D">
        <w:t>C</w:t>
      </w:r>
      <w:r w:rsidRPr="0050765D">
        <w:rPr>
          <w:spacing w:val="2"/>
        </w:rPr>
        <w:t>o</w:t>
      </w:r>
      <w:r w:rsidRPr="0050765D">
        <w:rPr>
          <w:spacing w:val="-1"/>
        </w:rPr>
        <w:t>m</w:t>
      </w:r>
      <w:r w:rsidRPr="0050765D">
        <w:t>piler’s</w:t>
      </w:r>
      <w:r w:rsidRPr="0050765D">
        <w:rPr>
          <w:spacing w:val="-13"/>
        </w:rPr>
        <w:t xml:space="preserve"> </w:t>
      </w:r>
      <w:r w:rsidRPr="0050765D">
        <w:t>return</w:t>
      </w:r>
      <w:r w:rsidRPr="0050765D">
        <w:rPr>
          <w:spacing w:val="-7"/>
        </w:rPr>
        <w:t xml:space="preserve"> </w:t>
      </w:r>
      <w:r w:rsidRPr="0050765D">
        <w:t>to</w:t>
      </w:r>
      <w:r w:rsidRPr="0050765D">
        <w:rPr>
          <w:spacing w:val="-2"/>
        </w:rPr>
        <w:t xml:space="preserve"> </w:t>
      </w:r>
      <w:r w:rsidRPr="0050765D">
        <w:rPr>
          <w:w w:val="99"/>
        </w:rPr>
        <w:t>Thailand</w:t>
      </w:r>
      <w:bookmarkEnd w:id="108"/>
    </w:p>
    <w:p w14:paraId="174832EA" w14:textId="77777777" w:rsidR="006E0CCA" w:rsidRPr="0050765D" w:rsidRDefault="006E5B28" w:rsidP="00615BE7"/>
    <w:p w14:paraId="5B509DBA" w14:textId="77777777" w:rsidR="00DA7AA4" w:rsidRPr="0050765D" w:rsidRDefault="00910FCA" w:rsidP="00615BE7">
      <w:r w:rsidRPr="0050765D">
        <w:t>After</w:t>
      </w:r>
      <w:r w:rsidRPr="0050765D">
        <w:rPr>
          <w:spacing w:val="-6"/>
        </w:rPr>
        <w:t xml:space="preserve"> </w:t>
      </w:r>
      <w:r w:rsidRPr="0050765D">
        <w:rPr>
          <w:spacing w:val="-1"/>
        </w:rPr>
        <w:t>m</w:t>
      </w:r>
      <w:r w:rsidRPr="0050765D">
        <w:t>y</w:t>
      </w:r>
      <w:r w:rsidRPr="0050765D">
        <w:rPr>
          <w:spacing w:val="-4"/>
        </w:rPr>
        <w:t xml:space="preserve"> </w:t>
      </w:r>
      <w:r w:rsidRPr="0050765D">
        <w:t>return</w:t>
      </w:r>
      <w:r w:rsidRPr="0050765D">
        <w:rPr>
          <w:spacing w:val="-7"/>
        </w:rPr>
        <w:t xml:space="preserve"> </w:t>
      </w:r>
      <w:r w:rsidRPr="0050765D">
        <w:t>from</w:t>
      </w:r>
      <w:r w:rsidRPr="0050765D">
        <w:rPr>
          <w:spacing w:val="-7"/>
        </w:rPr>
        <w:t xml:space="preserve"> </w:t>
      </w:r>
      <w:r w:rsidRPr="0050765D">
        <w:t>Africa</w:t>
      </w:r>
      <w:r w:rsidRPr="0050765D">
        <w:rPr>
          <w:spacing w:val="-7"/>
        </w:rPr>
        <w:t xml:space="preserve"> </w:t>
      </w:r>
      <w:r w:rsidRPr="0050765D">
        <w:t>I</w:t>
      </w:r>
      <w:r w:rsidRPr="0050765D">
        <w:rPr>
          <w:spacing w:val="-1"/>
        </w:rPr>
        <w:t xml:space="preserve"> </w:t>
      </w:r>
      <w:r w:rsidRPr="0050765D">
        <w:t>received</w:t>
      </w:r>
      <w:r w:rsidRPr="0050765D">
        <w:rPr>
          <w:spacing w:val="-8"/>
        </w:rPr>
        <w:t xml:space="preserve"> </w:t>
      </w:r>
      <w:r w:rsidRPr="0050765D">
        <w:t>the</w:t>
      </w:r>
      <w:r w:rsidRPr="0050765D">
        <w:rPr>
          <w:spacing w:val="-3"/>
        </w:rPr>
        <w:t xml:space="preserve"> </w:t>
      </w:r>
      <w:r w:rsidRPr="0050765D">
        <w:t>following</w:t>
      </w:r>
      <w:r w:rsidRPr="0050765D">
        <w:rPr>
          <w:spacing w:val="-11"/>
        </w:rPr>
        <w:t xml:space="preserve"> </w:t>
      </w:r>
      <w:r w:rsidRPr="0050765D">
        <w:t>letter from</w:t>
      </w:r>
      <w:r w:rsidRPr="0050765D">
        <w:rPr>
          <w:spacing w:val="-5"/>
        </w:rPr>
        <w:t xml:space="preserve"> </w:t>
      </w:r>
      <w:r w:rsidRPr="0050765D">
        <w:t>NSA</w:t>
      </w:r>
      <w:r w:rsidRPr="0050765D">
        <w:rPr>
          <w:spacing w:val="-6"/>
        </w:rPr>
        <w:t xml:space="preserve"> </w:t>
      </w:r>
      <w:r w:rsidRPr="0050765D">
        <w:t>of</w:t>
      </w:r>
      <w:r w:rsidRPr="0050765D">
        <w:rPr>
          <w:spacing w:val="-2"/>
        </w:rPr>
        <w:t xml:space="preserve"> </w:t>
      </w:r>
      <w:r w:rsidRPr="0050765D">
        <w:t>Kenya:</w:t>
      </w:r>
    </w:p>
    <w:p w14:paraId="5F807192" w14:textId="77777777" w:rsidR="00DA7AA4" w:rsidRPr="0050765D" w:rsidRDefault="006E5B28" w:rsidP="00615BE7"/>
    <w:p w14:paraId="32834AA0" w14:textId="3F9EF287" w:rsidR="006E0CCA" w:rsidRPr="0050765D" w:rsidRDefault="00910FCA" w:rsidP="00615BE7">
      <w:r w:rsidRPr="0050765D">
        <w:t>“Thank</w:t>
      </w:r>
      <w:r w:rsidRPr="0050765D">
        <w:rPr>
          <w:spacing w:val="1"/>
        </w:rPr>
        <w:t xml:space="preserve"> </w:t>
      </w:r>
      <w:r w:rsidRPr="0050765D">
        <w:t>you</w:t>
      </w:r>
      <w:r w:rsidRPr="0050765D">
        <w:rPr>
          <w:spacing w:val="5"/>
        </w:rPr>
        <w:t xml:space="preserve"> </w:t>
      </w:r>
      <w:r w:rsidRPr="0050765D">
        <w:t>so</w:t>
      </w:r>
      <w:r w:rsidRPr="0050765D">
        <w:rPr>
          <w:spacing w:val="7"/>
        </w:rPr>
        <w:t xml:space="preserve"> </w:t>
      </w:r>
      <w:r w:rsidRPr="0050765D">
        <w:t>very</w:t>
      </w:r>
      <w:r w:rsidRPr="0050765D">
        <w:rPr>
          <w:spacing w:val="9"/>
        </w:rPr>
        <w:t xml:space="preserve"> </w:t>
      </w:r>
      <w:r w:rsidRPr="0050765D">
        <w:t>much</w:t>
      </w:r>
      <w:r w:rsidRPr="0050765D">
        <w:rPr>
          <w:spacing w:val="3"/>
        </w:rPr>
        <w:t xml:space="preserve"> </w:t>
      </w:r>
      <w:r w:rsidRPr="0050765D">
        <w:t>for</w:t>
      </w:r>
      <w:r w:rsidRPr="0050765D">
        <w:rPr>
          <w:spacing w:val="6"/>
        </w:rPr>
        <w:t xml:space="preserve"> </w:t>
      </w:r>
      <w:r w:rsidRPr="0050765D">
        <w:t>your</w:t>
      </w:r>
      <w:r w:rsidRPr="0050765D">
        <w:rPr>
          <w:spacing w:val="4"/>
        </w:rPr>
        <w:t xml:space="preserve"> </w:t>
      </w:r>
      <w:r w:rsidRPr="0050765D">
        <w:t>wonde</w:t>
      </w:r>
      <w:r w:rsidRPr="0050765D">
        <w:rPr>
          <w:spacing w:val="1"/>
        </w:rPr>
        <w:t>r</w:t>
      </w:r>
      <w:r w:rsidRPr="0050765D">
        <w:t>ful</w:t>
      </w:r>
      <w:r w:rsidRPr="0050765D">
        <w:rPr>
          <w:spacing w:val="1"/>
        </w:rPr>
        <w:t xml:space="preserve"> </w:t>
      </w:r>
      <w:r w:rsidRPr="0050765D">
        <w:t>letter</w:t>
      </w:r>
      <w:r w:rsidRPr="0050765D">
        <w:rPr>
          <w:spacing w:val="9"/>
        </w:rPr>
        <w:t xml:space="preserve"> </w:t>
      </w:r>
      <w:r w:rsidRPr="0050765D">
        <w:t>of</w:t>
      </w:r>
      <w:r w:rsidRPr="0050765D">
        <w:rPr>
          <w:spacing w:val="7"/>
        </w:rPr>
        <w:t xml:space="preserve"> </w:t>
      </w:r>
      <w:r w:rsidRPr="0050765D">
        <w:t>21</w:t>
      </w:r>
      <w:r w:rsidRPr="0050765D">
        <w:rPr>
          <w:spacing w:val="6"/>
        </w:rPr>
        <w:t xml:space="preserve"> </w:t>
      </w:r>
      <w:r w:rsidRPr="0050765D">
        <w:t>October 1972,</w:t>
      </w:r>
      <w:r w:rsidRPr="0050765D">
        <w:rPr>
          <w:spacing w:val="3"/>
        </w:rPr>
        <w:t xml:space="preserve"> </w:t>
      </w:r>
      <w:r w:rsidRPr="0050765D">
        <w:t>giving the</w:t>
      </w:r>
      <w:r w:rsidRPr="0050765D">
        <w:rPr>
          <w:spacing w:val="-3"/>
        </w:rPr>
        <w:t xml:space="preserve"> </w:t>
      </w:r>
      <w:r w:rsidRPr="0050765D">
        <w:t>report</w:t>
      </w:r>
      <w:r w:rsidRPr="0050765D">
        <w:rPr>
          <w:spacing w:val="-7"/>
        </w:rPr>
        <w:t xml:space="preserve"> </w:t>
      </w:r>
      <w:r w:rsidRPr="0050765D">
        <w:t>of</w:t>
      </w:r>
      <w:r w:rsidRPr="0050765D">
        <w:rPr>
          <w:spacing w:val="-2"/>
        </w:rPr>
        <w:t xml:space="preserve"> </w:t>
      </w:r>
      <w:r w:rsidRPr="0050765D">
        <w:t>your</w:t>
      </w:r>
      <w:r w:rsidRPr="0050765D">
        <w:rPr>
          <w:spacing w:val="-5"/>
        </w:rPr>
        <w:t xml:space="preserve"> </w:t>
      </w:r>
      <w:r w:rsidRPr="0050765D">
        <w:t>extensive teaching</w:t>
      </w:r>
      <w:r w:rsidRPr="0050765D">
        <w:rPr>
          <w:spacing w:val="-10"/>
        </w:rPr>
        <w:t xml:space="preserve"> </w:t>
      </w:r>
      <w:r w:rsidRPr="0050765D">
        <w:t>work</w:t>
      </w:r>
      <w:r w:rsidRPr="0050765D">
        <w:rPr>
          <w:spacing w:val="-6"/>
        </w:rPr>
        <w:t xml:space="preserve"> </w:t>
      </w:r>
      <w:r w:rsidRPr="0050765D">
        <w:t>in</w:t>
      </w:r>
      <w:r w:rsidRPr="0050765D">
        <w:rPr>
          <w:spacing w:val="-2"/>
        </w:rPr>
        <w:t xml:space="preserve"> </w:t>
      </w:r>
      <w:r w:rsidRPr="0050765D">
        <w:t>Kenya.</w:t>
      </w:r>
    </w:p>
    <w:p w14:paraId="4FCAF8E3" w14:textId="77777777" w:rsidR="00DA7AA4" w:rsidRPr="0050765D" w:rsidRDefault="006E5B28" w:rsidP="00615BE7"/>
    <w:p w14:paraId="3800DFEB" w14:textId="20B1B5CC" w:rsidR="006E0CCA" w:rsidRPr="0050765D" w:rsidRDefault="00910FCA" w:rsidP="00615BE7">
      <w:r w:rsidRPr="0050765D">
        <w:t>The</w:t>
      </w:r>
      <w:r w:rsidRPr="0050765D">
        <w:rPr>
          <w:spacing w:val="51"/>
        </w:rPr>
        <w:t xml:space="preserve"> </w:t>
      </w:r>
      <w:r w:rsidRPr="0050765D">
        <w:t>Universal</w:t>
      </w:r>
      <w:r w:rsidRPr="0050765D">
        <w:rPr>
          <w:spacing w:val="44"/>
        </w:rPr>
        <w:t xml:space="preserve"> </w:t>
      </w:r>
      <w:r w:rsidRPr="0050765D">
        <w:t>House</w:t>
      </w:r>
      <w:r w:rsidRPr="0050765D">
        <w:rPr>
          <w:spacing w:val="48"/>
        </w:rPr>
        <w:t xml:space="preserve"> </w:t>
      </w:r>
      <w:r w:rsidRPr="0050765D">
        <w:t>of</w:t>
      </w:r>
      <w:r w:rsidRPr="0050765D">
        <w:rPr>
          <w:spacing w:val="53"/>
        </w:rPr>
        <w:t xml:space="preserve"> </w:t>
      </w:r>
      <w:r w:rsidRPr="0050765D">
        <w:t>Justice</w:t>
      </w:r>
      <w:r w:rsidRPr="0050765D">
        <w:rPr>
          <w:spacing w:val="55"/>
        </w:rPr>
        <w:t xml:space="preserve"> </w:t>
      </w:r>
      <w:r w:rsidRPr="0050765D">
        <w:t>has</w:t>
      </w:r>
      <w:r w:rsidRPr="0050765D">
        <w:rPr>
          <w:spacing w:val="53"/>
        </w:rPr>
        <w:t xml:space="preserve"> </w:t>
      </w:r>
      <w:r w:rsidRPr="0050765D">
        <w:t>written</w:t>
      </w:r>
      <w:r w:rsidRPr="0050765D">
        <w:rPr>
          <w:spacing w:val="55"/>
        </w:rPr>
        <w:t xml:space="preserve"> </w:t>
      </w:r>
      <w:r w:rsidRPr="0050765D">
        <w:t>us</w:t>
      </w:r>
      <w:r w:rsidRPr="0050765D">
        <w:rPr>
          <w:spacing w:val="53"/>
        </w:rPr>
        <w:t xml:space="preserve"> </w:t>
      </w:r>
      <w:r w:rsidRPr="0050765D">
        <w:t>expressing</w:t>
      </w:r>
      <w:r w:rsidRPr="0050765D">
        <w:rPr>
          <w:spacing w:val="43"/>
        </w:rPr>
        <w:t xml:space="preserve"> </w:t>
      </w:r>
      <w:r w:rsidRPr="0050765D">
        <w:t>how</w:t>
      </w:r>
      <w:r w:rsidRPr="0050765D">
        <w:rPr>
          <w:spacing w:val="50"/>
        </w:rPr>
        <w:t xml:space="preserve"> </w:t>
      </w:r>
      <w:r w:rsidRPr="0050765D">
        <w:t>pleased</w:t>
      </w:r>
      <w:r w:rsidRPr="0050765D">
        <w:rPr>
          <w:spacing w:val="46"/>
        </w:rPr>
        <w:t xml:space="preserve"> </w:t>
      </w:r>
      <w:r w:rsidRPr="0050765D">
        <w:t>they were</w:t>
      </w:r>
      <w:r w:rsidRPr="0050765D">
        <w:rPr>
          <w:spacing w:val="3"/>
        </w:rPr>
        <w:t xml:space="preserve"> </w:t>
      </w:r>
      <w:r w:rsidRPr="0050765D">
        <w:t>to</w:t>
      </w:r>
      <w:r w:rsidRPr="0050765D">
        <w:rPr>
          <w:spacing w:val="1"/>
        </w:rPr>
        <w:t xml:space="preserve"> </w:t>
      </w:r>
      <w:r w:rsidRPr="0050765D">
        <w:t>learn</w:t>
      </w:r>
      <w:r w:rsidRPr="0050765D">
        <w:rPr>
          <w:spacing w:val="-3"/>
        </w:rPr>
        <w:t xml:space="preserve"> </w:t>
      </w:r>
      <w:r w:rsidRPr="0050765D">
        <w:t>of your</w:t>
      </w:r>
      <w:r w:rsidRPr="0050765D">
        <w:rPr>
          <w:spacing w:val="-2"/>
        </w:rPr>
        <w:t xml:space="preserve"> </w:t>
      </w:r>
      <w:r w:rsidRPr="0050765D">
        <w:t>highly</w:t>
      </w:r>
      <w:r w:rsidRPr="0050765D">
        <w:rPr>
          <w:spacing w:val="-3"/>
        </w:rPr>
        <w:t xml:space="preserve"> </w:t>
      </w:r>
      <w:r w:rsidRPr="0050765D">
        <w:t>successful</w:t>
      </w:r>
      <w:r w:rsidRPr="0050765D">
        <w:rPr>
          <w:spacing w:val="-8"/>
        </w:rPr>
        <w:t xml:space="preserve"> </w:t>
      </w:r>
      <w:r w:rsidRPr="0050765D">
        <w:t>t</w:t>
      </w:r>
      <w:r w:rsidRPr="0050765D">
        <w:rPr>
          <w:spacing w:val="-1"/>
        </w:rPr>
        <w:t>e</w:t>
      </w:r>
      <w:r w:rsidRPr="0050765D">
        <w:t>aching</w:t>
      </w:r>
      <w:r w:rsidRPr="0050765D">
        <w:rPr>
          <w:spacing w:val="-5"/>
        </w:rPr>
        <w:t xml:space="preserve"> </w:t>
      </w:r>
      <w:r w:rsidRPr="0050765D">
        <w:t>efforts</w:t>
      </w:r>
      <w:r w:rsidRPr="0050765D">
        <w:rPr>
          <w:spacing w:val="3"/>
        </w:rPr>
        <w:t xml:space="preserve"> </w:t>
      </w:r>
      <w:r w:rsidRPr="0050765D">
        <w:t>in</w:t>
      </w:r>
      <w:r w:rsidRPr="0050765D">
        <w:rPr>
          <w:spacing w:val="1"/>
        </w:rPr>
        <w:t xml:space="preserve"> </w:t>
      </w:r>
      <w:r w:rsidRPr="0050765D">
        <w:t>the field.</w:t>
      </w:r>
      <w:r w:rsidRPr="0050765D">
        <w:rPr>
          <w:spacing w:val="3"/>
        </w:rPr>
        <w:t xml:space="preserve"> </w:t>
      </w:r>
      <w:r w:rsidRPr="0050765D">
        <w:t>They</w:t>
      </w:r>
      <w:r w:rsidRPr="0050765D">
        <w:rPr>
          <w:spacing w:val="-2"/>
        </w:rPr>
        <w:t xml:space="preserve"> </w:t>
      </w:r>
      <w:r w:rsidRPr="0050765D">
        <w:t>wish</w:t>
      </w:r>
      <w:r w:rsidRPr="0050765D">
        <w:rPr>
          <w:spacing w:val="-2"/>
        </w:rPr>
        <w:t xml:space="preserve"> </w:t>
      </w:r>
      <w:r w:rsidRPr="0050765D">
        <w:t>to convey</w:t>
      </w:r>
      <w:r w:rsidRPr="0050765D">
        <w:rPr>
          <w:spacing w:val="-8"/>
        </w:rPr>
        <w:t xml:space="preserve"> </w:t>
      </w:r>
      <w:r w:rsidRPr="0050765D">
        <w:t>to</w:t>
      </w:r>
      <w:r w:rsidRPr="0050765D">
        <w:rPr>
          <w:spacing w:val="-2"/>
        </w:rPr>
        <w:t xml:space="preserve"> </w:t>
      </w:r>
      <w:r w:rsidRPr="0050765D">
        <w:t>you</w:t>
      </w:r>
      <w:r w:rsidRPr="0050765D">
        <w:rPr>
          <w:spacing w:val="-4"/>
        </w:rPr>
        <w:t xml:space="preserve"> </w:t>
      </w:r>
      <w:r w:rsidRPr="0050765D">
        <w:t>their</w:t>
      </w:r>
      <w:r w:rsidRPr="0050765D">
        <w:rPr>
          <w:spacing w:val="-5"/>
        </w:rPr>
        <w:t xml:space="preserve"> </w:t>
      </w:r>
      <w:r w:rsidRPr="0050765D">
        <w:t>deep</w:t>
      </w:r>
      <w:r w:rsidRPr="0050765D">
        <w:rPr>
          <w:spacing w:val="-5"/>
        </w:rPr>
        <w:t xml:space="preserve"> </w:t>
      </w:r>
      <w:r w:rsidRPr="0050765D">
        <w:t>and</w:t>
      </w:r>
      <w:r w:rsidRPr="0050765D">
        <w:rPr>
          <w:spacing w:val="-4"/>
        </w:rPr>
        <w:t xml:space="preserve"> </w:t>
      </w:r>
      <w:r w:rsidRPr="0050765D">
        <w:t>loving</w:t>
      </w:r>
      <w:r w:rsidRPr="0050765D">
        <w:rPr>
          <w:spacing w:val="-7"/>
        </w:rPr>
        <w:t xml:space="preserve"> </w:t>
      </w:r>
      <w:r w:rsidRPr="0050765D">
        <w:t>appr</w:t>
      </w:r>
      <w:r w:rsidRPr="0050765D">
        <w:rPr>
          <w:spacing w:val="-2"/>
        </w:rPr>
        <w:t>e</w:t>
      </w:r>
      <w:r w:rsidRPr="0050765D">
        <w:rPr>
          <w:spacing w:val="-1"/>
        </w:rPr>
        <w:t>c</w:t>
      </w:r>
      <w:r w:rsidRPr="0050765D">
        <w:t>iation</w:t>
      </w:r>
      <w:r w:rsidRPr="0050765D">
        <w:rPr>
          <w:spacing w:val="-12"/>
        </w:rPr>
        <w:t xml:space="preserve"> </w:t>
      </w:r>
      <w:r w:rsidRPr="0050765D">
        <w:t>for</w:t>
      </w:r>
      <w:r w:rsidRPr="0050765D">
        <w:rPr>
          <w:spacing w:val="-3"/>
        </w:rPr>
        <w:t xml:space="preserve"> </w:t>
      </w:r>
      <w:r w:rsidRPr="0050765D">
        <w:t>your</w:t>
      </w:r>
      <w:r w:rsidRPr="0050765D">
        <w:rPr>
          <w:spacing w:val="-5"/>
        </w:rPr>
        <w:t xml:space="preserve"> </w:t>
      </w:r>
      <w:r w:rsidRPr="0050765D">
        <w:t>devoted</w:t>
      </w:r>
      <w:r w:rsidRPr="0050765D">
        <w:rPr>
          <w:spacing w:val="-9"/>
        </w:rPr>
        <w:t xml:space="preserve"> </w:t>
      </w:r>
      <w:r w:rsidRPr="0050765D">
        <w:t>services.</w:t>
      </w:r>
    </w:p>
    <w:p w14:paraId="5C9805AF" w14:textId="77777777" w:rsidR="00DA7AA4" w:rsidRPr="0050765D" w:rsidRDefault="006E5B28" w:rsidP="00615BE7"/>
    <w:p w14:paraId="149AFFFC" w14:textId="2FD38B5B" w:rsidR="006E0CCA" w:rsidRPr="0050765D" w:rsidRDefault="00910FCA" w:rsidP="00615BE7">
      <w:r w:rsidRPr="0050765D">
        <w:t>We</w:t>
      </w:r>
      <w:r w:rsidRPr="0050765D">
        <w:rPr>
          <w:spacing w:val="-1"/>
        </w:rPr>
        <w:t xml:space="preserve"> </w:t>
      </w:r>
      <w:r w:rsidRPr="0050765D">
        <w:t>look</w:t>
      </w:r>
      <w:r w:rsidRPr="0050765D">
        <w:rPr>
          <w:spacing w:val="-1"/>
        </w:rPr>
        <w:t xml:space="preserve"> </w:t>
      </w:r>
      <w:r w:rsidRPr="0050765D">
        <w:t>forward</w:t>
      </w:r>
      <w:r w:rsidRPr="0050765D">
        <w:rPr>
          <w:spacing w:val="-6"/>
        </w:rPr>
        <w:t xml:space="preserve"> </w:t>
      </w:r>
      <w:r w:rsidRPr="0050765D">
        <w:t>to</w:t>
      </w:r>
      <w:r w:rsidRPr="0050765D">
        <w:rPr>
          <w:spacing w:val="1"/>
        </w:rPr>
        <w:t xml:space="preserve"> </w:t>
      </w:r>
      <w:r w:rsidRPr="0050765D">
        <w:t>you</w:t>
      </w:r>
      <w:r w:rsidRPr="0050765D">
        <w:rPr>
          <w:spacing w:val="-1"/>
        </w:rPr>
        <w:t xml:space="preserve"> </w:t>
      </w:r>
      <w:r w:rsidRPr="0050765D">
        <w:t>return</w:t>
      </w:r>
      <w:r w:rsidRPr="0050765D">
        <w:rPr>
          <w:spacing w:val="-1"/>
        </w:rPr>
        <w:t>i</w:t>
      </w:r>
      <w:r w:rsidRPr="0050765D">
        <w:t>ng</w:t>
      </w:r>
      <w:r w:rsidRPr="0050765D">
        <w:rPr>
          <w:spacing w:val="-8"/>
        </w:rPr>
        <w:t xml:space="preserve"> </w:t>
      </w:r>
      <w:r w:rsidRPr="0050765D">
        <w:t>one</w:t>
      </w:r>
      <w:r w:rsidRPr="0050765D">
        <w:rPr>
          <w:spacing w:val="-1"/>
        </w:rPr>
        <w:t xml:space="preserve"> </w:t>
      </w:r>
      <w:r w:rsidRPr="0050765D">
        <w:t>d</w:t>
      </w:r>
      <w:r w:rsidRPr="0050765D">
        <w:rPr>
          <w:spacing w:val="-3"/>
        </w:rPr>
        <w:t>a</w:t>
      </w:r>
      <w:r w:rsidRPr="0050765D">
        <w:t>y to</w:t>
      </w:r>
      <w:r w:rsidRPr="0050765D">
        <w:rPr>
          <w:spacing w:val="1"/>
        </w:rPr>
        <w:t xml:space="preserve"> </w:t>
      </w:r>
      <w:r w:rsidRPr="0050765D">
        <w:t>Kenya.</w:t>
      </w:r>
      <w:r w:rsidRPr="0050765D">
        <w:rPr>
          <w:spacing w:val="-5"/>
        </w:rPr>
        <w:t xml:space="preserve"> </w:t>
      </w:r>
      <w:r w:rsidRPr="0050765D">
        <w:t>We</w:t>
      </w:r>
      <w:r w:rsidRPr="0050765D">
        <w:rPr>
          <w:spacing w:val="-1"/>
        </w:rPr>
        <w:t xml:space="preserve"> </w:t>
      </w:r>
      <w:r w:rsidRPr="0050765D">
        <w:t>feel</w:t>
      </w:r>
      <w:r w:rsidRPr="0050765D">
        <w:rPr>
          <w:spacing w:val="3"/>
        </w:rPr>
        <w:t xml:space="preserve"> </w:t>
      </w:r>
      <w:r w:rsidRPr="0050765D">
        <w:t>your</w:t>
      </w:r>
      <w:r w:rsidRPr="0050765D">
        <w:rPr>
          <w:spacing w:val="-2"/>
        </w:rPr>
        <w:t xml:space="preserve"> </w:t>
      </w:r>
      <w:r w:rsidRPr="0050765D">
        <w:t>love,</w:t>
      </w:r>
      <w:r w:rsidRPr="0050765D">
        <w:rPr>
          <w:spacing w:val="-2"/>
        </w:rPr>
        <w:t xml:space="preserve"> </w:t>
      </w:r>
      <w:r w:rsidRPr="0050765D">
        <w:t>devotion to God,</w:t>
      </w:r>
      <w:r w:rsidRPr="0050765D">
        <w:rPr>
          <w:spacing w:val="68"/>
        </w:rPr>
        <w:t xml:space="preserve"> </w:t>
      </w:r>
      <w:r w:rsidRPr="0050765D">
        <w:t>and</w:t>
      </w:r>
      <w:r w:rsidRPr="0050765D">
        <w:rPr>
          <w:spacing w:val="69"/>
        </w:rPr>
        <w:t xml:space="preserve"> </w:t>
      </w:r>
      <w:r w:rsidRPr="0050765D">
        <w:t>the tremendous</w:t>
      </w:r>
      <w:r w:rsidRPr="0050765D">
        <w:rPr>
          <w:spacing w:val="60"/>
        </w:rPr>
        <w:t xml:space="preserve"> </w:t>
      </w:r>
      <w:r w:rsidRPr="0050765D">
        <w:t>sacrifices you</w:t>
      </w:r>
      <w:r w:rsidRPr="0050765D">
        <w:rPr>
          <w:spacing w:val="69"/>
        </w:rPr>
        <w:t xml:space="preserve"> </w:t>
      </w:r>
      <w:r w:rsidRPr="0050765D">
        <w:t>render</w:t>
      </w:r>
      <w:r w:rsidRPr="0050765D">
        <w:rPr>
          <w:spacing w:val="66"/>
        </w:rPr>
        <w:t xml:space="preserve"> </w:t>
      </w:r>
      <w:r w:rsidRPr="0050765D">
        <w:t>to Bahá’u’lláh</w:t>
      </w:r>
      <w:r w:rsidRPr="0050765D">
        <w:rPr>
          <w:spacing w:val="60"/>
        </w:rPr>
        <w:t xml:space="preserve"> </w:t>
      </w:r>
      <w:r w:rsidRPr="0050765D">
        <w:t>and</w:t>
      </w:r>
      <w:r w:rsidRPr="0050765D">
        <w:rPr>
          <w:spacing w:val="69"/>
        </w:rPr>
        <w:t xml:space="preserve"> </w:t>
      </w:r>
      <w:r w:rsidRPr="0050765D">
        <w:t>His Cause,</w:t>
      </w:r>
      <w:r w:rsidRPr="0050765D">
        <w:rPr>
          <w:spacing w:val="-8"/>
        </w:rPr>
        <w:t xml:space="preserve"> </w:t>
      </w:r>
      <w:r w:rsidRPr="0050765D">
        <w:t>are</w:t>
      </w:r>
      <w:r w:rsidRPr="0050765D">
        <w:rPr>
          <w:spacing w:val="-4"/>
        </w:rPr>
        <w:t xml:space="preserve"> </w:t>
      </w:r>
      <w:r w:rsidRPr="0050765D">
        <w:t>an</w:t>
      </w:r>
      <w:r w:rsidRPr="0050765D">
        <w:rPr>
          <w:spacing w:val="-3"/>
        </w:rPr>
        <w:t xml:space="preserve"> </w:t>
      </w:r>
      <w:r w:rsidRPr="0050765D">
        <w:t>example</w:t>
      </w:r>
      <w:r w:rsidRPr="0050765D">
        <w:rPr>
          <w:spacing w:val="-9"/>
        </w:rPr>
        <w:t xml:space="preserve"> </w:t>
      </w:r>
      <w:r w:rsidRPr="0050765D">
        <w:t>to</w:t>
      </w:r>
      <w:r w:rsidRPr="0050765D">
        <w:rPr>
          <w:spacing w:val="-2"/>
        </w:rPr>
        <w:t xml:space="preserve"> </w:t>
      </w:r>
      <w:r w:rsidRPr="0050765D">
        <w:t>be</w:t>
      </w:r>
      <w:r w:rsidRPr="0050765D">
        <w:rPr>
          <w:spacing w:val="-3"/>
        </w:rPr>
        <w:t xml:space="preserve"> </w:t>
      </w:r>
      <w:r w:rsidRPr="0050765D">
        <w:t>set for</w:t>
      </w:r>
      <w:r w:rsidRPr="0050765D">
        <w:rPr>
          <w:spacing w:val="-3"/>
        </w:rPr>
        <w:t xml:space="preserve"> </w:t>
      </w:r>
      <w:r w:rsidRPr="0050765D">
        <w:t>all our</w:t>
      </w:r>
      <w:r w:rsidRPr="0050765D">
        <w:rPr>
          <w:spacing w:val="-4"/>
        </w:rPr>
        <w:t xml:space="preserve"> </w:t>
      </w:r>
      <w:r w:rsidRPr="0050765D">
        <w:t>Bahá’ís</w:t>
      </w:r>
      <w:r w:rsidRPr="0050765D">
        <w:rPr>
          <w:spacing w:val="-9"/>
        </w:rPr>
        <w:t xml:space="preserve"> </w:t>
      </w:r>
      <w:r w:rsidRPr="0050765D">
        <w:rPr>
          <w:spacing w:val="-1"/>
        </w:rPr>
        <w:t>i</w:t>
      </w:r>
      <w:r w:rsidRPr="0050765D">
        <w:t>n</w:t>
      </w:r>
      <w:r w:rsidRPr="0050765D">
        <w:rPr>
          <w:spacing w:val="-1"/>
        </w:rPr>
        <w:t xml:space="preserve"> </w:t>
      </w:r>
      <w:r w:rsidRPr="0050765D">
        <w:t>Kenya….”</w:t>
      </w:r>
      <w:r>
        <w:t>[</w:t>
      </w:r>
      <w:r w:rsidRPr="0050765D">
        <w:rPr>
          <w:rStyle w:val="FootnoteReference"/>
        </w:rPr>
        <w:footnoteReference w:id="124"/>
      </w:r>
      <w:r>
        <w:rPr>
          <w:rStyle w:val="FootnoteReference"/>
        </w:rPr>
        <w:t>]</w:t>
      </w:r>
    </w:p>
    <w:p w14:paraId="195B1036" w14:textId="77777777" w:rsidR="006E0CCA" w:rsidRPr="0050765D" w:rsidRDefault="006E5B28" w:rsidP="00615BE7"/>
    <w:p w14:paraId="59448762" w14:textId="1C029482" w:rsidR="006E0CCA" w:rsidRPr="0050765D" w:rsidRDefault="00910FCA" w:rsidP="006A4CC4">
      <w:pPr>
        <w:pStyle w:val="Heading2"/>
      </w:pPr>
      <w:bookmarkStart w:id="109" w:name="_Toc80014637"/>
      <w:r w:rsidRPr="0050765D">
        <w:t>Appointment to Auxiliary Board</w:t>
      </w:r>
      <w:bookmarkEnd w:id="109"/>
    </w:p>
    <w:p w14:paraId="350A9BDC" w14:textId="77777777" w:rsidR="006E0CCA" w:rsidRPr="0050765D" w:rsidRDefault="006E5B28" w:rsidP="00615BE7"/>
    <w:p w14:paraId="730A17EB" w14:textId="5047023D" w:rsidR="006E0CCA" w:rsidRPr="0050765D" w:rsidRDefault="00910FCA" w:rsidP="00615BE7">
      <w:r w:rsidRPr="0050765D">
        <w:t>“…The</w:t>
      </w:r>
      <w:r w:rsidRPr="0050765D">
        <w:rPr>
          <w:spacing w:val="5"/>
        </w:rPr>
        <w:t xml:space="preserve"> </w:t>
      </w:r>
      <w:r w:rsidRPr="0050765D">
        <w:t>Continental Board</w:t>
      </w:r>
      <w:r w:rsidRPr="0050765D">
        <w:rPr>
          <w:spacing w:val="6"/>
        </w:rPr>
        <w:t xml:space="preserve"> </w:t>
      </w:r>
      <w:r w:rsidRPr="0050765D">
        <w:t>of</w:t>
      </w:r>
      <w:r w:rsidRPr="0050765D">
        <w:rPr>
          <w:spacing w:val="11"/>
        </w:rPr>
        <w:t xml:space="preserve"> </w:t>
      </w:r>
      <w:r w:rsidRPr="0050765D">
        <w:t>Counsellors had</w:t>
      </w:r>
      <w:r w:rsidRPr="0050765D">
        <w:rPr>
          <w:spacing w:val="9"/>
        </w:rPr>
        <w:t xml:space="preserve"> </w:t>
      </w:r>
      <w:r w:rsidRPr="0050765D">
        <w:t>decided</w:t>
      </w:r>
      <w:r w:rsidRPr="0050765D">
        <w:rPr>
          <w:spacing w:val="5"/>
        </w:rPr>
        <w:t xml:space="preserve"> </w:t>
      </w:r>
      <w:r w:rsidRPr="0050765D">
        <w:t>to</w:t>
      </w:r>
      <w:r w:rsidRPr="0050765D">
        <w:rPr>
          <w:spacing w:val="11"/>
        </w:rPr>
        <w:t xml:space="preserve"> </w:t>
      </w:r>
      <w:r w:rsidRPr="0050765D">
        <w:t>appo</w:t>
      </w:r>
      <w:r w:rsidRPr="0050765D">
        <w:rPr>
          <w:spacing w:val="-1"/>
        </w:rPr>
        <w:t>i</w:t>
      </w:r>
      <w:r w:rsidRPr="0050765D">
        <w:t>nt</w:t>
      </w:r>
      <w:r w:rsidRPr="0050765D">
        <w:rPr>
          <w:spacing w:val="5"/>
        </w:rPr>
        <w:t xml:space="preserve"> </w:t>
      </w:r>
      <w:r w:rsidRPr="0050765D">
        <w:t>you</w:t>
      </w:r>
      <w:r w:rsidRPr="0050765D">
        <w:rPr>
          <w:spacing w:val="9"/>
        </w:rPr>
        <w:t xml:space="preserve"> </w:t>
      </w:r>
      <w:r w:rsidRPr="0050765D">
        <w:t>to</w:t>
      </w:r>
      <w:r w:rsidRPr="0050765D">
        <w:rPr>
          <w:spacing w:val="11"/>
        </w:rPr>
        <w:t xml:space="preserve"> </w:t>
      </w:r>
      <w:r w:rsidRPr="0050765D">
        <w:t>the i</w:t>
      </w:r>
      <w:r w:rsidRPr="0050765D">
        <w:rPr>
          <w:spacing w:val="-1"/>
        </w:rPr>
        <w:t>m</w:t>
      </w:r>
      <w:r w:rsidRPr="0050765D">
        <w:t>portant</w:t>
      </w:r>
      <w:r w:rsidRPr="0050765D">
        <w:rPr>
          <w:spacing w:val="-8"/>
        </w:rPr>
        <w:t xml:space="preserve"> </w:t>
      </w:r>
      <w:r w:rsidRPr="0050765D">
        <w:t>role</w:t>
      </w:r>
      <w:r w:rsidRPr="0050765D">
        <w:rPr>
          <w:spacing w:val="-4"/>
        </w:rPr>
        <w:t xml:space="preserve"> </w:t>
      </w:r>
      <w:r w:rsidRPr="0050765D">
        <w:t>of</w:t>
      </w:r>
      <w:r w:rsidRPr="0050765D">
        <w:rPr>
          <w:spacing w:val="-2"/>
        </w:rPr>
        <w:t xml:space="preserve"> </w:t>
      </w:r>
      <w:r w:rsidRPr="0050765D">
        <w:t>a me</w:t>
      </w:r>
      <w:r w:rsidRPr="0050765D">
        <w:rPr>
          <w:spacing w:val="-1"/>
        </w:rPr>
        <w:t>m</w:t>
      </w:r>
      <w:r w:rsidRPr="0050765D">
        <w:rPr>
          <w:spacing w:val="1"/>
        </w:rPr>
        <w:t>b</w:t>
      </w:r>
      <w:r w:rsidRPr="0050765D">
        <w:t>er</w:t>
      </w:r>
      <w:r w:rsidRPr="0050765D">
        <w:rPr>
          <w:spacing w:val="-9"/>
        </w:rPr>
        <w:t xml:space="preserve"> </w:t>
      </w:r>
      <w:r w:rsidRPr="0050765D">
        <w:t>of</w:t>
      </w:r>
      <w:r w:rsidRPr="0050765D">
        <w:rPr>
          <w:spacing w:val="-2"/>
        </w:rPr>
        <w:t xml:space="preserve"> </w:t>
      </w:r>
      <w:r w:rsidRPr="0050765D">
        <w:t>t</w:t>
      </w:r>
      <w:r w:rsidRPr="0050765D">
        <w:rPr>
          <w:spacing w:val="1"/>
        </w:rPr>
        <w:t>h</w:t>
      </w:r>
      <w:r w:rsidRPr="0050765D">
        <w:t>e</w:t>
      </w:r>
      <w:r w:rsidRPr="0050765D">
        <w:rPr>
          <w:spacing w:val="-2"/>
        </w:rPr>
        <w:t xml:space="preserve"> </w:t>
      </w:r>
      <w:r w:rsidRPr="0050765D">
        <w:t>Auxiliary</w:t>
      </w:r>
      <w:r w:rsidRPr="0050765D">
        <w:rPr>
          <w:spacing w:val="-11"/>
        </w:rPr>
        <w:t xml:space="preserve"> </w:t>
      </w:r>
      <w:r w:rsidRPr="0050765D">
        <w:t>Board</w:t>
      </w:r>
      <w:r w:rsidRPr="0050765D">
        <w:rPr>
          <w:spacing w:val="-7"/>
        </w:rPr>
        <w:t xml:space="preserve"> </w:t>
      </w:r>
      <w:r w:rsidRPr="0050765D">
        <w:t>for</w:t>
      </w:r>
      <w:r w:rsidRPr="0050765D">
        <w:rPr>
          <w:spacing w:val="-3"/>
        </w:rPr>
        <w:t xml:space="preserve"> </w:t>
      </w:r>
      <w:r w:rsidRPr="0050765D">
        <w:t>Protection…”</w:t>
      </w:r>
      <w:r>
        <w:t>[</w:t>
      </w:r>
      <w:r w:rsidRPr="0050765D">
        <w:rPr>
          <w:rStyle w:val="FootnoteReference"/>
        </w:rPr>
        <w:footnoteReference w:id="125"/>
      </w:r>
      <w:r>
        <w:rPr>
          <w:rStyle w:val="FootnoteReference"/>
        </w:rPr>
        <w:t>]</w:t>
      </w:r>
    </w:p>
    <w:p w14:paraId="0F006DE2" w14:textId="77777777" w:rsidR="006E0CCA" w:rsidRPr="0050765D" w:rsidRDefault="006E5B28" w:rsidP="00615BE7"/>
    <w:p w14:paraId="1E843F7C" w14:textId="77777777" w:rsidR="006E0CCA" w:rsidRPr="0050765D" w:rsidRDefault="00910FCA" w:rsidP="0043730A">
      <w:pPr>
        <w:jc w:val="center"/>
      </w:pPr>
      <w:r w:rsidRPr="0050765D">
        <w:lastRenderedPageBreak/>
        <w:t>With</w:t>
      </w:r>
      <w:r w:rsidRPr="0050765D">
        <w:rPr>
          <w:spacing w:val="-6"/>
        </w:rPr>
        <w:t xml:space="preserve"> </w:t>
      </w:r>
      <w:r w:rsidRPr="0050765D">
        <w:t>loving</w:t>
      </w:r>
      <w:r w:rsidRPr="0050765D">
        <w:rPr>
          <w:spacing w:val="-7"/>
        </w:rPr>
        <w:t xml:space="preserve"> </w:t>
      </w:r>
      <w:r w:rsidRPr="0050765D">
        <w:t>greetings</w:t>
      </w:r>
    </w:p>
    <w:p w14:paraId="3632A693" w14:textId="77777777" w:rsidR="006E0CCA" w:rsidRPr="0050765D" w:rsidRDefault="006E5B28" w:rsidP="0043730A">
      <w:pPr>
        <w:jc w:val="center"/>
      </w:pPr>
    </w:p>
    <w:p w14:paraId="502D1910" w14:textId="59E037C0" w:rsidR="006E0CCA" w:rsidRPr="0050765D" w:rsidRDefault="00910FCA" w:rsidP="0043730A">
      <w:pPr>
        <w:jc w:val="center"/>
      </w:pPr>
      <w:r w:rsidRPr="0050765D">
        <w:t>The</w:t>
      </w:r>
      <w:r w:rsidRPr="0050765D">
        <w:rPr>
          <w:spacing w:val="-4"/>
        </w:rPr>
        <w:t xml:space="preserve"> </w:t>
      </w:r>
      <w:r w:rsidRPr="0050765D">
        <w:t>Continental</w:t>
      </w:r>
      <w:r w:rsidRPr="0050765D">
        <w:rPr>
          <w:spacing w:val="-13"/>
        </w:rPr>
        <w:t xml:space="preserve"> </w:t>
      </w:r>
      <w:r w:rsidRPr="0050765D">
        <w:t>Board</w:t>
      </w:r>
      <w:r w:rsidRPr="0050765D">
        <w:rPr>
          <w:spacing w:val="-7"/>
        </w:rPr>
        <w:t xml:space="preserve"> </w:t>
      </w:r>
      <w:r w:rsidRPr="0050765D">
        <w:t>of</w:t>
      </w:r>
      <w:r w:rsidRPr="0050765D">
        <w:rPr>
          <w:spacing w:val="-2"/>
        </w:rPr>
        <w:t xml:space="preserve"> </w:t>
      </w:r>
      <w:r w:rsidRPr="0050765D">
        <w:t>Counsellors</w:t>
      </w:r>
      <w:r w:rsidRPr="0050765D">
        <w:rPr>
          <w:spacing w:val="-11"/>
        </w:rPr>
        <w:t xml:space="preserve"> </w:t>
      </w:r>
      <w:r w:rsidRPr="0050765D">
        <w:t>in</w:t>
      </w:r>
      <w:r w:rsidRPr="0050765D">
        <w:rPr>
          <w:spacing w:val="-2"/>
        </w:rPr>
        <w:t xml:space="preserve"> </w:t>
      </w:r>
      <w:r w:rsidRPr="0050765D">
        <w:t>Asia</w:t>
      </w:r>
    </w:p>
    <w:p w14:paraId="6D275579" w14:textId="77777777" w:rsidR="006E0CCA" w:rsidRPr="0050765D" w:rsidRDefault="006E5B28" w:rsidP="00615BE7"/>
    <w:tbl>
      <w:tblPr>
        <w:tblStyle w:val="TableGrid"/>
        <w:tblW w:w="0" w:type="auto"/>
        <w:jc w:val="center"/>
        <w:tblLook w:val="04A0" w:firstRow="1" w:lastRow="0" w:firstColumn="1" w:lastColumn="0" w:noHBand="0" w:noVBand="1"/>
      </w:tblPr>
      <w:tblGrid>
        <w:gridCol w:w="5397"/>
      </w:tblGrid>
      <w:tr w:rsidR="0043730A" w:rsidRPr="0050765D" w14:paraId="5C450687" w14:textId="77777777" w:rsidTr="0043730A">
        <w:trPr>
          <w:jc w:val="center"/>
        </w:trPr>
        <w:tc>
          <w:tcPr>
            <w:tcW w:w="5397" w:type="dxa"/>
          </w:tcPr>
          <w:p w14:paraId="4E0977C8" w14:textId="42F43E0F" w:rsidR="0043730A" w:rsidRPr="0050765D" w:rsidRDefault="00910FCA" w:rsidP="0043730A">
            <w:pPr>
              <w:jc w:val="center"/>
              <w:rPr>
                <w:sz w:val="24"/>
                <w:szCs w:val="24"/>
              </w:rPr>
            </w:pPr>
            <w:r>
              <w:rPr>
                <w:noProof/>
              </w:rPr>
              <w:drawing>
                <wp:inline distT="0" distB="0" distL="0" distR="0" wp14:anchorId="6C92D095" wp14:editId="2C2D3125">
                  <wp:extent cx="3193415" cy="2320290"/>
                  <wp:effectExtent l="0" t="0" r="6985" b="381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193415" cy="2320290"/>
                          </a:xfrm>
                          <a:prstGeom prst="rect">
                            <a:avLst/>
                          </a:prstGeom>
                          <a:noFill/>
                          <a:ln>
                            <a:noFill/>
                          </a:ln>
                        </pic:spPr>
                      </pic:pic>
                    </a:graphicData>
                  </a:graphic>
                </wp:inline>
              </w:drawing>
            </w:r>
          </w:p>
        </w:tc>
      </w:tr>
      <w:tr w:rsidR="0043730A" w:rsidRPr="0050765D" w14:paraId="402F70C2" w14:textId="77777777" w:rsidTr="0043730A">
        <w:trPr>
          <w:jc w:val="center"/>
        </w:trPr>
        <w:tc>
          <w:tcPr>
            <w:tcW w:w="5397" w:type="dxa"/>
          </w:tcPr>
          <w:p w14:paraId="164D7CDD" w14:textId="694330C4" w:rsidR="0043730A" w:rsidRPr="0050765D" w:rsidRDefault="00910FCA" w:rsidP="0043730A">
            <w:pPr>
              <w:jc w:val="center"/>
              <w:rPr>
                <w:sz w:val="24"/>
                <w:szCs w:val="24"/>
              </w:rPr>
            </w:pPr>
            <w:r w:rsidRPr="0050765D">
              <w:rPr>
                <w:sz w:val="24"/>
                <w:szCs w:val="24"/>
              </w:rPr>
              <w:t xml:space="preserve">Dr Muhájir with </w:t>
            </w:r>
            <w:r w:rsidRPr="0050765D">
              <w:rPr>
                <w:spacing w:val="-2"/>
                <w:sz w:val="24"/>
                <w:szCs w:val="24"/>
              </w:rPr>
              <w:t>C</w:t>
            </w:r>
            <w:r w:rsidRPr="0050765D">
              <w:rPr>
                <w:sz w:val="24"/>
                <w:szCs w:val="24"/>
              </w:rPr>
              <w:t>a</w:t>
            </w:r>
            <w:r w:rsidRPr="0050765D">
              <w:rPr>
                <w:spacing w:val="-2"/>
                <w:sz w:val="24"/>
                <w:szCs w:val="24"/>
              </w:rPr>
              <w:t>m</w:t>
            </w:r>
            <w:r w:rsidRPr="0050765D">
              <w:rPr>
                <w:sz w:val="24"/>
                <w:szCs w:val="24"/>
              </w:rPr>
              <w:t xml:space="preserve">elia &amp; </w:t>
            </w:r>
          </w:p>
          <w:p w14:paraId="5F183ED6" w14:textId="238A4A52" w:rsidR="0043730A" w:rsidRPr="0050765D" w:rsidRDefault="00910FCA" w:rsidP="0043730A">
            <w:pPr>
              <w:jc w:val="center"/>
              <w:rPr>
                <w:sz w:val="24"/>
                <w:szCs w:val="24"/>
              </w:rPr>
            </w:pPr>
            <w:r w:rsidRPr="0050765D">
              <w:rPr>
                <w:sz w:val="24"/>
                <w:szCs w:val="24"/>
              </w:rPr>
              <w:t>Faridian at Bangkok Don Muang Airport</w:t>
            </w:r>
          </w:p>
        </w:tc>
      </w:tr>
    </w:tbl>
    <w:p w14:paraId="1906FAEC" w14:textId="02291FAC"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43730A" w:rsidRPr="0050765D" w14:paraId="6FDB7958" w14:textId="77777777" w:rsidTr="00A01335">
        <w:trPr>
          <w:jc w:val="center"/>
        </w:trPr>
        <w:tc>
          <w:tcPr>
            <w:tcW w:w="0" w:type="auto"/>
          </w:tcPr>
          <w:p w14:paraId="3D5B3A61" w14:textId="4E31A004" w:rsidR="0043730A" w:rsidRPr="0050765D" w:rsidRDefault="00910FCA" w:rsidP="00A01335">
            <w:pPr>
              <w:jc w:val="center"/>
              <w:rPr>
                <w:sz w:val="24"/>
                <w:szCs w:val="24"/>
              </w:rPr>
            </w:pPr>
            <w:r>
              <w:rPr>
                <w:noProof/>
              </w:rPr>
              <w:drawing>
                <wp:inline distT="0" distB="0" distL="0" distR="0" wp14:anchorId="5E16568E" wp14:editId="5CC332E1">
                  <wp:extent cx="4083685" cy="2831465"/>
                  <wp:effectExtent l="0" t="0" r="0" b="698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099114" cy="2842306"/>
                          </a:xfrm>
                          <a:prstGeom prst="rect">
                            <a:avLst/>
                          </a:prstGeom>
                          <a:noFill/>
                          <a:ln>
                            <a:noFill/>
                          </a:ln>
                        </pic:spPr>
                      </pic:pic>
                    </a:graphicData>
                  </a:graphic>
                </wp:inline>
              </w:drawing>
            </w:r>
          </w:p>
        </w:tc>
      </w:tr>
      <w:tr w:rsidR="0043730A" w:rsidRPr="0050765D" w14:paraId="7A2CD16B" w14:textId="77777777" w:rsidTr="00A01335">
        <w:trPr>
          <w:jc w:val="center"/>
        </w:trPr>
        <w:tc>
          <w:tcPr>
            <w:tcW w:w="0" w:type="auto"/>
          </w:tcPr>
          <w:p w14:paraId="65D994D0" w14:textId="468B00CE" w:rsidR="0043730A" w:rsidRPr="0050765D" w:rsidRDefault="00910FCA" w:rsidP="00A01335">
            <w:pPr>
              <w:jc w:val="center"/>
              <w:rPr>
                <w:sz w:val="24"/>
                <w:szCs w:val="24"/>
              </w:rPr>
            </w:pPr>
            <w:r w:rsidRPr="0050765D">
              <w:rPr>
                <w:sz w:val="24"/>
                <w:szCs w:val="24"/>
              </w:rPr>
              <w:t>Mr Featherstone &amp; Dr Sundram with ABMs</w:t>
            </w:r>
          </w:p>
          <w:p w14:paraId="672EE20D" w14:textId="6C74133C" w:rsidR="0043730A" w:rsidRPr="0050765D" w:rsidRDefault="00910FCA" w:rsidP="001D0640">
            <w:pPr>
              <w:jc w:val="left"/>
              <w:rPr>
                <w:sz w:val="24"/>
                <w:szCs w:val="24"/>
              </w:rPr>
            </w:pPr>
            <w:r w:rsidRPr="0050765D">
              <w:rPr>
                <w:sz w:val="24"/>
                <w:szCs w:val="24"/>
              </w:rPr>
              <w:t>Standing L-R: Dr Sundrum, Mark Starrs, Montha Greenspoon, Mr Featherstone, Chusiri, Nasser, Kanna</w:t>
            </w:r>
          </w:p>
          <w:p w14:paraId="51CB2A91" w14:textId="08A63DC3" w:rsidR="0043730A" w:rsidRPr="0050765D" w:rsidRDefault="00910FCA" w:rsidP="001D0640">
            <w:pPr>
              <w:jc w:val="left"/>
              <w:rPr>
                <w:sz w:val="24"/>
                <w:szCs w:val="24"/>
              </w:rPr>
            </w:pPr>
            <w:r w:rsidRPr="0050765D">
              <w:rPr>
                <w:sz w:val="24"/>
                <w:szCs w:val="24"/>
              </w:rPr>
              <w:t>Sitting: L-R: Mrs Featherstone, Élan &amp; Jessada Govindasamy, Mr Faridian</w:t>
            </w:r>
          </w:p>
        </w:tc>
      </w:tr>
    </w:tbl>
    <w:p w14:paraId="081D9D60" w14:textId="6C9C0FEB" w:rsidR="006E0CCA" w:rsidRPr="0050765D" w:rsidRDefault="006E5B28" w:rsidP="00615BE7"/>
    <w:p w14:paraId="3A1B9F69" w14:textId="77777777" w:rsidR="001D0640" w:rsidRPr="0050765D" w:rsidRDefault="006E5B28" w:rsidP="00615BE7"/>
    <w:p w14:paraId="732B2F75" w14:textId="5C039F95" w:rsidR="006E0CCA" w:rsidRPr="0050765D" w:rsidRDefault="006E5B28" w:rsidP="00615BE7"/>
    <w:p w14:paraId="5AC89590" w14:textId="77777777" w:rsidR="006E0CCA" w:rsidRPr="0050765D" w:rsidRDefault="006E5B28" w:rsidP="00615BE7"/>
    <w:tbl>
      <w:tblPr>
        <w:tblStyle w:val="TableGrid"/>
        <w:tblW w:w="0" w:type="auto"/>
        <w:jc w:val="center"/>
        <w:tblLook w:val="04A0" w:firstRow="1" w:lastRow="0" w:firstColumn="1" w:lastColumn="0" w:noHBand="0" w:noVBand="1"/>
      </w:tblPr>
      <w:tblGrid>
        <w:gridCol w:w="5811"/>
      </w:tblGrid>
      <w:tr w:rsidR="001D0640" w:rsidRPr="0050765D" w14:paraId="45D4DB87" w14:textId="77777777" w:rsidTr="001D0640">
        <w:trPr>
          <w:jc w:val="center"/>
        </w:trPr>
        <w:tc>
          <w:tcPr>
            <w:tcW w:w="0" w:type="auto"/>
          </w:tcPr>
          <w:p w14:paraId="0335E668" w14:textId="01A5494F" w:rsidR="001D0640" w:rsidRPr="0050765D" w:rsidRDefault="00910FCA" w:rsidP="001D0640">
            <w:pPr>
              <w:jc w:val="center"/>
              <w:rPr>
                <w:sz w:val="24"/>
                <w:szCs w:val="24"/>
              </w:rPr>
            </w:pPr>
            <w:r>
              <w:rPr>
                <w:noProof/>
              </w:rPr>
              <w:lastRenderedPageBreak/>
              <w:drawing>
                <wp:inline distT="0" distB="0" distL="0" distR="0" wp14:anchorId="120E0C8B" wp14:editId="4783C4CB">
                  <wp:extent cx="1699260" cy="221107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99260" cy="2211070"/>
                          </a:xfrm>
                          <a:prstGeom prst="rect">
                            <a:avLst/>
                          </a:prstGeom>
                          <a:noFill/>
                          <a:ln>
                            <a:noFill/>
                          </a:ln>
                        </pic:spPr>
                      </pic:pic>
                    </a:graphicData>
                  </a:graphic>
                </wp:inline>
              </w:drawing>
            </w:r>
          </w:p>
        </w:tc>
      </w:tr>
      <w:tr w:rsidR="001D0640" w:rsidRPr="0050765D" w14:paraId="3EC8F477" w14:textId="77777777" w:rsidTr="001D0640">
        <w:trPr>
          <w:jc w:val="center"/>
        </w:trPr>
        <w:tc>
          <w:tcPr>
            <w:tcW w:w="0" w:type="auto"/>
          </w:tcPr>
          <w:p w14:paraId="11F6A948" w14:textId="5A1CCCCE" w:rsidR="001D0640" w:rsidRPr="0050765D" w:rsidRDefault="00910FCA" w:rsidP="001D0640">
            <w:pPr>
              <w:jc w:val="center"/>
              <w:rPr>
                <w:sz w:val="24"/>
                <w:szCs w:val="24"/>
              </w:rPr>
            </w:pPr>
            <w:r w:rsidRPr="0050765D">
              <w:rPr>
                <w:sz w:val="24"/>
                <w:szCs w:val="24"/>
              </w:rPr>
              <w:t>Bahá'í Centre, Bangkok. R-L: Faridian, Yankee Leong</w:t>
            </w:r>
          </w:p>
        </w:tc>
      </w:tr>
    </w:tbl>
    <w:p w14:paraId="5C1E8B1B" w14:textId="5B254F57" w:rsidR="006E0CCA" w:rsidRPr="0050765D" w:rsidRDefault="006E5B28" w:rsidP="00615BE7"/>
    <w:p w14:paraId="4161B624" w14:textId="6B3EE8F2" w:rsidR="00B77746" w:rsidRPr="0050765D" w:rsidRDefault="00910FCA" w:rsidP="006A4CC4">
      <w:pPr>
        <w:pStyle w:val="Heading2"/>
      </w:pPr>
      <w:bookmarkStart w:id="110" w:name="_Toc80014638"/>
      <w:r w:rsidRPr="0050765D">
        <w:t>Nongkhai Activities</w:t>
      </w:r>
      <w:bookmarkEnd w:id="110"/>
    </w:p>
    <w:p w14:paraId="66ECCE21" w14:textId="77777777" w:rsidR="00B77746" w:rsidRPr="0050765D" w:rsidRDefault="006E5B28" w:rsidP="00615BE7"/>
    <w:p w14:paraId="21A8946A" w14:textId="2B17C5B9" w:rsidR="006E0CCA" w:rsidRPr="0050765D" w:rsidRDefault="00910FCA" w:rsidP="00D04EBC">
      <w:pPr>
        <w:pStyle w:val="Heading3"/>
      </w:pPr>
      <w:bookmarkStart w:id="111" w:name="_Toc80014639"/>
      <w:r w:rsidRPr="0050765D">
        <w:t>First</w:t>
      </w:r>
      <w:r w:rsidRPr="0050765D">
        <w:rPr>
          <w:spacing w:val="-6"/>
        </w:rPr>
        <w:t xml:space="preserve"> </w:t>
      </w:r>
      <w:r w:rsidRPr="0050765D">
        <w:t>Visit</w:t>
      </w:r>
      <w:r w:rsidRPr="0050765D">
        <w:rPr>
          <w:spacing w:val="-6"/>
        </w:rPr>
        <w:t xml:space="preserve"> </w:t>
      </w:r>
      <w:r w:rsidRPr="0050765D">
        <w:t>to</w:t>
      </w:r>
      <w:r w:rsidRPr="0050765D">
        <w:rPr>
          <w:spacing w:val="-2"/>
        </w:rPr>
        <w:t xml:space="preserve"> </w:t>
      </w:r>
      <w:r w:rsidRPr="0050765D">
        <w:t>Nongkhai</w:t>
      </w:r>
      <w:r>
        <w:t>[</w:t>
      </w:r>
      <w:r w:rsidRPr="0050765D">
        <w:rPr>
          <w:rStyle w:val="FootnoteReference"/>
        </w:rPr>
        <w:footnoteReference w:id="126"/>
      </w:r>
      <w:r>
        <w:rPr>
          <w:rStyle w:val="FootnoteReference"/>
        </w:rPr>
        <w:t>]</w:t>
      </w:r>
      <w:bookmarkEnd w:id="111"/>
    </w:p>
    <w:p w14:paraId="5B52709C" w14:textId="6F1F7DB1" w:rsidR="006E0CCA" w:rsidRPr="0050765D" w:rsidRDefault="006E5B28" w:rsidP="00615BE7"/>
    <w:p w14:paraId="00023B06" w14:textId="77777777" w:rsidR="006E0CCA" w:rsidRPr="0050765D" w:rsidRDefault="00910FCA" w:rsidP="00D04EBC">
      <w:pPr>
        <w:pStyle w:val="Heading3"/>
      </w:pPr>
      <w:bookmarkStart w:id="112" w:name="_Toc80014640"/>
      <w:r w:rsidRPr="0050765D">
        <w:t>Instructions</w:t>
      </w:r>
      <w:r w:rsidRPr="0050765D">
        <w:rPr>
          <w:spacing w:val="-13"/>
        </w:rPr>
        <w:t xml:space="preserve"> </w:t>
      </w:r>
      <w:r w:rsidRPr="0050765D">
        <w:t>from</w:t>
      </w:r>
      <w:r w:rsidRPr="0050765D">
        <w:rPr>
          <w:spacing w:val="-6"/>
        </w:rPr>
        <w:t xml:space="preserve"> </w:t>
      </w:r>
      <w:r w:rsidRPr="0050765D">
        <w:t>NSA</w:t>
      </w:r>
      <w:bookmarkEnd w:id="112"/>
    </w:p>
    <w:p w14:paraId="1EEE1449" w14:textId="77777777" w:rsidR="006E0CCA" w:rsidRPr="0050765D" w:rsidRDefault="006E5B28" w:rsidP="00615BE7"/>
    <w:p w14:paraId="2E8D0020" w14:textId="0CC04986" w:rsidR="006E0CCA" w:rsidRPr="0050765D" w:rsidRDefault="00910FCA" w:rsidP="001D0640">
      <w:pPr>
        <w:ind w:left="567" w:right="708"/>
        <w:rPr>
          <w:i/>
          <w:iCs/>
        </w:rPr>
      </w:pPr>
      <w:r w:rsidRPr="0050765D">
        <w:rPr>
          <w:i/>
          <w:iCs/>
        </w:rPr>
        <w:t>“….During</w:t>
      </w:r>
      <w:r w:rsidRPr="0050765D">
        <w:rPr>
          <w:i/>
          <w:iCs/>
          <w:spacing w:val="-8"/>
        </w:rPr>
        <w:t xml:space="preserve"> </w:t>
      </w:r>
      <w:r w:rsidRPr="0050765D">
        <w:rPr>
          <w:i/>
          <w:iCs/>
        </w:rPr>
        <w:t>the</w:t>
      </w:r>
      <w:r w:rsidRPr="0050765D">
        <w:rPr>
          <w:i/>
          <w:iCs/>
          <w:spacing w:val="3"/>
        </w:rPr>
        <w:t xml:space="preserve"> </w:t>
      </w:r>
      <w:r w:rsidRPr="0050765D">
        <w:rPr>
          <w:i/>
          <w:iCs/>
        </w:rPr>
        <w:t>recent</w:t>
      </w:r>
      <w:r w:rsidRPr="0050765D">
        <w:rPr>
          <w:i/>
          <w:iCs/>
          <w:spacing w:val="-1"/>
        </w:rPr>
        <w:t xml:space="preserve"> </w:t>
      </w:r>
      <w:r w:rsidRPr="0050765D">
        <w:rPr>
          <w:i/>
          <w:iCs/>
        </w:rPr>
        <w:t>Joint meeting</w:t>
      </w:r>
      <w:r w:rsidRPr="0050765D">
        <w:rPr>
          <w:i/>
          <w:iCs/>
          <w:spacing w:val="-3"/>
        </w:rPr>
        <w:t xml:space="preserve"> </w:t>
      </w:r>
      <w:r w:rsidRPr="0050765D">
        <w:rPr>
          <w:i/>
          <w:iCs/>
        </w:rPr>
        <w:t>in</w:t>
      </w:r>
      <w:r w:rsidRPr="0050765D">
        <w:rPr>
          <w:i/>
          <w:iCs/>
          <w:spacing w:val="4"/>
        </w:rPr>
        <w:t xml:space="preserve"> </w:t>
      </w:r>
      <w:r w:rsidRPr="0050765D">
        <w:rPr>
          <w:i/>
          <w:iCs/>
          <w:spacing w:val="1"/>
        </w:rPr>
        <w:t>K</w:t>
      </w:r>
      <w:r w:rsidRPr="0050765D">
        <w:rPr>
          <w:i/>
          <w:iCs/>
        </w:rPr>
        <w:t>uala</w:t>
      </w:r>
      <w:r w:rsidRPr="0050765D">
        <w:rPr>
          <w:i/>
          <w:iCs/>
          <w:spacing w:val="1"/>
        </w:rPr>
        <w:t xml:space="preserve"> </w:t>
      </w:r>
      <w:r w:rsidRPr="0050765D">
        <w:rPr>
          <w:i/>
          <w:iCs/>
        </w:rPr>
        <w:t>Lumpur</w:t>
      </w:r>
      <w:r w:rsidRPr="0050765D">
        <w:rPr>
          <w:i/>
          <w:iCs/>
          <w:spacing w:val="-3"/>
        </w:rPr>
        <w:t xml:space="preserve"> </w:t>
      </w:r>
      <w:r w:rsidRPr="0050765D">
        <w:rPr>
          <w:i/>
          <w:iCs/>
        </w:rPr>
        <w:t>regarding</w:t>
      </w:r>
      <w:r w:rsidRPr="0050765D">
        <w:rPr>
          <w:i/>
          <w:iCs/>
          <w:spacing w:val="-5"/>
        </w:rPr>
        <w:t xml:space="preserve"> </w:t>
      </w:r>
      <w:r w:rsidRPr="0050765D">
        <w:rPr>
          <w:i/>
          <w:iCs/>
        </w:rPr>
        <w:t>assisting</w:t>
      </w:r>
      <w:r w:rsidRPr="0050765D">
        <w:rPr>
          <w:i/>
          <w:iCs/>
          <w:spacing w:val="-4"/>
        </w:rPr>
        <w:t xml:space="preserve"> </w:t>
      </w:r>
      <w:r w:rsidRPr="0050765D">
        <w:rPr>
          <w:i/>
          <w:iCs/>
        </w:rPr>
        <w:t>Laos, it</w:t>
      </w:r>
      <w:r w:rsidRPr="0050765D">
        <w:rPr>
          <w:i/>
          <w:iCs/>
          <w:spacing w:val="44"/>
        </w:rPr>
        <w:t xml:space="preserve"> </w:t>
      </w:r>
      <w:r w:rsidRPr="0050765D">
        <w:rPr>
          <w:i/>
          <w:iCs/>
        </w:rPr>
        <w:t>was</w:t>
      </w:r>
      <w:r w:rsidRPr="0050765D">
        <w:rPr>
          <w:i/>
          <w:iCs/>
          <w:spacing w:val="40"/>
        </w:rPr>
        <w:t xml:space="preserve"> </w:t>
      </w:r>
      <w:r w:rsidRPr="0050765D">
        <w:rPr>
          <w:i/>
          <w:iCs/>
        </w:rPr>
        <w:t>decided</w:t>
      </w:r>
      <w:r w:rsidRPr="0050765D">
        <w:rPr>
          <w:i/>
          <w:iCs/>
          <w:spacing w:val="35"/>
        </w:rPr>
        <w:t xml:space="preserve"> </w:t>
      </w:r>
      <w:r w:rsidRPr="0050765D">
        <w:rPr>
          <w:i/>
          <w:iCs/>
        </w:rPr>
        <w:t>that</w:t>
      </w:r>
      <w:r w:rsidRPr="0050765D">
        <w:rPr>
          <w:i/>
          <w:iCs/>
          <w:spacing w:val="40"/>
        </w:rPr>
        <w:t xml:space="preserve"> </w:t>
      </w:r>
      <w:r w:rsidRPr="0050765D">
        <w:rPr>
          <w:i/>
          <w:iCs/>
          <w:spacing w:val="-1"/>
        </w:rPr>
        <w:t>t</w:t>
      </w:r>
      <w:r w:rsidRPr="0050765D">
        <w:rPr>
          <w:i/>
          <w:iCs/>
        </w:rPr>
        <w:t>wo</w:t>
      </w:r>
      <w:r w:rsidRPr="0050765D">
        <w:rPr>
          <w:i/>
          <w:iCs/>
          <w:spacing w:val="43"/>
        </w:rPr>
        <w:t xml:space="preserve"> </w:t>
      </w:r>
      <w:r w:rsidRPr="0050765D">
        <w:rPr>
          <w:i/>
          <w:iCs/>
        </w:rPr>
        <w:t>strategic</w:t>
      </w:r>
      <w:r w:rsidRPr="0050765D">
        <w:rPr>
          <w:i/>
          <w:iCs/>
          <w:spacing w:val="34"/>
        </w:rPr>
        <w:t xml:space="preserve"> </w:t>
      </w:r>
      <w:r w:rsidRPr="0050765D">
        <w:rPr>
          <w:i/>
          <w:iCs/>
        </w:rPr>
        <w:t>bases</w:t>
      </w:r>
      <w:r w:rsidRPr="0050765D">
        <w:rPr>
          <w:i/>
          <w:iCs/>
          <w:spacing w:val="38"/>
        </w:rPr>
        <w:t xml:space="preserve"> </w:t>
      </w:r>
      <w:r w:rsidRPr="0050765D">
        <w:rPr>
          <w:i/>
          <w:iCs/>
          <w:spacing w:val="-1"/>
        </w:rPr>
        <w:t>f</w:t>
      </w:r>
      <w:r w:rsidRPr="0050765D">
        <w:rPr>
          <w:i/>
          <w:iCs/>
        </w:rPr>
        <w:t>rom</w:t>
      </w:r>
      <w:r w:rsidRPr="0050765D">
        <w:rPr>
          <w:i/>
          <w:iCs/>
          <w:spacing w:val="39"/>
        </w:rPr>
        <w:t xml:space="preserve"> </w:t>
      </w:r>
      <w:r w:rsidRPr="0050765D">
        <w:rPr>
          <w:i/>
          <w:iCs/>
        </w:rPr>
        <w:t>Laos;</w:t>
      </w:r>
      <w:r w:rsidRPr="0050765D">
        <w:rPr>
          <w:i/>
          <w:iCs/>
          <w:spacing w:val="38"/>
        </w:rPr>
        <w:t xml:space="preserve"> </w:t>
      </w:r>
      <w:r w:rsidRPr="0050765D">
        <w:rPr>
          <w:i/>
          <w:iCs/>
        </w:rPr>
        <w:t>Nongkhai</w:t>
      </w:r>
      <w:r w:rsidRPr="0050765D">
        <w:rPr>
          <w:i/>
          <w:iCs/>
          <w:spacing w:val="32"/>
        </w:rPr>
        <w:t xml:space="preserve"> </w:t>
      </w:r>
      <w:r w:rsidRPr="0050765D">
        <w:rPr>
          <w:i/>
          <w:iCs/>
        </w:rPr>
        <w:t>and</w:t>
      </w:r>
      <w:r w:rsidRPr="0050765D">
        <w:rPr>
          <w:i/>
          <w:iCs/>
          <w:spacing w:val="40"/>
        </w:rPr>
        <w:t xml:space="preserve"> </w:t>
      </w:r>
      <w:r w:rsidRPr="0050765D">
        <w:rPr>
          <w:i/>
          <w:iCs/>
        </w:rPr>
        <w:t>Mukdahan have</w:t>
      </w:r>
      <w:r w:rsidRPr="0050765D">
        <w:rPr>
          <w:i/>
          <w:iCs/>
          <w:spacing w:val="57"/>
        </w:rPr>
        <w:t xml:space="preserve"> </w:t>
      </w:r>
      <w:r w:rsidRPr="0050765D">
        <w:rPr>
          <w:i/>
          <w:iCs/>
        </w:rPr>
        <w:t>to</w:t>
      </w:r>
      <w:r w:rsidRPr="0050765D">
        <w:rPr>
          <w:i/>
          <w:iCs/>
          <w:spacing w:val="60"/>
        </w:rPr>
        <w:t xml:space="preserve"> </w:t>
      </w:r>
      <w:r w:rsidRPr="0050765D">
        <w:rPr>
          <w:i/>
          <w:iCs/>
        </w:rPr>
        <w:t>be</w:t>
      </w:r>
      <w:r w:rsidRPr="0050765D">
        <w:rPr>
          <w:i/>
          <w:iCs/>
          <w:spacing w:val="59"/>
        </w:rPr>
        <w:t xml:space="preserve"> </w:t>
      </w:r>
      <w:r w:rsidRPr="0050765D">
        <w:rPr>
          <w:i/>
          <w:iCs/>
        </w:rPr>
        <w:t>developed</w:t>
      </w:r>
      <w:r w:rsidRPr="0050765D">
        <w:rPr>
          <w:i/>
          <w:iCs/>
          <w:spacing w:val="51"/>
        </w:rPr>
        <w:t xml:space="preserve"> </w:t>
      </w:r>
      <w:r w:rsidRPr="0050765D">
        <w:rPr>
          <w:i/>
          <w:iCs/>
        </w:rPr>
        <w:t>immediately.</w:t>
      </w:r>
      <w:r w:rsidRPr="0050765D">
        <w:rPr>
          <w:i/>
          <w:iCs/>
          <w:spacing w:val="48"/>
        </w:rPr>
        <w:t xml:space="preserve"> </w:t>
      </w:r>
      <w:r w:rsidRPr="0050765D">
        <w:rPr>
          <w:i/>
          <w:iCs/>
        </w:rPr>
        <w:t>In</w:t>
      </w:r>
      <w:r w:rsidRPr="0050765D">
        <w:rPr>
          <w:i/>
          <w:iCs/>
          <w:spacing w:val="60"/>
        </w:rPr>
        <w:t xml:space="preserve"> </w:t>
      </w:r>
      <w:r w:rsidRPr="0050765D">
        <w:rPr>
          <w:i/>
          <w:iCs/>
        </w:rPr>
        <w:t>line</w:t>
      </w:r>
      <w:r w:rsidRPr="0050765D">
        <w:rPr>
          <w:i/>
          <w:iCs/>
          <w:spacing w:val="62"/>
        </w:rPr>
        <w:t xml:space="preserve"> </w:t>
      </w:r>
      <w:r w:rsidRPr="0050765D">
        <w:rPr>
          <w:i/>
          <w:iCs/>
        </w:rPr>
        <w:t>with</w:t>
      </w:r>
      <w:r w:rsidRPr="0050765D">
        <w:rPr>
          <w:i/>
          <w:iCs/>
          <w:spacing w:val="62"/>
        </w:rPr>
        <w:t xml:space="preserve"> </w:t>
      </w:r>
      <w:r w:rsidRPr="0050765D">
        <w:rPr>
          <w:i/>
          <w:iCs/>
        </w:rPr>
        <w:t>this</w:t>
      </w:r>
      <w:r w:rsidRPr="0050765D">
        <w:rPr>
          <w:i/>
          <w:iCs/>
          <w:spacing w:val="58"/>
        </w:rPr>
        <w:t xml:space="preserve"> </w:t>
      </w:r>
      <w:r w:rsidRPr="0050765D">
        <w:rPr>
          <w:i/>
          <w:iCs/>
        </w:rPr>
        <w:t>goal,</w:t>
      </w:r>
      <w:r w:rsidRPr="0050765D">
        <w:rPr>
          <w:i/>
          <w:iCs/>
          <w:spacing w:val="56"/>
        </w:rPr>
        <w:t xml:space="preserve"> </w:t>
      </w:r>
      <w:r w:rsidRPr="0050765D">
        <w:rPr>
          <w:i/>
          <w:iCs/>
        </w:rPr>
        <w:t>we</w:t>
      </w:r>
      <w:r w:rsidRPr="0050765D">
        <w:rPr>
          <w:i/>
          <w:iCs/>
          <w:spacing w:val="62"/>
        </w:rPr>
        <w:t xml:space="preserve"> </w:t>
      </w:r>
      <w:r w:rsidRPr="0050765D">
        <w:rPr>
          <w:i/>
          <w:iCs/>
        </w:rPr>
        <w:t>would</w:t>
      </w:r>
      <w:r w:rsidRPr="0050765D">
        <w:rPr>
          <w:i/>
          <w:iCs/>
          <w:spacing w:val="55"/>
        </w:rPr>
        <w:t xml:space="preserve"> </w:t>
      </w:r>
      <w:r w:rsidRPr="0050765D">
        <w:rPr>
          <w:i/>
          <w:iCs/>
        </w:rPr>
        <w:t>like</w:t>
      </w:r>
      <w:r w:rsidRPr="0050765D">
        <w:rPr>
          <w:i/>
          <w:iCs/>
          <w:spacing w:val="62"/>
        </w:rPr>
        <w:t xml:space="preserve"> </w:t>
      </w:r>
      <w:r w:rsidRPr="0050765D">
        <w:rPr>
          <w:i/>
          <w:iCs/>
        </w:rPr>
        <w:t>to request</w:t>
      </w:r>
      <w:r w:rsidRPr="0050765D">
        <w:rPr>
          <w:i/>
          <w:iCs/>
          <w:spacing w:val="7"/>
        </w:rPr>
        <w:t xml:space="preserve"> </w:t>
      </w:r>
      <w:r w:rsidRPr="0050765D">
        <w:rPr>
          <w:i/>
          <w:iCs/>
        </w:rPr>
        <w:t>you</w:t>
      </w:r>
      <w:r>
        <w:rPr>
          <w:i/>
          <w:iCs/>
          <w:spacing w:val="11"/>
        </w:rPr>
        <w:t>[</w:t>
      </w:r>
      <w:r w:rsidRPr="0050765D">
        <w:rPr>
          <w:i/>
          <w:iCs/>
        </w:rPr>
        <w:t>Sukhum</w:t>
      </w:r>
      <w:r w:rsidRPr="0050765D">
        <w:rPr>
          <w:i/>
          <w:iCs/>
          <w:spacing w:val="5"/>
        </w:rPr>
        <w:t xml:space="preserve"> </w:t>
      </w:r>
      <w:r w:rsidRPr="0050765D">
        <w:rPr>
          <w:i/>
          <w:iCs/>
        </w:rPr>
        <w:t>Abha</w:t>
      </w:r>
      <w:r w:rsidRPr="0050765D">
        <w:rPr>
          <w:i/>
          <w:iCs/>
          <w:spacing w:val="-1"/>
        </w:rPr>
        <w:t>s</w:t>
      </w:r>
      <w:r w:rsidRPr="0050765D">
        <w:rPr>
          <w:i/>
          <w:iCs/>
        </w:rPr>
        <w:t>akun</w:t>
      </w:r>
      <w:r w:rsidRPr="0050765D">
        <w:rPr>
          <w:i/>
          <w:iCs/>
          <w:spacing w:val="1"/>
        </w:rPr>
        <w:t xml:space="preserve"> </w:t>
      </w:r>
      <w:r w:rsidRPr="0050765D">
        <w:rPr>
          <w:i/>
          <w:iCs/>
        </w:rPr>
        <w:t>(Faridian</w:t>
      </w:r>
      <w:r w:rsidRPr="0050765D">
        <w:rPr>
          <w:i/>
          <w:iCs/>
          <w:spacing w:val="-3"/>
        </w:rPr>
        <w:t>)</w:t>
      </w:r>
      <w:r w:rsidRPr="0050765D">
        <w:rPr>
          <w:i/>
          <w:iCs/>
        </w:rPr>
        <w:t>]</w:t>
      </w:r>
      <w:r w:rsidRPr="0050765D">
        <w:rPr>
          <w:i/>
          <w:iCs/>
          <w:spacing w:val="6"/>
        </w:rPr>
        <w:t xml:space="preserve"> </w:t>
      </w:r>
      <w:r w:rsidRPr="0050765D">
        <w:rPr>
          <w:i/>
          <w:iCs/>
        </w:rPr>
        <w:t>to</w:t>
      </w:r>
      <w:r w:rsidRPr="0050765D">
        <w:rPr>
          <w:i/>
          <w:iCs/>
          <w:spacing w:val="12"/>
        </w:rPr>
        <w:t xml:space="preserve"> </w:t>
      </w:r>
      <w:r w:rsidRPr="0050765D">
        <w:rPr>
          <w:i/>
          <w:iCs/>
        </w:rPr>
        <w:t>co-ordinate, facilitate</w:t>
      </w:r>
      <w:r w:rsidRPr="0050765D">
        <w:rPr>
          <w:i/>
          <w:iCs/>
          <w:spacing w:val="14"/>
        </w:rPr>
        <w:t xml:space="preserve"> </w:t>
      </w:r>
      <w:r w:rsidRPr="0050765D">
        <w:rPr>
          <w:i/>
          <w:iCs/>
        </w:rPr>
        <w:t>and follow-up</w:t>
      </w:r>
      <w:r w:rsidRPr="0050765D">
        <w:rPr>
          <w:i/>
          <w:iCs/>
          <w:spacing w:val="52"/>
        </w:rPr>
        <w:t xml:space="preserve"> </w:t>
      </w:r>
      <w:r w:rsidRPr="0050765D">
        <w:rPr>
          <w:i/>
          <w:iCs/>
        </w:rPr>
        <w:t>all</w:t>
      </w:r>
      <w:r w:rsidRPr="0050765D">
        <w:rPr>
          <w:i/>
          <w:iCs/>
          <w:spacing w:val="63"/>
        </w:rPr>
        <w:t xml:space="preserve"> </w:t>
      </w:r>
      <w:r w:rsidRPr="0050765D">
        <w:rPr>
          <w:i/>
          <w:iCs/>
        </w:rPr>
        <w:t>teaching</w:t>
      </w:r>
      <w:r w:rsidRPr="0050765D">
        <w:rPr>
          <w:i/>
          <w:iCs/>
          <w:spacing w:val="54"/>
        </w:rPr>
        <w:t xml:space="preserve"> </w:t>
      </w:r>
      <w:r w:rsidRPr="0050765D">
        <w:rPr>
          <w:i/>
          <w:iCs/>
        </w:rPr>
        <w:t>activities</w:t>
      </w:r>
      <w:r w:rsidRPr="0050765D">
        <w:rPr>
          <w:i/>
          <w:iCs/>
          <w:spacing w:val="64"/>
        </w:rPr>
        <w:t xml:space="preserve"> </w:t>
      </w:r>
      <w:r w:rsidRPr="0050765D">
        <w:rPr>
          <w:i/>
          <w:iCs/>
        </w:rPr>
        <w:t>related</w:t>
      </w:r>
      <w:r w:rsidRPr="0050765D">
        <w:rPr>
          <w:i/>
          <w:iCs/>
          <w:spacing w:val="55"/>
        </w:rPr>
        <w:t xml:space="preserve"> </w:t>
      </w:r>
      <w:r w:rsidRPr="0050765D">
        <w:rPr>
          <w:i/>
          <w:iCs/>
        </w:rPr>
        <w:t>to</w:t>
      </w:r>
      <w:r w:rsidRPr="0050765D">
        <w:rPr>
          <w:i/>
          <w:iCs/>
          <w:spacing w:val="61"/>
        </w:rPr>
        <w:t xml:space="preserve"> </w:t>
      </w:r>
      <w:r w:rsidRPr="0050765D">
        <w:rPr>
          <w:i/>
          <w:iCs/>
        </w:rPr>
        <w:t>this</w:t>
      </w:r>
      <w:r w:rsidRPr="0050765D">
        <w:rPr>
          <w:i/>
          <w:iCs/>
          <w:spacing w:val="59"/>
        </w:rPr>
        <w:t xml:space="preserve"> </w:t>
      </w:r>
      <w:r w:rsidRPr="0050765D">
        <w:rPr>
          <w:i/>
          <w:iCs/>
        </w:rPr>
        <w:t>project.</w:t>
      </w:r>
      <w:r w:rsidRPr="0050765D">
        <w:rPr>
          <w:i/>
          <w:iCs/>
          <w:spacing w:val="54"/>
        </w:rPr>
        <w:t xml:space="preserve"> </w:t>
      </w:r>
      <w:r w:rsidRPr="0050765D">
        <w:rPr>
          <w:i/>
          <w:iCs/>
        </w:rPr>
        <w:t>Also</w:t>
      </w:r>
      <w:r w:rsidRPr="0050765D">
        <w:rPr>
          <w:i/>
          <w:iCs/>
          <w:spacing w:val="58"/>
        </w:rPr>
        <w:t xml:space="preserve"> </w:t>
      </w:r>
      <w:r w:rsidRPr="0050765D">
        <w:rPr>
          <w:i/>
          <w:iCs/>
        </w:rPr>
        <w:t>assisting</w:t>
      </w:r>
      <w:r w:rsidRPr="0050765D">
        <w:rPr>
          <w:i/>
          <w:iCs/>
          <w:spacing w:val="53"/>
        </w:rPr>
        <w:t xml:space="preserve"> </w:t>
      </w:r>
      <w:r w:rsidRPr="0050765D">
        <w:rPr>
          <w:i/>
          <w:iCs/>
        </w:rPr>
        <w:t>those travel teachers</w:t>
      </w:r>
      <w:r w:rsidRPr="0050765D">
        <w:rPr>
          <w:i/>
          <w:iCs/>
          <w:spacing w:val="-9"/>
        </w:rPr>
        <w:t xml:space="preserve"> </w:t>
      </w:r>
      <w:r w:rsidRPr="0050765D">
        <w:rPr>
          <w:i/>
          <w:iCs/>
        </w:rPr>
        <w:t>from</w:t>
      </w:r>
      <w:r w:rsidRPr="0050765D">
        <w:rPr>
          <w:i/>
          <w:iCs/>
          <w:spacing w:val="-5"/>
        </w:rPr>
        <w:t xml:space="preserve"> </w:t>
      </w:r>
      <w:r w:rsidRPr="0050765D">
        <w:rPr>
          <w:i/>
          <w:iCs/>
        </w:rPr>
        <w:t>Malaysia</w:t>
      </w:r>
      <w:r w:rsidRPr="0050765D">
        <w:rPr>
          <w:i/>
          <w:iCs/>
          <w:spacing w:val="-9"/>
        </w:rPr>
        <w:t xml:space="preserve"> </w:t>
      </w:r>
      <w:r w:rsidRPr="0050765D">
        <w:rPr>
          <w:i/>
          <w:iCs/>
        </w:rPr>
        <w:t>and</w:t>
      </w:r>
      <w:r w:rsidRPr="0050765D">
        <w:rPr>
          <w:i/>
          <w:iCs/>
          <w:spacing w:val="-4"/>
        </w:rPr>
        <w:t xml:space="preserve"> </w:t>
      </w:r>
      <w:r w:rsidRPr="0050765D">
        <w:rPr>
          <w:i/>
          <w:iCs/>
        </w:rPr>
        <w:t>Singapore</w:t>
      </w:r>
      <w:r w:rsidRPr="0050765D">
        <w:rPr>
          <w:i/>
          <w:iCs/>
          <w:spacing w:val="-12"/>
        </w:rPr>
        <w:t xml:space="preserve"> </w:t>
      </w:r>
      <w:r w:rsidRPr="0050765D">
        <w:rPr>
          <w:i/>
          <w:iCs/>
        </w:rPr>
        <w:t>who</w:t>
      </w:r>
      <w:r w:rsidRPr="0050765D">
        <w:rPr>
          <w:i/>
          <w:iCs/>
          <w:spacing w:val="-5"/>
        </w:rPr>
        <w:t xml:space="preserve"> </w:t>
      </w:r>
      <w:r w:rsidRPr="0050765D">
        <w:rPr>
          <w:i/>
          <w:iCs/>
          <w:spacing w:val="1"/>
        </w:rPr>
        <w:t>w</w:t>
      </w:r>
      <w:r w:rsidRPr="0050765D">
        <w:rPr>
          <w:i/>
          <w:iCs/>
        </w:rPr>
        <w:t>ill be</w:t>
      </w:r>
      <w:r w:rsidRPr="0050765D">
        <w:rPr>
          <w:i/>
          <w:iCs/>
          <w:spacing w:val="-3"/>
        </w:rPr>
        <w:t xml:space="preserve"> </w:t>
      </w:r>
      <w:r w:rsidRPr="0050765D">
        <w:rPr>
          <w:i/>
          <w:iCs/>
        </w:rPr>
        <w:t>coming</w:t>
      </w:r>
      <w:r w:rsidRPr="0050765D">
        <w:rPr>
          <w:i/>
          <w:iCs/>
          <w:spacing w:val="-8"/>
        </w:rPr>
        <w:t xml:space="preserve"> </w:t>
      </w:r>
      <w:r w:rsidRPr="0050765D">
        <w:rPr>
          <w:i/>
          <w:iCs/>
        </w:rPr>
        <w:t>….”</w:t>
      </w:r>
      <w:r>
        <w:rPr>
          <w:i/>
          <w:iCs/>
        </w:rPr>
        <w:t>[</w:t>
      </w:r>
      <w:r w:rsidRPr="0050765D">
        <w:rPr>
          <w:rStyle w:val="FootnoteReference"/>
          <w:i/>
          <w:iCs/>
        </w:rPr>
        <w:footnoteReference w:id="127"/>
      </w:r>
      <w:r>
        <w:rPr>
          <w:rStyle w:val="FootnoteReference"/>
          <w:i/>
          <w:iCs/>
        </w:rPr>
        <w:t>]</w:t>
      </w:r>
    </w:p>
    <w:p w14:paraId="309027E2" w14:textId="77777777" w:rsidR="006E0CCA" w:rsidRPr="0050765D" w:rsidRDefault="006E5B28" w:rsidP="00615BE7"/>
    <w:p w14:paraId="0E4E219B" w14:textId="17CEF7CB" w:rsidR="006E0CCA" w:rsidRPr="0050765D" w:rsidRDefault="00910FCA" w:rsidP="00615BE7">
      <w:r w:rsidRPr="0050765D">
        <w:t>Faridian</w:t>
      </w:r>
      <w:r w:rsidRPr="0050765D">
        <w:rPr>
          <w:spacing w:val="15"/>
        </w:rPr>
        <w:t xml:space="preserve"> </w:t>
      </w:r>
      <w:r w:rsidRPr="0050765D">
        <w:t>and</w:t>
      </w:r>
      <w:r w:rsidRPr="0050765D">
        <w:rPr>
          <w:spacing w:val="20"/>
        </w:rPr>
        <w:t xml:space="preserve"> </w:t>
      </w:r>
      <w:r w:rsidRPr="0050765D">
        <w:t>Sam</w:t>
      </w:r>
      <w:r w:rsidRPr="0050765D">
        <w:rPr>
          <w:spacing w:val="-1"/>
        </w:rPr>
        <w:t>m</w:t>
      </w:r>
      <w:r w:rsidRPr="0050765D">
        <w:t>i</w:t>
      </w:r>
      <w:r w:rsidRPr="0050765D">
        <w:rPr>
          <w:spacing w:val="17"/>
        </w:rPr>
        <w:t xml:space="preserve"> </w:t>
      </w:r>
      <w:r w:rsidRPr="0050765D">
        <w:t>decided</w:t>
      </w:r>
      <w:r w:rsidRPr="0050765D">
        <w:rPr>
          <w:spacing w:val="15"/>
        </w:rPr>
        <w:t xml:space="preserve"> </w:t>
      </w:r>
      <w:r w:rsidRPr="0050765D">
        <w:t>to</w:t>
      </w:r>
      <w:r w:rsidRPr="0050765D">
        <w:rPr>
          <w:spacing w:val="22"/>
        </w:rPr>
        <w:t xml:space="preserve"> </w:t>
      </w:r>
      <w:r w:rsidRPr="0050765D">
        <w:t>go</w:t>
      </w:r>
      <w:r w:rsidRPr="0050765D">
        <w:rPr>
          <w:spacing w:val="21"/>
        </w:rPr>
        <w:t xml:space="preserve"> </w:t>
      </w:r>
      <w:r w:rsidRPr="0050765D">
        <w:t>to</w:t>
      </w:r>
      <w:r w:rsidRPr="0050765D">
        <w:rPr>
          <w:spacing w:val="22"/>
        </w:rPr>
        <w:t xml:space="preserve"> </w:t>
      </w:r>
      <w:r w:rsidRPr="0050765D">
        <w:rPr>
          <w:spacing w:val="-2"/>
        </w:rPr>
        <w:t>N</w:t>
      </w:r>
      <w:r w:rsidRPr="0050765D">
        <w:t>ongkhai,</w:t>
      </w:r>
      <w:r w:rsidRPr="0050765D">
        <w:rPr>
          <w:spacing w:val="12"/>
        </w:rPr>
        <w:t xml:space="preserve"> </w:t>
      </w:r>
      <w:r w:rsidRPr="0050765D">
        <w:rPr>
          <w:spacing w:val="-1"/>
        </w:rPr>
        <w:t>t</w:t>
      </w:r>
      <w:r w:rsidRPr="0050765D">
        <w:t>o</w:t>
      </w:r>
      <w:r w:rsidRPr="0050765D">
        <w:rPr>
          <w:spacing w:val="23"/>
        </w:rPr>
        <w:t xml:space="preserve"> </w:t>
      </w:r>
      <w:r w:rsidRPr="0050765D">
        <w:t>start</w:t>
      </w:r>
      <w:r w:rsidRPr="0050765D">
        <w:rPr>
          <w:spacing w:val="24"/>
        </w:rPr>
        <w:t xml:space="preserve"> </w:t>
      </w:r>
      <w:r w:rsidRPr="0050765D">
        <w:t>looking</w:t>
      </w:r>
      <w:r w:rsidRPr="0050765D">
        <w:rPr>
          <w:spacing w:val="15"/>
        </w:rPr>
        <w:t xml:space="preserve"> </w:t>
      </w:r>
      <w:r w:rsidRPr="0050765D">
        <w:t>at</w:t>
      </w:r>
      <w:r w:rsidRPr="0050765D">
        <w:rPr>
          <w:spacing w:val="24"/>
        </w:rPr>
        <w:t xml:space="preserve"> </w:t>
      </w:r>
      <w:r w:rsidRPr="0050765D">
        <w:t>what</w:t>
      </w:r>
      <w:r w:rsidRPr="0050765D">
        <w:rPr>
          <w:spacing w:val="19"/>
        </w:rPr>
        <w:t xml:space="preserve"> </w:t>
      </w:r>
      <w:r w:rsidRPr="0050765D">
        <w:t>could be</w:t>
      </w:r>
      <w:r w:rsidRPr="0050765D">
        <w:rPr>
          <w:spacing w:val="8"/>
        </w:rPr>
        <w:t xml:space="preserve"> </w:t>
      </w:r>
      <w:r w:rsidRPr="0050765D">
        <w:t>done</w:t>
      </w:r>
      <w:r w:rsidRPr="0050765D">
        <w:rPr>
          <w:spacing w:val="5"/>
        </w:rPr>
        <w:t xml:space="preserve"> </w:t>
      </w:r>
      <w:r w:rsidRPr="0050765D">
        <w:t>at</w:t>
      </w:r>
      <w:r w:rsidRPr="0050765D">
        <w:rPr>
          <w:spacing w:val="11"/>
        </w:rPr>
        <w:t xml:space="preserve"> </w:t>
      </w:r>
      <w:r w:rsidRPr="0050765D">
        <w:t>the</w:t>
      </w:r>
      <w:r w:rsidRPr="0050765D">
        <w:rPr>
          <w:spacing w:val="7"/>
        </w:rPr>
        <w:t xml:space="preserve"> </w:t>
      </w:r>
      <w:r w:rsidRPr="0050765D">
        <w:t>border,</w:t>
      </w:r>
      <w:r w:rsidRPr="0050765D">
        <w:rPr>
          <w:spacing w:val="3"/>
        </w:rPr>
        <w:t xml:space="preserve"> </w:t>
      </w:r>
      <w:r w:rsidRPr="0050765D">
        <w:t>following cons</w:t>
      </w:r>
      <w:r w:rsidRPr="0050765D">
        <w:rPr>
          <w:spacing w:val="1"/>
        </w:rPr>
        <w:t>u</w:t>
      </w:r>
      <w:r w:rsidRPr="0050765D">
        <w:t>lt</w:t>
      </w:r>
      <w:r w:rsidRPr="0050765D">
        <w:rPr>
          <w:spacing w:val="-2"/>
        </w:rPr>
        <w:t>a</w:t>
      </w:r>
      <w:r w:rsidRPr="0050765D">
        <w:t>tion with</w:t>
      </w:r>
      <w:r w:rsidRPr="0050765D">
        <w:rPr>
          <w:spacing w:val="6"/>
        </w:rPr>
        <w:t xml:space="preserve"> </w:t>
      </w:r>
      <w:r w:rsidRPr="0050765D">
        <w:t>Dr</w:t>
      </w:r>
      <w:r w:rsidRPr="0050765D">
        <w:rPr>
          <w:spacing w:val="7"/>
        </w:rPr>
        <w:t xml:space="preserve"> </w:t>
      </w:r>
      <w:r w:rsidRPr="0050765D">
        <w:t>Arbab</w:t>
      </w:r>
      <w:r w:rsidRPr="0050765D">
        <w:rPr>
          <w:spacing w:val="4"/>
        </w:rPr>
        <w:t xml:space="preserve"> </w:t>
      </w:r>
      <w:r w:rsidRPr="0050765D">
        <w:t>and</w:t>
      </w:r>
      <w:r w:rsidRPr="0050765D">
        <w:rPr>
          <w:spacing w:val="7"/>
        </w:rPr>
        <w:t xml:space="preserve"> </w:t>
      </w:r>
      <w:r w:rsidRPr="0050765D">
        <w:t>the</w:t>
      </w:r>
      <w:r w:rsidRPr="0050765D">
        <w:rPr>
          <w:spacing w:val="7"/>
        </w:rPr>
        <w:t xml:space="preserve"> </w:t>
      </w:r>
      <w:r w:rsidRPr="0050765D">
        <w:t>National Spiritual</w:t>
      </w:r>
      <w:r w:rsidRPr="0050765D">
        <w:rPr>
          <w:spacing w:val="-10"/>
        </w:rPr>
        <w:t xml:space="preserve"> </w:t>
      </w:r>
      <w:r w:rsidRPr="0050765D">
        <w:t>Asse</w:t>
      </w:r>
      <w:r w:rsidRPr="0050765D">
        <w:rPr>
          <w:spacing w:val="-2"/>
        </w:rPr>
        <w:t>m</w:t>
      </w:r>
      <w:r w:rsidRPr="0050765D">
        <w:rPr>
          <w:spacing w:val="1"/>
        </w:rPr>
        <w:t>b</w:t>
      </w:r>
      <w:r w:rsidRPr="0050765D">
        <w:t>ly.</w:t>
      </w:r>
    </w:p>
    <w:p w14:paraId="56B8E011" w14:textId="77777777" w:rsidR="006E0CCA" w:rsidRPr="0050765D" w:rsidRDefault="006E5B28" w:rsidP="00615BE7"/>
    <w:p w14:paraId="704DF6B9" w14:textId="541848A1" w:rsidR="006E0CCA" w:rsidRPr="0050765D" w:rsidRDefault="00910FCA" w:rsidP="00615BE7">
      <w:r w:rsidRPr="0050765D">
        <w:t>On</w:t>
      </w:r>
      <w:r w:rsidRPr="0050765D">
        <w:rPr>
          <w:spacing w:val="6"/>
        </w:rPr>
        <w:t xml:space="preserve"> </w:t>
      </w:r>
      <w:r w:rsidRPr="0050765D">
        <w:t>the</w:t>
      </w:r>
      <w:r w:rsidRPr="0050765D">
        <w:rPr>
          <w:spacing w:val="6"/>
        </w:rPr>
        <w:t xml:space="preserve"> </w:t>
      </w:r>
      <w:r w:rsidRPr="0050765D">
        <w:t>way</w:t>
      </w:r>
      <w:r w:rsidRPr="0050765D">
        <w:rPr>
          <w:spacing w:val="5"/>
        </w:rPr>
        <w:t xml:space="preserve"> </w:t>
      </w:r>
      <w:r w:rsidRPr="0050765D">
        <w:t>there</w:t>
      </w:r>
      <w:r w:rsidRPr="0050765D">
        <w:rPr>
          <w:spacing w:val="4"/>
        </w:rPr>
        <w:t xml:space="preserve"> </w:t>
      </w:r>
      <w:r w:rsidRPr="0050765D">
        <w:t>,</w:t>
      </w:r>
      <w:r w:rsidRPr="0050765D">
        <w:rPr>
          <w:spacing w:val="9"/>
        </w:rPr>
        <w:t xml:space="preserve"> </w:t>
      </w:r>
      <w:r w:rsidRPr="0050765D">
        <w:t>they</w:t>
      </w:r>
      <w:r w:rsidRPr="0050765D">
        <w:rPr>
          <w:spacing w:val="5"/>
        </w:rPr>
        <w:t xml:space="preserve"> </w:t>
      </w:r>
      <w:r w:rsidRPr="0050765D">
        <w:t>attended a</w:t>
      </w:r>
      <w:r w:rsidRPr="0050765D">
        <w:rPr>
          <w:spacing w:val="9"/>
        </w:rPr>
        <w:t xml:space="preserve"> </w:t>
      </w:r>
      <w:r w:rsidRPr="0050765D">
        <w:t>Fea</w:t>
      </w:r>
      <w:r w:rsidRPr="0050765D">
        <w:rPr>
          <w:spacing w:val="1"/>
        </w:rPr>
        <w:t>s</w:t>
      </w:r>
      <w:r w:rsidRPr="0050765D">
        <w:t>t</w:t>
      </w:r>
      <w:r w:rsidRPr="0050765D">
        <w:rPr>
          <w:spacing w:val="4"/>
        </w:rPr>
        <w:t xml:space="preserve"> </w:t>
      </w:r>
      <w:r w:rsidRPr="0050765D">
        <w:t>in</w:t>
      </w:r>
      <w:r w:rsidRPr="0050765D">
        <w:rPr>
          <w:spacing w:val="7"/>
        </w:rPr>
        <w:t xml:space="preserve"> </w:t>
      </w:r>
      <w:r w:rsidRPr="0050765D">
        <w:t>Nakhon</w:t>
      </w:r>
      <w:r w:rsidRPr="0050765D">
        <w:rPr>
          <w:spacing w:val="1"/>
        </w:rPr>
        <w:t xml:space="preserve"> </w:t>
      </w:r>
      <w:r w:rsidRPr="0050765D">
        <w:t>Sawan</w:t>
      </w:r>
      <w:r w:rsidRPr="0050765D">
        <w:rPr>
          <w:spacing w:val="2"/>
        </w:rPr>
        <w:t xml:space="preserve"> </w:t>
      </w:r>
      <w:r w:rsidRPr="0050765D">
        <w:t>–</w:t>
      </w:r>
      <w:r w:rsidRPr="0050765D">
        <w:rPr>
          <w:spacing w:val="8"/>
        </w:rPr>
        <w:t xml:space="preserve"> </w:t>
      </w:r>
      <w:r w:rsidRPr="0050765D">
        <w:t>3</w:t>
      </w:r>
      <w:r w:rsidRPr="0050765D">
        <w:rPr>
          <w:spacing w:val="8"/>
        </w:rPr>
        <w:t xml:space="preserve"> </w:t>
      </w:r>
      <w:r w:rsidRPr="0050765D">
        <w:rPr>
          <w:spacing w:val="1"/>
        </w:rPr>
        <w:t>friend</w:t>
      </w:r>
      <w:r w:rsidRPr="0050765D">
        <w:t>s</w:t>
      </w:r>
      <w:r w:rsidRPr="0050765D">
        <w:rPr>
          <w:spacing w:val="2"/>
        </w:rPr>
        <w:t xml:space="preserve"> </w:t>
      </w:r>
      <w:r w:rsidRPr="0050765D">
        <w:rPr>
          <w:spacing w:val="-2"/>
        </w:rPr>
        <w:t>a</w:t>
      </w:r>
      <w:r w:rsidRPr="0050765D">
        <w:rPr>
          <w:spacing w:val="1"/>
        </w:rPr>
        <w:t xml:space="preserve">ttended </w:t>
      </w:r>
      <w:r w:rsidRPr="0050765D">
        <w:t>and</w:t>
      </w:r>
      <w:r w:rsidRPr="0050765D">
        <w:rPr>
          <w:spacing w:val="23"/>
        </w:rPr>
        <w:t xml:space="preserve"> </w:t>
      </w:r>
      <w:r w:rsidRPr="0050765D">
        <w:t>for</w:t>
      </w:r>
      <w:r w:rsidRPr="0050765D">
        <w:rPr>
          <w:spacing w:val="24"/>
        </w:rPr>
        <w:t xml:space="preserve"> </w:t>
      </w:r>
      <w:r w:rsidRPr="0050765D">
        <w:t>the</w:t>
      </w:r>
      <w:r w:rsidRPr="0050765D">
        <w:rPr>
          <w:spacing w:val="24"/>
        </w:rPr>
        <w:t xml:space="preserve"> </w:t>
      </w:r>
      <w:r w:rsidRPr="0050765D">
        <w:t>first</w:t>
      </w:r>
      <w:r w:rsidRPr="0050765D">
        <w:rPr>
          <w:spacing w:val="22"/>
        </w:rPr>
        <w:t xml:space="preserve"> </w:t>
      </w:r>
      <w:r w:rsidRPr="0050765D">
        <w:t>time</w:t>
      </w:r>
      <w:r w:rsidRPr="0050765D">
        <w:rPr>
          <w:spacing w:val="28"/>
        </w:rPr>
        <w:t xml:space="preserve"> </w:t>
      </w:r>
      <w:r w:rsidRPr="0050765D">
        <w:t>contributed</w:t>
      </w:r>
      <w:r w:rsidRPr="0050765D">
        <w:rPr>
          <w:spacing w:val="15"/>
        </w:rPr>
        <w:t xml:space="preserve"> </w:t>
      </w:r>
      <w:r w:rsidRPr="0050765D">
        <w:t>to</w:t>
      </w:r>
      <w:r w:rsidRPr="0050765D">
        <w:rPr>
          <w:spacing w:val="25"/>
        </w:rPr>
        <w:t xml:space="preserve"> </w:t>
      </w:r>
      <w:r w:rsidRPr="0050765D">
        <w:t>the</w:t>
      </w:r>
      <w:r w:rsidRPr="0050765D">
        <w:rPr>
          <w:spacing w:val="25"/>
        </w:rPr>
        <w:t xml:space="preserve"> </w:t>
      </w:r>
      <w:r w:rsidRPr="0050765D">
        <w:t>Arc</w:t>
      </w:r>
      <w:r w:rsidRPr="0050765D">
        <w:rPr>
          <w:spacing w:val="23"/>
        </w:rPr>
        <w:t xml:space="preserve"> </w:t>
      </w:r>
      <w:r w:rsidRPr="0050765D">
        <w:t>Fund.</w:t>
      </w:r>
      <w:r w:rsidRPr="0050765D">
        <w:rPr>
          <w:spacing w:val="21"/>
        </w:rPr>
        <w:t xml:space="preserve"> </w:t>
      </w:r>
      <w:r w:rsidRPr="0050765D">
        <w:t>Also</w:t>
      </w:r>
      <w:r w:rsidRPr="0050765D">
        <w:rPr>
          <w:spacing w:val="22"/>
        </w:rPr>
        <w:t xml:space="preserve"> </w:t>
      </w:r>
      <w:r w:rsidRPr="0050765D">
        <w:t>on</w:t>
      </w:r>
      <w:r w:rsidRPr="0050765D">
        <w:rPr>
          <w:spacing w:val="24"/>
        </w:rPr>
        <w:t xml:space="preserve"> </w:t>
      </w:r>
      <w:r w:rsidRPr="0050765D">
        <w:rPr>
          <w:spacing w:val="-1"/>
        </w:rPr>
        <w:t>t</w:t>
      </w:r>
      <w:r w:rsidRPr="0050765D">
        <w:rPr>
          <w:spacing w:val="1"/>
        </w:rPr>
        <w:t>h</w:t>
      </w:r>
      <w:r w:rsidRPr="0050765D">
        <w:t>e</w:t>
      </w:r>
      <w:r w:rsidRPr="0050765D">
        <w:rPr>
          <w:spacing w:val="26"/>
        </w:rPr>
        <w:t xml:space="preserve"> </w:t>
      </w:r>
      <w:r w:rsidRPr="0050765D">
        <w:t>final</w:t>
      </w:r>
      <w:r w:rsidRPr="0050765D">
        <w:rPr>
          <w:spacing w:val="23"/>
        </w:rPr>
        <w:t xml:space="preserve"> </w:t>
      </w:r>
      <w:r w:rsidRPr="0050765D">
        <w:t>stretch</w:t>
      </w:r>
      <w:r w:rsidRPr="0050765D">
        <w:rPr>
          <w:spacing w:val="21"/>
        </w:rPr>
        <w:t xml:space="preserve"> </w:t>
      </w:r>
      <w:r w:rsidRPr="0050765D">
        <w:t>of the</w:t>
      </w:r>
      <w:r w:rsidRPr="0050765D">
        <w:rPr>
          <w:spacing w:val="8"/>
        </w:rPr>
        <w:t xml:space="preserve"> </w:t>
      </w:r>
      <w:r w:rsidRPr="0050765D">
        <w:t>journ</w:t>
      </w:r>
      <w:r w:rsidRPr="0050765D">
        <w:rPr>
          <w:spacing w:val="-2"/>
        </w:rPr>
        <w:t>e</w:t>
      </w:r>
      <w:r w:rsidRPr="0050765D">
        <w:t>y</w:t>
      </w:r>
      <w:r w:rsidRPr="0050765D">
        <w:rPr>
          <w:spacing w:val="2"/>
        </w:rPr>
        <w:t xml:space="preserve"> </w:t>
      </w:r>
      <w:r w:rsidRPr="0050765D">
        <w:t>from</w:t>
      </w:r>
      <w:r w:rsidRPr="0050765D">
        <w:rPr>
          <w:spacing w:val="5"/>
        </w:rPr>
        <w:t xml:space="preserve"> </w:t>
      </w:r>
      <w:r w:rsidRPr="0050765D">
        <w:t>Udon</w:t>
      </w:r>
      <w:r w:rsidRPr="0050765D">
        <w:rPr>
          <w:spacing w:val="5"/>
        </w:rPr>
        <w:t xml:space="preserve"> </w:t>
      </w:r>
      <w:r w:rsidRPr="0050765D">
        <w:t>Thani</w:t>
      </w:r>
      <w:r w:rsidRPr="0050765D">
        <w:rPr>
          <w:spacing w:val="5"/>
        </w:rPr>
        <w:t xml:space="preserve"> </w:t>
      </w:r>
      <w:r w:rsidRPr="0050765D">
        <w:t>to</w:t>
      </w:r>
      <w:r w:rsidRPr="0050765D">
        <w:rPr>
          <w:spacing w:val="9"/>
        </w:rPr>
        <w:t xml:space="preserve"> </w:t>
      </w:r>
      <w:r w:rsidRPr="0050765D">
        <w:t>Nongkhai a</w:t>
      </w:r>
      <w:r w:rsidRPr="0050765D">
        <w:rPr>
          <w:spacing w:val="11"/>
        </w:rPr>
        <w:t xml:space="preserve"> </w:t>
      </w:r>
      <w:r w:rsidRPr="0050765D">
        <w:t>young</w:t>
      </w:r>
      <w:r w:rsidRPr="0050765D">
        <w:rPr>
          <w:spacing w:val="4"/>
        </w:rPr>
        <w:t xml:space="preserve"> </w:t>
      </w:r>
      <w:r w:rsidRPr="0050765D">
        <w:t>girl-Thon –</w:t>
      </w:r>
      <w:r w:rsidRPr="0050765D">
        <w:rPr>
          <w:spacing w:val="10"/>
        </w:rPr>
        <w:t xml:space="preserve"> </w:t>
      </w:r>
      <w:r w:rsidRPr="0050765D">
        <w:t>was</w:t>
      </w:r>
      <w:r w:rsidRPr="0050765D">
        <w:rPr>
          <w:spacing w:val="7"/>
        </w:rPr>
        <w:t xml:space="preserve"> </w:t>
      </w:r>
      <w:r w:rsidRPr="0050765D">
        <w:t>taught</w:t>
      </w:r>
      <w:r w:rsidRPr="0050765D">
        <w:rPr>
          <w:spacing w:val="4"/>
        </w:rPr>
        <w:t xml:space="preserve"> </w:t>
      </w:r>
      <w:r w:rsidRPr="0050765D">
        <w:t>the Faith.</w:t>
      </w:r>
      <w:r w:rsidRPr="0050765D">
        <w:rPr>
          <w:spacing w:val="4"/>
        </w:rPr>
        <w:t xml:space="preserve"> </w:t>
      </w:r>
      <w:r w:rsidRPr="0050765D">
        <w:t>Other</w:t>
      </w:r>
      <w:r w:rsidRPr="0050765D">
        <w:rPr>
          <w:spacing w:val="4"/>
        </w:rPr>
        <w:t xml:space="preserve"> </w:t>
      </w:r>
      <w:r w:rsidRPr="0050765D">
        <w:t>than</w:t>
      </w:r>
      <w:r w:rsidRPr="0050765D">
        <w:rPr>
          <w:spacing w:val="6"/>
        </w:rPr>
        <w:t xml:space="preserve"> </w:t>
      </w:r>
      <w:r w:rsidRPr="0050765D">
        <w:t>being</w:t>
      </w:r>
      <w:r w:rsidRPr="0050765D">
        <w:rPr>
          <w:spacing w:val="5"/>
        </w:rPr>
        <w:t xml:space="preserve"> </w:t>
      </w:r>
      <w:r w:rsidRPr="0050765D">
        <w:t>very</w:t>
      </w:r>
      <w:r w:rsidRPr="0050765D">
        <w:rPr>
          <w:spacing w:val="6"/>
        </w:rPr>
        <w:t xml:space="preserve"> </w:t>
      </w:r>
      <w:r w:rsidRPr="0050765D">
        <w:rPr>
          <w:spacing w:val="-1"/>
        </w:rPr>
        <w:lastRenderedPageBreak/>
        <w:t>i</w:t>
      </w:r>
      <w:r w:rsidRPr="0050765D">
        <w:t>nterested, she</w:t>
      </w:r>
      <w:r w:rsidRPr="0050765D">
        <w:rPr>
          <w:spacing w:val="7"/>
        </w:rPr>
        <w:t xml:space="preserve"> </w:t>
      </w:r>
      <w:r w:rsidRPr="0050765D">
        <w:t>sat</w:t>
      </w:r>
      <w:r w:rsidRPr="0050765D">
        <w:rPr>
          <w:spacing w:val="11"/>
        </w:rPr>
        <w:t xml:space="preserve"> </w:t>
      </w:r>
      <w:r w:rsidRPr="0050765D">
        <w:t>a</w:t>
      </w:r>
      <w:r w:rsidRPr="0050765D">
        <w:rPr>
          <w:spacing w:val="2"/>
        </w:rPr>
        <w:t>n</w:t>
      </w:r>
      <w:r w:rsidRPr="0050765D">
        <w:t>d</w:t>
      </w:r>
      <w:r w:rsidRPr="0050765D">
        <w:rPr>
          <w:spacing w:val="7"/>
        </w:rPr>
        <w:t xml:space="preserve"> </w:t>
      </w:r>
      <w:r w:rsidRPr="0050765D">
        <w:t>read</w:t>
      </w:r>
      <w:r w:rsidRPr="0050765D">
        <w:rPr>
          <w:spacing w:val="6"/>
        </w:rPr>
        <w:t xml:space="preserve"> </w:t>
      </w:r>
      <w:r w:rsidRPr="0050765D">
        <w:t>all</w:t>
      </w:r>
      <w:r w:rsidRPr="0050765D">
        <w:rPr>
          <w:spacing w:val="13"/>
        </w:rPr>
        <w:t xml:space="preserve"> </w:t>
      </w:r>
      <w:r w:rsidRPr="0050765D">
        <w:t>the</w:t>
      </w:r>
      <w:r w:rsidRPr="0050765D">
        <w:rPr>
          <w:spacing w:val="7"/>
        </w:rPr>
        <w:t xml:space="preserve"> </w:t>
      </w:r>
      <w:r w:rsidRPr="0050765D">
        <w:t>prayers</w:t>
      </w:r>
      <w:r w:rsidRPr="0050765D">
        <w:rPr>
          <w:spacing w:val="3"/>
        </w:rPr>
        <w:t xml:space="preserve"> </w:t>
      </w:r>
      <w:r w:rsidRPr="0050765D">
        <w:t>and Hidden</w:t>
      </w:r>
      <w:r w:rsidRPr="0050765D">
        <w:rPr>
          <w:spacing w:val="-8"/>
        </w:rPr>
        <w:t xml:space="preserve"> </w:t>
      </w:r>
      <w:r w:rsidRPr="0050765D">
        <w:t>Words</w:t>
      </w:r>
      <w:r w:rsidRPr="0050765D">
        <w:rPr>
          <w:spacing w:val="-7"/>
        </w:rPr>
        <w:t xml:space="preserve"> </w:t>
      </w:r>
      <w:r w:rsidRPr="0050765D">
        <w:t>in</w:t>
      </w:r>
      <w:r w:rsidRPr="0050765D">
        <w:rPr>
          <w:spacing w:val="-2"/>
        </w:rPr>
        <w:t xml:space="preserve"> </w:t>
      </w:r>
      <w:r w:rsidRPr="0050765D">
        <w:rPr>
          <w:spacing w:val="-1"/>
        </w:rPr>
        <w:t>t</w:t>
      </w:r>
      <w:r w:rsidRPr="0050765D">
        <w:rPr>
          <w:spacing w:val="1"/>
        </w:rPr>
        <w:t>h</w:t>
      </w:r>
      <w:r w:rsidRPr="0050765D">
        <w:t>e</w:t>
      </w:r>
      <w:r w:rsidRPr="0050765D">
        <w:rPr>
          <w:spacing w:val="-1"/>
        </w:rPr>
        <w:t xml:space="preserve"> </w:t>
      </w:r>
      <w:r w:rsidRPr="0050765D">
        <w:t>s</w:t>
      </w:r>
      <w:r w:rsidRPr="0050765D">
        <w:rPr>
          <w:spacing w:val="-1"/>
        </w:rPr>
        <w:t>m</w:t>
      </w:r>
      <w:r w:rsidRPr="0050765D">
        <w:t>all</w:t>
      </w:r>
      <w:r w:rsidRPr="0050765D">
        <w:rPr>
          <w:spacing w:val="-3"/>
        </w:rPr>
        <w:t xml:space="preserve"> </w:t>
      </w:r>
      <w:r w:rsidRPr="0050765D">
        <w:t>prayer</w:t>
      </w:r>
      <w:r w:rsidRPr="0050765D">
        <w:rPr>
          <w:spacing w:val="-7"/>
        </w:rPr>
        <w:t xml:space="preserve"> </w:t>
      </w:r>
      <w:r w:rsidRPr="0050765D">
        <w:t>book</w:t>
      </w:r>
      <w:r w:rsidRPr="0050765D">
        <w:rPr>
          <w:spacing w:val="-6"/>
        </w:rPr>
        <w:t xml:space="preserve"> </w:t>
      </w:r>
      <w:r w:rsidRPr="0050765D">
        <w:t>aloud</w:t>
      </w:r>
      <w:r w:rsidRPr="0050765D">
        <w:rPr>
          <w:spacing w:val="-6"/>
        </w:rPr>
        <w:t xml:space="preserve"> </w:t>
      </w:r>
      <w:r w:rsidRPr="0050765D">
        <w:t>on</w:t>
      </w:r>
      <w:r w:rsidRPr="0050765D">
        <w:rPr>
          <w:spacing w:val="-3"/>
        </w:rPr>
        <w:t xml:space="preserve"> </w:t>
      </w:r>
      <w:r w:rsidRPr="0050765D">
        <w:t>the</w:t>
      </w:r>
      <w:r w:rsidRPr="0050765D">
        <w:rPr>
          <w:spacing w:val="-3"/>
        </w:rPr>
        <w:t xml:space="preserve"> </w:t>
      </w:r>
      <w:r w:rsidRPr="0050765D">
        <w:t>bus,</w:t>
      </w:r>
      <w:r w:rsidRPr="0050765D">
        <w:rPr>
          <w:spacing w:val="-5"/>
        </w:rPr>
        <w:t xml:space="preserve"> </w:t>
      </w:r>
      <w:r w:rsidRPr="0050765D">
        <w:t>non</w:t>
      </w:r>
      <w:r w:rsidRPr="0050765D">
        <w:rPr>
          <w:spacing w:val="-4"/>
        </w:rPr>
        <w:t xml:space="preserve"> </w:t>
      </w:r>
      <w:r w:rsidRPr="0050765D">
        <w:t>–</w:t>
      </w:r>
      <w:r w:rsidRPr="0050765D">
        <w:rPr>
          <w:spacing w:val="-1"/>
        </w:rPr>
        <w:t xml:space="preserve"> </w:t>
      </w:r>
      <w:r w:rsidRPr="0050765D">
        <w:t>stop. She</w:t>
      </w:r>
      <w:r w:rsidRPr="0050765D">
        <w:rPr>
          <w:spacing w:val="38"/>
        </w:rPr>
        <w:t xml:space="preserve"> </w:t>
      </w:r>
      <w:r w:rsidRPr="0050765D">
        <w:t>took</w:t>
      </w:r>
      <w:r w:rsidRPr="0050765D">
        <w:rPr>
          <w:spacing w:val="37"/>
        </w:rPr>
        <w:t xml:space="preserve"> </w:t>
      </w:r>
      <w:r w:rsidRPr="0050765D">
        <w:rPr>
          <w:spacing w:val="-1"/>
        </w:rPr>
        <w:t>m</w:t>
      </w:r>
      <w:r w:rsidRPr="0050765D">
        <w:t>ore</w:t>
      </w:r>
      <w:r w:rsidRPr="0050765D">
        <w:rPr>
          <w:spacing w:val="36"/>
        </w:rPr>
        <w:t xml:space="preserve"> </w:t>
      </w:r>
      <w:r w:rsidRPr="0050765D">
        <w:t>literature</w:t>
      </w:r>
      <w:r w:rsidRPr="0050765D">
        <w:rPr>
          <w:spacing w:val="42"/>
        </w:rPr>
        <w:t xml:space="preserve"> </w:t>
      </w:r>
      <w:r w:rsidRPr="0050765D">
        <w:t>and</w:t>
      </w:r>
      <w:r w:rsidRPr="0050765D">
        <w:rPr>
          <w:spacing w:val="38"/>
        </w:rPr>
        <w:t xml:space="preserve"> </w:t>
      </w:r>
      <w:r w:rsidRPr="0050765D">
        <w:t>a</w:t>
      </w:r>
      <w:r w:rsidRPr="0050765D">
        <w:rPr>
          <w:spacing w:val="42"/>
        </w:rPr>
        <w:t xml:space="preserve"> </w:t>
      </w:r>
      <w:r w:rsidRPr="0050765D">
        <w:t>declara</w:t>
      </w:r>
      <w:r w:rsidRPr="0050765D">
        <w:rPr>
          <w:spacing w:val="1"/>
        </w:rPr>
        <w:t>t</w:t>
      </w:r>
      <w:r w:rsidRPr="0050765D">
        <w:t>ion</w:t>
      </w:r>
      <w:r w:rsidRPr="0050765D">
        <w:rPr>
          <w:spacing w:val="38"/>
        </w:rPr>
        <w:t xml:space="preserve"> </w:t>
      </w:r>
      <w:r w:rsidRPr="0050765D">
        <w:t>card</w:t>
      </w:r>
      <w:r w:rsidRPr="0050765D">
        <w:rPr>
          <w:spacing w:val="37"/>
        </w:rPr>
        <w:t xml:space="preserve"> </w:t>
      </w:r>
      <w:r w:rsidRPr="0050765D">
        <w:t>and</w:t>
      </w:r>
      <w:r w:rsidRPr="0050765D">
        <w:rPr>
          <w:spacing w:val="38"/>
        </w:rPr>
        <w:t xml:space="preserve"> </w:t>
      </w:r>
      <w:r w:rsidRPr="0050765D">
        <w:t>said</w:t>
      </w:r>
      <w:r w:rsidRPr="0050765D">
        <w:rPr>
          <w:spacing w:val="38"/>
        </w:rPr>
        <w:t xml:space="preserve"> </w:t>
      </w:r>
      <w:r w:rsidRPr="0050765D">
        <w:t>she</w:t>
      </w:r>
      <w:r w:rsidRPr="0050765D">
        <w:rPr>
          <w:spacing w:val="38"/>
        </w:rPr>
        <w:t xml:space="preserve"> </w:t>
      </w:r>
      <w:r w:rsidRPr="0050765D">
        <w:t>would</w:t>
      </w:r>
      <w:r w:rsidRPr="0050765D">
        <w:rPr>
          <w:spacing w:val="35"/>
        </w:rPr>
        <w:t xml:space="preserve"> </w:t>
      </w:r>
      <w:r w:rsidRPr="0050765D">
        <w:t>read</w:t>
      </w:r>
      <w:r w:rsidRPr="0050765D">
        <w:rPr>
          <w:spacing w:val="37"/>
        </w:rPr>
        <w:t xml:space="preserve"> </w:t>
      </w:r>
      <w:r w:rsidRPr="0050765D">
        <w:t>and think</w:t>
      </w:r>
      <w:r w:rsidRPr="0050765D">
        <w:rPr>
          <w:spacing w:val="-6"/>
        </w:rPr>
        <w:t xml:space="preserve"> </w:t>
      </w:r>
      <w:r w:rsidRPr="0050765D">
        <w:t>about</w:t>
      </w:r>
      <w:r w:rsidRPr="0050765D">
        <w:rPr>
          <w:spacing w:val="-6"/>
        </w:rPr>
        <w:t xml:space="preserve"> </w:t>
      </w:r>
      <w:r w:rsidRPr="0050765D">
        <w:t>enrolling.</w:t>
      </w:r>
    </w:p>
    <w:p w14:paraId="46D38FB0" w14:textId="77777777" w:rsidR="006E0CCA" w:rsidRPr="0050765D" w:rsidRDefault="006E5B28" w:rsidP="00615BE7"/>
    <w:p w14:paraId="3D3C3C10" w14:textId="77777777" w:rsidR="006E0CCA" w:rsidRPr="0050765D" w:rsidRDefault="00910FCA" w:rsidP="00615BE7">
      <w:r w:rsidRPr="0050765D">
        <w:t>In</w:t>
      </w:r>
      <w:r w:rsidRPr="0050765D">
        <w:rPr>
          <w:spacing w:val="37"/>
        </w:rPr>
        <w:t xml:space="preserve"> </w:t>
      </w:r>
      <w:r w:rsidRPr="0050765D">
        <w:t>Nongkhai</w:t>
      </w:r>
      <w:r w:rsidRPr="0050765D">
        <w:rPr>
          <w:spacing w:val="28"/>
        </w:rPr>
        <w:t xml:space="preserve"> </w:t>
      </w:r>
      <w:r w:rsidRPr="0050765D">
        <w:t>they</w:t>
      </w:r>
      <w:r w:rsidRPr="0050765D">
        <w:rPr>
          <w:spacing w:val="34"/>
        </w:rPr>
        <w:t xml:space="preserve"> </w:t>
      </w:r>
      <w:r w:rsidRPr="0050765D">
        <w:t>stayed</w:t>
      </w:r>
      <w:r w:rsidRPr="0050765D">
        <w:rPr>
          <w:spacing w:val="32"/>
        </w:rPr>
        <w:t xml:space="preserve"> </w:t>
      </w:r>
      <w:r w:rsidRPr="0050765D">
        <w:t>at</w:t>
      </w:r>
      <w:r w:rsidRPr="0050765D">
        <w:rPr>
          <w:spacing w:val="39"/>
        </w:rPr>
        <w:t xml:space="preserve"> </w:t>
      </w:r>
      <w:r w:rsidRPr="0050765D">
        <w:t>Niyana’s</w:t>
      </w:r>
      <w:r w:rsidRPr="0050765D">
        <w:rPr>
          <w:spacing w:val="29"/>
        </w:rPr>
        <w:t xml:space="preserve"> </w:t>
      </w:r>
      <w:r w:rsidRPr="0050765D">
        <w:t>guesthouse.</w:t>
      </w:r>
      <w:r w:rsidRPr="0050765D">
        <w:rPr>
          <w:spacing w:val="26"/>
        </w:rPr>
        <w:t xml:space="preserve"> </w:t>
      </w:r>
      <w:r w:rsidRPr="0050765D">
        <w:t>Faridian</w:t>
      </w:r>
      <w:r w:rsidRPr="0050765D">
        <w:rPr>
          <w:spacing w:val="30"/>
        </w:rPr>
        <w:t xml:space="preserve"> </w:t>
      </w:r>
      <w:r w:rsidRPr="0050765D">
        <w:t>has</w:t>
      </w:r>
      <w:r w:rsidRPr="0050765D">
        <w:rPr>
          <w:spacing w:val="35"/>
        </w:rPr>
        <w:t xml:space="preserve"> </w:t>
      </w:r>
      <w:r w:rsidRPr="0050765D">
        <w:t>known</w:t>
      </w:r>
      <w:r w:rsidRPr="0050765D">
        <w:rPr>
          <w:spacing w:val="31"/>
        </w:rPr>
        <w:t xml:space="preserve"> </w:t>
      </w:r>
      <w:r w:rsidRPr="0050765D">
        <w:t>Niyana for</w:t>
      </w:r>
      <w:r w:rsidRPr="0050765D">
        <w:rPr>
          <w:spacing w:val="9"/>
        </w:rPr>
        <w:t xml:space="preserve"> </w:t>
      </w:r>
      <w:r w:rsidRPr="0050765D">
        <w:rPr>
          <w:spacing w:val="-2"/>
        </w:rPr>
        <w:t>m</w:t>
      </w:r>
      <w:r w:rsidRPr="0050765D">
        <w:t>any</w:t>
      </w:r>
      <w:r w:rsidRPr="0050765D">
        <w:rPr>
          <w:spacing w:val="7"/>
        </w:rPr>
        <w:t xml:space="preserve"> </w:t>
      </w:r>
      <w:r w:rsidRPr="0050765D">
        <w:t>years.</w:t>
      </w:r>
      <w:r w:rsidRPr="0050765D">
        <w:rPr>
          <w:spacing w:val="5"/>
        </w:rPr>
        <w:t xml:space="preserve"> </w:t>
      </w:r>
      <w:r w:rsidRPr="0050765D">
        <w:t>The</w:t>
      </w:r>
      <w:r w:rsidRPr="0050765D">
        <w:rPr>
          <w:spacing w:val="8"/>
        </w:rPr>
        <w:t xml:space="preserve"> </w:t>
      </w:r>
      <w:r w:rsidRPr="0050765D">
        <w:t>opportun</w:t>
      </w:r>
      <w:r w:rsidRPr="0050765D">
        <w:rPr>
          <w:spacing w:val="-1"/>
        </w:rPr>
        <w:t>i</w:t>
      </w:r>
      <w:r w:rsidRPr="0050765D">
        <w:t>ty</w:t>
      </w:r>
      <w:r w:rsidRPr="0050765D">
        <w:rPr>
          <w:spacing w:val="-1"/>
        </w:rPr>
        <w:t xml:space="preserve"> </w:t>
      </w:r>
      <w:r w:rsidRPr="0050765D">
        <w:t>arose</w:t>
      </w:r>
      <w:r w:rsidRPr="0050765D">
        <w:rPr>
          <w:spacing w:val="6"/>
        </w:rPr>
        <w:t xml:space="preserve"> </w:t>
      </w:r>
      <w:r w:rsidRPr="0050765D">
        <w:t>to</w:t>
      </w:r>
      <w:r w:rsidRPr="0050765D">
        <w:rPr>
          <w:spacing w:val="10"/>
        </w:rPr>
        <w:t xml:space="preserve"> </w:t>
      </w:r>
      <w:r w:rsidRPr="0050765D">
        <w:t>teach</w:t>
      </w:r>
      <w:r w:rsidRPr="0050765D">
        <w:rPr>
          <w:spacing w:val="12"/>
        </w:rPr>
        <w:t xml:space="preserve"> </w:t>
      </w:r>
      <w:r w:rsidRPr="0050765D">
        <w:t>her.</w:t>
      </w:r>
      <w:r w:rsidRPr="0050765D">
        <w:rPr>
          <w:spacing w:val="8"/>
        </w:rPr>
        <w:t xml:space="preserve"> </w:t>
      </w:r>
      <w:r w:rsidRPr="0050765D">
        <w:t>She</w:t>
      </w:r>
      <w:r w:rsidRPr="0050765D">
        <w:rPr>
          <w:spacing w:val="8"/>
        </w:rPr>
        <w:t xml:space="preserve"> </w:t>
      </w:r>
      <w:r w:rsidRPr="0050765D">
        <w:t>was</w:t>
      </w:r>
      <w:r w:rsidRPr="0050765D">
        <w:rPr>
          <w:spacing w:val="9"/>
        </w:rPr>
        <w:t xml:space="preserve"> </w:t>
      </w:r>
      <w:r w:rsidRPr="0050765D">
        <w:t>very</w:t>
      </w:r>
      <w:r w:rsidRPr="0050765D">
        <w:rPr>
          <w:spacing w:val="7"/>
        </w:rPr>
        <w:t xml:space="preserve"> </w:t>
      </w:r>
      <w:r w:rsidRPr="0050765D">
        <w:t>excited</w:t>
      </w:r>
      <w:r w:rsidRPr="0050765D">
        <w:rPr>
          <w:spacing w:val="12"/>
        </w:rPr>
        <w:t xml:space="preserve"> </w:t>
      </w:r>
      <w:r w:rsidRPr="0050765D">
        <w:t>about the</w:t>
      </w:r>
      <w:r w:rsidRPr="0050765D">
        <w:rPr>
          <w:spacing w:val="7"/>
        </w:rPr>
        <w:t xml:space="preserve"> </w:t>
      </w:r>
      <w:r w:rsidRPr="0050765D">
        <w:t>teach</w:t>
      </w:r>
      <w:r w:rsidRPr="0050765D">
        <w:rPr>
          <w:spacing w:val="2"/>
        </w:rPr>
        <w:t>i</w:t>
      </w:r>
      <w:r w:rsidRPr="0050765D">
        <w:t>ng</w:t>
      </w:r>
      <w:r w:rsidRPr="0050765D">
        <w:rPr>
          <w:spacing w:val="7"/>
        </w:rPr>
        <w:t xml:space="preserve"> </w:t>
      </w:r>
      <w:r w:rsidRPr="0050765D">
        <w:t>concerning</w:t>
      </w:r>
      <w:r w:rsidRPr="0050765D">
        <w:rPr>
          <w:spacing w:val="-1"/>
        </w:rPr>
        <w:t xml:space="preserve"> </w:t>
      </w:r>
      <w:r w:rsidRPr="0050765D">
        <w:t>the</w:t>
      </w:r>
      <w:r w:rsidRPr="0050765D">
        <w:rPr>
          <w:spacing w:val="7"/>
        </w:rPr>
        <w:t xml:space="preserve"> </w:t>
      </w:r>
      <w:r w:rsidRPr="0050765D">
        <w:t>role</w:t>
      </w:r>
      <w:r w:rsidRPr="0050765D">
        <w:rPr>
          <w:spacing w:val="6"/>
        </w:rPr>
        <w:t xml:space="preserve"> </w:t>
      </w:r>
      <w:r w:rsidRPr="0050765D">
        <w:t>and</w:t>
      </w:r>
      <w:r w:rsidRPr="0050765D">
        <w:rPr>
          <w:spacing w:val="6"/>
        </w:rPr>
        <w:t xml:space="preserve"> </w:t>
      </w:r>
      <w:r w:rsidRPr="0050765D">
        <w:t>status</w:t>
      </w:r>
      <w:r w:rsidRPr="0050765D">
        <w:rPr>
          <w:spacing w:val="3"/>
        </w:rPr>
        <w:t xml:space="preserve"> </w:t>
      </w:r>
      <w:r w:rsidRPr="0050765D">
        <w:t>of</w:t>
      </w:r>
      <w:r w:rsidRPr="0050765D">
        <w:rPr>
          <w:spacing w:val="8"/>
        </w:rPr>
        <w:t xml:space="preserve"> </w:t>
      </w:r>
      <w:r w:rsidRPr="0050765D">
        <w:t>women.</w:t>
      </w:r>
      <w:r w:rsidRPr="0050765D">
        <w:rPr>
          <w:spacing w:val="1"/>
        </w:rPr>
        <w:t xml:space="preserve"> </w:t>
      </w:r>
      <w:r w:rsidRPr="0050765D">
        <w:t>She</w:t>
      </w:r>
      <w:r w:rsidRPr="0050765D">
        <w:rPr>
          <w:spacing w:val="6"/>
        </w:rPr>
        <w:t xml:space="preserve"> </w:t>
      </w:r>
      <w:r w:rsidRPr="0050765D">
        <w:t>also</w:t>
      </w:r>
      <w:r w:rsidRPr="0050765D">
        <w:rPr>
          <w:spacing w:val="5"/>
        </w:rPr>
        <w:t xml:space="preserve"> </w:t>
      </w:r>
      <w:r w:rsidRPr="0050765D">
        <w:t>said</w:t>
      </w:r>
      <w:r w:rsidRPr="0050765D">
        <w:rPr>
          <w:spacing w:val="5"/>
        </w:rPr>
        <w:t xml:space="preserve"> </w:t>
      </w:r>
      <w:r w:rsidRPr="0050765D">
        <w:t>she</w:t>
      </w:r>
      <w:r w:rsidRPr="0050765D">
        <w:rPr>
          <w:spacing w:val="6"/>
        </w:rPr>
        <w:t xml:space="preserve"> </w:t>
      </w:r>
      <w:r w:rsidRPr="0050765D">
        <w:t>wanted to</w:t>
      </w:r>
      <w:r w:rsidRPr="0050765D">
        <w:rPr>
          <w:spacing w:val="-2"/>
        </w:rPr>
        <w:t xml:space="preserve"> </w:t>
      </w:r>
      <w:r w:rsidRPr="0050765D">
        <w:t>read</w:t>
      </w:r>
      <w:r w:rsidRPr="0050765D">
        <w:rPr>
          <w:spacing w:val="-5"/>
        </w:rPr>
        <w:t xml:space="preserve"> </w:t>
      </w:r>
      <w:r w:rsidRPr="0050765D">
        <w:t>before</w:t>
      </w:r>
      <w:r w:rsidRPr="0050765D">
        <w:rPr>
          <w:spacing w:val="-7"/>
        </w:rPr>
        <w:t xml:space="preserve"> </w:t>
      </w:r>
      <w:r w:rsidRPr="0050765D">
        <w:t>deciding</w:t>
      </w:r>
      <w:r w:rsidRPr="0050765D">
        <w:rPr>
          <w:spacing w:val="-10"/>
        </w:rPr>
        <w:t xml:space="preserve"> </w:t>
      </w:r>
      <w:r w:rsidRPr="0050765D">
        <w:t>to</w:t>
      </w:r>
      <w:r w:rsidRPr="0050765D">
        <w:rPr>
          <w:spacing w:val="-2"/>
        </w:rPr>
        <w:t xml:space="preserve"> </w:t>
      </w:r>
      <w:r w:rsidRPr="0050765D">
        <w:t>enro</w:t>
      </w:r>
      <w:r w:rsidRPr="0050765D">
        <w:rPr>
          <w:spacing w:val="-1"/>
        </w:rPr>
        <w:t>l</w:t>
      </w:r>
      <w:r w:rsidRPr="0050765D">
        <w:t>.</w:t>
      </w:r>
    </w:p>
    <w:p w14:paraId="02B801D2" w14:textId="77777777" w:rsidR="006E0CCA" w:rsidRPr="0050765D" w:rsidRDefault="006E5B28" w:rsidP="00615BE7"/>
    <w:p w14:paraId="682A7CD9" w14:textId="7E70F496" w:rsidR="006E0CCA" w:rsidRPr="0050765D" w:rsidRDefault="00910FCA" w:rsidP="00615BE7">
      <w:r w:rsidRPr="0050765D">
        <w:t>On</w:t>
      </w:r>
      <w:r w:rsidRPr="0050765D">
        <w:rPr>
          <w:spacing w:val="38"/>
        </w:rPr>
        <w:t xml:space="preserve"> </w:t>
      </w:r>
      <w:r w:rsidRPr="0050765D">
        <w:t>the</w:t>
      </w:r>
      <w:r w:rsidRPr="0050765D">
        <w:rPr>
          <w:spacing w:val="38"/>
        </w:rPr>
        <w:t xml:space="preserve"> </w:t>
      </w:r>
      <w:r w:rsidRPr="0050765D">
        <w:t>grounds</w:t>
      </w:r>
      <w:r w:rsidRPr="0050765D">
        <w:rPr>
          <w:spacing w:val="32"/>
        </w:rPr>
        <w:t xml:space="preserve"> </w:t>
      </w:r>
      <w:r w:rsidRPr="0050765D">
        <w:t>of</w:t>
      </w:r>
      <w:r w:rsidRPr="0050765D">
        <w:rPr>
          <w:spacing w:val="39"/>
        </w:rPr>
        <w:t xml:space="preserve"> </w:t>
      </w:r>
      <w:r w:rsidRPr="0050765D">
        <w:t>a</w:t>
      </w:r>
      <w:r w:rsidRPr="0050765D">
        <w:rPr>
          <w:spacing w:val="41"/>
        </w:rPr>
        <w:t xml:space="preserve"> </w:t>
      </w:r>
      <w:r w:rsidRPr="0050765D">
        <w:t>te</w:t>
      </w:r>
      <w:r w:rsidRPr="0050765D">
        <w:rPr>
          <w:spacing w:val="-1"/>
        </w:rPr>
        <w:t>m</w:t>
      </w:r>
      <w:r w:rsidRPr="0050765D">
        <w:t>ple,</w:t>
      </w:r>
      <w:r w:rsidRPr="0050765D">
        <w:rPr>
          <w:spacing w:val="40"/>
        </w:rPr>
        <w:t xml:space="preserve"> </w:t>
      </w:r>
      <w:r w:rsidRPr="0050765D">
        <w:t>Faridian</w:t>
      </w:r>
      <w:r w:rsidRPr="0050765D">
        <w:rPr>
          <w:spacing w:val="32"/>
        </w:rPr>
        <w:t xml:space="preserve"> </w:t>
      </w:r>
      <w:r w:rsidRPr="0050765D">
        <w:rPr>
          <w:spacing w:val="2"/>
        </w:rPr>
        <w:t>s</w:t>
      </w:r>
      <w:r w:rsidRPr="0050765D">
        <w:t>poke</w:t>
      </w:r>
      <w:r w:rsidRPr="0050765D">
        <w:rPr>
          <w:spacing w:val="34"/>
        </w:rPr>
        <w:t xml:space="preserve"> </w:t>
      </w:r>
      <w:r w:rsidRPr="0050765D">
        <w:t>of</w:t>
      </w:r>
      <w:r w:rsidRPr="0050765D">
        <w:rPr>
          <w:spacing w:val="39"/>
        </w:rPr>
        <w:t xml:space="preserve"> </w:t>
      </w:r>
      <w:r w:rsidRPr="0050765D">
        <w:t>the</w:t>
      </w:r>
      <w:r w:rsidRPr="0050765D">
        <w:rPr>
          <w:spacing w:val="38"/>
        </w:rPr>
        <w:t xml:space="preserve"> </w:t>
      </w:r>
      <w:r w:rsidRPr="0050765D">
        <w:t>Faith</w:t>
      </w:r>
      <w:r w:rsidRPr="0050765D">
        <w:rPr>
          <w:spacing w:val="35"/>
        </w:rPr>
        <w:t xml:space="preserve"> </w:t>
      </w:r>
      <w:r w:rsidRPr="0050765D">
        <w:t>at</w:t>
      </w:r>
      <w:r w:rsidRPr="0050765D">
        <w:rPr>
          <w:spacing w:val="41"/>
        </w:rPr>
        <w:t xml:space="preserve"> </w:t>
      </w:r>
      <w:r w:rsidRPr="0050765D">
        <w:t>length</w:t>
      </w:r>
      <w:r w:rsidRPr="0050765D">
        <w:rPr>
          <w:spacing w:val="34"/>
        </w:rPr>
        <w:t xml:space="preserve"> </w:t>
      </w:r>
      <w:r w:rsidRPr="0050765D">
        <w:t>to</w:t>
      </w:r>
      <w:r w:rsidRPr="0050765D">
        <w:rPr>
          <w:spacing w:val="39"/>
        </w:rPr>
        <w:t xml:space="preserve"> </w:t>
      </w:r>
      <w:r w:rsidRPr="0050765D">
        <w:t>a</w:t>
      </w:r>
      <w:r w:rsidRPr="0050765D">
        <w:rPr>
          <w:spacing w:val="41"/>
        </w:rPr>
        <w:t xml:space="preserve"> </w:t>
      </w:r>
      <w:r w:rsidRPr="0050765D">
        <w:t>small group</w:t>
      </w:r>
      <w:r w:rsidRPr="0050765D">
        <w:rPr>
          <w:spacing w:val="35"/>
        </w:rPr>
        <w:t xml:space="preserve"> </w:t>
      </w:r>
      <w:r w:rsidRPr="0050765D">
        <w:t>(6-7)</w:t>
      </w:r>
      <w:r w:rsidRPr="0050765D">
        <w:rPr>
          <w:spacing w:val="36"/>
        </w:rPr>
        <w:t xml:space="preserve"> </w:t>
      </w:r>
      <w:r w:rsidRPr="0050765D">
        <w:t>of</w:t>
      </w:r>
      <w:r w:rsidRPr="0050765D">
        <w:rPr>
          <w:spacing w:val="40"/>
        </w:rPr>
        <w:t xml:space="preserve"> </w:t>
      </w:r>
      <w:r w:rsidRPr="0050765D">
        <w:rPr>
          <w:spacing w:val="-1"/>
        </w:rPr>
        <w:t>m</w:t>
      </w:r>
      <w:r w:rsidRPr="0050765D">
        <w:t>onks</w:t>
      </w:r>
      <w:r w:rsidRPr="0050765D">
        <w:rPr>
          <w:spacing w:val="35"/>
        </w:rPr>
        <w:t xml:space="preserve"> </w:t>
      </w:r>
      <w:r w:rsidRPr="0050765D">
        <w:t>and</w:t>
      </w:r>
      <w:r w:rsidRPr="0050765D">
        <w:rPr>
          <w:spacing w:val="38"/>
        </w:rPr>
        <w:t xml:space="preserve"> </w:t>
      </w:r>
      <w:r w:rsidRPr="0050765D">
        <w:t>laymen.</w:t>
      </w:r>
      <w:r w:rsidRPr="0050765D">
        <w:rPr>
          <w:spacing w:val="33"/>
        </w:rPr>
        <w:t xml:space="preserve"> </w:t>
      </w:r>
      <w:r w:rsidRPr="0050765D">
        <w:t>One</w:t>
      </w:r>
      <w:r w:rsidRPr="0050765D">
        <w:rPr>
          <w:spacing w:val="37"/>
        </w:rPr>
        <w:t xml:space="preserve"> </w:t>
      </w:r>
      <w:r w:rsidRPr="0050765D">
        <w:t>s</w:t>
      </w:r>
      <w:r w:rsidRPr="0050765D">
        <w:rPr>
          <w:spacing w:val="-1"/>
        </w:rPr>
        <w:t>a</w:t>
      </w:r>
      <w:r w:rsidRPr="0050765D">
        <w:t>id</w:t>
      </w:r>
      <w:r w:rsidRPr="0050765D">
        <w:rPr>
          <w:spacing w:val="38"/>
        </w:rPr>
        <w:t xml:space="preserve"> </w:t>
      </w:r>
      <w:r w:rsidRPr="0050765D">
        <w:t>he</w:t>
      </w:r>
      <w:r w:rsidRPr="0050765D">
        <w:rPr>
          <w:spacing w:val="39"/>
        </w:rPr>
        <w:t xml:space="preserve"> </w:t>
      </w:r>
      <w:r w:rsidRPr="0050765D">
        <w:t>wished</w:t>
      </w:r>
      <w:r w:rsidRPr="0050765D">
        <w:rPr>
          <w:spacing w:val="34"/>
        </w:rPr>
        <w:t xml:space="preserve"> </w:t>
      </w:r>
      <w:r w:rsidRPr="0050765D">
        <w:t>to</w:t>
      </w:r>
      <w:r w:rsidRPr="0050765D">
        <w:rPr>
          <w:spacing w:val="40"/>
        </w:rPr>
        <w:t xml:space="preserve"> </w:t>
      </w:r>
      <w:r w:rsidRPr="0050765D">
        <w:t>join</w:t>
      </w:r>
      <w:r w:rsidRPr="0050765D">
        <w:rPr>
          <w:spacing w:val="38"/>
        </w:rPr>
        <w:t xml:space="preserve"> </w:t>
      </w:r>
      <w:r w:rsidRPr="0050765D">
        <w:t>but</w:t>
      </w:r>
      <w:r w:rsidRPr="0050765D">
        <w:rPr>
          <w:spacing w:val="38"/>
        </w:rPr>
        <w:t xml:space="preserve"> </w:t>
      </w:r>
      <w:r w:rsidRPr="0050765D">
        <w:rPr>
          <w:spacing w:val="-1"/>
        </w:rPr>
        <w:t>t</w:t>
      </w:r>
      <w:r w:rsidRPr="0050765D">
        <w:rPr>
          <w:spacing w:val="1"/>
        </w:rPr>
        <w:t>h</w:t>
      </w:r>
      <w:r w:rsidRPr="0050765D">
        <w:t>e</w:t>
      </w:r>
      <w:r w:rsidRPr="0050765D">
        <w:rPr>
          <w:spacing w:val="41"/>
        </w:rPr>
        <w:t xml:space="preserve"> </w:t>
      </w:r>
      <w:r w:rsidRPr="0050765D">
        <w:rPr>
          <w:spacing w:val="-2"/>
        </w:rPr>
        <w:t>m</w:t>
      </w:r>
      <w:r w:rsidRPr="0050765D">
        <w:t>onk teacher</w:t>
      </w:r>
      <w:r w:rsidRPr="0050765D">
        <w:rPr>
          <w:spacing w:val="12"/>
        </w:rPr>
        <w:t xml:space="preserve"> </w:t>
      </w:r>
      <w:r w:rsidRPr="0050765D">
        <w:t>stopped</w:t>
      </w:r>
      <w:r w:rsidRPr="0050765D">
        <w:rPr>
          <w:spacing w:val="3"/>
        </w:rPr>
        <w:t xml:space="preserve"> </w:t>
      </w:r>
      <w:r w:rsidRPr="0050765D">
        <w:t>hi</w:t>
      </w:r>
      <w:r w:rsidRPr="0050765D">
        <w:rPr>
          <w:spacing w:val="-1"/>
        </w:rPr>
        <w:t>m</w:t>
      </w:r>
      <w:r w:rsidRPr="0050765D">
        <w:t>,</w:t>
      </w:r>
      <w:r w:rsidRPr="0050765D">
        <w:rPr>
          <w:spacing w:val="7"/>
        </w:rPr>
        <w:t xml:space="preserve"> </w:t>
      </w:r>
      <w:r w:rsidRPr="0050765D">
        <w:t>saying</w:t>
      </w:r>
      <w:r w:rsidRPr="0050765D">
        <w:rPr>
          <w:spacing w:val="5"/>
        </w:rPr>
        <w:t xml:space="preserve"> </w:t>
      </w:r>
      <w:r w:rsidRPr="0050765D">
        <w:t>the</w:t>
      </w:r>
      <w:r w:rsidRPr="0050765D">
        <w:rPr>
          <w:spacing w:val="8"/>
        </w:rPr>
        <w:t xml:space="preserve"> </w:t>
      </w:r>
      <w:r w:rsidRPr="0050765D">
        <w:t>Faith</w:t>
      </w:r>
      <w:r w:rsidRPr="0050765D">
        <w:rPr>
          <w:spacing w:val="6"/>
        </w:rPr>
        <w:t xml:space="preserve"> </w:t>
      </w:r>
      <w:r w:rsidRPr="0050765D">
        <w:t>sounds</w:t>
      </w:r>
      <w:r w:rsidRPr="0050765D">
        <w:rPr>
          <w:spacing w:val="4"/>
        </w:rPr>
        <w:t xml:space="preserve"> </w:t>
      </w:r>
      <w:r w:rsidRPr="0050765D">
        <w:t>good,</w:t>
      </w:r>
      <w:r w:rsidRPr="0050765D">
        <w:rPr>
          <w:spacing w:val="6"/>
        </w:rPr>
        <w:t xml:space="preserve"> </w:t>
      </w:r>
      <w:r w:rsidRPr="0050765D">
        <w:t>but</w:t>
      </w:r>
      <w:r w:rsidRPr="0050765D">
        <w:rPr>
          <w:spacing w:val="8"/>
        </w:rPr>
        <w:t xml:space="preserve"> </w:t>
      </w:r>
      <w:r w:rsidRPr="0050765D">
        <w:t>he</w:t>
      </w:r>
      <w:r w:rsidRPr="0050765D">
        <w:rPr>
          <w:spacing w:val="8"/>
        </w:rPr>
        <w:t xml:space="preserve"> </w:t>
      </w:r>
      <w:r w:rsidRPr="0050765D">
        <w:t>should</w:t>
      </w:r>
      <w:r w:rsidRPr="0050765D">
        <w:rPr>
          <w:spacing w:val="5"/>
        </w:rPr>
        <w:t xml:space="preserve"> </w:t>
      </w:r>
      <w:r w:rsidRPr="0050765D">
        <w:t>th</w:t>
      </w:r>
      <w:r w:rsidRPr="0050765D">
        <w:rPr>
          <w:spacing w:val="-1"/>
        </w:rPr>
        <w:t>i</w:t>
      </w:r>
      <w:r w:rsidRPr="0050765D">
        <w:t>nk</w:t>
      </w:r>
      <w:r w:rsidRPr="0050765D">
        <w:rPr>
          <w:spacing w:val="9"/>
        </w:rPr>
        <w:t xml:space="preserve"> </w:t>
      </w:r>
      <w:r w:rsidRPr="0050765D">
        <w:t>about</w:t>
      </w:r>
      <w:r w:rsidRPr="0050765D">
        <w:rPr>
          <w:spacing w:val="6"/>
        </w:rPr>
        <w:t xml:space="preserve"> </w:t>
      </w:r>
      <w:r w:rsidRPr="0050765D">
        <w:t>it first.</w:t>
      </w:r>
      <w:r w:rsidRPr="0050765D">
        <w:rPr>
          <w:spacing w:val="-5"/>
        </w:rPr>
        <w:t xml:space="preserve"> </w:t>
      </w:r>
      <w:r w:rsidRPr="0050765D">
        <w:t>The</w:t>
      </w:r>
      <w:r w:rsidRPr="0050765D">
        <w:rPr>
          <w:spacing w:val="-4"/>
        </w:rPr>
        <w:t xml:space="preserve"> </w:t>
      </w:r>
      <w:r w:rsidRPr="0050765D">
        <w:rPr>
          <w:spacing w:val="-1"/>
        </w:rPr>
        <w:t>m</w:t>
      </w:r>
      <w:r w:rsidRPr="0050765D">
        <w:t>onk</w:t>
      </w:r>
      <w:r w:rsidRPr="0050765D">
        <w:rPr>
          <w:spacing w:val="-6"/>
        </w:rPr>
        <w:t xml:space="preserve"> </w:t>
      </w:r>
      <w:r w:rsidRPr="0050765D">
        <w:t>accepted books</w:t>
      </w:r>
      <w:r w:rsidRPr="0050765D">
        <w:rPr>
          <w:spacing w:val="-7"/>
        </w:rPr>
        <w:t xml:space="preserve"> </w:t>
      </w:r>
      <w:r w:rsidRPr="0050765D">
        <w:t>including</w:t>
      </w:r>
      <w:r w:rsidRPr="0050765D">
        <w:rPr>
          <w:spacing w:val="-11"/>
        </w:rPr>
        <w:t xml:space="preserve"> </w:t>
      </w:r>
      <w:r w:rsidRPr="0050765D">
        <w:t>one</w:t>
      </w:r>
      <w:r w:rsidRPr="0050765D">
        <w:rPr>
          <w:spacing w:val="-2"/>
        </w:rPr>
        <w:t xml:space="preserve"> </w:t>
      </w:r>
      <w:r w:rsidRPr="0050765D">
        <w:t>for</w:t>
      </w:r>
      <w:r w:rsidRPr="0050765D">
        <w:rPr>
          <w:spacing w:val="-3"/>
        </w:rPr>
        <w:t xml:space="preserve"> </w:t>
      </w:r>
      <w:r w:rsidRPr="0050765D">
        <w:t>the</w:t>
      </w:r>
      <w:r w:rsidRPr="0050765D">
        <w:rPr>
          <w:spacing w:val="-3"/>
        </w:rPr>
        <w:t xml:space="preserve"> </w:t>
      </w:r>
      <w:r w:rsidRPr="0050765D">
        <w:t>instruction</w:t>
      </w:r>
      <w:r w:rsidRPr="0050765D">
        <w:rPr>
          <w:spacing w:val="-12"/>
        </w:rPr>
        <w:t xml:space="preserve"> </w:t>
      </w:r>
      <w:r w:rsidRPr="0050765D">
        <w:t xml:space="preserve">of </w:t>
      </w:r>
      <w:r w:rsidRPr="0050765D">
        <w:rPr>
          <w:w w:val="99"/>
        </w:rPr>
        <w:t>children, as</w:t>
      </w:r>
      <w:r w:rsidRPr="0050765D">
        <w:t xml:space="preserve"> many</w:t>
      </w:r>
      <w:r w:rsidRPr="0050765D">
        <w:rPr>
          <w:spacing w:val="-6"/>
        </w:rPr>
        <w:t xml:space="preserve"> </w:t>
      </w:r>
      <w:r w:rsidRPr="0050765D">
        <w:t>boys</w:t>
      </w:r>
      <w:r w:rsidRPr="0050765D">
        <w:rPr>
          <w:spacing w:val="-5"/>
        </w:rPr>
        <w:t xml:space="preserve"> </w:t>
      </w:r>
      <w:r w:rsidRPr="0050765D">
        <w:t>are</w:t>
      </w:r>
      <w:r w:rsidRPr="0050765D">
        <w:rPr>
          <w:spacing w:val="-3"/>
        </w:rPr>
        <w:t xml:space="preserve"> </w:t>
      </w:r>
      <w:r w:rsidRPr="0050765D">
        <w:t>educated</w:t>
      </w:r>
      <w:r w:rsidRPr="0050765D">
        <w:rPr>
          <w:spacing w:val="-10"/>
        </w:rPr>
        <w:t xml:space="preserve"> </w:t>
      </w:r>
      <w:r w:rsidRPr="0050765D">
        <w:t>at the</w:t>
      </w:r>
      <w:r w:rsidRPr="0050765D">
        <w:rPr>
          <w:spacing w:val="-3"/>
        </w:rPr>
        <w:t xml:space="preserve"> </w:t>
      </w:r>
      <w:r w:rsidRPr="0050765D">
        <w:t>te</w:t>
      </w:r>
      <w:r w:rsidRPr="0050765D">
        <w:rPr>
          <w:spacing w:val="-1"/>
        </w:rPr>
        <w:t>m</w:t>
      </w:r>
      <w:r w:rsidRPr="0050765D">
        <w:rPr>
          <w:spacing w:val="1"/>
        </w:rPr>
        <w:t>p</w:t>
      </w:r>
      <w:r w:rsidRPr="0050765D">
        <w:t>le.</w:t>
      </w:r>
    </w:p>
    <w:p w14:paraId="66B2F526" w14:textId="77777777" w:rsidR="006E0CCA" w:rsidRPr="0050765D" w:rsidRDefault="006E5B28" w:rsidP="00615BE7"/>
    <w:p w14:paraId="232476CA" w14:textId="2A975E00" w:rsidR="00E5312E" w:rsidRPr="0050765D" w:rsidRDefault="00910FCA" w:rsidP="00615BE7">
      <w:r w:rsidRPr="0050765D">
        <w:t>They</w:t>
      </w:r>
      <w:r w:rsidRPr="0050765D">
        <w:rPr>
          <w:spacing w:val="4"/>
        </w:rPr>
        <w:t xml:space="preserve"> </w:t>
      </w:r>
      <w:r w:rsidRPr="0050765D">
        <w:t>visited</w:t>
      </w:r>
      <w:r w:rsidRPr="0050765D">
        <w:rPr>
          <w:spacing w:val="3"/>
        </w:rPr>
        <w:t xml:space="preserve"> </w:t>
      </w:r>
      <w:r w:rsidRPr="0050765D">
        <w:t>Mekong guesthouse</w:t>
      </w:r>
      <w:r w:rsidRPr="0050765D">
        <w:rPr>
          <w:spacing w:val="-2"/>
        </w:rPr>
        <w:t xml:space="preserve"> </w:t>
      </w:r>
      <w:r w:rsidRPr="0050765D">
        <w:t>several</w:t>
      </w:r>
      <w:r w:rsidRPr="0050765D">
        <w:rPr>
          <w:spacing w:val="2"/>
        </w:rPr>
        <w:t xml:space="preserve"> </w:t>
      </w:r>
      <w:r w:rsidRPr="0050765D">
        <w:t>times</w:t>
      </w:r>
      <w:r w:rsidRPr="0050765D">
        <w:rPr>
          <w:spacing w:val="7"/>
        </w:rPr>
        <w:t xml:space="preserve"> </w:t>
      </w:r>
      <w:r w:rsidRPr="0050765D">
        <w:t>over</w:t>
      </w:r>
      <w:r w:rsidRPr="0050765D">
        <w:rPr>
          <w:spacing w:val="5"/>
        </w:rPr>
        <w:t xml:space="preserve"> </w:t>
      </w:r>
      <w:r w:rsidRPr="0050765D">
        <w:t>the</w:t>
      </w:r>
      <w:r w:rsidRPr="0050765D">
        <w:rPr>
          <w:spacing w:val="7"/>
        </w:rPr>
        <w:t xml:space="preserve"> </w:t>
      </w:r>
      <w:r w:rsidRPr="0050765D">
        <w:t>weekend in</w:t>
      </w:r>
      <w:r w:rsidRPr="0050765D">
        <w:rPr>
          <w:spacing w:val="8"/>
        </w:rPr>
        <w:t xml:space="preserve"> </w:t>
      </w:r>
      <w:r w:rsidRPr="0050765D">
        <w:t>the</w:t>
      </w:r>
      <w:r w:rsidRPr="0050765D">
        <w:rPr>
          <w:spacing w:val="7"/>
        </w:rPr>
        <w:t xml:space="preserve"> </w:t>
      </w:r>
      <w:r w:rsidRPr="0050765D">
        <w:t>hope</w:t>
      </w:r>
      <w:r w:rsidRPr="0050765D">
        <w:rPr>
          <w:spacing w:val="5"/>
        </w:rPr>
        <w:t xml:space="preserve"> </w:t>
      </w:r>
      <w:r w:rsidRPr="0050765D">
        <w:t>of meeting Mr Cha</w:t>
      </w:r>
      <w:r w:rsidRPr="0050765D">
        <w:rPr>
          <w:spacing w:val="2"/>
        </w:rPr>
        <w:t>r</w:t>
      </w:r>
      <w:r w:rsidRPr="0050765D">
        <w:t>oen who was a Bahá’í working at the restaurant there; however</w:t>
      </w:r>
      <w:r w:rsidRPr="0050765D">
        <w:rPr>
          <w:spacing w:val="17"/>
        </w:rPr>
        <w:t xml:space="preserve"> </w:t>
      </w:r>
      <w:r w:rsidRPr="0050765D">
        <w:t>he</w:t>
      </w:r>
      <w:r w:rsidRPr="0050765D">
        <w:rPr>
          <w:spacing w:val="24"/>
        </w:rPr>
        <w:t xml:space="preserve"> </w:t>
      </w:r>
      <w:r w:rsidRPr="0050765D">
        <w:t>was</w:t>
      </w:r>
      <w:r w:rsidRPr="0050765D">
        <w:rPr>
          <w:spacing w:val="23"/>
        </w:rPr>
        <w:t xml:space="preserve"> </w:t>
      </w:r>
      <w:r w:rsidRPr="0050765D">
        <w:t>away</w:t>
      </w:r>
      <w:r w:rsidRPr="0050765D">
        <w:rPr>
          <w:spacing w:val="21"/>
        </w:rPr>
        <w:t xml:space="preserve"> </w:t>
      </w:r>
      <w:r w:rsidRPr="0050765D">
        <w:t>at</w:t>
      </w:r>
      <w:r w:rsidRPr="0050765D">
        <w:rPr>
          <w:spacing w:val="28"/>
        </w:rPr>
        <w:t xml:space="preserve"> </w:t>
      </w:r>
      <w:r w:rsidRPr="0050765D">
        <w:t>a</w:t>
      </w:r>
      <w:r w:rsidRPr="0050765D">
        <w:rPr>
          <w:spacing w:val="27"/>
        </w:rPr>
        <w:t xml:space="preserve"> </w:t>
      </w:r>
      <w:r w:rsidRPr="0050765D">
        <w:rPr>
          <w:spacing w:val="2"/>
        </w:rPr>
        <w:t>t</w:t>
      </w:r>
      <w:r w:rsidRPr="0050765D">
        <w:rPr>
          <w:spacing w:val="1"/>
        </w:rPr>
        <w:t>e</w:t>
      </w:r>
      <w:r w:rsidRPr="0050765D">
        <w:t>mple,</w:t>
      </w:r>
      <w:r w:rsidRPr="0050765D">
        <w:rPr>
          <w:spacing w:val="22"/>
        </w:rPr>
        <w:t xml:space="preserve"> </w:t>
      </w:r>
      <w:r w:rsidRPr="0050765D">
        <w:t>m</w:t>
      </w:r>
      <w:r w:rsidRPr="0050765D">
        <w:rPr>
          <w:spacing w:val="1"/>
        </w:rPr>
        <w:t>a</w:t>
      </w:r>
      <w:r w:rsidRPr="0050765D">
        <w:t>king</w:t>
      </w:r>
      <w:r w:rsidRPr="0050765D">
        <w:rPr>
          <w:spacing w:val="19"/>
        </w:rPr>
        <w:t xml:space="preserve"> </w:t>
      </w:r>
      <w:r w:rsidRPr="0050765D">
        <w:t>charcoa</w:t>
      </w:r>
      <w:r w:rsidRPr="0050765D">
        <w:rPr>
          <w:spacing w:val="2"/>
        </w:rPr>
        <w:t>l</w:t>
      </w:r>
      <w:r w:rsidRPr="0050765D">
        <w:t>.</w:t>
      </w:r>
      <w:r w:rsidRPr="0050765D">
        <w:rPr>
          <w:spacing w:val="17"/>
        </w:rPr>
        <w:t xml:space="preserve"> </w:t>
      </w:r>
      <w:r w:rsidRPr="0050765D">
        <w:t>The</w:t>
      </w:r>
      <w:r w:rsidRPr="0050765D">
        <w:rPr>
          <w:spacing w:val="23"/>
        </w:rPr>
        <w:t xml:space="preserve"> </w:t>
      </w:r>
      <w:r w:rsidRPr="0050765D">
        <w:t>temple</w:t>
      </w:r>
      <w:r w:rsidRPr="0050765D">
        <w:rPr>
          <w:spacing w:val="28"/>
        </w:rPr>
        <w:t xml:space="preserve"> </w:t>
      </w:r>
      <w:r w:rsidRPr="0050765D">
        <w:t>was</w:t>
      </w:r>
      <w:r w:rsidRPr="0050765D">
        <w:rPr>
          <w:spacing w:val="23"/>
        </w:rPr>
        <w:t xml:space="preserve"> </w:t>
      </w:r>
      <w:r w:rsidRPr="0050765D">
        <w:rPr>
          <w:spacing w:val="2"/>
        </w:rPr>
        <w:t>f</w:t>
      </w:r>
      <w:r w:rsidRPr="0050765D">
        <w:rPr>
          <w:spacing w:val="1"/>
        </w:rPr>
        <w:t>a</w:t>
      </w:r>
      <w:r w:rsidRPr="0050765D">
        <w:t>r</w:t>
      </w:r>
      <w:r w:rsidRPr="0050765D">
        <w:rPr>
          <w:spacing w:val="25"/>
        </w:rPr>
        <w:t xml:space="preserve"> </w:t>
      </w:r>
      <w:r w:rsidRPr="0050765D">
        <w:t>from the</w:t>
      </w:r>
      <w:r w:rsidRPr="0050765D">
        <w:rPr>
          <w:spacing w:val="9"/>
        </w:rPr>
        <w:t xml:space="preserve"> </w:t>
      </w:r>
      <w:r w:rsidRPr="0050765D">
        <w:t>city.</w:t>
      </w:r>
      <w:r w:rsidRPr="0050765D">
        <w:rPr>
          <w:spacing w:val="12"/>
        </w:rPr>
        <w:t xml:space="preserve"> </w:t>
      </w:r>
      <w:r w:rsidRPr="0050765D">
        <w:t>But</w:t>
      </w:r>
      <w:r w:rsidRPr="0050765D">
        <w:rPr>
          <w:spacing w:val="8"/>
        </w:rPr>
        <w:t xml:space="preserve"> </w:t>
      </w:r>
      <w:r w:rsidRPr="0050765D">
        <w:t>they</w:t>
      </w:r>
      <w:r w:rsidRPr="0050765D">
        <w:rPr>
          <w:spacing w:val="8"/>
        </w:rPr>
        <w:t xml:space="preserve"> </w:t>
      </w:r>
      <w:r w:rsidRPr="0050765D">
        <w:t>b</w:t>
      </w:r>
      <w:r w:rsidRPr="0050765D">
        <w:rPr>
          <w:spacing w:val="-2"/>
        </w:rPr>
        <w:t>e</w:t>
      </w:r>
      <w:r w:rsidRPr="0050765D">
        <w:t xml:space="preserve">friended </w:t>
      </w:r>
      <w:r w:rsidRPr="0050765D">
        <w:rPr>
          <w:spacing w:val="-1"/>
        </w:rPr>
        <w:t>t</w:t>
      </w:r>
      <w:r w:rsidRPr="0050765D">
        <w:t>he</w:t>
      </w:r>
      <w:r w:rsidRPr="0050765D">
        <w:rPr>
          <w:spacing w:val="11"/>
        </w:rPr>
        <w:t xml:space="preserve"> </w:t>
      </w:r>
      <w:r w:rsidRPr="0050765D">
        <w:t>staff</w:t>
      </w:r>
      <w:r w:rsidRPr="0050765D">
        <w:rPr>
          <w:spacing w:val="7"/>
        </w:rPr>
        <w:t xml:space="preserve"> </w:t>
      </w:r>
      <w:r w:rsidRPr="0050765D">
        <w:t>at</w:t>
      </w:r>
      <w:r w:rsidRPr="0050765D">
        <w:rPr>
          <w:spacing w:val="12"/>
        </w:rPr>
        <w:t xml:space="preserve"> </w:t>
      </w:r>
      <w:r w:rsidRPr="0050765D">
        <w:t>the</w:t>
      </w:r>
      <w:r w:rsidRPr="0050765D">
        <w:rPr>
          <w:spacing w:val="9"/>
        </w:rPr>
        <w:t xml:space="preserve"> </w:t>
      </w:r>
      <w:r w:rsidRPr="0050765D">
        <w:t>guesthouse and</w:t>
      </w:r>
      <w:r w:rsidRPr="0050765D">
        <w:rPr>
          <w:spacing w:val="8"/>
        </w:rPr>
        <w:t xml:space="preserve"> </w:t>
      </w:r>
      <w:r w:rsidRPr="0050765D">
        <w:t>spoke</w:t>
      </w:r>
      <w:r w:rsidRPr="0050765D">
        <w:rPr>
          <w:spacing w:val="6"/>
        </w:rPr>
        <w:t xml:space="preserve"> </w:t>
      </w:r>
      <w:r w:rsidRPr="0050765D">
        <w:t>at</w:t>
      </w:r>
      <w:r w:rsidRPr="0050765D">
        <w:rPr>
          <w:spacing w:val="12"/>
        </w:rPr>
        <w:t xml:space="preserve"> </w:t>
      </w:r>
      <w:r w:rsidRPr="0050765D">
        <w:rPr>
          <w:spacing w:val="-1"/>
        </w:rPr>
        <w:t>le</w:t>
      </w:r>
      <w:r w:rsidRPr="0050765D">
        <w:t>ngth</w:t>
      </w:r>
      <w:r w:rsidRPr="0050765D">
        <w:rPr>
          <w:spacing w:val="7"/>
        </w:rPr>
        <w:t xml:space="preserve"> </w:t>
      </w:r>
      <w:r w:rsidRPr="0050765D">
        <w:t>on the</w:t>
      </w:r>
      <w:r w:rsidRPr="0050765D">
        <w:rPr>
          <w:spacing w:val="8"/>
        </w:rPr>
        <w:t xml:space="preserve"> </w:t>
      </w:r>
      <w:r w:rsidRPr="0050765D">
        <w:t>Faith</w:t>
      </w:r>
      <w:r w:rsidRPr="0050765D">
        <w:rPr>
          <w:spacing w:val="6"/>
        </w:rPr>
        <w:t xml:space="preserve"> </w:t>
      </w:r>
      <w:r w:rsidRPr="0050765D">
        <w:rPr>
          <w:spacing w:val="-1"/>
        </w:rPr>
        <w:t>t</w:t>
      </w:r>
      <w:r w:rsidRPr="0050765D">
        <w:t>o</w:t>
      </w:r>
      <w:r w:rsidRPr="0050765D">
        <w:rPr>
          <w:spacing w:val="10"/>
        </w:rPr>
        <w:t xml:space="preserve"> </w:t>
      </w:r>
      <w:r w:rsidRPr="0050765D">
        <w:t>one</w:t>
      </w:r>
      <w:r w:rsidRPr="0050765D">
        <w:rPr>
          <w:spacing w:val="8"/>
        </w:rPr>
        <w:t xml:space="preserve"> </w:t>
      </w:r>
      <w:r w:rsidRPr="0050765D">
        <w:t>of</w:t>
      </w:r>
      <w:r w:rsidRPr="0050765D">
        <w:rPr>
          <w:spacing w:val="9"/>
        </w:rPr>
        <w:t xml:space="preserve"> </w:t>
      </w:r>
      <w:r w:rsidRPr="0050765D">
        <w:rPr>
          <w:spacing w:val="-1"/>
        </w:rPr>
        <w:t>t</w:t>
      </w:r>
      <w:r w:rsidRPr="0050765D">
        <w:rPr>
          <w:spacing w:val="1"/>
        </w:rPr>
        <w:t>h</w:t>
      </w:r>
      <w:r w:rsidRPr="0050765D">
        <w:t>e</w:t>
      </w:r>
      <w:r w:rsidRPr="0050765D">
        <w:rPr>
          <w:spacing w:val="10"/>
        </w:rPr>
        <w:t xml:space="preserve"> </w:t>
      </w:r>
      <w:r w:rsidRPr="0050765D">
        <w:t>young</w:t>
      </w:r>
      <w:r w:rsidRPr="0050765D">
        <w:rPr>
          <w:spacing w:val="5"/>
        </w:rPr>
        <w:t xml:space="preserve"> </w:t>
      </w:r>
      <w:r w:rsidRPr="0050765D">
        <w:t>wo</w:t>
      </w:r>
      <w:r w:rsidRPr="0050765D">
        <w:rPr>
          <w:spacing w:val="-1"/>
        </w:rPr>
        <w:t>m</w:t>
      </w:r>
      <w:r w:rsidRPr="0050765D">
        <w:t>en-Nok- who</w:t>
      </w:r>
      <w:r w:rsidRPr="0050765D">
        <w:rPr>
          <w:spacing w:val="7"/>
        </w:rPr>
        <w:t xml:space="preserve"> </w:t>
      </w:r>
      <w:r w:rsidRPr="0050765D">
        <w:t>spoke</w:t>
      </w:r>
      <w:r w:rsidRPr="0050765D">
        <w:rPr>
          <w:spacing w:val="5"/>
        </w:rPr>
        <w:t xml:space="preserve"> </w:t>
      </w:r>
      <w:r w:rsidRPr="0050765D">
        <w:t>of</w:t>
      </w:r>
      <w:r w:rsidRPr="0050765D">
        <w:rPr>
          <w:spacing w:val="9"/>
        </w:rPr>
        <w:t xml:space="preserve"> </w:t>
      </w:r>
      <w:r w:rsidRPr="0050765D">
        <w:t>h</w:t>
      </w:r>
      <w:r w:rsidRPr="0050765D">
        <w:rPr>
          <w:spacing w:val="-2"/>
        </w:rPr>
        <w:t>e</w:t>
      </w:r>
      <w:r w:rsidRPr="0050765D">
        <w:t>r</w:t>
      </w:r>
      <w:r w:rsidRPr="0050765D">
        <w:rPr>
          <w:spacing w:val="7"/>
        </w:rPr>
        <w:t xml:space="preserve"> </w:t>
      </w:r>
      <w:r w:rsidRPr="0050765D">
        <w:t>lake</w:t>
      </w:r>
      <w:r w:rsidRPr="0050765D">
        <w:rPr>
          <w:spacing w:val="12"/>
        </w:rPr>
        <w:t xml:space="preserve"> </w:t>
      </w:r>
      <w:r w:rsidRPr="0050765D">
        <w:t>of</w:t>
      </w:r>
      <w:r w:rsidRPr="0050765D">
        <w:rPr>
          <w:spacing w:val="9"/>
        </w:rPr>
        <w:t xml:space="preserve"> </w:t>
      </w:r>
      <w:r w:rsidRPr="0050765D">
        <w:t>hope</w:t>
      </w:r>
      <w:r w:rsidRPr="0050765D">
        <w:rPr>
          <w:spacing w:val="6"/>
        </w:rPr>
        <w:t xml:space="preserve"> </w:t>
      </w:r>
      <w:r w:rsidRPr="0050765D">
        <w:t>and unhappiness.</w:t>
      </w:r>
      <w:r w:rsidRPr="0050765D">
        <w:rPr>
          <w:spacing w:val="-9"/>
        </w:rPr>
        <w:t xml:space="preserve"> </w:t>
      </w:r>
      <w:r w:rsidRPr="0050765D">
        <w:t>They told</w:t>
      </w:r>
      <w:r w:rsidRPr="0050765D">
        <w:rPr>
          <w:spacing w:val="2"/>
        </w:rPr>
        <w:t xml:space="preserve"> </w:t>
      </w:r>
      <w:r w:rsidRPr="0050765D">
        <w:t>her</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Bahá’í</w:t>
      </w:r>
      <w:r w:rsidRPr="0050765D">
        <w:rPr>
          <w:spacing w:val="-1"/>
        </w:rPr>
        <w:t xml:space="preserve"> a</w:t>
      </w:r>
      <w:r w:rsidRPr="0050765D">
        <w:t>ttitude</w:t>
      </w:r>
      <w:r w:rsidRPr="0050765D">
        <w:rPr>
          <w:spacing w:val="6"/>
        </w:rPr>
        <w:t xml:space="preserve"> </w:t>
      </w:r>
      <w:r w:rsidRPr="0050765D">
        <w:t>to</w:t>
      </w:r>
      <w:r w:rsidRPr="0050765D">
        <w:rPr>
          <w:spacing w:val="4"/>
        </w:rPr>
        <w:t xml:space="preserve"> </w:t>
      </w:r>
      <w:r w:rsidRPr="0050765D">
        <w:t>work and</w:t>
      </w:r>
      <w:r w:rsidRPr="0050765D">
        <w:rPr>
          <w:spacing w:val="2"/>
        </w:rPr>
        <w:t xml:space="preserve"> </w:t>
      </w:r>
      <w:r w:rsidRPr="0050765D">
        <w:t>how</w:t>
      </w:r>
      <w:r w:rsidRPr="0050765D">
        <w:rPr>
          <w:spacing w:val="1"/>
        </w:rPr>
        <w:t xml:space="preserve"> </w:t>
      </w:r>
      <w:r w:rsidRPr="0050765D">
        <w:t>to</w:t>
      </w:r>
      <w:r w:rsidRPr="0050765D">
        <w:rPr>
          <w:spacing w:val="4"/>
        </w:rPr>
        <w:t xml:space="preserve"> </w:t>
      </w:r>
      <w:r w:rsidRPr="0050765D">
        <w:t>turn</w:t>
      </w:r>
      <w:r w:rsidRPr="0050765D">
        <w:rPr>
          <w:spacing w:val="1"/>
        </w:rPr>
        <w:t xml:space="preserve"> </w:t>
      </w:r>
      <w:r w:rsidRPr="0050765D">
        <w:t>to</w:t>
      </w:r>
      <w:r w:rsidRPr="0050765D">
        <w:rPr>
          <w:spacing w:val="4"/>
        </w:rPr>
        <w:t xml:space="preserve"> </w:t>
      </w:r>
      <w:r w:rsidRPr="0050765D">
        <w:t>the holy</w:t>
      </w:r>
      <w:r w:rsidRPr="0050765D">
        <w:rPr>
          <w:spacing w:val="-5"/>
        </w:rPr>
        <w:t xml:space="preserve"> </w:t>
      </w:r>
      <w:r w:rsidRPr="0050765D">
        <w:t>words</w:t>
      </w:r>
      <w:r w:rsidRPr="0050765D">
        <w:rPr>
          <w:spacing w:val="-7"/>
        </w:rPr>
        <w:t xml:space="preserve"> </w:t>
      </w:r>
      <w:r w:rsidRPr="0050765D">
        <w:t>for</w:t>
      </w:r>
      <w:r w:rsidRPr="0050765D">
        <w:rPr>
          <w:spacing w:val="-3"/>
        </w:rPr>
        <w:t xml:space="preserve"> </w:t>
      </w:r>
      <w:r w:rsidRPr="0050765D">
        <w:t>gu</w:t>
      </w:r>
      <w:r w:rsidRPr="0050765D">
        <w:rPr>
          <w:spacing w:val="-1"/>
        </w:rPr>
        <w:t>i</w:t>
      </w:r>
      <w:r w:rsidRPr="0050765D">
        <w:t>dance</w:t>
      </w:r>
      <w:r w:rsidRPr="0050765D">
        <w:rPr>
          <w:spacing w:val="-10"/>
        </w:rPr>
        <w:t xml:space="preserve"> </w:t>
      </w:r>
      <w:r w:rsidRPr="0050765D">
        <w:t>and</w:t>
      </w:r>
      <w:r w:rsidRPr="0050765D">
        <w:rPr>
          <w:spacing w:val="-4"/>
        </w:rPr>
        <w:t xml:space="preserve"> </w:t>
      </w:r>
      <w:r w:rsidRPr="0050765D">
        <w:t>support.</w:t>
      </w:r>
    </w:p>
    <w:p w14:paraId="25EF70FB" w14:textId="77777777" w:rsidR="006E0CCA" w:rsidRPr="0050765D" w:rsidRDefault="006E5B28" w:rsidP="00615BE7"/>
    <w:p w14:paraId="17D02D76" w14:textId="45B1B05F" w:rsidR="006E0CCA" w:rsidRPr="0050765D" w:rsidRDefault="00910FCA" w:rsidP="00615BE7">
      <w:r w:rsidRPr="0050765D">
        <w:t>In</w:t>
      </w:r>
      <w:r w:rsidRPr="0050765D">
        <w:rPr>
          <w:spacing w:val="5"/>
        </w:rPr>
        <w:t xml:space="preserve"> </w:t>
      </w:r>
      <w:r w:rsidRPr="0050765D">
        <w:t>spite</w:t>
      </w:r>
      <w:r w:rsidRPr="0050765D">
        <w:rPr>
          <w:spacing w:val="3"/>
        </w:rPr>
        <w:t xml:space="preserve"> </w:t>
      </w:r>
      <w:r w:rsidRPr="0050765D">
        <w:t>of</w:t>
      </w:r>
      <w:r w:rsidRPr="0050765D">
        <w:rPr>
          <w:spacing w:val="5"/>
        </w:rPr>
        <w:t xml:space="preserve"> </w:t>
      </w:r>
      <w:r w:rsidRPr="0050765D">
        <w:rPr>
          <w:spacing w:val="-1"/>
        </w:rPr>
        <w:t>m</w:t>
      </w:r>
      <w:r w:rsidRPr="0050765D">
        <w:rPr>
          <w:spacing w:val="1"/>
        </w:rPr>
        <w:t>e</w:t>
      </w:r>
      <w:r w:rsidRPr="0050765D">
        <w:t>eting</w:t>
      </w:r>
      <w:r w:rsidRPr="0050765D">
        <w:rPr>
          <w:spacing w:val="1"/>
        </w:rPr>
        <w:t xml:space="preserve"> </w:t>
      </w:r>
      <w:r w:rsidRPr="0050765D">
        <w:t>many</w:t>
      </w:r>
      <w:r w:rsidRPr="0050765D">
        <w:rPr>
          <w:spacing w:val="3"/>
        </w:rPr>
        <w:t xml:space="preserve"> </w:t>
      </w:r>
      <w:r w:rsidRPr="0050765D">
        <w:t>people</w:t>
      </w:r>
      <w:r w:rsidRPr="0050765D">
        <w:rPr>
          <w:spacing w:val="1"/>
        </w:rPr>
        <w:t xml:space="preserve"> </w:t>
      </w:r>
      <w:r w:rsidRPr="0050765D">
        <w:t>there</w:t>
      </w:r>
      <w:r w:rsidRPr="0050765D">
        <w:rPr>
          <w:spacing w:val="3"/>
        </w:rPr>
        <w:t xml:space="preserve"> </w:t>
      </w:r>
      <w:r w:rsidRPr="0050765D">
        <w:t>was</w:t>
      </w:r>
      <w:r w:rsidRPr="0050765D">
        <w:rPr>
          <w:spacing w:val="3"/>
        </w:rPr>
        <w:t xml:space="preserve"> </w:t>
      </w:r>
      <w:r w:rsidRPr="0050765D">
        <w:t>still</w:t>
      </w:r>
      <w:r w:rsidRPr="0050765D">
        <w:rPr>
          <w:spacing w:val="8"/>
        </w:rPr>
        <w:t xml:space="preserve"> </w:t>
      </w:r>
      <w:r w:rsidRPr="0050765D">
        <w:t>a</w:t>
      </w:r>
      <w:r w:rsidRPr="0050765D">
        <w:rPr>
          <w:spacing w:val="8"/>
        </w:rPr>
        <w:t xml:space="preserve"> </w:t>
      </w:r>
      <w:r w:rsidRPr="0050765D">
        <w:t>feeling of</w:t>
      </w:r>
      <w:r w:rsidRPr="0050765D">
        <w:rPr>
          <w:spacing w:val="5"/>
        </w:rPr>
        <w:t xml:space="preserve"> </w:t>
      </w:r>
      <w:r w:rsidRPr="0050765D">
        <w:t>not</w:t>
      </w:r>
      <w:r w:rsidRPr="0050765D">
        <w:rPr>
          <w:spacing w:val="4"/>
        </w:rPr>
        <w:t xml:space="preserve"> </w:t>
      </w:r>
      <w:r w:rsidRPr="0050765D">
        <w:t>having achie</w:t>
      </w:r>
      <w:r w:rsidRPr="0050765D">
        <w:rPr>
          <w:spacing w:val="2"/>
        </w:rPr>
        <w:t>v</w:t>
      </w:r>
      <w:r w:rsidRPr="0050765D">
        <w:t>ed enough.</w:t>
      </w:r>
      <w:r w:rsidRPr="0050765D">
        <w:rPr>
          <w:spacing w:val="1"/>
        </w:rPr>
        <w:t xml:space="preserve"> </w:t>
      </w:r>
      <w:r w:rsidRPr="0050765D">
        <w:t>They</w:t>
      </w:r>
      <w:r w:rsidRPr="0050765D">
        <w:rPr>
          <w:spacing w:val="4"/>
        </w:rPr>
        <w:t xml:space="preserve"> </w:t>
      </w:r>
      <w:r w:rsidRPr="0050765D">
        <w:t>turned</w:t>
      </w:r>
      <w:r w:rsidRPr="0050765D">
        <w:rPr>
          <w:spacing w:val="3"/>
        </w:rPr>
        <w:t xml:space="preserve"> </w:t>
      </w:r>
      <w:r w:rsidRPr="0050765D">
        <w:t>once</w:t>
      </w:r>
      <w:r w:rsidRPr="0050765D">
        <w:rPr>
          <w:spacing w:val="5"/>
        </w:rPr>
        <w:t xml:space="preserve"> </w:t>
      </w:r>
      <w:r w:rsidRPr="0050765D">
        <w:t>again</w:t>
      </w:r>
      <w:r w:rsidRPr="0050765D">
        <w:rPr>
          <w:spacing w:val="4"/>
        </w:rPr>
        <w:t xml:space="preserve"> </w:t>
      </w:r>
      <w:r w:rsidRPr="0050765D">
        <w:t>to</w:t>
      </w:r>
      <w:r w:rsidRPr="0050765D">
        <w:rPr>
          <w:spacing w:val="8"/>
        </w:rPr>
        <w:t xml:space="preserve"> </w:t>
      </w:r>
      <w:r w:rsidRPr="0050765D">
        <w:t>prayer</w:t>
      </w:r>
      <w:r w:rsidRPr="0050765D">
        <w:rPr>
          <w:spacing w:val="3"/>
        </w:rPr>
        <w:t xml:space="preserve"> </w:t>
      </w:r>
      <w:r w:rsidRPr="0050765D">
        <w:t>and</w:t>
      </w:r>
      <w:r w:rsidRPr="0050765D">
        <w:rPr>
          <w:spacing w:val="6"/>
        </w:rPr>
        <w:t xml:space="preserve"> </w:t>
      </w:r>
      <w:r w:rsidRPr="0050765D">
        <w:t>asked</w:t>
      </w:r>
      <w:r w:rsidRPr="0050765D">
        <w:rPr>
          <w:spacing w:val="4"/>
        </w:rPr>
        <w:t xml:space="preserve"> </w:t>
      </w:r>
      <w:r w:rsidRPr="0050765D">
        <w:t>that</w:t>
      </w:r>
      <w:r w:rsidRPr="0050765D">
        <w:rPr>
          <w:spacing w:val="10"/>
        </w:rPr>
        <w:t xml:space="preserve"> </w:t>
      </w:r>
      <w:r w:rsidRPr="0050765D">
        <w:t>whatever is</w:t>
      </w:r>
      <w:r w:rsidRPr="0050765D">
        <w:rPr>
          <w:spacing w:val="10"/>
        </w:rPr>
        <w:t xml:space="preserve"> </w:t>
      </w:r>
      <w:r w:rsidRPr="0050765D">
        <w:t>His</w:t>
      </w:r>
      <w:r w:rsidRPr="0050765D">
        <w:rPr>
          <w:spacing w:val="6"/>
        </w:rPr>
        <w:t xml:space="preserve"> </w:t>
      </w:r>
      <w:r w:rsidRPr="0050765D">
        <w:t>will, would</w:t>
      </w:r>
      <w:r w:rsidRPr="0050765D">
        <w:rPr>
          <w:spacing w:val="3"/>
        </w:rPr>
        <w:t xml:space="preserve"> </w:t>
      </w:r>
      <w:r w:rsidRPr="0050765D">
        <w:t>happen.</w:t>
      </w:r>
      <w:r w:rsidRPr="0050765D">
        <w:rPr>
          <w:spacing w:val="1"/>
        </w:rPr>
        <w:t xml:space="preserve"> </w:t>
      </w:r>
      <w:r w:rsidRPr="0050765D">
        <w:t>Neither</w:t>
      </w:r>
      <w:r w:rsidRPr="0050765D">
        <w:rPr>
          <w:spacing w:val="1"/>
        </w:rPr>
        <w:t xml:space="preserve"> </w:t>
      </w:r>
      <w:r w:rsidRPr="0050765D">
        <w:t>felt</w:t>
      </w:r>
      <w:r w:rsidRPr="0050765D">
        <w:rPr>
          <w:spacing w:val="10"/>
        </w:rPr>
        <w:t xml:space="preserve"> </w:t>
      </w:r>
      <w:r w:rsidRPr="0050765D">
        <w:t>pulled</w:t>
      </w:r>
      <w:r w:rsidRPr="0050765D">
        <w:rPr>
          <w:spacing w:val="4"/>
        </w:rPr>
        <w:t xml:space="preserve"> </w:t>
      </w:r>
      <w:r w:rsidRPr="0050765D">
        <w:t>strongly in</w:t>
      </w:r>
      <w:r w:rsidRPr="0050765D">
        <w:rPr>
          <w:spacing w:val="7"/>
        </w:rPr>
        <w:t xml:space="preserve"> </w:t>
      </w:r>
      <w:r w:rsidRPr="0050765D">
        <w:rPr>
          <w:spacing w:val="-2"/>
        </w:rPr>
        <w:t>a</w:t>
      </w:r>
      <w:r w:rsidRPr="0050765D">
        <w:t>ny</w:t>
      </w:r>
      <w:r w:rsidRPr="0050765D">
        <w:rPr>
          <w:spacing w:val="7"/>
        </w:rPr>
        <w:t xml:space="preserve"> </w:t>
      </w:r>
      <w:r w:rsidRPr="0050765D">
        <w:t>direction. The</w:t>
      </w:r>
      <w:r w:rsidRPr="0050765D">
        <w:rPr>
          <w:spacing w:val="6"/>
        </w:rPr>
        <w:t xml:space="preserve"> </w:t>
      </w:r>
      <w:r w:rsidRPr="0050765D">
        <w:t>words</w:t>
      </w:r>
      <w:r w:rsidRPr="0050765D">
        <w:rPr>
          <w:spacing w:val="3"/>
        </w:rPr>
        <w:t xml:space="preserve"> </w:t>
      </w:r>
      <w:r w:rsidRPr="0050765D">
        <w:t>that sprang</w:t>
      </w:r>
      <w:r w:rsidRPr="0050765D">
        <w:rPr>
          <w:spacing w:val="-2"/>
        </w:rPr>
        <w:t xml:space="preserve"> </w:t>
      </w:r>
      <w:r w:rsidRPr="0050765D">
        <w:t>to</w:t>
      </w:r>
      <w:r w:rsidRPr="0050765D">
        <w:rPr>
          <w:spacing w:val="3"/>
        </w:rPr>
        <w:t xml:space="preserve"> </w:t>
      </w:r>
      <w:r w:rsidRPr="0050765D">
        <w:rPr>
          <w:spacing w:val="-1"/>
        </w:rPr>
        <w:t>m</w:t>
      </w:r>
      <w:r w:rsidRPr="0050765D">
        <w:t>ind</w:t>
      </w:r>
      <w:r w:rsidRPr="0050765D">
        <w:rPr>
          <w:spacing w:val="-1"/>
        </w:rPr>
        <w:t xml:space="preserve"> </w:t>
      </w:r>
      <w:r w:rsidRPr="0050765D">
        <w:t>were being “l</w:t>
      </w:r>
      <w:r w:rsidRPr="0050765D">
        <w:rPr>
          <w:spacing w:val="-1"/>
        </w:rPr>
        <w:t>ig</w:t>
      </w:r>
      <w:r w:rsidRPr="0050765D">
        <w:t>ht</w:t>
      </w:r>
      <w:r w:rsidRPr="0050765D">
        <w:rPr>
          <w:spacing w:val="1"/>
        </w:rPr>
        <w:t xml:space="preserve"> </w:t>
      </w:r>
      <w:r w:rsidRPr="0050765D">
        <w:t>and</w:t>
      </w:r>
      <w:r w:rsidRPr="0050765D">
        <w:rPr>
          <w:spacing w:val="3"/>
        </w:rPr>
        <w:t xml:space="preserve"> </w:t>
      </w:r>
      <w:r w:rsidRPr="0050765D">
        <w:t>un</w:t>
      </w:r>
      <w:r w:rsidRPr="0050765D">
        <w:rPr>
          <w:spacing w:val="-1"/>
        </w:rPr>
        <w:t>t</w:t>
      </w:r>
      <w:r w:rsidRPr="0050765D">
        <w:t>rammelled</w:t>
      </w:r>
      <w:r w:rsidRPr="0050765D">
        <w:rPr>
          <w:spacing w:val="-9"/>
        </w:rPr>
        <w:t xml:space="preserve"> </w:t>
      </w:r>
      <w:r w:rsidRPr="0050765D">
        <w:t>as</w:t>
      </w:r>
      <w:r w:rsidRPr="0050765D">
        <w:rPr>
          <w:spacing w:val="4"/>
        </w:rPr>
        <w:t xml:space="preserve"> </w:t>
      </w:r>
      <w:r w:rsidRPr="0050765D">
        <w:t>the</w:t>
      </w:r>
      <w:r w:rsidRPr="0050765D">
        <w:rPr>
          <w:spacing w:val="3"/>
        </w:rPr>
        <w:t xml:space="preserve"> </w:t>
      </w:r>
      <w:r w:rsidRPr="0050765D">
        <w:t>breeze”.</w:t>
      </w:r>
      <w:r w:rsidRPr="0050765D">
        <w:rPr>
          <w:spacing w:val="-3"/>
        </w:rPr>
        <w:t xml:space="preserve"> </w:t>
      </w:r>
      <w:r w:rsidRPr="0050765D">
        <w:t>Not</w:t>
      </w:r>
      <w:r w:rsidRPr="0050765D">
        <w:rPr>
          <w:spacing w:val="2"/>
        </w:rPr>
        <w:t xml:space="preserve"> </w:t>
      </w:r>
      <w:r w:rsidRPr="0050765D">
        <w:t>knowing where</w:t>
      </w:r>
      <w:r w:rsidRPr="0050765D">
        <w:rPr>
          <w:spacing w:val="17"/>
        </w:rPr>
        <w:t xml:space="preserve"> </w:t>
      </w:r>
      <w:r w:rsidRPr="0050765D">
        <w:t>they</w:t>
      </w:r>
      <w:r w:rsidRPr="0050765D">
        <w:rPr>
          <w:spacing w:val="19"/>
        </w:rPr>
        <w:t xml:space="preserve"> </w:t>
      </w:r>
      <w:r w:rsidRPr="0050765D">
        <w:t>were</w:t>
      </w:r>
      <w:r w:rsidRPr="0050765D">
        <w:rPr>
          <w:spacing w:val="19"/>
        </w:rPr>
        <w:t xml:space="preserve"> </w:t>
      </w:r>
      <w:r w:rsidRPr="0050765D">
        <w:t>go</w:t>
      </w:r>
      <w:r w:rsidRPr="0050765D">
        <w:rPr>
          <w:spacing w:val="-1"/>
        </w:rPr>
        <w:t>i</w:t>
      </w:r>
      <w:r w:rsidRPr="0050765D">
        <w:t>ng,</w:t>
      </w:r>
      <w:r w:rsidRPr="0050765D">
        <w:rPr>
          <w:spacing w:val="17"/>
        </w:rPr>
        <w:t xml:space="preserve"> </w:t>
      </w:r>
      <w:r w:rsidRPr="0050765D">
        <w:t>or</w:t>
      </w:r>
      <w:r w:rsidRPr="0050765D">
        <w:rPr>
          <w:spacing w:val="22"/>
        </w:rPr>
        <w:t xml:space="preserve"> </w:t>
      </w:r>
      <w:r w:rsidRPr="0050765D">
        <w:t>wh</w:t>
      </w:r>
      <w:r w:rsidRPr="0050765D">
        <w:rPr>
          <w:spacing w:val="-1"/>
        </w:rPr>
        <w:t>i</w:t>
      </w:r>
      <w:r w:rsidRPr="0050765D">
        <w:t>ch</w:t>
      </w:r>
      <w:r w:rsidRPr="0050765D">
        <w:rPr>
          <w:spacing w:val="18"/>
        </w:rPr>
        <w:t xml:space="preserve"> </w:t>
      </w:r>
      <w:r w:rsidRPr="0050765D">
        <w:t>road</w:t>
      </w:r>
      <w:r w:rsidRPr="0050765D">
        <w:rPr>
          <w:spacing w:val="19"/>
        </w:rPr>
        <w:t xml:space="preserve"> </w:t>
      </w:r>
      <w:r w:rsidRPr="0050765D">
        <w:t>to</w:t>
      </w:r>
      <w:r w:rsidRPr="0050765D">
        <w:rPr>
          <w:spacing w:val="21"/>
        </w:rPr>
        <w:t xml:space="preserve"> </w:t>
      </w:r>
      <w:r w:rsidRPr="0050765D">
        <w:t>turn,</w:t>
      </w:r>
      <w:r w:rsidRPr="0050765D">
        <w:rPr>
          <w:spacing w:val="19"/>
        </w:rPr>
        <w:t xml:space="preserve"> </w:t>
      </w:r>
      <w:r w:rsidRPr="0050765D">
        <w:t>they</w:t>
      </w:r>
      <w:r w:rsidRPr="0050765D">
        <w:rPr>
          <w:spacing w:val="19"/>
        </w:rPr>
        <w:t xml:space="preserve"> </w:t>
      </w:r>
      <w:r w:rsidRPr="0050765D">
        <w:t>just</w:t>
      </w:r>
      <w:r w:rsidRPr="0050765D">
        <w:rPr>
          <w:spacing w:val="20"/>
        </w:rPr>
        <w:t xml:space="preserve"> </w:t>
      </w:r>
      <w:r w:rsidRPr="0050765D">
        <w:t>followed</w:t>
      </w:r>
      <w:r w:rsidRPr="0050765D">
        <w:rPr>
          <w:spacing w:val="14"/>
        </w:rPr>
        <w:t xml:space="preserve"> </w:t>
      </w:r>
      <w:r w:rsidRPr="0050765D">
        <w:t>intuition.</w:t>
      </w:r>
      <w:r w:rsidRPr="0050765D">
        <w:rPr>
          <w:spacing w:val="14"/>
        </w:rPr>
        <w:t xml:space="preserve"> </w:t>
      </w:r>
      <w:r w:rsidRPr="0050765D">
        <w:t>On the</w:t>
      </w:r>
      <w:r w:rsidRPr="0050765D">
        <w:rPr>
          <w:spacing w:val="36"/>
        </w:rPr>
        <w:t xml:space="preserve"> </w:t>
      </w:r>
      <w:r w:rsidRPr="0050765D">
        <w:t>last</w:t>
      </w:r>
      <w:r w:rsidRPr="0050765D">
        <w:rPr>
          <w:spacing w:val="39"/>
        </w:rPr>
        <w:t xml:space="preserve"> </w:t>
      </w:r>
      <w:r w:rsidRPr="0050765D">
        <w:t>afternoon</w:t>
      </w:r>
      <w:r w:rsidRPr="0050765D">
        <w:rPr>
          <w:spacing w:val="28"/>
        </w:rPr>
        <w:t xml:space="preserve"> </w:t>
      </w:r>
      <w:r w:rsidRPr="0050765D">
        <w:t>after</w:t>
      </w:r>
      <w:r w:rsidRPr="0050765D">
        <w:rPr>
          <w:spacing w:val="34"/>
        </w:rPr>
        <w:t xml:space="preserve"> </w:t>
      </w:r>
      <w:r w:rsidRPr="0050765D">
        <w:rPr>
          <w:spacing w:val="-1"/>
        </w:rPr>
        <w:t>m</w:t>
      </w:r>
      <w:r w:rsidRPr="0050765D">
        <w:t>uch</w:t>
      </w:r>
      <w:r w:rsidRPr="0050765D">
        <w:rPr>
          <w:spacing w:val="33"/>
        </w:rPr>
        <w:t xml:space="preserve"> </w:t>
      </w:r>
      <w:r w:rsidRPr="0050765D">
        <w:t>prayer</w:t>
      </w:r>
      <w:r w:rsidRPr="0050765D">
        <w:rPr>
          <w:spacing w:val="32"/>
        </w:rPr>
        <w:t xml:space="preserve"> </w:t>
      </w:r>
      <w:r w:rsidRPr="0050765D">
        <w:t>F</w:t>
      </w:r>
      <w:r w:rsidRPr="0050765D">
        <w:rPr>
          <w:spacing w:val="-2"/>
        </w:rPr>
        <w:t>a</w:t>
      </w:r>
      <w:r w:rsidRPr="0050765D">
        <w:t>ridian</w:t>
      </w:r>
      <w:r>
        <w:rPr>
          <w:spacing w:val="29"/>
        </w:rPr>
        <w:t>[</w:t>
      </w:r>
      <w:r w:rsidRPr="0050765D">
        <w:t>reme</w:t>
      </w:r>
      <w:r w:rsidRPr="0050765D">
        <w:rPr>
          <w:spacing w:val="-1"/>
        </w:rPr>
        <w:t>m</w:t>
      </w:r>
      <w:r w:rsidRPr="0050765D">
        <w:t>bering</w:t>
      </w:r>
      <w:r w:rsidRPr="0050765D">
        <w:rPr>
          <w:spacing w:val="22"/>
        </w:rPr>
        <w:t xml:space="preserve"> </w:t>
      </w:r>
      <w:r w:rsidRPr="0050765D">
        <w:t>the</w:t>
      </w:r>
      <w:r w:rsidRPr="0050765D">
        <w:rPr>
          <w:spacing w:val="35"/>
        </w:rPr>
        <w:t xml:space="preserve"> </w:t>
      </w:r>
      <w:r w:rsidRPr="0050765D">
        <w:t>instru</w:t>
      </w:r>
      <w:r w:rsidRPr="0050765D">
        <w:rPr>
          <w:spacing w:val="-2"/>
        </w:rPr>
        <w:t>c</w:t>
      </w:r>
      <w:r w:rsidRPr="0050765D">
        <w:t>tion</w:t>
      </w:r>
      <w:r w:rsidRPr="0050765D">
        <w:rPr>
          <w:spacing w:val="26"/>
        </w:rPr>
        <w:t xml:space="preserve"> </w:t>
      </w:r>
      <w:r w:rsidRPr="0050765D">
        <w:t>of Dr</w:t>
      </w:r>
      <w:r w:rsidRPr="0050765D">
        <w:rPr>
          <w:spacing w:val="7"/>
        </w:rPr>
        <w:t xml:space="preserve"> </w:t>
      </w:r>
      <w:r w:rsidRPr="0050765D">
        <w:t>Muhájir</w:t>
      </w:r>
      <w:r w:rsidRPr="0050765D">
        <w:rPr>
          <w:spacing w:val="1"/>
        </w:rPr>
        <w:t xml:space="preserve"> </w:t>
      </w:r>
      <w:r w:rsidRPr="0050765D">
        <w:t>to</w:t>
      </w:r>
      <w:r w:rsidRPr="0050765D">
        <w:rPr>
          <w:spacing w:val="8"/>
        </w:rPr>
        <w:t xml:space="preserve"> </w:t>
      </w:r>
      <w:r w:rsidRPr="0050765D">
        <w:t>teach</w:t>
      </w:r>
      <w:r w:rsidRPr="0050765D">
        <w:rPr>
          <w:spacing w:val="12"/>
        </w:rPr>
        <w:t xml:space="preserve"> </w:t>
      </w:r>
      <w:r w:rsidRPr="0050765D">
        <w:t>the</w:t>
      </w:r>
      <w:r w:rsidRPr="0050765D">
        <w:rPr>
          <w:spacing w:val="7"/>
        </w:rPr>
        <w:t xml:space="preserve"> </w:t>
      </w:r>
      <w:r w:rsidRPr="0050765D">
        <w:rPr>
          <w:spacing w:val="-2"/>
        </w:rPr>
        <w:t>m</w:t>
      </w:r>
      <w:r w:rsidRPr="0050765D">
        <w:t>onks] just</w:t>
      </w:r>
      <w:r w:rsidRPr="0050765D">
        <w:rPr>
          <w:spacing w:val="6"/>
        </w:rPr>
        <w:t xml:space="preserve"> </w:t>
      </w:r>
      <w:r w:rsidRPr="0050765D">
        <w:t>felt</w:t>
      </w:r>
      <w:r w:rsidRPr="0050765D">
        <w:rPr>
          <w:spacing w:val="11"/>
        </w:rPr>
        <w:t xml:space="preserve"> </w:t>
      </w:r>
      <w:r w:rsidRPr="0050765D">
        <w:t>it</w:t>
      </w:r>
      <w:r w:rsidRPr="0050765D">
        <w:rPr>
          <w:spacing w:val="10"/>
        </w:rPr>
        <w:t xml:space="preserve"> </w:t>
      </w:r>
      <w:r w:rsidRPr="0050765D">
        <w:t>right</w:t>
      </w:r>
      <w:r w:rsidRPr="0050765D">
        <w:rPr>
          <w:spacing w:val="5"/>
        </w:rPr>
        <w:t xml:space="preserve"> </w:t>
      </w:r>
      <w:r w:rsidRPr="0050765D">
        <w:t>to</w:t>
      </w:r>
      <w:r w:rsidRPr="0050765D">
        <w:rPr>
          <w:spacing w:val="8"/>
        </w:rPr>
        <w:t xml:space="preserve"> </w:t>
      </w:r>
      <w:r w:rsidRPr="0050765D">
        <w:t>walk</w:t>
      </w:r>
      <w:r w:rsidRPr="0050765D">
        <w:rPr>
          <w:spacing w:val="5"/>
        </w:rPr>
        <w:t xml:space="preserve"> </w:t>
      </w:r>
      <w:r w:rsidRPr="0050765D">
        <w:t>into</w:t>
      </w:r>
      <w:r w:rsidRPr="0050765D">
        <w:rPr>
          <w:spacing w:val="6"/>
        </w:rPr>
        <w:t xml:space="preserve"> </w:t>
      </w:r>
      <w:r w:rsidRPr="0050765D">
        <w:t>another</w:t>
      </w:r>
      <w:r w:rsidRPr="0050765D">
        <w:rPr>
          <w:spacing w:val="2"/>
        </w:rPr>
        <w:t xml:space="preserve"> </w:t>
      </w:r>
      <w:r w:rsidRPr="0050765D">
        <w:t>te</w:t>
      </w:r>
      <w:r w:rsidRPr="0050765D">
        <w:rPr>
          <w:spacing w:val="-1"/>
        </w:rPr>
        <w:t>m</w:t>
      </w:r>
      <w:r w:rsidRPr="0050765D">
        <w:rPr>
          <w:spacing w:val="1"/>
        </w:rPr>
        <w:t>p</w:t>
      </w:r>
      <w:r w:rsidRPr="0050765D">
        <w:t>le co</w:t>
      </w:r>
      <w:r w:rsidRPr="0050765D">
        <w:rPr>
          <w:spacing w:val="-2"/>
        </w:rPr>
        <w:t>m</w:t>
      </w:r>
      <w:r w:rsidRPr="0050765D">
        <w:t>pound. There,</w:t>
      </w:r>
      <w:r w:rsidRPr="0050765D">
        <w:rPr>
          <w:spacing w:val="5"/>
        </w:rPr>
        <w:t xml:space="preserve"> </w:t>
      </w:r>
      <w:r w:rsidRPr="0050765D">
        <w:t>a</w:t>
      </w:r>
      <w:r w:rsidRPr="0050765D">
        <w:rPr>
          <w:spacing w:val="13"/>
        </w:rPr>
        <w:t xml:space="preserve"> </w:t>
      </w:r>
      <w:r w:rsidRPr="0050765D">
        <w:t>group</w:t>
      </w:r>
      <w:r w:rsidRPr="0050765D">
        <w:rPr>
          <w:spacing w:val="6"/>
        </w:rPr>
        <w:t xml:space="preserve"> </w:t>
      </w:r>
      <w:r w:rsidRPr="0050765D">
        <w:t>of</w:t>
      </w:r>
      <w:r w:rsidRPr="0050765D">
        <w:rPr>
          <w:spacing w:val="10"/>
        </w:rPr>
        <w:t xml:space="preserve"> </w:t>
      </w:r>
      <w:r w:rsidRPr="0050765D">
        <w:t>young</w:t>
      </w:r>
      <w:r w:rsidRPr="0050765D">
        <w:rPr>
          <w:spacing w:val="6"/>
        </w:rPr>
        <w:t xml:space="preserve"> </w:t>
      </w:r>
      <w:r w:rsidRPr="0050765D">
        <w:rPr>
          <w:spacing w:val="-2"/>
        </w:rPr>
        <w:t>m</w:t>
      </w:r>
      <w:r w:rsidRPr="0050765D">
        <w:rPr>
          <w:spacing w:val="2"/>
        </w:rPr>
        <w:t>o</w:t>
      </w:r>
      <w:r w:rsidRPr="0050765D">
        <w:t>nks</w:t>
      </w:r>
      <w:r w:rsidRPr="0050765D">
        <w:rPr>
          <w:spacing w:val="5"/>
        </w:rPr>
        <w:t xml:space="preserve"> </w:t>
      </w:r>
      <w:r w:rsidRPr="0050765D">
        <w:t>asked</w:t>
      </w:r>
      <w:r w:rsidRPr="0050765D">
        <w:rPr>
          <w:spacing w:val="6"/>
        </w:rPr>
        <w:t xml:space="preserve"> </w:t>
      </w:r>
      <w:r w:rsidRPr="0050765D">
        <w:t>if</w:t>
      </w:r>
      <w:r w:rsidRPr="0050765D">
        <w:rPr>
          <w:spacing w:val="11"/>
        </w:rPr>
        <w:t xml:space="preserve"> </w:t>
      </w:r>
      <w:r w:rsidRPr="0050765D">
        <w:t>they</w:t>
      </w:r>
      <w:r w:rsidRPr="0050765D">
        <w:rPr>
          <w:spacing w:val="8"/>
        </w:rPr>
        <w:t xml:space="preserve"> </w:t>
      </w:r>
      <w:r w:rsidRPr="0050765D">
        <w:t>wanted</w:t>
      </w:r>
      <w:r w:rsidRPr="0050765D">
        <w:rPr>
          <w:spacing w:val="4"/>
        </w:rPr>
        <w:t xml:space="preserve"> </w:t>
      </w:r>
      <w:r w:rsidRPr="0050765D">
        <w:t>to</w:t>
      </w:r>
      <w:r w:rsidRPr="0050765D">
        <w:rPr>
          <w:spacing w:val="10"/>
        </w:rPr>
        <w:t xml:space="preserve"> </w:t>
      </w:r>
      <w:r w:rsidRPr="0050765D">
        <w:t>meet</w:t>
      </w:r>
      <w:r w:rsidRPr="0050765D">
        <w:rPr>
          <w:spacing w:val="13"/>
        </w:rPr>
        <w:t xml:space="preserve"> </w:t>
      </w:r>
      <w:r w:rsidRPr="0050765D">
        <w:t>the Abbot.</w:t>
      </w:r>
      <w:r w:rsidRPr="0050765D">
        <w:rPr>
          <w:spacing w:val="3"/>
        </w:rPr>
        <w:t xml:space="preserve"> </w:t>
      </w:r>
      <w:r w:rsidRPr="0050765D">
        <w:t>This</w:t>
      </w:r>
      <w:r w:rsidRPr="0050765D">
        <w:rPr>
          <w:spacing w:val="7"/>
        </w:rPr>
        <w:t xml:space="preserve"> </w:t>
      </w:r>
      <w:r w:rsidRPr="0050765D">
        <w:t>was</w:t>
      </w:r>
      <w:r w:rsidRPr="0050765D">
        <w:rPr>
          <w:spacing w:val="7"/>
        </w:rPr>
        <w:t xml:space="preserve"> </w:t>
      </w:r>
      <w:r w:rsidRPr="0050765D">
        <w:t>the</w:t>
      </w:r>
      <w:r w:rsidRPr="0050765D">
        <w:rPr>
          <w:spacing w:val="9"/>
        </w:rPr>
        <w:t xml:space="preserve"> </w:t>
      </w:r>
      <w:r w:rsidRPr="0050765D">
        <w:t xml:space="preserve">Buddhist </w:t>
      </w:r>
      <w:r w:rsidRPr="0050765D">
        <w:lastRenderedPageBreak/>
        <w:t>centre</w:t>
      </w:r>
      <w:r w:rsidRPr="0050765D">
        <w:rPr>
          <w:spacing w:val="5"/>
        </w:rPr>
        <w:t xml:space="preserve"> </w:t>
      </w:r>
      <w:r w:rsidRPr="0050765D">
        <w:t>for</w:t>
      </w:r>
      <w:r w:rsidRPr="0050765D">
        <w:rPr>
          <w:spacing w:val="9"/>
        </w:rPr>
        <w:t xml:space="preserve"> </w:t>
      </w:r>
      <w:r w:rsidRPr="0050765D">
        <w:t>cultural</w:t>
      </w:r>
      <w:r w:rsidRPr="0050765D">
        <w:rPr>
          <w:spacing w:val="4"/>
        </w:rPr>
        <w:t xml:space="preserve"> </w:t>
      </w:r>
      <w:r w:rsidRPr="0050765D">
        <w:t>exchange</w:t>
      </w:r>
      <w:r w:rsidRPr="0050765D">
        <w:rPr>
          <w:spacing w:val="2"/>
        </w:rPr>
        <w:t xml:space="preserve"> </w:t>
      </w:r>
      <w:r w:rsidRPr="0050765D">
        <w:t>and</w:t>
      </w:r>
      <w:r w:rsidRPr="0050765D">
        <w:rPr>
          <w:spacing w:val="8"/>
        </w:rPr>
        <w:t xml:space="preserve"> </w:t>
      </w:r>
      <w:r w:rsidRPr="0050765D">
        <w:t>the</w:t>
      </w:r>
      <w:r w:rsidRPr="0050765D">
        <w:rPr>
          <w:spacing w:val="9"/>
        </w:rPr>
        <w:t xml:space="preserve"> </w:t>
      </w:r>
      <w:r w:rsidRPr="0050765D">
        <w:t>study</w:t>
      </w:r>
      <w:r w:rsidRPr="0050765D">
        <w:rPr>
          <w:spacing w:val="6"/>
        </w:rPr>
        <w:t xml:space="preserve"> </w:t>
      </w:r>
      <w:r w:rsidRPr="0050765D">
        <w:t>of philosophy.</w:t>
      </w:r>
      <w:r w:rsidRPr="0050765D">
        <w:rPr>
          <w:spacing w:val="-10"/>
        </w:rPr>
        <w:t xml:space="preserve"> </w:t>
      </w:r>
      <w:r w:rsidRPr="0050765D">
        <w:t>The</w:t>
      </w:r>
      <w:r w:rsidRPr="0050765D">
        <w:rPr>
          <w:spacing w:val="-1"/>
        </w:rPr>
        <w:t xml:space="preserve"> </w:t>
      </w:r>
      <w:r w:rsidRPr="0050765D">
        <w:t>Abbot</w:t>
      </w:r>
      <w:r w:rsidRPr="0050765D">
        <w:rPr>
          <w:spacing w:val="-4"/>
        </w:rPr>
        <w:t xml:space="preserve"> </w:t>
      </w:r>
      <w:r w:rsidRPr="0050765D">
        <w:t>was</w:t>
      </w:r>
      <w:r w:rsidRPr="0050765D">
        <w:rPr>
          <w:spacing w:val="-1"/>
        </w:rPr>
        <w:t xml:space="preserve"> </w:t>
      </w:r>
      <w:r w:rsidRPr="0050765D">
        <w:t>v</w:t>
      </w:r>
      <w:r w:rsidRPr="0050765D">
        <w:rPr>
          <w:spacing w:val="-2"/>
        </w:rPr>
        <w:t>e</w:t>
      </w:r>
      <w:r w:rsidRPr="0050765D">
        <w:t>ry</w:t>
      </w:r>
      <w:r w:rsidRPr="0050765D">
        <w:rPr>
          <w:spacing w:val="-2"/>
        </w:rPr>
        <w:t xml:space="preserve"> </w:t>
      </w:r>
      <w:r w:rsidRPr="0050765D">
        <w:t>hosp</w:t>
      </w:r>
      <w:r w:rsidRPr="0050765D">
        <w:rPr>
          <w:spacing w:val="-1"/>
        </w:rPr>
        <w:t>i</w:t>
      </w:r>
      <w:r w:rsidRPr="0050765D">
        <w:t>ta</w:t>
      </w:r>
      <w:r w:rsidRPr="0050765D">
        <w:rPr>
          <w:spacing w:val="2"/>
        </w:rPr>
        <w:t>b</w:t>
      </w:r>
      <w:r w:rsidRPr="0050765D">
        <w:t>le,</w:t>
      </w:r>
      <w:r w:rsidRPr="0050765D">
        <w:rPr>
          <w:spacing w:val="-6"/>
        </w:rPr>
        <w:t xml:space="preserve"> </w:t>
      </w:r>
      <w:r w:rsidRPr="0050765D">
        <w:t>offered</w:t>
      </w:r>
      <w:r w:rsidRPr="0050765D">
        <w:rPr>
          <w:spacing w:val="-5"/>
        </w:rPr>
        <w:t xml:space="preserve"> </w:t>
      </w:r>
      <w:r w:rsidRPr="0050765D">
        <w:t>refresh</w:t>
      </w:r>
      <w:r w:rsidRPr="0050765D">
        <w:rPr>
          <w:spacing w:val="-1"/>
        </w:rPr>
        <w:t>me</w:t>
      </w:r>
      <w:r w:rsidRPr="0050765D">
        <w:t>nts</w:t>
      </w:r>
      <w:r w:rsidRPr="0050765D">
        <w:rPr>
          <w:spacing w:val="-10"/>
        </w:rPr>
        <w:t xml:space="preserve"> </w:t>
      </w:r>
      <w:r w:rsidRPr="0050765D">
        <w:t>and</w:t>
      </w:r>
      <w:r w:rsidRPr="0050765D">
        <w:rPr>
          <w:spacing w:val="-1"/>
        </w:rPr>
        <w:t xml:space="preserve"> </w:t>
      </w:r>
      <w:r w:rsidRPr="0050765D">
        <w:t>a</w:t>
      </w:r>
      <w:r w:rsidRPr="0050765D">
        <w:rPr>
          <w:spacing w:val="3"/>
        </w:rPr>
        <w:t xml:space="preserve"> </w:t>
      </w:r>
      <w:r w:rsidRPr="0050765D">
        <w:t>book</w:t>
      </w:r>
      <w:r w:rsidRPr="0050765D">
        <w:rPr>
          <w:spacing w:val="-3"/>
        </w:rPr>
        <w:t xml:space="preserve"> </w:t>
      </w:r>
      <w:r w:rsidRPr="0050765D">
        <w:t>on find</w:t>
      </w:r>
      <w:r w:rsidRPr="0050765D">
        <w:rPr>
          <w:spacing w:val="-1"/>
        </w:rPr>
        <w:t>i</w:t>
      </w:r>
      <w:r w:rsidRPr="0050765D">
        <w:t>ng inner</w:t>
      </w:r>
      <w:r w:rsidRPr="0050765D">
        <w:rPr>
          <w:spacing w:val="2"/>
        </w:rPr>
        <w:t xml:space="preserve"> </w:t>
      </w:r>
      <w:r w:rsidRPr="0050765D">
        <w:t>peace.</w:t>
      </w:r>
      <w:r w:rsidRPr="0050765D">
        <w:rPr>
          <w:spacing w:val="1"/>
        </w:rPr>
        <w:t xml:space="preserve"> </w:t>
      </w:r>
      <w:r w:rsidRPr="0050765D">
        <w:t>They</w:t>
      </w:r>
      <w:r w:rsidRPr="0050765D">
        <w:rPr>
          <w:spacing w:val="2"/>
        </w:rPr>
        <w:t xml:space="preserve"> </w:t>
      </w:r>
      <w:r w:rsidRPr="0050765D">
        <w:t>told</w:t>
      </w:r>
      <w:r w:rsidRPr="0050765D">
        <w:rPr>
          <w:spacing w:val="4"/>
        </w:rPr>
        <w:t xml:space="preserve"> </w:t>
      </w:r>
      <w:r w:rsidRPr="0050765D">
        <w:t>him</w:t>
      </w:r>
      <w:r w:rsidRPr="0050765D">
        <w:rPr>
          <w:spacing w:val="2"/>
        </w:rPr>
        <w:t xml:space="preserve"> </w:t>
      </w:r>
      <w:r w:rsidRPr="0050765D">
        <w:t>a</w:t>
      </w:r>
      <w:r w:rsidRPr="0050765D">
        <w:rPr>
          <w:spacing w:val="8"/>
        </w:rPr>
        <w:t xml:space="preserve"> </w:t>
      </w:r>
      <w:r w:rsidRPr="0050765D">
        <w:t>few</w:t>
      </w:r>
      <w:r w:rsidRPr="0050765D">
        <w:rPr>
          <w:spacing w:val="3"/>
        </w:rPr>
        <w:t xml:space="preserve"> </w:t>
      </w:r>
      <w:r w:rsidRPr="0050765D">
        <w:t>words about</w:t>
      </w:r>
      <w:r w:rsidRPr="0050765D">
        <w:rPr>
          <w:spacing w:val="2"/>
        </w:rPr>
        <w:t xml:space="preserve"> </w:t>
      </w:r>
      <w:r w:rsidRPr="0050765D">
        <w:t>the</w:t>
      </w:r>
      <w:r w:rsidRPr="0050765D">
        <w:rPr>
          <w:spacing w:val="5"/>
        </w:rPr>
        <w:t xml:space="preserve"> </w:t>
      </w:r>
      <w:r w:rsidRPr="0050765D">
        <w:t>Bahá’í</w:t>
      </w:r>
      <w:r w:rsidRPr="0050765D">
        <w:rPr>
          <w:spacing w:val="1"/>
        </w:rPr>
        <w:t xml:space="preserve"> </w:t>
      </w:r>
      <w:r w:rsidRPr="0050765D">
        <w:t>view</w:t>
      </w:r>
      <w:r w:rsidRPr="0050765D">
        <w:rPr>
          <w:spacing w:val="2"/>
        </w:rPr>
        <w:t xml:space="preserve"> </w:t>
      </w:r>
      <w:r w:rsidRPr="0050765D">
        <w:t>of</w:t>
      </w:r>
      <w:r w:rsidRPr="0050765D">
        <w:rPr>
          <w:spacing w:val="5"/>
        </w:rPr>
        <w:t xml:space="preserve"> </w:t>
      </w:r>
      <w:r w:rsidRPr="0050765D">
        <w:t>inner transfor</w:t>
      </w:r>
      <w:r w:rsidRPr="0050765D">
        <w:rPr>
          <w:spacing w:val="-1"/>
        </w:rPr>
        <w:t>m</w:t>
      </w:r>
      <w:r w:rsidRPr="0050765D">
        <w:rPr>
          <w:spacing w:val="1"/>
        </w:rPr>
        <w:t>a</w:t>
      </w:r>
      <w:r w:rsidRPr="0050765D">
        <w:t>tion</w:t>
      </w:r>
      <w:r w:rsidRPr="0050765D">
        <w:rPr>
          <w:spacing w:val="55"/>
        </w:rPr>
        <w:t xml:space="preserve"> </w:t>
      </w:r>
      <w:r w:rsidRPr="0050765D">
        <w:t>and</w:t>
      </w:r>
      <w:r w:rsidRPr="0050765D">
        <w:rPr>
          <w:spacing w:val="66"/>
        </w:rPr>
        <w:t xml:space="preserve"> </w:t>
      </w:r>
      <w:r w:rsidRPr="0050765D">
        <w:t>how</w:t>
      </w:r>
      <w:r w:rsidRPr="0050765D">
        <w:rPr>
          <w:spacing w:val="65"/>
        </w:rPr>
        <w:t xml:space="preserve"> </w:t>
      </w:r>
      <w:r w:rsidRPr="0050765D">
        <w:t>si</w:t>
      </w:r>
      <w:r w:rsidRPr="0050765D">
        <w:rPr>
          <w:spacing w:val="-1"/>
        </w:rPr>
        <w:t>m</w:t>
      </w:r>
      <w:r w:rsidRPr="0050765D">
        <w:t>ilar</w:t>
      </w:r>
      <w:r w:rsidRPr="0050765D">
        <w:rPr>
          <w:spacing w:val="66"/>
        </w:rPr>
        <w:t xml:space="preserve"> </w:t>
      </w:r>
      <w:r w:rsidRPr="0050765D">
        <w:t>the</w:t>
      </w:r>
      <w:r w:rsidRPr="0050765D">
        <w:rPr>
          <w:spacing w:val="67"/>
        </w:rPr>
        <w:t xml:space="preserve"> </w:t>
      </w:r>
      <w:r w:rsidRPr="0050765D">
        <w:t>Bahá’í</w:t>
      </w:r>
      <w:r w:rsidRPr="0050765D">
        <w:rPr>
          <w:spacing w:val="63"/>
        </w:rPr>
        <w:t xml:space="preserve"> </w:t>
      </w:r>
      <w:r w:rsidRPr="0050765D">
        <w:t>idea of</w:t>
      </w:r>
      <w:r w:rsidRPr="0050765D">
        <w:rPr>
          <w:spacing w:val="68"/>
        </w:rPr>
        <w:t xml:space="preserve"> </w:t>
      </w:r>
      <w:r w:rsidRPr="0050765D">
        <w:t>strugg</w:t>
      </w:r>
      <w:r w:rsidRPr="0050765D">
        <w:rPr>
          <w:spacing w:val="-1"/>
        </w:rPr>
        <w:t>l</w:t>
      </w:r>
      <w:r w:rsidRPr="0050765D">
        <w:t>e</w:t>
      </w:r>
      <w:r w:rsidRPr="0050765D">
        <w:rPr>
          <w:spacing w:val="62"/>
        </w:rPr>
        <w:t xml:space="preserve"> </w:t>
      </w:r>
      <w:r w:rsidRPr="0050765D">
        <w:t>is with</w:t>
      </w:r>
      <w:r w:rsidRPr="0050765D">
        <w:rPr>
          <w:spacing w:val="65"/>
        </w:rPr>
        <w:t xml:space="preserve"> </w:t>
      </w:r>
      <w:r w:rsidRPr="0050765D">
        <w:t>that of Buddhis</w:t>
      </w:r>
      <w:r w:rsidRPr="0050765D">
        <w:rPr>
          <w:spacing w:val="-1"/>
        </w:rPr>
        <w:t>m</w:t>
      </w:r>
      <w:r w:rsidRPr="0050765D">
        <w:t>.</w:t>
      </w:r>
      <w:r w:rsidRPr="0050765D">
        <w:rPr>
          <w:spacing w:val="30"/>
        </w:rPr>
        <w:t xml:space="preserve"> </w:t>
      </w:r>
      <w:r w:rsidRPr="0050765D">
        <w:t>He</w:t>
      </w:r>
      <w:r w:rsidRPr="0050765D">
        <w:rPr>
          <w:spacing w:val="39"/>
        </w:rPr>
        <w:t xml:space="preserve"> </w:t>
      </w:r>
      <w:r w:rsidRPr="0050765D">
        <w:t>was</w:t>
      </w:r>
      <w:r w:rsidRPr="0050765D">
        <w:rPr>
          <w:spacing w:val="38"/>
        </w:rPr>
        <w:t xml:space="preserve"> </w:t>
      </w:r>
      <w:r w:rsidRPr="0050765D">
        <w:t>presented</w:t>
      </w:r>
      <w:r w:rsidRPr="0050765D">
        <w:rPr>
          <w:spacing w:val="31"/>
        </w:rPr>
        <w:t xml:space="preserve"> </w:t>
      </w:r>
      <w:r w:rsidRPr="0050765D">
        <w:t>with</w:t>
      </w:r>
      <w:r w:rsidRPr="0050765D">
        <w:rPr>
          <w:spacing w:val="37"/>
        </w:rPr>
        <w:t xml:space="preserve"> </w:t>
      </w:r>
      <w:r w:rsidRPr="0050765D">
        <w:t>the</w:t>
      </w:r>
      <w:r w:rsidRPr="0050765D">
        <w:rPr>
          <w:spacing w:val="39"/>
        </w:rPr>
        <w:t xml:space="preserve"> </w:t>
      </w:r>
      <w:r w:rsidRPr="0050765D">
        <w:t>peace</w:t>
      </w:r>
      <w:r w:rsidRPr="0050765D">
        <w:rPr>
          <w:spacing w:val="42"/>
        </w:rPr>
        <w:t xml:space="preserve"> </w:t>
      </w:r>
      <w:r w:rsidRPr="0050765D">
        <w:t>statement,</w:t>
      </w:r>
      <w:r w:rsidRPr="0050765D">
        <w:rPr>
          <w:spacing w:val="42"/>
        </w:rPr>
        <w:t xml:space="preserve"> </w:t>
      </w:r>
      <w:r w:rsidRPr="0050765D">
        <w:t>a</w:t>
      </w:r>
      <w:r w:rsidRPr="0050765D">
        <w:rPr>
          <w:spacing w:val="42"/>
        </w:rPr>
        <w:t xml:space="preserve"> </w:t>
      </w:r>
      <w:r w:rsidRPr="0050765D">
        <w:t>proclamation</w:t>
      </w:r>
      <w:r w:rsidRPr="0050765D">
        <w:rPr>
          <w:spacing w:val="27"/>
        </w:rPr>
        <w:t xml:space="preserve"> </w:t>
      </w:r>
      <w:r w:rsidRPr="0050765D">
        <w:t>book, and</w:t>
      </w:r>
      <w:r w:rsidRPr="0050765D">
        <w:rPr>
          <w:spacing w:val="6"/>
        </w:rPr>
        <w:t xml:space="preserve"> </w:t>
      </w:r>
      <w:r w:rsidRPr="0050765D">
        <w:t>“The</w:t>
      </w:r>
      <w:r w:rsidRPr="0050765D">
        <w:rPr>
          <w:spacing w:val="5"/>
        </w:rPr>
        <w:t xml:space="preserve"> </w:t>
      </w:r>
      <w:r w:rsidRPr="0050765D">
        <w:t>New</w:t>
      </w:r>
      <w:r w:rsidRPr="0050765D">
        <w:rPr>
          <w:spacing w:val="5"/>
        </w:rPr>
        <w:t xml:space="preserve"> </w:t>
      </w:r>
      <w:r w:rsidRPr="0050765D">
        <w:t>Gar</w:t>
      </w:r>
      <w:r w:rsidRPr="0050765D">
        <w:rPr>
          <w:spacing w:val="2"/>
        </w:rPr>
        <w:t>d</w:t>
      </w:r>
      <w:r w:rsidRPr="0050765D">
        <w:t>en”. T</w:t>
      </w:r>
      <w:r w:rsidRPr="0050765D">
        <w:rPr>
          <w:spacing w:val="2"/>
        </w:rPr>
        <w:t>h</w:t>
      </w:r>
      <w:r w:rsidRPr="0050765D">
        <w:t>ese</w:t>
      </w:r>
      <w:r w:rsidRPr="0050765D">
        <w:rPr>
          <w:spacing w:val="7"/>
        </w:rPr>
        <w:t xml:space="preserve"> </w:t>
      </w:r>
      <w:r w:rsidRPr="0050765D">
        <w:t>he</w:t>
      </w:r>
      <w:r w:rsidRPr="0050765D">
        <w:rPr>
          <w:spacing w:val="8"/>
        </w:rPr>
        <w:t xml:space="preserve"> </w:t>
      </w:r>
      <w:r w:rsidRPr="0050765D">
        <w:t>accep</w:t>
      </w:r>
      <w:r w:rsidRPr="0050765D">
        <w:rPr>
          <w:spacing w:val="2"/>
        </w:rPr>
        <w:t>t</w:t>
      </w:r>
      <w:r w:rsidRPr="0050765D">
        <w:t>ed</w:t>
      </w:r>
      <w:r w:rsidRPr="0050765D">
        <w:rPr>
          <w:spacing w:val="8"/>
        </w:rPr>
        <w:t xml:space="preserve"> </w:t>
      </w:r>
      <w:r w:rsidRPr="0050765D">
        <w:t>and</w:t>
      </w:r>
      <w:r w:rsidRPr="0050765D">
        <w:rPr>
          <w:spacing w:val="6"/>
        </w:rPr>
        <w:t xml:space="preserve"> </w:t>
      </w:r>
      <w:r w:rsidRPr="0050765D">
        <w:t>said</w:t>
      </w:r>
      <w:r w:rsidRPr="0050765D">
        <w:rPr>
          <w:spacing w:val="6"/>
        </w:rPr>
        <w:t xml:space="preserve"> </w:t>
      </w:r>
      <w:r w:rsidRPr="0050765D">
        <w:t>that</w:t>
      </w:r>
      <w:r w:rsidRPr="0050765D">
        <w:rPr>
          <w:spacing w:val="10"/>
        </w:rPr>
        <w:t xml:space="preserve"> </w:t>
      </w:r>
      <w:r w:rsidRPr="0050765D">
        <w:t>since</w:t>
      </w:r>
      <w:r w:rsidRPr="0050765D">
        <w:rPr>
          <w:spacing w:val="4"/>
        </w:rPr>
        <w:t xml:space="preserve"> </w:t>
      </w:r>
      <w:r w:rsidRPr="0050765D">
        <w:t>their</w:t>
      </w:r>
      <w:r w:rsidRPr="0050765D">
        <w:rPr>
          <w:spacing w:val="5"/>
        </w:rPr>
        <w:t xml:space="preserve"> </w:t>
      </w:r>
      <w:r w:rsidRPr="0050765D">
        <w:t>intentions were</w:t>
      </w:r>
      <w:r w:rsidRPr="0050765D">
        <w:rPr>
          <w:spacing w:val="3"/>
        </w:rPr>
        <w:t xml:space="preserve"> </w:t>
      </w:r>
      <w:r w:rsidRPr="0050765D">
        <w:t>good</w:t>
      </w:r>
      <w:r w:rsidRPr="0050765D">
        <w:rPr>
          <w:spacing w:val="3"/>
        </w:rPr>
        <w:t xml:space="preserve"> </w:t>
      </w:r>
      <w:r w:rsidRPr="0050765D">
        <w:t>they</w:t>
      </w:r>
      <w:r w:rsidRPr="0050765D">
        <w:rPr>
          <w:spacing w:val="4"/>
        </w:rPr>
        <w:t xml:space="preserve"> </w:t>
      </w:r>
      <w:r w:rsidRPr="0050765D">
        <w:t>cou</w:t>
      </w:r>
      <w:r w:rsidRPr="0050765D">
        <w:rPr>
          <w:spacing w:val="-1"/>
        </w:rPr>
        <w:t>l</w:t>
      </w:r>
      <w:r w:rsidRPr="0050765D">
        <w:t>d</w:t>
      </w:r>
      <w:r w:rsidRPr="0050765D">
        <w:rPr>
          <w:spacing w:val="2"/>
        </w:rPr>
        <w:t xml:space="preserve"> </w:t>
      </w:r>
      <w:r w:rsidRPr="0050765D">
        <w:t>go</w:t>
      </w:r>
      <w:r w:rsidRPr="0050765D">
        <w:rPr>
          <w:spacing w:val="5"/>
        </w:rPr>
        <w:t xml:space="preserve"> </w:t>
      </w:r>
      <w:r w:rsidRPr="0050765D">
        <w:t>and</w:t>
      </w:r>
      <w:r w:rsidRPr="0050765D">
        <w:rPr>
          <w:spacing w:val="4"/>
        </w:rPr>
        <w:t xml:space="preserve"> </w:t>
      </w:r>
      <w:r w:rsidRPr="0050765D">
        <w:t>see</w:t>
      </w:r>
      <w:r w:rsidRPr="0050765D">
        <w:rPr>
          <w:spacing w:val="8"/>
        </w:rPr>
        <w:t xml:space="preserve"> </w:t>
      </w:r>
      <w:r w:rsidRPr="0050765D">
        <w:t>the</w:t>
      </w:r>
      <w:r w:rsidRPr="0050765D">
        <w:rPr>
          <w:spacing w:val="6"/>
        </w:rPr>
        <w:t xml:space="preserve"> </w:t>
      </w:r>
      <w:r w:rsidRPr="0050765D">
        <w:t>s</w:t>
      </w:r>
      <w:r w:rsidRPr="0050765D">
        <w:rPr>
          <w:spacing w:val="1"/>
        </w:rPr>
        <w:t>c</w:t>
      </w:r>
      <w:r w:rsidRPr="0050765D">
        <w:t>hool where</w:t>
      </w:r>
      <w:r w:rsidRPr="0050765D">
        <w:rPr>
          <w:spacing w:val="2"/>
        </w:rPr>
        <w:t xml:space="preserve"> </w:t>
      </w:r>
      <w:r w:rsidRPr="0050765D">
        <w:t>500</w:t>
      </w:r>
      <w:r w:rsidRPr="0050765D">
        <w:rPr>
          <w:spacing w:val="5"/>
        </w:rPr>
        <w:t xml:space="preserve"> </w:t>
      </w:r>
      <w:r w:rsidRPr="0050765D">
        <w:t>students s</w:t>
      </w:r>
      <w:r w:rsidRPr="0050765D">
        <w:rPr>
          <w:spacing w:val="-1"/>
        </w:rPr>
        <w:t>t</w:t>
      </w:r>
      <w:r w:rsidRPr="0050765D">
        <w:t>udy.</w:t>
      </w:r>
      <w:r w:rsidRPr="0050765D">
        <w:rPr>
          <w:spacing w:val="4"/>
        </w:rPr>
        <w:t xml:space="preserve"> </w:t>
      </w:r>
      <w:r w:rsidRPr="0050765D">
        <w:t>They could</w:t>
      </w:r>
      <w:r w:rsidRPr="0050765D">
        <w:rPr>
          <w:spacing w:val="3"/>
        </w:rPr>
        <w:t xml:space="preserve"> </w:t>
      </w:r>
      <w:r w:rsidRPr="0050765D">
        <w:t>go</w:t>
      </w:r>
      <w:r w:rsidRPr="0050765D">
        <w:rPr>
          <w:spacing w:val="7"/>
        </w:rPr>
        <w:t xml:space="preserve"> </w:t>
      </w:r>
      <w:r w:rsidRPr="0050765D">
        <w:t>and</w:t>
      </w:r>
      <w:r w:rsidRPr="0050765D">
        <w:rPr>
          <w:spacing w:val="5"/>
        </w:rPr>
        <w:t xml:space="preserve"> </w:t>
      </w:r>
      <w:r w:rsidRPr="0050765D">
        <w:t>share</w:t>
      </w:r>
      <w:r w:rsidRPr="0050765D">
        <w:rPr>
          <w:spacing w:val="3"/>
        </w:rPr>
        <w:t xml:space="preserve"> </w:t>
      </w:r>
      <w:r w:rsidRPr="0050765D">
        <w:t>some</w:t>
      </w:r>
      <w:r w:rsidRPr="0050765D">
        <w:rPr>
          <w:spacing w:val="3"/>
        </w:rPr>
        <w:t xml:space="preserve"> </w:t>
      </w:r>
      <w:r w:rsidRPr="0050765D">
        <w:t>words</w:t>
      </w:r>
      <w:r w:rsidRPr="0050765D">
        <w:rPr>
          <w:spacing w:val="2"/>
        </w:rPr>
        <w:t xml:space="preserve"> </w:t>
      </w:r>
      <w:r w:rsidRPr="0050765D">
        <w:t>with</w:t>
      </w:r>
      <w:r w:rsidRPr="0050765D">
        <w:rPr>
          <w:spacing w:val="4"/>
        </w:rPr>
        <w:t xml:space="preserve"> </w:t>
      </w:r>
      <w:r w:rsidRPr="0050765D">
        <w:rPr>
          <w:spacing w:val="-1"/>
        </w:rPr>
        <w:t>t</w:t>
      </w:r>
      <w:r w:rsidRPr="0050765D">
        <w:t>hem.</w:t>
      </w:r>
      <w:r w:rsidRPr="0050765D">
        <w:rPr>
          <w:spacing w:val="4"/>
        </w:rPr>
        <w:t xml:space="preserve"> </w:t>
      </w:r>
      <w:r w:rsidRPr="0050765D">
        <w:t>So</w:t>
      </w:r>
      <w:r w:rsidRPr="0050765D">
        <w:rPr>
          <w:spacing w:val="6"/>
        </w:rPr>
        <w:t xml:space="preserve"> </w:t>
      </w:r>
      <w:r w:rsidRPr="0050765D">
        <w:t>Far</w:t>
      </w:r>
      <w:r w:rsidRPr="0050765D">
        <w:rPr>
          <w:spacing w:val="-1"/>
        </w:rPr>
        <w:t>i</w:t>
      </w:r>
      <w:r w:rsidRPr="0050765D">
        <w:t>dian and</w:t>
      </w:r>
      <w:r w:rsidRPr="0050765D">
        <w:rPr>
          <w:spacing w:val="5"/>
        </w:rPr>
        <w:t xml:space="preserve"> </w:t>
      </w:r>
      <w:r w:rsidRPr="0050765D">
        <w:t>Sam</w:t>
      </w:r>
      <w:r w:rsidRPr="0050765D">
        <w:rPr>
          <w:spacing w:val="-1"/>
        </w:rPr>
        <w:t>m</w:t>
      </w:r>
      <w:r w:rsidRPr="0050765D">
        <w:t>i</w:t>
      </w:r>
      <w:r w:rsidRPr="0050765D">
        <w:rPr>
          <w:spacing w:val="2"/>
        </w:rPr>
        <w:t xml:space="preserve"> </w:t>
      </w:r>
      <w:r w:rsidRPr="0050765D">
        <w:t>found</w:t>
      </w:r>
      <w:r w:rsidRPr="0050765D">
        <w:rPr>
          <w:spacing w:val="3"/>
        </w:rPr>
        <w:t xml:space="preserve"> </w:t>
      </w:r>
      <w:r w:rsidRPr="0050765D">
        <w:rPr>
          <w:spacing w:val="-1"/>
        </w:rPr>
        <w:t>t</w:t>
      </w:r>
      <w:r w:rsidRPr="0050765D">
        <w:t>heir way</w:t>
      </w:r>
      <w:r w:rsidRPr="0050765D">
        <w:rPr>
          <w:spacing w:val="7"/>
        </w:rPr>
        <w:t xml:space="preserve"> </w:t>
      </w:r>
      <w:r w:rsidRPr="0050765D">
        <w:t>to</w:t>
      </w:r>
      <w:r w:rsidRPr="0050765D">
        <w:rPr>
          <w:spacing w:val="9"/>
        </w:rPr>
        <w:t xml:space="preserve"> </w:t>
      </w:r>
      <w:r w:rsidRPr="0050765D">
        <w:t>a</w:t>
      </w:r>
      <w:r w:rsidRPr="0050765D">
        <w:rPr>
          <w:spacing w:val="11"/>
        </w:rPr>
        <w:t xml:space="preserve"> </w:t>
      </w:r>
      <w:r w:rsidRPr="0050765D">
        <w:t>classroom full</w:t>
      </w:r>
      <w:r w:rsidRPr="0050765D">
        <w:rPr>
          <w:spacing w:val="7"/>
        </w:rPr>
        <w:t xml:space="preserve"> </w:t>
      </w:r>
      <w:r w:rsidRPr="0050765D">
        <w:t>of</w:t>
      </w:r>
      <w:r w:rsidRPr="0050765D">
        <w:rPr>
          <w:spacing w:val="9"/>
        </w:rPr>
        <w:t xml:space="preserve"> </w:t>
      </w:r>
      <w:r w:rsidRPr="0050765D">
        <w:t>young</w:t>
      </w:r>
      <w:r w:rsidRPr="0050765D">
        <w:rPr>
          <w:spacing w:val="4"/>
        </w:rPr>
        <w:t xml:space="preserve"> </w:t>
      </w:r>
      <w:r w:rsidRPr="0050765D">
        <w:rPr>
          <w:spacing w:val="-1"/>
        </w:rPr>
        <w:t>m</w:t>
      </w:r>
      <w:r w:rsidRPr="0050765D">
        <w:t>onks.</w:t>
      </w:r>
      <w:r w:rsidRPr="0050765D">
        <w:rPr>
          <w:spacing w:val="1"/>
        </w:rPr>
        <w:t xml:space="preserve"> </w:t>
      </w:r>
      <w:r w:rsidRPr="0050765D">
        <w:t>The</w:t>
      </w:r>
      <w:r w:rsidRPr="0050765D">
        <w:rPr>
          <w:spacing w:val="7"/>
        </w:rPr>
        <w:t xml:space="preserve"> </w:t>
      </w:r>
      <w:r w:rsidRPr="0050765D">
        <w:t>teacher</w:t>
      </w:r>
      <w:r w:rsidRPr="0050765D">
        <w:rPr>
          <w:spacing w:val="11"/>
        </w:rPr>
        <w:t xml:space="preserve"> </w:t>
      </w:r>
      <w:r w:rsidRPr="0050765D">
        <w:t>came</w:t>
      </w:r>
      <w:r w:rsidRPr="0050765D">
        <w:rPr>
          <w:spacing w:val="11"/>
        </w:rPr>
        <w:t xml:space="preserve"> </w:t>
      </w:r>
      <w:r w:rsidRPr="0050765D">
        <w:t>out</w:t>
      </w:r>
      <w:r w:rsidRPr="0050765D">
        <w:rPr>
          <w:spacing w:val="8"/>
        </w:rPr>
        <w:t xml:space="preserve"> </w:t>
      </w:r>
      <w:r w:rsidRPr="0050765D">
        <w:t>and</w:t>
      </w:r>
      <w:r w:rsidRPr="0050765D">
        <w:rPr>
          <w:spacing w:val="7"/>
        </w:rPr>
        <w:t xml:space="preserve"> </w:t>
      </w:r>
      <w:r w:rsidRPr="0050765D">
        <w:t>spoke</w:t>
      </w:r>
      <w:r w:rsidRPr="0050765D">
        <w:rPr>
          <w:spacing w:val="5"/>
        </w:rPr>
        <w:t xml:space="preserve"> </w:t>
      </w:r>
      <w:r w:rsidRPr="0050765D">
        <w:t>in English</w:t>
      </w:r>
      <w:r w:rsidRPr="0050765D">
        <w:rPr>
          <w:spacing w:val="21"/>
        </w:rPr>
        <w:t xml:space="preserve"> </w:t>
      </w:r>
      <w:r w:rsidRPr="0050765D">
        <w:t>and</w:t>
      </w:r>
      <w:r w:rsidRPr="0050765D">
        <w:rPr>
          <w:spacing w:val="26"/>
        </w:rPr>
        <w:t xml:space="preserve"> </w:t>
      </w:r>
      <w:r w:rsidRPr="0050765D">
        <w:t>asked</w:t>
      </w:r>
      <w:r w:rsidRPr="0050765D">
        <w:rPr>
          <w:spacing w:val="24"/>
        </w:rPr>
        <w:t xml:space="preserve"> </w:t>
      </w:r>
      <w:r w:rsidRPr="0050765D">
        <w:t>immediately</w:t>
      </w:r>
      <w:r w:rsidRPr="0050765D">
        <w:rPr>
          <w:spacing w:val="30"/>
        </w:rPr>
        <w:t xml:space="preserve"> </w:t>
      </w:r>
      <w:r w:rsidRPr="0050765D">
        <w:t>if</w:t>
      </w:r>
      <w:r w:rsidRPr="0050765D">
        <w:rPr>
          <w:spacing w:val="28"/>
        </w:rPr>
        <w:t xml:space="preserve"> </w:t>
      </w:r>
      <w:r w:rsidRPr="0050765D">
        <w:t>they</w:t>
      </w:r>
      <w:r w:rsidRPr="0050765D">
        <w:rPr>
          <w:spacing w:val="25"/>
        </w:rPr>
        <w:t xml:space="preserve"> </w:t>
      </w:r>
      <w:r w:rsidRPr="0050765D">
        <w:t>w</w:t>
      </w:r>
      <w:r w:rsidRPr="0050765D">
        <w:rPr>
          <w:spacing w:val="-2"/>
        </w:rPr>
        <w:t>a</w:t>
      </w:r>
      <w:r w:rsidRPr="0050765D">
        <w:t>nted</w:t>
      </w:r>
      <w:r w:rsidRPr="0050765D">
        <w:rPr>
          <w:spacing w:val="22"/>
        </w:rPr>
        <w:t xml:space="preserve"> </w:t>
      </w:r>
      <w:r w:rsidRPr="0050765D">
        <w:t>to</w:t>
      </w:r>
      <w:r w:rsidRPr="0050765D">
        <w:rPr>
          <w:spacing w:val="28"/>
        </w:rPr>
        <w:t xml:space="preserve"> </w:t>
      </w:r>
      <w:r w:rsidRPr="0050765D">
        <w:t>speak</w:t>
      </w:r>
      <w:r w:rsidRPr="0050765D">
        <w:rPr>
          <w:spacing w:val="24"/>
        </w:rPr>
        <w:t xml:space="preserve"> </w:t>
      </w:r>
      <w:r w:rsidRPr="0050765D">
        <w:t>to</w:t>
      </w:r>
      <w:r w:rsidRPr="0050765D">
        <w:rPr>
          <w:spacing w:val="28"/>
        </w:rPr>
        <w:t xml:space="preserve"> </w:t>
      </w:r>
      <w:r w:rsidRPr="0050765D">
        <w:t>the</w:t>
      </w:r>
      <w:r w:rsidRPr="0050765D">
        <w:rPr>
          <w:spacing w:val="27"/>
        </w:rPr>
        <w:t xml:space="preserve"> </w:t>
      </w:r>
      <w:r w:rsidRPr="0050765D">
        <w:t>students</w:t>
      </w:r>
      <w:r w:rsidRPr="0050765D">
        <w:rPr>
          <w:spacing w:val="21"/>
        </w:rPr>
        <w:t xml:space="preserve"> </w:t>
      </w:r>
      <w:r w:rsidRPr="0050765D">
        <w:t>as</w:t>
      </w:r>
      <w:r w:rsidRPr="0050765D">
        <w:rPr>
          <w:spacing w:val="28"/>
        </w:rPr>
        <w:t xml:space="preserve"> </w:t>
      </w:r>
      <w:r w:rsidRPr="0050765D">
        <w:t>this was</w:t>
      </w:r>
      <w:r w:rsidRPr="0050765D">
        <w:rPr>
          <w:spacing w:val="32"/>
        </w:rPr>
        <w:t xml:space="preserve"> </w:t>
      </w:r>
      <w:r w:rsidRPr="0050765D">
        <w:t>an</w:t>
      </w:r>
      <w:r w:rsidRPr="0050765D">
        <w:rPr>
          <w:spacing w:val="33"/>
        </w:rPr>
        <w:t xml:space="preserve"> </w:t>
      </w:r>
      <w:r w:rsidRPr="0050765D">
        <w:t>English</w:t>
      </w:r>
      <w:r w:rsidRPr="0050765D">
        <w:rPr>
          <w:spacing w:val="27"/>
        </w:rPr>
        <w:t xml:space="preserve"> </w:t>
      </w:r>
      <w:r w:rsidRPr="0050765D">
        <w:t>class</w:t>
      </w:r>
      <w:r w:rsidRPr="0050765D">
        <w:rPr>
          <w:spacing w:val="36"/>
        </w:rPr>
        <w:t xml:space="preserve"> </w:t>
      </w:r>
      <w:r w:rsidRPr="0050765D">
        <w:t>and</w:t>
      </w:r>
      <w:r w:rsidRPr="0050765D">
        <w:rPr>
          <w:spacing w:val="32"/>
        </w:rPr>
        <w:t xml:space="preserve"> </w:t>
      </w:r>
      <w:r w:rsidRPr="0050765D">
        <w:t>the</w:t>
      </w:r>
      <w:r w:rsidRPr="0050765D">
        <w:rPr>
          <w:spacing w:val="33"/>
        </w:rPr>
        <w:t xml:space="preserve"> </w:t>
      </w:r>
      <w:r w:rsidRPr="0050765D">
        <w:t>exper</w:t>
      </w:r>
      <w:r w:rsidRPr="0050765D">
        <w:rPr>
          <w:spacing w:val="1"/>
        </w:rPr>
        <w:t>i</w:t>
      </w:r>
      <w:r w:rsidRPr="0050765D">
        <w:t>ence</w:t>
      </w:r>
      <w:r w:rsidRPr="0050765D">
        <w:rPr>
          <w:spacing w:val="24"/>
        </w:rPr>
        <w:t xml:space="preserve"> </w:t>
      </w:r>
      <w:r w:rsidRPr="0050765D">
        <w:t>would</w:t>
      </w:r>
      <w:r w:rsidRPr="0050765D">
        <w:rPr>
          <w:spacing w:val="29"/>
        </w:rPr>
        <w:t xml:space="preserve"> </w:t>
      </w:r>
      <w:r w:rsidRPr="0050765D">
        <w:t>be</w:t>
      </w:r>
      <w:r w:rsidRPr="0050765D">
        <w:rPr>
          <w:spacing w:val="33"/>
        </w:rPr>
        <w:t xml:space="preserve"> </w:t>
      </w:r>
      <w:r w:rsidRPr="0050765D">
        <w:t>good</w:t>
      </w:r>
      <w:r w:rsidRPr="0050765D">
        <w:rPr>
          <w:spacing w:val="30"/>
        </w:rPr>
        <w:t xml:space="preserve"> </w:t>
      </w:r>
      <w:r w:rsidRPr="0050765D">
        <w:t>for</w:t>
      </w:r>
      <w:r w:rsidRPr="0050765D">
        <w:rPr>
          <w:spacing w:val="33"/>
        </w:rPr>
        <w:t xml:space="preserve"> </w:t>
      </w:r>
      <w:r w:rsidRPr="0050765D">
        <w:rPr>
          <w:spacing w:val="-1"/>
        </w:rPr>
        <w:t>t</w:t>
      </w:r>
      <w:r w:rsidRPr="0050765D">
        <w:rPr>
          <w:spacing w:val="1"/>
        </w:rPr>
        <w:t>h</w:t>
      </w:r>
      <w:r w:rsidRPr="0050765D">
        <w:t>e</w:t>
      </w:r>
      <w:r w:rsidRPr="0050765D">
        <w:rPr>
          <w:spacing w:val="35"/>
        </w:rPr>
        <w:t xml:space="preserve"> </w:t>
      </w:r>
      <w:r w:rsidRPr="0050765D">
        <w:t>studen</w:t>
      </w:r>
      <w:r w:rsidRPr="0050765D">
        <w:rPr>
          <w:spacing w:val="-1"/>
        </w:rPr>
        <w:t>t</w:t>
      </w:r>
      <w:r w:rsidRPr="0050765D">
        <w:t>s</w:t>
      </w:r>
      <w:r w:rsidRPr="0050765D">
        <w:rPr>
          <w:spacing w:val="27"/>
        </w:rPr>
        <w:t xml:space="preserve"> </w:t>
      </w:r>
      <w:r w:rsidRPr="0050765D">
        <w:t>who had</w:t>
      </w:r>
      <w:r w:rsidRPr="0050765D">
        <w:rPr>
          <w:spacing w:val="1"/>
        </w:rPr>
        <w:t xml:space="preserve"> </w:t>
      </w:r>
      <w:r w:rsidRPr="0050765D">
        <w:t>never</w:t>
      </w:r>
      <w:r w:rsidRPr="0050765D">
        <w:rPr>
          <w:spacing w:val="-1"/>
        </w:rPr>
        <w:t xml:space="preserve"> </w:t>
      </w:r>
      <w:r w:rsidRPr="0050765D">
        <w:t>met</w:t>
      </w:r>
      <w:r w:rsidRPr="0050765D">
        <w:rPr>
          <w:spacing w:val="5"/>
        </w:rPr>
        <w:t xml:space="preserve"> </w:t>
      </w:r>
      <w:r w:rsidRPr="0050765D">
        <w:t>foreigners.</w:t>
      </w:r>
      <w:r w:rsidRPr="0050765D">
        <w:rPr>
          <w:spacing w:val="-7"/>
        </w:rPr>
        <w:t xml:space="preserve"> </w:t>
      </w:r>
      <w:r w:rsidRPr="0050765D">
        <w:t>So</w:t>
      </w:r>
      <w:r w:rsidRPr="0050765D">
        <w:rPr>
          <w:spacing w:val="1"/>
        </w:rPr>
        <w:t xml:space="preserve"> </w:t>
      </w:r>
      <w:r w:rsidRPr="0050765D">
        <w:t>for</w:t>
      </w:r>
      <w:r w:rsidRPr="0050765D">
        <w:rPr>
          <w:spacing w:val="1"/>
        </w:rPr>
        <w:t xml:space="preserve"> </w:t>
      </w:r>
      <w:r w:rsidRPr="0050765D">
        <w:t>the</w:t>
      </w:r>
      <w:r w:rsidRPr="0050765D">
        <w:rPr>
          <w:spacing w:val="1"/>
        </w:rPr>
        <w:t xml:space="preserve"> </w:t>
      </w:r>
      <w:r w:rsidRPr="0050765D">
        <w:t>next</w:t>
      </w:r>
      <w:r w:rsidRPr="0050765D">
        <w:rPr>
          <w:spacing w:val="-1"/>
        </w:rPr>
        <w:t xml:space="preserve"> </w:t>
      </w:r>
      <w:r w:rsidRPr="0050765D">
        <w:t>hour</w:t>
      </w:r>
      <w:r w:rsidRPr="0050765D">
        <w:rPr>
          <w:spacing w:val="-1"/>
        </w:rPr>
        <w:t xml:space="preserve"> </w:t>
      </w:r>
      <w:r w:rsidRPr="0050765D">
        <w:t>Sam</w:t>
      </w:r>
      <w:r w:rsidRPr="0050765D">
        <w:rPr>
          <w:spacing w:val="-1"/>
        </w:rPr>
        <w:t>m</w:t>
      </w:r>
      <w:r w:rsidRPr="0050765D">
        <w:t>i</w:t>
      </w:r>
      <w:r w:rsidRPr="0050765D">
        <w:rPr>
          <w:spacing w:val="-3"/>
        </w:rPr>
        <w:t xml:space="preserve"> </w:t>
      </w:r>
      <w:r w:rsidRPr="0050765D">
        <w:t>t</w:t>
      </w:r>
      <w:r w:rsidRPr="0050765D">
        <w:rPr>
          <w:spacing w:val="-1"/>
        </w:rPr>
        <w:t>a</w:t>
      </w:r>
      <w:r w:rsidRPr="0050765D">
        <w:t>ught</w:t>
      </w:r>
      <w:r w:rsidRPr="0050765D">
        <w:rPr>
          <w:spacing w:val="-1"/>
        </w:rPr>
        <w:t xml:space="preserve"> </w:t>
      </w:r>
      <w:r w:rsidRPr="0050765D">
        <w:t>an</w:t>
      </w:r>
      <w:r w:rsidRPr="0050765D">
        <w:rPr>
          <w:spacing w:val="1"/>
        </w:rPr>
        <w:t xml:space="preserve"> </w:t>
      </w:r>
      <w:r w:rsidRPr="0050765D">
        <w:t>English</w:t>
      </w:r>
      <w:r w:rsidRPr="0050765D">
        <w:rPr>
          <w:spacing w:val="-5"/>
        </w:rPr>
        <w:t xml:space="preserve"> </w:t>
      </w:r>
      <w:r w:rsidRPr="0050765D">
        <w:t>class</w:t>
      </w:r>
      <w:r w:rsidRPr="0050765D">
        <w:rPr>
          <w:spacing w:val="4"/>
        </w:rPr>
        <w:t xml:space="preserve"> </w:t>
      </w:r>
      <w:r w:rsidRPr="0050765D">
        <w:t>to 50</w:t>
      </w:r>
      <w:r w:rsidRPr="0050765D">
        <w:rPr>
          <w:spacing w:val="-3"/>
        </w:rPr>
        <w:t xml:space="preserve"> </w:t>
      </w:r>
      <w:r w:rsidRPr="0050765D">
        <w:t>or</w:t>
      </w:r>
      <w:r w:rsidRPr="0050765D">
        <w:rPr>
          <w:spacing w:val="-2"/>
        </w:rPr>
        <w:t xml:space="preserve"> </w:t>
      </w:r>
      <w:r w:rsidRPr="0050765D">
        <w:t>so</w:t>
      </w:r>
      <w:r w:rsidRPr="0050765D">
        <w:rPr>
          <w:spacing w:val="-2"/>
        </w:rPr>
        <w:t xml:space="preserve"> </w:t>
      </w:r>
      <w:r w:rsidRPr="0050765D">
        <w:t>monks</w:t>
      </w:r>
      <w:r w:rsidRPr="0050765D">
        <w:rPr>
          <w:spacing w:val="-7"/>
        </w:rPr>
        <w:t xml:space="preserve"> </w:t>
      </w:r>
      <w:r w:rsidRPr="0050765D">
        <w:t>aged</w:t>
      </w:r>
      <w:r w:rsidRPr="0050765D">
        <w:rPr>
          <w:spacing w:val="-5"/>
        </w:rPr>
        <w:t xml:space="preserve"> </w:t>
      </w:r>
      <w:r w:rsidRPr="0050765D">
        <w:t>15-30.</w:t>
      </w:r>
      <w:r w:rsidRPr="0050765D">
        <w:rPr>
          <w:spacing w:val="-7"/>
        </w:rPr>
        <w:t xml:space="preserve"> </w:t>
      </w:r>
      <w:r w:rsidRPr="0050765D">
        <w:t>They</w:t>
      </w:r>
      <w:r w:rsidRPr="0050765D">
        <w:rPr>
          <w:spacing w:val="-6"/>
        </w:rPr>
        <w:t xml:space="preserve"> </w:t>
      </w:r>
      <w:r w:rsidRPr="0050765D">
        <w:t>asked</w:t>
      </w:r>
      <w:r w:rsidRPr="0050765D">
        <w:rPr>
          <w:spacing w:val="-4"/>
        </w:rPr>
        <w:t xml:space="preserve"> </w:t>
      </w:r>
      <w:r w:rsidRPr="0050765D">
        <w:t>the</w:t>
      </w:r>
      <w:r w:rsidRPr="0050765D">
        <w:rPr>
          <w:spacing w:val="-3"/>
        </w:rPr>
        <w:t xml:space="preserve"> </w:t>
      </w:r>
      <w:r w:rsidRPr="0050765D">
        <w:t>purpose</w:t>
      </w:r>
      <w:r w:rsidRPr="0050765D">
        <w:rPr>
          <w:spacing w:val="-11"/>
        </w:rPr>
        <w:t xml:space="preserve"> </w:t>
      </w:r>
      <w:r w:rsidRPr="0050765D">
        <w:t>of</w:t>
      </w:r>
      <w:r w:rsidRPr="0050765D">
        <w:rPr>
          <w:spacing w:val="-2"/>
        </w:rPr>
        <w:t xml:space="preserve"> </w:t>
      </w:r>
      <w:r w:rsidRPr="0050765D">
        <w:t>our</w:t>
      </w:r>
      <w:r w:rsidRPr="0050765D">
        <w:rPr>
          <w:spacing w:val="-4"/>
        </w:rPr>
        <w:t xml:space="preserve"> </w:t>
      </w:r>
      <w:r w:rsidRPr="0050765D">
        <w:t>vis</w:t>
      </w:r>
      <w:r w:rsidRPr="0050765D">
        <w:rPr>
          <w:spacing w:val="-1"/>
        </w:rPr>
        <w:t>i</w:t>
      </w:r>
      <w:r w:rsidRPr="0050765D">
        <w:t>t</w:t>
      </w:r>
      <w:r w:rsidRPr="0050765D">
        <w:rPr>
          <w:spacing w:val="-4"/>
        </w:rPr>
        <w:t xml:space="preserve"> </w:t>
      </w:r>
      <w:r w:rsidRPr="0050765D">
        <w:t>to</w:t>
      </w:r>
      <w:r w:rsidRPr="0050765D">
        <w:rPr>
          <w:spacing w:val="-2"/>
        </w:rPr>
        <w:t xml:space="preserve"> </w:t>
      </w:r>
      <w:r w:rsidRPr="0050765D">
        <w:t>Nongkhai.</w:t>
      </w:r>
    </w:p>
    <w:p w14:paraId="6D30FE17" w14:textId="77777777" w:rsidR="006E0CCA" w:rsidRPr="0050765D" w:rsidRDefault="006E5B28" w:rsidP="00615BE7"/>
    <w:p w14:paraId="6AEA9E77" w14:textId="384BD9D8" w:rsidR="00E5312E" w:rsidRPr="0050765D" w:rsidRDefault="00910FCA" w:rsidP="00615BE7">
      <w:r w:rsidRPr="0050765D">
        <w:t>The</w:t>
      </w:r>
      <w:r w:rsidRPr="0050765D">
        <w:rPr>
          <w:spacing w:val="3"/>
        </w:rPr>
        <w:t xml:space="preserve"> </w:t>
      </w:r>
      <w:r w:rsidRPr="0050765D">
        <w:t>teacher</w:t>
      </w:r>
      <w:r w:rsidRPr="0050765D">
        <w:rPr>
          <w:spacing w:val="8"/>
        </w:rPr>
        <w:t xml:space="preserve"> </w:t>
      </w:r>
      <w:r w:rsidRPr="0050765D">
        <w:t>im</w:t>
      </w:r>
      <w:r w:rsidRPr="0050765D">
        <w:rPr>
          <w:spacing w:val="-1"/>
        </w:rPr>
        <w:t>m</w:t>
      </w:r>
      <w:r w:rsidRPr="0050765D">
        <w:t>ediately</w:t>
      </w:r>
      <w:r w:rsidRPr="0050765D">
        <w:rPr>
          <w:spacing w:val="2"/>
        </w:rPr>
        <w:t xml:space="preserve"> </w:t>
      </w:r>
      <w:r w:rsidRPr="0050765D">
        <w:t>said</w:t>
      </w:r>
      <w:r w:rsidRPr="0050765D">
        <w:rPr>
          <w:spacing w:val="3"/>
        </w:rPr>
        <w:t xml:space="preserve"> </w:t>
      </w:r>
      <w:r w:rsidRPr="0050765D">
        <w:t>“tell</w:t>
      </w:r>
      <w:r w:rsidRPr="0050765D">
        <w:rPr>
          <w:spacing w:val="8"/>
        </w:rPr>
        <w:t xml:space="preserve"> </w:t>
      </w:r>
      <w:r w:rsidRPr="0050765D">
        <w:t>them the</w:t>
      </w:r>
      <w:r w:rsidRPr="0050765D">
        <w:rPr>
          <w:spacing w:val="5"/>
        </w:rPr>
        <w:t xml:space="preserve"> </w:t>
      </w:r>
      <w:r w:rsidRPr="0050765D">
        <w:rPr>
          <w:spacing w:val="-1"/>
        </w:rPr>
        <w:t>m</w:t>
      </w:r>
      <w:r w:rsidRPr="0050765D">
        <w:rPr>
          <w:spacing w:val="1"/>
        </w:rPr>
        <w:t>e</w:t>
      </w:r>
      <w:r w:rsidRPr="0050765D">
        <w:t>aning of</w:t>
      </w:r>
      <w:r w:rsidRPr="0050765D">
        <w:rPr>
          <w:spacing w:val="5"/>
        </w:rPr>
        <w:t xml:space="preserve"> </w:t>
      </w:r>
      <w:r w:rsidRPr="0050765D">
        <w:t>Bahá’í, they</w:t>
      </w:r>
      <w:r w:rsidRPr="0050765D">
        <w:rPr>
          <w:spacing w:val="4"/>
        </w:rPr>
        <w:t xml:space="preserve"> </w:t>
      </w:r>
      <w:r w:rsidRPr="0050765D">
        <w:t>don’t</w:t>
      </w:r>
      <w:r w:rsidRPr="0050765D">
        <w:rPr>
          <w:spacing w:val="2"/>
        </w:rPr>
        <w:t xml:space="preserve"> </w:t>
      </w:r>
      <w:r w:rsidRPr="0050765D">
        <w:t xml:space="preserve">know it.” When the words </w:t>
      </w:r>
      <w:r w:rsidRPr="0050765D">
        <w:rPr>
          <w:spacing w:val="2"/>
        </w:rPr>
        <w:t>“</w:t>
      </w:r>
      <w:r w:rsidRPr="0050765D">
        <w:t>Bahá’í” and “Bahá’u’lláh” were written on the blackboard,</w:t>
      </w:r>
      <w:r w:rsidRPr="0050765D">
        <w:rPr>
          <w:spacing w:val="34"/>
        </w:rPr>
        <w:t xml:space="preserve"> </w:t>
      </w:r>
      <w:r w:rsidRPr="0050765D">
        <w:t>they</w:t>
      </w:r>
      <w:r w:rsidRPr="0050765D">
        <w:rPr>
          <w:spacing w:val="42"/>
        </w:rPr>
        <w:t xml:space="preserve"> </w:t>
      </w:r>
      <w:r w:rsidRPr="0050765D">
        <w:t>all</w:t>
      </w:r>
      <w:r w:rsidRPr="0050765D">
        <w:rPr>
          <w:spacing w:val="47"/>
        </w:rPr>
        <w:t xml:space="preserve"> </w:t>
      </w:r>
      <w:r w:rsidRPr="0050765D">
        <w:t>repeated</w:t>
      </w:r>
      <w:r w:rsidRPr="0050765D">
        <w:rPr>
          <w:spacing w:val="38"/>
        </w:rPr>
        <w:t xml:space="preserve"> </w:t>
      </w:r>
      <w:r w:rsidRPr="0050765D">
        <w:t>them</w:t>
      </w:r>
      <w:r w:rsidRPr="0050765D">
        <w:rPr>
          <w:spacing w:val="39"/>
        </w:rPr>
        <w:t xml:space="preserve"> </w:t>
      </w:r>
      <w:r w:rsidRPr="0050765D">
        <w:t>and</w:t>
      </w:r>
      <w:r w:rsidRPr="0050765D">
        <w:rPr>
          <w:spacing w:val="44"/>
        </w:rPr>
        <w:t xml:space="preserve"> </w:t>
      </w:r>
      <w:r w:rsidRPr="0050765D">
        <w:t>many</w:t>
      </w:r>
      <w:r w:rsidRPr="0050765D">
        <w:rPr>
          <w:spacing w:val="41"/>
        </w:rPr>
        <w:t xml:space="preserve"> </w:t>
      </w:r>
      <w:r w:rsidRPr="0050765D">
        <w:t>wrote</w:t>
      </w:r>
      <w:r w:rsidRPr="0050765D">
        <w:rPr>
          <w:spacing w:val="41"/>
        </w:rPr>
        <w:t xml:space="preserve"> </w:t>
      </w:r>
      <w:r w:rsidRPr="0050765D">
        <w:t>them</w:t>
      </w:r>
      <w:r w:rsidRPr="0050765D">
        <w:rPr>
          <w:spacing w:val="40"/>
        </w:rPr>
        <w:t xml:space="preserve"> </w:t>
      </w:r>
      <w:r w:rsidRPr="0050765D">
        <w:t>down.</w:t>
      </w:r>
      <w:r w:rsidRPr="0050765D">
        <w:rPr>
          <w:spacing w:val="40"/>
        </w:rPr>
        <w:t xml:space="preserve"> </w:t>
      </w:r>
      <w:r w:rsidRPr="0050765D">
        <w:t>The</w:t>
      </w:r>
      <w:r w:rsidRPr="0050765D">
        <w:rPr>
          <w:spacing w:val="43"/>
        </w:rPr>
        <w:t xml:space="preserve"> </w:t>
      </w:r>
      <w:r w:rsidRPr="0050765D">
        <w:t>teacher then</w:t>
      </w:r>
      <w:r w:rsidRPr="0050765D">
        <w:rPr>
          <w:spacing w:val="25"/>
        </w:rPr>
        <w:t xml:space="preserve"> </w:t>
      </w:r>
      <w:r w:rsidRPr="0050765D">
        <w:t>asked</w:t>
      </w:r>
      <w:r w:rsidRPr="0050765D">
        <w:rPr>
          <w:spacing w:val="24"/>
        </w:rPr>
        <w:t xml:space="preserve"> </w:t>
      </w:r>
      <w:r w:rsidRPr="0050765D">
        <w:t>that</w:t>
      </w:r>
      <w:r w:rsidRPr="0050765D">
        <w:rPr>
          <w:spacing w:val="30"/>
        </w:rPr>
        <w:t xml:space="preserve"> </w:t>
      </w:r>
      <w:r w:rsidRPr="0050765D">
        <w:t>some</w:t>
      </w:r>
      <w:r w:rsidRPr="0050765D">
        <w:rPr>
          <w:spacing w:val="24"/>
        </w:rPr>
        <w:t xml:space="preserve"> </w:t>
      </w:r>
      <w:r w:rsidRPr="0050765D">
        <w:t>of</w:t>
      </w:r>
      <w:r w:rsidRPr="0050765D">
        <w:rPr>
          <w:spacing w:val="28"/>
        </w:rPr>
        <w:t xml:space="preserve"> </w:t>
      </w:r>
      <w:r w:rsidRPr="0050765D">
        <w:t>the</w:t>
      </w:r>
      <w:r w:rsidRPr="0050765D">
        <w:rPr>
          <w:spacing w:val="27"/>
        </w:rPr>
        <w:t xml:space="preserve"> </w:t>
      </w:r>
      <w:r w:rsidRPr="0050765D">
        <w:t>principles</w:t>
      </w:r>
      <w:r w:rsidRPr="0050765D">
        <w:rPr>
          <w:spacing w:val="20"/>
        </w:rPr>
        <w:t xml:space="preserve"> </w:t>
      </w:r>
      <w:r w:rsidRPr="0050765D">
        <w:t>of</w:t>
      </w:r>
      <w:r w:rsidRPr="0050765D">
        <w:rPr>
          <w:spacing w:val="28"/>
        </w:rPr>
        <w:t xml:space="preserve"> </w:t>
      </w:r>
      <w:r w:rsidRPr="0050765D">
        <w:t>the</w:t>
      </w:r>
      <w:r w:rsidRPr="0050765D">
        <w:rPr>
          <w:spacing w:val="27"/>
        </w:rPr>
        <w:t xml:space="preserve"> </w:t>
      </w:r>
      <w:r w:rsidRPr="0050765D">
        <w:t>Faith</w:t>
      </w:r>
      <w:r w:rsidRPr="0050765D">
        <w:rPr>
          <w:spacing w:val="24"/>
        </w:rPr>
        <w:t xml:space="preserve"> </w:t>
      </w:r>
      <w:r w:rsidRPr="0050765D">
        <w:t>be</w:t>
      </w:r>
      <w:r w:rsidRPr="0050765D">
        <w:rPr>
          <w:spacing w:val="27"/>
        </w:rPr>
        <w:t xml:space="preserve"> </w:t>
      </w:r>
      <w:r w:rsidRPr="0050765D">
        <w:t>written</w:t>
      </w:r>
      <w:r w:rsidRPr="0050765D">
        <w:rPr>
          <w:spacing w:val="22"/>
        </w:rPr>
        <w:t xml:space="preserve"> </w:t>
      </w:r>
      <w:r w:rsidRPr="0050765D">
        <w:t>on</w:t>
      </w:r>
      <w:r w:rsidRPr="0050765D">
        <w:rPr>
          <w:spacing w:val="27"/>
        </w:rPr>
        <w:t xml:space="preserve"> </w:t>
      </w:r>
      <w:r w:rsidRPr="0050765D">
        <w:t>the</w:t>
      </w:r>
      <w:r w:rsidRPr="0050765D">
        <w:rPr>
          <w:spacing w:val="27"/>
        </w:rPr>
        <w:t xml:space="preserve"> </w:t>
      </w:r>
      <w:r w:rsidRPr="0050765D">
        <w:t>board</w:t>
      </w:r>
      <w:r w:rsidRPr="0050765D">
        <w:rPr>
          <w:spacing w:val="24"/>
        </w:rPr>
        <w:t xml:space="preserve"> </w:t>
      </w:r>
      <w:r w:rsidRPr="0050765D">
        <w:t>so that</w:t>
      </w:r>
      <w:r w:rsidRPr="0050765D">
        <w:rPr>
          <w:spacing w:val="12"/>
        </w:rPr>
        <w:t xml:space="preserve"> </w:t>
      </w:r>
      <w:r w:rsidRPr="0050765D">
        <w:t>they</w:t>
      </w:r>
      <w:r w:rsidRPr="0050765D">
        <w:rPr>
          <w:spacing w:val="7"/>
        </w:rPr>
        <w:t xml:space="preserve"> </w:t>
      </w:r>
      <w:r w:rsidRPr="0050765D">
        <w:t>would</w:t>
      </w:r>
      <w:r w:rsidRPr="0050765D">
        <w:rPr>
          <w:spacing w:val="5"/>
        </w:rPr>
        <w:t xml:space="preserve"> </w:t>
      </w:r>
      <w:r w:rsidRPr="0050765D">
        <w:t>be</w:t>
      </w:r>
      <w:r w:rsidRPr="0050765D">
        <w:rPr>
          <w:spacing w:val="9"/>
        </w:rPr>
        <w:t xml:space="preserve"> </w:t>
      </w:r>
      <w:r w:rsidRPr="0050765D">
        <w:t>able</w:t>
      </w:r>
      <w:r w:rsidRPr="0050765D">
        <w:rPr>
          <w:spacing w:val="12"/>
        </w:rPr>
        <w:t xml:space="preserve"> </w:t>
      </w:r>
      <w:r w:rsidRPr="0050765D">
        <w:t>to</w:t>
      </w:r>
      <w:r w:rsidRPr="0050765D">
        <w:rPr>
          <w:spacing w:val="10"/>
        </w:rPr>
        <w:t xml:space="preserve"> </w:t>
      </w:r>
      <w:r w:rsidRPr="0050765D">
        <w:t>co</w:t>
      </w:r>
      <w:r w:rsidRPr="0050765D">
        <w:rPr>
          <w:spacing w:val="-1"/>
        </w:rPr>
        <w:t>m</w:t>
      </w:r>
      <w:r w:rsidRPr="0050765D">
        <w:rPr>
          <w:spacing w:val="2"/>
        </w:rPr>
        <w:t>p</w:t>
      </w:r>
      <w:r w:rsidRPr="0050765D">
        <w:t>are</w:t>
      </w:r>
      <w:r w:rsidRPr="0050765D">
        <w:rPr>
          <w:spacing w:val="2"/>
        </w:rPr>
        <w:t xml:space="preserve"> </w:t>
      </w:r>
      <w:r w:rsidRPr="0050765D">
        <w:t>t</w:t>
      </w:r>
      <w:r w:rsidRPr="0050765D">
        <w:rPr>
          <w:spacing w:val="1"/>
        </w:rPr>
        <w:t>h</w:t>
      </w:r>
      <w:r w:rsidRPr="0050765D">
        <w:t>em</w:t>
      </w:r>
      <w:r w:rsidRPr="0050765D">
        <w:rPr>
          <w:spacing w:val="4"/>
        </w:rPr>
        <w:t xml:space="preserve"> </w:t>
      </w:r>
      <w:r w:rsidRPr="0050765D">
        <w:t>to</w:t>
      </w:r>
      <w:r w:rsidRPr="0050765D">
        <w:rPr>
          <w:spacing w:val="10"/>
        </w:rPr>
        <w:t xml:space="preserve"> </w:t>
      </w:r>
      <w:r w:rsidRPr="0050765D">
        <w:t>Buddhist</w:t>
      </w:r>
      <w:r w:rsidRPr="0050765D">
        <w:rPr>
          <w:spacing w:val="2"/>
        </w:rPr>
        <w:t xml:space="preserve"> </w:t>
      </w:r>
      <w:r w:rsidRPr="0050765D">
        <w:t>princ</w:t>
      </w:r>
      <w:r w:rsidRPr="0050765D">
        <w:rPr>
          <w:spacing w:val="-1"/>
        </w:rPr>
        <w:t>i</w:t>
      </w:r>
      <w:r w:rsidRPr="0050765D">
        <w:t>ples. This</w:t>
      </w:r>
      <w:r w:rsidRPr="0050765D">
        <w:rPr>
          <w:spacing w:val="7"/>
        </w:rPr>
        <w:t xml:space="preserve"> </w:t>
      </w:r>
      <w:r w:rsidRPr="0050765D">
        <w:t>was</w:t>
      </w:r>
      <w:r w:rsidRPr="0050765D">
        <w:rPr>
          <w:spacing w:val="7"/>
        </w:rPr>
        <w:t xml:space="preserve"> </w:t>
      </w:r>
      <w:r w:rsidRPr="0050765D">
        <w:t>done and</w:t>
      </w:r>
      <w:r w:rsidRPr="0050765D">
        <w:rPr>
          <w:spacing w:val="44"/>
        </w:rPr>
        <w:t xml:space="preserve"> </w:t>
      </w:r>
      <w:r w:rsidRPr="0050765D">
        <w:t>followed</w:t>
      </w:r>
      <w:r w:rsidRPr="0050765D">
        <w:rPr>
          <w:spacing w:val="38"/>
        </w:rPr>
        <w:t xml:space="preserve"> </w:t>
      </w:r>
      <w:r w:rsidRPr="0050765D">
        <w:t>by</w:t>
      </w:r>
      <w:r w:rsidRPr="0050765D">
        <w:rPr>
          <w:spacing w:val="45"/>
        </w:rPr>
        <w:t xml:space="preserve"> </w:t>
      </w:r>
      <w:r w:rsidRPr="0050765D">
        <w:t>a</w:t>
      </w:r>
      <w:r w:rsidRPr="0050765D">
        <w:rPr>
          <w:spacing w:val="48"/>
        </w:rPr>
        <w:t xml:space="preserve"> </w:t>
      </w:r>
      <w:r w:rsidRPr="0050765D">
        <w:t>short</w:t>
      </w:r>
      <w:r w:rsidRPr="0050765D">
        <w:rPr>
          <w:spacing w:val="42"/>
        </w:rPr>
        <w:t xml:space="preserve"> </w:t>
      </w:r>
      <w:r w:rsidRPr="0050765D">
        <w:t>dis</w:t>
      </w:r>
      <w:r w:rsidRPr="0050765D">
        <w:rPr>
          <w:spacing w:val="-2"/>
        </w:rPr>
        <w:t>c</w:t>
      </w:r>
      <w:r w:rsidRPr="0050765D">
        <w:t>ussion</w:t>
      </w:r>
      <w:r w:rsidRPr="0050765D">
        <w:rPr>
          <w:spacing w:val="36"/>
        </w:rPr>
        <w:t xml:space="preserve"> </w:t>
      </w:r>
      <w:r w:rsidRPr="0050765D">
        <w:t>on</w:t>
      </w:r>
      <w:r w:rsidRPr="0050765D">
        <w:rPr>
          <w:spacing w:val="44"/>
        </w:rPr>
        <w:t xml:space="preserve"> </w:t>
      </w:r>
      <w:r w:rsidRPr="0050765D">
        <w:t>the</w:t>
      </w:r>
      <w:r w:rsidRPr="0050765D">
        <w:rPr>
          <w:spacing w:val="45"/>
        </w:rPr>
        <w:t xml:space="preserve"> </w:t>
      </w:r>
      <w:r w:rsidRPr="0050765D">
        <w:rPr>
          <w:spacing w:val="-2"/>
        </w:rPr>
        <w:t>m</w:t>
      </w:r>
      <w:r w:rsidRPr="0050765D">
        <w:rPr>
          <w:spacing w:val="1"/>
        </w:rPr>
        <w:t>e</w:t>
      </w:r>
      <w:r w:rsidRPr="0050765D">
        <w:t>aning</w:t>
      </w:r>
      <w:r w:rsidRPr="0050765D">
        <w:rPr>
          <w:spacing w:val="40"/>
        </w:rPr>
        <w:t xml:space="preserve"> </w:t>
      </w:r>
      <w:r w:rsidRPr="0050765D">
        <w:t>of</w:t>
      </w:r>
      <w:r w:rsidRPr="0050765D">
        <w:rPr>
          <w:spacing w:val="45"/>
        </w:rPr>
        <w:t xml:space="preserve"> </w:t>
      </w:r>
      <w:r w:rsidRPr="0050765D">
        <w:t>each</w:t>
      </w:r>
      <w:r w:rsidRPr="0050765D">
        <w:rPr>
          <w:spacing w:val="43"/>
        </w:rPr>
        <w:t xml:space="preserve"> </w:t>
      </w:r>
      <w:r w:rsidRPr="0050765D">
        <w:t>one.</w:t>
      </w:r>
      <w:r w:rsidRPr="0050765D">
        <w:rPr>
          <w:spacing w:val="43"/>
        </w:rPr>
        <w:t xml:space="preserve"> </w:t>
      </w:r>
      <w:r w:rsidRPr="0050765D">
        <w:t>One</w:t>
      </w:r>
      <w:r w:rsidRPr="0050765D">
        <w:rPr>
          <w:spacing w:val="42"/>
        </w:rPr>
        <w:t xml:space="preserve"> </w:t>
      </w:r>
      <w:r w:rsidRPr="0050765D">
        <w:t xml:space="preserve">young </w:t>
      </w:r>
      <w:r w:rsidRPr="0050765D">
        <w:rPr>
          <w:spacing w:val="-2"/>
        </w:rPr>
        <w:t>m</w:t>
      </w:r>
      <w:r w:rsidRPr="0050765D">
        <w:t>onk</w:t>
      </w:r>
      <w:r w:rsidRPr="0050765D">
        <w:rPr>
          <w:spacing w:val="8"/>
        </w:rPr>
        <w:t xml:space="preserve"> </w:t>
      </w:r>
      <w:r w:rsidRPr="0050765D">
        <w:t>who</w:t>
      </w:r>
      <w:r w:rsidRPr="0050765D">
        <w:rPr>
          <w:spacing w:val="9"/>
        </w:rPr>
        <w:t xml:space="preserve"> </w:t>
      </w:r>
      <w:r w:rsidRPr="0050765D">
        <w:t>had</w:t>
      </w:r>
      <w:r w:rsidRPr="0050765D">
        <w:rPr>
          <w:spacing w:val="10"/>
        </w:rPr>
        <w:t xml:space="preserve"> </w:t>
      </w:r>
      <w:r w:rsidRPr="0050765D">
        <w:t>been</w:t>
      </w:r>
      <w:r w:rsidRPr="0050765D">
        <w:rPr>
          <w:spacing w:val="9"/>
        </w:rPr>
        <w:t xml:space="preserve"> </w:t>
      </w:r>
      <w:r w:rsidRPr="0050765D">
        <w:t>taking</w:t>
      </w:r>
      <w:r w:rsidRPr="0050765D">
        <w:rPr>
          <w:spacing w:val="7"/>
        </w:rPr>
        <w:t xml:space="preserve"> </w:t>
      </w:r>
      <w:r w:rsidRPr="0050765D">
        <w:t>in</w:t>
      </w:r>
      <w:r w:rsidRPr="0050765D">
        <w:rPr>
          <w:spacing w:val="12"/>
        </w:rPr>
        <w:t xml:space="preserve"> </w:t>
      </w:r>
      <w:r w:rsidRPr="0050765D">
        <w:t>everything from</w:t>
      </w:r>
      <w:r w:rsidRPr="0050765D">
        <w:rPr>
          <w:spacing w:val="6"/>
        </w:rPr>
        <w:t xml:space="preserve"> </w:t>
      </w:r>
      <w:r w:rsidRPr="0050765D">
        <w:t>the</w:t>
      </w:r>
      <w:r w:rsidRPr="0050765D">
        <w:rPr>
          <w:spacing w:val="10"/>
        </w:rPr>
        <w:t xml:space="preserve"> </w:t>
      </w:r>
      <w:r w:rsidRPr="0050765D">
        <w:t>beginning</w:t>
      </w:r>
      <w:r w:rsidRPr="0050765D">
        <w:rPr>
          <w:spacing w:val="2"/>
        </w:rPr>
        <w:t xml:space="preserve"> </w:t>
      </w:r>
      <w:r w:rsidRPr="0050765D">
        <w:rPr>
          <w:spacing w:val="-2"/>
        </w:rPr>
        <w:t>c</w:t>
      </w:r>
      <w:r w:rsidRPr="0050765D">
        <w:rPr>
          <w:spacing w:val="1"/>
        </w:rPr>
        <w:t>r</w:t>
      </w:r>
      <w:r w:rsidRPr="0050765D">
        <w:t>ied</w:t>
      </w:r>
      <w:r w:rsidRPr="0050765D">
        <w:rPr>
          <w:spacing w:val="9"/>
        </w:rPr>
        <w:t xml:space="preserve"> </w:t>
      </w:r>
      <w:r w:rsidRPr="0050765D">
        <w:t>out</w:t>
      </w:r>
      <w:r w:rsidRPr="0050765D">
        <w:rPr>
          <w:spacing w:val="9"/>
        </w:rPr>
        <w:t xml:space="preserve"> </w:t>
      </w:r>
      <w:r w:rsidRPr="0050765D">
        <w:t>“I</w:t>
      </w:r>
      <w:r w:rsidRPr="0050765D">
        <w:rPr>
          <w:spacing w:val="11"/>
        </w:rPr>
        <w:t xml:space="preserve"> </w:t>
      </w:r>
      <w:r w:rsidRPr="0050765D">
        <w:t>agree with</w:t>
      </w:r>
      <w:r w:rsidRPr="0050765D">
        <w:rPr>
          <w:spacing w:val="37"/>
        </w:rPr>
        <w:t xml:space="preserve"> </w:t>
      </w:r>
      <w:r w:rsidRPr="0050765D">
        <w:t>the</w:t>
      </w:r>
      <w:r w:rsidRPr="0050765D">
        <w:rPr>
          <w:spacing w:val="39"/>
        </w:rPr>
        <w:t xml:space="preserve"> </w:t>
      </w:r>
      <w:r w:rsidRPr="0050765D">
        <w:t>principles.”</w:t>
      </w:r>
      <w:r w:rsidRPr="0050765D">
        <w:rPr>
          <w:spacing w:val="29"/>
        </w:rPr>
        <w:t xml:space="preserve"> </w:t>
      </w:r>
      <w:r w:rsidRPr="0050765D">
        <w:t>Several</w:t>
      </w:r>
      <w:r w:rsidRPr="0050765D">
        <w:rPr>
          <w:spacing w:val="34"/>
        </w:rPr>
        <w:t xml:space="preserve"> </w:t>
      </w:r>
      <w:r w:rsidRPr="0050765D">
        <w:t>were</w:t>
      </w:r>
      <w:r w:rsidRPr="0050765D">
        <w:rPr>
          <w:spacing w:val="37"/>
        </w:rPr>
        <w:t xml:space="preserve"> </w:t>
      </w:r>
      <w:r w:rsidRPr="0050765D">
        <w:t>very</w:t>
      </w:r>
      <w:r w:rsidRPr="0050765D">
        <w:rPr>
          <w:spacing w:val="37"/>
        </w:rPr>
        <w:t xml:space="preserve"> </w:t>
      </w:r>
      <w:r w:rsidRPr="0050765D">
        <w:t>responsive.</w:t>
      </w:r>
      <w:r w:rsidRPr="0050765D">
        <w:rPr>
          <w:spacing w:val="29"/>
        </w:rPr>
        <w:t xml:space="preserve"> </w:t>
      </w:r>
      <w:r w:rsidRPr="0050765D">
        <w:t>Some</w:t>
      </w:r>
      <w:r w:rsidRPr="0050765D">
        <w:rPr>
          <w:spacing w:val="36"/>
        </w:rPr>
        <w:t xml:space="preserve"> </w:t>
      </w:r>
      <w:r w:rsidRPr="0050765D">
        <w:t>small</w:t>
      </w:r>
      <w:r w:rsidRPr="0050765D">
        <w:rPr>
          <w:spacing w:val="42"/>
        </w:rPr>
        <w:t xml:space="preserve"> </w:t>
      </w:r>
      <w:r w:rsidRPr="0050765D">
        <w:t>prayer</w:t>
      </w:r>
      <w:r w:rsidRPr="0050765D">
        <w:rPr>
          <w:spacing w:val="35"/>
        </w:rPr>
        <w:t xml:space="preserve"> </w:t>
      </w:r>
      <w:r w:rsidRPr="0050765D">
        <w:t>books and</w:t>
      </w:r>
      <w:r w:rsidRPr="0050765D">
        <w:rPr>
          <w:spacing w:val="14"/>
        </w:rPr>
        <w:t xml:space="preserve"> </w:t>
      </w:r>
      <w:r w:rsidRPr="0050765D">
        <w:t>one</w:t>
      </w:r>
      <w:r w:rsidRPr="0050765D">
        <w:rPr>
          <w:spacing w:val="14"/>
        </w:rPr>
        <w:t xml:space="preserve"> </w:t>
      </w:r>
      <w:r w:rsidRPr="0050765D">
        <w:t>history</w:t>
      </w:r>
      <w:r w:rsidRPr="0050765D">
        <w:rPr>
          <w:spacing w:val="10"/>
        </w:rPr>
        <w:t xml:space="preserve"> </w:t>
      </w:r>
      <w:r w:rsidRPr="0050765D">
        <w:t>of</w:t>
      </w:r>
      <w:r w:rsidRPr="0050765D">
        <w:rPr>
          <w:spacing w:val="16"/>
        </w:rPr>
        <w:t xml:space="preserve"> </w:t>
      </w:r>
      <w:r w:rsidRPr="0050765D">
        <w:t>the</w:t>
      </w:r>
      <w:r w:rsidRPr="0050765D">
        <w:rPr>
          <w:spacing w:val="15"/>
        </w:rPr>
        <w:t xml:space="preserve"> </w:t>
      </w:r>
      <w:r w:rsidRPr="0050765D">
        <w:t>Faith</w:t>
      </w:r>
      <w:r w:rsidRPr="0050765D">
        <w:rPr>
          <w:spacing w:val="12"/>
        </w:rPr>
        <w:t xml:space="preserve"> </w:t>
      </w:r>
      <w:r w:rsidRPr="0050765D">
        <w:t>for</w:t>
      </w:r>
      <w:r w:rsidRPr="0050765D">
        <w:rPr>
          <w:spacing w:val="15"/>
        </w:rPr>
        <w:t xml:space="preserve"> </w:t>
      </w:r>
      <w:r w:rsidRPr="0050765D">
        <w:t>children</w:t>
      </w:r>
      <w:r w:rsidRPr="0050765D">
        <w:rPr>
          <w:spacing w:val="8"/>
        </w:rPr>
        <w:t xml:space="preserve"> </w:t>
      </w:r>
      <w:r w:rsidRPr="0050765D">
        <w:t>were</w:t>
      </w:r>
      <w:r w:rsidRPr="0050765D">
        <w:rPr>
          <w:spacing w:val="13"/>
        </w:rPr>
        <w:t xml:space="preserve"> </w:t>
      </w:r>
      <w:r w:rsidRPr="0050765D">
        <w:t>left</w:t>
      </w:r>
      <w:r w:rsidRPr="0050765D">
        <w:rPr>
          <w:spacing w:val="18"/>
        </w:rPr>
        <w:t xml:space="preserve"> </w:t>
      </w:r>
      <w:r w:rsidRPr="0050765D">
        <w:t>for</w:t>
      </w:r>
      <w:r w:rsidRPr="0050765D">
        <w:rPr>
          <w:spacing w:val="15"/>
        </w:rPr>
        <w:t xml:space="preserve"> </w:t>
      </w:r>
      <w:r w:rsidRPr="0050765D">
        <w:t>them.</w:t>
      </w:r>
      <w:r w:rsidRPr="0050765D">
        <w:rPr>
          <w:spacing w:val="12"/>
        </w:rPr>
        <w:t xml:space="preserve"> </w:t>
      </w:r>
      <w:r w:rsidRPr="0050765D">
        <w:t>A</w:t>
      </w:r>
      <w:r w:rsidRPr="0050765D">
        <w:rPr>
          <w:spacing w:val="16"/>
        </w:rPr>
        <w:t xml:space="preserve"> </w:t>
      </w:r>
      <w:r w:rsidRPr="0050765D">
        <w:t>copy</w:t>
      </w:r>
      <w:r w:rsidRPr="0050765D">
        <w:rPr>
          <w:spacing w:val="13"/>
        </w:rPr>
        <w:t xml:space="preserve"> </w:t>
      </w:r>
      <w:r w:rsidRPr="0050765D">
        <w:t>of</w:t>
      </w:r>
      <w:r w:rsidRPr="0050765D">
        <w:rPr>
          <w:spacing w:val="16"/>
        </w:rPr>
        <w:t xml:space="preserve"> </w:t>
      </w:r>
      <w:r w:rsidRPr="0050765D">
        <w:t>“Words of</w:t>
      </w:r>
      <w:r w:rsidRPr="0050765D">
        <w:rPr>
          <w:spacing w:val="11"/>
        </w:rPr>
        <w:t xml:space="preserve"> </w:t>
      </w:r>
      <w:r w:rsidRPr="0050765D">
        <w:t>God”</w:t>
      </w:r>
      <w:r w:rsidRPr="0050765D">
        <w:rPr>
          <w:spacing w:val="7"/>
        </w:rPr>
        <w:t xml:space="preserve"> </w:t>
      </w:r>
      <w:r w:rsidRPr="0050765D">
        <w:rPr>
          <w:spacing w:val="-2"/>
        </w:rPr>
        <w:t>w</w:t>
      </w:r>
      <w:r w:rsidRPr="0050765D">
        <w:rPr>
          <w:spacing w:val="-1"/>
        </w:rPr>
        <w:t>a</w:t>
      </w:r>
      <w:r w:rsidRPr="0050765D">
        <w:t>s</w:t>
      </w:r>
      <w:r w:rsidRPr="0050765D">
        <w:rPr>
          <w:spacing w:val="10"/>
        </w:rPr>
        <w:t xml:space="preserve"> </w:t>
      </w:r>
      <w:r w:rsidRPr="0050765D">
        <w:t>given</w:t>
      </w:r>
      <w:r w:rsidRPr="0050765D">
        <w:rPr>
          <w:spacing w:val="7"/>
        </w:rPr>
        <w:t xml:space="preserve"> </w:t>
      </w:r>
      <w:r w:rsidRPr="0050765D">
        <w:rPr>
          <w:spacing w:val="-1"/>
        </w:rPr>
        <w:t>t</w:t>
      </w:r>
      <w:r w:rsidRPr="0050765D">
        <w:t>o</w:t>
      </w:r>
      <w:r w:rsidRPr="0050765D">
        <w:rPr>
          <w:spacing w:val="12"/>
        </w:rPr>
        <w:t xml:space="preserve"> </w:t>
      </w:r>
      <w:r w:rsidRPr="0050765D">
        <w:t>the</w:t>
      </w:r>
      <w:r w:rsidRPr="0050765D">
        <w:rPr>
          <w:spacing w:val="10"/>
        </w:rPr>
        <w:t xml:space="preserve"> </w:t>
      </w:r>
      <w:r w:rsidRPr="0050765D">
        <w:t>enthusiastic young</w:t>
      </w:r>
      <w:r w:rsidRPr="0050765D">
        <w:rPr>
          <w:spacing w:val="6"/>
        </w:rPr>
        <w:t xml:space="preserve"> </w:t>
      </w:r>
      <w:r w:rsidRPr="0050765D">
        <w:rPr>
          <w:spacing w:val="-1"/>
        </w:rPr>
        <w:t>m</w:t>
      </w:r>
      <w:r w:rsidRPr="0050765D">
        <w:t>onk.</w:t>
      </w:r>
      <w:r w:rsidRPr="0050765D">
        <w:rPr>
          <w:spacing w:val="4"/>
        </w:rPr>
        <w:t xml:space="preserve"> </w:t>
      </w:r>
      <w:r w:rsidRPr="0050765D">
        <w:t>They</w:t>
      </w:r>
      <w:r w:rsidRPr="0050765D">
        <w:rPr>
          <w:spacing w:val="7"/>
        </w:rPr>
        <w:t xml:space="preserve"> </w:t>
      </w:r>
      <w:r w:rsidRPr="0050765D">
        <w:t>hoped</w:t>
      </w:r>
      <w:r w:rsidRPr="0050765D">
        <w:rPr>
          <w:spacing w:val="6"/>
        </w:rPr>
        <w:t xml:space="preserve"> </w:t>
      </w:r>
      <w:r w:rsidRPr="0050765D">
        <w:t>to</w:t>
      </w:r>
      <w:r w:rsidRPr="0050765D">
        <w:rPr>
          <w:spacing w:val="11"/>
        </w:rPr>
        <w:t xml:space="preserve"> </w:t>
      </w:r>
      <w:r w:rsidRPr="0050765D">
        <w:t>correspond with</w:t>
      </w:r>
      <w:r w:rsidRPr="0050765D">
        <w:rPr>
          <w:spacing w:val="20"/>
        </w:rPr>
        <w:t xml:space="preserve"> </w:t>
      </w:r>
      <w:r w:rsidRPr="0050765D">
        <w:t>the</w:t>
      </w:r>
      <w:r w:rsidRPr="0050765D">
        <w:rPr>
          <w:spacing w:val="22"/>
        </w:rPr>
        <w:t xml:space="preserve"> </w:t>
      </w:r>
      <w:r w:rsidRPr="0050765D">
        <w:t>Bahá’ís.</w:t>
      </w:r>
      <w:r w:rsidRPr="0050765D">
        <w:rPr>
          <w:spacing w:val="16"/>
        </w:rPr>
        <w:t xml:space="preserve"> </w:t>
      </w:r>
      <w:r w:rsidRPr="0050765D">
        <w:t>This</w:t>
      </w:r>
      <w:r w:rsidRPr="0050765D">
        <w:rPr>
          <w:spacing w:val="20"/>
        </w:rPr>
        <w:t xml:space="preserve"> </w:t>
      </w:r>
      <w:r w:rsidRPr="0050765D">
        <w:t>really</w:t>
      </w:r>
      <w:r w:rsidRPr="0050765D">
        <w:rPr>
          <w:spacing w:val="25"/>
        </w:rPr>
        <w:t xml:space="preserve"> </w:t>
      </w:r>
      <w:r w:rsidRPr="0050765D">
        <w:t>was</w:t>
      </w:r>
      <w:r w:rsidRPr="0050765D">
        <w:rPr>
          <w:spacing w:val="21"/>
        </w:rPr>
        <w:t xml:space="preserve"> </w:t>
      </w:r>
      <w:r w:rsidRPr="0050765D">
        <w:t>a</w:t>
      </w:r>
      <w:r w:rsidRPr="0050765D">
        <w:rPr>
          <w:spacing w:val="25"/>
        </w:rPr>
        <w:t xml:space="preserve"> </w:t>
      </w:r>
      <w:r w:rsidRPr="0050765D">
        <w:t>t</w:t>
      </w:r>
      <w:r w:rsidRPr="0050765D">
        <w:rPr>
          <w:spacing w:val="1"/>
        </w:rPr>
        <w:t>r</w:t>
      </w:r>
      <w:r w:rsidRPr="0050765D">
        <w:t>e</w:t>
      </w:r>
      <w:r w:rsidRPr="0050765D">
        <w:rPr>
          <w:spacing w:val="-1"/>
        </w:rPr>
        <w:t>m</w:t>
      </w:r>
      <w:r w:rsidRPr="0050765D">
        <w:t>endous</w:t>
      </w:r>
      <w:r w:rsidRPr="0050765D">
        <w:rPr>
          <w:spacing w:val="12"/>
        </w:rPr>
        <w:t xml:space="preserve"> </w:t>
      </w:r>
      <w:r w:rsidRPr="0050765D">
        <w:t>opportunity</w:t>
      </w:r>
      <w:r w:rsidRPr="0050765D">
        <w:rPr>
          <w:spacing w:val="12"/>
        </w:rPr>
        <w:t xml:space="preserve"> </w:t>
      </w:r>
      <w:r w:rsidRPr="0050765D">
        <w:t>as</w:t>
      </w:r>
      <w:r w:rsidRPr="0050765D">
        <w:rPr>
          <w:spacing w:val="23"/>
        </w:rPr>
        <w:t xml:space="preserve"> </w:t>
      </w:r>
      <w:r w:rsidRPr="0050765D">
        <w:t>it</w:t>
      </w:r>
      <w:r w:rsidRPr="0050765D">
        <w:rPr>
          <w:spacing w:val="25"/>
        </w:rPr>
        <w:t xml:space="preserve"> </w:t>
      </w:r>
      <w:r w:rsidRPr="0050765D">
        <w:t>opened</w:t>
      </w:r>
      <w:r w:rsidRPr="0050765D">
        <w:rPr>
          <w:spacing w:val="17"/>
        </w:rPr>
        <w:t xml:space="preserve"> </w:t>
      </w:r>
      <w:r w:rsidRPr="0050765D">
        <w:t>doors for</w:t>
      </w:r>
      <w:r w:rsidRPr="0050765D">
        <w:rPr>
          <w:spacing w:val="-3"/>
        </w:rPr>
        <w:t xml:space="preserve"> </w:t>
      </w:r>
      <w:r w:rsidRPr="0050765D">
        <w:t>fu</w:t>
      </w:r>
      <w:r w:rsidRPr="0050765D">
        <w:rPr>
          <w:spacing w:val="-1"/>
        </w:rPr>
        <w:t>t</w:t>
      </w:r>
      <w:r w:rsidRPr="0050765D">
        <w:rPr>
          <w:spacing w:val="1"/>
        </w:rPr>
        <w:t>u</w:t>
      </w:r>
      <w:r w:rsidRPr="0050765D">
        <w:t>re</w:t>
      </w:r>
      <w:r w:rsidRPr="0050765D">
        <w:rPr>
          <w:spacing w:val="-7"/>
        </w:rPr>
        <w:t xml:space="preserve"> </w:t>
      </w:r>
      <w:r w:rsidRPr="0050765D">
        <w:t>visitors</w:t>
      </w:r>
      <w:r w:rsidRPr="0050765D">
        <w:rPr>
          <w:spacing w:val="-8"/>
        </w:rPr>
        <w:t xml:space="preserve"> </w:t>
      </w:r>
      <w:r w:rsidRPr="0050765D">
        <w:t>to</w:t>
      </w:r>
      <w:r w:rsidRPr="0050765D">
        <w:rPr>
          <w:spacing w:val="-2"/>
        </w:rPr>
        <w:t xml:space="preserve"> </w:t>
      </w:r>
      <w:r w:rsidRPr="0050765D">
        <w:t>go</w:t>
      </w:r>
      <w:r w:rsidRPr="0050765D">
        <w:rPr>
          <w:spacing w:val="-3"/>
        </w:rPr>
        <w:t xml:space="preserve"> </w:t>
      </w:r>
      <w:r w:rsidRPr="0050765D">
        <w:t>and</w:t>
      </w:r>
      <w:r w:rsidRPr="0050765D">
        <w:rPr>
          <w:spacing w:val="-4"/>
        </w:rPr>
        <w:t xml:space="preserve"> </w:t>
      </w:r>
      <w:r w:rsidRPr="0050765D">
        <w:t>give</w:t>
      </w:r>
      <w:r w:rsidRPr="0050765D">
        <w:rPr>
          <w:spacing w:val="-5"/>
        </w:rPr>
        <w:t xml:space="preserve"> </w:t>
      </w:r>
      <w:r w:rsidRPr="0050765D">
        <w:t>lectures</w:t>
      </w:r>
      <w:r w:rsidRPr="0050765D">
        <w:rPr>
          <w:spacing w:val="-9"/>
        </w:rPr>
        <w:t xml:space="preserve"> </w:t>
      </w:r>
      <w:r w:rsidRPr="0050765D">
        <w:t>on</w:t>
      </w:r>
      <w:r w:rsidRPr="0050765D">
        <w:rPr>
          <w:spacing w:val="-3"/>
        </w:rPr>
        <w:t xml:space="preserve"> </w:t>
      </w:r>
      <w:r w:rsidRPr="0050765D">
        <w:t>all sor</w:t>
      </w:r>
      <w:r w:rsidRPr="0050765D">
        <w:rPr>
          <w:spacing w:val="-1"/>
        </w:rPr>
        <w:t>t</w:t>
      </w:r>
      <w:r w:rsidRPr="0050765D">
        <w:t>s</w:t>
      </w:r>
      <w:r w:rsidRPr="0050765D">
        <w:rPr>
          <w:spacing w:val="-5"/>
        </w:rPr>
        <w:t xml:space="preserve"> </w:t>
      </w:r>
      <w:r w:rsidRPr="0050765D">
        <w:t>of</w:t>
      </w:r>
      <w:r w:rsidRPr="0050765D">
        <w:rPr>
          <w:spacing w:val="-2"/>
        </w:rPr>
        <w:t xml:space="preserve"> </w:t>
      </w:r>
      <w:r w:rsidRPr="0050765D">
        <w:t>issues.</w:t>
      </w:r>
      <w:r>
        <w:br w:type="page"/>
      </w:r>
      <w:r w:rsidRPr="0050765D">
        <w:lastRenderedPageBreak/>
        <w:t>Finally</w:t>
      </w:r>
      <w:r w:rsidRPr="0050765D">
        <w:rPr>
          <w:spacing w:val="3"/>
        </w:rPr>
        <w:t xml:space="preserve"> </w:t>
      </w:r>
      <w:r w:rsidRPr="0050765D">
        <w:t>just</w:t>
      </w:r>
      <w:r w:rsidRPr="0050765D">
        <w:rPr>
          <w:spacing w:val="7"/>
        </w:rPr>
        <w:t xml:space="preserve"> </w:t>
      </w:r>
      <w:r w:rsidRPr="0050765D">
        <w:t>before</w:t>
      </w:r>
      <w:r w:rsidRPr="0050765D">
        <w:rPr>
          <w:spacing w:val="4"/>
        </w:rPr>
        <w:t xml:space="preserve"> </w:t>
      </w:r>
      <w:r w:rsidRPr="0050765D">
        <w:rPr>
          <w:spacing w:val="-1"/>
        </w:rPr>
        <w:t>l</w:t>
      </w:r>
      <w:r w:rsidRPr="0050765D">
        <w:t>eaving</w:t>
      </w:r>
      <w:r w:rsidRPr="0050765D">
        <w:rPr>
          <w:spacing w:val="3"/>
        </w:rPr>
        <w:t xml:space="preserve"> </w:t>
      </w:r>
      <w:r w:rsidRPr="0050765D">
        <w:t>for</w:t>
      </w:r>
      <w:r w:rsidRPr="0050765D">
        <w:rPr>
          <w:spacing w:val="8"/>
        </w:rPr>
        <w:t xml:space="preserve"> </w:t>
      </w:r>
      <w:r w:rsidRPr="0050765D">
        <w:t>Bangkok, Faridian</w:t>
      </w:r>
      <w:r w:rsidRPr="0050765D">
        <w:rPr>
          <w:spacing w:val="1"/>
        </w:rPr>
        <w:t xml:space="preserve"> </w:t>
      </w:r>
      <w:r w:rsidRPr="0050765D">
        <w:t>met</w:t>
      </w:r>
      <w:r w:rsidRPr="0050765D">
        <w:rPr>
          <w:spacing w:val="11"/>
        </w:rPr>
        <w:t xml:space="preserve"> </w:t>
      </w:r>
      <w:r w:rsidRPr="0050765D">
        <w:t>a</w:t>
      </w:r>
      <w:r w:rsidRPr="0050765D">
        <w:rPr>
          <w:spacing w:val="11"/>
        </w:rPr>
        <w:t xml:space="preserve"> </w:t>
      </w:r>
      <w:r w:rsidRPr="0050765D">
        <w:t>retired</w:t>
      </w:r>
      <w:r w:rsidRPr="0050765D">
        <w:rPr>
          <w:spacing w:val="3"/>
        </w:rPr>
        <w:t xml:space="preserve"> </w:t>
      </w:r>
      <w:r w:rsidRPr="0050765D">
        <w:t>soldi</w:t>
      </w:r>
      <w:r w:rsidRPr="0050765D">
        <w:rPr>
          <w:spacing w:val="-2"/>
        </w:rPr>
        <w:t>e</w:t>
      </w:r>
      <w:r w:rsidRPr="0050765D">
        <w:t>r,</w:t>
      </w:r>
      <w:r w:rsidRPr="0050765D">
        <w:rPr>
          <w:spacing w:val="2"/>
        </w:rPr>
        <w:t xml:space="preserve"> </w:t>
      </w:r>
      <w:r w:rsidRPr="0050765D">
        <w:t>who invited</w:t>
      </w:r>
      <w:r w:rsidRPr="0050765D">
        <w:rPr>
          <w:spacing w:val="3"/>
        </w:rPr>
        <w:t xml:space="preserve"> </w:t>
      </w:r>
      <w:r w:rsidRPr="0050765D">
        <w:t>h</w:t>
      </w:r>
      <w:r w:rsidRPr="0050765D">
        <w:rPr>
          <w:spacing w:val="-1"/>
        </w:rPr>
        <w:t>i</w:t>
      </w:r>
      <w:r w:rsidRPr="0050765D">
        <w:t>m</w:t>
      </w:r>
      <w:r w:rsidRPr="0050765D">
        <w:rPr>
          <w:spacing w:val="4"/>
        </w:rPr>
        <w:t xml:space="preserve"> </w:t>
      </w:r>
      <w:r w:rsidRPr="0050765D">
        <w:t>to</w:t>
      </w:r>
      <w:r w:rsidRPr="0050765D">
        <w:rPr>
          <w:spacing w:val="7"/>
        </w:rPr>
        <w:t xml:space="preserve"> </w:t>
      </w:r>
      <w:r w:rsidRPr="0050765D">
        <w:t>his</w:t>
      </w:r>
      <w:r w:rsidRPr="0050765D">
        <w:rPr>
          <w:spacing w:val="6"/>
        </w:rPr>
        <w:t xml:space="preserve"> </w:t>
      </w:r>
      <w:r w:rsidRPr="0050765D">
        <w:t>house.</w:t>
      </w:r>
      <w:r w:rsidRPr="0050765D">
        <w:rPr>
          <w:spacing w:val="2"/>
        </w:rPr>
        <w:t xml:space="preserve"> </w:t>
      </w:r>
      <w:r w:rsidRPr="0050765D">
        <w:t>He</w:t>
      </w:r>
      <w:r w:rsidRPr="0050765D">
        <w:rPr>
          <w:spacing w:val="6"/>
        </w:rPr>
        <w:t xml:space="preserve"> </w:t>
      </w:r>
      <w:r w:rsidRPr="0050765D">
        <w:t>lived</w:t>
      </w:r>
      <w:r w:rsidRPr="0050765D">
        <w:rPr>
          <w:spacing w:val="5"/>
        </w:rPr>
        <w:t xml:space="preserve"> </w:t>
      </w:r>
      <w:r w:rsidRPr="0050765D">
        <w:t>alone</w:t>
      </w:r>
      <w:r w:rsidRPr="0050765D">
        <w:rPr>
          <w:spacing w:val="3"/>
        </w:rPr>
        <w:t xml:space="preserve"> </w:t>
      </w:r>
      <w:r w:rsidRPr="0050765D">
        <w:t>and</w:t>
      </w:r>
      <w:r w:rsidRPr="0050765D">
        <w:rPr>
          <w:spacing w:val="6"/>
        </w:rPr>
        <w:t xml:space="preserve"> </w:t>
      </w:r>
      <w:r w:rsidRPr="0050765D">
        <w:t>was</w:t>
      </w:r>
      <w:r w:rsidRPr="0050765D">
        <w:rPr>
          <w:spacing w:val="5"/>
        </w:rPr>
        <w:t xml:space="preserve"> </w:t>
      </w:r>
      <w:r w:rsidRPr="0050765D">
        <w:t xml:space="preserve">delighted </w:t>
      </w:r>
      <w:r w:rsidRPr="0050765D">
        <w:rPr>
          <w:spacing w:val="-1"/>
        </w:rPr>
        <w:t>t</w:t>
      </w:r>
      <w:r w:rsidRPr="0050765D">
        <w:t>o</w:t>
      </w:r>
      <w:r w:rsidRPr="0050765D">
        <w:rPr>
          <w:spacing w:val="9"/>
        </w:rPr>
        <w:t xml:space="preserve"> </w:t>
      </w:r>
      <w:r w:rsidRPr="0050765D">
        <w:t>have</w:t>
      </w:r>
      <w:r w:rsidRPr="0050765D">
        <w:rPr>
          <w:spacing w:val="5"/>
        </w:rPr>
        <w:t xml:space="preserve"> </w:t>
      </w:r>
      <w:r w:rsidRPr="0050765D">
        <w:t>visitors.</w:t>
      </w:r>
      <w:r w:rsidRPr="0050765D">
        <w:rPr>
          <w:spacing w:val="1"/>
        </w:rPr>
        <w:t xml:space="preserve"> </w:t>
      </w:r>
      <w:r w:rsidRPr="0050765D">
        <w:t>He asked</w:t>
      </w:r>
      <w:r w:rsidRPr="0050765D">
        <w:rPr>
          <w:spacing w:val="-6"/>
        </w:rPr>
        <w:t xml:space="preserve"> </w:t>
      </w:r>
      <w:r w:rsidRPr="0050765D">
        <w:t>about</w:t>
      </w:r>
      <w:r w:rsidRPr="0050765D">
        <w:rPr>
          <w:spacing w:val="-6"/>
        </w:rPr>
        <w:t xml:space="preserve"> </w:t>
      </w:r>
      <w:r w:rsidRPr="0050765D">
        <w:t>the</w:t>
      </w:r>
      <w:r w:rsidRPr="0050765D">
        <w:rPr>
          <w:spacing w:val="-3"/>
        </w:rPr>
        <w:t xml:space="preserve"> </w:t>
      </w:r>
      <w:r w:rsidRPr="0050765D">
        <w:t>Faith,</w:t>
      </w:r>
      <w:r w:rsidRPr="0050765D">
        <w:rPr>
          <w:spacing w:val="-6"/>
        </w:rPr>
        <w:t xml:space="preserve"> </w:t>
      </w:r>
      <w:r w:rsidRPr="0050765D">
        <w:t>accepted some</w:t>
      </w:r>
      <w:r w:rsidRPr="0050765D">
        <w:rPr>
          <w:spacing w:val="-6"/>
        </w:rPr>
        <w:t xml:space="preserve"> </w:t>
      </w:r>
      <w:r w:rsidRPr="0050765D">
        <w:t>lit</w:t>
      </w:r>
      <w:r w:rsidRPr="0050765D">
        <w:rPr>
          <w:spacing w:val="1"/>
        </w:rPr>
        <w:t>e</w:t>
      </w:r>
      <w:r w:rsidRPr="0050765D">
        <w:t>rature</w:t>
      </w:r>
      <w:r w:rsidRPr="0050765D">
        <w:rPr>
          <w:spacing w:val="-7"/>
        </w:rPr>
        <w:t xml:space="preserve"> </w:t>
      </w:r>
      <w:r w:rsidRPr="0050765D">
        <w:t>and</w:t>
      </w:r>
      <w:r w:rsidRPr="0050765D">
        <w:rPr>
          <w:spacing w:val="-4"/>
        </w:rPr>
        <w:t xml:space="preserve"> </w:t>
      </w:r>
      <w:r w:rsidRPr="0050765D">
        <w:t>invited</w:t>
      </w:r>
      <w:r w:rsidRPr="0050765D">
        <w:rPr>
          <w:spacing w:val="-8"/>
        </w:rPr>
        <w:t xml:space="preserve"> </w:t>
      </w:r>
      <w:r w:rsidRPr="0050765D">
        <w:t>the</w:t>
      </w:r>
      <w:r w:rsidRPr="0050765D">
        <w:rPr>
          <w:spacing w:val="-3"/>
        </w:rPr>
        <w:t xml:space="preserve"> </w:t>
      </w:r>
      <w:r w:rsidRPr="0050765D">
        <w:t>Bahá’ís</w:t>
      </w:r>
      <w:r w:rsidRPr="0050765D">
        <w:rPr>
          <w:spacing w:val="-9"/>
        </w:rPr>
        <w:t xml:space="preserve"> </w:t>
      </w:r>
      <w:r w:rsidRPr="0050765D">
        <w:t>back.</w:t>
      </w:r>
    </w:p>
    <w:p w14:paraId="482B88C5" w14:textId="77777777" w:rsidR="004E0FF9" w:rsidRPr="0050765D" w:rsidRDefault="006E5B28" w:rsidP="00615BE7"/>
    <w:p w14:paraId="06250B0A" w14:textId="50F0FD20" w:rsidR="006E0CCA" w:rsidRPr="0050765D" w:rsidRDefault="00910FCA" w:rsidP="00D04EBC">
      <w:pPr>
        <w:pStyle w:val="Heading3"/>
      </w:pPr>
      <w:bookmarkStart w:id="113" w:name="_Toc80014641"/>
      <w:r w:rsidRPr="0050765D">
        <w:t>Nong</w:t>
      </w:r>
      <w:r w:rsidRPr="0050765D">
        <w:rPr>
          <w:spacing w:val="-2"/>
        </w:rPr>
        <w:t>k</w:t>
      </w:r>
      <w:r w:rsidRPr="0050765D">
        <w:rPr>
          <w:spacing w:val="1"/>
        </w:rPr>
        <w:t>h</w:t>
      </w:r>
      <w:r w:rsidRPr="0050765D">
        <w:t>ai</w:t>
      </w:r>
      <w:r w:rsidRPr="0050765D">
        <w:rPr>
          <w:spacing w:val="-12"/>
        </w:rPr>
        <w:t xml:space="preserve"> </w:t>
      </w:r>
      <w:r w:rsidRPr="0050765D">
        <w:t>Bahá’í</w:t>
      </w:r>
      <w:r w:rsidRPr="0050765D">
        <w:rPr>
          <w:spacing w:val="-8"/>
        </w:rPr>
        <w:t xml:space="preserve"> </w:t>
      </w:r>
      <w:r w:rsidRPr="0050765D">
        <w:t>Centre</w:t>
      </w:r>
      <w:bookmarkEnd w:id="113"/>
    </w:p>
    <w:p w14:paraId="6E3F13FA" w14:textId="77777777" w:rsidR="006E0CCA" w:rsidRPr="0050765D" w:rsidRDefault="006E5B28" w:rsidP="00615BE7"/>
    <w:p w14:paraId="04EE4AFF" w14:textId="4BC12C84" w:rsidR="006E0CCA" w:rsidRPr="0050765D" w:rsidRDefault="00910FCA" w:rsidP="00615BE7">
      <w:r w:rsidRPr="0050765D">
        <w:t>The</w:t>
      </w:r>
      <w:r w:rsidRPr="0050765D">
        <w:rPr>
          <w:spacing w:val="7"/>
        </w:rPr>
        <w:t xml:space="preserve"> </w:t>
      </w:r>
      <w:r w:rsidRPr="0050765D">
        <w:t>co</w:t>
      </w:r>
      <w:r w:rsidRPr="0050765D">
        <w:rPr>
          <w:spacing w:val="-1"/>
        </w:rPr>
        <w:t>m</w:t>
      </w:r>
      <w:r w:rsidRPr="0050765D">
        <w:rPr>
          <w:spacing w:val="2"/>
        </w:rPr>
        <w:t>p</w:t>
      </w:r>
      <w:r w:rsidRPr="0050765D">
        <w:t>iler</w:t>
      </w:r>
      <w:r w:rsidRPr="0050765D">
        <w:rPr>
          <w:spacing w:val="5"/>
        </w:rPr>
        <w:t xml:space="preserve"> </w:t>
      </w:r>
      <w:r w:rsidRPr="0050765D">
        <w:t>did</w:t>
      </w:r>
      <w:r w:rsidRPr="0050765D">
        <w:rPr>
          <w:spacing w:val="7"/>
        </w:rPr>
        <w:t xml:space="preserve"> </w:t>
      </w:r>
      <w:r w:rsidRPr="0050765D">
        <w:t>not</w:t>
      </w:r>
      <w:r w:rsidRPr="0050765D">
        <w:rPr>
          <w:spacing w:val="7"/>
        </w:rPr>
        <w:t xml:space="preserve"> </w:t>
      </w:r>
      <w:r w:rsidRPr="0050765D">
        <w:t>return</w:t>
      </w:r>
      <w:r w:rsidRPr="0050765D">
        <w:rPr>
          <w:spacing w:val="4"/>
        </w:rPr>
        <w:t xml:space="preserve"> </w:t>
      </w:r>
      <w:r w:rsidRPr="0050765D">
        <w:rPr>
          <w:spacing w:val="-1"/>
        </w:rPr>
        <w:t>t</w:t>
      </w:r>
      <w:r w:rsidRPr="0050765D">
        <w:t>o</w:t>
      </w:r>
      <w:r w:rsidRPr="0050765D">
        <w:rPr>
          <w:spacing w:val="10"/>
        </w:rPr>
        <w:t xml:space="preserve"> </w:t>
      </w:r>
      <w:r w:rsidRPr="0050765D">
        <w:t>Bangkok</w:t>
      </w:r>
      <w:r w:rsidRPr="0050765D">
        <w:rPr>
          <w:spacing w:val="1"/>
        </w:rPr>
        <w:t xml:space="preserve"> </w:t>
      </w:r>
      <w:r w:rsidRPr="0050765D">
        <w:t>but</w:t>
      </w:r>
      <w:r w:rsidRPr="0050765D">
        <w:rPr>
          <w:spacing w:val="7"/>
        </w:rPr>
        <w:t xml:space="preserve"> </w:t>
      </w:r>
      <w:r w:rsidRPr="0050765D">
        <w:t>stayed</w:t>
      </w:r>
      <w:r w:rsidRPr="0050765D">
        <w:rPr>
          <w:spacing w:val="4"/>
        </w:rPr>
        <w:t xml:space="preserve"> </w:t>
      </w:r>
      <w:r w:rsidRPr="0050765D">
        <w:t>in</w:t>
      </w:r>
      <w:r w:rsidRPr="0050765D">
        <w:rPr>
          <w:spacing w:val="9"/>
        </w:rPr>
        <w:t xml:space="preserve"> </w:t>
      </w:r>
      <w:r w:rsidRPr="0050765D">
        <w:t>Nongkhai to</w:t>
      </w:r>
      <w:r w:rsidRPr="0050765D">
        <w:rPr>
          <w:spacing w:val="9"/>
        </w:rPr>
        <w:t xml:space="preserve"> </w:t>
      </w:r>
      <w:r w:rsidRPr="0050765D">
        <w:t>fulfil</w:t>
      </w:r>
      <w:r w:rsidRPr="0050765D">
        <w:rPr>
          <w:spacing w:val="5"/>
        </w:rPr>
        <w:t xml:space="preserve"> </w:t>
      </w:r>
      <w:r w:rsidRPr="0050765D">
        <w:rPr>
          <w:spacing w:val="-1"/>
        </w:rPr>
        <w:t>t</w:t>
      </w:r>
      <w:r w:rsidRPr="0050765D">
        <w:rPr>
          <w:spacing w:val="1"/>
        </w:rPr>
        <w:t>h</w:t>
      </w:r>
      <w:r w:rsidRPr="0050765D">
        <w:t>e request</w:t>
      </w:r>
      <w:r w:rsidRPr="0050765D">
        <w:rPr>
          <w:spacing w:val="-2"/>
        </w:rPr>
        <w:t xml:space="preserve"> </w:t>
      </w:r>
      <w:r w:rsidRPr="0050765D">
        <w:t>of</w:t>
      </w:r>
      <w:r w:rsidRPr="0050765D">
        <w:rPr>
          <w:spacing w:val="4"/>
        </w:rPr>
        <w:t xml:space="preserve"> </w:t>
      </w:r>
      <w:r w:rsidRPr="0050765D">
        <w:t>the</w:t>
      </w:r>
      <w:r w:rsidRPr="0050765D">
        <w:rPr>
          <w:spacing w:val="3"/>
        </w:rPr>
        <w:t xml:space="preserve"> </w:t>
      </w:r>
      <w:r w:rsidRPr="0050765D">
        <w:t>Beloved</w:t>
      </w:r>
      <w:r w:rsidRPr="0050765D">
        <w:rPr>
          <w:spacing w:val="-3"/>
        </w:rPr>
        <w:t xml:space="preserve"> </w:t>
      </w:r>
      <w:r w:rsidRPr="0050765D">
        <w:t>NSA.</w:t>
      </w:r>
      <w:r w:rsidRPr="0050765D">
        <w:rPr>
          <w:spacing w:val="-1"/>
        </w:rPr>
        <w:t xml:space="preserve"> </w:t>
      </w:r>
      <w:r w:rsidRPr="0050765D">
        <w:t>Early in</w:t>
      </w:r>
      <w:r w:rsidRPr="0050765D">
        <w:rPr>
          <w:spacing w:val="4"/>
        </w:rPr>
        <w:t xml:space="preserve"> </w:t>
      </w:r>
      <w:r w:rsidRPr="0050765D">
        <w:rPr>
          <w:spacing w:val="-1"/>
        </w:rPr>
        <w:t>t</w:t>
      </w:r>
      <w:r w:rsidRPr="0050765D">
        <w:t>he</w:t>
      </w:r>
      <w:r w:rsidRPr="0050765D">
        <w:rPr>
          <w:spacing w:val="5"/>
        </w:rPr>
        <w:t xml:space="preserve"> </w:t>
      </w:r>
      <w:r w:rsidRPr="0050765D">
        <w:rPr>
          <w:spacing w:val="-1"/>
        </w:rPr>
        <w:t>m</w:t>
      </w:r>
      <w:r w:rsidRPr="0050765D">
        <w:rPr>
          <w:spacing w:val="2"/>
        </w:rPr>
        <w:t>o</w:t>
      </w:r>
      <w:r w:rsidRPr="0050765D">
        <w:t>rning</w:t>
      </w:r>
      <w:r w:rsidRPr="0050765D">
        <w:rPr>
          <w:spacing w:val="-3"/>
        </w:rPr>
        <w:t xml:space="preserve"> </w:t>
      </w:r>
      <w:r w:rsidRPr="0050765D">
        <w:t>I</w:t>
      </w:r>
      <w:r w:rsidRPr="0050765D">
        <w:rPr>
          <w:spacing w:val="5"/>
        </w:rPr>
        <w:t xml:space="preserve"> </w:t>
      </w:r>
      <w:r w:rsidRPr="0050765D">
        <w:t>started</w:t>
      </w:r>
      <w:r w:rsidRPr="0050765D">
        <w:rPr>
          <w:spacing w:val="-1"/>
        </w:rPr>
        <w:t xml:space="preserve"> </w:t>
      </w:r>
      <w:r w:rsidRPr="0050765D">
        <w:t>to</w:t>
      </w:r>
      <w:r w:rsidRPr="0050765D">
        <w:rPr>
          <w:spacing w:val="4"/>
        </w:rPr>
        <w:t xml:space="preserve"> </w:t>
      </w:r>
      <w:r w:rsidRPr="0050765D">
        <w:t>search</w:t>
      </w:r>
      <w:r w:rsidRPr="0050765D">
        <w:rPr>
          <w:spacing w:val="-1"/>
        </w:rPr>
        <w:t xml:space="preserve"> </w:t>
      </w:r>
      <w:r w:rsidRPr="0050765D">
        <w:t>for</w:t>
      </w:r>
      <w:r w:rsidRPr="0050765D">
        <w:rPr>
          <w:spacing w:val="3"/>
        </w:rPr>
        <w:t xml:space="preserve"> </w:t>
      </w:r>
      <w:r w:rsidRPr="0050765D">
        <w:t>a</w:t>
      </w:r>
      <w:r w:rsidRPr="0050765D">
        <w:rPr>
          <w:spacing w:val="6"/>
        </w:rPr>
        <w:t xml:space="preserve"> </w:t>
      </w:r>
      <w:r w:rsidRPr="0050765D">
        <w:t>small roo</w:t>
      </w:r>
      <w:r w:rsidRPr="0050765D">
        <w:rPr>
          <w:spacing w:val="-2"/>
        </w:rPr>
        <w:t>m</w:t>
      </w:r>
      <w:r w:rsidRPr="0050765D">
        <w:t>.</w:t>
      </w:r>
      <w:r w:rsidRPr="0050765D">
        <w:rPr>
          <w:spacing w:val="1"/>
        </w:rPr>
        <w:t xml:space="preserve"> </w:t>
      </w:r>
      <w:r w:rsidRPr="0050765D">
        <w:t>I</w:t>
      </w:r>
      <w:r w:rsidRPr="0050765D">
        <w:rPr>
          <w:spacing w:val="7"/>
        </w:rPr>
        <w:t xml:space="preserve"> </w:t>
      </w:r>
      <w:r w:rsidRPr="0050765D">
        <w:t>saw</w:t>
      </w:r>
      <w:r w:rsidRPr="0050765D">
        <w:rPr>
          <w:spacing w:val="4"/>
        </w:rPr>
        <w:t xml:space="preserve"> </w:t>
      </w:r>
      <w:r w:rsidRPr="0050765D">
        <w:t>a</w:t>
      </w:r>
      <w:r w:rsidRPr="0050765D">
        <w:rPr>
          <w:spacing w:val="8"/>
        </w:rPr>
        <w:t xml:space="preserve"> </w:t>
      </w:r>
      <w:r w:rsidRPr="0050765D">
        <w:t>small</w:t>
      </w:r>
      <w:r w:rsidRPr="0050765D">
        <w:rPr>
          <w:spacing w:val="8"/>
        </w:rPr>
        <w:t xml:space="preserve"> </w:t>
      </w:r>
      <w:r w:rsidRPr="0050765D">
        <w:t>one</w:t>
      </w:r>
      <w:r w:rsidRPr="0050765D">
        <w:rPr>
          <w:spacing w:val="4"/>
        </w:rPr>
        <w:t xml:space="preserve"> </w:t>
      </w:r>
      <w:r w:rsidRPr="0050765D">
        <w:t>room house</w:t>
      </w:r>
      <w:r w:rsidRPr="0050765D">
        <w:rPr>
          <w:spacing w:val="1"/>
        </w:rPr>
        <w:t xml:space="preserve"> </w:t>
      </w:r>
      <w:r w:rsidRPr="0050765D">
        <w:t>near</w:t>
      </w:r>
      <w:r w:rsidRPr="0050765D">
        <w:rPr>
          <w:spacing w:val="3"/>
        </w:rPr>
        <w:t xml:space="preserve"> </w:t>
      </w:r>
      <w:r w:rsidRPr="0050765D">
        <w:t>the</w:t>
      </w:r>
      <w:r w:rsidRPr="0050765D">
        <w:rPr>
          <w:spacing w:val="4"/>
        </w:rPr>
        <w:t xml:space="preserve"> </w:t>
      </w:r>
      <w:r w:rsidRPr="0050765D">
        <w:t>road</w:t>
      </w:r>
      <w:r w:rsidRPr="0050765D">
        <w:rPr>
          <w:spacing w:val="3"/>
        </w:rPr>
        <w:t xml:space="preserve"> </w:t>
      </w:r>
      <w:r w:rsidRPr="0050765D">
        <w:t>and</w:t>
      </w:r>
      <w:r w:rsidRPr="0050765D">
        <w:rPr>
          <w:spacing w:val="4"/>
        </w:rPr>
        <w:t xml:space="preserve"> </w:t>
      </w:r>
      <w:r w:rsidRPr="0050765D">
        <w:t>I</w:t>
      </w:r>
      <w:r w:rsidRPr="0050765D">
        <w:rPr>
          <w:spacing w:val="7"/>
        </w:rPr>
        <w:t xml:space="preserve"> </w:t>
      </w:r>
      <w:r w:rsidRPr="0050765D">
        <w:t>felt</w:t>
      </w:r>
      <w:r w:rsidRPr="0050765D">
        <w:rPr>
          <w:spacing w:val="8"/>
        </w:rPr>
        <w:t xml:space="preserve"> </w:t>
      </w:r>
      <w:r w:rsidRPr="0050765D">
        <w:t>it</w:t>
      </w:r>
      <w:r w:rsidRPr="0050765D">
        <w:rPr>
          <w:spacing w:val="7"/>
        </w:rPr>
        <w:t xml:space="preserve"> </w:t>
      </w:r>
      <w:r w:rsidRPr="0050765D">
        <w:t>was</w:t>
      </w:r>
      <w:r w:rsidRPr="0050765D">
        <w:rPr>
          <w:spacing w:val="4"/>
        </w:rPr>
        <w:t xml:space="preserve"> </w:t>
      </w:r>
      <w:r w:rsidRPr="0050765D">
        <w:t>a</w:t>
      </w:r>
      <w:r w:rsidRPr="0050765D">
        <w:rPr>
          <w:spacing w:val="8"/>
        </w:rPr>
        <w:t xml:space="preserve"> </w:t>
      </w:r>
      <w:r w:rsidRPr="0050765D">
        <w:t>good location</w:t>
      </w:r>
      <w:r w:rsidRPr="0050765D">
        <w:rPr>
          <w:spacing w:val="20"/>
        </w:rPr>
        <w:t xml:space="preserve"> </w:t>
      </w:r>
      <w:r w:rsidRPr="0050765D">
        <w:t>to</w:t>
      </w:r>
      <w:r w:rsidRPr="0050765D">
        <w:rPr>
          <w:spacing w:val="27"/>
        </w:rPr>
        <w:t xml:space="preserve"> </w:t>
      </w:r>
      <w:r w:rsidRPr="0050765D">
        <w:t>invite</w:t>
      </w:r>
      <w:r w:rsidRPr="0050765D">
        <w:rPr>
          <w:spacing w:val="29"/>
        </w:rPr>
        <w:t xml:space="preserve"> </w:t>
      </w:r>
      <w:r w:rsidRPr="0050765D">
        <w:t>friends</w:t>
      </w:r>
      <w:r w:rsidRPr="0050765D">
        <w:rPr>
          <w:spacing w:val="21"/>
        </w:rPr>
        <w:t xml:space="preserve"> </w:t>
      </w:r>
      <w:r w:rsidRPr="0050765D">
        <w:t>for</w:t>
      </w:r>
      <w:r w:rsidRPr="0050765D">
        <w:rPr>
          <w:spacing w:val="26"/>
        </w:rPr>
        <w:t xml:space="preserve"> </w:t>
      </w:r>
      <w:r w:rsidRPr="0050765D">
        <w:t>Bahá’í</w:t>
      </w:r>
      <w:r w:rsidRPr="0050765D">
        <w:rPr>
          <w:spacing w:val="22"/>
        </w:rPr>
        <w:t xml:space="preserve"> </w:t>
      </w:r>
      <w:r w:rsidRPr="0050765D">
        <w:t>a</w:t>
      </w:r>
      <w:r w:rsidRPr="0050765D">
        <w:rPr>
          <w:spacing w:val="-1"/>
        </w:rPr>
        <w:t>c</w:t>
      </w:r>
      <w:r w:rsidRPr="0050765D">
        <w:t>tivities.</w:t>
      </w:r>
      <w:r w:rsidRPr="0050765D">
        <w:rPr>
          <w:spacing w:val="29"/>
        </w:rPr>
        <w:t xml:space="preserve"> </w:t>
      </w:r>
      <w:r w:rsidRPr="0050765D">
        <w:t>So</w:t>
      </w:r>
      <w:r w:rsidRPr="0050765D">
        <w:rPr>
          <w:spacing w:val="26"/>
        </w:rPr>
        <w:t xml:space="preserve"> </w:t>
      </w:r>
      <w:r w:rsidRPr="0050765D">
        <w:t>I</w:t>
      </w:r>
      <w:r w:rsidRPr="0050765D">
        <w:rPr>
          <w:spacing w:val="28"/>
        </w:rPr>
        <w:t xml:space="preserve"> </w:t>
      </w:r>
      <w:r w:rsidRPr="0050765D">
        <w:t>went</w:t>
      </w:r>
      <w:r w:rsidRPr="0050765D">
        <w:rPr>
          <w:spacing w:val="24"/>
        </w:rPr>
        <w:t xml:space="preserve"> </w:t>
      </w:r>
      <w:r w:rsidRPr="0050765D">
        <w:t>to</w:t>
      </w:r>
      <w:r w:rsidRPr="0050765D">
        <w:rPr>
          <w:spacing w:val="27"/>
        </w:rPr>
        <w:t xml:space="preserve"> </w:t>
      </w:r>
      <w:r w:rsidRPr="0050765D">
        <w:t>see</w:t>
      </w:r>
      <w:r w:rsidRPr="0050765D">
        <w:rPr>
          <w:spacing w:val="29"/>
        </w:rPr>
        <w:t xml:space="preserve"> </w:t>
      </w:r>
      <w:r w:rsidRPr="0050765D">
        <w:t>the</w:t>
      </w:r>
      <w:r w:rsidRPr="0050765D">
        <w:rPr>
          <w:spacing w:val="26"/>
        </w:rPr>
        <w:t xml:space="preserve"> </w:t>
      </w:r>
      <w:r w:rsidRPr="0050765D">
        <w:t>ow</w:t>
      </w:r>
      <w:r w:rsidRPr="0050765D">
        <w:rPr>
          <w:spacing w:val="2"/>
        </w:rPr>
        <w:t>n</w:t>
      </w:r>
      <w:r w:rsidRPr="0050765D">
        <w:t>er</w:t>
      </w:r>
      <w:r w:rsidRPr="0050765D">
        <w:rPr>
          <w:spacing w:val="23"/>
        </w:rPr>
        <w:t xml:space="preserve"> </w:t>
      </w:r>
      <w:r w:rsidRPr="0050765D">
        <w:t>a</w:t>
      </w:r>
      <w:r w:rsidRPr="0050765D">
        <w:rPr>
          <w:spacing w:val="2"/>
        </w:rPr>
        <w:t>n</w:t>
      </w:r>
      <w:r w:rsidRPr="0050765D">
        <w:t>d she</w:t>
      </w:r>
      <w:r w:rsidRPr="0050765D">
        <w:rPr>
          <w:spacing w:val="22"/>
        </w:rPr>
        <w:t xml:space="preserve"> </w:t>
      </w:r>
      <w:r w:rsidRPr="0050765D">
        <w:t>said</w:t>
      </w:r>
      <w:r w:rsidRPr="0050765D">
        <w:rPr>
          <w:spacing w:val="21"/>
        </w:rPr>
        <w:t xml:space="preserve"> </w:t>
      </w:r>
      <w:r w:rsidRPr="0050765D">
        <w:t>that</w:t>
      </w:r>
      <w:r w:rsidRPr="0050765D">
        <w:rPr>
          <w:spacing w:val="26"/>
        </w:rPr>
        <w:t xml:space="preserve"> </w:t>
      </w:r>
      <w:r w:rsidRPr="0050765D">
        <w:t>the</w:t>
      </w:r>
      <w:r w:rsidRPr="0050765D">
        <w:rPr>
          <w:spacing w:val="23"/>
        </w:rPr>
        <w:t xml:space="preserve"> </w:t>
      </w:r>
      <w:r w:rsidRPr="0050765D">
        <w:t>night</w:t>
      </w:r>
      <w:r w:rsidRPr="0050765D">
        <w:rPr>
          <w:spacing w:val="20"/>
        </w:rPr>
        <w:t xml:space="preserve"> </w:t>
      </w:r>
      <w:r w:rsidRPr="0050765D">
        <w:t>before</w:t>
      </w:r>
      <w:r w:rsidRPr="0050765D">
        <w:rPr>
          <w:spacing w:val="19"/>
        </w:rPr>
        <w:t xml:space="preserve"> </w:t>
      </w:r>
      <w:r w:rsidRPr="0050765D">
        <w:t>I</w:t>
      </w:r>
      <w:r w:rsidRPr="0050765D">
        <w:rPr>
          <w:spacing w:val="25"/>
        </w:rPr>
        <w:t xml:space="preserve"> </w:t>
      </w:r>
      <w:r w:rsidRPr="0050765D">
        <w:t>came</w:t>
      </w:r>
      <w:r w:rsidRPr="0050765D">
        <w:rPr>
          <w:spacing w:val="26"/>
        </w:rPr>
        <w:t xml:space="preserve"> </w:t>
      </w:r>
      <w:r w:rsidRPr="0050765D">
        <w:t>s</w:t>
      </w:r>
      <w:r w:rsidRPr="0050765D">
        <w:rPr>
          <w:spacing w:val="2"/>
        </w:rPr>
        <w:t>h</w:t>
      </w:r>
      <w:r w:rsidRPr="0050765D">
        <w:t>e</w:t>
      </w:r>
      <w:r w:rsidRPr="0050765D">
        <w:rPr>
          <w:spacing w:val="23"/>
        </w:rPr>
        <w:t xml:space="preserve"> </w:t>
      </w:r>
      <w:r w:rsidRPr="0050765D">
        <w:t>had</w:t>
      </w:r>
      <w:r w:rsidRPr="0050765D">
        <w:rPr>
          <w:spacing w:val="22"/>
        </w:rPr>
        <w:t xml:space="preserve"> </w:t>
      </w:r>
      <w:r w:rsidRPr="0050765D">
        <w:t>dreamed</w:t>
      </w:r>
      <w:r w:rsidRPr="0050765D">
        <w:rPr>
          <w:spacing w:val="16"/>
        </w:rPr>
        <w:t xml:space="preserve"> </w:t>
      </w:r>
      <w:r w:rsidRPr="0050765D">
        <w:t>of</w:t>
      </w:r>
      <w:r w:rsidRPr="0050765D">
        <w:rPr>
          <w:spacing w:val="24"/>
        </w:rPr>
        <w:t xml:space="preserve"> </w:t>
      </w:r>
      <w:r w:rsidRPr="0050765D">
        <w:t>a</w:t>
      </w:r>
      <w:r w:rsidRPr="0050765D">
        <w:rPr>
          <w:spacing w:val="26"/>
        </w:rPr>
        <w:t xml:space="preserve"> </w:t>
      </w:r>
      <w:r w:rsidRPr="0050765D">
        <w:t>big</w:t>
      </w:r>
      <w:r w:rsidRPr="0050765D">
        <w:rPr>
          <w:spacing w:val="22"/>
        </w:rPr>
        <w:t xml:space="preserve"> </w:t>
      </w:r>
      <w:r w:rsidRPr="0050765D">
        <w:t>white</w:t>
      </w:r>
      <w:r w:rsidRPr="0050765D">
        <w:rPr>
          <w:spacing w:val="20"/>
        </w:rPr>
        <w:t xml:space="preserve"> </w:t>
      </w:r>
      <w:r w:rsidRPr="0050765D">
        <w:t>snake</w:t>
      </w:r>
      <w:r w:rsidRPr="0050765D">
        <w:rPr>
          <w:spacing w:val="20"/>
        </w:rPr>
        <w:t xml:space="preserve"> </w:t>
      </w:r>
      <w:r w:rsidRPr="0050765D">
        <w:t>in the</w:t>
      </w:r>
      <w:r w:rsidRPr="0050765D">
        <w:rPr>
          <w:spacing w:val="8"/>
        </w:rPr>
        <w:t xml:space="preserve"> </w:t>
      </w:r>
      <w:r w:rsidRPr="0050765D">
        <w:t>roo</w:t>
      </w:r>
      <w:r w:rsidRPr="0050765D">
        <w:rPr>
          <w:spacing w:val="-1"/>
        </w:rPr>
        <w:t>m</w:t>
      </w:r>
      <w:r w:rsidRPr="0050765D">
        <w:t>.</w:t>
      </w:r>
      <w:r w:rsidRPr="0050765D">
        <w:rPr>
          <w:spacing w:val="4"/>
        </w:rPr>
        <w:t xml:space="preserve"> </w:t>
      </w:r>
      <w:r w:rsidRPr="0050765D">
        <w:t>“In</w:t>
      </w:r>
      <w:r w:rsidRPr="0050765D">
        <w:rPr>
          <w:spacing w:val="7"/>
        </w:rPr>
        <w:t xml:space="preserve"> </w:t>
      </w:r>
      <w:r w:rsidRPr="0050765D">
        <w:t>Thailand</w:t>
      </w:r>
      <w:r w:rsidRPr="0050765D">
        <w:rPr>
          <w:spacing w:val="1"/>
        </w:rPr>
        <w:t xml:space="preserve"> </w:t>
      </w:r>
      <w:r w:rsidRPr="0050765D">
        <w:t>we</w:t>
      </w:r>
      <w:r w:rsidRPr="0050765D">
        <w:rPr>
          <w:spacing w:val="8"/>
        </w:rPr>
        <w:t xml:space="preserve"> </w:t>
      </w:r>
      <w:r w:rsidRPr="0050765D">
        <w:t>believe</w:t>
      </w:r>
      <w:r w:rsidRPr="0050765D">
        <w:rPr>
          <w:spacing w:val="11"/>
        </w:rPr>
        <w:t xml:space="preserve"> </w:t>
      </w:r>
      <w:r w:rsidRPr="0050765D">
        <w:t>this</w:t>
      </w:r>
      <w:r w:rsidRPr="0050765D">
        <w:rPr>
          <w:spacing w:val="7"/>
        </w:rPr>
        <w:t xml:space="preserve"> </w:t>
      </w:r>
      <w:r w:rsidRPr="0050765D">
        <w:t>is</w:t>
      </w:r>
      <w:r w:rsidRPr="0050765D">
        <w:rPr>
          <w:spacing w:val="11"/>
        </w:rPr>
        <w:t xml:space="preserve"> </w:t>
      </w:r>
      <w:r w:rsidRPr="0050765D">
        <w:t>a</w:t>
      </w:r>
      <w:r w:rsidRPr="0050765D">
        <w:rPr>
          <w:spacing w:val="11"/>
        </w:rPr>
        <w:t xml:space="preserve"> </w:t>
      </w:r>
      <w:r w:rsidRPr="0050765D">
        <w:t>sign</w:t>
      </w:r>
      <w:r w:rsidRPr="0050765D">
        <w:rPr>
          <w:spacing w:val="6"/>
        </w:rPr>
        <w:t xml:space="preserve"> </w:t>
      </w:r>
      <w:r w:rsidRPr="0050765D">
        <w:t>of</w:t>
      </w:r>
      <w:r w:rsidRPr="0050765D">
        <w:rPr>
          <w:spacing w:val="9"/>
        </w:rPr>
        <w:t xml:space="preserve"> </w:t>
      </w:r>
      <w:r w:rsidRPr="0050765D">
        <w:t>good</w:t>
      </w:r>
      <w:r w:rsidRPr="0050765D">
        <w:rPr>
          <w:spacing w:val="5"/>
        </w:rPr>
        <w:t xml:space="preserve"> </w:t>
      </w:r>
      <w:r w:rsidRPr="0050765D">
        <w:rPr>
          <w:spacing w:val="-1"/>
        </w:rPr>
        <w:t>l</w:t>
      </w:r>
      <w:r w:rsidRPr="0050765D">
        <w:rPr>
          <w:spacing w:val="1"/>
        </w:rPr>
        <w:t>u</w:t>
      </w:r>
      <w:r w:rsidRPr="0050765D">
        <w:t>ck,</w:t>
      </w:r>
      <w:r w:rsidRPr="0050765D">
        <w:rPr>
          <w:spacing w:val="6"/>
        </w:rPr>
        <w:t xml:space="preserve"> </w:t>
      </w:r>
      <w:r w:rsidRPr="0050765D">
        <w:t>happiness and prosperity. This</w:t>
      </w:r>
      <w:r w:rsidRPr="0050765D">
        <w:rPr>
          <w:spacing w:val="4"/>
        </w:rPr>
        <w:t xml:space="preserve"> </w:t>
      </w:r>
      <w:r w:rsidRPr="0050765D">
        <w:rPr>
          <w:spacing w:val="-1"/>
        </w:rPr>
        <w:t>m</w:t>
      </w:r>
      <w:r w:rsidRPr="0050765D">
        <w:rPr>
          <w:spacing w:val="1"/>
        </w:rPr>
        <w:t>o</w:t>
      </w:r>
      <w:r w:rsidRPr="0050765D">
        <w:t>rning you</w:t>
      </w:r>
      <w:r w:rsidRPr="0050765D">
        <w:rPr>
          <w:spacing w:val="5"/>
        </w:rPr>
        <w:t xml:space="preserve"> </w:t>
      </w:r>
      <w:r w:rsidRPr="0050765D">
        <w:t>have</w:t>
      </w:r>
      <w:r w:rsidRPr="0050765D">
        <w:rPr>
          <w:spacing w:val="4"/>
        </w:rPr>
        <w:t xml:space="preserve"> </w:t>
      </w:r>
      <w:r w:rsidRPr="0050765D">
        <w:t>and</w:t>
      </w:r>
      <w:r w:rsidRPr="0050765D">
        <w:rPr>
          <w:spacing w:val="5"/>
        </w:rPr>
        <w:t xml:space="preserve"> </w:t>
      </w:r>
      <w:r w:rsidRPr="0050765D">
        <w:t>come</w:t>
      </w:r>
      <w:r w:rsidRPr="0050765D">
        <w:rPr>
          <w:spacing w:val="3"/>
        </w:rPr>
        <w:t xml:space="preserve"> </w:t>
      </w:r>
      <w:r w:rsidRPr="0050765D">
        <w:t>I</w:t>
      </w:r>
      <w:r w:rsidRPr="0050765D">
        <w:rPr>
          <w:spacing w:val="9"/>
        </w:rPr>
        <w:t xml:space="preserve"> </w:t>
      </w:r>
      <w:r w:rsidRPr="0050765D">
        <w:t>cons</w:t>
      </w:r>
      <w:r w:rsidRPr="0050765D">
        <w:rPr>
          <w:spacing w:val="-1"/>
        </w:rPr>
        <w:t>i</w:t>
      </w:r>
      <w:r w:rsidRPr="0050765D">
        <w:rPr>
          <w:spacing w:val="1"/>
        </w:rPr>
        <w:t>d</w:t>
      </w:r>
      <w:r w:rsidRPr="0050765D">
        <w:t>er you</w:t>
      </w:r>
      <w:r w:rsidRPr="0050765D">
        <w:rPr>
          <w:spacing w:val="5"/>
        </w:rPr>
        <w:t xml:space="preserve"> </w:t>
      </w:r>
      <w:r w:rsidRPr="0050765D">
        <w:t>to</w:t>
      </w:r>
      <w:r w:rsidRPr="0050765D">
        <w:rPr>
          <w:spacing w:val="7"/>
        </w:rPr>
        <w:t xml:space="preserve"> </w:t>
      </w:r>
      <w:r w:rsidRPr="0050765D">
        <w:t>be</w:t>
      </w:r>
      <w:r w:rsidRPr="0050765D">
        <w:rPr>
          <w:spacing w:val="7"/>
        </w:rPr>
        <w:t xml:space="preserve"> </w:t>
      </w:r>
      <w:r w:rsidRPr="0050765D">
        <w:t>a</w:t>
      </w:r>
      <w:r w:rsidRPr="0050765D">
        <w:rPr>
          <w:spacing w:val="9"/>
        </w:rPr>
        <w:t xml:space="preserve"> </w:t>
      </w:r>
      <w:r w:rsidRPr="0050765D">
        <w:t>good</w:t>
      </w:r>
      <w:r w:rsidRPr="0050765D">
        <w:rPr>
          <w:spacing w:val="4"/>
        </w:rPr>
        <w:t xml:space="preserve"> </w:t>
      </w:r>
      <w:r w:rsidRPr="0050765D">
        <w:t>luck. So</w:t>
      </w:r>
      <w:r w:rsidRPr="0050765D">
        <w:rPr>
          <w:spacing w:val="7"/>
        </w:rPr>
        <w:t xml:space="preserve"> </w:t>
      </w:r>
      <w:r w:rsidRPr="0050765D">
        <w:t>I</w:t>
      </w:r>
      <w:r w:rsidRPr="0050765D">
        <w:rPr>
          <w:spacing w:val="9"/>
        </w:rPr>
        <w:t xml:space="preserve"> </w:t>
      </w:r>
      <w:r w:rsidRPr="0050765D">
        <w:t>told</w:t>
      </w:r>
      <w:r w:rsidRPr="0050765D">
        <w:rPr>
          <w:spacing w:val="5"/>
        </w:rPr>
        <w:t xml:space="preserve"> </w:t>
      </w:r>
      <w:r w:rsidRPr="0050765D">
        <w:t>her,</w:t>
      </w:r>
      <w:r w:rsidRPr="0050765D">
        <w:rPr>
          <w:spacing w:val="5"/>
        </w:rPr>
        <w:t xml:space="preserve"> </w:t>
      </w:r>
      <w:r w:rsidRPr="0050765D">
        <w:t>“it</w:t>
      </w:r>
      <w:r w:rsidRPr="0050765D">
        <w:rPr>
          <w:spacing w:val="9"/>
        </w:rPr>
        <w:t xml:space="preserve"> </w:t>
      </w:r>
      <w:r w:rsidRPr="0050765D">
        <w:t>is</w:t>
      </w:r>
      <w:r w:rsidRPr="0050765D">
        <w:rPr>
          <w:spacing w:val="9"/>
        </w:rPr>
        <w:t xml:space="preserve"> </w:t>
      </w:r>
      <w:r w:rsidRPr="0050765D">
        <w:t>true.</w:t>
      </w:r>
      <w:r w:rsidRPr="0050765D">
        <w:rPr>
          <w:spacing w:val="4"/>
        </w:rPr>
        <w:t xml:space="preserve"> </w:t>
      </w:r>
      <w:r w:rsidRPr="0050765D">
        <w:t>I</w:t>
      </w:r>
      <w:r w:rsidRPr="0050765D">
        <w:rPr>
          <w:spacing w:val="9"/>
        </w:rPr>
        <w:t xml:space="preserve"> </w:t>
      </w:r>
      <w:r w:rsidRPr="0050765D">
        <w:t>have</w:t>
      </w:r>
      <w:r w:rsidRPr="0050765D">
        <w:rPr>
          <w:spacing w:val="4"/>
        </w:rPr>
        <w:t xml:space="preserve"> </w:t>
      </w:r>
      <w:r w:rsidRPr="0050765D">
        <w:t>a</w:t>
      </w:r>
      <w:r w:rsidRPr="0050765D">
        <w:rPr>
          <w:spacing w:val="9"/>
        </w:rPr>
        <w:t xml:space="preserve"> </w:t>
      </w:r>
      <w:r w:rsidRPr="0050765D">
        <w:t>message from</w:t>
      </w:r>
      <w:r w:rsidRPr="0050765D">
        <w:rPr>
          <w:spacing w:val="3"/>
        </w:rPr>
        <w:t xml:space="preserve"> </w:t>
      </w:r>
      <w:r w:rsidRPr="0050765D">
        <w:t>Bahá’u’lláh</w:t>
      </w:r>
      <w:r w:rsidRPr="0050765D">
        <w:rPr>
          <w:spacing w:val="4"/>
        </w:rPr>
        <w:t xml:space="preserve"> </w:t>
      </w:r>
      <w:r w:rsidRPr="0050765D">
        <w:t>for</w:t>
      </w:r>
      <w:r w:rsidRPr="0050765D">
        <w:rPr>
          <w:spacing w:val="6"/>
        </w:rPr>
        <w:t xml:space="preserve"> </w:t>
      </w:r>
      <w:r w:rsidRPr="0050765D">
        <w:rPr>
          <w:spacing w:val="-1"/>
        </w:rPr>
        <w:t>t</w:t>
      </w:r>
      <w:r w:rsidRPr="0050765D">
        <w:rPr>
          <w:spacing w:val="1"/>
        </w:rPr>
        <w:t>h</w:t>
      </w:r>
      <w:r w:rsidRPr="0050765D">
        <w:t>e</w:t>
      </w:r>
      <w:r w:rsidRPr="0050765D">
        <w:rPr>
          <w:spacing w:val="8"/>
        </w:rPr>
        <w:t xml:space="preserve"> </w:t>
      </w:r>
      <w:r w:rsidRPr="0050765D">
        <w:t>prosperity and</w:t>
      </w:r>
      <w:r w:rsidRPr="0050765D">
        <w:rPr>
          <w:spacing w:val="7"/>
        </w:rPr>
        <w:t xml:space="preserve"> </w:t>
      </w:r>
      <w:r w:rsidRPr="0050765D">
        <w:t>happ</w:t>
      </w:r>
      <w:r w:rsidRPr="0050765D">
        <w:rPr>
          <w:spacing w:val="-1"/>
        </w:rPr>
        <w:t>i</w:t>
      </w:r>
      <w:r w:rsidRPr="0050765D">
        <w:t>ness of</w:t>
      </w:r>
      <w:r w:rsidRPr="0050765D">
        <w:rPr>
          <w:spacing w:val="9"/>
        </w:rPr>
        <w:t xml:space="preserve"> </w:t>
      </w:r>
      <w:r w:rsidRPr="0050765D">
        <w:t>the</w:t>
      </w:r>
      <w:r w:rsidRPr="0050765D">
        <w:rPr>
          <w:spacing w:val="8"/>
        </w:rPr>
        <w:t xml:space="preserve"> </w:t>
      </w:r>
      <w:r w:rsidRPr="0050765D">
        <w:t>people</w:t>
      </w:r>
      <w:r w:rsidRPr="0050765D">
        <w:rPr>
          <w:spacing w:val="4"/>
        </w:rPr>
        <w:t xml:space="preserve"> </w:t>
      </w:r>
      <w:r w:rsidRPr="0050765D">
        <w:t>of</w:t>
      </w:r>
      <w:r w:rsidRPr="0050765D">
        <w:rPr>
          <w:spacing w:val="9"/>
        </w:rPr>
        <w:t xml:space="preserve"> </w:t>
      </w:r>
      <w:r w:rsidRPr="0050765D">
        <w:t>the</w:t>
      </w:r>
      <w:r w:rsidRPr="0050765D">
        <w:rPr>
          <w:spacing w:val="8"/>
        </w:rPr>
        <w:t xml:space="preserve"> </w:t>
      </w:r>
      <w:r w:rsidRPr="0050765D">
        <w:t>wor</w:t>
      </w:r>
      <w:r w:rsidRPr="0050765D">
        <w:rPr>
          <w:spacing w:val="1"/>
        </w:rPr>
        <w:t>l</w:t>
      </w:r>
      <w:r w:rsidRPr="0050765D">
        <w:t>d</w:t>
      </w:r>
      <w:r w:rsidRPr="0050765D">
        <w:rPr>
          <w:spacing w:val="-1"/>
        </w:rPr>
        <w:t>.</w:t>
      </w:r>
      <w:r w:rsidRPr="0050765D">
        <w:t>”</w:t>
      </w:r>
      <w:r w:rsidRPr="0050765D">
        <w:rPr>
          <w:spacing w:val="4"/>
        </w:rPr>
        <w:t xml:space="preserve"> </w:t>
      </w:r>
      <w:r w:rsidRPr="0050765D">
        <w:t>She</w:t>
      </w:r>
      <w:r w:rsidRPr="0050765D">
        <w:rPr>
          <w:spacing w:val="7"/>
        </w:rPr>
        <w:t xml:space="preserve"> </w:t>
      </w:r>
      <w:r w:rsidRPr="0050765D">
        <w:t>asked</w:t>
      </w:r>
      <w:r w:rsidRPr="0050765D">
        <w:rPr>
          <w:spacing w:val="5"/>
        </w:rPr>
        <w:t xml:space="preserve"> </w:t>
      </w:r>
      <w:r w:rsidRPr="0050765D">
        <w:rPr>
          <w:spacing w:val="-1"/>
        </w:rPr>
        <w:t>ma</w:t>
      </w:r>
      <w:r w:rsidRPr="0050765D">
        <w:t>ny</w:t>
      </w:r>
      <w:r w:rsidRPr="0050765D">
        <w:rPr>
          <w:spacing w:val="6"/>
        </w:rPr>
        <w:t xml:space="preserve"> </w:t>
      </w:r>
      <w:r w:rsidRPr="0050765D">
        <w:t>questions about</w:t>
      </w:r>
      <w:r w:rsidRPr="0050765D">
        <w:rPr>
          <w:spacing w:val="5"/>
        </w:rPr>
        <w:t xml:space="preserve"> </w:t>
      </w:r>
      <w:r w:rsidRPr="0050765D">
        <w:rPr>
          <w:spacing w:val="-1"/>
        </w:rPr>
        <w:t>t</w:t>
      </w:r>
      <w:r w:rsidRPr="0050765D">
        <w:rPr>
          <w:spacing w:val="1"/>
        </w:rPr>
        <w:t>h</w:t>
      </w:r>
      <w:r w:rsidRPr="0050765D">
        <w:t>e Bahá’í</w:t>
      </w:r>
      <w:r w:rsidRPr="0050765D">
        <w:rPr>
          <w:spacing w:val="48"/>
        </w:rPr>
        <w:t xml:space="preserve"> </w:t>
      </w:r>
      <w:r w:rsidRPr="0050765D">
        <w:t>Faith.</w:t>
      </w:r>
      <w:r w:rsidRPr="0050765D">
        <w:rPr>
          <w:spacing w:val="49"/>
        </w:rPr>
        <w:t xml:space="preserve"> </w:t>
      </w:r>
      <w:r w:rsidRPr="0050765D">
        <w:t>After</w:t>
      </w:r>
      <w:r w:rsidRPr="0050765D">
        <w:rPr>
          <w:spacing w:val="49"/>
        </w:rPr>
        <w:t xml:space="preserve"> </w:t>
      </w:r>
      <w:r w:rsidRPr="0050765D">
        <w:t>I</w:t>
      </w:r>
      <w:r w:rsidRPr="0050765D">
        <w:rPr>
          <w:spacing w:val="54"/>
        </w:rPr>
        <w:t xml:space="preserve"> </w:t>
      </w:r>
      <w:r w:rsidRPr="0050765D">
        <w:t>answered</w:t>
      </w:r>
      <w:r w:rsidRPr="0050765D">
        <w:rPr>
          <w:spacing w:val="44"/>
        </w:rPr>
        <w:t xml:space="preserve"> </w:t>
      </w:r>
      <w:r w:rsidRPr="0050765D">
        <w:t>her</w:t>
      </w:r>
      <w:r w:rsidRPr="0050765D">
        <w:rPr>
          <w:spacing w:val="51"/>
        </w:rPr>
        <w:t xml:space="preserve"> </w:t>
      </w:r>
      <w:r w:rsidRPr="0050765D">
        <w:t>que</w:t>
      </w:r>
      <w:r w:rsidRPr="0050765D">
        <w:rPr>
          <w:spacing w:val="-1"/>
        </w:rPr>
        <w:t>s</w:t>
      </w:r>
      <w:r w:rsidRPr="0050765D">
        <w:t>tion</w:t>
      </w:r>
      <w:r w:rsidRPr="0050765D">
        <w:rPr>
          <w:spacing w:val="46"/>
        </w:rPr>
        <w:t xml:space="preserve"> </w:t>
      </w:r>
      <w:r w:rsidRPr="0050765D">
        <w:t>she</w:t>
      </w:r>
      <w:r w:rsidRPr="0050765D">
        <w:rPr>
          <w:spacing w:val="51"/>
        </w:rPr>
        <w:t xml:space="preserve"> </w:t>
      </w:r>
      <w:r w:rsidRPr="0050765D">
        <w:t>told</w:t>
      </w:r>
      <w:r w:rsidRPr="0050765D">
        <w:rPr>
          <w:spacing w:val="51"/>
        </w:rPr>
        <w:t xml:space="preserve"> </w:t>
      </w:r>
      <w:r w:rsidRPr="0050765D">
        <w:rPr>
          <w:spacing w:val="-2"/>
        </w:rPr>
        <w:t>m</w:t>
      </w:r>
      <w:r w:rsidRPr="0050765D">
        <w:t>e,</w:t>
      </w:r>
      <w:r w:rsidRPr="0050765D">
        <w:rPr>
          <w:spacing w:val="52"/>
        </w:rPr>
        <w:t xml:space="preserve"> </w:t>
      </w:r>
      <w:r w:rsidRPr="0050765D">
        <w:t>“you</w:t>
      </w:r>
      <w:r w:rsidRPr="0050765D">
        <w:rPr>
          <w:spacing w:val="50"/>
        </w:rPr>
        <w:t xml:space="preserve"> </w:t>
      </w:r>
      <w:r w:rsidRPr="0050765D">
        <w:t>can</w:t>
      </w:r>
      <w:r w:rsidRPr="0050765D">
        <w:rPr>
          <w:spacing w:val="51"/>
        </w:rPr>
        <w:t xml:space="preserve"> </w:t>
      </w:r>
      <w:r w:rsidRPr="0050765D">
        <w:t>take</w:t>
      </w:r>
      <w:r w:rsidRPr="0050765D">
        <w:rPr>
          <w:spacing w:val="55"/>
        </w:rPr>
        <w:t xml:space="preserve"> </w:t>
      </w:r>
      <w:r w:rsidRPr="0050765D">
        <w:t>the house</w:t>
      </w:r>
      <w:r w:rsidRPr="0050765D">
        <w:rPr>
          <w:spacing w:val="36"/>
        </w:rPr>
        <w:t xml:space="preserve"> </w:t>
      </w:r>
      <w:r w:rsidRPr="0050765D">
        <w:t>and</w:t>
      </w:r>
      <w:r w:rsidRPr="0050765D">
        <w:rPr>
          <w:spacing w:val="39"/>
        </w:rPr>
        <w:t xml:space="preserve"> </w:t>
      </w:r>
      <w:r w:rsidRPr="0050765D">
        <w:t>you</w:t>
      </w:r>
      <w:r w:rsidRPr="0050765D">
        <w:rPr>
          <w:spacing w:val="39"/>
        </w:rPr>
        <w:t xml:space="preserve"> </w:t>
      </w:r>
      <w:r w:rsidRPr="0050765D">
        <w:t>pay</w:t>
      </w:r>
      <w:r w:rsidRPr="0050765D">
        <w:rPr>
          <w:spacing w:val="39"/>
        </w:rPr>
        <w:t xml:space="preserve"> </w:t>
      </w:r>
      <w:r w:rsidRPr="0050765D">
        <w:t>me</w:t>
      </w:r>
      <w:r w:rsidRPr="0050765D">
        <w:rPr>
          <w:spacing w:val="40"/>
        </w:rPr>
        <w:t xml:space="preserve"> </w:t>
      </w:r>
      <w:r w:rsidRPr="0050765D">
        <w:t>any</w:t>
      </w:r>
      <w:r w:rsidRPr="0050765D">
        <w:rPr>
          <w:spacing w:val="39"/>
        </w:rPr>
        <w:t xml:space="preserve"> </w:t>
      </w:r>
      <w:r w:rsidRPr="0050765D">
        <w:t>a</w:t>
      </w:r>
      <w:r w:rsidRPr="0050765D">
        <w:rPr>
          <w:spacing w:val="-1"/>
        </w:rPr>
        <w:t>m</w:t>
      </w:r>
      <w:r w:rsidRPr="0050765D">
        <w:t>ount</w:t>
      </w:r>
      <w:r w:rsidRPr="0050765D">
        <w:rPr>
          <w:spacing w:val="35"/>
        </w:rPr>
        <w:t xml:space="preserve"> </w:t>
      </w:r>
      <w:r w:rsidRPr="0050765D">
        <w:t>for</w:t>
      </w:r>
      <w:r w:rsidRPr="0050765D">
        <w:rPr>
          <w:spacing w:val="40"/>
        </w:rPr>
        <w:t xml:space="preserve"> </w:t>
      </w:r>
      <w:r w:rsidRPr="0050765D">
        <w:t>it”. I</w:t>
      </w:r>
      <w:r w:rsidRPr="0050765D">
        <w:rPr>
          <w:spacing w:val="42"/>
        </w:rPr>
        <w:t xml:space="preserve"> </w:t>
      </w:r>
      <w:r w:rsidRPr="0050765D">
        <w:t>got</w:t>
      </w:r>
      <w:r w:rsidRPr="0050765D">
        <w:rPr>
          <w:spacing w:val="39"/>
        </w:rPr>
        <w:t xml:space="preserve"> </w:t>
      </w:r>
      <w:r w:rsidRPr="0050765D">
        <w:t>the</w:t>
      </w:r>
      <w:r w:rsidRPr="0050765D">
        <w:rPr>
          <w:spacing w:val="40"/>
        </w:rPr>
        <w:t xml:space="preserve"> </w:t>
      </w:r>
      <w:r w:rsidRPr="0050765D">
        <w:t>house</w:t>
      </w:r>
      <w:r w:rsidRPr="0050765D">
        <w:rPr>
          <w:spacing w:val="36"/>
        </w:rPr>
        <w:t xml:space="preserve"> </w:t>
      </w:r>
      <w:r w:rsidRPr="0050765D">
        <w:t>on</w:t>
      </w:r>
      <w:r w:rsidRPr="0050765D">
        <w:rPr>
          <w:spacing w:val="40"/>
        </w:rPr>
        <w:t xml:space="preserve"> </w:t>
      </w:r>
      <w:r w:rsidRPr="0050765D">
        <w:t>a</w:t>
      </w:r>
      <w:r w:rsidRPr="0050765D">
        <w:rPr>
          <w:spacing w:val="43"/>
        </w:rPr>
        <w:t xml:space="preserve"> </w:t>
      </w:r>
      <w:r w:rsidRPr="0050765D">
        <w:t>one</w:t>
      </w:r>
      <w:r w:rsidRPr="0050765D">
        <w:rPr>
          <w:spacing w:val="39"/>
        </w:rPr>
        <w:t xml:space="preserve"> </w:t>
      </w:r>
      <w:r w:rsidRPr="0050765D">
        <w:t>year contract</w:t>
      </w:r>
      <w:r w:rsidRPr="0050765D">
        <w:rPr>
          <w:spacing w:val="-9"/>
        </w:rPr>
        <w:t xml:space="preserve"> </w:t>
      </w:r>
      <w:r w:rsidRPr="0050765D">
        <w:t>at a very</w:t>
      </w:r>
      <w:r w:rsidRPr="0050765D">
        <w:rPr>
          <w:spacing w:val="-5"/>
        </w:rPr>
        <w:t xml:space="preserve"> </w:t>
      </w:r>
      <w:r w:rsidRPr="0050765D">
        <w:t>cheap</w:t>
      </w:r>
      <w:r w:rsidRPr="0050765D">
        <w:rPr>
          <w:spacing w:val="-7"/>
        </w:rPr>
        <w:t xml:space="preserve"> </w:t>
      </w:r>
      <w:r w:rsidRPr="0050765D">
        <w:t>price</w:t>
      </w:r>
      <w:r w:rsidRPr="0050765D">
        <w:rPr>
          <w:spacing w:val="-6"/>
        </w:rPr>
        <w:t xml:space="preserve"> </w:t>
      </w:r>
      <w:r w:rsidRPr="0050765D">
        <w:t>and</w:t>
      </w:r>
      <w:r w:rsidRPr="0050765D">
        <w:rPr>
          <w:spacing w:val="-4"/>
        </w:rPr>
        <w:t xml:space="preserve"> </w:t>
      </w:r>
      <w:r w:rsidRPr="0050765D">
        <w:t>I</w:t>
      </w:r>
      <w:r w:rsidRPr="0050765D">
        <w:rPr>
          <w:spacing w:val="-1"/>
        </w:rPr>
        <w:t xml:space="preserve"> ma</w:t>
      </w:r>
      <w:r w:rsidRPr="0050765D">
        <w:t>de</w:t>
      </w:r>
      <w:r w:rsidRPr="0050765D">
        <w:rPr>
          <w:spacing w:val="-5"/>
        </w:rPr>
        <w:t xml:space="preserve"> </w:t>
      </w:r>
      <w:r w:rsidRPr="0050765D">
        <w:t>a sign</w:t>
      </w:r>
      <w:r w:rsidRPr="0050765D">
        <w:rPr>
          <w:spacing w:val="-5"/>
        </w:rPr>
        <w:t xml:space="preserve"> </w:t>
      </w:r>
      <w:r w:rsidRPr="0050765D">
        <w:t>“Bahá’í</w:t>
      </w:r>
      <w:r w:rsidRPr="0050765D">
        <w:rPr>
          <w:spacing w:val="-9"/>
        </w:rPr>
        <w:t xml:space="preserve"> </w:t>
      </w:r>
      <w:r w:rsidRPr="0050765D">
        <w:t>Centre”</w:t>
      </w:r>
      <w:r w:rsidRPr="0050765D">
        <w:rPr>
          <w:spacing w:val="-9"/>
        </w:rPr>
        <w:t xml:space="preserve"> </w:t>
      </w:r>
      <w:r w:rsidRPr="0050765D">
        <w:t>for</w:t>
      </w:r>
      <w:r w:rsidRPr="0050765D">
        <w:rPr>
          <w:spacing w:val="-3"/>
        </w:rPr>
        <w:t xml:space="preserve"> </w:t>
      </w:r>
      <w:r w:rsidRPr="0050765D">
        <w:t>the</w:t>
      </w:r>
      <w:r w:rsidRPr="0050765D">
        <w:rPr>
          <w:spacing w:val="-3"/>
        </w:rPr>
        <w:t xml:space="preserve"> </w:t>
      </w:r>
      <w:r w:rsidRPr="0050765D">
        <w:t>house.</w:t>
      </w:r>
    </w:p>
    <w:p w14:paraId="0B069D3B" w14:textId="77777777" w:rsidR="006E0CCA" w:rsidRPr="0050765D" w:rsidRDefault="006E5B28" w:rsidP="00615BE7"/>
    <w:tbl>
      <w:tblPr>
        <w:tblStyle w:val="TableGrid"/>
        <w:tblW w:w="0" w:type="auto"/>
        <w:jc w:val="center"/>
        <w:tblLook w:val="04A0" w:firstRow="1" w:lastRow="0" w:firstColumn="1" w:lastColumn="0" w:noHBand="0" w:noVBand="1"/>
      </w:tblPr>
      <w:tblGrid>
        <w:gridCol w:w="5969"/>
      </w:tblGrid>
      <w:tr w:rsidR="004E0FF9" w:rsidRPr="0050765D" w14:paraId="61A44FE4" w14:textId="77777777" w:rsidTr="004E0FF9">
        <w:trPr>
          <w:jc w:val="center"/>
        </w:trPr>
        <w:tc>
          <w:tcPr>
            <w:tcW w:w="5969" w:type="dxa"/>
          </w:tcPr>
          <w:p w14:paraId="27BEE6AD" w14:textId="7CADF719" w:rsidR="004E0FF9" w:rsidRPr="0050765D" w:rsidRDefault="00910FCA" w:rsidP="004E0FF9">
            <w:pPr>
              <w:jc w:val="center"/>
              <w:rPr>
                <w:sz w:val="24"/>
                <w:szCs w:val="24"/>
              </w:rPr>
            </w:pPr>
            <w:r>
              <w:rPr>
                <w:noProof/>
              </w:rPr>
              <w:drawing>
                <wp:inline distT="0" distB="0" distL="0" distR="0" wp14:anchorId="4E1848DE" wp14:editId="25217E88">
                  <wp:extent cx="3268345" cy="2224405"/>
                  <wp:effectExtent l="0" t="0" r="8255" b="444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268345" cy="2224405"/>
                          </a:xfrm>
                          <a:prstGeom prst="rect">
                            <a:avLst/>
                          </a:prstGeom>
                          <a:noFill/>
                          <a:ln>
                            <a:noFill/>
                          </a:ln>
                        </pic:spPr>
                      </pic:pic>
                    </a:graphicData>
                  </a:graphic>
                </wp:inline>
              </w:drawing>
            </w:r>
          </w:p>
        </w:tc>
      </w:tr>
      <w:tr w:rsidR="004E0FF9" w:rsidRPr="0050765D" w14:paraId="6016820F" w14:textId="77777777" w:rsidTr="004E0FF9">
        <w:trPr>
          <w:jc w:val="center"/>
        </w:trPr>
        <w:tc>
          <w:tcPr>
            <w:tcW w:w="5969" w:type="dxa"/>
          </w:tcPr>
          <w:p w14:paraId="7799BDE2" w14:textId="4E406AAB" w:rsidR="004E0FF9" w:rsidRPr="0050765D" w:rsidRDefault="00910FCA" w:rsidP="004E0FF9">
            <w:pPr>
              <w:jc w:val="center"/>
              <w:rPr>
                <w:sz w:val="24"/>
                <w:szCs w:val="24"/>
              </w:rPr>
            </w:pPr>
            <w:r w:rsidRPr="0050765D">
              <w:rPr>
                <w:sz w:val="24"/>
                <w:szCs w:val="24"/>
              </w:rPr>
              <w:t>Dr Tawatchai, NSA me</w:t>
            </w:r>
            <w:r w:rsidRPr="0050765D">
              <w:rPr>
                <w:spacing w:val="-2"/>
                <w:sz w:val="24"/>
                <w:szCs w:val="24"/>
              </w:rPr>
              <w:t>m</w:t>
            </w:r>
            <w:r w:rsidRPr="0050765D">
              <w:rPr>
                <w:sz w:val="24"/>
                <w:szCs w:val="24"/>
              </w:rPr>
              <w:t>ber &amp; Vic Sa</w:t>
            </w:r>
            <w:r w:rsidRPr="0050765D">
              <w:rPr>
                <w:spacing w:val="-2"/>
                <w:sz w:val="24"/>
                <w:szCs w:val="24"/>
              </w:rPr>
              <w:t>m</w:t>
            </w:r>
            <w:r w:rsidRPr="0050765D">
              <w:rPr>
                <w:sz w:val="24"/>
                <w:szCs w:val="24"/>
              </w:rPr>
              <w:t>aniego visited our Bahá’í Centre</w:t>
            </w:r>
          </w:p>
        </w:tc>
      </w:tr>
    </w:tbl>
    <w:p w14:paraId="17CA981C" w14:textId="77777777" w:rsidR="006E0CCA" w:rsidRPr="0050765D" w:rsidRDefault="006E5B28" w:rsidP="00615BE7"/>
    <w:p w14:paraId="4891A6A3" w14:textId="77777777" w:rsidR="006E0CCA" w:rsidRPr="0050765D" w:rsidRDefault="006E5B28" w:rsidP="00615BE7"/>
    <w:p w14:paraId="16B2A013" w14:textId="77777777" w:rsidR="006E0CCA" w:rsidRPr="0050765D" w:rsidRDefault="00910FCA" w:rsidP="00D04EBC">
      <w:pPr>
        <w:pStyle w:val="Heading3"/>
      </w:pPr>
      <w:bookmarkStart w:id="114" w:name="_Toc80014642"/>
      <w:r w:rsidRPr="0050765D">
        <w:t>Teaching</w:t>
      </w:r>
      <w:r w:rsidRPr="0050765D">
        <w:rPr>
          <w:spacing w:val="-11"/>
        </w:rPr>
        <w:t xml:space="preserve"> </w:t>
      </w:r>
      <w:r w:rsidRPr="0050765D">
        <w:t>Activities</w:t>
      </w:r>
      <w:r w:rsidRPr="0050765D">
        <w:rPr>
          <w:spacing w:val="-11"/>
        </w:rPr>
        <w:t xml:space="preserve"> </w:t>
      </w:r>
      <w:r w:rsidRPr="0050765D">
        <w:t>in</w:t>
      </w:r>
      <w:r w:rsidRPr="0050765D">
        <w:rPr>
          <w:spacing w:val="-2"/>
        </w:rPr>
        <w:t xml:space="preserve"> </w:t>
      </w:r>
      <w:r w:rsidRPr="0050765D">
        <w:t>Nongkhai</w:t>
      </w:r>
      <w:bookmarkEnd w:id="114"/>
    </w:p>
    <w:p w14:paraId="5DB3AFC0" w14:textId="77777777" w:rsidR="006E0CCA" w:rsidRPr="0050765D" w:rsidRDefault="006E5B28" w:rsidP="00615BE7"/>
    <w:p w14:paraId="516A3117" w14:textId="77777777" w:rsidR="006E0CCA" w:rsidRPr="0050765D" w:rsidRDefault="006E5B28" w:rsidP="00615BE7"/>
    <w:p w14:paraId="12CDEE74" w14:textId="32BF2450" w:rsidR="00E5312E" w:rsidRPr="0050765D" w:rsidRDefault="00910FCA" w:rsidP="00615BE7">
      <w:r w:rsidRPr="0050765D">
        <w:lastRenderedPageBreak/>
        <w:t>After</w:t>
      </w:r>
      <w:r w:rsidRPr="0050765D">
        <w:rPr>
          <w:spacing w:val="-4"/>
        </w:rPr>
        <w:t xml:space="preserve"> </w:t>
      </w:r>
      <w:r w:rsidRPr="0050765D">
        <w:t>a</w:t>
      </w:r>
      <w:r w:rsidRPr="0050765D">
        <w:rPr>
          <w:spacing w:val="2"/>
        </w:rPr>
        <w:t xml:space="preserve"> </w:t>
      </w:r>
      <w:r w:rsidRPr="0050765D">
        <w:t>few</w:t>
      </w:r>
      <w:r w:rsidRPr="0050765D">
        <w:rPr>
          <w:spacing w:val="-2"/>
        </w:rPr>
        <w:t xml:space="preserve"> </w:t>
      </w:r>
      <w:r w:rsidRPr="0050765D">
        <w:t>days</w:t>
      </w:r>
      <w:r w:rsidRPr="0050765D">
        <w:rPr>
          <w:spacing w:val="-3"/>
        </w:rPr>
        <w:t xml:space="preserve"> </w:t>
      </w:r>
      <w:r w:rsidRPr="0050765D">
        <w:t>I</w:t>
      </w:r>
      <w:r w:rsidRPr="0050765D">
        <w:rPr>
          <w:spacing w:val="1"/>
        </w:rPr>
        <w:t xml:space="preserve"> </w:t>
      </w:r>
      <w:r w:rsidRPr="0050765D">
        <w:t>met</w:t>
      </w:r>
      <w:r w:rsidRPr="0050765D">
        <w:rPr>
          <w:spacing w:val="2"/>
        </w:rPr>
        <w:t xml:space="preserve"> </w:t>
      </w:r>
      <w:r w:rsidRPr="0050765D">
        <w:t>some</w:t>
      </w:r>
      <w:r w:rsidRPr="0050765D">
        <w:rPr>
          <w:spacing w:val="-4"/>
        </w:rPr>
        <w:t xml:space="preserve"> </w:t>
      </w:r>
      <w:r w:rsidRPr="0050765D">
        <w:t>girls</w:t>
      </w:r>
      <w:r>
        <w:rPr>
          <w:spacing w:val="-3"/>
        </w:rPr>
        <w:t>[</w:t>
      </w:r>
      <w:r w:rsidRPr="0050765D">
        <w:t>students</w:t>
      </w:r>
      <w:r w:rsidRPr="0050765D">
        <w:rPr>
          <w:spacing w:val="-2"/>
        </w:rPr>
        <w:t>]</w:t>
      </w:r>
      <w:r w:rsidRPr="0050765D">
        <w:t>.</w:t>
      </w:r>
      <w:r w:rsidRPr="0050765D">
        <w:rPr>
          <w:spacing w:val="-9"/>
        </w:rPr>
        <w:t xml:space="preserve"> </w:t>
      </w:r>
      <w:r w:rsidRPr="0050765D">
        <w:t>They</w:t>
      </w:r>
      <w:r w:rsidRPr="0050765D">
        <w:rPr>
          <w:spacing w:val="-3"/>
        </w:rPr>
        <w:t xml:space="preserve"> </w:t>
      </w:r>
      <w:r w:rsidRPr="0050765D">
        <w:t>approached</w:t>
      </w:r>
      <w:r w:rsidRPr="0050765D">
        <w:rPr>
          <w:spacing w:val="-10"/>
        </w:rPr>
        <w:t xml:space="preserve"> </w:t>
      </w:r>
      <w:r w:rsidRPr="0050765D">
        <w:t>me and</w:t>
      </w:r>
      <w:r w:rsidRPr="0050765D">
        <w:rPr>
          <w:spacing w:val="-1"/>
        </w:rPr>
        <w:t xml:space="preserve"> </w:t>
      </w:r>
      <w:r w:rsidRPr="0050765D">
        <w:t>asked</w:t>
      </w:r>
      <w:r w:rsidRPr="0050765D">
        <w:rPr>
          <w:spacing w:val="-3"/>
        </w:rPr>
        <w:t xml:space="preserve"> </w:t>
      </w:r>
      <w:r w:rsidRPr="0050765D">
        <w:t>me if</w:t>
      </w:r>
      <w:r w:rsidRPr="0050765D">
        <w:rPr>
          <w:spacing w:val="7"/>
        </w:rPr>
        <w:t xml:space="preserve"> </w:t>
      </w:r>
      <w:r w:rsidRPr="0050765D">
        <w:t>I</w:t>
      </w:r>
      <w:r w:rsidRPr="0050765D">
        <w:rPr>
          <w:spacing w:val="8"/>
        </w:rPr>
        <w:t xml:space="preserve"> </w:t>
      </w:r>
      <w:r w:rsidRPr="0050765D">
        <w:t>could</w:t>
      </w:r>
      <w:r w:rsidRPr="0050765D">
        <w:rPr>
          <w:spacing w:val="3"/>
        </w:rPr>
        <w:t xml:space="preserve"> </w:t>
      </w:r>
      <w:r w:rsidRPr="0050765D">
        <w:t>tell</w:t>
      </w:r>
      <w:r w:rsidRPr="0050765D">
        <w:rPr>
          <w:spacing w:val="9"/>
        </w:rPr>
        <w:t xml:space="preserve"> </w:t>
      </w:r>
      <w:r w:rsidRPr="0050765D">
        <w:t>their</w:t>
      </w:r>
      <w:r w:rsidRPr="0050765D">
        <w:rPr>
          <w:spacing w:val="4"/>
        </w:rPr>
        <w:t xml:space="preserve"> </w:t>
      </w:r>
      <w:r w:rsidRPr="0050765D">
        <w:t>fortune. I</w:t>
      </w:r>
      <w:r w:rsidRPr="0050765D">
        <w:rPr>
          <w:spacing w:val="8"/>
        </w:rPr>
        <w:t xml:space="preserve"> </w:t>
      </w:r>
      <w:r w:rsidRPr="0050765D">
        <w:t>told</w:t>
      </w:r>
      <w:r w:rsidRPr="0050765D">
        <w:rPr>
          <w:spacing w:val="4"/>
        </w:rPr>
        <w:t xml:space="preserve"> </w:t>
      </w:r>
      <w:r w:rsidRPr="0050765D">
        <w:t>them I</w:t>
      </w:r>
      <w:r w:rsidRPr="0050765D">
        <w:rPr>
          <w:spacing w:val="8"/>
        </w:rPr>
        <w:t xml:space="preserve"> </w:t>
      </w:r>
      <w:r w:rsidRPr="0050765D">
        <w:t>didn’t</w:t>
      </w:r>
      <w:r w:rsidRPr="0050765D">
        <w:rPr>
          <w:spacing w:val="1"/>
        </w:rPr>
        <w:t xml:space="preserve"> </w:t>
      </w:r>
      <w:r w:rsidRPr="0050765D">
        <w:t>know</w:t>
      </w:r>
      <w:r w:rsidRPr="0050765D">
        <w:rPr>
          <w:spacing w:val="3"/>
        </w:rPr>
        <w:t xml:space="preserve"> </w:t>
      </w:r>
      <w:r w:rsidRPr="0050765D">
        <w:t>fortune</w:t>
      </w:r>
      <w:r w:rsidRPr="0050765D">
        <w:rPr>
          <w:spacing w:val="1"/>
        </w:rPr>
        <w:t xml:space="preserve"> </w:t>
      </w:r>
      <w:r w:rsidRPr="0050765D">
        <w:t>telling</w:t>
      </w:r>
      <w:r w:rsidRPr="0050765D">
        <w:rPr>
          <w:spacing w:val="9"/>
        </w:rPr>
        <w:t xml:space="preserve"> </w:t>
      </w:r>
      <w:r w:rsidRPr="0050765D">
        <w:t>but</w:t>
      </w:r>
      <w:r w:rsidRPr="0050765D">
        <w:rPr>
          <w:spacing w:val="4"/>
        </w:rPr>
        <w:t xml:space="preserve"> </w:t>
      </w:r>
      <w:r w:rsidRPr="0050765D">
        <w:t>I</w:t>
      </w:r>
      <w:r w:rsidRPr="0050765D">
        <w:rPr>
          <w:spacing w:val="8"/>
        </w:rPr>
        <w:t xml:space="preserve"> </w:t>
      </w:r>
      <w:r w:rsidRPr="0050765D">
        <w:t>could teach</w:t>
      </w:r>
      <w:r w:rsidRPr="0050765D">
        <w:rPr>
          <w:spacing w:val="13"/>
        </w:rPr>
        <w:t xml:space="preserve"> </w:t>
      </w:r>
      <w:r w:rsidRPr="0050765D">
        <w:t>them</w:t>
      </w:r>
      <w:r w:rsidRPr="0050765D">
        <w:rPr>
          <w:spacing w:val="5"/>
        </w:rPr>
        <w:t xml:space="preserve"> </w:t>
      </w:r>
      <w:r w:rsidRPr="0050765D">
        <w:t>meditation. They</w:t>
      </w:r>
      <w:r w:rsidRPr="0050765D">
        <w:rPr>
          <w:spacing w:val="7"/>
        </w:rPr>
        <w:t xml:space="preserve"> </w:t>
      </w:r>
      <w:r w:rsidRPr="0050765D">
        <w:t>became</w:t>
      </w:r>
      <w:r w:rsidRPr="0050765D">
        <w:rPr>
          <w:spacing w:val="4"/>
        </w:rPr>
        <w:t xml:space="preserve"> </w:t>
      </w:r>
      <w:r w:rsidRPr="0050765D">
        <w:rPr>
          <w:spacing w:val="2"/>
        </w:rPr>
        <w:t>v</w:t>
      </w:r>
      <w:r w:rsidRPr="0050765D">
        <w:rPr>
          <w:spacing w:val="1"/>
        </w:rPr>
        <w:t>e</w:t>
      </w:r>
      <w:r w:rsidRPr="0050765D">
        <w:t>ry</w:t>
      </w:r>
      <w:r w:rsidRPr="0050765D">
        <w:rPr>
          <w:spacing w:val="8"/>
        </w:rPr>
        <w:t xml:space="preserve"> </w:t>
      </w:r>
      <w:r w:rsidRPr="0050765D">
        <w:t>interes</w:t>
      </w:r>
      <w:r w:rsidRPr="0050765D">
        <w:rPr>
          <w:spacing w:val="-1"/>
        </w:rPr>
        <w:t>t</w:t>
      </w:r>
      <w:r w:rsidRPr="0050765D">
        <w:t>ed.</w:t>
      </w:r>
      <w:r w:rsidRPr="0050765D">
        <w:rPr>
          <w:spacing w:val="9"/>
        </w:rPr>
        <w:t xml:space="preserve"> </w:t>
      </w:r>
      <w:r w:rsidRPr="0050765D">
        <w:t>We</w:t>
      </w:r>
      <w:r w:rsidRPr="0050765D">
        <w:rPr>
          <w:spacing w:val="9"/>
        </w:rPr>
        <w:t xml:space="preserve"> </w:t>
      </w:r>
      <w:r w:rsidRPr="0050765D">
        <w:t>made</w:t>
      </w:r>
      <w:r w:rsidRPr="0050765D">
        <w:rPr>
          <w:spacing w:val="7"/>
        </w:rPr>
        <w:t xml:space="preserve"> </w:t>
      </w:r>
      <w:r w:rsidRPr="0050765D">
        <w:t>an</w:t>
      </w:r>
      <w:r w:rsidRPr="0050765D">
        <w:rPr>
          <w:spacing w:val="10"/>
        </w:rPr>
        <w:t xml:space="preserve"> </w:t>
      </w:r>
      <w:r w:rsidRPr="0050765D">
        <w:t>appoint</w:t>
      </w:r>
      <w:r w:rsidRPr="0050765D">
        <w:rPr>
          <w:spacing w:val="-1"/>
        </w:rPr>
        <w:t>me</w:t>
      </w:r>
      <w:r w:rsidRPr="0050765D">
        <w:t>nt for</w:t>
      </w:r>
      <w:r w:rsidRPr="0050765D">
        <w:rPr>
          <w:spacing w:val="5"/>
        </w:rPr>
        <w:t xml:space="preserve"> </w:t>
      </w:r>
      <w:r w:rsidRPr="0050765D">
        <w:t>early</w:t>
      </w:r>
      <w:r w:rsidRPr="0050765D">
        <w:rPr>
          <w:spacing w:val="3"/>
        </w:rPr>
        <w:t xml:space="preserve"> </w:t>
      </w:r>
      <w:r w:rsidRPr="0050765D">
        <w:rPr>
          <w:spacing w:val="-1"/>
        </w:rPr>
        <w:t>t</w:t>
      </w:r>
      <w:r w:rsidRPr="0050765D">
        <w:t>he</w:t>
      </w:r>
      <w:r w:rsidRPr="0050765D">
        <w:rPr>
          <w:spacing w:val="7"/>
        </w:rPr>
        <w:t xml:space="preserve"> </w:t>
      </w:r>
      <w:r w:rsidRPr="0050765D">
        <w:t>next</w:t>
      </w:r>
      <w:r w:rsidRPr="0050765D">
        <w:rPr>
          <w:spacing w:val="4"/>
        </w:rPr>
        <w:t xml:space="preserve"> </w:t>
      </w:r>
      <w:r w:rsidRPr="0050765D">
        <w:t>day</w:t>
      </w:r>
      <w:r w:rsidRPr="0050765D">
        <w:rPr>
          <w:spacing w:val="4"/>
        </w:rPr>
        <w:t xml:space="preserve"> </w:t>
      </w:r>
      <w:r w:rsidRPr="0050765D">
        <w:t>at</w:t>
      </w:r>
      <w:r w:rsidRPr="0050765D">
        <w:rPr>
          <w:spacing w:val="8"/>
        </w:rPr>
        <w:t xml:space="preserve"> </w:t>
      </w:r>
      <w:r w:rsidRPr="0050765D">
        <w:t>7</w:t>
      </w:r>
      <w:r w:rsidRPr="0050765D">
        <w:rPr>
          <w:spacing w:val="7"/>
        </w:rPr>
        <w:t xml:space="preserve"> </w:t>
      </w:r>
      <w:r w:rsidRPr="0050765D">
        <w:t>am.</w:t>
      </w:r>
      <w:r w:rsidRPr="0050765D">
        <w:rPr>
          <w:spacing w:val="3"/>
        </w:rPr>
        <w:t xml:space="preserve"> </w:t>
      </w:r>
      <w:r w:rsidRPr="0050765D">
        <w:t>Seven</w:t>
      </w:r>
      <w:r w:rsidRPr="0050765D">
        <w:rPr>
          <w:spacing w:val="2"/>
        </w:rPr>
        <w:t xml:space="preserve"> </w:t>
      </w:r>
      <w:r w:rsidRPr="0050765D">
        <w:t>of</w:t>
      </w:r>
      <w:r w:rsidRPr="0050765D">
        <w:rPr>
          <w:spacing w:val="3"/>
        </w:rPr>
        <w:t xml:space="preserve"> </w:t>
      </w:r>
      <w:r w:rsidRPr="0050765D">
        <w:t>them</w:t>
      </w:r>
      <w:r w:rsidRPr="0050765D">
        <w:rPr>
          <w:spacing w:val="2"/>
        </w:rPr>
        <w:t xml:space="preserve"> </w:t>
      </w:r>
      <w:r w:rsidRPr="0050765D">
        <w:t>came</w:t>
      </w:r>
      <w:r w:rsidRPr="0050765D">
        <w:rPr>
          <w:spacing w:val="7"/>
        </w:rPr>
        <w:t xml:space="preserve"> </w:t>
      </w:r>
      <w:r w:rsidRPr="0050765D">
        <w:t>to</w:t>
      </w:r>
      <w:r w:rsidRPr="0050765D">
        <w:rPr>
          <w:spacing w:val="5"/>
        </w:rPr>
        <w:t xml:space="preserve"> </w:t>
      </w:r>
      <w:r w:rsidRPr="0050765D">
        <w:t>the</w:t>
      </w:r>
      <w:r w:rsidRPr="0050765D">
        <w:rPr>
          <w:spacing w:val="4"/>
        </w:rPr>
        <w:t xml:space="preserve"> </w:t>
      </w:r>
      <w:r w:rsidRPr="0050765D">
        <w:t>Bahá’í Centre and</w:t>
      </w:r>
      <w:r w:rsidRPr="0050765D">
        <w:rPr>
          <w:spacing w:val="3"/>
        </w:rPr>
        <w:t xml:space="preserve"> </w:t>
      </w:r>
      <w:r w:rsidRPr="0050765D">
        <w:t>I give</w:t>
      </w:r>
      <w:r w:rsidRPr="0050765D">
        <w:rPr>
          <w:spacing w:val="1"/>
        </w:rPr>
        <w:t xml:space="preserve"> </w:t>
      </w:r>
      <w:r w:rsidRPr="0050765D">
        <w:t>to</w:t>
      </w:r>
      <w:r w:rsidRPr="0050765D">
        <w:rPr>
          <w:spacing w:val="4"/>
        </w:rPr>
        <w:t xml:space="preserve"> </w:t>
      </w:r>
      <w:r w:rsidRPr="0050765D">
        <w:t>each</w:t>
      </w:r>
      <w:r w:rsidRPr="0050765D">
        <w:rPr>
          <w:spacing w:val="1"/>
        </w:rPr>
        <w:t xml:space="preserve"> </w:t>
      </w:r>
      <w:r w:rsidRPr="0050765D">
        <w:t>one</w:t>
      </w:r>
      <w:r w:rsidRPr="0050765D">
        <w:rPr>
          <w:spacing w:val="2"/>
        </w:rPr>
        <w:t xml:space="preserve"> </w:t>
      </w:r>
      <w:r w:rsidRPr="0050765D">
        <w:t>a</w:t>
      </w:r>
      <w:r w:rsidRPr="0050765D">
        <w:rPr>
          <w:spacing w:val="6"/>
        </w:rPr>
        <w:t xml:space="preserve"> </w:t>
      </w:r>
      <w:r w:rsidRPr="0050765D">
        <w:t>Hidden</w:t>
      </w:r>
      <w:r w:rsidRPr="0050765D">
        <w:rPr>
          <w:spacing w:val="-2"/>
        </w:rPr>
        <w:t xml:space="preserve"> </w:t>
      </w:r>
      <w:r w:rsidRPr="0050765D">
        <w:t>Word of</w:t>
      </w:r>
      <w:r w:rsidRPr="0050765D">
        <w:rPr>
          <w:spacing w:val="4"/>
        </w:rPr>
        <w:t xml:space="preserve"> </w:t>
      </w:r>
      <w:r w:rsidRPr="0050765D">
        <w:t>Bahá’u’lláh</w:t>
      </w:r>
      <w:r w:rsidRPr="0050765D">
        <w:rPr>
          <w:spacing w:val="-3"/>
        </w:rPr>
        <w:t xml:space="preserve"> </w:t>
      </w:r>
      <w:r w:rsidRPr="0050765D">
        <w:t>and</w:t>
      </w:r>
      <w:r w:rsidRPr="0050765D">
        <w:rPr>
          <w:spacing w:val="2"/>
        </w:rPr>
        <w:t xml:space="preserve"> </w:t>
      </w:r>
      <w:r w:rsidRPr="0050765D">
        <w:t>told</w:t>
      </w:r>
      <w:r w:rsidRPr="0050765D">
        <w:rPr>
          <w:spacing w:val="2"/>
        </w:rPr>
        <w:t xml:space="preserve"> </w:t>
      </w:r>
      <w:r w:rsidRPr="0050765D">
        <w:t>them</w:t>
      </w:r>
      <w:r w:rsidRPr="0050765D">
        <w:rPr>
          <w:spacing w:val="-2"/>
        </w:rPr>
        <w:t xml:space="preserve"> </w:t>
      </w:r>
      <w:r w:rsidRPr="0050765D">
        <w:t>that</w:t>
      </w:r>
      <w:r w:rsidRPr="0050765D">
        <w:rPr>
          <w:spacing w:val="6"/>
        </w:rPr>
        <w:t xml:space="preserve"> </w:t>
      </w:r>
      <w:r w:rsidRPr="0050765D">
        <w:t>each</w:t>
      </w:r>
      <w:r w:rsidRPr="0050765D">
        <w:rPr>
          <w:spacing w:val="1"/>
        </w:rPr>
        <w:t xml:space="preserve"> </w:t>
      </w:r>
      <w:r w:rsidRPr="0050765D">
        <w:rPr>
          <w:spacing w:val="2"/>
        </w:rPr>
        <w:t>o</w:t>
      </w:r>
      <w:r w:rsidRPr="0050765D">
        <w:t>f</w:t>
      </w:r>
      <w:r w:rsidRPr="0050765D">
        <w:rPr>
          <w:spacing w:val="4"/>
        </w:rPr>
        <w:t xml:space="preserve"> </w:t>
      </w:r>
      <w:r w:rsidRPr="0050765D">
        <w:t>them shou</w:t>
      </w:r>
      <w:r w:rsidRPr="0050765D">
        <w:rPr>
          <w:spacing w:val="-1"/>
        </w:rPr>
        <w:t>l</w:t>
      </w:r>
      <w:r w:rsidRPr="0050765D">
        <w:t>d maintain si</w:t>
      </w:r>
      <w:r w:rsidRPr="0050765D">
        <w:rPr>
          <w:spacing w:val="-1"/>
        </w:rPr>
        <w:t>le</w:t>
      </w:r>
      <w:r w:rsidRPr="0050765D">
        <w:t xml:space="preserve">nce for 30 </w:t>
      </w:r>
      <w:r w:rsidRPr="0050765D">
        <w:rPr>
          <w:spacing w:val="-1"/>
        </w:rPr>
        <w:t>m</w:t>
      </w:r>
      <w:r w:rsidRPr="0050765D">
        <w:t>inutes and mediate on the writ</w:t>
      </w:r>
      <w:r w:rsidRPr="0050765D">
        <w:rPr>
          <w:spacing w:val="-1"/>
        </w:rPr>
        <w:t>i</w:t>
      </w:r>
      <w:r w:rsidRPr="0050765D">
        <w:t>ngs of Bahá’u’lláh.</w:t>
      </w:r>
      <w:r w:rsidRPr="0050765D">
        <w:rPr>
          <w:spacing w:val="61"/>
        </w:rPr>
        <w:t xml:space="preserve"> </w:t>
      </w:r>
      <w:r w:rsidRPr="0050765D">
        <w:t>That after 30 minutes</w:t>
      </w:r>
      <w:r w:rsidRPr="0050765D">
        <w:rPr>
          <w:spacing w:val="66"/>
        </w:rPr>
        <w:t xml:space="preserve"> </w:t>
      </w:r>
      <w:r w:rsidRPr="0050765D">
        <w:t>we would</w:t>
      </w:r>
      <w:r w:rsidRPr="0050765D">
        <w:rPr>
          <w:spacing w:val="67"/>
        </w:rPr>
        <w:t xml:space="preserve"> </w:t>
      </w:r>
      <w:r w:rsidRPr="0050765D">
        <w:t>come</w:t>
      </w:r>
      <w:r w:rsidRPr="0050765D">
        <w:rPr>
          <w:spacing w:val="69"/>
        </w:rPr>
        <w:t xml:space="preserve"> </w:t>
      </w:r>
      <w:r w:rsidRPr="0050765D">
        <w:t>back together</w:t>
      </w:r>
      <w:r w:rsidRPr="0050765D">
        <w:rPr>
          <w:spacing w:val="66"/>
        </w:rPr>
        <w:t xml:space="preserve"> </w:t>
      </w:r>
      <w:r w:rsidRPr="0050765D">
        <w:t>and tell everyone</w:t>
      </w:r>
      <w:r w:rsidRPr="0050765D">
        <w:rPr>
          <w:spacing w:val="3"/>
        </w:rPr>
        <w:t xml:space="preserve"> </w:t>
      </w:r>
      <w:r w:rsidRPr="0050765D">
        <w:t>what</w:t>
      </w:r>
      <w:r w:rsidRPr="0050765D">
        <w:rPr>
          <w:spacing w:val="8"/>
        </w:rPr>
        <w:t xml:space="preserve"> </w:t>
      </w:r>
      <w:r w:rsidRPr="0050765D">
        <w:t>Bahá’u’lláh had</w:t>
      </w:r>
      <w:r w:rsidRPr="0050765D">
        <w:rPr>
          <w:spacing w:val="9"/>
        </w:rPr>
        <w:t xml:space="preserve"> </w:t>
      </w:r>
      <w:r w:rsidRPr="0050765D">
        <w:t>told</w:t>
      </w:r>
      <w:r w:rsidRPr="0050765D">
        <w:rPr>
          <w:spacing w:val="9"/>
        </w:rPr>
        <w:t xml:space="preserve"> </w:t>
      </w:r>
      <w:r w:rsidRPr="0050765D">
        <w:t>us.</w:t>
      </w:r>
      <w:r w:rsidRPr="0050765D">
        <w:rPr>
          <w:spacing w:val="10"/>
        </w:rPr>
        <w:t xml:space="preserve"> </w:t>
      </w:r>
      <w:r w:rsidRPr="0050765D">
        <w:t>Every</w:t>
      </w:r>
      <w:r w:rsidRPr="0050765D">
        <w:rPr>
          <w:spacing w:val="7"/>
        </w:rPr>
        <w:t xml:space="preserve"> </w:t>
      </w:r>
      <w:r w:rsidRPr="0050765D">
        <w:rPr>
          <w:spacing w:val="-2"/>
        </w:rPr>
        <w:t>m</w:t>
      </w:r>
      <w:r w:rsidRPr="0050765D">
        <w:rPr>
          <w:spacing w:val="1"/>
        </w:rPr>
        <w:t>o</w:t>
      </w:r>
      <w:r w:rsidRPr="0050765D">
        <w:t>rning</w:t>
      </w:r>
      <w:r w:rsidRPr="0050765D">
        <w:rPr>
          <w:spacing w:val="4"/>
        </w:rPr>
        <w:t xml:space="preserve"> </w:t>
      </w:r>
      <w:r w:rsidRPr="0050765D">
        <w:t>and</w:t>
      </w:r>
      <w:r w:rsidRPr="0050765D">
        <w:rPr>
          <w:spacing w:val="9"/>
        </w:rPr>
        <w:t xml:space="preserve"> </w:t>
      </w:r>
      <w:r w:rsidRPr="0050765D">
        <w:t>evening</w:t>
      </w:r>
      <w:r w:rsidRPr="0050765D">
        <w:rPr>
          <w:spacing w:val="4"/>
        </w:rPr>
        <w:t xml:space="preserve"> </w:t>
      </w:r>
      <w:r w:rsidRPr="0050765D">
        <w:t>the</w:t>
      </w:r>
      <w:r w:rsidRPr="0050765D">
        <w:rPr>
          <w:spacing w:val="8"/>
        </w:rPr>
        <w:t xml:space="preserve"> </w:t>
      </w:r>
      <w:r w:rsidRPr="0050765D">
        <w:t>youth came</w:t>
      </w:r>
      <w:r w:rsidRPr="0050765D">
        <w:rPr>
          <w:spacing w:val="11"/>
        </w:rPr>
        <w:t xml:space="preserve"> </w:t>
      </w:r>
      <w:r w:rsidRPr="0050765D">
        <w:t>and</w:t>
      </w:r>
      <w:r w:rsidRPr="0050765D">
        <w:rPr>
          <w:spacing w:val="6"/>
        </w:rPr>
        <w:t xml:space="preserve"> </w:t>
      </w:r>
      <w:r w:rsidRPr="0050765D">
        <w:t>we</w:t>
      </w:r>
      <w:r w:rsidRPr="0050765D">
        <w:rPr>
          <w:spacing w:val="7"/>
        </w:rPr>
        <w:t xml:space="preserve"> </w:t>
      </w:r>
      <w:r w:rsidRPr="0050765D">
        <w:t>prayed</w:t>
      </w:r>
      <w:r w:rsidRPr="0050765D">
        <w:rPr>
          <w:spacing w:val="2"/>
        </w:rPr>
        <w:t xml:space="preserve"> </w:t>
      </w:r>
      <w:r w:rsidRPr="0050765D">
        <w:t>tog</w:t>
      </w:r>
      <w:r w:rsidRPr="0050765D">
        <w:rPr>
          <w:spacing w:val="-1"/>
        </w:rPr>
        <w:t>e</w:t>
      </w:r>
      <w:r w:rsidRPr="0050765D">
        <w:t>ther. Then</w:t>
      </w:r>
      <w:r w:rsidRPr="0050765D">
        <w:rPr>
          <w:spacing w:val="4"/>
        </w:rPr>
        <w:t xml:space="preserve"> </w:t>
      </w:r>
      <w:r w:rsidRPr="0050765D">
        <w:t>they</w:t>
      </w:r>
      <w:r w:rsidRPr="0050765D">
        <w:rPr>
          <w:spacing w:val="7"/>
        </w:rPr>
        <w:t xml:space="preserve"> </w:t>
      </w:r>
      <w:r w:rsidRPr="0050765D">
        <w:t>got</w:t>
      </w:r>
      <w:r w:rsidRPr="0050765D">
        <w:rPr>
          <w:spacing w:val="6"/>
        </w:rPr>
        <w:t xml:space="preserve"> </w:t>
      </w:r>
      <w:r w:rsidRPr="0050765D">
        <w:t>the</w:t>
      </w:r>
      <w:r w:rsidRPr="0050765D">
        <w:rPr>
          <w:spacing w:val="7"/>
        </w:rPr>
        <w:t xml:space="preserve"> </w:t>
      </w:r>
      <w:r w:rsidRPr="0050765D">
        <w:t>Hidden</w:t>
      </w:r>
      <w:r w:rsidRPr="0050765D">
        <w:rPr>
          <w:spacing w:val="2"/>
        </w:rPr>
        <w:t xml:space="preserve"> </w:t>
      </w:r>
      <w:r w:rsidRPr="0050765D">
        <w:t>Words</w:t>
      </w:r>
      <w:r w:rsidRPr="0050765D">
        <w:rPr>
          <w:spacing w:val="2"/>
        </w:rPr>
        <w:t xml:space="preserve"> </w:t>
      </w:r>
      <w:r w:rsidRPr="0050765D">
        <w:t>of</w:t>
      </w:r>
      <w:r w:rsidRPr="0050765D">
        <w:rPr>
          <w:spacing w:val="8"/>
        </w:rPr>
        <w:t xml:space="preserve"> </w:t>
      </w:r>
      <w:r w:rsidRPr="0050765D">
        <w:t>Bahá’u’lláh for</w:t>
      </w:r>
      <w:r w:rsidRPr="0050765D">
        <w:rPr>
          <w:spacing w:val="7"/>
        </w:rPr>
        <w:t xml:space="preserve"> </w:t>
      </w:r>
      <w:r w:rsidRPr="0050765D">
        <w:rPr>
          <w:spacing w:val="-2"/>
        </w:rPr>
        <w:t>m</w:t>
      </w:r>
      <w:r w:rsidRPr="0050765D">
        <w:t>editation and</w:t>
      </w:r>
      <w:r w:rsidRPr="0050765D">
        <w:rPr>
          <w:spacing w:val="7"/>
        </w:rPr>
        <w:t xml:space="preserve"> </w:t>
      </w:r>
      <w:r w:rsidRPr="0050765D">
        <w:t>after</w:t>
      </w:r>
      <w:r w:rsidRPr="0050765D">
        <w:rPr>
          <w:spacing w:val="6"/>
        </w:rPr>
        <w:t xml:space="preserve"> </w:t>
      </w:r>
      <w:r w:rsidRPr="0050765D">
        <w:t>half</w:t>
      </w:r>
      <w:r w:rsidRPr="0050765D">
        <w:rPr>
          <w:spacing w:val="6"/>
        </w:rPr>
        <w:t xml:space="preserve"> </w:t>
      </w:r>
      <w:r w:rsidRPr="0050765D">
        <w:t>an</w:t>
      </w:r>
      <w:r w:rsidRPr="0050765D">
        <w:rPr>
          <w:spacing w:val="8"/>
        </w:rPr>
        <w:t xml:space="preserve"> </w:t>
      </w:r>
      <w:r w:rsidRPr="0050765D">
        <w:t>hour</w:t>
      </w:r>
      <w:r w:rsidRPr="0050765D">
        <w:rPr>
          <w:spacing w:val="6"/>
        </w:rPr>
        <w:t xml:space="preserve"> </w:t>
      </w:r>
      <w:r w:rsidRPr="0050765D">
        <w:t>of</w:t>
      </w:r>
      <w:r w:rsidRPr="0050765D">
        <w:rPr>
          <w:spacing w:val="8"/>
        </w:rPr>
        <w:t xml:space="preserve"> </w:t>
      </w:r>
      <w:r w:rsidRPr="0050765D">
        <w:rPr>
          <w:spacing w:val="-1"/>
        </w:rPr>
        <w:t>me</w:t>
      </w:r>
      <w:r w:rsidRPr="0050765D">
        <w:t>ditation came</w:t>
      </w:r>
      <w:r w:rsidRPr="0050765D">
        <w:rPr>
          <w:spacing w:val="11"/>
        </w:rPr>
        <w:t xml:space="preserve"> </w:t>
      </w:r>
      <w:r w:rsidRPr="0050765D">
        <w:t>together</w:t>
      </w:r>
      <w:r w:rsidRPr="0050765D">
        <w:rPr>
          <w:spacing w:val="2"/>
        </w:rPr>
        <w:t xml:space="preserve"> </w:t>
      </w:r>
      <w:r w:rsidRPr="0050765D">
        <w:t>and</w:t>
      </w:r>
      <w:r w:rsidRPr="0050765D">
        <w:rPr>
          <w:spacing w:val="7"/>
        </w:rPr>
        <w:t xml:space="preserve"> </w:t>
      </w:r>
      <w:r w:rsidRPr="0050765D">
        <w:t>told</w:t>
      </w:r>
      <w:r w:rsidRPr="0050765D">
        <w:rPr>
          <w:spacing w:val="6"/>
        </w:rPr>
        <w:t xml:space="preserve"> </w:t>
      </w:r>
      <w:r w:rsidRPr="0050765D">
        <w:t>each other</w:t>
      </w:r>
      <w:r w:rsidRPr="0050765D">
        <w:rPr>
          <w:spacing w:val="6"/>
        </w:rPr>
        <w:t xml:space="preserve"> </w:t>
      </w:r>
      <w:r w:rsidRPr="0050765D">
        <w:t>What</w:t>
      </w:r>
      <w:r w:rsidRPr="0050765D">
        <w:rPr>
          <w:spacing w:val="7"/>
        </w:rPr>
        <w:t xml:space="preserve"> </w:t>
      </w:r>
      <w:r w:rsidRPr="0050765D">
        <w:t>Bahá’u’lláh said.</w:t>
      </w:r>
      <w:r w:rsidRPr="0050765D">
        <w:rPr>
          <w:spacing w:val="7"/>
        </w:rPr>
        <w:t xml:space="preserve"> </w:t>
      </w:r>
      <w:r w:rsidRPr="0050765D">
        <w:t>One</w:t>
      </w:r>
      <w:r w:rsidRPr="0050765D">
        <w:rPr>
          <w:spacing w:val="8"/>
        </w:rPr>
        <w:t xml:space="preserve"> </w:t>
      </w:r>
      <w:r w:rsidRPr="0050765D">
        <w:rPr>
          <w:spacing w:val="-1"/>
        </w:rPr>
        <w:t>m</w:t>
      </w:r>
      <w:r w:rsidRPr="0050765D">
        <w:t>orning</w:t>
      </w:r>
      <w:r w:rsidRPr="0050765D">
        <w:rPr>
          <w:spacing w:val="3"/>
        </w:rPr>
        <w:t xml:space="preserve"> </w:t>
      </w:r>
      <w:r w:rsidRPr="0050765D">
        <w:t>a</w:t>
      </w:r>
      <w:r w:rsidRPr="0050765D">
        <w:rPr>
          <w:spacing w:val="12"/>
        </w:rPr>
        <w:t xml:space="preserve"> </w:t>
      </w:r>
      <w:r w:rsidRPr="0050765D">
        <w:t>week</w:t>
      </w:r>
      <w:r w:rsidRPr="0050765D">
        <w:rPr>
          <w:spacing w:val="6"/>
        </w:rPr>
        <w:t xml:space="preserve"> </w:t>
      </w:r>
      <w:r w:rsidRPr="0050765D">
        <w:t>later,</w:t>
      </w:r>
      <w:r w:rsidRPr="0050765D">
        <w:rPr>
          <w:spacing w:val="12"/>
        </w:rPr>
        <w:t xml:space="preserve"> </w:t>
      </w:r>
      <w:r w:rsidRPr="0050765D">
        <w:t>one</w:t>
      </w:r>
      <w:r w:rsidRPr="0050765D">
        <w:rPr>
          <w:spacing w:val="8"/>
        </w:rPr>
        <w:t xml:space="preserve"> </w:t>
      </w:r>
      <w:r w:rsidRPr="0050765D">
        <w:t>of</w:t>
      </w:r>
      <w:r w:rsidRPr="0050765D">
        <w:rPr>
          <w:spacing w:val="10"/>
        </w:rPr>
        <w:t xml:space="preserve"> </w:t>
      </w:r>
      <w:r w:rsidRPr="0050765D">
        <w:t>them</w:t>
      </w:r>
      <w:r w:rsidRPr="0050765D">
        <w:rPr>
          <w:spacing w:val="7"/>
        </w:rPr>
        <w:t xml:space="preserve"> </w:t>
      </w:r>
      <w:r w:rsidRPr="0050765D">
        <w:t>“Miss ANN” said,</w:t>
      </w:r>
      <w:r w:rsidRPr="0050765D">
        <w:rPr>
          <w:spacing w:val="3"/>
        </w:rPr>
        <w:t xml:space="preserve"> </w:t>
      </w:r>
      <w:r w:rsidRPr="0050765D">
        <w:t>“</w:t>
      </w:r>
      <w:r w:rsidRPr="0050765D">
        <w:rPr>
          <w:spacing w:val="-1"/>
        </w:rPr>
        <w:t>m</w:t>
      </w:r>
      <w:r w:rsidRPr="0050765D">
        <w:t>y</w:t>
      </w:r>
      <w:r w:rsidRPr="0050765D">
        <w:rPr>
          <w:spacing w:val="3"/>
        </w:rPr>
        <w:t xml:space="preserve"> </w:t>
      </w:r>
      <w:r w:rsidRPr="0050765D">
        <w:t>friends</w:t>
      </w:r>
      <w:r w:rsidRPr="0050765D">
        <w:rPr>
          <w:spacing w:val="1"/>
        </w:rPr>
        <w:t xml:space="preserve"> </w:t>
      </w:r>
      <w:r w:rsidRPr="0050765D">
        <w:t>invi</w:t>
      </w:r>
      <w:r w:rsidRPr="0050765D">
        <w:rPr>
          <w:spacing w:val="-1"/>
        </w:rPr>
        <w:t>t</w:t>
      </w:r>
      <w:r w:rsidRPr="0050765D">
        <w:t>ed</w:t>
      </w:r>
      <w:r w:rsidRPr="0050765D">
        <w:rPr>
          <w:spacing w:val="2"/>
        </w:rPr>
        <w:t xml:space="preserve"> </w:t>
      </w:r>
      <w:r w:rsidRPr="0050765D">
        <w:t>me</w:t>
      </w:r>
      <w:r w:rsidRPr="0050765D">
        <w:rPr>
          <w:spacing w:val="5"/>
        </w:rPr>
        <w:t xml:space="preserve"> </w:t>
      </w:r>
      <w:r w:rsidRPr="0050765D">
        <w:t>to</w:t>
      </w:r>
      <w:r w:rsidRPr="0050765D">
        <w:rPr>
          <w:spacing w:val="6"/>
        </w:rPr>
        <w:t xml:space="preserve"> </w:t>
      </w:r>
      <w:r w:rsidRPr="0050765D">
        <w:t>dr</w:t>
      </w:r>
      <w:r w:rsidRPr="0050765D">
        <w:rPr>
          <w:spacing w:val="1"/>
        </w:rPr>
        <w:t>i</w:t>
      </w:r>
      <w:r w:rsidRPr="0050765D">
        <w:t>nk</w:t>
      </w:r>
      <w:r w:rsidRPr="0050765D">
        <w:rPr>
          <w:spacing w:val="2"/>
        </w:rPr>
        <w:t xml:space="preserve"> </w:t>
      </w:r>
      <w:r w:rsidRPr="0050765D">
        <w:t>but</w:t>
      </w:r>
      <w:r w:rsidRPr="0050765D">
        <w:rPr>
          <w:spacing w:val="5"/>
        </w:rPr>
        <w:t xml:space="preserve"> </w:t>
      </w:r>
      <w:r w:rsidRPr="0050765D">
        <w:t>I</w:t>
      </w:r>
      <w:r w:rsidRPr="0050765D">
        <w:rPr>
          <w:spacing w:val="7"/>
        </w:rPr>
        <w:t xml:space="preserve"> </w:t>
      </w:r>
      <w:r w:rsidRPr="0050765D">
        <w:t>refused and</w:t>
      </w:r>
      <w:r w:rsidRPr="0050765D">
        <w:rPr>
          <w:spacing w:val="4"/>
        </w:rPr>
        <w:t xml:space="preserve"> </w:t>
      </w:r>
      <w:r w:rsidRPr="0050765D">
        <w:t>told</w:t>
      </w:r>
      <w:r w:rsidRPr="0050765D">
        <w:rPr>
          <w:spacing w:val="4"/>
        </w:rPr>
        <w:t xml:space="preserve"> </w:t>
      </w:r>
      <w:r w:rsidRPr="0050765D">
        <w:t>th</w:t>
      </w:r>
      <w:r w:rsidRPr="0050765D">
        <w:rPr>
          <w:spacing w:val="-2"/>
        </w:rPr>
        <w:t>e</w:t>
      </w:r>
      <w:r w:rsidRPr="0050765D">
        <w:t>m</w:t>
      </w:r>
      <w:r w:rsidRPr="0050765D">
        <w:rPr>
          <w:spacing w:val="2"/>
        </w:rPr>
        <w:t xml:space="preserve"> </w:t>
      </w:r>
      <w:r w:rsidRPr="0050765D">
        <w:t>I</w:t>
      </w:r>
      <w:r w:rsidRPr="0050765D">
        <w:rPr>
          <w:spacing w:val="7"/>
        </w:rPr>
        <w:t xml:space="preserve"> </w:t>
      </w:r>
      <w:r w:rsidRPr="0050765D">
        <w:t>am</w:t>
      </w:r>
      <w:r w:rsidRPr="0050765D">
        <w:rPr>
          <w:spacing w:val="3"/>
        </w:rPr>
        <w:t xml:space="preserve"> </w:t>
      </w:r>
      <w:r w:rsidRPr="0050765D">
        <w:t>a Bahá’í</w:t>
      </w:r>
      <w:r w:rsidRPr="0050765D">
        <w:rPr>
          <w:spacing w:val="1"/>
        </w:rPr>
        <w:t xml:space="preserve"> </w:t>
      </w:r>
      <w:r w:rsidRPr="0050765D">
        <w:t>.I</w:t>
      </w:r>
      <w:r w:rsidRPr="0050765D">
        <w:rPr>
          <w:spacing w:val="7"/>
        </w:rPr>
        <w:t xml:space="preserve"> </w:t>
      </w:r>
      <w:r w:rsidRPr="0050765D">
        <w:t>don’t</w:t>
      </w:r>
      <w:r w:rsidRPr="0050765D">
        <w:rPr>
          <w:spacing w:val="2"/>
        </w:rPr>
        <w:t xml:space="preserve"> </w:t>
      </w:r>
      <w:r w:rsidRPr="0050765D">
        <w:t>dr</w:t>
      </w:r>
      <w:r w:rsidRPr="0050765D">
        <w:rPr>
          <w:spacing w:val="-1"/>
        </w:rPr>
        <w:t>in</w:t>
      </w:r>
      <w:r w:rsidRPr="0050765D">
        <w:t>k.”</w:t>
      </w:r>
      <w:r w:rsidRPr="0050765D">
        <w:rPr>
          <w:spacing w:val="1"/>
        </w:rPr>
        <w:t xml:space="preserve"> </w:t>
      </w:r>
      <w:r w:rsidRPr="0050765D">
        <w:t>Soon</w:t>
      </w:r>
      <w:r w:rsidRPr="0050765D">
        <w:rPr>
          <w:spacing w:val="3"/>
        </w:rPr>
        <w:t xml:space="preserve"> </w:t>
      </w:r>
      <w:r w:rsidRPr="0050765D">
        <w:t>another g</w:t>
      </w:r>
      <w:r w:rsidRPr="0050765D">
        <w:rPr>
          <w:spacing w:val="-1"/>
        </w:rPr>
        <w:t>i</w:t>
      </w:r>
      <w:r w:rsidRPr="0050765D">
        <w:t>rl,</w:t>
      </w:r>
      <w:r w:rsidRPr="0050765D">
        <w:rPr>
          <w:spacing w:val="4"/>
        </w:rPr>
        <w:t xml:space="preserve"> </w:t>
      </w:r>
      <w:r w:rsidRPr="0050765D">
        <w:t>Dalin,</w:t>
      </w:r>
      <w:r w:rsidRPr="0050765D">
        <w:rPr>
          <w:spacing w:val="1"/>
        </w:rPr>
        <w:t xml:space="preserve"> </w:t>
      </w:r>
      <w:r w:rsidRPr="0050765D">
        <w:t>whose</w:t>
      </w:r>
      <w:r w:rsidRPr="0050765D">
        <w:rPr>
          <w:spacing w:val="1"/>
        </w:rPr>
        <w:t xml:space="preserve"> </w:t>
      </w:r>
      <w:r w:rsidRPr="0050765D">
        <w:t>house</w:t>
      </w:r>
      <w:r w:rsidRPr="0050765D">
        <w:rPr>
          <w:spacing w:val="2"/>
        </w:rPr>
        <w:t xml:space="preserve"> </w:t>
      </w:r>
      <w:r w:rsidRPr="0050765D">
        <w:t>was</w:t>
      </w:r>
      <w:r w:rsidRPr="0050765D">
        <w:rPr>
          <w:spacing w:val="4"/>
        </w:rPr>
        <w:t xml:space="preserve"> </w:t>
      </w:r>
      <w:r w:rsidRPr="0050765D">
        <w:t>next</w:t>
      </w:r>
      <w:r w:rsidRPr="0050765D">
        <w:rPr>
          <w:spacing w:val="4"/>
        </w:rPr>
        <w:t xml:space="preserve"> </w:t>
      </w:r>
      <w:r w:rsidRPr="0050765D">
        <w:t>to</w:t>
      </w:r>
      <w:r w:rsidRPr="0050765D">
        <w:rPr>
          <w:spacing w:val="6"/>
        </w:rPr>
        <w:t xml:space="preserve"> </w:t>
      </w:r>
      <w:r w:rsidRPr="0050765D">
        <w:t>the Bahá’í centre</w:t>
      </w:r>
      <w:r w:rsidRPr="0050765D">
        <w:rPr>
          <w:spacing w:val="1"/>
        </w:rPr>
        <w:t xml:space="preserve"> </w:t>
      </w:r>
      <w:r w:rsidRPr="0050765D">
        <w:t>acce</w:t>
      </w:r>
      <w:r w:rsidRPr="0050765D">
        <w:rPr>
          <w:spacing w:val="2"/>
        </w:rPr>
        <w:t>p</w:t>
      </w:r>
      <w:r w:rsidRPr="0050765D">
        <w:t>ted</w:t>
      </w:r>
      <w:r w:rsidRPr="0050765D">
        <w:rPr>
          <w:spacing w:val="4"/>
        </w:rPr>
        <w:t xml:space="preserve"> </w:t>
      </w:r>
      <w:r w:rsidRPr="0050765D">
        <w:t>the</w:t>
      </w:r>
      <w:r w:rsidRPr="0050765D">
        <w:rPr>
          <w:spacing w:val="4"/>
        </w:rPr>
        <w:t xml:space="preserve"> </w:t>
      </w:r>
      <w:r w:rsidRPr="0050765D">
        <w:t>faith.</w:t>
      </w:r>
      <w:r w:rsidRPr="0050765D">
        <w:rPr>
          <w:spacing w:val="2"/>
        </w:rPr>
        <w:t xml:space="preserve"> </w:t>
      </w:r>
      <w:r w:rsidRPr="0050765D">
        <w:t>And</w:t>
      </w:r>
      <w:r w:rsidRPr="0050765D">
        <w:rPr>
          <w:spacing w:val="3"/>
        </w:rPr>
        <w:t xml:space="preserve"> </w:t>
      </w:r>
      <w:r w:rsidRPr="0050765D">
        <w:t>soon</w:t>
      </w:r>
      <w:r w:rsidRPr="0050765D">
        <w:rPr>
          <w:spacing w:val="1"/>
        </w:rPr>
        <w:t xml:space="preserve"> </w:t>
      </w:r>
      <w:r w:rsidRPr="0050765D">
        <w:t>Miss</w:t>
      </w:r>
      <w:r w:rsidRPr="0050765D">
        <w:rPr>
          <w:spacing w:val="1"/>
        </w:rPr>
        <w:t xml:space="preserve"> </w:t>
      </w:r>
      <w:r w:rsidRPr="0050765D">
        <w:t>Pom and</w:t>
      </w:r>
      <w:r w:rsidRPr="0050765D">
        <w:rPr>
          <w:spacing w:val="3"/>
        </w:rPr>
        <w:t xml:space="preserve"> </w:t>
      </w:r>
      <w:r w:rsidRPr="0050765D">
        <w:t>the</w:t>
      </w:r>
      <w:r w:rsidRPr="0050765D">
        <w:rPr>
          <w:spacing w:val="4"/>
        </w:rPr>
        <w:t xml:space="preserve"> </w:t>
      </w:r>
      <w:r w:rsidRPr="0050765D">
        <w:t>rest</w:t>
      </w:r>
      <w:r w:rsidRPr="0050765D">
        <w:rPr>
          <w:spacing w:val="3"/>
        </w:rPr>
        <w:t xml:space="preserve"> </w:t>
      </w:r>
      <w:r w:rsidRPr="0050765D">
        <w:t>of</w:t>
      </w:r>
      <w:r w:rsidRPr="0050765D">
        <w:rPr>
          <w:spacing w:val="5"/>
        </w:rPr>
        <w:t xml:space="preserve"> </w:t>
      </w:r>
      <w:r w:rsidRPr="0050765D">
        <w:t>the</w:t>
      </w:r>
      <w:r w:rsidRPr="0050765D">
        <w:rPr>
          <w:spacing w:val="4"/>
        </w:rPr>
        <w:t xml:space="preserve"> </w:t>
      </w:r>
      <w:r w:rsidRPr="0050765D">
        <w:t>girls accepted</w:t>
      </w:r>
      <w:r w:rsidRPr="0050765D">
        <w:rPr>
          <w:spacing w:val="9"/>
        </w:rPr>
        <w:t xml:space="preserve"> </w:t>
      </w:r>
      <w:r w:rsidRPr="0050765D">
        <w:rPr>
          <w:spacing w:val="1"/>
        </w:rPr>
        <w:t>th</w:t>
      </w:r>
      <w:r w:rsidRPr="0050765D">
        <w:t>e</w:t>
      </w:r>
      <w:r w:rsidRPr="0050765D">
        <w:rPr>
          <w:spacing w:val="8"/>
        </w:rPr>
        <w:t xml:space="preserve"> </w:t>
      </w:r>
      <w:r w:rsidRPr="0050765D">
        <w:t>Faith.</w:t>
      </w:r>
      <w:r w:rsidRPr="0050765D">
        <w:rPr>
          <w:spacing w:val="3"/>
        </w:rPr>
        <w:t xml:space="preserve"> </w:t>
      </w:r>
      <w:r w:rsidRPr="0050765D">
        <w:t>They</w:t>
      </w:r>
      <w:r w:rsidRPr="0050765D">
        <w:rPr>
          <w:spacing w:val="3"/>
        </w:rPr>
        <w:t xml:space="preserve"> </w:t>
      </w:r>
      <w:r w:rsidRPr="0050765D">
        <w:t>knew</w:t>
      </w:r>
      <w:r w:rsidRPr="0050765D">
        <w:rPr>
          <w:spacing w:val="3"/>
        </w:rPr>
        <w:t xml:space="preserve"> </w:t>
      </w:r>
      <w:r w:rsidRPr="0050765D">
        <w:t>that</w:t>
      </w:r>
      <w:r w:rsidRPr="0050765D">
        <w:rPr>
          <w:spacing w:val="9"/>
        </w:rPr>
        <w:t xml:space="preserve"> </w:t>
      </w:r>
      <w:r w:rsidRPr="0050765D">
        <w:t>the</w:t>
      </w:r>
      <w:r w:rsidRPr="0050765D">
        <w:rPr>
          <w:spacing w:val="8"/>
        </w:rPr>
        <w:t xml:space="preserve"> </w:t>
      </w:r>
      <w:r w:rsidRPr="0050765D">
        <w:t>m</w:t>
      </w:r>
      <w:r w:rsidRPr="0050765D">
        <w:rPr>
          <w:spacing w:val="2"/>
        </w:rPr>
        <w:t>o</w:t>
      </w:r>
      <w:r w:rsidRPr="0050765D">
        <w:t>ment they</w:t>
      </w:r>
      <w:r w:rsidRPr="0050765D">
        <w:rPr>
          <w:spacing w:val="4"/>
        </w:rPr>
        <w:t xml:space="preserve"> </w:t>
      </w:r>
      <w:r w:rsidRPr="0050765D">
        <w:t>became</w:t>
      </w:r>
      <w:r w:rsidRPr="0050765D">
        <w:rPr>
          <w:spacing w:val="1"/>
        </w:rPr>
        <w:t xml:space="preserve"> </w:t>
      </w:r>
      <w:r w:rsidRPr="0050765D">
        <w:t>Ba</w:t>
      </w:r>
      <w:r w:rsidRPr="0050765D">
        <w:rPr>
          <w:spacing w:val="2"/>
        </w:rPr>
        <w:t>h</w:t>
      </w:r>
      <w:r w:rsidRPr="0050765D">
        <w:t>á’ís</w:t>
      </w:r>
      <w:r w:rsidRPr="0050765D">
        <w:rPr>
          <w:spacing w:val="1"/>
        </w:rPr>
        <w:t xml:space="preserve"> </w:t>
      </w:r>
      <w:r w:rsidRPr="0050765D">
        <w:t>it</w:t>
      </w:r>
      <w:r w:rsidRPr="0050765D">
        <w:rPr>
          <w:spacing w:val="9"/>
        </w:rPr>
        <w:t xml:space="preserve"> </w:t>
      </w:r>
      <w:r w:rsidRPr="0050765D">
        <w:t>became their</w:t>
      </w:r>
      <w:r w:rsidRPr="0050765D">
        <w:rPr>
          <w:spacing w:val="-5"/>
        </w:rPr>
        <w:t xml:space="preserve"> </w:t>
      </w:r>
      <w:r w:rsidRPr="0050765D">
        <w:t>moral</w:t>
      </w:r>
      <w:r w:rsidRPr="0050765D">
        <w:rPr>
          <w:spacing w:val="-7"/>
        </w:rPr>
        <w:t xml:space="preserve"> </w:t>
      </w:r>
      <w:r w:rsidRPr="0050765D">
        <w:t>obligation</w:t>
      </w:r>
      <w:r w:rsidRPr="0050765D">
        <w:rPr>
          <w:spacing w:val="-11"/>
        </w:rPr>
        <w:t xml:space="preserve"> </w:t>
      </w:r>
      <w:r w:rsidRPr="0050765D">
        <w:t>to</w:t>
      </w:r>
      <w:r w:rsidRPr="0050765D">
        <w:rPr>
          <w:spacing w:val="-2"/>
        </w:rPr>
        <w:t xml:space="preserve"> </w:t>
      </w:r>
      <w:r w:rsidRPr="0050765D">
        <w:t>teach the</w:t>
      </w:r>
      <w:r w:rsidRPr="0050765D">
        <w:rPr>
          <w:spacing w:val="-3"/>
        </w:rPr>
        <w:t xml:space="preserve"> </w:t>
      </w:r>
      <w:r w:rsidRPr="0050765D">
        <w:t>Faith.</w:t>
      </w:r>
    </w:p>
    <w:p w14:paraId="14346978" w14:textId="77777777" w:rsidR="006E0CCA" w:rsidRPr="0050765D" w:rsidRDefault="006E5B28" w:rsidP="00615BE7"/>
    <w:p w14:paraId="6A6CF61A" w14:textId="74ABF112" w:rsidR="006E0CCA" w:rsidRPr="0050765D" w:rsidRDefault="00910FCA" w:rsidP="00615BE7">
      <w:r w:rsidRPr="0050765D">
        <w:t>At</w:t>
      </w:r>
      <w:r w:rsidRPr="0050765D">
        <w:rPr>
          <w:spacing w:val="6"/>
        </w:rPr>
        <w:t xml:space="preserve"> </w:t>
      </w:r>
      <w:r w:rsidRPr="0050765D">
        <w:t>this</w:t>
      </w:r>
      <w:r w:rsidRPr="0050765D">
        <w:rPr>
          <w:spacing w:val="5"/>
        </w:rPr>
        <w:t xml:space="preserve"> </w:t>
      </w:r>
      <w:r w:rsidRPr="0050765D">
        <w:t>time</w:t>
      </w:r>
      <w:r w:rsidRPr="0050765D">
        <w:rPr>
          <w:spacing w:val="9"/>
        </w:rPr>
        <w:t xml:space="preserve"> </w:t>
      </w:r>
      <w:r w:rsidRPr="0050765D">
        <w:t>I</w:t>
      </w:r>
      <w:r w:rsidRPr="0050765D">
        <w:rPr>
          <w:spacing w:val="8"/>
        </w:rPr>
        <w:t xml:space="preserve"> </w:t>
      </w:r>
      <w:r w:rsidRPr="0050765D">
        <w:t>remembered</w:t>
      </w:r>
      <w:r w:rsidRPr="0050765D">
        <w:rPr>
          <w:spacing w:val="-5"/>
        </w:rPr>
        <w:t xml:space="preserve"> </w:t>
      </w:r>
      <w:r w:rsidRPr="0050765D">
        <w:t>that</w:t>
      </w:r>
      <w:r w:rsidRPr="0050765D">
        <w:rPr>
          <w:spacing w:val="7"/>
        </w:rPr>
        <w:t xml:space="preserve"> </w:t>
      </w:r>
      <w:r w:rsidRPr="0050765D">
        <w:t>Dr</w:t>
      </w:r>
      <w:r w:rsidRPr="0050765D">
        <w:rPr>
          <w:spacing w:val="5"/>
        </w:rPr>
        <w:t xml:space="preserve"> </w:t>
      </w:r>
      <w:r w:rsidRPr="0050765D">
        <w:t>Muhájir had</w:t>
      </w:r>
      <w:r w:rsidRPr="0050765D">
        <w:rPr>
          <w:spacing w:val="5"/>
        </w:rPr>
        <w:t xml:space="preserve"> </w:t>
      </w:r>
      <w:r w:rsidRPr="0050765D">
        <w:t>told</w:t>
      </w:r>
      <w:r w:rsidRPr="0050765D">
        <w:rPr>
          <w:spacing w:val="5"/>
        </w:rPr>
        <w:t xml:space="preserve"> </w:t>
      </w:r>
      <w:r w:rsidRPr="0050765D">
        <w:t>me</w:t>
      </w:r>
      <w:r w:rsidRPr="0050765D">
        <w:rPr>
          <w:spacing w:val="6"/>
        </w:rPr>
        <w:t xml:space="preserve"> </w:t>
      </w:r>
      <w:r w:rsidRPr="0050765D">
        <w:t>to</w:t>
      </w:r>
      <w:r w:rsidRPr="0050765D">
        <w:rPr>
          <w:spacing w:val="7"/>
        </w:rPr>
        <w:t xml:space="preserve"> </w:t>
      </w:r>
      <w:r w:rsidRPr="0050765D">
        <w:t>teach</w:t>
      </w:r>
      <w:r w:rsidRPr="0050765D">
        <w:rPr>
          <w:spacing w:val="9"/>
        </w:rPr>
        <w:t xml:space="preserve"> </w:t>
      </w:r>
      <w:r w:rsidRPr="0050765D">
        <w:t>all</w:t>
      </w:r>
      <w:r w:rsidRPr="0050765D">
        <w:rPr>
          <w:spacing w:val="9"/>
        </w:rPr>
        <w:t xml:space="preserve"> </w:t>
      </w:r>
      <w:r w:rsidRPr="0050765D">
        <w:t>the</w:t>
      </w:r>
      <w:r w:rsidRPr="0050765D">
        <w:rPr>
          <w:spacing w:val="6"/>
        </w:rPr>
        <w:t xml:space="preserve"> </w:t>
      </w:r>
      <w:r w:rsidRPr="0050765D">
        <w:t>villages around</w:t>
      </w:r>
      <w:r w:rsidRPr="0050765D">
        <w:rPr>
          <w:spacing w:val="2"/>
        </w:rPr>
        <w:t xml:space="preserve"> </w:t>
      </w:r>
      <w:r w:rsidRPr="0050765D">
        <w:t>the</w:t>
      </w:r>
      <w:r w:rsidRPr="0050765D">
        <w:rPr>
          <w:spacing w:val="6"/>
        </w:rPr>
        <w:t xml:space="preserve"> </w:t>
      </w:r>
      <w:r w:rsidRPr="0050765D">
        <w:t>Mekong River.</w:t>
      </w:r>
      <w:r w:rsidRPr="0050765D">
        <w:rPr>
          <w:spacing w:val="2"/>
        </w:rPr>
        <w:t xml:space="preserve"> </w:t>
      </w:r>
      <w:r w:rsidRPr="0050765D">
        <w:t>The</w:t>
      </w:r>
      <w:r w:rsidRPr="0050765D">
        <w:rPr>
          <w:spacing w:val="5"/>
        </w:rPr>
        <w:t xml:space="preserve"> </w:t>
      </w:r>
      <w:r w:rsidRPr="0050765D">
        <w:t>co</w:t>
      </w:r>
      <w:r w:rsidRPr="0050765D">
        <w:rPr>
          <w:spacing w:val="-1"/>
        </w:rPr>
        <w:t>m</w:t>
      </w:r>
      <w:r w:rsidRPr="0050765D">
        <w:rPr>
          <w:spacing w:val="1"/>
        </w:rPr>
        <w:t>p</w:t>
      </w:r>
      <w:r w:rsidRPr="0050765D">
        <w:t>iler</w:t>
      </w:r>
      <w:r w:rsidRPr="0050765D">
        <w:rPr>
          <w:spacing w:val="3"/>
        </w:rPr>
        <w:t xml:space="preserve"> </w:t>
      </w:r>
      <w:r w:rsidRPr="0050765D">
        <w:t>made</w:t>
      </w:r>
      <w:r w:rsidRPr="0050765D">
        <w:rPr>
          <w:spacing w:val="1"/>
        </w:rPr>
        <w:t xml:space="preserve"> </w:t>
      </w:r>
      <w:r w:rsidRPr="0050765D">
        <w:t>a</w:t>
      </w:r>
      <w:r w:rsidRPr="0050765D">
        <w:rPr>
          <w:spacing w:val="9"/>
        </w:rPr>
        <w:t xml:space="preserve"> </w:t>
      </w:r>
      <w:r w:rsidRPr="0050765D">
        <w:t>plan</w:t>
      </w:r>
      <w:r w:rsidRPr="0050765D">
        <w:rPr>
          <w:spacing w:val="5"/>
        </w:rPr>
        <w:t xml:space="preserve"> </w:t>
      </w:r>
      <w:r w:rsidRPr="0050765D">
        <w:t>to</w:t>
      </w:r>
      <w:r w:rsidRPr="0050765D">
        <w:rPr>
          <w:spacing w:val="7"/>
        </w:rPr>
        <w:t xml:space="preserve"> </w:t>
      </w:r>
      <w:r w:rsidRPr="0050765D">
        <w:t>open</w:t>
      </w:r>
      <w:r w:rsidRPr="0050765D">
        <w:rPr>
          <w:spacing w:val="4"/>
        </w:rPr>
        <w:t xml:space="preserve"> </w:t>
      </w:r>
      <w:r w:rsidRPr="0050765D">
        <w:t>up</w:t>
      </w:r>
      <w:r w:rsidRPr="0050765D">
        <w:rPr>
          <w:spacing w:val="7"/>
        </w:rPr>
        <w:t xml:space="preserve"> </w:t>
      </w:r>
      <w:r w:rsidRPr="0050765D">
        <w:t>the</w:t>
      </w:r>
      <w:r w:rsidRPr="0050765D">
        <w:rPr>
          <w:spacing w:val="6"/>
        </w:rPr>
        <w:t xml:space="preserve"> </w:t>
      </w:r>
      <w:r w:rsidRPr="0050765D">
        <w:t>fo</w:t>
      </w:r>
      <w:r w:rsidRPr="0050765D">
        <w:rPr>
          <w:spacing w:val="-1"/>
        </w:rPr>
        <w:t>l</w:t>
      </w:r>
      <w:r w:rsidRPr="0050765D">
        <w:t>lowing cities and</w:t>
      </w:r>
      <w:r w:rsidRPr="0050765D">
        <w:rPr>
          <w:spacing w:val="-4"/>
        </w:rPr>
        <w:t xml:space="preserve"> </w:t>
      </w:r>
      <w:r w:rsidRPr="0050765D">
        <w:t>villages</w:t>
      </w:r>
      <w:r w:rsidRPr="0050765D">
        <w:rPr>
          <w:spacing w:val="-9"/>
        </w:rPr>
        <w:t xml:space="preserve"> </w:t>
      </w:r>
      <w:r w:rsidRPr="0050765D">
        <w:t>around</w:t>
      </w:r>
      <w:r w:rsidRPr="0050765D">
        <w:rPr>
          <w:spacing w:val="-8"/>
        </w:rPr>
        <w:t xml:space="preserve"> </w:t>
      </w:r>
      <w:r w:rsidRPr="0050765D">
        <w:t>No</w:t>
      </w:r>
      <w:r w:rsidRPr="0050765D">
        <w:rPr>
          <w:spacing w:val="-1"/>
        </w:rPr>
        <w:t>n</w:t>
      </w:r>
      <w:r w:rsidRPr="0050765D">
        <w:t>gkhai</w:t>
      </w:r>
      <w:r w:rsidRPr="0050765D">
        <w:rPr>
          <w:spacing w:val="-11"/>
        </w:rPr>
        <w:t xml:space="preserve"> </w:t>
      </w:r>
      <w:r w:rsidRPr="0050765D">
        <w:t>and</w:t>
      </w:r>
      <w:r w:rsidRPr="0050765D">
        <w:rPr>
          <w:spacing w:val="-4"/>
        </w:rPr>
        <w:t xml:space="preserve"> </w:t>
      </w:r>
      <w:r w:rsidRPr="0050765D">
        <w:t>establish</w:t>
      </w:r>
      <w:r w:rsidRPr="0050765D">
        <w:rPr>
          <w:spacing w:val="-10"/>
        </w:rPr>
        <w:t xml:space="preserve"> </w:t>
      </w:r>
      <w:r w:rsidRPr="0050765D">
        <w:t>LSAs</w:t>
      </w:r>
      <w:r w:rsidRPr="0050765D">
        <w:rPr>
          <w:spacing w:val="-6"/>
        </w:rPr>
        <w:t xml:space="preserve"> </w:t>
      </w:r>
      <w:r w:rsidRPr="0050765D">
        <w:t>: Nongkhai,</w:t>
      </w:r>
      <w:r w:rsidRPr="0050765D">
        <w:rPr>
          <w:spacing w:val="3"/>
        </w:rPr>
        <w:t xml:space="preserve"> </w:t>
      </w:r>
      <w:r w:rsidRPr="0050765D">
        <w:t>Tabo,</w:t>
      </w:r>
      <w:r w:rsidRPr="0050765D">
        <w:rPr>
          <w:spacing w:val="8"/>
        </w:rPr>
        <w:t xml:space="preserve"> </w:t>
      </w:r>
      <w:r w:rsidRPr="0050765D">
        <w:t>Sichiangmai, Sangkho</w:t>
      </w:r>
      <w:r w:rsidRPr="0050765D">
        <w:rPr>
          <w:spacing w:val="-2"/>
        </w:rPr>
        <w:t>m</w:t>
      </w:r>
      <w:r w:rsidRPr="0050765D">
        <w:t>,</w:t>
      </w:r>
      <w:r w:rsidRPr="0050765D">
        <w:rPr>
          <w:spacing w:val="3"/>
        </w:rPr>
        <w:t xml:space="preserve"> </w:t>
      </w:r>
      <w:r w:rsidRPr="0050765D">
        <w:t>Ponpisai,</w:t>
      </w:r>
      <w:r w:rsidRPr="0050765D">
        <w:rPr>
          <w:spacing w:val="5"/>
        </w:rPr>
        <w:t xml:space="preserve"> </w:t>
      </w:r>
      <w:r w:rsidRPr="0050765D">
        <w:t>Korka</w:t>
      </w:r>
      <w:r w:rsidRPr="0050765D">
        <w:rPr>
          <w:spacing w:val="-1"/>
        </w:rPr>
        <w:t>m</w:t>
      </w:r>
      <w:r w:rsidRPr="0050765D">
        <w:t>,</w:t>
      </w:r>
      <w:r w:rsidRPr="0050765D">
        <w:rPr>
          <w:spacing w:val="6"/>
        </w:rPr>
        <w:t xml:space="preserve"> </w:t>
      </w:r>
      <w:r w:rsidRPr="0050765D">
        <w:t>Bung Kan</w:t>
      </w:r>
      <w:r>
        <w:t>[</w:t>
      </w:r>
      <w:r w:rsidRPr="0050765D">
        <w:rPr>
          <w:rStyle w:val="FootnoteReference"/>
        </w:rPr>
        <w:footnoteReference w:id="128"/>
      </w:r>
      <w:r>
        <w:rPr>
          <w:rStyle w:val="FootnoteReference"/>
        </w:rPr>
        <w:t>]</w:t>
      </w:r>
      <w:r w:rsidRPr="0050765D">
        <w:t>, Huaisiam,</w:t>
      </w:r>
      <w:r w:rsidRPr="0050765D">
        <w:rPr>
          <w:spacing w:val="-11"/>
        </w:rPr>
        <w:t xml:space="preserve"> </w:t>
      </w:r>
      <w:r w:rsidRPr="0050765D">
        <w:t>Nongden</w:t>
      </w:r>
      <w:r w:rsidRPr="0050765D">
        <w:rPr>
          <w:spacing w:val="-1"/>
        </w:rPr>
        <w:t>t</w:t>
      </w:r>
      <w:r w:rsidRPr="0050765D">
        <w:t>a</w:t>
      </w:r>
      <w:r w:rsidRPr="0050765D">
        <w:rPr>
          <w:spacing w:val="-11"/>
        </w:rPr>
        <w:t xml:space="preserve"> </w:t>
      </w:r>
      <w:r w:rsidRPr="0050765D">
        <w:t>and</w:t>
      </w:r>
      <w:r w:rsidRPr="0050765D">
        <w:rPr>
          <w:spacing w:val="-4"/>
        </w:rPr>
        <w:t xml:space="preserve"> </w:t>
      </w:r>
      <w:r w:rsidRPr="0050765D">
        <w:t>Bungkla.</w:t>
      </w:r>
    </w:p>
    <w:p w14:paraId="67A8770D" w14:textId="62655E43" w:rsidR="006E0CCA" w:rsidRPr="0050765D" w:rsidRDefault="006E5B28" w:rsidP="00615BE7"/>
    <w:tbl>
      <w:tblPr>
        <w:tblStyle w:val="TableGrid"/>
        <w:tblW w:w="0" w:type="auto"/>
        <w:jc w:val="center"/>
        <w:tblLook w:val="04A0" w:firstRow="1" w:lastRow="0" w:firstColumn="1" w:lastColumn="0" w:noHBand="0" w:noVBand="1"/>
      </w:tblPr>
      <w:tblGrid>
        <w:gridCol w:w="7374"/>
      </w:tblGrid>
      <w:tr w:rsidR="004E0FF9" w:rsidRPr="0050765D" w14:paraId="5B2AD7AD" w14:textId="77777777" w:rsidTr="004E0FF9">
        <w:trPr>
          <w:jc w:val="center"/>
        </w:trPr>
        <w:tc>
          <w:tcPr>
            <w:tcW w:w="0" w:type="auto"/>
          </w:tcPr>
          <w:p w14:paraId="1A341589" w14:textId="3C630EE6" w:rsidR="004E0FF9" w:rsidRPr="0050765D" w:rsidRDefault="00910FCA" w:rsidP="004E0FF9">
            <w:pPr>
              <w:jc w:val="center"/>
              <w:rPr>
                <w:sz w:val="24"/>
                <w:szCs w:val="24"/>
              </w:rPr>
            </w:pPr>
            <w:r>
              <w:rPr>
                <w:noProof/>
              </w:rPr>
              <w:lastRenderedPageBreak/>
              <w:drawing>
                <wp:inline distT="0" distB="0" distL="0" distR="0" wp14:anchorId="1F19E637" wp14:editId="10FFF8A2">
                  <wp:extent cx="3575685" cy="2531745"/>
                  <wp:effectExtent l="0" t="0" r="5715" b="190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575685" cy="2531745"/>
                          </a:xfrm>
                          <a:prstGeom prst="rect">
                            <a:avLst/>
                          </a:prstGeom>
                          <a:noFill/>
                          <a:ln>
                            <a:noFill/>
                          </a:ln>
                        </pic:spPr>
                      </pic:pic>
                    </a:graphicData>
                  </a:graphic>
                </wp:inline>
              </w:drawing>
            </w:r>
          </w:p>
        </w:tc>
      </w:tr>
      <w:tr w:rsidR="004E0FF9" w:rsidRPr="0050765D" w14:paraId="5808FE31" w14:textId="77777777" w:rsidTr="004E0FF9">
        <w:trPr>
          <w:jc w:val="center"/>
        </w:trPr>
        <w:tc>
          <w:tcPr>
            <w:tcW w:w="0" w:type="auto"/>
          </w:tcPr>
          <w:p w14:paraId="219BE4BB" w14:textId="21E61696" w:rsidR="004E0FF9" w:rsidRPr="0050765D" w:rsidRDefault="00910FCA" w:rsidP="004E0FF9">
            <w:pPr>
              <w:jc w:val="center"/>
              <w:rPr>
                <w:sz w:val="24"/>
                <w:szCs w:val="24"/>
              </w:rPr>
            </w:pPr>
            <w:r w:rsidRPr="0050765D">
              <w:rPr>
                <w:sz w:val="24"/>
                <w:szCs w:val="24"/>
              </w:rPr>
              <w:t>1</w:t>
            </w:r>
            <w:r w:rsidRPr="0050765D">
              <w:rPr>
                <w:sz w:val="24"/>
                <w:szCs w:val="24"/>
                <w:vertAlign w:val="superscript"/>
              </w:rPr>
              <w:t>st</w:t>
            </w:r>
            <w:r w:rsidRPr="0050765D">
              <w:rPr>
                <w:sz w:val="24"/>
                <w:szCs w:val="24"/>
              </w:rPr>
              <w:t xml:space="preserve"> group accepted the Faith on a teaching trip.</w:t>
            </w:r>
          </w:p>
          <w:p w14:paraId="15A0E1F4" w14:textId="1CAC8B00" w:rsidR="004E0FF9" w:rsidRPr="0050765D" w:rsidRDefault="00910FCA" w:rsidP="004E0FF9">
            <w:pPr>
              <w:jc w:val="center"/>
              <w:rPr>
                <w:sz w:val="24"/>
                <w:szCs w:val="24"/>
              </w:rPr>
            </w:pPr>
            <w:r w:rsidRPr="0050765D">
              <w:rPr>
                <w:sz w:val="24"/>
                <w:szCs w:val="24"/>
              </w:rPr>
              <w:t>L-R: Miss Pom, Miss An</w:t>
            </w:r>
            <w:r>
              <w:rPr>
                <w:sz w:val="24"/>
                <w:szCs w:val="24"/>
              </w:rPr>
              <w:t>[</w:t>
            </w:r>
            <w:r w:rsidRPr="0050765D">
              <w:rPr>
                <w:sz w:val="24"/>
                <w:szCs w:val="24"/>
              </w:rPr>
              <w:t>our 1</w:t>
            </w:r>
            <w:r w:rsidRPr="0050765D">
              <w:rPr>
                <w:sz w:val="24"/>
                <w:szCs w:val="24"/>
                <w:vertAlign w:val="superscript"/>
              </w:rPr>
              <w:t>st</w:t>
            </w:r>
            <w:r w:rsidRPr="0050765D">
              <w:rPr>
                <w:sz w:val="24"/>
                <w:szCs w:val="24"/>
              </w:rPr>
              <w:t xml:space="preserve"> believer], unk, Faridian &amp; Miss Darin</w:t>
            </w:r>
          </w:p>
        </w:tc>
      </w:tr>
    </w:tbl>
    <w:p w14:paraId="0BC025DC" w14:textId="77777777" w:rsidR="006E0CCA" w:rsidRPr="0050765D" w:rsidRDefault="006E5B28" w:rsidP="00615BE7"/>
    <w:p w14:paraId="65791AE6" w14:textId="2C785593" w:rsidR="006E0CCA" w:rsidRPr="0050765D" w:rsidRDefault="00910FCA" w:rsidP="00D04EBC">
      <w:pPr>
        <w:pStyle w:val="Heading3"/>
      </w:pPr>
      <w:bookmarkStart w:id="115" w:name="_Toc80014643"/>
      <w:r w:rsidRPr="0050765D">
        <w:t>Travel</w:t>
      </w:r>
      <w:r w:rsidRPr="0050765D">
        <w:rPr>
          <w:spacing w:val="-7"/>
        </w:rPr>
        <w:t xml:space="preserve"> </w:t>
      </w:r>
      <w:r w:rsidRPr="0050765D">
        <w:t>Teacher</w:t>
      </w:r>
      <w:r w:rsidRPr="0050765D">
        <w:rPr>
          <w:spacing w:val="-9"/>
        </w:rPr>
        <w:t xml:space="preserve"> </w:t>
      </w:r>
      <w:r w:rsidRPr="0050765D">
        <w:t>Miss</w:t>
      </w:r>
      <w:r w:rsidRPr="0050765D">
        <w:rPr>
          <w:spacing w:val="-6"/>
        </w:rPr>
        <w:t xml:space="preserve"> </w:t>
      </w:r>
      <w:r w:rsidRPr="0050765D">
        <w:t>Alice A</w:t>
      </w:r>
      <w:r w:rsidRPr="0050765D">
        <w:rPr>
          <w:spacing w:val="2"/>
        </w:rPr>
        <w:t>n</w:t>
      </w:r>
      <w:r w:rsidRPr="0050765D">
        <w:t>g</w:t>
      </w:r>
      <w:bookmarkEnd w:id="115"/>
    </w:p>
    <w:p w14:paraId="7C7CE125" w14:textId="77777777" w:rsidR="006E0CCA" w:rsidRPr="0050765D" w:rsidRDefault="006E5B28" w:rsidP="00615BE7"/>
    <w:p w14:paraId="5DD6359C" w14:textId="5C741D3A" w:rsidR="006E0CCA" w:rsidRPr="0050765D" w:rsidRDefault="00910FCA" w:rsidP="00615BE7">
      <w:r w:rsidRPr="0050765D">
        <w:t>Counsellor Dr J. Fozdar sent Miss Alice Ang from Kuching, Sarawak, Malaysia to</w:t>
      </w:r>
      <w:r w:rsidRPr="0050765D">
        <w:rPr>
          <w:spacing w:val="7"/>
        </w:rPr>
        <w:t xml:space="preserve"> </w:t>
      </w:r>
      <w:r w:rsidRPr="0050765D">
        <w:t>help</w:t>
      </w:r>
      <w:r w:rsidRPr="0050765D">
        <w:rPr>
          <w:spacing w:val="4"/>
        </w:rPr>
        <w:t xml:space="preserve"> </w:t>
      </w:r>
      <w:r w:rsidRPr="0050765D">
        <w:t>wi</w:t>
      </w:r>
      <w:r w:rsidRPr="0050765D">
        <w:rPr>
          <w:spacing w:val="-1"/>
        </w:rPr>
        <w:t>t</w:t>
      </w:r>
      <w:r w:rsidRPr="0050765D">
        <w:t>h</w:t>
      </w:r>
      <w:r w:rsidRPr="0050765D">
        <w:rPr>
          <w:spacing w:val="9"/>
        </w:rPr>
        <w:t xml:space="preserve"> </w:t>
      </w:r>
      <w:r w:rsidRPr="0050765D">
        <w:t>our</w:t>
      </w:r>
      <w:r w:rsidRPr="0050765D">
        <w:rPr>
          <w:spacing w:val="5"/>
        </w:rPr>
        <w:t xml:space="preserve"> </w:t>
      </w:r>
      <w:r w:rsidRPr="0050765D">
        <w:t>teaching</w:t>
      </w:r>
      <w:r w:rsidRPr="0050765D">
        <w:rPr>
          <w:spacing w:val="1"/>
        </w:rPr>
        <w:t xml:space="preserve"> </w:t>
      </w:r>
      <w:r w:rsidRPr="0050765D">
        <w:t>activ</w:t>
      </w:r>
      <w:r w:rsidRPr="0050765D">
        <w:rPr>
          <w:spacing w:val="-2"/>
        </w:rPr>
        <w:t>i</w:t>
      </w:r>
      <w:r w:rsidRPr="0050765D">
        <w:t>ties</w:t>
      </w:r>
      <w:r w:rsidRPr="0050765D">
        <w:rPr>
          <w:spacing w:val="9"/>
        </w:rPr>
        <w:t xml:space="preserve"> </w:t>
      </w:r>
      <w:r w:rsidRPr="0050765D">
        <w:t>in</w:t>
      </w:r>
      <w:r w:rsidRPr="0050765D">
        <w:rPr>
          <w:spacing w:val="7"/>
        </w:rPr>
        <w:t xml:space="preserve"> </w:t>
      </w:r>
      <w:r w:rsidRPr="0050765D">
        <w:t>Thailand.</w:t>
      </w:r>
      <w:r w:rsidRPr="0050765D">
        <w:rPr>
          <w:spacing w:val="-1"/>
        </w:rPr>
        <w:t xml:space="preserve"> </w:t>
      </w:r>
      <w:r w:rsidRPr="0050765D">
        <w:t>Below</w:t>
      </w:r>
      <w:r w:rsidRPr="0050765D">
        <w:rPr>
          <w:spacing w:val="1"/>
        </w:rPr>
        <w:t xml:space="preserve"> </w:t>
      </w:r>
      <w:r w:rsidRPr="0050765D">
        <w:t>is</w:t>
      </w:r>
      <w:r w:rsidRPr="0050765D">
        <w:rPr>
          <w:spacing w:val="9"/>
        </w:rPr>
        <w:t xml:space="preserve"> </w:t>
      </w:r>
      <w:r w:rsidRPr="0050765D">
        <w:t>her</w:t>
      </w:r>
      <w:r w:rsidRPr="0050765D">
        <w:rPr>
          <w:spacing w:val="5"/>
        </w:rPr>
        <w:t xml:space="preserve"> </w:t>
      </w:r>
      <w:r w:rsidRPr="0050765D">
        <w:t>report</w:t>
      </w:r>
      <w:r w:rsidRPr="0050765D">
        <w:rPr>
          <w:spacing w:val="2"/>
        </w:rPr>
        <w:t xml:space="preserve"> </w:t>
      </w:r>
      <w:r w:rsidRPr="0050765D">
        <w:rPr>
          <w:spacing w:val="-1"/>
        </w:rPr>
        <w:t>t</w:t>
      </w:r>
      <w:r w:rsidRPr="0050765D">
        <w:t>o CBC with</w:t>
      </w:r>
      <w:r w:rsidRPr="0050765D">
        <w:rPr>
          <w:spacing w:val="-5"/>
        </w:rPr>
        <w:t xml:space="preserve"> </w:t>
      </w:r>
      <w:r w:rsidRPr="0050765D">
        <w:t>copy</w:t>
      </w:r>
      <w:r w:rsidRPr="0050765D">
        <w:rPr>
          <w:spacing w:val="-5"/>
        </w:rPr>
        <w:t xml:space="preserve"> </w:t>
      </w:r>
      <w:r w:rsidRPr="0050765D">
        <w:t>to</w:t>
      </w:r>
      <w:r w:rsidRPr="0050765D">
        <w:rPr>
          <w:spacing w:val="-2"/>
        </w:rPr>
        <w:t xml:space="preserve"> </w:t>
      </w:r>
      <w:r w:rsidRPr="0050765D">
        <w:t>the</w:t>
      </w:r>
      <w:r w:rsidRPr="0050765D">
        <w:rPr>
          <w:spacing w:val="-3"/>
        </w:rPr>
        <w:t xml:space="preserve"> </w:t>
      </w:r>
      <w:r w:rsidRPr="0050765D">
        <w:t>NSA</w:t>
      </w:r>
      <w:r w:rsidRPr="0050765D">
        <w:rPr>
          <w:spacing w:val="-6"/>
        </w:rPr>
        <w:t xml:space="preserve"> </w:t>
      </w:r>
      <w:r w:rsidRPr="0050765D">
        <w:t>and</w:t>
      </w:r>
      <w:r w:rsidRPr="0050765D">
        <w:rPr>
          <w:spacing w:val="-4"/>
        </w:rPr>
        <w:t xml:space="preserve"> </w:t>
      </w:r>
      <w:r w:rsidRPr="0050765D">
        <w:t>ABM</w:t>
      </w:r>
      <w:r w:rsidRPr="0050765D">
        <w:rPr>
          <w:spacing w:val="-7"/>
        </w:rPr>
        <w:t xml:space="preserve"> </w:t>
      </w:r>
      <w:r w:rsidRPr="0050765D">
        <w:t>Faridian.</w:t>
      </w:r>
    </w:p>
    <w:p w14:paraId="7DD39489" w14:textId="567ACD8C" w:rsidR="006E0CCA" w:rsidRPr="0050765D" w:rsidRDefault="006E5B28" w:rsidP="00615BE7"/>
    <w:p w14:paraId="402C55A4" w14:textId="77777777" w:rsidR="009123CF" w:rsidRPr="0050765D" w:rsidRDefault="006E5B28" w:rsidP="00615BE7"/>
    <w:p w14:paraId="1B48BE55" w14:textId="34EBD5EE" w:rsidR="004E0FF9" w:rsidRPr="0050765D" w:rsidRDefault="00910FCA" w:rsidP="009123CF">
      <w:pPr>
        <w:ind w:left="567" w:right="567"/>
        <w:jc w:val="right"/>
        <w:rPr>
          <w:u w:color="000000"/>
        </w:rPr>
      </w:pPr>
      <w:r w:rsidRPr="0050765D">
        <w:rPr>
          <w:u w:color="000000"/>
        </w:rPr>
        <w:t>28</w:t>
      </w:r>
      <w:r w:rsidRPr="0050765D">
        <w:rPr>
          <w:spacing w:val="-3"/>
          <w:u w:color="000000"/>
        </w:rPr>
        <w:t xml:space="preserve"> </w:t>
      </w:r>
      <w:r w:rsidRPr="0050765D">
        <w:rPr>
          <w:u w:color="000000"/>
        </w:rPr>
        <w:t>November</w:t>
      </w:r>
      <w:r w:rsidRPr="0050765D">
        <w:rPr>
          <w:spacing w:val="-13"/>
          <w:u w:color="000000"/>
        </w:rPr>
        <w:t xml:space="preserve"> </w:t>
      </w:r>
      <w:r w:rsidRPr="0050765D">
        <w:rPr>
          <w:u w:color="000000"/>
        </w:rPr>
        <w:t>1991 (Thursday)</w:t>
      </w:r>
    </w:p>
    <w:p w14:paraId="1DE24125" w14:textId="77777777" w:rsidR="004E0FF9" w:rsidRPr="0050765D" w:rsidRDefault="006E5B28" w:rsidP="009123CF">
      <w:pPr>
        <w:ind w:left="567" w:right="567"/>
        <w:rPr>
          <w:u w:color="000000"/>
        </w:rPr>
      </w:pPr>
    </w:p>
    <w:p w14:paraId="4E2AF4D1" w14:textId="76A9E72D" w:rsidR="00E5312E" w:rsidRPr="0050765D" w:rsidRDefault="00910FCA" w:rsidP="009123CF">
      <w:pPr>
        <w:ind w:left="567" w:right="567"/>
      </w:pPr>
      <w:r w:rsidRPr="0050765D">
        <w:t>We went to Pibun Managsahan to e</w:t>
      </w:r>
      <w:r w:rsidRPr="0050765D">
        <w:rPr>
          <w:spacing w:val="2"/>
        </w:rPr>
        <w:t>x</w:t>
      </w:r>
      <w:r w:rsidRPr="0050765D">
        <w:t xml:space="preserve">tend our stay for </w:t>
      </w:r>
      <w:r w:rsidRPr="0050765D">
        <w:rPr>
          <w:spacing w:val="-2"/>
        </w:rPr>
        <w:t>a</w:t>
      </w:r>
      <w:r w:rsidRPr="0050765D">
        <w:t>nother week and received</w:t>
      </w:r>
      <w:r w:rsidRPr="0050765D">
        <w:rPr>
          <w:spacing w:val="-3"/>
        </w:rPr>
        <w:t xml:space="preserve"> </w:t>
      </w:r>
      <w:r w:rsidRPr="0050765D">
        <w:t>a</w:t>
      </w:r>
      <w:r w:rsidRPr="0050765D">
        <w:rPr>
          <w:spacing w:val="6"/>
        </w:rPr>
        <w:t xml:space="preserve"> </w:t>
      </w:r>
      <w:r w:rsidRPr="0050765D">
        <w:t>letter</w:t>
      </w:r>
      <w:r w:rsidRPr="0050765D">
        <w:rPr>
          <w:spacing w:val="6"/>
        </w:rPr>
        <w:t xml:space="preserve"> </w:t>
      </w:r>
      <w:r w:rsidRPr="0050765D">
        <w:t>from</w:t>
      </w:r>
      <w:r w:rsidRPr="0050765D">
        <w:rPr>
          <w:spacing w:val="1"/>
        </w:rPr>
        <w:t xml:space="preserve"> </w:t>
      </w:r>
      <w:r w:rsidRPr="0050765D">
        <w:t>ABM Mr</w:t>
      </w:r>
      <w:r w:rsidRPr="0050765D">
        <w:rPr>
          <w:spacing w:val="2"/>
        </w:rPr>
        <w:t xml:space="preserve"> </w:t>
      </w:r>
      <w:r w:rsidRPr="0050765D">
        <w:t>Faridian</w:t>
      </w:r>
      <w:r w:rsidRPr="0050765D">
        <w:rPr>
          <w:spacing w:val="-3"/>
        </w:rPr>
        <w:t xml:space="preserve"> </w:t>
      </w:r>
      <w:r w:rsidRPr="0050765D">
        <w:t>to</w:t>
      </w:r>
      <w:r w:rsidRPr="0050765D">
        <w:rPr>
          <w:spacing w:val="4"/>
        </w:rPr>
        <w:t xml:space="preserve"> </w:t>
      </w:r>
      <w:r w:rsidRPr="0050765D">
        <w:t>meet</w:t>
      </w:r>
      <w:r w:rsidRPr="0050765D">
        <w:rPr>
          <w:spacing w:val="7"/>
        </w:rPr>
        <w:t xml:space="preserve"> </w:t>
      </w:r>
      <w:r w:rsidRPr="0050765D">
        <w:t>wi</w:t>
      </w:r>
      <w:r w:rsidRPr="0050765D">
        <w:rPr>
          <w:spacing w:val="1"/>
        </w:rPr>
        <w:t>t</w:t>
      </w:r>
      <w:r w:rsidRPr="0050765D">
        <w:t>h</w:t>
      </w:r>
      <w:r w:rsidRPr="0050765D">
        <w:rPr>
          <w:spacing w:val="5"/>
        </w:rPr>
        <w:t xml:space="preserve"> </w:t>
      </w:r>
      <w:r w:rsidRPr="0050765D">
        <w:t>the</w:t>
      </w:r>
      <w:r w:rsidRPr="0050765D">
        <w:rPr>
          <w:spacing w:val="3"/>
        </w:rPr>
        <w:t xml:space="preserve"> </w:t>
      </w:r>
      <w:r w:rsidRPr="0050765D">
        <w:t>Ba</w:t>
      </w:r>
      <w:r w:rsidRPr="0050765D">
        <w:rPr>
          <w:spacing w:val="2"/>
        </w:rPr>
        <w:t>h</w:t>
      </w:r>
      <w:r w:rsidRPr="0050765D">
        <w:t>á’ís</w:t>
      </w:r>
      <w:r w:rsidRPr="0050765D">
        <w:rPr>
          <w:spacing w:val="-3"/>
        </w:rPr>
        <w:t xml:space="preserve"> </w:t>
      </w:r>
      <w:r w:rsidRPr="0050765D">
        <w:t>of</w:t>
      </w:r>
      <w:r w:rsidRPr="0050765D">
        <w:rPr>
          <w:spacing w:val="4"/>
        </w:rPr>
        <w:t xml:space="preserve"> </w:t>
      </w:r>
      <w:r w:rsidRPr="0050765D">
        <w:t>Nongkhai. Nagen</w:t>
      </w:r>
      <w:r w:rsidRPr="0050765D">
        <w:rPr>
          <w:spacing w:val="2"/>
        </w:rPr>
        <w:t xml:space="preserve"> </w:t>
      </w:r>
      <w:r w:rsidRPr="0050765D">
        <w:t>immediately</w:t>
      </w:r>
      <w:r w:rsidRPr="0050765D">
        <w:rPr>
          <w:spacing w:val="11"/>
        </w:rPr>
        <w:t xml:space="preserve"> </w:t>
      </w:r>
      <w:r w:rsidRPr="0050765D">
        <w:t>contacted Lek</w:t>
      </w:r>
      <w:r w:rsidRPr="0050765D">
        <w:rPr>
          <w:spacing w:val="6"/>
        </w:rPr>
        <w:t xml:space="preserve"> </w:t>
      </w:r>
      <w:r w:rsidRPr="0050765D">
        <w:t>to</w:t>
      </w:r>
      <w:r w:rsidRPr="0050765D">
        <w:rPr>
          <w:spacing w:val="6"/>
        </w:rPr>
        <w:t xml:space="preserve"> </w:t>
      </w:r>
      <w:r w:rsidRPr="0050765D">
        <w:t>inform</w:t>
      </w:r>
      <w:r w:rsidRPr="0050765D">
        <w:rPr>
          <w:spacing w:val="1"/>
        </w:rPr>
        <w:t xml:space="preserve"> </w:t>
      </w:r>
      <w:r w:rsidRPr="0050765D">
        <w:t>her</w:t>
      </w:r>
      <w:r w:rsidRPr="0050765D">
        <w:rPr>
          <w:spacing w:val="7"/>
        </w:rPr>
        <w:t xml:space="preserve"> </w:t>
      </w:r>
      <w:r w:rsidRPr="0050765D">
        <w:t>we</w:t>
      </w:r>
      <w:r w:rsidRPr="0050765D">
        <w:rPr>
          <w:spacing w:val="7"/>
        </w:rPr>
        <w:t xml:space="preserve"> </w:t>
      </w:r>
      <w:r w:rsidRPr="0050765D">
        <w:t>were</w:t>
      </w:r>
      <w:r w:rsidRPr="0050765D">
        <w:rPr>
          <w:spacing w:val="5"/>
        </w:rPr>
        <w:t xml:space="preserve"> </w:t>
      </w:r>
      <w:r w:rsidRPr="0050765D">
        <w:t>going</w:t>
      </w:r>
      <w:r w:rsidRPr="0050765D">
        <w:rPr>
          <w:spacing w:val="4"/>
        </w:rPr>
        <w:t xml:space="preserve"> </w:t>
      </w:r>
      <w:r w:rsidRPr="0050765D">
        <w:t>off.</w:t>
      </w:r>
      <w:r w:rsidRPr="0050765D">
        <w:rPr>
          <w:spacing w:val="7"/>
        </w:rPr>
        <w:t xml:space="preserve"> </w:t>
      </w:r>
      <w:r w:rsidRPr="0050765D">
        <w:t>She volunteered to</w:t>
      </w:r>
      <w:r w:rsidRPr="0050765D">
        <w:rPr>
          <w:spacing w:val="11"/>
        </w:rPr>
        <w:t xml:space="preserve"> </w:t>
      </w:r>
      <w:r w:rsidRPr="0050765D">
        <w:t>cook</w:t>
      </w:r>
      <w:r w:rsidRPr="0050765D">
        <w:rPr>
          <w:spacing w:val="8"/>
        </w:rPr>
        <w:t xml:space="preserve"> </w:t>
      </w:r>
      <w:r w:rsidRPr="0050765D">
        <w:t>dinner</w:t>
      </w:r>
      <w:r w:rsidRPr="0050765D">
        <w:rPr>
          <w:spacing w:val="6"/>
        </w:rPr>
        <w:t xml:space="preserve"> </w:t>
      </w:r>
      <w:r w:rsidRPr="0050765D">
        <w:t>(Thai</w:t>
      </w:r>
      <w:r w:rsidRPr="0050765D">
        <w:rPr>
          <w:spacing w:val="7"/>
        </w:rPr>
        <w:t xml:space="preserve"> </w:t>
      </w:r>
      <w:r w:rsidRPr="0050765D">
        <w:t>dishes</w:t>
      </w:r>
      <w:r w:rsidRPr="0050765D">
        <w:rPr>
          <w:spacing w:val="6"/>
        </w:rPr>
        <w:t xml:space="preserve"> </w:t>
      </w:r>
      <w:r w:rsidRPr="0050765D">
        <w:rPr>
          <w:highlight w:val="yellow"/>
        </w:rPr>
        <w:t>0</w:t>
      </w:r>
      <w:r w:rsidRPr="0050765D">
        <w:rPr>
          <w:spacing w:val="12"/>
        </w:rPr>
        <w:t xml:space="preserve"> </w:t>
      </w:r>
      <w:r w:rsidRPr="0050765D">
        <w:t>for</w:t>
      </w:r>
      <w:r w:rsidRPr="0050765D">
        <w:rPr>
          <w:spacing w:val="10"/>
        </w:rPr>
        <w:t xml:space="preserve"> </w:t>
      </w:r>
      <w:r w:rsidRPr="0050765D">
        <w:t>us.</w:t>
      </w:r>
      <w:r w:rsidRPr="0050765D">
        <w:rPr>
          <w:spacing w:val="10"/>
        </w:rPr>
        <w:t xml:space="preserve"> </w:t>
      </w:r>
      <w:r w:rsidRPr="0050765D">
        <w:rPr>
          <w:spacing w:val="-1"/>
        </w:rPr>
        <w:t>W</w:t>
      </w:r>
      <w:r w:rsidRPr="0050765D">
        <w:t>e</w:t>
      </w:r>
      <w:r w:rsidRPr="0050765D">
        <w:rPr>
          <w:spacing w:val="11"/>
        </w:rPr>
        <w:t xml:space="preserve"> </w:t>
      </w:r>
      <w:r w:rsidRPr="0050765D">
        <w:t>had</w:t>
      </w:r>
      <w:r w:rsidRPr="0050765D">
        <w:rPr>
          <w:spacing w:val="10"/>
        </w:rPr>
        <w:t xml:space="preserve"> </w:t>
      </w:r>
      <w:r w:rsidRPr="0050765D">
        <w:t>wonderful</w:t>
      </w:r>
      <w:r w:rsidRPr="0050765D">
        <w:rPr>
          <w:spacing w:val="3"/>
        </w:rPr>
        <w:t xml:space="preserve"> </w:t>
      </w:r>
      <w:r w:rsidRPr="0050765D">
        <w:rPr>
          <w:spacing w:val="-1"/>
        </w:rPr>
        <w:t>t</w:t>
      </w:r>
      <w:r w:rsidRPr="0050765D">
        <w:t>ime</w:t>
      </w:r>
      <w:r w:rsidRPr="0050765D">
        <w:rPr>
          <w:spacing w:val="11"/>
        </w:rPr>
        <w:t xml:space="preserve"> </w:t>
      </w:r>
      <w:r w:rsidRPr="0050765D">
        <w:t>with her</w:t>
      </w:r>
      <w:r w:rsidRPr="0050765D">
        <w:rPr>
          <w:spacing w:val="-4"/>
        </w:rPr>
        <w:t xml:space="preserve"> </w:t>
      </w:r>
      <w:r w:rsidRPr="0050765D">
        <w:t>and</w:t>
      </w:r>
      <w:r w:rsidRPr="0050765D">
        <w:rPr>
          <w:spacing w:val="-4"/>
        </w:rPr>
        <w:t xml:space="preserve"> </w:t>
      </w:r>
      <w:r w:rsidRPr="0050765D">
        <w:t>Nagen’s</w:t>
      </w:r>
      <w:r w:rsidRPr="0050765D">
        <w:rPr>
          <w:spacing w:val="-9"/>
        </w:rPr>
        <w:t xml:space="preserve"> </w:t>
      </w:r>
      <w:r w:rsidRPr="0050765D">
        <w:t>fa</w:t>
      </w:r>
      <w:r w:rsidRPr="0050765D">
        <w:rPr>
          <w:spacing w:val="-1"/>
        </w:rPr>
        <w:t>m</w:t>
      </w:r>
      <w:r w:rsidRPr="0050765D">
        <w:t>ily.</w:t>
      </w:r>
    </w:p>
    <w:p w14:paraId="1066D6E5" w14:textId="77777777" w:rsidR="006E0CCA" w:rsidRPr="0050765D" w:rsidRDefault="006E5B28" w:rsidP="00615BE7"/>
    <w:p w14:paraId="544ECC08" w14:textId="77777777" w:rsidR="006E0CCA" w:rsidRPr="0050765D" w:rsidRDefault="006E5B28" w:rsidP="00615BE7"/>
    <w:p w14:paraId="6DF63BA0" w14:textId="77777777" w:rsidR="006E0CCA" w:rsidRPr="0050765D" w:rsidRDefault="00910FCA" w:rsidP="009123CF">
      <w:pPr>
        <w:ind w:left="567" w:right="567"/>
        <w:jc w:val="right"/>
      </w:pPr>
      <w:r w:rsidRPr="0050765D">
        <w:rPr>
          <w:u w:color="000000"/>
        </w:rPr>
        <w:t>29</w:t>
      </w:r>
      <w:r w:rsidRPr="0050765D">
        <w:rPr>
          <w:spacing w:val="-3"/>
          <w:u w:color="000000"/>
        </w:rPr>
        <w:t xml:space="preserve"> </w:t>
      </w:r>
      <w:r w:rsidRPr="0050765D">
        <w:rPr>
          <w:u w:color="000000"/>
        </w:rPr>
        <w:t>November</w:t>
      </w:r>
      <w:r w:rsidRPr="0050765D">
        <w:rPr>
          <w:spacing w:val="-13"/>
          <w:u w:color="000000"/>
        </w:rPr>
        <w:t xml:space="preserve"> </w:t>
      </w:r>
      <w:r w:rsidRPr="0050765D">
        <w:rPr>
          <w:u w:color="000000"/>
        </w:rPr>
        <w:t>1991</w:t>
      </w:r>
      <w:r w:rsidRPr="0050765D">
        <w:rPr>
          <w:spacing w:val="-6"/>
          <w:u w:color="000000"/>
        </w:rPr>
        <w:t xml:space="preserve"> </w:t>
      </w:r>
      <w:r w:rsidRPr="0050765D">
        <w:rPr>
          <w:u w:color="000000"/>
        </w:rPr>
        <w:t>(Friday)</w:t>
      </w:r>
    </w:p>
    <w:p w14:paraId="1700CA70" w14:textId="77777777" w:rsidR="006E0CCA" w:rsidRPr="0050765D" w:rsidRDefault="006E5B28" w:rsidP="009123CF">
      <w:pPr>
        <w:ind w:left="567" w:right="567"/>
      </w:pPr>
    </w:p>
    <w:p w14:paraId="406F3495" w14:textId="12EB920A" w:rsidR="006E0CCA" w:rsidRPr="0050765D" w:rsidRDefault="00910FCA" w:rsidP="009123CF">
      <w:pPr>
        <w:ind w:left="567" w:right="567"/>
      </w:pPr>
      <w:r w:rsidRPr="0050765D">
        <w:t>Left</w:t>
      </w:r>
      <w:r w:rsidRPr="0050765D">
        <w:rPr>
          <w:spacing w:val="14"/>
        </w:rPr>
        <w:t xml:space="preserve"> </w:t>
      </w:r>
      <w:r w:rsidRPr="0050765D">
        <w:t>Ubon</w:t>
      </w:r>
      <w:r w:rsidRPr="0050765D">
        <w:rPr>
          <w:spacing w:val="8"/>
        </w:rPr>
        <w:t xml:space="preserve"> </w:t>
      </w:r>
      <w:r w:rsidRPr="0050765D">
        <w:t>for</w:t>
      </w:r>
      <w:r w:rsidRPr="0050765D">
        <w:rPr>
          <w:spacing w:val="11"/>
        </w:rPr>
        <w:t xml:space="preserve"> </w:t>
      </w:r>
      <w:r w:rsidRPr="0050765D">
        <w:t>Nongkhai</w:t>
      </w:r>
      <w:r w:rsidRPr="0050765D">
        <w:rPr>
          <w:spacing w:val="3"/>
        </w:rPr>
        <w:t xml:space="preserve"> </w:t>
      </w:r>
      <w:r w:rsidRPr="0050765D">
        <w:t>by</w:t>
      </w:r>
      <w:r w:rsidRPr="0050765D">
        <w:rPr>
          <w:spacing w:val="11"/>
        </w:rPr>
        <w:t xml:space="preserve"> </w:t>
      </w:r>
      <w:r w:rsidRPr="0050765D">
        <w:t>tour</w:t>
      </w:r>
      <w:r w:rsidRPr="0050765D">
        <w:rPr>
          <w:spacing w:val="9"/>
        </w:rPr>
        <w:t xml:space="preserve"> </w:t>
      </w:r>
      <w:r w:rsidRPr="0050765D">
        <w:t>bus</w:t>
      </w:r>
      <w:r w:rsidRPr="0050765D">
        <w:rPr>
          <w:spacing w:val="10"/>
        </w:rPr>
        <w:t xml:space="preserve"> </w:t>
      </w:r>
      <w:r w:rsidRPr="0050765D">
        <w:t>at</w:t>
      </w:r>
      <w:r w:rsidRPr="0050765D">
        <w:rPr>
          <w:spacing w:val="14"/>
        </w:rPr>
        <w:t xml:space="preserve"> </w:t>
      </w:r>
      <w:r w:rsidRPr="0050765D">
        <w:t>8</w:t>
      </w:r>
      <w:r w:rsidRPr="0050765D">
        <w:rPr>
          <w:spacing w:val="13"/>
        </w:rPr>
        <w:t xml:space="preserve"> </w:t>
      </w:r>
      <w:r w:rsidRPr="0050765D">
        <w:t>a</w:t>
      </w:r>
      <w:r w:rsidRPr="0050765D">
        <w:rPr>
          <w:spacing w:val="2"/>
        </w:rPr>
        <w:t>.</w:t>
      </w:r>
      <w:r w:rsidRPr="0050765D">
        <w:rPr>
          <w:spacing w:val="-1"/>
        </w:rPr>
        <w:t>m</w:t>
      </w:r>
      <w:r w:rsidRPr="0050765D">
        <w:t>.</w:t>
      </w:r>
      <w:r w:rsidRPr="0050765D">
        <w:rPr>
          <w:spacing w:val="9"/>
        </w:rPr>
        <w:t xml:space="preserve"> </w:t>
      </w:r>
      <w:r w:rsidRPr="0050765D">
        <w:t>Arrived</w:t>
      </w:r>
      <w:r w:rsidRPr="0050765D">
        <w:rPr>
          <w:spacing w:val="5"/>
        </w:rPr>
        <w:t xml:space="preserve"> </w:t>
      </w:r>
      <w:r w:rsidRPr="0050765D">
        <w:t>at</w:t>
      </w:r>
      <w:r w:rsidRPr="0050765D">
        <w:rPr>
          <w:spacing w:val="14"/>
        </w:rPr>
        <w:t xml:space="preserve"> </w:t>
      </w:r>
      <w:r w:rsidRPr="0050765D">
        <w:t>about</w:t>
      </w:r>
      <w:r w:rsidRPr="0050765D">
        <w:rPr>
          <w:spacing w:val="8"/>
        </w:rPr>
        <w:t xml:space="preserve"> </w:t>
      </w:r>
      <w:r w:rsidRPr="0050765D">
        <w:t>3.45</w:t>
      </w:r>
      <w:r w:rsidRPr="0050765D">
        <w:rPr>
          <w:spacing w:val="9"/>
        </w:rPr>
        <w:t xml:space="preserve"> </w:t>
      </w:r>
      <w:r w:rsidRPr="0050765D">
        <w:t>p</w:t>
      </w:r>
      <w:r w:rsidRPr="0050765D">
        <w:rPr>
          <w:spacing w:val="-2"/>
        </w:rPr>
        <w:t>.</w:t>
      </w:r>
      <w:r w:rsidRPr="0050765D">
        <w:t>m.</w:t>
      </w:r>
      <w:r w:rsidRPr="0050765D">
        <w:rPr>
          <w:spacing w:val="9"/>
        </w:rPr>
        <w:t xml:space="preserve"> </w:t>
      </w:r>
      <w:r w:rsidRPr="0050765D">
        <w:t>at</w:t>
      </w:r>
      <w:r w:rsidRPr="0050765D">
        <w:rPr>
          <w:spacing w:val="14"/>
        </w:rPr>
        <w:t xml:space="preserve"> </w:t>
      </w:r>
      <w:r w:rsidRPr="0050765D">
        <w:t>the Bahá’í</w:t>
      </w:r>
      <w:r w:rsidRPr="0050765D">
        <w:rPr>
          <w:spacing w:val="3"/>
        </w:rPr>
        <w:t xml:space="preserve"> </w:t>
      </w:r>
      <w:r w:rsidRPr="0050765D">
        <w:t>Centre</w:t>
      </w:r>
      <w:r w:rsidRPr="0050765D">
        <w:rPr>
          <w:spacing w:val="3"/>
        </w:rPr>
        <w:t xml:space="preserve"> </w:t>
      </w:r>
      <w:r w:rsidRPr="0050765D">
        <w:t>in</w:t>
      </w:r>
      <w:r w:rsidRPr="0050765D">
        <w:rPr>
          <w:spacing w:val="7"/>
        </w:rPr>
        <w:t xml:space="preserve"> </w:t>
      </w:r>
      <w:r w:rsidRPr="0050765D">
        <w:t>Nongkhai.</w:t>
      </w:r>
      <w:r w:rsidRPr="0050765D">
        <w:rPr>
          <w:spacing w:val="-3"/>
        </w:rPr>
        <w:t xml:space="preserve"> </w:t>
      </w:r>
      <w:r w:rsidRPr="0050765D">
        <w:t>ABM</w:t>
      </w:r>
      <w:r w:rsidRPr="0050765D">
        <w:rPr>
          <w:spacing w:val="3"/>
        </w:rPr>
        <w:t xml:space="preserve"> </w:t>
      </w:r>
      <w:r w:rsidRPr="0050765D">
        <w:t>Mr</w:t>
      </w:r>
      <w:r w:rsidRPr="0050765D">
        <w:rPr>
          <w:spacing w:val="5"/>
        </w:rPr>
        <w:t xml:space="preserve"> </w:t>
      </w:r>
      <w:r w:rsidRPr="0050765D">
        <w:t>Sukhum gave</w:t>
      </w:r>
      <w:r w:rsidRPr="0050765D">
        <w:rPr>
          <w:spacing w:val="4"/>
        </w:rPr>
        <w:t xml:space="preserve"> </w:t>
      </w:r>
      <w:r w:rsidRPr="0050765D">
        <w:t>us</w:t>
      </w:r>
      <w:r w:rsidRPr="0050765D">
        <w:rPr>
          <w:spacing w:val="6"/>
        </w:rPr>
        <w:t xml:space="preserve"> </w:t>
      </w:r>
      <w:r w:rsidRPr="0050765D">
        <w:t>a</w:t>
      </w:r>
      <w:r w:rsidRPr="0050765D">
        <w:rPr>
          <w:spacing w:val="9"/>
        </w:rPr>
        <w:t xml:space="preserve"> </w:t>
      </w:r>
      <w:r w:rsidRPr="0050765D">
        <w:t>warm</w:t>
      </w:r>
      <w:r w:rsidRPr="0050765D">
        <w:rPr>
          <w:spacing w:val="2"/>
        </w:rPr>
        <w:t xml:space="preserve"> </w:t>
      </w:r>
      <w:r w:rsidRPr="0050765D">
        <w:t>welcome.</w:t>
      </w:r>
      <w:r w:rsidRPr="0050765D">
        <w:rPr>
          <w:spacing w:val="-1"/>
        </w:rPr>
        <w:t xml:space="preserve"> </w:t>
      </w:r>
      <w:r w:rsidRPr="0050765D">
        <w:t>Later 2</w:t>
      </w:r>
      <w:r w:rsidRPr="0050765D">
        <w:rPr>
          <w:spacing w:val="32"/>
        </w:rPr>
        <w:t xml:space="preserve"> </w:t>
      </w:r>
      <w:r w:rsidRPr="0050765D">
        <w:t>Bahá’í</w:t>
      </w:r>
      <w:r w:rsidRPr="0050765D">
        <w:rPr>
          <w:spacing w:val="27"/>
        </w:rPr>
        <w:t xml:space="preserve"> </w:t>
      </w:r>
      <w:r w:rsidRPr="0050765D">
        <w:t>you</w:t>
      </w:r>
      <w:r w:rsidRPr="0050765D">
        <w:rPr>
          <w:spacing w:val="-1"/>
        </w:rPr>
        <w:t>t</w:t>
      </w:r>
      <w:r w:rsidRPr="0050765D">
        <w:t>hs</w:t>
      </w:r>
      <w:r w:rsidRPr="0050765D">
        <w:rPr>
          <w:spacing w:val="26"/>
        </w:rPr>
        <w:t xml:space="preserve"> </w:t>
      </w:r>
      <w:r w:rsidRPr="0050765D">
        <w:t>dropped</w:t>
      </w:r>
      <w:r w:rsidRPr="0050765D">
        <w:rPr>
          <w:spacing w:val="24"/>
        </w:rPr>
        <w:t xml:space="preserve"> </w:t>
      </w:r>
      <w:r w:rsidRPr="0050765D">
        <w:t>by</w:t>
      </w:r>
      <w:r w:rsidRPr="0050765D">
        <w:rPr>
          <w:spacing w:val="30"/>
        </w:rPr>
        <w:t xml:space="preserve"> </w:t>
      </w:r>
      <w:r w:rsidRPr="0050765D">
        <w:t>and</w:t>
      </w:r>
      <w:r w:rsidRPr="0050765D">
        <w:rPr>
          <w:spacing w:val="29"/>
        </w:rPr>
        <w:t xml:space="preserve"> </w:t>
      </w:r>
      <w:r w:rsidRPr="0050765D">
        <w:rPr>
          <w:spacing w:val="-1"/>
        </w:rPr>
        <w:t>me</w:t>
      </w:r>
      <w:r w:rsidRPr="0050765D">
        <w:t>t</w:t>
      </w:r>
      <w:r w:rsidRPr="0050765D">
        <w:rPr>
          <w:spacing w:val="31"/>
        </w:rPr>
        <w:t xml:space="preserve"> </w:t>
      </w:r>
      <w:r w:rsidRPr="0050765D">
        <w:t>us.</w:t>
      </w:r>
      <w:r w:rsidRPr="0050765D">
        <w:rPr>
          <w:spacing w:val="29"/>
        </w:rPr>
        <w:t xml:space="preserve"> </w:t>
      </w:r>
      <w:r w:rsidRPr="0050765D">
        <w:t>They</w:t>
      </w:r>
      <w:r w:rsidRPr="0050765D">
        <w:rPr>
          <w:spacing w:val="27"/>
        </w:rPr>
        <w:t xml:space="preserve"> </w:t>
      </w:r>
      <w:r w:rsidRPr="0050765D">
        <w:t>were</w:t>
      </w:r>
      <w:r w:rsidRPr="0050765D">
        <w:rPr>
          <w:spacing w:val="28"/>
        </w:rPr>
        <w:t xml:space="preserve"> </w:t>
      </w:r>
      <w:r w:rsidRPr="0050765D">
        <w:t>Darin</w:t>
      </w:r>
      <w:r w:rsidRPr="0050765D">
        <w:rPr>
          <w:spacing w:val="27"/>
        </w:rPr>
        <w:t xml:space="preserve"> </w:t>
      </w:r>
      <w:r w:rsidRPr="0050765D">
        <w:t>and</w:t>
      </w:r>
      <w:r w:rsidRPr="0050765D">
        <w:rPr>
          <w:spacing w:val="29"/>
        </w:rPr>
        <w:t xml:space="preserve"> </w:t>
      </w:r>
      <w:r w:rsidRPr="0050765D">
        <w:t>Unchally</w:t>
      </w:r>
      <w:r w:rsidRPr="0050765D">
        <w:rPr>
          <w:spacing w:val="23"/>
        </w:rPr>
        <w:t xml:space="preserve"> </w:t>
      </w:r>
      <w:r w:rsidRPr="0050765D">
        <w:t>(The first</w:t>
      </w:r>
      <w:r w:rsidRPr="0050765D">
        <w:rPr>
          <w:spacing w:val="29"/>
        </w:rPr>
        <w:t xml:space="preserve"> </w:t>
      </w:r>
      <w:r w:rsidRPr="0050765D">
        <w:t>believer</w:t>
      </w:r>
      <w:r w:rsidRPr="0050765D">
        <w:rPr>
          <w:spacing w:val="25"/>
        </w:rPr>
        <w:t xml:space="preserve"> </w:t>
      </w:r>
      <w:r w:rsidRPr="0050765D">
        <w:t>in</w:t>
      </w:r>
      <w:r w:rsidRPr="0050765D">
        <w:rPr>
          <w:spacing w:val="32"/>
        </w:rPr>
        <w:t xml:space="preserve"> </w:t>
      </w:r>
      <w:r w:rsidRPr="0050765D">
        <w:t>Nongkhai). Unchelly</w:t>
      </w:r>
      <w:r w:rsidRPr="0050765D">
        <w:rPr>
          <w:spacing w:val="25"/>
        </w:rPr>
        <w:t xml:space="preserve"> </w:t>
      </w:r>
      <w:r w:rsidRPr="0050765D">
        <w:t>later</w:t>
      </w:r>
      <w:r w:rsidRPr="0050765D">
        <w:rPr>
          <w:spacing w:val="35"/>
        </w:rPr>
        <w:t xml:space="preserve"> </w:t>
      </w:r>
      <w:r w:rsidRPr="0050765D">
        <w:t>brought</w:t>
      </w:r>
      <w:r w:rsidRPr="0050765D">
        <w:rPr>
          <w:spacing w:val="26"/>
        </w:rPr>
        <w:t xml:space="preserve"> </w:t>
      </w:r>
      <w:r w:rsidRPr="0050765D">
        <w:t>h</w:t>
      </w:r>
      <w:r w:rsidRPr="0050765D">
        <w:rPr>
          <w:spacing w:val="-1"/>
        </w:rPr>
        <w:t>e</w:t>
      </w:r>
      <w:r w:rsidRPr="0050765D">
        <w:t>r</w:t>
      </w:r>
      <w:r w:rsidRPr="0050765D">
        <w:rPr>
          <w:spacing w:val="30"/>
        </w:rPr>
        <w:t xml:space="preserve"> </w:t>
      </w:r>
      <w:r w:rsidRPr="0050765D">
        <w:t>friend</w:t>
      </w:r>
      <w:r w:rsidRPr="0050765D">
        <w:rPr>
          <w:spacing w:val="27"/>
        </w:rPr>
        <w:t xml:space="preserve"> </w:t>
      </w:r>
      <w:r w:rsidRPr="0050765D">
        <w:rPr>
          <w:spacing w:val="-1"/>
        </w:rPr>
        <w:lastRenderedPageBreak/>
        <w:t>t</w:t>
      </w:r>
      <w:r w:rsidRPr="0050765D">
        <w:t>o</w:t>
      </w:r>
      <w:r w:rsidRPr="0050765D">
        <w:rPr>
          <w:spacing w:val="34"/>
        </w:rPr>
        <w:t xml:space="preserve"> </w:t>
      </w:r>
      <w:r w:rsidRPr="0050765D">
        <w:rPr>
          <w:spacing w:val="-1"/>
        </w:rPr>
        <w:t>m</w:t>
      </w:r>
      <w:r w:rsidRPr="0050765D">
        <w:t>eet</w:t>
      </w:r>
      <w:r w:rsidRPr="0050765D">
        <w:rPr>
          <w:spacing w:val="33"/>
        </w:rPr>
        <w:t xml:space="preserve"> </w:t>
      </w:r>
      <w:r w:rsidRPr="0050765D">
        <w:t>us</w:t>
      </w:r>
      <w:r w:rsidRPr="0050765D">
        <w:rPr>
          <w:spacing w:val="31"/>
        </w:rPr>
        <w:t xml:space="preserve"> </w:t>
      </w:r>
      <w:r w:rsidRPr="0050765D">
        <w:t>and she</w:t>
      </w:r>
      <w:r w:rsidRPr="0050765D">
        <w:rPr>
          <w:spacing w:val="-2"/>
        </w:rPr>
        <w:t xml:space="preserve"> </w:t>
      </w:r>
      <w:r w:rsidRPr="0050765D">
        <w:t>started</w:t>
      </w:r>
      <w:r w:rsidRPr="0050765D">
        <w:rPr>
          <w:spacing w:val="-5"/>
        </w:rPr>
        <w:t xml:space="preserve"> </w:t>
      </w:r>
      <w:r w:rsidRPr="0050765D">
        <w:t>teaching</w:t>
      </w:r>
      <w:r w:rsidRPr="0050765D">
        <w:rPr>
          <w:spacing w:val="-7"/>
        </w:rPr>
        <w:t xml:space="preserve"> </w:t>
      </w:r>
      <w:r w:rsidRPr="0050765D">
        <w:t>her</w:t>
      </w:r>
      <w:r w:rsidRPr="0050765D">
        <w:rPr>
          <w:spacing w:val="-2"/>
        </w:rPr>
        <w:t xml:space="preserve"> </w:t>
      </w:r>
      <w:r w:rsidRPr="0050765D">
        <w:t>the</w:t>
      </w:r>
      <w:r w:rsidRPr="0050765D">
        <w:rPr>
          <w:spacing w:val="-1"/>
        </w:rPr>
        <w:t xml:space="preserve"> </w:t>
      </w:r>
      <w:r w:rsidRPr="0050765D">
        <w:t>Faith.</w:t>
      </w:r>
      <w:r w:rsidRPr="0050765D">
        <w:rPr>
          <w:spacing w:val="-4"/>
        </w:rPr>
        <w:t xml:space="preserve"> </w:t>
      </w:r>
      <w:r w:rsidRPr="0050765D">
        <w:t>ABM</w:t>
      </w:r>
      <w:r w:rsidRPr="0050765D">
        <w:rPr>
          <w:spacing w:val="-4"/>
        </w:rPr>
        <w:t xml:space="preserve"> </w:t>
      </w:r>
      <w:r w:rsidRPr="0050765D">
        <w:t>Sukhum</w:t>
      </w:r>
      <w:r w:rsidRPr="0050765D">
        <w:rPr>
          <w:spacing w:val="-9"/>
        </w:rPr>
        <w:t xml:space="preserve"> </w:t>
      </w:r>
      <w:r w:rsidRPr="0050765D">
        <w:t>took</w:t>
      </w:r>
      <w:r w:rsidRPr="0050765D">
        <w:rPr>
          <w:spacing w:val="-3"/>
        </w:rPr>
        <w:t xml:space="preserve"> </w:t>
      </w:r>
      <w:r w:rsidRPr="0050765D">
        <w:t>us and</w:t>
      </w:r>
      <w:r w:rsidRPr="0050765D">
        <w:rPr>
          <w:spacing w:val="-2"/>
        </w:rPr>
        <w:t xml:space="preserve"> </w:t>
      </w:r>
      <w:r w:rsidRPr="0050765D">
        <w:t>Darin</w:t>
      </w:r>
      <w:r w:rsidRPr="0050765D">
        <w:rPr>
          <w:spacing w:val="-4"/>
        </w:rPr>
        <w:t xml:space="preserve"> </w:t>
      </w:r>
      <w:r w:rsidRPr="0050765D">
        <w:t>for</w:t>
      </w:r>
      <w:r w:rsidRPr="0050765D">
        <w:rPr>
          <w:spacing w:val="-1"/>
        </w:rPr>
        <w:t xml:space="preserve"> </w:t>
      </w:r>
      <w:r w:rsidRPr="0050765D">
        <w:t>d</w:t>
      </w:r>
      <w:r w:rsidRPr="0050765D">
        <w:rPr>
          <w:spacing w:val="-1"/>
        </w:rPr>
        <w:t>i</w:t>
      </w:r>
      <w:r w:rsidRPr="0050765D">
        <w:t>nner</w:t>
      </w:r>
      <w:r w:rsidRPr="0050765D">
        <w:rPr>
          <w:spacing w:val="-5"/>
        </w:rPr>
        <w:t xml:space="preserve"> </w:t>
      </w:r>
      <w:r w:rsidRPr="0050765D">
        <w:t>at a</w:t>
      </w:r>
      <w:r w:rsidRPr="0050765D">
        <w:rPr>
          <w:spacing w:val="8"/>
        </w:rPr>
        <w:t xml:space="preserve"> </w:t>
      </w:r>
      <w:r w:rsidRPr="0050765D">
        <w:t>stall</w:t>
      </w:r>
      <w:r w:rsidRPr="0050765D">
        <w:rPr>
          <w:spacing w:val="8"/>
        </w:rPr>
        <w:t xml:space="preserve"> </w:t>
      </w:r>
      <w:r w:rsidRPr="0050765D">
        <w:t>where</w:t>
      </w:r>
      <w:r w:rsidRPr="0050765D">
        <w:rPr>
          <w:spacing w:val="1"/>
        </w:rPr>
        <w:t xml:space="preserve"> </w:t>
      </w:r>
      <w:r w:rsidRPr="0050765D">
        <w:t>a</w:t>
      </w:r>
      <w:r w:rsidRPr="0050765D">
        <w:rPr>
          <w:spacing w:val="8"/>
        </w:rPr>
        <w:t xml:space="preserve"> </w:t>
      </w:r>
      <w:r w:rsidRPr="0050765D">
        <w:t>Bahá</w:t>
      </w:r>
      <w:r w:rsidRPr="0050765D">
        <w:rPr>
          <w:spacing w:val="2"/>
        </w:rPr>
        <w:t>’</w:t>
      </w:r>
      <w:r w:rsidRPr="0050765D">
        <w:t>í</w:t>
      </w:r>
      <w:r w:rsidRPr="0050765D">
        <w:rPr>
          <w:spacing w:val="1"/>
        </w:rPr>
        <w:t xml:space="preserve"> </w:t>
      </w:r>
      <w:r w:rsidRPr="0050765D">
        <w:t>youth</w:t>
      </w:r>
      <w:r w:rsidRPr="0050765D">
        <w:rPr>
          <w:spacing w:val="1"/>
        </w:rPr>
        <w:t xml:space="preserve"> </w:t>
      </w:r>
      <w:r w:rsidRPr="0050765D">
        <w:t>Suzy</w:t>
      </w:r>
      <w:r w:rsidRPr="0050765D">
        <w:rPr>
          <w:spacing w:val="2"/>
        </w:rPr>
        <w:t xml:space="preserve"> </w:t>
      </w:r>
      <w:r w:rsidRPr="0050765D">
        <w:t>works. After</w:t>
      </w:r>
      <w:r w:rsidRPr="0050765D">
        <w:rPr>
          <w:spacing w:val="2"/>
        </w:rPr>
        <w:t xml:space="preserve"> </w:t>
      </w:r>
      <w:r w:rsidRPr="0050765D">
        <w:t>dinner, we</w:t>
      </w:r>
      <w:r w:rsidRPr="0050765D">
        <w:rPr>
          <w:spacing w:val="5"/>
        </w:rPr>
        <w:t xml:space="preserve"> </w:t>
      </w:r>
      <w:r w:rsidRPr="0050765D">
        <w:t>went</w:t>
      </w:r>
      <w:r w:rsidRPr="0050765D">
        <w:rPr>
          <w:spacing w:val="2"/>
        </w:rPr>
        <w:t xml:space="preserve"> </w:t>
      </w:r>
      <w:r w:rsidRPr="0050765D">
        <w:t>to</w:t>
      </w:r>
      <w:r w:rsidRPr="0050765D">
        <w:rPr>
          <w:spacing w:val="6"/>
        </w:rPr>
        <w:t xml:space="preserve"> </w:t>
      </w:r>
      <w:r w:rsidRPr="0050765D">
        <w:t>the</w:t>
      </w:r>
      <w:r w:rsidRPr="0050765D">
        <w:rPr>
          <w:spacing w:val="4"/>
        </w:rPr>
        <w:t xml:space="preserve"> </w:t>
      </w:r>
      <w:r w:rsidRPr="0050765D">
        <w:t>house</w:t>
      </w:r>
      <w:r w:rsidRPr="0050765D">
        <w:rPr>
          <w:spacing w:val="1"/>
        </w:rPr>
        <w:t xml:space="preserve"> </w:t>
      </w:r>
      <w:r w:rsidRPr="0050765D">
        <w:t>of Pom</w:t>
      </w:r>
      <w:r w:rsidRPr="0050765D">
        <w:rPr>
          <w:spacing w:val="-1"/>
        </w:rPr>
        <w:t xml:space="preserve"> </w:t>
      </w:r>
      <w:r w:rsidRPr="0050765D">
        <w:t>and</w:t>
      </w:r>
      <w:r w:rsidRPr="0050765D">
        <w:rPr>
          <w:spacing w:val="2"/>
        </w:rPr>
        <w:t xml:space="preserve"> </w:t>
      </w:r>
      <w:r w:rsidRPr="0050765D">
        <w:t>her</w:t>
      </w:r>
      <w:r w:rsidRPr="0050765D">
        <w:rPr>
          <w:spacing w:val="2"/>
        </w:rPr>
        <w:t xml:space="preserve"> </w:t>
      </w:r>
      <w:r w:rsidRPr="0050765D">
        <w:t>younger</w:t>
      </w:r>
      <w:r w:rsidRPr="0050765D">
        <w:rPr>
          <w:spacing w:val="-3"/>
        </w:rPr>
        <w:t xml:space="preserve"> </w:t>
      </w:r>
      <w:r w:rsidRPr="0050765D">
        <w:t>sister.</w:t>
      </w:r>
      <w:r w:rsidRPr="0050765D">
        <w:rPr>
          <w:spacing w:val="-1"/>
        </w:rPr>
        <w:t xml:space="preserve"> </w:t>
      </w:r>
      <w:r w:rsidRPr="0050765D">
        <w:t>Darin offered</w:t>
      </w:r>
      <w:r w:rsidRPr="0050765D">
        <w:rPr>
          <w:spacing w:val="-2"/>
        </w:rPr>
        <w:t xml:space="preserve"> </w:t>
      </w:r>
      <w:r w:rsidRPr="0050765D">
        <w:t>h</w:t>
      </w:r>
      <w:r w:rsidRPr="0050765D">
        <w:rPr>
          <w:spacing w:val="1"/>
        </w:rPr>
        <w:t>e</w:t>
      </w:r>
      <w:r w:rsidRPr="0050765D">
        <w:t>r</w:t>
      </w:r>
      <w:r w:rsidRPr="0050765D">
        <w:rPr>
          <w:spacing w:val="2"/>
        </w:rPr>
        <w:t xml:space="preserve"> </w:t>
      </w:r>
      <w:r w:rsidRPr="0050765D">
        <w:t>place</w:t>
      </w:r>
      <w:r w:rsidRPr="0050765D">
        <w:rPr>
          <w:spacing w:val="6"/>
        </w:rPr>
        <w:t xml:space="preserve"> </w:t>
      </w:r>
      <w:r w:rsidRPr="0050765D">
        <w:t>for</w:t>
      </w:r>
      <w:r w:rsidRPr="0050765D">
        <w:rPr>
          <w:spacing w:val="3"/>
        </w:rPr>
        <w:t xml:space="preserve"> </w:t>
      </w:r>
      <w:r w:rsidRPr="0050765D">
        <w:t>us</w:t>
      </w:r>
      <w:r w:rsidRPr="0050765D">
        <w:rPr>
          <w:spacing w:val="3"/>
        </w:rPr>
        <w:t xml:space="preserve"> </w:t>
      </w:r>
      <w:r w:rsidRPr="0050765D">
        <w:t>to</w:t>
      </w:r>
      <w:r w:rsidRPr="0050765D">
        <w:rPr>
          <w:spacing w:val="4"/>
        </w:rPr>
        <w:t xml:space="preserve"> </w:t>
      </w:r>
      <w:r w:rsidRPr="0050765D">
        <w:t>s</w:t>
      </w:r>
      <w:r w:rsidRPr="0050765D">
        <w:rPr>
          <w:spacing w:val="-1"/>
        </w:rPr>
        <w:t>l</w:t>
      </w:r>
      <w:r w:rsidRPr="0050765D">
        <w:t>eep</w:t>
      </w:r>
      <w:r w:rsidRPr="0050765D">
        <w:rPr>
          <w:spacing w:val="2"/>
        </w:rPr>
        <w:t xml:space="preserve"> </w:t>
      </w:r>
      <w:r w:rsidRPr="0050765D">
        <w:t>at</w:t>
      </w:r>
      <w:r w:rsidRPr="0050765D">
        <w:rPr>
          <w:spacing w:val="6"/>
        </w:rPr>
        <w:t xml:space="preserve"> </w:t>
      </w:r>
      <w:r w:rsidRPr="0050765D">
        <w:t>night. Her house</w:t>
      </w:r>
      <w:r w:rsidRPr="0050765D">
        <w:rPr>
          <w:spacing w:val="-7"/>
        </w:rPr>
        <w:t xml:space="preserve"> </w:t>
      </w:r>
      <w:r w:rsidRPr="0050765D">
        <w:t>is next</w:t>
      </w:r>
      <w:r w:rsidRPr="0050765D">
        <w:rPr>
          <w:spacing w:val="-5"/>
        </w:rPr>
        <w:t xml:space="preserve"> </w:t>
      </w:r>
      <w:r w:rsidRPr="0050765D">
        <w:t>door</w:t>
      </w:r>
      <w:r w:rsidRPr="0050765D">
        <w:rPr>
          <w:spacing w:val="-5"/>
        </w:rPr>
        <w:t xml:space="preserve"> </w:t>
      </w:r>
      <w:r w:rsidRPr="0050765D">
        <w:t>to</w:t>
      </w:r>
      <w:r w:rsidRPr="0050765D">
        <w:rPr>
          <w:spacing w:val="-2"/>
        </w:rPr>
        <w:t xml:space="preserve"> </w:t>
      </w:r>
      <w:r w:rsidRPr="0050765D">
        <w:t>the</w:t>
      </w:r>
      <w:r w:rsidRPr="0050765D">
        <w:rPr>
          <w:spacing w:val="-3"/>
        </w:rPr>
        <w:t xml:space="preserve"> </w:t>
      </w:r>
      <w:r w:rsidRPr="0050765D">
        <w:t>Centre.</w:t>
      </w:r>
    </w:p>
    <w:p w14:paraId="054121DB" w14:textId="77777777" w:rsidR="006E0CCA" w:rsidRPr="0050765D" w:rsidRDefault="006E5B28" w:rsidP="00615BE7"/>
    <w:p w14:paraId="1287716B" w14:textId="77777777" w:rsidR="006E0CCA" w:rsidRPr="0050765D" w:rsidRDefault="006E5B28" w:rsidP="00615BE7"/>
    <w:p w14:paraId="7116C06D" w14:textId="1EC8D30F" w:rsidR="006E0CCA" w:rsidRPr="0050765D" w:rsidRDefault="00910FCA" w:rsidP="009123CF">
      <w:pPr>
        <w:ind w:left="567" w:right="567"/>
        <w:jc w:val="right"/>
      </w:pPr>
      <w:r w:rsidRPr="0050765D">
        <w:rPr>
          <w:u w:color="000000"/>
        </w:rPr>
        <w:t>30</w:t>
      </w:r>
      <w:r w:rsidRPr="0050765D">
        <w:rPr>
          <w:spacing w:val="-3"/>
          <w:u w:color="000000"/>
        </w:rPr>
        <w:t xml:space="preserve"> </w:t>
      </w:r>
      <w:r w:rsidRPr="0050765D">
        <w:rPr>
          <w:u w:color="000000"/>
        </w:rPr>
        <w:t>November</w:t>
      </w:r>
      <w:r w:rsidRPr="0050765D">
        <w:rPr>
          <w:spacing w:val="-13"/>
          <w:u w:color="000000"/>
        </w:rPr>
        <w:t xml:space="preserve"> </w:t>
      </w:r>
      <w:r w:rsidRPr="0050765D">
        <w:rPr>
          <w:u w:color="000000"/>
        </w:rPr>
        <w:t>1991</w:t>
      </w:r>
      <w:r w:rsidRPr="0050765D">
        <w:rPr>
          <w:spacing w:val="-6"/>
          <w:u w:color="000000"/>
        </w:rPr>
        <w:t xml:space="preserve"> (</w:t>
      </w:r>
      <w:r w:rsidRPr="0050765D">
        <w:rPr>
          <w:u w:color="000000"/>
        </w:rPr>
        <w:t>Saturday)</w:t>
      </w:r>
    </w:p>
    <w:p w14:paraId="270B1FD7" w14:textId="77777777" w:rsidR="006E0CCA" w:rsidRPr="0050765D" w:rsidRDefault="006E5B28" w:rsidP="009123CF">
      <w:pPr>
        <w:ind w:left="567" w:right="567"/>
      </w:pPr>
    </w:p>
    <w:p w14:paraId="70D14A14" w14:textId="647342C7" w:rsidR="006E0CCA" w:rsidRPr="0050765D" w:rsidRDefault="00910FCA" w:rsidP="009123CF">
      <w:pPr>
        <w:ind w:left="567" w:right="567"/>
      </w:pPr>
      <w:r w:rsidRPr="0050765D">
        <w:t>We</w:t>
      </w:r>
      <w:r w:rsidRPr="0050765D">
        <w:rPr>
          <w:spacing w:val="38"/>
        </w:rPr>
        <w:t xml:space="preserve"> </w:t>
      </w:r>
      <w:r w:rsidRPr="0050765D">
        <w:t>had</w:t>
      </w:r>
      <w:r w:rsidRPr="0050765D">
        <w:rPr>
          <w:spacing w:val="38"/>
        </w:rPr>
        <w:t xml:space="preserve"> </w:t>
      </w:r>
      <w:r w:rsidRPr="0050765D">
        <w:t>the</w:t>
      </w:r>
      <w:r w:rsidRPr="0050765D">
        <w:rPr>
          <w:spacing w:val="39"/>
        </w:rPr>
        <w:t xml:space="preserve"> </w:t>
      </w:r>
      <w:r w:rsidRPr="0050765D">
        <w:t>priv</w:t>
      </w:r>
      <w:r w:rsidRPr="0050765D">
        <w:rPr>
          <w:spacing w:val="-1"/>
        </w:rPr>
        <w:t>i</w:t>
      </w:r>
      <w:r w:rsidRPr="0050765D">
        <w:t>lege</w:t>
      </w:r>
      <w:r w:rsidRPr="0050765D">
        <w:rPr>
          <w:spacing w:val="33"/>
        </w:rPr>
        <w:t xml:space="preserve"> </w:t>
      </w:r>
      <w:r w:rsidRPr="0050765D">
        <w:t>to</w:t>
      </w:r>
      <w:r w:rsidRPr="0050765D">
        <w:rPr>
          <w:spacing w:val="40"/>
        </w:rPr>
        <w:t xml:space="preserve"> </w:t>
      </w:r>
      <w:r w:rsidRPr="0050765D">
        <w:t>observe</w:t>
      </w:r>
      <w:r w:rsidRPr="0050765D">
        <w:rPr>
          <w:spacing w:val="33"/>
        </w:rPr>
        <w:t xml:space="preserve"> </w:t>
      </w:r>
      <w:r w:rsidRPr="0050765D">
        <w:t>how</w:t>
      </w:r>
      <w:r w:rsidRPr="0050765D">
        <w:rPr>
          <w:spacing w:val="38"/>
        </w:rPr>
        <w:t xml:space="preserve"> </w:t>
      </w:r>
      <w:r w:rsidRPr="0050765D">
        <w:rPr>
          <w:spacing w:val="-1"/>
        </w:rPr>
        <w:t>t</w:t>
      </w:r>
      <w:r w:rsidRPr="0050765D">
        <w:rPr>
          <w:spacing w:val="1"/>
        </w:rPr>
        <w:t>h</w:t>
      </w:r>
      <w:r w:rsidRPr="0050765D">
        <w:t>e</w:t>
      </w:r>
      <w:r w:rsidRPr="0050765D">
        <w:rPr>
          <w:spacing w:val="41"/>
        </w:rPr>
        <w:t xml:space="preserve"> </w:t>
      </w:r>
      <w:r w:rsidRPr="0050765D">
        <w:t>Children’s</w:t>
      </w:r>
      <w:r w:rsidRPr="0050765D">
        <w:rPr>
          <w:spacing w:val="30"/>
        </w:rPr>
        <w:t xml:space="preserve"> </w:t>
      </w:r>
      <w:r w:rsidRPr="0050765D">
        <w:t>Class</w:t>
      </w:r>
      <w:r w:rsidRPr="0050765D">
        <w:rPr>
          <w:spacing w:val="39"/>
        </w:rPr>
        <w:t xml:space="preserve"> </w:t>
      </w:r>
      <w:r w:rsidRPr="0050765D">
        <w:t>was</w:t>
      </w:r>
      <w:r w:rsidRPr="0050765D">
        <w:rPr>
          <w:spacing w:val="37"/>
        </w:rPr>
        <w:t xml:space="preserve"> </w:t>
      </w:r>
      <w:r w:rsidRPr="0050765D">
        <w:t>conducted.</w:t>
      </w:r>
      <w:r w:rsidRPr="0050765D">
        <w:rPr>
          <w:spacing w:val="31"/>
        </w:rPr>
        <w:t xml:space="preserve"> </w:t>
      </w:r>
      <w:r w:rsidRPr="0050765D">
        <w:t>A total</w:t>
      </w:r>
      <w:r w:rsidRPr="0050765D">
        <w:rPr>
          <w:spacing w:val="45"/>
        </w:rPr>
        <w:t xml:space="preserve"> </w:t>
      </w:r>
      <w:r w:rsidRPr="0050765D">
        <w:t>of</w:t>
      </w:r>
      <w:r w:rsidRPr="0050765D">
        <w:rPr>
          <w:spacing w:val="43"/>
        </w:rPr>
        <w:t xml:space="preserve"> </w:t>
      </w:r>
      <w:r w:rsidRPr="0050765D">
        <w:t>9</w:t>
      </w:r>
      <w:r w:rsidRPr="0050765D">
        <w:rPr>
          <w:spacing w:val="44"/>
        </w:rPr>
        <w:t xml:space="preserve"> </w:t>
      </w:r>
      <w:r w:rsidRPr="0050765D">
        <w:t>children</w:t>
      </w:r>
      <w:r w:rsidRPr="0050765D">
        <w:rPr>
          <w:spacing w:val="36"/>
        </w:rPr>
        <w:t xml:space="preserve"> </w:t>
      </w:r>
      <w:r w:rsidRPr="0050765D">
        <w:t>attended.</w:t>
      </w:r>
      <w:r w:rsidRPr="0050765D">
        <w:rPr>
          <w:spacing w:val="35"/>
        </w:rPr>
        <w:t xml:space="preserve"> </w:t>
      </w:r>
      <w:r w:rsidRPr="0050765D">
        <w:t>Ms.</w:t>
      </w:r>
      <w:r w:rsidRPr="0050765D">
        <w:rPr>
          <w:spacing w:val="40"/>
        </w:rPr>
        <w:t xml:space="preserve"> </w:t>
      </w:r>
      <w:r w:rsidRPr="0050765D">
        <w:t>Unchaelly</w:t>
      </w:r>
      <w:r w:rsidRPr="0050765D">
        <w:rPr>
          <w:spacing w:val="39"/>
        </w:rPr>
        <w:t xml:space="preserve"> </w:t>
      </w:r>
      <w:r w:rsidRPr="0050765D">
        <w:t>and</w:t>
      </w:r>
      <w:r w:rsidRPr="0050765D">
        <w:rPr>
          <w:spacing w:val="41"/>
        </w:rPr>
        <w:t xml:space="preserve"> </w:t>
      </w:r>
      <w:r w:rsidRPr="0050765D">
        <w:t>Ms</w:t>
      </w:r>
      <w:r w:rsidRPr="0050765D">
        <w:rPr>
          <w:spacing w:val="39"/>
        </w:rPr>
        <w:t xml:space="preserve"> </w:t>
      </w:r>
      <w:r w:rsidRPr="0050765D">
        <w:t>P</w:t>
      </w:r>
      <w:r w:rsidRPr="0050765D">
        <w:rPr>
          <w:spacing w:val="2"/>
        </w:rPr>
        <w:t>o</w:t>
      </w:r>
      <w:r w:rsidRPr="0050765D">
        <w:t>m</w:t>
      </w:r>
      <w:r w:rsidRPr="0050765D">
        <w:rPr>
          <w:spacing w:val="40"/>
        </w:rPr>
        <w:t xml:space="preserve"> </w:t>
      </w:r>
      <w:r w:rsidRPr="0050765D">
        <w:t>were</w:t>
      </w:r>
      <w:r w:rsidRPr="0050765D">
        <w:rPr>
          <w:spacing w:val="39"/>
        </w:rPr>
        <w:t xml:space="preserve"> </w:t>
      </w:r>
      <w:r w:rsidRPr="0050765D">
        <w:t>the</w:t>
      </w:r>
      <w:r w:rsidRPr="0050765D">
        <w:rPr>
          <w:spacing w:val="41"/>
        </w:rPr>
        <w:t xml:space="preserve"> </w:t>
      </w:r>
      <w:r w:rsidRPr="0050765D">
        <w:t>teachers. After the</w:t>
      </w:r>
      <w:r w:rsidRPr="0050765D">
        <w:rPr>
          <w:spacing w:val="3"/>
        </w:rPr>
        <w:t xml:space="preserve"> </w:t>
      </w:r>
      <w:r w:rsidRPr="0050765D">
        <w:t>children’s</w:t>
      </w:r>
      <w:r w:rsidRPr="0050765D">
        <w:rPr>
          <w:spacing w:val="-5"/>
        </w:rPr>
        <w:t xml:space="preserve"> </w:t>
      </w:r>
      <w:r w:rsidRPr="0050765D">
        <w:t>class</w:t>
      </w:r>
      <w:r w:rsidRPr="0050765D">
        <w:rPr>
          <w:spacing w:val="6"/>
        </w:rPr>
        <w:t xml:space="preserve"> </w:t>
      </w:r>
      <w:r w:rsidRPr="0050765D">
        <w:t>Mr</w:t>
      </w:r>
      <w:r w:rsidRPr="0050765D">
        <w:rPr>
          <w:spacing w:val="2"/>
        </w:rPr>
        <w:t xml:space="preserve"> </w:t>
      </w:r>
      <w:r w:rsidRPr="0050765D">
        <w:t>Sukhum</w:t>
      </w:r>
      <w:r w:rsidRPr="0050765D">
        <w:rPr>
          <w:spacing w:val="-5"/>
        </w:rPr>
        <w:t xml:space="preserve"> </w:t>
      </w:r>
      <w:r w:rsidRPr="0050765D">
        <w:t>took</w:t>
      </w:r>
      <w:r w:rsidRPr="0050765D">
        <w:rPr>
          <w:spacing w:val="2"/>
        </w:rPr>
        <w:t xml:space="preserve"> </w:t>
      </w:r>
      <w:r w:rsidRPr="0050765D">
        <w:t>all</w:t>
      </w:r>
      <w:r w:rsidRPr="0050765D">
        <w:rPr>
          <w:spacing w:val="6"/>
        </w:rPr>
        <w:t xml:space="preserve"> </w:t>
      </w:r>
      <w:r w:rsidRPr="0050765D">
        <w:t>the</w:t>
      </w:r>
      <w:r w:rsidRPr="0050765D">
        <w:rPr>
          <w:spacing w:val="3"/>
        </w:rPr>
        <w:t xml:space="preserve"> </w:t>
      </w:r>
      <w:r w:rsidRPr="0050765D">
        <w:t>children</w:t>
      </w:r>
      <w:r w:rsidRPr="0050765D">
        <w:rPr>
          <w:spacing w:val="-3"/>
        </w:rPr>
        <w:t xml:space="preserve"> </w:t>
      </w:r>
      <w:r w:rsidRPr="0050765D">
        <w:t>and</w:t>
      </w:r>
      <w:r w:rsidRPr="0050765D">
        <w:rPr>
          <w:spacing w:val="2"/>
        </w:rPr>
        <w:t xml:space="preserve"> </w:t>
      </w:r>
      <w:r w:rsidRPr="0050765D">
        <w:t>youth present</w:t>
      </w:r>
      <w:r w:rsidRPr="0050765D">
        <w:rPr>
          <w:spacing w:val="-2"/>
        </w:rPr>
        <w:t xml:space="preserve"> </w:t>
      </w:r>
      <w:r w:rsidRPr="0050765D">
        <w:t>to a</w:t>
      </w:r>
      <w:r w:rsidRPr="0050765D">
        <w:rPr>
          <w:spacing w:val="11"/>
        </w:rPr>
        <w:t xml:space="preserve"> </w:t>
      </w:r>
      <w:r w:rsidRPr="0050765D">
        <w:t>te</w:t>
      </w:r>
      <w:r w:rsidRPr="0050765D">
        <w:rPr>
          <w:spacing w:val="-1"/>
        </w:rPr>
        <w:t>m</w:t>
      </w:r>
      <w:r w:rsidRPr="0050765D">
        <w:rPr>
          <w:spacing w:val="1"/>
        </w:rPr>
        <w:t>p</w:t>
      </w:r>
      <w:r w:rsidRPr="0050765D">
        <w:t>le</w:t>
      </w:r>
      <w:r w:rsidRPr="0050765D">
        <w:rPr>
          <w:spacing w:val="10"/>
        </w:rPr>
        <w:t xml:space="preserve"> </w:t>
      </w:r>
      <w:r w:rsidRPr="0050765D">
        <w:t>park</w:t>
      </w:r>
      <w:r w:rsidRPr="0050765D">
        <w:rPr>
          <w:spacing w:val="6"/>
        </w:rPr>
        <w:t xml:space="preserve"> </w:t>
      </w:r>
      <w:r w:rsidRPr="0050765D">
        <w:t>for</w:t>
      </w:r>
      <w:r w:rsidRPr="0050765D">
        <w:rPr>
          <w:spacing w:val="8"/>
        </w:rPr>
        <w:t xml:space="preserve"> </w:t>
      </w:r>
      <w:r w:rsidRPr="0050765D">
        <w:rPr>
          <w:spacing w:val="-1"/>
        </w:rPr>
        <w:t>t</w:t>
      </w:r>
      <w:r w:rsidRPr="0050765D">
        <w:t>eaching.</w:t>
      </w:r>
      <w:r w:rsidRPr="0050765D">
        <w:rPr>
          <w:spacing w:val="3"/>
        </w:rPr>
        <w:t xml:space="preserve"> </w:t>
      </w:r>
      <w:r w:rsidRPr="0050765D">
        <w:t>A</w:t>
      </w:r>
      <w:r w:rsidRPr="0050765D">
        <w:rPr>
          <w:spacing w:val="2"/>
        </w:rPr>
        <w:t>B</w:t>
      </w:r>
      <w:r w:rsidRPr="0050765D">
        <w:t>M</w:t>
      </w:r>
      <w:r w:rsidRPr="0050765D">
        <w:rPr>
          <w:spacing w:val="5"/>
        </w:rPr>
        <w:t xml:space="preserve"> </w:t>
      </w:r>
      <w:r w:rsidRPr="0050765D">
        <w:t>Mr</w:t>
      </w:r>
      <w:r w:rsidRPr="0050765D">
        <w:rPr>
          <w:spacing w:val="7"/>
        </w:rPr>
        <w:t xml:space="preserve"> </w:t>
      </w:r>
      <w:r w:rsidRPr="0050765D">
        <w:t>Sukhum presented</w:t>
      </w:r>
      <w:r w:rsidRPr="0050765D">
        <w:rPr>
          <w:spacing w:val="1"/>
        </w:rPr>
        <w:t xml:space="preserve"> </w:t>
      </w:r>
      <w:r w:rsidRPr="0050765D">
        <w:t>a</w:t>
      </w:r>
      <w:r w:rsidRPr="0050765D">
        <w:rPr>
          <w:spacing w:val="11"/>
        </w:rPr>
        <w:t xml:space="preserve"> </w:t>
      </w:r>
      <w:r w:rsidRPr="0050765D">
        <w:t>book,</w:t>
      </w:r>
      <w:r w:rsidRPr="0050765D">
        <w:rPr>
          <w:spacing w:val="4"/>
        </w:rPr>
        <w:t xml:space="preserve"> </w:t>
      </w:r>
      <w:r w:rsidRPr="0050765D">
        <w:rPr>
          <w:i/>
        </w:rPr>
        <w:t>Bahá’u’l</w:t>
      </w:r>
      <w:r w:rsidRPr="0050765D">
        <w:rPr>
          <w:i/>
          <w:spacing w:val="-1"/>
        </w:rPr>
        <w:t>l</w:t>
      </w:r>
      <w:r w:rsidRPr="0050765D">
        <w:rPr>
          <w:i/>
        </w:rPr>
        <w:t>áh and</w:t>
      </w:r>
      <w:r w:rsidRPr="0050765D">
        <w:rPr>
          <w:i/>
          <w:spacing w:val="36"/>
        </w:rPr>
        <w:t xml:space="preserve"> </w:t>
      </w:r>
      <w:r w:rsidRPr="0050765D">
        <w:rPr>
          <w:i/>
        </w:rPr>
        <w:t>New</w:t>
      </w:r>
      <w:r w:rsidRPr="0050765D">
        <w:rPr>
          <w:i/>
          <w:spacing w:val="40"/>
        </w:rPr>
        <w:t xml:space="preserve"> </w:t>
      </w:r>
      <w:r w:rsidRPr="0050765D">
        <w:rPr>
          <w:i/>
        </w:rPr>
        <w:t>Era</w:t>
      </w:r>
      <w:r w:rsidRPr="0050765D">
        <w:rPr>
          <w:i/>
          <w:spacing w:val="36"/>
        </w:rPr>
        <w:t xml:space="preserve"> </w:t>
      </w:r>
      <w:r w:rsidRPr="0050765D">
        <w:t>(Thai),</w:t>
      </w:r>
      <w:r w:rsidRPr="0050765D">
        <w:rPr>
          <w:spacing w:val="31"/>
        </w:rPr>
        <w:t xml:space="preserve"> </w:t>
      </w:r>
      <w:r w:rsidRPr="0050765D">
        <w:t>to</w:t>
      </w:r>
      <w:r w:rsidRPr="0050765D">
        <w:rPr>
          <w:spacing w:val="37"/>
        </w:rPr>
        <w:t xml:space="preserve"> </w:t>
      </w:r>
      <w:r w:rsidRPr="0050765D">
        <w:t>the</w:t>
      </w:r>
      <w:r w:rsidRPr="0050765D">
        <w:rPr>
          <w:spacing w:val="36"/>
        </w:rPr>
        <w:t xml:space="preserve"> </w:t>
      </w:r>
      <w:r w:rsidRPr="0050765D">
        <w:t>chief</w:t>
      </w:r>
      <w:r w:rsidRPr="0050765D">
        <w:rPr>
          <w:spacing w:val="33"/>
        </w:rPr>
        <w:t xml:space="preserve"> </w:t>
      </w:r>
      <w:r w:rsidRPr="0050765D">
        <w:t>priest</w:t>
      </w:r>
      <w:r w:rsidRPr="0050765D">
        <w:rPr>
          <w:spacing w:val="33"/>
        </w:rPr>
        <w:t xml:space="preserve"> </w:t>
      </w:r>
      <w:r w:rsidRPr="0050765D">
        <w:t>of</w:t>
      </w:r>
      <w:r w:rsidRPr="0050765D">
        <w:rPr>
          <w:spacing w:val="37"/>
        </w:rPr>
        <w:t xml:space="preserve"> </w:t>
      </w:r>
      <w:r w:rsidRPr="0050765D">
        <w:t>t</w:t>
      </w:r>
      <w:r w:rsidRPr="0050765D">
        <w:rPr>
          <w:spacing w:val="1"/>
        </w:rPr>
        <w:t>h</w:t>
      </w:r>
      <w:r w:rsidRPr="0050765D">
        <w:t>e</w:t>
      </w:r>
      <w:r w:rsidRPr="0050765D">
        <w:rPr>
          <w:spacing w:val="37"/>
        </w:rPr>
        <w:t xml:space="preserve"> </w:t>
      </w:r>
      <w:r w:rsidRPr="0050765D">
        <w:t>te</w:t>
      </w:r>
      <w:r w:rsidRPr="0050765D">
        <w:rPr>
          <w:spacing w:val="-1"/>
        </w:rPr>
        <w:t>m</w:t>
      </w:r>
      <w:r w:rsidRPr="0050765D">
        <w:t>ple</w:t>
      </w:r>
      <w:r w:rsidRPr="0050765D">
        <w:rPr>
          <w:spacing w:val="38"/>
        </w:rPr>
        <w:t xml:space="preserve"> </w:t>
      </w:r>
      <w:r w:rsidRPr="0050765D">
        <w:t>park.</w:t>
      </w:r>
      <w:r w:rsidRPr="0050765D">
        <w:rPr>
          <w:spacing w:val="33"/>
        </w:rPr>
        <w:t xml:space="preserve"> </w:t>
      </w:r>
      <w:r w:rsidRPr="0050765D">
        <w:t>After</w:t>
      </w:r>
      <w:r w:rsidRPr="0050765D">
        <w:rPr>
          <w:spacing w:val="33"/>
        </w:rPr>
        <w:t xml:space="preserve"> </w:t>
      </w:r>
      <w:r w:rsidRPr="0050765D">
        <w:t>we</w:t>
      </w:r>
      <w:r w:rsidRPr="0050765D">
        <w:rPr>
          <w:spacing w:val="36"/>
        </w:rPr>
        <w:t xml:space="preserve"> </w:t>
      </w:r>
      <w:r w:rsidRPr="0050765D">
        <w:t>left</w:t>
      </w:r>
      <w:r w:rsidRPr="0050765D">
        <w:rPr>
          <w:spacing w:val="40"/>
        </w:rPr>
        <w:t xml:space="preserve"> </w:t>
      </w:r>
      <w:r w:rsidRPr="0050765D">
        <w:t>t</w:t>
      </w:r>
      <w:r w:rsidRPr="0050765D">
        <w:rPr>
          <w:spacing w:val="2"/>
        </w:rPr>
        <w:t>h</w:t>
      </w:r>
      <w:r w:rsidRPr="0050765D">
        <w:t>e park,</w:t>
      </w:r>
      <w:r w:rsidRPr="0050765D">
        <w:rPr>
          <w:spacing w:val="-6"/>
        </w:rPr>
        <w:t xml:space="preserve"> </w:t>
      </w:r>
      <w:r w:rsidRPr="0050765D">
        <w:t>we</w:t>
      </w:r>
      <w:r w:rsidRPr="0050765D">
        <w:rPr>
          <w:spacing w:val="-3"/>
        </w:rPr>
        <w:t xml:space="preserve"> </w:t>
      </w:r>
      <w:r w:rsidRPr="0050765D">
        <w:t>stopped</w:t>
      </w:r>
      <w:r w:rsidRPr="0050765D">
        <w:rPr>
          <w:spacing w:val="-9"/>
        </w:rPr>
        <w:t xml:space="preserve"> </w:t>
      </w:r>
      <w:r w:rsidRPr="0050765D">
        <w:t>to</w:t>
      </w:r>
      <w:r w:rsidRPr="0050765D">
        <w:rPr>
          <w:spacing w:val="-2"/>
        </w:rPr>
        <w:t xml:space="preserve"> </w:t>
      </w:r>
      <w:r w:rsidRPr="0050765D">
        <w:t>buy</w:t>
      </w:r>
      <w:r w:rsidRPr="0050765D">
        <w:rPr>
          <w:spacing w:val="-4"/>
        </w:rPr>
        <w:t xml:space="preserve"> </w:t>
      </w:r>
      <w:r w:rsidRPr="0050765D">
        <w:t>lunch.</w:t>
      </w:r>
      <w:r w:rsidRPr="0050765D">
        <w:rPr>
          <w:spacing w:val="-7"/>
        </w:rPr>
        <w:t xml:space="preserve"> </w:t>
      </w:r>
      <w:r w:rsidRPr="0050765D">
        <w:t>A</w:t>
      </w:r>
      <w:r w:rsidRPr="0050765D">
        <w:rPr>
          <w:spacing w:val="-2"/>
        </w:rPr>
        <w:t xml:space="preserve"> </w:t>
      </w:r>
      <w:r w:rsidRPr="0050765D">
        <w:t>m</w:t>
      </w:r>
      <w:r w:rsidRPr="0050765D">
        <w:rPr>
          <w:spacing w:val="2"/>
        </w:rPr>
        <w:t>a</w:t>
      </w:r>
      <w:r w:rsidRPr="0050765D">
        <w:t>n</w:t>
      </w:r>
      <w:r w:rsidRPr="0050765D">
        <w:rPr>
          <w:spacing w:val="-5"/>
        </w:rPr>
        <w:t xml:space="preserve"> </w:t>
      </w:r>
      <w:r w:rsidRPr="0050765D">
        <w:t>who</w:t>
      </w:r>
      <w:r w:rsidRPr="0050765D">
        <w:rPr>
          <w:spacing w:val="-5"/>
        </w:rPr>
        <w:t xml:space="preserve"> </w:t>
      </w:r>
      <w:r w:rsidRPr="0050765D">
        <w:t>works</w:t>
      </w:r>
      <w:r w:rsidRPr="0050765D">
        <w:rPr>
          <w:spacing w:val="-7"/>
        </w:rPr>
        <w:t xml:space="preserve"> </w:t>
      </w:r>
      <w:r w:rsidRPr="0050765D">
        <w:t>nearby</w:t>
      </w:r>
      <w:r w:rsidRPr="0050765D">
        <w:rPr>
          <w:spacing w:val="-8"/>
        </w:rPr>
        <w:t xml:space="preserve"> </w:t>
      </w:r>
      <w:r w:rsidRPr="0050765D">
        <w:t>called Mr</w:t>
      </w:r>
      <w:r w:rsidRPr="0050765D">
        <w:rPr>
          <w:spacing w:val="-4"/>
        </w:rPr>
        <w:t xml:space="preserve"> </w:t>
      </w:r>
      <w:r w:rsidRPr="0050765D">
        <w:t>Sukhu</w:t>
      </w:r>
      <w:r w:rsidRPr="0050765D">
        <w:rPr>
          <w:spacing w:val="-1"/>
        </w:rPr>
        <w:t>m</w:t>
      </w:r>
      <w:r w:rsidRPr="0050765D">
        <w:t>.</w:t>
      </w:r>
    </w:p>
    <w:p w14:paraId="1A92EED0" w14:textId="1955B5BA" w:rsidR="006E0CCA" w:rsidRPr="0050765D" w:rsidRDefault="006E5B28" w:rsidP="00615BE7"/>
    <w:tbl>
      <w:tblPr>
        <w:tblStyle w:val="TableGrid"/>
        <w:tblW w:w="0" w:type="auto"/>
        <w:jc w:val="center"/>
        <w:tblLook w:val="04A0" w:firstRow="1" w:lastRow="0" w:firstColumn="1" w:lastColumn="0" w:noHBand="0" w:noVBand="1"/>
      </w:tblPr>
      <w:tblGrid>
        <w:gridCol w:w="4927"/>
      </w:tblGrid>
      <w:tr w:rsidR="009123CF" w:rsidRPr="0050765D" w14:paraId="3E286F8C" w14:textId="77777777" w:rsidTr="009123CF">
        <w:trPr>
          <w:jc w:val="center"/>
        </w:trPr>
        <w:tc>
          <w:tcPr>
            <w:tcW w:w="0" w:type="auto"/>
          </w:tcPr>
          <w:p w14:paraId="4B5CB213" w14:textId="62095B1D" w:rsidR="009123CF" w:rsidRPr="0050765D" w:rsidRDefault="00910FCA" w:rsidP="009123CF">
            <w:pPr>
              <w:jc w:val="center"/>
              <w:rPr>
                <w:sz w:val="24"/>
                <w:szCs w:val="24"/>
              </w:rPr>
            </w:pPr>
            <w:r>
              <w:rPr>
                <w:noProof/>
              </w:rPr>
              <w:drawing>
                <wp:inline distT="0" distB="0" distL="0" distR="0" wp14:anchorId="567954D5" wp14:editId="46F20E6E">
                  <wp:extent cx="2914015" cy="2108835"/>
                  <wp:effectExtent l="0" t="0" r="635" b="571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914015" cy="2108835"/>
                          </a:xfrm>
                          <a:prstGeom prst="rect">
                            <a:avLst/>
                          </a:prstGeom>
                          <a:noFill/>
                          <a:ln>
                            <a:noFill/>
                          </a:ln>
                        </pic:spPr>
                      </pic:pic>
                    </a:graphicData>
                  </a:graphic>
                </wp:inline>
              </w:drawing>
            </w:r>
          </w:p>
        </w:tc>
      </w:tr>
      <w:tr w:rsidR="009123CF" w:rsidRPr="0050765D" w14:paraId="76C9769B" w14:textId="77777777" w:rsidTr="009123CF">
        <w:trPr>
          <w:jc w:val="center"/>
        </w:trPr>
        <w:tc>
          <w:tcPr>
            <w:tcW w:w="0" w:type="auto"/>
          </w:tcPr>
          <w:p w14:paraId="7883C317" w14:textId="369F2D6F" w:rsidR="009123CF" w:rsidRPr="0050765D" w:rsidRDefault="00910FCA" w:rsidP="009123CF">
            <w:pPr>
              <w:jc w:val="center"/>
              <w:rPr>
                <w:sz w:val="24"/>
                <w:szCs w:val="24"/>
              </w:rPr>
            </w:pPr>
            <w:r w:rsidRPr="0050765D">
              <w:rPr>
                <w:sz w:val="24"/>
                <w:szCs w:val="24"/>
              </w:rPr>
              <w:t>Nongkhai Bahá’í Cen</w:t>
            </w:r>
            <w:r w:rsidRPr="0050765D">
              <w:rPr>
                <w:spacing w:val="-1"/>
                <w:sz w:val="24"/>
                <w:szCs w:val="24"/>
              </w:rPr>
              <w:t>t</w:t>
            </w:r>
            <w:r w:rsidRPr="0050765D">
              <w:rPr>
                <w:sz w:val="24"/>
                <w:szCs w:val="24"/>
              </w:rPr>
              <w:t>re, Nov</w:t>
            </w:r>
            <w:r w:rsidRPr="0050765D">
              <w:rPr>
                <w:spacing w:val="1"/>
                <w:sz w:val="24"/>
                <w:szCs w:val="24"/>
              </w:rPr>
              <w:t>e</w:t>
            </w:r>
            <w:r w:rsidRPr="0050765D">
              <w:rPr>
                <w:spacing w:val="-2"/>
                <w:sz w:val="24"/>
                <w:szCs w:val="24"/>
              </w:rPr>
              <w:t>m</w:t>
            </w:r>
            <w:r w:rsidRPr="0050765D">
              <w:rPr>
                <w:spacing w:val="1"/>
                <w:sz w:val="24"/>
                <w:szCs w:val="24"/>
              </w:rPr>
              <w:t>b</w:t>
            </w:r>
            <w:r w:rsidRPr="0050765D">
              <w:rPr>
                <w:sz w:val="24"/>
                <w:szCs w:val="24"/>
              </w:rPr>
              <w:t>er 30, 1991</w:t>
            </w:r>
          </w:p>
          <w:p w14:paraId="304C363C" w14:textId="0D827840" w:rsidR="009123CF" w:rsidRPr="0050765D" w:rsidRDefault="00910FCA" w:rsidP="009123CF">
            <w:pPr>
              <w:jc w:val="left"/>
              <w:rPr>
                <w:sz w:val="24"/>
                <w:szCs w:val="24"/>
              </w:rPr>
            </w:pPr>
            <w:r w:rsidRPr="0050765D">
              <w:rPr>
                <w:sz w:val="24"/>
                <w:szCs w:val="24"/>
              </w:rPr>
              <w:t>L-R: Faridian, Than</w:t>
            </w:r>
            <w:r w:rsidRPr="0050765D">
              <w:rPr>
                <w:spacing w:val="2"/>
                <w:sz w:val="24"/>
                <w:szCs w:val="24"/>
              </w:rPr>
              <w:t>a</w:t>
            </w:r>
            <w:r w:rsidRPr="0050765D">
              <w:rPr>
                <w:sz w:val="24"/>
                <w:szCs w:val="24"/>
              </w:rPr>
              <w:t>t Sontor, Alice Ang</w:t>
            </w:r>
          </w:p>
        </w:tc>
      </w:tr>
    </w:tbl>
    <w:p w14:paraId="08295ACB" w14:textId="358CD665" w:rsidR="009123CF" w:rsidRPr="0050765D" w:rsidRDefault="006E5B28" w:rsidP="00615BE7"/>
    <w:tbl>
      <w:tblPr>
        <w:tblStyle w:val="TableGrid"/>
        <w:tblW w:w="0" w:type="auto"/>
        <w:jc w:val="center"/>
        <w:tblLook w:val="04A0" w:firstRow="1" w:lastRow="0" w:firstColumn="1" w:lastColumn="0" w:noHBand="0" w:noVBand="1"/>
      </w:tblPr>
      <w:tblGrid>
        <w:gridCol w:w="7039"/>
      </w:tblGrid>
      <w:tr w:rsidR="009123CF" w:rsidRPr="0050765D" w14:paraId="541A4B12" w14:textId="77777777" w:rsidTr="009123CF">
        <w:trPr>
          <w:jc w:val="center"/>
        </w:trPr>
        <w:tc>
          <w:tcPr>
            <w:tcW w:w="0" w:type="auto"/>
          </w:tcPr>
          <w:p w14:paraId="19906909" w14:textId="40F11D01" w:rsidR="009123CF" w:rsidRPr="0050765D" w:rsidRDefault="00910FCA" w:rsidP="009123CF">
            <w:pPr>
              <w:jc w:val="center"/>
              <w:rPr>
                <w:sz w:val="24"/>
                <w:szCs w:val="24"/>
              </w:rPr>
            </w:pPr>
            <w:r>
              <w:rPr>
                <w:noProof/>
              </w:rPr>
              <w:lastRenderedPageBreak/>
              <w:drawing>
                <wp:inline distT="0" distB="0" distL="0" distR="0" wp14:anchorId="53E28BCC" wp14:editId="4F2078E9">
                  <wp:extent cx="3616960" cy="2531745"/>
                  <wp:effectExtent l="0" t="0" r="2540" b="190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3616960" cy="2531745"/>
                          </a:xfrm>
                          <a:prstGeom prst="rect">
                            <a:avLst/>
                          </a:prstGeom>
                          <a:noFill/>
                          <a:ln>
                            <a:noFill/>
                          </a:ln>
                        </pic:spPr>
                      </pic:pic>
                    </a:graphicData>
                  </a:graphic>
                </wp:inline>
              </w:drawing>
            </w:r>
          </w:p>
        </w:tc>
      </w:tr>
      <w:tr w:rsidR="009123CF" w:rsidRPr="0050765D" w14:paraId="26986DE2" w14:textId="77777777" w:rsidTr="009123CF">
        <w:trPr>
          <w:jc w:val="center"/>
        </w:trPr>
        <w:tc>
          <w:tcPr>
            <w:tcW w:w="0" w:type="auto"/>
          </w:tcPr>
          <w:p w14:paraId="0FBED25A" w14:textId="032BA523" w:rsidR="009123CF" w:rsidRPr="0050765D" w:rsidRDefault="00910FCA" w:rsidP="009123CF">
            <w:pPr>
              <w:jc w:val="center"/>
              <w:rPr>
                <w:sz w:val="24"/>
                <w:szCs w:val="24"/>
              </w:rPr>
            </w:pPr>
            <w:r w:rsidRPr="0050765D">
              <w:rPr>
                <w:sz w:val="24"/>
                <w:szCs w:val="24"/>
              </w:rPr>
              <w:t>Bung Kan, December 1991. Shop of Noi’s sister &amp; brother-in-law</w:t>
            </w:r>
          </w:p>
        </w:tc>
      </w:tr>
    </w:tbl>
    <w:p w14:paraId="5289489A" w14:textId="77777777" w:rsidR="009123CF" w:rsidRPr="0050765D" w:rsidRDefault="006E5B28" w:rsidP="00615BE7"/>
    <w:tbl>
      <w:tblPr>
        <w:tblStyle w:val="TableGrid"/>
        <w:tblW w:w="0" w:type="auto"/>
        <w:jc w:val="center"/>
        <w:tblLook w:val="04A0" w:firstRow="1" w:lastRow="0" w:firstColumn="1" w:lastColumn="0" w:noHBand="0" w:noVBand="1"/>
      </w:tblPr>
      <w:tblGrid>
        <w:gridCol w:w="8976"/>
      </w:tblGrid>
      <w:tr w:rsidR="009123CF" w:rsidRPr="0050765D" w14:paraId="3BB1F533" w14:textId="77777777" w:rsidTr="00A12F1D">
        <w:trPr>
          <w:jc w:val="center"/>
        </w:trPr>
        <w:tc>
          <w:tcPr>
            <w:tcW w:w="0" w:type="auto"/>
          </w:tcPr>
          <w:p w14:paraId="2283F746" w14:textId="17CE9319" w:rsidR="009123CF" w:rsidRPr="0050765D" w:rsidRDefault="00910FCA" w:rsidP="00A12F1D">
            <w:pPr>
              <w:jc w:val="center"/>
              <w:rPr>
                <w:sz w:val="24"/>
                <w:szCs w:val="24"/>
              </w:rPr>
            </w:pPr>
            <w:r>
              <w:rPr>
                <w:noProof/>
              </w:rPr>
              <w:drawing>
                <wp:inline distT="0" distB="0" distL="0" distR="0" wp14:anchorId="15A44E1F" wp14:editId="2BCB7284">
                  <wp:extent cx="3404870" cy="2408555"/>
                  <wp:effectExtent l="0" t="0" r="508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404870" cy="2408555"/>
                          </a:xfrm>
                          <a:prstGeom prst="rect">
                            <a:avLst/>
                          </a:prstGeom>
                          <a:noFill/>
                          <a:ln>
                            <a:noFill/>
                          </a:ln>
                        </pic:spPr>
                      </pic:pic>
                    </a:graphicData>
                  </a:graphic>
                </wp:inline>
              </w:drawing>
            </w:r>
          </w:p>
        </w:tc>
      </w:tr>
      <w:tr w:rsidR="009123CF" w:rsidRPr="0050765D" w14:paraId="0756D0C6" w14:textId="77777777" w:rsidTr="00A12F1D">
        <w:trPr>
          <w:jc w:val="center"/>
        </w:trPr>
        <w:tc>
          <w:tcPr>
            <w:tcW w:w="0" w:type="auto"/>
          </w:tcPr>
          <w:p w14:paraId="35187BEC" w14:textId="3C6ADC73" w:rsidR="009123CF" w:rsidRPr="0050765D" w:rsidRDefault="00910FCA" w:rsidP="00A12F1D">
            <w:pPr>
              <w:jc w:val="center"/>
              <w:rPr>
                <w:sz w:val="24"/>
                <w:szCs w:val="24"/>
              </w:rPr>
            </w:pPr>
            <w:r w:rsidRPr="0050765D">
              <w:rPr>
                <w:sz w:val="24"/>
                <w:szCs w:val="24"/>
              </w:rPr>
              <w:t>Bung Kan, December 1991. Teac</w:t>
            </w:r>
            <w:r w:rsidRPr="0050765D">
              <w:rPr>
                <w:spacing w:val="-1"/>
                <w:sz w:val="24"/>
                <w:szCs w:val="24"/>
              </w:rPr>
              <w:t>h</w:t>
            </w:r>
            <w:r w:rsidRPr="0050765D">
              <w:rPr>
                <w:sz w:val="24"/>
                <w:szCs w:val="24"/>
              </w:rPr>
              <w:t>ing trip, ho</w:t>
            </w:r>
            <w:r w:rsidRPr="0050765D">
              <w:rPr>
                <w:spacing w:val="-3"/>
                <w:sz w:val="24"/>
                <w:szCs w:val="24"/>
              </w:rPr>
              <w:t>m</w:t>
            </w:r>
            <w:r w:rsidRPr="0050765D">
              <w:rPr>
                <w:sz w:val="24"/>
                <w:szCs w:val="24"/>
              </w:rPr>
              <w:t>e visit , shop of Noi’s brother-in-law</w:t>
            </w:r>
          </w:p>
        </w:tc>
      </w:tr>
    </w:tbl>
    <w:p w14:paraId="28DA61D6" w14:textId="378DBEEE" w:rsidR="00E5312E" w:rsidRPr="0050765D" w:rsidRDefault="006E5B28" w:rsidP="00615BE7"/>
    <w:p w14:paraId="529CB6F8" w14:textId="77777777" w:rsidR="00A12F1D" w:rsidRPr="0050765D" w:rsidRDefault="00910FCA" w:rsidP="00A12F1D">
      <w:pPr>
        <w:ind w:left="567" w:right="567"/>
      </w:pPr>
      <w:r w:rsidRPr="0050765D">
        <w:t>He</w:t>
      </w:r>
      <w:r w:rsidRPr="0050765D">
        <w:rPr>
          <w:spacing w:val="8"/>
        </w:rPr>
        <w:t xml:space="preserve"> </w:t>
      </w:r>
      <w:r w:rsidRPr="0050765D">
        <w:t>is</w:t>
      </w:r>
      <w:r w:rsidRPr="0050765D">
        <w:rPr>
          <w:spacing w:val="11"/>
        </w:rPr>
        <w:t xml:space="preserve"> </w:t>
      </w:r>
      <w:r w:rsidRPr="0050765D">
        <w:t>Thanat</w:t>
      </w:r>
      <w:r w:rsidRPr="0050765D">
        <w:rPr>
          <w:spacing w:val="4"/>
        </w:rPr>
        <w:t xml:space="preserve"> </w:t>
      </w:r>
      <w:r w:rsidRPr="0050765D">
        <w:t>Sontor.</w:t>
      </w:r>
      <w:r w:rsidRPr="0050765D">
        <w:rPr>
          <w:spacing w:val="3"/>
        </w:rPr>
        <w:t xml:space="preserve"> </w:t>
      </w:r>
      <w:r w:rsidRPr="0050765D">
        <w:t>This</w:t>
      </w:r>
      <w:r w:rsidRPr="0050765D">
        <w:rPr>
          <w:spacing w:val="6"/>
        </w:rPr>
        <w:t xml:space="preserve"> </w:t>
      </w:r>
      <w:r w:rsidRPr="0050765D">
        <w:rPr>
          <w:spacing w:val="-1"/>
        </w:rPr>
        <w:t>m</w:t>
      </w:r>
      <w:r w:rsidRPr="0050765D">
        <w:rPr>
          <w:spacing w:val="1"/>
        </w:rPr>
        <w:t>a</w:t>
      </w:r>
      <w:r w:rsidRPr="0050765D">
        <w:t>n</w:t>
      </w:r>
      <w:r w:rsidRPr="0050765D">
        <w:rPr>
          <w:spacing w:val="8"/>
        </w:rPr>
        <w:t xml:space="preserve"> </w:t>
      </w:r>
      <w:r w:rsidRPr="0050765D">
        <w:t>was</w:t>
      </w:r>
      <w:r w:rsidRPr="0050765D">
        <w:rPr>
          <w:spacing w:val="7"/>
        </w:rPr>
        <w:t xml:space="preserve"> </w:t>
      </w:r>
      <w:r w:rsidRPr="0050765D">
        <w:t>found</w:t>
      </w:r>
      <w:r w:rsidRPr="0050765D">
        <w:rPr>
          <w:spacing w:val="5"/>
        </w:rPr>
        <w:t xml:space="preserve"> </w:t>
      </w:r>
      <w:r w:rsidRPr="0050765D">
        <w:t>earlier</w:t>
      </w:r>
      <w:r w:rsidRPr="0050765D">
        <w:rPr>
          <w:spacing w:val="11"/>
        </w:rPr>
        <w:t xml:space="preserve"> </w:t>
      </w:r>
      <w:r w:rsidRPr="0050765D">
        <w:t>by</w:t>
      </w:r>
      <w:r w:rsidRPr="0050765D">
        <w:rPr>
          <w:spacing w:val="9"/>
        </w:rPr>
        <w:t xml:space="preserve"> </w:t>
      </w:r>
      <w:r w:rsidRPr="0050765D">
        <w:t>Mr</w:t>
      </w:r>
      <w:r w:rsidRPr="0050765D">
        <w:rPr>
          <w:spacing w:val="7"/>
        </w:rPr>
        <w:t xml:space="preserve"> </w:t>
      </w:r>
      <w:r w:rsidRPr="0050765D">
        <w:t>Sukhum lying</w:t>
      </w:r>
      <w:r w:rsidRPr="0050765D">
        <w:rPr>
          <w:spacing w:val="6"/>
        </w:rPr>
        <w:t xml:space="preserve"> </w:t>
      </w:r>
      <w:r w:rsidRPr="0050765D">
        <w:t>on</w:t>
      </w:r>
      <w:r w:rsidRPr="0050765D">
        <w:rPr>
          <w:spacing w:val="9"/>
        </w:rPr>
        <w:t xml:space="preserve"> </w:t>
      </w:r>
      <w:r w:rsidRPr="0050765D">
        <w:t>the floor</w:t>
      </w:r>
      <w:r w:rsidRPr="0050765D">
        <w:rPr>
          <w:spacing w:val="5"/>
        </w:rPr>
        <w:t xml:space="preserve"> </w:t>
      </w:r>
      <w:r w:rsidRPr="0050765D">
        <w:t>(pathway of</w:t>
      </w:r>
      <w:r w:rsidRPr="0050765D">
        <w:rPr>
          <w:spacing w:val="8"/>
        </w:rPr>
        <w:t xml:space="preserve"> </w:t>
      </w:r>
      <w:r w:rsidRPr="0050765D">
        <w:t>the</w:t>
      </w:r>
      <w:r w:rsidRPr="0050765D">
        <w:rPr>
          <w:spacing w:val="7"/>
        </w:rPr>
        <w:t xml:space="preserve"> </w:t>
      </w:r>
      <w:r w:rsidRPr="0050765D">
        <w:t>street)</w:t>
      </w:r>
      <w:r w:rsidRPr="0050765D">
        <w:rPr>
          <w:spacing w:val="3"/>
        </w:rPr>
        <w:t xml:space="preserve"> </w:t>
      </w:r>
      <w:r w:rsidRPr="0050765D">
        <w:t>drunk.</w:t>
      </w:r>
      <w:r w:rsidRPr="0050765D">
        <w:rPr>
          <w:spacing w:val="3"/>
        </w:rPr>
        <w:t xml:space="preserve"> </w:t>
      </w:r>
      <w:r w:rsidRPr="0050765D">
        <w:t>Mr</w:t>
      </w:r>
      <w:r w:rsidRPr="0050765D">
        <w:rPr>
          <w:spacing w:val="6"/>
        </w:rPr>
        <w:t xml:space="preserve"> </w:t>
      </w:r>
      <w:r w:rsidRPr="0050765D">
        <w:t>Sukhum had</w:t>
      </w:r>
      <w:r w:rsidRPr="0050765D">
        <w:rPr>
          <w:spacing w:val="6"/>
        </w:rPr>
        <w:t xml:space="preserve"> </w:t>
      </w:r>
      <w:r w:rsidRPr="0050765D">
        <w:t>given</w:t>
      </w:r>
      <w:r w:rsidRPr="0050765D">
        <w:rPr>
          <w:spacing w:val="4"/>
        </w:rPr>
        <w:t xml:space="preserve"> </w:t>
      </w:r>
      <w:r w:rsidRPr="0050765D">
        <w:t>him</w:t>
      </w:r>
      <w:r w:rsidRPr="0050765D">
        <w:rPr>
          <w:spacing w:val="5"/>
        </w:rPr>
        <w:t xml:space="preserve"> </w:t>
      </w:r>
      <w:r w:rsidRPr="0050765D">
        <w:t>a</w:t>
      </w:r>
      <w:r w:rsidRPr="0050765D">
        <w:rPr>
          <w:spacing w:val="10"/>
        </w:rPr>
        <w:t xml:space="preserve"> </w:t>
      </w:r>
      <w:r w:rsidRPr="0050765D">
        <w:t>prayer</w:t>
      </w:r>
      <w:r w:rsidRPr="0050765D">
        <w:rPr>
          <w:spacing w:val="3"/>
        </w:rPr>
        <w:t xml:space="preserve"> </w:t>
      </w:r>
      <w:r w:rsidRPr="0050765D">
        <w:t>book then.</w:t>
      </w:r>
      <w:r w:rsidRPr="0050765D">
        <w:rPr>
          <w:spacing w:val="-5"/>
        </w:rPr>
        <w:t xml:space="preserve"> </w:t>
      </w:r>
      <w:r w:rsidRPr="0050765D">
        <w:t>Later</w:t>
      </w:r>
      <w:r w:rsidRPr="0050765D">
        <w:rPr>
          <w:spacing w:val="1"/>
        </w:rPr>
        <w:t xml:space="preserve"> </w:t>
      </w:r>
      <w:r w:rsidRPr="0050765D">
        <w:t>he</w:t>
      </w:r>
      <w:r w:rsidRPr="0050765D">
        <w:rPr>
          <w:spacing w:val="-2"/>
        </w:rPr>
        <w:t xml:space="preserve"> </w:t>
      </w:r>
      <w:r w:rsidRPr="0050765D">
        <w:t>was</w:t>
      </w:r>
      <w:r w:rsidRPr="0050765D">
        <w:rPr>
          <w:spacing w:val="-3"/>
        </w:rPr>
        <w:t xml:space="preserve"> </w:t>
      </w:r>
      <w:r w:rsidRPr="0050765D">
        <w:t>given</w:t>
      </w:r>
      <w:r w:rsidRPr="0050765D">
        <w:rPr>
          <w:spacing w:val="-5"/>
        </w:rPr>
        <w:t xml:space="preserve"> </w:t>
      </w:r>
      <w:r w:rsidRPr="0050765D">
        <w:t>some</w:t>
      </w:r>
      <w:r w:rsidRPr="0050765D">
        <w:rPr>
          <w:spacing w:val="-5"/>
        </w:rPr>
        <w:t xml:space="preserve"> </w:t>
      </w:r>
      <w:r w:rsidRPr="0050765D">
        <w:t>Bahá’í</w:t>
      </w:r>
      <w:r w:rsidRPr="0050765D">
        <w:rPr>
          <w:spacing w:val="-6"/>
        </w:rPr>
        <w:t xml:space="preserve"> </w:t>
      </w:r>
      <w:r w:rsidRPr="0050765D">
        <w:t>books</w:t>
      </w:r>
      <w:r w:rsidRPr="0050765D">
        <w:rPr>
          <w:spacing w:val="-7"/>
        </w:rPr>
        <w:t xml:space="preserve"> </w:t>
      </w:r>
      <w:r w:rsidRPr="0050765D">
        <w:t>to</w:t>
      </w:r>
      <w:r w:rsidRPr="0050765D">
        <w:rPr>
          <w:spacing w:val="-1"/>
        </w:rPr>
        <w:t xml:space="preserve"> </w:t>
      </w:r>
      <w:r w:rsidRPr="0050765D">
        <w:t>read.</w:t>
      </w:r>
      <w:r w:rsidRPr="0050765D">
        <w:rPr>
          <w:spacing w:val="-5"/>
        </w:rPr>
        <w:t xml:space="preserve"> </w:t>
      </w:r>
      <w:r w:rsidRPr="0050765D">
        <w:t>Being</w:t>
      </w:r>
      <w:r w:rsidRPr="0050765D">
        <w:rPr>
          <w:spacing w:val="-6"/>
        </w:rPr>
        <w:t xml:space="preserve"> </w:t>
      </w:r>
      <w:r w:rsidRPr="0050765D">
        <w:t>a</w:t>
      </w:r>
      <w:r w:rsidRPr="0050765D">
        <w:rPr>
          <w:spacing w:val="1"/>
        </w:rPr>
        <w:t xml:space="preserve"> </w:t>
      </w:r>
      <w:r w:rsidRPr="0050765D">
        <w:t>painter</w:t>
      </w:r>
      <w:r w:rsidRPr="0050765D">
        <w:rPr>
          <w:spacing w:val="-7"/>
        </w:rPr>
        <w:t xml:space="preserve"> </w:t>
      </w:r>
      <w:r w:rsidRPr="0050765D">
        <w:t>he</w:t>
      </w:r>
      <w:r w:rsidRPr="0050765D">
        <w:rPr>
          <w:spacing w:val="-2"/>
        </w:rPr>
        <w:t xml:space="preserve"> </w:t>
      </w:r>
      <w:r w:rsidRPr="0050765D">
        <w:t>had</w:t>
      </w:r>
      <w:r w:rsidRPr="0050765D">
        <w:rPr>
          <w:spacing w:val="-3"/>
        </w:rPr>
        <w:t xml:space="preserve"> </w:t>
      </w:r>
      <w:r w:rsidRPr="0050765D">
        <w:t>then rendered</w:t>
      </w:r>
      <w:r w:rsidRPr="0050765D">
        <w:rPr>
          <w:spacing w:val="63"/>
        </w:rPr>
        <w:t xml:space="preserve"> </w:t>
      </w:r>
      <w:r w:rsidRPr="0050765D">
        <w:t>some</w:t>
      </w:r>
      <w:r w:rsidRPr="0050765D">
        <w:rPr>
          <w:spacing w:val="66"/>
        </w:rPr>
        <w:t xml:space="preserve"> </w:t>
      </w:r>
      <w:r w:rsidRPr="0050765D">
        <w:t>services</w:t>
      </w:r>
      <w:r w:rsidRPr="0050765D">
        <w:rPr>
          <w:spacing w:val="63"/>
        </w:rPr>
        <w:t xml:space="preserve"> </w:t>
      </w:r>
      <w:r w:rsidRPr="0050765D">
        <w:t>free</w:t>
      </w:r>
      <w:r w:rsidRPr="0050765D">
        <w:rPr>
          <w:spacing w:val="68"/>
        </w:rPr>
        <w:t xml:space="preserve"> </w:t>
      </w:r>
      <w:r w:rsidRPr="0050765D">
        <w:t>of charge</w:t>
      </w:r>
      <w:r w:rsidRPr="0050765D">
        <w:rPr>
          <w:spacing w:val="65"/>
        </w:rPr>
        <w:t xml:space="preserve"> </w:t>
      </w:r>
      <w:r w:rsidRPr="0050765D">
        <w:t>for</w:t>
      </w:r>
      <w:r w:rsidRPr="0050765D">
        <w:rPr>
          <w:spacing w:val="69"/>
        </w:rPr>
        <w:t xml:space="preserve"> </w:t>
      </w:r>
      <w:r w:rsidRPr="0050765D">
        <w:t>the</w:t>
      </w:r>
      <w:r w:rsidRPr="0050765D">
        <w:rPr>
          <w:spacing w:val="69"/>
        </w:rPr>
        <w:t xml:space="preserve"> </w:t>
      </w:r>
      <w:r w:rsidRPr="0050765D">
        <w:t>Bahá’í</w:t>
      </w:r>
      <w:r w:rsidRPr="0050765D">
        <w:rPr>
          <w:spacing w:val="65"/>
        </w:rPr>
        <w:t xml:space="preserve"> </w:t>
      </w:r>
      <w:r w:rsidRPr="0050765D">
        <w:t>Centre</w:t>
      </w:r>
      <w:r w:rsidRPr="0050765D">
        <w:rPr>
          <w:spacing w:val="65"/>
        </w:rPr>
        <w:t xml:space="preserve"> </w:t>
      </w:r>
      <w:r w:rsidRPr="0050765D">
        <w:t>like giving</w:t>
      </w:r>
      <w:r w:rsidRPr="0050765D">
        <w:rPr>
          <w:spacing w:val="65"/>
        </w:rPr>
        <w:t xml:space="preserve"> </w:t>
      </w:r>
      <w:r w:rsidRPr="0050765D">
        <w:t>a signboard, etc.</w:t>
      </w:r>
      <w:r w:rsidRPr="0050765D">
        <w:rPr>
          <w:spacing w:val="13"/>
        </w:rPr>
        <w:t xml:space="preserve"> </w:t>
      </w:r>
      <w:r w:rsidRPr="0050765D">
        <w:t>This</w:t>
      </w:r>
      <w:r w:rsidRPr="0050765D">
        <w:rPr>
          <w:spacing w:val="7"/>
        </w:rPr>
        <w:t xml:space="preserve"> </w:t>
      </w:r>
      <w:r w:rsidRPr="0050765D">
        <w:t>afternoon</w:t>
      </w:r>
      <w:r w:rsidRPr="0050765D">
        <w:rPr>
          <w:spacing w:val="2"/>
        </w:rPr>
        <w:t xml:space="preserve"> </w:t>
      </w:r>
      <w:r w:rsidRPr="0050765D">
        <w:t>he</w:t>
      </w:r>
      <w:r w:rsidRPr="0050765D">
        <w:rPr>
          <w:spacing w:val="10"/>
        </w:rPr>
        <w:t xml:space="preserve"> </w:t>
      </w:r>
      <w:r w:rsidRPr="0050765D">
        <w:t>was</w:t>
      </w:r>
      <w:r w:rsidRPr="0050765D">
        <w:rPr>
          <w:spacing w:val="7"/>
        </w:rPr>
        <w:t xml:space="preserve"> </w:t>
      </w:r>
      <w:r w:rsidRPr="0050765D">
        <w:t>calling</w:t>
      </w:r>
      <w:r w:rsidRPr="0050765D">
        <w:rPr>
          <w:spacing w:val="13"/>
        </w:rPr>
        <w:t xml:space="preserve"> </w:t>
      </w:r>
      <w:r w:rsidRPr="0050765D">
        <w:t>Mr</w:t>
      </w:r>
      <w:r w:rsidRPr="0050765D">
        <w:rPr>
          <w:spacing w:val="8"/>
        </w:rPr>
        <w:t xml:space="preserve"> </w:t>
      </w:r>
      <w:r w:rsidRPr="0050765D">
        <w:t>Sukhum</w:t>
      </w:r>
      <w:r w:rsidRPr="0050765D">
        <w:rPr>
          <w:spacing w:val="2"/>
        </w:rPr>
        <w:t xml:space="preserve"> </w:t>
      </w:r>
      <w:r w:rsidRPr="0050765D">
        <w:t>because</w:t>
      </w:r>
      <w:r w:rsidRPr="0050765D">
        <w:rPr>
          <w:spacing w:val="4"/>
        </w:rPr>
        <w:t xml:space="preserve"> </w:t>
      </w:r>
      <w:r w:rsidRPr="0050765D">
        <w:t>he</w:t>
      </w:r>
      <w:r w:rsidRPr="0050765D">
        <w:rPr>
          <w:spacing w:val="10"/>
        </w:rPr>
        <w:t xml:space="preserve"> </w:t>
      </w:r>
      <w:r w:rsidRPr="0050765D">
        <w:t>had painted a</w:t>
      </w:r>
      <w:r w:rsidRPr="0050765D">
        <w:rPr>
          <w:spacing w:val="7"/>
        </w:rPr>
        <w:t xml:space="preserve"> </w:t>
      </w:r>
      <w:r w:rsidRPr="0050765D">
        <w:t>portrait of</w:t>
      </w:r>
      <w:r w:rsidRPr="0050765D">
        <w:rPr>
          <w:spacing w:val="5"/>
        </w:rPr>
        <w:t xml:space="preserve"> </w:t>
      </w:r>
      <w:r w:rsidRPr="0050765D">
        <w:t>the</w:t>
      </w:r>
      <w:r w:rsidRPr="0050765D">
        <w:rPr>
          <w:spacing w:val="4"/>
        </w:rPr>
        <w:t xml:space="preserve"> </w:t>
      </w:r>
      <w:r w:rsidRPr="0050765D">
        <w:t>king</w:t>
      </w:r>
      <w:r w:rsidRPr="0050765D">
        <w:rPr>
          <w:spacing w:val="2"/>
        </w:rPr>
        <w:t xml:space="preserve"> </w:t>
      </w:r>
      <w:r w:rsidRPr="0050765D">
        <w:t>to</w:t>
      </w:r>
      <w:r w:rsidRPr="0050765D">
        <w:rPr>
          <w:spacing w:val="5"/>
        </w:rPr>
        <w:t xml:space="preserve"> </w:t>
      </w:r>
      <w:r w:rsidRPr="0050765D">
        <w:t>be</w:t>
      </w:r>
      <w:r w:rsidRPr="0050765D">
        <w:rPr>
          <w:spacing w:val="5"/>
        </w:rPr>
        <w:t xml:space="preserve"> </w:t>
      </w:r>
      <w:r w:rsidRPr="0050765D">
        <w:t>put</w:t>
      </w:r>
      <w:r w:rsidRPr="0050765D">
        <w:rPr>
          <w:spacing w:val="4"/>
        </w:rPr>
        <w:t xml:space="preserve"> </w:t>
      </w:r>
      <w:r w:rsidRPr="0050765D">
        <w:t>up</w:t>
      </w:r>
      <w:r w:rsidRPr="0050765D">
        <w:rPr>
          <w:spacing w:val="5"/>
        </w:rPr>
        <w:t xml:space="preserve"> </w:t>
      </w:r>
      <w:r w:rsidRPr="0050765D">
        <w:t>at</w:t>
      </w:r>
      <w:r w:rsidRPr="0050765D">
        <w:rPr>
          <w:spacing w:val="8"/>
        </w:rPr>
        <w:t xml:space="preserve"> </w:t>
      </w:r>
      <w:r w:rsidRPr="0050765D">
        <w:t>the</w:t>
      </w:r>
      <w:r w:rsidRPr="0050765D">
        <w:rPr>
          <w:spacing w:val="5"/>
        </w:rPr>
        <w:t xml:space="preserve"> </w:t>
      </w:r>
      <w:r w:rsidRPr="0050765D">
        <w:t>Bahá’í</w:t>
      </w:r>
      <w:r w:rsidRPr="0050765D">
        <w:rPr>
          <w:spacing w:val="1"/>
        </w:rPr>
        <w:t xml:space="preserve"> </w:t>
      </w:r>
      <w:r w:rsidRPr="0050765D">
        <w:t>Centre</w:t>
      </w:r>
      <w:r w:rsidRPr="0050765D">
        <w:rPr>
          <w:spacing w:val="1"/>
        </w:rPr>
        <w:t xml:space="preserve"> </w:t>
      </w:r>
      <w:r w:rsidRPr="0050765D">
        <w:t>on</w:t>
      </w:r>
      <w:r w:rsidRPr="0050765D">
        <w:rPr>
          <w:spacing w:val="5"/>
        </w:rPr>
        <w:t xml:space="preserve"> </w:t>
      </w:r>
      <w:r w:rsidRPr="0050765D">
        <w:t>the</w:t>
      </w:r>
      <w:r w:rsidRPr="0050765D">
        <w:rPr>
          <w:spacing w:val="5"/>
        </w:rPr>
        <w:t xml:space="preserve"> </w:t>
      </w:r>
      <w:r w:rsidRPr="0050765D">
        <w:t>King’s birthday</w:t>
      </w:r>
      <w:r w:rsidRPr="0050765D">
        <w:rPr>
          <w:spacing w:val="13"/>
        </w:rPr>
        <w:t xml:space="preserve"> </w:t>
      </w:r>
      <w:r w:rsidRPr="0050765D">
        <w:t>on 5</w:t>
      </w:r>
      <w:r w:rsidRPr="0050765D">
        <w:rPr>
          <w:vertAlign w:val="superscript"/>
        </w:rPr>
        <w:t>th</w:t>
      </w:r>
      <w:r w:rsidRPr="0050765D">
        <w:t xml:space="preserve"> Dece</w:t>
      </w:r>
      <w:r w:rsidRPr="0050765D">
        <w:rPr>
          <w:spacing w:val="-1"/>
        </w:rPr>
        <w:t>m</w:t>
      </w:r>
      <w:r w:rsidRPr="0050765D">
        <w:t>ber.</w:t>
      </w:r>
      <w:r w:rsidRPr="0050765D">
        <w:rPr>
          <w:spacing w:val="10"/>
        </w:rPr>
        <w:t xml:space="preserve"> </w:t>
      </w:r>
      <w:r w:rsidRPr="0050765D">
        <w:t>The</w:t>
      </w:r>
      <w:r w:rsidRPr="0050765D">
        <w:rPr>
          <w:spacing w:val="18"/>
        </w:rPr>
        <w:t xml:space="preserve"> </w:t>
      </w:r>
      <w:r w:rsidRPr="0050765D">
        <w:t>portrait</w:t>
      </w:r>
      <w:r w:rsidRPr="0050765D">
        <w:rPr>
          <w:spacing w:val="14"/>
        </w:rPr>
        <w:t xml:space="preserve"> </w:t>
      </w:r>
      <w:r w:rsidRPr="0050765D">
        <w:t>was</w:t>
      </w:r>
      <w:r w:rsidRPr="0050765D">
        <w:rPr>
          <w:spacing w:val="18"/>
        </w:rPr>
        <w:t xml:space="preserve"> </w:t>
      </w:r>
      <w:r w:rsidRPr="0050765D">
        <w:t>well</w:t>
      </w:r>
      <w:r w:rsidRPr="0050765D">
        <w:rPr>
          <w:spacing w:val="20"/>
        </w:rPr>
        <w:t xml:space="preserve"> </w:t>
      </w:r>
      <w:r w:rsidRPr="0050765D">
        <w:t>done.</w:t>
      </w:r>
      <w:r w:rsidRPr="0050765D">
        <w:rPr>
          <w:spacing w:val="16"/>
        </w:rPr>
        <w:t xml:space="preserve"> </w:t>
      </w:r>
      <w:r w:rsidRPr="0050765D">
        <w:t>He</w:t>
      </w:r>
      <w:r w:rsidRPr="0050765D">
        <w:rPr>
          <w:spacing w:val="18"/>
        </w:rPr>
        <w:t xml:space="preserve"> </w:t>
      </w:r>
      <w:r w:rsidRPr="0050765D">
        <w:t>said</w:t>
      </w:r>
      <w:r w:rsidRPr="0050765D">
        <w:rPr>
          <w:spacing w:val="17"/>
        </w:rPr>
        <w:t xml:space="preserve"> </w:t>
      </w:r>
      <w:r w:rsidRPr="0050765D">
        <w:t>he</w:t>
      </w:r>
      <w:r w:rsidRPr="0050765D">
        <w:rPr>
          <w:spacing w:val="19"/>
        </w:rPr>
        <w:t xml:space="preserve"> </w:t>
      </w:r>
      <w:r w:rsidRPr="0050765D">
        <w:t>would</w:t>
      </w:r>
      <w:r w:rsidRPr="0050765D">
        <w:rPr>
          <w:spacing w:val="14"/>
        </w:rPr>
        <w:t xml:space="preserve"> </w:t>
      </w:r>
      <w:r w:rsidRPr="0050765D">
        <w:t>go</w:t>
      </w:r>
      <w:r w:rsidRPr="0050765D">
        <w:rPr>
          <w:spacing w:val="18"/>
        </w:rPr>
        <w:t xml:space="preserve"> </w:t>
      </w:r>
      <w:r w:rsidRPr="0050765D">
        <w:t>to the</w:t>
      </w:r>
      <w:r w:rsidRPr="0050765D">
        <w:rPr>
          <w:spacing w:val="1"/>
        </w:rPr>
        <w:t xml:space="preserve"> </w:t>
      </w:r>
      <w:r w:rsidRPr="0050765D">
        <w:t>centre</w:t>
      </w:r>
      <w:r w:rsidRPr="0050765D">
        <w:rPr>
          <w:spacing w:val="-3"/>
        </w:rPr>
        <w:t xml:space="preserve"> </w:t>
      </w:r>
      <w:r w:rsidRPr="0050765D">
        <w:t>that</w:t>
      </w:r>
      <w:r w:rsidRPr="0050765D">
        <w:rPr>
          <w:spacing w:val="4"/>
        </w:rPr>
        <w:t xml:space="preserve"> </w:t>
      </w:r>
      <w:r w:rsidRPr="0050765D">
        <w:t>night.</w:t>
      </w:r>
      <w:r w:rsidRPr="0050765D">
        <w:rPr>
          <w:spacing w:val="-2"/>
        </w:rPr>
        <w:t xml:space="preserve"> </w:t>
      </w:r>
      <w:r w:rsidRPr="0050765D">
        <w:t>We gathered</w:t>
      </w:r>
      <w:r w:rsidRPr="0050765D">
        <w:rPr>
          <w:spacing w:val="-6"/>
        </w:rPr>
        <w:t xml:space="preserve"> </w:t>
      </w:r>
      <w:r w:rsidRPr="0050765D">
        <w:t>in</w:t>
      </w:r>
      <w:r w:rsidRPr="0050765D">
        <w:rPr>
          <w:spacing w:val="2"/>
        </w:rPr>
        <w:t xml:space="preserve"> </w:t>
      </w:r>
      <w:r w:rsidRPr="0050765D">
        <w:t>P</w:t>
      </w:r>
      <w:r w:rsidRPr="0050765D">
        <w:rPr>
          <w:spacing w:val="2"/>
        </w:rPr>
        <w:t>o</w:t>
      </w:r>
      <w:r w:rsidRPr="0050765D">
        <w:t>m’s</w:t>
      </w:r>
      <w:r w:rsidRPr="0050765D">
        <w:rPr>
          <w:spacing w:val="-4"/>
        </w:rPr>
        <w:t xml:space="preserve"> </w:t>
      </w:r>
      <w:r w:rsidRPr="0050765D">
        <w:t>house</w:t>
      </w:r>
      <w:r w:rsidRPr="0050765D">
        <w:rPr>
          <w:spacing w:val="-4"/>
        </w:rPr>
        <w:t xml:space="preserve"> </w:t>
      </w:r>
      <w:r w:rsidRPr="0050765D">
        <w:t>for lunch.</w:t>
      </w:r>
      <w:r w:rsidRPr="0050765D">
        <w:rPr>
          <w:spacing w:val="-3"/>
        </w:rPr>
        <w:t xml:space="preserve"> </w:t>
      </w:r>
      <w:r w:rsidRPr="0050765D">
        <w:t>In</w:t>
      </w:r>
      <w:r w:rsidRPr="0050765D">
        <w:rPr>
          <w:spacing w:val="1"/>
        </w:rPr>
        <w:t xml:space="preserve"> </w:t>
      </w:r>
      <w:r w:rsidRPr="0050765D">
        <w:t>the</w:t>
      </w:r>
      <w:r w:rsidRPr="0050765D">
        <w:rPr>
          <w:spacing w:val="1"/>
        </w:rPr>
        <w:t xml:space="preserve"> </w:t>
      </w:r>
      <w:r w:rsidRPr="0050765D">
        <w:t>evening,</w:t>
      </w:r>
      <w:r w:rsidRPr="0050765D">
        <w:rPr>
          <w:spacing w:val="-6"/>
        </w:rPr>
        <w:t xml:space="preserve"> </w:t>
      </w:r>
      <w:r w:rsidRPr="0050765D">
        <w:t>Mr Thanat</w:t>
      </w:r>
      <w:r w:rsidRPr="0050765D">
        <w:rPr>
          <w:spacing w:val="-2"/>
        </w:rPr>
        <w:t xml:space="preserve"> </w:t>
      </w:r>
      <w:r w:rsidRPr="0050765D">
        <w:t>came</w:t>
      </w:r>
      <w:r w:rsidRPr="0050765D">
        <w:rPr>
          <w:spacing w:val="6"/>
        </w:rPr>
        <w:t xml:space="preserve"> </w:t>
      </w:r>
      <w:r w:rsidRPr="0050765D">
        <w:t>and</w:t>
      </w:r>
      <w:r w:rsidRPr="0050765D">
        <w:rPr>
          <w:spacing w:val="2"/>
        </w:rPr>
        <w:t xml:space="preserve"> </w:t>
      </w:r>
      <w:r w:rsidRPr="0050765D">
        <w:t>he</w:t>
      </w:r>
      <w:r w:rsidRPr="0050765D">
        <w:rPr>
          <w:spacing w:val="3"/>
        </w:rPr>
        <w:t xml:space="preserve"> </w:t>
      </w:r>
      <w:r w:rsidRPr="0050765D">
        <w:t>declared.</w:t>
      </w:r>
      <w:r w:rsidRPr="0050765D">
        <w:rPr>
          <w:spacing w:val="-4"/>
        </w:rPr>
        <w:t xml:space="preserve"> </w:t>
      </w:r>
      <w:r w:rsidRPr="0050765D">
        <w:t>It</w:t>
      </w:r>
      <w:r w:rsidRPr="0050765D">
        <w:rPr>
          <w:spacing w:val="4"/>
        </w:rPr>
        <w:t xml:space="preserve"> </w:t>
      </w:r>
      <w:r w:rsidRPr="0050765D">
        <w:t>is</w:t>
      </w:r>
      <w:r w:rsidRPr="0050765D">
        <w:rPr>
          <w:spacing w:val="6"/>
        </w:rPr>
        <w:t xml:space="preserve"> </w:t>
      </w:r>
      <w:r w:rsidRPr="0050765D">
        <w:t>a</w:t>
      </w:r>
      <w:r w:rsidRPr="0050765D">
        <w:rPr>
          <w:spacing w:val="6"/>
        </w:rPr>
        <w:t xml:space="preserve"> </w:t>
      </w:r>
      <w:r w:rsidRPr="0050765D">
        <w:t>wonder</w:t>
      </w:r>
      <w:r w:rsidRPr="0050765D">
        <w:rPr>
          <w:spacing w:val="-2"/>
        </w:rPr>
        <w:t xml:space="preserve"> </w:t>
      </w:r>
      <w:r w:rsidRPr="0050765D">
        <w:t>how</w:t>
      </w:r>
      <w:r w:rsidRPr="0050765D">
        <w:rPr>
          <w:spacing w:val="1"/>
        </w:rPr>
        <w:t xml:space="preserve"> </w:t>
      </w:r>
      <w:r w:rsidRPr="0050765D">
        <w:t>waiting</w:t>
      </w:r>
      <w:r w:rsidRPr="0050765D">
        <w:rPr>
          <w:spacing w:val="-2"/>
        </w:rPr>
        <w:t xml:space="preserve"> </w:t>
      </w:r>
      <w:r w:rsidRPr="0050765D">
        <w:t>souls are</w:t>
      </w:r>
      <w:r w:rsidRPr="0050765D">
        <w:rPr>
          <w:spacing w:val="3"/>
        </w:rPr>
        <w:t xml:space="preserve"> </w:t>
      </w:r>
      <w:r w:rsidRPr="0050765D">
        <w:t>found</w:t>
      </w:r>
      <w:r w:rsidRPr="0050765D">
        <w:rPr>
          <w:spacing w:val="-1"/>
        </w:rPr>
        <w:t xml:space="preserve"> </w:t>
      </w:r>
      <w:r w:rsidRPr="0050765D">
        <w:t>at</w:t>
      </w:r>
      <w:r w:rsidRPr="0050765D">
        <w:rPr>
          <w:spacing w:val="6"/>
        </w:rPr>
        <w:t xml:space="preserve"> </w:t>
      </w:r>
      <w:r w:rsidRPr="0050765D">
        <w:t>odd circu</w:t>
      </w:r>
      <w:r w:rsidRPr="0050765D">
        <w:rPr>
          <w:spacing w:val="-1"/>
        </w:rPr>
        <w:t>m</w:t>
      </w:r>
      <w:r w:rsidRPr="0050765D">
        <w:t>stances.</w:t>
      </w:r>
      <w:r w:rsidRPr="0050765D">
        <w:rPr>
          <w:spacing w:val="1"/>
        </w:rPr>
        <w:t xml:space="preserve"> </w:t>
      </w:r>
      <w:r w:rsidRPr="0050765D">
        <w:t>Mr</w:t>
      </w:r>
      <w:r w:rsidRPr="0050765D">
        <w:rPr>
          <w:spacing w:val="14"/>
        </w:rPr>
        <w:t xml:space="preserve"> </w:t>
      </w:r>
      <w:r w:rsidRPr="0050765D">
        <w:t>Sukhum</w:t>
      </w:r>
      <w:r w:rsidRPr="0050765D">
        <w:rPr>
          <w:spacing w:val="7"/>
        </w:rPr>
        <w:t xml:space="preserve"> </w:t>
      </w:r>
      <w:r w:rsidRPr="0050765D">
        <w:t>took</w:t>
      </w:r>
      <w:r w:rsidRPr="0050765D">
        <w:rPr>
          <w:spacing w:val="13"/>
        </w:rPr>
        <w:t xml:space="preserve"> </w:t>
      </w:r>
      <w:r w:rsidRPr="0050765D">
        <w:t>us</w:t>
      </w:r>
      <w:r w:rsidRPr="0050765D">
        <w:rPr>
          <w:spacing w:val="15"/>
        </w:rPr>
        <w:t xml:space="preserve"> </w:t>
      </w:r>
      <w:r w:rsidRPr="0050765D">
        <w:t>a</w:t>
      </w:r>
      <w:r w:rsidRPr="0050765D">
        <w:rPr>
          <w:spacing w:val="-1"/>
        </w:rPr>
        <w:t>n</w:t>
      </w:r>
      <w:r w:rsidRPr="0050765D">
        <w:t>d</w:t>
      </w:r>
      <w:r w:rsidRPr="0050765D">
        <w:rPr>
          <w:spacing w:val="14"/>
        </w:rPr>
        <w:t xml:space="preserve"> </w:t>
      </w:r>
      <w:r w:rsidRPr="0050765D">
        <w:t>so</w:t>
      </w:r>
      <w:r w:rsidRPr="0050765D">
        <w:rPr>
          <w:spacing w:val="-1"/>
        </w:rPr>
        <w:t>m</w:t>
      </w:r>
      <w:r w:rsidRPr="0050765D">
        <w:t>e</w:t>
      </w:r>
      <w:r w:rsidRPr="0050765D">
        <w:rPr>
          <w:spacing w:val="12"/>
        </w:rPr>
        <w:t xml:space="preserve"> </w:t>
      </w:r>
      <w:r w:rsidRPr="0050765D">
        <w:t>youths</w:t>
      </w:r>
      <w:r w:rsidRPr="0050765D">
        <w:rPr>
          <w:spacing w:val="11"/>
        </w:rPr>
        <w:t xml:space="preserve"> </w:t>
      </w:r>
      <w:r w:rsidRPr="0050765D">
        <w:t>to</w:t>
      </w:r>
      <w:r w:rsidRPr="0050765D">
        <w:rPr>
          <w:spacing w:val="16"/>
        </w:rPr>
        <w:t xml:space="preserve"> </w:t>
      </w:r>
      <w:r w:rsidRPr="0050765D">
        <w:t>a</w:t>
      </w:r>
      <w:r w:rsidRPr="0050765D">
        <w:rPr>
          <w:spacing w:val="18"/>
        </w:rPr>
        <w:t xml:space="preserve"> </w:t>
      </w:r>
      <w:r w:rsidRPr="0050765D">
        <w:lastRenderedPageBreak/>
        <w:t>village,</w:t>
      </w:r>
      <w:r w:rsidRPr="0050765D">
        <w:rPr>
          <w:spacing w:val="10"/>
        </w:rPr>
        <w:t xml:space="preserve"> </w:t>
      </w:r>
      <w:r w:rsidRPr="0050765D">
        <w:t>Nam</w:t>
      </w:r>
      <w:r w:rsidRPr="0050765D">
        <w:rPr>
          <w:spacing w:val="11"/>
        </w:rPr>
        <w:t xml:space="preserve"> </w:t>
      </w:r>
      <w:r w:rsidRPr="0050765D">
        <w:t>khong, to</w:t>
      </w:r>
      <w:r w:rsidRPr="0050765D">
        <w:rPr>
          <w:spacing w:val="53"/>
        </w:rPr>
        <w:t xml:space="preserve"> </w:t>
      </w:r>
      <w:r w:rsidRPr="0050765D">
        <w:t>v</w:t>
      </w:r>
      <w:r w:rsidRPr="0050765D">
        <w:rPr>
          <w:spacing w:val="-1"/>
        </w:rPr>
        <w:t>i</w:t>
      </w:r>
      <w:r w:rsidRPr="0050765D">
        <w:t>sit</w:t>
      </w:r>
      <w:r w:rsidRPr="0050765D">
        <w:rPr>
          <w:spacing w:val="53"/>
        </w:rPr>
        <w:t xml:space="preserve"> </w:t>
      </w:r>
      <w:r w:rsidRPr="0050765D">
        <w:t>4</w:t>
      </w:r>
      <w:r w:rsidRPr="0050765D">
        <w:rPr>
          <w:spacing w:val="54"/>
        </w:rPr>
        <w:t xml:space="preserve"> </w:t>
      </w:r>
      <w:r w:rsidRPr="0050765D">
        <w:t>you</w:t>
      </w:r>
      <w:r w:rsidRPr="0050765D">
        <w:rPr>
          <w:spacing w:val="-1"/>
        </w:rPr>
        <w:t>t</w:t>
      </w:r>
      <w:r w:rsidRPr="0050765D">
        <w:t>hs</w:t>
      </w:r>
      <w:r w:rsidRPr="0050765D">
        <w:rPr>
          <w:spacing w:val="48"/>
        </w:rPr>
        <w:t xml:space="preserve"> </w:t>
      </w:r>
      <w:r w:rsidRPr="0050765D">
        <w:t>who</w:t>
      </w:r>
      <w:r w:rsidRPr="0050765D">
        <w:rPr>
          <w:spacing w:val="50"/>
        </w:rPr>
        <w:t xml:space="preserve"> </w:t>
      </w:r>
      <w:r w:rsidRPr="0050765D">
        <w:t>have</w:t>
      </w:r>
      <w:r w:rsidRPr="0050765D">
        <w:rPr>
          <w:spacing w:val="50"/>
        </w:rPr>
        <w:t xml:space="preserve"> </w:t>
      </w:r>
      <w:r w:rsidRPr="0050765D">
        <w:t>declared.</w:t>
      </w:r>
      <w:r w:rsidRPr="0050765D">
        <w:rPr>
          <w:spacing w:val="44"/>
        </w:rPr>
        <w:t xml:space="preserve"> </w:t>
      </w:r>
      <w:r w:rsidRPr="0050765D">
        <w:t>He</w:t>
      </w:r>
      <w:r w:rsidRPr="0050765D">
        <w:rPr>
          <w:spacing w:val="52"/>
        </w:rPr>
        <w:t xml:space="preserve"> </w:t>
      </w:r>
      <w:r w:rsidRPr="0050765D">
        <w:t>made</w:t>
      </w:r>
      <w:r w:rsidRPr="0050765D">
        <w:rPr>
          <w:spacing w:val="49"/>
        </w:rPr>
        <w:t xml:space="preserve"> </w:t>
      </w:r>
      <w:r w:rsidRPr="0050765D">
        <w:t>arrange</w:t>
      </w:r>
      <w:r w:rsidRPr="0050765D">
        <w:rPr>
          <w:spacing w:val="-1"/>
        </w:rPr>
        <w:t>me</w:t>
      </w:r>
      <w:r w:rsidRPr="0050765D">
        <w:t>nt</w:t>
      </w:r>
      <w:r w:rsidRPr="0050765D">
        <w:rPr>
          <w:spacing w:val="42"/>
        </w:rPr>
        <w:t xml:space="preserve"> </w:t>
      </w:r>
      <w:r w:rsidRPr="0050765D">
        <w:t>with</w:t>
      </w:r>
      <w:r w:rsidRPr="0050765D">
        <w:rPr>
          <w:spacing w:val="50"/>
        </w:rPr>
        <w:t xml:space="preserve"> </w:t>
      </w:r>
      <w:r w:rsidRPr="0050765D">
        <w:t>the</w:t>
      </w:r>
      <w:r w:rsidRPr="0050765D">
        <w:rPr>
          <w:spacing w:val="52"/>
        </w:rPr>
        <w:t xml:space="preserve"> </w:t>
      </w:r>
      <w:r w:rsidRPr="0050765D">
        <w:t>Bahá’í you</w:t>
      </w:r>
      <w:r w:rsidRPr="0050765D">
        <w:rPr>
          <w:spacing w:val="-1"/>
        </w:rPr>
        <w:t>t</w:t>
      </w:r>
      <w:r w:rsidRPr="0050765D">
        <w:t>h</w:t>
      </w:r>
      <w:r w:rsidRPr="0050765D">
        <w:rPr>
          <w:spacing w:val="-6"/>
        </w:rPr>
        <w:t xml:space="preserve"> </w:t>
      </w:r>
      <w:r w:rsidRPr="0050765D">
        <w:t>to</w:t>
      </w:r>
      <w:r w:rsidRPr="0050765D">
        <w:rPr>
          <w:spacing w:val="-2"/>
        </w:rPr>
        <w:t xml:space="preserve"> </w:t>
      </w:r>
      <w:r w:rsidRPr="0050765D">
        <w:t>take us</w:t>
      </w:r>
      <w:r w:rsidRPr="0050765D">
        <w:rPr>
          <w:spacing w:val="-2"/>
        </w:rPr>
        <w:t xml:space="preserve"> </w:t>
      </w:r>
      <w:r w:rsidRPr="0050765D">
        <w:t>to</w:t>
      </w:r>
      <w:r w:rsidRPr="0050765D">
        <w:rPr>
          <w:spacing w:val="-2"/>
        </w:rPr>
        <w:t xml:space="preserve"> </w:t>
      </w:r>
      <w:r w:rsidRPr="0050765D">
        <w:t>Bun</w:t>
      </w:r>
      <w:r w:rsidRPr="0050765D">
        <w:rPr>
          <w:spacing w:val="-5"/>
        </w:rPr>
        <w:t xml:space="preserve"> </w:t>
      </w:r>
      <w:r w:rsidRPr="0050765D">
        <w:t>Kang</w:t>
      </w:r>
      <w:r w:rsidRPr="0050765D">
        <w:rPr>
          <w:spacing w:val="-6"/>
        </w:rPr>
        <w:t xml:space="preserve"> </w:t>
      </w:r>
      <w:r w:rsidRPr="0050765D">
        <w:t>the</w:t>
      </w:r>
      <w:r w:rsidRPr="0050765D">
        <w:rPr>
          <w:spacing w:val="-3"/>
        </w:rPr>
        <w:t xml:space="preserve"> </w:t>
      </w:r>
      <w:r w:rsidRPr="0050765D">
        <w:t>next</w:t>
      </w:r>
      <w:r w:rsidRPr="0050765D">
        <w:rPr>
          <w:spacing w:val="-5"/>
        </w:rPr>
        <w:t xml:space="preserve"> </w:t>
      </w:r>
      <w:r w:rsidRPr="0050765D">
        <w:t>day.</w:t>
      </w:r>
    </w:p>
    <w:p w14:paraId="4C78E6B4" w14:textId="738D463B" w:rsidR="00E5312E" w:rsidRPr="0050765D" w:rsidRDefault="006E5B28" w:rsidP="00615BE7"/>
    <w:p w14:paraId="7C8D638B" w14:textId="77777777" w:rsidR="006E0CCA" w:rsidRPr="0050765D" w:rsidRDefault="006E5B28" w:rsidP="00615BE7"/>
    <w:p w14:paraId="5730C867" w14:textId="77777777" w:rsidR="006E0CCA" w:rsidRPr="0050765D" w:rsidRDefault="00910FCA" w:rsidP="00A12F1D">
      <w:pPr>
        <w:ind w:left="567" w:right="567"/>
        <w:jc w:val="right"/>
      </w:pPr>
      <w:r w:rsidRPr="0050765D">
        <w:rPr>
          <w:u w:color="000000"/>
        </w:rPr>
        <w:t>1</w:t>
      </w:r>
      <w:r w:rsidRPr="0050765D">
        <w:rPr>
          <w:spacing w:val="-2"/>
          <w:u w:color="000000"/>
        </w:rPr>
        <w:t xml:space="preserve"> </w:t>
      </w:r>
      <w:r w:rsidRPr="0050765D">
        <w:rPr>
          <w:u w:color="000000"/>
        </w:rPr>
        <w:t>Dece</w:t>
      </w:r>
      <w:r w:rsidRPr="0050765D">
        <w:rPr>
          <w:spacing w:val="-1"/>
          <w:u w:color="000000"/>
        </w:rPr>
        <w:t>m</w:t>
      </w:r>
      <w:r w:rsidRPr="0050765D">
        <w:rPr>
          <w:spacing w:val="2"/>
          <w:u w:color="000000"/>
        </w:rPr>
        <w:t>b</w:t>
      </w:r>
      <w:r w:rsidRPr="0050765D">
        <w:rPr>
          <w:u w:color="000000"/>
        </w:rPr>
        <w:t>er</w:t>
      </w:r>
      <w:r w:rsidRPr="0050765D">
        <w:rPr>
          <w:spacing w:val="-12"/>
          <w:u w:color="000000"/>
        </w:rPr>
        <w:t xml:space="preserve"> </w:t>
      </w:r>
      <w:r w:rsidRPr="0050765D">
        <w:rPr>
          <w:u w:color="000000"/>
        </w:rPr>
        <w:t>1991</w:t>
      </w:r>
      <w:r w:rsidRPr="0050765D">
        <w:rPr>
          <w:spacing w:val="-6"/>
          <w:u w:color="000000"/>
        </w:rPr>
        <w:t xml:space="preserve"> </w:t>
      </w:r>
      <w:r w:rsidRPr="0050765D">
        <w:rPr>
          <w:u w:color="000000"/>
        </w:rPr>
        <w:t>(Sunday)</w:t>
      </w:r>
    </w:p>
    <w:p w14:paraId="56FD5019" w14:textId="77777777" w:rsidR="006E0CCA" w:rsidRPr="0050765D" w:rsidRDefault="006E5B28" w:rsidP="00A12F1D">
      <w:pPr>
        <w:ind w:left="567" w:right="567"/>
      </w:pPr>
    </w:p>
    <w:p w14:paraId="4EF6AF11" w14:textId="4407867E" w:rsidR="006E0CCA" w:rsidRDefault="00910FCA" w:rsidP="00A12F1D">
      <w:pPr>
        <w:ind w:left="567" w:right="567"/>
      </w:pPr>
      <w:r w:rsidRPr="0050765D">
        <w:t>We</w:t>
      </w:r>
      <w:r w:rsidRPr="0050765D">
        <w:rPr>
          <w:spacing w:val="9"/>
        </w:rPr>
        <w:t xml:space="preserve"> </w:t>
      </w:r>
      <w:r w:rsidRPr="0050765D">
        <w:t>had</w:t>
      </w:r>
      <w:r w:rsidRPr="0050765D">
        <w:rPr>
          <w:spacing w:val="9"/>
        </w:rPr>
        <w:t xml:space="preserve"> </w:t>
      </w:r>
      <w:r w:rsidRPr="0050765D">
        <w:t>the</w:t>
      </w:r>
      <w:r w:rsidRPr="0050765D">
        <w:rPr>
          <w:spacing w:val="10"/>
        </w:rPr>
        <w:t xml:space="preserve"> </w:t>
      </w:r>
      <w:r w:rsidRPr="0050765D">
        <w:t>opportunity to</w:t>
      </w:r>
      <w:r w:rsidRPr="0050765D">
        <w:rPr>
          <w:spacing w:val="11"/>
        </w:rPr>
        <w:t xml:space="preserve"> </w:t>
      </w:r>
      <w:r w:rsidRPr="0050765D">
        <w:t>speak</w:t>
      </w:r>
      <w:r w:rsidRPr="0050765D">
        <w:rPr>
          <w:spacing w:val="7"/>
        </w:rPr>
        <w:t xml:space="preserve"> </w:t>
      </w:r>
      <w:r w:rsidRPr="0050765D">
        <w:t>to</w:t>
      </w:r>
      <w:r w:rsidRPr="0050765D">
        <w:rPr>
          <w:spacing w:val="11"/>
        </w:rPr>
        <w:t xml:space="preserve"> </w:t>
      </w:r>
      <w:r w:rsidRPr="0050765D">
        <w:t>the</w:t>
      </w:r>
      <w:r w:rsidRPr="0050765D">
        <w:rPr>
          <w:spacing w:val="10"/>
        </w:rPr>
        <w:t xml:space="preserve"> </w:t>
      </w:r>
      <w:r w:rsidRPr="0050765D">
        <w:t>s</w:t>
      </w:r>
      <w:r w:rsidRPr="0050765D">
        <w:rPr>
          <w:spacing w:val="1"/>
        </w:rPr>
        <w:t>h</w:t>
      </w:r>
      <w:r w:rsidRPr="0050765D">
        <w:t>eriff’s</w:t>
      </w:r>
      <w:r w:rsidRPr="0050765D">
        <w:rPr>
          <w:spacing w:val="5"/>
        </w:rPr>
        <w:t xml:space="preserve"> </w:t>
      </w:r>
      <w:r w:rsidRPr="0050765D">
        <w:t>(Nong</w:t>
      </w:r>
      <w:r w:rsidRPr="0050765D">
        <w:rPr>
          <w:spacing w:val="6"/>
        </w:rPr>
        <w:t xml:space="preserve"> </w:t>
      </w:r>
      <w:r w:rsidRPr="0050765D">
        <w:t>Khai)</w:t>
      </w:r>
      <w:r w:rsidRPr="0050765D">
        <w:rPr>
          <w:spacing w:val="8"/>
        </w:rPr>
        <w:t xml:space="preserve"> </w:t>
      </w:r>
      <w:r w:rsidRPr="0050765D">
        <w:t>wife</w:t>
      </w:r>
      <w:r w:rsidRPr="0050765D">
        <w:rPr>
          <w:spacing w:val="9"/>
        </w:rPr>
        <w:t xml:space="preserve"> </w:t>
      </w:r>
      <w:r w:rsidRPr="0050765D">
        <w:t>who</w:t>
      </w:r>
      <w:r w:rsidRPr="0050765D">
        <w:rPr>
          <w:spacing w:val="8"/>
        </w:rPr>
        <w:t xml:space="preserve"> </w:t>
      </w:r>
      <w:r w:rsidRPr="0050765D">
        <w:t>is</w:t>
      </w:r>
      <w:r w:rsidRPr="0050765D">
        <w:rPr>
          <w:spacing w:val="13"/>
        </w:rPr>
        <w:t xml:space="preserve"> </w:t>
      </w:r>
      <w:r w:rsidRPr="0050765D">
        <w:t>also the</w:t>
      </w:r>
      <w:r w:rsidRPr="0050765D">
        <w:rPr>
          <w:spacing w:val="6"/>
        </w:rPr>
        <w:t xml:space="preserve"> </w:t>
      </w:r>
      <w:r w:rsidRPr="0050765D">
        <w:t>landlady of</w:t>
      </w:r>
      <w:r w:rsidRPr="0050765D">
        <w:rPr>
          <w:spacing w:val="7"/>
        </w:rPr>
        <w:t xml:space="preserve"> </w:t>
      </w:r>
      <w:r w:rsidRPr="0050765D">
        <w:t>the</w:t>
      </w:r>
      <w:r w:rsidRPr="0050765D">
        <w:rPr>
          <w:spacing w:val="6"/>
        </w:rPr>
        <w:t xml:space="preserve"> </w:t>
      </w:r>
      <w:r w:rsidRPr="0050765D">
        <w:t>centre.</w:t>
      </w:r>
      <w:r w:rsidRPr="0050765D">
        <w:rPr>
          <w:spacing w:val="2"/>
        </w:rPr>
        <w:t xml:space="preserve"> </w:t>
      </w:r>
      <w:r w:rsidRPr="0050765D">
        <w:t>She</w:t>
      </w:r>
      <w:r w:rsidRPr="0050765D">
        <w:rPr>
          <w:spacing w:val="5"/>
        </w:rPr>
        <w:t xml:space="preserve"> </w:t>
      </w:r>
      <w:r w:rsidRPr="0050765D">
        <w:t>was</w:t>
      </w:r>
      <w:r w:rsidRPr="0050765D">
        <w:rPr>
          <w:spacing w:val="5"/>
        </w:rPr>
        <w:t xml:space="preserve"> </w:t>
      </w:r>
      <w:r w:rsidRPr="0050765D">
        <w:t>int</w:t>
      </w:r>
      <w:r w:rsidRPr="0050765D">
        <w:rPr>
          <w:spacing w:val="1"/>
        </w:rPr>
        <w:t>e</w:t>
      </w:r>
      <w:r w:rsidRPr="0050765D">
        <w:t>rested</w:t>
      </w:r>
      <w:r w:rsidRPr="0050765D">
        <w:rPr>
          <w:spacing w:val="3"/>
        </w:rPr>
        <w:t xml:space="preserve"> </w:t>
      </w:r>
      <w:r w:rsidRPr="0050765D">
        <w:t>to</w:t>
      </w:r>
      <w:r w:rsidRPr="0050765D">
        <w:rPr>
          <w:spacing w:val="7"/>
        </w:rPr>
        <w:t xml:space="preserve"> </w:t>
      </w:r>
      <w:r w:rsidRPr="0050765D">
        <w:t>know</w:t>
      </w:r>
      <w:r w:rsidRPr="0050765D">
        <w:rPr>
          <w:spacing w:val="3"/>
        </w:rPr>
        <w:t xml:space="preserve"> </w:t>
      </w:r>
      <w:r w:rsidRPr="0050765D">
        <w:t>why</w:t>
      </w:r>
      <w:r w:rsidRPr="0050765D">
        <w:rPr>
          <w:spacing w:val="5"/>
        </w:rPr>
        <w:t xml:space="preserve"> </w:t>
      </w:r>
      <w:r w:rsidRPr="0050765D">
        <w:t>we</w:t>
      </w:r>
      <w:r w:rsidRPr="0050765D">
        <w:rPr>
          <w:spacing w:val="6"/>
        </w:rPr>
        <w:t xml:space="preserve"> </w:t>
      </w:r>
      <w:r w:rsidRPr="0050765D">
        <w:t>have</w:t>
      </w:r>
      <w:r w:rsidRPr="0050765D">
        <w:rPr>
          <w:spacing w:val="4"/>
        </w:rPr>
        <w:t xml:space="preserve"> </w:t>
      </w:r>
      <w:r w:rsidRPr="0050765D">
        <w:t>beco</w:t>
      </w:r>
      <w:r w:rsidRPr="0050765D">
        <w:rPr>
          <w:spacing w:val="-1"/>
        </w:rPr>
        <w:t>m</w:t>
      </w:r>
      <w:r w:rsidRPr="0050765D">
        <w:t>e Bahá’í</w:t>
      </w:r>
      <w:r w:rsidRPr="0050765D">
        <w:rPr>
          <w:spacing w:val="32"/>
        </w:rPr>
        <w:t xml:space="preserve"> </w:t>
      </w:r>
      <w:r w:rsidRPr="0050765D">
        <w:t>at</w:t>
      </w:r>
      <w:r w:rsidRPr="0050765D">
        <w:rPr>
          <w:spacing w:val="39"/>
        </w:rPr>
        <w:t xml:space="preserve"> </w:t>
      </w:r>
      <w:r w:rsidRPr="0050765D">
        <w:t>heart.</w:t>
      </w:r>
      <w:r w:rsidRPr="0050765D">
        <w:rPr>
          <w:spacing w:val="33"/>
        </w:rPr>
        <w:t xml:space="preserve"> </w:t>
      </w:r>
      <w:r w:rsidRPr="0050765D">
        <w:t>Though</w:t>
      </w:r>
      <w:r w:rsidRPr="0050765D">
        <w:rPr>
          <w:spacing w:val="30"/>
        </w:rPr>
        <w:t xml:space="preserve"> </w:t>
      </w:r>
      <w:r w:rsidRPr="0050765D">
        <w:t>she</w:t>
      </w:r>
      <w:r w:rsidRPr="0050765D">
        <w:rPr>
          <w:spacing w:val="34"/>
        </w:rPr>
        <w:t xml:space="preserve"> </w:t>
      </w:r>
      <w:r w:rsidRPr="0050765D">
        <w:t>has</w:t>
      </w:r>
      <w:r w:rsidRPr="0050765D">
        <w:rPr>
          <w:spacing w:val="34"/>
        </w:rPr>
        <w:t xml:space="preserve"> </w:t>
      </w:r>
      <w:r w:rsidRPr="0050765D">
        <w:t>not</w:t>
      </w:r>
      <w:r w:rsidRPr="0050765D">
        <w:rPr>
          <w:spacing w:val="34"/>
        </w:rPr>
        <w:t xml:space="preserve"> </w:t>
      </w:r>
      <w:r w:rsidRPr="0050765D">
        <w:t>declared</w:t>
      </w:r>
      <w:r w:rsidRPr="0050765D">
        <w:rPr>
          <w:spacing w:val="30"/>
        </w:rPr>
        <w:t xml:space="preserve"> </w:t>
      </w:r>
      <w:r w:rsidRPr="0050765D">
        <w:t>yet,</w:t>
      </w:r>
      <w:r w:rsidRPr="0050765D">
        <w:rPr>
          <w:spacing w:val="34"/>
        </w:rPr>
        <w:t xml:space="preserve"> </w:t>
      </w:r>
      <w:r w:rsidRPr="0050765D">
        <w:t>she</w:t>
      </w:r>
      <w:r w:rsidRPr="0050765D">
        <w:rPr>
          <w:spacing w:val="34"/>
        </w:rPr>
        <w:t xml:space="preserve"> </w:t>
      </w:r>
      <w:r w:rsidRPr="0050765D">
        <w:t>says</w:t>
      </w:r>
      <w:r w:rsidRPr="0050765D">
        <w:rPr>
          <w:spacing w:val="33"/>
        </w:rPr>
        <w:t xml:space="preserve"> </w:t>
      </w:r>
      <w:r w:rsidRPr="0050765D">
        <w:t>she</w:t>
      </w:r>
      <w:r w:rsidRPr="0050765D">
        <w:rPr>
          <w:spacing w:val="34"/>
        </w:rPr>
        <w:t xml:space="preserve"> </w:t>
      </w:r>
      <w:r w:rsidRPr="0050765D">
        <w:t>is</w:t>
      </w:r>
      <w:r w:rsidRPr="0050765D">
        <w:rPr>
          <w:spacing w:val="38"/>
        </w:rPr>
        <w:t xml:space="preserve"> </w:t>
      </w:r>
      <w:r w:rsidRPr="0050765D">
        <w:t>a</w:t>
      </w:r>
      <w:r w:rsidRPr="0050765D">
        <w:rPr>
          <w:spacing w:val="38"/>
        </w:rPr>
        <w:t xml:space="preserve"> </w:t>
      </w:r>
      <w:r w:rsidRPr="0050765D">
        <w:t>Bahá’í</w:t>
      </w:r>
      <w:r w:rsidRPr="0050765D">
        <w:rPr>
          <w:spacing w:val="32"/>
        </w:rPr>
        <w:t xml:space="preserve"> </w:t>
      </w:r>
      <w:r w:rsidRPr="0050765D">
        <w:t>at heart.</w:t>
      </w:r>
      <w:r w:rsidRPr="0050765D">
        <w:rPr>
          <w:spacing w:val="6"/>
        </w:rPr>
        <w:t xml:space="preserve"> </w:t>
      </w:r>
      <w:r w:rsidRPr="0050765D">
        <w:t>Mr</w:t>
      </w:r>
      <w:r w:rsidRPr="0050765D">
        <w:rPr>
          <w:spacing w:val="8"/>
        </w:rPr>
        <w:t xml:space="preserve"> </w:t>
      </w:r>
      <w:r w:rsidRPr="0050765D">
        <w:t>Sukhum</w:t>
      </w:r>
      <w:r w:rsidRPr="0050765D">
        <w:rPr>
          <w:spacing w:val="1"/>
        </w:rPr>
        <w:t xml:space="preserve"> </w:t>
      </w:r>
      <w:r w:rsidRPr="0050765D">
        <w:t>then</w:t>
      </w:r>
      <w:r w:rsidRPr="0050765D">
        <w:rPr>
          <w:spacing w:val="7"/>
        </w:rPr>
        <w:t xml:space="preserve"> </w:t>
      </w:r>
      <w:r w:rsidRPr="0050765D">
        <w:t>jo</w:t>
      </w:r>
      <w:r w:rsidRPr="0050765D">
        <w:rPr>
          <w:spacing w:val="-1"/>
        </w:rPr>
        <w:t>i</w:t>
      </w:r>
      <w:r w:rsidRPr="0050765D">
        <w:t>ned</w:t>
      </w:r>
      <w:r w:rsidRPr="0050765D">
        <w:rPr>
          <w:spacing w:val="8"/>
        </w:rPr>
        <w:t xml:space="preserve"> </w:t>
      </w:r>
      <w:r w:rsidRPr="0050765D">
        <w:t>us.</w:t>
      </w:r>
      <w:r w:rsidRPr="0050765D">
        <w:rPr>
          <w:spacing w:val="8"/>
        </w:rPr>
        <w:t xml:space="preserve"> </w:t>
      </w:r>
      <w:r w:rsidRPr="0050765D">
        <w:t>T</w:t>
      </w:r>
      <w:r w:rsidRPr="0050765D">
        <w:rPr>
          <w:spacing w:val="1"/>
        </w:rPr>
        <w:t>h</w:t>
      </w:r>
      <w:r w:rsidRPr="0050765D">
        <w:t>e</w:t>
      </w:r>
      <w:r w:rsidRPr="0050765D">
        <w:rPr>
          <w:spacing w:val="9"/>
        </w:rPr>
        <w:t xml:space="preserve"> </w:t>
      </w:r>
      <w:r w:rsidRPr="0050765D">
        <w:t>landlady’s eldest</w:t>
      </w:r>
      <w:r w:rsidRPr="0050765D">
        <w:rPr>
          <w:spacing w:val="12"/>
        </w:rPr>
        <w:t xml:space="preserve"> </w:t>
      </w:r>
      <w:r w:rsidRPr="0050765D">
        <w:t>daughter</w:t>
      </w:r>
      <w:r w:rsidRPr="0050765D">
        <w:rPr>
          <w:spacing w:val="2"/>
        </w:rPr>
        <w:t xml:space="preserve"> </w:t>
      </w:r>
      <w:r w:rsidRPr="0050765D">
        <w:t>who</w:t>
      </w:r>
      <w:r w:rsidRPr="0050765D">
        <w:rPr>
          <w:spacing w:val="7"/>
        </w:rPr>
        <w:t xml:space="preserve"> </w:t>
      </w:r>
      <w:r w:rsidRPr="0050765D">
        <w:t>is</w:t>
      </w:r>
      <w:r w:rsidRPr="0050765D">
        <w:rPr>
          <w:spacing w:val="12"/>
        </w:rPr>
        <w:t xml:space="preserve"> </w:t>
      </w:r>
      <w:r w:rsidRPr="0050765D">
        <w:t>a Bahá’í</w:t>
      </w:r>
      <w:r w:rsidRPr="0050765D">
        <w:rPr>
          <w:spacing w:val="-7"/>
        </w:rPr>
        <w:t xml:space="preserve"> </w:t>
      </w:r>
      <w:r w:rsidRPr="0050765D">
        <w:t>dropped</w:t>
      </w:r>
      <w:r w:rsidRPr="0050765D">
        <w:rPr>
          <w:spacing w:val="-9"/>
        </w:rPr>
        <w:t xml:space="preserve"> </w:t>
      </w:r>
      <w:r w:rsidRPr="0050765D">
        <w:t>by</w:t>
      </w:r>
      <w:r w:rsidRPr="0050765D">
        <w:rPr>
          <w:spacing w:val="-3"/>
        </w:rPr>
        <w:t xml:space="preserve"> </w:t>
      </w:r>
      <w:r w:rsidRPr="0050765D">
        <w:t>to</w:t>
      </w:r>
      <w:r w:rsidRPr="0050765D">
        <w:rPr>
          <w:spacing w:val="-2"/>
        </w:rPr>
        <w:t xml:space="preserve"> </w:t>
      </w:r>
      <w:r w:rsidRPr="0050765D">
        <w:t>see us.</w:t>
      </w:r>
    </w:p>
    <w:p w14:paraId="6FBF723A" w14:textId="77777777" w:rsidR="005305B9" w:rsidRPr="0050765D" w:rsidRDefault="006E5B28" w:rsidP="00A12F1D">
      <w:pPr>
        <w:ind w:left="567" w:right="567"/>
      </w:pPr>
    </w:p>
    <w:p w14:paraId="68A6ECCD" w14:textId="6A97EC1D" w:rsidR="006E0CCA" w:rsidRPr="0050765D" w:rsidRDefault="00910FCA" w:rsidP="00A12F1D">
      <w:pPr>
        <w:ind w:left="567" w:right="567"/>
      </w:pPr>
      <w:r w:rsidRPr="0050765D">
        <w:t>We</w:t>
      </w:r>
      <w:r w:rsidRPr="0050765D">
        <w:rPr>
          <w:spacing w:val="37"/>
        </w:rPr>
        <w:t xml:space="preserve"> </w:t>
      </w:r>
      <w:r w:rsidRPr="0050765D">
        <w:t>waited</w:t>
      </w:r>
      <w:r w:rsidRPr="0050765D">
        <w:rPr>
          <w:spacing w:val="34"/>
        </w:rPr>
        <w:t xml:space="preserve"> </w:t>
      </w:r>
      <w:r w:rsidRPr="0050765D">
        <w:t>for</w:t>
      </w:r>
      <w:r w:rsidRPr="0050765D">
        <w:rPr>
          <w:spacing w:val="38"/>
        </w:rPr>
        <w:t xml:space="preserve"> </w:t>
      </w:r>
      <w:r w:rsidRPr="0050765D">
        <w:t>Nur</w:t>
      </w:r>
      <w:r w:rsidRPr="0050765D">
        <w:rPr>
          <w:spacing w:val="37"/>
        </w:rPr>
        <w:t xml:space="preserve"> </w:t>
      </w:r>
      <w:r w:rsidRPr="0050765D">
        <w:t>in</w:t>
      </w:r>
      <w:r w:rsidRPr="0050765D">
        <w:rPr>
          <w:spacing w:val="39"/>
        </w:rPr>
        <w:t xml:space="preserve"> </w:t>
      </w:r>
      <w:r w:rsidRPr="0050765D">
        <w:t>the</w:t>
      </w:r>
      <w:r w:rsidRPr="0050765D">
        <w:rPr>
          <w:spacing w:val="38"/>
        </w:rPr>
        <w:t xml:space="preserve"> </w:t>
      </w:r>
      <w:r w:rsidRPr="0050765D">
        <w:t>morning</w:t>
      </w:r>
      <w:r w:rsidRPr="0050765D">
        <w:rPr>
          <w:spacing w:val="32"/>
        </w:rPr>
        <w:t xml:space="preserve"> </w:t>
      </w:r>
      <w:r w:rsidRPr="0050765D">
        <w:t>but</w:t>
      </w:r>
      <w:r w:rsidRPr="0050765D">
        <w:rPr>
          <w:spacing w:val="35"/>
        </w:rPr>
        <w:t xml:space="preserve"> </w:t>
      </w:r>
      <w:r w:rsidRPr="0050765D">
        <w:t>s</w:t>
      </w:r>
      <w:r w:rsidRPr="0050765D">
        <w:rPr>
          <w:spacing w:val="1"/>
        </w:rPr>
        <w:t>h</w:t>
      </w:r>
      <w:r w:rsidRPr="0050765D">
        <w:t>e</w:t>
      </w:r>
      <w:r w:rsidRPr="0050765D">
        <w:rPr>
          <w:spacing w:val="39"/>
        </w:rPr>
        <w:t xml:space="preserve"> </w:t>
      </w:r>
      <w:r w:rsidRPr="0050765D">
        <w:t>did</w:t>
      </w:r>
      <w:r w:rsidRPr="0050765D">
        <w:rPr>
          <w:spacing w:val="37"/>
        </w:rPr>
        <w:t xml:space="preserve"> </w:t>
      </w:r>
      <w:r w:rsidRPr="0050765D">
        <w:t>not</w:t>
      </w:r>
      <w:r w:rsidRPr="0050765D">
        <w:rPr>
          <w:spacing w:val="37"/>
        </w:rPr>
        <w:t xml:space="preserve"> </w:t>
      </w:r>
      <w:r w:rsidRPr="0050765D">
        <w:t>turn</w:t>
      </w:r>
      <w:r w:rsidRPr="0050765D">
        <w:rPr>
          <w:spacing w:val="37"/>
        </w:rPr>
        <w:t xml:space="preserve"> </w:t>
      </w:r>
      <w:r w:rsidRPr="0050765D">
        <w:t>up.</w:t>
      </w:r>
      <w:r w:rsidRPr="0050765D">
        <w:rPr>
          <w:spacing w:val="38"/>
        </w:rPr>
        <w:t xml:space="preserve"> </w:t>
      </w:r>
      <w:r w:rsidRPr="0050765D">
        <w:t>In</w:t>
      </w:r>
      <w:r w:rsidRPr="0050765D">
        <w:rPr>
          <w:spacing w:val="39"/>
        </w:rPr>
        <w:t xml:space="preserve"> </w:t>
      </w:r>
      <w:r w:rsidRPr="0050765D">
        <w:t>the</w:t>
      </w:r>
      <w:r w:rsidRPr="0050765D">
        <w:rPr>
          <w:spacing w:val="38"/>
        </w:rPr>
        <w:t xml:space="preserve"> </w:t>
      </w:r>
      <w:r w:rsidRPr="0050765D">
        <w:t>afternoon, Darin</w:t>
      </w:r>
      <w:r w:rsidRPr="0050765D">
        <w:rPr>
          <w:spacing w:val="2"/>
        </w:rPr>
        <w:t xml:space="preserve"> </w:t>
      </w:r>
      <w:r w:rsidRPr="0050765D">
        <w:t>and</w:t>
      </w:r>
      <w:r w:rsidRPr="0050765D">
        <w:rPr>
          <w:spacing w:val="4"/>
        </w:rPr>
        <w:t xml:space="preserve"> </w:t>
      </w:r>
      <w:r w:rsidRPr="0050765D">
        <w:t>her</w:t>
      </w:r>
      <w:r w:rsidRPr="0050765D">
        <w:rPr>
          <w:spacing w:val="4"/>
        </w:rPr>
        <w:t xml:space="preserve"> </w:t>
      </w:r>
      <w:r w:rsidRPr="0050765D">
        <w:t>sister</w:t>
      </w:r>
      <w:r w:rsidRPr="0050765D">
        <w:rPr>
          <w:spacing w:val="2"/>
        </w:rPr>
        <w:t xml:space="preserve"> </w:t>
      </w:r>
      <w:r w:rsidRPr="0050765D">
        <w:rPr>
          <w:spacing w:val="-1"/>
        </w:rPr>
        <w:t>j</w:t>
      </w:r>
      <w:r w:rsidRPr="0050765D">
        <w:rPr>
          <w:spacing w:val="1"/>
        </w:rPr>
        <w:t>o</w:t>
      </w:r>
      <w:r w:rsidRPr="0050765D">
        <w:t>ined</w:t>
      </w:r>
      <w:r w:rsidRPr="0050765D">
        <w:rPr>
          <w:spacing w:val="2"/>
        </w:rPr>
        <w:t xml:space="preserve"> </w:t>
      </w:r>
      <w:r w:rsidRPr="0050765D">
        <w:t>Mr</w:t>
      </w:r>
      <w:r w:rsidRPr="0050765D">
        <w:rPr>
          <w:spacing w:val="4"/>
        </w:rPr>
        <w:t xml:space="preserve"> </w:t>
      </w:r>
      <w:r w:rsidRPr="0050765D">
        <w:t>Sukhum</w:t>
      </w:r>
      <w:r w:rsidRPr="0050765D">
        <w:rPr>
          <w:spacing w:val="-3"/>
        </w:rPr>
        <w:t xml:space="preserve"> </w:t>
      </w:r>
      <w:r w:rsidRPr="0050765D">
        <w:t>and</w:t>
      </w:r>
      <w:r w:rsidRPr="0050765D">
        <w:rPr>
          <w:spacing w:val="4"/>
        </w:rPr>
        <w:t xml:space="preserve"> </w:t>
      </w:r>
      <w:r w:rsidRPr="0050765D">
        <w:t>us</w:t>
      </w:r>
      <w:r w:rsidRPr="0050765D">
        <w:rPr>
          <w:spacing w:val="5"/>
        </w:rPr>
        <w:t xml:space="preserve"> </w:t>
      </w:r>
      <w:r w:rsidRPr="0050765D">
        <w:t>to</w:t>
      </w:r>
      <w:r w:rsidRPr="0050765D">
        <w:rPr>
          <w:spacing w:val="6"/>
        </w:rPr>
        <w:t xml:space="preserve"> </w:t>
      </w:r>
      <w:r w:rsidRPr="0050765D">
        <w:t>present some</w:t>
      </w:r>
      <w:r w:rsidRPr="0050765D">
        <w:rPr>
          <w:spacing w:val="2"/>
        </w:rPr>
        <w:t xml:space="preserve"> </w:t>
      </w:r>
      <w:r w:rsidRPr="0050765D">
        <w:t>Bahá’í</w:t>
      </w:r>
      <w:r w:rsidRPr="0050765D">
        <w:rPr>
          <w:spacing w:val="1"/>
        </w:rPr>
        <w:t xml:space="preserve"> </w:t>
      </w:r>
      <w:r w:rsidRPr="0050765D">
        <w:t>books</w:t>
      </w:r>
      <w:r w:rsidRPr="0050765D">
        <w:rPr>
          <w:spacing w:val="1"/>
        </w:rPr>
        <w:t xml:space="preserve"> </w:t>
      </w:r>
      <w:r w:rsidRPr="0050765D">
        <w:t>to the</w:t>
      </w:r>
      <w:r w:rsidRPr="0050765D">
        <w:rPr>
          <w:spacing w:val="7"/>
        </w:rPr>
        <w:t xml:space="preserve"> </w:t>
      </w:r>
      <w:r w:rsidRPr="0050765D">
        <w:t>former</w:t>
      </w:r>
      <w:r w:rsidRPr="0050765D">
        <w:rPr>
          <w:spacing w:val="5"/>
        </w:rPr>
        <w:t xml:space="preserve"> </w:t>
      </w:r>
      <w:r w:rsidRPr="0050765D">
        <w:t>sheriff</w:t>
      </w:r>
      <w:r w:rsidRPr="0050765D">
        <w:rPr>
          <w:spacing w:val="3"/>
        </w:rPr>
        <w:t xml:space="preserve"> </w:t>
      </w:r>
      <w:r w:rsidRPr="0050765D">
        <w:t>of</w:t>
      </w:r>
      <w:r w:rsidRPr="0050765D">
        <w:rPr>
          <w:spacing w:val="8"/>
        </w:rPr>
        <w:t xml:space="preserve"> </w:t>
      </w:r>
      <w:r w:rsidRPr="0050765D">
        <w:t>the</w:t>
      </w:r>
      <w:r w:rsidRPr="0050765D">
        <w:rPr>
          <w:spacing w:val="7"/>
        </w:rPr>
        <w:t xml:space="preserve"> </w:t>
      </w:r>
      <w:r w:rsidRPr="0050765D">
        <w:t>t</w:t>
      </w:r>
      <w:r w:rsidRPr="0050765D">
        <w:rPr>
          <w:spacing w:val="2"/>
        </w:rPr>
        <w:t>o</w:t>
      </w:r>
      <w:r w:rsidRPr="0050765D">
        <w:t>wn.</w:t>
      </w:r>
      <w:r w:rsidRPr="0050765D">
        <w:rPr>
          <w:spacing w:val="3"/>
        </w:rPr>
        <w:t xml:space="preserve"> </w:t>
      </w:r>
      <w:r w:rsidRPr="0050765D">
        <w:t>Mr</w:t>
      </w:r>
      <w:r w:rsidRPr="0050765D">
        <w:rPr>
          <w:spacing w:val="7"/>
        </w:rPr>
        <w:t xml:space="preserve"> </w:t>
      </w:r>
      <w:r w:rsidRPr="0050765D">
        <w:t>Sukhum discussed</w:t>
      </w:r>
      <w:r w:rsidRPr="0050765D">
        <w:rPr>
          <w:spacing w:val="1"/>
        </w:rPr>
        <w:t xml:space="preserve"> </w:t>
      </w:r>
      <w:r w:rsidRPr="0050765D">
        <w:t>the</w:t>
      </w:r>
      <w:r w:rsidRPr="0050765D">
        <w:rPr>
          <w:spacing w:val="8"/>
        </w:rPr>
        <w:t xml:space="preserve"> </w:t>
      </w:r>
      <w:r w:rsidRPr="0050765D">
        <w:t>Faith</w:t>
      </w:r>
      <w:r w:rsidRPr="0050765D">
        <w:rPr>
          <w:spacing w:val="6"/>
        </w:rPr>
        <w:t xml:space="preserve"> </w:t>
      </w:r>
      <w:r w:rsidRPr="0050765D">
        <w:t>with</w:t>
      </w:r>
      <w:r w:rsidRPr="0050765D">
        <w:rPr>
          <w:spacing w:val="6"/>
        </w:rPr>
        <w:t xml:space="preserve"> </w:t>
      </w:r>
      <w:r w:rsidRPr="0050765D">
        <w:t>h</w:t>
      </w:r>
      <w:r w:rsidRPr="0050765D">
        <w:rPr>
          <w:spacing w:val="-1"/>
        </w:rPr>
        <w:t>i</w:t>
      </w:r>
      <w:r w:rsidRPr="0050765D">
        <w:t>m.</w:t>
      </w:r>
      <w:r w:rsidRPr="0050765D">
        <w:rPr>
          <w:spacing w:val="6"/>
        </w:rPr>
        <w:t xml:space="preserve"> </w:t>
      </w:r>
      <w:r w:rsidRPr="0050765D">
        <w:t>It</w:t>
      </w:r>
      <w:r w:rsidRPr="0050765D">
        <w:rPr>
          <w:spacing w:val="10"/>
        </w:rPr>
        <w:t xml:space="preserve"> </w:t>
      </w:r>
      <w:r w:rsidRPr="0050765D">
        <w:t>is interesting to</w:t>
      </w:r>
      <w:r w:rsidRPr="0050765D">
        <w:rPr>
          <w:spacing w:val="9"/>
        </w:rPr>
        <w:t xml:space="preserve"> </w:t>
      </w:r>
      <w:r w:rsidRPr="0050765D">
        <w:t>know</w:t>
      </w:r>
      <w:r w:rsidRPr="0050765D">
        <w:rPr>
          <w:spacing w:val="5"/>
        </w:rPr>
        <w:t xml:space="preserve"> </w:t>
      </w:r>
      <w:r w:rsidRPr="0050765D">
        <w:t>how</w:t>
      </w:r>
      <w:r w:rsidRPr="0050765D">
        <w:rPr>
          <w:spacing w:val="6"/>
        </w:rPr>
        <w:t xml:space="preserve"> </w:t>
      </w:r>
      <w:r w:rsidRPr="0050765D">
        <w:t>t</w:t>
      </w:r>
      <w:r w:rsidRPr="0050765D">
        <w:rPr>
          <w:spacing w:val="1"/>
        </w:rPr>
        <w:t>h</w:t>
      </w:r>
      <w:r w:rsidRPr="0050765D">
        <w:t>is</w:t>
      </w:r>
      <w:r w:rsidRPr="0050765D">
        <w:rPr>
          <w:spacing w:val="10"/>
        </w:rPr>
        <w:t xml:space="preserve"> </w:t>
      </w:r>
      <w:r w:rsidRPr="0050765D">
        <w:t>request</w:t>
      </w:r>
      <w:r w:rsidRPr="0050765D">
        <w:rPr>
          <w:spacing w:val="4"/>
        </w:rPr>
        <w:t xml:space="preserve"> </w:t>
      </w:r>
      <w:r w:rsidRPr="0050765D">
        <w:t>came</w:t>
      </w:r>
      <w:r w:rsidRPr="0050765D">
        <w:rPr>
          <w:spacing w:val="12"/>
        </w:rPr>
        <w:t xml:space="preserve"> </w:t>
      </w:r>
      <w:r w:rsidRPr="0050765D">
        <w:t>about.</w:t>
      </w:r>
      <w:r w:rsidRPr="0050765D">
        <w:rPr>
          <w:spacing w:val="5"/>
        </w:rPr>
        <w:t xml:space="preserve"> </w:t>
      </w:r>
      <w:r w:rsidRPr="0050765D">
        <w:t>Mr</w:t>
      </w:r>
      <w:r w:rsidRPr="0050765D">
        <w:rPr>
          <w:spacing w:val="8"/>
        </w:rPr>
        <w:t xml:space="preserve"> </w:t>
      </w:r>
      <w:r w:rsidRPr="0050765D">
        <w:t>Sukhum could</w:t>
      </w:r>
      <w:r w:rsidRPr="0050765D">
        <w:rPr>
          <w:spacing w:val="6"/>
        </w:rPr>
        <w:t xml:space="preserve"> </w:t>
      </w:r>
      <w:r w:rsidRPr="0050765D">
        <w:t>not</w:t>
      </w:r>
      <w:r w:rsidRPr="0050765D">
        <w:rPr>
          <w:spacing w:val="8"/>
        </w:rPr>
        <w:t xml:space="preserve"> </w:t>
      </w:r>
      <w:r w:rsidRPr="0050765D">
        <w:t>go teaching</w:t>
      </w:r>
      <w:r w:rsidRPr="0050765D">
        <w:rPr>
          <w:spacing w:val="2"/>
        </w:rPr>
        <w:t xml:space="preserve"> </w:t>
      </w:r>
      <w:r w:rsidRPr="0050765D">
        <w:t>outstation because</w:t>
      </w:r>
      <w:r w:rsidRPr="0050765D">
        <w:rPr>
          <w:spacing w:val="2"/>
        </w:rPr>
        <w:t xml:space="preserve"> o</w:t>
      </w:r>
      <w:r w:rsidRPr="0050765D">
        <w:t>f</w:t>
      </w:r>
      <w:r w:rsidRPr="0050765D">
        <w:rPr>
          <w:spacing w:val="10"/>
        </w:rPr>
        <w:t xml:space="preserve"> </w:t>
      </w:r>
      <w:r w:rsidRPr="0050765D">
        <w:t>a</w:t>
      </w:r>
      <w:r w:rsidRPr="0050765D">
        <w:rPr>
          <w:spacing w:val="11"/>
        </w:rPr>
        <w:t xml:space="preserve"> </w:t>
      </w:r>
      <w:r w:rsidRPr="0050765D">
        <w:t>backac</w:t>
      </w:r>
      <w:r w:rsidRPr="0050765D">
        <w:rPr>
          <w:spacing w:val="2"/>
        </w:rPr>
        <w:t>h</w:t>
      </w:r>
      <w:r w:rsidRPr="0050765D">
        <w:t>e. He</w:t>
      </w:r>
      <w:r w:rsidRPr="0050765D">
        <w:rPr>
          <w:spacing w:val="8"/>
        </w:rPr>
        <w:t xml:space="preserve"> </w:t>
      </w:r>
      <w:r w:rsidRPr="0050765D">
        <w:t>went</w:t>
      </w:r>
      <w:r w:rsidRPr="0050765D">
        <w:rPr>
          <w:spacing w:val="6"/>
        </w:rPr>
        <w:t xml:space="preserve"> </w:t>
      </w:r>
      <w:r w:rsidRPr="0050765D">
        <w:t>to</w:t>
      </w:r>
      <w:r w:rsidRPr="0050765D">
        <w:rPr>
          <w:spacing w:val="9"/>
        </w:rPr>
        <w:t xml:space="preserve"> </w:t>
      </w:r>
      <w:r w:rsidRPr="0050765D">
        <w:t>the</w:t>
      </w:r>
      <w:r w:rsidRPr="0050765D">
        <w:rPr>
          <w:spacing w:val="8"/>
        </w:rPr>
        <w:t xml:space="preserve"> </w:t>
      </w:r>
      <w:r w:rsidRPr="0050765D">
        <w:t>post</w:t>
      </w:r>
      <w:r w:rsidRPr="0050765D">
        <w:rPr>
          <w:spacing w:val="6"/>
        </w:rPr>
        <w:t xml:space="preserve"> </w:t>
      </w:r>
      <w:r w:rsidRPr="0050765D">
        <w:t>office</w:t>
      </w:r>
      <w:r w:rsidRPr="0050765D">
        <w:rPr>
          <w:spacing w:val="6"/>
        </w:rPr>
        <w:t xml:space="preserve"> </w:t>
      </w:r>
      <w:r w:rsidRPr="0050765D">
        <w:t>and received</w:t>
      </w:r>
      <w:r w:rsidRPr="0050765D">
        <w:rPr>
          <w:spacing w:val="3"/>
        </w:rPr>
        <w:t xml:space="preserve"> </w:t>
      </w:r>
      <w:r w:rsidRPr="0050765D">
        <w:t>a</w:t>
      </w:r>
      <w:r w:rsidRPr="0050765D">
        <w:rPr>
          <w:spacing w:val="11"/>
        </w:rPr>
        <w:t xml:space="preserve"> </w:t>
      </w:r>
      <w:r w:rsidRPr="0050765D">
        <w:t>cable</w:t>
      </w:r>
      <w:r w:rsidRPr="0050765D">
        <w:rPr>
          <w:spacing w:val="12"/>
        </w:rPr>
        <w:t xml:space="preserve"> </w:t>
      </w:r>
      <w:r w:rsidRPr="0050765D">
        <w:t>from</w:t>
      </w:r>
      <w:r w:rsidRPr="0050765D">
        <w:rPr>
          <w:spacing w:val="5"/>
        </w:rPr>
        <w:t xml:space="preserve"> </w:t>
      </w:r>
      <w:r w:rsidRPr="0050765D">
        <w:t>Na</w:t>
      </w:r>
      <w:r w:rsidRPr="0050765D">
        <w:rPr>
          <w:spacing w:val="2"/>
        </w:rPr>
        <w:t>g</w:t>
      </w:r>
      <w:r w:rsidRPr="0050765D">
        <w:t>en</w:t>
      </w:r>
      <w:r w:rsidRPr="0050765D">
        <w:rPr>
          <w:spacing w:val="5"/>
        </w:rPr>
        <w:t xml:space="preserve"> </w:t>
      </w:r>
      <w:r w:rsidRPr="0050765D">
        <w:t>about</w:t>
      </w:r>
      <w:r w:rsidRPr="0050765D">
        <w:rPr>
          <w:spacing w:val="5"/>
        </w:rPr>
        <w:t xml:space="preserve"> </w:t>
      </w:r>
      <w:r w:rsidRPr="0050765D">
        <w:t>our</w:t>
      </w:r>
      <w:r w:rsidRPr="0050765D">
        <w:rPr>
          <w:spacing w:val="7"/>
        </w:rPr>
        <w:t xml:space="preserve"> </w:t>
      </w:r>
      <w:r w:rsidRPr="0050765D">
        <w:rPr>
          <w:spacing w:val="-2"/>
        </w:rPr>
        <w:t>a</w:t>
      </w:r>
      <w:r w:rsidRPr="0050765D">
        <w:t>rrival</w:t>
      </w:r>
      <w:r w:rsidRPr="0050765D">
        <w:rPr>
          <w:spacing w:val="5"/>
        </w:rPr>
        <w:t xml:space="preserve"> </w:t>
      </w:r>
      <w:r w:rsidRPr="0050765D">
        <w:t>to</w:t>
      </w:r>
      <w:r w:rsidRPr="0050765D">
        <w:rPr>
          <w:spacing w:val="9"/>
        </w:rPr>
        <w:t xml:space="preserve"> </w:t>
      </w:r>
      <w:r w:rsidRPr="0050765D">
        <w:t>Nongkhai on</w:t>
      </w:r>
      <w:r w:rsidRPr="0050765D">
        <w:rPr>
          <w:spacing w:val="8"/>
        </w:rPr>
        <w:t xml:space="preserve"> </w:t>
      </w:r>
      <w:r w:rsidRPr="0050765D">
        <w:t>that</w:t>
      </w:r>
      <w:r w:rsidRPr="0050765D">
        <w:rPr>
          <w:spacing w:val="11"/>
        </w:rPr>
        <w:t xml:space="preserve"> </w:t>
      </w:r>
      <w:r w:rsidRPr="0050765D">
        <w:t>day.</w:t>
      </w:r>
      <w:r w:rsidRPr="0050765D">
        <w:rPr>
          <w:spacing w:val="6"/>
        </w:rPr>
        <w:t xml:space="preserve"> </w:t>
      </w:r>
      <w:r w:rsidRPr="0050765D">
        <w:t>While co</w:t>
      </w:r>
      <w:r w:rsidRPr="0050765D">
        <w:rPr>
          <w:spacing w:val="-2"/>
        </w:rPr>
        <w:t>m</w:t>
      </w:r>
      <w:r w:rsidRPr="0050765D">
        <w:t>ing</w:t>
      </w:r>
      <w:r w:rsidRPr="0050765D">
        <w:rPr>
          <w:spacing w:val="17"/>
        </w:rPr>
        <w:t xml:space="preserve"> </w:t>
      </w:r>
      <w:r w:rsidRPr="0050765D">
        <w:t>out</w:t>
      </w:r>
      <w:r w:rsidRPr="0050765D">
        <w:rPr>
          <w:spacing w:val="21"/>
        </w:rPr>
        <w:t xml:space="preserve"> </w:t>
      </w:r>
      <w:r w:rsidRPr="0050765D">
        <w:t>of</w:t>
      </w:r>
      <w:r w:rsidRPr="0050765D">
        <w:rPr>
          <w:spacing w:val="23"/>
        </w:rPr>
        <w:t xml:space="preserve"> </w:t>
      </w:r>
      <w:r w:rsidRPr="0050765D">
        <w:t>the</w:t>
      </w:r>
      <w:r w:rsidRPr="0050765D">
        <w:rPr>
          <w:spacing w:val="22"/>
        </w:rPr>
        <w:t xml:space="preserve"> </w:t>
      </w:r>
      <w:r w:rsidRPr="0050765D">
        <w:t>post</w:t>
      </w:r>
      <w:r w:rsidRPr="0050765D">
        <w:rPr>
          <w:spacing w:val="20"/>
        </w:rPr>
        <w:t xml:space="preserve"> </w:t>
      </w:r>
      <w:r w:rsidRPr="0050765D">
        <w:t>office</w:t>
      </w:r>
      <w:r w:rsidRPr="0050765D">
        <w:rPr>
          <w:spacing w:val="18"/>
        </w:rPr>
        <w:t xml:space="preserve"> </w:t>
      </w:r>
      <w:r w:rsidRPr="0050765D">
        <w:t>a</w:t>
      </w:r>
      <w:r w:rsidRPr="0050765D">
        <w:rPr>
          <w:spacing w:val="25"/>
        </w:rPr>
        <w:t xml:space="preserve"> </w:t>
      </w:r>
      <w:r w:rsidRPr="0050765D">
        <w:t>man</w:t>
      </w:r>
      <w:r w:rsidRPr="0050765D">
        <w:rPr>
          <w:spacing w:val="20"/>
        </w:rPr>
        <w:t xml:space="preserve"> </w:t>
      </w:r>
      <w:r w:rsidRPr="0050765D">
        <w:t>who</w:t>
      </w:r>
      <w:r w:rsidRPr="0050765D">
        <w:rPr>
          <w:spacing w:val="20"/>
        </w:rPr>
        <w:t xml:space="preserve"> </w:t>
      </w:r>
      <w:r w:rsidRPr="0050765D">
        <w:t>saw</w:t>
      </w:r>
      <w:r w:rsidRPr="0050765D">
        <w:rPr>
          <w:spacing w:val="21"/>
        </w:rPr>
        <w:t xml:space="preserve"> </w:t>
      </w:r>
      <w:r w:rsidRPr="0050765D">
        <w:t>the</w:t>
      </w:r>
      <w:r w:rsidRPr="0050765D">
        <w:rPr>
          <w:spacing w:val="22"/>
        </w:rPr>
        <w:t xml:space="preserve"> </w:t>
      </w:r>
      <w:r w:rsidRPr="0050765D">
        <w:t>Bahá’í</w:t>
      </w:r>
      <w:r w:rsidRPr="0050765D">
        <w:rPr>
          <w:spacing w:val="18"/>
        </w:rPr>
        <w:t xml:space="preserve"> </w:t>
      </w:r>
      <w:r w:rsidRPr="0050765D">
        <w:t>van</w:t>
      </w:r>
      <w:r w:rsidRPr="0050765D">
        <w:rPr>
          <w:spacing w:val="21"/>
        </w:rPr>
        <w:t xml:space="preserve"> </w:t>
      </w:r>
      <w:r w:rsidRPr="0050765D">
        <w:t>approached</w:t>
      </w:r>
      <w:r w:rsidRPr="0050765D">
        <w:rPr>
          <w:spacing w:val="12"/>
        </w:rPr>
        <w:t xml:space="preserve"> </w:t>
      </w:r>
      <w:r w:rsidRPr="0050765D">
        <w:t>him. He</w:t>
      </w:r>
      <w:r w:rsidRPr="0050765D">
        <w:rPr>
          <w:spacing w:val="8"/>
        </w:rPr>
        <w:t xml:space="preserve"> </w:t>
      </w:r>
      <w:r w:rsidRPr="0050765D">
        <w:t>told</w:t>
      </w:r>
      <w:r w:rsidRPr="0050765D">
        <w:rPr>
          <w:spacing w:val="7"/>
        </w:rPr>
        <w:t xml:space="preserve"> </w:t>
      </w:r>
      <w:r w:rsidRPr="0050765D">
        <w:t>Mr</w:t>
      </w:r>
      <w:r w:rsidRPr="0050765D">
        <w:rPr>
          <w:spacing w:val="7"/>
        </w:rPr>
        <w:t xml:space="preserve"> </w:t>
      </w:r>
      <w:r w:rsidRPr="0050765D">
        <w:t>Sukhum he</w:t>
      </w:r>
      <w:r w:rsidRPr="0050765D">
        <w:rPr>
          <w:spacing w:val="9"/>
        </w:rPr>
        <w:t xml:space="preserve"> </w:t>
      </w:r>
      <w:r w:rsidRPr="0050765D">
        <w:t>wants</w:t>
      </w:r>
      <w:r w:rsidRPr="0050765D">
        <w:rPr>
          <w:spacing w:val="5"/>
        </w:rPr>
        <w:t xml:space="preserve"> </w:t>
      </w:r>
      <w:r w:rsidRPr="0050765D">
        <w:t>to</w:t>
      </w:r>
      <w:r w:rsidRPr="0050765D">
        <w:rPr>
          <w:spacing w:val="9"/>
        </w:rPr>
        <w:t xml:space="preserve"> </w:t>
      </w:r>
      <w:r w:rsidRPr="0050765D">
        <w:t>know</w:t>
      </w:r>
      <w:r w:rsidRPr="0050765D">
        <w:rPr>
          <w:spacing w:val="5"/>
        </w:rPr>
        <w:t xml:space="preserve"> </w:t>
      </w:r>
      <w:r w:rsidRPr="0050765D">
        <w:rPr>
          <w:spacing w:val="-1"/>
        </w:rPr>
        <w:t>m</w:t>
      </w:r>
      <w:r w:rsidRPr="0050765D">
        <w:rPr>
          <w:spacing w:val="1"/>
        </w:rPr>
        <w:t>o</w:t>
      </w:r>
      <w:r w:rsidRPr="0050765D">
        <w:t>re</w:t>
      </w:r>
      <w:r w:rsidRPr="0050765D">
        <w:rPr>
          <w:spacing w:val="6"/>
        </w:rPr>
        <w:t xml:space="preserve"> </w:t>
      </w:r>
      <w:r w:rsidRPr="0050765D">
        <w:t>about</w:t>
      </w:r>
      <w:r w:rsidRPr="0050765D">
        <w:rPr>
          <w:spacing w:val="5"/>
        </w:rPr>
        <w:t xml:space="preserve"> </w:t>
      </w:r>
      <w:r w:rsidRPr="0050765D">
        <w:t>the</w:t>
      </w:r>
      <w:r w:rsidRPr="0050765D">
        <w:rPr>
          <w:spacing w:val="8"/>
        </w:rPr>
        <w:t xml:space="preserve"> </w:t>
      </w:r>
      <w:r w:rsidRPr="0050765D">
        <w:t>Bahá’í</w:t>
      </w:r>
      <w:r w:rsidRPr="0050765D">
        <w:rPr>
          <w:spacing w:val="4"/>
        </w:rPr>
        <w:t xml:space="preserve"> </w:t>
      </w:r>
      <w:r w:rsidRPr="0050765D">
        <w:t>Faith.</w:t>
      </w:r>
      <w:r w:rsidRPr="0050765D">
        <w:rPr>
          <w:spacing w:val="5"/>
        </w:rPr>
        <w:t xml:space="preserve"> </w:t>
      </w:r>
      <w:r w:rsidRPr="0050765D">
        <w:rPr>
          <w:spacing w:val="-2"/>
        </w:rPr>
        <w:t>H</w:t>
      </w:r>
      <w:r w:rsidRPr="0050765D">
        <w:t>e</w:t>
      </w:r>
      <w:r w:rsidRPr="0050765D">
        <w:rPr>
          <w:spacing w:val="9"/>
        </w:rPr>
        <w:t xml:space="preserve"> </w:t>
      </w:r>
      <w:r w:rsidRPr="0050765D">
        <w:t>then scribbled</w:t>
      </w:r>
      <w:r w:rsidRPr="0050765D">
        <w:rPr>
          <w:spacing w:val="21"/>
        </w:rPr>
        <w:t xml:space="preserve"> </w:t>
      </w:r>
      <w:r w:rsidRPr="0050765D">
        <w:t>his</w:t>
      </w:r>
      <w:r w:rsidRPr="0050765D">
        <w:rPr>
          <w:spacing w:val="28"/>
        </w:rPr>
        <w:t xml:space="preserve"> </w:t>
      </w:r>
      <w:r w:rsidRPr="0050765D">
        <w:t>na</w:t>
      </w:r>
      <w:r w:rsidRPr="0050765D">
        <w:rPr>
          <w:spacing w:val="-1"/>
        </w:rPr>
        <w:t>m</w:t>
      </w:r>
      <w:r w:rsidRPr="0050765D">
        <w:t>e</w:t>
      </w:r>
      <w:r w:rsidRPr="0050765D">
        <w:rPr>
          <w:spacing w:val="25"/>
        </w:rPr>
        <w:t xml:space="preserve"> </w:t>
      </w:r>
      <w:r w:rsidRPr="0050765D">
        <w:t>and</w:t>
      </w:r>
      <w:r w:rsidRPr="0050765D">
        <w:rPr>
          <w:spacing w:val="27"/>
        </w:rPr>
        <w:t xml:space="preserve"> </w:t>
      </w:r>
      <w:r w:rsidRPr="0050765D">
        <w:rPr>
          <w:spacing w:val="-1"/>
        </w:rPr>
        <w:t>a</w:t>
      </w:r>
      <w:r w:rsidRPr="0050765D">
        <w:t>ddress</w:t>
      </w:r>
      <w:r w:rsidRPr="0050765D">
        <w:rPr>
          <w:spacing w:val="24"/>
        </w:rPr>
        <w:t xml:space="preserve"> </w:t>
      </w:r>
      <w:r w:rsidRPr="0050765D">
        <w:t>on</w:t>
      </w:r>
      <w:r w:rsidRPr="0050765D">
        <w:rPr>
          <w:spacing w:val="28"/>
        </w:rPr>
        <w:t xml:space="preserve"> </w:t>
      </w:r>
      <w:r w:rsidRPr="0050765D">
        <w:t>a</w:t>
      </w:r>
      <w:r w:rsidRPr="0050765D">
        <w:rPr>
          <w:spacing w:val="31"/>
        </w:rPr>
        <w:t xml:space="preserve"> </w:t>
      </w:r>
      <w:r w:rsidRPr="0050765D">
        <w:t>p</w:t>
      </w:r>
      <w:r w:rsidRPr="0050765D">
        <w:rPr>
          <w:spacing w:val="-1"/>
        </w:rPr>
        <w:t>i</w:t>
      </w:r>
      <w:r w:rsidRPr="0050765D">
        <w:t>ece</w:t>
      </w:r>
      <w:r w:rsidRPr="0050765D">
        <w:rPr>
          <w:spacing w:val="29"/>
        </w:rPr>
        <w:t xml:space="preserve"> </w:t>
      </w:r>
      <w:r w:rsidRPr="0050765D">
        <w:t>of</w:t>
      </w:r>
      <w:r w:rsidRPr="0050765D">
        <w:rPr>
          <w:spacing w:val="29"/>
        </w:rPr>
        <w:t xml:space="preserve"> </w:t>
      </w:r>
      <w:r w:rsidRPr="0050765D">
        <w:t>paper</w:t>
      </w:r>
      <w:r w:rsidRPr="0050765D">
        <w:rPr>
          <w:spacing w:val="25"/>
        </w:rPr>
        <w:t xml:space="preserve"> </w:t>
      </w:r>
      <w:r w:rsidRPr="0050765D">
        <w:t>and</w:t>
      </w:r>
      <w:r w:rsidRPr="0050765D">
        <w:rPr>
          <w:spacing w:val="27"/>
        </w:rPr>
        <w:t xml:space="preserve"> </w:t>
      </w:r>
      <w:r w:rsidRPr="0050765D">
        <w:t>gave</w:t>
      </w:r>
      <w:r w:rsidRPr="0050765D">
        <w:rPr>
          <w:spacing w:val="26"/>
        </w:rPr>
        <w:t xml:space="preserve"> </w:t>
      </w:r>
      <w:r w:rsidRPr="0050765D">
        <w:t>to</w:t>
      </w:r>
      <w:r w:rsidRPr="0050765D">
        <w:rPr>
          <w:spacing w:val="29"/>
        </w:rPr>
        <w:t xml:space="preserve"> </w:t>
      </w:r>
      <w:r w:rsidRPr="0050765D">
        <w:t>Mr</w:t>
      </w:r>
      <w:r w:rsidRPr="0050765D">
        <w:rPr>
          <w:spacing w:val="27"/>
        </w:rPr>
        <w:t xml:space="preserve"> </w:t>
      </w:r>
      <w:r w:rsidRPr="0050765D">
        <w:t>Sukhum. Mr</w:t>
      </w:r>
      <w:r w:rsidRPr="0050765D">
        <w:rPr>
          <w:spacing w:val="22"/>
        </w:rPr>
        <w:t xml:space="preserve"> </w:t>
      </w:r>
      <w:r w:rsidRPr="0050765D">
        <w:t>Sukhum</w:t>
      </w:r>
      <w:r w:rsidRPr="0050765D">
        <w:rPr>
          <w:spacing w:val="16"/>
        </w:rPr>
        <w:t xml:space="preserve"> </w:t>
      </w:r>
      <w:r w:rsidRPr="0050765D">
        <w:t>learnt</w:t>
      </w:r>
      <w:r w:rsidRPr="0050765D">
        <w:rPr>
          <w:spacing w:val="26"/>
        </w:rPr>
        <w:t xml:space="preserve"> </w:t>
      </w:r>
      <w:r w:rsidRPr="0050765D">
        <w:t>later</w:t>
      </w:r>
      <w:r w:rsidRPr="0050765D">
        <w:rPr>
          <w:spacing w:val="26"/>
        </w:rPr>
        <w:t xml:space="preserve"> </w:t>
      </w:r>
      <w:r w:rsidRPr="0050765D">
        <w:t>that</w:t>
      </w:r>
      <w:r w:rsidRPr="0050765D">
        <w:rPr>
          <w:spacing w:val="26"/>
        </w:rPr>
        <w:t xml:space="preserve"> </w:t>
      </w:r>
      <w:r w:rsidRPr="0050765D">
        <w:t>he</w:t>
      </w:r>
      <w:r w:rsidRPr="0050765D">
        <w:rPr>
          <w:spacing w:val="23"/>
        </w:rPr>
        <w:t xml:space="preserve"> </w:t>
      </w:r>
      <w:r w:rsidRPr="0050765D">
        <w:t>was</w:t>
      </w:r>
      <w:r w:rsidRPr="0050765D">
        <w:rPr>
          <w:spacing w:val="22"/>
        </w:rPr>
        <w:t xml:space="preserve"> </w:t>
      </w:r>
      <w:r w:rsidRPr="0050765D">
        <w:t>the</w:t>
      </w:r>
      <w:r w:rsidRPr="0050765D">
        <w:rPr>
          <w:spacing w:val="22"/>
        </w:rPr>
        <w:t xml:space="preserve"> </w:t>
      </w:r>
      <w:r w:rsidRPr="0050765D">
        <w:t>for</w:t>
      </w:r>
      <w:r w:rsidRPr="0050765D">
        <w:rPr>
          <w:spacing w:val="-2"/>
        </w:rPr>
        <w:t>m</w:t>
      </w:r>
      <w:r w:rsidRPr="0050765D">
        <w:t>er</w:t>
      </w:r>
      <w:r w:rsidRPr="0050765D">
        <w:rPr>
          <w:spacing w:val="19"/>
        </w:rPr>
        <w:t xml:space="preserve"> </w:t>
      </w:r>
      <w:r w:rsidRPr="0050765D">
        <w:t>sheriff</w:t>
      </w:r>
      <w:r w:rsidRPr="0050765D">
        <w:rPr>
          <w:spacing w:val="20"/>
        </w:rPr>
        <w:t xml:space="preserve"> </w:t>
      </w:r>
      <w:r w:rsidRPr="0050765D">
        <w:t>of</w:t>
      </w:r>
      <w:r w:rsidRPr="0050765D">
        <w:rPr>
          <w:spacing w:val="25"/>
        </w:rPr>
        <w:t xml:space="preserve"> </w:t>
      </w:r>
      <w:r w:rsidRPr="0050765D">
        <w:rPr>
          <w:spacing w:val="-2"/>
        </w:rPr>
        <w:t>N</w:t>
      </w:r>
      <w:r w:rsidRPr="0050765D">
        <w:t>ong</w:t>
      </w:r>
      <w:r w:rsidRPr="0050765D">
        <w:rPr>
          <w:spacing w:val="21"/>
        </w:rPr>
        <w:t xml:space="preserve"> </w:t>
      </w:r>
      <w:r w:rsidRPr="0050765D">
        <w:t>Khai.</w:t>
      </w:r>
      <w:r w:rsidRPr="0050765D">
        <w:rPr>
          <w:spacing w:val="21"/>
        </w:rPr>
        <w:t xml:space="preserve"> </w:t>
      </w:r>
      <w:r w:rsidRPr="0050765D">
        <w:t>Back</w:t>
      </w:r>
      <w:r w:rsidRPr="0050765D">
        <w:rPr>
          <w:spacing w:val="21"/>
        </w:rPr>
        <w:t xml:space="preserve"> </w:t>
      </w:r>
      <w:r w:rsidRPr="0050765D">
        <w:t>at the</w:t>
      </w:r>
      <w:r w:rsidRPr="0050765D">
        <w:rPr>
          <w:spacing w:val="5"/>
        </w:rPr>
        <w:t xml:space="preserve"> </w:t>
      </w:r>
      <w:r w:rsidRPr="0050765D">
        <w:t>centre, Mr</w:t>
      </w:r>
      <w:r w:rsidRPr="0050765D">
        <w:rPr>
          <w:spacing w:val="4"/>
        </w:rPr>
        <w:t xml:space="preserve"> </w:t>
      </w:r>
      <w:r w:rsidRPr="0050765D">
        <w:t>Thanat came</w:t>
      </w:r>
      <w:r w:rsidRPr="0050765D">
        <w:rPr>
          <w:spacing w:val="8"/>
        </w:rPr>
        <w:t xml:space="preserve"> </w:t>
      </w:r>
      <w:r w:rsidRPr="0050765D">
        <w:t>to</w:t>
      </w:r>
      <w:r w:rsidRPr="0050765D">
        <w:rPr>
          <w:spacing w:val="8"/>
        </w:rPr>
        <w:t xml:space="preserve"> </w:t>
      </w:r>
      <w:r w:rsidRPr="0050765D">
        <w:t>fetch</w:t>
      </w:r>
      <w:r w:rsidRPr="0050765D">
        <w:rPr>
          <w:spacing w:val="2"/>
        </w:rPr>
        <w:t xml:space="preserve"> </w:t>
      </w:r>
      <w:r w:rsidRPr="0050765D">
        <w:t>Mr</w:t>
      </w:r>
      <w:r w:rsidRPr="0050765D">
        <w:rPr>
          <w:spacing w:val="4"/>
        </w:rPr>
        <w:t xml:space="preserve"> </w:t>
      </w:r>
      <w:r w:rsidRPr="0050765D">
        <w:t>Sukhum</w:t>
      </w:r>
      <w:r w:rsidRPr="0050765D">
        <w:rPr>
          <w:spacing w:val="-1"/>
        </w:rPr>
        <w:t xml:space="preserve"> </w:t>
      </w:r>
      <w:r w:rsidRPr="0050765D">
        <w:t>to</w:t>
      </w:r>
      <w:r w:rsidRPr="0050765D">
        <w:rPr>
          <w:spacing w:val="6"/>
        </w:rPr>
        <w:t xml:space="preserve"> </w:t>
      </w:r>
      <w:r w:rsidRPr="0050765D">
        <w:t>go</w:t>
      </w:r>
      <w:r w:rsidRPr="0050765D">
        <w:rPr>
          <w:spacing w:val="5"/>
        </w:rPr>
        <w:t xml:space="preserve"> </w:t>
      </w:r>
      <w:r w:rsidRPr="0050765D">
        <w:t>to</w:t>
      </w:r>
      <w:r w:rsidRPr="0050765D">
        <w:rPr>
          <w:spacing w:val="6"/>
        </w:rPr>
        <w:t xml:space="preserve"> </w:t>
      </w:r>
      <w:r w:rsidRPr="0050765D">
        <w:t>his</w:t>
      </w:r>
      <w:r w:rsidRPr="0050765D">
        <w:rPr>
          <w:spacing w:val="5"/>
        </w:rPr>
        <w:t xml:space="preserve"> </w:t>
      </w:r>
      <w:r w:rsidRPr="0050765D">
        <w:t>place</w:t>
      </w:r>
      <w:r w:rsidRPr="0050765D">
        <w:rPr>
          <w:spacing w:val="8"/>
        </w:rPr>
        <w:t xml:space="preserve"> </w:t>
      </w:r>
      <w:r w:rsidRPr="0050765D">
        <w:t>to</w:t>
      </w:r>
      <w:r w:rsidRPr="0050765D">
        <w:rPr>
          <w:spacing w:val="6"/>
        </w:rPr>
        <w:t xml:space="preserve"> </w:t>
      </w:r>
      <w:r w:rsidRPr="0050765D">
        <w:t>bring</w:t>
      </w:r>
      <w:r w:rsidRPr="0050765D">
        <w:rPr>
          <w:spacing w:val="2"/>
        </w:rPr>
        <w:t xml:space="preserve"> </w:t>
      </w:r>
      <w:r w:rsidRPr="0050765D">
        <w:t>the portrait</w:t>
      </w:r>
      <w:r w:rsidRPr="0050765D">
        <w:rPr>
          <w:spacing w:val="1"/>
        </w:rPr>
        <w:t xml:space="preserve"> </w:t>
      </w:r>
      <w:r w:rsidRPr="0050765D">
        <w:t>to</w:t>
      </w:r>
      <w:r w:rsidRPr="0050765D">
        <w:rPr>
          <w:spacing w:val="8"/>
        </w:rPr>
        <w:t xml:space="preserve"> </w:t>
      </w:r>
      <w:r w:rsidRPr="0050765D">
        <w:t>the</w:t>
      </w:r>
      <w:r w:rsidRPr="0050765D">
        <w:rPr>
          <w:spacing w:val="7"/>
        </w:rPr>
        <w:t xml:space="preserve"> </w:t>
      </w:r>
      <w:r w:rsidRPr="0050765D">
        <w:t>centre.</w:t>
      </w:r>
      <w:r w:rsidRPr="0050765D">
        <w:rPr>
          <w:spacing w:val="2"/>
        </w:rPr>
        <w:t xml:space="preserve"> </w:t>
      </w:r>
      <w:r w:rsidRPr="0050765D">
        <w:t>In</w:t>
      </w:r>
      <w:r w:rsidRPr="0050765D">
        <w:rPr>
          <w:spacing w:val="8"/>
        </w:rPr>
        <w:t xml:space="preserve"> </w:t>
      </w:r>
      <w:r w:rsidRPr="0050765D">
        <w:t>the</w:t>
      </w:r>
      <w:r w:rsidRPr="0050765D">
        <w:rPr>
          <w:spacing w:val="8"/>
        </w:rPr>
        <w:t xml:space="preserve"> </w:t>
      </w:r>
      <w:r w:rsidRPr="0050765D">
        <w:t>evening</w:t>
      </w:r>
      <w:r w:rsidRPr="0050765D">
        <w:rPr>
          <w:spacing w:val="2"/>
        </w:rPr>
        <w:t xml:space="preserve"> </w:t>
      </w:r>
      <w:r w:rsidRPr="0050765D">
        <w:t>Mr</w:t>
      </w:r>
      <w:r w:rsidRPr="0050765D">
        <w:rPr>
          <w:spacing w:val="6"/>
        </w:rPr>
        <w:t xml:space="preserve"> </w:t>
      </w:r>
      <w:r w:rsidRPr="0050765D">
        <w:t>Sukhum brought</w:t>
      </w:r>
      <w:r w:rsidRPr="0050765D">
        <w:rPr>
          <w:spacing w:val="2"/>
        </w:rPr>
        <w:t xml:space="preserve"> </w:t>
      </w:r>
      <w:r w:rsidRPr="0050765D">
        <w:t>us,</w:t>
      </w:r>
      <w:r w:rsidRPr="0050765D">
        <w:rPr>
          <w:spacing w:val="7"/>
        </w:rPr>
        <w:t xml:space="preserve"> </w:t>
      </w:r>
      <w:r w:rsidRPr="0050765D">
        <w:t>some</w:t>
      </w:r>
      <w:r w:rsidRPr="0050765D">
        <w:rPr>
          <w:spacing w:val="5"/>
        </w:rPr>
        <w:t xml:space="preserve"> </w:t>
      </w:r>
      <w:r w:rsidRPr="0050765D">
        <w:t>youth</w:t>
      </w:r>
      <w:r w:rsidRPr="0050765D">
        <w:rPr>
          <w:spacing w:val="5"/>
        </w:rPr>
        <w:t xml:space="preserve"> </w:t>
      </w:r>
      <w:r w:rsidRPr="0050765D">
        <w:t>and</w:t>
      </w:r>
      <w:r w:rsidRPr="0050765D">
        <w:rPr>
          <w:spacing w:val="7"/>
        </w:rPr>
        <w:t xml:space="preserve"> </w:t>
      </w:r>
      <w:r w:rsidRPr="0050765D">
        <w:t>2 children</w:t>
      </w:r>
      <w:r w:rsidRPr="0050765D">
        <w:rPr>
          <w:spacing w:val="2"/>
        </w:rPr>
        <w:t xml:space="preserve"> </w:t>
      </w:r>
      <w:r w:rsidRPr="0050765D">
        <w:t>to</w:t>
      </w:r>
      <w:r w:rsidRPr="0050765D">
        <w:rPr>
          <w:spacing w:val="9"/>
        </w:rPr>
        <w:t xml:space="preserve"> </w:t>
      </w:r>
      <w:r w:rsidRPr="0050765D">
        <w:t>Nan</w:t>
      </w:r>
      <w:r w:rsidRPr="0050765D">
        <w:rPr>
          <w:spacing w:val="6"/>
        </w:rPr>
        <w:t xml:space="preserve"> </w:t>
      </w:r>
      <w:r w:rsidRPr="0050765D">
        <w:t>Kong</w:t>
      </w:r>
      <w:r w:rsidRPr="0050765D">
        <w:rPr>
          <w:spacing w:val="5"/>
        </w:rPr>
        <w:t xml:space="preserve"> </w:t>
      </w:r>
      <w:r w:rsidRPr="0050765D">
        <w:t>to</w:t>
      </w:r>
      <w:r w:rsidRPr="0050765D">
        <w:rPr>
          <w:spacing w:val="9"/>
        </w:rPr>
        <w:t xml:space="preserve"> </w:t>
      </w:r>
      <w:r w:rsidRPr="0050765D">
        <w:t>meet</w:t>
      </w:r>
      <w:r w:rsidRPr="0050765D">
        <w:rPr>
          <w:spacing w:val="11"/>
        </w:rPr>
        <w:t xml:space="preserve"> </w:t>
      </w:r>
      <w:r w:rsidRPr="0050765D">
        <w:t>Nur</w:t>
      </w:r>
      <w:r w:rsidRPr="0050765D">
        <w:rPr>
          <w:spacing w:val="7"/>
        </w:rPr>
        <w:t xml:space="preserve"> </w:t>
      </w:r>
      <w:r w:rsidRPr="0050765D">
        <w:t>aga</w:t>
      </w:r>
      <w:r w:rsidRPr="0050765D">
        <w:rPr>
          <w:spacing w:val="-1"/>
        </w:rPr>
        <w:t>i</w:t>
      </w:r>
      <w:r w:rsidRPr="0050765D">
        <w:t>n.</w:t>
      </w:r>
      <w:r w:rsidRPr="0050765D">
        <w:rPr>
          <w:spacing w:val="9"/>
        </w:rPr>
        <w:t xml:space="preserve"> </w:t>
      </w:r>
      <w:r w:rsidRPr="0050765D">
        <w:t>Mr</w:t>
      </w:r>
      <w:r w:rsidRPr="0050765D">
        <w:rPr>
          <w:spacing w:val="7"/>
        </w:rPr>
        <w:t xml:space="preserve"> </w:t>
      </w:r>
      <w:r w:rsidRPr="0050765D">
        <w:t>Sukhum and</w:t>
      </w:r>
      <w:r w:rsidRPr="0050765D">
        <w:rPr>
          <w:spacing w:val="7"/>
        </w:rPr>
        <w:t xml:space="preserve"> </w:t>
      </w:r>
      <w:r w:rsidRPr="0050765D">
        <w:t>Darin</w:t>
      </w:r>
      <w:r w:rsidRPr="0050765D">
        <w:rPr>
          <w:spacing w:val="5"/>
        </w:rPr>
        <w:t xml:space="preserve"> </w:t>
      </w:r>
      <w:r w:rsidRPr="0050765D">
        <w:t>persuaded her to</w:t>
      </w:r>
      <w:r w:rsidRPr="0050765D">
        <w:rPr>
          <w:spacing w:val="-2"/>
        </w:rPr>
        <w:t xml:space="preserve"> </w:t>
      </w:r>
      <w:r w:rsidRPr="0050765D">
        <w:t>acc</w:t>
      </w:r>
      <w:r w:rsidRPr="0050765D">
        <w:rPr>
          <w:spacing w:val="2"/>
        </w:rPr>
        <w:t>o</w:t>
      </w:r>
      <w:r w:rsidRPr="0050765D">
        <w:rPr>
          <w:spacing w:val="-2"/>
        </w:rPr>
        <w:t>m</w:t>
      </w:r>
      <w:r w:rsidRPr="0050765D">
        <w:rPr>
          <w:spacing w:val="2"/>
        </w:rPr>
        <w:t>p</w:t>
      </w:r>
      <w:r w:rsidRPr="0050765D">
        <w:t>any</w:t>
      </w:r>
      <w:r w:rsidRPr="0050765D">
        <w:rPr>
          <w:spacing w:val="-13"/>
        </w:rPr>
        <w:t xml:space="preserve"> </w:t>
      </w:r>
      <w:r w:rsidRPr="0050765D">
        <w:t>us</w:t>
      </w:r>
      <w:r w:rsidRPr="0050765D">
        <w:rPr>
          <w:spacing w:val="-2"/>
        </w:rPr>
        <w:t xml:space="preserve"> </w:t>
      </w:r>
      <w:r w:rsidRPr="0050765D">
        <w:t>to</w:t>
      </w:r>
      <w:r w:rsidRPr="0050765D">
        <w:rPr>
          <w:spacing w:val="-2"/>
        </w:rPr>
        <w:t xml:space="preserve"> </w:t>
      </w:r>
      <w:r w:rsidRPr="0050765D">
        <w:t>Bung</w:t>
      </w:r>
      <w:r w:rsidRPr="0050765D">
        <w:rPr>
          <w:spacing w:val="-6"/>
        </w:rPr>
        <w:t xml:space="preserve"> </w:t>
      </w:r>
      <w:r w:rsidRPr="0050765D">
        <w:t>Ka</w:t>
      </w:r>
      <w:r w:rsidRPr="0050765D">
        <w:rPr>
          <w:spacing w:val="2"/>
        </w:rPr>
        <w:t>n</w:t>
      </w:r>
      <w:r w:rsidRPr="0050765D">
        <w:rPr>
          <w:spacing w:val="-6"/>
        </w:rPr>
        <w:t xml:space="preserve"> </w:t>
      </w:r>
      <w:r w:rsidRPr="0050765D">
        <w:t>the</w:t>
      </w:r>
      <w:r w:rsidRPr="0050765D">
        <w:rPr>
          <w:spacing w:val="-3"/>
        </w:rPr>
        <w:t xml:space="preserve"> </w:t>
      </w:r>
      <w:r w:rsidRPr="0050765D">
        <w:t>next</w:t>
      </w:r>
      <w:r w:rsidRPr="0050765D">
        <w:rPr>
          <w:spacing w:val="-5"/>
        </w:rPr>
        <w:t xml:space="preserve"> </w:t>
      </w:r>
      <w:r w:rsidRPr="0050765D">
        <w:t>day.</w:t>
      </w:r>
    </w:p>
    <w:p w14:paraId="66D75534" w14:textId="77777777" w:rsidR="006E0CCA" w:rsidRPr="0050765D" w:rsidRDefault="006E5B28" w:rsidP="00615BE7"/>
    <w:p w14:paraId="3C723CC6" w14:textId="77777777" w:rsidR="00A12F1D" w:rsidRPr="0050765D" w:rsidRDefault="006E5B28" w:rsidP="00615BE7">
      <w:pPr>
        <w:rPr>
          <w:u w:color="000000"/>
        </w:rPr>
      </w:pPr>
    </w:p>
    <w:p w14:paraId="28B027A1" w14:textId="75FE6B95" w:rsidR="006E0CCA" w:rsidRPr="0050765D" w:rsidRDefault="00910FCA" w:rsidP="00A12F1D">
      <w:pPr>
        <w:ind w:left="567" w:right="567"/>
        <w:jc w:val="right"/>
      </w:pPr>
      <w:r w:rsidRPr="0050765D">
        <w:rPr>
          <w:u w:color="000000"/>
        </w:rPr>
        <w:t>2</w:t>
      </w:r>
      <w:r w:rsidRPr="0050765D">
        <w:rPr>
          <w:spacing w:val="-2"/>
          <w:u w:color="000000"/>
        </w:rPr>
        <w:t xml:space="preserve"> </w:t>
      </w:r>
      <w:r w:rsidRPr="0050765D">
        <w:rPr>
          <w:u w:color="000000"/>
        </w:rPr>
        <w:t>Dece</w:t>
      </w:r>
      <w:r w:rsidRPr="0050765D">
        <w:rPr>
          <w:spacing w:val="-1"/>
          <w:u w:color="000000"/>
        </w:rPr>
        <w:t>m</w:t>
      </w:r>
      <w:r w:rsidRPr="0050765D">
        <w:rPr>
          <w:spacing w:val="2"/>
          <w:u w:color="000000"/>
        </w:rPr>
        <w:t>b</w:t>
      </w:r>
      <w:r w:rsidRPr="0050765D">
        <w:rPr>
          <w:u w:color="000000"/>
        </w:rPr>
        <w:t>er</w:t>
      </w:r>
      <w:r w:rsidRPr="0050765D">
        <w:rPr>
          <w:spacing w:val="-12"/>
          <w:u w:color="000000"/>
        </w:rPr>
        <w:t xml:space="preserve"> </w:t>
      </w:r>
      <w:r w:rsidRPr="0050765D">
        <w:rPr>
          <w:u w:color="000000"/>
        </w:rPr>
        <w:t>1991</w:t>
      </w:r>
      <w:r w:rsidRPr="0050765D">
        <w:rPr>
          <w:spacing w:val="-6"/>
          <w:u w:color="000000"/>
        </w:rPr>
        <w:t xml:space="preserve"> </w:t>
      </w:r>
      <w:r w:rsidRPr="0050765D">
        <w:rPr>
          <w:u w:color="000000"/>
        </w:rPr>
        <w:t>(Monday)</w:t>
      </w:r>
    </w:p>
    <w:p w14:paraId="0A6DB3D5" w14:textId="77777777" w:rsidR="006E0CCA" w:rsidRPr="0050765D" w:rsidRDefault="006E5B28" w:rsidP="00A12F1D">
      <w:pPr>
        <w:ind w:left="567" w:right="567"/>
      </w:pPr>
    </w:p>
    <w:p w14:paraId="2D98AA5A" w14:textId="6149F830" w:rsidR="006E0CCA" w:rsidRPr="0050765D" w:rsidRDefault="00910FCA" w:rsidP="00A12F1D">
      <w:pPr>
        <w:ind w:left="567" w:right="567"/>
      </w:pPr>
      <w:r w:rsidRPr="0050765D">
        <w:lastRenderedPageBreak/>
        <w:t>We,</w:t>
      </w:r>
      <w:r w:rsidRPr="0050765D">
        <w:rPr>
          <w:spacing w:val="5"/>
        </w:rPr>
        <w:t xml:space="preserve"> </w:t>
      </w:r>
      <w:r w:rsidRPr="0050765D">
        <w:t>with</w:t>
      </w:r>
      <w:r w:rsidRPr="0050765D">
        <w:rPr>
          <w:spacing w:val="5"/>
        </w:rPr>
        <w:t xml:space="preserve"> </w:t>
      </w:r>
      <w:r w:rsidRPr="0050765D">
        <w:t>Mr</w:t>
      </w:r>
      <w:r w:rsidRPr="0050765D">
        <w:rPr>
          <w:spacing w:val="6"/>
        </w:rPr>
        <w:t xml:space="preserve"> </w:t>
      </w:r>
      <w:r w:rsidRPr="0050765D">
        <w:t>Sukhu</w:t>
      </w:r>
      <w:r w:rsidRPr="0050765D">
        <w:rPr>
          <w:spacing w:val="-2"/>
        </w:rPr>
        <w:t>m</w:t>
      </w:r>
      <w:r w:rsidRPr="0050765D">
        <w:t>, left</w:t>
      </w:r>
      <w:r w:rsidRPr="0050765D">
        <w:rPr>
          <w:spacing w:val="10"/>
        </w:rPr>
        <w:t xml:space="preserve"> </w:t>
      </w:r>
      <w:r w:rsidRPr="0050765D">
        <w:t>early</w:t>
      </w:r>
      <w:r w:rsidRPr="0050765D">
        <w:rPr>
          <w:spacing w:val="4"/>
        </w:rPr>
        <w:t xml:space="preserve"> </w:t>
      </w:r>
      <w:r w:rsidRPr="0050765D">
        <w:rPr>
          <w:spacing w:val="-1"/>
        </w:rPr>
        <w:t>m</w:t>
      </w:r>
      <w:r w:rsidRPr="0050765D">
        <w:t>orning</w:t>
      </w:r>
      <w:r w:rsidRPr="0050765D">
        <w:rPr>
          <w:spacing w:val="1"/>
        </w:rPr>
        <w:t xml:space="preserve"> </w:t>
      </w:r>
      <w:r w:rsidRPr="0050765D">
        <w:t>for</w:t>
      </w:r>
      <w:r w:rsidRPr="0050765D">
        <w:rPr>
          <w:spacing w:val="7"/>
        </w:rPr>
        <w:t xml:space="preserve"> </w:t>
      </w:r>
      <w:r w:rsidRPr="0050765D">
        <w:t>Bung</w:t>
      </w:r>
      <w:r w:rsidRPr="0050765D">
        <w:rPr>
          <w:spacing w:val="4"/>
        </w:rPr>
        <w:t xml:space="preserve"> </w:t>
      </w:r>
      <w:r w:rsidRPr="0050765D">
        <w:t>Kan</w:t>
      </w:r>
      <w:r w:rsidRPr="0050765D">
        <w:rPr>
          <w:spacing w:val="4"/>
        </w:rPr>
        <w:t xml:space="preserve"> </w:t>
      </w:r>
      <w:r w:rsidRPr="0050765D">
        <w:t>with</w:t>
      </w:r>
      <w:r w:rsidRPr="0050765D">
        <w:rPr>
          <w:spacing w:val="5"/>
        </w:rPr>
        <w:t xml:space="preserve"> </w:t>
      </w:r>
      <w:r w:rsidRPr="0050765D">
        <w:rPr>
          <w:spacing w:val="-1"/>
        </w:rPr>
        <w:t>t</w:t>
      </w:r>
      <w:r w:rsidRPr="0050765D">
        <w:rPr>
          <w:spacing w:val="1"/>
        </w:rPr>
        <w:t>h</w:t>
      </w:r>
      <w:r w:rsidRPr="0050765D">
        <w:t>e</w:t>
      </w:r>
      <w:r w:rsidRPr="0050765D">
        <w:rPr>
          <w:spacing w:val="9"/>
        </w:rPr>
        <w:t xml:space="preserve"> </w:t>
      </w:r>
      <w:r w:rsidRPr="0050765D">
        <w:t>2</w:t>
      </w:r>
      <w:r w:rsidRPr="0050765D">
        <w:rPr>
          <w:spacing w:val="9"/>
        </w:rPr>
        <w:t xml:space="preserve"> </w:t>
      </w:r>
      <w:r w:rsidRPr="0050765D">
        <w:t>Thai- Chinese</w:t>
      </w:r>
      <w:r w:rsidRPr="0050765D">
        <w:rPr>
          <w:spacing w:val="14"/>
        </w:rPr>
        <w:t xml:space="preserve"> </w:t>
      </w:r>
      <w:r w:rsidRPr="0050765D">
        <w:t>Bahá’í</w:t>
      </w:r>
      <w:r w:rsidRPr="0050765D">
        <w:rPr>
          <w:spacing w:val="16"/>
        </w:rPr>
        <w:t xml:space="preserve"> </w:t>
      </w:r>
      <w:r w:rsidRPr="0050765D">
        <w:t>you</w:t>
      </w:r>
      <w:r w:rsidRPr="0050765D">
        <w:rPr>
          <w:spacing w:val="-1"/>
        </w:rPr>
        <w:t>t</w:t>
      </w:r>
      <w:r w:rsidRPr="0050765D">
        <w:t>hs. Nur</w:t>
      </w:r>
      <w:r w:rsidRPr="0050765D">
        <w:rPr>
          <w:spacing w:val="19"/>
        </w:rPr>
        <w:t xml:space="preserve"> </w:t>
      </w:r>
      <w:r w:rsidRPr="0050765D">
        <w:t>did</w:t>
      </w:r>
      <w:r w:rsidRPr="0050765D">
        <w:rPr>
          <w:spacing w:val="20"/>
        </w:rPr>
        <w:t xml:space="preserve"> </w:t>
      </w:r>
      <w:r w:rsidRPr="0050765D">
        <w:t>not</w:t>
      </w:r>
      <w:r w:rsidRPr="0050765D">
        <w:rPr>
          <w:spacing w:val="20"/>
        </w:rPr>
        <w:t xml:space="preserve"> </w:t>
      </w:r>
      <w:r w:rsidRPr="0050765D">
        <w:t>turns</w:t>
      </w:r>
      <w:r w:rsidRPr="0050765D">
        <w:rPr>
          <w:spacing w:val="18"/>
        </w:rPr>
        <w:t xml:space="preserve"> </w:t>
      </w:r>
      <w:r w:rsidRPr="0050765D">
        <w:t>up.</w:t>
      </w:r>
      <w:r w:rsidRPr="0050765D">
        <w:rPr>
          <w:spacing w:val="20"/>
        </w:rPr>
        <w:t xml:space="preserve"> </w:t>
      </w:r>
      <w:r w:rsidRPr="0050765D">
        <w:rPr>
          <w:spacing w:val="-2"/>
        </w:rPr>
        <w:t>L</w:t>
      </w:r>
      <w:r w:rsidRPr="0050765D">
        <w:rPr>
          <w:spacing w:val="-1"/>
        </w:rPr>
        <w:t>a</w:t>
      </w:r>
      <w:r w:rsidRPr="0050765D">
        <w:t>ter</w:t>
      </w:r>
      <w:r w:rsidRPr="0050765D">
        <w:rPr>
          <w:spacing w:val="21"/>
        </w:rPr>
        <w:t xml:space="preserve"> </w:t>
      </w:r>
      <w:r w:rsidRPr="0050765D">
        <w:t>we</w:t>
      </w:r>
      <w:r w:rsidRPr="0050765D">
        <w:rPr>
          <w:spacing w:val="20"/>
        </w:rPr>
        <w:t xml:space="preserve"> </w:t>
      </w:r>
      <w:r w:rsidRPr="0050765D">
        <w:t>learnt</w:t>
      </w:r>
      <w:r w:rsidRPr="0050765D">
        <w:rPr>
          <w:spacing w:val="23"/>
        </w:rPr>
        <w:t xml:space="preserve"> </w:t>
      </w:r>
      <w:r w:rsidRPr="0050765D">
        <w:t>that</w:t>
      </w:r>
      <w:r w:rsidRPr="0050765D">
        <w:rPr>
          <w:spacing w:val="23"/>
        </w:rPr>
        <w:t xml:space="preserve"> </w:t>
      </w:r>
      <w:r w:rsidRPr="0050765D">
        <w:t>she</w:t>
      </w:r>
      <w:r w:rsidRPr="0050765D">
        <w:rPr>
          <w:spacing w:val="19"/>
        </w:rPr>
        <w:t xml:space="preserve"> </w:t>
      </w:r>
      <w:r w:rsidRPr="0050765D">
        <w:t xml:space="preserve">had </w:t>
      </w:r>
      <w:r w:rsidRPr="0050765D">
        <w:rPr>
          <w:spacing w:val="-1"/>
        </w:rPr>
        <w:t>m</w:t>
      </w:r>
      <w:r w:rsidRPr="0050765D">
        <w:t>istook</w:t>
      </w:r>
      <w:r w:rsidRPr="0050765D">
        <w:rPr>
          <w:spacing w:val="57"/>
        </w:rPr>
        <w:t xml:space="preserve"> </w:t>
      </w:r>
      <w:r w:rsidRPr="0050765D">
        <w:t>the</w:t>
      </w:r>
      <w:r w:rsidRPr="0050765D">
        <w:rPr>
          <w:spacing w:val="63"/>
        </w:rPr>
        <w:t xml:space="preserve"> </w:t>
      </w:r>
      <w:r w:rsidRPr="0050765D">
        <w:t>time</w:t>
      </w:r>
      <w:r w:rsidRPr="0050765D">
        <w:rPr>
          <w:spacing w:val="66"/>
        </w:rPr>
        <w:t xml:space="preserve"> </w:t>
      </w:r>
      <w:r w:rsidRPr="0050765D">
        <w:t>and</w:t>
      </w:r>
      <w:r w:rsidRPr="0050765D">
        <w:rPr>
          <w:spacing w:val="62"/>
        </w:rPr>
        <w:t xml:space="preserve"> </w:t>
      </w:r>
      <w:r w:rsidRPr="0050765D">
        <w:t>waited</w:t>
      </w:r>
      <w:r w:rsidRPr="0050765D">
        <w:rPr>
          <w:spacing w:val="59"/>
        </w:rPr>
        <w:t xml:space="preserve"> </w:t>
      </w:r>
      <w:r w:rsidRPr="0050765D">
        <w:t>for</w:t>
      </w:r>
      <w:r w:rsidRPr="0050765D">
        <w:rPr>
          <w:spacing w:val="63"/>
        </w:rPr>
        <w:t xml:space="preserve"> </w:t>
      </w:r>
      <w:r w:rsidRPr="0050765D">
        <w:t>a</w:t>
      </w:r>
      <w:r w:rsidRPr="0050765D">
        <w:rPr>
          <w:spacing w:val="66"/>
        </w:rPr>
        <w:t xml:space="preserve"> </w:t>
      </w:r>
      <w:r w:rsidRPr="0050765D">
        <w:t>f</w:t>
      </w:r>
      <w:r w:rsidRPr="0050765D">
        <w:rPr>
          <w:spacing w:val="-2"/>
        </w:rPr>
        <w:t>e</w:t>
      </w:r>
      <w:r w:rsidRPr="0050765D">
        <w:t>w</w:t>
      </w:r>
      <w:r w:rsidRPr="0050765D">
        <w:rPr>
          <w:spacing w:val="62"/>
        </w:rPr>
        <w:t xml:space="preserve"> </w:t>
      </w:r>
      <w:r w:rsidRPr="0050765D">
        <w:t>hours</w:t>
      </w:r>
      <w:r w:rsidRPr="0050765D">
        <w:rPr>
          <w:spacing w:val="60"/>
        </w:rPr>
        <w:t xml:space="preserve"> </w:t>
      </w:r>
      <w:r w:rsidRPr="0050765D">
        <w:rPr>
          <w:spacing w:val="-2"/>
        </w:rPr>
        <w:t>a</w:t>
      </w:r>
      <w:r w:rsidRPr="0050765D">
        <w:t>t</w:t>
      </w:r>
      <w:r w:rsidRPr="0050765D">
        <w:rPr>
          <w:spacing w:val="66"/>
        </w:rPr>
        <w:t xml:space="preserve"> </w:t>
      </w:r>
      <w:r w:rsidRPr="0050765D">
        <w:t>the</w:t>
      </w:r>
      <w:r w:rsidRPr="0050765D">
        <w:rPr>
          <w:spacing w:val="63"/>
        </w:rPr>
        <w:t xml:space="preserve"> </w:t>
      </w:r>
      <w:r w:rsidRPr="0050765D">
        <w:t>bus</w:t>
      </w:r>
      <w:r w:rsidRPr="0050765D">
        <w:rPr>
          <w:spacing w:val="62"/>
        </w:rPr>
        <w:t xml:space="preserve"> </w:t>
      </w:r>
      <w:r w:rsidRPr="0050765D">
        <w:t>station.</w:t>
      </w:r>
      <w:r w:rsidRPr="0050765D">
        <w:rPr>
          <w:spacing w:val="58"/>
        </w:rPr>
        <w:t xml:space="preserve"> </w:t>
      </w:r>
      <w:r w:rsidRPr="0050765D">
        <w:t>When</w:t>
      </w:r>
      <w:r w:rsidRPr="0050765D">
        <w:rPr>
          <w:spacing w:val="59"/>
        </w:rPr>
        <w:t xml:space="preserve"> </w:t>
      </w:r>
      <w:r w:rsidRPr="0050765D">
        <w:t>we reac</w:t>
      </w:r>
      <w:r w:rsidRPr="0050765D">
        <w:rPr>
          <w:spacing w:val="2"/>
        </w:rPr>
        <w:t>h</w:t>
      </w:r>
      <w:r w:rsidRPr="0050765D">
        <w:t>ed</w:t>
      </w:r>
      <w:r w:rsidRPr="0050765D">
        <w:rPr>
          <w:spacing w:val="1"/>
        </w:rPr>
        <w:t xml:space="preserve"> </w:t>
      </w:r>
      <w:r w:rsidRPr="0050765D">
        <w:t>Bun</w:t>
      </w:r>
      <w:r w:rsidRPr="0050765D">
        <w:rPr>
          <w:spacing w:val="5"/>
        </w:rPr>
        <w:t xml:space="preserve"> </w:t>
      </w:r>
      <w:r w:rsidRPr="0050765D">
        <w:t>Kang</w:t>
      </w:r>
      <w:r w:rsidRPr="0050765D">
        <w:rPr>
          <w:spacing w:val="3"/>
        </w:rPr>
        <w:t xml:space="preserve"> </w:t>
      </w:r>
      <w:r w:rsidRPr="0050765D">
        <w:t>at</w:t>
      </w:r>
      <w:r w:rsidRPr="0050765D">
        <w:rPr>
          <w:spacing w:val="10"/>
        </w:rPr>
        <w:t xml:space="preserve"> </w:t>
      </w:r>
      <w:r w:rsidRPr="0050765D">
        <w:t>about</w:t>
      </w:r>
      <w:r w:rsidRPr="0050765D">
        <w:rPr>
          <w:spacing w:val="3"/>
        </w:rPr>
        <w:t xml:space="preserve"> </w:t>
      </w:r>
      <w:r w:rsidRPr="0050765D">
        <w:t>10</w:t>
      </w:r>
      <w:r w:rsidRPr="0050765D">
        <w:rPr>
          <w:spacing w:val="-1"/>
        </w:rPr>
        <w:t>.</w:t>
      </w:r>
      <w:r w:rsidRPr="0050765D">
        <w:t>30</w:t>
      </w:r>
      <w:r w:rsidRPr="0050765D">
        <w:rPr>
          <w:spacing w:val="3"/>
        </w:rPr>
        <w:t xml:space="preserve"> </w:t>
      </w:r>
      <w:r w:rsidRPr="0050765D">
        <w:t>a.</w:t>
      </w:r>
      <w:r w:rsidRPr="0050765D">
        <w:rPr>
          <w:spacing w:val="-1"/>
        </w:rPr>
        <w:t>m</w:t>
      </w:r>
      <w:r w:rsidRPr="0050765D">
        <w:t>.,</w:t>
      </w:r>
      <w:r w:rsidRPr="0050765D">
        <w:rPr>
          <w:spacing w:val="4"/>
        </w:rPr>
        <w:t xml:space="preserve"> </w:t>
      </w:r>
      <w:r w:rsidRPr="0050765D">
        <w:t>we</w:t>
      </w:r>
      <w:r w:rsidRPr="0050765D">
        <w:rPr>
          <w:spacing w:val="6"/>
        </w:rPr>
        <w:t xml:space="preserve"> </w:t>
      </w:r>
      <w:r w:rsidRPr="0050765D">
        <w:t>went</w:t>
      </w:r>
      <w:r w:rsidRPr="0050765D">
        <w:rPr>
          <w:spacing w:val="4"/>
        </w:rPr>
        <w:t xml:space="preserve"> </w:t>
      </w:r>
      <w:r w:rsidRPr="0050765D">
        <w:t>to</w:t>
      </w:r>
      <w:r w:rsidRPr="0050765D">
        <w:rPr>
          <w:spacing w:val="7"/>
        </w:rPr>
        <w:t xml:space="preserve"> </w:t>
      </w:r>
      <w:r w:rsidRPr="0050765D">
        <w:t>look</w:t>
      </w:r>
      <w:r w:rsidRPr="0050765D">
        <w:rPr>
          <w:spacing w:val="5"/>
        </w:rPr>
        <w:t xml:space="preserve"> </w:t>
      </w:r>
      <w:r w:rsidRPr="0050765D">
        <w:t>for</w:t>
      </w:r>
      <w:r w:rsidRPr="0050765D">
        <w:rPr>
          <w:spacing w:val="6"/>
        </w:rPr>
        <w:t xml:space="preserve"> </w:t>
      </w:r>
      <w:r w:rsidRPr="0050765D">
        <w:t>Mr</w:t>
      </w:r>
      <w:r w:rsidRPr="0050765D">
        <w:rPr>
          <w:spacing w:val="5"/>
        </w:rPr>
        <w:t xml:space="preserve"> </w:t>
      </w:r>
      <w:r w:rsidRPr="0050765D">
        <w:t>Anuwat, an</w:t>
      </w:r>
      <w:r w:rsidRPr="0050765D">
        <w:rPr>
          <w:spacing w:val="7"/>
        </w:rPr>
        <w:t xml:space="preserve"> </w:t>
      </w:r>
      <w:r w:rsidRPr="0050765D">
        <w:t>x- ray</w:t>
      </w:r>
      <w:r w:rsidRPr="0050765D">
        <w:rPr>
          <w:spacing w:val="6"/>
        </w:rPr>
        <w:t xml:space="preserve"> </w:t>
      </w:r>
      <w:r w:rsidRPr="0050765D">
        <w:t>technician</w:t>
      </w:r>
      <w:r w:rsidRPr="0050765D">
        <w:rPr>
          <w:spacing w:val="10"/>
        </w:rPr>
        <w:t xml:space="preserve"> </w:t>
      </w:r>
      <w:r w:rsidRPr="0050765D">
        <w:t>at</w:t>
      </w:r>
      <w:r w:rsidRPr="0050765D">
        <w:rPr>
          <w:spacing w:val="10"/>
        </w:rPr>
        <w:t xml:space="preserve"> </w:t>
      </w:r>
      <w:r w:rsidRPr="0050765D">
        <w:t>the</w:t>
      </w:r>
      <w:r w:rsidRPr="0050765D">
        <w:rPr>
          <w:spacing w:val="6"/>
        </w:rPr>
        <w:t xml:space="preserve"> </w:t>
      </w:r>
      <w:r w:rsidRPr="0050765D">
        <w:t>hospital. He</w:t>
      </w:r>
      <w:r w:rsidRPr="0050765D">
        <w:rPr>
          <w:spacing w:val="5"/>
        </w:rPr>
        <w:t xml:space="preserve"> </w:t>
      </w:r>
      <w:r w:rsidRPr="0050765D">
        <w:t>took</w:t>
      </w:r>
      <w:r w:rsidRPr="0050765D">
        <w:rPr>
          <w:spacing w:val="5"/>
        </w:rPr>
        <w:t xml:space="preserve"> </w:t>
      </w:r>
      <w:r w:rsidRPr="0050765D">
        <w:t>us</w:t>
      </w:r>
      <w:r w:rsidRPr="0050765D">
        <w:rPr>
          <w:spacing w:val="6"/>
        </w:rPr>
        <w:t xml:space="preserve"> </w:t>
      </w:r>
      <w:r w:rsidRPr="0050765D">
        <w:t>to</w:t>
      </w:r>
      <w:r w:rsidRPr="0050765D">
        <w:rPr>
          <w:spacing w:val="6"/>
        </w:rPr>
        <w:t xml:space="preserve"> </w:t>
      </w:r>
      <w:r w:rsidRPr="0050765D">
        <w:t>the</w:t>
      </w:r>
      <w:r w:rsidRPr="0050765D">
        <w:rPr>
          <w:spacing w:val="6"/>
        </w:rPr>
        <w:t xml:space="preserve"> </w:t>
      </w:r>
      <w:r w:rsidRPr="0050765D">
        <w:t>shop</w:t>
      </w:r>
      <w:r w:rsidRPr="0050765D">
        <w:rPr>
          <w:spacing w:val="3"/>
        </w:rPr>
        <w:t xml:space="preserve"> </w:t>
      </w:r>
      <w:r w:rsidRPr="0050765D">
        <w:t>house</w:t>
      </w:r>
      <w:r w:rsidRPr="0050765D">
        <w:rPr>
          <w:spacing w:val="2"/>
        </w:rPr>
        <w:t xml:space="preserve"> </w:t>
      </w:r>
      <w:r w:rsidRPr="0050765D">
        <w:t>of</w:t>
      </w:r>
      <w:r w:rsidRPr="0050765D">
        <w:rPr>
          <w:spacing w:val="6"/>
        </w:rPr>
        <w:t xml:space="preserve"> </w:t>
      </w:r>
      <w:r w:rsidRPr="0050765D">
        <w:t>Ms.</w:t>
      </w:r>
      <w:r w:rsidRPr="0050765D">
        <w:rPr>
          <w:spacing w:val="4"/>
        </w:rPr>
        <w:t xml:space="preserve"> </w:t>
      </w:r>
      <w:r w:rsidRPr="0050765D">
        <w:t>Apson,</w:t>
      </w:r>
      <w:r w:rsidRPr="0050765D">
        <w:rPr>
          <w:spacing w:val="1"/>
        </w:rPr>
        <w:t xml:space="preserve"> </w:t>
      </w:r>
      <w:r w:rsidRPr="0050765D">
        <w:t>the Thai-Chinese youth.</w:t>
      </w:r>
      <w:r w:rsidRPr="0050765D">
        <w:rPr>
          <w:spacing w:val="7"/>
        </w:rPr>
        <w:t xml:space="preserve"> </w:t>
      </w:r>
      <w:r w:rsidRPr="0050765D">
        <w:t>She</w:t>
      </w:r>
      <w:r w:rsidRPr="0050765D">
        <w:rPr>
          <w:spacing w:val="10"/>
        </w:rPr>
        <w:t xml:space="preserve"> </w:t>
      </w:r>
      <w:r w:rsidRPr="0050765D">
        <w:t>and</w:t>
      </w:r>
      <w:r w:rsidRPr="0050765D">
        <w:rPr>
          <w:spacing w:val="10"/>
        </w:rPr>
        <w:t xml:space="preserve"> </w:t>
      </w:r>
      <w:r w:rsidRPr="0050765D">
        <w:t>her</w:t>
      </w:r>
      <w:r w:rsidRPr="0050765D">
        <w:rPr>
          <w:spacing w:val="10"/>
        </w:rPr>
        <w:t xml:space="preserve"> </w:t>
      </w:r>
      <w:r w:rsidRPr="0050765D">
        <w:rPr>
          <w:spacing w:val="-1"/>
        </w:rPr>
        <w:t>m</w:t>
      </w:r>
      <w:r w:rsidRPr="0050765D">
        <w:t>other</w:t>
      </w:r>
      <w:r w:rsidRPr="0050765D">
        <w:rPr>
          <w:spacing w:val="7"/>
        </w:rPr>
        <w:t xml:space="preserve"> </w:t>
      </w:r>
      <w:r w:rsidRPr="0050765D">
        <w:t>cooked</w:t>
      </w:r>
      <w:r w:rsidRPr="0050765D">
        <w:rPr>
          <w:spacing w:val="6"/>
        </w:rPr>
        <w:t xml:space="preserve"> </w:t>
      </w:r>
      <w:r w:rsidRPr="0050765D">
        <w:t>a</w:t>
      </w:r>
      <w:r w:rsidRPr="0050765D">
        <w:rPr>
          <w:spacing w:val="14"/>
        </w:rPr>
        <w:t xml:space="preserve"> </w:t>
      </w:r>
      <w:r w:rsidRPr="0050765D">
        <w:t>su</w:t>
      </w:r>
      <w:r w:rsidRPr="0050765D">
        <w:rPr>
          <w:spacing w:val="-1"/>
        </w:rPr>
        <w:t>m</w:t>
      </w:r>
      <w:r w:rsidRPr="0050765D">
        <w:rPr>
          <w:spacing w:val="1"/>
        </w:rPr>
        <w:t>p</w:t>
      </w:r>
      <w:r w:rsidRPr="0050765D">
        <w:t>tuous</w:t>
      </w:r>
      <w:r w:rsidRPr="0050765D">
        <w:rPr>
          <w:spacing w:val="2"/>
        </w:rPr>
        <w:t xml:space="preserve"> </w:t>
      </w:r>
      <w:r w:rsidRPr="0050765D">
        <w:t>lunch</w:t>
      </w:r>
      <w:r w:rsidRPr="0050765D">
        <w:rPr>
          <w:spacing w:val="8"/>
        </w:rPr>
        <w:t xml:space="preserve"> </w:t>
      </w:r>
      <w:r w:rsidRPr="0050765D">
        <w:t>for</w:t>
      </w:r>
      <w:r w:rsidRPr="0050765D">
        <w:rPr>
          <w:spacing w:val="11"/>
        </w:rPr>
        <w:t xml:space="preserve"> </w:t>
      </w:r>
      <w:r w:rsidRPr="0050765D">
        <w:t>us.</w:t>
      </w:r>
      <w:r w:rsidRPr="0050765D">
        <w:rPr>
          <w:spacing w:val="11"/>
        </w:rPr>
        <w:t xml:space="preserve"> </w:t>
      </w:r>
      <w:r w:rsidRPr="0050765D">
        <w:t>Mr Anuwat</w:t>
      </w:r>
      <w:r w:rsidRPr="0050765D">
        <w:rPr>
          <w:spacing w:val="2"/>
        </w:rPr>
        <w:t xml:space="preserve"> </w:t>
      </w:r>
      <w:r w:rsidRPr="0050765D">
        <w:t>purposely took</w:t>
      </w:r>
      <w:r w:rsidRPr="0050765D">
        <w:rPr>
          <w:spacing w:val="6"/>
        </w:rPr>
        <w:t xml:space="preserve"> </w:t>
      </w:r>
      <w:r w:rsidRPr="0050765D">
        <w:t>a</w:t>
      </w:r>
      <w:r w:rsidRPr="0050765D">
        <w:rPr>
          <w:spacing w:val="11"/>
        </w:rPr>
        <w:t xml:space="preserve"> </w:t>
      </w:r>
      <w:r w:rsidRPr="0050765D">
        <w:t>half</w:t>
      </w:r>
      <w:r w:rsidRPr="0050765D">
        <w:rPr>
          <w:spacing w:val="8"/>
        </w:rPr>
        <w:t xml:space="preserve"> </w:t>
      </w:r>
      <w:r w:rsidRPr="0050765D">
        <w:t>day</w:t>
      </w:r>
      <w:r w:rsidRPr="0050765D">
        <w:rPr>
          <w:spacing w:val="7"/>
        </w:rPr>
        <w:t xml:space="preserve"> </w:t>
      </w:r>
      <w:r w:rsidRPr="0050765D">
        <w:t>off</w:t>
      </w:r>
      <w:r w:rsidRPr="0050765D">
        <w:rPr>
          <w:spacing w:val="8"/>
        </w:rPr>
        <w:t xml:space="preserve"> </w:t>
      </w:r>
      <w:r w:rsidRPr="0050765D">
        <w:t>so</w:t>
      </w:r>
      <w:r w:rsidRPr="0050765D">
        <w:rPr>
          <w:spacing w:val="9"/>
        </w:rPr>
        <w:t xml:space="preserve"> </w:t>
      </w:r>
      <w:r w:rsidRPr="0050765D">
        <w:t>he</w:t>
      </w:r>
      <w:r w:rsidRPr="0050765D">
        <w:rPr>
          <w:spacing w:val="8"/>
        </w:rPr>
        <w:t xml:space="preserve"> </w:t>
      </w:r>
      <w:r w:rsidRPr="0050765D">
        <w:t>could</w:t>
      </w:r>
      <w:r w:rsidRPr="0050765D">
        <w:rPr>
          <w:spacing w:val="5"/>
        </w:rPr>
        <w:t xml:space="preserve"> </w:t>
      </w:r>
      <w:r w:rsidRPr="0050765D">
        <w:t>be</w:t>
      </w:r>
      <w:r w:rsidRPr="0050765D">
        <w:rPr>
          <w:spacing w:val="8"/>
        </w:rPr>
        <w:t xml:space="preserve"> </w:t>
      </w:r>
      <w:r w:rsidRPr="0050765D">
        <w:t>with</w:t>
      </w:r>
      <w:r w:rsidRPr="0050765D">
        <w:rPr>
          <w:spacing w:val="6"/>
        </w:rPr>
        <w:t xml:space="preserve"> </w:t>
      </w:r>
      <w:r w:rsidRPr="0050765D">
        <w:t>us</w:t>
      </w:r>
      <w:r w:rsidRPr="0050765D">
        <w:rPr>
          <w:spacing w:val="9"/>
        </w:rPr>
        <w:t xml:space="preserve"> </w:t>
      </w:r>
      <w:r w:rsidRPr="0050765D">
        <w:t>for</w:t>
      </w:r>
      <w:r w:rsidRPr="0050765D">
        <w:rPr>
          <w:spacing w:val="8"/>
        </w:rPr>
        <w:t xml:space="preserve"> </w:t>
      </w:r>
      <w:r w:rsidRPr="0050765D">
        <w:t>the</w:t>
      </w:r>
      <w:r w:rsidRPr="0050765D">
        <w:rPr>
          <w:spacing w:val="8"/>
        </w:rPr>
        <w:t xml:space="preserve"> </w:t>
      </w:r>
      <w:r w:rsidRPr="0050765D">
        <w:t>rest</w:t>
      </w:r>
      <w:r w:rsidRPr="0050765D">
        <w:rPr>
          <w:spacing w:val="7"/>
        </w:rPr>
        <w:t xml:space="preserve"> </w:t>
      </w:r>
      <w:r w:rsidRPr="0050765D">
        <w:t>of</w:t>
      </w:r>
      <w:r w:rsidRPr="0050765D">
        <w:rPr>
          <w:spacing w:val="9"/>
        </w:rPr>
        <w:t xml:space="preserve"> </w:t>
      </w:r>
      <w:r w:rsidRPr="0050765D">
        <w:t>the day.</w:t>
      </w:r>
      <w:r w:rsidRPr="0050765D">
        <w:rPr>
          <w:spacing w:val="7"/>
        </w:rPr>
        <w:t xml:space="preserve"> </w:t>
      </w:r>
      <w:r w:rsidRPr="0050765D">
        <w:t>Another</w:t>
      </w:r>
      <w:r w:rsidRPr="0050765D">
        <w:rPr>
          <w:spacing w:val="2"/>
        </w:rPr>
        <w:t xml:space="preserve"> </w:t>
      </w:r>
      <w:r w:rsidRPr="0050765D">
        <w:t>Thai</w:t>
      </w:r>
      <w:r w:rsidRPr="0050765D">
        <w:rPr>
          <w:spacing w:val="6"/>
        </w:rPr>
        <w:t xml:space="preserve"> </w:t>
      </w:r>
      <w:r w:rsidRPr="0050765D">
        <w:t>–Chin</w:t>
      </w:r>
      <w:r w:rsidRPr="0050765D">
        <w:rPr>
          <w:spacing w:val="-1"/>
        </w:rPr>
        <w:t>e</w:t>
      </w:r>
      <w:r w:rsidRPr="0050765D">
        <w:t>se</w:t>
      </w:r>
      <w:r w:rsidRPr="0050765D">
        <w:rPr>
          <w:spacing w:val="1"/>
        </w:rPr>
        <w:t xml:space="preserve"> </w:t>
      </w:r>
      <w:r w:rsidRPr="0050765D">
        <w:t>Bahá’í</w:t>
      </w:r>
      <w:r w:rsidRPr="0050765D">
        <w:rPr>
          <w:spacing w:val="4"/>
        </w:rPr>
        <w:t xml:space="preserve"> </w:t>
      </w:r>
      <w:r w:rsidRPr="0050765D">
        <w:t>you</w:t>
      </w:r>
      <w:r w:rsidRPr="0050765D">
        <w:rPr>
          <w:spacing w:val="-1"/>
        </w:rPr>
        <w:t>t</w:t>
      </w:r>
      <w:r w:rsidRPr="0050765D">
        <w:t>h,</w:t>
      </w:r>
      <w:r w:rsidRPr="0050765D">
        <w:rPr>
          <w:spacing w:val="4"/>
        </w:rPr>
        <w:t xml:space="preserve"> </w:t>
      </w:r>
      <w:r w:rsidRPr="0050765D">
        <w:t>Ms.</w:t>
      </w:r>
      <w:r w:rsidRPr="0050765D">
        <w:rPr>
          <w:spacing w:val="7"/>
        </w:rPr>
        <w:t xml:space="preserve"> </w:t>
      </w:r>
      <w:r w:rsidRPr="0050765D">
        <w:t>Rungnapa (Noi)</w:t>
      </w:r>
      <w:r w:rsidRPr="0050765D">
        <w:rPr>
          <w:spacing w:val="5"/>
        </w:rPr>
        <w:t xml:space="preserve"> </w:t>
      </w:r>
      <w:r w:rsidRPr="0050765D">
        <w:t>Joined</w:t>
      </w:r>
      <w:r w:rsidRPr="0050765D">
        <w:rPr>
          <w:spacing w:val="4"/>
        </w:rPr>
        <w:t xml:space="preserve"> </w:t>
      </w:r>
      <w:r w:rsidRPr="0050765D">
        <w:t>us</w:t>
      </w:r>
      <w:r w:rsidRPr="0050765D">
        <w:rPr>
          <w:spacing w:val="9"/>
        </w:rPr>
        <w:t xml:space="preserve"> </w:t>
      </w:r>
      <w:r w:rsidRPr="0050765D">
        <w:t>for lunch.</w:t>
      </w:r>
      <w:r w:rsidRPr="0050765D">
        <w:rPr>
          <w:spacing w:val="-7"/>
        </w:rPr>
        <w:t xml:space="preserve"> </w:t>
      </w:r>
      <w:r w:rsidRPr="0050765D">
        <w:t>They</w:t>
      </w:r>
      <w:r w:rsidRPr="0050765D">
        <w:rPr>
          <w:spacing w:val="-6"/>
        </w:rPr>
        <w:t xml:space="preserve"> </w:t>
      </w:r>
      <w:r w:rsidRPr="0050765D">
        <w:t>have</w:t>
      </w:r>
      <w:r w:rsidRPr="0050765D">
        <w:rPr>
          <w:spacing w:val="-5"/>
        </w:rPr>
        <w:t xml:space="preserve"> </w:t>
      </w:r>
      <w:r w:rsidRPr="0050765D">
        <w:t>so</w:t>
      </w:r>
      <w:r w:rsidRPr="0050765D">
        <w:rPr>
          <w:spacing w:val="-2"/>
        </w:rPr>
        <w:t xml:space="preserve"> </w:t>
      </w:r>
      <w:r w:rsidRPr="0050765D">
        <w:rPr>
          <w:spacing w:val="-1"/>
        </w:rPr>
        <w:t>m</w:t>
      </w:r>
      <w:r w:rsidRPr="0050765D">
        <w:rPr>
          <w:spacing w:val="2"/>
        </w:rPr>
        <w:t>u</w:t>
      </w:r>
      <w:r w:rsidRPr="0050765D">
        <w:t>ch</w:t>
      </w:r>
      <w:r w:rsidRPr="0050765D">
        <w:rPr>
          <w:spacing w:val="-6"/>
        </w:rPr>
        <w:t xml:space="preserve"> </w:t>
      </w:r>
      <w:r w:rsidRPr="0050765D">
        <w:t>love</w:t>
      </w:r>
      <w:r w:rsidRPr="0050765D">
        <w:rPr>
          <w:spacing w:val="-5"/>
        </w:rPr>
        <w:t xml:space="preserve"> </w:t>
      </w:r>
      <w:r w:rsidRPr="0050765D">
        <w:t>for</w:t>
      </w:r>
      <w:r w:rsidRPr="0050765D">
        <w:rPr>
          <w:spacing w:val="-3"/>
        </w:rPr>
        <w:t xml:space="preserve"> </w:t>
      </w:r>
      <w:r w:rsidRPr="0050765D">
        <w:t>us.</w:t>
      </w:r>
    </w:p>
    <w:p w14:paraId="577A99B5" w14:textId="77777777" w:rsidR="00A12F1D" w:rsidRPr="0050765D" w:rsidRDefault="006E5B28" w:rsidP="00A12F1D">
      <w:pPr>
        <w:ind w:left="567" w:right="567"/>
      </w:pPr>
    </w:p>
    <w:p w14:paraId="54CC0C78" w14:textId="22AFCB4A" w:rsidR="006E0CCA" w:rsidRPr="0050765D" w:rsidRDefault="00910FCA" w:rsidP="00A12F1D">
      <w:pPr>
        <w:ind w:left="567" w:right="567"/>
      </w:pPr>
      <w:r w:rsidRPr="0050765D">
        <w:t>In</w:t>
      </w:r>
      <w:r w:rsidRPr="0050765D">
        <w:rPr>
          <w:spacing w:val="-2"/>
        </w:rPr>
        <w:t xml:space="preserve"> </w:t>
      </w:r>
      <w:r w:rsidRPr="0050765D">
        <w:t>the</w:t>
      </w:r>
      <w:r w:rsidRPr="0050765D">
        <w:rPr>
          <w:spacing w:val="-3"/>
        </w:rPr>
        <w:t xml:space="preserve"> </w:t>
      </w:r>
      <w:r w:rsidRPr="0050765D">
        <w:t>afternoon</w:t>
      </w:r>
      <w:r w:rsidRPr="0050765D">
        <w:rPr>
          <w:spacing w:val="-11"/>
        </w:rPr>
        <w:t xml:space="preserve"> </w:t>
      </w:r>
      <w:r w:rsidRPr="0050765D">
        <w:t>we</w:t>
      </w:r>
      <w:r w:rsidRPr="0050765D">
        <w:rPr>
          <w:spacing w:val="-3"/>
        </w:rPr>
        <w:t xml:space="preserve"> </w:t>
      </w:r>
      <w:r w:rsidRPr="0050765D">
        <w:t>went</w:t>
      </w:r>
      <w:r w:rsidRPr="0050765D">
        <w:rPr>
          <w:spacing w:val="-5"/>
        </w:rPr>
        <w:t xml:space="preserve"> </w:t>
      </w:r>
      <w:r w:rsidRPr="0050765D">
        <w:t>to</w:t>
      </w:r>
      <w:r w:rsidRPr="0050765D">
        <w:rPr>
          <w:spacing w:val="-2"/>
        </w:rPr>
        <w:t xml:space="preserve"> </w:t>
      </w:r>
      <w:r w:rsidRPr="0050765D">
        <w:t>the</w:t>
      </w:r>
      <w:r w:rsidRPr="0050765D">
        <w:rPr>
          <w:spacing w:val="-3"/>
        </w:rPr>
        <w:t xml:space="preserve"> </w:t>
      </w:r>
      <w:r w:rsidRPr="0050765D">
        <w:t>shop</w:t>
      </w:r>
      <w:r w:rsidRPr="0050765D">
        <w:rPr>
          <w:spacing w:val="-5"/>
        </w:rPr>
        <w:t xml:space="preserve"> </w:t>
      </w:r>
      <w:r w:rsidRPr="0050765D">
        <w:t>of</w:t>
      </w:r>
      <w:r w:rsidRPr="0050765D">
        <w:rPr>
          <w:spacing w:val="-2"/>
        </w:rPr>
        <w:t xml:space="preserve"> </w:t>
      </w:r>
      <w:r w:rsidRPr="0050765D">
        <w:t>Noi’s</w:t>
      </w:r>
      <w:r w:rsidRPr="0050765D">
        <w:rPr>
          <w:spacing w:val="-6"/>
        </w:rPr>
        <w:t xml:space="preserve"> </w:t>
      </w:r>
      <w:r w:rsidRPr="0050765D">
        <w:t>sister</w:t>
      </w:r>
      <w:r w:rsidRPr="0050765D">
        <w:rPr>
          <w:spacing w:val="-6"/>
        </w:rPr>
        <w:t xml:space="preserve"> </w:t>
      </w:r>
      <w:r w:rsidRPr="0050765D">
        <w:t>and</w:t>
      </w:r>
      <w:r w:rsidRPr="0050765D">
        <w:rPr>
          <w:spacing w:val="-4"/>
        </w:rPr>
        <w:t xml:space="preserve"> </w:t>
      </w:r>
      <w:r w:rsidRPr="0050765D">
        <w:t>bro</w:t>
      </w:r>
      <w:r w:rsidRPr="0050765D">
        <w:rPr>
          <w:spacing w:val="-1"/>
        </w:rPr>
        <w:t>t</w:t>
      </w:r>
      <w:r w:rsidRPr="0050765D">
        <w:t>her</w:t>
      </w:r>
      <w:r w:rsidRPr="0050765D">
        <w:rPr>
          <w:spacing w:val="-8"/>
        </w:rPr>
        <w:t xml:space="preserve"> </w:t>
      </w:r>
      <w:r w:rsidRPr="0050765D">
        <w:t>in</w:t>
      </w:r>
      <w:r w:rsidRPr="0050765D">
        <w:rPr>
          <w:spacing w:val="-2"/>
        </w:rPr>
        <w:t xml:space="preserve"> </w:t>
      </w:r>
      <w:r w:rsidRPr="0050765D">
        <w:t>in-</w:t>
      </w:r>
      <w:r w:rsidRPr="0050765D">
        <w:rPr>
          <w:spacing w:val="-1"/>
        </w:rPr>
        <w:t>l</w:t>
      </w:r>
      <w:r w:rsidRPr="0050765D">
        <w:t>aw.</w:t>
      </w:r>
    </w:p>
    <w:p w14:paraId="4D16A3E2" w14:textId="77777777" w:rsidR="00A12F1D" w:rsidRPr="0050765D" w:rsidRDefault="006E5B28" w:rsidP="00A12F1D">
      <w:pPr>
        <w:ind w:left="567" w:right="567"/>
      </w:pPr>
    </w:p>
    <w:p w14:paraId="4A0F954B" w14:textId="2433BDE0" w:rsidR="00E5312E" w:rsidRPr="0050765D" w:rsidRDefault="00910FCA" w:rsidP="00A12F1D">
      <w:pPr>
        <w:ind w:left="567" w:right="567"/>
      </w:pPr>
      <w:r w:rsidRPr="0050765D">
        <w:t>Noi’s</w:t>
      </w:r>
      <w:r w:rsidRPr="0050765D">
        <w:rPr>
          <w:spacing w:val="5"/>
        </w:rPr>
        <w:t xml:space="preserve"> </w:t>
      </w:r>
      <w:r w:rsidRPr="0050765D">
        <w:t>sist</w:t>
      </w:r>
      <w:r w:rsidRPr="0050765D">
        <w:rPr>
          <w:spacing w:val="-2"/>
        </w:rPr>
        <w:t>e</w:t>
      </w:r>
      <w:r w:rsidRPr="0050765D">
        <w:t>r</w:t>
      </w:r>
      <w:r w:rsidRPr="0050765D">
        <w:rPr>
          <w:spacing w:val="11"/>
        </w:rPr>
        <w:t xml:space="preserve"> </w:t>
      </w:r>
      <w:r w:rsidRPr="0050765D">
        <w:t>could</w:t>
      </w:r>
      <w:r w:rsidRPr="0050765D">
        <w:rPr>
          <w:spacing w:val="5"/>
        </w:rPr>
        <w:t xml:space="preserve"> </w:t>
      </w:r>
      <w:r w:rsidRPr="0050765D">
        <w:t>speak</w:t>
      </w:r>
      <w:r w:rsidRPr="0050765D">
        <w:rPr>
          <w:spacing w:val="5"/>
        </w:rPr>
        <w:t xml:space="preserve"> </w:t>
      </w:r>
      <w:r w:rsidRPr="0050765D">
        <w:t>good</w:t>
      </w:r>
      <w:r w:rsidRPr="0050765D">
        <w:rPr>
          <w:spacing w:val="5"/>
        </w:rPr>
        <w:t xml:space="preserve"> </w:t>
      </w:r>
      <w:r w:rsidRPr="0050765D">
        <w:t>Teochiew and</w:t>
      </w:r>
      <w:r w:rsidRPr="0050765D">
        <w:rPr>
          <w:spacing w:val="7"/>
        </w:rPr>
        <w:t xml:space="preserve"> </w:t>
      </w:r>
      <w:r w:rsidRPr="0050765D">
        <w:t>we</w:t>
      </w:r>
      <w:r w:rsidRPr="0050765D">
        <w:rPr>
          <w:spacing w:val="8"/>
        </w:rPr>
        <w:t xml:space="preserve"> </w:t>
      </w:r>
      <w:r w:rsidRPr="0050765D">
        <w:t>had</w:t>
      </w:r>
      <w:r w:rsidRPr="0050765D">
        <w:rPr>
          <w:spacing w:val="7"/>
        </w:rPr>
        <w:t xml:space="preserve"> </w:t>
      </w:r>
      <w:r w:rsidRPr="0050765D">
        <w:t>a</w:t>
      </w:r>
      <w:r w:rsidRPr="0050765D">
        <w:rPr>
          <w:spacing w:val="11"/>
        </w:rPr>
        <w:t xml:space="preserve"> </w:t>
      </w:r>
      <w:r w:rsidRPr="0050765D">
        <w:t>long</w:t>
      </w:r>
      <w:r w:rsidRPr="0050765D">
        <w:rPr>
          <w:spacing w:val="6"/>
        </w:rPr>
        <w:t xml:space="preserve"> </w:t>
      </w:r>
      <w:r w:rsidRPr="0050765D">
        <w:rPr>
          <w:spacing w:val="-1"/>
        </w:rPr>
        <w:t>t</w:t>
      </w:r>
      <w:r w:rsidRPr="0050765D">
        <w:t>alk</w:t>
      </w:r>
      <w:r w:rsidRPr="0050765D">
        <w:rPr>
          <w:spacing w:val="9"/>
        </w:rPr>
        <w:t xml:space="preserve"> </w:t>
      </w:r>
      <w:r w:rsidRPr="0050765D">
        <w:t>and</w:t>
      </w:r>
      <w:r w:rsidRPr="0050765D">
        <w:rPr>
          <w:spacing w:val="7"/>
        </w:rPr>
        <w:t xml:space="preserve"> </w:t>
      </w:r>
      <w:r w:rsidRPr="0050765D">
        <w:t>told</w:t>
      </w:r>
      <w:r w:rsidRPr="0050765D">
        <w:rPr>
          <w:spacing w:val="7"/>
        </w:rPr>
        <w:t xml:space="preserve"> </w:t>
      </w:r>
      <w:r w:rsidRPr="0050765D">
        <w:t>her about</w:t>
      </w:r>
      <w:r w:rsidRPr="0050765D">
        <w:rPr>
          <w:spacing w:val="4"/>
        </w:rPr>
        <w:t xml:space="preserve"> </w:t>
      </w:r>
      <w:r w:rsidRPr="0050765D">
        <w:rPr>
          <w:spacing w:val="-1"/>
        </w:rPr>
        <w:t>t</w:t>
      </w:r>
      <w:r w:rsidRPr="0050765D">
        <w:rPr>
          <w:spacing w:val="1"/>
        </w:rPr>
        <w:t>h</w:t>
      </w:r>
      <w:r w:rsidRPr="0050765D">
        <w:t>e</w:t>
      </w:r>
      <w:r w:rsidRPr="0050765D">
        <w:rPr>
          <w:spacing w:val="9"/>
        </w:rPr>
        <w:t xml:space="preserve"> </w:t>
      </w:r>
      <w:r w:rsidRPr="0050765D">
        <w:t>Faith.</w:t>
      </w:r>
      <w:r w:rsidRPr="0050765D">
        <w:rPr>
          <w:spacing w:val="4"/>
        </w:rPr>
        <w:t xml:space="preserve"> </w:t>
      </w:r>
      <w:r w:rsidRPr="0050765D">
        <w:t>She</w:t>
      </w:r>
      <w:r w:rsidRPr="0050765D">
        <w:rPr>
          <w:spacing w:val="6"/>
        </w:rPr>
        <w:t xml:space="preserve"> </w:t>
      </w:r>
      <w:r w:rsidRPr="0050765D">
        <w:t>would</w:t>
      </w:r>
      <w:r w:rsidRPr="0050765D">
        <w:rPr>
          <w:spacing w:val="3"/>
        </w:rPr>
        <w:t xml:space="preserve"> </w:t>
      </w:r>
      <w:r w:rsidRPr="0050765D">
        <w:rPr>
          <w:spacing w:val="-1"/>
        </w:rPr>
        <w:t>t</w:t>
      </w:r>
      <w:r w:rsidRPr="0050765D">
        <w:t>ranslate</w:t>
      </w:r>
      <w:r w:rsidRPr="0050765D">
        <w:rPr>
          <w:spacing w:val="9"/>
        </w:rPr>
        <w:t xml:space="preserve"> </w:t>
      </w:r>
      <w:r w:rsidRPr="0050765D">
        <w:t>to</w:t>
      </w:r>
      <w:r w:rsidRPr="0050765D">
        <w:rPr>
          <w:spacing w:val="9"/>
        </w:rPr>
        <w:t xml:space="preserve"> </w:t>
      </w:r>
      <w:r w:rsidRPr="0050765D">
        <w:t>h</w:t>
      </w:r>
      <w:r w:rsidRPr="0050765D">
        <w:rPr>
          <w:spacing w:val="-2"/>
        </w:rPr>
        <w:t>e</w:t>
      </w:r>
      <w:r w:rsidRPr="0050765D">
        <w:t>r</w:t>
      </w:r>
      <w:r w:rsidRPr="0050765D">
        <w:rPr>
          <w:spacing w:val="6"/>
        </w:rPr>
        <w:t xml:space="preserve"> </w:t>
      </w:r>
      <w:r w:rsidRPr="0050765D">
        <w:t>husband</w:t>
      </w:r>
      <w:r w:rsidRPr="0050765D">
        <w:rPr>
          <w:spacing w:val="1"/>
        </w:rPr>
        <w:t xml:space="preserve"> </w:t>
      </w:r>
      <w:r w:rsidRPr="0050765D">
        <w:t>who</w:t>
      </w:r>
      <w:r w:rsidRPr="0050765D">
        <w:rPr>
          <w:spacing w:val="5"/>
        </w:rPr>
        <w:t xml:space="preserve"> </w:t>
      </w:r>
      <w:r w:rsidRPr="0050765D">
        <w:t>is</w:t>
      </w:r>
      <w:r w:rsidRPr="0050765D">
        <w:rPr>
          <w:spacing w:val="10"/>
        </w:rPr>
        <w:t xml:space="preserve"> </w:t>
      </w:r>
      <w:r w:rsidRPr="0050765D">
        <w:t>a</w:t>
      </w:r>
      <w:r w:rsidRPr="0050765D">
        <w:rPr>
          <w:spacing w:val="10"/>
        </w:rPr>
        <w:t xml:space="preserve"> </w:t>
      </w:r>
      <w:r w:rsidRPr="0050765D">
        <w:t>Thai.</w:t>
      </w:r>
      <w:r w:rsidRPr="0050765D">
        <w:rPr>
          <w:spacing w:val="4"/>
        </w:rPr>
        <w:t xml:space="preserve"> </w:t>
      </w:r>
      <w:r w:rsidRPr="0050765D">
        <w:t>Mr</w:t>
      </w:r>
      <w:r w:rsidRPr="0050765D">
        <w:rPr>
          <w:spacing w:val="6"/>
        </w:rPr>
        <w:t xml:space="preserve"> </w:t>
      </w:r>
      <w:r w:rsidRPr="0050765D">
        <w:t>Sukhum and</w:t>
      </w:r>
      <w:r w:rsidRPr="0050765D">
        <w:rPr>
          <w:spacing w:val="55"/>
        </w:rPr>
        <w:t xml:space="preserve"> </w:t>
      </w:r>
      <w:r w:rsidRPr="0050765D">
        <w:t>Mr</w:t>
      </w:r>
      <w:r w:rsidRPr="0050765D">
        <w:rPr>
          <w:spacing w:val="55"/>
        </w:rPr>
        <w:t xml:space="preserve"> </w:t>
      </w:r>
      <w:r w:rsidRPr="0050765D">
        <w:t>Anuwat</w:t>
      </w:r>
      <w:r w:rsidRPr="0050765D">
        <w:rPr>
          <w:spacing w:val="50"/>
        </w:rPr>
        <w:t xml:space="preserve"> </w:t>
      </w:r>
      <w:r w:rsidRPr="0050765D">
        <w:t>brought</w:t>
      </w:r>
      <w:r w:rsidRPr="0050765D">
        <w:rPr>
          <w:spacing w:val="50"/>
        </w:rPr>
        <w:t xml:space="preserve"> </w:t>
      </w:r>
      <w:r w:rsidRPr="0050765D">
        <w:t>us</w:t>
      </w:r>
      <w:r w:rsidRPr="0050765D">
        <w:rPr>
          <w:spacing w:val="56"/>
        </w:rPr>
        <w:t xml:space="preserve"> </w:t>
      </w:r>
      <w:r w:rsidRPr="0050765D">
        <w:t>along</w:t>
      </w:r>
      <w:r w:rsidRPr="0050765D">
        <w:rPr>
          <w:spacing w:val="53"/>
        </w:rPr>
        <w:t xml:space="preserve"> </w:t>
      </w:r>
      <w:r w:rsidRPr="0050765D">
        <w:t>to</w:t>
      </w:r>
      <w:r w:rsidRPr="0050765D">
        <w:rPr>
          <w:spacing w:val="57"/>
        </w:rPr>
        <w:t xml:space="preserve"> </w:t>
      </w:r>
      <w:r w:rsidRPr="0050765D">
        <w:t>visit</w:t>
      </w:r>
      <w:r w:rsidRPr="0050765D">
        <w:rPr>
          <w:spacing w:val="59"/>
        </w:rPr>
        <w:t xml:space="preserve"> </w:t>
      </w:r>
      <w:r w:rsidRPr="0050765D">
        <w:t>their</w:t>
      </w:r>
      <w:r w:rsidRPr="0050765D">
        <w:rPr>
          <w:spacing w:val="55"/>
        </w:rPr>
        <w:t xml:space="preserve"> </w:t>
      </w:r>
      <w:r w:rsidRPr="0050765D">
        <w:t>contact</w:t>
      </w:r>
      <w:r w:rsidRPr="0050765D">
        <w:rPr>
          <w:spacing w:val="53"/>
        </w:rPr>
        <w:t xml:space="preserve"> </w:t>
      </w:r>
      <w:r w:rsidRPr="0050765D">
        <w:t>who</w:t>
      </w:r>
      <w:r w:rsidRPr="0050765D">
        <w:rPr>
          <w:spacing w:val="54"/>
        </w:rPr>
        <w:t xml:space="preserve"> </w:t>
      </w:r>
      <w:r w:rsidRPr="0050765D">
        <w:t>has</w:t>
      </w:r>
      <w:r w:rsidRPr="0050765D">
        <w:rPr>
          <w:spacing w:val="56"/>
        </w:rPr>
        <w:t xml:space="preserve"> </w:t>
      </w:r>
      <w:r w:rsidRPr="0050765D">
        <w:t>been</w:t>
      </w:r>
      <w:r w:rsidRPr="0050765D">
        <w:rPr>
          <w:spacing w:val="55"/>
        </w:rPr>
        <w:t xml:space="preserve"> </w:t>
      </w:r>
      <w:r w:rsidRPr="0050765D">
        <w:t>very helpful</w:t>
      </w:r>
      <w:r w:rsidRPr="0050765D">
        <w:rPr>
          <w:spacing w:val="3"/>
        </w:rPr>
        <w:t xml:space="preserve"> </w:t>
      </w:r>
      <w:r w:rsidRPr="0050765D">
        <w:t>to</w:t>
      </w:r>
      <w:r w:rsidRPr="0050765D">
        <w:rPr>
          <w:spacing w:val="9"/>
        </w:rPr>
        <w:t xml:space="preserve"> </w:t>
      </w:r>
      <w:r w:rsidRPr="0050765D">
        <w:t>them</w:t>
      </w:r>
      <w:r w:rsidRPr="0050765D">
        <w:rPr>
          <w:spacing w:val="5"/>
        </w:rPr>
        <w:t xml:space="preserve"> </w:t>
      </w:r>
      <w:r w:rsidRPr="0050765D">
        <w:t>for</w:t>
      </w:r>
      <w:r w:rsidRPr="0050765D">
        <w:rPr>
          <w:spacing w:val="8"/>
        </w:rPr>
        <w:t xml:space="preserve"> </w:t>
      </w:r>
      <w:r w:rsidRPr="0050765D">
        <w:t>village</w:t>
      </w:r>
      <w:r w:rsidRPr="0050765D">
        <w:rPr>
          <w:spacing w:val="12"/>
        </w:rPr>
        <w:t xml:space="preserve"> </w:t>
      </w:r>
      <w:r w:rsidRPr="0050765D">
        <w:t>teaching</w:t>
      </w:r>
      <w:r w:rsidRPr="0050765D">
        <w:rPr>
          <w:spacing w:val="2"/>
        </w:rPr>
        <w:t xml:space="preserve"> </w:t>
      </w:r>
      <w:r w:rsidRPr="0050765D">
        <w:t>nearby.</w:t>
      </w:r>
      <w:r w:rsidRPr="0050765D">
        <w:rPr>
          <w:spacing w:val="3"/>
        </w:rPr>
        <w:t xml:space="preserve"> </w:t>
      </w:r>
      <w:r w:rsidRPr="0050765D">
        <w:t>A</w:t>
      </w:r>
      <w:r w:rsidRPr="0050765D">
        <w:rPr>
          <w:spacing w:val="9"/>
        </w:rPr>
        <w:t xml:space="preserve"> </w:t>
      </w:r>
      <w:r w:rsidRPr="0050765D">
        <w:t>few</w:t>
      </w:r>
      <w:r w:rsidRPr="0050765D">
        <w:rPr>
          <w:spacing w:val="7"/>
        </w:rPr>
        <w:t xml:space="preserve"> </w:t>
      </w:r>
      <w:r w:rsidRPr="0050765D">
        <w:t>individuals were</w:t>
      </w:r>
      <w:r w:rsidRPr="0050765D">
        <w:rPr>
          <w:spacing w:val="6"/>
        </w:rPr>
        <w:t xml:space="preserve"> </w:t>
      </w:r>
      <w:r w:rsidRPr="0050765D">
        <w:t>also</w:t>
      </w:r>
      <w:r w:rsidRPr="0050765D">
        <w:rPr>
          <w:spacing w:val="7"/>
        </w:rPr>
        <w:t xml:space="preserve"> </w:t>
      </w:r>
      <w:r w:rsidRPr="0050765D">
        <w:t>taught the</w:t>
      </w:r>
      <w:r w:rsidRPr="0050765D">
        <w:rPr>
          <w:spacing w:val="33"/>
        </w:rPr>
        <w:t xml:space="preserve"> </w:t>
      </w:r>
      <w:r w:rsidRPr="0050765D">
        <w:t>Faith</w:t>
      </w:r>
      <w:r w:rsidRPr="0050765D">
        <w:rPr>
          <w:spacing w:val="30"/>
        </w:rPr>
        <w:t xml:space="preserve"> </w:t>
      </w:r>
      <w:r w:rsidRPr="0050765D">
        <w:t>at</w:t>
      </w:r>
      <w:r w:rsidRPr="0050765D">
        <w:rPr>
          <w:spacing w:val="36"/>
        </w:rPr>
        <w:t xml:space="preserve"> </w:t>
      </w:r>
      <w:r w:rsidRPr="0050765D">
        <w:t>their</w:t>
      </w:r>
      <w:r w:rsidRPr="0050765D">
        <w:rPr>
          <w:spacing w:val="31"/>
        </w:rPr>
        <w:t xml:space="preserve"> </w:t>
      </w:r>
      <w:r w:rsidRPr="0050765D">
        <w:t>shop.</w:t>
      </w:r>
      <w:r w:rsidRPr="0050765D">
        <w:rPr>
          <w:spacing w:val="30"/>
        </w:rPr>
        <w:t xml:space="preserve"> </w:t>
      </w:r>
      <w:r w:rsidRPr="0050765D">
        <w:t>Noi</w:t>
      </w:r>
      <w:r w:rsidRPr="0050765D">
        <w:rPr>
          <w:spacing w:val="32"/>
        </w:rPr>
        <w:t xml:space="preserve"> </w:t>
      </w:r>
      <w:r w:rsidRPr="0050765D">
        <w:rPr>
          <w:spacing w:val="-1"/>
        </w:rPr>
        <w:t>in</w:t>
      </w:r>
      <w:r w:rsidRPr="0050765D">
        <w:t>vited</w:t>
      </w:r>
      <w:r w:rsidRPr="0050765D">
        <w:rPr>
          <w:spacing w:val="29"/>
        </w:rPr>
        <w:t xml:space="preserve"> </w:t>
      </w:r>
      <w:r w:rsidRPr="0050765D">
        <w:t>us</w:t>
      </w:r>
      <w:r w:rsidRPr="0050765D">
        <w:rPr>
          <w:spacing w:val="34"/>
        </w:rPr>
        <w:t xml:space="preserve"> </w:t>
      </w:r>
      <w:r w:rsidRPr="0050765D">
        <w:rPr>
          <w:spacing w:val="-1"/>
        </w:rPr>
        <w:t>t</w:t>
      </w:r>
      <w:r w:rsidRPr="0050765D">
        <w:t>o</w:t>
      </w:r>
      <w:r w:rsidRPr="0050765D">
        <w:rPr>
          <w:spacing w:val="35"/>
        </w:rPr>
        <w:t xml:space="preserve"> </w:t>
      </w:r>
      <w:r w:rsidRPr="0050765D">
        <w:t>her</w:t>
      </w:r>
      <w:r w:rsidRPr="0050765D">
        <w:rPr>
          <w:spacing w:val="31"/>
        </w:rPr>
        <w:t xml:space="preserve"> </w:t>
      </w:r>
      <w:r w:rsidRPr="0050765D">
        <w:t>house</w:t>
      </w:r>
      <w:r w:rsidRPr="0050765D">
        <w:rPr>
          <w:spacing w:val="28"/>
        </w:rPr>
        <w:t xml:space="preserve"> </w:t>
      </w:r>
      <w:r w:rsidRPr="0050765D">
        <w:t>for</w:t>
      </w:r>
      <w:r w:rsidRPr="0050765D">
        <w:rPr>
          <w:spacing w:val="32"/>
        </w:rPr>
        <w:t xml:space="preserve"> </w:t>
      </w:r>
      <w:r w:rsidRPr="0050765D">
        <w:t>dinner.</w:t>
      </w:r>
      <w:r w:rsidRPr="0050765D">
        <w:rPr>
          <w:spacing w:val="27"/>
        </w:rPr>
        <w:t xml:space="preserve"> </w:t>
      </w:r>
      <w:r w:rsidRPr="0050765D">
        <w:t>We</w:t>
      </w:r>
      <w:r w:rsidRPr="0050765D">
        <w:rPr>
          <w:spacing w:val="31"/>
        </w:rPr>
        <w:t xml:space="preserve"> </w:t>
      </w:r>
      <w:r w:rsidRPr="0050765D">
        <w:t>taught</w:t>
      </w:r>
      <w:r w:rsidRPr="0050765D">
        <w:rPr>
          <w:spacing w:val="29"/>
        </w:rPr>
        <w:t xml:space="preserve"> </w:t>
      </w:r>
      <w:r w:rsidRPr="0050765D">
        <w:rPr>
          <w:spacing w:val="-1"/>
        </w:rPr>
        <w:t>t</w:t>
      </w:r>
      <w:r w:rsidRPr="0050765D">
        <w:rPr>
          <w:spacing w:val="1"/>
        </w:rPr>
        <w:t>h</w:t>
      </w:r>
      <w:r w:rsidRPr="0050765D">
        <w:t>e Faith</w:t>
      </w:r>
      <w:r w:rsidRPr="0050765D">
        <w:rPr>
          <w:spacing w:val="3"/>
        </w:rPr>
        <w:t xml:space="preserve"> </w:t>
      </w:r>
      <w:r w:rsidRPr="0050765D">
        <w:t>to</w:t>
      </w:r>
      <w:r w:rsidRPr="0050765D">
        <w:rPr>
          <w:spacing w:val="7"/>
        </w:rPr>
        <w:t xml:space="preserve"> </w:t>
      </w:r>
      <w:r w:rsidRPr="0050765D">
        <w:t>Noi’s</w:t>
      </w:r>
      <w:r w:rsidRPr="0050765D">
        <w:rPr>
          <w:spacing w:val="3"/>
        </w:rPr>
        <w:t xml:space="preserve"> </w:t>
      </w:r>
      <w:r w:rsidRPr="0050765D">
        <w:t>father</w:t>
      </w:r>
      <w:r w:rsidRPr="0050765D">
        <w:rPr>
          <w:spacing w:val="2"/>
        </w:rPr>
        <w:t xml:space="preserve"> </w:t>
      </w:r>
      <w:r w:rsidRPr="0050765D">
        <w:t>who</w:t>
      </w:r>
      <w:r w:rsidRPr="0050765D">
        <w:rPr>
          <w:spacing w:val="4"/>
        </w:rPr>
        <w:t xml:space="preserve"> </w:t>
      </w:r>
      <w:r w:rsidRPr="0050765D">
        <w:t>speaks</w:t>
      </w:r>
      <w:r w:rsidRPr="0050765D">
        <w:rPr>
          <w:spacing w:val="1"/>
        </w:rPr>
        <w:t xml:space="preserve"> </w:t>
      </w:r>
      <w:r w:rsidRPr="0050765D">
        <w:t>very</w:t>
      </w:r>
      <w:r w:rsidRPr="0050765D">
        <w:rPr>
          <w:spacing w:val="3"/>
        </w:rPr>
        <w:t xml:space="preserve"> </w:t>
      </w:r>
      <w:r w:rsidRPr="0050765D">
        <w:t>good</w:t>
      </w:r>
      <w:r w:rsidRPr="0050765D">
        <w:rPr>
          <w:spacing w:val="3"/>
        </w:rPr>
        <w:t xml:space="preserve"> </w:t>
      </w:r>
      <w:r w:rsidRPr="0050765D">
        <w:t>teochiew. He</w:t>
      </w:r>
      <w:r w:rsidRPr="0050765D">
        <w:rPr>
          <w:spacing w:val="6"/>
        </w:rPr>
        <w:t xml:space="preserve"> </w:t>
      </w:r>
      <w:r w:rsidRPr="0050765D">
        <w:t>is</w:t>
      </w:r>
      <w:r w:rsidRPr="0050765D">
        <w:rPr>
          <w:spacing w:val="9"/>
        </w:rPr>
        <w:t xml:space="preserve"> </w:t>
      </w:r>
      <w:r w:rsidRPr="0050765D">
        <w:t>very</w:t>
      </w:r>
      <w:r w:rsidRPr="0050765D">
        <w:rPr>
          <w:spacing w:val="4"/>
        </w:rPr>
        <w:t xml:space="preserve"> </w:t>
      </w:r>
      <w:r w:rsidRPr="0050765D">
        <w:t>open</w:t>
      </w:r>
      <w:r w:rsidRPr="0050765D">
        <w:rPr>
          <w:spacing w:val="3"/>
        </w:rPr>
        <w:t xml:space="preserve"> </w:t>
      </w:r>
      <w:r w:rsidRPr="0050765D">
        <w:t>about religion</w:t>
      </w:r>
      <w:r w:rsidRPr="0050765D">
        <w:rPr>
          <w:spacing w:val="23"/>
        </w:rPr>
        <w:t xml:space="preserve"> </w:t>
      </w:r>
      <w:r w:rsidRPr="0050765D">
        <w:rPr>
          <w:spacing w:val="-2"/>
        </w:rPr>
        <w:t>e</w:t>
      </w:r>
      <w:r w:rsidRPr="0050765D">
        <w:t>ven</w:t>
      </w:r>
      <w:r w:rsidRPr="0050765D">
        <w:rPr>
          <w:spacing w:val="28"/>
        </w:rPr>
        <w:t xml:space="preserve"> </w:t>
      </w:r>
      <w:r w:rsidRPr="0050765D">
        <w:t>though</w:t>
      </w:r>
      <w:r w:rsidRPr="0050765D">
        <w:rPr>
          <w:spacing w:val="24"/>
        </w:rPr>
        <w:t xml:space="preserve"> </w:t>
      </w:r>
      <w:r w:rsidRPr="0050765D">
        <w:t>he</w:t>
      </w:r>
      <w:r w:rsidRPr="0050765D">
        <w:rPr>
          <w:spacing w:val="29"/>
        </w:rPr>
        <w:t xml:space="preserve"> </w:t>
      </w:r>
      <w:r w:rsidRPr="0050765D">
        <w:t>is</w:t>
      </w:r>
      <w:r w:rsidRPr="0050765D">
        <w:rPr>
          <w:spacing w:val="32"/>
        </w:rPr>
        <w:t xml:space="preserve"> </w:t>
      </w:r>
      <w:r w:rsidRPr="0050765D">
        <w:t>a</w:t>
      </w:r>
      <w:r w:rsidRPr="0050765D">
        <w:rPr>
          <w:spacing w:val="32"/>
        </w:rPr>
        <w:t xml:space="preserve"> </w:t>
      </w:r>
      <w:r w:rsidRPr="0050765D">
        <w:t>Buddhist.</w:t>
      </w:r>
      <w:r w:rsidRPr="0050765D">
        <w:rPr>
          <w:spacing w:val="21"/>
        </w:rPr>
        <w:t xml:space="preserve"> </w:t>
      </w:r>
      <w:r w:rsidRPr="0050765D">
        <w:t>He</w:t>
      </w:r>
      <w:r w:rsidRPr="0050765D">
        <w:rPr>
          <w:spacing w:val="29"/>
        </w:rPr>
        <w:t xml:space="preserve"> </w:t>
      </w:r>
      <w:r w:rsidRPr="0050765D">
        <w:t>had</w:t>
      </w:r>
      <w:r w:rsidRPr="0050765D">
        <w:rPr>
          <w:spacing w:val="28"/>
        </w:rPr>
        <w:t xml:space="preserve"> </w:t>
      </w:r>
      <w:r w:rsidRPr="0050765D">
        <w:t>heard</w:t>
      </w:r>
      <w:r w:rsidRPr="0050765D">
        <w:rPr>
          <w:spacing w:val="26"/>
        </w:rPr>
        <w:t xml:space="preserve"> </w:t>
      </w:r>
      <w:r w:rsidRPr="0050765D">
        <w:t>about</w:t>
      </w:r>
      <w:r w:rsidRPr="0050765D">
        <w:rPr>
          <w:spacing w:val="26"/>
        </w:rPr>
        <w:t xml:space="preserve"> </w:t>
      </w:r>
      <w:r w:rsidRPr="0050765D">
        <w:t>the</w:t>
      </w:r>
      <w:r w:rsidRPr="0050765D">
        <w:rPr>
          <w:spacing w:val="29"/>
        </w:rPr>
        <w:t xml:space="preserve"> </w:t>
      </w:r>
      <w:r w:rsidRPr="0050765D">
        <w:t>Faith</w:t>
      </w:r>
      <w:r w:rsidRPr="0050765D">
        <w:rPr>
          <w:spacing w:val="26"/>
        </w:rPr>
        <w:t xml:space="preserve"> </w:t>
      </w:r>
      <w:r w:rsidRPr="0050765D">
        <w:t>from</w:t>
      </w:r>
      <w:r w:rsidRPr="0050765D">
        <w:rPr>
          <w:spacing w:val="25"/>
        </w:rPr>
        <w:t xml:space="preserve"> </w:t>
      </w:r>
      <w:r w:rsidRPr="0050765D">
        <w:t>his daughter. But</w:t>
      </w:r>
      <w:r w:rsidRPr="0050765D">
        <w:rPr>
          <w:spacing w:val="7"/>
        </w:rPr>
        <w:t xml:space="preserve"> </w:t>
      </w:r>
      <w:r w:rsidRPr="0050765D">
        <w:t>he</w:t>
      </w:r>
      <w:r w:rsidRPr="0050765D">
        <w:rPr>
          <w:spacing w:val="8"/>
        </w:rPr>
        <w:t xml:space="preserve"> </w:t>
      </w:r>
      <w:r w:rsidRPr="0050765D">
        <w:t>preferred</w:t>
      </w:r>
      <w:r w:rsidRPr="0050765D">
        <w:rPr>
          <w:spacing w:val="1"/>
        </w:rPr>
        <w:t xml:space="preserve"> </w:t>
      </w:r>
      <w:r w:rsidRPr="0050765D">
        <w:t>to</w:t>
      </w:r>
      <w:r w:rsidRPr="0050765D">
        <w:rPr>
          <w:spacing w:val="9"/>
        </w:rPr>
        <w:t xml:space="preserve"> </w:t>
      </w:r>
      <w:r w:rsidRPr="0050765D">
        <w:t>read</w:t>
      </w:r>
      <w:r w:rsidRPr="0050765D">
        <w:rPr>
          <w:spacing w:val="6"/>
        </w:rPr>
        <w:t xml:space="preserve"> </w:t>
      </w:r>
      <w:r w:rsidRPr="0050765D">
        <w:t>Bahá’í</w:t>
      </w:r>
      <w:r w:rsidRPr="0050765D">
        <w:rPr>
          <w:spacing w:val="4"/>
        </w:rPr>
        <w:t xml:space="preserve"> </w:t>
      </w:r>
      <w:r w:rsidRPr="0050765D">
        <w:t>books</w:t>
      </w:r>
      <w:r w:rsidRPr="0050765D">
        <w:rPr>
          <w:spacing w:val="4"/>
        </w:rPr>
        <w:t xml:space="preserve"> </w:t>
      </w:r>
      <w:r w:rsidRPr="0050765D">
        <w:rPr>
          <w:spacing w:val="-1"/>
        </w:rPr>
        <w:t>i</w:t>
      </w:r>
      <w:r w:rsidRPr="0050765D">
        <w:t>n</w:t>
      </w:r>
      <w:r w:rsidRPr="0050765D">
        <w:rPr>
          <w:spacing w:val="10"/>
        </w:rPr>
        <w:t xml:space="preserve"> </w:t>
      </w:r>
      <w:r w:rsidRPr="0050765D">
        <w:t>Mandarin for</w:t>
      </w:r>
      <w:r w:rsidRPr="0050765D">
        <w:rPr>
          <w:spacing w:val="8"/>
        </w:rPr>
        <w:t xml:space="preserve"> </w:t>
      </w:r>
      <w:r w:rsidRPr="0050765D">
        <w:t>hi</w:t>
      </w:r>
      <w:r w:rsidRPr="0050765D">
        <w:rPr>
          <w:spacing w:val="-1"/>
        </w:rPr>
        <w:t>m</w:t>
      </w:r>
      <w:r w:rsidRPr="0050765D">
        <w:t>self.</w:t>
      </w:r>
      <w:r w:rsidRPr="0050765D">
        <w:rPr>
          <w:spacing w:val="2"/>
        </w:rPr>
        <w:t xml:space="preserve"> </w:t>
      </w:r>
      <w:r w:rsidRPr="0050765D">
        <w:t>We pro</w:t>
      </w:r>
      <w:r w:rsidRPr="0050765D">
        <w:rPr>
          <w:spacing w:val="-2"/>
        </w:rPr>
        <w:t>m</w:t>
      </w:r>
      <w:r w:rsidRPr="0050765D">
        <w:t>ised</w:t>
      </w:r>
      <w:r w:rsidRPr="0050765D">
        <w:rPr>
          <w:spacing w:val="16"/>
        </w:rPr>
        <w:t xml:space="preserve"> </w:t>
      </w:r>
      <w:r w:rsidRPr="0050765D">
        <w:t>to</w:t>
      </w:r>
      <w:r w:rsidRPr="0050765D">
        <w:rPr>
          <w:spacing w:val="24"/>
        </w:rPr>
        <w:t xml:space="preserve"> </w:t>
      </w:r>
      <w:r w:rsidRPr="0050765D">
        <w:t>send</w:t>
      </w:r>
      <w:r w:rsidRPr="0050765D">
        <w:rPr>
          <w:spacing w:val="21"/>
        </w:rPr>
        <w:t xml:space="preserve"> </w:t>
      </w:r>
      <w:r w:rsidRPr="0050765D">
        <w:t>h</w:t>
      </w:r>
      <w:r w:rsidRPr="0050765D">
        <w:rPr>
          <w:spacing w:val="-1"/>
        </w:rPr>
        <w:t>i</w:t>
      </w:r>
      <w:r w:rsidRPr="0050765D">
        <w:t>m</w:t>
      </w:r>
      <w:r w:rsidRPr="0050765D">
        <w:rPr>
          <w:spacing w:val="22"/>
        </w:rPr>
        <w:t xml:space="preserve"> </w:t>
      </w:r>
      <w:r w:rsidRPr="0050765D">
        <w:t>so</w:t>
      </w:r>
      <w:r w:rsidRPr="0050765D">
        <w:rPr>
          <w:spacing w:val="-2"/>
        </w:rPr>
        <w:t>m</w:t>
      </w:r>
      <w:r w:rsidRPr="0050765D">
        <w:t>e</w:t>
      </w:r>
      <w:r w:rsidRPr="0050765D">
        <w:rPr>
          <w:spacing w:val="21"/>
        </w:rPr>
        <w:t xml:space="preserve"> </w:t>
      </w:r>
      <w:r w:rsidRPr="0050765D">
        <w:t>books.</w:t>
      </w:r>
      <w:r w:rsidRPr="0050765D">
        <w:rPr>
          <w:spacing w:val="19"/>
        </w:rPr>
        <w:t xml:space="preserve"> </w:t>
      </w:r>
      <w:r w:rsidRPr="0050765D">
        <w:t>Mr</w:t>
      </w:r>
      <w:r w:rsidRPr="0050765D">
        <w:rPr>
          <w:spacing w:val="23"/>
        </w:rPr>
        <w:t xml:space="preserve"> </w:t>
      </w:r>
      <w:r w:rsidRPr="0050765D">
        <w:t>Sukhum</w:t>
      </w:r>
      <w:r w:rsidRPr="0050765D">
        <w:rPr>
          <w:spacing w:val="15"/>
        </w:rPr>
        <w:t xml:space="preserve"> </w:t>
      </w:r>
      <w:r w:rsidRPr="0050765D">
        <w:t>had</w:t>
      </w:r>
      <w:r w:rsidRPr="0050765D">
        <w:rPr>
          <w:spacing w:val="22"/>
        </w:rPr>
        <w:t xml:space="preserve"> </w:t>
      </w:r>
      <w:r w:rsidRPr="0050765D">
        <w:t>a</w:t>
      </w:r>
      <w:r w:rsidRPr="0050765D">
        <w:rPr>
          <w:spacing w:val="26"/>
        </w:rPr>
        <w:t xml:space="preserve"> </w:t>
      </w:r>
      <w:r w:rsidRPr="0050765D">
        <w:t>deepening</w:t>
      </w:r>
      <w:r w:rsidRPr="0050765D">
        <w:rPr>
          <w:spacing w:val="15"/>
        </w:rPr>
        <w:t xml:space="preserve"> </w:t>
      </w:r>
      <w:r w:rsidRPr="0050765D">
        <w:t>session</w:t>
      </w:r>
      <w:r w:rsidRPr="0050765D">
        <w:rPr>
          <w:spacing w:val="18"/>
        </w:rPr>
        <w:t xml:space="preserve"> </w:t>
      </w:r>
      <w:r w:rsidRPr="0050765D">
        <w:t>with the</w:t>
      </w:r>
      <w:r w:rsidRPr="0050765D">
        <w:rPr>
          <w:spacing w:val="12"/>
        </w:rPr>
        <w:t xml:space="preserve"> </w:t>
      </w:r>
      <w:r w:rsidRPr="0050765D">
        <w:t>3</w:t>
      </w:r>
      <w:r w:rsidRPr="0050765D">
        <w:rPr>
          <w:spacing w:val="13"/>
        </w:rPr>
        <w:t xml:space="preserve"> </w:t>
      </w:r>
      <w:r w:rsidRPr="0050765D">
        <w:t>Bahá’ís.</w:t>
      </w:r>
      <w:r w:rsidRPr="0050765D">
        <w:rPr>
          <w:spacing w:val="6"/>
        </w:rPr>
        <w:t xml:space="preserve"> </w:t>
      </w:r>
      <w:r w:rsidRPr="0050765D">
        <w:t>Later</w:t>
      </w:r>
      <w:r w:rsidRPr="0050765D">
        <w:rPr>
          <w:spacing w:val="15"/>
        </w:rPr>
        <w:t xml:space="preserve"> </w:t>
      </w:r>
      <w:r w:rsidRPr="0050765D">
        <w:t>we</w:t>
      </w:r>
      <w:r w:rsidRPr="0050765D">
        <w:rPr>
          <w:spacing w:val="11"/>
        </w:rPr>
        <w:t xml:space="preserve"> </w:t>
      </w:r>
      <w:r w:rsidRPr="0050765D">
        <w:t>were</w:t>
      </w:r>
      <w:r w:rsidRPr="0050765D">
        <w:rPr>
          <w:spacing w:val="10"/>
        </w:rPr>
        <w:t xml:space="preserve"> </w:t>
      </w:r>
      <w:r w:rsidRPr="0050765D">
        <w:t>joined</w:t>
      </w:r>
      <w:r w:rsidRPr="0050765D">
        <w:rPr>
          <w:spacing w:val="8"/>
        </w:rPr>
        <w:t xml:space="preserve"> </w:t>
      </w:r>
      <w:r w:rsidRPr="0050765D">
        <w:t>by</w:t>
      </w:r>
      <w:r w:rsidRPr="0050765D">
        <w:rPr>
          <w:spacing w:val="10"/>
        </w:rPr>
        <w:t xml:space="preserve"> </w:t>
      </w:r>
      <w:r w:rsidRPr="0050765D">
        <w:t>Noi’s</w:t>
      </w:r>
      <w:r w:rsidRPr="0050765D">
        <w:rPr>
          <w:spacing w:val="8"/>
        </w:rPr>
        <w:t xml:space="preserve"> </w:t>
      </w:r>
      <w:r w:rsidRPr="0050765D">
        <w:t>sist</w:t>
      </w:r>
      <w:r w:rsidRPr="0050765D">
        <w:rPr>
          <w:spacing w:val="-2"/>
        </w:rPr>
        <w:t>e</w:t>
      </w:r>
      <w:r w:rsidRPr="0050765D">
        <w:rPr>
          <w:spacing w:val="1"/>
        </w:rPr>
        <w:t>r</w:t>
      </w:r>
      <w:r w:rsidRPr="0050765D">
        <w:t>.</w:t>
      </w:r>
      <w:r w:rsidRPr="0050765D">
        <w:rPr>
          <w:spacing w:val="12"/>
        </w:rPr>
        <w:t xml:space="preserve"> </w:t>
      </w:r>
      <w:r w:rsidRPr="0050765D">
        <w:t>Half</w:t>
      </w:r>
      <w:r w:rsidRPr="0050765D">
        <w:rPr>
          <w:spacing w:val="9"/>
        </w:rPr>
        <w:t xml:space="preserve"> </w:t>
      </w:r>
      <w:r w:rsidRPr="0050765D">
        <w:t>way</w:t>
      </w:r>
      <w:r w:rsidRPr="0050765D">
        <w:rPr>
          <w:spacing w:val="9"/>
        </w:rPr>
        <w:t xml:space="preserve"> </w:t>
      </w:r>
      <w:r w:rsidRPr="0050765D">
        <w:t>through</w:t>
      </w:r>
      <w:r w:rsidRPr="0050765D">
        <w:rPr>
          <w:spacing w:val="5"/>
        </w:rPr>
        <w:t xml:space="preserve"> </w:t>
      </w:r>
      <w:r w:rsidRPr="0050765D">
        <w:t>listening to</w:t>
      </w:r>
      <w:r w:rsidRPr="0050765D">
        <w:rPr>
          <w:spacing w:val="-1"/>
        </w:rPr>
        <w:t xml:space="preserve"> </w:t>
      </w:r>
      <w:r w:rsidRPr="0050765D">
        <w:t>Mr</w:t>
      </w:r>
      <w:r w:rsidRPr="0050765D">
        <w:rPr>
          <w:spacing w:val="-3"/>
        </w:rPr>
        <w:t xml:space="preserve"> </w:t>
      </w:r>
      <w:r w:rsidRPr="0050765D">
        <w:t>Sukhu</w:t>
      </w:r>
      <w:r w:rsidRPr="0050765D">
        <w:rPr>
          <w:spacing w:val="-1"/>
        </w:rPr>
        <w:t>m</w:t>
      </w:r>
      <w:r w:rsidRPr="0050765D">
        <w:t>,</w:t>
      </w:r>
      <w:r w:rsidRPr="0050765D">
        <w:rPr>
          <w:spacing w:val="-9"/>
        </w:rPr>
        <w:t xml:space="preserve"> </w:t>
      </w:r>
      <w:r w:rsidRPr="0050765D">
        <w:t>she</w:t>
      </w:r>
      <w:r w:rsidRPr="0050765D">
        <w:rPr>
          <w:spacing w:val="-3"/>
        </w:rPr>
        <w:t xml:space="preserve"> </w:t>
      </w:r>
      <w:r w:rsidRPr="0050765D">
        <w:t>started</w:t>
      </w:r>
      <w:r w:rsidRPr="0050765D">
        <w:rPr>
          <w:spacing w:val="-6"/>
        </w:rPr>
        <w:t xml:space="preserve"> </w:t>
      </w:r>
      <w:r w:rsidRPr="0050765D">
        <w:t>teaching</w:t>
      </w:r>
      <w:r w:rsidRPr="0050765D">
        <w:rPr>
          <w:spacing w:val="-8"/>
        </w:rPr>
        <w:t xml:space="preserve"> </w:t>
      </w:r>
      <w:r w:rsidRPr="0050765D">
        <w:t>the</w:t>
      </w:r>
      <w:r w:rsidRPr="0050765D">
        <w:rPr>
          <w:spacing w:val="-2"/>
        </w:rPr>
        <w:t xml:space="preserve"> </w:t>
      </w:r>
      <w:r w:rsidRPr="0050765D">
        <w:t>Faith</w:t>
      </w:r>
      <w:r w:rsidRPr="0050765D">
        <w:rPr>
          <w:spacing w:val="-2"/>
        </w:rPr>
        <w:t xml:space="preserve"> </w:t>
      </w:r>
      <w:r w:rsidRPr="0050765D">
        <w:t>to</w:t>
      </w:r>
      <w:r w:rsidRPr="0050765D">
        <w:rPr>
          <w:spacing w:val="-1"/>
        </w:rPr>
        <w:t xml:space="preserve"> </w:t>
      </w:r>
      <w:r w:rsidRPr="0050765D">
        <w:t>her</w:t>
      </w:r>
      <w:r w:rsidRPr="0050765D">
        <w:rPr>
          <w:spacing w:val="-3"/>
        </w:rPr>
        <w:t xml:space="preserve"> </w:t>
      </w:r>
      <w:r w:rsidRPr="0050765D">
        <w:t>brother-in-law</w:t>
      </w:r>
      <w:r w:rsidRPr="0050765D">
        <w:rPr>
          <w:spacing w:val="-15"/>
        </w:rPr>
        <w:t xml:space="preserve"> </w:t>
      </w:r>
      <w:r w:rsidRPr="0050765D">
        <w:t>who</w:t>
      </w:r>
      <w:r w:rsidRPr="0050765D">
        <w:rPr>
          <w:spacing w:val="-4"/>
        </w:rPr>
        <w:t xml:space="preserve"> </w:t>
      </w:r>
      <w:r w:rsidRPr="0050765D">
        <w:t>came</w:t>
      </w:r>
      <w:r w:rsidRPr="0050765D">
        <w:rPr>
          <w:spacing w:val="1"/>
        </w:rPr>
        <w:t xml:space="preserve"> </w:t>
      </w:r>
      <w:r w:rsidRPr="0050765D">
        <w:t>in to</w:t>
      </w:r>
      <w:r w:rsidRPr="0050765D">
        <w:rPr>
          <w:spacing w:val="-2"/>
        </w:rPr>
        <w:t xml:space="preserve"> </w:t>
      </w:r>
      <w:r w:rsidRPr="0050765D">
        <w:t>join</w:t>
      </w:r>
      <w:r w:rsidRPr="0050765D">
        <w:rPr>
          <w:spacing w:val="-4"/>
        </w:rPr>
        <w:t xml:space="preserve"> </w:t>
      </w:r>
      <w:r w:rsidRPr="0050765D">
        <w:t>us.</w:t>
      </w:r>
      <w:r w:rsidRPr="0050765D">
        <w:rPr>
          <w:spacing w:val="-3"/>
        </w:rPr>
        <w:t xml:space="preserve"> </w:t>
      </w:r>
      <w:r w:rsidRPr="0050765D">
        <w:t>We</w:t>
      </w:r>
      <w:r w:rsidRPr="0050765D">
        <w:rPr>
          <w:spacing w:val="-4"/>
        </w:rPr>
        <w:t xml:space="preserve"> </w:t>
      </w:r>
      <w:r w:rsidRPr="0050765D">
        <w:t>were</w:t>
      </w:r>
      <w:r w:rsidRPr="0050765D">
        <w:rPr>
          <w:spacing w:val="-5"/>
        </w:rPr>
        <w:t xml:space="preserve"> </w:t>
      </w:r>
      <w:r w:rsidRPr="0050765D">
        <w:t>in</w:t>
      </w:r>
      <w:r w:rsidRPr="0050765D">
        <w:rPr>
          <w:spacing w:val="-2"/>
        </w:rPr>
        <w:t xml:space="preserve"> </w:t>
      </w:r>
      <w:r w:rsidRPr="0050765D">
        <w:t>Apson’s</w:t>
      </w:r>
      <w:r w:rsidRPr="0050765D">
        <w:rPr>
          <w:spacing w:val="-9"/>
        </w:rPr>
        <w:t xml:space="preserve"> </w:t>
      </w:r>
      <w:r w:rsidRPr="0050765D">
        <w:t>house</w:t>
      </w:r>
      <w:r w:rsidRPr="0050765D">
        <w:rPr>
          <w:spacing w:val="-7"/>
        </w:rPr>
        <w:t xml:space="preserve"> </w:t>
      </w:r>
      <w:r w:rsidRPr="0050765D">
        <w:t>for</w:t>
      </w:r>
      <w:r w:rsidRPr="0050765D">
        <w:rPr>
          <w:spacing w:val="-3"/>
        </w:rPr>
        <w:t xml:space="preserve"> </w:t>
      </w:r>
      <w:r w:rsidRPr="0050765D">
        <w:rPr>
          <w:spacing w:val="-1"/>
        </w:rPr>
        <w:t>t</w:t>
      </w:r>
      <w:r w:rsidRPr="0050765D">
        <w:rPr>
          <w:spacing w:val="1"/>
        </w:rPr>
        <w:t>h</w:t>
      </w:r>
      <w:r w:rsidRPr="0050765D">
        <w:t>e</w:t>
      </w:r>
      <w:r w:rsidRPr="0050765D">
        <w:rPr>
          <w:spacing w:val="-1"/>
        </w:rPr>
        <w:t xml:space="preserve"> </w:t>
      </w:r>
      <w:r w:rsidRPr="0050765D">
        <w:t>night.</w:t>
      </w:r>
    </w:p>
    <w:p w14:paraId="2E2133E7" w14:textId="77777777" w:rsidR="006E0CCA" w:rsidRPr="0050765D" w:rsidRDefault="006E5B28" w:rsidP="00615BE7"/>
    <w:p w14:paraId="7CB2450D" w14:textId="77777777" w:rsidR="00A12F1D" w:rsidRPr="0050765D" w:rsidRDefault="006E5B28" w:rsidP="00615BE7">
      <w:pPr>
        <w:rPr>
          <w:u w:color="000000"/>
        </w:rPr>
      </w:pPr>
    </w:p>
    <w:p w14:paraId="2B92B253" w14:textId="7007F797" w:rsidR="006E0CCA" w:rsidRPr="0050765D" w:rsidRDefault="00910FCA" w:rsidP="00A12F1D">
      <w:pPr>
        <w:ind w:left="567" w:right="567"/>
        <w:jc w:val="right"/>
      </w:pPr>
      <w:r w:rsidRPr="0050765D">
        <w:rPr>
          <w:u w:color="000000"/>
        </w:rPr>
        <w:t>3</w:t>
      </w:r>
      <w:r w:rsidRPr="0050765D">
        <w:rPr>
          <w:spacing w:val="-2"/>
          <w:u w:color="000000"/>
        </w:rPr>
        <w:t xml:space="preserve"> </w:t>
      </w:r>
      <w:r w:rsidRPr="0050765D">
        <w:rPr>
          <w:u w:color="000000"/>
        </w:rPr>
        <w:t>Dece</w:t>
      </w:r>
      <w:r w:rsidRPr="0050765D">
        <w:rPr>
          <w:spacing w:val="-1"/>
          <w:u w:color="000000"/>
        </w:rPr>
        <w:t>m</w:t>
      </w:r>
      <w:r w:rsidRPr="0050765D">
        <w:rPr>
          <w:spacing w:val="2"/>
          <w:u w:color="000000"/>
        </w:rPr>
        <w:t>b</w:t>
      </w:r>
      <w:r w:rsidRPr="0050765D">
        <w:rPr>
          <w:u w:color="000000"/>
        </w:rPr>
        <w:t>er</w:t>
      </w:r>
      <w:r w:rsidRPr="0050765D">
        <w:rPr>
          <w:spacing w:val="-12"/>
          <w:u w:color="000000"/>
        </w:rPr>
        <w:t xml:space="preserve"> </w:t>
      </w:r>
      <w:r w:rsidRPr="0050765D">
        <w:rPr>
          <w:u w:color="000000"/>
        </w:rPr>
        <w:t>1991</w:t>
      </w:r>
    </w:p>
    <w:p w14:paraId="0437FB50" w14:textId="77777777" w:rsidR="006E0CCA" w:rsidRPr="0050765D" w:rsidRDefault="006E5B28" w:rsidP="00A12F1D">
      <w:pPr>
        <w:ind w:left="567" w:right="567"/>
      </w:pPr>
    </w:p>
    <w:p w14:paraId="72B0E8D4" w14:textId="21A9C2FA" w:rsidR="006E0CCA" w:rsidRPr="0050765D" w:rsidRDefault="00910FCA" w:rsidP="00A12F1D">
      <w:pPr>
        <w:ind w:left="567" w:right="567"/>
      </w:pPr>
      <w:r w:rsidRPr="0050765D">
        <w:lastRenderedPageBreak/>
        <w:t>We</w:t>
      </w:r>
      <w:r w:rsidRPr="0050765D">
        <w:rPr>
          <w:spacing w:val="7"/>
        </w:rPr>
        <w:t xml:space="preserve"> </w:t>
      </w:r>
      <w:r w:rsidRPr="0050765D">
        <w:t>left</w:t>
      </w:r>
      <w:r w:rsidRPr="0050765D">
        <w:rPr>
          <w:spacing w:val="12"/>
        </w:rPr>
        <w:t xml:space="preserve"> </w:t>
      </w:r>
      <w:r w:rsidRPr="0050765D">
        <w:t>early</w:t>
      </w:r>
      <w:r w:rsidRPr="0050765D">
        <w:rPr>
          <w:spacing w:val="7"/>
        </w:rPr>
        <w:t xml:space="preserve"> </w:t>
      </w:r>
      <w:r w:rsidRPr="0050765D">
        <w:t>for</w:t>
      </w:r>
      <w:r w:rsidRPr="0050765D">
        <w:rPr>
          <w:spacing w:val="8"/>
        </w:rPr>
        <w:t xml:space="preserve"> </w:t>
      </w:r>
      <w:r w:rsidRPr="0050765D">
        <w:t>Nongkhai upon</w:t>
      </w:r>
      <w:r w:rsidRPr="0050765D">
        <w:rPr>
          <w:spacing w:val="6"/>
        </w:rPr>
        <w:t xml:space="preserve"> </w:t>
      </w:r>
      <w:r w:rsidRPr="0050765D">
        <w:t>arriv</w:t>
      </w:r>
      <w:r w:rsidRPr="0050765D">
        <w:rPr>
          <w:spacing w:val="-2"/>
        </w:rPr>
        <w:t>a</w:t>
      </w:r>
      <w:r w:rsidRPr="0050765D">
        <w:t>l</w:t>
      </w:r>
      <w:r w:rsidRPr="0050765D">
        <w:rPr>
          <w:spacing w:val="5"/>
        </w:rPr>
        <w:t xml:space="preserve"> </w:t>
      </w:r>
      <w:r w:rsidRPr="0050765D">
        <w:t>Mr</w:t>
      </w:r>
      <w:r w:rsidRPr="0050765D">
        <w:rPr>
          <w:spacing w:val="7"/>
        </w:rPr>
        <w:t xml:space="preserve"> </w:t>
      </w:r>
      <w:r w:rsidRPr="0050765D">
        <w:t>Sukhum had</w:t>
      </w:r>
      <w:r w:rsidRPr="0050765D">
        <w:rPr>
          <w:spacing w:val="7"/>
        </w:rPr>
        <w:t xml:space="preserve"> </w:t>
      </w:r>
      <w:r w:rsidRPr="0050765D">
        <w:t>to</w:t>
      </w:r>
      <w:r w:rsidRPr="0050765D">
        <w:rPr>
          <w:spacing w:val="9"/>
        </w:rPr>
        <w:t xml:space="preserve"> </w:t>
      </w:r>
      <w:r w:rsidRPr="0050765D">
        <w:t>go</w:t>
      </w:r>
      <w:r w:rsidRPr="0050765D">
        <w:rPr>
          <w:spacing w:val="9"/>
        </w:rPr>
        <w:t xml:space="preserve"> </w:t>
      </w:r>
      <w:r w:rsidRPr="0050765D">
        <w:t>and</w:t>
      </w:r>
      <w:r w:rsidRPr="0050765D">
        <w:rPr>
          <w:spacing w:val="7"/>
        </w:rPr>
        <w:t xml:space="preserve"> </w:t>
      </w:r>
      <w:r w:rsidRPr="0050765D">
        <w:t>fe</w:t>
      </w:r>
      <w:r w:rsidRPr="0050765D">
        <w:rPr>
          <w:spacing w:val="-1"/>
        </w:rPr>
        <w:t>t</w:t>
      </w:r>
      <w:r w:rsidRPr="0050765D">
        <w:t>ch</w:t>
      </w:r>
      <w:r w:rsidRPr="0050765D">
        <w:rPr>
          <w:spacing w:val="10"/>
        </w:rPr>
        <w:t xml:space="preserve"> </w:t>
      </w:r>
      <w:r w:rsidRPr="0050765D">
        <w:t>Mr Kannabran</w:t>
      </w:r>
      <w:r w:rsidRPr="0050765D">
        <w:rPr>
          <w:spacing w:val="4"/>
        </w:rPr>
        <w:t xml:space="preserve"> </w:t>
      </w:r>
      <w:r w:rsidRPr="0050765D">
        <w:t>and</w:t>
      </w:r>
      <w:r w:rsidRPr="0050765D">
        <w:rPr>
          <w:spacing w:val="12"/>
        </w:rPr>
        <w:t xml:space="preserve"> </w:t>
      </w:r>
      <w:r w:rsidRPr="0050765D">
        <w:t>ABM</w:t>
      </w:r>
      <w:r w:rsidRPr="0050765D">
        <w:rPr>
          <w:spacing w:val="10"/>
        </w:rPr>
        <w:t xml:space="preserve"> </w:t>
      </w:r>
      <w:r w:rsidRPr="0050765D">
        <w:t>Mr</w:t>
      </w:r>
      <w:r w:rsidRPr="0050765D">
        <w:rPr>
          <w:spacing w:val="12"/>
        </w:rPr>
        <w:t xml:space="preserve"> </w:t>
      </w:r>
      <w:r w:rsidRPr="0050765D">
        <w:t>F</w:t>
      </w:r>
      <w:r w:rsidRPr="0050765D">
        <w:rPr>
          <w:spacing w:val="-1"/>
        </w:rPr>
        <w:t>a</w:t>
      </w:r>
      <w:r w:rsidRPr="0050765D">
        <w:t>iz</w:t>
      </w:r>
      <w:r w:rsidRPr="0050765D">
        <w:rPr>
          <w:spacing w:val="13"/>
        </w:rPr>
        <w:t xml:space="preserve"> </w:t>
      </w:r>
      <w:r w:rsidRPr="0050765D">
        <w:t>Yeganegi</w:t>
      </w:r>
      <w:r w:rsidRPr="0050765D">
        <w:rPr>
          <w:spacing w:val="5"/>
        </w:rPr>
        <w:t xml:space="preserve"> </w:t>
      </w:r>
      <w:r w:rsidRPr="0050765D">
        <w:t>to</w:t>
      </w:r>
      <w:r w:rsidRPr="0050765D">
        <w:rPr>
          <w:spacing w:val="14"/>
        </w:rPr>
        <w:t xml:space="preserve"> </w:t>
      </w:r>
      <w:r w:rsidRPr="0050765D">
        <w:t>go</w:t>
      </w:r>
      <w:r w:rsidRPr="0050765D">
        <w:rPr>
          <w:spacing w:val="13"/>
        </w:rPr>
        <w:t xml:space="preserve"> </w:t>
      </w:r>
      <w:r w:rsidRPr="0050765D">
        <w:t>to</w:t>
      </w:r>
      <w:r w:rsidRPr="0050765D">
        <w:rPr>
          <w:spacing w:val="13"/>
        </w:rPr>
        <w:t xml:space="preserve"> </w:t>
      </w:r>
      <w:r w:rsidRPr="0050765D">
        <w:t>Sakonnakhon. We</w:t>
      </w:r>
      <w:r w:rsidRPr="0050765D">
        <w:rPr>
          <w:spacing w:val="12"/>
        </w:rPr>
        <w:t xml:space="preserve"> </w:t>
      </w:r>
      <w:r w:rsidRPr="0050765D">
        <w:t>took</w:t>
      </w:r>
      <w:r w:rsidRPr="0050765D">
        <w:rPr>
          <w:spacing w:val="11"/>
        </w:rPr>
        <w:t xml:space="preserve"> </w:t>
      </w:r>
      <w:r w:rsidRPr="0050765D">
        <w:t>this opportunity</w:t>
      </w:r>
      <w:r w:rsidRPr="0050765D">
        <w:rPr>
          <w:spacing w:val="-13"/>
        </w:rPr>
        <w:t xml:space="preserve"> </w:t>
      </w:r>
      <w:r w:rsidRPr="0050765D">
        <w:t>to</w:t>
      </w:r>
      <w:r w:rsidRPr="0050765D">
        <w:rPr>
          <w:spacing w:val="-2"/>
        </w:rPr>
        <w:t xml:space="preserve"> </w:t>
      </w:r>
      <w:r w:rsidRPr="0050765D">
        <w:t>go</w:t>
      </w:r>
      <w:r w:rsidRPr="0050765D">
        <w:rPr>
          <w:spacing w:val="-3"/>
        </w:rPr>
        <w:t xml:space="preserve"> </w:t>
      </w:r>
      <w:r w:rsidRPr="0050765D">
        <w:t>and</w:t>
      </w:r>
      <w:r w:rsidRPr="0050765D">
        <w:rPr>
          <w:spacing w:val="-4"/>
        </w:rPr>
        <w:t xml:space="preserve"> </w:t>
      </w:r>
      <w:r w:rsidRPr="0050765D">
        <w:t>buy</w:t>
      </w:r>
      <w:r w:rsidRPr="0050765D">
        <w:rPr>
          <w:spacing w:val="-4"/>
        </w:rPr>
        <w:t xml:space="preserve"> </w:t>
      </w:r>
      <w:r w:rsidRPr="0050765D">
        <w:t>the</w:t>
      </w:r>
      <w:r w:rsidRPr="0050765D">
        <w:rPr>
          <w:spacing w:val="-3"/>
        </w:rPr>
        <w:t xml:space="preserve"> </w:t>
      </w:r>
      <w:r w:rsidRPr="0050765D">
        <w:t>train</w:t>
      </w:r>
      <w:r w:rsidRPr="0050765D">
        <w:rPr>
          <w:spacing w:val="-5"/>
        </w:rPr>
        <w:t xml:space="preserve"> </w:t>
      </w:r>
      <w:r w:rsidRPr="0050765D">
        <w:t>tickets to</w:t>
      </w:r>
      <w:r w:rsidRPr="0050765D">
        <w:rPr>
          <w:spacing w:val="-2"/>
        </w:rPr>
        <w:t xml:space="preserve"> </w:t>
      </w:r>
      <w:r w:rsidRPr="0050765D">
        <w:t>Bangkok.</w:t>
      </w:r>
    </w:p>
    <w:p w14:paraId="5BCE3CD1" w14:textId="77777777" w:rsidR="006E0CCA" w:rsidRPr="0050765D" w:rsidRDefault="006E5B28" w:rsidP="00A12F1D">
      <w:pPr>
        <w:ind w:left="567" w:right="567"/>
      </w:pPr>
    </w:p>
    <w:p w14:paraId="1200022F" w14:textId="078DB553" w:rsidR="006E0CCA" w:rsidRPr="0050765D" w:rsidRDefault="00910FCA" w:rsidP="00A12F1D">
      <w:pPr>
        <w:ind w:left="567" w:right="567"/>
      </w:pPr>
      <w:r w:rsidRPr="0050765D">
        <w:t>Comment: Nongkhai is</w:t>
      </w:r>
      <w:r w:rsidRPr="0050765D">
        <w:rPr>
          <w:spacing w:val="12"/>
        </w:rPr>
        <w:t xml:space="preserve"> </w:t>
      </w:r>
      <w:r w:rsidRPr="0050765D">
        <w:t>a</w:t>
      </w:r>
      <w:r w:rsidRPr="0050765D">
        <w:rPr>
          <w:spacing w:val="12"/>
        </w:rPr>
        <w:t xml:space="preserve"> </w:t>
      </w:r>
      <w:r w:rsidRPr="0050765D">
        <w:t>very</w:t>
      </w:r>
      <w:r w:rsidRPr="0050765D">
        <w:rPr>
          <w:spacing w:val="7"/>
        </w:rPr>
        <w:t xml:space="preserve"> </w:t>
      </w:r>
      <w:r w:rsidRPr="0050765D">
        <w:t>receptive</w:t>
      </w:r>
      <w:r w:rsidRPr="0050765D">
        <w:rPr>
          <w:spacing w:val="2"/>
        </w:rPr>
        <w:t xml:space="preserve"> </w:t>
      </w:r>
      <w:r w:rsidRPr="0050765D">
        <w:t>area.</w:t>
      </w:r>
      <w:r w:rsidRPr="0050765D">
        <w:rPr>
          <w:spacing w:val="7"/>
        </w:rPr>
        <w:t xml:space="preserve"> </w:t>
      </w:r>
      <w:r w:rsidRPr="0050765D">
        <w:t>One</w:t>
      </w:r>
      <w:r w:rsidRPr="0050765D">
        <w:rPr>
          <w:spacing w:val="7"/>
        </w:rPr>
        <w:t xml:space="preserve"> </w:t>
      </w:r>
      <w:r w:rsidRPr="0050765D">
        <w:t>has</w:t>
      </w:r>
      <w:r w:rsidRPr="0050765D">
        <w:rPr>
          <w:spacing w:val="8"/>
        </w:rPr>
        <w:t xml:space="preserve"> </w:t>
      </w:r>
      <w:r w:rsidRPr="0050765D">
        <w:t>to</w:t>
      </w:r>
      <w:r w:rsidRPr="0050765D">
        <w:rPr>
          <w:spacing w:val="10"/>
        </w:rPr>
        <w:t xml:space="preserve"> </w:t>
      </w:r>
      <w:r w:rsidRPr="0050765D">
        <w:t>be</w:t>
      </w:r>
      <w:r w:rsidRPr="0050765D">
        <w:rPr>
          <w:spacing w:val="9"/>
        </w:rPr>
        <w:t xml:space="preserve"> </w:t>
      </w:r>
      <w:r w:rsidRPr="0050765D">
        <w:t>there</w:t>
      </w:r>
      <w:r w:rsidRPr="0050765D">
        <w:rPr>
          <w:spacing w:val="6"/>
        </w:rPr>
        <w:t xml:space="preserve"> </w:t>
      </w:r>
      <w:r w:rsidRPr="0050765D">
        <w:t>to</w:t>
      </w:r>
      <w:r w:rsidRPr="0050765D">
        <w:rPr>
          <w:spacing w:val="10"/>
        </w:rPr>
        <w:t xml:space="preserve"> </w:t>
      </w:r>
      <w:r w:rsidRPr="0050765D">
        <w:t>experience and</w:t>
      </w:r>
      <w:r w:rsidRPr="0050765D">
        <w:rPr>
          <w:spacing w:val="-2"/>
        </w:rPr>
        <w:t xml:space="preserve"> </w:t>
      </w:r>
      <w:r w:rsidRPr="0050765D">
        <w:t>feel</w:t>
      </w:r>
      <w:r w:rsidRPr="0050765D">
        <w:rPr>
          <w:spacing w:val="2"/>
        </w:rPr>
        <w:t xml:space="preserve"> </w:t>
      </w:r>
      <w:r w:rsidRPr="0050765D">
        <w:t>it</w:t>
      </w:r>
      <w:r w:rsidRPr="0050765D">
        <w:rPr>
          <w:spacing w:val="2"/>
        </w:rPr>
        <w:t xml:space="preserve"> </w:t>
      </w:r>
      <w:r w:rsidRPr="0050765D">
        <w:t>for</w:t>
      </w:r>
      <w:r w:rsidRPr="0050765D">
        <w:rPr>
          <w:spacing w:val="-1"/>
        </w:rPr>
        <w:t xml:space="preserve"> </w:t>
      </w:r>
      <w:r w:rsidRPr="0050765D">
        <w:t>oneself.</w:t>
      </w:r>
      <w:r w:rsidRPr="0050765D">
        <w:rPr>
          <w:spacing w:val="-7"/>
        </w:rPr>
        <w:t xml:space="preserve"> </w:t>
      </w:r>
      <w:r w:rsidRPr="0050765D">
        <w:t>In addition,</w:t>
      </w:r>
      <w:r w:rsidRPr="0050765D">
        <w:rPr>
          <w:spacing w:val="-7"/>
        </w:rPr>
        <w:t xml:space="preserve"> </w:t>
      </w:r>
      <w:r w:rsidRPr="0050765D">
        <w:t>Mr</w:t>
      </w:r>
      <w:r w:rsidRPr="0050765D">
        <w:rPr>
          <w:spacing w:val="-2"/>
        </w:rPr>
        <w:t xml:space="preserve"> </w:t>
      </w:r>
      <w:r w:rsidRPr="0050765D">
        <w:t>Sukhu</w:t>
      </w:r>
      <w:r w:rsidRPr="0050765D">
        <w:rPr>
          <w:spacing w:val="-2"/>
        </w:rPr>
        <w:t>m</w:t>
      </w:r>
      <w:r w:rsidRPr="0050765D">
        <w:t>‘s</w:t>
      </w:r>
      <w:r w:rsidRPr="0050765D">
        <w:rPr>
          <w:spacing w:val="-9"/>
        </w:rPr>
        <w:t xml:space="preserve"> </w:t>
      </w:r>
      <w:r w:rsidRPr="0050765D">
        <w:t>love</w:t>
      </w:r>
      <w:r w:rsidRPr="0050765D">
        <w:rPr>
          <w:spacing w:val="-2"/>
        </w:rPr>
        <w:t xml:space="preserve"> </w:t>
      </w:r>
      <w:r w:rsidRPr="0050765D">
        <w:t>for</w:t>
      </w:r>
      <w:r w:rsidRPr="0050765D">
        <w:rPr>
          <w:spacing w:val="-1"/>
        </w:rPr>
        <w:t xml:space="preserve"> </w:t>
      </w:r>
      <w:r w:rsidRPr="0050765D">
        <w:t>all</w:t>
      </w:r>
      <w:r w:rsidRPr="0050765D">
        <w:rPr>
          <w:spacing w:val="3"/>
        </w:rPr>
        <w:t xml:space="preserve"> </w:t>
      </w:r>
      <w:r w:rsidRPr="0050765D">
        <w:t>and</w:t>
      </w:r>
      <w:r w:rsidRPr="0050765D">
        <w:rPr>
          <w:spacing w:val="-1"/>
        </w:rPr>
        <w:t xml:space="preserve"> </w:t>
      </w:r>
      <w:r w:rsidRPr="0050765D">
        <w:t>his reliance</w:t>
      </w:r>
      <w:r w:rsidRPr="0050765D">
        <w:rPr>
          <w:spacing w:val="3"/>
        </w:rPr>
        <w:t xml:space="preserve"> </w:t>
      </w:r>
      <w:r w:rsidRPr="0050765D">
        <w:t>on the</w:t>
      </w:r>
      <w:r w:rsidRPr="0050765D">
        <w:rPr>
          <w:spacing w:val="8"/>
        </w:rPr>
        <w:t xml:space="preserve"> </w:t>
      </w:r>
      <w:r w:rsidRPr="0050765D">
        <w:t>power</w:t>
      </w:r>
      <w:r w:rsidRPr="0050765D">
        <w:rPr>
          <w:spacing w:val="4"/>
        </w:rPr>
        <w:t xml:space="preserve"> </w:t>
      </w:r>
      <w:r w:rsidRPr="0050765D">
        <w:t>of</w:t>
      </w:r>
      <w:r w:rsidRPr="0050765D">
        <w:rPr>
          <w:spacing w:val="9"/>
        </w:rPr>
        <w:t xml:space="preserve"> </w:t>
      </w:r>
      <w:r w:rsidRPr="0050765D">
        <w:t>prayer</w:t>
      </w:r>
      <w:r w:rsidRPr="0050765D">
        <w:rPr>
          <w:spacing w:val="4"/>
        </w:rPr>
        <w:t xml:space="preserve"> </w:t>
      </w:r>
      <w:r w:rsidRPr="0050765D">
        <w:t>has</w:t>
      </w:r>
      <w:r w:rsidRPr="0050765D">
        <w:rPr>
          <w:spacing w:val="8"/>
        </w:rPr>
        <w:t xml:space="preserve"> </w:t>
      </w:r>
      <w:r w:rsidRPr="0050765D">
        <w:t>attracted</w:t>
      </w:r>
      <w:r w:rsidRPr="0050765D">
        <w:rPr>
          <w:spacing w:val="11"/>
        </w:rPr>
        <w:t xml:space="preserve"> </w:t>
      </w:r>
      <w:r w:rsidRPr="0050765D">
        <w:rPr>
          <w:spacing w:val="-1"/>
        </w:rPr>
        <w:t>ma</w:t>
      </w:r>
      <w:r w:rsidRPr="0050765D">
        <w:t>ny</w:t>
      </w:r>
      <w:r w:rsidRPr="0050765D">
        <w:rPr>
          <w:spacing w:val="6"/>
        </w:rPr>
        <w:t xml:space="preserve"> </w:t>
      </w:r>
      <w:r w:rsidRPr="0050765D">
        <w:t>to</w:t>
      </w:r>
      <w:r w:rsidRPr="0050765D">
        <w:rPr>
          <w:spacing w:val="9"/>
        </w:rPr>
        <w:t xml:space="preserve"> </w:t>
      </w:r>
      <w:r w:rsidRPr="0050765D">
        <w:t>the</w:t>
      </w:r>
      <w:r w:rsidRPr="0050765D">
        <w:rPr>
          <w:spacing w:val="8"/>
        </w:rPr>
        <w:t xml:space="preserve"> </w:t>
      </w:r>
      <w:r w:rsidRPr="0050765D">
        <w:t>Fait</w:t>
      </w:r>
      <w:r w:rsidRPr="0050765D">
        <w:rPr>
          <w:spacing w:val="1"/>
        </w:rPr>
        <w:t>h</w:t>
      </w:r>
      <w:r w:rsidRPr="0050765D">
        <w:t>.</w:t>
      </w:r>
      <w:r w:rsidRPr="0050765D">
        <w:rPr>
          <w:spacing w:val="5"/>
        </w:rPr>
        <w:t xml:space="preserve"> </w:t>
      </w:r>
      <w:r w:rsidRPr="0050765D">
        <w:t>Mr</w:t>
      </w:r>
      <w:r w:rsidRPr="0050765D">
        <w:rPr>
          <w:spacing w:val="7"/>
        </w:rPr>
        <w:t xml:space="preserve"> </w:t>
      </w:r>
      <w:r w:rsidRPr="0050765D">
        <w:t>Sukhu</w:t>
      </w:r>
      <w:r w:rsidRPr="0050765D">
        <w:rPr>
          <w:spacing w:val="-1"/>
        </w:rPr>
        <w:t>m</w:t>
      </w:r>
      <w:r w:rsidRPr="0050765D">
        <w:t>’s practice</w:t>
      </w:r>
      <w:r w:rsidRPr="0050765D">
        <w:rPr>
          <w:spacing w:val="11"/>
        </w:rPr>
        <w:t xml:space="preserve"> </w:t>
      </w:r>
      <w:r w:rsidRPr="0050765D">
        <w:t xml:space="preserve">of taking </w:t>
      </w:r>
      <w:r w:rsidRPr="0050765D">
        <w:rPr>
          <w:spacing w:val="-1"/>
        </w:rPr>
        <w:t>l</w:t>
      </w:r>
      <w:r w:rsidRPr="0050765D">
        <w:rPr>
          <w:spacing w:val="1"/>
        </w:rPr>
        <w:t>o</w:t>
      </w:r>
      <w:r w:rsidRPr="0050765D">
        <w:t>cal believers</w:t>
      </w:r>
      <w:r w:rsidRPr="0050765D">
        <w:rPr>
          <w:spacing w:val="67"/>
        </w:rPr>
        <w:t xml:space="preserve"> </w:t>
      </w:r>
      <w:r w:rsidRPr="0050765D">
        <w:t>with h</w:t>
      </w:r>
      <w:r w:rsidRPr="0050765D">
        <w:rPr>
          <w:spacing w:val="-1"/>
        </w:rPr>
        <w:t>i</w:t>
      </w:r>
      <w:r w:rsidRPr="0050765D">
        <w:t>m for t</w:t>
      </w:r>
      <w:r w:rsidRPr="0050765D">
        <w:rPr>
          <w:spacing w:val="-2"/>
        </w:rPr>
        <w:t>e</w:t>
      </w:r>
      <w:r w:rsidRPr="0050765D">
        <w:t>aching and proclamation</w:t>
      </w:r>
      <w:r w:rsidRPr="0050765D">
        <w:rPr>
          <w:spacing w:val="63"/>
        </w:rPr>
        <w:t xml:space="preserve"> </w:t>
      </w:r>
      <w:r w:rsidRPr="0050765D">
        <w:t>activ</w:t>
      </w:r>
      <w:r w:rsidRPr="0050765D">
        <w:rPr>
          <w:spacing w:val="-1"/>
        </w:rPr>
        <w:t>i</w:t>
      </w:r>
      <w:r w:rsidRPr="0050765D">
        <w:t>ties is high</w:t>
      </w:r>
      <w:r w:rsidRPr="0050765D">
        <w:rPr>
          <w:spacing w:val="-1"/>
        </w:rPr>
        <w:t>l</w:t>
      </w:r>
      <w:r w:rsidRPr="0050765D">
        <w:t>y</w:t>
      </w:r>
      <w:r w:rsidRPr="0050765D">
        <w:rPr>
          <w:spacing w:val="-7"/>
        </w:rPr>
        <w:t xml:space="preserve"> </w:t>
      </w:r>
      <w:r w:rsidRPr="0050765D">
        <w:t>commendable.</w:t>
      </w:r>
    </w:p>
    <w:p w14:paraId="256079E7" w14:textId="77777777" w:rsidR="006E0CCA" w:rsidRPr="0050765D" w:rsidRDefault="006E5B28" w:rsidP="00615BE7"/>
    <w:tbl>
      <w:tblPr>
        <w:tblStyle w:val="TableGrid"/>
        <w:tblW w:w="0" w:type="auto"/>
        <w:jc w:val="center"/>
        <w:tblLook w:val="04A0" w:firstRow="1" w:lastRow="0" w:firstColumn="1" w:lastColumn="0" w:noHBand="0" w:noVBand="1"/>
      </w:tblPr>
      <w:tblGrid>
        <w:gridCol w:w="6019"/>
      </w:tblGrid>
      <w:tr w:rsidR="00A12F1D" w:rsidRPr="0050765D" w14:paraId="289732DB" w14:textId="77777777" w:rsidTr="00A12F1D">
        <w:trPr>
          <w:jc w:val="center"/>
        </w:trPr>
        <w:tc>
          <w:tcPr>
            <w:tcW w:w="0" w:type="auto"/>
          </w:tcPr>
          <w:p w14:paraId="76B56957" w14:textId="1978CE28" w:rsidR="00A12F1D" w:rsidRPr="0050765D" w:rsidRDefault="00910FCA" w:rsidP="00A12F1D">
            <w:pPr>
              <w:jc w:val="center"/>
              <w:rPr>
                <w:sz w:val="24"/>
                <w:szCs w:val="24"/>
              </w:rPr>
            </w:pPr>
            <w:r>
              <w:rPr>
                <w:noProof/>
              </w:rPr>
              <w:drawing>
                <wp:inline distT="0" distB="0" distL="0" distR="0" wp14:anchorId="77D13119" wp14:editId="36F4ECB3">
                  <wp:extent cx="3684905" cy="2531745"/>
                  <wp:effectExtent l="0" t="0" r="0" b="1905"/>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684905" cy="2531745"/>
                          </a:xfrm>
                          <a:prstGeom prst="rect">
                            <a:avLst/>
                          </a:prstGeom>
                          <a:noFill/>
                          <a:ln>
                            <a:noFill/>
                          </a:ln>
                        </pic:spPr>
                      </pic:pic>
                    </a:graphicData>
                  </a:graphic>
                </wp:inline>
              </w:drawing>
            </w:r>
          </w:p>
        </w:tc>
      </w:tr>
      <w:tr w:rsidR="00A12F1D" w:rsidRPr="0050765D" w14:paraId="0C65565F" w14:textId="77777777" w:rsidTr="00A12F1D">
        <w:trPr>
          <w:jc w:val="center"/>
        </w:trPr>
        <w:tc>
          <w:tcPr>
            <w:tcW w:w="0" w:type="auto"/>
          </w:tcPr>
          <w:p w14:paraId="456A14B6" w14:textId="77CB9F04" w:rsidR="00A12F1D" w:rsidRPr="0050765D" w:rsidRDefault="00910FCA" w:rsidP="00A12F1D">
            <w:pPr>
              <w:jc w:val="center"/>
              <w:rPr>
                <w:sz w:val="24"/>
                <w:szCs w:val="24"/>
              </w:rPr>
            </w:pPr>
            <w:r w:rsidRPr="0050765D">
              <w:rPr>
                <w:sz w:val="24"/>
                <w:szCs w:val="24"/>
              </w:rPr>
              <w:t>Bunkan, Oct 1991 in Bunkan</w:t>
            </w:r>
          </w:p>
          <w:p w14:paraId="4B86C5F6" w14:textId="1EB50260" w:rsidR="00A12F1D" w:rsidRPr="0050765D" w:rsidRDefault="00910FCA" w:rsidP="00A12F1D">
            <w:pPr>
              <w:jc w:val="center"/>
              <w:rPr>
                <w:sz w:val="24"/>
                <w:szCs w:val="24"/>
              </w:rPr>
            </w:pPr>
            <w:r w:rsidRPr="0050765D">
              <w:rPr>
                <w:sz w:val="24"/>
                <w:szCs w:val="24"/>
              </w:rPr>
              <w:t>L-R: Ms. Apson, Mr Anuwat, Ms. Rungnapa (Noi)</w:t>
            </w:r>
          </w:p>
        </w:tc>
      </w:tr>
    </w:tbl>
    <w:p w14:paraId="01314892" w14:textId="77777777" w:rsidR="006E0CCA" w:rsidRPr="0050765D" w:rsidRDefault="006E5B28" w:rsidP="00615BE7"/>
    <w:p w14:paraId="79FE84ED" w14:textId="77777777" w:rsidR="006E0CCA" w:rsidRPr="0050765D" w:rsidRDefault="006E5B28" w:rsidP="00615BE7"/>
    <w:p w14:paraId="343E7A53" w14:textId="6BCECAE8" w:rsidR="006E0CCA" w:rsidRPr="0050765D" w:rsidRDefault="00910FCA" w:rsidP="00D04EBC">
      <w:pPr>
        <w:pStyle w:val="Heading3"/>
      </w:pPr>
      <w:bookmarkStart w:id="116" w:name="_Toc80014644"/>
      <w:r w:rsidRPr="0050765D">
        <w:t>CBC Fozdar</w:t>
      </w:r>
      <w:r w:rsidRPr="0050765D">
        <w:rPr>
          <w:spacing w:val="-8"/>
        </w:rPr>
        <w:t xml:space="preserve"> l</w:t>
      </w:r>
      <w:r w:rsidRPr="0050765D">
        <w:t>etter to</w:t>
      </w:r>
      <w:r w:rsidRPr="0050765D">
        <w:rPr>
          <w:spacing w:val="-2"/>
        </w:rPr>
        <w:t xml:space="preserve"> </w:t>
      </w:r>
      <w:r w:rsidRPr="0050765D">
        <w:t>co</w:t>
      </w:r>
      <w:r w:rsidRPr="0050765D">
        <w:rPr>
          <w:spacing w:val="-1"/>
        </w:rPr>
        <w:t>m</w:t>
      </w:r>
      <w:r w:rsidRPr="0050765D">
        <w:rPr>
          <w:spacing w:val="1"/>
        </w:rPr>
        <w:t>p</w:t>
      </w:r>
      <w:r w:rsidRPr="0050765D">
        <w:t>iler (7</w:t>
      </w:r>
      <w:r w:rsidRPr="0050765D">
        <w:rPr>
          <w:spacing w:val="-1"/>
        </w:rPr>
        <w:t xml:space="preserve"> </w:t>
      </w:r>
      <w:r w:rsidRPr="0050765D">
        <w:t>January</w:t>
      </w:r>
      <w:r w:rsidRPr="0050765D">
        <w:rPr>
          <w:spacing w:val="-9"/>
        </w:rPr>
        <w:t xml:space="preserve"> </w:t>
      </w:r>
      <w:r w:rsidRPr="0050765D">
        <w:t>1992)</w:t>
      </w:r>
      <w:bookmarkEnd w:id="116"/>
    </w:p>
    <w:p w14:paraId="5F4CB176" w14:textId="77777777" w:rsidR="006E0CCA" w:rsidRPr="0050765D" w:rsidRDefault="006E5B28" w:rsidP="00615BE7"/>
    <w:p w14:paraId="5899F41C" w14:textId="0BA8A794" w:rsidR="00E5312E" w:rsidRPr="0050765D" w:rsidRDefault="00910FCA" w:rsidP="00615BE7">
      <w:r w:rsidRPr="0050765D">
        <w:t>“Thank</w:t>
      </w:r>
      <w:r w:rsidRPr="0050765D">
        <w:rPr>
          <w:spacing w:val="3"/>
        </w:rPr>
        <w:t xml:space="preserve"> </w:t>
      </w:r>
      <w:r w:rsidRPr="0050765D">
        <w:t>you</w:t>
      </w:r>
      <w:r w:rsidRPr="0050765D">
        <w:rPr>
          <w:spacing w:val="8"/>
        </w:rPr>
        <w:t xml:space="preserve"> </w:t>
      </w:r>
      <w:r w:rsidRPr="0050765D">
        <w:t>for</w:t>
      </w:r>
      <w:r w:rsidRPr="0050765D">
        <w:rPr>
          <w:spacing w:val="9"/>
        </w:rPr>
        <w:t xml:space="preserve"> </w:t>
      </w:r>
      <w:r w:rsidRPr="0050765D">
        <w:t>your</w:t>
      </w:r>
      <w:r w:rsidRPr="0050765D">
        <w:rPr>
          <w:spacing w:val="7"/>
        </w:rPr>
        <w:t xml:space="preserve"> </w:t>
      </w:r>
      <w:r w:rsidRPr="0050765D">
        <w:t>letter</w:t>
      </w:r>
      <w:r w:rsidRPr="0050765D">
        <w:rPr>
          <w:spacing w:val="10"/>
        </w:rPr>
        <w:t xml:space="preserve"> </w:t>
      </w:r>
      <w:r w:rsidRPr="0050765D">
        <w:t>of</w:t>
      </w:r>
      <w:r w:rsidRPr="0050765D">
        <w:rPr>
          <w:spacing w:val="9"/>
        </w:rPr>
        <w:t xml:space="preserve"> </w:t>
      </w:r>
      <w:r w:rsidRPr="0050765D">
        <w:t>14</w:t>
      </w:r>
      <w:r w:rsidRPr="0050765D">
        <w:rPr>
          <w:spacing w:val="9"/>
        </w:rPr>
        <w:t xml:space="preserve"> </w:t>
      </w:r>
      <w:r w:rsidRPr="0050765D">
        <w:t>December giving</w:t>
      </w:r>
      <w:r w:rsidRPr="0050765D">
        <w:rPr>
          <w:spacing w:val="5"/>
        </w:rPr>
        <w:t xml:space="preserve"> </w:t>
      </w:r>
      <w:r w:rsidRPr="0050765D">
        <w:rPr>
          <w:spacing w:val="-1"/>
        </w:rPr>
        <w:t>m</w:t>
      </w:r>
      <w:r w:rsidRPr="0050765D">
        <w:t>e</w:t>
      </w:r>
      <w:r w:rsidRPr="0050765D">
        <w:rPr>
          <w:spacing w:val="9"/>
        </w:rPr>
        <w:t xml:space="preserve"> </w:t>
      </w:r>
      <w:r w:rsidRPr="0050765D">
        <w:t>the</w:t>
      </w:r>
      <w:r w:rsidRPr="0050765D">
        <w:rPr>
          <w:spacing w:val="8"/>
        </w:rPr>
        <w:t xml:space="preserve"> </w:t>
      </w:r>
      <w:r w:rsidRPr="0050765D">
        <w:t>interesting news</w:t>
      </w:r>
      <w:r w:rsidRPr="0050765D">
        <w:rPr>
          <w:spacing w:val="6"/>
        </w:rPr>
        <w:t xml:space="preserve"> </w:t>
      </w:r>
      <w:r w:rsidRPr="0050765D">
        <w:t>of progress</w:t>
      </w:r>
      <w:r w:rsidRPr="0050765D">
        <w:rPr>
          <w:spacing w:val="7"/>
        </w:rPr>
        <w:t xml:space="preserve"> </w:t>
      </w:r>
      <w:r w:rsidRPr="0050765D">
        <w:t>around</w:t>
      </w:r>
      <w:r w:rsidRPr="0050765D">
        <w:rPr>
          <w:spacing w:val="9"/>
        </w:rPr>
        <w:t xml:space="preserve"> </w:t>
      </w:r>
      <w:r w:rsidRPr="0050765D">
        <w:t>Nongkhai</w:t>
      </w:r>
      <w:r w:rsidRPr="0050765D">
        <w:rPr>
          <w:spacing w:val="5"/>
        </w:rPr>
        <w:t xml:space="preserve"> </w:t>
      </w:r>
      <w:r w:rsidRPr="0050765D">
        <w:t>and</w:t>
      </w:r>
      <w:r w:rsidRPr="0050765D">
        <w:rPr>
          <w:spacing w:val="11"/>
        </w:rPr>
        <w:t xml:space="preserve"> </w:t>
      </w:r>
      <w:r w:rsidRPr="0050765D">
        <w:t>your</w:t>
      </w:r>
      <w:r w:rsidRPr="0050765D">
        <w:rPr>
          <w:spacing w:val="11"/>
        </w:rPr>
        <w:t xml:space="preserve"> </w:t>
      </w:r>
      <w:r w:rsidRPr="0050765D">
        <w:t>visit</w:t>
      </w:r>
      <w:r w:rsidRPr="0050765D">
        <w:rPr>
          <w:spacing w:val="16"/>
        </w:rPr>
        <w:t xml:space="preserve"> </w:t>
      </w:r>
      <w:r w:rsidRPr="0050765D">
        <w:t>acc</w:t>
      </w:r>
      <w:r w:rsidRPr="0050765D">
        <w:rPr>
          <w:spacing w:val="2"/>
        </w:rPr>
        <w:t>o</w:t>
      </w:r>
      <w:r w:rsidRPr="0050765D">
        <w:t>mpanying Faiz</w:t>
      </w:r>
      <w:r w:rsidRPr="0050765D">
        <w:rPr>
          <w:spacing w:val="16"/>
        </w:rPr>
        <w:t xml:space="preserve"> </w:t>
      </w:r>
      <w:r w:rsidRPr="0050765D">
        <w:t>and</w:t>
      </w:r>
      <w:r w:rsidRPr="0050765D">
        <w:rPr>
          <w:spacing w:val="12"/>
        </w:rPr>
        <w:t xml:space="preserve"> </w:t>
      </w:r>
      <w:r w:rsidRPr="0050765D">
        <w:t>others</w:t>
      </w:r>
      <w:r w:rsidRPr="0050765D">
        <w:rPr>
          <w:spacing w:val="9"/>
        </w:rPr>
        <w:t xml:space="preserve"> </w:t>
      </w:r>
      <w:r w:rsidRPr="0050765D">
        <w:t>to Chiang</w:t>
      </w:r>
      <w:r w:rsidRPr="0050765D">
        <w:rPr>
          <w:spacing w:val="20"/>
        </w:rPr>
        <w:t xml:space="preserve"> K</w:t>
      </w:r>
      <w:r w:rsidRPr="0050765D">
        <w:t>han, adjacent</w:t>
      </w:r>
      <w:r w:rsidRPr="0050765D">
        <w:rPr>
          <w:spacing w:val="29"/>
        </w:rPr>
        <w:t xml:space="preserve"> </w:t>
      </w:r>
      <w:r w:rsidRPr="0050765D">
        <w:t>to</w:t>
      </w:r>
      <w:r w:rsidRPr="0050765D">
        <w:rPr>
          <w:spacing w:val="26"/>
        </w:rPr>
        <w:t xml:space="preserve"> </w:t>
      </w:r>
      <w:r w:rsidRPr="0050765D">
        <w:t>Sarakham.</w:t>
      </w:r>
      <w:r w:rsidRPr="0050765D">
        <w:rPr>
          <w:spacing w:val="16"/>
        </w:rPr>
        <w:t xml:space="preserve"> </w:t>
      </w:r>
      <w:r w:rsidRPr="0050765D">
        <w:t>You</w:t>
      </w:r>
      <w:r w:rsidRPr="0050765D">
        <w:rPr>
          <w:spacing w:val="23"/>
        </w:rPr>
        <w:t xml:space="preserve"> </w:t>
      </w:r>
      <w:r w:rsidRPr="0050765D">
        <w:t>are</w:t>
      </w:r>
      <w:r w:rsidRPr="0050765D">
        <w:rPr>
          <w:spacing w:val="26"/>
        </w:rPr>
        <w:t xml:space="preserve"> </w:t>
      </w:r>
      <w:r w:rsidRPr="0050765D">
        <w:t>aware</w:t>
      </w:r>
      <w:r w:rsidRPr="0050765D">
        <w:rPr>
          <w:spacing w:val="22"/>
        </w:rPr>
        <w:t xml:space="preserve"> </w:t>
      </w:r>
      <w:r w:rsidRPr="0050765D">
        <w:t>that</w:t>
      </w:r>
      <w:r w:rsidRPr="0050765D">
        <w:rPr>
          <w:spacing w:val="29"/>
        </w:rPr>
        <w:t xml:space="preserve"> </w:t>
      </w:r>
      <w:r w:rsidRPr="0050765D">
        <w:t>teaching</w:t>
      </w:r>
      <w:r w:rsidRPr="0050765D">
        <w:rPr>
          <w:spacing w:val="20"/>
        </w:rPr>
        <w:t xml:space="preserve"> </w:t>
      </w:r>
      <w:r w:rsidRPr="0050765D">
        <w:t>activities</w:t>
      </w:r>
      <w:r w:rsidRPr="0050765D">
        <w:rPr>
          <w:spacing w:val="29"/>
        </w:rPr>
        <w:t xml:space="preserve"> </w:t>
      </w:r>
      <w:r w:rsidRPr="0050765D">
        <w:t>in that</w:t>
      </w:r>
      <w:r w:rsidRPr="0050765D">
        <w:rPr>
          <w:spacing w:val="10"/>
        </w:rPr>
        <w:t xml:space="preserve"> </w:t>
      </w:r>
      <w:r w:rsidRPr="0050765D">
        <w:t>part</w:t>
      </w:r>
      <w:r w:rsidRPr="0050765D">
        <w:rPr>
          <w:spacing w:val="5"/>
        </w:rPr>
        <w:t xml:space="preserve"> </w:t>
      </w:r>
      <w:r w:rsidRPr="0050765D">
        <w:t>of</w:t>
      </w:r>
      <w:r w:rsidRPr="0050765D">
        <w:rPr>
          <w:spacing w:val="7"/>
        </w:rPr>
        <w:t xml:space="preserve"> </w:t>
      </w:r>
      <w:r w:rsidRPr="0050765D">
        <w:t>Thailand /</w:t>
      </w:r>
      <w:r w:rsidRPr="0050765D">
        <w:rPr>
          <w:spacing w:val="9"/>
        </w:rPr>
        <w:t xml:space="preserve"> </w:t>
      </w:r>
      <w:r w:rsidRPr="0050765D">
        <w:t>Laos</w:t>
      </w:r>
      <w:r w:rsidRPr="0050765D">
        <w:rPr>
          <w:spacing w:val="3"/>
        </w:rPr>
        <w:t xml:space="preserve"> </w:t>
      </w:r>
      <w:r w:rsidRPr="0050765D">
        <w:t>is</w:t>
      </w:r>
      <w:r w:rsidRPr="0050765D">
        <w:rPr>
          <w:spacing w:val="9"/>
        </w:rPr>
        <w:t xml:space="preserve"> </w:t>
      </w:r>
      <w:r w:rsidRPr="0050765D">
        <w:t>of</w:t>
      </w:r>
      <w:r w:rsidRPr="0050765D">
        <w:rPr>
          <w:spacing w:val="7"/>
        </w:rPr>
        <w:t xml:space="preserve"> </w:t>
      </w:r>
      <w:r w:rsidRPr="0050765D">
        <w:t>great</w:t>
      </w:r>
      <w:r w:rsidRPr="0050765D">
        <w:rPr>
          <w:spacing w:val="3"/>
        </w:rPr>
        <w:t xml:space="preserve"> </w:t>
      </w:r>
      <w:r w:rsidRPr="0050765D">
        <w:t>interest</w:t>
      </w:r>
      <w:r w:rsidRPr="0050765D">
        <w:rPr>
          <w:spacing w:val="10"/>
        </w:rPr>
        <w:t xml:space="preserve"> </w:t>
      </w:r>
      <w:r w:rsidRPr="0050765D">
        <w:t>to</w:t>
      </w:r>
      <w:r w:rsidRPr="0050765D">
        <w:rPr>
          <w:spacing w:val="7"/>
        </w:rPr>
        <w:t xml:space="preserve"> </w:t>
      </w:r>
      <w:r w:rsidRPr="0050765D">
        <w:t>the</w:t>
      </w:r>
      <w:r w:rsidRPr="0050765D">
        <w:rPr>
          <w:spacing w:val="6"/>
        </w:rPr>
        <w:t xml:space="preserve"> </w:t>
      </w:r>
      <w:r w:rsidRPr="0050765D">
        <w:t>World</w:t>
      </w:r>
      <w:r w:rsidRPr="0050765D">
        <w:rPr>
          <w:spacing w:val="2"/>
        </w:rPr>
        <w:t xml:space="preserve"> </w:t>
      </w:r>
      <w:r w:rsidRPr="0050765D">
        <w:t>Centre</w:t>
      </w:r>
      <w:r w:rsidRPr="0050765D">
        <w:rPr>
          <w:spacing w:val="2"/>
        </w:rPr>
        <w:t xml:space="preserve"> </w:t>
      </w:r>
      <w:r w:rsidRPr="0050765D">
        <w:t>and</w:t>
      </w:r>
      <w:r w:rsidRPr="0050765D">
        <w:rPr>
          <w:spacing w:val="5"/>
        </w:rPr>
        <w:t xml:space="preserve"> </w:t>
      </w:r>
      <w:r w:rsidRPr="0050765D">
        <w:t>they</w:t>
      </w:r>
      <w:r w:rsidRPr="0050765D">
        <w:rPr>
          <w:spacing w:val="4"/>
        </w:rPr>
        <w:t xml:space="preserve"> </w:t>
      </w:r>
      <w:r w:rsidRPr="0050765D">
        <w:t>are keen</w:t>
      </w:r>
      <w:r w:rsidRPr="0050765D">
        <w:rPr>
          <w:spacing w:val="7"/>
        </w:rPr>
        <w:t xml:space="preserve"> </w:t>
      </w:r>
      <w:r w:rsidRPr="0050765D">
        <w:t>that</w:t>
      </w:r>
      <w:r w:rsidRPr="0050765D">
        <w:rPr>
          <w:spacing w:val="12"/>
        </w:rPr>
        <w:t xml:space="preserve"> </w:t>
      </w:r>
      <w:r w:rsidRPr="0050765D">
        <w:t>this</w:t>
      </w:r>
      <w:r w:rsidRPr="0050765D">
        <w:rPr>
          <w:spacing w:val="8"/>
        </w:rPr>
        <w:t xml:space="preserve"> </w:t>
      </w:r>
      <w:r w:rsidRPr="0050765D">
        <w:t>work</w:t>
      </w:r>
      <w:r w:rsidRPr="0050765D">
        <w:rPr>
          <w:spacing w:val="6"/>
        </w:rPr>
        <w:t xml:space="preserve"> </w:t>
      </w:r>
      <w:r w:rsidRPr="0050765D">
        <w:t>progresses as</w:t>
      </w:r>
      <w:r w:rsidRPr="0050765D">
        <w:rPr>
          <w:spacing w:val="9"/>
        </w:rPr>
        <w:t xml:space="preserve"> </w:t>
      </w:r>
      <w:r w:rsidRPr="0050765D">
        <w:t>rapid</w:t>
      </w:r>
      <w:r w:rsidRPr="0050765D">
        <w:rPr>
          <w:spacing w:val="-1"/>
        </w:rPr>
        <w:t>l</w:t>
      </w:r>
      <w:r w:rsidRPr="0050765D">
        <w:t>y</w:t>
      </w:r>
      <w:r w:rsidRPr="0050765D">
        <w:rPr>
          <w:spacing w:val="4"/>
        </w:rPr>
        <w:t xml:space="preserve"> </w:t>
      </w:r>
      <w:r w:rsidRPr="0050765D">
        <w:t>as</w:t>
      </w:r>
      <w:r w:rsidRPr="0050765D">
        <w:rPr>
          <w:spacing w:val="9"/>
        </w:rPr>
        <w:t xml:space="preserve"> </w:t>
      </w:r>
      <w:r w:rsidRPr="0050765D">
        <w:t>possible.</w:t>
      </w:r>
      <w:r w:rsidRPr="0050765D">
        <w:rPr>
          <w:spacing w:val="2"/>
        </w:rPr>
        <w:t xml:space="preserve"> </w:t>
      </w:r>
      <w:r w:rsidRPr="0050765D">
        <w:t>We</w:t>
      </w:r>
      <w:r w:rsidRPr="0050765D">
        <w:rPr>
          <w:spacing w:val="8"/>
        </w:rPr>
        <w:t xml:space="preserve"> </w:t>
      </w:r>
      <w:r w:rsidRPr="0050765D">
        <w:t>a</w:t>
      </w:r>
      <w:r w:rsidRPr="0050765D">
        <w:rPr>
          <w:spacing w:val="2"/>
        </w:rPr>
        <w:t>r</w:t>
      </w:r>
      <w:r w:rsidRPr="0050765D">
        <w:t>e</w:t>
      </w:r>
      <w:r w:rsidRPr="0050765D">
        <w:rPr>
          <w:spacing w:val="10"/>
        </w:rPr>
        <w:t xml:space="preserve"> </w:t>
      </w:r>
      <w:r w:rsidRPr="0050765D">
        <w:t>also</w:t>
      </w:r>
      <w:r w:rsidRPr="0050765D">
        <w:rPr>
          <w:spacing w:val="7"/>
        </w:rPr>
        <w:t xml:space="preserve"> </w:t>
      </w:r>
      <w:r w:rsidRPr="0050765D">
        <w:t>encouraging the</w:t>
      </w:r>
      <w:r w:rsidRPr="0050765D">
        <w:rPr>
          <w:spacing w:val="36"/>
        </w:rPr>
        <w:t xml:space="preserve"> </w:t>
      </w:r>
      <w:r w:rsidRPr="0050765D">
        <w:t>National</w:t>
      </w:r>
      <w:r w:rsidRPr="0050765D">
        <w:rPr>
          <w:spacing w:val="30"/>
        </w:rPr>
        <w:t xml:space="preserve"> </w:t>
      </w:r>
      <w:r w:rsidRPr="0050765D">
        <w:t>Asse</w:t>
      </w:r>
      <w:r w:rsidRPr="0050765D">
        <w:rPr>
          <w:spacing w:val="-2"/>
        </w:rPr>
        <w:t>m</w:t>
      </w:r>
      <w:r w:rsidRPr="0050765D">
        <w:rPr>
          <w:spacing w:val="2"/>
        </w:rPr>
        <w:t>b</w:t>
      </w:r>
      <w:r w:rsidRPr="0050765D">
        <w:t>lies</w:t>
      </w:r>
      <w:r w:rsidRPr="0050765D">
        <w:rPr>
          <w:spacing w:val="30"/>
        </w:rPr>
        <w:t xml:space="preserve"> </w:t>
      </w:r>
      <w:r w:rsidRPr="0050765D">
        <w:t>of</w:t>
      </w:r>
      <w:r w:rsidRPr="0050765D">
        <w:rPr>
          <w:spacing w:val="37"/>
        </w:rPr>
        <w:t xml:space="preserve"> </w:t>
      </w:r>
      <w:r w:rsidRPr="0050765D">
        <w:t>Thailand</w:t>
      </w:r>
      <w:r w:rsidRPr="0050765D">
        <w:rPr>
          <w:spacing w:val="30"/>
        </w:rPr>
        <w:t xml:space="preserve"> </w:t>
      </w:r>
      <w:r w:rsidRPr="0050765D">
        <w:t>and</w:t>
      </w:r>
      <w:r w:rsidRPr="0050765D">
        <w:rPr>
          <w:spacing w:val="34"/>
        </w:rPr>
        <w:t xml:space="preserve"> </w:t>
      </w:r>
      <w:r w:rsidRPr="0050765D">
        <w:t>Malaysia</w:t>
      </w:r>
      <w:r w:rsidRPr="0050765D">
        <w:rPr>
          <w:spacing w:val="30"/>
        </w:rPr>
        <w:t xml:space="preserve"> </w:t>
      </w:r>
      <w:r w:rsidRPr="0050765D">
        <w:t>to</w:t>
      </w:r>
      <w:r w:rsidRPr="0050765D">
        <w:rPr>
          <w:spacing w:val="38"/>
        </w:rPr>
        <w:t xml:space="preserve"> </w:t>
      </w:r>
      <w:r w:rsidRPr="0050765D">
        <w:t>be</w:t>
      </w:r>
      <w:r w:rsidRPr="0050765D">
        <w:rPr>
          <w:spacing w:val="37"/>
        </w:rPr>
        <w:t xml:space="preserve"> </w:t>
      </w:r>
      <w:r w:rsidRPr="0050765D">
        <w:t>actively</w:t>
      </w:r>
      <w:r w:rsidRPr="0050765D">
        <w:rPr>
          <w:spacing w:val="40"/>
        </w:rPr>
        <w:t xml:space="preserve"> </w:t>
      </w:r>
      <w:r w:rsidRPr="0050765D">
        <w:t>invo</w:t>
      </w:r>
      <w:r w:rsidRPr="0050765D">
        <w:rPr>
          <w:spacing w:val="-1"/>
        </w:rPr>
        <w:t>l</w:t>
      </w:r>
      <w:r w:rsidRPr="0050765D">
        <w:t>ved</w:t>
      </w:r>
      <w:r w:rsidRPr="0050765D">
        <w:rPr>
          <w:spacing w:val="30"/>
        </w:rPr>
        <w:t xml:space="preserve"> </w:t>
      </w:r>
      <w:r w:rsidRPr="0050765D">
        <w:t>in this</w:t>
      </w:r>
      <w:r w:rsidRPr="0050765D">
        <w:rPr>
          <w:spacing w:val="-4"/>
        </w:rPr>
        <w:t xml:space="preserve"> </w:t>
      </w:r>
      <w:r w:rsidRPr="0050765D">
        <w:t>project</w:t>
      </w:r>
      <w:r w:rsidRPr="0050765D">
        <w:rPr>
          <w:spacing w:val="-8"/>
        </w:rPr>
        <w:t xml:space="preserve"> </w:t>
      </w:r>
      <w:r w:rsidRPr="0050765D">
        <w:t>and</w:t>
      </w:r>
      <w:r w:rsidRPr="0050765D">
        <w:rPr>
          <w:spacing w:val="-4"/>
        </w:rPr>
        <w:t xml:space="preserve"> </w:t>
      </w:r>
      <w:r w:rsidRPr="0050765D">
        <w:t>to</w:t>
      </w:r>
      <w:r w:rsidRPr="0050765D">
        <w:rPr>
          <w:spacing w:val="-2"/>
        </w:rPr>
        <w:t xml:space="preserve"> </w:t>
      </w:r>
      <w:r w:rsidRPr="0050765D">
        <w:t>give</w:t>
      </w:r>
      <w:r w:rsidRPr="0050765D">
        <w:rPr>
          <w:spacing w:val="-5"/>
        </w:rPr>
        <w:t xml:space="preserve"> </w:t>
      </w:r>
      <w:r w:rsidRPr="0050765D">
        <w:t>all the</w:t>
      </w:r>
      <w:r w:rsidRPr="0050765D">
        <w:rPr>
          <w:spacing w:val="-1"/>
        </w:rPr>
        <w:t xml:space="preserve"> </w:t>
      </w:r>
      <w:r w:rsidRPr="0050765D">
        <w:t>help</w:t>
      </w:r>
      <w:r w:rsidRPr="0050765D">
        <w:rPr>
          <w:spacing w:val="-5"/>
        </w:rPr>
        <w:t xml:space="preserve"> </w:t>
      </w:r>
      <w:r w:rsidRPr="0050765D">
        <w:t>and</w:t>
      </w:r>
      <w:r w:rsidRPr="0050765D">
        <w:rPr>
          <w:spacing w:val="-4"/>
        </w:rPr>
        <w:t xml:space="preserve"> </w:t>
      </w:r>
      <w:r w:rsidRPr="0050765D">
        <w:t>encouragement</w:t>
      </w:r>
      <w:r w:rsidRPr="0050765D">
        <w:rPr>
          <w:spacing w:val="-17"/>
        </w:rPr>
        <w:t xml:space="preserve"> </w:t>
      </w:r>
      <w:r w:rsidRPr="0050765D">
        <w:t>to</w:t>
      </w:r>
      <w:r w:rsidRPr="0050765D">
        <w:rPr>
          <w:spacing w:val="-2"/>
        </w:rPr>
        <w:t xml:space="preserve"> </w:t>
      </w:r>
      <w:r w:rsidRPr="0050765D">
        <w:t>you</w:t>
      </w:r>
      <w:r w:rsidRPr="0050765D">
        <w:rPr>
          <w:spacing w:val="-4"/>
        </w:rPr>
        <w:t xml:space="preserve"> </w:t>
      </w:r>
      <w:r w:rsidRPr="0050765D">
        <w:t>all.”</w:t>
      </w:r>
    </w:p>
    <w:p w14:paraId="0C6A7D98" w14:textId="77777777" w:rsidR="006E0CCA" w:rsidRPr="0050765D" w:rsidRDefault="006E5B28" w:rsidP="00615BE7"/>
    <w:p w14:paraId="6C60DB87" w14:textId="77777777" w:rsidR="006E0CCA" w:rsidRPr="0050765D" w:rsidRDefault="006E5B28" w:rsidP="00615BE7"/>
    <w:p w14:paraId="5AD2AEEF" w14:textId="183C6F6C" w:rsidR="006E0CCA" w:rsidRPr="0050765D" w:rsidRDefault="00910FCA" w:rsidP="00D04EBC">
      <w:pPr>
        <w:pStyle w:val="Heading3"/>
      </w:pPr>
      <w:bookmarkStart w:id="117" w:name="_Toc80014645"/>
      <w:r w:rsidRPr="0050765D">
        <w:t>ITC letter to</w:t>
      </w:r>
      <w:r w:rsidRPr="0050765D">
        <w:rPr>
          <w:spacing w:val="-2"/>
        </w:rPr>
        <w:t xml:space="preserve"> </w:t>
      </w:r>
      <w:r w:rsidRPr="0050765D">
        <w:t>Counsellor</w:t>
      </w:r>
      <w:r w:rsidRPr="0050765D">
        <w:rPr>
          <w:spacing w:val="-12"/>
        </w:rPr>
        <w:t xml:space="preserve"> </w:t>
      </w:r>
      <w:r w:rsidRPr="0050765D">
        <w:t>Shantha</w:t>
      </w:r>
      <w:r w:rsidRPr="0050765D">
        <w:rPr>
          <w:spacing w:val="-9"/>
        </w:rPr>
        <w:t xml:space="preserve"> </w:t>
      </w:r>
      <w:r w:rsidRPr="0050765D">
        <w:t>Sundram (23</w:t>
      </w:r>
      <w:r w:rsidRPr="0050765D">
        <w:rPr>
          <w:spacing w:val="-3"/>
        </w:rPr>
        <w:t xml:space="preserve"> </w:t>
      </w:r>
      <w:r w:rsidRPr="0050765D">
        <w:t>Septe</w:t>
      </w:r>
      <w:r w:rsidRPr="0050765D">
        <w:rPr>
          <w:spacing w:val="-1"/>
        </w:rPr>
        <w:t>m</w:t>
      </w:r>
      <w:r w:rsidRPr="0050765D">
        <w:t>ber</w:t>
      </w:r>
      <w:r w:rsidRPr="0050765D">
        <w:rPr>
          <w:spacing w:val="-12"/>
        </w:rPr>
        <w:t xml:space="preserve"> </w:t>
      </w:r>
      <w:r w:rsidRPr="0050765D">
        <w:t>1991)</w:t>
      </w:r>
      <w:bookmarkEnd w:id="117"/>
    </w:p>
    <w:p w14:paraId="5F8DE3CF" w14:textId="77777777" w:rsidR="006E0CCA" w:rsidRPr="0050765D" w:rsidRDefault="006E5B28" w:rsidP="00615BE7"/>
    <w:p w14:paraId="237AD3C3" w14:textId="77777777" w:rsidR="006E0CCA" w:rsidRPr="0050765D" w:rsidRDefault="00910FCA" w:rsidP="00615BE7">
      <w:r w:rsidRPr="0050765D">
        <w:t>“...The</w:t>
      </w:r>
      <w:r w:rsidRPr="0050765D">
        <w:rPr>
          <w:spacing w:val="2"/>
        </w:rPr>
        <w:t xml:space="preserve"> </w:t>
      </w:r>
      <w:r w:rsidRPr="0050765D">
        <w:t>S</w:t>
      </w:r>
      <w:r w:rsidRPr="0050765D">
        <w:rPr>
          <w:spacing w:val="2"/>
        </w:rPr>
        <w:t>u</w:t>
      </w:r>
      <w:r w:rsidRPr="0050765D">
        <w:t>preme Body</w:t>
      </w:r>
      <w:r w:rsidRPr="0050765D">
        <w:rPr>
          <w:spacing w:val="4"/>
        </w:rPr>
        <w:t xml:space="preserve"> </w:t>
      </w:r>
      <w:r w:rsidRPr="0050765D">
        <w:t>was</w:t>
      </w:r>
      <w:r w:rsidRPr="0050765D">
        <w:rPr>
          <w:spacing w:val="6"/>
        </w:rPr>
        <w:t xml:space="preserve"> </w:t>
      </w:r>
      <w:r w:rsidRPr="0050765D">
        <w:t>pleased</w:t>
      </w:r>
      <w:r w:rsidRPr="0050765D">
        <w:rPr>
          <w:spacing w:val="2"/>
        </w:rPr>
        <w:t xml:space="preserve"> </w:t>
      </w:r>
      <w:r w:rsidRPr="0050765D">
        <w:t>to</w:t>
      </w:r>
      <w:r w:rsidRPr="0050765D">
        <w:rPr>
          <w:spacing w:val="8"/>
        </w:rPr>
        <w:t xml:space="preserve"> </w:t>
      </w:r>
      <w:r w:rsidRPr="0050765D">
        <w:t>r</w:t>
      </w:r>
      <w:r w:rsidRPr="0050765D">
        <w:rPr>
          <w:spacing w:val="-2"/>
        </w:rPr>
        <w:t>e</w:t>
      </w:r>
      <w:r w:rsidRPr="0050765D">
        <w:t>ceive</w:t>
      </w:r>
      <w:r w:rsidRPr="0050765D">
        <w:rPr>
          <w:spacing w:val="8"/>
        </w:rPr>
        <w:t xml:space="preserve"> </w:t>
      </w:r>
      <w:r w:rsidRPr="0050765D">
        <w:t>the</w:t>
      </w:r>
      <w:r w:rsidRPr="0050765D">
        <w:rPr>
          <w:spacing w:val="7"/>
        </w:rPr>
        <w:t xml:space="preserve"> </w:t>
      </w:r>
      <w:r w:rsidRPr="0050765D">
        <w:t>exciting</w:t>
      </w:r>
      <w:r w:rsidRPr="0050765D">
        <w:rPr>
          <w:spacing w:val="1"/>
        </w:rPr>
        <w:t xml:space="preserve"> </w:t>
      </w:r>
      <w:r w:rsidRPr="0050765D">
        <w:t>news</w:t>
      </w:r>
      <w:r w:rsidRPr="0050765D">
        <w:rPr>
          <w:spacing w:val="4"/>
        </w:rPr>
        <w:t xml:space="preserve"> </w:t>
      </w:r>
      <w:r w:rsidRPr="0050765D">
        <w:t>about</w:t>
      </w:r>
      <w:r w:rsidRPr="0050765D">
        <w:rPr>
          <w:spacing w:val="4"/>
        </w:rPr>
        <w:t xml:space="preserve"> </w:t>
      </w:r>
      <w:r w:rsidRPr="0050765D">
        <w:t>recent teaching</w:t>
      </w:r>
      <w:r w:rsidRPr="0050765D">
        <w:rPr>
          <w:spacing w:val="22"/>
        </w:rPr>
        <w:t xml:space="preserve"> </w:t>
      </w:r>
      <w:r w:rsidRPr="0050765D">
        <w:t>success</w:t>
      </w:r>
      <w:r w:rsidRPr="0050765D">
        <w:rPr>
          <w:spacing w:val="23"/>
        </w:rPr>
        <w:t xml:space="preserve"> </w:t>
      </w:r>
      <w:r w:rsidRPr="0050765D">
        <w:t>in</w:t>
      </w:r>
      <w:r w:rsidRPr="0050765D">
        <w:rPr>
          <w:spacing w:val="29"/>
        </w:rPr>
        <w:t xml:space="preserve"> </w:t>
      </w:r>
      <w:r w:rsidRPr="0050765D">
        <w:t>Nongkhai</w:t>
      </w:r>
      <w:r w:rsidRPr="0050765D">
        <w:rPr>
          <w:spacing w:val="20"/>
        </w:rPr>
        <w:t xml:space="preserve"> </w:t>
      </w:r>
      <w:r w:rsidRPr="0050765D">
        <w:t>and</w:t>
      </w:r>
      <w:r w:rsidRPr="0050765D">
        <w:rPr>
          <w:spacing w:val="28"/>
        </w:rPr>
        <w:t xml:space="preserve"> </w:t>
      </w:r>
      <w:r w:rsidRPr="0050765D">
        <w:t>has</w:t>
      </w:r>
      <w:r w:rsidRPr="0050765D">
        <w:rPr>
          <w:spacing w:val="27"/>
        </w:rPr>
        <w:t xml:space="preserve"> </w:t>
      </w:r>
      <w:r w:rsidRPr="0050765D">
        <w:t>asked</w:t>
      </w:r>
      <w:r w:rsidRPr="0050765D">
        <w:rPr>
          <w:spacing w:val="25"/>
        </w:rPr>
        <w:t xml:space="preserve"> </w:t>
      </w:r>
      <w:r w:rsidRPr="0050765D">
        <w:t>that</w:t>
      </w:r>
      <w:r w:rsidRPr="0050765D">
        <w:rPr>
          <w:spacing w:val="31"/>
        </w:rPr>
        <w:t xml:space="preserve"> </w:t>
      </w:r>
      <w:r w:rsidRPr="0050765D">
        <w:t>we</w:t>
      </w:r>
      <w:r w:rsidRPr="0050765D">
        <w:rPr>
          <w:spacing w:val="28"/>
        </w:rPr>
        <w:t xml:space="preserve"> </w:t>
      </w:r>
      <w:r w:rsidRPr="0050765D">
        <w:rPr>
          <w:spacing w:val="-1"/>
        </w:rPr>
        <w:t>a</w:t>
      </w:r>
      <w:r w:rsidRPr="0050765D">
        <w:t>ssure</w:t>
      </w:r>
      <w:r w:rsidRPr="0050765D">
        <w:rPr>
          <w:spacing w:val="25"/>
        </w:rPr>
        <w:t xml:space="preserve"> </w:t>
      </w:r>
      <w:r w:rsidRPr="0050765D">
        <w:t>you</w:t>
      </w:r>
      <w:r w:rsidRPr="0050765D">
        <w:rPr>
          <w:spacing w:val="27"/>
        </w:rPr>
        <w:t xml:space="preserve"> </w:t>
      </w:r>
      <w:r w:rsidRPr="0050765D">
        <w:t>of</w:t>
      </w:r>
      <w:r w:rsidRPr="0050765D">
        <w:rPr>
          <w:spacing w:val="29"/>
        </w:rPr>
        <w:t xml:space="preserve"> </w:t>
      </w:r>
      <w:r w:rsidRPr="0050765D">
        <w:t>its</w:t>
      </w:r>
      <w:r w:rsidRPr="0050765D">
        <w:rPr>
          <w:spacing w:val="31"/>
        </w:rPr>
        <w:t xml:space="preserve"> </w:t>
      </w:r>
      <w:r w:rsidRPr="0050765D">
        <w:t>prayers that</w:t>
      </w:r>
      <w:r w:rsidRPr="0050765D">
        <w:rPr>
          <w:spacing w:val="7"/>
        </w:rPr>
        <w:t xml:space="preserve"> </w:t>
      </w:r>
      <w:r w:rsidRPr="0050765D">
        <w:t>your</w:t>
      </w:r>
      <w:r w:rsidRPr="0050765D">
        <w:rPr>
          <w:spacing w:val="2"/>
        </w:rPr>
        <w:t xml:space="preserve"> </w:t>
      </w:r>
      <w:r w:rsidRPr="0050765D">
        <w:rPr>
          <w:spacing w:val="-2"/>
        </w:rPr>
        <w:t>a</w:t>
      </w:r>
      <w:r w:rsidRPr="0050765D">
        <w:t>ssistance</w:t>
      </w:r>
      <w:r w:rsidRPr="0050765D">
        <w:rPr>
          <w:spacing w:val="-3"/>
        </w:rPr>
        <w:t xml:space="preserve"> </w:t>
      </w:r>
      <w:r w:rsidRPr="0050765D">
        <w:t>to</w:t>
      </w:r>
      <w:r w:rsidRPr="0050765D">
        <w:rPr>
          <w:spacing w:val="5"/>
        </w:rPr>
        <w:t xml:space="preserve"> </w:t>
      </w:r>
      <w:r w:rsidRPr="0050765D">
        <w:t>the</w:t>
      </w:r>
      <w:r w:rsidRPr="0050765D">
        <w:rPr>
          <w:spacing w:val="4"/>
        </w:rPr>
        <w:t xml:space="preserve"> </w:t>
      </w:r>
      <w:r w:rsidRPr="0050765D">
        <w:t>friends</w:t>
      </w:r>
      <w:r w:rsidRPr="0050765D">
        <w:rPr>
          <w:spacing w:val="-1"/>
        </w:rPr>
        <w:t xml:space="preserve"> </w:t>
      </w:r>
      <w:r w:rsidRPr="0050765D">
        <w:t>and</w:t>
      </w:r>
      <w:r w:rsidRPr="0050765D">
        <w:rPr>
          <w:spacing w:val="3"/>
        </w:rPr>
        <w:t xml:space="preserve"> </w:t>
      </w:r>
      <w:r w:rsidRPr="0050765D">
        <w:t>I</w:t>
      </w:r>
      <w:r w:rsidRPr="0050765D">
        <w:rPr>
          <w:spacing w:val="1"/>
        </w:rPr>
        <w:t>n</w:t>
      </w:r>
      <w:r w:rsidRPr="0050765D">
        <w:t>stitution</w:t>
      </w:r>
      <w:r w:rsidRPr="0050765D">
        <w:rPr>
          <w:spacing w:val="-4"/>
        </w:rPr>
        <w:t xml:space="preserve"> </w:t>
      </w:r>
      <w:r w:rsidRPr="0050765D">
        <w:t>in</w:t>
      </w:r>
      <w:r w:rsidRPr="0050765D">
        <w:rPr>
          <w:spacing w:val="4"/>
        </w:rPr>
        <w:t xml:space="preserve"> </w:t>
      </w:r>
      <w:r w:rsidRPr="0050765D">
        <w:t>Thailand</w:t>
      </w:r>
      <w:r w:rsidRPr="0050765D">
        <w:rPr>
          <w:spacing w:val="-4"/>
        </w:rPr>
        <w:t xml:space="preserve"> </w:t>
      </w:r>
      <w:r w:rsidRPr="0050765D">
        <w:t>will</w:t>
      </w:r>
      <w:r w:rsidRPr="0050765D">
        <w:rPr>
          <w:spacing w:val="7"/>
        </w:rPr>
        <w:t xml:space="preserve"> </w:t>
      </w:r>
      <w:r w:rsidRPr="0050765D">
        <w:t>receive</w:t>
      </w:r>
      <w:r w:rsidRPr="0050765D">
        <w:rPr>
          <w:spacing w:val="7"/>
        </w:rPr>
        <w:t xml:space="preserve"> </w:t>
      </w:r>
      <w:r w:rsidRPr="0050765D">
        <w:t>divine blessing</w:t>
      </w:r>
      <w:r w:rsidRPr="0050765D">
        <w:rPr>
          <w:spacing w:val="-9"/>
        </w:rPr>
        <w:t xml:space="preserve"> </w:t>
      </w:r>
      <w:r w:rsidRPr="0050765D">
        <w:t>and</w:t>
      </w:r>
      <w:r w:rsidRPr="0050765D">
        <w:rPr>
          <w:spacing w:val="-4"/>
        </w:rPr>
        <w:t xml:space="preserve"> </w:t>
      </w:r>
      <w:r w:rsidRPr="0050765D">
        <w:t>confirmation...”</w:t>
      </w:r>
    </w:p>
    <w:p w14:paraId="3A1A9770" w14:textId="77777777" w:rsidR="006E0CCA" w:rsidRPr="0050765D" w:rsidRDefault="006E5B28" w:rsidP="00615BE7"/>
    <w:tbl>
      <w:tblPr>
        <w:tblStyle w:val="TableGrid"/>
        <w:tblW w:w="0" w:type="auto"/>
        <w:jc w:val="center"/>
        <w:tblLook w:val="04A0" w:firstRow="1" w:lastRow="0" w:firstColumn="1" w:lastColumn="0" w:noHBand="0" w:noVBand="1"/>
      </w:tblPr>
      <w:tblGrid>
        <w:gridCol w:w="7298"/>
      </w:tblGrid>
      <w:tr w:rsidR="003B7868" w:rsidRPr="0050765D" w14:paraId="76886EB8" w14:textId="77777777" w:rsidTr="003B7868">
        <w:trPr>
          <w:jc w:val="center"/>
        </w:trPr>
        <w:tc>
          <w:tcPr>
            <w:tcW w:w="0" w:type="auto"/>
          </w:tcPr>
          <w:p w14:paraId="337DA750" w14:textId="2E6F63C3" w:rsidR="003B7868" w:rsidRPr="0050765D" w:rsidRDefault="00910FCA" w:rsidP="003B7868">
            <w:pPr>
              <w:jc w:val="center"/>
              <w:rPr>
                <w:sz w:val="24"/>
                <w:szCs w:val="24"/>
              </w:rPr>
            </w:pPr>
            <w:r>
              <w:rPr>
                <w:noProof/>
              </w:rPr>
              <w:drawing>
                <wp:inline distT="0" distB="0" distL="0" distR="0" wp14:anchorId="23C1EE04" wp14:editId="6D295216">
                  <wp:extent cx="4497070" cy="3152775"/>
                  <wp:effectExtent l="0" t="0" r="0"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497070" cy="3152775"/>
                          </a:xfrm>
                          <a:prstGeom prst="rect">
                            <a:avLst/>
                          </a:prstGeom>
                          <a:noFill/>
                          <a:ln>
                            <a:noFill/>
                          </a:ln>
                        </pic:spPr>
                      </pic:pic>
                    </a:graphicData>
                  </a:graphic>
                </wp:inline>
              </w:drawing>
            </w:r>
          </w:p>
        </w:tc>
      </w:tr>
      <w:tr w:rsidR="003B7868" w:rsidRPr="0050765D" w14:paraId="56D93262" w14:textId="77777777" w:rsidTr="003B7868">
        <w:trPr>
          <w:jc w:val="center"/>
        </w:trPr>
        <w:tc>
          <w:tcPr>
            <w:tcW w:w="0" w:type="auto"/>
          </w:tcPr>
          <w:p w14:paraId="4FC2702E" w14:textId="139EC0C9" w:rsidR="003B7868" w:rsidRPr="0050765D" w:rsidRDefault="00910FCA" w:rsidP="003B7868">
            <w:pPr>
              <w:jc w:val="center"/>
              <w:rPr>
                <w:sz w:val="24"/>
                <w:szCs w:val="24"/>
              </w:rPr>
            </w:pPr>
            <w:r w:rsidRPr="0050765D">
              <w:rPr>
                <w:sz w:val="24"/>
                <w:szCs w:val="24"/>
              </w:rPr>
              <w:t>Standing L-R: Pau, ABM Cha</w:t>
            </w:r>
            <w:r w:rsidRPr="0050765D">
              <w:rPr>
                <w:spacing w:val="-1"/>
                <w:sz w:val="24"/>
                <w:szCs w:val="24"/>
              </w:rPr>
              <w:t>n</w:t>
            </w:r>
            <w:r w:rsidRPr="0050765D">
              <w:rPr>
                <w:sz w:val="24"/>
                <w:szCs w:val="24"/>
              </w:rPr>
              <w:t>chai, Riḍván, Peh, &amp; Adrian Kielhorn</w:t>
            </w:r>
          </w:p>
          <w:p w14:paraId="6B0C6DB2" w14:textId="2CE6C07D" w:rsidR="003B7868" w:rsidRPr="0050765D" w:rsidRDefault="00910FCA" w:rsidP="003B7868">
            <w:pPr>
              <w:jc w:val="center"/>
              <w:rPr>
                <w:sz w:val="24"/>
                <w:szCs w:val="24"/>
              </w:rPr>
            </w:pPr>
            <w:r w:rsidRPr="0050765D">
              <w:rPr>
                <w:sz w:val="24"/>
                <w:szCs w:val="24"/>
              </w:rPr>
              <w:t>Seated: Than Suksa A</w:t>
            </w:r>
            <w:r w:rsidRPr="0050765D">
              <w:rPr>
                <w:spacing w:val="-2"/>
                <w:sz w:val="24"/>
                <w:szCs w:val="24"/>
              </w:rPr>
              <w:t>m</w:t>
            </w:r>
            <w:r w:rsidRPr="0050765D">
              <w:rPr>
                <w:sz w:val="24"/>
                <w:szCs w:val="24"/>
              </w:rPr>
              <w:t>phur of Bung Kan</w:t>
            </w:r>
          </w:p>
        </w:tc>
      </w:tr>
    </w:tbl>
    <w:p w14:paraId="293074FD" w14:textId="77777777" w:rsidR="006E0CCA" w:rsidRPr="0050765D" w:rsidRDefault="006E5B28" w:rsidP="00615BE7"/>
    <w:p w14:paraId="5B49744B" w14:textId="77777777" w:rsidR="006E0CCA" w:rsidRPr="0050765D" w:rsidRDefault="006E5B28" w:rsidP="00615BE7"/>
    <w:p w14:paraId="2BFF59BB" w14:textId="33336F85" w:rsidR="006E0CCA" w:rsidRPr="0050765D" w:rsidRDefault="00910FCA" w:rsidP="00D04EBC">
      <w:pPr>
        <w:pStyle w:val="Heading3"/>
      </w:pPr>
      <w:bookmarkStart w:id="118" w:name="_Toc80014646"/>
      <w:r w:rsidRPr="0050765D">
        <w:t>C</w:t>
      </w:r>
      <w:r w:rsidRPr="0050765D">
        <w:rPr>
          <w:spacing w:val="2"/>
        </w:rPr>
        <w:t>o</w:t>
      </w:r>
      <w:r w:rsidRPr="0050765D">
        <w:rPr>
          <w:spacing w:val="-1"/>
        </w:rPr>
        <w:t>m</w:t>
      </w:r>
      <w:r w:rsidRPr="0050765D">
        <w:rPr>
          <w:spacing w:val="1"/>
        </w:rPr>
        <w:t>p</w:t>
      </w:r>
      <w:r w:rsidRPr="0050765D">
        <w:t>iler’s Cable</w:t>
      </w:r>
      <w:r w:rsidRPr="0050765D">
        <w:rPr>
          <w:spacing w:val="-6"/>
        </w:rPr>
        <w:t xml:space="preserve"> </w:t>
      </w:r>
      <w:r w:rsidRPr="0050765D">
        <w:t>to</w:t>
      </w:r>
      <w:r w:rsidRPr="0050765D">
        <w:rPr>
          <w:spacing w:val="-1"/>
        </w:rPr>
        <w:t xml:space="preserve"> </w:t>
      </w:r>
      <w:r w:rsidRPr="0050765D">
        <w:t>CBC with</w:t>
      </w:r>
      <w:r w:rsidRPr="0050765D">
        <w:rPr>
          <w:spacing w:val="-5"/>
        </w:rPr>
        <w:t xml:space="preserve"> </w:t>
      </w:r>
      <w:r w:rsidRPr="0050765D">
        <w:t>cc: NSA</w:t>
      </w:r>
      <w:bookmarkEnd w:id="118"/>
    </w:p>
    <w:p w14:paraId="01C25C6F" w14:textId="77777777" w:rsidR="006E0CCA" w:rsidRPr="0050765D" w:rsidRDefault="006E5B28" w:rsidP="00615BE7"/>
    <w:p w14:paraId="4F4BB2DC" w14:textId="77777777" w:rsidR="003B7868" w:rsidRPr="0050765D" w:rsidRDefault="00910FCA" w:rsidP="00615BE7">
      <w:r w:rsidRPr="0050765D">
        <w:t>JOYFULLY</w:t>
      </w:r>
      <w:r w:rsidRPr="0050765D">
        <w:rPr>
          <w:spacing w:val="2"/>
        </w:rPr>
        <w:t xml:space="preserve"> </w:t>
      </w:r>
      <w:r w:rsidRPr="0050765D">
        <w:t>ANNOUNCE</w:t>
      </w:r>
      <w:r w:rsidRPr="0050765D">
        <w:rPr>
          <w:spacing w:val="1"/>
        </w:rPr>
        <w:t xml:space="preserve"> </w:t>
      </w:r>
      <w:r w:rsidRPr="0050765D">
        <w:t>THE</w:t>
      </w:r>
      <w:r w:rsidRPr="0050765D">
        <w:rPr>
          <w:spacing w:val="12"/>
        </w:rPr>
        <w:t xml:space="preserve"> </w:t>
      </w:r>
      <w:r w:rsidRPr="0050765D">
        <w:t>FORMAT</w:t>
      </w:r>
      <w:r w:rsidRPr="0050765D">
        <w:rPr>
          <w:spacing w:val="2"/>
        </w:rPr>
        <w:t>I</w:t>
      </w:r>
      <w:r w:rsidRPr="0050765D">
        <w:t>ON OF</w:t>
      </w:r>
      <w:r w:rsidRPr="0050765D">
        <w:rPr>
          <w:spacing w:val="13"/>
        </w:rPr>
        <w:t xml:space="preserve"> </w:t>
      </w:r>
      <w:r w:rsidRPr="0050765D">
        <w:t>THE</w:t>
      </w:r>
      <w:r w:rsidRPr="0050765D">
        <w:rPr>
          <w:spacing w:val="12"/>
        </w:rPr>
        <w:t xml:space="preserve"> </w:t>
      </w:r>
      <w:r w:rsidRPr="0050765D">
        <w:t>FIRST</w:t>
      </w:r>
      <w:r w:rsidRPr="0050765D">
        <w:rPr>
          <w:spacing w:val="9"/>
        </w:rPr>
        <w:t xml:space="preserve"> </w:t>
      </w:r>
      <w:r w:rsidRPr="0050765D">
        <w:t>LOCAL SPIRITUAL</w:t>
      </w:r>
      <w:r w:rsidRPr="0050765D">
        <w:rPr>
          <w:spacing w:val="-1"/>
        </w:rPr>
        <w:t xml:space="preserve"> </w:t>
      </w:r>
      <w:r w:rsidRPr="0050765D">
        <w:t>ASSEMBLY</w:t>
      </w:r>
      <w:r w:rsidRPr="0050765D">
        <w:rPr>
          <w:spacing w:val="-2"/>
        </w:rPr>
        <w:t xml:space="preserve"> </w:t>
      </w:r>
      <w:r w:rsidRPr="0050765D">
        <w:t>OF</w:t>
      </w:r>
      <w:r w:rsidRPr="0050765D">
        <w:rPr>
          <w:spacing w:val="9"/>
        </w:rPr>
        <w:t xml:space="preserve"> </w:t>
      </w:r>
      <w:r w:rsidRPr="0050765D">
        <w:t>NONG</w:t>
      </w:r>
      <w:r w:rsidRPr="0050765D">
        <w:rPr>
          <w:spacing w:val="5"/>
        </w:rPr>
        <w:t xml:space="preserve"> </w:t>
      </w:r>
      <w:r w:rsidRPr="0050765D">
        <w:t>KHAI</w:t>
      </w:r>
      <w:r w:rsidRPr="0050765D">
        <w:rPr>
          <w:spacing w:val="8"/>
        </w:rPr>
        <w:t xml:space="preserve"> </w:t>
      </w:r>
      <w:r w:rsidRPr="0050765D">
        <w:t>PROVINCE</w:t>
      </w:r>
      <w:r w:rsidRPr="0050765D">
        <w:rPr>
          <w:spacing w:val="-1"/>
        </w:rPr>
        <w:t xml:space="preserve"> </w:t>
      </w:r>
      <w:r w:rsidRPr="0050765D">
        <w:t>15/12/91</w:t>
      </w:r>
      <w:r w:rsidRPr="0050765D">
        <w:rPr>
          <w:spacing w:val="3"/>
        </w:rPr>
        <w:t xml:space="preserve"> </w:t>
      </w:r>
      <w:r w:rsidRPr="0050765D">
        <w:t>REQUEST INTERNATIONAL TEACHING</w:t>
      </w:r>
      <w:r w:rsidRPr="0050765D">
        <w:rPr>
          <w:spacing w:val="8"/>
        </w:rPr>
        <w:t xml:space="preserve"> </w:t>
      </w:r>
      <w:r w:rsidRPr="0050765D">
        <w:t>CENTRE</w:t>
      </w:r>
      <w:r w:rsidRPr="0050765D">
        <w:rPr>
          <w:spacing w:val="16"/>
        </w:rPr>
        <w:t xml:space="preserve"> </w:t>
      </w:r>
      <w:r w:rsidRPr="0050765D">
        <w:t>BESEECH</w:t>
      </w:r>
      <w:r w:rsidRPr="0050765D">
        <w:rPr>
          <w:spacing w:val="11"/>
        </w:rPr>
        <w:t xml:space="preserve"> </w:t>
      </w:r>
      <w:r w:rsidRPr="0050765D">
        <w:t>HOLY</w:t>
      </w:r>
      <w:r w:rsidRPr="0050765D">
        <w:rPr>
          <w:spacing w:val="16"/>
        </w:rPr>
        <w:t xml:space="preserve"> </w:t>
      </w:r>
      <w:r w:rsidRPr="0050765D">
        <w:t>SHRINES CONFIRMATION POTENTIAL</w:t>
      </w:r>
      <w:r w:rsidRPr="0050765D">
        <w:rPr>
          <w:spacing w:val="7"/>
        </w:rPr>
        <w:t xml:space="preserve"> </w:t>
      </w:r>
      <w:r w:rsidRPr="0050765D">
        <w:t>NO</w:t>
      </w:r>
      <w:r w:rsidRPr="0050765D">
        <w:rPr>
          <w:spacing w:val="1"/>
        </w:rPr>
        <w:t>N</w:t>
      </w:r>
      <w:r w:rsidRPr="0050765D">
        <w:t>GKHAI</w:t>
      </w:r>
      <w:r w:rsidRPr="0050765D">
        <w:rPr>
          <w:spacing w:val="6"/>
        </w:rPr>
        <w:t xml:space="preserve"> </w:t>
      </w:r>
      <w:r w:rsidRPr="0050765D">
        <w:t>THAILAND</w:t>
      </w:r>
      <w:r w:rsidRPr="0050765D">
        <w:rPr>
          <w:spacing w:val="7"/>
        </w:rPr>
        <w:t xml:space="preserve"> </w:t>
      </w:r>
      <w:r w:rsidRPr="0050765D">
        <w:t>GATEWAY</w:t>
      </w:r>
      <w:r w:rsidRPr="0050765D">
        <w:rPr>
          <w:spacing w:val="7"/>
        </w:rPr>
        <w:t xml:space="preserve"> </w:t>
      </w:r>
      <w:r w:rsidRPr="0050765D">
        <w:t>TO VIENTIANE</w:t>
      </w:r>
      <w:r w:rsidRPr="0050765D">
        <w:rPr>
          <w:spacing w:val="-14"/>
        </w:rPr>
        <w:t xml:space="preserve"> </w:t>
      </w:r>
      <w:r w:rsidRPr="0050765D">
        <w:t>AND</w:t>
      </w:r>
      <w:r w:rsidRPr="0050765D">
        <w:rPr>
          <w:spacing w:val="-5"/>
        </w:rPr>
        <w:t xml:space="preserve"> </w:t>
      </w:r>
      <w:r w:rsidRPr="0050765D">
        <w:t>LAOS</w:t>
      </w:r>
    </w:p>
    <w:p w14:paraId="3C7F6490" w14:textId="77777777" w:rsidR="003B7868" w:rsidRPr="0050765D" w:rsidRDefault="006E5B28" w:rsidP="00615BE7"/>
    <w:p w14:paraId="42104677" w14:textId="3960BF42" w:rsidR="00E5312E" w:rsidRPr="0050765D" w:rsidRDefault="00910FCA" w:rsidP="00615BE7">
      <w:r w:rsidRPr="0050765D">
        <w:t>“We</w:t>
      </w:r>
      <w:r w:rsidRPr="0050765D">
        <w:rPr>
          <w:spacing w:val="8"/>
        </w:rPr>
        <w:t xml:space="preserve"> </w:t>
      </w:r>
      <w:r w:rsidRPr="0050765D">
        <w:t>a</w:t>
      </w:r>
      <w:r w:rsidRPr="0050765D">
        <w:rPr>
          <w:spacing w:val="2"/>
        </w:rPr>
        <w:t>r</w:t>
      </w:r>
      <w:r w:rsidRPr="0050765D">
        <w:t>e</w:t>
      </w:r>
      <w:r w:rsidRPr="0050765D">
        <w:rPr>
          <w:spacing w:val="11"/>
        </w:rPr>
        <w:t xml:space="preserve"> </w:t>
      </w:r>
      <w:r w:rsidRPr="0050765D">
        <w:t>very</w:t>
      </w:r>
      <w:r w:rsidRPr="0050765D">
        <w:rPr>
          <w:spacing w:val="8"/>
        </w:rPr>
        <w:t xml:space="preserve"> </w:t>
      </w:r>
      <w:r w:rsidRPr="0050765D">
        <w:t>thankful</w:t>
      </w:r>
      <w:r w:rsidRPr="0050765D">
        <w:rPr>
          <w:spacing w:val="4"/>
        </w:rPr>
        <w:t xml:space="preserve"> </w:t>
      </w:r>
      <w:r w:rsidRPr="0050765D">
        <w:t>to</w:t>
      </w:r>
      <w:r w:rsidRPr="0050765D">
        <w:rPr>
          <w:spacing w:val="11"/>
        </w:rPr>
        <w:t xml:space="preserve"> </w:t>
      </w:r>
      <w:r w:rsidRPr="0050765D">
        <w:t>Bahá’u’lláh t</w:t>
      </w:r>
      <w:r w:rsidRPr="0050765D">
        <w:rPr>
          <w:spacing w:val="2"/>
        </w:rPr>
        <w:t>h</w:t>
      </w:r>
      <w:r w:rsidRPr="0050765D">
        <w:t>at</w:t>
      </w:r>
      <w:r w:rsidRPr="0050765D">
        <w:rPr>
          <w:spacing w:val="11"/>
        </w:rPr>
        <w:t xml:space="preserve"> </w:t>
      </w:r>
      <w:r w:rsidRPr="0050765D">
        <w:t>the</w:t>
      </w:r>
      <w:r w:rsidRPr="0050765D">
        <w:rPr>
          <w:spacing w:val="10"/>
        </w:rPr>
        <w:t xml:space="preserve"> </w:t>
      </w:r>
      <w:r w:rsidRPr="0050765D">
        <w:t>Local</w:t>
      </w:r>
      <w:r w:rsidRPr="0050765D">
        <w:rPr>
          <w:spacing w:val="14"/>
        </w:rPr>
        <w:t xml:space="preserve"> </w:t>
      </w:r>
      <w:r w:rsidRPr="0050765D">
        <w:t>Spiritual</w:t>
      </w:r>
      <w:r w:rsidRPr="0050765D">
        <w:rPr>
          <w:spacing w:val="4"/>
        </w:rPr>
        <w:t xml:space="preserve"> </w:t>
      </w:r>
      <w:r w:rsidRPr="0050765D">
        <w:t>Assembly</w:t>
      </w:r>
      <w:r w:rsidRPr="0050765D">
        <w:rPr>
          <w:spacing w:val="2"/>
        </w:rPr>
        <w:t xml:space="preserve"> </w:t>
      </w:r>
      <w:r w:rsidRPr="0050765D">
        <w:t xml:space="preserve">of </w:t>
      </w:r>
      <w:r w:rsidRPr="0050765D">
        <w:rPr>
          <w:spacing w:val="1"/>
        </w:rPr>
        <w:t>Nongkha</w:t>
      </w:r>
      <w:r w:rsidRPr="0050765D">
        <w:t xml:space="preserve">i </w:t>
      </w:r>
      <w:r w:rsidRPr="0050765D">
        <w:rPr>
          <w:spacing w:val="1"/>
        </w:rPr>
        <w:t>wa</w:t>
      </w:r>
      <w:r w:rsidRPr="0050765D">
        <w:t>s</w:t>
      </w:r>
      <w:r w:rsidRPr="0050765D">
        <w:rPr>
          <w:spacing w:val="7"/>
        </w:rPr>
        <w:t xml:space="preserve"> </w:t>
      </w:r>
      <w:r w:rsidRPr="0050765D">
        <w:rPr>
          <w:spacing w:val="1"/>
        </w:rPr>
        <w:t>for</w:t>
      </w:r>
      <w:r w:rsidRPr="0050765D">
        <w:rPr>
          <w:spacing w:val="-1"/>
        </w:rPr>
        <w:t>m</w:t>
      </w:r>
      <w:r w:rsidRPr="0050765D">
        <w:rPr>
          <w:spacing w:val="1"/>
        </w:rPr>
        <w:t>e</w:t>
      </w:r>
      <w:r w:rsidRPr="0050765D">
        <w:t>d</w:t>
      </w:r>
      <w:r w:rsidRPr="0050765D">
        <w:rPr>
          <w:spacing w:val="3"/>
        </w:rPr>
        <w:t xml:space="preserve"> </w:t>
      </w:r>
      <w:r w:rsidRPr="0050765D">
        <w:rPr>
          <w:spacing w:val="1"/>
        </w:rPr>
        <w:t>o</w:t>
      </w:r>
      <w:r w:rsidRPr="0050765D">
        <w:t>n</w:t>
      </w:r>
      <w:r w:rsidRPr="0050765D">
        <w:rPr>
          <w:spacing w:val="8"/>
        </w:rPr>
        <w:t xml:space="preserve"> </w:t>
      </w:r>
      <w:r w:rsidRPr="0050765D">
        <w:rPr>
          <w:spacing w:val="1"/>
        </w:rPr>
        <w:t>1</w:t>
      </w:r>
      <w:r w:rsidRPr="0050765D">
        <w:t>5</w:t>
      </w:r>
      <w:r w:rsidRPr="0050765D">
        <w:rPr>
          <w:spacing w:val="8"/>
        </w:rPr>
        <w:t xml:space="preserve"> </w:t>
      </w:r>
      <w:r w:rsidRPr="0050765D">
        <w:rPr>
          <w:spacing w:val="-2"/>
        </w:rPr>
        <w:t>D</w:t>
      </w:r>
      <w:r w:rsidRPr="0050765D">
        <w:rPr>
          <w:spacing w:val="-1"/>
        </w:rPr>
        <w:t>e</w:t>
      </w:r>
      <w:r w:rsidRPr="0050765D">
        <w:rPr>
          <w:spacing w:val="1"/>
        </w:rPr>
        <w:t>ce</w:t>
      </w:r>
      <w:r w:rsidRPr="0050765D">
        <w:rPr>
          <w:spacing w:val="-1"/>
        </w:rPr>
        <w:t>m</w:t>
      </w:r>
      <w:r w:rsidRPr="0050765D">
        <w:rPr>
          <w:spacing w:val="1"/>
        </w:rPr>
        <w:t>be</w:t>
      </w:r>
      <w:r w:rsidRPr="0050765D">
        <w:t>r</w:t>
      </w:r>
      <w:r w:rsidRPr="0050765D">
        <w:rPr>
          <w:spacing w:val="5"/>
        </w:rPr>
        <w:t xml:space="preserve"> </w:t>
      </w:r>
      <w:r w:rsidRPr="0050765D">
        <w:rPr>
          <w:spacing w:val="1"/>
        </w:rPr>
        <w:t>199</w:t>
      </w:r>
      <w:r w:rsidRPr="0050765D">
        <w:t>1</w:t>
      </w:r>
      <w:r w:rsidRPr="0050765D">
        <w:rPr>
          <w:spacing w:val="5"/>
        </w:rPr>
        <w:t xml:space="preserve"> </w:t>
      </w:r>
      <w:r w:rsidRPr="0050765D">
        <w:rPr>
          <w:spacing w:val="-1"/>
        </w:rPr>
        <w:t>a</w:t>
      </w:r>
      <w:r w:rsidRPr="0050765D">
        <w:t>nd</w:t>
      </w:r>
      <w:r w:rsidRPr="0050765D">
        <w:rPr>
          <w:spacing w:val="8"/>
        </w:rPr>
        <w:t xml:space="preserve"> </w:t>
      </w:r>
      <w:r w:rsidRPr="0050765D">
        <w:rPr>
          <w:spacing w:val="-1"/>
        </w:rPr>
        <w:t>t</w:t>
      </w:r>
      <w:r w:rsidRPr="0050765D">
        <w:rPr>
          <w:spacing w:val="1"/>
        </w:rPr>
        <w:t>h</w:t>
      </w:r>
      <w:r w:rsidRPr="0050765D">
        <w:t>ey</w:t>
      </w:r>
      <w:r w:rsidRPr="0050765D">
        <w:rPr>
          <w:spacing w:val="7"/>
        </w:rPr>
        <w:t xml:space="preserve"> </w:t>
      </w:r>
      <w:r w:rsidRPr="0050765D">
        <w:t>have</w:t>
      </w:r>
      <w:r w:rsidRPr="0050765D">
        <w:rPr>
          <w:spacing w:val="6"/>
        </w:rPr>
        <w:t xml:space="preserve"> </w:t>
      </w:r>
      <w:r w:rsidRPr="0050765D">
        <w:t>their</w:t>
      </w:r>
      <w:r w:rsidRPr="0050765D">
        <w:rPr>
          <w:spacing w:val="6"/>
        </w:rPr>
        <w:t xml:space="preserve"> </w:t>
      </w:r>
      <w:r w:rsidRPr="0050765D">
        <w:t>first</w:t>
      </w:r>
      <w:r w:rsidRPr="0050765D">
        <w:rPr>
          <w:spacing w:val="7"/>
        </w:rPr>
        <w:t xml:space="preserve"> </w:t>
      </w:r>
      <w:r w:rsidRPr="0050765D">
        <w:t>meeting with</w:t>
      </w:r>
      <w:r w:rsidRPr="0050765D">
        <w:rPr>
          <w:spacing w:val="-5"/>
        </w:rPr>
        <w:t xml:space="preserve"> </w:t>
      </w:r>
      <w:r w:rsidRPr="0050765D">
        <w:t>8</w:t>
      </w:r>
      <w:r w:rsidRPr="0050765D">
        <w:rPr>
          <w:spacing w:val="-1"/>
        </w:rPr>
        <w:t xml:space="preserve"> </w:t>
      </w:r>
      <w:r w:rsidRPr="0050765D">
        <w:t>mem</w:t>
      </w:r>
      <w:r w:rsidRPr="0050765D">
        <w:rPr>
          <w:spacing w:val="2"/>
        </w:rPr>
        <w:t>b</w:t>
      </w:r>
      <w:r w:rsidRPr="0050765D">
        <w:t>ers</w:t>
      </w:r>
      <w:r w:rsidRPr="0050765D">
        <w:rPr>
          <w:spacing w:val="-10"/>
        </w:rPr>
        <w:t xml:space="preserve"> </w:t>
      </w:r>
      <w:r w:rsidRPr="0050765D">
        <w:t>present.</w:t>
      </w:r>
    </w:p>
    <w:p w14:paraId="4061C545" w14:textId="77777777" w:rsidR="006E0CCA" w:rsidRPr="0050765D" w:rsidRDefault="006E5B28" w:rsidP="00615BE7"/>
    <w:p w14:paraId="01D9C0EF" w14:textId="77777777" w:rsidR="006E0CCA" w:rsidRPr="0050765D" w:rsidRDefault="00910FCA" w:rsidP="00615BE7">
      <w:r w:rsidRPr="0050765D">
        <w:t>The</w:t>
      </w:r>
      <w:r w:rsidRPr="0050765D">
        <w:rPr>
          <w:spacing w:val="-4"/>
        </w:rPr>
        <w:t xml:space="preserve"> </w:t>
      </w:r>
      <w:r w:rsidRPr="0050765D">
        <w:t>mem</w:t>
      </w:r>
      <w:r w:rsidRPr="0050765D">
        <w:rPr>
          <w:spacing w:val="2"/>
        </w:rPr>
        <w:t>b</w:t>
      </w:r>
      <w:r w:rsidRPr="0050765D">
        <w:t>ers</w:t>
      </w:r>
      <w:r w:rsidRPr="0050765D">
        <w:rPr>
          <w:spacing w:val="-10"/>
        </w:rPr>
        <w:t xml:space="preserve"> </w:t>
      </w:r>
      <w:r w:rsidRPr="0050765D">
        <w:t>are</w:t>
      </w:r>
      <w:r w:rsidRPr="0050765D">
        <w:rPr>
          <w:spacing w:val="-3"/>
        </w:rPr>
        <w:t xml:space="preserve"> </w:t>
      </w:r>
      <w:r w:rsidRPr="0050765D">
        <w:t>as</w:t>
      </w:r>
      <w:r w:rsidRPr="0050765D">
        <w:rPr>
          <w:spacing w:val="-2"/>
        </w:rPr>
        <w:t xml:space="preserve"> </w:t>
      </w:r>
      <w:r w:rsidRPr="0050765D">
        <w:rPr>
          <w:spacing w:val="2"/>
        </w:rPr>
        <w:t>f</w:t>
      </w:r>
      <w:r w:rsidRPr="0050765D">
        <w:t>ollows:</w:t>
      </w:r>
    </w:p>
    <w:p w14:paraId="287AB375" w14:textId="77777777" w:rsidR="006E0CCA" w:rsidRPr="0050765D" w:rsidRDefault="006E5B28" w:rsidP="00615BE7"/>
    <w:p w14:paraId="06434981" w14:textId="08436F80" w:rsidR="006E0CCA" w:rsidRPr="0050765D" w:rsidRDefault="00910FCA" w:rsidP="003B7868">
      <w:pPr>
        <w:ind w:left="567"/>
      </w:pPr>
      <w:r w:rsidRPr="0050765D">
        <w:rPr>
          <w:spacing w:val="1"/>
        </w:rPr>
        <w:t>1</w:t>
      </w:r>
      <w:r w:rsidRPr="0050765D">
        <w:t>. Mrs</w:t>
      </w:r>
      <w:r w:rsidRPr="0050765D">
        <w:rPr>
          <w:spacing w:val="-5"/>
        </w:rPr>
        <w:t xml:space="preserve"> </w:t>
      </w:r>
      <w:r w:rsidRPr="0050765D">
        <w:t>Dai</w:t>
      </w:r>
      <w:r w:rsidRPr="0050765D">
        <w:rPr>
          <w:spacing w:val="-4"/>
        </w:rPr>
        <w:t xml:space="preserve"> </w:t>
      </w:r>
      <w:r w:rsidRPr="0050765D">
        <w:t>Thong</w:t>
      </w:r>
      <w:r w:rsidRPr="0050765D">
        <w:rPr>
          <w:spacing w:val="-7"/>
        </w:rPr>
        <w:t xml:space="preserve"> </w:t>
      </w:r>
      <w:r w:rsidRPr="0050765D">
        <w:t>Supanta</w:t>
      </w:r>
    </w:p>
    <w:p w14:paraId="5E677D9A" w14:textId="4C56A11B" w:rsidR="006E0CCA" w:rsidRPr="0050765D" w:rsidRDefault="00910FCA" w:rsidP="003B7868">
      <w:pPr>
        <w:ind w:left="567"/>
      </w:pPr>
      <w:r w:rsidRPr="0050765D">
        <w:rPr>
          <w:spacing w:val="1"/>
        </w:rPr>
        <w:t>2</w:t>
      </w:r>
      <w:r w:rsidRPr="0050765D">
        <w:t>. Mrs</w:t>
      </w:r>
      <w:r w:rsidRPr="0050765D">
        <w:rPr>
          <w:spacing w:val="-5"/>
        </w:rPr>
        <w:t xml:space="preserve"> </w:t>
      </w:r>
      <w:r w:rsidRPr="0050765D">
        <w:t>Lamduan</w:t>
      </w:r>
      <w:r w:rsidRPr="0050765D">
        <w:rPr>
          <w:spacing w:val="-11"/>
        </w:rPr>
        <w:t xml:space="preserve"> </w:t>
      </w:r>
      <w:r w:rsidRPr="0050765D">
        <w:t>Potisen</w:t>
      </w:r>
    </w:p>
    <w:p w14:paraId="434A6F70" w14:textId="7A6D4EFB" w:rsidR="006E0CCA" w:rsidRPr="0050765D" w:rsidRDefault="00910FCA" w:rsidP="003B7868">
      <w:pPr>
        <w:ind w:left="567"/>
      </w:pPr>
      <w:r w:rsidRPr="0050765D">
        <w:rPr>
          <w:spacing w:val="1"/>
        </w:rPr>
        <w:t>3</w:t>
      </w:r>
      <w:r w:rsidRPr="0050765D">
        <w:t>. Mr</w:t>
      </w:r>
      <w:r w:rsidRPr="0050765D">
        <w:rPr>
          <w:spacing w:val="-4"/>
        </w:rPr>
        <w:t xml:space="preserve"> </w:t>
      </w:r>
      <w:r w:rsidRPr="0050765D">
        <w:t>Ka</w:t>
      </w:r>
      <w:r w:rsidRPr="0050765D">
        <w:rPr>
          <w:spacing w:val="-1"/>
        </w:rPr>
        <w:t>m</w:t>
      </w:r>
      <w:r w:rsidRPr="0050765D">
        <w:rPr>
          <w:spacing w:val="2"/>
        </w:rPr>
        <w:t>p</w:t>
      </w:r>
      <w:r w:rsidRPr="0050765D">
        <w:t>an</w:t>
      </w:r>
      <w:r w:rsidRPr="0050765D">
        <w:rPr>
          <w:spacing w:val="-9"/>
        </w:rPr>
        <w:t xml:space="preserve"> </w:t>
      </w:r>
      <w:r w:rsidRPr="0050765D">
        <w:t>Kraipon</w:t>
      </w:r>
    </w:p>
    <w:p w14:paraId="19A1E425" w14:textId="03FB714D" w:rsidR="006E0CCA" w:rsidRPr="0050765D" w:rsidRDefault="00910FCA" w:rsidP="003B7868">
      <w:pPr>
        <w:ind w:left="567"/>
      </w:pPr>
      <w:r w:rsidRPr="0050765D">
        <w:rPr>
          <w:spacing w:val="1"/>
        </w:rPr>
        <w:t>4</w:t>
      </w:r>
      <w:r w:rsidRPr="0050765D">
        <w:t>. Mr</w:t>
      </w:r>
      <w:r w:rsidRPr="0050765D">
        <w:rPr>
          <w:spacing w:val="-4"/>
        </w:rPr>
        <w:t xml:space="preserve"> </w:t>
      </w:r>
      <w:r w:rsidRPr="0050765D">
        <w:t>Tanat Sontan</w:t>
      </w:r>
    </w:p>
    <w:p w14:paraId="72BA2BB7" w14:textId="1FA77A5F" w:rsidR="006E0CCA" w:rsidRPr="0050765D" w:rsidRDefault="00910FCA" w:rsidP="003B7868">
      <w:pPr>
        <w:ind w:left="567"/>
      </w:pPr>
      <w:r w:rsidRPr="0050765D">
        <w:rPr>
          <w:spacing w:val="1"/>
        </w:rPr>
        <w:t>5</w:t>
      </w:r>
      <w:r w:rsidRPr="0050765D">
        <w:t>. Mr</w:t>
      </w:r>
      <w:r w:rsidRPr="0050765D">
        <w:rPr>
          <w:spacing w:val="-4"/>
        </w:rPr>
        <w:t xml:space="preserve"> </w:t>
      </w:r>
      <w:r w:rsidRPr="0050765D">
        <w:t>T</w:t>
      </w:r>
      <w:r w:rsidRPr="0050765D">
        <w:rPr>
          <w:spacing w:val="1"/>
        </w:rPr>
        <w:t>i</w:t>
      </w:r>
      <w:r w:rsidRPr="0050765D">
        <w:t>anq</w:t>
      </w:r>
      <w:r w:rsidRPr="0050765D">
        <w:rPr>
          <w:spacing w:val="-4"/>
        </w:rPr>
        <w:t xml:space="preserve"> </w:t>
      </w:r>
      <w:r w:rsidRPr="0050765D">
        <w:t>Ba</w:t>
      </w:r>
      <w:r w:rsidRPr="0050765D">
        <w:rPr>
          <w:spacing w:val="1"/>
        </w:rPr>
        <w:t>t</w:t>
      </w:r>
      <w:r w:rsidRPr="0050765D">
        <w:t>anikun</w:t>
      </w:r>
    </w:p>
    <w:p w14:paraId="6B2C083C" w14:textId="4696BD90" w:rsidR="006E0CCA" w:rsidRPr="0050765D" w:rsidRDefault="00910FCA" w:rsidP="003B7868">
      <w:pPr>
        <w:ind w:left="567"/>
      </w:pPr>
      <w:r w:rsidRPr="0050765D">
        <w:rPr>
          <w:spacing w:val="1"/>
        </w:rPr>
        <w:t>6</w:t>
      </w:r>
      <w:r w:rsidRPr="0050765D">
        <w:t>. Mrs</w:t>
      </w:r>
      <w:r w:rsidRPr="0050765D">
        <w:rPr>
          <w:spacing w:val="-5"/>
        </w:rPr>
        <w:t xml:space="preserve"> </w:t>
      </w:r>
      <w:r w:rsidRPr="0050765D">
        <w:t>Apa</w:t>
      </w:r>
      <w:r w:rsidRPr="0050765D">
        <w:rPr>
          <w:spacing w:val="2"/>
        </w:rPr>
        <w:t>n</w:t>
      </w:r>
      <w:r w:rsidRPr="0050765D">
        <w:t>di</w:t>
      </w:r>
      <w:r w:rsidRPr="0050765D">
        <w:rPr>
          <w:spacing w:val="-8"/>
        </w:rPr>
        <w:t xml:space="preserve"> </w:t>
      </w:r>
      <w:r w:rsidRPr="0050765D">
        <w:t>Nadic</w:t>
      </w:r>
      <w:r w:rsidRPr="0050765D">
        <w:rPr>
          <w:spacing w:val="2"/>
        </w:rPr>
        <w:t>h</w:t>
      </w:r>
      <w:r w:rsidRPr="0050765D">
        <w:t>un</w:t>
      </w:r>
    </w:p>
    <w:p w14:paraId="1344D046" w14:textId="67061650" w:rsidR="006E0CCA" w:rsidRPr="0050765D" w:rsidRDefault="00910FCA" w:rsidP="003B7868">
      <w:pPr>
        <w:ind w:left="567"/>
      </w:pPr>
      <w:r w:rsidRPr="0050765D">
        <w:rPr>
          <w:spacing w:val="1"/>
        </w:rPr>
        <w:t>7</w:t>
      </w:r>
      <w:r w:rsidRPr="0050765D">
        <w:t>. Miss</w:t>
      </w:r>
      <w:r w:rsidRPr="0050765D">
        <w:rPr>
          <w:spacing w:val="-6"/>
        </w:rPr>
        <w:t xml:space="preserve"> </w:t>
      </w:r>
      <w:r w:rsidRPr="0050765D">
        <w:t>Cheree</w:t>
      </w:r>
      <w:r w:rsidRPr="0050765D">
        <w:rPr>
          <w:spacing w:val="-8"/>
        </w:rPr>
        <w:t xml:space="preserve"> </w:t>
      </w:r>
      <w:r w:rsidRPr="0050765D">
        <w:t>Nam</w:t>
      </w:r>
      <w:r w:rsidRPr="0050765D">
        <w:rPr>
          <w:spacing w:val="2"/>
        </w:rPr>
        <w:t>v</w:t>
      </w:r>
      <w:r w:rsidRPr="0050765D">
        <w:t>at</w:t>
      </w:r>
    </w:p>
    <w:p w14:paraId="51F6C540" w14:textId="7BC698E5" w:rsidR="006E0CCA" w:rsidRPr="0050765D" w:rsidRDefault="00910FCA" w:rsidP="003B7868">
      <w:pPr>
        <w:ind w:left="567"/>
      </w:pPr>
      <w:r w:rsidRPr="0050765D">
        <w:rPr>
          <w:spacing w:val="1"/>
        </w:rPr>
        <w:t>8</w:t>
      </w:r>
      <w:r w:rsidRPr="0050765D">
        <w:t>. Mr</w:t>
      </w:r>
      <w:r w:rsidRPr="0050765D">
        <w:rPr>
          <w:spacing w:val="-4"/>
        </w:rPr>
        <w:t xml:space="preserve"> </w:t>
      </w:r>
      <w:r w:rsidRPr="0050765D">
        <w:t>Jalan</w:t>
      </w:r>
      <w:r w:rsidRPr="0050765D">
        <w:rPr>
          <w:spacing w:val="-6"/>
        </w:rPr>
        <w:t xml:space="preserve"> </w:t>
      </w:r>
      <w:r w:rsidRPr="0050765D">
        <w:t>Tantiseree</w:t>
      </w:r>
    </w:p>
    <w:p w14:paraId="02FA0E75" w14:textId="6EF89D61" w:rsidR="006E0CCA" w:rsidRPr="0050765D" w:rsidRDefault="00910FCA" w:rsidP="003B7868">
      <w:pPr>
        <w:ind w:left="567"/>
      </w:pPr>
      <w:r w:rsidRPr="0050765D">
        <w:rPr>
          <w:spacing w:val="1"/>
        </w:rPr>
        <w:t>9</w:t>
      </w:r>
      <w:r w:rsidRPr="0050765D">
        <w:t>. Miss</w:t>
      </w:r>
      <w:r w:rsidRPr="0050765D">
        <w:rPr>
          <w:spacing w:val="-6"/>
        </w:rPr>
        <w:t xml:space="preserve"> </w:t>
      </w:r>
      <w:r w:rsidRPr="0050765D">
        <w:t>Kanita</w:t>
      </w:r>
      <w:r w:rsidRPr="0050765D">
        <w:rPr>
          <w:spacing w:val="-7"/>
        </w:rPr>
        <w:t xml:space="preserve"> </w:t>
      </w:r>
      <w:r w:rsidRPr="0050765D">
        <w:t>Tunake</w:t>
      </w:r>
      <w:r>
        <w:t>[</w:t>
      </w:r>
      <w:r w:rsidRPr="0050765D">
        <w:rPr>
          <w:rStyle w:val="FootnoteReference"/>
        </w:rPr>
        <w:footnoteReference w:id="129"/>
      </w:r>
      <w:r>
        <w:rPr>
          <w:rStyle w:val="FootnoteReference"/>
        </w:rPr>
        <w:t>]</w:t>
      </w:r>
    </w:p>
    <w:p w14:paraId="55366BE5" w14:textId="77777777" w:rsidR="006E0CCA" w:rsidRPr="0050765D" w:rsidRDefault="006E5B28" w:rsidP="00615BE7"/>
    <w:p w14:paraId="4AC6F43A" w14:textId="77777777" w:rsidR="006E0CCA" w:rsidRPr="0050765D" w:rsidRDefault="006E5B28" w:rsidP="00615BE7"/>
    <w:p w14:paraId="4D942CE3" w14:textId="2E8BAF04" w:rsidR="006E0CCA" w:rsidRPr="0050765D" w:rsidRDefault="00910FCA" w:rsidP="00D04EBC">
      <w:pPr>
        <w:pStyle w:val="Heading3"/>
      </w:pPr>
      <w:bookmarkStart w:id="119" w:name="_Toc80014647"/>
      <w:r w:rsidRPr="0050765D">
        <w:t>I</w:t>
      </w:r>
      <w:r w:rsidRPr="0050765D">
        <w:rPr>
          <w:spacing w:val="-1"/>
        </w:rPr>
        <w:t>T</w:t>
      </w:r>
      <w:r w:rsidRPr="0050765D">
        <w:t>C letter</w:t>
      </w:r>
      <w:r w:rsidRPr="0050765D">
        <w:rPr>
          <w:spacing w:val="-3"/>
        </w:rPr>
        <w:t xml:space="preserve"> </w:t>
      </w:r>
      <w:r w:rsidRPr="0050765D">
        <w:t>to</w:t>
      </w:r>
      <w:r w:rsidRPr="0050765D">
        <w:rPr>
          <w:spacing w:val="-2"/>
        </w:rPr>
        <w:t xml:space="preserve"> </w:t>
      </w:r>
      <w:r w:rsidRPr="0050765D">
        <w:t>Dr</w:t>
      </w:r>
      <w:r w:rsidRPr="0050765D">
        <w:rPr>
          <w:spacing w:val="-4"/>
        </w:rPr>
        <w:t xml:space="preserve"> </w:t>
      </w:r>
      <w:r w:rsidRPr="0050765D">
        <w:t>Jabbar</w:t>
      </w:r>
      <w:r w:rsidRPr="0050765D">
        <w:rPr>
          <w:spacing w:val="-7"/>
        </w:rPr>
        <w:t xml:space="preserve"> </w:t>
      </w:r>
      <w:r w:rsidRPr="0050765D">
        <w:t xml:space="preserve">Eidelkhani </w:t>
      </w:r>
      <w:r w:rsidRPr="0050765D">
        <w:rPr>
          <w:bCs/>
        </w:rPr>
        <w:t>(18</w:t>
      </w:r>
      <w:r w:rsidRPr="0050765D">
        <w:rPr>
          <w:bCs/>
          <w:spacing w:val="-3"/>
        </w:rPr>
        <w:t xml:space="preserve"> </w:t>
      </w:r>
      <w:r w:rsidRPr="0050765D">
        <w:rPr>
          <w:bCs/>
        </w:rPr>
        <w:t>October</w:t>
      </w:r>
      <w:r w:rsidRPr="0050765D">
        <w:rPr>
          <w:bCs/>
          <w:spacing w:val="-9"/>
        </w:rPr>
        <w:t xml:space="preserve"> </w:t>
      </w:r>
      <w:r w:rsidRPr="0050765D">
        <w:rPr>
          <w:bCs/>
        </w:rPr>
        <w:t>1992)</w:t>
      </w:r>
      <w:bookmarkEnd w:id="119"/>
    </w:p>
    <w:p w14:paraId="11393BC5" w14:textId="77777777" w:rsidR="006E0CCA" w:rsidRPr="0050765D" w:rsidRDefault="006E5B28" w:rsidP="00615BE7"/>
    <w:p w14:paraId="5BB6B8AD" w14:textId="43B1FAAD" w:rsidR="006E0CCA" w:rsidRPr="0050765D" w:rsidRDefault="00910FCA" w:rsidP="00615BE7">
      <w:r w:rsidRPr="0050765D">
        <w:t>...We</w:t>
      </w:r>
      <w:r w:rsidRPr="0050765D">
        <w:rPr>
          <w:spacing w:val="-3"/>
        </w:rPr>
        <w:t xml:space="preserve"> </w:t>
      </w:r>
      <w:r w:rsidRPr="0050765D">
        <w:t>further</w:t>
      </w:r>
      <w:r w:rsidRPr="0050765D">
        <w:rPr>
          <w:spacing w:val="-5"/>
        </w:rPr>
        <w:t xml:space="preserve"> </w:t>
      </w:r>
      <w:r w:rsidRPr="0050765D">
        <w:t>acknowledge</w:t>
      </w:r>
      <w:r w:rsidRPr="0050765D">
        <w:rPr>
          <w:spacing w:val="-12"/>
        </w:rPr>
        <w:t xml:space="preserve"> </w:t>
      </w:r>
      <w:r w:rsidRPr="0050765D">
        <w:t>rece</w:t>
      </w:r>
      <w:r w:rsidRPr="0050765D">
        <w:rPr>
          <w:spacing w:val="2"/>
        </w:rPr>
        <w:t>i</w:t>
      </w:r>
      <w:r w:rsidRPr="0050765D">
        <w:t>pt</w:t>
      </w:r>
      <w:r w:rsidRPr="0050765D">
        <w:rPr>
          <w:spacing w:val="1"/>
        </w:rPr>
        <w:t xml:space="preserve"> </w:t>
      </w:r>
      <w:r w:rsidRPr="0050765D">
        <w:t>of</w:t>
      </w:r>
      <w:r w:rsidRPr="0050765D">
        <w:rPr>
          <w:spacing w:val="1"/>
        </w:rPr>
        <w:t xml:space="preserve"> </w:t>
      </w:r>
      <w:r w:rsidRPr="0050765D">
        <w:t>a</w:t>
      </w:r>
      <w:r w:rsidRPr="0050765D">
        <w:rPr>
          <w:spacing w:val="3"/>
        </w:rPr>
        <w:t xml:space="preserve"> </w:t>
      </w:r>
      <w:r w:rsidRPr="0050765D">
        <w:rPr>
          <w:spacing w:val="1"/>
        </w:rPr>
        <w:t>c</w:t>
      </w:r>
      <w:r w:rsidRPr="0050765D">
        <w:t>opy</w:t>
      </w:r>
      <w:r w:rsidRPr="0050765D">
        <w:rPr>
          <w:spacing w:val="-1"/>
        </w:rPr>
        <w:t xml:space="preserve"> </w:t>
      </w:r>
      <w:r w:rsidRPr="0050765D">
        <w:t>of</w:t>
      </w:r>
      <w:r w:rsidRPr="0050765D">
        <w:rPr>
          <w:spacing w:val="1"/>
        </w:rPr>
        <w:t xml:space="preserve"> </w:t>
      </w:r>
      <w:r w:rsidRPr="0050765D">
        <w:t>your</w:t>
      </w:r>
      <w:r w:rsidRPr="0050765D">
        <w:rPr>
          <w:spacing w:val="-2"/>
        </w:rPr>
        <w:t xml:space="preserve"> </w:t>
      </w:r>
      <w:r w:rsidRPr="0050765D">
        <w:t>letter</w:t>
      </w:r>
      <w:r w:rsidRPr="0050765D">
        <w:rPr>
          <w:spacing w:val="3"/>
        </w:rPr>
        <w:t xml:space="preserve"> </w:t>
      </w:r>
      <w:r w:rsidRPr="0050765D">
        <w:t>dated</w:t>
      </w:r>
      <w:r w:rsidRPr="0050765D">
        <w:rPr>
          <w:spacing w:val="-1"/>
        </w:rPr>
        <w:t xml:space="preserve"> </w:t>
      </w:r>
      <w:r w:rsidRPr="0050765D">
        <w:t>27 August</w:t>
      </w:r>
      <w:r w:rsidRPr="0050765D">
        <w:rPr>
          <w:spacing w:val="-5"/>
        </w:rPr>
        <w:t xml:space="preserve"> </w:t>
      </w:r>
      <w:r w:rsidRPr="0050765D">
        <w:t>1992 to Mr Sukhum Abhasakun, Auxiliary Board me</w:t>
      </w:r>
      <w:r w:rsidRPr="0050765D">
        <w:rPr>
          <w:spacing w:val="-1"/>
        </w:rPr>
        <w:t>m</w:t>
      </w:r>
      <w:r w:rsidRPr="0050765D">
        <w:rPr>
          <w:spacing w:val="2"/>
        </w:rPr>
        <w:t>b</w:t>
      </w:r>
      <w:r w:rsidRPr="0050765D">
        <w:t>er, regarding “The Assistant’s</w:t>
      </w:r>
      <w:r w:rsidRPr="0050765D">
        <w:rPr>
          <w:spacing w:val="1"/>
        </w:rPr>
        <w:t xml:space="preserve"> </w:t>
      </w:r>
      <w:r w:rsidRPr="0050765D">
        <w:t>Newsletter” It</w:t>
      </w:r>
      <w:r w:rsidRPr="0050765D">
        <w:rPr>
          <w:spacing w:val="12"/>
        </w:rPr>
        <w:t xml:space="preserve"> </w:t>
      </w:r>
      <w:r w:rsidRPr="0050765D">
        <w:t>is</w:t>
      </w:r>
      <w:r w:rsidRPr="0050765D">
        <w:rPr>
          <w:spacing w:val="13"/>
        </w:rPr>
        <w:t xml:space="preserve"> </w:t>
      </w:r>
      <w:r w:rsidRPr="0050765D">
        <w:t>a</w:t>
      </w:r>
      <w:r w:rsidRPr="0050765D">
        <w:rPr>
          <w:spacing w:val="13"/>
        </w:rPr>
        <w:t xml:space="preserve"> </w:t>
      </w:r>
      <w:r w:rsidRPr="0050765D">
        <w:t>fine</w:t>
      </w:r>
      <w:r w:rsidRPr="0050765D">
        <w:rPr>
          <w:spacing w:val="9"/>
        </w:rPr>
        <w:t xml:space="preserve"> </w:t>
      </w:r>
      <w:r w:rsidRPr="0050765D">
        <w:t>and</w:t>
      </w:r>
      <w:r w:rsidRPr="0050765D">
        <w:rPr>
          <w:spacing w:val="11"/>
        </w:rPr>
        <w:t xml:space="preserve"> </w:t>
      </w:r>
      <w:r w:rsidRPr="0050765D">
        <w:t>infor</w:t>
      </w:r>
      <w:r w:rsidRPr="0050765D">
        <w:rPr>
          <w:spacing w:val="-1"/>
        </w:rPr>
        <w:t>m</w:t>
      </w:r>
      <w:r w:rsidRPr="0050765D">
        <w:t>ative</w:t>
      </w:r>
      <w:r w:rsidRPr="0050765D">
        <w:rPr>
          <w:spacing w:val="6"/>
        </w:rPr>
        <w:t xml:space="preserve"> </w:t>
      </w:r>
      <w:r w:rsidRPr="0050765D">
        <w:t>report</w:t>
      </w:r>
      <w:r w:rsidRPr="0050765D">
        <w:rPr>
          <w:spacing w:val="7"/>
        </w:rPr>
        <w:t xml:space="preserve"> </w:t>
      </w:r>
      <w:r w:rsidRPr="0050765D">
        <w:t>that</w:t>
      </w:r>
      <w:r w:rsidRPr="0050765D">
        <w:rPr>
          <w:spacing w:val="13"/>
        </w:rPr>
        <w:t xml:space="preserve"> </w:t>
      </w:r>
      <w:r w:rsidRPr="0050765D">
        <w:t>illustrates</w:t>
      </w:r>
      <w:r w:rsidRPr="0050765D">
        <w:rPr>
          <w:spacing w:val="14"/>
        </w:rPr>
        <w:t xml:space="preserve"> </w:t>
      </w:r>
      <w:r w:rsidRPr="0050765D">
        <w:t>the progress of</w:t>
      </w:r>
      <w:r w:rsidRPr="0050765D">
        <w:rPr>
          <w:spacing w:val="7"/>
        </w:rPr>
        <w:t xml:space="preserve"> </w:t>
      </w:r>
      <w:r w:rsidRPr="0050765D">
        <w:t>the</w:t>
      </w:r>
      <w:r w:rsidRPr="0050765D">
        <w:rPr>
          <w:spacing w:val="6"/>
        </w:rPr>
        <w:t xml:space="preserve"> </w:t>
      </w:r>
      <w:r w:rsidRPr="0050765D">
        <w:t>Muhájir Mekong Projec</w:t>
      </w:r>
      <w:r w:rsidRPr="0050765D">
        <w:rPr>
          <w:spacing w:val="1"/>
        </w:rPr>
        <w:t>t</w:t>
      </w:r>
      <w:r w:rsidRPr="0050765D">
        <w:t>,</w:t>
      </w:r>
      <w:r w:rsidRPr="0050765D">
        <w:rPr>
          <w:spacing w:val="1"/>
        </w:rPr>
        <w:t xml:space="preserve"> </w:t>
      </w:r>
      <w:r w:rsidRPr="0050765D">
        <w:t>This</w:t>
      </w:r>
      <w:r w:rsidRPr="0050765D">
        <w:rPr>
          <w:spacing w:val="4"/>
        </w:rPr>
        <w:t xml:space="preserve"> </w:t>
      </w:r>
      <w:r w:rsidRPr="0050765D">
        <w:t>will</w:t>
      </w:r>
      <w:r w:rsidRPr="0050765D">
        <w:rPr>
          <w:spacing w:val="9"/>
        </w:rPr>
        <w:t xml:space="preserve"> </w:t>
      </w:r>
      <w:r w:rsidRPr="0050765D">
        <w:t>assist</w:t>
      </w:r>
      <w:r w:rsidRPr="0050765D">
        <w:rPr>
          <w:spacing w:val="3"/>
        </w:rPr>
        <w:t xml:space="preserve"> </w:t>
      </w:r>
      <w:r w:rsidRPr="0050765D">
        <w:t>both</w:t>
      </w:r>
      <w:r w:rsidRPr="0050765D">
        <w:rPr>
          <w:spacing w:val="4"/>
        </w:rPr>
        <w:t xml:space="preserve"> </w:t>
      </w:r>
      <w:r w:rsidRPr="0050765D">
        <w:t>national c</w:t>
      </w:r>
      <w:r w:rsidRPr="0050765D">
        <w:rPr>
          <w:spacing w:val="2"/>
        </w:rPr>
        <w:t>o</w:t>
      </w:r>
      <w:r w:rsidRPr="0050765D">
        <w:t>m</w:t>
      </w:r>
      <w:r w:rsidRPr="0050765D">
        <w:rPr>
          <w:spacing w:val="-1"/>
        </w:rPr>
        <w:t>m</w:t>
      </w:r>
      <w:r w:rsidRPr="0050765D">
        <w:t>unities of Thailand and Laos to e</w:t>
      </w:r>
      <w:r w:rsidRPr="0050765D">
        <w:rPr>
          <w:spacing w:val="-1"/>
        </w:rPr>
        <w:t>m</w:t>
      </w:r>
      <w:r w:rsidRPr="0050765D">
        <w:t>blaz</w:t>
      </w:r>
      <w:r w:rsidRPr="0050765D">
        <w:rPr>
          <w:spacing w:val="2"/>
        </w:rPr>
        <w:t>o</w:t>
      </w:r>
      <w:r w:rsidRPr="0050765D">
        <w:t>n the n</w:t>
      </w:r>
      <w:r w:rsidRPr="0050765D">
        <w:rPr>
          <w:spacing w:val="-2"/>
        </w:rPr>
        <w:t>a</w:t>
      </w:r>
      <w:r w:rsidRPr="0050765D">
        <w:t>me of Bahá’u’lláh beyond</w:t>
      </w:r>
      <w:r w:rsidRPr="0050765D">
        <w:rPr>
          <w:spacing w:val="-3"/>
        </w:rPr>
        <w:t xml:space="preserve"> </w:t>
      </w:r>
      <w:r w:rsidRPr="0050765D">
        <w:t>human</w:t>
      </w:r>
      <w:r w:rsidRPr="0050765D">
        <w:rPr>
          <w:spacing w:val="-3"/>
        </w:rPr>
        <w:t xml:space="preserve"> </w:t>
      </w:r>
      <w:r w:rsidRPr="0050765D">
        <w:t>borders</w:t>
      </w:r>
      <w:r w:rsidRPr="0050765D">
        <w:rPr>
          <w:spacing w:val="-3"/>
        </w:rPr>
        <w:t xml:space="preserve"> </w:t>
      </w:r>
      <w:r w:rsidRPr="0050765D">
        <w:t>and</w:t>
      </w:r>
      <w:r w:rsidRPr="0050765D">
        <w:rPr>
          <w:spacing w:val="1"/>
        </w:rPr>
        <w:t xml:space="preserve"> </w:t>
      </w:r>
      <w:r w:rsidRPr="0050765D">
        <w:t>b</w:t>
      </w:r>
      <w:r w:rsidRPr="0050765D">
        <w:rPr>
          <w:spacing w:val="-1"/>
        </w:rPr>
        <w:t>r</w:t>
      </w:r>
      <w:r w:rsidRPr="0050765D">
        <w:t>ing har</w:t>
      </w:r>
      <w:r w:rsidRPr="0050765D">
        <w:rPr>
          <w:spacing w:val="-1"/>
        </w:rPr>
        <w:t>m</w:t>
      </w:r>
      <w:r w:rsidRPr="0050765D">
        <w:t>ony</w:t>
      </w:r>
      <w:r w:rsidRPr="0050765D">
        <w:rPr>
          <w:spacing w:val="-4"/>
        </w:rPr>
        <w:t xml:space="preserve"> </w:t>
      </w:r>
      <w:r w:rsidRPr="0050765D">
        <w:t>and</w:t>
      </w:r>
      <w:r w:rsidRPr="0050765D">
        <w:rPr>
          <w:spacing w:val="2"/>
        </w:rPr>
        <w:t xml:space="preserve"> </w:t>
      </w:r>
      <w:r w:rsidRPr="0050765D">
        <w:t>understand</w:t>
      </w:r>
      <w:r w:rsidRPr="0050765D">
        <w:rPr>
          <w:spacing w:val="-1"/>
        </w:rPr>
        <w:t>i</w:t>
      </w:r>
      <w:r w:rsidRPr="0050765D">
        <w:t>ng</w:t>
      </w:r>
      <w:r w:rsidRPr="0050765D">
        <w:rPr>
          <w:spacing w:val="-11"/>
        </w:rPr>
        <w:t xml:space="preserve"> </w:t>
      </w:r>
      <w:r w:rsidRPr="0050765D">
        <w:t>to</w:t>
      </w:r>
      <w:r w:rsidRPr="0050765D">
        <w:rPr>
          <w:spacing w:val="3"/>
        </w:rPr>
        <w:t xml:space="preserve"> </w:t>
      </w:r>
      <w:r w:rsidRPr="0050765D">
        <w:t>peoples</w:t>
      </w:r>
      <w:r w:rsidRPr="0050765D">
        <w:rPr>
          <w:spacing w:val="-4"/>
        </w:rPr>
        <w:t xml:space="preserve"> </w:t>
      </w:r>
      <w:r w:rsidRPr="0050765D">
        <w:t>willing to</w:t>
      </w:r>
      <w:r w:rsidRPr="0050765D">
        <w:rPr>
          <w:spacing w:val="-2"/>
        </w:rPr>
        <w:t xml:space="preserve"> </w:t>
      </w:r>
      <w:r w:rsidRPr="0050765D">
        <w:t>listen to</w:t>
      </w:r>
      <w:r w:rsidRPr="0050765D">
        <w:rPr>
          <w:spacing w:val="-2"/>
        </w:rPr>
        <w:t xml:space="preserve"> </w:t>
      </w:r>
      <w:r w:rsidRPr="0050765D">
        <w:t>His</w:t>
      </w:r>
      <w:r w:rsidRPr="0050765D">
        <w:rPr>
          <w:spacing w:val="-4"/>
        </w:rPr>
        <w:t xml:space="preserve"> </w:t>
      </w:r>
      <w:r w:rsidRPr="0050765D">
        <w:t>call.</w:t>
      </w:r>
    </w:p>
    <w:p w14:paraId="29C14A5F" w14:textId="77777777" w:rsidR="003604E8" w:rsidRPr="0050765D" w:rsidRDefault="006E5B28" w:rsidP="00615BE7"/>
    <w:tbl>
      <w:tblPr>
        <w:tblStyle w:val="TableGrid"/>
        <w:tblW w:w="0" w:type="auto"/>
        <w:jc w:val="center"/>
        <w:tblLook w:val="04A0" w:firstRow="1" w:lastRow="0" w:firstColumn="1" w:lastColumn="0" w:noHBand="0" w:noVBand="1"/>
      </w:tblPr>
      <w:tblGrid>
        <w:gridCol w:w="5001"/>
      </w:tblGrid>
      <w:tr w:rsidR="003604E8" w:rsidRPr="0050765D" w14:paraId="3AF947B7" w14:textId="77777777" w:rsidTr="003604E8">
        <w:trPr>
          <w:jc w:val="center"/>
        </w:trPr>
        <w:tc>
          <w:tcPr>
            <w:tcW w:w="0" w:type="auto"/>
          </w:tcPr>
          <w:p w14:paraId="203C0E32" w14:textId="073D99D0" w:rsidR="003604E8" w:rsidRPr="0050765D" w:rsidRDefault="00910FCA" w:rsidP="003604E8">
            <w:pPr>
              <w:jc w:val="center"/>
              <w:rPr>
                <w:sz w:val="24"/>
                <w:szCs w:val="24"/>
              </w:rPr>
            </w:pPr>
            <w:r>
              <w:rPr>
                <w:noProof/>
              </w:rPr>
              <mc:AlternateContent>
                <mc:Choice Requires="wpg">
                  <w:drawing>
                    <wp:inline distT="0" distB="0" distL="0" distR="0" wp14:anchorId="1DEA8ECC" wp14:editId="653F05A2">
                      <wp:extent cx="3027680" cy="2186305"/>
                      <wp:effectExtent l="9525" t="635" r="1270" b="3810"/>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7680" cy="2186305"/>
                                <a:chOff x="3569" y="2580"/>
                                <a:chExt cx="4768" cy="3443"/>
                              </a:xfrm>
                            </wpg:grpSpPr>
                            <wps:wsp>
                              <wps:cNvPr id="135" name="Freeform 279"/>
                              <wps:cNvSpPr>
                                <a:spLocks/>
                              </wps:cNvSpPr>
                              <wps:spPr bwMode="auto">
                                <a:xfrm>
                                  <a:off x="3583" y="6008"/>
                                  <a:ext cx="4740" cy="0"/>
                                </a:xfrm>
                                <a:custGeom>
                                  <a:avLst/>
                                  <a:gdLst>
                                    <a:gd name="T0" fmla="+- 0 3583 3583"/>
                                    <a:gd name="T1" fmla="*/ T0 w 4740"/>
                                    <a:gd name="T2" fmla="+- 0 8323 3583"/>
                                    <a:gd name="T3" fmla="*/ T2 w 4740"/>
                                  </a:gdLst>
                                  <a:ahLst/>
                                  <a:cxnLst>
                                    <a:cxn ang="0">
                                      <a:pos x="T1" y="0"/>
                                    </a:cxn>
                                    <a:cxn ang="0">
                                      <a:pos x="T3" y="0"/>
                                    </a:cxn>
                                  </a:cxnLst>
                                  <a:rect l="0" t="0" r="r" b="b"/>
                                  <a:pathLst>
                                    <a:path w="4740">
                                      <a:moveTo>
                                        <a:pt x="0" y="0"/>
                                      </a:moveTo>
                                      <a:lnTo>
                                        <a:pt x="4740"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6" name="Picture 28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3613" y="2580"/>
                                  <a:ext cx="4693" cy="338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3D27B733" id="Group 134" o:spid="_x0000_s1026" style="width:238.4pt;height:172.15pt;mso-position-horizontal-relative:char;mso-position-vertical-relative:line" coordorigin="3569,2580" coordsize="4768,34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">
                      <v:shape id="Freeform 279" o:spid="_x0000_s1027" style="position:absolute;left:3583;top:6008;width:4740;height:0;visibility:visible;mso-wrap-style:square;v-text-anchor:top" coordsize="4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" path="m,l4740,e" filled="f" strokeweight="1.42pt">
                        <v:path arrowok="t" o:connecttype="custom" o:connectlocs="0,0;4740,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0" o:spid="_x0000_s1028" type="#_x0000_t75" style="position:absolute;left:3613;top:2580;width:4693;height:3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">
                        <v:imagedata r:id="rId146" o:title=""/>
                      </v:shape>
                      <w10:anchorlock/>
                    </v:group>
                  </w:pict>
                </mc:Fallback>
              </mc:AlternateContent>
            </w:r>
          </w:p>
        </w:tc>
      </w:tr>
      <w:tr w:rsidR="003604E8" w:rsidRPr="0050765D" w14:paraId="43144A88" w14:textId="77777777" w:rsidTr="003604E8">
        <w:trPr>
          <w:jc w:val="center"/>
        </w:trPr>
        <w:tc>
          <w:tcPr>
            <w:tcW w:w="0" w:type="auto"/>
          </w:tcPr>
          <w:p w14:paraId="08411020" w14:textId="7128B175" w:rsidR="003604E8" w:rsidRPr="0050765D" w:rsidRDefault="00910FCA" w:rsidP="003604E8">
            <w:pPr>
              <w:jc w:val="center"/>
              <w:rPr>
                <w:sz w:val="24"/>
                <w:szCs w:val="24"/>
              </w:rPr>
            </w:pPr>
            <w:r w:rsidRPr="0050765D">
              <w:rPr>
                <w:sz w:val="24"/>
                <w:szCs w:val="24"/>
              </w:rPr>
              <w:t>Teaching t</w:t>
            </w:r>
            <w:r w:rsidRPr="0050765D">
              <w:rPr>
                <w:spacing w:val="-1"/>
                <w:sz w:val="24"/>
                <w:szCs w:val="24"/>
              </w:rPr>
              <w:t>e</w:t>
            </w:r>
            <w:r w:rsidRPr="0050765D">
              <w:rPr>
                <w:sz w:val="24"/>
                <w:szCs w:val="24"/>
              </w:rPr>
              <w:t>am</w:t>
            </w:r>
            <w:r w:rsidRPr="0050765D">
              <w:rPr>
                <w:spacing w:val="-2"/>
                <w:sz w:val="24"/>
                <w:szCs w:val="24"/>
              </w:rPr>
              <w:t xml:space="preserve"> </w:t>
            </w:r>
            <w:r w:rsidRPr="0050765D">
              <w:rPr>
                <w:sz w:val="24"/>
                <w:szCs w:val="24"/>
              </w:rPr>
              <w:t>in Nongkhai pro</w:t>
            </w:r>
            <w:r w:rsidRPr="0050765D">
              <w:rPr>
                <w:spacing w:val="-1"/>
                <w:sz w:val="24"/>
                <w:szCs w:val="24"/>
              </w:rPr>
              <w:t>v</w:t>
            </w:r>
            <w:r w:rsidRPr="0050765D">
              <w:rPr>
                <w:sz w:val="24"/>
                <w:szCs w:val="24"/>
              </w:rPr>
              <w:t>ince</w:t>
            </w:r>
          </w:p>
        </w:tc>
      </w:tr>
    </w:tbl>
    <w:p w14:paraId="60E50CD4" w14:textId="77777777" w:rsidR="003604E8" w:rsidRPr="0050765D" w:rsidRDefault="006E5B28" w:rsidP="00615BE7"/>
    <w:p w14:paraId="1CF22C40" w14:textId="4E2A105C" w:rsidR="00E5312E" w:rsidRPr="0050765D" w:rsidRDefault="00910FCA" w:rsidP="00615BE7">
      <w:r w:rsidRPr="0050765D">
        <w:lastRenderedPageBreak/>
        <w:t>One</w:t>
      </w:r>
      <w:r w:rsidRPr="0050765D">
        <w:rPr>
          <w:spacing w:val="5"/>
        </w:rPr>
        <w:t xml:space="preserve"> </w:t>
      </w:r>
      <w:r w:rsidRPr="0050765D">
        <w:rPr>
          <w:spacing w:val="-1"/>
        </w:rPr>
        <w:t>m</w:t>
      </w:r>
      <w:r w:rsidRPr="0050765D">
        <w:rPr>
          <w:spacing w:val="1"/>
        </w:rPr>
        <w:t>o</w:t>
      </w:r>
      <w:r w:rsidRPr="0050765D">
        <w:t>rning so</w:t>
      </w:r>
      <w:r w:rsidRPr="0050765D">
        <w:rPr>
          <w:spacing w:val="-2"/>
        </w:rPr>
        <w:t>m</w:t>
      </w:r>
      <w:r w:rsidRPr="0050765D">
        <w:t>e</w:t>
      </w:r>
      <w:r w:rsidRPr="0050765D">
        <w:rPr>
          <w:spacing w:val="4"/>
        </w:rPr>
        <w:t xml:space="preserve"> </w:t>
      </w:r>
      <w:r w:rsidRPr="0050765D">
        <w:t>of</w:t>
      </w:r>
      <w:r w:rsidRPr="0050765D">
        <w:rPr>
          <w:spacing w:val="7"/>
        </w:rPr>
        <w:t xml:space="preserve"> </w:t>
      </w:r>
      <w:r w:rsidRPr="0050765D">
        <w:t>our</w:t>
      </w:r>
      <w:r w:rsidRPr="0050765D">
        <w:rPr>
          <w:spacing w:val="6"/>
        </w:rPr>
        <w:t xml:space="preserve"> </w:t>
      </w:r>
      <w:r w:rsidRPr="0050765D">
        <w:t>Bahá’í</w:t>
      </w:r>
      <w:r w:rsidRPr="0050765D">
        <w:rPr>
          <w:spacing w:val="2"/>
        </w:rPr>
        <w:t xml:space="preserve"> </w:t>
      </w:r>
      <w:r w:rsidRPr="0050765D">
        <w:t>youth</w:t>
      </w:r>
      <w:r w:rsidRPr="0050765D">
        <w:rPr>
          <w:spacing w:val="3"/>
        </w:rPr>
        <w:t xml:space="preserve"> </w:t>
      </w:r>
      <w:r w:rsidRPr="0050765D">
        <w:t>c</w:t>
      </w:r>
      <w:r w:rsidRPr="0050765D">
        <w:rPr>
          <w:spacing w:val="1"/>
        </w:rPr>
        <w:t>a</w:t>
      </w:r>
      <w:r w:rsidRPr="0050765D">
        <w:t>me</w:t>
      </w:r>
      <w:r w:rsidRPr="0050765D">
        <w:rPr>
          <w:spacing w:val="6"/>
        </w:rPr>
        <w:t xml:space="preserve"> </w:t>
      </w:r>
      <w:r w:rsidRPr="0050765D">
        <w:t>to</w:t>
      </w:r>
      <w:r w:rsidRPr="0050765D">
        <w:rPr>
          <w:spacing w:val="7"/>
        </w:rPr>
        <w:t xml:space="preserve"> </w:t>
      </w:r>
      <w:r w:rsidRPr="0050765D">
        <w:t>the</w:t>
      </w:r>
      <w:r w:rsidRPr="0050765D">
        <w:rPr>
          <w:spacing w:val="4"/>
        </w:rPr>
        <w:t xml:space="preserve"> </w:t>
      </w:r>
      <w:r w:rsidRPr="0050765D">
        <w:t>Bahá’í</w:t>
      </w:r>
      <w:r w:rsidRPr="0050765D">
        <w:rPr>
          <w:spacing w:val="2"/>
        </w:rPr>
        <w:t xml:space="preserve"> </w:t>
      </w:r>
      <w:r w:rsidRPr="0050765D">
        <w:t>Centre</w:t>
      </w:r>
      <w:r w:rsidRPr="0050765D">
        <w:rPr>
          <w:spacing w:val="2"/>
        </w:rPr>
        <w:t xml:space="preserve"> </w:t>
      </w:r>
      <w:r w:rsidRPr="0050765D">
        <w:t>and</w:t>
      </w:r>
      <w:r w:rsidRPr="0050765D">
        <w:rPr>
          <w:spacing w:val="5"/>
        </w:rPr>
        <w:t xml:space="preserve"> </w:t>
      </w:r>
      <w:r w:rsidRPr="0050765D">
        <w:t>told</w:t>
      </w:r>
      <w:r w:rsidRPr="0050765D">
        <w:rPr>
          <w:spacing w:val="5"/>
        </w:rPr>
        <w:t xml:space="preserve"> </w:t>
      </w:r>
      <w:r w:rsidRPr="0050765D">
        <w:t>the c</w:t>
      </w:r>
      <w:r w:rsidRPr="0050765D">
        <w:rPr>
          <w:spacing w:val="2"/>
        </w:rPr>
        <w:t>o</w:t>
      </w:r>
      <w:r w:rsidRPr="0050765D">
        <w:t>mpiler that</w:t>
      </w:r>
      <w:r w:rsidRPr="0050765D">
        <w:rPr>
          <w:spacing w:val="10"/>
        </w:rPr>
        <w:t xml:space="preserve"> </w:t>
      </w:r>
      <w:r w:rsidRPr="0050765D">
        <w:t>they</w:t>
      </w:r>
      <w:r w:rsidRPr="0050765D">
        <w:rPr>
          <w:spacing w:val="5"/>
        </w:rPr>
        <w:t xml:space="preserve"> </w:t>
      </w:r>
      <w:r w:rsidRPr="0050765D">
        <w:t>would</w:t>
      </w:r>
      <w:r w:rsidRPr="0050765D">
        <w:rPr>
          <w:spacing w:val="3"/>
        </w:rPr>
        <w:t xml:space="preserve"> </w:t>
      </w:r>
      <w:r w:rsidRPr="0050765D">
        <w:t>like</w:t>
      </w:r>
      <w:r w:rsidRPr="0050765D">
        <w:rPr>
          <w:spacing w:val="10"/>
        </w:rPr>
        <w:t xml:space="preserve"> </w:t>
      </w:r>
      <w:r w:rsidRPr="0050765D">
        <w:t>to</w:t>
      </w:r>
      <w:r w:rsidRPr="0050765D">
        <w:rPr>
          <w:spacing w:val="8"/>
        </w:rPr>
        <w:t xml:space="preserve"> </w:t>
      </w:r>
      <w:r w:rsidRPr="0050765D">
        <w:t>go</w:t>
      </w:r>
      <w:r w:rsidRPr="0050765D">
        <w:rPr>
          <w:spacing w:val="7"/>
        </w:rPr>
        <w:t xml:space="preserve"> </w:t>
      </w:r>
      <w:r w:rsidRPr="0050765D">
        <w:rPr>
          <w:spacing w:val="1"/>
        </w:rPr>
        <w:t>t</w:t>
      </w:r>
      <w:r w:rsidRPr="0050765D">
        <w:t>eaching</w:t>
      </w:r>
      <w:r w:rsidRPr="0050765D">
        <w:rPr>
          <w:spacing w:val="1"/>
        </w:rPr>
        <w:t xml:space="preserve"> </w:t>
      </w:r>
      <w:r w:rsidRPr="0050765D">
        <w:t>and</w:t>
      </w:r>
      <w:r w:rsidRPr="0050765D">
        <w:rPr>
          <w:spacing w:val="6"/>
        </w:rPr>
        <w:t xml:space="preserve"> </w:t>
      </w:r>
      <w:r w:rsidRPr="0050765D">
        <w:t>asked</w:t>
      </w:r>
      <w:r w:rsidRPr="0050765D">
        <w:rPr>
          <w:spacing w:val="4"/>
        </w:rPr>
        <w:t xml:space="preserve"> </w:t>
      </w:r>
      <w:r w:rsidRPr="0050765D">
        <w:t>him</w:t>
      </w:r>
      <w:r w:rsidRPr="0050765D">
        <w:rPr>
          <w:spacing w:val="6"/>
        </w:rPr>
        <w:t xml:space="preserve"> </w:t>
      </w:r>
      <w:r w:rsidRPr="0050765D">
        <w:rPr>
          <w:spacing w:val="2"/>
        </w:rPr>
        <w:t>t</w:t>
      </w:r>
      <w:r w:rsidRPr="0050765D">
        <w:t>o</w:t>
      </w:r>
      <w:r w:rsidRPr="0050765D">
        <w:rPr>
          <w:spacing w:val="9"/>
        </w:rPr>
        <w:t xml:space="preserve"> </w:t>
      </w:r>
      <w:r w:rsidRPr="0050765D">
        <w:t>get</w:t>
      </w:r>
      <w:r w:rsidRPr="0050765D">
        <w:rPr>
          <w:spacing w:val="7"/>
        </w:rPr>
        <w:t xml:space="preserve"> </w:t>
      </w:r>
      <w:r w:rsidRPr="0050765D">
        <w:t>permission from</w:t>
      </w:r>
      <w:r w:rsidRPr="0050765D">
        <w:rPr>
          <w:spacing w:val="-3"/>
        </w:rPr>
        <w:t xml:space="preserve"> </w:t>
      </w:r>
      <w:r w:rsidRPr="0050765D">
        <w:t>their</w:t>
      </w:r>
      <w:r w:rsidRPr="0050765D">
        <w:rPr>
          <w:spacing w:val="-1"/>
        </w:rPr>
        <w:t xml:space="preserve"> </w:t>
      </w:r>
      <w:r w:rsidRPr="0050765D">
        <w:t>parents.</w:t>
      </w:r>
      <w:r w:rsidRPr="0050765D">
        <w:rPr>
          <w:spacing w:val="-5"/>
        </w:rPr>
        <w:t xml:space="preserve"> </w:t>
      </w:r>
      <w:r w:rsidRPr="0050765D">
        <w:t>I</w:t>
      </w:r>
      <w:r w:rsidRPr="0050765D">
        <w:rPr>
          <w:spacing w:val="2"/>
        </w:rPr>
        <w:t xml:space="preserve"> </w:t>
      </w:r>
      <w:r w:rsidRPr="0050765D">
        <w:t>went</w:t>
      </w:r>
      <w:r w:rsidRPr="0050765D">
        <w:rPr>
          <w:spacing w:val="-2"/>
        </w:rPr>
        <w:t xml:space="preserve"> </w:t>
      </w:r>
      <w:r w:rsidRPr="0050765D">
        <w:t>to</w:t>
      </w:r>
      <w:r w:rsidRPr="0050765D">
        <w:rPr>
          <w:spacing w:val="1"/>
        </w:rPr>
        <w:t xml:space="preserve"> </w:t>
      </w:r>
      <w:r w:rsidRPr="0050765D">
        <w:t>see</w:t>
      </w:r>
      <w:r w:rsidRPr="0050765D">
        <w:rPr>
          <w:spacing w:val="3"/>
        </w:rPr>
        <w:t xml:space="preserve"> </w:t>
      </w:r>
      <w:r w:rsidRPr="0050765D">
        <w:t>the</w:t>
      </w:r>
      <w:r w:rsidRPr="0050765D">
        <w:rPr>
          <w:spacing w:val="1"/>
        </w:rPr>
        <w:t xml:space="preserve"> </w:t>
      </w:r>
      <w:r w:rsidRPr="0050765D">
        <w:t>paren</w:t>
      </w:r>
      <w:r w:rsidRPr="0050765D">
        <w:rPr>
          <w:spacing w:val="1"/>
        </w:rPr>
        <w:t>t</w:t>
      </w:r>
      <w:r w:rsidRPr="0050765D">
        <w:t>s</w:t>
      </w:r>
      <w:r w:rsidRPr="0050765D">
        <w:rPr>
          <w:spacing w:val="-5"/>
        </w:rPr>
        <w:t xml:space="preserve"> </w:t>
      </w:r>
      <w:r w:rsidRPr="0050765D">
        <w:t>all</w:t>
      </w:r>
      <w:r w:rsidRPr="0050765D">
        <w:rPr>
          <w:spacing w:val="4"/>
        </w:rPr>
        <w:t xml:space="preserve"> </w:t>
      </w:r>
      <w:r w:rsidRPr="0050765D">
        <w:t>they</w:t>
      </w:r>
      <w:r w:rsidRPr="0050765D">
        <w:rPr>
          <w:spacing w:val="-1"/>
        </w:rPr>
        <w:t xml:space="preserve"> </w:t>
      </w:r>
      <w:r w:rsidRPr="0050765D">
        <w:t>said</w:t>
      </w:r>
      <w:r w:rsidRPr="0050765D">
        <w:rPr>
          <w:spacing w:val="-1"/>
        </w:rPr>
        <w:t xml:space="preserve"> </w:t>
      </w:r>
      <w:r w:rsidRPr="0050765D">
        <w:t>they</w:t>
      </w:r>
      <w:r w:rsidRPr="0050765D">
        <w:rPr>
          <w:spacing w:val="-1"/>
        </w:rPr>
        <w:t xml:space="preserve"> </w:t>
      </w:r>
      <w:r w:rsidRPr="0050765D">
        <w:t>trust</w:t>
      </w:r>
      <w:r w:rsidRPr="0050765D">
        <w:rPr>
          <w:spacing w:val="-1"/>
        </w:rPr>
        <w:t xml:space="preserve"> </w:t>
      </w:r>
      <w:r w:rsidRPr="0050765D">
        <w:t>the</w:t>
      </w:r>
      <w:r w:rsidRPr="0050765D">
        <w:rPr>
          <w:spacing w:val="1"/>
        </w:rPr>
        <w:t xml:space="preserve"> </w:t>
      </w:r>
      <w:r w:rsidRPr="0050765D">
        <w:t>Bahá’ís.</w:t>
      </w:r>
      <w:r w:rsidRPr="0050765D">
        <w:rPr>
          <w:spacing w:val="-5"/>
        </w:rPr>
        <w:t xml:space="preserve"> </w:t>
      </w:r>
      <w:r w:rsidRPr="0050765D">
        <w:t>I was</w:t>
      </w:r>
      <w:r w:rsidRPr="0050765D">
        <w:rPr>
          <w:spacing w:val="-4"/>
        </w:rPr>
        <w:t xml:space="preserve"> </w:t>
      </w:r>
      <w:r w:rsidRPr="0050765D">
        <w:t>allowed</w:t>
      </w:r>
      <w:r w:rsidRPr="0050765D">
        <w:rPr>
          <w:spacing w:val="-9"/>
        </w:rPr>
        <w:t xml:space="preserve"> </w:t>
      </w:r>
      <w:r w:rsidRPr="0050765D">
        <w:t>to</w:t>
      </w:r>
      <w:r w:rsidRPr="0050765D">
        <w:rPr>
          <w:spacing w:val="-2"/>
        </w:rPr>
        <w:t xml:space="preserve"> </w:t>
      </w:r>
      <w:r w:rsidRPr="0050765D">
        <w:t>take them</w:t>
      </w:r>
      <w:r w:rsidRPr="0050765D">
        <w:rPr>
          <w:spacing w:val="-7"/>
        </w:rPr>
        <w:t xml:space="preserve"> </w:t>
      </w:r>
      <w:r w:rsidRPr="0050765D">
        <w:t>but</w:t>
      </w:r>
      <w:r w:rsidRPr="0050765D">
        <w:rPr>
          <w:spacing w:val="-4"/>
        </w:rPr>
        <w:t xml:space="preserve"> </w:t>
      </w:r>
      <w:r w:rsidRPr="0050765D">
        <w:t>had</w:t>
      </w:r>
      <w:r w:rsidRPr="0050765D">
        <w:rPr>
          <w:spacing w:val="-4"/>
        </w:rPr>
        <w:t xml:space="preserve"> </w:t>
      </w:r>
      <w:r w:rsidRPr="0050765D">
        <w:t>to</w:t>
      </w:r>
      <w:r w:rsidRPr="0050765D">
        <w:rPr>
          <w:spacing w:val="-2"/>
        </w:rPr>
        <w:t xml:space="preserve"> </w:t>
      </w:r>
      <w:r w:rsidRPr="0050765D">
        <w:t>return</w:t>
      </w:r>
      <w:r w:rsidRPr="0050765D">
        <w:rPr>
          <w:spacing w:val="-7"/>
        </w:rPr>
        <w:t xml:space="preserve"> </w:t>
      </w:r>
      <w:r w:rsidRPr="0050765D">
        <w:t>before</w:t>
      </w:r>
      <w:r w:rsidRPr="0050765D">
        <w:rPr>
          <w:spacing w:val="-7"/>
        </w:rPr>
        <w:t xml:space="preserve"> </w:t>
      </w:r>
      <w:r w:rsidRPr="0050765D">
        <w:t>dark.</w:t>
      </w:r>
    </w:p>
    <w:p w14:paraId="56B8A212" w14:textId="77777777" w:rsidR="006E0CCA" w:rsidRPr="0050765D" w:rsidRDefault="006E5B28" w:rsidP="00615BE7"/>
    <w:p w14:paraId="042E5DB1" w14:textId="21E2286A" w:rsidR="006E0CCA" w:rsidRPr="0050765D" w:rsidRDefault="00910FCA" w:rsidP="00615BE7">
      <w:r w:rsidRPr="0050765D">
        <w:t>We</w:t>
      </w:r>
      <w:r w:rsidRPr="0050765D">
        <w:rPr>
          <w:spacing w:val="48"/>
        </w:rPr>
        <w:t xml:space="preserve"> </w:t>
      </w:r>
      <w:r w:rsidRPr="0050765D">
        <w:t>started</w:t>
      </w:r>
      <w:r w:rsidRPr="0050765D">
        <w:rPr>
          <w:spacing w:val="45"/>
        </w:rPr>
        <w:t xml:space="preserve"> </w:t>
      </w:r>
      <w:r w:rsidRPr="0050765D">
        <w:t>from</w:t>
      </w:r>
      <w:r w:rsidRPr="0050765D">
        <w:rPr>
          <w:spacing w:val="45"/>
        </w:rPr>
        <w:t xml:space="preserve"> </w:t>
      </w:r>
      <w:r w:rsidRPr="0050765D">
        <w:t>Nongkhai</w:t>
      </w:r>
      <w:r w:rsidRPr="0050765D">
        <w:rPr>
          <w:spacing w:val="40"/>
        </w:rPr>
        <w:t xml:space="preserve"> </w:t>
      </w:r>
      <w:r w:rsidRPr="0050765D">
        <w:t>toward</w:t>
      </w:r>
      <w:r w:rsidRPr="0050765D">
        <w:rPr>
          <w:spacing w:val="43"/>
        </w:rPr>
        <w:t xml:space="preserve"> </w:t>
      </w:r>
      <w:r w:rsidRPr="0050765D">
        <w:t>Bung K</w:t>
      </w:r>
      <w:r w:rsidRPr="0050765D">
        <w:rPr>
          <w:spacing w:val="-1"/>
        </w:rPr>
        <w:t>a</w:t>
      </w:r>
      <w:r w:rsidRPr="0050765D">
        <w:t>n</w:t>
      </w:r>
      <w:r w:rsidRPr="0050765D">
        <w:rPr>
          <w:spacing w:val="42"/>
        </w:rPr>
        <w:t xml:space="preserve"> </w:t>
      </w:r>
      <w:r w:rsidRPr="0050765D">
        <w:t>visiting</w:t>
      </w:r>
      <w:r w:rsidRPr="0050765D">
        <w:rPr>
          <w:spacing w:val="42"/>
        </w:rPr>
        <w:t xml:space="preserve"> </w:t>
      </w:r>
      <w:r w:rsidRPr="0050765D">
        <w:t>villages.</w:t>
      </w:r>
      <w:r w:rsidRPr="0050765D">
        <w:rPr>
          <w:spacing w:val="42"/>
        </w:rPr>
        <w:t xml:space="preserve"> </w:t>
      </w:r>
      <w:r w:rsidRPr="0050765D">
        <w:t>We</w:t>
      </w:r>
      <w:r w:rsidRPr="0050765D">
        <w:rPr>
          <w:spacing w:val="47"/>
        </w:rPr>
        <w:t xml:space="preserve"> </w:t>
      </w:r>
      <w:r w:rsidRPr="0050765D">
        <w:t>had</w:t>
      </w:r>
      <w:r w:rsidRPr="0050765D">
        <w:rPr>
          <w:spacing w:val="47"/>
        </w:rPr>
        <w:t xml:space="preserve"> </w:t>
      </w:r>
      <w:r w:rsidRPr="0050765D">
        <w:t>a</w:t>
      </w:r>
      <w:r w:rsidRPr="0050765D">
        <w:rPr>
          <w:spacing w:val="51"/>
        </w:rPr>
        <w:t xml:space="preserve"> </w:t>
      </w:r>
      <w:r w:rsidRPr="0050765D">
        <w:t>very good</w:t>
      </w:r>
      <w:r w:rsidRPr="0050765D">
        <w:rPr>
          <w:spacing w:val="6"/>
        </w:rPr>
        <w:t xml:space="preserve"> </w:t>
      </w:r>
      <w:r w:rsidRPr="0050765D">
        <w:t>ti</w:t>
      </w:r>
      <w:r w:rsidRPr="0050765D">
        <w:rPr>
          <w:spacing w:val="-1"/>
        </w:rPr>
        <w:t>m</w:t>
      </w:r>
      <w:r w:rsidRPr="0050765D">
        <w:t>e</w:t>
      </w:r>
      <w:r w:rsidRPr="0050765D">
        <w:rPr>
          <w:spacing w:val="11"/>
        </w:rPr>
        <w:t xml:space="preserve"> </w:t>
      </w:r>
      <w:r w:rsidRPr="0050765D">
        <w:t>and</w:t>
      </w:r>
      <w:r w:rsidRPr="0050765D">
        <w:rPr>
          <w:spacing w:val="7"/>
        </w:rPr>
        <w:t xml:space="preserve"> </w:t>
      </w:r>
      <w:r w:rsidRPr="0050765D">
        <w:t>were</w:t>
      </w:r>
      <w:r w:rsidRPr="0050765D">
        <w:rPr>
          <w:spacing w:val="6"/>
        </w:rPr>
        <w:t xml:space="preserve"> </w:t>
      </w:r>
      <w:r w:rsidRPr="0050765D">
        <w:t>very</w:t>
      </w:r>
      <w:r w:rsidRPr="0050765D">
        <w:rPr>
          <w:spacing w:val="7"/>
        </w:rPr>
        <w:t xml:space="preserve"> </w:t>
      </w:r>
      <w:r w:rsidRPr="0050765D">
        <w:t>successful in</w:t>
      </w:r>
      <w:r w:rsidRPr="0050765D">
        <w:rPr>
          <w:spacing w:val="8"/>
        </w:rPr>
        <w:t xml:space="preserve"> </w:t>
      </w:r>
      <w:r w:rsidRPr="0050765D">
        <w:t>teaching.</w:t>
      </w:r>
      <w:r w:rsidRPr="0050765D">
        <w:rPr>
          <w:spacing w:val="1"/>
        </w:rPr>
        <w:t xml:space="preserve"> </w:t>
      </w:r>
      <w:r w:rsidRPr="0050765D">
        <w:t>Suddenly</w:t>
      </w:r>
      <w:r w:rsidRPr="0050765D">
        <w:rPr>
          <w:spacing w:val="1"/>
        </w:rPr>
        <w:t xml:space="preserve"> </w:t>
      </w:r>
      <w:r w:rsidRPr="0050765D">
        <w:t>we</w:t>
      </w:r>
      <w:r w:rsidRPr="0050765D">
        <w:rPr>
          <w:spacing w:val="8"/>
        </w:rPr>
        <w:t xml:space="preserve"> </w:t>
      </w:r>
      <w:r w:rsidRPr="0050765D">
        <w:t>noticed</w:t>
      </w:r>
      <w:r w:rsidRPr="0050765D">
        <w:rPr>
          <w:spacing w:val="3"/>
        </w:rPr>
        <w:t xml:space="preserve"> </w:t>
      </w:r>
      <w:r w:rsidRPr="0050765D">
        <w:t>it</w:t>
      </w:r>
      <w:r w:rsidRPr="0050765D">
        <w:rPr>
          <w:spacing w:val="11"/>
        </w:rPr>
        <w:t xml:space="preserve"> </w:t>
      </w:r>
      <w:r w:rsidRPr="0050765D">
        <w:t>was getting</w:t>
      </w:r>
      <w:r w:rsidRPr="0050765D">
        <w:rPr>
          <w:spacing w:val="42"/>
        </w:rPr>
        <w:t xml:space="preserve"> </w:t>
      </w:r>
      <w:r w:rsidRPr="0050765D">
        <w:t>dark</w:t>
      </w:r>
      <w:r w:rsidRPr="0050765D">
        <w:rPr>
          <w:spacing w:val="45"/>
        </w:rPr>
        <w:t xml:space="preserve"> </w:t>
      </w:r>
      <w:r w:rsidRPr="0050765D">
        <w:t>and</w:t>
      </w:r>
      <w:r w:rsidRPr="0050765D">
        <w:rPr>
          <w:spacing w:val="46"/>
        </w:rPr>
        <w:t xml:space="preserve"> </w:t>
      </w:r>
      <w:r w:rsidRPr="0050765D">
        <w:t>we</w:t>
      </w:r>
      <w:r w:rsidRPr="0050765D">
        <w:rPr>
          <w:spacing w:val="47"/>
        </w:rPr>
        <w:t xml:space="preserve"> </w:t>
      </w:r>
      <w:r w:rsidRPr="0050765D">
        <w:t>had</w:t>
      </w:r>
      <w:r w:rsidRPr="0050765D">
        <w:rPr>
          <w:spacing w:val="46"/>
        </w:rPr>
        <w:t xml:space="preserve"> </w:t>
      </w:r>
      <w:r w:rsidRPr="0050765D">
        <w:t>run</w:t>
      </w:r>
      <w:r w:rsidRPr="0050765D">
        <w:rPr>
          <w:spacing w:val="46"/>
        </w:rPr>
        <w:t xml:space="preserve"> </w:t>
      </w:r>
      <w:r w:rsidRPr="0050765D">
        <w:t>out</w:t>
      </w:r>
      <w:r w:rsidRPr="0050765D">
        <w:rPr>
          <w:spacing w:val="46"/>
        </w:rPr>
        <w:t xml:space="preserve"> </w:t>
      </w:r>
      <w:r w:rsidRPr="0050765D">
        <w:t>of</w:t>
      </w:r>
      <w:r w:rsidRPr="0050765D">
        <w:rPr>
          <w:spacing w:val="48"/>
        </w:rPr>
        <w:t xml:space="preserve"> </w:t>
      </w:r>
      <w:r w:rsidRPr="0050765D">
        <w:t>our</w:t>
      </w:r>
      <w:r w:rsidRPr="0050765D">
        <w:rPr>
          <w:spacing w:val="46"/>
        </w:rPr>
        <w:t xml:space="preserve"> </w:t>
      </w:r>
      <w:r w:rsidRPr="0050765D">
        <w:t>g</w:t>
      </w:r>
      <w:r w:rsidRPr="0050765D">
        <w:rPr>
          <w:spacing w:val="-1"/>
        </w:rPr>
        <w:t>a</w:t>
      </w:r>
      <w:r w:rsidRPr="0050765D">
        <w:t>soline.</w:t>
      </w:r>
      <w:r w:rsidRPr="0050765D">
        <w:rPr>
          <w:spacing w:val="40"/>
        </w:rPr>
        <w:t xml:space="preserve"> </w:t>
      </w:r>
      <w:r w:rsidRPr="0050765D">
        <w:t>We</w:t>
      </w:r>
      <w:r w:rsidRPr="0050765D">
        <w:rPr>
          <w:spacing w:val="46"/>
        </w:rPr>
        <w:t xml:space="preserve"> </w:t>
      </w:r>
      <w:r w:rsidRPr="0050765D">
        <w:t>were told</w:t>
      </w:r>
      <w:r w:rsidRPr="0050765D">
        <w:rPr>
          <w:spacing w:val="46"/>
        </w:rPr>
        <w:t xml:space="preserve"> </w:t>
      </w:r>
      <w:r w:rsidRPr="0050765D">
        <w:t>that</w:t>
      </w:r>
      <w:r w:rsidRPr="0050765D">
        <w:rPr>
          <w:spacing w:val="51"/>
        </w:rPr>
        <w:t xml:space="preserve"> </w:t>
      </w:r>
      <w:r w:rsidRPr="0050765D">
        <w:t>in</w:t>
      </w:r>
      <w:r w:rsidRPr="0050765D">
        <w:rPr>
          <w:spacing w:val="48"/>
        </w:rPr>
        <w:t xml:space="preserve"> </w:t>
      </w:r>
      <w:r w:rsidRPr="0050765D">
        <w:t>the village</w:t>
      </w:r>
      <w:r w:rsidRPr="0050765D">
        <w:rPr>
          <w:spacing w:val="15"/>
        </w:rPr>
        <w:t xml:space="preserve"> </w:t>
      </w:r>
      <w:r w:rsidRPr="0050765D">
        <w:t>there</w:t>
      </w:r>
      <w:r w:rsidRPr="0050765D">
        <w:rPr>
          <w:spacing w:val="9"/>
        </w:rPr>
        <w:t xml:space="preserve"> </w:t>
      </w:r>
      <w:r w:rsidRPr="0050765D">
        <w:t>was</w:t>
      </w:r>
      <w:r w:rsidRPr="0050765D">
        <w:rPr>
          <w:spacing w:val="11"/>
        </w:rPr>
        <w:t xml:space="preserve"> </w:t>
      </w:r>
      <w:r w:rsidRPr="0050765D">
        <w:t>ga</w:t>
      </w:r>
      <w:r w:rsidRPr="0050765D">
        <w:rPr>
          <w:spacing w:val="2"/>
        </w:rPr>
        <w:t>s</w:t>
      </w:r>
      <w:r w:rsidRPr="0050765D">
        <w:rPr>
          <w:spacing w:val="1"/>
        </w:rPr>
        <w:t>o</w:t>
      </w:r>
      <w:r w:rsidRPr="0050765D">
        <w:t>line</w:t>
      </w:r>
      <w:r w:rsidRPr="0050765D">
        <w:rPr>
          <w:spacing w:val="10"/>
        </w:rPr>
        <w:t xml:space="preserve"> </w:t>
      </w:r>
      <w:r w:rsidRPr="0050765D">
        <w:t>for</w:t>
      </w:r>
      <w:r w:rsidRPr="0050765D">
        <w:rPr>
          <w:spacing w:val="12"/>
        </w:rPr>
        <w:t xml:space="preserve"> </w:t>
      </w:r>
      <w:r w:rsidRPr="0050765D">
        <w:t>sale</w:t>
      </w:r>
      <w:r w:rsidRPr="0050765D">
        <w:rPr>
          <w:spacing w:val="15"/>
        </w:rPr>
        <w:t xml:space="preserve"> </w:t>
      </w:r>
      <w:r w:rsidRPr="0050765D">
        <w:t>but</w:t>
      </w:r>
      <w:r w:rsidRPr="0050765D">
        <w:rPr>
          <w:spacing w:val="11"/>
        </w:rPr>
        <w:t xml:space="preserve"> </w:t>
      </w:r>
      <w:r w:rsidRPr="0050765D">
        <w:t>we</w:t>
      </w:r>
      <w:r w:rsidRPr="0050765D">
        <w:rPr>
          <w:spacing w:val="13"/>
        </w:rPr>
        <w:t xml:space="preserve"> </w:t>
      </w:r>
      <w:r w:rsidRPr="0050765D">
        <w:t>should</w:t>
      </w:r>
      <w:r w:rsidRPr="0050765D">
        <w:rPr>
          <w:spacing w:val="8"/>
        </w:rPr>
        <w:t xml:space="preserve"> </w:t>
      </w:r>
      <w:r w:rsidRPr="0050765D">
        <w:t>be</w:t>
      </w:r>
      <w:r w:rsidRPr="0050765D">
        <w:rPr>
          <w:spacing w:val="12"/>
        </w:rPr>
        <w:t xml:space="preserve"> </w:t>
      </w:r>
      <w:r w:rsidRPr="0050765D">
        <w:t>careful</w:t>
      </w:r>
      <w:r w:rsidRPr="0050765D">
        <w:rPr>
          <w:spacing w:val="7"/>
        </w:rPr>
        <w:t xml:space="preserve"> </w:t>
      </w:r>
      <w:r w:rsidRPr="0050765D">
        <w:t>because</w:t>
      </w:r>
      <w:r w:rsidRPr="0050765D">
        <w:rPr>
          <w:spacing w:val="6"/>
        </w:rPr>
        <w:t xml:space="preserve"> </w:t>
      </w:r>
      <w:r w:rsidRPr="0050765D">
        <w:t>s</w:t>
      </w:r>
      <w:r w:rsidRPr="0050765D">
        <w:rPr>
          <w:spacing w:val="2"/>
        </w:rPr>
        <w:t>o</w:t>
      </w:r>
      <w:r w:rsidRPr="0050765D">
        <w:t>met</w:t>
      </w:r>
      <w:r w:rsidRPr="0050765D">
        <w:rPr>
          <w:spacing w:val="2"/>
        </w:rPr>
        <w:t>i</w:t>
      </w:r>
      <w:r w:rsidRPr="0050765D">
        <w:t>mes it was</w:t>
      </w:r>
      <w:r w:rsidRPr="0050765D">
        <w:rPr>
          <w:spacing w:val="-4"/>
        </w:rPr>
        <w:t xml:space="preserve"> </w:t>
      </w:r>
      <w:r w:rsidRPr="0050765D">
        <w:t>not</w:t>
      </w:r>
      <w:r w:rsidRPr="0050765D">
        <w:rPr>
          <w:spacing w:val="-4"/>
        </w:rPr>
        <w:t xml:space="preserve"> </w:t>
      </w:r>
      <w:r w:rsidRPr="0050765D">
        <w:t>pure.</w:t>
      </w:r>
      <w:r w:rsidRPr="0050765D">
        <w:rPr>
          <w:spacing w:val="-6"/>
        </w:rPr>
        <w:t xml:space="preserve"> </w:t>
      </w:r>
      <w:r w:rsidRPr="0050765D">
        <w:t>We</w:t>
      </w:r>
      <w:r w:rsidRPr="0050765D">
        <w:rPr>
          <w:spacing w:val="-4"/>
        </w:rPr>
        <w:t xml:space="preserve"> </w:t>
      </w:r>
      <w:r w:rsidRPr="0050765D">
        <w:t>had</w:t>
      </w:r>
      <w:r w:rsidRPr="0050765D">
        <w:rPr>
          <w:spacing w:val="-4"/>
        </w:rPr>
        <w:t xml:space="preserve"> </w:t>
      </w:r>
      <w:r w:rsidRPr="0050765D">
        <w:t>no</w:t>
      </w:r>
      <w:r w:rsidRPr="0050765D">
        <w:rPr>
          <w:spacing w:val="-5"/>
        </w:rPr>
        <w:t xml:space="preserve"> </w:t>
      </w:r>
      <w:r w:rsidRPr="0050765D">
        <w:t>alternative way</w:t>
      </w:r>
      <w:r w:rsidRPr="0050765D">
        <w:rPr>
          <w:spacing w:val="-5"/>
        </w:rPr>
        <w:t xml:space="preserve"> </w:t>
      </w:r>
      <w:r w:rsidRPr="0050765D">
        <w:t>as</w:t>
      </w:r>
      <w:r w:rsidRPr="0050765D">
        <w:rPr>
          <w:spacing w:val="-2"/>
        </w:rPr>
        <w:t xml:space="preserve"> </w:t>
      </w:r>
      <w:r w:rsidRPr="0050765D">
        <w:t>we</w:t>
      </w:r>
      <w:r w:rsidRPr="0050765D">
        <w:rPr>
          <w:spacing w:val="-3"/>
        </w:rPr>
        <w:t xml:space="preserve"> </w:t>
      </w:r>
      <w:r w:rsidRPr="0050765D">
        <w:t>needed</w:t>
      </w:r>
      <w:r w:rsidRPr="0050765D">
        <w:rPr>
          <w:spacing w:val="-8"/>
        </w:rPr>
        <w:t xml:space="preserve"> </w:t>
      </w:r>
      <w:r w:rsidRPr="0050765D">
        <w:t>to</w:t>
      </w:r>
      <w:r w:rsidRPr="0050765D">
        <w:rPr>
          <w:spacing w:val="-2"/>
        </w:rPr>
        <w:t xml:space="preserve"> </w:t>
      </w:r>
      <w:r w:rsidRPr="0050765D">
        <w:t>fill the</w:t>
      </w:r>
      <w:r w:rsidRPr="0050765D">
        <w:rPr>
          <w:spacing w:val="-3"/>
        </w:rPr>
        <w:t xml:space="preserve"> </w:t>
      </w:r>
      <w:r w:rsidRPr="0050765D">
        <w:t>tank.</w:t>
      </w:r>
    </w:p>
    <w:p w14:paraId="2F4F90B8" w14:textId="77777777" w:rsidR="006E0CCA" w:rsidRPr="0050765D" w:rsidRDefault="006E5B28" w:rsidP="00615BE7"/>
    <w:p w14:paraId="1A6FABFB" w14:textId="47698B47" w:rsidR="006E0CCA" w:rsidRPr="0050765D" w:rsidRDefault="00910FCA" w:rsidP="00615BE7">
      <w:r w:rsidRPr="0050765D">
        <w:t>On</w:t>
      </w:r>
      <w:r w:rsidRPr="0050765D">
        <w:rPr>
          <w:spacing w:val="4"/>
        </w:rPr>
        <w:t xml:space="preserve"> </w:t>
      </w:r>
      <w:r w:rsidRPr="0050765D">
        <w:t>the</w:t>
      </w:r>
      <w:r w:rsidRPr="0050765D">
        <w:rPr>
          <w:spacing w:val="4"/>
        </w:rPr>
        <w:t xml:space="preserve"> </w:t>
      </w:r>
      <w:r w:rsidRPr="0050765D">
        <w:t>way</w:t>
      </w:r>
      <w:r w:rsidRPr="0050765D">
        <w:rPr>
          <w:spacing w:val="3"/>
        </w:rPr>
        <w:t xml:space="preserve"> </w:t>
      </w:r>
      <w:r w:rsidRPr="0050765D">
        <w:t>we</w:t>
      </w:r>
      <w:r w:rsidRPr="0050765D">
        <w:rPr>
          <w:spacing w:val="4"/>
        </w:rPr>
        <w:t xml:space="preserve"> </w:t>
      </w:r>
      <w:r w:rsidRPr="0050765D">
        <w:t>were</w:t>
      </w:r>
      <w:r w:rsidRPr="0050765D">
        <w:rPr>
          <w:spacing w:val="2"/>
        </w:rPr>
        <w:t xml:space="preserve"> </w:t>
      </w:r>
      <w:r w:rsidRPr="0050765D">
        <w:t>very</w:t>
      </w:r>
      <w:r w:rsidRPr="0050765D">
        <w:rPr>
          <w:spacing w:val="3"/>
        </w:rPr>
        <w:t xml:space="preserve"> </w:t>
      </w:r>
      <w:r w:rsidRPr="0050765D">
        <w:t>happy, we</w:t>
      </w:r>
      <w:r w:rsidRPr="0050765D">
        <w:rPr>
          <w:spacing w:val="4"/>
        </w:rPr>
        <w:t xml:space="preserve"> </w:t>
      </w:r>
      <w:r w:rsidRPr="0050765D">
        <w:t>had</w:t>
      </w:r>
      <w:r w:rsidRPr="0050765D">
        <w:rPr>
          <w:spacing w:val="3"/>
        </w:rPr>
        <w:t xml:space="preserve"> </w:t>
      </w:r>
      <w:r w:rsidRPr="0050765D">
        <w:t>had</w:t>
      </w:r>
      <w:r w:rsidRPr="0050765D">
        <w:rPr>
          <w:spacing w:val="3"/>
        </w:rPr>
        <w:t xml:space="preserve"> </w:t>
      </w:r>
      <w:r w:rsidRPr="0050765D">
        <w:t>a</w:t>
      </w:r>
      <w:r w:rsidRPr="0050765D">
        <w:rPr>
          <w:spacing w:val="8"/>
        </w:rPr>
        <w:t xml:space="preserve"> </w:t>
      </w:r>
      <w:r w:rsidRPr="0050765D">
        <w:t>good</w:t>
      </w:r>
      <w:r w:rsidRPr="0050765D">
        <w:rPr>
          <w:spacing w:val="2"/>
        </w:rPr>
        <w:t xml:space="preserve"> </w:t>
      </w:r>
      <w:r w:rsidRPr="0050765D">
        <w:t>day</w:t>
      </w:r>
      <w:r w:rsidRPr="0050765D">
        <w:rPr>
          <w:spacing w:val="3"/>
        </w:rPr>
        <w:t xml:space="preserve"> </w:t>
      </w:r>
      <w:r w:rsidRPr="0050765D">
        <w:t>t</w:t>
      </w:r>
      <w:r w:rsidRPr="0050765D">
        <w:rPr>
          <w:spacing w:val="-2"/>
        </w:rPr>
        <w:t>e</w:t>
      </w:r>
      <w:r w:rsidRPr="0050765D">
        <w:t>aching and</w:t>
      </w:r>
      <w:r w:rsidRPr="0050765D">
        <w:rPr>
          <w:spacing w:val="3"/>
        </w:rPr>
        <w:t xml:space="preserve"> </w:t>
      </w:r>
      <w:r w:rsidRPr="0050765D">
        <w:t>we</w:t>
      </w:r>
      <w:r w:rsidRPr="0050765D">
        <w:rPr>
          <w:spacing w:val="4"/>
        </w:rPr>
        <w:t xml:space="preserve"> </w:t>
      </w:r>
      <w:r w:rsidRPr="0050765D">
        <w:t>are returning</w:t>
      </w:r>
      <w:r w:rsidRPr="0050765D">
        <w:rPr>
          <w:spacing w:val="4"/>
        </w:rPr>
        <w:t xml:space="preserve"> </w:t>
      </w:r>
      <w:r w:rsidRPr="0050765D">
        <w:rPr>
          <w:spacing w:val="-1"/>
        </w:rPr>
        <w:t>t</w:t>
      </w:r>
      <w:r w:rsidRPr="0050765D">
        <w:rPr>
          <w:spacing w:val="1"/>
        </w:rPr>
        <w:t>h</w:t>
      </w:r>
      <w:r w:rsidRPr="0050765D">
        <w:t>e</w:t>
      </w:r>
      <w:r w:rsidRPr="0050765D">
        <w:rPr>
          <w:spacing w:val="12"/>
        </w:rPr>
        <w:t xml:space="preserve"> </w:t>
      </w:r>
      <w:r w:rsidRPr="0050765D">
        <w:t>youth</w:t>
      </w:r>
      <w:r w:rsidRPr="0050765D">
        <w:rPr>
          <w:spacing w:val="8"/>
        </w:rPr>
        <w:t xml:space="preserve"> </w:t>
      </w:r>
      <w:r w:rsidRPr="0050765D">
        <w:rPr>
          <w:spacing w:val="-1"/>
        </w:rPr>
        <w:t>t</w:t>
      </w:r>
      <w:r w:rsidRPr="0050765D">
        <w:t>o</w:t>
      </w:r>
      <w:r w:rsidRPr="0050765D">
        <w:rPr>
          <w:spacing w:val="12"/>
        </w:rPr>
        <w:t xml:space="preserve"> </w:t>
      </w:r>
      <w:r w:rsidRPr="0050765D">
        <w:t>their</w:t>
      </w:r>
      <w:r w:rsidRPr="0050765D">
        <w:rPr>
          <w:spacing w:val="9"/>
        </w:rPr>
        <w:t xml:space="preserve"> </w:t>
      </w:r>
      <w:r w:rsidRPr="0050765D">
        <w:t>fa</w:t>
      </w:r>
      <w:r w:rsidRPr="0050765D">
        <w:rPr>
          <w:spacing w:val="-1"/>
        </w:rPr>
        <w:t>m</w:t>
      </w:r>
      <w:r w:rsidRPr="0050765D">
        <w:t>ilies</w:t>
      </w:r>
      <w:r w:rsidRPr="0050765D">
        <w:rPr>
          <w:spacing w:val="10"/>
        </w:rPr>
        <w:t xml:space="preserve"> </w:t>
      </w:r>
      <w:r w:rsidRPr="0050765D">
        <w:t>as</w:t>
      </w:r>
      <w:r w:rsidRPr="0050765D">
        <w:rPr>
          <w:spacing w:val="14"/>
        </w:rPr>
        <w:t xml:space="preserve"> </w:t>
      </w:r>
      <w:r w:rsidRPr="0050765D">
        <w:t>we</w:t>
      </w:r>
      <w:r w:rsidRPr="0050765D">
        <w:rPr>
          <w:spacing w:val="12"/>
        </w:rPr>
        <w:t xml:space="preserve"> </w:t>
      </w:r>
      <w:r w:rsidRPr="0050765D">
        <w:t>pro</w:t>
      </w:r>
      <w:r w:rsidRPr="0050765D">
        <w:rPr>
          <w:spacing w:val="-2"/>
        </w:rPr>
        <w:t>m</w:t>
      </w:r>
      <w:r w:rsidRPr="0050765D">
        <w:t>ised.</w:t>
      </w:r>
      <w:r w:rsidRPr="0050765D">
        <w:rPr>
          <w:spacing w:val="4"/>
        </w:rPr>
        <w:t xml:space="preserve"> </w:t>
      </w:r>
      <w:r w:rsidRPr="0050765D">
        <w:t>But</w:t>
      </w:r>
      <w:r w:rsidRPr="0050765D">
        <w:rPr>
          <w:spacing w:val="11"/>
        </w:rPr>
        <w:t xml:space="preserve"> </w:t>
      </w:r>
      <w:r w:rsidRPr="0050765D">
        <w:t>unexpectedly the</w:t>
      </w:r>
      <w:r w:rsidRPr="0050765D">
        <w:rPr>
          <w:spacing w:val="11"/>
        </w:rPr>
        <w:t xml:space="preserve"> </w:t>
      </w:r>
      <w:r w:rsidRPr="0050765D">
        <w:t>van stopped.</w:t>
      </w:r>
      <w:r w:rsidRPr="0050765D">
        <w:rPr>
          <w:spacing w:val="22"/>
        </w:rPr>
        <w:t xml:space="preserve"> </w:t>
      </w:r>
      <w:r w:rsidRPr="0050765D">
        <w:t>I</w:t>
      </w:r>
      <w:r w:rsidRPr="0050765D">
        <w:rPr>
          <w:spacing w:val="30"/>
        </w:rPr>
        <w:t xml:space="preserve"> </w:t>
      </w:r>
      <w:r w:rsidRPr="0050765D">
        <w:t>looked</w:t>
      </w:r>
      <w:r w:rsidRPr="0050765D">
        <w:rPr>
          <w:spacing w:val="23"/>
        </w:rPr>
        <w:t xml:space="preserve"> </w:t>
      </w:r>
      <w:r w:rsidRPr="0050765D">
        <w:t>around</w:t>
      </w:r>
      <w:r w:rsidRPr="0050765D">
        <w:rPr>
          <w:spacing w:val="23"/>
        </w:rPr>
        <w:t xml:space="preserve"> </w:t>
      </w:r>
      <w:r w:rsidRPr="0050765D">
        <w:t>and</w:t>
      </w:r>
      <w:r w:rsidRPr="0050765D">
        <w:rPr>
          <w:spacing w:val="27"/>
        </w:rPr>
        <w:t xml:space="preserve"> </w:t>
      </w:r>
      <w:r w:rsidRPr="0050765D">
        <w:t>found</w:t>
      </w:r>
      <w:r w:rsidRPr="0050765D">
        <w:rPr>
          <w:spacing w:val="24"/>
        </w:rPr>
        <w:t xml:space="preserve"> </w:t>
      </w:r>
      <w:r w:rsidRPr="0050765D">
        <w:t>that</w:t>
      </w:r>
      <w:r w:rsidRPr="0050765D">
        <w:rPr>
          <w:spacing w:val="30"/>
        </w:rPr>
        <w:t xml:space="preserve"> </w:t>
      </w:r>
      <w:r w:rsidRPr="0050765D">
        <w:t>we</w:t>
      </w:r>
      <w:r w:rsidRPr="0050765D">
        <w:rPr>
          <w:spacing w:val="29"/>
        </w:rPr>
        <w:t xml:space="preserve"> </w:t>
      </w:r>
      <w:r w:rsidRPr="0050765D">
        <w:t>were</w:t>
      </w:r>
      <w:r w:rsidRPr="0050765D">
        <w:rPr>
          <w:spacing w:val="26"/>
        </w:rPr>
        <w:t xml:space="preserve"> </w:t>
      </w:r>
      <w:r w:rsidRPr="0050765D">
        <w:t>in</w:t>
      </w:r>
      <w:r w:rsidRPr="0050765D">
        <w:rPr>
          <w:spacing w:val="29"/>
        </w:rPr>
        <w:t xml:space="preserve"> </w:t>
      </w:r>
      <w:r w:rsidRPr="0050765D">
        <w:t>the</w:t>
      </w:r>
      <w:r w:rsidRPr="0050765D">
        <w:rPr>
          <w:spacing w:val="28"/>
        </w:rPr>
        <w:t xml:space="preserve"> </w:t>
      </w:r>
      <w:r w:rsidRPr="0050765D">
        <w:rPr>
          <w:spacing w:val="-1"/>
        </w:rPr>
        <w:t>m</w:t>
      </w:r>
      <w:r w:rsidRPr="0050765D">
        <w:t>iddle</w:t>
      </w:r>
      <w:r w:rsidRPr="0050765D">
        <w:rPr>
          <w:spacing w:val="23"/>
        </w:rPr>
        <w:t xml:space="preserve"> </w:t>
      </w:r>
      <w:r w:rsidRPr="0050765D">
        <w:t>of</w:t>
      </w:r>
      <w:r w:rsidRPr="0050765D">
        <w:rPr>
          <w:spacing w:val="29"/>
        </w:rPr>
        <w:t xml:space="preserve"> </w:t>
      </w:r>
      <w:r w:rsidRPr="0050765D">
        <w:t>nowhere.</w:t>
      </w:r>
      <w:r w:rsidRPr="0050765D">
        <w:rPr>
          <w:spacing w:val="21"/>
        </w:rPr>
        <w:t xml:space="preserve"> </w:t>
      </w:r>
      <w:r w:rsidRPr="0050765D">
        <w:t>I was</w:t>
      </w:r>
      <w:r w:rsidRPr="0050765D">
        <w:rPr>
          <w:spacing w:val="-3"/>
        </w:rPr>
        <w:t xml:space="preserve"> </w:t>
      </w:r>
      <w:r w:rsidRPr="0050765D">
        <w:t>very</w:t>
      </w:r>
      <w:r w:rsidRPr="0050765D">
        <w:rPr>
          <w:spacing w:val="-4"/>
        </w:rPr>
        <w:t xml:space="preserve"> </w:t>
      </w:r>
      <w:r w:rsidRPr="0050765D">
        <w:t>fearful</w:t>
      </w:r>
      <w:r w:rsidRPr="0050765D">
        <w:rPr>
          <w:spacing w:val="-6"/>
        </w:rPr>
        <w:t xml:space="preserve"> </w:t>
      </w:r>
      <w:r w:rsidRPr="0050765D">
        <w:t>that</w:t>
      </w:r>
      <w:r w:rsidRPr="0050765D">
        <w:rPr>
          <w:spacing w:val="1"/>
        </w:rPr>
        <w:t xml:space="preserve"> </w:t>
      </w:r>
      <w:r w:rsidRPr="0050765D">
        <w:t>something</w:t>
      </w:r>
      <w:r w:rsidRPr="0050765D">
        <w:rPr>
          <w:spacing w:val="-11"/>
        </w:rPr>
        <w:t xml:space="preserve"> </w:t>
      </w:r>
      <w:r w:rsidRPr="0050765D">
        <w:rPr>
          <w:spacing w:val="-1"/>
        </w:rPr>
        <w:t>m</w:t>
      </w:r>
      <w:r w:rsidRPr="0050765D">
        <w:t>ight</w:t>
      </w:r>
      <w:r w:rsidRPr="0050765D">
        <w:rPr>
          <w:spacing w:val="-6"/>
        </w:rPr>
        <w:t xml:space="preserve"> </w:t>
      </w:r>
      <w:r w:rsidRPr="0050765D">
        <w:t>h</w:t>
      </w:r>
      <w:r w:rsidRPr="0050765D">
        <w:rPr>
          <w:spacing w:val="-2"/>
        </w:rPr>
        <w:t>a</w:t>
      </w:r>
      <w:r w:rsidRPr="0050765D">
        <w:t>ppen</w:t>
      </w:r>
      <w:r w:rsidRPr="0050765D">
        <w:rPr>
          <w:spacing w:val="-7"/>
        </w:rPr>
        <w:t xml:space="preserve"> </w:t>
      </w:r>
      <w:r w:rsidRPr="0050765D">
        <w:t>to</w:t>
      </w:r>
      <w:r w:rsidRPr="0050765D">
        <w:rPr>
          <w:spacing w:val="-1"/>
        </w:rPr>
        <w:t xml:space="preserve"> </w:t>
      </w:r>
      <w:r w:rsidRPr="0050765D">
        <w:t>the</w:t>
      </w:r>
      <w:r w:rsidRPr="0050765D">
        <w:rPr>
          <w:spacing w:val="-2"/>
        </w:rPr>
        <w:t xml:space="preserve"> </w:t>
      </w:r>
      <w:r w:rsidRPr="0050765D">
        <w:t>children.</w:t>
      </w:r>
      <w:r w:rsidRPr="0050765D">
        <w:rPr>
          <w:spacing w:val="-9"/>
        </w:rPr>
        <w:t xml:space="preserve"> </w:t>
      </w:r>
      <w:r w:rsidRPr="0050765D">
        <w:t>I suggest</w:t>
      </w:r>
      <w:r w:rsidRPr="0050765D">
        <w:rPr>
          <w:spacing w:val="-7"/>
        </w:rPr>
        <w:t xml:space="preserve"> </w:t>
      </w:r>
      <w:r w:rsidRPr="0050765D">
        <w:t>we</w:t>
      </w:r>
      <w:r w:rsidRPr="0050765D">
        <w:rPr>
          <w:spacing w:val="-2"/>
        </w:rPr>
        <w:t xml:space="preserve"> </w:t>
      </w:r>
      <w:r w:rsidRPr="0050765D">
        <w:t>pray. After</w:t>
      </w:r>
      <w:r w:rsidRPr="0050765D">
        <w:rPr>
          <w:spacing w:val="-4"/>
        </w:rPr>
        <w:t xml:space="preserve"> </w:t>
      </w:r>
      <w:r w:rsidRPr="0050765D">
        <w:t>praying</w:t>
      </w:r>
      <w:r w:rsidRPr="0050765D">
        <w:rPr>
          <w:spacing w:val="-7"/>
        </w:rPr>
        <w:t xml:space="preserve"> </w:t>
      </w:r>
      <w:r w:rsidRPr="0050765D">
        <w:t>I</w:t>
      </w:r>
      <w:r w:rsidRPr="0050765D">
        <w:rPr>
          <w:spacing w:val="1"/>
        </w:rPr>
        <w:t xml:space="preserve"> </w:t>
      </w:r>
      <w:r w:rsidRPr="0050765D">
        <w:rPr>
          <w:spacing w:val="-1"/>
        </w:rPr>
        <w:t>t</w:t>
      </w:r>
      <w:r w:rsidRPr="0050765D">
        <w:rPr>
          <w:spacing w:val="1"/>
        </w:rPr>
        <w:t>r</w:t>
      </w:r>
      <w:r w:rsidRPr="0050765D">
        <w:t>ied</w:t>
      </w:r>
      <w:r w:rsidRPr="0050765D">
        <w:rPr>
          <w:spacing w:val="-2"/>
        </w:rPr>
        <w:t xml:space="preserve"> </w:t>
      </w:r>
      <w:r w:rsidRPr="0050765D">
        <w:t>again</w:t>
      </w:r>
      <w:r w:rsidRPr="0050765D">
        <w:rPr>
          <w:spacing w:val="-4"/>
        </w:rPr>
        <w:t xml:space="preserve"> </w:t>
      </w:r>
      <w:r w:rsidRPr="0050765D">
        <w:t>but</w:t>
      </w:r>
      <w:r w:rsidRPr="0050765D">
        <w:rPr>
          <w:spacing w:val="-2"/>
        </w:rPr>
        <w:t xml:space="preserve"> </w:t>
      </w:r>
      <w:r w:rsidRPr="0050765D">
        <w:rPr>
          <w:spacing w:val="-1"/>
        </w:rPr>
        <w:t>t</w:t>
      </w:r>
      <w:r w:rsidRPr="0050765D">
        <w:rPr>
          <w:spacing w:val="1"/>
        </w:rPr>
        <w:t>h</w:t>
      </w:r>
      <w:r w:rsidRPr="0050765D">
        <w:t>e</w:t>
      </w:r>
      <w:r w:rsidRPr="0050765D">
        <w:rPr>
          <w:spacing w:val="1"/>
        </w:rPr>
        <w:t xml:space="preserve"> </w:t>
      </w:r>
      <w:r w:rsidRPr="0050765D">
        <w:t>van</w:t>
      </w:r>
      <w:r w:rsidRPr="0050765D">
        <w:rPr>
          <w:spacing w:val="-2"/>
        </w:rPr>
        <w:t xml:space="preserve"> </w:t>
      </w:r>
      <w:r w:rsidRPr="0050765D">
        <w:t>d</w:t>
      </w:r>
      <w:r w:rsidRPr="0050765D">
        <w:rPr>
          <w:spacing w:val="-3"/>
        </w:rPr>
        <w:t>i</w:t>
      </w:r>
      <w:r w:rsidRPr="0050765D">
        <w:t>d</w:t>
      </w:r>
      <w:r w:rsidRPr="0050765D">
        <w:rPr>
          <w:spacing w:val="-2"/>
        </w:rPr>
        <w:t xml:space="preserve"> </w:t>
      </w:r>
      <w:r w:rsidRPr="0050765D">
        <w:t>not</w:t>
      </w:r>
      <w:r w:rsidRPr="0050765D">
        <w:rPr>
          <w:spacing w:val="-3"/>
        </w:rPr>
        <w:t xml:space="preserve"> </w:t>
      </w:r>
      <w:r w:rsidRPr="0050765D">
        <w:t>start.</w:t>
      </w:r>
      <w:r w:rsidRPr="0050765D">
        <w:rPr>
          <w:spacing w:val="-4"/>
        </w:rPr>
        <w:t xml:space="preserve"> </w:t>
      </w:r>
      <w:r w:rsidRPr="0050765D">
        <w:t>I</w:t>
      </w:r>
      <w:r w:rsidRPr="0050765D">
        <w:rPr>
          <w:spacing w:val="1"/>
        </w:rPr>
        <w:t xml:space="preserve"> </w:t>
      </w:r>
      <w:r w:rsidRPr="0050765D">
        <w:t>don’t</w:t>
      </w:r>
      <w:r w:rsidRPr="0050765D">
        <w:rPr>
          <w:spacing w:val="-4"/>
        </w:rPr>
        <w:t xml:space="preserve"> </w:t>
      </w:r>
      <w:r w:rsidRPr="0050765D">
        <w:t>know</w:t>
      </w:r>
      <w:r w:rsidRPr="0050765D">
        <w:rPr>
          <w:spacing w:val="-4"/>
        </w:rPr>
        <w:t xml:space="preserve"> </w:t>
      </w:r>
      <w:r w:rsidRPr="0050765D">
        <w:t>what</w:t>
      </w:r>
      <w:r w:rsidRPr="0050765D">
        <w:rPr>
          <w:spacing w:val="-3"/>
        </w:rPr>
        <w:t xml:space="preserve"> </w:t>
      </w:r>
      <w:r w:rsidRPr="0050765D">
        <w:t>happened but</w:t>
      </w:r>
      <w:r w:rsidRPr="0050765D">
        <w:rPr>
          <w:spacing w:val="-3"/>
        </w:rPr>
        <w:t xml:space="preserve"> </w:t>
      </w:r>
      <w:r w:rsidRPr="0050765D">
        <w:t>suddenly</w:t>
      </w:r>
      <w:r w:rsidRPr="0050765D">
        <w:rPr>
          <w:spacing w:val="-9"/>
        </w:rPr>
        <w:t xml:space="preserve"> </w:t>
      </w:r>
      <w:r w:rsidRPr="0050765D">
        <w:t>I shout</w:t>
      </w:r>
      <w:r w:rsidRPr="0050765D">
        <w:rPr>
          <w:spacing w:val="-5"/>
        </w:rPr>
        <w:t xml:space="preserve"> </w:t>
      </w:r>
      <w:r w:rsidRPr="0050765D">
        <w:rPr>
          <w:spacing w:val="-1"/>
        </w:rPr>
        <w:t>l</w:t>
      </w:r>
      <w:r w:rsidRPr="0050765D">
        <w:t>oud</w:t>
      </w:r>
      <w:r w:rsidRPr="0050765D">
        <w:rPr>
          <w:spacing w:val="-1"/>
        </w:rPr>
        <w:t>l</w:t>
      </w:r>
      <w:r w:rsidRPr="0050765D">
        <w:t>y</w:t>
      </w:r>
      <w:r w:rsidRPr="0050765D">
        <w:rPr>
          <w:spacing w:val="-5"/>
        </w:rPr>
        <w:t xml:space="preserve"> </w:t>
      </w:r>
      <w:r w:rsidRPr="0050765D">
        <w:t>“Yá Bahá'u'l-Abhá!”</w:t>
      </w:r>
      <w:r w:rsidRPr="0050765D">
        <w:rPr>
          <w:spacing w:val="-21"/>
        </w:rPr>
        <w:t xml:space="preserve"> </w:t>
      </w:r>
      <w:r w:rsidRPr="0050765D">
        <w:t>Suddenly</w:t>
      </w:r>
      <w:r w:rsidRPr="0050765D">
        <w:rPr>
          <w:spacing w:val="-10"/>
        </w:rPr>
        <w:t xml:space="preserve"> </w:t>
      </w:r>
      <w:r w:rsidRPr="0050765D">
        <w:t>the</w:t>
      </w:r>
      <w:r w:rsidRPr="0050765D">
        <w:rPr>
          <w:spacing w:val="-2"/>
        </w:rPr>
        <w:t xml:space="preserve"> </w:t>
      </w:r>
      <w:r w:rsidRPr="0050765D">
        <w:t>car</w:t>
      </w:r>
      <w:r w:rsidRPr="0050765D">
        <w:rPr>
          <w:spacing w:val="-2"/>
        </w:rPr>
        <w:t xml:space="preserve"> </w:t>
      </w:r>
      <w:r w:rsidRPr="0050765D">
        <w:t>started</w:t>
      </w:r>
      <w:r w:rsidRPr="0050765D">
        <w:rPr>
          <w:spacing w:val="-6"/>
        </w:rPr>
        <w:t xml:space="preserve"> </w:t>
      </w:r>
      <w:r w:rsidRPr="0050765D">
        <w:t>and</w:t>
      </w:r>
      <w:r w:rsidRPr="0050765D">
        <w:rPr>
          <w:spacing w:val="-3"/>
        </w:rPr>
        <w:t xml:space="preserve"> </w:t>
      </w:r>
      <w:r w:rsidRPr="0050765D">
        <w:t>we reach</w:t>
      </w:r>
      <w:r w:rsidRPr="0050765D">
        <w:rPr>
          <w:spacing w:val="36"/>
        </w:rPr>
        <w:t xml:space="preserve"> </w:t>
      </w:r>
      <w:r w:rsidRPr="0050765D">
        <w:t>h</w:t>
      </w:r>
      <w:r w:rsidRPr="0050765D">
        <w:rPr>
          <w:spacing w:val="2"/>
        </w:rPr>
        <w:t>o</w:t>
      </w:r>
      <w:r w:rsidRPr="0050765D">
        <w:t>me</w:t>
      </w:r>
      <w:r w:rsidRPr="0050765D">
        <w:rPr>
          <w:spacing w:val="36"/>
        </w:rPr>
        <w:t xml:space="preserve"> </w:t>
      </w:r>
      <w:r w:rsidRPr="0050765D">
        <w:t>at</w:t>
      </w:r>
      <w:r w:rsidRPr="0050765D">
        <w:rPr>
          <w:spacing w:val="42"/>
        </w:rPr>
        <w:t xml:space="preserve"> </w:t>
      </w:r>
      <w:r w:rsidRPr="0050765D">
        <w:t>8</w:t>
      </w:r>
      <w:r w:rsidRPr="0050765D">
        <w:rPr>
          <w:spacing w:val="41"/>
        </w:rPr>
        <w:t xml:space="preserve"> </w:t>
      </w:r>
      <w:r w:rsidRPr="0050765D">
        <w:t>P.M.</w:t>
      </w:r>
      <w:r w:rsidRPr="0050765D">
        <w:rPr>
          <w:spacing w:val="37"/>
        </w:rPr>
        <w:t xml:space="preserve"> </w:t>
      </w:r>
      <w:r w:rsidRPr="0050765D">
        <w:t>It</w:t>
      </w:r>
      <w:r w:rsidRPr="0050765D">
        <w:rPr>
          <w:spacing w:val="40"/>
        </w:rPr>
        <w:t xml:space="preserve"> </w:t>
      </w:r>
      <w:r w:rsidRPr="0050765D">
        <w:t>was</w:t>
      </w:r>
      <w:r w:rsidRPr="0050765D">
        <w:rPr>
          <w:spacing w:val="39"/>
        </w:rPr>
        <w:t xml:space="preserve"> </w:t>
      </w:r>
      <w:r w:rsidRPr="0050765D">
        <w:t>not</w:t>
      </w:r>
      <w:r w:rsidRPr="0050765D">
        <w:rPr>
          <w:spacing w:val="38"/>
        </w:rPr>
        <w:t xml:space="preserve"> </w:t>
      </w:r>
      <w:r w:rsidRPr="0050765D">
        <w:t>too</w:t>
      </w:r>
      <w:r w:rsidRPr="0050765D">
        <w:rPr>
          <w:spacing w:val="37"/>
        </w:rPr>
        <w:t xml:space="preserve"> </w:t>
      </w:r>
      <w:r w:rsidRPr="0050765D">
        <w:t>late.</w:t>
      </w:r>
      <w:r w:rsidRPr="0050765D">
        <w:rPr>
          <w:spacing w:val="42"/>
        </w:rPr>
        <w:t xml:space="preserve"> </w:t>
      </w:r>
      <w:r w:rsidRPr="0050765D">
        <w:t>For</w:t>
      </w:r>
      <w:r w:rsidRPr="0050765D">
        <w:rPr>
          <w:spacing w:val="38"/>
        </w:rPr>
        <w:t xml:space="preserve"> </w:t>
      </w:r>
      <w:r w:rsidRPr="0050765D">
        <w:t>months</w:t>
      </w:r>
      <w:r w:rsidRPr="0050765D">
        <w:rPr>
          <w:spacing w:val="34"/>
        </w:rPr>
        <w:t xml:space="preserve"> </w:t>
      </w:r>
      <w:r w:rsidRPr="0050765D">
        <w:t>the</w:t>
      </w:r>
      <w:r w:rsidRPr="0050765D">
        <w:rPr>
          <w:spacing w:val="39"/>
        </w:rPr>
        <w:t xml:space="preserve"> </w:t>
      </w:r>
      <w:r w:rsidRPr="0050765D">
        <w:t>youth</w:t>
      </w:r>
      <w:r w:rsidRPr="0050765D">
        <w:rPr>
          <w:spacing w:val="36"/>
        </w:rPr>
        <w:t xml:space="preserve"> </w:t>
      </w:r>
      <w:r w:rsidRPr="0050765D">
        <w:t>were</w:t>
      </w:r>
      <w:r w:rsidRPr="0050765D">
        <w:rPr>
          <w:spacing w:val="37"/>
        </w:rPr>
        <w:t xml:space="preserve"> </w:t>
      </w:r>
      <w:r w:rsidRPr="0050765D">
        <w:t>taking about</w:t>
      </w:r>
      <w:r w:rsidRPr="0050765D">
        <w:rPr>
          <w:spacing w:val="1"/>
        </w:rPr>
        <w:t xml:space="preserve"> </w:t>
      </w:r>
      <w:r w:rsidRPr="0050765D">
        <w:t>what</w:t>
      </w:r>
      <w:r w:rsidRPr="0050765D">
        <w:rPr>
          <w:spacing w:val="2"/>
        </w:rPr>
        <w:t xml:space="preserve"> </w:t>
      </w:r>
      <w:r w:rsidRPr="0050765D">
        <w:t>had</w:t>
      </w:r>
      <w:r w:rsidRPr="0050765D">
        <w:rPr>
          <w:spacing w:val="3"/>
        </w:rPr>
        <w:t xml:space="preserve"> </w:t>
      </w:r>
      <w:r w:rsidRPr="0050765D">
        <w:t>happened</w:t>
      </w:r>
      <w:r w:rsidRPr="0050765D">
        <w:rPr>
          <w:spacing w:val="-4"/>
        </w:rPr>
        <w:t xml:space="preserve"> </w:t>
      </w:r>
      <w:r w:rsidRPr="0050765D">
        <w:t>to</w:t>
      </w:r>
      <w:r w:rsidRPr="0050765D">
        <w:rPr>
          <w:spacing w:val="5"/>
        </w:rPr>
        <w:t xml:space="preserve"> </w:t>
      </w:r>
      <w:r w:rsidRPr="0050765D">
        <w:t>us</w:t>
      </w:r>
      <w:r w:rsidRPr="0050765D">
        <w:rPr>
          <w:spacing w:val="4"/>
        </w:rPr>
        <w:t xml:space="preserve"> </w:t>
      </w:r>
      <w:r w:rsidRPr="0050765D">
        <w:t>and</w:t>
      </w:r>
      <w:r w:rsidRPr="0050765D">
        <w:rPr>
          <w:spacing w:val="3"/>
        </w:rPr>
        <w:t xml:space="preserve"> </w:t>
      </w:r>
      <w:r w:rsidRPr="0050765D">
        <w:t>t</w:t>
      </w:r>
      <w:r w:rsidRPr="0050765D">
        <w:rPr>
          <w:spacing w:val="-1"/>
        </w:rPr>
        <w:t>h</w:t>
      </w:r>
      <w:r w:rsidRPr="0050765D">
        <w:t>e</w:t>
      </w:r>
      <w:r w:rsidRPr="0050765D">
        <w:rPr>
          <w:spacing w:val="5"/>
        </w:rPr>
        <w:t xml:space="preserve"> </w:t>
      </w:r>
      <w:r w:rsidRPr="0050765D">
        <w:t>power of</w:t>
      </w:r>
      <w:r w:rsidRPr="0050765D">
        <w:rPr>
          <w:spacing w:val="5"/>
        </w:rPr>
        <w:t xml:space="preserve"> </w:t>
      </w:r>
      <w:r w:rsidRPr="0050765D">
        <w:t>saying “Yá Bahá'u'l-Abhá!”</w:t>
      </w:r>
      <w:r w:rsidRPr="0050765D">
        <w:rPr>
          <w:spacing w:val="-15"/>
        </w:rPr>
        <w:t xml:space="preserve"> </w:t>
      </w:r>
      <w:r w:rsidRPr="0050765D">
        <w:t>and they</w:t>
      </w:r>
      <w:r w:rsidRPr="0050765D">
        <w:rPr>
          <w:spacing w:val="12"/>
        </w:rPr>
        <w:t xml:space="preserve"> </w:t>
      </w:r>
      <w:r w:rsidRPr="0050765D">
        <w:t>were</w:t>
      </w:r>
      <w:r w:rsidRPr="0050765D">
        <w:rPr>
          <w:spacing w:val="12"/>
        </w:rPr>
        <w:t xml:space="preserve"> </w:t>
      </w:r>
      <w:r w:rsidRPr="0050765D">
        <w:t>teaching</w:t>
      </w:r>
      <w:r w:rsidRPr="0050765D">
        <w:rPr>
          <w:spacing w:val="8"/>
        </w:rPr>
        <w:t xml:space="preserve"> </w:t>
      </w:r>
      <w:r w:rsidRPr="0050765D">
        <w:t>their</w:t>
      </w:r>
      <w:r w:rsidRPr="0050765D">
        <w:rPr>
          <w:spacing w:val="12"/>
        </w:rPr>
        <w:t xml:space="preserve"> </w:t>
      </w:r>
      <w:r w:rsidRPr="0050765D">
        <w:t>friends</w:t>
      </w:r>
      <w:r w:rsidRPr="0050765D">
        <w:rPr>
          <w:spacing w:val="9"/>
        </w:rPr>
        <w:t xml:space="preserve"> </w:t>
      </w:r>
      <w:r w:rsidRPr="0050765D">
        <w:t>and</w:t>
      </w:r>
      <w:r w:rsidRPr="0050765D">
        <w:rPr>
          <w:spacing w:val="13"/>
        </w:rPr>
        <w:t xml:space="preserve"> </w:t>
      </w:r>
      <w:r w:rsidRPr="0050765D">
        <w:t>t</w:t>
      </w:r>
      <w:r w:rsidRPr="0050765D">
        <w:rPr>
          <w:spacing w:val="-1"/>
        </w:rPr>
        <w:t>h</w:t>
      </w:r>
      <w:r w:rsidRPr="0050765D">
        <w:t>eir</w:t>
      </w:r>
      <w:r w:rsidRPr="0050765D">
        <w:rPr>
          <w:spacing w:val="15"/>
        </w:rPr>
        <w:t xml:space="preserve"> </w:t>
      </w:r>
      <w:r w:rsidRPr="0050765D">
        <w:t>fa</w:t>
      </w:r>
      <w:r w:rsidRPr="0050765D">
        <w:rPr>
          <w:spacing w:val="-1"/>
        </w:rPr>
        <w:t>m</w:t>
      </w:r>
      <w:r w:rsidRPr="0050765D">
        <w:t>ilies</w:t>
      </w:r>
      <w:r w:rsidRPr="0050765D">
        <w:rPr>
          <w:spacing w:val="13"/>
        </w:rPr>
        <w:t xml:space="preserve"> </w:t>
      </w:r>
      <w:r w:rsidRPr="0050765D">
        <w:t>to</w:t>
      </w:r>
      <w:r w:rsidRPr="0050765D">
        <w:rPr>
          <w:spacing w:val="15"/>
        </w:rPr>
        <w:t xml:space="preserve"> </w:t>
      </w:r>
      <w:r w:rsidRPr="0050765D">
        <w:t>say</w:t>
      </w:r>
      <w:r w:rsidRPr="0050765D">
        <w:rPr>
          <w:spacing w:val="13"/>
        </w:rPr>
        <w:t xml:space="preserve"> </w:t>
      </w:r>
      <w:r w:rsidRPr="0050765D">
        <w:t>“Yá Bahá'u'l-Abhá!”</w:t>
      </w:r>
      <w:r w:rsidRPr="0050765D">
        <w:rPr>
          <w:spacing w:val="-5"/>
        </w:rPr>
        <w:t xml:space="preserve"> </w:t>
      </w:r>
      <w:r w:rsidRPr="0050765D">
        <w:t>in time of</w:t>
      </w:r>
      <w:r w:rsidRPr="0050765D">
        <w:rPr>
          <w:spacing w:val="-2"/>
        </w:rPr>
        <w:t xml:space="preserve"> </w:t>
      </w:r>
      <w:r w:rsidRPr="0050765D">
        <w:t>difficulties.</w:t>
      </w:r>
    </w:p>
    <w:p w14:paraId="49256B17" w14:textId="51BA16C6" w:rsidR="006E0CCA" w:rsidRPr="0050765D" w:rsidRDefault="006E5B28" w:rsidP="00615BE7"/>
    <w:tbl>
      <w:tblPr>
        <w:tblStyle w:val="TableGrid"/>
        <w:tblW w:w="0" w:type="auto"/>
        <w:jc w:val="center"/>
        <w:tblLook w:val="04A0" w:firstRow="1" w:lastRow="0" w:firstColumn="1" w:lastColumn="0" w:noHBand="0" w:noVBand="1"/>
      </w:tblPr>
      <w:tblGrid>
        <w:gridCol w:w="6378"/>
      </w:tblGrid>
      <w:tr w:rsidR="003604E8" w:rsidRPr="0050765D" w14:paraId="12A1FF0D" w14:textId="77777777" w:rsidTr="003604E8">
        <w:trPr>
          <w:jc w:val="center"/>
        </w:trPr>
        <w:tc>
          <w:tcPr>
            <w:tcW w:w="6378" w:type="dxa"/>
          </w:tcPr>
          <w:p w14:paraId="318D3E76" w14:textId="54D2FE1B" w:rsidR="003604E8" w:rsidRPr="0050765D" w:rsidRDefault="00910FCA" w:rsidP="003604E8">
            <w:pPr>
              <w:jc w:val="center"/>
              <w:rPr>
                <w:sz w:val="24"/>
                <w:szCs w:val="24"/>
              </w:rPr>
            </w:pPr>
            <w:r>
              <w:rPr>
                <w:noProof/>
              </w:rPr>
              <mc:AlternateContent>
                <mc:Choice Requires="wpg">
                  <w:drawing>
                    <wp:inline distT="0" distB="0" distL="0" distR="0" wp14:anchorId="7D6A53A8" wp14:editId="3DC80A91">
                      <wp:extent cx="3161030" cy="2291715"/>
                      <wp:effectExtent l="0" t="0" r="1270" b="5080"/>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1030" cy="2291715"/>
                                <a:chOff x="3463" y="3546"/>
                                <a:chExt cx="4978" cy="3609"/>
                              </a:xfrm>
                            </wpg:grpSpPr>
                            <wps:wsp>
                              <wps:cNvPr id="138" name="Freeform 282"/>
                              <wps:cNvSpPr>
                                <a:spLocks/>
                              </wps:cNvSpPr>
                              <wps:spPr bwMode="auto">
                                <a:xfrm>
                                  <a:off x="3478" y="7141"/>
                                  <a:ext cx="4950" cy="0"/>
                                </a:xfrm>
                                <a:custGeom>
                                  <a:avLst/>
                                  <a:gdLst>
                                    <a:gd name="T0" fmla="+- 0 3478 3478"/>
                                    <a:gd name="T1" fmla="*/ T0 w 4950"/>
                                    <a:gd name="T2" fmla="+- 0 8428 3478"/>
                                    <a:gd name="T3" fmla="*/ T2 w 4950"/>
                                  </a:gdLst>
                                  <a:ahLst/>
                                  <a:cxnLst>
                                    <a:cxn ang="0">
                                      <a:pos x="T1" y="0"/>
                                    </a:cxn>
                                    <a:cxn ang="0">
                                      <a:pos x="T3" y="0"/>
                                    </a:cxn>
                                  </a:cxnLst>
                                  <a:rect l="0" t="0" r="r" b="b"/>
                                  <a:pathLst>
                                    <a:path w="4950">
                                      <a:moveTo>
                                        <a:pt x="0" y="0"/>
                                      </a:moveTo>
                                      <a:lnTo>
                                        <a:pt x="4950"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9" name="Picture 28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3509" y="3546"/>
                                  <a:ext cx="4919" cy="355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331C80A" id="Group 137" o:spid="_x0000_s1026" style="width:248.9pt;height:180.45pt;mso-position-horizontal-relative:char;mso-position-vertical-relative:line" coordorigin="3463,3546" coordsize="4978,36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">
                      <v:shape id="Freeform 282" o:spid="_x0000_s1027" style="position:absolute;left:3478;top:7141;width:4950;height:0;visibility:visible;mso-wrap-style:square;v-text-anchor:top" coordsize="49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" path="m,l4950,e" filled="f" strokeweight="1.42pt">
                        <v:path arrowok="t" o:connecttype="custom" o:connectlocs="0,0;4950,0" o:connectangles="0,0"/>
                      </v:shape>
                      <v:shape id="Picture 283" o:spid="_x0000_s1028" type="#_x0000_t75" style="position:absolute;left:3509;top:3546;width:4919;height:3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">
                        <v:imagedata r:id="rId148" o:title=""/>
                      </v:shape>
                      <w10:anchorlock/>
                    </v:group>
                  </w:pict>
                </mc:Fallback>
              </mc:AlternateContent>
            </w:r>
          </w:p>
        </w:tc>
      </w:tr>
      <w:tr w:rsidR="003604E8" w:rsidRPr="0050765D" w14:paraId="167C46D7" w14:textId="77777777" w:rsidTr="003604E8">
        <w:trPr>
          <w:jc w:val="center"/>
        </w:trPr>
        <w:tc>
          <w:tcPr>
            <w:tcW w:w="6378" w:type="dxa"/>
          </w:tcPr>
          <w:p w14:paraId="6BC24274" w14:textId="24967C53" w:rsidR="003604E8" w:rsidRPr="0050765D" w:rsidRDefault="00910FCA" w:rsidP="003604E8">
            <w:pPr>
              <w:jc w:val="center"/>
              <w:rPr>
                <w:sz w:val="24"/>
                <w:szCs w:val="24"/>
              </w:rPr>
            </w:pPr>
            <w:r w:rsidRPr="0050765D">
              <w:rPr>
                <w:sz w:val="24"/>
                <w:szCs w:val="24"/>
              </w:rPr>
              <w:t>L-R: Miss Darin, Cheree Na</w:t>
            </w:r>
            <w:r w:rsidRPr="0050765D">
              <w:rPr>
                <w:spacing w:val="-2"/>
                <w:sz w:val="24"/>
                <w:szCs w:val="24"/>
              </w:rPr>
              <w:t>m</w:t>
            </w:r>
            <w:r w:rsidRPr="0050765D">
              <w:rPr>
                <w:spacing w:val="1"/>
                <w:sz w:val="24"/>
                <w:szCs w:val="24"/>
              </w:rPr>
              <w:t>v</w:t>
            </w:r>
            <w:r w:rsidRPr="0050765D">
              <w:rPr>
                <w:sz w:val="24"/>
                <w:szCs w:val="24"/>
              </w:rPr>
              <w:t>at, Miss An. They were a</w:t>
            </w:r>
            <w:r w:rsidRPr="0050765D">
              <w:rPr>
                <w:spacing w:val="-2"/>
                <w:sz w:val="24"/>
                <w:szCs w:val="24"/>
              </w:rPr>
              <w:t>m</w:t>
            </w:r>
            <w:r w:rsidRPr="0050765D">
              <w:rPr>
                <w:sz w:val="24"/>
                <w:szCs w:val="24"/>
              </w:rPr>
              <w:t>ong the first group to bec</w:t>
            </w:r>
            <w:r w:rsidRPr="0050765D">
              <w:rPr>
                <w:spacing w:val="-1"/>
                <w:sz w:val="24"/>
                <w:szCs w:val="24"/>
              </w:rPr>
              <w:t>o</w:t>
            </w:r>
            <w:r w:rsidRPr="0050765D">
              <w:rPr>
                <w:spacing w:val="-2"/>
                <w:sz w:val="24"/>
                <w:szCs w:val="24"/>
              </w:rPr>
              <w:t>m</w:t>
            </w:r>
            <w:r w:rsidRPr="0050765D">
              <w:rPr>
                <w:sz w:val="24"/>
                <w:szCs w:val="24"/>
              </w:rPr>
              <w:t xml:space="preserve">e Bahá’ís in Nongkhai. In this </w:t>
            </w:r>
            <w:r w:rsidRPr="0050765D">
              <w:rPr>
                <w:spacing w:val="-1"/>
                <w:sz w:val="24"/>
                <w:szCs w:val="24"/>
              </w:rPr>
              <w:t>p</w:t>
            </w:r>
            <w:r w:rsidRPr="0050765D">
              <w:rPr>
                <w:spacing w:val="1"/>
                <w:sz w:val="24"/>
                <w:szCs w:val="24"/>
              </w:rPr>
              <w:t>i</w:t>
            </w:r>
            <w:r w:rsidRPr="0050765D">
              <w:rPr>
                <w:sz w:val="24"/>
                <w:szCs w:val="24"/>
              </w:rPr>
              <w:t>c</w:t>
            </w:r>
            <w:r w:rsidRPr="0050765D">
              <w:rPr>
                <w:spacing w:val="-1"/>
                <w:sz w:val="24"/>
                <w:szCs w:val="24"/>
              </w:rPr>
              <w:t>tu</w:t>
            </w:r>
            <w:r w:rsidRPr="0050765D">
              <w:rPr>
                <w:sz w:val="24"/>
                <w:szCs w:val="24"/>
              </w:rPr>
              <w:t xml:space="preserve">re they are </w:t>
            </w:r>
            <w:r w:rsidRPr="0050765D">
              <w:rPr>
                <w:spacing w:val="-1"/>
                <w:sz w:val="24"/>
                <w:szCs w:val="24"/>
              </w:rPr>
              <w:t>o</w:t>
            </w:r>
            <w:r w:rsidRPr="0050765D">
              <w:rPr>
                <w:sz w:val="24"/>
                <w:szCs w:val="24"/>
              </w:rPr>
              <w:t>n a teac</w:t>
            </w:r>
            <w:r w:rsidRPr="0050765D">
              <w:rPr>
                <w:spacing w:val="-1"/>
                <w:sz w:val="24"/>
                <w:szCs w:val="24"/>
              </w:rPr>
              <w:t>h</w:t>
            </w:r>
            <w:r w:rsidRPr="0050765D">
              <w:rPr>
                <w:sz w:val="24"/>
                <w:szCs w:val="24"/>
              </w:rPr>
              <w:t>ing trip in Bung Kan</w:t>
            </w:r>
          </w:p>
        </w:tc>
      </w:tr>
    </w:tbl>
    <w:p w14:paraId="25345539" w14:textId="5DA1994E" w:rsidR="003604E8" w:rsidRPr="0050765D" w:rsidRDefault="006E5B28" w:rsidP="00615BE7"/>
    <w:tbl>
      <w:tblPr>
        <w:tblStyle w:val="TableGrid"/>
        <w:tblW w:w="0" w:type="auto"/>
        <w:jc w:val="center"/>
        <w:tblLook w:val="04A0" w:firstRow="1" w:lastRow="0" w:firstColumn="1" w:lastColumn="0" w:noHBand="0" w:noVBand="1"/>
      </w:tblPr>
      <w:tblGrid>
        <w:gridCol w:w="6763"/>
      </w:tblGrid>
      <w:tr w:rsidR="003604E8" w:rsidRPr="0050765D" w14:paraId="66169B36" w14:textId="77777777" w:rsidTr="003604E8">
        <w:trPr>
          <w:jc w:val="center"/>
        </w:trPr>
        <w:tc>
          <w:tcPr>
            <w:tcW w:w="0" w:type="auto"/>
          </w:tcPr>
          <w:p w14:paraId="499B4E45" w14:textId="1C7EB37D" w:rsidR="003604E8" w:rsidRPr="0050765D" w:rsidRDefault="00910FCA" w:rsidP="003604E8">
            <w:pPr>
              <w:jc w:val="center"/>
              <w:rPr>
                <w:sz w:val="24"/>
                <w:szCs w:val="24"/>
              </w:rPr>
            </w:pPr>
            <w:r>
              <w:rPr>
                <w:noProof/>
              </w:rPr>
              <w:lastRenderedPageBreak/>
              <w:drawing>
                <wp:inline distT="0" distB="0" distL="0" distR="0" wp14:anchorId="583F9629" wp14:editId="3E4A3A09">
                  <wp:extent cx="3275330" cy="2286000"/>
                  <wp:effectExtent l="0" t="0" r="127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275330" cy="2286000"/>
                          </a:xfrm>
                          <a:prstGeom prst="rect">
                            <a:avLst/>
                          </a:prstGeom>
                          <a:noFill/>
                          <a:ln>
                            <a:noFill/>
                          </a:ln>
                        </pic:spPr>
                      </pic:pic>
                    </a:graphicData>
                  </a:graphic>
                </wp:inline>
              </w:drawing>
            </w:r>
          </w:p>
        </w:tc>
      </w:tr>
      <w:tr w:rsidR="003604E8" w:rsidRPr="0050765D" w14:paraId="0ABFD967" w14:textId="77777777" w:rsidTr="003604E8">
        <w:trPr>
          <w:jc w:val="center"/>
        </w:trPr>
        <w:tc>
          <w:tcPr>
            <w:tcW w:w="0" w:type="auto"/>
          </w:tcPr>
          <w:p w14:paraId="0C4D40E9" w14:textId="6F3D62E9" w:rsidR="003604E8" w:rsidRPr="0050765D" w:rsidRDefault="00910FCA" w:rsidP="003604E8">
            <w:pPr>
              <w:jc w:val="center"/>
              <w:rPr>
                <w:sz w:val="24"/>
                <w:szCs w:val="24"/>
              </w:rPr>
            </w:pPr>
            <w:r w:rsidRPr="0050765D">
              <w:rPr>
                <w:sz w:val="24"/>
                <w:szCs w:val="24"/>
              </w:rPr>
              <w:t>Mr &amp; Mrs Jalan Tantiseree outside their shop, Nongkhai, 1991</w:t>
            </w:r>
          </w:p>
        </w:tc>
      </w:tr>
    </w:tbl>
    <w:p w14:paraId="1B832193" w14:textId="670B496C" w:rsidR="003604E8" w:rsidRPr="0050765D" w:rsidRDefault="006E5B28" w:rsidP="00615BE7"/>
    <w:p w14:paraId="1881C517" w14:textId="77777777" w:rsidR="00782B06" w:rsidRPr="0050765D" w:rsidRDefault="006E5B28" w:rsidP="00782B06"/>
    <w:p w14:paraId="5BFAD727" w14:textId="7AEAB07E" w:rsidR="006E0CCA" w:rsidRPr="0050765D" w:rsidRDefault="00910FCA" w:rsidP="00D04EBC">
      <w:pPr>
        <w:pStyle w:val="Heading3"/>
      </w:pPr>
      <w:bookmarkStart w:id="120" w:name="_Toc80014648"/>
      <w:r w:rsidRPr="0050765D">
        <w:t>Teaching</w:t>
      </w:r>
      <w:r w:rsidRPr="0050765D">
        <w:rPr>
          <w:spacing w:val="-10"/>
        </w:rPr>
        <w:t xml:space="preserve"> </w:t>
      </w:r>
      <w:r w:rsidRPr="0050765D">
        <w:t>Student</w:t>
      </w:r>
      <w:r w:rsidRPr="0050765D">
        <w:rPr>
          <w:spacing w:val="-9"/>
        </w:rPr>
        <w:t xml:space="preserve"> </w:t>
      </w:r>
      <w:r w:rsidRPr="0050765D">
        <w:t>Monks</w:t>
      </w:r>
      <w:bookmarkEnd w:id="120"/>
    </w:p>
    <w:p w14:paraId="411CC763" w14:textId="77777777" w:rsidR="006E0CCA" w:rsidRPr="0050765D" w:rsidRDefault="006E5B28" w:rsidP="00615BE7"/>
    <w:p w14:paraId="35314D6F" w14:textId="6001B6D6" w:rsidR="006E0CCA" w:rsidRPr="0050765D" w:rsidRDefault="00910FCA" w:rsidP="00615BE7">
      <w:r w:rsidRPr="0050765D">
        <w:t>One</w:t>
      </w:r>
      <w:r w:rsidRPr="0050765D">
        <w:rPr>
          <w:spacing w:val="-5"/>
        </w:rPr>
        <w:t xml:space="preserve"> </w:t>
      </w:r>
      <w:r w:rsidRPr="0050765D">
        <w:t>night</w:t>
      </w:r>
      <w:r w:rsidRPr="0050765D">
        <w:rPr>
          <w:spacing w:val="-6"/>
        </w:rPr>
        <w:t xml:space="preserve"> </w:t>
      </w:r>
      <w:r w:rsidRPr="0050765D">
        <w:t>two</w:t>
      </w:r>
      <w:r w:rsidRPr="0050765D">
        <w:rPr>
          <w:spacing w:val="-4"/>
        </w:rPr>
        <w:t xml:space="preserve"> </w:t>
      </w:r>
      <w:r w:rsidRPr="0050765D">
        <w:t>student</w:t>
      </w:r>
      <w:r w:rsidRPr="0050765D">
        <w:rPr>
          <w:spacing w:val="-8"/>
        </w:rPr>
        <w:t xml:space="preserve"> </w:t>
      </w:r>
      <w:r w:rsidRPr="0050765D">
        <w:rPr>
          <w:spacing w:val="-1"/>
        </w:rPr>
        <w:t>m</w:t>
      </w:r>
      <w:r w:rsidRPr="0050765D">
        <w:t>onks</w:t>
      </w:r>
      <w:r w:rsidRPr="0050765D">
        <w:rPr>
          <w:spacing w:val="-7"/>
        </w:rPr>
        <w:t xml:space="preserve"> </w:t>
      </w:r>
      <w:r w:rsidRPr="0050765D">
        <w:t>came to</w:t>
      </w:r>
      <w:r w:rsidRPr="0050765D">
        <w:rPr>
          <w:spacing w:val="-2"/>
        </w:rPr>
        <w:t xml:space="preserve"> </w:t>
      </w:r>
      <w:r w:rsidRPr="0050765D">
        <w:t>t</w:t>
      </w:r>
      <w:r w:rsidRPr="0050765D">
        <w:rPr>
          <w:spacing w:val="2"/>
        </w:rPr>
        <w:t>h</w:t>
      </w:r>
      <w:r w:rsidRPr="0050765D">
        <w:t>e</w:t>
      </w:r>
      <w:r w:rsidRPr="0050765D">
        <w:rPr>
          <w:spacing w:val="-2"/>
        </w:rPr>
        <w:t xml:space="preserve"> </w:t>
      </w:r>
      <w:r w:rsidRPr="0050765D">
        <w:t>Bahá’í</w:t>
      </w:r>
      <w:r w:rsidRPr="0050765D">
        <w:rPr>
          <w:spacing w:val="-7"/>
        </w:rPr>
        <w:t xml:space="preserve"> </w:t>
      </w:r>
      <w:r w:rsidRPr="0050765D">
        <w:t>Centre</w:t>
      </w:r>
      <w:r w:rsidRPr="0050765D">
        <w:rPr>
          <w:spacing w:val="-7"/>
        </w:rPr>
        <w:t xml:space="preserve"> </w:t>
      </w:r>
      <w:r w:rsidRPr="0050765D">
        <w:t>and</w:t>
      </w:r>
      <w:r w:rsidRPr="0050765D">
        <w:rPr>
          <w:spacing w:val="-4"/>
        </w:rPr>
        <w:t xml:space="preserve"> </w:t>
      </w:r>
      <w:r w:rsidRPr="0050765D">
        <w:t>said</w:t>
      </w:r>
      <w:r w:rsidRPr="0050765D">
        <w:rPr>
          <w:spacing w:val="-4"/>
        </w:rPr>
        <w:t xml:space="preserve"> </w:t>
      </w:r>
      <w:r w:rsidRPr="0050765D">
        <w:t>the</w:t>
      </w:r>
      <w:r w:rsidRPr="0050765D">
        <w:rPr>
          <w:spacing w:val="-3"/>
        </w:rPr>
        <w:t xml:space="preserve"> </w:t>
      </w:r>
      <w:r w:rsidRPr="0050765D">
        <w:t>you</w:t>
      </w:r>
      <w:r w:rsidRPr="0050765D">
        <w:rPr>
          <w:spacing w:val="-1"/>
        </w:rPr>
        <w:t>t</w:t>
      </w:r>
      <w:r w:rsidRPr="0050765D">
        <w:t>hs</w:t>
      </w:r>
      <w:r w:rsidRPr="0050765D">
        <w:rPr>
          <w:spacing w:val="-7"/>
        </w:rPr>
        <w:t xml:space="preserve"> </w:t>
      </w:r>
      <w:r w:rsidRPr="0050765D">
        <w:t>had told</w:t>
      </w:r>
      <w:r w:rsidRPr="0050765D">
        <w:rPr>
          <w:spacing w:val="-4"/>
        </w:rPr>
        <w:t xml:space="preserve"> </w:t>
      </w:r>
      <w:r w:rsidRPr="0050765D">
        <w:t>them</w:t>
      </w:r>
      <w:r w:rsidRPr="0050765D">
        <w:rPr>
          <w:spacing w:val="-8"/>
        </w:rPr>
        <w:t xml:space="preserve"> </w:t>
      </w:r>
      <w:r w:rsidRPr="0050765D">
        <w:t>about</w:t>
      </w:r>
      <w:r w:rsidRPr="0050765D">
        <w:rPr>
          <w:spacing w:val="-6"/>
        </w:rPr>
        <w:t xml:space="preserve"> </w:t>
      </w:r>
      <w:r w:rsidRPr="0050765D">
        <w:t>Bahá’u’lláh.</w:t>
      </w:r>
      <w:r w:rsidRPr="0050765D">
        <w:rPr>
          <w:spacing w:val="-14"/>
        </w:rPr>
        <w:t xml:space="preserve"> </w:t>
      </w:r>
      <w:r w:rsidRPr="0050765D">
        <w:t>They</w:t>
      </w:r>
      <w:r w:rsidRPr="0050765D">
        <w:rPr>
          <w:spacing w:val="-6"/>
        </w:rPr>
        <w:t xml:space="preserve"> </w:t>
      </w:r>
      <w:r w:rsidRPr="0050765D">
        <w:t>wan</w:t>
      </w:r>
      <w:r w:rsidRPr="0050765D">
        <w:rPr>
          <w:spacing w:val="1"/>
        </w:rPr>
        <w:t>t</w:t>
      </w:r>
      <w:r w:rsidRPr="0050765D">
        <w:t>ed</w:t>
      </w:r>
      <w:r w:rsidRPr="0050765D">
        <w:rPr>
          <w:spacing w:val="-8"/>
        </w:rPr>
        <w:t xml:space="preserve"> </w:t>
      </w:r>
      <w:r w:rsidRPr="0050765D">
        <w:t>to</w:t>
      </w:r>
      <w:r w:rsidRPr="0050765D">
        <w:rPr>
          <w:spacing w:val="-2"/>
        </w:rPr>
        <w:t xml:space="preserve"> </w:t>
      </w:r>
      <w:r w:rsidRPr="0050765D">
        <w:t>know</w:t>
      </w:r>
      <w:r w:rsidRPr="0050765D">
        <w:rPr>
          <w:spacing w:val="-6"/>
        </w:rPr>
        <w:t xml:space="preserve"> </w:t>
      </w:r>
      <w:r w:rsidRPr="0050765D">
        <w:rPr>
          <w:spacing w:val="-1"/>
        </w:rPr>
        <w:t>m</w:t>
      </w:r>
      <w:r w:rsidRPr="0050765D">
        <w:rPr>
          <w:spacing w:val="1"/>
        </w:rPr>
        <w:t>o</w:t>
      </w:r>
      <w:r w:rsidRPr="0050765D">
        <w:t>re.</w:t>
      </w:r>
      <w:r w:rsidRPr="0050765D">
        <w:rPr>
          <w:spacing w:val="-6"/>
        </w:rPr>
        <w:t xml:space="preserve"> </w:t>
      </w:r>
      <w:r w:rsidRPr="0050765D">
        <w:t>I</w:t>
      </w:r>
      <w:r w:rsidRPr="0050765D">
        <w:rPr>
          <w:spacing w:val="-1"/>
        </w:rPr>
        <w:t xml:space="preserve"> </w:t>
      </w:r>
      <w:r w:rsidRPr="0050765D">
        <w:t>asked</w:t>
      </w:r>
      <w:r w:rsidRPr="0050765D">
        <w:rPr>
          <w:spacing w:val="-6"/>
        </w:rPr>
        <w:t xml:space="preserve"> </w:t>
      </w:r>
      <w:r w:rsidRPr="0050765D">
        <w:t>them</w:t>
      </w:r>
      <w:r w:rsidRPr="0050765D">
        <w:rPr>
          <w:spacing w:val="-7"/>
        </w:rPr>
        <w:t xml:space="preserve"> </w:t>
      </w:r>
      <w:r w:rsidRPr="0050765D">
        <w:t>in</w:t>
      </w:r>
      <w:r w:rsidRPr="0050765D">
        <w:rPr>
          <w:spacing w:val="-2"/>
        </w:rPr>
        <w:t xml:space="preserve"> </w:t>
      </w:r>
      <w:r w:rsidRPr="0050765D">
        <w:t>and after</w:t>
      </w:r>
      <w:r w:rsidRPr="0050765D">
        <w:rPr>
          <w:spacing w:val="-5"/>
        </w:rPr>
        <w:t xml:space="preserve"> </w:t>
      </w:r>
      <w:r w:rsidRPr="0050765D">
        <w:t>serving</w:t>
      </w:r>
      <w:r w:rsidRPr="0050765D">
        <w:rPr>
          <w:spacing w:val="-8"/>
        </w:rPr>
        <w:t xml:space="preserve"> </w:t>
      </w:r>
      <w:r w:rsidRPr="0050765D">
        <w:t>them</w:t>
      </w:r>
      <w:r w:rsidRPr="0050765D">
        <w:rPr>
          <w:spacing w:val="-6"/>
        </w:rPr>
        <w:t xml:space="preserve"> </w:t>
      </w:r>
      <w:r w:rsidRPr="0050765D">
        <w:t>some</w:t>
      </w:r>
      <w:r w:rsidRPr="0050765D">
        <w:rPr>
          <w:spacing w:val="-6"/>
        </w:rPr>
        <w:t xml:space="preserve"> </w:t>
      </w:r>
      <w:r w:rsidRPr="0050765D">
        <w:t>refreshments,</w:t>
      </w:r>
      <w:r w:rsidRPr="0050765D">
        <w:rPr>
          <w:spacing w:val="-15"/>
        </w:rPr>
        <w:t xml:space="preserve"> </w:t>
      </w:r>
      <w:r w:rsidRPr="0050765D">
        <w:t>I</w:t>
      </w:r>
      <w:r w:rsidRPr="0050765D">
        <w:rPr>
          <w:spacing w:val="-1"/>
        </w:rPr>
        <w:t xml:space="preserve"> </w:t>
      </w:r>
      <w:r w:rsidRPr="0050765D">
        <w:t>s</w:t>
      </w:r>
      <w:r w:rsidRPr="0050765D">
        <w:rPr>
          <w:spacing w:val="-1"/>
        </w:rPr>
        <w:t>a</w:t>
      </w:r>
      <w:r w:rsidRPr="0050765D">
        <w:t>id,</w:t>
      </w:r>
      <w:r w:rsidRPr="0050765D">
        <w:rPr>
          <w:spacing w:val="-5"/>
        </w:rPr>
        <w:t xml:space="preserve"> </w:t>
      </w:r>
      <w:r w:rsidRPr="0050765D">
        <w:t>“The</w:t>
      </w:r>
      <w:r w:rsidRPr="0050765D">
        <w:rPr>
          <w:spacing w:val="-6"/>
        </w:rPr>
        <w:t xml:space="preserve"> </w:t>
      </w:r>
      <w:r w:rsidRPr="0050765D">
        <w:t>Bahá’ís</w:t>
      </w:r>
      <w:r w:rsidRPr="0050765D">
        <w:rPr>
          <w:spacing w:val="-9"/>
        </w:rPr>
        <w:t xml:space="preserve"> </w:t>
      </w:r>
      <w:r w:rsidRPr="0050765D">
        <w:t xml:space="preserve">believe that </w:t>
      </w:r>
      <w:r w:rsidRPr="0050765D">
        <w:rPr>
          <w:spacing w:val="2"/>
        </w:rPr>
        <w:t>t</w:t>
      </w:r>
      <w:r w:rsidRPr="0050765D">
        <w:rPr>
          <w:spacing w:val="1"/>
        </w:rPr>
        <w:t>h</w:t>
      </w:r>
      <w:r w:rsidRPr="0050765D">
        <w:t>ere</w:t>
      </w:r>
      <w:r w:rsidRPr="0050765D">
        <w:rPr>
          <w:spacing w:val="-5"/>
        </w:rPr>
        <w:t xml:space="preserve"> </w:t>
      </w:r>
      <w:r w:rsidRPr="0050765D">
        <w:t>is one</w:t>
      </w:r>
      <w:r w:rsidRPr="0050765D">
        <w:rPr>
          <w:spacing w:val="-4"/>
        </w:rPr>
        <w:t xml:space="preserve"> </w:t>
      </w:r>
      <w:r w:rsidRPr="0050765D">
        <w:t>Creator</w:t>
      </w:r>
      <w:r w:rsidRPr="0050765D">
        <w:rPr>
          <w:spacing w:val="-8"/>
        </w:rPr>
        <w:t xml:space="preserve"> </w:t>
      </w:r>
      <w:r w:rsidRPr="0050765D">
        <w:t>or</w:t>
      </w:r>
      <w:r w:rsidRPr="0050765D">
        <w:rPr>
          <w:spacing w:val="-2"/>
        </w:rPr>
        <w:t xml:space="preserve"> </w:t>
      </w:r>
      <w:r w:rsidRPr="0050765D">
        <w:t>(“Causeless</w:t>
      </w:r>
      <w:r w:rsidRPr="0050765D">
        <w:rPr>
          <w:spacing w:val="-13"/>
        </w:rPr>
        <w:t xml:space="preserve"> </w:t>
      </w:r>
      <w:r w:rsidRPr="0050765D">
        <w:t>Ca</w:t>
      </w:r>
      <w:r w:rsidRPr="0050765D">
        <w:rPr>
          <w:spacing w:val="2"/>
        </w:rPr>
        <w:t>u</w:t>
      </w:r>
      <w:r w:rsidRPr="0050765D">
        <w:t>se”)</w:t>
      </w:r>
      <w:r w:rsidRPr="0050765D">
        <w:rPr>
          <w:spacing w:val="-9"/>
        </w:rPr>
        <w:t xml:space="preserve"> </w:t>
      </w:r>
      <w:r w:rsidRPr="0050765D">
        <w:t>which</w:t>
      </w:r>
      <w:r w:rsidRPr="0050765D">
        <w:rPr>
          <w:spacing w:val="-4"/>
        </w:rPr>
        <w:t xml:space="preserve"> </w:t>
      </w:r>
      <w:r w:rsidRPr="0050765D">
        <w:t>is called by</w:t>
      </w:r>
      <w:r w:rsidRPr="0050765D">
        <w:rPr>
          <w:spacing w:val="-3"/>
        </w:rPr>
        <w:t xml:space="preserve"> </w:t>
      </w:r>
      <w:r w:rsidRPr="0050765D">
        <w:t>deferent</w:t>
      </w:r>
      <w:r w:rsidRPr="0050765D">
        <w:rPr>
          <w:spacing w:val="-9"/>
        </w:rPr>
        <w:t xml:space="preserve"> </w:t>
      </w:r>
      <w:r w:rsidRPr="0050765D">
        <w:t>na</w:t>
      </w:r>
      <w:r w:rsidRPr="0050765D">
        <w:rPr>
          <w:spacing w:val="-1"/>
        </w:rPr>
        <w:t>me</w:t>
      </w:r>
      <w:r w:rsidRPr="0050765D">
        <w:t>s,</w:t>
      </w:r>
      <w:r w:rsidRPr="0050765D">
        <w:rPr>
          <w:spacing w:val="-7"/>
        </w:rPr>
        <w:t xml:space="preserve"> </w:t>
      </w:r>
      <w:r w:rsidRPr="0050765D">
        <w:t>and</w:t>
      </w:r>
      <w:r w:rsidRPr="0050765D">
        <w:rPr>
          <w:spacing w:val="-4"/>
        </w:rPr>
        <w:t xml:space="preserve"> </w:t>
      </w:r>
      <w:r w:rsidRPr="0050765D">
        <w:t>we believe religion</w:t>
      </w:r>
      <w:r w:rsidRPr="0050765D">
        <w:rPr>
          <w:spacing w:val="-9"/>
        </w:rPr>
        <w:t xml:space="preserve"> </w:t>
      </w:r>
      <w:r w:rsidRPr="0050765D">
        <w:t>is one</w:t>
      </w:r>
      <w:r w:rsidRPr="0050765D">
        <w:rPr>
          <w:spacing w:val="-4"/>
        </w:rPr>
        <w:t xml:space="preserve"> </w:t>
      </w:r>
      <w:r w:rsidRPr="0050765D">
        <w:t>and</w:t>
      </w:r>
      <w:r w:rsidRPr="0050765D">
        <w:rPr>
          <w:spacing w:val="-4"/>
        </w:rPr>
        <w:t xml:space="preserve"> </w:t>
      </w:r>
      <w:r w:rsidRPr="0050765D">
        <w:t>humanity</w:t>
      </w:r>
      <w:r w:rsidRPr="0050765D">
        <w:rPr>
          <w:spacing w:val="-11"/>
        </w:rPr>
        <w:t xml:space="preserve"> </w:t>
      </w:r>
      <w:r w:rsidRPr="0050765D">
        <w:t>is</w:t>
      </w:r>
      <w:r w:rsidRPr="0050765D">
        <w:rPr>
          <w:spacing w:val="1"/>
        </w:rPr>
        <w:t xml:space="preserve"> </w:t>
      </w:r>
      <w:r w:rsidRPr="0050765D">
        <w:t>one</w:t>
      </w:r>
      <w:r w:rsidRPr="0050765D">
        <w:rPr>
          <w:spacing w:val="-4"/>
        </w:rPr>
        <w:t xml:space="preserve"> </w:t>
      </w:r>
      <w:r w:rsidRPr="0050765D">
        <w:t>fa</w:t>
      </w:r>
      <w:r w:rsidRPr="0050765D">
        <w:rPr>
          <w:spacing w:val="-1"/>
        </w:rPr>
        <w:t>m</w:t>
      </w:r>
      <w:r w:rsidRPr="0050765D">
        <w:t>ily.</w:t>
      </w:r>
      <w:r w:rsidRPr="0050765D">
        <w:rPr>
          <w:spacing w:val="-8"/>
        </w:rPr>
        <w:t xml:space="preserve"> </w:t>
      </w:r>
      <w:r w:rsidRPr="0050765D">
        <w:t>My</w:t>
      </w:r>
      <w:r w:rsidRPr="0050765D">
        <w:rPr>
          <w:spacing w:val="-4"/>
        </w:rPr>
        <w:t xml:space="preserve"> </w:t>
      </w:r>
      <w:r w:rsidRPr="0050765D">
        <w:t>purpose</w:t>
      </w:r>
      <w:r w:rsidRPr="0050765D">
        <w:rPr>
          <w:spacing w:val="-9"/>
        </w:rPr>
        <w:t xml:space="preserve"> </w:t>
      </w:r>
      <w:r w:rsidRPr="0050765D">
        <w:t>in</w:t>
      </w:r>
      <w:r w:rsidRPr="0050765D">
        <w:rPr>
          <w:spacing w:val="-2"/>
        </w:rPr>
        <w:t xml:space="preserve"> </w:t>
      </w:r>
      <w:r w:rsidRPr="0050765D">
        <w:t>co</w:t>
      </w:r>
      <w:r w:rsidRPr="0050765D">
        <w:rPr>
          <w:spacing w:val="-1"/>
        </w:rPr>
        <w:t>m</w:t>
      </w:r>
      <w:r w:rsidRPr="0050765D">
        <w:t>ing</w:t>
      </w:r>
      <w:r w:rsidRPr="0050765D">
        <w:rPr>
          <w:spacing w:val="-8"/>
        </w:rPr>
        <w:t xml:space="preserve"> </w:t>
      </w:r>
      <w:r w:rsidRPr="0050765D">
        <w:t>here is to</w:t>
      </w:r>
      <w:r w:rsidRPr="0050765D">
        <w:rPr>
          <w:spacing w:val="-2"/>
        </w:rPr>
        <w:t xml:space="preserve"> </w:t>
      </w:r>
      <w:r w:rsidRPr="0050765D">
        <w:t>invite</w:t>
      </w:r>
      <w:r w:rsidRPr="0050765D">
        <w:rPr>
          <w:spacing w:val="-2"/>
        </w:rPr>
        <w:t xml:space="preserve"> </w:t>
      </w:r>
      <w:r w:rsidRPr="0050765D">
        <w:t>people</w:t>
      </w:r>
      <w:r w:rsidRPr="0050765D">
        <w:rPr>
          <w:spacing w:val="-7"/>
        </w:rPr>
        <w:t xml:space="preserve"> </w:t>
      </w:r>
      <w:r w:rsidRPr="0050765D">
        <w:t>to</w:t>
      </w:r>
      <w:r w:rsidRPr="0050765D">
        <w:rPr>
          <w:spacing w:val="-2"/>
        </w:rPr>
        <w:t xml:space="preserve"> </w:t>
      </w:r>
      <w:r w:rsidRPr="0050765D">
        <w:t>work</w:t>
      </w:r>
      <w:r w:rsidRPr="0050765D">
        <w:rPr>
          <w:spacing w:val="-6"/>
        </w:rPr>
        <w:t xml:space="preserve"> </w:t>
      </w:r>
      <w:r w:rsidRPr="0050765D">
        <w:t>together</w:t>
      </w:r>
      <w:r w:rsidRPr="0050765D">
        <w:rPr>
          <w:spacing w:val="-6"/>
        </w:rPr>
        <w:t xml:space="preserve"> </w:t>
      </w:r>
      <w:r w:rsidRPr="0050765D">
        <w:t>we</w:t>
      </w:r>
      <w:r w:rsidRPr="0050765D">
        <w:rPr>
          <w:spacing w:val="-3"/>
        </w:rPr>
        <w:t xml:space="preserve"> </w:t>
      </w:r>
      <w:r w:rsidRPr="0050765D">
        <w:t>w</w:t>
      </w:r>
      <w:r w:rsidRPr="0050765D">
        <w:rPr>
          <w:spacing w:val="2"/>
        </w:rPr>
        <w:t>o</w:t>
      </w:r>
      <w:r w:rsidRPr="0050765D">
        <w:t>rk</w:t>
      </w:r>
      <w:r w:rsidRPr="0050765D">
        <w:rPr>
          <w:spacing w:val="-6"/>
        </w:rPr>
        <w:t xml:space="preserve"> </w:t>
      </w:r>
      <w:r w:rsidRPr="0050765D">
        <w:t>toward</w:t>
      </w:r>
      <w:r w:rsidRPr="0050765D">
        <w:rPr>
          <w:spacing w:val="-8"/>
        </w:rPr>
        <w:t xml:space="preserve"> </w:t>
      </w:r>
      <w:r w:rsidRPr="0050765D">
        <w:t>world</w:t>
      </w:r>
      <w:r w:rsidRPr="0050765D">
        <w:rPr>
          <w:spacing w:val="-7"/>
        </w:rPr>
        <w:t xml:space="preserve"> </w:t>
      </w:r>
      <w:r w:rsidRPr="0050765D">
        <w:t>unity</w:t>
      </w:r>
      <w:r w:rsidRPr="0050765D">
        <w:rPr>
          <w:spacing w:val="-6"/>
        </w:rPr>
        <w:t xml:space="preserve"> </w:t>
      </w:r>
      <w:r w:rsidRPr="0050765D">
        <w:t>and</w:t>
      </w:r>
      <w:r w:rsidRPr="0050765D">
        <w:rPr>
          <w:spacing w:val="-4"/>
        </w:rPr>
        <w:t xml:space="preserve"> </w:t>
      </w:r>
      <w:r w:rsidRPr="0050765D">
        <w:t>the better</w:t>
      </w:r>
      <w:r w:rsidRPr="0050765D">
        <w:rPr>
          <w:spacing w:val="-1"/>
        </w:rPr>
        <w:t>m</w:t>
      </w:r>
      <w:r w:rsidRPr="0050765D">
        <w:t>ent</w:t>
      </w:r>
      <w:r w:rsidRPr="0050765D">
        <w:rPr>
          <w:spacing w:val="-12"/>
        </w:rPr>
        <w:t xml:space="preserve"> </w:t>
      </w:r>
      <w:r w:rsidRPr="0050765D">
        <w:t>and</w:t>
      </w:r>
      <w:r w:rsidRPr="0050765D">
        <w:rPr>
          <w:spacing w:val="-4"/>
        </w:rPr>
        <w:t xml:space="preserve"> </w:t>
      </w:r>
      <w:r w:rsidRPr="0050765D">
        <w:t>happiness</w:t>
      </w:r>
      <w:r w:rsidRPr="0050765D">
        <w:rPr>
          <w:spacing w:val="-11"/>
        </w:rPr>
        <w:t xml:space="preserve"> </w:t>
      </w:r>
      <w:r w:rsidRPr="0050765D">
        <w:t>of</w:t>
      </w:r>
      <w:r w:rsidRPr="0050765D">
        <w:rPr>
          <w:spacing w:val="-2"/>
        </w:rPr>
        <w:t xml:space="preserve"> </w:t>
      </w:r>
      <w:r w:rsidRPr="0050765D">
        <w:t>mankind.</w:t>
      </w:r>
    </w:p>
    <w:p w14:paraId="6EF99DDF" w14:textId="77777777" w:rsidR="006E0CCA" w:rsidRPr="0050765D" w:rsidRDefault="006E5B28" w:rsidP="00615BE7"/>
    <w:p w14:paraId="1947EE8A" w14:textId="77777777" w:rsidR="00782B06" w:rsidRPr="0050765D" w:rsidRDefault="00910FCA" w:rsidP="00615BE7">
      <w:r w:rsidRPr="0050765D">
        <w:t>They</w:t>
      </w:r>
      <w:r w:rsidRPr="0050765D">
        <w:rPr>
          <w:spacing w:val="5"/>
        </w:rPr>
        <w:t xml:space="preserve"> </w:t>
      </w:r>
      <w:r w:rsidRPr="0050765D">
        <w:t>stayed</w:t>
      </w:r>
      <w:r w:rsidRPr="0050765D">
        <w:rPr>
          <w:spacing w:val="4"/>
        </w:rPr>
        <w:t xml:space="preserve"> </w:t>
      </w:r>
      <w:r w:rsidRPr="0050765D">
        <w:t>up</w:t>
      </w:r>
      <w:r w:rsidRPr="0050765D">
        <w:rPr>
          <w:spacing w:val="8"/>
        </w:rPr>
        <w:t xml:space="preserve"> </w:t>
      </w:r>
      <w:r w:rsidRPr="0050765D">
        <w:t>unt</w:t>
      </w:r>
      <w:r w:rsidRPr="0050765D">
        <w:rPr>
          <w:spacing w:val="-1"/>
        </w:rPr>
        <w:t>i</w:t>
      </w:r>
      <w:r w:rsidRPr="0050765D">
        <w:t>l</w:t>
      </w:r>
      <w:r w:rsidRPr="0050765D">
        <w:rPr>
          <w:spacing w:val="6"/>
        </w:rPr>
        <w:t xml:space="preserve"> </w:t>
      </w:r>
      <w:r w:rsidRPr="0050765D">
        <w:rPr>
          <w:spacing w:val="-1"/>
        </w:rPr>
        <w:t>m</w:t>
      </w:r>
      <w:r w:rsidRPr="0050765D">
        <w:t>idnigh</w:t>
      </w:r>
      <w:r w:rsidRPr="0050765D">
        <w:rPr>
          <w:spacing w:val="-1"/>
        </w:rPr>
        <w:t>t</w:t>
      </w:r>
      <w:r w:rsidRPr="0050765D">
        <w:t>. After</w:t>
      </w:r>
      <w:r w:rsidRPr="0050765D">
        <w:rPr>
          <w:spacing w:val="5"/>
        </w:rPr>
        <w:t xml:space="preserve"> </w:t>
      </w:r>
      <w:r w:rsidRPr="0050765D">
        <w:t>all</w:t>
      </w:r>
      <w:r w:rsidRPr="0050765D">
        <w:rPr>
          <w:spacing w:val="11"/>
        </w:rPr>
        <w:t xml:space="preserve"> </w:t>
      </w:r>
      <w:r w:rsidRPr="0050765D">
        <w:t>their</w:t>
      </w:r>
      <w:r w:rsidRPr="0050765D">
        <w:rPr>
          <w:spacing w:val="6"/>
        </w:rPr>
        <w:t xml:space="preserve"> </w:t>
      </w:r>
      <w:r w:rsidRPr="0050765D">
        <w:t>qu</w:t>
      </w:r>
      <w:r w:rsidRPr="0050765D">
        <w:rPr>
          <w:spacing w:val="-2"/>
        </w:rPr>
        <w:t>e</w:t>
      </w:r>
      <w:r w:rsidRPr="0050765D">
        <w:t>stions were</w:t>
      </w:r>
      <w:r w:rsidRPr="0050765D">
        <w:rPr>
          <w:spacing w:val="5"/>
        </w:rPr>
        <w:t xml:space="preserve"> </w:t>
      </w:r>
      <w:r w:rsidRPr="0050765D">
        <w:t>answered with reference to</w:t>
      </w:r>
      <w:r w:rsidRPr="0050765D">
        <w:rPr>
          <w:spacing w:val="8"/>
        </w:rPr>
        <w:t xml:space="preserve"> </w:t>
      </w:r>
      <w:r w:rsidRPr="0050765D">
        <w:t>Buddha</w:t>
      </w:r>
      <w:r w:rsidRPr="0050765D">
        <w:rPr>
          <w:spacing w:val="1"/>
        </w:rPr>
        <w:t xml:space="preserve"> </w:t>
      </w:r>
      <w:r w:rsidRPr="0050765D">
        <w:t>teaching’s,</w:t>
      </w:r>
      <w:r w:rsidRPr="0050765D">
        <w:rPr>
          <w:spacing w:val="-4"/>
        </w:rPr>
        <w:t xml:space="preserve"> </w:t>
      </w:r>
      <w:r w:rsidRPr="0050765D">
        <w:t>one</w:t>
      </w:r>
      <w:r w:rsidRPr="0050765D">
        <w:rPr>
          <w:spacing w:val="6"/>
        </w:rPr>
        <w:t xml:space="preserve"> </w:t>
      </w:r>
      <w:r w:rsidRPr="0050765D">
        <w:t>of</w:t>
      </w:r>
      <w:r w:rsidRPr="0050765D">
        <w:rPr>
          <w:spacing w:val="8"/>
        </w:rPr>
        <w:t xml:space="preserve"> </w:t>
      </w:r>
      <w:r w:rsidRPr="0050765D">
        <w:t>them</w:t>
      </w:r>
      <w:r w:rsidRPr="0050765D">
        <w:rPr>
          <w:spacing w:val="4"/>
        </w:rPr>
        <w:t xml:space="preserve"> </w:t>
      </w:r>
      <w:r w:rsidRPr="0050765D">
        <w:t>wanted</w:t>
      </w:r>
      <w:r w:rsidRPr="0050765D">
        <w:rPr>
          <w:spacing w:val="2"/>
        </w:rPr>
        <w:t xml:space="preserve"> </w:t>
      </w:r>
      <w:r w:rsidRPr="0050765D">
        <w:t>to</w:t>
      </w:r>
      <w:r w:rsidRPr="0050765D">
        <w:rPr>
          <w:spacing w:val="7"/>
        </w:rPr>
        <w:t xml:space="preserve"> </w:t>
      </w:r>
      <w:r w:rsidRPr="0050765D">
        <w:t>beco</w:t>
      </w:r>
      <w:r w:rsidRPr="0050765D">
        <w:rPr>
          <w:spacing w:val="-1"/>
        </w:rPr>
        <w:t>m</w:t>
      </w:r>
      <w:r w:rsidRPr="0050765D">
        <w:t>e</w:t>
      </w:r>
      <w:r w:rsidRPr="0050765D">
        <w:rPr>
          <w:spacing w:val="3"/>
        </w:rPr>
        <w:t xml:space="preserve"> </w:t>
      </w:r>
      <w:r w:rsidRPr="0050765D">
        <w:t>a</w:t>
      </w:r>
      <w:r w:rsidRPr="0050765D">
        <w:rPr>
          <w:spacing w:val="10"/>
        </w:rPr>
        <w:t xml:space="preserve"> </w:t>
      </w:r>
      <w:r w:rsidRPr="0050765D">
        <w:t>Bahá’í. I</w:t>
      </w:r>
      <w:r w:rsidRPr="0050765D">
        <w:rPr>
          <w:spacing w:val="9"/>
        </w:rPr>
        <w:t xml:space="preserve"> </w:t>
      </w:r>
      <w:r w:rsidRPr="0050765D">
        <w:t>told him</w:t>
      </w:r>
      <w:r w:rsidRPr="0050765D">
        <w:rPr>
          <w:spacing w:val="3"/>
        </w:rPr>
        <w:t xml:space="preserve"> </w:t>
      </w:r>
      <w:r w:rsidRPr="0050765D">
        <w:t>that</w:t>
      </w:r>
      <w:r w:rsidRPr="0050765D">
        <w:rPr>
          <w:spacing w:val="9"/>
        </w:rPr>
        <w:t xml:space="preserve"> </w:t>
      </w:r>
      <w:r w:rsidRPr="0050765D">
        <w:t>our</w:t>
      </w:r>
      <w:r w:rsidRPr="0050765D">
        <w:rPr>
          <w:spacing w:val="5"/>
        </w:rPr>
        <w:t xml:space="preserve"> </w:t>
      </w:r>
      <w:r w:rsidRPr="0050765D">
        <w:t>purpose is</w:t>
      </w:r>
      <w:r w:rsidRPr="0050765D">
        <w:rPr>
          <w:spacing w:val="9"/>
        </w:rPr>
        <w:t xml:space="preserve"> </w:t>
      </w:r>
      <w:r w:rsidRPr="0050765D">
        <w:t>not</w:t>
      </w:r>
      <w:r w:rsidRPr="0050765D">
        <w:rPr>
          <w:spacing w:val="5"/>
        </w:rPr>
        <w:t xml:space="preserve"> </w:t>
      </w:r>
      <w:r w:rsidRPr="0050765D">
        <w:rPr>
          <w:spacing w:val="-1"/>
        </w:rPr>
        <w:t>t</w:t>
      </w:r>
      <w:r w:rsidRPr="0050765D">
        <w:t>o</w:t>
      </w:r>
      <w:r w:rsidRPr="0050765D">
        <w:rPr>
          <w:spacing w:val="7"/>
        </w:rPr>
        <w:t xml:space="preserve"> </w:t>
      </w:r>
      <w:r w:rsidRPr="0050765D">
        <w:t>change</w:t>
      </w:r>
      <w:r w:rsidRPr="0050765D">
        <w:rPr>
          <w:spacing w:val="1"/>
        </w:rPr>
        <w:t xml:space="preserve"> </w:t>
      </w:r>
      <w:r w:rsidRPr="0050765D">
        <w:t>the</w:t>
      </w:r>
      <w:r w:rsidRPr="0050765D">
        <w:rPr>
          <w:spacing w:val="5"/>
        </w:rPr>
        <w:t xml:space="preserve"> </w:t>
      </w:r>
      <w:r w:rsidRPr="0050765D">
        <w:t>religion of</w:t>
      </w:r>
      <w:r w:rsidRPr="0050765D">
        <w:rPr>
          <w:spacing w:val="7"/>
        </w:rPr>
        <w:t xml:space="preserve"> </w:t>
      </w:r>
      <w:r w:rsidRPr="0050765D">
        <w:t>the</w:t>
      </w:r>
      <w:r w:rsidRPr="0050765D">
        <w:rPr>
          <w:spacing w:val="5"/>
        </w:rPr>
        <w:t xml:space="preserve"> </w:t>
      </w:r>
      <w:r w:rsidRPr="0050765D">
        <w:t>people</w:t>
      </w:r>
      <w:r w:rsidRPr="0050765D">
        <w:rPr>
          <w:spacing w:val="1"/>
        </w:rPr>
        <w:t xml:space="preserve"> </w:t>
      </w:r>
      <w:r w:rsidRPr="0050765D">
        <w:t>because we believe</w:t>
      </w:r>
      <w:r w:rsidRPr="0050765D">
        <w:rPr>
          <w:spacing w:val="34"/>
        </w:rPr>
        <w:t xml:space="preserve"> </w:t>
      </w:r>
      <w:r w:rsidRPr="0050765D">
        <w:t>religion</w:t>
      </w:r>
      <w:r w:rsidRPr="0050765D">
        <w:rPr>
          <w:spacing w:val="25"/>
        </w:rPr>
        <w:t xml:space="preserve"> </w:t>
      </w:r>
      <w:r w:rsidRPr="0050765D">
        <w:t>is</w:t>
      </w:r>
      <w:r w:rsidRPr="0050765D">
        <w:rPr>
          <w:spacing w:val="33"/>
        </w:rPr>
        <w:t xml:space="preserve"> </w:t>
      </w:r>
      <w:r w:rsidRPr="0050765D">
        <w:t>one.</w:t>
      </w:r>
      <w:r w:rsidRPr="0050765D">
        <w:rPr>
          <w:spacing w:val="28"/>
        </w:rPr>
        <w:t xml:space="preserve"> </w:t>
      </w:r>
      <w:r w:rsidRPr="0050765D">
        <w:t>Buddha</w:t>
      </w:r>
      <w:r w:rsidRPr="0050765D">
        <w:rPr>
          <w:spacing w:val="27"/>
        </w:rPr>
        <w:t xml:space="preserve"> </w:t>
      </w:r>
      <w:r w:rsidRPr="0050765D">
        <w:t>says</w:t>
      </w:r>
      <w:r w:rsidRPr="0050765D">
        <w:rPr>
          <w:spacing w:val="29"/>
        </w:rPr>
        <w:t xml:space="preserve"> </w:t>
      </w:r>
      <w:r w:rsidRPr="0050765D">
        <w:t>that</w:t>
      </w:r>
      <w:r w:rsidRPr="0050765D">
        <w:rPr>
          <w:spacing w:val="34"/>
        </w:rPr>
        <w:t xml:space="preserve"> </w:t>
      </w:r>
      <w:r w:rsidRPr="0050765D">
        <w:t>“Tama”</w:t>
      </w:r>
      <w:r w:rsidRPr="0050765D">
        <w:rPr>
          <w:spacing w:val="34"/>
        </w:rPr>
        <w:t xml:space="preserve"> </w:t>
      </w:r>
      <w:r w:rsidRPr="0050765D">
        <w:t>(</w:t>
      </w:r>
      <w:r w:rsidRPr="0050765D">
        <w:rPr>
          <w:spacing w:val="-2"/>
        </w:rPr>
        <w:t>m</w:t>
      </w:r>
      <w:r w:rsidRPr="0050765D">
        <w:t>oral</w:t>
      </w:r>
      <w:r w:rsidRPr="0050765D">
        <w:rPr>
          <w:spacing w:val="27"/>
        </w:rPr>
        <w:t xml:space="preserve"> </w:t>
      </w:r>
      <w:r w:rsidRPr="0050765D">
        <w:t>law)</w:t>
      </w:r>
      <w:r w:rsidRPr="0050765D">
        <w:rPr>
          <w:spacing w:val="29"/>
        </w:rPr>
        <w:t xml:space="preserve"> </w:t>
      </w:r>
      <w:r w:rsidRPr="0050765D">
        <w:t>of</w:t>
      </w:r>
      <w:r w:rsidRPr="0050765D">
        <w:rPr>
          <w:spacing w:val="32"/>
        </w:rPr>
        <w:t xml:space="preserve"> </w:t>
      </w:r>
      <w:r w:rsidRPr="0050765D">
        <w:t>religion</w:t>
      </w:r>
      <w:r w:rsidRPr="0050765D">
        <w:rPr>
          <w:spacing w:val="25"/>
        </w:rPr>
        <w:t xml:space="preserve"> </w:t>
      </w:r>
      <w:r w:rsidRPr="0050765D">
        <w:t>will not</w:t>
      </w:r>
      <w:r w:rsidRPr="0050765D">
        <w:rPr>
          <w:spacing w:val="6"/>
        </w:rPr>
        <w:t xml:space="preserve"> </w:t>
      </w:r>
      <w:r w:rsidRPr="0050765D">
        <w:t>change.</w:t>
      </w:r>
      <w:r w:rsidRPr="0050765D">
        <w:rPr>
          <w:spacing w:val="1"/>
        </w:rPr>
        <w:t xml:space="preserve"> </w:t>
      </w:r>
      <w:r w:rsidRPr="0050765D">
        <w:t>Our</w:t>
      </w:r>
      <w:r w:rsidRPr="0050765D">
        <w:rPr>
          <w:spacing w:val="5"/>
        </w:rPr>
        <w:t xml:space="preserve"> </w:t>
      </w:r>
      <w:r w:rsidRPr="0050765D">
        <w:t>purpose</w:t>
      </w:r>
      <w:r w:rsidRPr="0050765D">
        <w:rPr>
          <w:spacing w:val="1"/>
        </w:rPr>
        <w:t xml:space="preserve"> </w:t>
      </w:r>
      <w:r w:rsidRPr="0050765D">
        <w:t>is</w:t>
      </w:r>
      <w:r w:rsidRPr="0050765D">
        <w:rPr>
          <w:spacing w:val="10"/>
        </w:rPr>
        <w:t xml:space="preserve"> </w:t>
      </w:r>
      <w:r w:rsidRPr="0050765D">
        <w:rPr>
          <w:spacing w:val="-1"/>
        </w:rPr>
        <w:t>t</w:t>
      </w:r>
      <w:r w:rsidRPr="0050765D">
        <w:t>o</w:t>
      </w:r>
      <w:r w:rsidRPr="0050765D">
        <w:rPr>
          <w:spacing w:val="8"/>
        </w:rPr>
        <w:t xml:space="preserve"> </w:t>
      </w:r>
      <w:r w:rsidRPr="0050765D">
        <w:t>serve</w:t>
      </w:r>
      <w:r w:rsidRPr="0050765D">
        <w:rPr>
          <w:spacing w:val="4"/>
        </w:rPr>
        <w:t xml:space="preserve"> </w:t>
      </w:r>
      <w:r w:rsidRPr="0050765D">
        <w:t>m</w:t>
      </w:r>
      <w:r w:rsidRPr="0050765D">
        <w:rPr>
          <w:spacing w:val="1"/>
        </w:rPr>
        <w:t>a</w:t>
      </w:r>
      <w:r w:rsidRPr="0050765D">
        <w:t>nkind to</w:t>
      </w:r>
      <w:r w:rsidRPr="0050765D">
        <w:rPr>
          <w:spacing w:val="8"/>
        </w:rPr>
        <w:t xml:space="preserve"> </w:t>
      </w:r>
      <w:r w:rsidRPr="0050765D">
        <w:t>replace</w:t>
      </w:r>
      <w:r w:rsidRPr="0050765D">
        <w:rPr>
          <w:spacing w:val="10"/>
        </w:rPr>
        <w:t xml:space="preserve"> </w:t>
      </w:r>
      <w:r w:rsidRPr="0050765D">
        <w:t>love</w:t>
      </w:r>
      <w:r w:rsidRPr="0050765D">
        <w:rPr>
          <w:spacing w:val="5"/>
        </w:rPr>
        <w:t xml:space="preserve"> </w:t>
      </w:r>
      <w:r w:rsidRPr="0050765D">
        <w:t>with</w:t>
      </w:r>
      <w:r w:rsidRPr="0050765D">
        <w:rPr>
          <w:spacing w:val="5"/>
        </w:rPr>
        <w:t xml:space="preserve"> </w:t>
      </w:r>
      <w:r w:rsidRPr="0050765D">
        <w:t>hatred,</w:t>
      </w:r>
      <w:r w:rsidRPr="0050765D">
        <w:rPr>
          <w:spacing w:val="2"/>
        </w:rPr>
        <w:t xml:space="preserve"> </w:t>
      </w:r>
      <w:r w:rsidRPr="0050765D">
        <w:t>to establish the</w:t>
      </w:r>
      <w:r w:rsidRPr="0050765D">
        <w:rPr>
          <w:spacing w:val="6"/>
        </w:rPr>
        <w:t xml:space="preserve"> </w:t>
      </w:r>
      <w:r w:rsidRPr="0050765D">
        <w:t>unity</w:t>
      </w:r>
      <w:r w:rsidRPr="0050765D">
        <w:rPr>
          <w:spacing w:val="4"/>
        </w:rPr>
        <w:t xml:space="preserve"> </w:t>
      </w:r>
      <w:r w:rsidRPr="0050765D">
        <w:t>of</w:t>
      </w:r>
      <w:r w:rsidRPr="0050765D">
        <w:rPr>
          <w:spacing w:val="7"/>
        </w:rPr>
        <w:t xml:space="preserve"> </w:t>
      </w:r>
      <w:r w:rsidRPr="0050765D">
        <w:t>mankind and</w:t>
      </w:r>
      <w:r w:rsidRPr="0050765D">
        <w:rPr>
          <w:spacing w:val="6"/>
        </w:rPr>
        <w:t xml:space="preserve"> </w:t>
      </w:r>
      <w:r w:rsidRPr="0050765D">
        <w:t>build</w:t>
      </w:r>
      <w:r w:rsidRPr="0050765D">
        <w:rPr>
          <w:spacing w:val="3"/>
        </w:rPr>
        <w:t xml:space="preserve"> </w:t>
      </w:r>
      <w:r w:rsidRPr="0050765D">
        <w:t>a</w:t>
      </w:r>
      <w:r w:rsidRPr="0050765D">
        <w:rPr>
          <w:spacing w:val="10"/>
        </w:rPr>
        <w:t xml:space="preserve"> </w:t>
      </w:r>
      <w:r w:rsidRPr="0050765D">
        <w:t>new</w:t>
      </w:r>
      <w:r w:rsidRPr="0050765D">
        <w:rPr>
          <w:spacing w:val="5"/>
        </w:rPr>
        <w:t xml:space="preserve"> </w:t>
      </w:r>
      <w:r w:rsidRPr="0050765D">
        <w:t>world</w:t>
      </w:r>
      <w:r w:rsidRPr="0050765D">
        <w:rPr>
          <w:spacing w:val="3"/>
        </w:rPr>
        <w:t xml:space="preserve"> </w:t>
      </w:r>
      <w:r w:rsidRPr="0050765D">
        <w:t>civil</w:t>
      </w:r>
      <w:r w:rsidRPr="0050765D">
        <w:rPr>
          <w:spacing w:val="-1"/>
        </w:rPr>
        <w:t>i</w:t>
      </w:r>
      <w:r w:rsidRPr="0050765D">
        <w:t>zation.</w:t>
      </w:r>
      <w:r w:rsidRPr="0050765D">
        <w:rPr>
          <w:spacing w:val="3"/>
        </w:rPr>
        <w:t xml:space="preserve"> </w:t>
      </w:r>
      <w:r w:rsidRPr="0050765D">
        <w:t>The</w:t>
      </w:r>
      <w:r w:rsidRPr="0050765D">
        <w:rPr>
          <w:spacing w:val="5"/>
        </w:rPr>
        <w:t xml:space="preserve"> </w:t>
      </w:r>
      <w:r w:rsidRPr="0050765D">
        <w:t xml:space="preserve">next </w:t>
      </w:r>
      <w:r w:rsidRPr="0050765D">
        <w:rPr>
          <w:spacing w:val="-1"/>
        </w:rPr>
        <w:t>m</w:t>
      </w:r>
      <w:r w:rsidRPr="0050765D">
        <w:t>orning he</w:t>
      </w:r>
      <w:r w:rsidRPr="0050765D">
        <w:rPr>
          <w:spacing w:val="7"/>
        </w:rPr>
        <w:t xml:space="preserve"> </w:t>
      </w:r>
      <w:r w:rsidRPr="0050765D">
        <w:t>returned with</w:t>
      </w:r>
      <w:r w:rsidRPr="0050765D">
        <w:rPr>
          <w:spacing w:val="4"/>
        </w:rPr>
        <w:t xml:space="preserve"> </w:t>
      </w:r>
      <w:r w:rsidRPr="0050765D">
        <w:t>his</w:t>
      </w:r>
      <w:r w:rsidRPr="0050765D">
        <w:rPr>
          <w:spacing w:val="6"/>
        </w:rPr>
        <w:t xml:space="preserve"> </w:t>
      </w:r>
      <w:r w:rsidRPr="0050765D">
        <w:t>friend</w:t>
      </w:r>
      <w:r w:rsidRPr="0050765D">
        <w:rPr>
          <w:spacing w:val="3"/>
        </w:rPr>
        <w:t xml:space="preserve"> </w:t>
      </w:r>
      <w:r w:rsidRPr="0050765D">
        <w:t>and</w:t>
      </w:r>
      <w:r w:rsidRPr="0050765D">
        <w:rPr>
          <w:spacing w:val="5"/>
        </w:rPr>
        <w:t xml:space="preserve"> </w:t>
      </w:r>
      <w:r w:rsidRPr="0050765D">
        <w:t>t</w:t>
      </w:r>
      <w:r w:rsidRPr="0050765D">
        <w:rPr>
          <w:spacing w:val="1"/>
        </w:rPr>
        <w:t>o</w:t>
      </w:r>
      <w:r w:rsidRPr="0050765D">
        <w:t>ld</w:t>
      </w:r>
      <w:r w:rsidRPr="0050765D">
        <w:rPr>
          <w:spacing w:val="5"/>
        </w:rPr>
        <w:t xml:space="preserve"> </w:t>
      </w:r>
      <w:r w:rsidRPr="0050765D">
        <w:t>us</w:t>
      </w:r>
      <w:r w:rsidRPr="0050765D">
        <w:rPr>
          <w:spacing w:val="7"/>
        </w:rPr>
        <w:t xml:space="preserve"> </w:t>
      </w:r>
      <w:r w:rsidRPr="0050765D">
        <w:rPr>
          <w:spacing w:val="-1"/>
        </w:rPr>
        <w:t>t</w:t>
      </w:r>
      <w:r w:rsidRPr="0050765D">
        <w:t>hey</w:t>
      </w:r>
      <w:r w:rsidRPr="0050765D">
        <w:rPr>
          <w:spacing w:val="5"/>
        </w:rPr>
        <w:t xml:space="preserve"> </w:t>
      </w:r>
      <w:r w:rsidRPr="0050765D">
        <w:t>would</w:t>
      </w:r>
      <w:r w:rsidRPr="0050765D">
        <w:rPr>
          <w:spacing w:val="2"/>
        </w:rPr>
        <w:t xml:space="preserve"> </w:t>
      </w:r>
      <w:r w:rsidRPr="0050765D">
        <w:t>l</w:t>
      </w:r>
      <w:r w:rsidRPr="0050765D">
        <w:rPr>
          <w:spacing w:val="-1"/>
        </w:rPr>
        <w:t>i</w:t>
      </w:r>
      <w:r w:rsidRPr="0050765D">
        <w:t>ke</w:t>
      </w:r>
      <w:r w:rsidRPr="0050765D">
        <w:rPr>
          <w:spacing w:val="7"/>
        </w:rPr>
        <w:t xml:space="preserve"> </w:t>
      </w:r>
      <w:r w:rsidRPr="0050765D">
        <w:t>to</w:t>
      </w:r>
      <w:r w:rsidRPr="0050765D">
        <w:rPr>
          <w:spacing w:val="7"/>
        </w:rPr>
        <w:t xml:space="preserve"> </w:t>
      </w:r>
      <w:r w:rsidRPr="0050765D">
        <w:t>go</w:t>
      </w:r>
      <w:r w:rsidRPr="0050765D">
        <w:rPr>
          <w:spacing w:val="7"/>
        </w:rPr>
        <w:t xml:space="preserve"> </w:t>
      </w:r>
      <w:r w:rsidRPr="0050765D">
        <w:t>with</w:t>
      </w:r>
      <w:r w:rsidRPr="0050765D">
        <w:rPr>
          <w:spacing w:val="4"/>
        </w:rPr>
        <w:t xml:space="preserve"> </w:t>
      </w:r>
      <w:r w:rsidRPr="0050765D">
        <w:t>our team to</w:t>
      </w:r>
      <w:r w:rsidRPr="0050765D">
        <w:rPr>
          <w:spacing w:val="-2"/>
        </w:rPr>
        <w:t xml:space="preserve"> </w:t>
      </w:r>
      <w:r w:rsidRPr="0050765D">
        <w:t>tell people</w:t>
      </w:r>
      <w:r w:rsidRPr="0050765D">
        <w:rPr>
          <w:spacing w:val="-7"/>
        </w:rPr>
        <w:t xml:space="preserve"> </w:t>
      </w:r>
      <w:r w:rsidRPr="0050765D">
        <w:t>about</w:t>
      </w:r>
      <w:r w:rsidRPr="0050765D">
        <w:rPr>
          <w:spacing w:val="-6"/>
        </w:rPr>
        <w:t xml:space="preserve"> </w:t>
      </w:r>
      <w:r w:rsidRPr="0050765D">
        <w:t>Bahá’u’lláh.</w:t>
      </w:r>
    </w:p>
    <w:p w14:paraId="7072D1FF" w14:textId="663157B9" w:rsidR="00782B06" w:rsidRPr="0050765D" w:rsidRDefault="006E5B28" w:rsidP="00615BE7"/>
    <w:tbl>
      <w:tblPr>
        <w:tblStyle w:val="TableGrid"/>
        <w:tblW w:w="0" w:type="auto"/>
        <w:jc w:val="center"/>
        <w:tblLook w:val="04A0" w:firstRow="1" w:lastRow="0" w:firstColumn="1" w:lastColumn="0" w:noHBand="0" w:noVBand="1"/>
      </w:tblPr>
      <w:tblGrid>
        <w:gridCol w:w="6576"/>
      </w:tblGrid>
      <w:tr w:rsidR="00782B06" w:rsidRPr="0050765D" w14:paraId="134E0D42" w14:textId="77777777" w:rsidTr="00D40E4F">
        <w:trPr>
          <w:jc w:val="center"/>
        </w:trPr>
        <w:tc>
          <w:tcPr>
            <w:tcW w:w="0" w:type="auto"/>
          </w:tcPr>
          <w:p w14:paraId="2204200B" w14:textId="7D9F76C0" w:rsidR="00782B06" w:rsidRPr="0050765D" w:rsidRDefault="00910FCA" w:rsidP="00782B06">
            <w:pPr>
              <w:jc w:val="center"/>
              <w:rPr>
                <w:sz w:val="24"/>
                <w:szCs w:val="24"/>
              </w:rPr>
            </w:pPr>
            <w:r>
              <w:rPr>
                <w:noProof/>
              </w:rPr>
              <w:lastRenderedPageBreak/>
              <w:drawing>
                <wp:inline distT="0" distB="0" distL="0" distR="0" wp14:anchorId="699BB0C3" wp14:editId="40A1518C">
                  <wp:extent cx="4036060" cy="2842260"/>
                  <wp:effectExtent l="0" t="0" r="254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4045085" cy="2848782"/>
                          </a:xfrm>
                          <a:prstGeom prst="rect">
                            <a:avLst/>
                          </a:prstGeom>
                          <a:noFill/>
                          <a:ln>
                            <a:noFill/>
                          </a:ln>
                        </pic:spPr>
                      </pic:pic>
                    </a:graphicData>
                  </a:graphic>
                </wp:inline>
              </w:drawing>
            </w:r>
          </w:p>
        </w:tc>
      </w:tr>
      <w:tr w:rsidR="00782B06" w:rsidRPr="0050765D" w14:paraId="461FF503" w14:textId="77777777" w:rsidTr="00D40E4F">
        <w:trPr>
          <w:jc w:val="center"/>
        </w:trPr>
        <w:tc>
          <w:tcPr>
            <w:tcW w:w="0" w:type="auto"/>
          </w:tcPr>
          <w:p w14:paraId="345F467D" w14:textId="59351012" w:rsidR="00782B06" w:rsidRPr="0050765D" w:rsidRDefault="00910FCA" w:rsidP="00782B06">
            <w:pPr>
              <w:jc w:val="center"/>
              <w:rPr>
                <w:sz w:val="24"/>
                <w:szCs w:val="24"/>
              </w:rPr>
            </w:pPr>
            <w:r w:rsidRPr="0050765D">
              <w:rPr>
                <w:sz w:val="24"/>
                <w:szCs w:val="24"/>
              </w:rPr>
              <w:t xml:space="preserve">Two student </w:t>
            </w:r>
            <w:r w:rsidRPr="0050765D">
              <w:rPr>
                <w:spacing w:val="-2"/>
                <w:sz w:val="24"/>
                <w:szCs w:val="24"/>
              </w:rPr>
              <w:t>m</w:t>
            </w:r>
            <w:r w:rsidRPr="0050765D">
              <w:rPr>
                <w:sz w:val="24"/>
                <w:szCs w:val="24"/>
              </w:rPr>
              <w:t>onks join our team</w:t>
            </w:r>
          </w:p>
        </w:tc>
      </w:tr>
    </w:tbl>
    <w:p w14:paraId="3C295D20" w14:textId="692DE67F" w:rsidR="00E5312E" w:rsidRPr="0050765D" w:rsidRDefault="006E5B28" w:rsidP="00615BE7"/>
    <w:p w14:paraId="20F075D3" w14:textId="77777777" w:rsidR="00782B06" w:rsidRPr="0050765D" w:rsidRDefault="006E5B28" w:rsidP="00615BE7"/>
    <w:p w14:paraId="5DF36EF7" w14:textId="77777777" w:rsidR="006E0CCA" w:rsidRPr="0050765D" w:rsidRDefault="00910FCA" w:rsidP="00D04EBC">
      <w:pPr>
        <w:pStyle w:val="Heading3"/>
      </w:pPr>
      <w:bookmarkStart w:id="121" w:name="_Toc80014649"/>
      <w:r w:rsidRPr="0050765D">
        <w:t>Teaching</w:t>
      </w:r>
      <w:r w:rsidRPr="0050765D">
        <w:rPr>
          <w:spacing w:val="-10"/>
        </w:rPr>
        <w:t xml:space="preserve"> </w:t>
      </w:r>
      <w:r w:rsidRPr="0050765D">
        <w:t>experience</w:t>
      </w:r>
      <w:r w:rsidRPr="0050765D">
        <w:rPr>
          <w:spacing w:val="-13"/>
        </w:rPr>
        <w:t xml:space="preserve"> </w:t>
      </w:r>
      <w:r w:rsidRPr="0050765D">
        <w:t>at</w:t>
      </w:r>
      <w:r w:rsidRPr="0050765D">
        <w:rPr>
          <w:spacing w:val="-2"/>
        </w:rPr>
        <w:t xml:space="preserve"> </w:t>
      </w:r>
      <w:r w:rsidRPr="0050765D">
        <w:t>The</w:t>
      </w:r>
      <w:r w:rsidRPr="0050765D">
        <w:rPr>
          <w:spacing w:val="-5"/>
        </w:rPr>
        <w:t xml:space="preserve"> </w:t>
      </w:r>
      <w:r w:rsidRPr="0050765D">
        <w:t>Buddhist</w:t>
      </w:r>
      <w:r w:rsidRPr="0050765D">
        <w:rPr>
          <w:spacing w:val="-11"/>
        </w:rPr>
        <w:t xml:space="preserve"> </w:t>
      </w:r>
      <w:r w:rsidRPr="0050765D">
        <w:t>College</w:t>
      </w:r>
      <w:r w:rsidRPr="0050765D">
        <w:rPr>
          <w:spacing w:val="-9"/>
        </w:rPr>
        <w:t xml:space="preserve"> </w:t>
      </w:r>
      <w:r w:rsidRPr="0050765D">
        <w:t>in</w:t>
      </w:r>
      <w:r w:rsidRPr="0050765D">
        <w:rPr>
          <w:spacing w:val="-2"/>
        </w:rPr>
        <w:t xml:space="preserve"> </w:t>
      </w:r>
      <w:r w:rsidRPr="0050765D">
        <w:t>Nong</w:t>
      </w:r>
      <w:r w:rsidRPr="0050765D">
        <w:rPr>
          <w:spacing w:val="-2"/>
        </w:rPr>
        <w:t>k</w:t>
      </w:r>
      <w:r w:rsidRPr="0050765D">
        <w:t>hai</w:t>
      </w:r>
      <w:bookmarkEnd w:id="121"/>
    </w:p>
    <w:p w14:paraId="5EF4E2B4" w14:textId="77777777" w:rsidR="006E0CCA" w:rsidRPr="0050765D" w:rsidRDefault="006E5B28" w:rsidP="00615BE7"/>
    <w:p w14:paraId="5BBF026B" w14:textId="4EB3CD80" w:rsidR="006E0CCA" w:rsidRPr="0050765D" w:rsidRDefault="00910FCA" w:rsidP="00615BE7">
      <w:r w:rsidRPr="0050765D">
        <w:t>One</w:t>
      </w:r>
      <w:r w:rsidRPr="0050765D">
        <w:rPr>
          <w:spacing w:val="7"/>
        </w:rPr>
        <w:t xml:space="preserve"> </w:t>
      </w:r>
      <w:r w:rsidRPr="0050765D">
        <w:t>of</w:t>
      </w:r>
      <w:r w:rsidRPr="0050765D">
        <w:rPr>
          <w:spacing w:val="10"/>
        </w:rPr>
        <w:t xml:space="preserve"> </w:t>
      </w:r>
      <w:r w:rsidRPr="0050765D">
        <w:t>the</w:t>
      </w:r>
      <w:r w:rsidRPr="0050765D">
        <w:rPr>
          <w:spacing w:val="8"/>
        </w:rPr>
        <w:t xml:space="preserve"> </w:t>
      </w:r>
      <w:r w:rsidRPr="0050765D">
        <w:t>high</w:t>
      </w:r>
      <w:r w:rsidRPr="0050765D">
        <w:rPr>
          <w:spacing w:val="7"/>
        </w:rPr>
        <w:t xml:space="preserve"> </w:t>
      </w:r>
      <w:r w:rsidRPr="0050765D">
        <w:t>ranking</w:t>
      </w:r>
      <w:r w:rsidRPr="0050765D">
        <w:rPr>
          <w:spacing w:val="3"/>
        </w:rPr>
        <w:t xml:space="preserve"> </w:t>
      </w:r>
      <w:r w:rsidRPr="0050765D">
        <w:rPr>
          <w:spacing w:val="-2"/>
        </w:rPr>
        <w:t>m</w:t>
      </w:r>
      <w:r w:rsidRPr="0050765D">
        <w:t>onks</w:t>
      </w:r>
      <w:r w:rsidRPr="0050765D">
        <w:rPr>
          <w:spacing w:val="4"/>
        </w:rPr>
        <w:t xml:space="preserve"> </w:t>
      </w:r>
      <w:r w:rsidRPr="0050765D">
        <w:t>came</w:t>
      </w:r>
      <w:r w:rsidRPr="0050765D">
        <w:rPr>
          <w:spacing w:val="13"/>
        </w:rPr>
        <w:t xml:space="preserve"> </w:t>
      </w:r>
      <w:r w:rsidRPr="0050765D">
        <w:t>to</w:t>
      </w:r>
      <w:r w:rsidRPr="0050765D">
        <w:rPr>
          <w:spacing w:val="11"/>
        </w:rPr>
        <w:t xml:space="preserve"> </w:t>
      </w:r>
      <w:r w:rsidRPr="0050765D">
        <w:t>our</w:t>
      </w:r>
      <w:r w:rsidRPr="0050765D">
        <w:rPr>
          <w:spacing w:val="9"/>
        </w:rPr>
        <w:t xml:space="preserve"> </w:t>
      </w:r>
      <w:r w:rsidRPr="0050765D">
        <w:t>Bahá’í</w:t>
      </w:r>
      <w:r w:rsidRPr="0050765D">
        <w:rPr>
          <w:spacing w:val="5"/>
        </w:rPr>
        <w:t xml:space="preserve"> </w:t>
      </w:r>
      <w:r w:rsidRPr="0050765D">
        <w:t>Centre</w:t>
      </w:r>
      <w:r w:rsidRPr="0050765D">
        <w:rPr>
          <w:spacing w:val="5"/>
        </w:rPr>
        <w:t xml:space="preserve"> </w:t>
      </w:r>
      <w:r w:rsidRPr="0050765D">
        <w:t>and</w:t>
      </w:r>
      <w:r w:rsidRPr="0050765D">
        <w:rPr>
          <w:spacing w:val="9"/>
        </w:rPr>
        <w:t xml:space="preserve"> </w:t>
      </w:r>
      <w:r w:rsidRPr="0050765D">
        <w:t xml:space="preserve">approached </w:t>
      </w:r>
      <w:r w:rsidRPr="0050765D">
        <w:rPr>
          <w:spacing w:val="-1"/>
        </w:rPr>
        <w:t>m</w:t>
      </w:r>
      <w:r w:rsidRPr="0050765D">
        <w:t>e saying that</w:t>
      </w:r>
      <w:r w:rsidRPr="0050765D">
        <w:rPr>
          <w:spacing w:val="6"/>
        </w:rPr>
        <w:t xml:space="preserve"> </w:t>
      </w:r>
      <w:r w:rsidRPr="0050765D">
        <w:t>he</w:t>
      </w:r>
      <w:r w:rsidRPr="0050765D">
        <w:rPr>
          <w:spacing w:val="4"/>
        </w:rPr>
        <w:t xml:space="preserve"> </w:t>
      </w:r>
      <w:r w:rsidRPr="0050765D">
        <w:t>would like</w:t>
      </w:r>
      <w:r w:rsidRPr="0050765D">
        <w:rPr>
          <w:spacing w:val="7"/>
        </w:rPr>
        <w:t xml:space="preserve"> </w:t>
      </w:r>
      <w:r w:rsidRPr="0050765D">
        <w:t>to</w:t>
      </w:r>
      <w:r w:rsidRPr="0050765D">
        <w:rPr>
          <w:spacing w:val="5"/>
        </w:rPr>
        <w:t xml:space="preserve"> </w:t>
      </w:r>
      <w:r w:rsidRPr="0050765D">
        <w:t>inv</w:t>
      </w:r>
      <w:r w:rsidRPr="0050765D">
        <w:rPr>
          <w:spacing w:val="-1"/>
        </w:rPr>
        <w:t>i</w:t>
      </w:r>
      <w:r w:rsidRPr="0050765D">
        <w:t>te</w:t>
      </w:r>
      <w:r w:rsidRPr="0050765D">
        <w:rPr>
          <w:spacing w:val="3"/>
        </w:rPr>
        <w:t xml:space="preserve"> </w:t>
      </w:r>
      <w:r w:rsidRPr="0050765D">
        <w:t>me</w:t>
      </w:r>
      <w:r w:rsidRPr="0050765D">
        <w:rPr>
          <w:spacing w:val="4"/>
        </w:rPr>
        <w:t xml:space="preserve"> </w:t>
      </w:r>
      <w:r w:rsidRPr="0050765D">
        <w:t>to</w:t>
      </w:r>
      <w:r w:rsidRPr="0050765D">
        <w:rPr>
          <w:spacing w:val="5"/>
        </w:rPr>
        <w:t xml:space="preserve"> </w:t>
      </w:r>
      <w:r w:rsidRPr="0050765D">
        <w:t>the</w:t>
      </w:r>
      <w:r w:rsidRPr="0050765D">
        <w:rPr>
          <w:spacing w:val="4"/>
        </w:rPr>
        <w:t xml:space="preserve"> </w:t>
      </w:r>
      <w:r w:rsidRPr="0050765D">
        <w:t>colle</w:t>
      </w:r>
      <w:r w:rsidRPr="0050765D">
        <w:rPr>
          <w:spacing w:val="2"/>
        </w:rPr>
        <w:t>g</w:t>
      </w:r>
      <w:r w:rsidRPr="0050765D">
        <w:t>e</w:t>
      </w:r>
      <w:r w:rsidRPr="0050765D">
        <w:rPr>
          <w:spacing w:val="-1"/>
        </w:rPr>
        <w:t xml:space="preserve"> </w:t>
      </w:r>
      <w:r w:rsidRPr="0050765D">
        <w:rPr>
          <w:spacing w:val="2"/>
        </w:rPr>
        <w:t>t</w:t>
      </w:r>
      <w:r w:rsidRPr="0050765D">
        <w:t>o</w:t>
      </w:r>
      <w:r w:rsidRPr="0050765D">
        <w:rPr>
          <w:spacing w:val="6"/>
        </w:rPr>
        <w:t xml:space="preserve"> </w:t>
      </w:r>
      <w:r w:rsidRPr="0050765D">
        <w:t>give</w:t>
      </w:r>
      <w:r w:rsidRPr="0050765D">
        <w:rPr>
          <w:spacing w:val="2"/>
        </w:rPr>
        <w:t xml:space="preserve"> </w:t>
      </w:r>
      <w:r w:rsidRPr="0050765D">
        <w:t>a</w:t>
      </w:r>
      <w:r w:rsidRPr="0050765D">
        <w:rPr>
          <w:spacing w:val="7"/>
        </w:rPr>
        <w:t xml:space="preserve"> </w:t>
      </w:r>
      <w:r w:rsidRPr="0050765D">
        <w:t>talk</w:t>
      </w:r>
      <w:r w:rsidRPr="0050765D">
        <w:rPr>
          <w:spacing w:val="7"/>
        </w:rPr>
        <w:t xml:space="preserve"> </w:t>
      </w:r>
      <w:r w:rsidRPr="0050765D">
        <w:t>on</w:t>
      </w:r>
      <w:r w:rsidRPr="0050765D">
        <w:rPr>
          <w:spacing w:val="4"/>
        </w:rPr>
        <w:t xml:space="preserve"> </w:t>
      </w:r>
      <w:r w:rsidRPr="0050765D">
        <w:t>the</w:t>
      </w:r>
      <w:r w:rsidRPr="0050765D">
        <w:rPr>
          <w:spacing w:val="4"/>
        </w:rPr>
        <w:t xml:space="preserve"> </w:t>
      </w:r>
      <w:r w:rsidRPr="0050765D">
        <w:t>Bahá</w:t>
      </w:r>
      <w:r w:rsidRPr="0050765D">
        <w:rPr>
          <w:spacing w:val="2"/>
        </w:rPr>
        <w:t>’</w:t>
      </w:r>
      <w:r w:rsidRPr="0050765D">
        <w:t>í Faith.</w:t>
      </w:r>
      <w:r w:rsidRPr="0050765D">
        <w:rPr>
          <w:spacing w:val="1"/>
        </w:rPr>
        <w:t xml:space="preserve"> </w:t>
      </w:r>
      <w:r w:rsidRPr="0050765D">
        <w:t>I</w:t>
      </w:r>
      <w:r w:rsidRPr="0050765D">
        <w:rPr>
          <w:spacing w:val="6"/>
        </w:rPr>
        <w:t xml:space="preserve"> </w:t>
      </w:r>
      <w:r w:rsidRPr="0050765D">
        <w:t>told</w:t>
      </w:r>
      <w:r w:rsidRPr="0050765D">
        <w:rPr>
          <w:spacing w:val="3"/>
        </w:rPr>
        <w:t xml:space="preserve"> </w:t>
      </w:r>
      <w:r w:rsidRPr="0050765D">
        <w:t>him</w:t>
      </w:r>
      <w:r w:rsidRPr="0050765D">
        <w:rPr>
          <w:spacing w:val="1"/>
        </w:rPr>
        <w:t xml:space="preserve"> </w:t>
      </w:r>
      <w:r w:rsidRPr="0050765D">
        <w:t>that</w:t>
      </w:r>
      <w:r w:rsidRPr="0050765D">
        <w:rPr>
          <w:spacing w:val="7"/>
        </w:rPr>
        <w:t xml:space="preserve"> </w:t>
      </w:r>
      <w:r w:rsidRPr="0050765D">
        <w:t>I</w:t>
      </w:r>
      <w:r w:rsidRPr="0050765D">
        <w:rPr>
          <w:spacing w:val="6"/>
        </w:rPr>
        <w:t xml:space="preserve"> </w:t>
      </w:r>
      <w:r w:rsidRPr="0050765D">
        <w:t>would like</w:t>
      </w:r>
      <w:r w:rsidRPr="0050765D">
        <w:rPr>
          <w:spacing w:val="7"/>
        </w:rPr>
        <w:t xml:space="preserve"> </w:t>
      </w:r>
      <w:r w:rsidRPr="0050765D">
        <w:t>to</w:t>
      </w:r>
      <w:r w:rsidRPr="0050765D">
        <w:rPr>
          <w:spacing w:val="5"/>
        </w:rPr>
        <w:t xml:space="preserve"> </w:t>
      </w:r>
      <w:r w:rsidRPr="0050765D">
        <w:t>req</w:t>
      </w:r>
      <w:r w:rsidRPr="0050765D">
        <w:rPr>
          <w:spacing w:val="-2"/>
        </w:rPr>
        <w:t>u</w:t>
      </w:r>
      <w:r w:rsidRPr="0050765D">
        <w:t>est</w:t>
      </w:r>
      <w:r w:rsidRPr="0050765D">
        <w:rPr>
          <w:spacing w:val="2"/>
        </w:rPr>
        <w:t xml:space="preserve"> </w:t>
      </w:r>
      <w:r w:rsidRPr="0050765D">
        <w:t>that</w:t>
      </w:r>
      <w:r w:rsidRPr="0050765D">
        <w:rPr>
          <w:spacing w:val="7"/>
        </w:rPr>
        <w:t xml:space="preserve"> </w:t>
      </w:r>
      <w:r w:rsidRPr="0050765D">
        <w:t>he</w:t>
      </w:r>
      <w:r w:rsidRPr="0050765D">
        <w:rPr>
          <w:spacing w:val="4"/>
        </w:rPr>
        <w:t xml:space="preserve"> </w:t>
      </w:r>
      <w:r w:rsidRPr="0050765D">
        <w:t>issue</w:t>
      </w:r>
      <w:r w:rsidRPr="0050765D">
        <w:rPr>
          <w:spacing w:val="1"/>
        </w:rPr>
        <w:t xml:space="preserve"> </w:t>
      </w:r>
      <w:r w:rsidRPr="0050765D">
        <w:t>an</w:t>
      </w:r>
      <w:r w:rsidRPr="0050765D">
        <w:rPr>
          <w:spacing w:val="4"/>
        </w:rPr>
        <w:t xml:space="preserve"> </w:t>
      </w:r>
      <w:r w:rsidRPr="0050765D">
        <w:t>official</w:t>
      </w:r>
      <w:r w:rsidRPr="0050765D">
        <w:rPr>
          <w:spacing w:val="7"/>
        </w:rPr>
        <w:t xml:space="preserve"> </w:t>
      </w:r>
      <w:r w:rsidRPr="0050765D">
        <w:t>invitation. The</w:t>
      </w:r>
      <w:r w:rsidRPr="0050765D">
        <w:rPr>
          <w:spacing w:val="-4"/>
        </w:rPr>
        <w:t xml:space="preserve"> </w:t>
      </w:r>
      <w:r w:rsidRPr="0050765D">
        <w:t>next</w:t>
      </w:r>
      <w:r w:rsidRPr="0050765D">
        <w:rPr>
          <w:spacing w:val="-5"/>
        </w:rPr>
        <w:t xml:space="preserve"> </w:t>
      </w:r>
      <w:r w:rsidRPr="0050765D">
        <w:t>day</w:t>
      </w:r>
      <w:r w:rsidRPr="0050765D">
        <w:rPr>
          <w:spacing w:val="-4"/>
        </w:rPr>
        <w:t xml:space="preserve"> </w:t>
      </w:r>
      <w:r w:rsidRPr="0050765D">
        <w:t>I</w:t>
      </w:r>
      <w:r w:rsidRPr="0050765D">
        <w:rPr>
          <w:spacing w:val="-1"/>
        </w:rPr>
        <w:t xml:space="preserve"> </w:t>
      </w:r>
      <w:r w:rsidRPr="0050765D">
        <w:t>received</w:t>
      </w:r>
      <w:r w:rsidRPr="0050765D">
        <w:rPr>
          <w:spacing w:val="-9"/>
        </w:rPr>
        <w:t xml:space="preserve"> </w:t>
      </w:r>
      <w:r w:rsidRPr="0050765D">
        <w:t>the</w:t>
      </w:r>
      <w:r w:rsidRPr="0050765D">
        <w:rPr>
          <w:spacing w:val="-2"/>
        </w:rPr>
        <w:t xml:space="preserve"> </w:t>
      </w:r>
      <w:r w:rsidRPr="0050765D">
        <w:t>invitation</w:t>
      </w:r>
      <w:r w:rsidRPr="0050765D">
        <w:rPr>
          <w:spacing w:val="-11"/>
        </w:rPr>
        <w:t xml:space="preserve"> </w:t>
      </w:r>
      <w:r w:rsidRPr="0050765D">
        <w:t>for</w:t>
      </w:r>
      <w:r w:rsidRPr="0050765D">
        <w:rPr>
          <w:spacing w:val="-3"/>
        </w:rPr>
        <w:t xml:space="preserve"> </w:t>
      </w:r>
      <w:r w:rsidRPr="0050765D">
        <w:t>May</w:t>
      </w:r>
      <w:r w:rsidRPr="0050765D">
        <w:rPr>
          <w:spacing w:val="-5"/>
        </w:rPr>
        <w:t xml:space="preserve"> </w:t>
      </w:r>
      <w:r w:rsidRPr="0050765D">
        <w:t>31,</w:t>
      </w:r>
      <w:r w:rsidRPr="0050765D">
        <w:rPr>
          <w:spacing w:val="-3"/>
        </w:rPr>
        <w:t xml:space="preserve"> </w:t>
      </w:r>
      <w:r w:rsidRPr="0050765D">
        <w:t>1991.</w:t>
      </w:r>
    </w:p>
    <w:p w14:paraId="4D81974D" w14:textId="77777777" w:rsidR="006E0CCA" w:rsidRPr="0050765D" w:rsidRDefault="006E5B28" w:rsidP="00615BE7"/>
    <w:p w14:paraId="7F964028" w14:textId="77777777" w:rsidR="006E0CCA" w:rsidRPr="0050765D" w:rsidRDefault="00910FCA" w:rsidP="00615BE7">
      <w:r w:rsidRPr="0050765D">
        <w:t>At</w:t>
      </w:r>
      <w:r w:rsidRPr="0050765D">
        <w:rPr>
          <w:spacing w:val="8"/>
        </w:rPr>
        <w:t xml:space="preserve"> </w:t>
      </w:r>
      <w:r w:rsidRPr="0050765D">
        <w:t>the</w:t>
      </w:r>
      <w:r w:rsidRPr="0050765D">
        <w:rPr>
          <w:spacing w:val="8"/>
        </w:rPr>
        <w:t xml:space="preserve"> </w:t>
      </w:r>
      <w:r w:rsidRPr="0050765D">
        <w:t>appointed ti</w:t>
      </w:r>
      <w:r w:rsidRPr="0050765D">
        <w:rPr>
          <w:spacing w:val="-1"/>
        </w:rPr>
        <w:t>m</w:t>
      </w:r>
      <w:r w:rsidRPr="0050765D">
        <w:t>e</w:t>
      </w:r>
      <w:r w:rsidRPr="0050765D">
        <w:rPr>
          <w:spacing w:val="11"/>
        </w:rPr>
        <w:t xml:space="preserve"> </w:t>
      </w:r>
      <w:r w:rsidRPr="0050765D">
        <w:t>I</w:t>
      </w:r>
      <w:r w:rsidRPr="0050765D">
        <w:rPr>
          <w:spacing w:val="10"/>
        </w:rPr>
        <w:t xml:space="preserve"> </w:t>
      </w:r>
      <w:r w:rsidRPr="0050765D">
        <w:t>went</w:t>
      </w:r>
      <w:r w:rsidRPr="0050765D">
        <w:rPr>
          <w:spacing w:val="6"/>
        </w:rPr>
        <w:t xml:space="preserve"> </w:t>
      </w:r>
      <w:r w:rsidRPr="0050765D">
        <w:t>to</w:t>
      </w:r>
      <w:r w:rsidRPr="0050765D">
        <w:rPr>
          <w:spacing w:val="9"/>
        </w:rPr>
        <w:t xml:space="preserve"> </w:t>
      </w:r>
      <w:r w:rsidRPr="0050765D">
        <w:t>the</w:t>
      </w:r>
      <w:r w:rsidRPr="0050765D">
        <w:rPr>
          <w:spacing w:val="8"/>
        </w:rPr>
        <w:t xml:space="preserve"> </w:t>
      </w:r>
      <w:r w:rsidRPr="0050765D">
        <w:t>Sri</w:t>
      </w:r>
      <w:r w:rsidRPr="0050765D">
        <w:rPr>
          <w:spacing w:val="1"/>
        </w:rPr>
        <w:t>s</w:t>
      </w:r>
      <w:r w:rsidRPr="0050765D">
        <w:t>aket</w:t>
      </w:r>
      <w:r w:rsidRPr="0050765D">
        <w:rPr>
          <w:spacing w:val="8"/>
        </w:rPr>
        <w:t xml:space="preserve"> </w:t>
      </w:r>
      <w:r w:rsidRPr="0050765D">
        <w:t>Te</w:t>
      </w:r>
      <w:r w:rsidRPr="0050765D">
        <w:rPr>
          <w:spacing w:val="-1"/>
        </w:rPr>
        <w:t>m</w:t>
      </w:r>
      <w:r w:rsidRPr="0050765D">
        <w:rPr>
          <w:spacing w:val="1"/>
        </w:rPr>
        <w:t>p</w:t>
      </w:r>
      <w:r w:rsidRPr="0050765D">
        <w:rPr>
          <w:spacing w:val="2"/>
        </w:rPr>
        <w:t>l</w:t>
      </w:r>
      <w:r w:rsidRPr="0050765D">
        <w:t>e</w:t>
      </w:r>
      <w:r w:rsidRPr="0050765D">
        <w:rPr>
          <w:spacing w:val="4"/>
        </w:rPr>
        <w:t xml:space="preserve"> </w:t>
      </w:r>
      <w:r w:rsidRPr="0050765D">
        <w:rPr>
          <w:spacing w:val="-2"/>
        </w:rPr>
        <w:t>m</w:t>
      </w:r>
      <w:r w:rsidRPr="0050765D">
        <w:rPr>
          <w:spacing w:val="1"/>
        </w:rPr>
        <w:t>e</w:t>
      </w:r>
      <w:r w:rsidRPr="0050765D">
        <w:t>eting</w:t>
      </w:r>
      <w:r w:rsidRPr="0050765D">
        <w:rPr>
          <w:spacing w:val="4"/>
        </w:rPr>
        <w:t xml:space="preserve"> </w:t>
      </w:r>
      <w:r w:rsidRPr="0050765D">
        <w:t>place.</w:t>
      </w:r>
      <w:r w:rsidRPr="0050765D">
        <w:rPr>
          <w:spacing w:val="12"/>
        </w:rPr>
        <w:t xml:space="preserve"> </w:t>
      </w:r>
      <w:r w:rsidRPr="0050765D">
        <w:t>There</w:t>
      </w:r>
      <w:r w:rsidRPr="0050765D">
        <w:rPr>
          <w:spacing w:val="6"/>
        </w:rPr>
        <w:t xml:space="preserve"> </w:t>
      </w:r>
      <w:r w:rsidRPr="0050765D">
        <w:t xml:space="preserve">were </w:t>
      </w:r>
      <w:r w:rsidRPr="0050765D">
        <w:rPr>
          <w:spacing w:val="-1"/>
        </w:rPr>
        <w:t>m</w:t>
      </w:r>
      <w:r w:rsidRPr="0050765D">
        <w:t>ore</w:t>
      </w:r>
      <w:r w:rsidRPr="0050765D">
        <w:rPr>
          <w:spacing w:val="3"/>
        </w:rPr>
        <w:t xml:space="preserve"> </w:t>
      </w:r>
      <w:r w:rsidRPr="0050765D">
        <w:t>than</w:t>
      </w:r>
      <w:r w:rsidRPr="0050765D">
        <w:rPr>
          <w:spacing w:val="4"/>
        </w:rPr>
        <w:t xml:space="preserve"> </w:t>
      </w:r>
      <w:r w:rsidRPr="0050765D">
        <w:t>400</w:t>
      </w:r>
      <w:r w:rsidRPr="0050765D">
        <w:rPr>
          <w:spacing w:val="5"/>
        </w:rPr>
        <w:t xml:space="preserve"> </w:t>
      </w:r>
      <w:r w:rsidRPr="0050765D">
        <w:t>high</w:t>
      </w:r>
      <w:r w:rsidRPr="0050765D">
        <w:rPr>
          <w:spacing w:val="4"/>
        </w:rPr>
        <w:t xml:space="preserve"> </w:t>
      </w:r>
      <w:r w:rsidRPr="0050765D">
        <w:t>ranking</w:t>
      </w:r>
      <w:r w:rsidRPr="0050765D">
        <w:rPr>
          <w:spacing w:val="1"/>
        </w:rPr>
        <w:t xml:space="preserve"> </w:t>
      </w:r>
      <w:r w:rsidRPr="0050765D">
        <w:rPr>
          <w:spacing w:val="-1"/>
        </w:rPr>
        <w:t>m</w:t>
      </w:r>
      <w:r w:rsidRPr="0050765D">
        <w:t>onks</w:t>
      </w:r>
      <w:r w:rsidRPr="0050765D">
        <w:rPr>
          <w:spacing w:val="2"/>
        </w:rPr>
        <w:t xml:space="preserve"> </w:t>
      </w:r>
      <w:r w:rsidRPr="0050765D">
        <w:t>and</w:t>
      </w:r>
      <w:r w:rsidRPr="0050765D">
        <w:rPr>
          <w:spacing w:val="5"/>
        </w:rPr>
        <w:t xml:space="preserve"> </w:t>
      </w:r>
      <w:r w:rsidRPr="0050765D">
        <w:t>the</w:t>
      </w:r>
      <w:r w:rsidRPr="0050765D">
        <w:rPr>
          <w:spacing w:val="2"/>
        </w:rPr>
        <w:t>i</w:t>
      </w:r>
      <w:r w:rsidRPr="0050765D">
        <w:t>r</w:t>
      </w:r>
      <w:r w:rsidRPr="0050765D">
        <w:rPr>
          <w:spacing w:val="8"/>
        </w:rPr>
        <w:t xml:space="preserve"> </w:t>
      </w:r>
      <w:r w:rsidRPr="0050765D">
        <w:t>studen</w:t>
      </w:r>
      <w:r w:rsidRPr="0050765D">
        <w:rPr>
          <w:spacing w:val="-1"/>
        </w:rPr>
        <w:t>t</w:t>
      </w:r>
      <w:r w:rsidRPr="0050765D">
        <w:t>s from</w:t>
      </w:r>
      <w:r w:rsidRPr="0050765D">
        <w:rPr>
          <w:spacing w:val="3"/>
        </w:rPr>
        <w:t xml:space="preserve"> </w:t>
      </w:r>
      <w:r w:rsidRPr="0050765D">
        <w:t>different</w:t>
      </w:r>
      <w:r w:rsidRPr="0050765D">
        <w:rPr>
          <w:spacing w:val="1"/>
        </w:rPr>
        <w:t xml:space="preserve"> </w:t>
      </w:r>
      <w:r w:rsidRPr="0050765D">
        <w:t>te</w:t>
      </w:r>
      <w:r w:rsidRPr="0050765D">
        <w:rPr>
          <w:spacing w:val="-1"/>
        </w:rPr>
        <w:t>m</w:t>
      </w:r>
      <w:r w:rsidRPr="0050765D">
        <w:rPr>
          <w:spacing w:val="1"/>
        </w:rPr>
        <w:t>p</w:t>
      </w:r>
      <w:r w:rsidRPr="0050765D">
        <w:t>les</w:t>
      </w:r>
      <w:r w:rsidRPr="0050765D">
        <w:rPr>
          <w:spacing w:val="9"/>
        </w:rPr>
        <w:t xml:space="preserve"> </w:t>
      </w:r>
      <w:r w:rsidRPr="0050765D">
        <w:t>in Nongkhai</w:t>
      </w:r>
      <w:r w:rsidRPr="0050765D">
        <w:rPr>
          <w:spacing w:val="-11"/>
        </w:rPr>
        <w:t xml:space="preserve"> </w:t>
      </w:r>
      <w:r w:rsidRPr="0050765D">
        <w:t>who</w:t>
      </w:r>
      <w:r w:rsidRPr="0050765D">
        <w:rPr>
          <w:spacing w:val="-5"/>
        </w:rPr>
        <w:t xml:space="preserve"> </w:t>
      </w:r>
      <w:r w:rsidRPr="0050765D">
        <w:t>came to</w:t>
      </w:r>
      <w:r w:rsidRPr="0050765D">
        <w:rPr>
          <w:spacing w:val="-2"/>
        </w:rPr>
        <w:t xml:space="preserve"> </w:t>
      </w:r>
      <w:r w:rsidRPr="0050765D">
        <w:t>hear</w:t>
      </w:r>
      <w:r w:rsidRPr="0050765D">
        <w:rPr>
          <w:spacing w:val="-5"/>
        </w:rPr>
        <w:t xml:space="preserve"> </w:t>
      </w:r>
      <w:r w:rsidRPr="0050765D">
        <w:t>about</w:t>
      </w:r>
      <w:r w:rsidRPr="0050765D">
        <w:rPr>
          <w:spacing w:val="-6"/>
        </w:rPr>
        <w:t xml:space="preserve"> </w:t>
      </w:r>
      <w:r w:rsidRPr="0050765D">
        <w:t>the</w:t>
      </w:r>
      <w:r w:rsidRPr="0050765D">
        <w:rPr>
          <w:spacing w:val="-3"/>
        </w:rPr>
        <w:t xml:space="preserve"> </w:t>
      </w:r>
      <w:r w:rsidRPr="0050765D">
        <w:t>Bahá’í</w:t>
      </w:r>
      <w:r w:rsidRPr="0050765D">
        <w:rPr>
          <w:spacing w:val="-7"/>
        </w:rPr>
        <w:t xml:space="preserve"> </w:t>
      </w:r>
      <w:r w:rsidRPr="0050765D">
        <w:t>Faith.</w:t>
      </w:r>
    </w:p>
    <w:p w14:paraId="1D4EE039" w14:textId="77777777" w:rsidR="006E0CCA" w:rsidRPr="0050765D" w:rsidRDefault="006E5B28" w:rsidP="00615BE7"/>
    <w:p w14:paraId="75FC994F" w14:textId="77777777" w:rsidR="006E0CCA" w:rsidRPr="0050765D" w:rsidRDefault="00910FCA" w:rsidP="00615BE7">
      <w:r w:rsidRPr="0050765D">
        <w:t>I</w:t>
      </w:r>
      <w:r w:rsidRPr="0050765D">
        <w:rPr>
          <w:spacing w:val="9"/>
        </w:rPr>
        <w:t xml:space="preserve"> </w:t>
      </w:r>
      <w:r w:rsidRPr="0050765D">
        <w:t>started</w:t>
      </w:r>
      <w:r w:rsidRPr="0050765D">
        <w:rPr>
          <w:spacing w:val="2"/>
        </w:rPr>
        <w:t xml:space="preserve"> </w:t>
      </w:r>
      <w:r w:rsidRPr="0050765D">
        <w:t>by</w:t>
      </w:r>
      <w:r w:rsidRPr="0050765D">
        <w:rPr>
          <w:spacing w:val="7"/>
        </w:rPr>
        <w:t xml:space="preserve"> </w:t>
      </w:r>
      <w:r w:rsidRPr="0050765D">
        <w:t>thanking them</w:t>
      </w:r>
      <w:r w:rsidRPr="0050765D">
        <w:rPr>
          <w:spacing w:val="3"/>
        </w:rPr>
        <w:t xml:space="preserve"> </w:t>
      </w:r>
      <w:r w:rsidRPr="0050765D">
        <w:t>for</w:t>
      </w:r>
      <w:r w:rsidRPr="0050765D">
        <w:rPr>
          <w:spacing w:val="7"/>
        </w:rPr>
        <w:t xml:space="preserve"> </w:t>
      </w:r>
      <w:r w:rsidRPr="0050765D">
        <w:t>their</w:t>
      </w:r>
      <w:r w:rsidRPr="0050765D">
        <w:rPr>
          <w:spacing w:val="5"/>
        </w:rPr>
        <w:t xml:space="preserve"> </w:t>
      </w:r>
      <w:r w:rsidRPr="0050765D">
        <w:t>in</w:t>
      </w:r>
      <w:r w:rsidRPr="0050765D">
        <w:rPr>
          <w:spacing w:val="-1"/>
        </w:rPr>
        <w:t>vita</w:t>
      </w:r>
      <w:r w:rsidRPr="0050765D">
        <w:t>tion.</w:t>
      </w:r>
      <w:r w:rsidRPr="0050765D">
        <w:rPr>
          <w:spacing w:val="1"/>
        </w:rPr>
        <w:t xml:space="preserve"> </w:t>
      </w:r>
      <w:r w:rsidRPr="0050765D">
        <w:t>I</w:t>
      </w:r>
      <w:r w:rsidRPr="0050765D">
        <w:rPr>
          <w:spacing w:val="9"/>
        </w:rPr>
        <w:t xml:space="preserve"> </w:t>
      </w:r>
      <w:r w:rsidRPr="0050765D">
        <w:t>said</w:t>
      </w:r>
      <w:r w:rsidRPr="0050765D">
        <w:rPr>
          <w:spacing w:val="5"/>
        </w:rPr>
        <w:t xml:space="preserve"> </w:t>
      </w:r>
      <w:r w:rsidRPr="0050765D">
        <w:t>that</w:t>
      </w:r>
      <w:r w:rsidRPr="0050765D">
        <w:rPr>
          <w:spacing w:val="10"/>
        </w:rPr>
        <w:t xml:space="preserve"> </w:t>
      </w:r>
      <w:r w:rsidRPr="0050765D">
        <w:t>I</w:t>
      </w:r>
      <w:r w:rsidRPr="0050765D">
        <w:rPr>
          <w:spacing w:val="9"/>
        </w:rPr>
        <w:t xml:space="preserve"> </w:t>
      </w:r>
      <w:r w:rsidRPr="0050765D">
        <w:t>didn’t</w:t>
      </w:r>
      <w:r w:rsidRPr="0050765D">
        <w:rPr>
          <w:spacing w:val="3"/>
        </w:rPr>
        <w:t xml:space="preserve"> </w:t>
      </w:r>
      <w:r w:rsidRPr="0050765D">
        <w:t>know</w:t>
      </w:r>
      <w:r w:rsidRPr="0050765D">
        <w:rPr>
          <w:spacing w:val="4"/>
        </w:rPr>
        <w:t xml:space="preserve"> </w:t>
      </w:r>
      <w:r w:rsidRPr="0050765D">
        <w:t>when Buddhism reached</w:t>
      </w:r>
      <w:r w:rsidRPr="0050765D">
        <w:rPr>
          <w:spacing w:val="5"/>
        </w:rPr>
        <w:t xml:space="preserve"> </w:t>
      </w:r>
      <w:r w:rsidRPr="0050765D">
        <w:t>this</w:t>
      </w:r>
      <w:r w:rsidRPr="0050765D">
        <w:rPr>
          <w:spacing w:val="9"/>
        </w:rPr>
        <w:t xml:space="preserve"> </w:t>
      </w:r>
      <w:r w:rsidRPr="0050765D">
        <w:t>part</w:t>
      </w:r>
      <w:r w:rsidRPr="0050765D">
        <w:rPr>
          <w:spacing w:val="9"/>
        </w:rPr>
        <w:t xml:space="preserve"> </w:t>
      </w:r>
      <w:r w:rsidRPr="0050765D">
        <w:t>of</w:t>
      </w:r>
      <w:r w:rsidRPr="0050765D">
        <w:rPr>
          <w:spacing w:val="11"/>
        </w:rPr>
        <w:t xml:space="preserve"> </w:t>
      </w:r>
      <w:r w:rsidRPr="0050765D">
        <w:t>the</w:t>
      </w:r>
      <w:r w:rsidRPr="0050765D">
        <w:rPr>
          <w:spacing w:val="10"/>
        </w:rPr>
        <w:t xml:space="preserve"> </w:t>
      </w:r>
      <w:r w:rsidRPr="0050765D">
        <w:t>wor</w:t>
      </w:r>
      <w:r w:rsidRPr="0050765D">
        <w:rPr>
          <w:spacing w:val="-1"/>
        </w:rPr>
        <w:t>l</w:t>
      </w:r>
      <w:r w:rsidRPr="0050765D">
        <w:t>d</w:t>
      </w:r>
      <w:r w:rsidRPr="0050765D">
        <w:rPr>
          <w:spacing w:val="7"/>
        </w:rPr>
        <w:t xml:space="preserve"> </w:t>
      </w:r>
      <w:r w:rsidRPr="0050765D">
        <w:t>because</w:t>
      </w:r>
      <w:r w:rsidRPr="0050765D">
        <w:rPr>
          <w:spacing w:val="5"/>
        </w:rPr>
        <w:t xml:space="preserve"> </w:t>
      </w:r>
      <w:r w:rsidRPr="0050765D">
        <w:t>different</w:t>
      </w:r>
      <w:r w:rsidRPr="0050765D">
        <w:rPr>
          <w:spacing w:val="4"/>
        </w:rPr>
        <w:t xml:space="preserve"> </w:t>
      </w:r>
      <w:r w:rsidRPr="0050765D">
        <w:t>opinions</w:t>
      </w:r>
      <w:r w:rsidRPr="0050765D">
        <w:rPr>
          <w:spacing w:val="4"/>
        </w:rPr>
        <w:t xml:space="preserve"> </w:t>
      </w:r>
      <w:r w:rsidRPr="0050765D">
        <w:t>exist</w:t>
      </w:r>
      <w:r w:rsidRPr="0050765D">
        <w:rPr>
          <w:spacing w:val="8"/>
        </w:rPr>
        <w:t xml:space="preserve"> </w:t>
      </w:r>
      <w:r w:rsidRPr="0050765D">
        <w:t>about the</w:t>
      </w:r>
      <w:r w:rsidRPr="0050765D">
        <w:rPr>
          <w:spacing w:val="10"/>
        </w:rPr>
        <w:t xml:space="preserve"> </w:t>
      </w:r>
      <w:r w:rsidRPr="0050765D">
        <w:t>matter.</w:t>
      </w:r>
      <w:r w:rsidRPr="0050765D">
        <w:rPr>
          <w:spacing w:val="13"/>
        </w:rPr>
        <w:t xml:space="preserve"> </w:t>
      </w:r>
      <w:r w:rsidRPr="0050765D">
        <w:t>So</w:t>
      </w:r>
      <w:r w:rsidRPr="0050765D">
        <w:rPr>
          <w:spacing w:val="-1"/>
        </w:rPr>
        <w:t>m</w:t>
      </w:r>
      <w:r w:rsidRPr="0050765D">
        <w:t>e</w:t>
      </w:r>
      <w:r w:rsidRPr="0050765D">
        <w:rPr>
          <w:spacing w:val="7"/>
        </w:rPr>
        <w:t xml:space="preserve"> </w:t>
      </w:r>
      <w:r w:rsidRPr="0050765D">
        <w:t>believe</w:t>
      </w:r>
      <w:r w:rsidRPr="0050765D">
        <w:rPr>
          <w:spacing w:val="13"/>
        </w:rPr>
        <w:t xml:space="preserve"> </w:t>
      </w:r>
      <w:r w:rsidRPr="0050765D">
        <w:t>that</w:t>
      </w:r>
      <w:r w:rsidRPr="0050765D">
        <w:rPr>
          <w:spacing w:val="13"/>
        </w:rPr>
        <w:t xml:space="preserve"> </w:t>
      </w:r>
      <w:r w:rsidRPr="0050765D">
        <w:t>Buddhism was</w:t>
      </w:r>
      <w:r w:rsidRPr="0050765D">
        <w:rPr>
          <w:spacing w:val="9"/>
        </w:rPr>
        <w:t xml:space="preserve"> </w:t>
      </w:r>
      <w:r w:rsidRPr="0050765D">
        <w:t>introduced</w:t>
      </w:r>
      <w:r w:rsidRPr="0050765D">
        <w:rPr>
          <w:spacing w:val="2"/>
        </w:rPr>
        <w:t xml:space="preserve"> </w:t>
      </w:r>
      <w:r w:rsidRPr="0050765D">
        <w:t>to</w:t>
      </w:r>
      <w:r w:rsidRPr="0050765D">
        <w:rPr>
          <w:spacing w:val="11"/>
        </w:rPr>
        <w:t xml:space="preserve"> </w:t>
      </w:r>
      <w:r w:rsidRPr="0050765D">
        <w:t>Thailand</w:t>
      </w:r>
      <w:r w:rsidRPr="0050765D">
        <w:rPr>
          <w:spacing w:val="4"/>
        </w:rPr>
        <w:t xml:space="preserve"> </w:t>
      </w:r>
      <w:r w:rsidRPr="0050765D">
        <w:t>during</w:t>
      </w:r>
      <w:r w:rsidRPr="0050765D">
        <w:rPr>
          <w:spacing w:val="6"/>
        </w:rPr>
        <w:t xml:space="preserve"> </w:t>
      </w:r>
      <w:r w:rsidRPr="0050765D">
        <w:t>the reign</w:t>
      </w:r>
      <w:r w:rsidRPr="0050765D">
        <w:rPr>
          <w:spacing w:val="8"/>
        </w:rPr>
        <w:t xml:space="preserve"> </w:t>
      </w:r>
      <w:r w:rsidRPr="0050765D">
        <w:t>of</w:t>
      </w:r>
      <w:r w:rsidRPr="0050765D">
        <w:rPr>
          <w:spacing w:val="12"/>
        </w:rPr>
        <w:t xml:space="preserve"> </w:t>
      </w:r>
      <w:r w:rsidRPr="0050765D">
        <w:t>Asoka,</w:t>
      </w:r>
      <w:r w:rsidRPr="0050765D">
        <w:rPr>
          <w:spacing w:val="6"/>
        </w:rPr>
        <w:t xml:space="preserve"> </w:t>
      </w:r>
      <w:r w:rsidRPr="0050765D">
        <w:t>the</w:t>
      </w:r>
      <w:r w:rsidRPr="0050765D">
        <w:rPr>
          <w:spacing w:val="11"/>
        </w:rPr>
        <w:t xml:space="preserve"> </w:t>
      </w:r>
      <w:r w:rsidRPr="0050765D">
        <w:t>great</w:t>
      </w:r>
      <w:r w:rsidRPr="0050765D">
        <w:rPr>
          <w:spacing w:val="8"/>
        </w:rPr>
        <w:t xml:space="preserve"> </w:t>
      </w:r>
      <w:r w:rsidRPr="0050765D">
        <w:t>Indian</w:t>
      </w:r>
      <w:r w:rsidRPr="0050765D">
        <w:rPr>
          <w:spacing w:val="7"/>
        </w:rPr>
        <w:t xml:space="preserve"> </w:t>
      </w:r>
      <w:r w:rsidRPr="0050765D">
        <w:t>e</w:t>
      </w:r>
      <w:r w:rsidRPr="0050765D">
        <w:rPr>
          <w:spacing w:val="-1"/>
        </w:rPr>
        <w:t>m</w:t>
      </w:r>
      <w:r w:rsidRPr="0050765D">
        <w:t>peror</w:t>
      </w:r>
      <w:r w:rsidRPr="0050765D">
        <w:rPr>
          <w:spacing w:val="5"/>
        </w:rPr>
        <w:t xml:space="preserve"> </w:t>
      </w:r>
      <w:r w:rsidRPr="0050765D">
        <w:t>who</w:t>
      </w:r>
      <w:r w:rsidRPr="0050765D">
        <w:rPr>
          <w:spacing w:val="9"/>
        </w:rPr>
        <w:t xml:space="preserve"> </w:t>
      </w:r>
      <w:r w:rsidRPr="0050765D">
        <w:t>sent</w:t>
      </w:r>
      <w:r w:rsidRPr="0050765D">
        <w:rPr>
          <w:spacing w:val="9"/>
        </w:rPr>
        <w:t xml:space="preserve"> </w:t>
      </w:r>
      <w:r w:rsidRPr="0050765D">
        <w:t>Buddhist</w:t>
      </w:r>
      <w:r w:rsidRPr="0050765D">
        <w:rPr>
          <w:spacing w:val="4"/>
        </w:rPr>
        <w:t xml:space="preserve"> </w:t>
      </w:r>
      <w:r w:rsidRPr="0050765D">
        <w:rPr>
          <w:spacing w:val="-1"/>
        </w:rPr>
        <w:t>m</w:t>
      </w:r>
      <w:r w:rsidRPr="0050765D">
        <w:t>issionaries to deferent</w:t>
      </w:r>
      <w:r w:rsidRPr="0050765D">
        <w:rPr>
          <w:spacing w:val="-9"/>
        </w:rPr>
        <w:t xml:space="preserve"> </w:t>
      </w:r>
      <w:r w:rsidRPr="0050765D">
        <w:t>countries.</w:t>
      </w:r>
    </w:p>
    <w:p w14:paraId="6A258FF5" w14:textId="77777777" w:rsidR="006E0CCA" w:rsidRPr="0050765D" w:rsidRDefault="006E5B28" w:rsidP="00615BE7"/>
    <w:p w14:paraId="54FE61CC" w14:textId="77777777" w:rsidR="00782B06" w:rsidRPr="0050765D" w:rsidRDefault="00910FCA" w:rsidP="00615BE7">
      <w:r w:rsidRPr="0050765D">
        <w:t>Others</w:t>
      </w:r>
      <w:r w:rsidRPr="0050765D">
        <w:rPr>
          <w:spacing w:val="4"/>
        </w:rPr>
        <w:t xml:space="preserve"> </w:t>
      </w:r>
      <w:r w:rsidRPr="0050765D">
        <w:t>believe</w:t>
      </w:r>
      <w:r w:rsidRPr="0050765D">
        <w:rPr>
          <w:spacing w:val="12"/>
        </w:rPr>
        <w:t xml:space="preserve"> </w:t>
      </w:r>
      <w:r w:rsidRPr="0050765D">
        <w:t>Thailand</w:t>
      </w:r>
      <w:r w:rsidRPr="0050765D">
        <w:rPr>
          <w:spacing w:val="2"/>
        </w:rPr>
        <w:t xml:space="preserve"> </w:t>
      </w:r>
      <w:r w:rsidRPr="0050765D">
        <w:t>rec</w:t>
      </w:r>
      <w:r w:rsidRPr="0050765D">
        <w:rPr>
          <w:spacing w:val="-1"/>
        </w:rPr>
        <w:t>e</w:t>
      </w:r>
      <w:r w:rsidRPr="0050765D">
        <w:t>ived</w:t>
      </w:r>
      <w:r w:rsidRPr="0050765D">
        <w:rPr>
          <w:spacing w:val="7"/>
        </w:rPr>
        <w:t xml:space="preserve"> </w:t>
      </w:r>
      <w:r w:rsidRPr="0050765D">
        <w:t xml:space="preserve">Buddhism </w:t>
      </w:r>
      <w:r w:rsidRPr="0050765D">
        <w:rPr>
          <w:spacing w:val="-1"/>
        </w:rPr>
        <w:t>m</w:t>
      </w:r>
      <w:r w:rsidRPr="0050765D">
        <w:rPr>
          <w:spacing w:val="1"/>
        </w:rPr>
        <w:t>u</w:t>
      </w:r>
      <w:r w:rsidRPr="0050765D">
        <w:t>ch</w:t>
      </w:r>
      <w:r w:rsidRPr="0050765D">
        <w:rPr>
          <w:spacing w:val="5"/>
        </w:rPr>
        <w:t xml:space="preserve"> </w:t>
      </w:r>
      <w:r w:rsidRPr="0050765D">
        <w:t>later.</w:t>
      </w:r>
      <w:r w:rsidRPr="0050765D">
        <w:rPr>
          <w:spacing w:val="12"/>
        </w:rPr>
        <w:t xml:space="preserve"> </w:t>
      </w:r>
      <w:r w:rsidRPr="0050765D">
        <w:t>I</w:t>
      </w:r>
      <w:r w:rsidRPr="0050765D">
        <w:rPr>
          <w:spacing w:val="11"/>
        </w:rPr>
        <w:t xml:space="preserve"> </w:t>
      </w:r>
      <w:r w:rsidRPr="0050765D">
        <w:t>told</w:t>
      </w:r>
      <w:r w:rsidRPr="0050765D">
        <w:rPr>
          <w:spacing w:val="7"/>
        </w:rPr>
        <w:t xml:space="preserve"> </w:t>
      </w:r>
      <w:r w:rsidRPr="0050765D">
        <w:t>them</w:t>
      </w:r>
      <w:r w:rsidRPr="0050765D">
        <w:rPr>
          <w:spacing w:val="6"/>
        </w:rPr>
        <w:t xml:space="preserve"> </w:t>
      </w:r>
      <w:r w:rsidRPr="0050765D">
        <w:t>that</w:t>
      </w:r>
      <w:r w:rsidRPr="0050765D">
        <w:rPr>
          <w:spacing w:val="12"/>
        </w:rPr>
        <w:t xml:space="preserve"> </w:t>
      </w:r>
      <w:r w:rsidRPr="0050765D">
        <w:t>Thai people are pure hearted and ready to accept spiritual truth. When the missionaries reac</w:t>
      </w:r>
      <w:r w:rsidRPr="0050765D">
        <w:rPr>
          <w:spacing w:val="2"/>
        </w:rPr>
        <w:t>h</w:t>
      </w:r>
      <w:r w:rsidRPr="0050765D">
        <w:t>ed</w:t>
      </w:r>
      <w:r w:rsidRPr="0050765D">
        <w:rPr>
          <w:spacing w:val="5"/>
        </w:rPr>
        <w:t xml:space="preserve"> </w:t>
      </w:r>
      <w:r w:rsidRPr="0050765D">
        <w:t>Siam</w:t>
      </w:r>
      <w:r w:rsidRPr="0050765D">
        <w:rPr>
          <w:spacing w:val="8"/>
        </w:rPr>
        <w:t xml:space="preserve"> </w:t>
      </w:r>
      <w:r w:rsidRPr="0050765D">
        <w:t>the</w:t>
      </w:r>
      <w:r w:rsidRPr="0050765D">
        <w:rPr>
          <w:spacing w:val="11"/>
        </w:rPr>
        <w:t xml:space="preserve"> </w:t>
      </w:r>
      <w:r w:rsidRPr="0050765D">
        <w:t>Thai</w:t>
      </w:r>
      <w:r w:rsidRPr="0050765D">
        <w:rPr>
          <w:spacing w:val="9"/>
        </w:rPr>
        <w:t xml:space="preserve"> </w:t>
      </w:r>
      <w:r w:rsidRPr="0050765D">
        <w:t>people</w:t>
      </w:r>
      <w:r w:rsidRPr="0050765D">
        <w:rPr>
          <w:spacing w:val="8"/>
        </w:rPr>
        <w:t xml:space="preserve"> </w:t>
      </w:r>
      <w:r w:rsidRPr="0050765D">
        <w:t>listened</w:t>
      </w:r>
      <w:r w:rsidRPr="0050765D">
        <w:rPr>
          <w:spacing w:val="5"/>
        </w:rPr>
        <w:t xml:space="preserve"> </w:t>
      </w:r>
      <w:r w:rsidRPr="0050765D">
        <w:t>to</w:t>
      </w:r>
      <w:r w:rsidRPr="0050765D">
        <w:rPr>
          <w:spacing w:val="12"/>
        </w:rPr>
        <w:t xml:space="preserve"> </w:t>
      </w:r>
      <w:r w:rsidRPr="0050765D">
        <w:t>the</w:t>
      </w:r>
      <w:r w:rsidRPr="0050765D">
        <w:rPr>
          <w:spacing w:val="11"/>
        </w:rPr>
        <w:t xml:space="preserve"> </w:t>
      </w:r>
      <w:r w:rsidRPr="0050765D">
        <w:lastRenderedPageBreak/>
        <w:t>beautiful</w:t>
      </w:r>
      <w:r w:rsidRPr="0050765D">
        <w:rPr>
          <w:spacing w:val="4"/>
        </w:rPr>
        <w:t xml:space="preserve"> </w:t>
      </w:r>
      <w:r w:rsidRPr="0050765D">
        <w:t>teaching</w:t>
      </w:r>
      <w:r w:rsidRPr="0050765D">
        <w:rPr>
          <w:spacing w:val="4"/>
        </w:rPr>
        <w:t xml:space="preserve"> </w:t>
      </w:r>
      <w:r w:rsidRPr="0050765D">
        <w:t>of Buddha</w:t>
      </w:r>
      <w:r w:rsidRPr="0050765D">
        <w:rPr>
          <w:spacing w:val="3"/>
        </w:rPr>
        <w:t xml:space="preserve"> </w:t>
      </w:r>
      <w:r w:rsidRPr="0050765D">
        <w:t>they</w:t>
      </w:r>
      <w:r w:rsidRPr="0050765D">
        <w:rPr>
          <w:spacing w:val="7"/>
        </w:rPr>
        <w:t xml:space="preserve"> </w:t>
      </w:r>
      <w:r w:rsidRPr="0050765D">
        <w:t>accep</w:t>
      </w:r>
      <w:r w:rsidRPr="0050765D">
        <w:rPr>
          <w:spacing w:val="2"/>
        </w:rPr>
        <w:t>t</w:t>
      </w:r>
      <w:r w:rsidRPr="0050765D">
        <w:t>ed</w:t>
      </w:r>
      <w:r w:rsidRPr="0050765D">
        <w:rPr>
          <w:spacing w:val="10"/>
        </w:rPr>
        <w:t xml:space="preserve"> </w:t>
      </w:r>
      <w:r w:rsidRPr="0050765D">
        <w:t>and</w:t>
      </w:r>
      <w:r w:rsidRPr="0050765D">
        <w:rPr>
          <w:spacing w:val="7"/>
        </w:rPr>
        <w:t xml:space="preserve"> </w:t>
      </w:r>
      <w:r w:rsidRPr="0050765D">
        <w:t>practiced</w:t>
      </w:r>
      <w:r w:rsidRPr="0050765D">
        <w:rPr>
          <w:spacing w:val="1"/>
        </w:rPr>
        <w:t xml:space="preserve"> </w:t>
      </w:r>
      <w:r w:rsidRPr="0050765D">
        <w:t>t</w:t>
      </w:r>
      <w:r w:rsidRPr="0050765D">
        <w:rPr>
          <w:spacing w:val="-1"/>
        </w:rPr>
        <w:t>h</w:t>
      </w:r>
      <w:r w:rsidRPr="0050765D">
        <w:t>e</w:t>
      </w:r>
      <w:r w:rsidRPr="0050765D">
        <w:rPr>
          <w:spacing w:val="9"/>
        </w:rPr>
        <w:t xml:space="preserve"> </w:t>
      </w:r>
      <w:r w:rsidRPr="0050765D">
        <w:t>wonderful teachings</w:t>
      </w:r>
      <w:r w:rsidRPr="0050765D">
        <w:rPr>
          <w:spacing w:val="1"/>
        </w:rPr>
        <w:t xml:space="preserve"> </w:t>
      </w:r>
      <w:r w:rsidRPr="0050765D">
        <w:t>and</w:t>
      </w:r>
      <w:r w:rsidRPr="0050765D">
        <w:rPr>
          <w:spacing w:val="7"/>
        </w:rPr>
        <w:t xml:space="preserve"> </w:t>
      </w:r>
      <w:r w:rsidRPr="0050765D">
        <w:t>the</w:t>
      </w:r>
      <w:r w:rsidRPr="0050765D">
        <w:rPr>
          <w:spacing w:val="8"/>
        </w:rPr>
        <w:t xml:space="preserve"> </w:t>
      </w:r>
      <w:r w:rsidRPr="0050765D">
        <w:t>whole country</w:t>
      </w:r>
      <w:r w:rsidRPr="0050765D">
        <w:rPr>
          <w:spacing w:val="-9"/>
        </w:rPr>
        <w:t xml:space="preserve"> </w:t>
      </w:r>
      <w:r w:rsidRPr="0050765D">
        <w:t>b</w:t>
      </w:r>
      <w:r w:rsidRPr="0050765D">
        <w:rPr>
          <w:spacing w:val="-2"/>
        </w:rPr>
        <w:t>e</w:t>
      </w:r>
      <w:r w:rsidRPr="0050765D">
        <w:t>came</w:t>
      </w:r>
      <w:r w:rsidRPr="0050765D">
        <w:rPr>
          <w:spacing w:val="-3"/>
        </w:rPr>
        <w:t xml:space="preserve"> </w:t>
      </w:r>
      <w:r w:rsidRPr="0050765D">
        <w:t>Buddhist.</w:t>
      </w:r>
    </w:p>
    <w:p w14:paraId="52D47399" w14:textId="77777777" w:rsidR="00782B06" w:rsidRPr="0050765D" w:rsidRDefault="006E5B28" w:rsidP="00615BE7"/>
    <w:p w14:paraId="35150057" w14:textId="3B638DE6" w:rsidR="00E5312E" w:rsidRPr="0050765D" w:rsidRDefault="00910FCA" w:rsidP="00615BE7">
      <w:r w:rsidRPr="0050765D">
        <w:t>They</w:t>
      </w:r>
      <w:r w:rsidRPr="0050765D">
        <w:rPr>
          <w:spacing w:val="3"/>
        </w:rPr>
        <w:t xml:space="preserve"> </w:t>
      </w:r>
      <w:r w:rsidRPr="0050765D">
        <w:t>did</w:t>
      </w:r>
      <w:r w:rsidRPr="0050765D">
        <w:rPr>
          <w:spacing w:val="5"/>
        </w:rPr>
        <w:t xml:space="preserve"> </w:t>
      </w:r>
      <w:r w:rsidRPr="0050765D">
        <w:t>not</w:t>
      </w:r>
      <w:r w:rsidRPr="0050765D">
        <w:rPr>
          <w:spacing w:val="5"/>
        </w:rPr>
        <w:t xml:space="preserve"> </w:t>
      </w:r>
      <w:r w:rsidRPr="0050765D">
        <w:t>say</w:t>
      </w:r>
      <w:r w:rsidRPr="0050765D">
        <w:rPr>
          <w:spacing w:val="5"/>
        </w:rPr>
        <w:t xml:space="preserve"> </w:t>
      </w:r>
      <w:r w:rsidRPr="0050765D">
        <w:t>that</w:t>
      </w:r>
      <w:r w:rsidRPr="0050765D">
        <w:rPr>
          <w:spacing w:val="9"/>
        </w:rPr>
        <w:t xml:space="preserve"> </w:t>
      </w:r>
      <w:r w:rsidRPr="0050765D">
        <w:t>this</w:t>
      </w:r>
      <w:r w:rsidRPr="0050765D">
        <w:rPr>
          <w:spacing w:val="5"/>
        </w:rPr>
        <w:t xml:space="preserve"> </w:t>
      </w:r>
      <w:r w:rsidRPr="0050765D">
        <w:t>is</w:t>
      </w:r>
      <w:r w:rsidRPr="0050765D">
        <w:rPr>
          <w:spacing w:val="9"/>
        </w:rPr>
        <w:t xml:space="preserve"> </w:t>
      </w:r>
      <w:r w:rsidRPr="0050765D">
        <w:t>not</w:t>
      </w:r>
      <w:r w:rsidRPr="0050765D">
        <w:rPr>
          <w:spacing w:val="5"/>
        </w:rPr>
        <w:t xml:space="preserve"> </w:t>
      </w:r>
      <w:r w:rsidRPr="0050765D">
        <w:t>our</w:t>
      </w:r>
      <w:r w:rsidRPr="0050765D">
        <w:rPr>
          <w:spacing w:val="5"/>
        </w:rPr>
        <w:t xml:space="preserve"> </w:t>
      </w:r>
      <w:r w:rsidRPr="0050765D">
        <w:t>rel</w:t>
      </w:r>
      <w:r w:rsidRPr="0050765D">
        <w:rPr>
          <w:spacing w:val="-1"/>
        </w:rPr>
        <w:t>i</w:t>
      </w:r>
      <w:r w:rsidRPr="0050765D">
        <w:t>gion,</w:t>
      </w:r>
      <w:r w:rsidRPr="0050765D">
        <w:rPr>
          <w:spacing w:val="3"/>
        </w:rPr>
        <w:t xml:space="preserve"> </w:t>
      </w:r>
      <w:r w:rsidRPr="0050765D">
        <w:t>they</w:t>
      </w:r>
      <w:r w:rsidRPr="0050765D">
        <w:rPr>
          <w:spacing w:val="4"/>
        </w:rPr>
        <w:t xml:space="preserve"> </w:t>
      </w:r>
      <w:r w:rsidRPr="0050765D">
        <w:t>did</w:t>
      </w:r>
      <w:r w:rsidRPr="0050765D">
        <w:rPr>
          <w:spacing w:val="5"/>
        </w:rPr>
        <w:t xml:space="preserve"> </w:t>
      </w:r>
      <w:r w:rsidRPr="0050765D">
        <w:t>not</w:t>
      </w:r>
      <w:r w:rsidRPr="0050765D">
        <w:rPr>
          <w:spacing w:val="5"/>
        </w:rPr>
        <w:t xml:space="preserve"> </w:t>
      </w:r>
      <w:r w:rsidRPr="0050765D">
        <w:t>s</w:t>
      </w:r>
      <w:r w:rsidRPr="0050765D">
        <w:rPr>
          <w:spacing w:val="-2"/>
        </w:rPr>
        <w:t>a</w:t>
      </w:r>
      <w:r w:rsidRPr="0050765D">
        <w:t>y</w:t>
      </w:r>
      <w:r w:rsidRPr="0050765D">
        <w:rPr>
          <w:spacing w:val="5"/>
        </w:rPr>
        <w:t xml:space="preserve"> </w:t>
      </w:r>
      <w:r w:rsidRPr="0050765D">
        <w:t>that</w:t>
      </w:r>
      <w:r w:rsidRPr="0050765D">
        <w:rPr>
          <w:spacing w:val="9"/>
        </w:rPr>
        <w:t xml:space="preserve"> </w:t>
      </w:r>
      <w:r w:rsidRPr="0050765D">
        <w:t>Buddha was not</w:t>
      </w:r>
      <w:r w:rsidRPr="0050765D">
        <w:rPr>
          <w:spacing w:val="7"/>
        </w:rPr>
        <w:t xml:space="preserve"> </w:t>
      </w:r>
      <w:r w:rsidRPr="0050765D">
        <w:t>a</w:t>
      </w:r>
      <w:r w:rsidRPr="0050765D">
        <w:rPr>
          <w:spacing w:val="10"/>
        </w:rPr>
        <w:t xml:space="preserve"> </w:t>
      </w:r>
      <w:r w:rsidRPr="0050765D">
        <w:t>Thai,</w:t>
      </w:r>
      <w:r w:rsidRPr="0050765D">
        <w:rPr>
          <w:spacing w:val="5"/>
        </w:rPr>
        <w:t xml:space="preserve"> </w:t>
      </w:r>
      <w:r w:rsidRPr="0050765D">
        <w:t>they</w:t>
      </w:r>
      <w:r w:rsidRPr="0050765D">
        <w:rPr>
          <w:spacing w:val="6"/>
        </w:rPr>
        <w:t xml:space="preserve"> </w:t>
      </w:r>
      <w:r w:rsidRPr="0050765D">
        <w:t>did</w:t>
      </w:r>
      <w:r w:rsidRPr="0050765D">
        <w:rPr>
          <w:spacing w:val="7"/>
        </w:rPr>
        <w:t xml:space="preserve"> </w:t>
      </w:r>
      <w:r w:rsidRPr="0050765D">
        <w:t>not</w:t>
      </w:r>
      <w:r w:rsidRPr="0050765D">
        <w:rPr>
          <w:spacing w:val="7"/>
        </w:rPr>
        <w:t xml:space="preserve"> </w:t>
      </w:r>
      <w:r w:rsidRPr="0050765D">
        <w:t>say</w:t>
      </w:r>
      <w:r w:rsidRPr="0050765D">
        <w:rPr>
          <w:spacing w:val="7"/>
        </w:rPr>
        <w:t xml:space="preserve"> </w:t>
      </w:r>
      <w:r w:rsidRPr="0050765D">
        <w:t>that</w:t>
      </w:r>
      <w:r w:rsidRPr="0050765D">
        <w:rPr>
          <w:spacing w:val="10"/>
        </w:rPr>
        <w:t xml:space="preserve"> </w:t>
      </w:r>
      <w:r w:rsidRPr="0050765D">
        <w:t>this</w:t>
      </w:r>
      <w:r w:rsidRPr="0050765D">
        <w:rPr>
          <w:spacing w:val="6"/>
        </w:rPr>
        <w:t xml:space="preserve"> </w:t>
      </w:r>
      <w:r w:rsidRPr="0050765D">
        <w:t>is</w:t>
      </w:r>
      <w:r w:rsidRPr="0050765D">
        <w:rPr>
          <w:spacing w:val="10"/>
        </w:rPr>
        <w:t xml:space="preserve"> </w:t>
      </w:r>
      <w:r w:rsidRPr="0050765D">
        <w:t>an</w:t>
      </w:r>
      <w:r w:rsidRPr="0050765D">
        <w:rPr>
          <w:spacing w:val="8"/>
        </w:rPr>
        <w:t xml:space="preserve"> </w:t>
      </w:r>
      <w:r w:rsidRPr="0050765D">
        <w:t>Indian</w:t>
      </w:r>
      <w:r w:rsidRPr="0050765D">
        <w:rPr>
          <w:spacing w:val="3"/>
        </w:rPr>
        <w:t xml:space="preserve"> </w:t>
      </w:r>
      <w:r w:rsidRPr="0050765D">
        <w:t>religion, before</w:t>
      </w:r>
      <w:r w:rsidRPr="0050765D">
        <w:rPr>
          <w:spacing w:val="3"/>
        </w:rPr>
        <w:t xml:space="preserve"> </w:t>
      </w:r>
      <w:r w:rsidRPr="0050765D">
        <w:t>they</w:t>
      </w:r>
      <w:r w:rsidRPr="0050765D">
        <w:rPr>
          <w:spacing w:val="6"/>
        </w:rPr>
        <w:t xml:space="preserve"> </w:t>
      </w:r>
      <w:r w:rsidRPr="0050765D">
        <w:t>said anything</w:t>
      </w:r>
      <w:r w:rsidRPr="0050765D">
        <w:rPr>
          <w:spacing w:val="-10"/>
        </w:rPr>
        <w:t xml:space="preserve"> </w:t>
      </w:r>
      <w:r w:rsidRPr="0050765D">
        <w:rPr>
          <w:spacing w:val="-1"/>
        </w:rPr>
        <w:t>t</w:t>
      </w:r>
      <w:r w:rsidRPr="0050765D">
        <w:t>hey</w:t>
      </w:r>
      <w:r w:rsidRPr="0050765D">
        <w:rPr>
          <w:spacing w:val="-4"/>
        </w:rPr>
        <w:t xml:space="preserve"> </w:t>
      </w:r>
      <w:r w:rsidRPr="0050765D">
        <w:t>practiced</w:t>
      </w:r>
      <w:r w:rsidRPr="0050765D">
        <w:rPr>
          <w:spacing w:val="-10"/>
        </w:rPr>
        <w:t xml:space="preserve"> </w:t>
      </w:r>
      <w:r w:rsidRPr="0050765D">
        <w:t>it and</w:t>
      </w:r>
      <w:r w:rsidRPr="0050765D">
        <w:rPr>
          <w:spacing w:val="-4"/>
        </w:rPr>
        <w:t xml:space="preserve"> </w:t>
      </w:r>
      <w:r w:rsidRPr="0050765D">
        <w:t>they</w:t>
      </w:r>
      <w:r w:rsidRPr="0050765D">
        <w:rPr>
          <w:spacing w:val="-5"/>
        </w:rPr>
        <w:t xml:space="preserve"> </w:t>
      </w:r>
      <w:r w:rsidRPr="0050765D">
        <w:t>found</w:t>
      </w:r>
      <w:r w:rsidRPr="0050765D">
        <w:rPr>
          <w:spacing w:val="-7"/>
        </w:rPr>
        <w:t xml:space="preserve"> </w:t>
      </w:r>
      <w:r w:rsidRPr="0050765D">
        <w:t>wonderfu</w:t>
      </w:r>
      <w:r w:rsidRPr="0050765D">
        <w:rPr>
          <w:spacing w:val="-1"/>
        </w:rPr>
        <w:t>l</w:t>
      </w:r>
      <w:r w:rsidRPr="0050765D">
        <w:t>.</w:t>
      </w:r>
    </w:p>
    <w:p w14:paraId="5E18085E" w14:textId="77777777" w:rsidR="006E0CCA" w:rsidRPr="0050765D" w:rsidRDefault="006E5B28" w:rsidP="00615BE7"/>
    <w:p w14:paraId="5B05DA89" w14:textId="03B5F0ED" w:rsidR="006E0CCA" w:rsidRPr="0050765D" w:rsidRDefault="00910FCA" w:rsidP="00615BE7">
      <w:r w:rsidRPr="0050765D">
        <w:t>Buddha</w:t>
      </w:r>
      <w:r w:rsidRPr="0050765D">
        <w:rPr>
          <w:spacing w:val="5"/>
        </w:rPr>
        <w:t xml:space="preserve"> </w:t>
      </w:r>
      <w:r w:rsidRPr="0050765D">
        <w:t>has</w:t>
      </w:r>
      <w:r w:rsidRPr="0050765D">
        <w:rPr>
          <w:spacing w:val="10"/>
        </w:rPr>
        <w:t xml:space="preserve"> </w:t>
      </w:r>
      <w:r w:rsidRPr="0050765D">
        <w:t>said</w:t>
      </w:r>
      <w:r w:rsidRPr="0050765D">
        <w:rPr>
          <w:spacing w:val="10"/>
        </w:rPr>
        <w:t xml:space="preserve"> </w:t>
      </w:r>
      <w:r w:rsidRPr="0050765D">
        <w:t>that</w:t>
      </w:r>
      <w:r w:rsidRPr="0050765D">
        <w:rPr>
          <w:spacing w:val="14"/>
        </w:rPr>
        <w:t xml:space="preserve"> </w:t>
      </w:r>
      <w:r w:rsidRPr="0050765D">
        <w:t>“Ta</w:t>
      </w:r>
      <w:r w:rsidRPr="0050765D">
        <w:rPr>
          <w:spacing w:val="-1"/>
        </w:rPr>
        <w:t>m</w:t>
      </w:r>
      <w:r w:rsidRPr="0050765D">
        <w:t>a”</w:t>
      </w:r>
      <w:r w:rsidRPr="0050765D">
        <w:rPr>
          <w:spacing w:val="14"/>
        </w:rPr>
        <w:t xml:space="preserve"> </w:t>
      </w:r>
      <w:r w:rsidRPr="0050765D">
        <w:t>(</w:t>
      </w:r>
      <w:r w:rsidRPr="0050765D">
        <w:rPr>
          <w:spacing w:val="-1"/>
        </w:rPr>
        <w:t>m</w:t>
      </w:r>
      <w:r w:rsidRPr="0050765D">
        <w:t>oral</w:t>
      </w:r>
      <w:r w:rsidRPr="0050765D">
        <w:rPr>
          <w:spacing w:val="7"/>
        </w:rPr>
        <w:t xml:space="preserve"> </w:t>
      </w:r>
      <w:r w:rsidRPr="0050765D">
        <w:rPr>
          <w:spacing w:val="-2"/>
        </w:rPr>
        <w:t>t</w:t>
      </w:r>
      <w:r w:rsidRPr="0050765D">
        <w:t>eaching)</w:t>
      </w:r>
      <w:r w:rsidRPr="0050765D">
        <w:rPr>
          <w:spacing w:val="4"/>
        </w:rPr>
        <w:t xml:space="preserve"> </w:t>
      </w:r>
      <w:r w:rsidRPr="0050765D">
        <w:t>never</w:t>
      </w:r>
      <w:r w:rsidRPr="0050765D">
        <w:rPr>
          <w:spacing w:val="7"/>
        </w:rPr>
        <w:t xml:space="preserve"> </w:t>
      </w:r>
      <w:r w:rsidRPr="0050765D">
        <w:t>changes.</w:t>
      </w:r>
      <w:r w:rsidRPr="0050765D">
        <w:rPr>
          <w:spacing w:val="3"/>
        </w:rPr>
        <w:t xml:space="preserve"> </w:t>
      </w:r>
      <w:r w:rsidRPr="0050765D">
        <w:t>Bahá’u’lláh the founder of</w:t>
      </w:r>
      <w:r w:rsidRPr="0050765D">
        <w:rPr>
          <w:spacing w:val="6"/>
        </w:rPr>
        <w:t xml:space="preserve"> </w:t>
      </w:r>
      <w:r w:rsidRPr="0050765D">
        <w:t>the</w:t>
      </w:r>
      <w:r w:rsidRPr="0050765D">
        <w:rPr>
          <w:spacing w:val="5"/>
        </w:rPr>
        <w:t xml:space="preserve"> </w:t>
      </w:r>
      <w:r w:rsidRPr="0050765D">
        <w:t>Bahá’í</w:t>
      </w:r>
      <w:r w:rsidRPr="0050765D">
        <w:rPr>
          <w:spacing w:val="1"/>
        </w:rPr>
        <w:t xml:space="preserve"> </w:t>
      </w:r>
      <w:r w:rsidRPr="0050765D">
        <w:t>Faith</w:t>
      </w:r>
      <w:r w:rsidRPr="0050765D">
        <w:rPr>
          <w:spacing w:val="1"/>
        </w:rPr>
        <w:t xml:space="preserve"> </w:t>
      </w:r>
      <w:r w:rsidRPr="0050765D">
        <w:t>teaches</w:t>
      </w:r>
      <w:r w:rsidRPr="0050765D">
        <w:rPr>
          <w:spacing w:val="9"/>
        </w:rPr>
        <w:t xml:space="preserve"> </w:t>
      </w:r>
      <w:r w:rsidRPr="0050765D">
        <w:t>us</w:t>
      </w:r>
      <w:r w:rsidRPr="0050765D">
        <w:rPr>
          <w:spacing w:val="6"/>
        </w:rPr>
        <w:t xml:space="preserve"> </w:t>
      </w:r>
      <w:r w:rsidRPr="0050765D">
        <w:t>that</w:t>
      </w:r>
      <w:r w:rsidRPr="0050765D">
        <w:rPr>
          <w:spacing w:val="9"/>
        </w:rPr>
        <w:t xml:space="preserve"> </w:t>
      </w:r>
      <w:r w:rsidRPr="0050765D">
        <w:t>religion is</w:t>
      </w:r>
      <w:r w:rsidRPr="0050765D">
        <w:rPr>
          <w:spacing w:val="9"/>
        </w:rPr>
        <w:t xml:space="preserve"> </w:t>
      </w:r>
      <w:r w:rsidRPr="0050765D">
        <w:t>one,</w:t>
      </w:r>
      <w:r w:rsidRPr="0050765D">
        <w:rPr>
          <w:spacing w:val="4"/>
        </w:rPr>
        <w:t xml:space="preserve"> </w:t>
      </w:r>
      <w:r w:rsidRPr="0050765D">
        <w:t>man</w:t>
      </w:r>
      <w:r w:rsidRPr="0050765D">
        <w:rPr>
          <w:spacing w:val="4"/>
        </w:rPr>
        <w:t xml:space="preserve"> </w:t>
      </w:r>
      <w:r w:rsidRPr="0050765D">
        <w:t>is</w:t>
      </w:r>
      <w:r w:rsidRPr="0050765D">
        <w:rPr>
          <w:spacing w:val="9"/>
        </w:rPr>
        <w:t xml:space="preserve"> </w:t>
      </w:r>
      <w:r w:rsidRPr="0050765D">
        <w:t>one</w:t>
      </w:r>
      <w:r w:rsidRPr="0050765D">
        <w:rPr>
          <w:spacing w:val="5"/>
        </w:rPr>
        <w:t xml:space="preserve"> </w:t>
      </w:r>
      <w:r w:rsidRPr="0050765D">
        <w:t>and</w:t>
      </w:r>
      <w:r w:rsidRPr="0050765D">
        <w:rPr>
          <w:spacing w:val="5"/>
        </w:rPr>
        <w:t xml:space="preserve"> </w:t>
      </w:r>
      <w:r w:rsidRPr="0050765D">
        <w:t>the world</w:t>
      </w:r>
      <w:r w:rsidRPr="0050765D">
        <w:rPr>
          <w:spacing w:val="-7"/>
        </w:rPr>
        <w:t xml:space="preserve"> </w:t>
      </w:r>
      <w:r w:rsidRPr="0050765D">
        <w:t>is but</w:t>
      </w:r>
      <w:r w:rsidRPr="0050765D">
        <w:rPr>
          <w:spacing w:val="-4"/>
        </w:rPr>
        <w:t xml:space="preserve"> </w:t>
      </w:r>
      <w:r w:rsidRPr="0050765D">
        <w:t>one</w:t>
      </w:r>
      <w:r w:rsidRPr="0050765D">
        <w:rPr>
          <w:spacing w:val="-4"/>
        </w:rPr>
        <w:t xml:space="preserve"> </w:t>
      </w:r>
      <w:r w:rsidRPr="0050765D">
        <w:t>country.</w:t>
      </w:r>
    </w:p>
    <w:p w14:paraId="0A9D9230" w14:textId="77777777" w:rsidR="006E0CCA" w:rsidRPr="0050765D" w:rsidRDefault="006E5B28" w:rsidP="00615BE7"/>
    <w:p w14:paraId="7FB1C26F" w14:textId="4CFC1139" w:rsidR="006E0CCA" w:rsidRPr="0050765D" w:rsidRDefault="00910FCA" w:rsidP="00615BE7">
      <w:r w:rsidRPr="0050765D">
        <w:t>The</w:t>
      </w:r>
      <w:r w:rsidRPr="0050765D">
        <w:rPr>
          <w:spacing w:val="6"/>
        </w:rPr>
        <w:t xml:space="preserve"> </w:t>
      </w:r>
      <w:r w:rsidRPr="0050765D">
        <w:t>Bahá’ís</w:t>
      </w:r>
      <w:r w:rsidRPr="0050765D">
        <w:rPr>
          <w:spacing w:val="1"/>
        </w:rPr>
        <w:t xml:space="preserve"> </w:t>
      </w:r>
      <w:r w:rsidRPr="0050765D">
        <w:t>believe</w:t>
      </w:r>
      <w:r w:rsidRPr="0050765D">
        <w:rPr>
          <w:spacing w:val="10"/>
        </w:rPr>
        <w:t xml:space="preserve"> </w:t>
      </w:r>
      <w:r w:rsidRPr="0050765D">
        <w:t>every</w:t>
      </w:r>
      <w:r w:rsidRPr="0050765D">
        <w:rPr>
          <w:spacing w:val="4"/>
        </w:rPr>
        <w:t xml:space="preserve"> </w:t>
      </w:r>
      <w:r w:rsidRPr="0050765D">
        <w:t>Buddha</w:t>
      </w:r>
      <w:r w:rsidRPr="0050765D">
        <w:rPr>
          <w:spacing w:val="2"/>
        </w:rPr>
        <w:t xml:space="preserve"> </w:t>
      </w:r>
      <w:r w:rsidRPr="0050765D">
        <w:t>(i.e.</w:t>
      </w:r>
      <w:r w:rsidRPr="0050765D">
        <w:rPr>
          <w:spacing w:val="5"/>
        </w:rPr>
        <w:t xml:space="preserve"> </w:t>
      </w:r>
      <w:r w:rsidRPr="0050765D">
        <w:t>the</w:t>
      </w:r>
      <w:r w:rsidRPr="0050765D">
        <w:rPr>
          <w:spacing w:val="6"/>
        </w:rPr>
        <w:t xml:space="preserve"> </w:t>
      </w:r>
      <w:r w:rsidRPr="0050765D">
        <w:t>enlightened</w:t>
      </w:r>
      <w:r w:rsidRPr="0050765D">
        <w:rPr>
          <w:spacing w:val="-2"/>
        </w:rPr>
        <w:t xml:space="preserve"> </w:t>
      </w:r>
      <w:r w:rsidRPr="0050765D">
        <w:t>ones)</w:t>
      </w:r>
      <w:r w:rsidRPr="0050765D">
        <w:rPr>
          <w:spacing w:val="4"/>
        </w:rPr>
        <w:t xml:space="preserve"> </w:t>
      </w:r>
      <w:r w:rsidRPr="0050765D">
        <w:t>have</w:t>
      </w:r>
      <w:r w:rsidRPr="0050765D">
        <w:rPr>
          <w:spacing w:val="5"/>
        </w:rPr>
        <w:t xml:space="preserve"> </w:t>
      </w:r>
      <w:r w:rsidRPr="0050765D">
        <w:t>two</w:t>
      </w:r>
      <w:r w:rsidRPr="0050765D">
        <w:rPr>
          <w:spacing w:val="6"/>
        </w:rPr>
        <w:t xml:space="preserve"> </w:t>
      </w:r>
      <w:r w:rsidRPr="0050765D">
        <w:t>kinds</w:t>
      </w:r>
      <w:r w:rsidRPr="0050765D">
        <w:rPr>
          <w:spacing w:val="4"/>
        </w:rPr>
        <w:t xml:space="preserve"> </w:t>
      </w:r>
      <w:r w:rsidRPr="0050765D">
        <w:t>of teachings,</w:t>
      </w:r>
      <w:r w:rsidRPr="0050765D">
        <w:rPr>
          <w:spacing w:val="49"/>
        </w:rPr>
        <w:t xml:space="preserve"> </w:t>
      </w:r>
      <w:r w:rsidRPr="0050765D">
        <w:t>spiritual,</w:t>
      </w:r>
      <w:r w:rsidRPr="0050765D">
        <w:rPr>
          <w:spacing w:val="50"/>
        </w:rPr>
        <w:t xml:space="preserve"> </w:t>
      </w:r>
      <w:r w:rsidRPr="0050765D">
        <w:t>which,</w:t>
      </w:r>
      <w:r w:rsidRPr="0050765D">
        <w:rPr>
          <w:spacing w:val="53"/>
        </w:rPr>
        <w:t xml:space="preserve"> </w:t>
      </w:r>
      <w:r w:rsidRPr="0050765D">
        <w:t>as</w:t>
      </w:r>
      <w:r w:rsidRPr="0050765D">
        <w:rPr>
          <w:spacing w:val="59"/>
        </w:rPr>
        <w:t xml:space="preserve"> </w:t>
      </w:r>
      <w:r w:rsidRPr="0050765D">
        <w:t>Buddha</w:t>
      </w:r>
      <w:r w:rsidRPr="0050765D">
        <w:rPr>
          <w:spacing w:val="52"/>
        </w:rPr>
        <w:t xml:space="preserve"> </w:t>
      </w:r>
      <w:r w:rsidRPr="0050765D">
        <w:t>has</w:t>
      </w:r>
      <w:r w:rsidRPr="0050765D">
        <w:rPr>
          <w:spacing w:val="57"/>
        </w:rPr>
        <w:t xml:space="preserve"> </w:t>
      </w:r>
      <w:r w:rsidRPr="0050765D">
        <w:t>said</w:t>
      </w:r>
      <w:r w:rsidRPr="0050765D">
        <w:rPr>
          <w:spacing w:val="57"/>
        </w:rPr>
        <w:t xml:space="preserve"> </w:t>
      </w:r>
      <w:r w:rsidRPr="0050765D">
        <w:t>will</w:t>
      </w:r>
      <w:r w:rsidRPr="0050765D">
        <w:rPr>
          <w:spacing w:val="61"/>
        </w:rPr>
        <w:t xml:space="preserve"> </w:t>
      </w:r>
      <w:r w:rsidRPr="0050765D">
        <w:t>not</w:t>
      </w:r>
      <w:r w:rsidRPr="0050765D">
        <w:rPr>
          <w:spacing w:val="57"/>
        </w:rPr>
        <w:t xml:space="preserve"> </w:t>
      </w:r>
      <w:r w:rsidRPr="0050765D">
        <w:t>change,</w:t>
      </w:r>
      <w:r w:rsidRPr="0050765D">
        <w:rPr>
          <w:spacing w:val="52"/>
        </w:rPr>
        <w:t xml:space="preserve"> </w:t>
      </w:r>
      <w:r w:rsidRPr="0050765D">
        <w:t>and</w:t>
      </w:r>
      <w:r w:rsidRPr="0050765D">
        <w:rPr>
          <w:spacing w:val="57"/>
        </w:rPr>
        <w:t xml:space="preserve"> </w:t>
      </w:r>
      <w:r w:rsidRPr="0050765D">
        <w:t>social, which</w:t>
      </w:r>
      <w:r w:rsidRPr="0050765D">
        <w:rPr>
          <w:spacing w:val="3"/>
        </w:rPr>
        <w:t xml:space="preserve"> </w:t>
      </w:r>
      <w:r w:rsidRPr="0050765D">
        <w:t>can</w:t>
      </w:r>
      <w:r w:rsidRPr="0050765D">
        <w:rPr>
          <w:spacing w:val="6"/>
        </w:rPr>
        <w:t xml:space="preserve"> </w:t>
      </w:r>
      <w:r w:rsidRPr="0050765D">
        <w:t>change. That</w:t>
      </w:r>
      <w:r w:rsidRPr="0050765D">
        <w:rPr>
          <w:spacing w:val="5"/>
        </w:rPr>
        <w:t xml:space="preserve"> </w:t>
      </w:r>
      <w:r w:rsidRPr="0050765D">
        <w:t>is</w:t>
      </w:r>
      <w:r w:rsidRPr="0050765D">
        <w:rPr>
          <w:spacing w:val="10"/>
        </w:rPr>
        <w:t xml:space="preserve"> </w:t>
      </w:r>
      <w:r w:rsidRPr="0050765D">
        <w:t>why</w:t>
      </w:r>
      <w:r w:rsidRPr="0050765D">
        <w:rPr>
          <w:spacing w:val="5"/>
        </w:rPr>
        <w:t xml:space="preserve"> </w:t>
      </w:r>
      <w:r w:rsidRPr="0050765D">
        <w:t>Buddha says</w:t>
      </w:r>
      <w:r w:rsidRPr="0050765D">
        <w:rPr>
          <w:spacing w:val="5"/>
        </w:rPr>
        <w:t xml:space="preserve"> </w:t>
      </w:r>
      <w:r w:rsidRPr="0050765D">
        <w:t>“I</w:t>
      </w:r>
      <w:r w:rsidRPr="0050765D">
        <w:rPr>
          <w:spacing w:val="8"/>
        </w:rPr>
        <w:t xml:space="preserve"> </w:t>
      </w:r>
      <w:r w:rsidRPr="0050765D">
        <w:rPr>
          <w:spacing w:val="-2"/>
        </w:rPr>
        <w:t>a</w:t>
      </w:r>
      <w:r w:rsidRPr="0050765D">
        <w:t>m</w:t>
      </w:r>
      <w:r w:rsidRPr="0050765D">
        <w:rPr>
          <w:spacing w:val="6"/>
        </w:rPr>
        <w:t xml:space="preserve"> </w:t>
      </w:r>
      <w:r w:rsidRPr="0050765D">
        <w:t>not</w:t>
      </w:r>
      <w:r w:rsidRPr="0050765D">
        <w:rPr>
          <w:spacing w:val="6"/>
        </w:rPr>
        <w:t xml:space="preserve"> </w:t>
      </w:r>
      <w:r w:rsidRPr="0050765D">
        <w:t>the</w:t>
      </w:r>
      <w:r w:rsidRPr="0050765D">
        <w:rPr>
          <w:spacing w:val="6"/>
        </w:rPr>
        <w:t xml:space="preserve"> </w:t>
      </w:r>
      <w:r w:rsidRPr="0050765D">
        <w:t>first</w:t>
      </w:r>
      <w:r w:rsidRPr="0050765D">
        <w:rPr>
          <w:spacing w:val="5"/>
        </w:rPr>
        <w:t xml:space="preserve"> </w:t>
      </w:r>
      <w:r w:rsidRPr="0050765D">
        <w:t>Buddha</w:t>
      </w:r>
      <w:r w:rsidRPr="0050765D">
        <w:rPr>
          <w:spacing w:val="1"/>
        </w:rPr>
        <w:t xml:space="preserve"> </w:t>
      </w:r>
      <w:r w:rsidRPr="0050765D">
        <w:t>who came</w:t>
      </w:r>
      <w:r w:rsidRPr="0050765D">
        <w:rPr>
          <w:spacing w:val="36"/>
        </w:rPr>
        <w:t xml:space="preserve"> </w:t>
      </w:r>
      <w:r w:rsidRPr="0050765D">
        <w:t>upon</w:t>
      </w:r>
      <w:r w:rsidRPr="0050765D">
        <w:rPr>
          <w:spacing w:val="30"/>
        </w:rPr>
        <w:t xml:space="preserve"> </w:t>
      </w:r>
      <w:r w:rsidRPr="0050765D">
        <w:t>the</w:t>
      </w:r>
      <w:r w:rsidRPr="0050765D">
        <w:rPr>
          <w:spacing w:val="33"/>
        </w:rPr>
        <w:t xml:space="preserve"> </w:t>
      </w:r>
      <w:r w:rsidRPr="0050765D">
        <w:t>earth,</w:t>
      </w:r>
      <w:r w:rsidRPr="0050765D">
        <w:rPr>
          <w:spacing w:val="30"/>
        </w:rPr>
        <w:t xml:space="preserve"> </w:t>
      </w:r>
      <w:r w:rsidRPr="0050765D">
        <w:t>nor</w:t>
      </w:r>
      <w:r w:rsidRPr="0050765D">
        <w:rPr>
          <w:spacing w:val="32"/>
        </w:rPr>
        <w:t xml:space="preserve"> </w:t>
      </w:r>
      <w:r w:rsidRPr="0050765D">
        <w:t>sh</w:t>
      </w:r>
      <w:r w:rsidRPr="0050765D">
        <w:rPr>
          <w:spacing w:val="-2"/>
        </w:rPr>
        <w:t>a</w:t>
      </w:r>
      <w:r w:rsidRPr="0050765D">
        <w:t>ll</w:t>
      </w:r>
      <w:r w:rsidRPr="0050765D">
        <w:rPr>
          <w:spacing w:val="32"/>
        </w:rPr>
        <w:t xml:space="preserve"> </w:t>
      </w:r>
      <w:r w:rsidRPr="0050765D">
        <w:t>I</w:t>
      </w:r>
      <w:r w:rsidRPr="0050765D">
        <w:rPr>
          <w:spacing w:val="35"/>
        </w:rPr>
        <w:t xml:space="preserve"> </w:t>
      </w:r>
      <w:r w:rsidRPr="0050765D">
        <w:t>be</w:t>
      </w:r>
      <w:r w:rsidRPr="0050765D">
        <w:rPr>
          <w:spacing w:val="33"/>
        </w:rPr>
        <w:t xml:space="preserve"> </w:t>
      </w:r>
      <w:r w:rsidRPr="0050765D">
        <w:t>the</w:t>
      </w:r>
      <w:r w:rsidRPr="0050765D">
        <w:rPr>
          <w:spacing w:val="31"/>
        </w:rPr>
        <w:t xml:space="preserve"> </w:t>
      </w:r>
      <w:r w:rsidRPr="0050765D">
        <w:t>last,</w:t>
      </w:r>
      <w:r w:rsidRPr="0050765D">
        <w:rPr>
          <w:spacing w:val="36"/>
        </w:rPr>
        <w:t xml:space="preserve"> </w:t>
      </w:r>
      <w:r w:rsidRPr="0050765D">
        <w:t>in</w:t>
      </w:r>
      <w:r w:rsidRPr="0050765D">
        <w:rPr>
          <w:spacing w:val="34"/>
        </w:rPr>
        <w:t xml:space="preserve"> </w:t>
      </w:r>
      <w:r w:rsidRPr="0050765D">
        <w:t>due</w:t>
      </w:r>
      <w:r w:rsidRPr="0050765D">
        <w:rPr>
          <w:spacing w:val="32"/>
        </w:rPr>
        <w:t xml:space="preserve"> </w:t>
      </w:r>
      <w:r w:rsidRPr="0050765D">
        <w:t>time</w:t>
      </w:r>
      <w:r w:rsidRPr="0050765D">
        <w:rPr>
          <w:spacing w:val="36"/>
        </w:rPr>
        <w:t xml:space="preserve"> </w:t>
      </w:r>
      <w:r w:rsidRPr="0050765D">
        <w:t>another</w:t>
      </w:r>
      <w:r w:rsidRPr="0050765D">
        <w:rPr>
          <w:spacing w:val="28"/>
        </w:rPr>
        <w:t xml:space="preserve"> </w:t>
      </w:r>
      <w:r w:rsidRPr="0050765D">
        <w:t>Buddha</w:t>
      </w:r>
      <w:r w:rsidRPr="0050765D">
        <w:rPr>
          <w:spacing w:val="27"/>
        </w:rPr>
        <w:t xml:space="preserve"> </w:t>
      </w:r>
      <w:r w:rsidRPr="0050765D">
        <w:t>will arise</w:t>
      </w:r>
      <w:r w:rsidRPr="0050765D">
        <w:rPr>
          <w:spacing w:val="1"/>
        </w:rPr>
        <w:t xml:space="preserve"> </w:t>
      </w:r>
      <w:r w:rsidRPr="0050765D">
        <w:t>in</w:t>
      </w:r>
      <w:r w:rsidRPr="0050765D">
        <w:rPr>
          <w:spacing w:val="4"/>
        </w:rPr>
        <w:t xml:space="preserve"> </w:t>
      </w:r>
      <w:r w:rsidRPr="0050765D">
        <w:t>the</w:t>
      </w:r>
      <w:r w:rsidRPr="0050765D">
        <w:rPr>
          <w:spacing w:val="3"/>
        </w:rPr>
        <w:t xml:space="preserve"> </w:t>
      </w:r>
      <w:r w:rsidRPr="0050765D">
        <w:t>world.</w:t>
      </w:r>
      <w:r w:rsidRPr="0050765D">
        <w:rPr>
          <w:spacing w:val="-1"/>
        </w:rPr>
        <w:t xml:space="preserve"> </w:t>
      </w:r>
      <w:r w:rsidRPr="0050765D">
        <w:t>A</w:t>
      </w:r>
      <w:r w:rsidRPr="0050765D">
        <w:rPr>
          <w:spacing w:val="4"/>
        </w:rPr>
        <w:t xml:space="preserve"> </w:t>
      </w:r>
      <w:r w:rsidRPr="0050765D">
        <w:t>Holy one,</w:t>
      </w:r>
      <w:r w:rsidRPr="0050765D">
        <w:rPr>
          <w:spacing w:val="1"/>
        </w:rPr>
        <w:t xml:space="preserve"> </w:t>
      </w:r>
      <w:r w:rsidRPr="0050765D">
        <w:t>a</w:t>
      </w:r>
      <w:r w:rsidRPr="0050765D">
        <w:rPr>
          <w:spacing w:val="6"/>
        </w:rPr>
        <w:t xml:space="preserve"> </w:t>
      </w:r>
      <w:r w:rsidRPr="0050765D">
        <w:rPr>
          <w:spacing w:val="1"/>
        </w:rPr>
        <w:t>s</w:t>
      </w:r>
      <w:r w:rsidRPr="0050765D">
        <w:t>upre</w:t>
      </w:r>
      <w:r w:rsidRPr="0050765D">
        <w:rPr>
          <w:spacing w:val="-1"/>
        </w:rPr>
        <w:t>m</w:t>
      </w:r>
      <w:r w:rsidRPr="0050765D">
        <w:t>ely</w:t>
      </w:r>
      <w:r w:rsidRPr="0050765D">
        <w:rPr>
          <w:spacing w:val="-6"/>
        </w:rPr>
        <w:t xml:space="preserve"> </w:t>
      </w:r>
      <w:r w:rsidRPr="0050765D">
        <w:t>enlightened</w:t>
      </w:r>
      <w:r w:rsidRPr="0050765D">
        <w:rPr>
          <w:spacing w:val="-7"/>
        </w:rPr>
        <w:t xml:space="preserve"> </w:t>
      </w:r>
      <w:r w:rsidRPr="0050765D">
        <w:t>one...He</w:t>
      </w:r>
      <w:r w:rsidRPr="0050765D">
        <w:rPr>
          <w:spacing w:val="-3"/>
        </w:rPr>
        <w:t xml:space="preserve"> </w:t>
      </w:r>
      <w:r w:rsidRPr="0050765D">
        <w:t>will</w:t>
      </w:r>
      <w:r w:rsidRPr="0050765D">
        <w:rPr>
          <w:spacing w:val="6"/>
        </w:rPr>
        <w:t xml:space="preserve"> </w:t>
      </w:r>
      <w:r w:rsidRPr="0050765D">
        <w:t>be</w:t>
      </w:r>
      <w:r w:rsidRPr="0050765D">
        <w:rPr>
          <w:spacing w:val="3"/>
        </w:rPr>
        <w:t xml:space="preserve"> </w:t>
      </w:r>
      <w:r w:rsidRPr="0050765D">
        <w:t>known as</w:t>
      </w:r>
      <w:r w:rsidRPr="0050765D">
        <w:rPr>
          <w:spacing w:val="-2"/>
        </w:rPr>
        <w:t xml:space="preserve"> </w:t>
      </w:r>
      <w:r w:rsidRPr="0050765D">
        <w:rPr>
          <w:spacing w:val="1"/>
        </w:rPr>
        <w:t>M</w:t>
      </w:r>
      <w:r w:rsidRPr="0050765D">
        <w:t>aitreya”,</w:t>
      </w:r>
    </w:p>
    <w:p w14:paraId="14ED9920" w14:textId="77777777" w:rsidR="006E0CCA" w:rsidRPr="0050765D" w:rsidRDefault="006E5B28" w:rsidP="00615BE7"/>
    <w:p w14:paraId="7A181512" w14:textId="2CAD5A80" w:rsidR="006E0CCA" w:rsidRPr="0050765D" w:rsidRDefault="00910FCA" w:rsidP="00615BE7">
      <w:r w:rsidRPr="0050765D">
        <w:t>At</w:t>
      </w:r>
      <w:r w:rsidRPr="0050765D">
        <w:rPr>
          <w:spacing w:val="8"/>
        </w:rPr>
        <w:t xml:space="preserve"> </w:t>
      </w:r>
      <w:r w:rsidRPr="0050765D">
        <w:t>this</w:t>
      </w:r>
      <w:r w:rsidRPr="0050765D">
        <w:rPr>
          <w:spacing w:val="7"/>
        </w:rPr>
        <w:t xml:space="preserve"> </w:t>
      </w:r>
      <w:r w:rsidRPr="0050765D">
        <w:t>time</w:t>
      </w:r>
      <w:r w:rsidRPr="0050765D">
        <w:rPr>
          <w:spacing w:val="11"/>
        </w:rPr>
        <w:t xml:space="preserve"> </w:t>
      </w:r>
      <w:r w:rsidRPr="0050765D">
        <w:t>I</w:t>
      </w:r>
      <w:r w:rsidRPr="0050765D">
        <w:rPr>
          <w:spacing w:val="10"/>
        </w:rPr>
        <w:t xml:space="preserve"> </w:t>
      </w:r>
      <w:r w:rsidRPr="0050765D">
        <w:t>requested that</w:t>
      </w:r>
      <w:r w:rsidRPr="0050765D">
        <w:rPr>
          <w:spacing w:val="11"/>
        </w:rPr>
        <w:t xml:space="preserve"> </w:t>
      </w:r>
      <w:r w:rsidRPr="0050765D">
        <w:t>they</w:t>
      </w:r>
      <w:r w:rsidRPr="0050765D">
        <w:rPr>
          <w:spacing w:val="6"/>
        </w:rPr>
        <w:t xml:space="preserve"> </w:t>
      </w:r>
      <w:r w:rsidRPr="0050765D">
        <w:t>clo</w:t>
      </w:r>
      <w:r w:rsidRPr="0050765D">
        <w:rPr>
          <w:spacing w:val="-1"/>
        </w:rPr>
        <w:t>s</w:t>
      </w:r>
      <w:r w:rsidRPr="0050765D">
        <w:t>e</w:t>
      </w:r>
      <w:r w:rsidRPr="0050765D">
        <w:rPr>
          <w:spacing w:val="6"/>
        </w:rPr>
        <w:t xml:space="preserve"> </w:t>
      </w:r>
      <w:r w:rsidRPr="0050765D">
        <w:t>their</w:t>
      </w:r>
      <w:r w:rsidRPr="0050765D">
        <w:rPr>
          <w:spacing w:val="6"/>
        </w:rPr>
        <w:t xml:space="preserve"> </w:t>
      </w:r>
      <w:r w:rsidRPr="0050765D">
        <w:t>eyes</w:t>
      </w:r>
      <w:r w:rsidRPr="0050765D">
        <w:rPr>
          <w:spacing w:val="6"/>
        </w:rPr>
        <w:t xml:space="preserve"> </w:t>
      </w:r>
      <w:r w:rsidRPr="0050765D">
        <w:t>and</w:t>
      </w:r>
      <w:r w:rsidRPr="0050765D">
        <w:rPr>
          <w:spacing w:val="7"/>
        </w:rPr>
        <w:t xml:space="preserve"> </w:t>
      </w:r>
      <w:r w:rsidRPr="0050765D">
        <w:t>ima</w:t>
      </w:r>
      <w:r w:rsidRPr="0050765D">
        <w:rPr>
          <w:spacing w:val="2"/>
        </w:rPr>
        <w:t>g</w:t>
      </w:r>
      <w:r w:rsidRPr="0050765D">
        <w:t>ine</w:t>
      </w:r>
      <w:r w:rsidRPr="0050765D">
        <w:rPr>
          <w:spacing w:val="2"/>
        </w:rPr>
        <w:t xml:space="preserve"> </w:t>
      </w:r>
      <w:r w:rsidRPr="0050765D">
        <w:t>that</w:t>
      </w:r>
      <w:r w:rsidRPr="0050765D">
        <w:rPr>
          <w:spacing w:val="11"/>
        </w:rPr>
        <w:t xml:space="preserve"> </w:t>
      </w:r>
      <w:r w:rsidRPr="0050765D">
        <w:t>they</w:t>
      </w:r>
      <w:r w:rsidRPr="0050765D">
        <w:rPr>
          <w:spacing w:val="6"/>
        </w:rPr>
        <w:t xml:space="preserve"> </w:t>
      </w:r>
      <w:r w:rsidRPr="0050765D">
        <w:t>we</w:t>
      </w:r>
      <w:r w:rsidRPr="0050765D">
        <w:rPr>
          <w:spacing w:val="2"/>
        </w:rPr>
        <w:t>r</w:t>
      </w:r>
      <w:r w:rsidRPr="0050765D">
        <w:t>e taken</w:t>
      </w:r>
      <w:r w:rsidRPr="0050765D">
        <w:rPr>
          <w:spacing w:val="18"/>
        </w:rPr>
        <w:t xml:space="preserve"> </w:t>
      </w:r>
      <w:r w:rsidRPr="0050765D">
        <w:t>back</w:t>
      </w:r>
      <w:r w:rsidRPr="0050765D">
        <w:rPr>
          <w:spacing w:val="19"/>
        </w:rPr>
        <w:t xml:space="preserve"> </w:t>
      </w:r>
      <w:r w:rsidRPr="0050765D">
        <w:t>to</w:t>
      </w:r>
      <w:r w:rsidRPr="0050765D">
        <w:rPr>
          <w:spacing w:val="22"/>
        </w:rPr>
        <w:t xml:space="preserve"> </w:t>
      </w:r>
      <w:r w:rsidRPr="0050765D">
        <w:rPr>
          <w:spacing w:val="-1"/>
        </w:rPr>
        <w:t>t</w:t>
      </w:r>
      <w:r w:rsidRPr="0050765D">
        <w:rPr>
          <w:spacing w:val="1"/>
        </w:rPr>
        <w:t>h</w:t>
      </w:r>
      <w:r w:rsidRPr="0050765D">
        <w:t>e</w:t>
      </w:r>
      <w:r w:rsidRPr="0050765D">
        <w:rPr>
          <w:spacing w:val="23"/>
        </w:rPr>
        <w:t xml:space="preserve"> </w:t>
      </w:r>
      <w:r w:rsidRPr="0050765D">
        <w:t>time</w:t>
      </w:r>
      <w:r w:rsidRPr="0050765D">
        <w:rPr>
          <w:spacing w:val="24"/>
        </w:rPr>
        <w:t xml:space="preserve"> </w:t>
      </w:r>
      <w:r w:rsidRPr="0050765D">
        <w:t>of</w:t>
      </w:r>
      <w:r w:rsidRPr="0050765D">
        <w:rPr>
          <w:spacing w:val="22"/>
        </w:rPr>
        <w:t xml:space="preserve"> </w:t>
      </w:r>
      <w:r w:rsidRPr="0050765D">
        <w:t>Buddha.</w:t>
      </w:r>
      <w:r w:rsidRPr="0050765D">
        <w:rPr>
          <w:spacing w:val="15"/>
        </w:rPr>
        <w:t xml:space="preserve"> </w:t>
      </w:r>
      <w:r w:rsidRPr="0050765D">
        <w:t>He</w:t>
      </w:r>
      <w:r w:rsidRPr="0050765D">
        <w:rPr>
          <w:spacing w:val="22"/>
        </w:rPr>
        <w:t xml:space="preserve"> </w:t>
      </w:r>
      <w:r w:rsidRPr="0050765D">
        <w:t>encountered</w:t>
      </w:r>
      <w:r w:rsidRPr="0050765D">
        <w:rPr>
          <w:spacing w:val="10"/>
        </w:rPr>
        <w:t xml:space="preserve"> </w:t>
      </w:r>
      <w:r w:rsidRPr="0050765D">
        <w:t>questions</w:t>
      </w:r>
      <w:r w:rsidRPr="0050765D">
        <w:rPr>
          <w:spacing w:val="13"/>
        </w:rPr>
        <w:t xml:space="preserve"> </w:t>
      </w:r>
      <w:r w:rsidRPr="0050765D">
        <w:t>like</w:t>
      </w:r>
      <w:r w:rsidRPr="0050765D">
        <w:rPr>
          <w:spacing w:val="24"/>
        </w:rPr>
        <w:t xml:space="preserve"> </w:t>
      </w:r>
      <w:r w:rsidRPr="0050765D">
        <w:t>how</w:t>
      </w:r>
      <w:r w:rsidRPr="0050765D">
        <w:rPr>
          <w:spacing w:val="18"/>
        </w:rPr>
        <w:t xml:space="preserve"> </w:t>
      </w:r>
      <w:r w:rsidRPr="0050765D">
        <w:rPr>
          <w:spacing w:val="-1"/>
        </w:rPr>
        <w:t>i</w:t>
      </w:r>
      <w:r w:rsidRPr="0050765D">
        <w:t>n</w:t>
      </w:r>
      <w:r w:rsidRPr="0050765D">
        <w:rPr>
          <w:spacing w:val="23"/>
        </w:rPr>
        <w:t xml:space="preserve"> </w:t>
      </w:r>
      <w:r w:rsidRPr="0050765D">
        <w:t>India the</w:t>
      </w:r>
      <w:r w:rsidRPr="0050765D">
        <w:rPr>
          <w:spacing w:val="6"/>
        </w:rPr>
        <w:t xml:space="preserve"> </w:t>
      </w:r>
      <w:r w:rsidRPr="0050765D">
        <w:t>King,</w:t>
      </w:r>
      <w:r w:rsidRPr="0050765D">
        <w:rPr>
          <w:spacing w:val="3"/>
        </w:rPr>
        <w:t xml:space="preserve"> </w:t>
      </w:r>
      <w:r w:rsidRPr="0050765D">
        <w:t>the</w:t>
      </w:r>
      <w:r w:rsidRPr="0050765D">
        <w:rPr>
          <w:spacing w:val="6"/>
        </w:rPr>
        <w:t xml:space="preserve"> </w:t>
      </w:r>
      <w:r w:rsidRPr="0050765D">
        <w:t>Queen</w:t>
      </w:r>
      <w:r w:rsidRPr="0050765D">
        <w:rPr>
          <w:spacing w:val="2"/>
        </w:rPr>
        <w:t xml:space="preserve"> </w:t>
      </w:r>
      <w:r w:rsidRPr="0050765D">
        <w:t>and</w:t>
      </w:r>
      <w:r w:rsidRPr="0050765D">
        <w:rPr>
          <w:spacing w:val="5"/>
        </w:rPr>
        <w:t xml:space="preserve"> </w:t>
      </w:r>
      <w:r w:rsidRPr="0050765D">
        <w:t>the</w:t>
      </w:r>
      <w:r w:rsidRPr="0050765D">
        <w:rPr>
          <w:spacing w:val="6"/>
        </w:rPr>
        <w:t xml:space="preserve"> </w:t>
      </w:r>
      <w:r w:rsidRPr="0050765D">
        <w:t>people</w:t>
      </w:r>
      <w:r w:rsidRPr="0050765D">
        <w:rPr>
          <w:spacing w:val="2"/>
        </w:rPr>
        <w:t xml:space="preserve"> </w:t>
      </w:r>
      <w:r w:rsidRPr="0050765D">
        <w:t>b</w:t>
      </w:r>
      <w:r w:rsidRPr="0050765D">
        <w:rPr>
          <w:spacing w:val="1"/>
        </w:rPr>
        <w:t>e</w:t>
      </w:r>
      <w:r w:rsidRPr="0050765D">
        <w:t>lieved in</w:t>
      </w:r>
      <w:r w:rsidRPr="0050765D">
        <w:rPr>
          <w:spacing w:val="7"/>
        </w:rPr>
        <w:t xml:space="preserve"> </w:t>
      </w:r>
      <w:r w:rsidRPr="0050765D">
        <w:t>the</w:t>
      </w:r>
      <w:r w:rsidRPr="0050765D">
        <w:rPr>
          <w:spacing w:val="6"/>
        </w:rPr>
        <w:t xml:space="preserve"> </w:t>
      </w:r>
      <w:r w:rsidRPr="0050765D">
        <w:t>Hindu</w:t>
      </w:r>
      <w:r w:rsidRPr="0050765D">
        <w:rPr>
          <w:spacing w:val="2"/>
        </w:rPr>
        <w:t xml:space="preserve"> </w:t>
      </w:r>
      <w:r w:rsidRPr="0050765D">
        <w:t>religion</w:t>
      </w:r>
      <w:r w:rsidRPr="0050765D">
        <w:rPr>
          <w:spacing w:val="1"/>
        </w:rPr>
        <w:t xml:space="preserve"> </w:t>
      </w:r>
      <w:r w:rsidRPr="0050765D">
        <w:t>and</w:t>
      </w:r>
      <w:r w:rsidRPr="0050765D">
        <w:rPr>
          <w:spacing w:val="5"/>
        </w:rPr>
        <w:t xml:space="preserve"> </w:t>
      </w:r>
      <w:r w:rsidRPr="0050765D">
        <w:t>were happy</w:t>
      </w:r>
      <w:r w:rsidRPr="0050765D">
        <w:rPr>
          <w:spacing w:val="1"/>
        </w:rPr>
        <w:t xml:space="preserve"> </w:t>
      </w:r>
      <w:r w:rsidRPr="0050765D">
        <w:t>wi</w:t>
      </w:r>
      <w:r w:rsidRPr="0050765D">
        <w:rPr>
          <w:spacing w:val="-1"/>
        </w:rPr>
        <w:t>t</w:t>
      </w:r>
      <w:r w:rsidRPr="0050765D">
        <w:t>h</w:t>
      </w:r>
      <w:r w:rsidRPr="0050765D">
        <w:rPr>
          <w:spacing w:val="6"/>
        </w:rPr>
        <w:t xml:space="preserve"> </w:t>
      </w:r>
      <w:r w:rsidRPr="0050765D">
        <w:t>their</w:t>
      </w:r>
      <w:r w:rsidRPr="0050765D">
        <w:rPr>
          <w:spacing w:val="2"/>
        </w:rPr>
        <w:t xml:space="preserve"> </w:t>
      </w:r>
      <w:r w:rsidRPr="0050765D">
        <w:t>re</w:t>
      </w:r>
      <w:r w:rsidRPr="0050765D">
        <w:rPr>
          <w:spacing w:val="-1"/>
        </w:rPr>
        <w:t>l</w:t>
      </w:r>
      <w:r w:rsidRPr="0050765D">
        <w:t>igion</w:t>
      </w:r>
      <w:r w:rsidRPr="0050765D">
        <w:rPr>
          <w:spacing w:val="2"/>
        </w:rPr>
        <w:t xml:space="preserve"> </w:t>
      </w:r>
      <w:r w:rsidRPr="0050765D">
        <w:t>and</w:t>
      </w:r>
      <w:r w:rsidRPr="0050765D">
        <w:rPr>
          <w:spacing w:val="3"/>
        </w:rPr>
        <w:t xml:space="preserve"> </w:t>
      </w:r>
      <w:r w:rsidRPr="0050765D">
        <w:t>asked</w:t>
      </w:r>
      <w:r w:rsidRPr="0050765D">
        <w:rPr>
          <w:spacing w:val="1"/>
        </w:rPr>
        <w:t xml:space="preserve"> </w:t>
      </w:r>
      <w:r w:rsidRPr="0050765D">
        <w:t>why</w:t>
      </w:r>
      <w:r w:rsidRPr="0050765D">
        <w:rPr>
          <w:spacing w:val="3"/>
        </w:rPr>
        <w:t xml:space="preserve"> </w:t>
      </w:r>
      <w:r w:rsidRPr="0050765D">
        <w:t>he</w:t>
      </w:r>
      <w:r w:rsidRPr="0050765D">
        <w:rPr>
          <w:spacing w:val="5"/>
        </w:rPr>
        <w:t xml:space="preserve"> </w:t>
      </w:r>
      <w:r w:rsidRPr="0050765D">
        <w:t>to</w:t>
      </w:r>
      <w:r w:rsidRPr="0050765D">
        <w:rPr>
          <w:spacing w:val="-1"/>
        </w:rPr>
        <w:t>l</w:t>
      </w:r>
      <w:r w:rsidRPr="0050765D">
        <w:t>d</w:t>
      </w:r>
      <w:r w:rsidRPr="0050765D">
        <w:rPr>
          <w:spacing w:val="6"/>
        </w:rPr>
        <w:t xml:space="preserve"> </w:t>
      </w:r>
      <w:r w:rsidRPr="0050765D">
        <w:t>the</w:t>
      </w:r>
      <w:r w:rsidRPr="0050765D">
        <w:rPr>
          <w:spacing w:val="4"/>
        </w:rPr>
        <w:t xml:space="preserve"> </w:t>
      </w:r>
      <w:r w:rsidRPr="0050765D">
        <w:t>people not</w:t>
      </w:r>
      <w:r w:rsidRPr="0050765D">
        <w:rPr>
          <w:spacing w:val="4"/>
        </w:rPr>
        <w:t xml:space="preserve"> </w:t>
      </w:r>
      <w:r w:rsidRPr="0050765D">
        <w:t>to</w:t>
      </w:r>
      <w:r w:rsidRPr="0050765D">
        <w:rPr>
          <w:spacing w:val="5"/>
        </w:rPr>
        <w:t xml:space="preserve"> </w:t>
      </w:r>
      <w:r w:rsidRPr="0050765D">
        <w:t>worship material. They</w:t>
      </w:r>
      <w:r w:rsidRPr="0050765D">
        <w:rPr>
          <w:spacing w:val="28"/>
        </w:rPr>
        <w:t xml:space="preserve"> </w:t>
      </w:r>
      <w:r w:rsidRPr="0050765D">
        <w:t>asked</w:t>
      </w:r>
      <w:r w:rsidRPr="0050765D">
        <w:rPr>
          <w:spacing w:val="28"/>
        </w:rPr>
        <w:t xml:space="preserve"> </w:t>
      </w:r>
      <w:r w:rsidRPr="0050765D">
        <w:t>why</w:t>
      </w:r>
      <w:r w:rsidRPr="0050765D">
        <w:rPr>
          <w:spacing w:val="29"/>
        </w:rPr>
        <w:t xml:space="preserve"> </w:t>
      </w:r>
      <w:r w:rsidRPr="0050765D">
        <w:t>he</w:t>
      </w:r>
      <w:r w:rsidRPr="0050765D">
        <w:rPr>
          <w:spacing w:val="31"/>
        </w:rPr>
        <w:t xml:space="preserve"> </w:t>
      </w:r>
      <w:r w:rsidRPr="0050765D">
        <w:t>told</w:t>
      </w:r>
      <w:r w:rsidRPr="0050765D">
        <w:rPr>
          <w:spacing w:val="30"/>
        </w:rPr>
        <w:t xml:space="preserve"> </w:t>
      </w:r>
      <w:r w:rsidRPr="0050765D">
        <w:t>p</w:t>
      </w:r>
      <w:r w:rsidRPr="0050765D">
        <w:rPr>
          <w:spacing w:val="-1"/>
        </w:rPr>
        <w:t>e</w:t>
      </w:r>
      <w:r w:rsidRPr="0050765D">
        <w:t>op</w:t>
      </w:r>
      <w:r w:rsidRPr="0050765D">
        <w:rPr>
          <w:spacing w:val="-1"/>
        </w:rPr>
        <w:t>l</w:t>
      </w:r>
      <w:r w:rsidRPr="0050765D">
        <w:t>e</w:t>
      </w:r>
      <w:r w:rsidRPr="0050765D">
        <w:rPr>
          <w:spacing w:val="27"/>
        </w:rPr>
        <w:t xml:space="preserve"> </w:t>
      </w:r>
      <w:r w:rsidRPr="0050765D">
        <w:t>not</w:t>
      </w:r>
      <w:r w:rsidRPr="0050765D">
        <w:rPr>
          <w:spacing w:val="30"/>
        </w:rPr>
        <w:t xml:space="preserve"> </w:t>
      </w:r>
      <w:r w:rsidRPr="0050765D">
        <w:t>to</w:t>
      </w:r>
      <w:r w:rsidRPr="0050765D">
        <w:rPr>
          <w:spacing w:val="32"/>
        </w:rPr>
        <w:t xml:space="preserve"> </w:t>
      </w:r>
      <w:r w:rsidRPr="0050765D">
        <w:t>worsh</w:t>
      </w:r>
      <w:r w:rsidRPr="0050765D">
        <w:rPr>
          <w:spacing w:val="-1"/>
        </w:rPr>
        <w:t>i</w:t>
      </w:r>
      <w:r w:rsidRPr="0050765D">
        <w:t>p</w:t>
      </w:r>
      <w:r w:rsidRPr="0050765D">
        <w:rPr>
          <w:spacing w:val="24"/>
        </w:rPr>
        <w:t xml:space="preserve"> </w:t>
      </w:r>
      <w:r w:rsidRPr="0050765D">
        <w:t>the</w:t>
      </w:r>
      <w:r w:rsidRPr="0050765D">
        <w:rPr>
          <w:spacing w:val="29"/>
        </w:rPr>
        <w:t xml:space="preserve"> </w:t>
      </w:r>
      <w:r w:rsidRPr="0050765D">
        <w:t>Hindu</w:t>
      </w:r>
      <w:r w:rsidRPr="0050765D">
        <w:rPr>
          <w:spacing w:val="26"/>
        </w:rPr>
        <w:t xml:space="preserve"> </w:t>
      </w:r>
      <w:r w:rsidRPr="0050765D">
        <w:t>gods</w:t>
      </w:r>
      <w:r w:rsidRPr="0050765D">
        <w:rPr>
          <w:spacing w:val="28"/>
        </w:rPr>
        <w:t xml:space="preserve"> </w:t>
      </w:r>
      <w:r w:rsidRPr="0050765D">
        <w:t>and why</w:t>
      </w:r>
      <w:r w:rsidRPr="0050765D">
        <w:rPr>
          <w:spacing w:val="6"/>
        </w:rPr>
        <w:t xml:space="preserve"> </w:t>
      </w:r>
      <w:r w:rsidRPr="0050765D">
        <w:t>he</w:t>
      </w:r>
      <w:r w:rsidRPr="0050765D">
        <w:rPr>
          <w:spacing w:val="9"/>
        </w:rPr>
        <w:t xml:space="preserve"> </w:t>
      </w:r>
      <w:r w:rsidRPr="0050765D">
        <w:t>created</w:t>
      </w:r>
      <w:r w:rsidRPr="0050765D">
        <w:rPr>
          <w:spacing w:val="12"/>
        </w:rPr>
        <w:t xml:space="preserve"> </w:t>
      </w:r>
      <w:r w:rsidRPr="0050765D">
        <w:t>disunity</w:t>
      </w:r>
      <w:r w:rsidRPr="0050765D">
        <w:rPr>
          <w:spacing w:val="3"/>
        </w:rPr>
        <w:t xml:space="preserve"> </w:t>
      </w:r>
      <w:r w:rsidRPr="0050765D">
        <w:t>in</w:t>
      </w:r>
      <w:r w:rsidRPr="0050765D">
        <w:rPr>
          <w:spacing w:val="10"/>
        </w:rPr>
        <w:t xml:space="preserve"> </w:t>
      </w:r>
      <w:r w:rsidRPr="0050765D">
        <w:t>the</w:t>
      </w:r>
      <w:r w:rsidRPr="0050765D">
        <w:rPr>
          <w:spacing w:val="7"/>
        </w:rPr>
        <w:t xml:space="preserve"> </w:t>
      </w:r>
      <w:r w:rsidRPr="0050765D">
        <w:t>country.</w:t>
      </w:r>
      <w:r w:rsidRPr="0050765D">
        <w:rPr>
          <w:spacing w:val="3"/>
        </w:rPr>
        <w:t xml:space="preserve"> </w:t>
      </w:r>
      <w:r w:rsidRPr="0050765D">
        <w:t>Buddha</w:t>
      </w:r>
      <w:r w:rsidRPr="0050765D">
        <w:rPr>
          <w:spacing w:val="3"/>
        </w:rPr>
        <w:t xml:space="preserve"> </w:t>
      </w:r>
      <w:r w:rsidRPr="0050765D">
        <w:t>replied</w:t>
      </w:r>
      <w:r w:rsidRPr="0050765D">
        <w:rPr>
          <w:spacing w:val="4"/>
        </w:rPr>
        <w:t xml:space="preserve"> </w:t>
      </w:r>
      <w:r w:rsidRPr="0050765D">
        <w:t>that</w:t>
      </w:r>
      <w:r w:rsidRPr="0050765D">
        <w:rPr>
          <w:spacing w:val="12"/>
        </w:rPr>
        <w:t xml:space="preserve"> </w:t>
      </w:r>
      <w:r w:rsidRPr="0050765D">
        <w:t>to</w:t>
      </w:r>
      <w:r w:rsidRPr="0050765D">
        <w:rPr>
          <w:spacing w:val="10"/>
        </w:rPr>
        <w:t xml:space="preserve"> </w:t>
      </w:r>
      <w:r w:rsidRPr="0050765D">
        <w:t>investigate the truth.</w:t>
      </w:r>
      <w:r w:rsidRPr="0050765D">
        <w:rPr>
          <w:spacing w:val="-4"/>
        </w:rPr>
        <w:t xml:space="preserve"> </w:t>
      </w:r>
      <w:r w:rsidRPr="0050765D">
        <w:t>The</w:t>
      </w:r>
      <w:r w:rsidRPr="0050765D">
        <w:rPr>
          <w:spacing w:val="-2"/>
        </w:rPr>
        <w:t xml:space="preserve"> </w:t>
      </w:r>
      <w:r w:rsidRPr="0050765D">
        <w:t>ordinary</w:t>
      </w:r>
      <w:r w:rsidRPr="0050765D">
        <w:rPr>
          <w:spacing w:val="-7"/>
        </w:rPr>
        <w:t xml:space="preserve"> </w:t>
      </w:r>
      <w:r w:rsidRPr="0050765D">
        <w:t>people</w:t>
      </w:r>
      <w:r w:rsidRPr="0050765D">
        <w:rPr>
          <w:spacing w:val="-5"/>
        </w:rPr>
        <w:t xml:space="preserve"> </w:t>
      </w:r>
      <w:r w:rsidRPr="0050765D">
        <w:t>after</w:t>
      </w:r>
      <w:r w:rsidRPr="0050765D">
        <w:rPr>
          <w:spacing w:val="-3"/>
        </w:rPr>
        <w:t xml:space="preserve"> </w:t>
      </w:r>
      <w:r w:rsidRPr="0050765D">
        <w:t>practicing</w:t>
      </w:r>
      <w:r w:rsidRPr="0050765D">
        <w:rPr>
          <w:spacing w:val="-2"/>
        </w:rPr>
        <w:t xml:space="preserve"> </w:t>
      </w:r>
      <w:r w:rsidRPr="0050765D">
        <w:t>his</w:t>
      </w:r>
      <w:r w:rsidRPr="0050765D">
        <w:rPr>
          <w:spacing w:val="-1"/>
        </w:rPr>
        <w:t xml:space="preserve"> </w:t>
      </w:r>
      <w:r w:rsidRPr="0050765D">
        <w:t>teaching</w:t>
      </w:r>
      <w:r w:rsidRPr="0050765D">
        <w:rPr>
          <w:spacing w:val="-7"/>
        </w:rPr>
        <w:t xml:space="preserve"> </w:t>
      </w:r>
      <w:r w:rsidRPr="0050765D">
        <w:t>whole</w:t>
      </w:r>
      <w:r w:rsidRPr="0050765D">
        <w:rPr>
          <w:spacing w:val="-5"/>
        </w:rPr>
        <w:t xml:space="preserve"> </w:t>
      </w:r>
      <w:r w:rsidRPr="0050765D">
        <w:t>heartedly</w:t>
      </w:r>
      <w:r w:rsidRPr="0050765D">
        <w:rPr>
          <w:spacing w:val="-8"/>
        </w:rPr>
        <w:t xml:space="preserve"> </w:t>
      </w:r>
      <w:r w:rsidRPr="0050765D">
        <w:t>believed in him but the religious</w:t>
      </w:r>
      <w:r w:rsidRPr="0050765D">
        <w:rPr>
          <w:spacing w:val="69"/>
        </w:rPr>
        <w:t xml:space="preserve"> </w:t>
      </w:r>
      <w:r w:rsidRPr="0050765D">
        <w:t>leaders tri</w:t>
      </w:r>
      <w:r w:rsidRPr="0050765D">
        <w:rPr>
          <w:spacing w:val="-1"/>
        </w:rPr>
        <w:t>e</w:t>
      </w:r>
      <w:r w:rsidRPr="0050765D">
        <w:t>d to prevent people from believing</w:t>
      </w:r>
      <w:r w:rsidRPr="0050765D">
        <w:rPr>
          <w:spacing w:val="68"/>
        </w:rPr>
        <w:t xml:space="preserve"> </w:t>
      </w:r>
      <w:r w:rsidRPr="0050765D">
        <w:rPr>
          <w:spacing w:val="-1"/>
        </w:rPr>
        <w:t>i</w:t>
      </w:r>
      <w:r w:rsidRPr="0050765D">
        <w:t>n Buddha</w:t>
      </w:r>
      <w:r w:rsidRPr="0050765D">
        <w:rPr>
          <w:spacing w:val="44"/>
        </w:rPr>
        <w:t xml:space="preserve"> </w:t>
      </w:r>
      <w:r w:rsidRPr="0050765D">
        <w:t>because</w:t>
      </w:r>
      <w:r w:rsidRPr="0050765D">
        <w:rPr>
          <w:spacing w:val="44"/>
        </w:rPr>
        <w:t xml:space="preserve"> </w:t>
      </w:r>
      <w:r w:rsidRPr="0050765D">
        <w:t>they</w:t>
      </w:r>
      <w:r w:rsidRPr="0050765D">
        <w:rPr>
          <w:spacing w:val="48"/>
        </w:rPr>
        <w:t xml:space="preserve"> </w:t>
      </w:r>
      <w:r w:rsidRPr="0050765D">
        <w:t>were</w:t>
      </w:r>
      <w:r w:rsidRPr="0050765D">
        <w:rPr>
          <w:spacing w:val="48"/>
        </w:rPr>
        <w:t xml:space="preserve"> </w:t>
      </w:r>
      <w:r w:rsidRPr="0050765D">
        <w:t>afraid</w:t>
      </w:r>
      <w:r w:rsidRPr="0050765D">
        <w:rPr>
          <w:spacing w:val="46"/>
        </w:rPr>
        <w:t xml:space="preserve"> </w:t>
      </w:r>
      <w:r w:rsidRPr="0050765D">
        <w:t>of</w:t>
      </w:r>
      <w:r w:rsidRPr="0050765D">
        <w:rPr>
          <w:spacing w:val="51"/>
        </w:rPr>
        <w:t xml:space="preserve"> </w:t>
      </w:r>
      <w:r w:rsidRPr="0050765D">
        <w:t>losing</w:t>
      </w:r>
      <w:r w:rsidRPr="0050765D">
        <w:rPr>
          <w:spacing w:val="46"/>
        </w:rPr>
        <w:t xml:space="preserve"> </w:t>
      </w:r>
      <w:r w:rsidRPr="0050765D">
        <w:t>their</w:t>
      </w:r>
      <w:r w:rsidRPr="0050765D">
        <w:rPr>
          <w:spacing w:val="48"/>
        </w:rPr>
        <w:t xml:space="preserve"> </w:t>
      </w:r>
      <w:r w:rsidRPr="0050765D">
        <w:t>incomes,</w:t>
      </w:r>
      <w:r w:rsidRPr="0050765D">
        <w:rPr>
          <w:spacing w:val="43"/>
        </w:rPr>
        <w:t xml:space="preserve"> </w:t>
      </w:r>
      <w:r w:rsidRPr="0050765D">
        <w:t>their</w:t>
      </w:r>
      <w:r w:rsidRPr="0050765D">
        <w:rPr>
          <w:spacing w:val="48"/>
        </w:rPr>
        <w:t xml:space="preserve"> </w:t>
      </w:r>
      <w:r w:rsidRPr="0050765D">
        <w:t>co</w:t>
      </w:r>
      <w:r w:rsidRPr="0050765D">
        <w:rPr>
          <w:spacing w:val="-1"/>
        </w:rPr>
        <w:t>m</w:t>
      </w:r>
      <w:r w:rsidRPr="0050765D">
        <w:rPr>
          <w:spacing w:val="2"/>
        </w:rPr>
        <w:t>f</w:t>
      </w:r>
      <w:r w:rsidRPr="0050765D">
        <w:t>ort</w:t>
      </w:r>
      <w:r w:rsidRPr="0050765D">
        <w:rPr>
          <w:spacing w:val="44"/>
        </w:rPr>
        <w:t xml:space="preserve"> </w:t>
      </w:r>
      <w:r w:rsidRPr="0050765D">
        <w:t>and their</w:t>
      </w:r>
      <w:r w:rsidRPr="0050765D">
        <w:rPr>
          <w:spacing w:val="20"/>
        </w:rPr>
        <w:t xml:space="preserve"> </w:t>
      </w:r>
      <w:r w:rsidRPr="0050765D">
        <w:t>posi</w:t>
      </w:r>
      <w:r w:rsidRPr="0050765D">
        <w:rPr>
          <w:spacing w:val="-1"/>
        </w:rPr>
        <w:t>t</w:t>
      </w:r>
      <w:r w:rsidRPr="0050765D">
        <w:t>ions.</w:t>
      </w:r>
      <w:r w:rsidRPr="0050765D">
        <w:rPr>
          <w:spacing w:val="14"/>
        </w:rPr>
        <w:t xml:space="preserve"> </w:t>
      </w:r>
      <w:r w:rsidRPr="0050765D">
        <w:t>I</w:t>
      </w:r>
      <w:r w:rsidRPr="0050765D">
        <w:rPr>
          <w:spacing w:val="24"/>
        </w:rPr>
        <w:t xml:space="preserve"> </w:t>
      </w:r>
      <w:r w:rsidRPr="0050765D">
        <w:t>said</w:t>
      </w:r>
      <w:r w:rsidRPr="0050765D">
        <w:rPr>
          <w:spacing w:val="20"/>
        </w:rPr>
        <w:t xml:space="preserve"> </w:t>
      </w:r>
      <w:r w:rsidRPr="0050765D">
        <w:t>that</w:t>
      </w:r>
      <w:r w:rsidRPr="0050765D">
        <w:rPr>
          <w:spacing w:val="25"/>
        </w:rPr>
        <w:t xml:space="preserve"> </w:t>
      </w:r>
      <w:r w:rsidRPr="0050765D">
        <w:t>The</w:t>
      </w:r>
      <w:r w:rsidRPr="0050765D">
        <w:rPr>
          <w:spacing w:val="21"/>
        </w:rPr>
        <w:t xml:space="preserve"> </w:t>
      </w:r>
      <w:r w:rsidRPr="0050765D">
        <w:t>only</w:t>
      </w:r>
      <w:r w:rsidRPr="0050765D">
        <w:rPr>
          <w:spacing w:val="20"/>
        </w:rPr>
        <w:t xml:space="preserve"> </w:t>
      </w:r>
      <w:r w:rsidRPr="0050765D">
        <w:t>suggestion</w:t>
      </w:r>
      <w:r w:rsidRPr="0050765D">
        <w:rPr>
          <w:spacing w:val="13"/>
        </w:rPr>
        <w:t xml:space="preserve"> </w:t>
      </w:r>
      <w:r w:rsidRPr="0050765D">
        <w:t>I</w:t>
      </w:r>
      <w:r w:rsidRPr="0050765D">
        <w:rPr>
          <w:spacing w:val="24"/>
        </w:rPr>
        <w:t xml:space="preserve"> </w:t>
      </w:r>
      <w:r w:rsidRPr="0050765D">
        <w:t>had</w:t>
      </w:r>
      <w:r w:rsidRPr="0050765D">
        <w:rPr>
          <w:spacing w:val="21"/>
        </w:rPr>
        <w:t xml:space="preserve"> </w:t>
      </w:r>
      <w:r w:rsidRPr="0050765D">
        <w:t>for</w:t>
      </w:r>
      <w:r w:rsidRPr="0050765D">
        <w:rPr>
          <w:spacing w:val="22"/>
        </w:rPr>
        <w:t xml:space="preserve"> </w:t>
      </w:r>
      <w:r w:rsidRPr="0050765D">
        <w:t>them</w:t>
      </w:r>
      <w:r w:rsidRPr="0050765D">
        <w:rPr>
          <w:spacing w:val="19"/>
        </w:rPr>
        <w:t xml:space="preserve"> </w:t>
      </w:r>
      <w:r w:rsidRPr="0050765D">
        <w:t>is</w:t>
      </w:r>
      <w:r w:rsidRPr="0050765D">
        <w:rPr>
          <w:spacing w:val="25"/>
        </w:rPr>
        <w:t xml:space="preserve"> </w:t>
      </w:r>
      <w:r w:rsidRPr="0050765D">
        <w:t>to</w:t>
      </w:r>
      <w:r w:rsidRPr="0050765D">
        <w:rPr>
          <w:spacing w:val="23"/>
        </w:rPr>
        <w:t xml:space="preserve"> </w:t>
      </w:r>
      <w:r w:rsidRPr="0050765D">
        <w:t>investigate the</w:t>
      </w:r>
      <w:r w:rsidRPr="0050765D">
        <w:rPr>
          <w:spacing w:val="7"/>
        </w:rPr>
        <w:t xml:space="preserve"> </w:t>
      </w:r>
      <w:r w:rsidRPr="0050765D">
        <w:t>truth.</w:t>
      </w:r>
      <w:r w:rsidRPr="0050765D">
        <w:rPr>
          <w:spacing w:val="4"/>
        </w:rPr>
        <w:t xml:space="preserve"> </w:t>
      </w:r>
      <w:r w:rsidRPr="0050765D">
        <w:t>Maitreya Buddha</w:t>
      </w:r>
      <w:r w:rsidRPr="0050765D">
        <w:rPr>
          <w:spacing w:val="1"/>
        </w:rPr>
        <w:t xml:space="preserve"> </w:t>
      </w:r>
      <w:r w:rsidRPr="0050765D">
        <w:t>came</w:t>
      </w:r>
      <w:r w:rsidRPr="0050765D">
        <w:rPr>
          <w:spacing w:val="10"/>
        </w:rPr>
        <w:t xml:space="preserve"> </w:t>
      </w:r>
      <w:r w:rsidRPr="0050765D">
        <w:t>to</w:t>
      </w:r>
      <w:r w:rsidRPr="0050765D">
        <w:rPr>
          <w:spacing w:val="8"/>
        </w:rPr>
        <w:t xml:space="preserve"> </w:t>
      </w:r>
      <w:r w:rsidRPr="0050765D">
        <w:t>e</w:t>
      </w:r>
      <w:r w:rsidRPr="0050765D">
        <w:rPr>
          <w:spacing w:val="2"/>
        </w:rPr>
        <w:t>s</w:t>
      </w:r>
      <w:r w:rsidRPr="0050765D">
        <w:t>tablish peace,</w:t>
      </w:r>
      <w:r w:rsidRPr="0050765D">
        <w:rPr>
          <w:spacing w:val="3"/>
        </w:rPr>
        <w:t xml:space="preserve"> </w:t>
      </w:r>
      <w:r w:rsidRPr="0050765D">
        <w:t>unity</w:t>
      </w:r>
      <w:r w:rsidRPr="0050765D">
        <w:rPr>
          <w:spacing w:val="4"/>
        </w:rPr>
        <w:t xml:space="preserve"> </w:t>
      </w:r>
      <w:r w:rsidRPr="0050765D">
        <w:t>and</w:t>
      </w:r>
      <w:r w:rsidRPr="0050765D">
        <w:rPr>
          <w:spacing w:val="6"/>
        </w:rPr>
        <w:t xml:space="preserve"> </w:t>
      </w:r>
      <w:r w:rsidRPr="0050765D">
        <w:t>love</w:t>
      </w:r>
      <w:r w:rsidRPr="0050765D">
        <w:rPr>
          <w:spacing w:val="5"/>
        </w:rPr>
        <w:t xml:space="preserve"> </w:t>
      </w:r>
      <w:r w:rsidRPr="0050765D">
        <w:t>among</w:t>
      </w:r>
      <w:r w:rsidRPr="0050765D">
        <w:rPr>
          <w:spacing w:val="2"/>
        </w:rPr>
        <w:t xml:space="preserve"> </w:t>
      </w:r>
      <w:r w:rsidRPr="0050765D">
        <w:t>the people</w:t>
      </w:r>
      <w:r w:rsidRPr="0050765D">
        <w:rPr>
          <w:spacing w:val="-7"/>
        </w:rPr>
        <w:t xml:space="preserve"> </w:t>
      </w:r>
      <w:r w:rsidRPr="0050765D">
        <w:t>of</w:t>
      </w:r>
      <w:r w:rsidRPr="0050765D">
        <w:rPr>
          <w:spacing w:val="-2"/>
        </w:rPr>
        <w:t xml:space="preserve"> </w:t>
      </w:r>
      <w:r w:rsidRPr="0050765D">
        <w:t>the</w:t>
      </w:r>
      <w:r w:rsidRPr="0050765D">
        <w:rPr>
          <w:spacing w:val="-3"/>
        </w:rPr>
        <w:t xml:space="preserve"> </w:t>
      </w:r>
      <w:r w:rsidRPr="0050765D">
        <w:t>world.</w:t>
      </w:r>
    </w:p>
    <w:p w14:paraId="148CE7F2" w14:textId="77777777" w:rsidR="006E0CCA" w:rsidRPr="0050765D" w:rsidRDefault="006E5B28" w:rsidP="00615BE7"/>
    <w:p w14:paraId="6FEE31CE" w14:textId="77777777" w:rsidR="00782B06" w:rsidRPr="0050765D" w:rsidRDefault="00910FCA" w:rsidP="00615BE7">
      <w:r w:rsidRPr="0050765D">
        <w:t>The</w:t>
      </w:r>
      <w:r w:rsidRPr="0050765D">
        <w:rPr>
          <w:spacing w:val="1"/>
        </w:rPr>
        <w:t xml:space="preserve"> </w:t>
      </w:r>
      <w:r w:rsidRPr="0050765D">
        <w:rPr>
          <w:spacing w:val="-1"/>
        </w:rPr>
        <w:t>m</w:t>
      </w:r>
      <w:r w:rsidRPr="0050765D">
        <w:t>onks</w:t>
      </w:r>
      <w:r w:rsidRPr="0050765D">
        <w:rPr>
          <w:spacing w:val="-2"/>
        </w:rPr>
        <w:t xml:space="preserve"> </w:t>
      </w:r>
      <w:r w:rsidRPr="0050765D">
        <w:t>asked</w:t>
      </w:r>
      <w:r w:rsidRPr="0050765D">
        <w:rPr>
          <w:spacing w:val="-1"/>
        </w:rPr>
        <w:t xml:space="preserve"> </w:t>
      </w:r>
      <w:r w:rsidRPr="0050765D">
        <w:t>me</w:t>
      </w:r>
      <w:r w:rsidRPr="0050765D">
        <w:rPr>
          <w:spacing w:val="2"/>
        </w:rPr>
        <w:t xml:space="preserve"> </w:t>
      </w:r>
      <w:r w:rsidRPr="0050765D">
        <w:t>many</w:t>
      </w:r>
      <w:r w:rsidRPr="0050765D">
        <w:rPr>
          <w:spacing w:val="-1"/>
        </w:rPr>
        <w:t xml:space="preserve"> </w:t>
      </w:r>
      <w:r w:rsidRPr="0050765D">
        <w:t>questions</w:t>
      </w:r>
      <w:r w:rsidRPr="0050765D">
        <w:rPr>
          <w:spacing w:val="-6"/>
        </w:rPr>
        <w:t xml:space="preserve"> </w:t>
      </w:r>
      <w:r w:rsidRPr="0050765D">
        <w:t>and</w:t>
      </w:r>
      <w:r w:rsidRPr="0050765D">
        <w:rPr>
          <w:spacing w:val="1"/>
        </w:rPr>
        <w:t xml:space="preserve"> </w:t>
      </w:r>
      <w:r w:rsidRPr="0050765D">
        <w:t>it</w:t>
      </w:r>
      <w:r w:rsidRPr="0050765D">
        <w:rPr>
          <w:spacing w:val="5"/>
        </w:rPr>
        <w:t xml:space="preserve"> </w:t>
      </w:r>
      <w:r w:rsidRPr="0050765D">
        <w:t>seemed</w:t>
      </w:r>
      <w:r w:rsidRPr="0050765D">
        <w:rPr>
          <w:spacing w:val="-3"/>
        </w:rPr>
        <w:t xml:space="preserve"> </w:t>
      </w:r>
      <w:r w:rsidRPr="0050765D">
        <w:t>to</w:t>
      </w:r>
      <w:r w:rsidRPr="0050765D">
        <w:rPr>
          <w:spacing w:val="3"/>
        </w:rPr>
        <w:t xml:space="preserve"> </w:t>
      </w:r>
      <w:r w:rsidRPr="0050765D">
        <w:t>me</w:t>
      </w:r>
      <w:r w:rsidRPr="0050765D">
        <w:rPr>
          <w:spacing w:val="2"/>
        </w:rPr>
        <w:t xml:space="preserve"> </w:t>
      </w:r>
      <w:r w:rsidRPr="0050765D">
        <w:t>t</w:t>
      </w:r>
      <w:r w:rsidRPr="0050765D">
        <w:rPr>
          <w:spacing w:val="2"/>
        </w:rPr>
        <w:t>h</w:t>
      </w:r>
      <w:r w:rsidRPr="0050765D">
        <w:t>at</w:t>
      </w:r>
      <w:r w:rsidRPr="0050765D">
        <w:rPr>
          <w:spacing w:val="3"/>
        </w:rPr>
        <w:t xml:space="preserve"> </w:t>
      </w:r>
      <w:r w:rsidRPr="0050765D">
        <w:t>they were finally satisfied</w:t>
      </w:r>
      <w:r w:rsidRPr="0050765D">
        <w:rPr>
          <w:spacing w:val="-3"/>
        </w:rPr>
        <w:t xml:space="preserve"> </w:t>
      </w:r>
      <w:r w:rsidRPr="0050765D">
        <w:t>with</w:t>
      </w:r>
      <w:r w:rsidRPr="0050765D">
        <w:rPr>
          <w:spacing w:val="1"/>
        </w:rPr>
        <w:t xml:space="preserve"> </w:t>
      </w:r>
      <w:r w:rsidRPr="0050765D">
        <w:rPr>
          <w:spacing w:val="-1"/>
        </w:rPr>
        <w:t>m</w:t>
      </w:r>
      <w:r w:rsidRPr="0050765D">
        <w:t>y</w:t>
      </w:r>
      <w:r w:rsidRPr="0050765D">
        <w:rPr>
          <w:spacing w:val="2"/>
        </w:rPr>
        <w:t xml:space="preserve"> </w:t>
      </w:r>
      <w:r w:rsidRPr="0050765D">
        <w:t>answers</w:t>
      </w:r>
      <w:r w:rsidRPr="0050765D">
        <w:rPr>
          <w:spacing w:val="-3"/>
        </w:rPr>
        <w:t xml:space="preserve"> </w:t>
      </w:r>
      <w:r w:rsidRPr="0050765D">
        <w:t>to</w:t>
      </w:r>
      <w:r w:rsidRPr="0050765D">
        <w:rPr>
          <w:spacing w:val="4"/>
        </w:rPr>
        <w:t xml:space="preserve"> </w:t>
      </w:r>
      <w:r w:rsidRPr="0050765D">
        <w:t>their</w:t>
      </w:r>
      <w:r w:rsidRPr="0050765D">
        <w:rPr>
          <w:spacing w:val="1"/>
        </w:rPr>
        <w:t xml:space="preserve"> </w:t>
      </w:r>
      <w:r w:rsidRPr="0050765D">
        <w:t>questi</w:t>
      </w:r>
      <w:r w:rsidRPr="0050765D">
        <w:rPr>
          <w:spacing w:val="-1"/>
        </w:rPr>
        <w:t>o</w:t>
      </w:r>
      <w:r w:rsidRPr="0050765D">
        <w:t>ns.</w:t>
      </w:r>
      <w:r w:rsidRPr="0050765D">
        <w:rPr>
          <w:spacing w:val="-5"/>
        </w:rPr>
        <w:t xml:space="preserve"> </w:t>
      </w:r>
      <w:r w:rsidRPr="0050765D">
        <w:t xml:space="preserve">After some </w:t>
      </w:r>
      <w:r w:rsidRPr="0050765D">
        <w:lastRenderedPageBreak/>
        <w:t>t</w:t>
      </w:r>
      <w:r w:rsidRPr="0050765D">
        <w:rPr>
          <w:spacing w:val="2"/>
        </w:rPr>
        <w:t>i</w:t>
      </w:r>
      <w:r w:rsidRPr="0050765D">
        <w:t>me</w:t>
      </w:r>
      <w:r w:rsidRPr="0050765D">
        <w:rPr>
          <w:spacing w:val="3"/>
        </w:rPr>
        <w:t xml:space="preserve"> </w:t>
      </w:r>
      <w:r w:rsidRPr="0050765D">
        <w:t>I</w:t>
      </w:r>
      <w:r w:rsidRPr="0050765D">
        <w:rPr>
          <w:spacing w:val="5"/>
        </w:rPr>
        <w:t xml:space="preserve"> </w:t>
      </w:r>
      <w:r w:rsidRPr="0050765D">
        <w:t>was</w:t>
      </w:r>
      <w:r w:rsidRPr="0050765D">
        <w:rPr>
          <w:spacing w:val="2"/>
        </w:rPr>
        <w:t xml:space="preserve"> </w:t>
      </w:r>
      <w:r w:rsidRPr="0050765D">
        <w:t>requested</w:t>
      </w:r>
      <w:r w:rsidRPr="0050765D">
        <w:rPr>
          <w:spacing w:val="-5"/>
        </w:rPr>
        <w:t xml:space="preserve"> </w:t>
      </w:r>
      <w:r w:rsidRPr="0050765D">
        <w:t>to teach</w:t>
      </w:r>
      <w:r w:rsidRPr="0050765D">
        <w:rPr>
          <w:spacing w:val="14"/>
        </w:rPr>
        <w:t xml:space="preserve"> </w:t>
      </w:r>
      <w:r w:rsidRPr="0050765D">
        <w:t>English</w:t>
      </w:r>
      <w:r w:rsidRPr="0050765D">
        <w:rPr>
          <w:spacing w:val="6"/>
        </w:rPr>
        <w:t xml:space="preserve"> </w:t>
      </w:r>
      <w:r w:rsidRPr="0050765D">
        <w:t>conversation to</w:t>
      </w:r>
      <w:r w:rsidRPr="0050765D">
        <w:rPr>
          <w:spacing w:val="12"/>
        </w:rPr>
        <w:t xml:space="preserve"> </w:t>
      </w:r>
      <w:r w:rsidRPr="0050765D">
        <w:t>BA</w:t>
      </w:r>
      <w:r w:rsidRPr="0050765D">
        <w:rPr>
          <w:spacing w:val="10"/>
        </w:rPr>
        <w:t xml:space="preserve"> </w:t>
      </w:r>
      <w:r w:rsidRPr="0050765D">
        <w:t>(Bac</w:t>
      </w:r>
      <w:r w:rsidRPr="0050765D">
        <w:rPr>
          <w:spacing w:val="2"/>
        </w:rPr>
        <w:t>h</w:t>
      </w:r>
      <w:r w:rsidRPr="0050765D">
        <w:t>elor</w:t>
      </w:r>
      <w:r w:rsidRPr="0050765D">
        <w:rPr>
          <w:spacing w:val="5"/>
        </w:rPr>
        <w:t xml:space="preserve"> </w:t>
      </w:r>
      <w:r w:rsidRPr="0050765D">
        <w:t>of</w:t>
      </w:r>
      <w:r w:rsidRPr="0050765D">
        <w:rPr>
          <w:spacing w:val="12"/>
        </w:rPr>
        <w:t xml:space="preserve"> </w:t>
      </w:r>
      <w:r w:rsidRPr="0050765D">
        <w:t>Arts)</w:t>
      </w:r>
      <w:r w:rsidRPr="0050765D">
        <w:rPr>
          <w:spacing w:val="9"/>
        </w:rPr>
        <w:t xml:space="preserve"> </w:t>
      </w:r>
      <w:r w:rsidRPr="0050765D">
        <w:t>s</w:t>
      </w:r>
      <w:r w:rsidRPr="0050765D">
        <w:rPr>
          <w:spacing w:val="-1"/>
        </w:rPr>
        <w:t>t</w:t>
      </w:r>
      <w:r w:rsidRPr="0050765D">
        <w:t>uden</w:t>
      </w:r>
      <w:r w:rsidRPr="0050765D">
        <w:rPr>
          <w:spacing w:val="-1"/>
        </w:rPr>
        <w:t>t</w:t>
      </w:r>
      <w:r w:rsidRPr="0050765D">
        <w:t>s</w:t>
      </w:r>
      <w:r w:rsidRPr="0050765D">
        <w:rPr>
          <w:spacing w:val="7"/>
        </w:rPr>
        <w:t xml:space="preserve"> </w:t>
      </w:r>
      <w:r w:rsidRPr="0050765D">
        <w:t>using</w:t>
      </w:r>
      <w:r w:rsidRPr="0050765D">
        <w:rPr>
          <w:spacing w:val="8"/>
        </w:rPr>
        <w:t xml:space="preserve"> </w:t>
      </w:r>
      <w:r w:rsidRPr="0050765D">
        <w:t>r</w:t>
      </w:r>
      <w:r w:rsidRPr="0050765D">
        <w:rPr>
          <w:spacing w:val="-2"/>
        </w:rPr>
        <w:t>e</w:t>
      </w:r>
      <w:r w:rsidRPr="0050765D">
        <w:t>ligious subjects.</w:t>
      </w:r>
    </w:p>
    <w:p w14:paraId="43AF4267" w14:textId="6EC15E8D" w:rsidR="00782B06" w:rsidRPr="0050765D" w:rsidRDefault="006E5B28" w:rsidP="00615BE7"/>
    <w:tbl>
      <w:tblPr>
        <w:tblStyle w:val="TableGrid"/>
        <w:tblW w:w="0" w:type="auto"/>
        <w:jc w:val="center"/>
        <w:tblLook w:val="04A0" w:firstRow="1" w:lastRow="0" w:firstColumn="1" w:lastColumn="0" w:noHBand="0" w:noVBand="1"/>
      </w:tblPr>
      <w:tblGrid>
        <w:gridCol w:w="6711"/>
      </w:tblGrid>
      <w:tr w:rsidR="00782B06" w:rsidRPr="0050765D" w14:paraId="2D76C00D" w14:textId="77777777" w:rsidTr="00987185">
        <w:trPr>
          <w:jc w:val="center"/>
        </w:trPr>
        <w:tc>
          <w:tcPr>
            <w:tcW w:w="0" w:type="auto"/>
          </w:tcPr>
          <w:p w14:paraId="0FD65B3C" w14:textId="2D24E71D" w:rsidR="00782B06" w:rsidRPr="0050765D" w:rsidRDefault="00910FCA" w:rsidP="00987185">
            <w:pPr>
              <w:jc w:val="center"/>
              <w:rPr>
                <w:sz w:val="24"/>
                <w:szCs w:val="24"/>
              </w:rPr>
            </w:pPr>
            <w:r>
              <w:rPr>
                <w:noProof/>
              </w:rPr>
              <mc:AlternateContent>
                <mc:Choice Requires="wpg">
                  <w:drawing>
                    <wp:inline distT="0" distB="0" distL="0" distR="0" wp14:anchorId="66519B3A" wp14:editId="07C23F61">
                      <wp:extent cx="3732530" cy="2607945"/>
                      <wp:effectExtent l="0" t="0" r="1270" b="1905"/>
                      <wp:docPr id="145" name="Group 14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732530" cy="2607945"/>
                                <a:chOff x="3013" y="1440"/>
                                <a:chExt cx="5878" cy="4107"/>
                              </a:xfrm>
                            </wpg:grpSpPr>
                            <wps:wsp>
                              <wps:cNvPr id="146" name="Freeform 289"/>
                              <wps:cNvSpPr>
                                <a:spLocks noChangeAspect="1"/>
                              </wps:cNvSpPr>
                              <wps:spPr bwMode="auto">
                                <a:xfrm>
                                  <a:off x="3028" y="5533"/>
                                  <a:ext cx="5850" cy="0"/>
                                </a:xfrm>
                                <a:custGeom>
                                  <a:avLst/>
                                  <a:gdLst>
                                    <a:gd name="T0" fmla="+- 0 3028 3028"/>
                                    <a:gd name="T1" fmla="*/ T0 w 5850"/>
                                    <a:gd name="T2" fmla="+- 0 8878 3028"/>
                                    <a:gd name="T3" fmla="*/ T2 w 5850"/>
                                  </a:gdLst>
                                  <a:ahLst/>
                                  <a:cxnLst>
                                    <a:cxn ang="0">
                                      <a:pos x="T1" y="0"/>
                                    </a:cxn>
                                    <a:cxn ang="0">
                                      <a:pos x="T3" y="0"/>
                                    </a:cxn>
                                  </a:cxnLst>
                                  <a:rect l="0" t="0" r="r" b="b"/>
                                  <a:pathLst>
                                    <a:path w="5850">
                                      <a:moveTo>
                                        <a:pt x="0" y="0"/>
                                      </a:moveTo>
                                      <a:lnTo>
                                        <a:pt x="5850"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7" name="Picture 290"/>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3059" y="1440"/>
                                  <a:ext cx="5815" cy="405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79F1D3E5" id="Group 145" o:spid="_x0000_s1026" style="width:293.9pt;height:205.35pt;mso-position-horizontal-relative:char;mso-position-vertical-relative:line" coordorigin="3013,1440" coordsize="5878,4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">
                      <o:lock v:ext="edit" aspectratio="t"/>
                      <v:shape id="Freeform 289" o:spid="_x0000_s1027" style="position:absolute;left:3028;top:5533;width:5850;height:0;visibility:visible;mso-wrap-style:square;v-text-anchor:top" coordsize="5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" path="m,l5850,e" filled="f" strokeweight="1.42pt">
                        <v:path arrowok="t" o:connecttype="custom" o:connectlocs="0,0;5850,0" o:connectangles="0,0"/>
                        <o:lock v:ext="edit" aspectratio="t"/>
                      </v:shape>
                      <v:shape id="Picture 290" o:spid="_x0000_s1028" type="#_x0000_t75" style="position:absolute;left:3059;top:1440;width:5815;height:4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">
                        <v:imagedata r:id="rId152" o:title=""/>
                      </v:shape>
                      <w10:anchorlock/>
                    </v:group>
                  </w:pict>
                </mc:Fallback>
              </mc:AlternateContent>
            </w:r>
          </w:p>
        </w:tc>
      </w:tr>
      <w:tr w:rsidR="00782B06" w:rsidRPr="0050765D" w14:paraId="3B6BF42A" w14:textId="77777777" w:rsidTr="00987185">
        <w:trPr>
          <w:jc w:val="center"/>
        </w:trPr>
        <w:tc>
          <w:tcPr>
            <w:tcW w:w="0" w:type="auto"/>
          </w:tcPr>
          <w:p w14:paraId="5DEFA076" w14:textId="77777777" w:rsidR="00987185" w:rsidRPr="0050765D" w:rsidRDefault="00910FCA" w:rsidP="00987185">
            <w:pPr>
              <w:jc w:val="center"/>
              <w:rPr>
                <w:sz w:val="24"/>
                <w:szCs w:val="24"/>
              </w:rPr>
            </w:pPr>
            <w:r w:rsidRPr="0050765D">
              <w:rPr>
                <w:sz w:val="24"/>
                <w:szCs w:val="24"/>
              </w:rPr>
              <w:t>Srisaket Te</w:t>
            </w:r>
            <w:r w:rsidRPr="0050765D">
              <w:rPr>
                <w:spacing w:val="-2"/>
                <w:sz w:val="24"/>
                <w:szCs w:val="24"/>
              </w:rPr>
              <w:t>m</w:t>
            </w:r>
            <w:r w:rsidRPr="0050765D">
              <w:rPr>
                <w:sz w:val="24"/>
                <w:szCs w:val="24"/>
              </w:rPr>
              <w:t>pl</w:t>
            </w:r>
            <w:r w:rsidRPr="0050765D">
              <w:rPr>
                <w:spacing w:val="1"/>
                <w:sz w:val="24"/>
                <w:szCs w:val="24"/>
              </w:rPr>
              <w:t>e</w:t>
            </w:r>
            <w:r w:rsidRPr="0050765D">
              <w:rPr>
                <w:sz w:val="24"/>
                <w:szCs w:val="24"/>
              </w:rPr>
              <w:t xml:space="preserve">, Nongkhai </w:t>
            </w:r>
            <w:commentRangeStart w:id="122"/>
            <w:r w:rsidRPr="0050765D">
              <w:rPr>
                <w:sz w:val="24"/>
                <w:szCs w:val="24"/>
                <w:highlight w:val="yellow"/>
              </w:rPr>
              <w:t>1972</w:t>
            </w:r>
            <w:commentRangeEnd w:id="122"/>
            <w:r w:rsidRPr="0050765D">
              <w:rPr>
                <w:rStyle w:val="CommentReference"/>
                <w:sz w:val="24"/>
                <w:szCs w:val="24"/>
              </w:rPr>
              <w:commentReference w:id="122"/>
            </w:r>
            <w:r w:rsidRPr="0050765D">
              <w:rPr>
                <w:sz w:val="24"/>
                <w:szCs w:val="24"/>
              </w:rPr>
              <w:t>.</w:t>
            </w:r>
          </w:p>
          <w:p w14:paraId="3FB26F7D" w14:textId="46929AF2" w:rsidR="00782B06" w:rsidRPr="0050765D" w:rsidRDefault="00910FCA" w:rsidP="00987185">
            <w:pPr>
              <w:jc w:val="center"/>
              <w:rPr>
                <w:sz w:val="24"/>
                <w:szCs w:val="24"/>
              </w:rPr>
            </w:pPr>
            <w:r w:rsidRPr="0050765D">
              <w:rPr>
                <w:sz w:val="24"/>
                <w:szCs w:val="24"/>
              </w:rPr>
              <w:t>Masoud Sobhani, a Bahá’í visiting from</w:t>
            </w:r>
            <w:r w:rsidRPr="0050765D">
              <w:rPr>
                <w:spacing w:val="-2"/>
                <w:sz w:val="24"/>
                <w:szCs w:val="24"/>
              </w:rPr>
              <w:t xml:space="preserve"> </w:t>
            </w:r>
            <w:r w:rsidRPr="0050765D">
              <w:rPr>
                <w:sz w:val="24"/>
                <w:szCs w:val="24"/>
              </w:rPr>
              <w:t xml:space="preserve">Japan, with the </w:t>
            </w:r>
            <w:r w:rsidRPr="0050765D">
              <w:rPr>
                <w:spacing w:val="-1"/>
                <w:sz w:val="24"/>
                <w:szCs w:val="24"/>
              </w:rPr>
              <w:t>A</w:t>
            </w:r>
            <w:r w:rsidRPr="0050765D">
              <w:rPr>
                <w:sz w:val="24"/>
                <w:szCs w:val="24"/>
              </w:rPr>
              <w:t>bbot</w:t>
            </w:r>
          </w:p>
        </w:tc>
      </w:tr>
    </w:tbl>
    <w:p w14:paraId="0B552BC8" w14:textId="05515BAE" w:rsidR="00782B06" w:rsidRPr="0050765D" w:rsidRDefault="006E5B28" w:rsidP="00615BE7"/>
    <w:tbl>
      <w:tblPr>
        <w:tblStyle w:val="TableGrid"/>
        <w:tblW w:w="0" w:type="auto"/>
        <w:jc w:val="center"/>
        <w:tblLook w:val="04A0" w:firstRow="1" w:lastRow="0" w:firstColumn="1" w:lastColumn="0" w:noHBand="0" w:noVBand="1"/>
      </w:tblPr>
      <w:tblGrid>
        <w:gridCol w:w="7512"/>
      </w:tblGrid>
      <w:tr w:rsidR="00987185" w:rsidRPr="0050765D" w14:paraId="6B27BE0F" w14:textId="77777777" w:rsidTr="00987185">
        <w:trPr>
          <w:jc w:val="center"/>
        </w:trPr>
        <w:tc>
          <w:tcPr>
            <w:tcW w:w="7512" w:type="dxa"/>
          </w:tcPr>
          <w:p w14:paraId="31678360" w14:textId="12496C07" w:rsidR="00987185" w:rsidRPr="0050765D" w:rsidRDefault="00910FCA" w:rsidP="00987185">
            <w:pPr>
              <w:jc w:val="center"/>
              <w:rPr>
                <w:sz w:val="24"/>
                <w:szCs w:val="24"/>
              </w:rPr>
            </w:pPr>
            <w:r>
              <w:rPr>
                <w:noProof/>
              </w:rPr>
              <mc:AlternateContent>
                <mc:Choice Requires="wpg">
                  <w:drawing>
                    <wp:inline distT="0" distB="0" distL="0" distR="0" wp14:anchorId="25C1F4D4" wp14:editId="420625B5">
                      <wp:extent cx="3732530" cy="2651760"/>
                      <wp:effectExtent l="0" t="0" r="20320" b="15240"/>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32530" cy="2651760"/>
                                <a:chOff x="3013" y="2212"/>
                                <a:chExt cx="5878" cy="4176"/>
                              </a:xfrm>
                            </wpg:grpSpPr>
                            <wps:wsp>
                              <wps:cNvPr id="149" name="Freeform 292"/>
                              <wps:cNvSpPr>
                                <a:spLocks/>
                              </wps:cNvSpPr>
                              <wps:spPr bwMode="auto">
                                <a:xfrm>
                                  <a:off x="3028" y="6374"/>
                                  <a:ext cx="5850" cy="0"/>
                                </a:xfrm>
                                <a:custGeom>
                                  <a:avLst/>
                                  <a:gdLst>
                                    <a:gd name="T0" fmla="+- 0 3028 3028"/>
                                    <a:gd name="T1" fmla="*/ T0 w 5850"/>
                                    <a:gd name="T2" fmla="+- 0 8878 3028"/>
                                    <a:gd name="T3" fmla="*/ T2 w 5850"/>
                                  </a:gdLst>
                                  <a:ahLst/>
                                  <a:cxnLst>
                                    <a:cxn ang="0">
                                      <a:pos x="T1" y="0"/>
                                    </a:cxn>
                                    <a:cxn ang="0">
                                      <a:pos x="T3" y="0"/>
                                    </a:cxn>
                                  </a:cxnLst>
                                  <a:rect l="0" t="0" r="r" b="b"/>
                                  <a:pathLst>
                                    <a:path w="5850">
                                      <a:moveTo>
                                        <a:pt x="0" y="0"/>
                                      </a:moveTo>
                                      <a:lnTo>
                                        <a:pt x="5850"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0" name="Picture 29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3059" y="2212"/>
                                  <a:ext cx="5813" cy="411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514CBDD0" id="Group 148" o:spid="_x0000_s1026" style="width:293.9pt;height:208.8pt;mso-position-horizontal-relative:char;mso-position-vertical-relative:line" coordorigin="3013,2212" coordsize="5878,41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">
                      <v:shape id="Freeform 292" o:spid="_x0000_s1027" style="position:absolute;left:3028;top:6374;width:5850;height:0;visibility:visible;mso-wrap-style:square;v-text-anchor:top" coordsize="5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" path="m,l5850,e" filled="f" strokeweight="1.42pt">
                        <v:path arrowok="t" o:connecttype="custom" o:connectlocs="0,0;5850,0" o:connectangles="0,0"/>
                      </v:shape>
                      <v:shape id="Picture 293" o:spid="_x0000_s1028" type="#_x0000_t75" style="position:absolute;left:3059;top:2212;width:5813;height:4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">
                        <v:imagedata r:id="rId154" o:title=""/>
                      </v:shape>
                      <w10:anchorlock/>
                    </v:group>
                  </w:pict>
                </mc:Fallback>
              </mc:AlternateContent>
            </w:r>
          </w:p>
        </w:tc>
      </w:tr>
      <w:tr w:rsidR="00987185" w:rsidRPr="0050765D" w14:paraId="6A73583A" w14:textId="77777777" w:rsidTr="00987185">
        <w:trPr>
          <w:jc w:val="center"/>
        </w:trPr>
        <w:tc>
          <w:tcPr>
            <w:tcW w:w="7512" w:type="dxa"/>
          </w:tcPr>
          <w:p w14:paraId="6EB32A86" w14:textId="77F7A13C" w:rsidR="00987185" w:rsidRPr="0050765D" w:rsidRDefault="00910FCA" w:rsidP="00987185">
            <w:pPr>
              <w:jc w:val="center"/>
              <w:rPr>
                <w:sz w:val="24"/>
                <w:szCs w:val="24"/>
              </w:rPr>
            </w:pPr>
            <w:r w:rsidRPr="0050765D">
              <w:rPr>
                <w:sz w:val="24"/>
                <w:szCs w:val="24"/>
              </w:rPr>
              <w:t>Srisaket Te</w:t>
            </w:r>
            <w:r w:rsidRPr="0050765D">
              <w:rPr>
                <w:spacing w:val="-2"/>
                <w:sz w:val="24"/>
                <w:szCs w:val="24"/>
              </w:rPr>
              <w:t>m</w:t>
            </w:r>
            <w:r w:rsidRPr="0050765D">
              <w:rPr>
                <w:sz w:val="24"/>
                <w:szCs w:val="24"/>
              </w:rPr>
              <w:t xml:space="preserve">ple, Nongkhai, </w:t>
            </w:r>
            <w:commentRangeStart w:id="123"/>
            <w:r w:rsidRPr="0050765D">
              <w:rPr>
                <w:sz w:val="24"/>
                <w:szCs w:val="24"/>
                <w:highlight w:val="yellow"/>
              </w:rPr>
              <w:t>1972</w:t>
            </w:r>
            <w:commentRangeEnd w:id="123"/>
            <w:r w:rsidRPr="0050765D">
              <w:rPr>
                <w:rStyle w:val="CommentReference"/>
                <w:sz w:val="24"/>
                <w:szCs w:val="24"/>
              </w:rPr>
              <w:commentReference w:id="123"/>
            </w:r>
            <w:r w:rsidRPr="0050765D">
              <w:rPr>
                <w:sz w:val="24"/>
                <w:szCs w:val="24"/>
              </w:rPr>
              <w:t>. Masoud Sobhani, a Bahá'í visiting from</w:t>
            </w:r>
            <w:r w:rsidRPr="0050765D">
              <w:rPr>
                <w:spacing w:val="-2"/>
                <w:sz w:val="24"/>
                <w:szCs w:val="24"/>
              </w:rPr>
              <w:t xml:space="preserve"> </w:t>
            </w:r>
            <w:r w:rsidRPr="0050765D">
              <w:rPr>
                <w:sz w:val="24"/>
                <w:szCs w:val="24"/>
              </w:rPr>
              <w:t>Japan, acco</w:t>
            </w:r>
            <w:r w:rsidRPr="0050765D">
              <w:rPr>
                <w:spacing w:val="-2"/>
                <w:sz w:val="24"/>
                <w:szCs w:val="24"/>
              </w:rPr>
              <w:t>m</w:t>
            </w:r>
            <w:r w:rsidRPr="0050765D">
              <w:rPr>
                <w:spacing w:val="1"/>
                <w:sz w:val="24"/>
                <w:szCs w:val="24"/>
              </w:rPr>
              <w:t>p</w:t>
            </w:r>
            <w:r w:rsidRPr="0050765D">
              <w:rPr>
                <w:sz w:val="24"/>
                <w:szCs w:val="24"/>
              </w:rPr>
              <w:t>anied by Mr So</w:t>
            </w:r>
            <w:r w:rsidRPr="0050765D">
              <w:rPr>
                <w:spacing w:val="-2"/>
                <w:sz w:val="24"/>
                <w:szCs w:val="24"/>
              </w:rPr>
              <w:t>m</w:t>
            </w:r>
            <w:r w:rsidRPr="0050765D">
              <w:rPr>
                <w:sz w:val="24"/>
                <w:szCs w:val="24"/>
              </w:rPr>
              <w:t>ai Nanongkhai, the vice gover</w:t>
            </w:r>
            <w:r w:rsidRPr="0050765D">
              <w:rPr>
                <w:spacing w:val="-1"/>
                <w:sz w:val="24"/>
                <w:szCs w:val="24"/>
              </w:rPr>
              <w:t>n</w:t>
            </w:r>
            <w:r w:rsidRPr="0050765D">
              <w:rPr>
                <w:sz w:val="24"/>
                <w:szCs w:val="24"/>
              </w:rPr>
              <w:t>or, a close friend of the Bahá’ís as translator, with the Abbot</w:t>
            </w:r>
          </w:p>
        </w:tc>
      </w:tr>
    </w:tbl>
    <w:p w14:paraId="7661845D" w14:textId="0BADD258" w:rsidR="00E5312E" w:rsidRPr="0050765D" w:rsidRDefault="006E5B28" w:rsidP="00615BE7"/>
    <w:tbl>
      <w:tblPr>
        <w:tblStyle w:val="TableGrid"/>
        <w:tblW w:w="0" w:type="auto"/>
        <w:tblLook w:val="04A0" w:firstRow="1" w:lastRow="0" w:firstColumn="1" w:lastColumn="0" w:noHBand="0" w:noVBand="1"/>
      </w:tblPr>
      <w:tblGrid>
        <w:gridCol w:w="9629"/>
      </w:tblGrid>
      <w:tr w:rsidR="00B47D17" w:rsidRPr="0050765D" w14:paraId="4C3DCBA3" w14:textId="77777777" w:rsidTr="00B47D17">
        <w:tc>
          <w:tcPr>
            <w:tcW w:w="9629" w:type="dxa"/>
          </w:tcPr>
          <w:p w14:paraId="3C2756E8" w14:textId="726DC58E" w:rsidR="00B47D17" w:rsidRPr="0050765D" w:rsidRDefault="00910FCA" w:rsidP="005305B9">
            <w:pPr>
              <w:jc w:val="center"/>
            </w:pPr>
            <w:r>
              <w:rPr>
                <w:noProof/>
              </w:rPr>
              <w:lastRenderedPageBreak/>
              <w:drawing>
                <wp:inline distT="0" distB="0" distL="0" distR="0" wp14:anchorId="30158F06" wp14:editId="249B1E4F">
                  <wp:extent cx="4319905" cy="3336925"/>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320000" cy="3337200"/>
                          </a:xfrm>
                          <a:prstGeom prst="rect">
                            <a:avLst/>
                          </a:prstGeom>
                          <a:noFill/>
                          <a:ln>
                            <a:noFill/>
                          </a:ln>
                        </pic:spPr>
                      </pic:pic>
                    </a:graphicData>
                  </a:graphic>
                </wp:inline>
              </w:drawing>
            </w:r>
          </w:p>
        </w:tc>
      </w:tr>
      <w:tr w:rsidR="00B47D17" w:rsidRPr="0050765D" w14:paraId="6F874444" w14:textId="77777777" w:rsidTr="00B47D17">
        <w:tc>
          <w:tcPr>
            <w:tcW w:w="9629" w:type="dxa"/>
          </w:tcPr>
          <w:p w14:paraId="136168A7" w14:textId="31B03D67" w:rsidR="00B47D17" w:rsidRPr="0050765D" w:rsidRDefault="00910FCA" w:rsidP="00615BE7">
            <w:r w:rsidRPr="0050765D">
              <w:rPr>
                <w:highlight w:val="yellow"/>
              </w:rPr>
              <w:t>Duplicate?? Check later</w:t>
            </w:r>
          </w:p>
          <w:p w14:paraId="4EC1A7C8" w14:textId="77777777" w:rsidR="000B35A8" w:rsidRPr="0050765D" w:rsidRDefault="006E5B28" w:rsidP="00615BE7"/>
          <w:p w14:paraId="3A4E5889" w14:textId="77777777" w:rsidR="000B35A8" w:rsidRPr="0050765D" w:rsidRDefault="00910FCA" w:rsidP="000B35A8">
            <w:r w:rsidRPr="0050765D">
              <w:t>Bangkok Bahá’í Centre, Thai ABMs with Counsellors:</w:t>
            </w:r>
          </w:p>
          <w:p w14:paraId="79B9FF62" w14:textId="6DE691BE" w:rsidR="000B35A8" w:rsidRPr="0050765D" w:rsidRDefault="00910FCA" w:rsidP="001E7799">
            <w:r w:rsidRPr="0050765D">
              <w:t>L-R: Dr John Fozdar, Kanna, Chusiri, Vaughan, Montha, Nasser, Dr Sundram, Suwai Thongsuk, Sukhum</w:t>
            </w:r>
            <w:r w:rsidRPr="0050765D">
              <w:rPr>
                <w:spacing w:val="-2"/>
              </w:rPr>
              <w:t xml:space="preserve"> </w:t>
            </w:r>
            <w:r w:rsidRPr="0050765D">
              <w:t>Abha</w:t>
            </w:r>
            <w:r w:rsidRPr="0050765D">
              <w:rPr>
                <w:spacing w:val="1"/>
              </w:rPr>
              <w:t>s</w:t>
            </w:r>
            <w:r w:rsidRPr="0050765D">
              <w:t>akun (Fari</w:t>
            </w:r>
            <w:r w:rsidRPr="0050765D">
              <w:rPr>
                <w:spacing w:val="-1"/>
              </w:rPr>
              <w:t>d</w:t>
            </w:r>
            <w:r w:rsidRPr="0050765D">
              <w:t>ian)</w:t>
            </w:r>
          </w:p>
        </w:tc>
      </w:tr>
    </w:tbl>
    <w:p w14:paraId="2B937DD8" w14:textId="77777777" w:rsidR="006E0CCA" w:rsidRPr="0050765D" w:rsidRDefault="006E5B28" w:rsidP="00615BE7"/>
    <w:tbl>
      <w:tblPr>
        <w:tblStyle w:val="TableGrid"/>
        <w:tblW w:w="0" w:type="auto"/>
        <w:tblLook w:val="04A0" w:firstRow="1" w:lastRow="0" w:firstColumn="1" w:lastColumn="0" w:noHBand="0" w:noVBand="1"/>
      </w:tblPr>
      <w:tblGrid>
        <w:gridCol w:w="9629"/>
      </w:tblGrid>
      <w:tr w:rsidR="000B35A8" w:rsidRPr="0050765D" w14:paraId="5CD9D17D" w14:textId="77777777" w:rsidTr="000B35A8">
        <w:tc>
          <w:tcPr>
            <w:tcW w:w="9629" w:type="dxa"/>
          </w:tcPr>
          <w:p w14:paraId="5E862F84" w14:textId="3E138C3D" w:rsidR="000B35A8" w:rsidRPr="0050765D" w:rsidRDefault="00910FCA" w:rsidP="005305B9">
            <w:pPr>
              <w:jc w:val="center"/>
            </w:pPr>
            <w:r>
              <w:rPr>
                <w:noProof/>
              </w:rPr>
              <w:drawing>
                <wp:inline distT="0" distB="0" distL="0" distR="0" wp14:anchorId="066C0E57" wp14:editId="225CE436">
                  <wp:extent cx="2933700" cy="3048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933700" cy="3048000"/>
                          </a:xfrm>
                          <a:prstGeom prst="rect">
                            <a:avLst/>
                          </a:prstGeom>
                          <a:noFill/>
                          <a:ln>
                            <a:noFill/>
                          </a:ln>
                        </pic:spPr>
                      </pic:pic>
                    </a:graphicData>
                  </a:graphic>
                </wp:inline>
              </w:drawing>
            </w:r>
          </w:p>
        </w:tc>
      </w:tr>
      <w:tr w:rsidR="000B35A8" w:rsidRPr="0050765D" w14:paraId="4D0ACB62" w14:textId="77777777" w:rsidTr="000B35A8">
        <w:tc>
          <w:tcPr>
            <w:tcW w:w="9629" w:type="dxa"/>
          </w:tcPr>
          <w:p w14:paraId="08A331E9" w14:textId="2ADE1483" w:rsidR="000B35A8" w:rsidRPr="0050765D" w:rsidRDefault="00910FCA" w:rsidP="00615BE7">
            <w:r w:rsidRPr="001E7799">
              <w:rPr>
                <w:shd w:val="clear" w:color="auto" w:fill="FFFF00"/>
              </w:rPr>
              <w:t>Duplicate?</w:t>
            </w:r>
            <w:r>
              <w:br/>
            </w:r>
            <w:r w:rsidRPr="0050765D">
              <w:t>Counselor Vicente Sa</w:t>
            </w:r>
            <w:r w:rsidRPr="0050765D">
              <w:rPr>
                <w:spacing w:val="-2"/>
              </w:rPr>
              <w:t>m</w:t>
            </w:r>
            <w:r w:rsidRPr="0050765D">
              <w:rPr>
                <w:spacing w:val="2"/>
              </w:rPr>
              <w:t>a</w:t>
            </w:r>
            <w:r w:rsidRPr="0050765D">
              <w:t xml:space="preserve">niego </w:t>
            </w:r>
            <w:r>
              <w:rPr>
                <w:spacing w:val="-2"/>
              </w:rPr>
              <w:t>w</w:t>
            </w:r>
            <w:r w:rsidRPr="0050765D">
              <w:t xml:space="preserve">ith Auxiliary Board </w:t>
            </w:r>
            <w:r w:rsidRPr="0050765D">
              <w:rPr>
                <w:spacing w:val="-2"/>
              </w:rPr>
              <w:t>m</w:t>
            </w:r>
            <w:r w:rsidRPr="0050765D">
              <w:rPr>
                <w:spacing w:val="2"/>
              </w:rPr>
              <w:t>e</w:t>
            </w:r>
            <w:r w:rsidRPr="0050765D">
              <w:rPr>
                <w:spacing w:val="-2"/>
              </w:rPr>
              <w:t>m</w:t>
            </w:r>
            <w:r w:rsidRPr="0050765D">
              <w:t>b</w:t>
            </w:r>
            <w:r w:rsidRPr="0050765D">
              <w:rPr>
                <w:spacing w:val="2"/>
              </w:rPr>
              <w:t>e</w:t>
            </w:r>
            <w:r w:rsidRPr="0050765D">
              <w:rPr>
                <w:spacing w:val="1"/>
              </w:rPr>
              <w:t>r</w:t>
            </w:r>
            <w:r w:rsidRPr="0050765D">
              <w:t>s</w:t>
            </w:r>
            <w:r w:rsidRPr="0050765D">
              <w:rPr>
                <w:spacing w:val="60"/>
              </w:rPr>
              <w:t xml:space="preserve"> </w:t>
            </w:r>
            <w:r w:rsidRPr="0050765D">
              <w:t>in Thailand</w:t>
            </w:r>
          </w:p>
          <w:p w14:paraId="6233F27F" w14:textId="4BEEE140" w:rsidR="000B35A8" w:rsidRPr="0050765D" w:rsidRDefault="00910FCA" w:rsidP="000B35A8">
            <w:r w:rsidRPr="0050765D">
              <w:lastRenderedPageBreak/>
              <w:t>Standing: from</w:t>
            </w:r>
            <w:r w:rsidRPr="0050765D">
              <w:rPr>
                <w:spacing w:val="-2"/>
              </w:rPr>
              <w:t xml:space="preserve"> </w:t>
            </w:r>
            <w:r w:rsidRPr="0050765D">
              <w:t>left to right Sukhum</w:t>
            </w:r>
            <w:r w:rsidRPr="0050765D">
              <w:rPr>
                <w:spacing w:val="-2"/>
              </w:rPr>
              <w:t xml:space="preserve"> </w:t>
            </w:r>
            <w:r w:rsidRPr="0050765D">
              <w:t>Abhasakun, Kanna Bran,</w:t>
            </w:r>
            <w:r w:rsidRPr="0050765D">
              <w:rPr>
                <w:spacing w:val="-1"/>
              </w:rPr>
              <w:t xml:space="preserve"> </w:t>
            </w:r>
            <w:r w:rsidRPr="0050765D">
              <w:t>Counselor Vicente Sa</w:t>
            </w:r>
            <w:r w:rsidRPr="0050765D">
              <w:rPr>
                <w:spacing w:val="-2"/>
              </w:rPr>
              <w:t>m</w:t>
            </w:r>
            <w:r w:rsidRPr="0050765D">
              <w:rPr>
                <w:spacing w:val="2"/>
              </w:rPr>
              <w:t>a</w:t>
            </w:r>
            <w:r w:rsidRPr="0050765D">
              <w:t>niego, Suway Thongsuk, Nasser, Vaughn S</w:t>
            </w:r>
            <w:r w:rsidRPr="0050765D">
              <w:rPr>
                <w:spacing w:val="-2"/>
              </w:rPr>
              <w:t>m</w:t>
            </w:r>
            <w:r w:rsidRPr="0050765D">
              <w:t>ith</w:t>
            </w:r>
          </w:p>
          <w:p w14:paraId="2B468FE3" w14:textId="3CDB7960" w:rsidR="000B35A8" w:rsidRPr="0050765D" w:rsidRDefault="00910FCA" w:rsidP="000B35A8">
            <w:r w:rsidRPr="0050765D">
              <w:t>Seated: Chusiri &amp; Montha Greenspoon</w:t>
            </w:r>
          </w:p>
        </w:tc>
      </w:tr>
    </w:tbl>
    <w:p w14:paraId="544F813D" w14:textId="7EFCCC23" w:rsidR="006E0CCA" w:rsidRPr="0050765D" w:rsidRDefault="006E5B28" w:rsidP="00615BE7"/>
    <w:tbl>
      <w:tblPr>
        <w:tblStyle w:val="TableGrid"/>
        <w:tblW w:w="0" w:type="auto"/>
        <w:tblLook w:val="04A0" w:firstRow="1" w:lastRow="0" w:firstColumn="1" w:lastColumn="0" w:noHBand="0" w:noVBand="1"/>
      </w:tblPr>
      <w:tblGrid>
        <w:gridCol w:w="9629"/>
      </w:tblGrid>
      <w:tr w:rsidR="000B35A8" w:rsidRPr="0050765D" w14:paraId="729CAD13" w14:textId="77777777" w:rsidTr="000B35A8">
        <w:tc>
          <w:tcPr>
            <w:tcW w:w="9629" w:type="dxa"/>
          </w:tcPr>
          <w:p w14:paraId="39DD1C8A" w14:textId="03AC53A7" w:rsidR="000B35A8" w:rsidRPr="0050765D" w:rsidRDefault="00910FCA" w:rsidP="00615BE7">
            <w:r>
              <w:rPr>
                <w:noProof/>
              </w:rPr>
              <w:drawing>
                <wp:inline distT="0" distB="0" distL="0" distR="0" wp14:anchorId="73F38F32" wp14:editId="28C0E266">
                  <wp:extent cx="6115050" cy="4140835"/>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6115050" cy="4140835"/>
                          </a:xfrm>
                          <a:prstGeom prst="rect">
                            <a:avLst/>
                          </a:prstGeom>
                          <a:noFill/>
                          <a:ln>
                            <a:noFill/>
                          </a:ln>
                        </pic:spPr>
                      </pic:pic>
                    </a:graphicData>
                  </a:graphic>
                </wp:inline>
              </w:drawing>
            </w:r>
          </w:p>
        </w:tc>
      </w:tr>
      <w:tr w:rsidR="000B35A8" w:rsidRPr="0050765D" w14:paraId="0635A297" w14:textId="77777777" w:rsidTr="000B35A8">
        <w:tc>
          <w:tcPr>
            <w:tcW w:w="9629" w:type="dxa"/>
          </w:tcPr>
          <w:p w14:paraId="7FA8B506" w14:textId="30924D70" w:rsidR="000B35A8" w:rsidRPr="0050765D" w:rsidRDefault="006E5B28" w:rsidP="00615BE7"/>
        </w:tc>
      </w:tr>
    </w:tbl>
    <w:p w14:paraId="40295BE0" w14:textId="130383A8" w:rsidR="006E0CCA" w:rsidRPr="0050765D" w:rsidRDefault="006E5B28" w:rsidP="00615BE7"/>
    <w:p w14:paraId="08DE89F1" w14:textId="77B19C6C" w:rsidR="000B35A8" w:rsidRPr="0050765D" w:rsidRDefault="00910FCA" w:rsidP="00615BE7">
      <w:r w:rsidRPr="0050765D">
        <w:t>The news of teaching activities in Nongkhai was encouraging for all of us the friends from deferent part of Thailand North, South, Central and visitors from neighbouring countries Singapore, Malaysia, Laos even as far as America were coming to Nongkhai to assist in our teaching activities.</w:t>
      </w:r>
    </w:p>
    <w:p w14:paraId="0DB67E57" w14:textId="38702D27" w:rsidR="006E0CCA" w:rsidRPr="0050765D" w:rsidRDefault="006E5B28" w:rsidP="00615BE7"/>
    <w:p w14:paraId="7574658D" w14:textId="07778D72" w:rsidR="006E0CCA" w:rsidRPr="0050765D" w:rsidRDefault="00910FCA" w:rsidP="00615BE7">
      <w:r w:rsidRPr="0050765D">
        <w:t>I</w:t>
      </w:r>
      <w:r w:rsidRPr="0050765D">
        <w:rPr>
          <w:spacing w:val="8"/>
        </w:rPr>
        <w:t xml:space="preserve"> </w:t>
      </w:r>
      <w:r w:rsidRPr="0050765D">
        <w:t>would</w:t>
      </w:r>
      <w:r w:rsidRPr="0050765D">
        <w:rPr>
          <w:spacing w:val="2"/>
        </w:rPr>
        <w:t xml:space="preserve"> </w:t>
      </w:r>
      <w:r w:rsidRPr="0050765D">
        <w:t>l</w:t>
      </w:r>
      <w:r w:rsidRPr="0050765D">
        <w:rPr>
          <w:spacing w:val="-1"/>
        </w:rPr>
        <w:t>i</w:t>
      </w:r>
      <w:r w:rsidRPr="0050765D">
        <w:t>ke</w:t>
      </w:r>
      <w:r w:rsidRPr="0050765D">
        <w:rPr>
          <w:spacing w:val="6"/>
        </w:rPr>
        <w:t xml:space="preserve"> </w:t>
      </w:r>
      <w:r w:rsidRPr="0050765D">
        <w:t>to</w:t>
      </w:r>
      <w:r w:rsidRPr="0050765D">
        <w:rPr>
          <w:spacing w:val="7"/>
        </w:rPr>
        <w:t xml:space="preserve"> </w:t>
      </w:r>
      <w:r w:rsidRPr="0050765D">
        <w:t>share</w:t>
      </w:r>
      <w:r w:rsidRPr="0050765D">
        <w:rPr>
          <w:spacing w:val="3"/>
        </w:rPr>
        <w:t xml:space="preserve"> </w:t>
      </w:r>
      <w:r w:rsidRPr="0050765D">
        <w:t>with</w:t>
      </w:r>
      <w:r w:rsidRPr="0050765D">
        <w:rPr>
          <w:spacing w:val="4"/>
        </w:rPr>
        <w:t xml:space="preserve"> </w:t>
      </w:r>
      <w:r w:rsidRPr="0050765D">
        <w:t>you</w:t>
      </w:r>
      <w:r w:rsidRPr="0050765D">
        <w:rPr>
          <w:spacing w:val="5"/>
        </w:rPr>
        <w:t xml:space="preserve"> </w:t>
      </w:r>
      <w:r w:rsidRPr="0050765D">
        <w:t>the</w:t>
      </w:r>
      <w:r w:rsidRPr="0050765D">
        <w:rPr>
          <w:spacing w:val="5"/>
        </w:rPr>
        <w:t xml:space="preserve"> </w:t>
      </w:r>
      <w:r w:rsidRPr="0050765D">
        <w:t>feelings of</w:t>
      </w:r>
      <w:r w:rsidRPr="0050765D">
        <w:rPr>
          <w:spacing w:val="7"/>
        </w:rPr>
        <w:t xml:space="preserve"> </w:t>
      </w:r>
      <w:r w:rsidRPr="0050765D">
        <w:t>our</w:t>
      </w:r>
      <w:r w:rsidRPr="0050765D">
        <w:rPr>
          <w:spacing w:val="5"/>
        </w:rPr>
        <w:t xml:space="preserve"> </w:t>
      </w:r>
      <w:r w:rsidRPr="0050765D">
        <w:t>beloved p</w:t>
      </w:r>
      <w:r w:rsidRPr="0050765D">
        <w:rPr>
          <w:spacing w:val="-1"/>
        </w:rPr>
        <w:t>i</w:t>
      </w:r>
      <w:r w:rsidRPr="0050765D">
        <w:t>oneer from</w:t>
      </w:r>
      <w:r w:rsidRPr="0050765D">
        <w:rPr>
          <w:spacing w:val="2"/>
        </w:rPr>
        <w:t xml:space="preserve"> </w:t>
      </w:r>
      <w:r w:rsidRPr="0050765D">
        <w:t>Chiangmai</w:t>
      </w:r>
      <w:r w:rsidRPr="0050765D">
        <w:rPr>
          <w:spacing w:val="-2"/>
        </w:rPr>
        <w:t xml:space="preserve"> </w:t>
      </w:r>
      <w:r w:rsidRPr="0050765D">
        <w:t>Mr</w:t>
      </w:r>
      <w:r w:rsidRPr="0050765D">
        <w:rPr>
          <w:spacing w:val="-1"/>
        </w:rPr>
        <w:t xml:space="preserve"> </w:t>
      </w:r>
      <w:r w:rsidRPr="0050765D">
        <w:t>Nasser</w:t>
      </w:r>
      <w:r w:rsidRPr="0050765D">
        <w:rPr>
          <w:spacing w:val="-5"/>
        </w:rPr>
        <w:t xml:space="preserve"> </w:t>
      </w:r>
      <w:r w:rsidRPr="0050765D">
        <w:t>Jafari</w:t>
      </w:r>
      <w:r w:rsidRPr="0050765D">
        <w:rPr>
          <w:spacing w:val="-3"/>
        </w:rPr>
        <w:t xml:space="preserve"> </w:t>
      </w:r>
      <w:r w:rsidRPr="0050765D">
        <w:t>he says</w:t>
      </w:r>
      <w:r w:rsidRPr="0050765D">
        <w:rPr>
          <w:spacing w:val="-2"/>
        </w:rPr>
        <w:t xml:space="preserve"> </w:t>
      </w:r>
      <w:r w:rsidRPr="0050765D">
        <w:t>“The</w:t>
      </w:r>
      <w:r w:rsidRPr="0050765D">
        <w:rPr>
          <w:spacing w:val="-3"/>
        </w:rPr>
        <w:t xml:space="preserve"> </w:t>
      </w:r>
      <w:r w:rsidRPr="0050765D">
        <w:t>spirit</w:t>
      </w:r>
      <w:r w:rsidRPr="0050765D">
        <w:rPr>
          <w:spacing w:val="-4"/>
        </w:rPr>
        <w:t xml:space="preserve"> </w:t>
      </w:r>
      <w:r w:rsidRPr="0050765D">
        <w:t>of</w:t>
      </w:r>
      <w:r w:rsidRPr="0050765D">
        <w:rPr>
          <w:spacing w:val="1"/>
        </w:rPr>
        <w:t xml:space="preserve"> </w:t>
      </w:r>
      <w:r w:rsidRPr="0050765D">
        <w:t>Dr</w:t>
      </w:r>
      <w:r w:rsidRPr="0050765D">
        <w:rPr>
          <w:spacing w:val="-1"/>
        </w:rPr>
        <w:t xml:space="preserve"> </w:t>
      </w:r>
      <w:r w:rsidRPr="0050765D">
        <w:t>Muhájir</w:t>
      </w:r>
      <w:r w:rsidRPr="0050765D">
        <w:rPr>
          <w:spacing w:val="-6"/>
        </w:rPr>
        <w:t xml:space="preserve"> </w:t>
      </w:r>
      <w:r w:rsidRPr="0050765D">
        <w:t>is</w:t>
      </w:r>
      <w:r w:rsidRPr="0050765D">
        <w:rPr>
          <w:spacing w:val="3"/>
        </w:rPr>
        <w:t xml:space="preserve"> </w:t>
      </w:r>
      <w:r w:rsidRPr="0050765D">
        <w:t>definitely</w:t>
      </w:r>
      <w:r w:rsidRPr="0050765D">
        <w:rPr>
          <w:spacing w:val="-8"/>
        </w:rPr>
        <w:t xml:space="preserve"> </w:t>
      </w:r>
      <w:r w:rsidRPr="0050765D">
        <w:t>around</w:t>
      </w:r>
      <w:r w:rsidRPr="0050765D">
        <w:rPr>
          <w:spacing w:val="-5"/>
        </w:rPr>
        <w:t xml:space="preserve"> </w:t>
      </w:r>
      <w:r w:rsidRPr="0050765D">
        <w:t>the area</w:t>
      </w:r>
      <w:r w:rsidRPr="0050765D">
        <w:rPr>
          <w:spacing w:val="14"/>
        </w:rPr>
        <w:t xml:space="preserve"> </w:t>
      </w:r>
      <w:r w:rsidRPr="0050765D">
        <w:t>as</w:t>
      </w:r>
      <w:r w:rsidRPr="0050765D">
        <w:rPr>
          <w:spacing w:val="12"/>
        </w:rPr>
        <w:t xml:space="preserve"> </w:t>
      </w:r>
      <w:r w:rsidRPr="0050765D">
        <w:t>in</w:t>
      </w:r>
      <w:r w:rsidRPr="0050765D">
        <w:rPr>
          <w:spacing w:val="12"/>
        </w:rPr>
        <w:t xml:space="preserve"> </w:t>
      </w:r>
      <w:r w:rsidRPr="0050765D">
        <w:t>one</w:t>
      </w:r>
      <w:r w:rsidRPr="0050765D">
        <w:rPr>
          <w:spacing w:val="10"/>
        </w:rPr>
        <w:t xml:space="preserve"> </w:t>
      </w:r>
      <w:r w:rsidRPr="0050765D">
        <w:t>night</w:t>
      </w:r>
      <w:r w:rsidRPr="0050765D">
        <w:rPr>
          <w:spacing w:val="8"/>
        </w:rPr>
        <w:t xml:space="preserve"> </w:t>
      </w:r>
      <w:r w:rsidRPr="0050765D">
        <w:t>in</w:t>
      </w:r>
      <w:r w:rsidRPr="0050765D">
        <w:rPr>
          <w:spacing w:val="12"/>
        </w:rPr>
        <w:t xml:space="preserve"> </w:t>
      </w:r>
      <w:r w:rsidRPr="0050765D">
        <w:t>Nongkhai</w:t>
      </w:r>
      <w:r w:rsidRPr="0050765D">
        <w:rPr>
          <w:spacing w:val="3"/>
        </w:rPr>
        <w:t xml:space="preserve"> </w:t>
      </w:r>
      <w:r w:rsidRPr="0050765D">
        <w:t>he</w:t>
      </w:r>
      <w:r w:rsidRPr="0050765D">
        <w:rPr>
          <w:spacing w:val="10"/>
        </w:rPr>
        <w:t xml:space="preserve"> </w:t>
      </w:r>
      <w:r w:rsidRPr="0050765D">
        <w:t>dreamed</w:t>
      </w:r>
      <w:r w:rsidRPr="0050765D">
        <w:rPr>
          <w:spacing w:val="4"/>
        </w:rPr>
        <w:t xml:space="preserve"> </w:t>
      </w:r>
      <w:r w:rsidRPr="0050765D">
        <w:t>of</w:t>
      </w:r>
      <w:r w:rsidRPr="0050765D">
        <w:rPr>
          <w:spacing w:val="12"/>
        </w:rPr>
        <w:t xml:space="preserve"> </w:t>
      </w:r>
      <w:r w:rsidRPr="0050765D">
        <w:t>Bahá’u’lláh, Dr</w:t>
      </w:r>
      <w:r w:rsidRPr="0050765D">
        <w:rPr>
          <w:spacing w:val="10"/>
        </w:rPr>
        <w:t xml:space="preserve"> </w:t>
      </w:r>
      <w:r w:rsidRPr="0050765D">
        <w:t>Muhájir</w:t>
      </w:r>
      <w:r w:rsidRPr="0050765D">
        <w:rPr>
          <w:spacing w:val="5"/>
        </w:rPr>
        <w:t xml:space="preserve"> </w:t>
      </w:r>
      <w:r w:rsidRPr="0050765D">
        <w:t>and Collis Featherstone.</w:t>
      </w:r>
    </w:p>
    <w:p w14:paraId="0D68BC40" w14:textId="77777777" w:rsidR="006E0CCA" w:rsidRPr="0050765D" w:rsidRDefault="006E5B28" w:rsidP="00615BE7"/>
    <w:tbl>
      <w:tblPr>
        <w:tblStyle w:val="TableGrid"/>
        <w:tblW w:w="0" w:type="auto"/>
        <w:jc w:val="center"/>
        <w:tblLook w:val="04A0" w:firstRow="1" w:lastRow="0" w:firstColumn="1" w:lastColumn="0" w:noHBand="0" w:noVBand="1"/>
      </w:tblPr>
      <w:tblGrid>
        <w:gridCol w:w="5848"/>
      </w:tblGrid>
      <w:tr w:rsidR="00EC3657" w:rsidRPr="0050765D" w14:paraId="65E70CDE" w14:textId="77777777" w:rsidTr="00EC3657">
        <w:trPr>
          <w:jc w:val="center"/>
        </w:trPr>
        <w:tc>
          <w:tcPr>
            <w:tcW w:w="0" w:type="auto"/>
          </w:tcPr>
          <w:p w14:paraId="6BC45468" w14:textId="6848CAF3" w:rsidR="00EC3657" w:rsidRPr="0050765D" w:rsidRDefault="00910FCA" w:rsidP="00EC3657">
            <w:pPr>
              <w:jc w:val="center"/>
              <w:rPr>
                <w:sz w:val="24"/>
                <w:szCs w:val="24"/>
              </w:rPr>
            </w:pPr>
            <w:r>
              <w:rPr>
                <w:noProof/>
              </w:rPr>
              <w:lastRenderedPageBreak/>
              <mc:AlternateContent>
                <mc:Choice Requires="wpg">
                  <w:drawing>
                    <wp:inline distT="0" distB="0" distL="0" distR="0" wp14:anchorId="1079FA40" wp14:editId="0ABA2D16">
                      <wp:extent cx="2840355" cy="2047875"/>
                      <wp:effectExtent l="9525" t="0" r="7620" b="1270"/>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40355" cy="2047875"/>
                                <a:chOff x="3717" y="1935"/>
                                <a:chExt cx="4473" cy="3225"/>
                              </a:xfrm>
                            </wpg:grpSpPr>
                            <wps:wsp>
                              <wps:cNvPr id="156" name="Freeform 276"/>
                              <wps:cNvSpPr>
                                <a:spLocks/>
                              </wps:cNvSpPr>
                              <wps:spPr bwMode="auto">
                                <a:xfrm>
                                  <a:off x="3731" y="5147"/>
                                  <a:ext cx="4445" cy="0"/>
                                </a:xfrm>
                                <a:custGeom>
                                  <a:avLst/>
                                  <a:gdLst>
                                    <a:gd name="T0" fmla="+- 0 3731 3731"/>
                                    <a:gd name="T1" fmla="*/ T0 w 4445"/>
                                    <a:gd name="T2" fmla="+- 0 8176 3731"/>
                                    <a:gd name="T3" fmla="*/ T2 w 4445"/>
                                  </a:gdLst>
                                  <a:ahLst/>
                                  <a:cxnLst>
                                    <a:cxn ang="0">
                                      <a:pos x="T1" y="0"/>
                                    </a:cxn>
                                    <a:cxn ang="0">
                                      <a:pos x="T3" y="0"/>
                                    </a:cxn>
                                  </a:cxnLst>
                                  <a:rect l="0" t="0" r="r" b="b"/>
                                  <a:pathLst>
                                    <a:path w="4445">
                                      <a:moveTo>
                                        <a:pt x="0" y="0"/>
                                      </a:moveTo>
                                      <a:lnTo>
                                        <a:pt x="4445"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7" name="Picture 277"/>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3761" y="1935"/>
                                  <a:ext cx="4415" cy="316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82E7ED7" id="Group 155" o:spid="_x0000_s1026" style="width:223.65pt;height:161.25pt;mso-position-horizontal-relative:char;mso-position-vertical-relative:line" coordorigin="3717,1935" coordsize="4473,32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">
                      <v:shape id="Freeform 276" o:spid="_x0000_s1027" style="position:absolute;left:3731;top:5147;width:4445;height:0;visibility:visible;mso-wrap-style:square;v-text-anchor:top" coordsize="4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" path="m,l4445,e" filled="f" strokeweight="1.42pt">
                        <v:path arrowok="t" o:connecttype="custom" o:connectlocs="0,0;4445,0" o:connectangles="0,0"/>
                      </v:shape>
                      <v:shape id="Picture 277" o:spid="_x0000_s1028" type="#_x0000_t75" style="position:absolute;left:3761;top:1935;width:4415;height:3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">
                        <v:imagedata r:id="rId159" o:title=""/>
                      </v:shape>
                      <w10:anchorlock/>
                    </v:group>
                  </w:pict>
                </mc:Fallback>
              </mc:AlternateContent>
            </w:r>
          </w:p>
        </w:tc>
      </w:tr>
      <w:tr w:rsidR="00EC3657" w:rsidRPr="0050765D" w14:paraId="63589CDE" w14:textId="77777777" w:rsidTr="00EC3657">
        <w:trPr>
          <w:jc w:val="center"/>
        </w:trPr>
        <w:tc>
          <w:tcPr>
            <w:tcW w:w="0" w:type="auto"/>
          </w:tcPr>
          <w:p w14:paraId="0471CEEE" w14:textId="77777777" w:rsidR="00EC3657" w:rsidRPr="0050765D" w:rsidRDefault="00910FCA" w:rsidP="00EC3657">
            <w:pPr>
              <w:jc w:val="center"/>
              <w:rPr>
                <w:sz w:val="24"/>
                <w:szCs w:val="24"/>
              </w:rPr>
            </w:pPr>
            <w:r w:rsidRPr="0050765D">
              <w:rPr>
                <w:sz w:val="24"/>
                <w:szCs w:val="24"/>
              </w:rPr>
              <w:t>Sangkhom, Nongkhai, Nov 1992, Teaching team</w:t>
            </w:r>
          </w:p>
          <w:p w14:paraId="6BE5A0D9" w14:textId="5927B63D" w:rsidR="00EC3657" w:rsidRPr="0050765D" w:rsidRDefault="00910FCA" w:rsidP="00EC3657">
            <w:pPr>
              <w:jc w:val="left"/>
              <w:rPr>
                <w:sz w:val="24"/>
                <w:szCs w:val="24"/>
              </w:rPr>
            </w:pPr>
            <w:r w:rsidRPr="0050765D">
              <w:rPr>
                <w:sz w:val="24"/>
                <w:szCs w:val="24"/>
              </w:rPr>
              <w:t>L-R: unk, Toi, unk, Faridian, Nootky (from Laos), unk</w:t>
            </w:r>
          </w:p>
        </w:tc>
      </w:tr>
    </w:tbl>
    <w:p w14:paraId="060A97A1" w14:textId="77777777" w:rsidR="006E0CCA" w:rsidRPr="0050765D" w:rsidRDefault="006E5B28" w:rsidP="00615BE7"/>
    <w:p w14:paraId="4E3A38AC" w14:textId="55B142ED" w:rsidR="00E5312E" w:rsidRPr="0050765D" w:rsidRDefault="00910FCA" w:rsidP="00615BE7">
      <w:r w:rsidRPr="0050765D">
        <w:t>“…The</w:t>
      </w:r>
      <w:r w:rsidRPr="0050765D">
        <w:rPr>
          <w:spacing w:val="2"/>
        </w:rPr>
        <w:t xml:space="preserve"> </w:t>
      </w:r>
      <w:r w:rsidRPr="0050765D">
        <w:t>Supreme Body</w:t>
      </w:r>
      <w:r w:rsidRPr="0050765D">
        <w:rPr>
          <w:spacing w:val="4"/>
        </w:rPr>
        <w:t xml:space="preserve"> </w:t>
      </w:r>
      <w:r w:rsidRPr="0050765D">
        <w:t>was</w:t>
      </w:r>
      <w:r w:rsidRPr="0050765D">
        <w:rPr>
          <w:spacing w:val="5"/>
        </w:rPr>
        <w:t xml:space="preserve"> </w:t>
      </w:r>
      <w:r w:rsidRPr="0050765D">
        <w:t>very</w:t>
      </w:r>
      <w:r w:rsidRPr="0050765D">
        <w:rPr>
          <w:spacing w:val="5"/>
        </w:rPr>
        <w:t xml:space="preserve"> </w:t>
      </w:r>
      <w:r w:rsidRPr="0050765D">
        <w:t>pleased</w:t>
      </w:r>
      <w:r w:rsidRPr="0050765D">
        <w:rPr>
          <w:spacing w:val="2"/>
        </w:rPr>
        <w:t xml:space="preserve"> </w:t>
      </w:r>
      <w:r w:rsidRPr="0050765D">
        <w:t>to</w:t>
      </w:r>
      <w:r w:rsidRPr="0050765D">
        <w:rPr>
          <w:spacing w:val="8"/>
        </w:rPr>
        <w:t xml:space="preserve"> </w:t>
      </w:r>
      <w:r w:rsidRPr="0050765D">
        <w:t>receive</w:t>
      </w:r>
      <w:r w:rsidRPr="0050765D">
        <w:rPr>
          <w:spacing w:val="10"/>
        </w:rPr>
        <w:t xml:space="preserve"> </w:t>
      </w:r>
      <w:r w:rsidRPr="0050765D">
        <w:t>the</w:t>
      </w:r>
      <w:r w:rsidRPr="0050765D">
        <w:rPr>
          <w:spacing w:val="7"/>
        </w:rPr>
        <w:t xml:space="preserve"> </w:t>
      </w:r>
      <w:r w:rsidRPr="0050765D">
        <w:t>exciting</w:t>
      </w:r>
      <w:r w:rsidRPr="0050765D">
        <w:rPr>
          <w:spacing w:val="1"/>
        </w:rPr>
        <w:t xml:space="preserve"> </w:t>
      </w:r>
      <w:r w:rsidRPr="0050765D">
        <w:t>news</w:t>
      </w:r>
      <w:r w:rsidRPr="0050765D">
        <w:rPr>
          <w:spacing w:val="3"/>
        </w:rPr>
        <w:t xml:space="preserve"> </w:t>
      </w:r>
      <w:r w:rsidRPr="0050765D">
        <w:t>about recent</w:t>
      </w:r>
      <w:r w:rsidRPr="0050765D">
        <w:rPr>
          <w:spacing w:val="4"/>
        </w:rPr>
        <w:t xml:space="preserve"> </w:t>
      </w:r>
      <w:r w:rsidRPr="0050765D">
        <w:t>teaching</w:t>
      </w:r>
      <w:r w:rsidRPr="0050765D">
        <w:rPr>
          <w:spacing w:val="2"/>
        </w:rPr>
        <w:t xml:space="preserve"> </w:t>
      </w:r>
      <w:r w:rsidRPr="0050765D">
        <w:t>successes in</w:t>
      </w:r>
      <w:r w:rsidRPr="0050765D">
        <w:rPr>
          <w:spacing w:val="9"/>
        </w:rPr>
        <w:t xml:space="preserve"> </w:t>
      </w:r>
      <w:r w:rsidRPr="0050765D">
        <w:t>Nongkhai and</w:t>
      </w:r>
      <w:r w:rsidRPr="0050765D">
        <w:rPr>
          <w:spacing w:val="6"/>
        </w:rPr>
        <w:t xml:space="preserve"> </w:t>
      </w:r>
      <w:r w:rsidRPr="0050765D">
        <w:t>has</w:t>
      </w:r>
      <w:r w:rsidRPr="0050765D">
        <w:rPr>
          <w:spacing w:val="7"/>
        </w:rPr>
        <w:t xml:space="preserve"> </w:t>
      </w:r>
      <w:r w:rsidRPr="0050765D">
        <w:t>asked</w:t>
      </w:r>
      <w:r w:rsidRPr="0050765D">
        <w:rPr>
          <w:spacing w:val="5"/>
        </w:rPr>
        <w:t xml:space="preserve"> </w:t>
      </w:r>
      <w:r w:rsidRPr="0050765D">
        <w:t>that</w:t>
      </w:r>
      <w:r w:rsidRPr="0050765D">
        <w:rPr>
          <w:spacing w:val="11"/>
        </w:rPr>
        <w:t xml:space="preserve"> </w:t>
      </w:r>
      <w:r w:rsidRPr="0050765D">
        <w:t>we</w:t>
      </w:r>
      <w:r w:rsidRPr="0050765D">
        <w:rPr>
          <w:spacing w:val="8"/>
        </w:rPr>
        <w:t xml:space="preserve"> </w:t>
      </w:r>
      <w:r w:rsidRPr="0050765D">
        <w:t>assure</w:t>
      </w:r>
      <w:r w:rsidRPr="0050765D">
        <w:rPr>
          <w:spacing w:val="4"/>
        </w:rPr>
        <w:t xml:space="preserve"> </w:t>
      </w:r>
      <w:r w:rsidRPr="0050765D">
        <w:t>you</w:t>
      </w:r>
      <w:r w:rsidRPr="0050765D">
        <w:rPr>
          <w:spacing w:val="7"/>
        </w:rPr>
        <w:t xml:space="preserve"> </w:t>
      </w:r>
      <w:r w:rsidRPr="0050765D">
        <w:t>of</w:t>
      </w:r>
      <w:r w:rsidRPr="0050765D">
        <w:rPr>
          <w:spacing w:val="9"/>
        </w:rPr>
        <w:t xml:space="preserve"> </w:t>
      </w:r>
      <w:r w:rsidRPr="0050765D">
        <w:t>its prayers</w:t>
      </w:r>
      <w:r w:rsidRPr="0050765D">
        <w:rPr>
          <w:spacing w:val="4"/>
        </w:rPr>
        <w:t xml:space="preserve"> </w:t>
      </w:r>
      <w:r w:rsidRPr="0050765D">
        <w:t>that</w:t>
      </w:r>
      <w:r w:rsidRPr="0050765D">
        <w:rPr>
          <w:spacing w:val="12"/>
        </w:rPr>
        <w:t xml:space="preserve"> </w:t>
      </w:r>
      <w:r w:rsidRPr="0050765D">
        <w:t>your</w:t>
      </w:r>
      <w:r w:rsidRPr="0050765D">
        <w:rPr>
          <w:spacing w:val="7"/>
        </w:rPr>
        <w:t xml:space="preserve"> </w:t>
      </w:r>
      <w:r w:rsidRPr="0050765D">
        <w:t>assistance</w:t>
      </w:r>
      <w:r w:rsidRPr="0050765D">
        <w:rPr>
          <w:spacing w:val="1"/>
        </w:rPr>
        <w:t xml:space="preserve"> </w:t>
      </w:r>
      <w:r w:rsidRPr="0050765D">
        <w:t>to</w:t>
      </w:r>
      <w:r w:rsidRPr="0050765D">
        <w:rPr>
          <w:spacing w:val="10"/>
        </w:rPr>
        <w:t xml:space="preserve"> </w:t>
      </w:r>
      <w:r w:rsidRPr="0050765D">
        <w:t>the</w:t>
      </w:r>
      <w:r w:rsidRPr="0050765D">
        <w:rPr>
          <w:spacing w:val="9"/>
        </w:rPr>
        <w:t xml:space="preserve"> </w:t>
      </w:r>
      <w:r w:rsidRPr="0050765D">
        <w:t>friends</w:t>
      </w:r>
      <w:r w:rsidRPr="0050765D">
        <w:rPr>
          <w:spacing w:val="5"/>
        </w:rPr>
        <w:t xml:space="preserve"> </w:t>
      </w:r>
      <w:r w:rsidRPr="0050765D">
        <w:t>and</w:t>
      </w:r>
      <w:r w:rsidRPr="0050765D">
        <w:rPr>
          <w:spacing w:val="8"/>
        </w:rPr>
        <w:t xml:space="preserve"> </w:t>
      </w:r>
      <w:r w:rsidRPr="0050765D">
        <w:t>institutions in</w:t>
      </w:r>
      <w:r w:rsidRPr="0050765D">
        <w:rPr>
          <w:spacing w:val="10"/>
        </w:rPr>
        <w:t xml:space="preserve"> </w:t>
      </w:r>
      <w:r w:rsidRPr="0050765D">
        <w:t>Thailand</w:t>
      </w:r>
      <w:r w:rsidRPr="0050765D">
        <w:rPr>
          <w:spacing w:val="2"/>
        </w:rPr>
        <w:t xml:space="preserve"> </w:t>
      </w:r>
      <w:r w:rsidRPr="0050765D">
        <w:t>will receive divine</w:t>
      </w:r>
      <w:r w:rsidRPr="0050765D">
        <w:rPr>
          <w:spacing w:val="-7"/>
        </w:rPr>
        <w:t xml:space="preserve"> </w:t>
      </w:r>
      <w:r w:rsidRPr="0050765D">
        <w:t>blessings</w:t>
      </w:r>
      <w:r w:rsidRPr="0050765D">
        <w:rPr>
          <w:spacing w:val="-10"/>
        </w:rPr>
        <w:t xml:space="preserve"> </w:t>
      </w:r>
      <w:r w:rsidRPr="0050765D">
        <w:t>and</w:t>
      </w:r>
      <w:r w:rsidRPr="0050765D">
        <w:rPr>
          <w:spacing w:val="-4"/>
        </w:rPr>
        <w:t xml:space="preserve"> </w:t>
      </w:r>
      <w:r w:rsidRPr="0050765D">
        <w:t>confirmation…”</w:t>
      </w:r>
      <w:r>
        <w:t>[</w:t>
      </w:r>
      <w:r w:rsidRPr="0050765D">
        <w:rPr>
          <w:rStyle w:val="FootnoteReference"/>
        </w:rPr>
        <w:footnoteReference w:id="130"/>
      </w:r>
      <w:r>
        <w:rPr>
          <w:rStyle w:val="FootnoteReference"/>
        </w:rPr>
        <w:t>]</w:t>
      </w:r>
    </w:p>
    <w:p w14:paraId="710E4A8D" w14:textId="1A94875A" w:rsidR="00EC3657" w:rsidRPr="0050765D" w:rsidRDefault="006E5B28" w:rsidP="00615BE7"/>
    <w:tbl>
      <w:tblPr>
        <w:tblStyle w:val="TableGrid"/>
        <w:tblW w:w="0" w:type="auto"/>
        <w:jc w:val="center"/>
        <w:tblLook w:val="04A0" w:firstRow="1" w:lastRow="0" w:firstColumn="1" w:lastColumn="0" w:noHBand="0" w:noVBand="1"/>
      </w:tblPr>
      <w:tblGrid>
        <w:gridCol w:w="9629"/>
      </w:tblGrid>
      <w:tr w:rsidR="00EC3657" w:rsidRPr="0050765D" w14:paraId="0A9B6511" w14:textId="77777777" w:rsidTr="008363F5">
        <w:trPr>
          <w:jc w:val="center"/>
        </w:trPr>
        <w:tc>
          <w:tcPr>
            <w:tcW w:w="0" w:type="auto"/>
          </w:tcPr>
          <w:p w14:paraId="65FF34D9" w14:textId="00FD30F9" w:rsidR="00EC3657" w:rsidRPr="0050765D" w:rsidRDefault="00910FCA" w:rsidP="008363F5">
            <w:pPr>
              <w:jc w:val="center"/>
              <w:rPr>
                <w:sz w:val="24"/>
                <w:szCs w:val="24"/>
              </w:rPr>
            </w:pPr>
            <w:r>
              <w:rPr>
                <w:noProof/>
              </w:rPr>
              <w:drawing>
                <wp:inline distT="0" distB="0" distL="0" distR="0" wp14:anchorId="0C4C615B" wp14:editId="23606A27">
                  <wp:extent cx="6119495" cy="4312285"/>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119495" cy="4312285"/>
                          </a:xfrm>
                          <a:prstGeom prst="rect">
                            <a:avLst/>
                          </a:prstGeom>
                          <a:noFill/>
                          <a:ln>
                            <a:noFill/>
                          </a:ln>
                        </pic:spPr>
                      </pic:pic>
                    </a:graphicData>
                  </a:graphic>
                </wp:inline>
              </w:drawing>
            </w:r>
          </w:p>
        </w:tc>
      </w:tr>
      <w:tr w:rsidR="00EC3657" w:rsidRPr="0050765D" w14:paraId="1C88BDBD" w14:textId="77777777" w:rsidTr="008363F5">
        <w:trPr>
          <w:jc w:val="center"/>
        </w:trPr>
        <w:tc>
          <w:tcPr>
            <w:tcW w:w="0" w:type="auto"/>
          </w:tcPr>
          <w:p w14:paraId="0680F6CD" w14:textId="612CD9E7" w:rsidR="00EC3657" w:rsidRPr="0050765D" w:rsidRDefault="00910FCA" w:rsidP="008363F5">
            <w:pPr>
              <w:jc w:val="center"/>
              <w:rPr>
                <w:sz w:val="24"/>
                <w:szCs w:val="24"/>
              </w:rPr>
            </w:pPr>
            <w:r w:rsidRPr="0050765D">
              <w:rPr>
                <w:sz w:val="24"/>
                <w:szCs w:val="24"/>
              </w:rPr>
              <w:lastRenderedPageBreak/>
              <w:t>Our happy teaching team</w:t>
            </w:r>
          </w:p>
        </w:tc>
      </w:tr>
    </w:tbl>
    <w:p w14:paraId="0D3ACA3F" w14:textId="77777777" w:rsidR="00EC3657" w:rsidRPr="0050765D" w:rsidRDefault="006E5B28" w:rsidP="00615BE7"/>
    <w:tbl>
      <w:tblPr>
        <w:tblStyle w:val="TableGrid"/>
        <w:tblW w:w="0" w:type="auto"/>
        <w:jc w:val="center"/>
        <w:tblLook w:val="04A0" w:firstRow="1" w:lastRow="0" w:firstColumn="1" w:lastColumn="0" w:noHBand="0" w:noVBand="1"/>
      </w:tblPr>
      <w:tblGrid>
        <w:gridCol w:w="7359"/>
      </w:tblGrid>
      <w:tr w:rsidR="008363F5" w:rsidRPr="0050765D" w14:paraId="7F3C1A83" w14:textId="77777777" w:rsidTr="008363F5">
        <w:trPr>
          <w:jc w:val="center"/>
        </w:trPr>
        <w:tc>
          <w:tcPr>
            <w:tcW w:w="0" w:type="auto"/>
          </w:tcPr>
          <w:p w14:paraId="69D72F3D" w14:textId="6069A8EE" w:rsidR="008363F5" w:rsidRPr="0050765D" w:rsidRDefault="00910FCA" w:rsidP="008363F5">
            <w:pPr>
              <w:jc w:val="center"/>
              <w:rPr>
                <w:sz w:val="24"/>
                <w:szCs w:val="24"/>
              </w:rPr>
            </w:pPr>
            <w:r>
              <w:rPr>
                <w:noProof/>
              </w:rPr>
              <mc:AlternateContent>
                <mc:Choice Requires="wpg">
                  <w:drawing>
                    <wp:inline distT="0" distB="0" distL="0" distR="0" wp14:anchorId="50829896" wp14:editId="44D526BF">
                      <wp:extent cx="3762641" cy="2997843"/>
                      <wp:effectExtent l="0" t="0" r="9525" b="12065"/>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62641" cy="2997843"/>
                                <a:chOff x="3487" y="2211"/>
                                <a:chExt cx="4932" cy="3488"/>
                              </a:xfrm>
                            </wpg:grpSpPr>
                            <wps:wsp>
                              <wps:cNvPr id="162" name="Freeform 282"/>
                              <wps:cNvSpPr>
                                <a:spLocks/>
                              </wps:cNvSpPr>
                              <wps:spPr bwMode="auto">
                                <a:xfrm>
                                  <a:off x="3502" y="5685"/>
                                  <a:ext cx="4903" cy="0"/>
                                </a:xfrm>
                                <a:custGeom>
                                  <a:avLst/>
                                  <a:gdLst>
                                    <a:gd name="T0" fmla="+- 0 3502 3502"/>
                                    <a:gd name="T1" fmla="*/ T0 w 4903"/>
                                    <a:gd name="T2" fmla="+- 0 8405 3502"/>
                                    <a:gd name="T3" fmla="*/ T2 w 4903"/>
                                  </a:gdLst>
                                  <a:ahLst/>
                                  <a:cxnLst>
                                    <a:cxn ang="0">
                                      <a:pos x="T1" y="0"/>
                                    </a:cxn>
                                    <a:cxn ang="0">
                                      <a:pos x="T3" y="0"/>
                                    </a:cxn>
                                  </a:cxnLst>
                                  <a:rect l="0" t="0" r="r" b="b"/>
                                  <a:pathLst>
                                    <a:path w="4903">
                                      <a:moveTo>
                                        <a:pt x="0" y="0"/>
                                      </a:moveTo>
                                      <a:lnTo>
                                        <a:pt x="4903" y="0"/>
                                      </a:lnTo>
                                    </a:path>
                                  </a:pathLst>
                                </a:custGeom>
                                <a:noFill/>
                                <a:ln w="180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3" name="Picture 28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3532" y="2211"/>
                                  <a:ext cx="4872" cy="34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1F2BCA4" id="Group 161" o:spid="_x0000_s1026" style="width:296.25pt;height:236.05pt;mso-position-horizontal-relative:char;mso-position-vertical-relative:line" coordorigin="3487,2211" coordsize="4932,3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">
                      <v:shape id="Freeform 282" o:spid="_x0000_s1027" style="position:absolute;left:3502;top:5685;width:4903;height:0;visibility:visible;mso-wrap-style:square;v-text-anchor:top" coordsize="4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" path="m,l4903,e" filled="f" strokeweight="1.42pt">
                        <v:path arrowok="t" o:connecttype="custom" o:connectlocs="0,0;4903,0" o:connectangles="0,0"/>
                      </v:shape>
                      <v:shape id="Picture 283" o:spid="_x0000_s1028" type="#_x0000_t75" style="position:absolute;left:3532;top:2211;width:4872;height:3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">
                        <v:imagedata r:id="rId162" o:title=""/>
                      </v:shape>
                      <w10:anchorlock/>
                    </v:group>
                  </w:pict>
                </mc:Fallback>
              </mc:AlternateContent>
            </w:r>
          </w:p>
        </w:tc>
      </w:tr>
      <w:tr w:rsidR="008363F5" w:rsidRPr="0050765D" w14:paraId="78796E0F" w14:textId="77777777" w:rsidTr="008363F5">
        <w:trPr>
          <w:jc w:val="center"/>
        </w:trPr>
        <w:tc>
          <w:tcPr>
            <w:tcW w:w="0" w:type="auto"/>
          </w:tcPr>
          <w:p w14:paraId="3FD20E3F" w14:textId="0BBB486D" w:rsidR="008363F5" w:rsidRPr="0050765D" w:rsidRDefault="00910FCA" w:rsidP="008363F5">
            <w:pPr>
              <w:jc w:val="center"/>
              <w:rPr>
                <w:sz w:val="24"/>
                <w:szCs w:val="24"/>
              </w:rPr>
            </w:pPr>
            <w:r w:rsidRPr="0050765D">
              <w:rPr>
                <w:sz w:val="24"/>
                <w:szCs w:val="24"/>
              </w:rPr>
              <w:t>L-R: Mrs Maliwan, Mr &amp; Mrs Jalan; three members of Nongkhai LSA</w:t>
            </w:r>
          </w:p>
        </w:tc>
      </w:tr>
    </w:tbl>
    <w:p w14:paraId="6F9433CA" w14:textId="4F79AF91" w:rsidR="006E0CCA" w:rsidRPr="0050765D" w:rsidRDefault="006E5B28" w:rsidP="00615BE7"/>
    <w:tbl>
      <w:tblPr>
        <w:tblStyle w:val="TableGrid"/>
        <w:tblW w:w="0" w:type="auto"/>
        <w:jc w:val="center"/>
        <w:tblLook w:val="04A0" w:firstRow="1" w:lastRow="0" w:firstColumn="1" w:lastColumn="0" w:noHBand="0" w:noVBand="1"/>
      </w:tblPr>
      <w:tblGrid>
        <w:gridCol w:w="6908"/>
      </w:tblGrid>
      <w:tr w:rsidR="002E0F30" w:rsidRPr="0050765D" w14:paraId="2B131ABA" w14:textId="77777777" w:rsidTr="002E0F30">
        <w:trPr>
          <w:jc w:val="center"/>
        </w:trPr>
        <w:tc>
          <w:tcPr>
            <w:tcW w:w="0" w:type="auto"/>
          </w:tcPr>
          <w:p w14:paraId="5AF95A89" w14:textId="5D4B0053" w:rsidR="002E0F30" w:rsidRPr="0050765D" w:rsidRDefault="00910FCA" w:rsidP="002E0F30">
            <w:pPr>
              <w:jc w:val="center"/>
              <w:rPr>
                <w:sz w:val="24"/>
                <w:szCs w:val="24"/>
              </w:rPr>
            </w:pPr>
            <w:r>
              <w:rPr>
                <w:noProof/>
              </w:rPr>
              <w:drawing>
                <wp:inline distT="0" distB="0" distL="0" distR="0" wp14:anchorId="21586904" wp14:editId="403C394A">
                  <wp:extent cx="4249420" cy="301498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260802" cy="3022897"/>
                          </a:xfrm>
                          <a:prstGeom prst="rect">
                            <a:avLst/>
                          </a:prstGeom>
                          <a:noFill/>
                          <a:ln>
                            <a:noFill/>
                          </a:ln>
                        </pic:spPr>
                      </pic:pic>
                    </a:graphicData>
                  </a:graphic>
                </wp:inline>
              </w:drawing>
            </w:r>
          </w:p>
        </w:tc>
      </w:tr>
      <w:tr w:rsidR="002E0F30" w:rsidRPr="0050765D" w14:paraId="56CE69F8" w14:textId="77777777" w:rsidTr="002E0F30">
        <w:trPr>
          <w:jc w:val="center"/>
        </w:trPr>
        <w:tc>
          <w:tcPr>
            <w:tcW w:w="0" w:type="auto"/>
          </w:tcPr>
          <w:p w14:paraId="254D60F7" w14:textId="77777777" w:rsidR="002E0F30" w:rsidRPr="0050765D" w:rsidRDefault="00910FCA" w:rsidP="002E0F30">
            <w:pPr>
              <w:jc w:val="center"/>
              <w:rPr>
                <w:sz w:val="24"/>
                <w:szCs w:val="24"/>
              </w:rPr>
            </w:pPr>
            <w:r w:rsidRPr="0050765D">
              <w:rPr>
                <w:sz w:val="24"/>
                <w:szCs w:val="24"/>
              </w:rPr>
              <w:t xml:space="preserve">Baan Dong Charoen, Nongkhai. Firaydun visited </w:t>
            </w:r>
          </w:p>
          <w:p w14:paraId="16F52D10" w14:textId="1DDC3E43" w:rsidR="002E0F30" w:rsidRPr="0050765D" w:rsidRDefault="00910FCA" w:rsidP="002E0F30">
            <w:pPr>
              <w:jc w:val="center"/>
              <w:rPr>
                <w:sz w:val="24"/>
                <w:szCs w:val="24"/>
              </w:rPr>
            </w:pPr>
            <w:r w:rsidRPr="0050765D">
              <w:rPr>
                <w:sz w:val="24"/>
                <w:szCs w:val="24"/>
              </w:rPr>
              <w:t>Mrs Nang &amp; her two children, Chart &amp; Pui</w:t>
            </w:r>
          </w:p>
        </w:tc>
      </w:tr>
    </w:tbl>
    <w:p w14:paraId="0A511EC0" w14:textId="77777777" w:rsidR="002E0F30" w:rsidRPr="0050765D" w:rsidRDefault="006E5B28" w:rsidP="00615BE7"/>
    <w:tbl>
      <w:tblPr>
        <w:tblStyle w:val="TableGrid"/>
        <w:tblW w:w="0" w:type="auto"/>
        <w:jc w:val="center"/>
        <w:tblLook w:val="04A0" w:firstRow="1" w:lastRow="0" w:firstColumn="1" w:lastColumn="0" w:noHBand="0" w:noVBand="1"/>
      </w:tblPr>
      <w:tblGrid>
        <w:gridCol w:w="5187"/>
      </w:tblGrid>
      <w:tr w:rsidR="002E0F30" w:rsidRPr="0050765D" w14:paraId="598C5F6C" w14:textId="77777777" w:rsidTr="002E0F30">
        <w:trPr>
          <w:jc w:val="center"/>
        </w:trPr>
        <w:tc>
          <w:tcPr>
            <w:tcW w:w="0" w:type="auto"/>
          </w:tcPr>
          <w:p w14:paraId="75730B7B" w14:textId="501FC8B8" w:rsidR="002E0F30" w:rsidRPr="0050765D" w:rsidRDefault="00910FCA" w:rsidP="002E0F30">
            <w:pPr>
              <w:jc w:val="center"/>
              <w:rPr>
                <w:sz w:val="24"/>
                <w:szCs w:val="24"/>
              </w:rPr>
            </w:pPr>
            <w:r>
              <w:rPr>
                <w:noProof/>
              </w:rPr>
              <w:lastRenderedPageBreak/>
              <w:drawing>
                <wp:inline distT="0" distB="0" distL="0" distR="0" wp14:anchorId="0314D996" wp14:editId="616EA5CC">
                  <wp:extent cx="3125470" cy="2135505"/>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125470" cy="2135505"/>
                          </a:xfrm>
                          <a:prstGeom prst="rect">
                            <a:avLst/>
                          </a:prstGeom>
                          <a:noFill/>
                          <a:ln>
                            <a:noFill/>
                          </a:ln>
                        </pic:spPr>
                      </pic:pic>
                    </a:graphicData>
                  </a:graphic>
                </wp:inline>
              </w:drawing>
            </w:r>
          </w:p>
        </w:tc>
      </w:tr>
      <w:tr w:rsidR="002E0F30" w:rsidRPr="0050765D" w14:paraId="1A8455F3" w14:textId="77777777" w:rsidTr="002E0F30">
        <w:trPr>
          <w:jc w:val="center"/>
        </w:trPr>
        <w:tc>
          <w:tcPr>
            <w:tcW w:w="0" w:type="auto"/>
          </w:tcPr>
          <w:p w14:paraId="7935A83E" w14:textId="23950D07" w:rsidR="002E0F30" w:rsidRPr="0050765D" w:rsidRDefault="00910FCA" w:rsidP="002E0F30">
            <w:pPr>
              <w:jc w:val="center"/>
              <w:rPr>
                <w:sz w:val="24"/>
                <w:szCs w:val="24"/>
              </w:rPr>
            </w:pPr>
            <w:r w:rsidRPr="0050765D">
              <w:rPr>
                <w:sz w:val="24"/>
                <w:szCs w:val="24"/>
              </w:rPr>
              <w:t xml:space="preserve">Bung Kan, Nongkhai. L-R: Miss </w:t>
            </w:r>
            <w:r w:rsidRPr="0050765D">
              <w:rPr>
                <w:spacing w:val="-2"/>
                <w:sz w:val="24"/>
                <w:szCs w:val="24"/>
              </w:rPr>
              <w:t>D</w:t>
            </w:r>
            <w:r w:rsidRPr="0050765D">
              <w:rPr>
                <w:sz w:val="24"/>
                <w:szCs w:val="24"/>
              </w:rPr>
              <w:t>arin, Firaydun</w:t>
            </w:r>
          </w:p>
        </w:tc>
      </w:tr>
    </w:tbl>
    <w:p w14:paraId="3AA19224" w14:textId="77777777" w:rsidR="006E0CCA" w:rsidRPr="0050765D" w:rsidRDefault="006E5B28" w:rsidP="00615BE7"/>
    <w:tbl>
      <w:tblPr>
        <w:tblStyle w:val="TableGrid"/>
        <w:tblW w:w="0" w:type="auto"/>
        <w:jc w:val="center"/>
        <w:tblLook w:val="04A0" w:firstRow="1" w:lastRow="0" w:firstColumn="1" w:lastColumn="0" w:noHBand="0" w:noVBand="1"/>
      </w:tblPr>
      <w:tblGrid>
        <w:gridCol w:w="6014"/>
      </w:tblGrid>
      <w:tr w:rsidR="00522738" w:rsidRPr="0050765D" w14:paraId="254D268D" w14:textId="77777777" w:rsidTr="00522738">
        <w:trPr>
          <w:jc w:val="center"/>
        </w:trPr>
        <w:tc>
          <w:tcPr>
            <w:tcW w:w="0" w:type="auto"/>
          </w:tcPr>
          <w:p w14:paraId="049A0F64" w14:textId="7B1CF71A" w:rsidR="00522738" w:rsidRPr="0050765D" w:rsidRDefault="00910FCA" w:rsidP="00522738">
            <w:pPr>
              <w:jc w:val="center"/>
              <w:rPr>
                <w:sz w:val="24"/>
                <w:szCs w:val="24"/>
              </w:rPr>
            </w:pPr>
            <w:r>
              <w:rPr>
                <w:noProof/>
              </w:rPr>
              <w:drawing>
                <wp:inline distT="0" distB="0" distL="0" distR="0" wp14:anchorId="5ADA7195" wp14:editId="6CDB5BBF">
                  <wp:extent cx="2869565" cy="1971040"/>
                  <wp:effectExtent l="0" t="0" r="698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869565" cy="1971040"/>
                          </a:xfrm>
                          <a:prstGeom prst="rect">
                            <a:avLst/>
                          </a:prstGeom>
                          <a:noFill/>
                          <a:ln>
                            <a:noFill/>
                          </a:ln>
                        </pic:spPr>
                      </pic:pic>
                    </a:graphicData>
                  </a:graphic>
                </wp:inline>
              </w:drawing>
            </w:r>
          </w:p>
        </w:tc>
      </w:tr>
      <w:tr w:rsidR="00522738" w:rsidRPr="0050765D" w14:paraId="1989A527" w14:textId="77777777" w:rsidTr="00522738">
        <w:trPr>
          <w:jc w:val="center"/>
        </w:trPr>
        <w:tc>
          <w:tcPr>
            <w:tcW w:w="0" w:type="auto"/>
          </w:tcPr>
          <w:p w14:paraId="1BCCC40B" w14:textId="68E99CEA" w:rsidR="00522738" w:rsidRPr="0050765D" w:rsidRDefault="00910FCA" w:rsidP="00522738">
            <w:pPr>
              <w:jc w:val="center"/>
              <w:rPr>
                <w:sz w:val="24"/>
                <w:szCs w:val="24"/>
              </w:rPr>
            </w:pPr>
            <w:r w:rsidRPr="0050765D">
              <w:rPr>
                <w:sz w:val="24"/>
                <w:szCs w:val="24"/>
              </w:rPr>
              <w:t>Bahá’í Centre, Bung Kan, Firaydun with group of youth</w:t>
            </w:r>
          </w:p>
        </w:tc>
      </w:tr>
    </w:tbl>
    <w:p w14:paraId="565726DC" w14:textId="77777777" w:rsidR="006E0CCA" w:rsidRPr="0050765D" w:rsidRDefault="006E5B28" w:rsidP="00615BE7"/>
    <w:p w14:paraId="2109D9C2" w14:textId="5BB47869" w:rsidR="00E5312E" w:rsidRPr="0050765D" w:rsidRDefault="006E5B28" w:rsidP="00615BE7"/>
    <w:p w14:paraId="41DA499B" w14:textId="54DFCB08" w:rsidR="006E0CCA" w:rsidRPr="0050765D" w:rsidRDefault="00910FCA" w:rsidP="00D04EBC">
      <w:pPr>
        <w:pStyle w:val="Heading3"/>
      </w:pPr>
      <w:bookmarkStart w:id="124" w:name="_Toc80014650"/>
      <w:r w:rsidRPr="0050765D">
        <w:t>Mekong</w:t>
      </w:r>
      <w:r w:rsidRPr="0050765D">
        <w:rPr>
          <w:spacing w:val="-9"/>
        </w:rPr>
        <w:t xml:space="preserve"> </w:t>
      </w:r>
      <w:r w:rsidRPr="0050765D">
        <w:t>Project report</w:t>
      </w:r>
      <w:r w:rsidRPr="0050765D">
        <w:rPr>
          <w:spacing w:val="-8"/>
        </w:rPr>
        <w:t xml:space="preserve"> from Firaydun </w:t>
      </w:r>
      <w:r w:rsidRPr="0050765D">
        <w:t>dated</w:t>
      </w:r>
      <w:r w:rsidRPr="0050765D">
        <w:rPr>
          <w:spacing w:val="-6"/>
        </w:rPr>
        <w:t xml:space="preserve"> to </w:t>
      </w:r>
      <w:r w:rsidRPr="0050765D">
        <w:t>the Compiler (16</w:t>
      </w:r>
      <w:r w:rsidRPr="0050765D">
        <w:rPr>
          <w:spacing w:val="-3"/>
        </w:rPr>
        <w:t xml:space="preserve"> </w:t>
      </w:r>
      <w:r w:rsidRPr="0050765D">
        <w:t>Aug</w:t>
      </w:r>
      <w:r w:rsidRPr="0050765D">
        <w:rPr>
          <w:spacing w:val="-8"/>
        </w:rPr>
        <w:t xml:space="preserve"> </w:t>
      </w:r>
      <w:r w:rsidRPr="0050765D">
        <w:t>1992)</w:t>
      </w:r>
      <w:bookmarkEnd w:id="124"/>
    </w:p>
    <w:p w14:paraId="255159C6" w14:textId="77777777" w:rsidR="006E0CCA" w:rsidRPr="0050765D" w:rsidRDefault="006E5B28" w:rsidP="00615BE7"/>
    <w:p w14:paraId="3CEDB6CE" w14:textId="287CCF45" w:rsidR="006E0CCA" w:rsidRPr="0050765D" w:rsidRDefault="00910FCA" w:rsidP="00615BE7">
      <w:r w:rsidRPr="0050765D">
        <w:t>An</w:t>
      </w:r>
      <w:r w:rsidRPr="0050765D">
        <w:rPr>
          <w:spacing w:val="10"/>
        </w:rPr>
        <w:t xml:space="preserve"> </w:t>
      </w:r>
      <w:r w:rsidRPr="0050765D">
        <w:t>outstanding feature</w:t>
      </w:r>
      <w:r w:rsidRPr="0050765D">
        <w:rPr>
          <w:spacing w:val="5"/>
        </w:rPr>
        <w:t xml:space="preserve"> </w:t>
      </w:r>
      <w:r w:rsidRPr="0050765D">
        <w:t>of</w:t>
      </w:r>
      <w:r w:rsidRPr="0050765D">
        <w:rPr>
          <w:spacing w:val="11"/>
        </w:rPr>
        <w:t xml:space="preserve"> </w:t>
      </w:r>
      <w:r w:rsidRPr="0050765D">
        <w:t>the</w:t>
      </w:r>
      <w:r w:rsidRPr="0050765D">
        <w:rPr>
          <w:spacing w:val="10"/>
        </w:rPr>
        <w:t xml:space="preserve"> </w:t>
      </w:r>
      <w:r w:rsidRPr="0050765D">
        <w:t>above</w:t>
      </w:r>
      <w:r w:rsidRPr="0050765D">
        <w:rPr>
          <w:spacing w:val="6"/>
        </w:rPr>
        <w:t xml:space="preserve"> </w:t>
      </w:r>
      <w:r w:rsidRPr="0050765D">
        <w:t>nine</w:t>
      </w:r>
      <w:r w:rsidRPr="0050765D">
        <w:rPr>
          <w:spacing w:val="8"/>
        </w:rPr>
        <w:t xml:space="preserve"> </w:t>
      </w:r>
      <w:r w:rsidRPr="0050765D">
        <w:t>day</w:t>
      </w:r>
      <w:r w:rsidRPr="0050765D">
        <w:rPr>
          <w:spacing w:val="9"/>
        </w:rPr>
        <w:t xml:space="preserve"> </w:t>
      </w:r>
      <w:r w:rsidRPr="0050765D">
        <w:t>teaching</w:t>
      </w:r>
      <w:r w:rsidRPr="0050765D">
        <w:rPr>
          <w:spacing w:val="4"/>
        </w:rPr>
        <w:t xml:space="preserve"> </w:t>
      </w:r>
      <w:r w:rsidRPr="0050765D">
        <w:t>and</w:t>
      </w:r>
      <w:r w:rsidRPr="0050765D">
        <w:rPr>
          <w:spacing w:val="9"/>
        </w:rPr>
        <w:t xml:space="preserve"> </w:t>
      </w:r>
      <w:r w:rsidRPr="0050765D">
        <w:t>conso</w:t>
      </w:r>
      <w:r w:rsidRPr="0050765D">
        <w:rPr>
          <w:spacing w:val="-1"/>
        </w:rPr>
        <w:t>l</w:t>
      </w:r>
      <w:r w:rsidRPr="0050765D">
        <w:t>idat</w:t>
      </w:r>
      <w:r w:rsidRPr="0050765D">
        <w:rPr>
          <w:spacing w:val="-1"/>
        </w:rPr>
        <w:t>i</w:t>
      </w:r>
      <w:r w:rsidRPr="0050765D">
        <w:t>on</w:t>
      </w:r>
      <w:r w:rsidRPr="0050765D">
        <w:rPr>
          <w:spacing w:val="3"/>
        </w:rPr>
        <w:t xml:space="preserve"> </w:t>
      </w:r>
      <w:r w:rsidRPr="0050765D">
        <w:t>work was</w:t>
      </w:r>
      <w:r w:rsidRPr="0050765D">
        <w:rPr>
          <w:spacing w:val="69"/>
        </w:rPr>
        <w:t xml:space="preserve"> </w:t>
      </w:r>
      <w:r w:rsidRPr="0050765D">
        <w:t>the strong</w:t>
      </w:r>
      <w:r w:rsidRPr="0050765D">
        <w:rPr>
          <w:spacing w:val="66"/>
        </w:rPr>
        <w:t xml:space="preserve"> </w:t>
      </w:r>
      <w:r w:rsidRPr="0050765D">
        <w:t>sense</w:t>
      </w:r>
      <w:r w:rsidRPr="0050765D">
        <w:rPr>
          <w:spacing w:val="67"/>
        </w:rPr>
        <w:t xml:space="preserve"> </w:t>
      </w:r>
      <w:r w:rsidRPr="0050765D">
        <w:t>of unity</w:t>
      </w:r>
      <w:r w:rsidRPr="0050765D">
        <w:rPr>
          <w:spacing w:val="68"/>
        </w:rPr>
        <w:t xml:space="preserve"> </w:t>
      </w:r>
      <w:r w:rsidRPr="0050765D">
        <w:t>and</w:t>
      </w:r>
      <w:r w:rsidRPr="0050765D">
        <w:rPr>
          <w:spacing w:val="69"/>
        </w:rPr>
        <w:t xml:space="preserve"> </w:t>
      </w:r>
      <w:r w:rsidRPr="0050765D">
        <w:t>cooperation</w:t>
      </w:r>
      <w:r w:rsidRPr="0050765D">
        <w:rPr>
          <w:spacing w:val="61"/>
        </w:rPr>
        <w:t xml:space="preserve"> </w:t>
      </w:r>
      <w:r w:rsidRPr="0050765D">
        <w:t>that emanated</w:t>
      </w:r>
      <w:r w:rsidRPr="0050765D">
        <w:rPr>
          <w:spacing w:val="64"/>
        </w:rPr>
        <w:t xml:space="preserve"> </w:t>
      </w:r>
      <w:r w:rsidRPr="0050765D">
        <w:t>like a sweet fragrance</w:t>
      </w:r>
      <w:r w:rsidRPr="0050765D">
        <w:rPr>
          <w:spacing w:val="-2"/>
        </w:rPr>
        <w:t xml:space="preserve"> </w:t>
      </w:r>
      <w:r w:rsidRPr="0050765D">
        <w:t>from</w:t>
      </w:r>
      <w:r w:rsidRPr="0050765D">
        <w:rPr>
          <w:spacing w:val="2"/>
        </w:rPr>
        <w:t xml:space="preserve"> </w:t>
      </w:r>
      <w:r w:rsidRPr="0050765D">
        <w:t>the</w:t>
      </w:r>
      <w:r w:rsidRPr="0050765D">
        <w:rPr>
          <w:spacing w:val="6"/>
        </w:rPr>
        <w:t xml:space="preserve"> </w:t>
      </w:r>
      <w:r w:rsidRPr="0050765D">
        <w:t>teaching team</w:t>
      </w:r>
      <w:r w:rsidRPr="0050765D">
        <w:rPr>
          <w:spacing w:val="7"/>
        </w:rPr>
        <w:t xml:space="preserve"> </w:t>
      </w:r>
      <w:r w:rsidRPr="0050765D">
        <w:t>which,</w:t>
      </w:r>
      <w:r w:rsidRPr="0050765D">
        <w:rPr>
          <w:spacing w:val="1"/>
        </w:rPr>
        <w:t xml:space="preserve"> </w:t>
      </w:r>
      <w:r w:rsidRPr="0050765D">
        <w:t>at</w:t>
      </w:r>
      <w:r w:rsidRPr="0050765D">
        <w:rPr>
          <w:spacing w:val="9"/>
        </w:rPr>
        <w:t xml:space="preserve"> </w:t>
      </w:r>
      <w:r w:rsidRPr="0050765D">
        <w:t>a</w:t>
      </w:r>
      <w:r w:rsidRPr="0050765D">
        <w:rPr>
          <w:spacing w:val="9"/>
        </w:rPr>
        <w:t xml:space="preserve"> </w:t>
      </w:r>
      <w:r w:rsidRPr="0050765D">
        <w:t>high</w:t>
      </w:r>
      <w:r w:rsidRPr="0050765D">
        <w:rPr>
          <w:spacing w:val="4"/>
        </w:rPr>
        <w:t xml:space="preserve"> </w:t>
      </w:r>
      <w:r w:rsidRPr="0050765D">
        <w:t>level,</w:t>
      </w:r>
      <w:r w:rsidRPr="0050765D">
        <w:rPr>
          <w:spacing w:val="9"/>
        </w:rPr>
        <w:t xml:space="preserve"> </w:t>
      </w:r>
      <w:r w:rsidRPr="0050765D">
        <w:t>captured</w:t>
      </w:r>
      <w:r w:rsidRPr="0050765D">
        <w:rPr>
          <w:spacing w:val="-1"/>
        </w:rPr>
        <w:t xml:space="preserve"> </w:t>
      </w:r>
      <w:r w:rsidRPr="0050765D">
        <w:t>the</w:t>
      </w:r>
      <w:r w:rsidRPr="0050765D">
        <w:rPr>
          <w:spacing w:val="6"/>
        </w:rPr>
        <w:t xml:space="preserve"> </w:t>
      </w:r>
      <w:r w:rsidRPr="0050765D">
        <w:t>hearts</w:t>
      </w:r>
      <w:r w:rsidRPr="0050765D">
        <w:rPr>
          <w:spacing w:val="2"/>
        </w:rPr>
        <w:t xml:space="preserve"> </w:t>
      </w:r>
      <w:r w:rsidRPr="0050765D">
        <w:t>and made</w:t>
      </w:r>
      <w:r w:rsidRPr="0050765D">
        <w:rPr>
          <w:spacing w:val="52"/>
        </w:rPr>
        <w:t xml:space="preserve"> </w:t>
      </w:r>
      <w:r w:rsidRPr="0050765D">
        <w:t>the</w:t>
      </w:r>
      <w:r w:rsidRPr="0050765D">
        <w:rPr>
          <w:spacing w:val="55"/>
        </w:rPr>
        <w:t xml:space="preserve"> </w:t>
      </w:r>
      <w:r w:rsidRPr="0050765D">
        <w:t>audience</w:t>
      </w:r>
      <w:r w:rsidRPr="0050765D">
        <w:rPr>
          <w:spacing w:val="48"/>
        </w:rPr>
        <w:t xml:space="preserve"> </w:t>
      </w:r>
      <w:r w:rsidRPr="0050765D">
        <w:t>from</w:t>
      </w:r>
      <w:r w:rsidRPr="0050765D">
        <w:rPr>
          <w:spacing w:val="51"/>
        </w:rPr>
        <w:t xml:space="preserve"> </w:t>
      </w:r>
      <w:r w:rsidRPr="0050765D">
        <w:t>the</w:t>
      </w:r>
      <w:r w:rsidRPr="0050765D">
        <w:rPr>
          <w:spacing w:val="55"/>
        </w:rPr>
        <w:t xml:space="preserve"> </w:t>
      </w:r>
      <w:r w:rsidRPr="0050765D">
        <w:t>Teaching</w:t>
      </w:r>
      <w:r w:rsidRPr="0050765D">
        <w:rPr>
          <w:spacing w:val="48"/>
        </w:rPr>
        <w:t xml:space="preserve"> </w:t>
      </w:r>
      <w:r w:rsidRPr="0050765D">
        <w:t>t</w:t>
      </w:r>
      <w:r w:rsidRPr="0050765D">
        <w:rPr>
          <w:spacing w:val="-1"/>
        </w:rPr>
        <w:t>e</w:t>
      </w:r>
      <w:r w:rsidRPr="0050765D">
        <w:t>am</w:t>
      </w:r>
      <w:r w:rsidRPr="0050765D">
        <w:rPr>
          <w:spacing w:val="53"/>
        </w:rPr>
        <w:t xml:space="preserve"> </w:t>
      </w:r>
      <w:r w:rsidRPr="0050765D">
        <w:t>which,</w:t>
      </w:r>
      <w:r w:rsidRPr="0050765D">
        <w:rPr>
          <w:spacing w:val="49"/>
        </w:rPr>
        <w:t xml:space="preserve"> </w:t>
      </w:r>
      <w:r w:rsidRPr="0050765D">
        <w:t>at</w:t>
      </w:r>
      <w:r w:rsidRPr="0050765D">
        <w:rPr>
          <w:spacing w:val="57"/>
        </w:rPr>
        <w:t xml:space="preserve"> </w:t>
      </w:r>
      <w:r w:rsidRPr="0050765D">
        <w:t>a</w:t>
      </w:r>
      <w:r w:rsidRPr="0050765D">
        <w:rPr>
          <w:spacing w:val="57"/>
        </w:rPr>
        <w:t xml:space="preserve"> </w:t>
      </w:r>
      <w:r w:rsidRPr="0050765D">
        <w:t>high</w:t>
      </w:r>
      <w:r w:rsidRPr="0050765D">
        <w:rPr>
          <w:spacing w:val="52"/>
        </w:rPr>
        <w:t xml:space="preserve"> </w:t>
      </w:r>
      <w:r w:rsidRPr="0050765D">
        <w:t>level</w:t>
      </w:r>
      <w:r w:rsidRPr="0050765D">
        <w:rPr>
          <w:spacing w:val="58"/>
        </w:rPr>
        <w:t xml:space="preserve"> </w:t>
      </w:r>
      <w:r w:rsidRPr="0050765D">
        <w:t>captured hearts</w:t>
      </w:r>
      <w:r w:rsidRPr="0050765D">
        <w:rPr>
          <w:spacing w:val="7"/>
        </w:rPr>
        <w:t xml:space="preserve"> </w:t>
      </w:r>
      <w:r w:rsidRPr="0050765D">
        <w:t>and</w:t>
      </w:r>
      <w:r w:rsidRPr="0050765D">
        <w:rPr>
          <w:spacing w:val="10"/>
        </w:rPr>
        <w:t xml:space="preserve"> </w:t>
      </w:r>
      <w:r w:rsidRPr="0050765D">
        <w:t>led</w:t>
      </w:r>
      <w:r w:rsidRPr="0050765D">
        <w:rPr>
          <w:spacing w:val="11"/>
        </w:rPr>
        <w:t xml:space="preserve"> </w:t>
      </w:r>
      <w:r w:rsidRPr="0050765D">
        <w:t>the</w:t>
      </w:r>
      <w:r w:rsidRPr="0050765D">
        <w:rPr>
          <w:spacing w:val="11"/>
        </w:rPr>
        <w:t xml:space="preserve"> </w:t>
      </w:r>
      <w:r w:rsidRPr="0050765D">
        <w:t>audience</w:t>
      </w:r>
      <w:r w:rsidRPr="0050765D">
        <w:rPr>
          <w:spacing w:val="4"/>
        </w:rPr>
        <w:t xml:space="preserve"> </w:t>
      </w:r>
      <w:r w:rsidRPr="0050765D">
        <w:t>to</w:t>
      </w:r>
      <w:r w:rsidRPr="0050765D">
        <w:rPr>
          <w:spacing w:val="12"/>
        </w:rPr>
        <w:t xml:space="preserve"> </w:t>
      </w:r>
      <w:r w:rsidRPr="0050765D">
        <w:t>bow</w:t>
      </w:r>
      <w:r w:rsidRPr="0050765D">
        <w:rPr>
          <w:spacing w:val="9"/>
        </w:rPr>
        <w:t xml:space="preserve"> </w:t>
      </w:r>
      <w:r w:rsidRPr="0050765D">
        <w:t>in</w:t>
      </w:r>
      <w:r w:rsidRPr="0050765D">
        <w:rPr>
          <w:spacing w:val="12"/>
        </w:rPr>
        <w:t xml:space="preserve"> </w:t>
      </w:r>
      <w:r w:rsidRPr="0050765D">
        <w:t>sub</w:t>
      </w:r>
      <w:r w:rsidRPr="0050765D">
        <w:rPr>
          <w:spacing w:val="-2"/>
        </w:rPr>
        <w:t>m</w:t>
      </w:r>
      <w:r w:rsidRPr="0050765D">
        <w:t>ission</w:t>
      </w:r>
      <w:r w:rsidRPr="0050765D">
        <w:rPr>
          <w:spacing w:val="1"/>
        </w:rPr>
        <w:t xml:space="preserve"> </w:t>
      </w:r>
      <w:r w:rsidRPr="0050765D">
        <w:t>to</w:t>
      </w:r>
      <w:r w:rsidRPr="0050765D">
        <w:rPr>
          <w:spacing w:val="12"/>
        </w:rPr>
        <w:t xml:space="preserve"> </w:t>
      </w:r>
      <w:r w:rsidRPr="0050765D">
        <w:rPr>
          <w:spacing w:val="-1"/>
        </w:rPr>
        <w:t>th</w:t>
      </w:r>
      <w:r w:rsidRPr="0050765D">
        <w:t>e</w:t>
      </w:r>
      <w:r w:rsidRPr="0050765D">
        <w:rPr>
          <w:spacing w:val="13"/>
        </w:rPr>
        <w:t xml:space="preserve"> </w:t>
      </w:r>
      <w:r w:rsidRPr="0050765D">
        <w:t>countenance of Bahá’u’lláh in</w:t>
      </w:r>
      <w:r w:rsidRPr="0050765D">
        <w:rPr>
          <w:spacing w:val="11"/>
        </w:rPr>
        <w:t xml:space="preserve"> </w:t>
      </w:r>
      <w:r w:rsidRPr="0050765D">
        <w:t>whose</w:t>
      </w:r>
      <w:r w:rsidRPr="0050765D">
        <w:rPr>
          <w:spacing w:val="6"/>
        </w:rPr>
        <w:t xml:space="preserve"> </w:t>
      </w:r>
      <w:r w:rsidRPr="0050765D">
        <w:t>teachings</w:t>
      </w:r>
      <w:r w:rsidRPr="0050765D">
        <w:rPr>
          <w:spacing w:val="3"/>
        </w:rPr>
        <w:t xml:space="preserve"> </w:t>
      </w:r>
      <w:r w:rsidRPr="0050765D">
        <w:t>they</w:t>
      </w:r>
      <w:r w:rsidRPr="0050765D">
        <w:rPr>
          <w:spacing w:val="8"/>
        </w:rPr>
        <w:t xml:space="preserve"> </w:t>
      </w:r>
      <w:r w:rsidRPr="0050765D">
        <w:t>could</w:t>
      </w:r>
      <w:r w:rsidRPr="0050765D">
        <w:rPr>
          <w:spacing w:val="8"/>
        </w:rPr>
        <w:t xml:space="preserve"> </w:t>
      </w:r>
      <w:r w:rsidRPr="0050765D">
        <w:t>recogn</w:t>
      </w:r>
      <w:r w:rsidRPr="0050765D">
        <w:rPr>
          <w:spacing w:val="-1"/>
        </w:rPr>
        <w:t>i</w:t>
      </w:r>
      <w:r w:rsidRPr="0050765D">
        <w:t>ze</w:t>
      </w:r>
      <w:r w:rsidRPr="0050765D">
        <w:rPr>
          <w:spacing w:val="5"/>
        </w:rPr>
        <w:t xml:space="preserve"> </w:t>
      </w:r>
      <w:r w:rsidRPr="0050765D">
        <w:t>the</w:t>
      </w:r>
      <w:r w:rsidRPr="0050765D">
        <w:rPr>
          <w:spacing w:val="10"/>
        </w:rPr>
        <w:t xml:space="preserve"> </w:t>
      </w:r>
      <w:r w:rsidRPr="0050765D">
        <w:t>glory</w:t>
      </w:r>
      <w:r w:rsidRPr="0050765D">
        <w:rPr>
          <w:spacing w:val="7"/>
        </w:rPr>
        <w:t xml:space="preserve"> </w:t>
      </w:r>
      <w:r w:rsidRPr="0050765D">
        <w:t>of</w:t>
      </w:r>
      <w:r w:rsidRPr="0050765D">
        <w:rPr>
          <w:spacing w:val="11"/>
        </w:rPr>
        <w:t xml:space="preserve"> </w:t>
      </w:r>
      <w:r w:rsidRPr="0050765D">
        <w:t>the</w:t>
      </w:r>
      <w:r w:rsidRPr="0050765D">
        <w:rPr>
          <w:spacing w:val="10"/>
        </w:rPr>
        <w:t xml:space="preserve"> </w:t>
      </w:r>
      <w:r w:rsidRPr="0050765D">
        <w:t>Pro</w:t>
      </w:r>
      <w:r w:rsidRPr="0050765D">
        <w:rPr>
          <w:spacing w:val="-2"/>
        </w:rPr>
        <w:t>m</w:t>
      </w:r>
      <w:r w:rsidRPr="0050765D">
        <w:t>ised Maitrya-the</w:t>
      </w:r>
      <w:r w:rsidRPr="0050765D">
        <w:rPr>
          <w:spacing w:val="-5"/>
        </w:rPr>
        <w:t xml:space="preserve"> </w:t>
      </w:r>
      <w:r w:rsidRPr="0050765D">
        <w:t>fifth</w:t>
      </w:r>
      <w:r w:rsidRPr="0050765D">
        <w:rPr>
          <w:spacing w:val="3"/>
        </w:rPr>
        <w:t xml:space="preserve"> </w:t>
      </w:r>
      <w:r w:rsidRPr="0050765D">
        <w:t>Buddha.</w:t>
      </w:r>
      <w:r w:rsidRPr="0050765D">
        <w:rPr>
          <w:spacing w:val="-1"/>
        </w:rPr>
        <w:t xml:space="preserve"> </w:t>
      </w:r>
      <w:r w:rsidRPr="0050765D">
        <w:t>in</w:t>
      </w:r>
      <w:r w:rsidRPr="0050765D">
        <w:rPr>
          <w:spacing w:val="6"/>
        </w:rPr>
        <w:t xml:space="preserve"> </w:t>
      </w:r>
      <w:r w:rsidRPr="0050765D">
        <w:t>fact</w:t>
      </w:r>
      <w:r w:rsidRPr="0050765D">
        <w:rPr>
          <w:spacing w:val="8"/>
        </w:rPr>
        <w:t xml:space="preserve"> </w:t>
      </w:r>
      <w:r w:rsidRPr="0050765D">
        <w:t>report</w:t>
      </w:r>
      <w:r w:rsidRPr="0050765D">
        <w:rPr>
          <w:spacing w:val="-1"/>
        </w:rPr>
        <w:t>e</w:t>
      </w:r>
      <w:r w:rsidRPr="0050765D">
        <w:t>dly,</w:t>
      </w:r>
      <w:r w:rsidRPr="0050765D">
        <w:rPr>
          <w:spacing w:val="-3"/>
        </w:rPr>
        <w:t xml:space="preserve"> </w:t>
      </w:r>
      <w:r w:rsidRPr="0050765D">
        <w:t>an</w:t>
      </w:r>
      <w:r w:rsidRPr="0050765D">
        <w:rPr>
          <w:spacing w:val="6"/>
        </w:rPr>
        <w:t xml:space="preserve"> </w:t>
      </w:r>
      <w:r w:rsidRPr="0050765D">
        <w:t>old</w:t>
      </w:r>
      <w:r w:rsidRPr="0050765D">
        <w:rPr>
          <w:spacing w:val="5"/>
        </w:rPr>
        <w:t xml:space="preserve"> </w:t>
      </w:r>
      <w:r w:rsidRPr="0050765D">
        <w:t>man</w:t>
      </w:r>
      <w:r w:rsidRPr="0050765D">
        <w:rPr>
          <w:spacing w:val="4"/>
        </w:rPr>
        <w:t xml:space="preserve"> </w:t>
      </w:r>
      <w:r w:rsidRPr="0050765D">
        <w:t>cried</w:t>
      </w:r>
      <w:r w:rsidRPr="0050765D">
        <w:rPr>
          <w:spacing w:val="3"/>
        </w:rPr>
        <w:t xml:space="preserve"> </w:t>
      </w:r>
      <w:r w:rsidRPr="0050765D">
        <w:t>upon</w:t>
      </w:r>
      <w:r w:rsidRPr="0050765D">
        <w:rPr>
          <w:spacing w:val="3"/>
        </w:rPr>
        <w:t xml:space="preserve"> </w:t>
      </w:r>
      <w:r w:rsidRPr="0050765D">
        <w:t>hear</w:t>
      </w:r>
      <w:r w:rsidRPr="0050765D">
        <w:rPr>
          <w:spacing w:val="-1"/>
        </w:rPr>
        <w:t>i</w:t>
      </w:r>
      <w:r w:rsidRPr="0050765D">
        <w:t>ng</w:t>
      </w:r>
      <w:r w:rsidRPr="0050765D">
        <w:rPr>
          <w:spacing w:val="1"/>
        </w:rPr>
        <w:t xml:space="preserve"> </w:t>
      </w:r>
      <w:r w:rsidRPr="0050765D">
        <w:t>that the</w:t>
      </w:r>
      <w:r w:rsidRPr="0050765D">
        <w:rPr>
          <w:spacing w:val="-3"/>
        </w:rPr>
        <w:t xml:space="preserve"> </w:t>
      </w:r>
      <w:r w:rsidRPr="0050765D">
        <w:t>pro</w:t>
      </w:r>
      <w:r w:rsidRPr="0050765D">
        <w:rPr>
          <w:spacing w:val="-1"/>
        </w:rPr>
        <w:t>m</w:t>
      </w:r>
      <w:r w:rsidRPr="0050765D">
        <w:t>ised</w:t>
      </w:r>
      <w:r w:rsidRPr="0050765D">
        <w:rPr>
          <w:spacing w:val="-10"/>
        </w:rPr>
        <w:t xml:space="preserve"> </w:t>
      </w:r>
      <w:r w:rsidRPr="0050765D">
        <w:t>Maitrya</w:t>
      </w:r>
      <w:r w:rsidRPr="0050765D">
        <w:rPr>
          <w:spacing w:val="-9"/>
        </w:rPr>
        <w:t xml:space="preserve"> </w:t>
      </w:r>
      <w:r w:rsidRPr="0050765D">
        <w:t>had</w:t>
      </w:r>
      <w:r w:rsidRPr="0050765D">
        <w:rPr>
          <w:spacing w:val="-4"/>
        </w:rPr>
        <w:t xml:space="preserve"> </w:t>
      </w:r>
      <w:r w:rsidRPr="0050765D">
        <w:t>at last come.</w:t>
      </w:r>
    </w:p>
    <w:p w14:paraId="572849FB" w14:textId="51F9F215" w:rsidR="003F211F" w:rsidRPr="0050765D" w:rsidRDefault="006E5B28" w:rsidP="00615BE7"/>
    <w:p w14:paraId="068AC752" w14:textId="67802E27" w:rsidR="006E0CCA" w:rsidRPr="0050765D" w:rsidRDefault="00910FCA" w:rsidP="00615BE7">
      <w:r w:rsidRPr="0050765D">
        <w:t>The</w:t>
      </w:r>
      <w:r w:rsidRPr="0050765D">
        <w:rPr>
          <w:spacing w:val="6"/>
        </w:rPr>
        <w:t xml:space="preserve"> </w:t>
      </w:r>
      <w:r w:rsidRPr="0050765D">
        <w:t>Teaching Team</w:t>
      </w:r>
      <w:r w:rsidRPr="0050765D">
        <w:rPr>
          <w:spacing w:val="10"/>
        </w:rPr>
        <w:t xml:space="preserve"> </w:t>
      </w:r>
      <w:r w:rsidRPr="0050765D">
        <w:t>varied</w:t>
      </w:r>
      <w:r w:rsidRPr="0050765D">
        <w:rPr>
          <w:spacing w:val="3"/>
        </w:rPr>
        <w:t xml:space="preserve"> </w:t>
      </w:r>
      <w:r w:rsidRPr="0050765D">
        <w:t>between four</w:t>
      </w:r>
      <w:r w:rsidRPr="0050765D">
        <w:rPr>
          <w:spacing w:val="5"/>
        </w:rPr>
        <w:t xml:space="preserve"> </w:t>
      </w:r>
      <w:r w:rsidRPr="0050765D">
        <w:t>and</w:t>
      </w:r>
      <w:r w:rsidRPr="0050765D">
        <w:rPr>
          <w:spacing w:val="6"/>
        </w:rPr>
        <w:t xml:space="preserve"> </w:t>
      </w:r>
      <w:r w:rsidRPr="0050765D">
        <w:t>ten</w:t>
      </w:r>
      <w:r w:rsidRPr="0050765D">
        <w:rPr>
          <w:spacing w:val="7"/>
        </w:rPr>
        <w:t xml:space="preserve"> </w:t>
      </w:r>
      <w:r w:rsidRPr="0050765D">
        <w:t>me</w:t>
      </w:r>
      <w:r w:rsidRPr="0050765D">
        <w:rPr>
          <w:spacing w:val="-1"/>
        </w:rPr>
        <w:t>m</w:t>
      </w:r>
      <w:r w:rsidRPr="0050765D">
        <w:rPr>
          <w:spacing w:val="1"/>
        </w:rPr>
        <w:t>b</w:t>
      </w:r>
      <w:r w:rsidRPr="0050765D">
        <w:t>ers including</w:t>
      </w:r>
      <w:r w:rsidRPr="0050765D">
        <w:rPr>
          <w:spacing w:val="-1"/>
        </w:rPr>
        <w:t xml:space="preserve"> </w:t>
      </w:r>
      <w:r w:rsidRPr="0050765D">
        <w:t>four you</w:t>
      </w:r>
      <w:r w:rsidRPr="0050765D">
        <w:rPr>
          <w:spacing w:val="-1"/>
        </w:rPr>
        <w:t>t</w:t>
      </w:r>
      <w:r w:rsidRPr="0050765D">
        <w:t>hs (travel teachers)</w:t>
      </w:r>
      <w:r w:rsidRPr="0050765D">
        <w:rPr>
          <w:spacing w:val="68"/>
        </w:rPr>
        <w:t xml:space="preserve"> </w:t>
      </w:r>
      <w:r w:rsidRPr="0050765D">
        <w:t>from Laos, one full-t</w:t>
      </w:r>
      <w:r w:rsidRPr="0050765D">
        <w:rPr>
          <w:spacing w:val="-1"/>
        </w:rPr>
        <w:t>i</w:t>
      </w:r>
      <w:r w:rsidRPr="0050765D">
        <w:t>me Thai teacher, two local youths,</w:t>
      </w:r>
      <w:r w:rsidRPr="0050765D">
        <w:rPr>
          <w:spacing w:val="-8"/>
        </w:rPr>
        <w:t xml:space="preserve"> </w:t>
      </w:r>
      <w:r w:rsidRPr="0050765D">
        <w:t>an</w:t>
      </w:r>
      <w:r w:rsidRPr="0050765D">
        <w:rPr>
          <w:spacing w:val="-3"/>
        </w:rPr>
        <w:t xml:space="preserve"> </w:t>
      </w:r>
      <w:r w:rsidRPr="0050765D">
        <w:t>Auxiliary</w:t>
      </w:r>
      <w:r w:rsidRPr="0050765D">
        <w:rPr>
          <w:spacing w:val="-11"/>
        </w:rPr>
        <w:t xml:space="preserve"> </w:t>
      </w:r>
      <w:r w:rsidRPr="0050765D">
        <w:t>Board</w:t>
      </w:r>
      <w:r w:rsidRPr="0050765D">
        <w:rPr>
          <w:spacing w:val="-7"/>
        </w:rPr>
        <w:t xml:space="preserve"> </w:t>
      </w:r>
      <w:r w:rsidRPr="0050765D">
        <w:t>Me</w:t>
      </w:r>
      <w:r w:rsidRPr="0050765D">
        <w:rPr>
          <w:spacing w:val="-1"/>
        </w:rPr>
        <w:t>m</w:t>
      </w:r>
      <w:r w:rsidRPr="0050765D">
        <w:rPr>
          <w:spacing w:val="2"/>
        </w:rPr>
        <w:t>b</w:t>
      </w:r>
      <w:r w:rsidRPr="0050765D">
        <w:t>ers</w:t>
      </w:r>
      <w:r w:rsidRPr="0050765D">
        <w:rPr>
          <w:spacing w:val="-11"/>
        </w:rPr>
        <w:t xml:space="preserve"> </w:t>
      </w:r>
      <w:r w:rsidRPr="0050765D">
        <w:t>and</w:t>
      </w:r>
      <w:r w:rsidRPr="0050765D">
        <w:rPr>
          <w:spacing w:val="-4"/>
        </w:rPr>
        <w:t xml:space="preserve"> </w:t>
      </w:r>
      <w:r w:rsidRPr="0050765D">
        <w:t>the</w:t>
      </w:r>
      <w:r w:rsidRPr="0050765D">
        <w:rPr>
          <w:spacing w:val="-3"/>
        </w:rPr>
        <w:t xml:space="preserve"> </w:t>
      </w:r>
      <w:r w:rsidRPr="0050765D">
        <w:t>co</w:t>
      </w:r>
      <w:r w:rsidRPr="0050765D">
        <w:rPr>
          <w:spacing w:val="-1"/>
        </w:rPr>
        <w:t>m</w:t>
      </w:r>
      <w:r w:rsidRPr="0050765D">
        <w:rPr>
          <w:spacing w:val="1"/>
        </w:rPr>
        <w:t>p</w:t>
      </w:r>
      <w:r w:rsidRPr="0050765D">
        <w:t>iler.</w:t>
      </w:r>
    </w:p>
    <w:p w14:paraId="150D3709" w14:textId="77777777"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BF51D4" w:rsidRPr="0050765D" w14:paraId="1B7498F1" w14:textId="77777777" w:rsidTr="00BF51D4">
        <w:trPr>
          <w:jc w:val="center"/>
        </w:trPr>
        <w:tc>
          <w:tcPr>
            <w:tcW w:w="0" w:type="auto"/>
          </w:tcPr>
          <w:p w14:paraId="6DB6DE21" w14:textId="088B3E72" w:rsidR="00BF51D4" w:rsidRPr="0050765D" w:rsidRDefault="00910FCA" w:rsidP="00BF51D4">
            <w:pPr>
              <w:jc w:val="center"/>
              <w:rPr>
                <w:sz w:val="24"/>
                <w:szCs w:val="24"/>
              </w:rPr>
            </w:pPr>
            <w:r>
              <w:rPr>
                <w:noProof/>
              </w:rPr>
              <w:drawing>
                <wp:inline distT="0" distB="0" distL="0" distR="0" wp14:anchorId="60E76178" wp14:editId="365BAA05">
                  <wp:extent cx="6114415" cy="4004310"/>
                  <wp:effectExtent l="0" t="0" r="635"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6114415" cy="4004310"/>
                          </a:xfrm>
                          <a:prstGeom prst="rect">
                            <a:avLst/>
                          </a:prstGeom>
                          <a:noFill/>
                          <a:ln>
                            <a:noFill/>
                          </a:ln>
                        </pic:spPr>
                      </pic:pic>
                    </a:graphicData>
                  </a:graphic>
                </wp:inline>
              </w:drawing>
            </w:r>
          </w:p>
        </w:tc>
      </w:tr>
      <w:tr w:rsidR="00BF51D4" w:rsidRPr="0050765D" w14:paraId="490E3B20" w14:textId="77777777" w:rsidTr="00BF51D4">
        <w:trPr>
          <w:jc w:val="center"/>
        </w:trPr>
        <w:tc>
          <w:tcPr>
            <w:tcW w:w="0" w:type="auto"/>
          </w:tcPr>
          <w:p w14:paraId="2CAF7D13" w14:textId="77777777" w:rsidR="00BF51D4" w:rsidRPr="0050765D" w:rsidRDefault="00910FCA" w:rsidP="00BF51D4">
            <w:pPr>
              <w:jc w:val="center"/>
              <w:rPr>
                <w:sz w:val="24"/>
                <w:szCs w:val="24"/>
              </w:rPr>
            </w:pPr>
            <w:r w:rsidRPr="0050765D">
              <w:rPr>
                <w:sz w:val="24"/>
                <w:szCs w:val="24"/>
              </w:rPr>
              <w:t xml:space="preserve">Baan Dong Charone, Nongkhai. </w:t>
            </w:r>
          </w:p>
          <w:p w14:paraId="631C2041" w14:textId="1166B80D" w:rsidR="00BF51D4" w:rsidRPr="0050765D" w:rsidRDefault="00910FCA" w:rsidP="00BF51D4">
            <w:pPr>
              <w:jc w:val="center"/>
              <w:rPr>
                <w:sz w:val="24"/>
                <w:szCs w:val="24"/>
              </w:rPr>
            </w:pPr>
            <w:r w:rsidRPr="0050765D">
              <w:rPr>
                <w:sz w:val="24"/>
                <w:szCs w:val="24"/>
              </w:rPr>
              <w:t xml:space="preserve">Devotional </w:t>
            </w:r>
            <w:r w:rsidRPr="0050765D">
              <w:rPr>
                <w:spacing w:val="-2"/>
                <w:sz w:val="24"/>
                <w:szCs w:val="24"/>
              </w:rPr>
              <w:t>m</w:t>
            </w:r>
            <w:r w:rsidRPr="0050765D">
              <w:rPr>
                <w:sz w:val="24"/>
                <w:szCs w:val="24"/>
              </w:rPr>
              <w:t>eeting at Mrs Nang’s house</w:t>
            </w:r>
          </w:p>
        </w:tc>
      </w:tr>
    </w:tbl>
    <w:p w14:paraId="5EFB335A" w14:textId="77777777" w:rsidR="006E0CCA" w:rsidRPr="0050765D" w:rsidRDefault="006E5B28" w:rsidP="00615BE7"/>
    <w:tbl>
      <w:tblPr>
        <w:tblStyle w:val="TableGrid"/>
        <w:tblW w:w="0" w:type="auto"/>
        <w:jc w:val="center"/>
        <w:tblLook w:val="04A0" w:firstRow="1" w:lastRow="0" w:firstColumn="1" w:lastColumn="0" w:noHBand="0" w:noVBand="1"/>
      </w:tblPr>
      <w:tblGrid>
        <w:gridCol w:w="7224"/>
      </w:tblGrid>
      <w:tr w:rsidR="00BF51D4" w:rsidRPr="0050765D" w14:paraId="482FC04F" w14:textId="77777777" w:rsidTr="007158FB">
        <w:trPr>
          <w:jc w:val="center"/>
        </w:trPr>
        <w:tc>
          <w:tcPr>
            <w:tcW w:w="7224" w:type="dxa"/>
          </w:tcPr>
          <w:p w14:paraId="1AA507FA" w14:textId="0BDDA720" w:rsidR="00BF51D4" w:rsidRPr="0050765D" w:rsidRDefault="00910FCA" w:rsidP="007158FB">
            <w:pPr>
              <w:jc w:val="center"/>
              <w:rPr>
                <w:sz w:val="24"/>
                <w:szCs w:val="24"/>
              </w:rPr>
            </w:pPr>
            <w:r>
              <w:rPr>
                <w:noProof/>
              </w:rPr>
              <w:drawing>
                <wp:inline distT="0" distB="0" distL="0" distR="0" wp14:anchorId="149C8742" wp14:editId="75965090">
                  <wp:extent cx="2673985" cy="1853565"/>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673985" cy="1853565"/>
                          </a:xfrm>
                          <a:prstGeom prst="rect">
                            <a:avLst/>
                          </a:prstGeom>
                          <a:noFill/>
                          <a:ln>
                            <a:noFill/>
                          </a:ln>
                        </pic:spPr>
                      </pic:pic>
                    </a:graphicData>
                  </a:graphic>
                </wp:inline>
              </w:drawing>
            </w:r>
          </w:p>
        </w:tc>
      </w:tr>
      <w:tr w:rsidR="00BF51D4" w:rsidRPr="0050765D" w14:paraId="4E45CF79" w14:textId="77777777" w:rsidTr="007158FB">
        <w:trPr>
          <w:jc w:val="center"/>
        </w:trPr>
        <w:tc>
          <w:tcPr>
            <w:tcW w:w="7224" w:type="dxa"/>
          </w:tcPr>
          <w:p w14:paraId="6AF18345" w14:textId="5553654C" w:rsidR="00BF51D4" w:rsidRPr="0050765D" w:rsidRDefault="00910FCA" w:rsidP="007158FB">
            <w:pPr>
              <w:jc w:val="center"/>
              <w:rPr>
                <w:sz w:val="24"/>
                <w:szCs w:val="24"/>
              </w:rPr>
            </w:pPr>
            <w:r w:rsidRPr="0050765D">
              <w:rPr>
                <w:sz w:val="24"/>
                <w:szCs w:val="24"/>
              </w:rPr>
              <w:t>Most of our believers before beco</w:t>
            </w:r>
            <w:r w:rsidRPr="0050765D">
              <w:rPr>
                <w:spacing w:val="-2"/>
                <w:sz w:val="24"/>
                <w:szCs w:val="24"/>
              </w:rPr>
              <w:t>m</w:t>
            </w:r>
            <w:r w:rsidRPr="0050765D">
              <w:rPr>
                <w:spacing w:val="2"/>
                <w:sz w:val="24"/>
                <w:szCs w:val="24"/>
              </w:rPr>
              <w:t>i</w:t>
            </w:r>
            <w:r w:rsidRPr="0050765D">
              <w:rPr>
                <w:sz w:val="24"/>
                <w:szCs w:val="24"/>
              </w:rPr>
              <w:t>ng Bahá’</w:t>
            </w:r>
            <w:r w:rsidRPr="0050765D">
              <w:rPr>
                <w:spacing w:val="1"/>
                <w:sz w:val="24"/>
                <w:szCs w:val="24"/>
              </w:rPr>
              <w:t>í</w:t>
            </w:r>
            <w:r w:rsidRPr="0050765D">
              <w:rPr>
                <w:sz w:val="24"/>
                <w:szCs w:val="24"/>
              </w:rPr>
              <w:t xml:space="preserve">s began by </w:t>
            </w:r>
            <w:r w:rsidRPr="0050765D">
              <w:rPr>
                <w:spacing w:val="-2"/>
                <w:sz w:val="24"/>
                <w:szCs w:val="24"/>
              </w:rPr>
              <w:t>m</w:t>
            </w:r>
            <w:r w:rsidRPr="0050765D">
              <w:rPr>
                <w:sz w:val="24"/>
                <w:szCs w:val="24"/>
              </w:rPr>
              <w:t>aking ho</w:t>
            </w:r>
            <w:r w:rsidRPr="0050765D">
              <w:rPr>
                <w:spacing w:val="-2"/>
                <w:sz w:val="24"/>
                <w:szCs w:val="24"/>
              </w:rPr>
              <w:t>m</w:t>
            </w:r>
            <w:r w:rsidRPr="0050765D">
              <w:rPr>
                <w:sz w:val="24"/>
                <w:szCs w:val="24"/>
              </w:rPr>
              <w:t xml:space="preserve">e visits, travelling teaching, participating in study &amp; devotional </w:t>
            </w:r>
            <w:r w:rsidRPr="0050765D">
              <w:rPr>
                <w:spacing w:val="-2"/>
                <w:sz w:val="24"/>
                <w:szCs w:val="24"/>
              </w:rPr>
              <w:t>m</w:t>
            </w:r>
            <w:r w:rsidRPr="0050765D">
              <w:rPr>
                <w:sz w:val="24"/>
                <w:szCs w:val="24"/>
              </w:rPr>
              <w:t>eetings, e.g, in this picture you can see Ms Jiab</w:t>
            </w:r>
          </w:p>
        </w:tc>
      </w:tr>
    </w:tbl>
    <w:p w14:paraId="62137D23" w14:textId="142CEBBE"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7158FB" w:rsidRPr="0050765D" w14:paraId="724BD3D6" w14:textId="77777777" w:rsidTr="001918D4">
        <w:trPr>
          <w:jc w:val="center"/>
        </w:trPr>
        <w:tc>
          <w:tcPr>
            <w:tcW w:w="0" w:type="auto"/>
          </w:tcPr>
          <w:p w14:paraId="785BBC18" w14:textId="11523031" w:rsidR="007158FB" w:rsidRPr="0050765D" w:rsidRDefault="00910FCA" w:rsidP="007158FB">
            <w:pPr>
              <w:jc w:val="center"/>
              <w:rPr>
                <w:sz w:val="24"/>
                <w:szCs w:val="24"/>
              </w:rPr>
            </w:pPr>
            <w:r>
              <w:rPr>
                <w:noProof/>
              </w:rPr>
              <w:lastRenderedPageBreak/>
              <w:drawing>
                <wp:inline distT="0" distB="0" distL="0" distR="0" wp14:anchorId="65F16969" wp14:editId="229DA0D8">
                  <wp:extent cx="6109335" cy="4187825"/>
                  <wp:effectExtent l="0" t="0" r="5715" b="317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6109335" cy="4187825"/>
                          </a:xfrm>
                          <a:prstGeom prst="rect">
                            <a:avLst/>
                          </a:prstGeom>
                          <a:noFill/>
                          <a:ln>
                            <a:noFill/>
                          </a:ln>
                        </pic:spPr>
                      </pic:pic>
                    </a:graphicData>
                  </a:graphic>
                </wp:inline>
              </w:drawing>
            </w:r>
          </w:p>
        </w:tc>
      </w:tr>
      <w:tr w:rsidR="007158FB" w:rsidRPr="0050765D" w14:paraId="4CCE170B" w14:textId="77777777" w:rsidTr="001918D4">
        <w:trPr>
          <w:jc w:val="center"/>
        </w:trPr>
        <w:tc>
          <w:tcPr>
            <w:tcW w:w="0" w:type="auto"/>
          </w:tcPr>
          <w:p w14:paraId="620AA0F7" w14:textId="0F84C67B" w:rsidR="007158FB" w:rsidRPr="0050765D" w:rsidRDefault="00910FCA" w:rsidP="007158FB">
            <w:pPr>
              <w:jc w:val="center"/>
              <w:rPr>
                <w:sz w:val="24"/>
                <w:szCs w:val="24"/>
              </w:rPr>
            </w:pPr>
            <w:r w:rsidRPr="0050765D">
              <w:rPr>
                <w:sz w:val="24"/>
                <w:szCs w:val="24"/>
              </w:rPr>
              <w:t>ABM Sunapa (Yai) visiting to help our teaching in villages</w:t>
            </w:r>
          </w:p>
        </w:tc>
      </w:tr>
    </w:tbl>
    <w:p w14:paraId="69919930" w14:textId="1C1FC496" w:rsidR="006E0CCA" w:rsidRPr="0050765D" w:rsidRDefault="006E5B28" w:rsidP="00615BE7"/>
    <w:tbl>
      <w:tblPr>
        <w:tblStyle w:val="TableGrid"/>
        <w:tblW w:w="0" w:type="auto"/>
        <w:jc w:val="center"/>
        <w:tblLook w:val="04A0" w:firstRow="1" w:lastRow="0" w:firstColumn="1" w:lastColumn="0" w:noHBand="0" w:noVBand="1"/>
      </w:tblPr>
      <w:tblGrid>
        <w:gridCol w:w="9096"/>
      </w:tblGrid>
      <w:tr w:rsidR="001918D4" w:rsidRPr="0050765D" w14:paraId="346D32C0" w14:textId="77777777" w:rsidTr="00466F2E">
        <w:trPr>
          <w:jc w:val="center"/>
        </w:trPr>
        <w:tc>
          <w:tcPr>
            <w:tcW w:w="0" w:type="auto"/>
          </w:tcPr>
          <w:p w14:paraId="041F00C5" w14:textId="074C9BD8" w:rsidR="001918D4" w:rsidRPr="0050765D" w:rsidRDefault="00910FCA" w:rsidP="00466F2E">
            <w:pPr>
              <w:jc w:val="center"/>
              <w:rPr>
                <w:sz w:val="24"/>
                <w:szCs w:val="24"/>
              </w:rPr>
            </w:pPr>
            <w:r>
              <w:rPr>
                <w:noProof/>
              </w:rPr>
              <w:drawing>
                <wp:inline distT="0" distB="0" distL="0" distR="0" wp14:anchorId="060D77C4" wp14:editId="1430541D">
                  <wp:extent cx="5638165" cy="3946525"/>
                  <wp:effectExtent l="0" t="0" r="635"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641183" cy="3948945"/>
                          </a:xfrm>
                          <a:prstGeom prst="rect">
                            <a:avLst/>
                          </a:prstGeom>
                          <a:noFill/>
                          <a:ln>
                            <a:noFill/>
                          </a:ln>
                        </pic:spPr>
                      </pic:pic>
                    </a:graphicData>
                  </a:graphic>
                </wp:inline>
              </w:drawing>
            </w:r>
          </w:p>
        </w:tc>
      </w:tr>
      <w:tr w:rsidR="001918D4" w:rsidRPr="0050765D" w14:paraId="39CDB6B2" w14:textId="77777777" w:rsidTr="00466F2E">
        <w:trPr>
          <w:jc w:val="center"/>
        </w:trPr>
        <w:tc>
          <w:tcPr>
            <w:tcW w:w="0" w:type="auto"/>
          </w:tcPr>
          <w:p w14:paraId="5699EB94" w14:textId="77777777" w:rsidR="00466F2E" w:rsidRPr="0050765D" w:rsidRDefault="00910FCA" w:rsidP="00466F2E">
            <w:pPr>
              <w:jc w:val="center"/>
              <w:rPr>
                <w:sz w:val="24"/>
                <w:szCs w:val="24"/>
              </w:rPr>
            </w:pPr>
            <w:r w:rsidRPr="0050765D">
              <w:rPr>
                <w:sz w:val="24"/>
                <w:szCs w:val="24"/>
              </w:rPr>
              <w:t>Bung Kan, Nongkhai. Youth teac</w:t>
            </w:r>
            <w:r w:rsidRPr="0050765D">
              <w:rPr>
                <w:spacing w:val="-1"/>
                <w:sz w:val="24"/>
                <w:szCs w:val="24"/>
              </w:rPr>
              <w:t>h</w:t>
            </w:r>
            <w:r w:rsidRPr="0050765D">
              <w:rPr>
                <w:sz w:val="24"/>
                <w:szCs w:val="24"/>
              </w:rPr>
              <w:t>ing activities</w:t>
            </w:r>
          </w:p>
          <w:p w14:paraId="5C40B788" w14:textId="69EF8061" w:rsidR="001918D4" w:rsidRPr="0050765D" w:rsidRDefault="00910FCA" w:rsidP="00466F2E">
            <w:pPr>
              <w:jc w:val="center"/>
              <w:rPr>
                <w:sz w:val="24"/>
                <w:szCs w:val="24"/>
              </w:rPr>
            </w:pPr>
            <w:r w:rsidRPr="0050765D">
              <w:rPr>
                <w:sz w:val="24"/>
                <w:szCs w:val="24"/>
              </w:rPr>
              <w:t>3</w:t>
            </w:r>
            <w:r w:rsidRPr="0050765D">
              <w:rPr>
                <w:sz w:val="24"/>
                <w:szCs w:val="24"/>
                <w:vertAlign w:val="superscript"/>
              </w:rPr>
              <w:t>rd</w:t>
            </w:r>
            <w:r w:rsidRPr="0050765D">
              <w:rPr>
                <w:sz w:val="24"/>
                <w:szCs w:val="24"/>
              </w:rPr>
              <w:t xml:space="preserve"> from</w:t>
            </w:r>
            <w:r w:rsidRPr="0050765D">
              <w:rPr>
                <w:spacing w:val="-2"/>
                <w:sz w:val="24"/>
                <w:szCs w:val="24"/>
              </w:rPr>
              <w:t xml:space="preserve"> </w:t>
            </w:r>
            <w:r w:rsidRPr="0050765D">
              <w:rPr>
                <w:sz w:val="24"/>
                <w:szCs w:val="24"/>
              </w:rPr>
              <w:t>left is Miss Ann, our first believer in Nongkhai</w:t>
            </w:r>
          </w:p>
        </w:tc>
      </w:tr>
    </w:tbl>
    <w:p w14:paraId="6064A359" w14:textId="77777777" w:rsidR="006E0CCA" w:rsidRPr="0050765D" w:rsidRDefault="006E5B28" w:rsidP="00615BE7"/>
    <w:p w14:paraId="6D561766" w14:textId="6EAC7A69" w:rsidR="00466F2E" w:rsidRPr="0050765D" w:rsidRDefault="006E5B28" w:rsidP="00615BE7"/>
    <w:tbl>
      <w:tblPr>
        <w:tblStyle w:val="TableGrid"/>
        <w:tblW w:w="0" w:type="auto"/>
        <w:jc w:val="center"/>
        <w:tblLook w:val="04A0" w:firstRow="1" w:lastRow="0" w:firstColumn="1" w:lastColumn="0" w:noHBand="0" w:noVBand="1"/>
      </w:tblPr>
      <w:tblGrid>
        <w:gridCol w:w="8136"/>
      </w:tblGrid>
      <w:tr w:rsidR="00466F2E" w:rsidRPr="0050765D" w14:paraId="05206A74" w14:textId="77777777" w:rsidTr="0047537E">
        <w:trPr>
          <w:jc w:val="center"/>
        </w:trPr>
        <w:tc>
          <w:tcPr>
            <w:tcW w:w="0" w:type="auto"/>
          </w:tcPr>
          <w:p w14:paraId="269389F6" w14:textId="05DB1C09" w:rsidR="00466F2E" w:rsidRPr="0050765D" w:rsidRDefault="00910FCA" w:rsidP="0047537E">
            <w:pPr>
              <w:jc w:val="center"/>
              <w:rPr>
                <w:sz w:val="24"/>
                <w:szCs w:val="24"/>
              </w:rPr>
            </w:pPr>
            <w:r>
              <w:rPr>
                <w:noProof/>
              </w:rPr>
              <w:drawing>
                <wp:inline distT="0" distB="0" distL="0" distR="0" wp14:anchorId="34D5C6B9" wp14:editId="1D17A79E">
                  <wp:extent cx="5020310" cy="3604895"/>
                  <wp:effectExtent l="0" t="0" r="889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031962" cy="3613668"/>
                          </a:xfrm>
                          <a:prstGeom prst="rect">
                            <a:avLst/>
                          </a:prstGeom>
                          <a:noFill/>
                          <a:ln>
                            <a:noFill/>
                          </a:ln>
                        </pic:spPr>
                      </pic:pic>
                    </a:graphicData>
                  </a:graphic>
                </wp:inline>
              </w:drawing>
            </w:r>
          </w:p>
        </w:tc>
      </w:tr>
      <w:tr w:rsidR="00466F2E" w:rsidRPr="0050765D" w14:paraId="75642B66" w14:textId="77777777" w:rsidTr="0047537E">
        <w:trPr>
          <w:jc w:val="center"/>
        </w:trPr>
        <w:tc>
          <w:tcPr>
            <w:tcW w:w="0" w:type="auto"/>
          </w:tcPr>
          <w:p w14:paraId="4E89CEFD" w14:textId="77777777" w:rsidR="0047537E" w:rsidRPr="0050765D" w:rsidRDefault="00910FCA" w:rsidP="0047537E">
            <w:pPr>
              <w:jc w:val="center"/>
              <w:rPr>
                <w:sz w:val="24"/>
                <w:szCs w:val="24"/>
              </w:rPr>
            </w:pPr>
            <w:r w:rsidRPr="0050765D">
              <w:rPr>
                <w:sz w:val="24"/>
                <w:szCs w:val="24"/>
              </w:rPr>
              <w:t>Bung Kan “Bahá’í Centre”. A house was rented for</w:t>
            </w:r>
            <w:r w:rsidRPr="0050765D">
              <w:rPr>
                <w:spacing w:val="-2"/>
                <w:sz w:val="24"/>
                <w:szCs w:val="24"/>
              </w:rPr>
              <w:t xml:space="preserve"> </w:t>
            </w:r>
            <w:r w:rsidRPr="0050765D">
              <w:rPr>
                <w:sz w:val="24"/>
                <w:szCs w:val="24"/>
              </w:rPr>
              <w:t xml:space="preserve">activities </w:t>
            </w:r>
          </w:p>
          <w:p w14:paraId="47A08D93" w14:textId="17D69DF3" w:rsidR="00466F2E" w:rsidRPr="0050765D" w:rsidRDefault="00910FCA" w:rsidP="0047537E">
            <w:pPr>
              <w:jc w:val="center"/>
              <w:rPr>
                <w:sz w:val="24"/>
                <w:szCs w:val="24"/>
              </w:rPr>
            </w:pPr>
            <w:r w:rsidRPr="0050765D">
              <w:rPr>
                <w:sz w:val="24"/>
                <w:szCs w:val="24"/>
              </w:rPr>
              <w:t>of our teac</w:t>
            </w:r>
            <w:r w:rsidRPr="0050765D">
              <w:rPr>
                <w:spacing w:val="-1"/>
                <w:sz w:val="24"/>
                <w:szCs w:val="24"/>
              </w:rPr>
              <w:t>h</w:t>
            </w:r>
            <w:r w:rsidRPr="0050765D">
              <w:rPr>
                <w:sz w:val="24"/>
                <w:szCs w:val="24"/>
              </w:rPr>
              <w:t>ing team. A few friends from</w:t>
            </w:r>
            <w:r w:rsidRPr="0050765D">
              <w:rPr>
                <w:spacing w:val="-2"/>
                <w:sz w:val="24"/>
                <w:szCs w:val="24"/>
              </w:rPr>
              <w:t xml:space="preserve"> </w:t>
            </w:r>
            <w:r w:rsidRPr="0050765D">
              <w:rPr>
                <w:sz w:val="24"/>
                <w:szCs w:val="24"/>
              </w:rPr>
              <w:t>Laos joi</w:t>
            </w:r>
            <w:r w:rsidRPr="0050765D">
              <w:rPr>
                <w:spacing w:val="-1"/>
                <w:sz w:val="24"/>
                <w:szCs w:val="24"/>
              </w:rPr>
              <w:t>n</w:t>
            </w:r>
            <w:r w:rsidRPr="0050765D">
              <w:rPr>
                <w:sz w:val="24"/>
                <w:szCs w:val="24"/>
              </w:rPr>
              <w:t xml:space="preserve">ed </w:t>
            </w:r>
            <w:r w:rsidRPr="0050765D">
              <w:rPr>
                <w:spacing w:val="-1"/>
                <w:sz w:val="24"/>
                <w:szCs w:val="24"/>
              </w:rPr>
              <w:t>us</w:t>
            </w:r>
          </w:p>
        </w:tc>
      </w:tr>
    </w:tbl>
    <w:p w14:paraId="69E1020E" w14:textId="77777777" w:rsidR="00466F2E" w:rsidRPr="0050765D" w:rsidRDefault="006E5B28" w:rsidP="00615BE7"/>
    <w:tbl>
      <w:tblPr>
        <w:tblStyle w:val="TableGrid"/>
        <w:tblW w:w="0" w:type="auto"/>
        <w:jc w:val="center"/>
        <w:tblLook w:val="04A0" w:firstRow="1" w:lastRow="0" w:firstColumn="1" w:lastColumn="0" w:noHBand="0" w:noVBand="1"/>
      </w:tblPr>
      <w:tblGrid>
        <w:gridCol w:w="6386"/>
      </w:tblGrid>
      <w:tr w:rsidR="0047537E" w:rsidRPr="0050765D" w14:paraId="3E109BAE" w14:textId="77777777" w:rsidTr="0047537E">
        <w:trPr>
          <w:jc w:val="center"/>
        </w:trPr>
        <w:tc>
          <w:tcPr>
            <w:tcW w:w="0" w:type="auto"/>
          </w:tcPr>
          <w:p w14:paraId="0216C1AC" w14:textId="7FE472B6" w:rsidR="0047537E" w:rsidRPr="0050765D" w:rsidRDefault="00910FCA" w:rsidP="0047537E">
            <w:pPr>
              <w:jc w:val="center"/>
              <w:rPr>
                <w:sz w:val="24"/>
                <w:szCs w:val="24"/>
              </w:rPr>
            </w:pPr>
            <w:r>
              <w:rPr>
                <w:noProof/>
              </w:rPr>
              <w:drawing>
                <wp:inline distT="0" distB="0" distL="0" distR="0" wp14:anchorId="35D737CC" wp14:editId="2F860C06">
                  <wp:extent cx="3507105" cy="2436495"/>
                  <wp:effectExtent l="0" t="0" r="0" b="190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507105" cy="2436495"/>
                          </a:xfrm>
                          <a:prstGeom prst="rect">
                            <a:avLst/>
                          </a:prstGeom>
                          <a:noFill/>
                          <a:ln>
                            <a:noFill/>
                          </a:ln>
                        </pic:spPr>
                      </pic:pic>
                    </a:graphicData>
                  </a:graphic>
                </wp:inline>
              </w:drawing>
            </w:r>
          </w:p>
        </w:tc>
      </w:tr>
      <w:tr w:rsidR="0047537E" w:rsidRPr="0050765D" w14:paraId="632CD823" w14:textId="77777777" w:rsidTr="0047537E">
        <w:trPr>
          <w:jc w:val="center"/>
        </w:trPr>
        <w:tc>
          <w:tcPr>
            <w:tcW w:w="0" w:type="auto"/>
          </w:tcPr>
          <w:p w14:paraId="6BFA7E61" w14:textId="77777777" w:rsidR="0047537E" w:rsidRPr="0050765D" w:rsidRDefault="00910FCA" w:rsidP="0047537E">
            <w:pPr>
              <w:jc w:val="center"/>
              <w:rPr>
                <w:sz w:val="24"/>
                <w:szCs w:val="24"/>
              </w:rPr>
            </w:pPr>
            <w:r w:rsidRPr="0050765D">
              <w:rPr>
                <w:sz w:val="24"/>
                <w:szCs w:val="24"/>
                <w:highlight w:val="yellow"/>
              </w:rPr>
              <w:t>Repetition</w:t>
            </w:r>
            <w:r w:rsidRPr="0050765D">
              <w:rPr>
                <w:sz w:val="24"/>
                <w:szCs w:val="24"/>
              </w:rPr>
              <w:t>?</w:t>
            </w:r>
          </w:p>
          <w:p w14:paraId="2E2A2332" w14:textId="77777777" w:rsidR="0047537E" w:rsidRPr="0050765D" w:rsidRDefault="00910FCA" w:rsidP="0047537E">
            <w:pPr>
              <w:jc w:val="center"/>
              <w:rPr>
                <w:sz w:val="24"/>
                <w:szCs w:val="24"/>
              </w:rPr>
            </w:pPr>
            <w:r w:rsidRPr="0050765D">
              <w:rPr>
                <w:sz w:val="24"/>
                <w:szCs w:val="24"/>
              </w:rPr>
              <w:t>Nongkhai at house of Mr &amp; Mrs Jalan.</w:t>
            </w:r>
          </w:p>
          <w:p w14:paraId="1E3144E5" w14:textId="322DE477" w:rsidR="0047537E" w:rsidRPr="0050765D" w:rsidRDefault="00910FCA" w:rsidP="0047537E">
            <w:pPr>
              <w:jc w:val="center"/>
              <w:rPr>
                <w:sz w:val="24"/>
                <w:szCs w:val="24"/>
              </w:rPr>
            </w:pPr>
            <w:r w:rsidRPr="0050765D">
              <w:rPr>
                <w:sz w:val="24"/>
                <w:szCs w:val="24"/>
              </w:rPr>
              <w:t xml:space="preserve">L-R: Miss Darin, Mr </w:t>
            </w:r>
            <w:r w:rsidRPr="0050765D">
              <w:rPr>
                <w:spacing w:val="-1"/>
                <w:sz w:val="24"/>
                <w:szCs w:val="24"/>
              </w:rPr>
              <w:t>J</w:t>
            </w:r>
            <w:r w:rsidRPr="0050765D">
              <w:rPr>
                <w:sz w:val="24"/>
                <w:szCs w:val="24"/>
              </w:rPr>
              <w:t>alan, Mr P</w:t>
            </w:r>
            <w:r w:rsidRPr="0050765D">
              <w:rPr>
                <w:spacing w:val="-1"/>
                <w:sz w:val="24"/>
                <w:szCs w:val="24"/>
              </w:rPr>
              <w:t>e</w:t>
            </w:r>
            <w:r w:rsidRPr="0050765D">
              <w:rPr>
                <w:sz w:val="24"/>
                <w:szCs w:val="24"/>
              </w:rPr>
              <w:t>h, ABM C</w:t>
            </w:r>
            <w:r w:rsidRPr="0050765D">
              <w:rPr>
                <w:spacing w:val="-1"/>
                <w:sz w:val="24"/>
                <w:szCs w:val="24"/>
              </w:rPr>
              <w:t>h</w:t>
            </w:r>
            <w:r w:rsidRPr="0050765D">
              <w:rPr>
                <w:sz w:val="24"/>
                <w:szCs w:val="24"/>
              </w:rPr>
              <w:t>anchai, Faridian</w:t>
            </w:r>
          </w:p>
        </w:tc>
      </w:tr>
    </w:tbl>
    <w:p w14:paraId="6E69DF68" w14:textId="77777777" w:rsidR="00466F2E" w:rsidRPr="0050765D" w:rsidRDefault="006E5B28" w:rsidP="00615BE7"/>
    <w:p w14:paraId="7A1DC4FF" w14:textId="3C667CFA" w:rsidR="006E0CCA" w:rsidRPr="0050765D" w:rsidRDefault="00910FCA" w:rsidP="00D04EBC">
      <w:pPr>
        <w:pStyle w:val="Heading3"/>
      </w:pPr>
      <w:bookmarkStart w:id="125" w:name="_Toc80014651"/>
      <w:r w:rsidRPr="0050765D">
        <w:t>CBC letter from Dr</w:t>
      </w:r>
      <w:r w:rsidRPr="0050765D">
        <w:rPr>
          <w:spacing w:val="-4"/>
        </w:rPr>
        <w:t xml:space="preserve"> </w:t>
      </w:r>
      <w:r w:rsidRPr="0050765D">
        <w:t>E</w:t>
      </w:r>
      <w:r w:rsidRPr="0050765D">
        <w:rPr>
          <w:spacing w:val="1"/>
        </w:rPr>
        <w:t>d</w:t>
      </w:r>
      <w:r w:rsidRPr="0050765D">
        <w:t>elkhani</w:t>
      </w:r>
      <w:r w:rsidRPr="0050765D">
        <w:rPr>
          <w:spacing w:val="-11"/>
        </w:rPr>
        <w:t xml:space="preserve"> </w:t>
      </w:r>
      <w:r w:rsidRPr="0050765D">
        <w:t>to</w:t>
      </w:r>
      <w:r w:rsidRPr="0050765D">
        <w:rPr>
          <w:spacing w:val="-2"/>
        </w:rPr>
        <w:t xml:space="preserve"> </w:t>
      </w:r>
      <w:r w:rsidRPr="0050765D">
        <w:t>Faridian w/cc to NSA</w:t>
      </w:r>
      <w:r w:rsidRPr="0050765D">
        <w:rPr>
          <w:spacing w:val="-6"/>
        </w:rPr>
        <w:t xml:space="preserve"> </w:t>
      </w:r>
      <w:r w:rsidRPr="0050765D">
        <w:t>Thailand</w:t>
      </w:r>
      <w:r w:rsidRPr="0050765D">
        <w:rPr>
          <w:spacing w:val="-10"/>
        </w:rPr>
        <w:t xml:space="preserve"> </w:t>
      </w:r>
      <w:r w:rsidRPr="0050765D">
        <w:t>&amp;</w:t>
      </w:r>
      <w:r w:rsidRPr="0050765D">
        <w:rPr>
          <w:spacing w:val="-4"/>
        </w:rPr>
        <w:t xml:space="preserve"> </w:t>
      </w:r>
      <w:r w:rsidRPr="0050765D">
        <w:t xml:space="preserve">Laos </w:t>
      </w:r>
      <w:r w:rsidRPr="0050765D">
        <w:rPr>
          <w:spacing w:val="-6"/>
        </w:rPr>
        <w:t>(</w:t>
      </w:r>
      <w:r w:rsidRPr="0050765D">
        <w:t>13</w:t>
      </w:r>
      <w:r w:rsidRPr="0050765D">
        <w:rPr>
          <w:spacing w:val="-3"/>
        </w:rPr>
        <w:t xml:space="preserve"> </w:t>
      </w:r>
      <w:r w:rsidRPr="0050765D">
        <w:t>Jul</w:t>
      </w:r>
      <w:r w:rsidRPr="0050765D">
        <w:rPr>
          <w:spacing w:val="-5"/>
        </w:rPr>
        <w:t xml:space="preserve"> </w:t>
      </w:r>
      <w:r w:rsidRPr="0050765D">
        <w:t>1992)</w:t>
      </w:r>
      <w:bookmarkEnd w:id="125"/>
    </w:p>
    <w:p w14:paraId="631B5B41" w14:textId="77777777" w:rsidR="006E0CCA" w:rsidRPr="0050765D" w:rsidRDefault="006E5B28" w:rsidP="00615BE7"/>
    <w:p w14:paraId="3472014C" w14:textId="5E2EFFE8" w:rsidR="006E0CCA" w:rsidRPr="0050765D" w:rsidRDefault="00910FCA" w:rsidP="00615BE7">
      <w:r w:rsidRPr="0050765D">
        <w:t>...</w:t>
      </w:r>
      <w:r w:rsidRPr="0050765D">
        <w:rPr>
          <w:spacing w:val="30"/>
        </w:rPr>
        <w:t xml:space="preserve"> </w:t>
      </w:r>
      <w:r w:rsidRPr="0050765D">
        <w:t>In</w:t>
      </w:r>
      <w:r w:rsidRPr="0050765D">
        <w:rPr>
          <w:spacing w:val="30"/>
        </w:rPr>
        <w:t xml:space="preserve"> </w:t>
      </w:r>
      <w:r w:rsidRPr="0050765D">
        <w:t>the</w:t>
      </w:r>
      <w:r w:rsidRPr="0050765D">
        <w:rPr>
          <w:spacing w:val="29"/>
        </w:rPr>
        <w:t xml:space="preserve"> </w:t>
      </w:r>
      <w:r w:rsidRPr="0050765D">
        <w:t>last</w:t>
      </w:r>
      <w:r w:rsidRPr="0050765D">
        <w:rPr>
          <w:spacing w:val="32"/>
        </w:rPr>
        <w:t xml:space="preserve"> </w:t>
      </w:r>
      <w:r w:rsidRPr="0050765D">
        <w:t>meeti</w:t>
      </w:r>
      <w:r w:rsidRPr="0050765D">
        <w:rPr>
          <w:spacing w:val="2"/>
        </w:rPr>
        <w:t>n</w:t>
      </w:r>
      <w:r w:rsidRPr="0050765D">
        <w:t>g</w:t>
      </w:r>
      <w:r w:rsidRPr="0050765D">
        <w:rPr>
          <w:spacing w:val="31"/>
        </w:rPr>
        <w:t xml:space="preserve"> </w:t>
      </w:r>
      <w:r w:rsidRPr="0050765D">
        <w:t>of</w:t>
      </w:r>
      <w:r w:rsidRPr="0050765D">
        <w:rPr>
          <w:spacing w:val="30"/>
        </w:rPr>
        <w:t xml:space="preserve"> </w:t>
      </w:r>
      <w:r w:rsidRPr="0050765D">
        <w:t>a</w:t>
      </w:r>
      <w:r w:rsidRPr="0050765D">
        <w:rPr>
          <w:spacing w:val="32"/>
        </w:rPr>
        <w:t xml:space="preserve"> </w:t>
      </w:r>
      <w:r w:rsidRPr="0050765D">
        <w:t>group</w:t>
      </w:r>
      <w:r w:rsidRPr="0050765D">
        <w:rPr>
          <w:spacing w:val="25"/>
        </w:rPr>
        <w:t xml:space="preserve"> </w:t>
      </w:r>
      <w:r w:rsidRPr="0050765D">
        <w:t>of</w:t>
      </w:r>
      <w:r w:rsidRPr="0050765D">
        <w:rPr>
          <w:spacing w:val="30"/>
        </w:rPr>
        <w:t xml:space="preserve"> </w:t>
      </w:r>
      <w:r w:rsidRPr="0050765D">
        <w:t>C</w:t>
      </w:r>
      <w:r w:rsidRPr="0050765D">
        <w:rPr>
          <w:spacing w:val="1"/>
        </w:rPr>
        <w:t>o</w:t>
      </w:r>
      <w:r w:rsidRPr="0050765D">
        <w:t>unsellors</w:t>
      </w:r>
      <w:r w:rsidRPr="0050765D">
        <w:rPr>
          <w:spacing w:val="19"/>
        </w:rPr>
        <w:t xml:space="preserve"> </w:t>
      </w:r>
      <w:r w:rsidRPr="0050765D">
        <w:t>it</w:t>
      </w:r>
      <w:r w:rsidRPr="0050765D">
        <w:rPr>
          <w:spacing w:val="32"/>
        </w:rPr>
        <w:t xml:space="preserve"> </w:t>
      </w:r>
      <w:r w:rsidRPr="0050765D">
        <w:t>was</w:t>
      </w:r>
      <w:r w:rsidRPr="0050765D">
        <w:rPr>
          <w:spacing w:val="30"/>
        </w:rPr>
        <w:t xml:space="preserve"> </w:t>
      </w:r>
      <w:r w:rsidRPr="0050765D">
        <w:t>decided</w:t>
      </w:r>
      <w:r w:rsidRPr="0050765D">
        <w:rPr>
          <w:spacing w:val="23"/>
        </w:rPr>
        <w:t xml:space="preserve"> </w:t>
      </w:r>
      <w:r w:rsidRPr="0050765D">
        <w:t>that</w:t>
      </w:r>
      <w:r w:rsidRPr="0050765D">
        <w:rPr>
          <w:spacing w:val="32"/>
        </w:rPr>
        <w:t xml:space="preserve"> </w:t>
      </w:r>
      <w:r w:rsidRPr="0050765D">
        <w:t>you</w:t>
      </w:r>
      <w:r w:rsidRPr="0050765D">
        <w:rPr>
          <w:spacing w:val="28"/>
        </w:rPr>
        <w:t xml:space="preserve"> </w:t>
      </w:r>
      <w:r w:rsidRPr="0050765D">
        <w:t>shall also</w:t>
      </w:r>
      <w:r w:rsidRPr="0050765D">
        <w:rPr>
          <w:spacing w:val="59"/>
        </w:rPr>
        <w:t xml:space="preserve"> </w:t>
      </w:r>
      <w:r w:rsidRPr="0050765D">
        <w:t>be</w:t>
      </w:r>
      <w:r w:rsidRPr="0050765D">
        <w:rPr>
          <w:spacing w:val="61"/>
        </w:rPr>
        <w:t xml:space="preserve"> </w:t>
      </w:r>
      <w:r w:rsidRPr="0050765D">
        <w:t>considered</w:t>
      </w:r>
      <w:r w:rsidRPr="0050765D">
        <w:rPr>
          <w:spacing w:val="52"/>
        </w:rPr>
        <w:t xml:space="preserve"> </w:t>
      </w:r>
      <w:r w:rsidRPr="0050765D">
        <w:t>an</w:t>
      </w:r>
      <w:r w:rsidRPr="0050765D">
        <w:rPr>
          <w:spacing w:val="61"/>
        </w:rPr>
        <w:t xml:space="preserve"> </w:t>
      </w:r>
      <w:r w:rsidRPr="0050765D">
        <w:t>Auxiliary</w:t>
      </w:r>
      <w:r w:rsidRPr="0050765D">
        <w:rPr>
          <w:spacing w:val="53"/>
        </w:rPr>
        <w:t xml:space="preserve"> </w:t>
      </w:r>
      <w:r w:rsidRPr="0050765D">
        <w:t>Boa</w:t>
      </w:r>
      <w:r w:rsidRPr="0050765D">
        <w:rPr>
          <w:spacing w:val="1"/>
        </w:rPr>
        <w:t>r</w:t>
      </w:r>
      <w:r w:rsidRPr="0050765D">
        <w:t>d</w:t>
      </w:r>
      <w:r w:rsidRPr="0050765D">
        <w:rPr>
          <w:spacing w:val="58"/>
        </w:rPr>
        <w:t xml:space="preserve"> </w:t>
      </w:r>
      <w:r w:rsidRPr="0050765D">
        <w:rPr>
          <w:spacing w:val="-1"/>
        </w:rPr>
        <w:t>m</w:t>
      </w:r>
      <w:r w:rsidRPr="0050765D">
        <w:rPr>
          <w:spacing w:val="1"/>
        </w:rPr>
        <w:t>e</w:t>
      </w:r>
      <w:r w:rsidRPr="0050765D">
        <w:rPr>
          <w:spacing w:val="-1"/>
        </w:rPr>
        <w:t>m</w:t>
      </w:r>
      <w:r w:rsidRPr="0050765D">
        <w:rPr>
          <w:spacing w:val="2"/>
        </w:rPr>
        <w:t>b</w:t>
      </w:r>
      <w:r w:rsidRPr="0050765D">
        <w:t>er</w:t>
      </w:r>
      <w:r w:rsidRPr="0050765D">
        <w:rPr>
          <w:spacing w:val="58"/>
        </w:rPr>
        <w:t xml:space="preserve"> </w:t>
      </w:r>
      <w:r w:rsidRPr="0050765D">
        <w:t>whenever</w:t>
      </w:r>
      <w:r w:rsidRPr="0050765D">
        <w:rPr>
          <w:spacing w:val="55"/>
        </w:rPr>
        <w:t xml:space="preserve"> </w:t>
      </w:r>
      <w:r w:rsidRPr="0050765D">
        <w:t>travelling</w:t>
      </w:r>
      <w:r w:rsidRPr="0050765D">
        <w:rPr>
          <w:spacing w:val="53"/>
        </w:rPr>
        <w:t xml:space="preserve"> </w:t>
      </w:r>
      <w:r w:rsidRPr="0050765D">
        <w:t>in</w:t>
      </w:r>
      <w:r w:rsidRPr="0050765D">
        <w:rPr>
          <w:spacing w:val="64"/>
        </w:rPr>
        <w:t xml:space="preserve"> </w:t>
      </w:r>
      <w:r w:rsidRPr="0050765D">
        <w:t>Lao PDR.</w:t>
      </w:r>
      <w:r w:rsidRPr="0050765D">
        <w:rPr>
          <w:spacing w:val="25"/>
        </w:rPr>
        <w:t xml:space="preserve"> </w:t>
      </w:r>
      <w:r w:rsidRPr="0050765D">
        <w:t>ABMs</w:t>
      </w:r>
      <w:r w:rsidRPr="0050765D">
        <w:rPr>
          <w:spacing w:val="22"/>
        </w:rPr>
        <w:t xml:space="preserve"> </w:t>
      </w:r>
      <w:r w:rsidRPr="0050765D">
        <w:t>Mr</w:t>
      </w:r>
      <w:r w:rsidRPr="0050765D">
        <w:rPr>
          <w:spacing w:val="27"/>
        </w:rPr>
        <w:t xml:space="preserve"> </w:t>
      </w:r>
      <w:r w:rsidRPr="0050765D">
        <w:t>Faiz</w:t>
      </w:r>
      <w:r w:rsidRPr="0050765D">
        <w:rPr>
          <w:spacing w:val="29"/>
        </w:rPr>
        <w:t xml:space="preserve"> </w:t>
      </w:r>
      <w:r w:rsidRPr="0050765D">
        <w:t>Yagane</w:t>
      </w:r>
      <w:r w:rsidRPr="0050765D">
        <w:rPr>
          <w:spacing w:val="2"/>
        </w:rPr>
        <w:t>g</w:t>
      </w:r>
      <w:r w:rsidRPr="0050765D">
        <w:t>i</w:t>
      </w:r>
      <w:r w:rsidRPr="0050765D">
        <w:rPr>
          <w:spacing w:val="21"/>
        </w:rPr>
        <w:t xml:space="preserve"> </w:t>
      </w:r>
      <w:r w:rsidRPr="0050765D">
        <w:t>and</w:t>
      </w:r>
      <w:r w:rsidRPr="0050765D">
        <w:rPr>
          <w:spacing w:val="27"/>
        </w:rPr>
        <w:t xml:space="preserve"> </w:t>
      </w:r>
      <w:r w:rsidRPr="0050765D">
        <w:t>Mrs</w:t>
      </w:r>
      <w:r w:rsidRPr="0050765D">
        <w:rPr>
          <w:spacing w:val="26"/>
        </w:rPr>
        <w:t xml:space="preserve"> </w:t>
      </w:r>
      <w:r w:rsidRPr="0050765D">
        <w:lastRenderedPageBreak/>
        <w:t>Chanchai</w:t>
      </w:r>
      <w:r w:rsidRPr="0050765D">
        <w:rPr>
          <w:spacing w:val="20"/>
        </w:rPr>
        <w:t xml:space="preserve"> </w:t>
      </w:r>
      <w:r w:rsidRPr="0050765D">
        <w:t>Baran are</w:t>
      </w:r>
      <w:r w:rsidRPr="0050765D">
        <w:rPr>
          <w:spacing w:val="4"/>
        </w:rPr>
        <w:t xml:space="preserve"> </w:t>
      </w:r>
      <w:r w:rsidRPr="0050765D">
        <w:t>alrea</w:t>
      </w:r>
      <w:r w:rsidRPr="0050765D">
        <w:rPr>
          <w:spacing w:val="2"/>
        </w:rPr>
        <w:t>d</w:t>
      </w:r>
      <w:r w:rsidRPr="0050765D">
        <w:t>y</w:t>
      </w:r>
      <w:r w:rsidRPr="0050765D">
        <w:rPr>
          <w:spacing w:val="-1"/>
        </w:rPr>
        <w:t xml:space="preserve"> </w:t>
      </w:r>
      <w:r w:rsidRPr="0050765D">
        <w:t>infor</w:t>
      </w:r>
      <w:r w:rsidRPr="0050765D">
        <w:rPr>
          <w:spacing w:val="-1"/>
        </w:rPr>
        <w:t>m</w:t>
      </w:r>
      <w:r w:rsidRPr="0050765D">
        <w:t>ed</w:t>
      </w:r>
      <w:r w:rsidRPr="0050765D">
        <w:rPr>
          <w:spacing w:val="-3"/>
        </w:rPr>
        <w:t xml:space="preserve"> </w:t>
      </w:r>
      <w:r w:rsidRPr="0050765D">
        <w:t>verbally</w:t>
      </w:r>
      <w:r w:rsidRPr="0050765D">
        <w:rPr>
          <w:spacing w:val="-2"/>
        </w:rPr>
        <w:t xml:space="preserve"> </w:t>
      </w:r>
      <w:r w:rsidRPr="0050765D">
        <w:t>that</w:t>
      </w:r>
      <w:r w:rsidRPr="0050765D">
        <w:rPr>
          <w:spacing w:val="7"/>
        </w:rPr>
        <w:t xml:space="preserve"> </w:t>
      </w:r>
      <w:r w:rsidRPr="0050765D">
        <w:t>they</w:t>
      </w:r>
      <w:r w:rsidRPr="0050765D">
        <w:rPr>
          <w:spacing w:val="1"/>
        </w:rPr>
        <w:t xml:space="preserve"> </w:t>
      </w:r>
      <w:r w:rsidRPr="0050765D">
        <w:t>shall</w:t>
      </w:r>
      <w:r w:rsidRPr="0050765D">
        <w:rPr>
          <w:spacing w:val="2"/>
        </w:rPr>
        <w:t xml:space="preserve"> </w:t>
      </w:r>
      <w:r w:rsidRPr="0050765D">
        <w:t>have</w:t>
      </w:r>
      <w:r w:rsidRPr="0050765D">
        <w:rPr>
          <w:spacing w:val="2"/>
        </w:rPr>
        <w:t xml:space="preserve"> </w:t>
      </w:r>
      <w:r w:rsidRPr="0050765D">
        <w:t>si</w:t>
      </w:r>
      <w:r w:rsidRPr="0050765D">
        <w:rPr>
          <w:spacing w:val="-1"/>
        </w:rPr>
        <w:t>m</w:t>
      </w:r>
      <w:r w:rsidRPr="0050765D">
        <w:t>ilar</w:t>
      </w:r>
      <w:r w:rsidRPr="0050765D">
        <w:rPr>
          <w:spacing w:val="3"/>
        </w:rPr>
        <w:t xml:space="preserve"> </w:t>
      </w:r>
      <w:r w:rsidRPr="0050765D">
        <w:t>status</w:t>
      </w:r>
      <w:r w:rsidRPr="0050765D">
        <w:rPr>
          <w:spacing w:val="1"/>
        </w:rPr>
        <w:t xml:space="preserve"> </w:t>
      </w:r>
      <w:r w:rsidRPr="0050765D">
        <w:t>while</w:t>
      </w:r>
      <w:r w:rsidRPr="0050765D">
        <w:rPr>
          <w:spacing w:val="1"/>
        </w:rPr>
        <w:t xml:space="preserve"> </w:t>
      </w:r>
      <w:r w:rsidRPr="0050765D">
        <w:t>travelling along</w:t>
      </w:r>
      <w:r w:rsidRPr="0050765D">
        <w:rPr>
          <w:spacing w:val="-6"/>
        </w:rPr>
        <w:t xml:space="preserve"> </w:t>
      </w:r>
      <w:r w:rsidRPr="0050765D">
        <w:t>the</w:t>
      </w:r>
      <w:r w:rsidRPr="0050765D">
        <w:rPr>
          <w:spacing w:val="-3"/>
        </w:rPr>
        <w:t xml:space="preserve"> </w:t>
      </w:r>
      <w:r w:rsidRPr="0050765D">
        <w:t>Mekong</w:t>
      </w:r>
      <w:r w:rsidRPr="0050765D">
        <w:rPr>
          <w:spacing w:val="-9"/>
        </w:rPr>
        <w:t xml:space="preserve"> </w:t>
      </w:r>
      <w:r w:rsidRPr="0050765D">
        <w:t>River</w:t>
      </w:r>
      <w:r w:rsidRPr="0050765D">
        <w:rPr>
          <w:spacing w:val="-6"/>
        </w:rPr>
        <w:t xml:space="preserve"> </w:t>
      </w:r>
      <w:r w:rsidRPr="0050765D">
        <w:t>on</w:t>
      </w:r>
      <w:r w:rsidRPr="0050765D">
        <w:rPr>
          <w:spacing w:val="-3"/>
        </w:rPr>
        <w:t xml:space="preserve"> </w:t>
      </w:r>
      <w:r w:rsidRPr="0050765D">
        <w:t>the</w:t>
      </w:r>
      <w:r w:rsidRPr="0050765D">
        <w:rPr>
          <w:spacing w:val="-3"/>
        </w:rPr>
        <w:t xml:space="preserve"> </w:t>
      </w:r>
      <w:r w:rsidRPr="0050765D">
        <w:t>Thailand</w:t>
      </w:r>
      <w:r w:rsidRPr="0050765D">
        <w:rPr>
          <w:spacing w:val="-10"/>
        </w:rPr>
        <w:t xml:space="preserve"> </w:t>
      </w:r>
      <w:r w:rsidRPr="0050765D">
        <w:t>side.</w:t>
      </w:r>
    </w:p>
    <w:p w14:paraId="20B05CAE" w14:textId="77777777" w:rsidR="006E0CCA" w:rsidRPr="0050765D" w:rsidRDefault="006E5B28" w:rsidP="00615BE7"/>
    <w:p w14:paraId="28E03CE1" w14:textId="77777777" w:rsidR="006E0CCA" w:rsidRPr="0050765D" w:rsidRDefault="00910FCA" w:rsidP="00615BE7">
      <w:r w:rsidRPr="0050765D">
        <w:t>This</w:t>
      </w:r>
      <w:r w:rsidRPr="0050765D">
        <w:rPr>
          <w:spacing w:val="8"/>
        </w:rPr>
        <w:t xml:space="preserve"> </w:t>
      </w:r>
      <w:r w:rsidRPr="0050765D">
        <w:t>shall</w:t>
      </w:r>
      <w:r w:rsidRPr="0050765D">
        <w:rPr>
          <w:spacing w:val="8"/>
        </w:rPr>
        <w:t xml:space="preserve"> </w:t>
      </w:r>
      <w:r w:rsidRPr="0050765D">
        <w:t>provide</w:t>
      </w:r>
      <w:r w:rsidRPr="0050765D">
        <w:rPr>
          <w:spacing w:val="4"/>
        </w:rPr>
        <w:t xml:space="preserve"> </w:t>
      </w:r>
      <w:r w:rsidRPr="0050765D">
        <w:t>all</w:t>
      </w:r>
      <w:r w:rsidRPr="0050765D">
        <w:rPr>
          <w:spacing w:val="13"/>
        </w:rPr>
        <w:t xml:space="preserve"> </w:t>
      </w:r>
      <w:r w:rsidRPr="0050765D">
        <w:t>of</w:t>
      </w:r>
      <w:r w:rsidRPr="0050765D">
        <w:rPr>
          <w:spacing w:val="11"/>
        </w:rPr>
        <w:t xml:space="preserve"> </w:t>
      </w:r>
      <w:r w:rsidRPr="0050765D">
        <w:t>you</w:t>
      </w:r>
      <w:r w:rsidRPr="0050765D">
        <w:rPr>
          <w:spacing w:val="9"/>
        </w:rPr>
        <w:t xml:space="preserve"> </w:t>
      </w:r>
      <w:r w:rsidRPr="0050765D">
        <w:t>a</w:t>
      </w:r>
      <w:r w:rsidRPr="0050765D">
        <w:rPr>
          <w:spacing w:val="13"/>
        </w:rPr>
        <w:t xml:space="preserve"> </w:t>
      </w:r>
      <w:r w:rsidRPr="0050765D">
        <w:t>bett</w:t>
      </w:r>
      <w:r w:rsidRPr="0050765D">
        <w:rPr>
          <w:spacing w:val="-1"/>
        </w:rPr>
        <w:t>e</w:t>
      </w:r>
      <w:r w:rsidRPr="0050765D">
        <w:t>r</w:t>
      </w:r>
      <w:r w:rsidRPr="0050765D">
        <w:rPr>
          <w:spacing w:val="12"/>
        </w:rPr>
        <w:t xml:space="preserve"> </w:t>
      </w:r>
      <w:r w:rsidRPr="0050765D">
        <w:t>opportuni</w:t>
      </w:r>
      <w:r w:rsidRPr="0050765D">
        <w:rPr>
          <w:spacing w:val="-1"/>
        </w:rPr>
        <w:t>t</w:t>
      </w:r>
      <w:r w:rsidRPr="0050765D">
        <w:t>y to</w:t>
      </w:r>
      <w:r w:rsidRPr="0050765D">
        <w:rPr>
          <w:spacing w:val="11"/>
        </w:rPr>
        <w:t xml:space="preserve"> </w:t>
      </w:r>
      <w:r w:rsidRPr="0050765D">
        <w:t>accelerate</w:t>
      </w:r>
      <w:r w:rsidRPr="0050765D">
        <w:rPr>
          <w:spacing w:val="14"/>
        </w:rPr>
        <w:t xml:space="preserve"> </w:t>
      </w:r>
      <w:r w:rsidRPr="0050765D">
        <w:t>your</w:t>
      </w:r>
      <w:r w:rsidRPr="0050765D">
        <w:rPr>
          <w:spacing w:val="8"/>
        </w:rPr>
        <w:t xml:space="preserve"> </w:t>
      </w:r>
      <w:r w:rsidRPr="0050765D">
        <w:t>border teaching</w:t>
      </w:r>
      <w:r w:rsidRPr="0050765D">
        <w:rPr>
          <w:spacing w:val="-9"/>
        </w:rPr>
        <w:t xml:space="preserve"> </w:t>
      </w:r>
      <w:r w:rsidRPr="0050765D">
        <w:t>activates.</w:t>
      </w:r>
    </w:p>
    <w:p w14:paraId="3D8C4A06" w14:textId="4C1C4B7F" w:rsidR="006E0CCA" w:rsidRPr="0050765D" w:rsidRDefault="006E5B28" w:rsidP="00615BE7"/>
    <w:tbl>
      <w:tblPr>
        <w:tblStyle w:val="TableGrid"/>
        <w:tblW w:w="0" w:type="auto"/>
        <w:jc w:val="center"/>
        <w:tblLook w:val="04A0" w:firstRow="1" w:lastRow="0" w:firstColumn="1" w:lastColumn="0" w:noHBand="0" w:noVBand="1"/>
      </w:tblPr>
      <w:tblGrid>
        <w:gridCol w:w="8101"/>
      </w:tblGrid>
      <w:tr w:rsidR="0047537E" w:rsidRPr="0050765D" w14:paraId="18A9A05E" w14:textId="77777777" w:rsidTr="0047537E">
        <w:trPr>
          <w:jc w:val="center"/>
        </w:trPr>
        <w:tc>
          <w:tcPr>
            <w:tcW w:w="0" w:type="auto"/>
          </w:tcPr>
          <w:p w14:paraId="7BEB9B16" w14:textId="1D274A47" w:rsidR="0047537E" w:rsidRPr="0050765D" w:rsidRDefault="00910FCA" w:rsidP="0047537E">
            <w:pPr>
              <w:jc w:val="center"/>
              <w:rPr>
                <w:sz w:val="24"/>
                <w:szCs w:val="24"/>
              </w:rPr>
            </w:pPr>
            <w:r>
              <w:rPr>
                <w:noProof/>
              </w:rPr>
              <w:drawing>
                <wp:inline distT="0" distB="0" distL="0" distR="0" wp14:anchorId="6DDF8EFE" wp14:editId="448821CA">
                  <wp:extent cx="4039870" cy="221107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039870" cy="2211070"/>
                          </a:xfrm>
                          <a:prstGeom prst="rect">
                            <a:avLst/>
                          </a:prstGeom>
                          <a:noFill/>
                          <a:ln>
                            <a:noFill/>
                          </a:ln>
                        </pic:spPr>
                      </pic:pic>
                    </a:graphicData>
                  </a:graphic>
                </wp:inline>
              </w:drawing>
            </w:r>
          </w:p>
        </w:tc>
      </w:tr>
      <w:tr w:rsidR="0047537E" w:rsidRPr="0050765D" w14:paraId="67DBDB96" w14:textId="77777777" w:rsidTr="0047537E">
        <w:trPr>
          <w:jc w:val="center"/>
        </w:trPr>
        <w:tc>
          <w:tcPr>
            <w:tcW w:w="0" w:type="auto"/>
          </w:tcPr>
          <w:p w14:paraId="44C3974F" w14:textId="77777777" w:rsidR="0047537E" w:rsidRPr="0050765D" w:rsidRDefault="00910FCA" w:rsidP="0047537E">
            <w:pPr>
              <w:jc w:val="center"/>
              <w:rPr>
                <w:sz w:val="24"/>
                <w:szCs w:val="24"/>
              </w:rPr>
            </w:pPr>
            <w:r w:rsidRPr="0050765D">
              <w:rPr>
                <w:sz w:val="24"/>
                <w:szCs w:val="24"/>
              </w:rPr>
              <w:t>NSA of Laos arran</w:t>
            </w:r>
            <w:r w:rsidRPr="0050765D">
              <w:rPr>
                <w:spacing w:val="-1"/>
                <w:sz w:val="24"/>
                <w:szCs w:val="24"/>
              </w:rPr>
              <w:t>g</w:t>
            </w:r>
            <w:r w:rsidRPr="0050765D">
              <w:rPr>
                <w:sz w:val="24"/>
                <w:szCs w:val="24"/>
              </w:rPr>
              <w:t>ed a courte</w:t>
            </w:r>
            <w:r w:rsidRPr="0050765D">
              <w:rPr>
                <w:spacing w:val="-1"/>
                <w:sz w:val="24"/>
                <w:szCs w:val="24"/>
              </w:rPr>
              <w:t>s</w:t>
            </w:r>
            <w:r w:rsidRPr="0050765D">
              <w:rPr>
                <w:sz w:val="24"/>
                <w:szCs w:val="24"/>
              </w:rPr>
              <w:t xml:space="preserve">y </w:t>
            </w:r>
            <w:r w:rsidRPr="0050765D">
              <w:rPr>
                <w:spacing w:val="-2"/>
                <w:sz w:val="24"/>
                <w:szCs w:val="24"/>
              </w:rPr>
              <w:t>m</w:t>
            </w:r>
            <w:r w:rsidRPr="0050765D">
              <w:rPr>
                <w:sz w:val="24"/>
                <w:szCs w:val="24"/>
              </w:rPr>
              <w:t xml:space="preserve">eeting of friends </w:t>
            </w:r>
            <w:r w:rsidRPr="0050765D">
              <w:rPr>
                <w:spacing w:val="-2"/>
                <w:sz w:val="24"/>
                <w:szCs w:val="24"/>
              </w:rPr>
              <w:t>f</w:t>
            </w:r>
            <w:r w:rsidRPr="0050765D">
              <w:rPr>
                <w:sz w:val="24"/>
                <w:szCs w:val="24"/>
              </w:rPr>
              <w:t>rom</w:t>
            </w:r>
            <w:r w:rsidRPr="0050765D">
              <w:rPr>
                <w:spacing w:val="-2"/>
                <w:sz w:val="24"/>
                <w:szCs w:val="24"/>
              </w:rPr>
              <w:t xml:space="preserve"> </w:t>
            </w:r>
            <w:r w:rsidRPr="0050765D">
              <w:rPr>
                <w:sz w:val="24"/>
                <w:szCs w:val="24"/>
              </w:rPr>
              <w:t xml:space="preserve">Laos, Thailand &amp; </w:t>
            </w:r>
          </w:p>
          <w:p w14:paraId="3E79F5EA" w14:textId="446A802A" w:rsidR="0047537E" w:rsidRPr="0050765D" w:rsidRDefault="00910FCA" w:rsidP="0047537E">
            <w:pPr>
              <w:jc w:val="center"/>
              <w:rPr>
                <w:sz w:val="24"/>
                <w:szCs w:val="24"/>
              </w:rPr>
            </w:pPr>
            <w:r w:rsidRPr="0050765D">
              <w:rPr>
                <w:sz w:val="24"/>
                <w:szCs w:val="24"/>
              </w:rPr>
              <w:t>Malay</w:t>
            </w:r>
            <w:r w:rsidRPr="0050765D">
              <w:rPr>
                <w:spacing w:val="-1"/>
                <w:sz w:val="24"/>
                <w:szCs w:val="24"/>
              </w:rPr>
              <w:t>s</w:t>
            </w:r>
            <w:r w:rsidRPr="0050765D">
              <w:rPr>
                <w:sz w:val="24"/>
                <w:szCs w:val="24"/>
              </w:rPr>
              <w:t xml:space="preserve">ia to </w:t>
            </w:r>
            <w:r w:rsidRPr="0050765D">
              <w:rPr>
                <w:spacing w:val="-2"/>
                <w:sz w:val="24"/>
                <w:szCs w:val="24"/>
              </w:rPr>
              <w:t>m</w:t>
            </w:r>
            <w:r w:rsidRPr="0050765D">
              <w:rPr>
                <w:sz w:val="24"/>
                <w:szCs w:val="24"/>
              </w:rPr>
              <w:t>eet His Excellen</w:t>
            </w:r>
            <w:r w:rsidRPr="0050765D">
              <w:rPr>
                <w:spacing w:val="-1"/>
                <w:sz w:val="24"/>
                <w:szCs w:val="24"/>
              </w:rPr>
              <w:t>c</w:t>
            </w:r>
            <w:r w:rsidRPr="0050765D">
              <w:rPr>
                <w:sz w:val="24"/>
                <w:szCs w:val="24"/>
              </w:rPr>
              <w:t>y the Chai</w:t>
            </w:r>
            <w:r w:rsidRPr="0050765D">
              <w:rPr>
                <w:spacing w:val="-1"/>
                <w:sz w:val="24"/>
                <w:szCs w:val="24"/>
              </w:rPr>
              <w:t>r</w:t>
            </w:r>
            <w:r w:rsidRPr="0050765D">
              <w:rPr>
                <w:spacing w:val="-2"/>
                <w:sz w:val="24"/>
                <w:szCs w:val="24"/>
              </w:rPr>
              <w:t>m</w:t>
            </w:r>
            <w:r w:rsidRPr="0050765D">
              <w:rPr>
                <w:sz w:val="24"/>
                <w:szCs w:val="24"/>
              </w:rPr>
              <w:t>an of</w:t>
            </w:r>
            <w:r w:rsidRPr="0050765D">
              <w:rPr>
                <w:spacing w:val="-1"/>
                <w:sz w:val="24"/>
                <w:szCs w:val="24"/>
              </w:rPr>
              <w:t xml:space="preserve"> </w:t>
            </w:r>
            <w:r w:rsidRPr="0050765D">
              <w:rPr>
                <w:sz w:val="24"/>
                <w:szCs w:val="24"/>
              </w:rPr>
              <w:t>the Lao PDR</w:t>
            </w:r>
          </w:p>
        </w:tc>
      </w:tr>
    </w:tbl>
    <w:p w14:paraId="748931FB" w14:textId="77777777" w:rsidR="0047537E" w:rsidRPr="0050765D" w:rsidRDefault="006E5B28" w:rsidP="00615BE7"/>
    <w:tbl>
      <w:tblPr>
        <w:tblStyle w:val="TableGrid"/>
        <w:tblW w:w="0" w:type="auto"/>
        <w:jc w:val="center"/>
        <w:tblLook w:val="04A0" w:firstRow="1" w:lastRow="0" w:firstColumn="1" w:lastColumn="0" w:noHBand="0" w:noVBand="1"/>
      </w:tblPr>
      <w:tblGrid>
        <w:gridCol w:w="9629"/>
      </w:tblGrid>
      <w:tr w:rsidR="00371425" w:rsidRPr="0050765D" w14:paraId="1F2B9849" w14:textId="77777777" w:rsidTr="00371425">
        <w:trPr>
          <w:jc w:val="center"/>
        </w:trPr>
        <w:tc>
          <w:tcPr>
            <w:tcW w:w="9629" w:type="dxa"/>
          </w:tcPr>
          <w:p w14:paraId="05797289" w14:textId="1BC22526" w:rsidR="00371425" w:rsidRPr="0050765D" w:rsidRDefault="00910FCA" w:rsidP="00371425">
            <w:pPr>
              <w:jc w:val="center"/>
              <w:rPr>
                <w:sz w:val="24"/>
                <w:szCs w:val="24"/>
              </w:rPr>
            </w:pPr>
            <w:r>
              <w:rPr>
                <w:noProof/>
              </w:rPr>
              <w:drawing>
                <wp:inline distT="0" distB="0" distL="0" distR="0" wp14:anchorId="5546691E" wp14:editId="35851388">
                  <wp:extent cx="5155565" cy="3466465"/>
                  <wp:effectExtent l="0" t="0" r="6985" b="63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161377" cy="3470221"/>
                          </a:xfrm>
                          <a:prstGeom prst="rect">
                            <a:avLst/>
                          </a:prstGeom>
                          <a:noFill/>
                          <a:ln>
                            <a:noFill/>
                          </a:ln>
                        </pic:spPr>
                      </pic:pic>
                    </a:graphicData>
                  </a:graphic>
                </wp:inline>
              </w:drawing>
            </w:r>
          </w:p>
        </w:tc>
      </w:tr>
      <w:tr w:rsidR="00371425" w:rsidRPr="0050765D" w14:paraId="07843F42" w14:textId="77777777" w:rsidTr="00371425">
        <w:trPr>
          <w:jc w:val="center"/>
        </w:trPr>
        <w:tc>
          <w:tcPr>
            <w:tcW w:w="9629" w:type="dxa"/>
          </w:tcPr>
          <w:p w14:paraId="667DE9EE" w14:textId="6B82BB7F" w:rsidR="00371425" w:rsidRPr="0050765D" w:rsidRDefault="00910FCA" w:rsidP="00371425">
            <w:pPr>
              <w:jc w:val="center"/>
              <w:rPr>
                <w:sz w:val="24"/>
                <w:szCs w:val="24"/>
              </w:rPr>
            </w:pPr>
            <w:r w:rsidRPr="0050765D">
              <w:rPr>
                <w:sz w:val="24"/>
                <w:szCs w:val="24"/>
              </w:rPr>
              <w:t>Some youth in Nongkhai. In the middle are Darin &amp; Pom</w:t>
            </w:r>
          </w:p>
        </w:tc>
      </w:tr>
    </w:tbl>
    <w:p w14:paraId="4B5D1070" w14:textId="77777777" w:rsidR="006E0CCA" w:rsidRPr="0050765D" w:rsidRDefault="006E5B28" w:rsidP="00615BE7"/>
    <w:tbl>
      <w:tblPr>
        <w:tblStyle w:val="TableGrid"/>
        <w:tblW w:w="0" w:type="auto"/>
        <w:jc w:val="center"/>
        <w:tblLook w:val="04A0" w:firstRow="1" w:lastRow="0" w:firstColumn="1" w:lastColumn="0" w:noHBand="0" w:noVBand="1"/>
      </w:tblPr>
      <w:tblGrid>
        <w:gridCol w:w="8916"/>
      </w:tblGrid>
      <w:tr w:rsidR="00371425" w:rsidRPr="0050765D" w14:paraId="7566BAC2" w14:textId="77777777" w:rsidTr="0072347D">
        <w:trPr>
          <w:jc w:val="center"/>
        </w:trPr>
        <w:tc>
          <w:tcPr>
            <w:tcW w:w="0" w:type="auto"/>
          </w:tcPr>
          <w:p w14:paraId="267F1C20" w14:textId="19C1054B" w:rsidR="00371425" w:rsidRPr="0050765D" w:rsidRDefault="00910FCA" w:rsidP="0072347D">
            <w:pPr>
              <w:jc w:val="center"/>
              <w:rPr>
                <w:sz w:val="24"/>
                <w:szCs w:val="24"/>
              </w:rPr>
            </w:pPr>
            <w:r>
              <w:rPr>
                <w:noProof/>
              </w:rPr>
              <w:lastRenderedPageBreak/>
              <w:drawing>
                <wp:inline distT="0" distB="0" distL="0" distR="0" wp14:anchorId="658DB87F" wp14:editId="4D4B1761">
                  <wp:extent cx="5521960" cy="3767455"/>
                  <wp:effectExtent l="0" t="0" r="2540" b="444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527806" cy="3771281"/>
                          </a:xfrm>
                          <a:prstGeom prst="rect">
                            <a:avLst/>
                          </a:prstGeom>
                          <a:noFill/>
                          <a:ln>
                            <a:noFill/>
                          </a:ln>
                        </pic:spPr>
                      </pic:pic>
                    </a:graphicData>
                  </a:graphic>
                </wp:inline>
              </w:drawing>
            </w:r>
          </w:p>
        </w:tc>
      </w:tr>
      <w:tr w:rsidR="00371425" w:rsidRPr="0050765D" w14:paraId="01A58984" w14:textId="77777777" w:rsidTr="0072347D">
        <w:trPr>
          <w:jc w:val="center"/>
        </w:trPr>
        <w:tc>
          <w:tcPr>
            <w:tcW w:w="0" w:type="auto"/>
          </w:tcPr>
          <w:p w14:paraId="01179B18" w14:textId="1A4AA3FA" w:rsidR="00371425" w:rsidRPr="0050765D" w:rsidRDefault="00910FCA" w:rsidP="0072347D">
            <w:pPr>
              <w:jc w:val="center"/>
              <w:rPr>
                <w:sz w:val="24"/>
                <w:szCs w:val="24"/>
              </w:rPr>
            </w:pPr>
            <w:r w:rsidRPr="0050765D">
              <w:rPr>
                <w:sz w:val="24"/>
                <w:szCs w:val="24"/>
              </w:rPr>
              <w:t>Deepening believers in the Faith at a rented house in Bung Kan</w:t>
            </w:r>
          </w:p>
        </w:tc>
      </w:tr>
    </w:tbl>
    <w:p w14:paraId="5F3EF8CE" w14:textId="749AB8FD" w:rsidR="006E0CCA" w:rsidRPr="0050765D" w:rsidRDefault="006E5B28" w:rsidP="00615BE7"/>
    <w:tbl>
      <w:tblPr>
        <w:tblStyle w:val="TableGrid"/>
        <w:tblW w:w="0" w:type="auto"/>
        <w:jc w:val="center"/>
        <w:tblLook w:val="04A0" w:firstRow="1" w:lastRow="0" w:firstColumn="1" w:lastColumn="0" w:noHBand="0" w:noVBand="1"/>
      </w:tblPr>
      <w:tblGrid>
        <w:gridCol w:w="5556"/>
      </w:tblGrid>
      <w:tr w:rsidR="00C606A4" w:rsidRPr="0050765D" w14:paraId="0D5CC314" w14:textId="77777777" w:rsidTr="00C606A4">
        <w:trPr>
          <w:jc w:val="center"/>
        </w:trPr>
        <w:tc>
          <w:tcPr>
            <w:tcW w:w="0" w:type="auto"/>
          </w:tcPr>
          <w:p w14:paraId="5A411202" w14:textId="77E46BF4" w:rsidR="00C606A4" w:rsidRPr="0050765D" w:rsidRDefault="00910FCA" w:rsidP="00C606A4">
            <w:pPr>
              <w:jc w:val="center"/>
              <w:rPr>
                <w:sz w:val="24"/>
                <w:szCs w:val="24"/>
              </w:rPr>
            </w:pPr>
            <w:r>
              <w:rPr>
                <w:noProof/>
              </w:rPr>
              <w:drawing>
                <wp:inline distT="0" distB="0" distL="0" distR="0" wp14:anchorId="110E6EF2" wp14:editId="54CCCF4F">
                  <wp:extent cx="3390265" cy="2320925"/>
                  <wp:effectExtent l="0" t="0" r="635" b="3175"/>
                  <wp:docPr id="1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390265" cy="23209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r>
      <w:tr w:rsidR="00C606A4" w:rsidRPr="0050765D" w14:paraId="391566B7" w14:textId="77777777" w:rsidTr="00C606A4">
        <w:trPr>
          <w:jc w:val="center"/>
        </w:trPr>
        <w:tc>
          <w:tcPr>
            <w:tcW w:w="0" w:type="auto"/>
          </w:tcPr>
          <w:p w14:paraId="3AB47C68" w14:textId="16B802BF" w:rsidR="00C606A4" w:rsidRPr="0050765D" w:rsidRDefault="00910FCA" w:rsidP="00C606A4">
            <w:pPr>
              <w:jc w:val="center"/>
              <w:rPr>
                <w:sz w:val="24"/>
                <w:szCs w:val="24"/>
              </w:rPr>
            </w:pPr>
            <w:r w:rsidRPr="0050765D">
              <w:rPr>
                <w:sz w:val="24"/>
                <w:szCs w:val="24"/>
              </w:rPr>
              <w:t>Bahá’í songs perfor</w:t>
            </w:r>
            <w:r w:rsidRPr="0050765D">
              <w:rPr>
                <w:spacing w:val="-2"/>
                <w:sz w:val="24"/>
                <w:szCs w:val="24"/>
              </w:rPr>
              <w:t>m</w:t>
            </w:r>
            <w:r w:rsidRPr="0050765D">
              <w:rPr>
                <w:sz w:val="24"/>
                <w:szCs w:val="24"/>
              </w:rPr>
              <w:t>ed by the youth in Bung Kan</w:t>
            </w:r>
          </w:p>
        </w:tc>
      </w:tr>
    </w:tbl>
    <w:p w14:paraId="6EB7B659" w14:textId="77777777" w:rsidR="00C606A4" w:rsidRPr="0050765D" w:rsidRDefault="006E5B28" w:rsidP="00615BE7"/>
    <w:p w14:paraId="67B8F1A1" w14:textId="565955CC" w:rsidR="00E5312E" w:rsidRPr="0050765D" w:rsidRDefault="006E5B28" w:rsidP="00615BE7"/>
    <w:p w14:paraId="62258F35" w14:textId="299870FB" w:rsidR="006E0CCA" w:rsidRPr="0050765D" w:rsidRDefault="006E5B28" w:rsidP="00615BE7"/>
    <w:tbl>
      <w:tblPr>
        <w:tblStyle w:val="TableGrid"/>
        <w:tblW w:w="0" w:type="auto"/>
        <w:jc w:val="center"/>
        <w:tblLook w:val="04A0" w:firstRow="1" w:lastRow="0" w:firstColumn="1" w:lastColumn="0" w:noHBand="0" w:noVBand="1"/>
      </w:tblPr>
      <w:tblGrid>
        <w:gridCol w:w="9629"/>
      </w:tblGrid>
      <w:tr w:rsidR="00371425" w:rsidRPr="0050765D" w14:paraId="72192E91" w14:textId="77777777" w:rsidTr="00D17357">
        <w:trPr>
          <w:jc w:val="center"/>
        </w:trPr>
        <w:tc>
          <w:tcPr>
            <w:tcW w:w="0" w:type="auto"/>
          </w:tcPr>
          <w:p w14:paraId="771169EA" w14:textId="3DDE83F3" w:rsidR="00371425" w:rsidRPr="0050765D" w:rsidRDefault="00910FCA" w:rsidP="00D17357">
            <w:pPr>
              <w:jc w:val="center"/>
              <w:rPr>
                <w:sz w:val="24"/>
                <w:szCs w:val="24"/>
              </w:rPr>
            </w:pPr>
            <w:r>
              <w:rPr>
                <w:noProof/>
              </w:rPr>
              <w:lastRenderedPageBreak/>
              <w:drawing>
                <wp:inline distT="0" distB="0" distL="0" distR="0" wp14:anchorId="2DACA826" wp14:editId="5039F931">
                  <wp:extent cx="5253990" cy="3583305"/>
                  <wp:effectExtent l="0" t="0" r="381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275725" cy="3598088"/>
                          </a:xfrm>
                          <a:prstGeom prst="rect">
                            <a:avLst/>
                          </a:prstGeom>
                          <a:noFill/>
                          <a:ln>
                            <a:noFill/>
                          </a:ln>
                        </pic:spPr>
                      </pic:pic>
                    </a:graphicData>
                  </a:graphic>
                </wp:inline>
              </w:drawing>
            </w:r>
          </w:p>
        </w:tc>
      </w:tr>
      <w:tr w:rsidR="00371425" w:rsidRPr="0050765D" w14:paraId="18E4AA5F" w14:textId="77777777" w:rsidTr="00D17357">
        <w:trPr>
          <w:jc w:val="center"/>
        </w:trPr>
        <w:tc>
          <w:tcPr>
            <w:tcW w:w="0" w:type="auto"/>
          </w:tcPr>
          <w:p w14:paraId="4E95524A" w14:textId="2E7C8CB4" w:rsidR="006E3E5D" w:rsidRPr="0050765D" w:rsidRDefault="00910FCA" w:rsidP="00394B3B">
            <w:pPr>
              <w:jc w:val="center"/>
              <w:rPr>
                <w:b/>
                <w:bCs w:val="0"/>
                <w:sz w:val="24"/>
                <w:szCs w:val="24"/>
              </w:rPr>
            </w:pPr>
            <w:bookmarkStart w:id="126" w:name="_Hlk79656166"/>
            <w:r w:rsidRPr="0050765D">
              <w:rPr>
                <w:b/>
                <w:bCs w:val="0"/>
                <w:sz w:val="24"/>
                <w:szCs w:val="24"/>
              </w:rPr>
              <w:t>First Thai-Lao deepening institute on 29-30 June 1991</w:t>
            </w:r>
          </w:p>
          <w:p w14:paraId="461C82EA" w14:textId="2A56CE55" w:rsidR="006E3E5D" w:rsidRPr="0050765D" w:rsidRDefault="006E5B28" w:rsidP="00394B3B">
            <w:pPr>
              <w:jc w:val="center"/>
              <w:rPr>
                <w:sz w:val="24"/>
                <w:szCs w:val="24"/>
              </w:rPr>
            </w:pPr>
          </w:p>
          <w:p w14:paraId="4B1C548E" w14:textId="268374C7" w:rsidR="006E3E5D" w:rsidRPr="0050765D" w:rsidRDefault="00910FCA" w:rsidP="00394B3B">
            <w:pPr>
              <w:jc w:val="center"/>
              <w:rPr>
                <w:sz w:val="24"/>
                <w:szCs w:val="24"/>
              </w:rPr>
            </w:pPr>
            <w:r w:rsidRPr="0050765D">
              <w:rPr>
                <w:sz w:val="24"/>
                <w:szCs w:val="24"/>
              </w:rPr>
              <w:t>The Deputy Governor Mr Samai Na Nongkhai was invited to the first Thai-Lao deepening institute on 29-30 June 1991. He spoke for more than one hour and said this heart brought him to this meeting. He wished for the progress of the Faith in Nongkhai, and sent his best wishes to Shirin Fozdar, whom he had met before.</w:t>
            </w:r>
            <w:bookmarkEnd w:id="126"/>
          </w:p>
        </w:tc>
      </w:tr>
      <w:tr w:rsidR="00B235C9" w:rsidRPr="0050765D" w14:paraId="0CD53DE9" w14:textId="77777777" w:rsidTr="00D17357">
        <w:trPr>
          <w:jc w:val="center"/>
        </w:trPr>
        <w:tc>
          <w:tcPr>
            <w:tcW w:w="0" w:type="auto"/>
          </w:tcPr>
          <w:p w14:paraId="08EB54CC" w14:textId="03190A93" w:rsidR="00EA3DA5" w:rsidRPr="0050765D" w:rsidRDefault="00910FCA" w:rsidP="00EA3DA5">
            <w:pPr>
              <w:jc w:val="center"/>
              <w:rPr>
                <w:sz w:val="24"/>
                <w:szCs w:val="24"/>
              </w:rPr>
            </w:pPr>
            <w:r w:rsidRPr="0050765D">
              <w:rPr>
                <w:sz w:val="24"/>
                <w:szCs w:val="24"/>
              </w:rPr>
              <w:t>[NB: This is a work in progress: people still missing, order may not be correct. VS]</w:t>
            </w:r>
          </w:p>
          <w:p w14:paraId="30831285" w14:textId="730E5BF9" w:rsidR="00B235C9" w:rsidRPr="0050765D" w:rsidRDefault="00910FCA" w:rsidP="00394B3B">
            <w:pPr>
              <w:jc w:val="left"/>
              <w:rPr>
                <w:sz w:val="24"/>
                <w:szCs w:val="24"/>
              </w:rPr>
            </w:pPr>
            <w:r w:rsidRPr="0050765D">
              <w:rPr>
                <w:sz w:val="24"/>
                <w:szCs w:val="24"/>
              </w:rPr>
              <w:t>Back: L-R: Chanchai Baran, Chusiri, Soraya Mottahedeh, Rizwan Baran, Pethlumphan (Node) Yaganagi, Soheyl &amp; Vahid Mottahedeh, Mr. Chantana, Vantui (from Vietnam), Hushman Yaganagi, Mr Samai Na Nongkhai (Deputy Governor), Bopan, Monique Mottahedeh, Faridian, Yai, Somlak, Pom, Elaheh Mottahedeh, Muongma Yaganagi, Veerapa, Kanna Baran,</w:t>
            </w:r>
          </w:p>
          <w:p w14:paraId="31C92676" w14:textId="3792DB1D" w:rsidR="00B235C9" w:rsidRPr="0050765D" w:rsidRDefault="00910FCA" w:rsidP="00394B3B">
            <w:pPr>
              <w:jc w:val="left"/>
              <w:rPr>
                <w:sz w:val="24"/>
                <w:szCs w:val="24"/>
                <w:highlight w:val="yellow"/>
              </w:rPr>
            </w:pPr>
            <w:r w:rsidRPr="0050765D">
              <w:rPr>
                <w:sz w:val="24"/>
                <w:szCs w:val="24"/>
              </w:rPr>
              <w:t>Front: L-R: Vaughan, Fariba Mottahedeh, Santi Baran, Bay Yaganagi, Wirongwrong,</w:t>
            </w:r>
          </w:p>
        </w:tc>
      </w:tr>
    </w:tbl>
    <w:p w14:paraId="55F3DA44" w14:textId="7FB01635" w:rsidR="006E0CCA" w:rsidRPr="0050765D" w:rsidRDefault="006E5B28" w:rsidP="00615BE7"/>
    <w:tbl>
      <w:tblPr>
        <w:tblStyle w:val="TableGrid"/>
        <w:tblW w:w="0" w:type="auto"/>
        <w:tblLook w:val="04A0" w:firstRow="1" w:lastRow="0" w:firstColumn="1" w:lastColumn="0" w:noHBand="0" w:noVBand="1"/>
      </w:tblPr>
      <w:tblGrid>
        <w:gridCol w:w="9350"/>
      </w:tblGrid>
      <w:tr w:rsidR="006E5FE1" w:rsidRPr="0050765D" w14:paraId="283DAE44" w14:textId="77777777" w:rsidTr="00A81755">
        <w:tc>
          <w:tcPr>
            <w:tcW w:w="9350" w:type="dxa"/>
          </w:tcPr>
          <w:p w14:paraId="6472EEBD" w14:textId="557D971C" w:rsidR="006E5FE1" w:rsidRPr="0050765D" w:rsidRDefault="00910FCA" w:rsidP="00A81755">
            <w:pPr>
              <w:jc w:val="center"/>
              <w:rPr>
                <w:sz w:val="24"/>
                <w:szCs w:val="24"/>
              </w:rPr>
            </w:pPr>
            <w:r>
              <w:rPr>
                <w:noProof/>
              </w:rPr>
              <w:lastRenderedPageBreak/>
              <w:drawing>
                <wp:inline distT="0" distB="0" distL="0" distR="0" wp14:anchorId="2B800FF5" wp14:editId="5B19B16E">
                  <wp:extent cx="5746750" cy="4031615"/>
                  <wp:effectExtent l="0" t="0" r="6350" b="698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782733" cy="4056615"/>
                          </a:xfrm>
                          <a:prstGeom prst="rect">
                            <a:avLst/>
                          </a:prstGeom>
                          <a:noFill/>
                          <a:ln>
                            <a:noFill/>
                          </a:ln>
                        </pic:spPr>
                      </pic:pic>
                    </a:graphicData>
                  </a:graphic>
                </wp:inline>
              </w:drawing>
            </w:r>
          </w:p>
        </w:tc>
      </w:tr>
      <w:tr w:rsidR="006E5FE1" w:rsidRPr="0050765D" w14:paraId="4DE09435" w14:textId="77777777" w:rsidTr="00A81755">
        <w:tc>
          <w:tcPr>
            <w:tcW w:w="9350" w:type="dxa"/>
          </w:tcPr>
          <w:p w14:paraId="781476E1" w14:textId="77777777" w:rsidR="00A81755" w:rsidRPr="0050765D" w:rsidRDefault="00910FCA" w:rsidP="00A81755">
            <w:pPr>
              <w:jc w:val="center"/>
              <w:rPr>
                <w:b/>
                <w:bCs w:val="0"/>
                <w:sz w:val="24"/>
                <w:szCs w:val="24"/>
              </w:rPr>
            </w:pPr>
            <w:r w:rsidRPr="0050765D">
              <w:rPr>
                <w:b/>
                <w:bCs w:val="0"/>
                <w:sz w:val="24"/>
                <w:szCs w:val="24"/>
              </w:rPr>
              <w:t>Some Thai Lao youths serving in the Border teaching project</w:t>
            </w:r>
          </w:p>
          <w:p w14:paraId="442190D8" w14:textId="77777777" w:rsidR="00A81755" w:rsidRPr="0050765D" w:rsidRDefault="006E5B28" w:rsidP="00A81755">
            <w:pPr>
              <w:jc w:val="center"/>
              <w:rPr>
                <w:sz w:val="24"/>
                <w:szCs w:val="24"/>
              </w:rPr>
            </w:pPr>
          </w:p>
          <w:p w14:paraId="615325DE" w14:textId="6058FCFC" w:rsidR="00A81755" w:rsidRPr="0050765D" w:rsidRDefault="00910FCA" w:rsidP="00A81755">
            <w:pPr>
              <w:jc w:val="center"/>
              <w:rPr>
                <w:sz w:val="24"/>
                <w:szCs w:val="24"/>
              </w:rPr>
            </w:pPr>
            <w:r w:rsidRPr="0050765D">
              <w:rPr>
                <w:sz w:val="24"/>
                <w:szCs w:val="24"/>
              </w:rPr>
              <w:t>Many thanks to the Laotian friends who regularly assisted our project; we received great help from friends in Laos. The Thais in the north-eastern border area are ethnic Lao and when the Laotians cross the river into Thailand for teaching activities, they are not strangers. You can see in the faces of the youth how happy they are.</w:t>
            </w:r>
          </w:p>
        </w:tc>
      </w:tr>
    </w:tbl>
    <w:p w14:paraId="1626B2FE" w14:textId="77777777" w:rsidR="006E0CCA" w:rsidRPr="0050765D" w:rsidRDefault="006E5B28" w:rsidP="00615BE7"/>
    <w:tbl>
      <w:tblPr>
        <w:tblStyle w:val="TableGrid"/>
        <w:tblW w:w="0" w:type="auto"/>
        <w:jc w:val="center"/>
        <w:tblLook w:val="04A0" w:firstRow="1" w:lastRow="0" w:firstColumn="1" w:lastColumn="0" w:noHBand="0" w:noVBand="1"/>
      </w:tblPr>
      <w:tblGrid>
        <w:gridCol w:w="7795"/>
      </w:tblGrid>
      <w:tr w:rsidR="00A81755" w:rsidRPr="0050765D" w14:paraId="4710F211" w14:textId="77777777" w:rsidTr="00B77746">
        <w:trPr>
          <w:jc w:val="center"/>
        </w:trPr>
        <w:tc>
          <w:tcPr>
            <w:tcW w:w="7795" w:type="dxa"/>
          </w:tcPr>
          <w:p w14:paraId="4FBAA9CD" w14:textId="0C33F5D1" w:rsidR="00A81755" w:rsidRPr="0050765D" w:rsidRDefault="00910FCA" w:rsidP="00B77746">
            <w:pPr>
              <w:jc w:val="center"/>
              <w:rPr>
                <w:sz w:val="24"/>
                <w:szCs w:val="24"/>
              </w:rPr>
            </w:pPr>
            <w:r>
              <w:rPr>
                <w:noProof/>
              </w:rPr>
              <w:drawing>
                <wp:inline distT="0" distB="0" distL="0" distR="0" wp14:anchorId="5E6C772E" wp14:editId="03B8A0A2">
                  <wp:extent cx="3761740" cy="2577465"/>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761740" cy="2577465"/>
                          </a:xfrm>
                          <a:prstGeom prst="rect">
                            <a:avLst/>
                          </a:prstGeom>
                          <a:noFill/>
                          <a:ln>
                            <a:noFill/>
                          </a:ln>
                        </pic:spPr>
                      </pic:pic>
                    </a:graphicData>
                  </a:graphic>
                </wp:inline>
              </w:drawing>
            </w:r>
          </w:p>
        </w:tc>
      </w:tr>
      <w:tr w:rsidR="00A81755" w:rsidRPr="0050765D" w14:paraId="162BD658" w14:textId="77777777" w:rsidTr="00B77746">
        <w:trPr>
          <w:jc w:val="center"/>
        </w:trPr>
        <w:tc>
          <w:tcPr>
            <w:tcW w:w="7795" w:type="dxa"/>
          </w:tcPr>
          <w:p w14:paraId="702352C9" w14:textId="4DF61CE5" w:rsidR="00A81755" w:rsidRPr="0050765D" w:rsidRDefault="00910FCA" w:rsidP="00B77746">
            <w:pPr>
              <w:jc w:val="center"/>
              <w:rPr>
                <w:sz w:val="24"/>
                <w:szCs w:val="24"/>
              </w:rPr>
            </w:pPr>
            <w:r w:rsidRPr="0050765D">
              <w:rPr>
                <w:sz w:val="24"/>
                <w:szCs w:val="24"/>
              </w:rPr>
              <w:t>Bahá'í Centre, Vientiane, 20 Oct 1991: Members of the Muhájir Mekong Teaching Project Committee, the compiler &amp; members of Thai &amp; Lao National Assemblies. They met to share the progress of the Faith.</w:t>
            </w:r>
          </w:p>
        </w:tc>
      </w:tr>
    </w:tbl>
    <w:p w14:paraId="5D6504F6" w14:textId="77777777" w:rsidR="006E0CCA" w:rsidRPr="0050765D" w:rsidRDefault="006E5B28" w:rsidP="00615BE7"/>
    <w:p w14:paraId="4D79AEB7" w14:textId="77777777" w:rsidR="006E0CCA" w:rsidRPr="0050765D" w:rsidRDefault="006E5B28" w:rsidP="00615BE7"/>
    <w:p w14:paraId="50308EC0" w14:textId="77777777" w:rsidR="006E0CCA" w:rsidRPr="0050765D" w:rsidRDefault="006E5B28" w:rsidP="00615BE7"/>
    <w:p w14:paraId="5BC0A049" w14:textId="77777777" w:rsidR="006E0CCA" w:rsidRPr="0050765D" w:rsidRDefault="006E5B28" w:rsidP="00615BE7"/>
    <w:p w14:paraId="07D1F9CC" w14:textId="0C43D1B3" w:rsidR="006E0CCA" w:rsidRPr="0050765D" w:rsidRDefault="00910FCA" w:rsidP="00D04EBC">
      <w:pPr>
        <w:pStyle w:val="Heading3"/>
      </w:pPr>
      <w:bookmarkStart w:id="127" w:name="_Toc80014652"/>
      <w:r w:rsidRPr="0050765D">
        <w:t>Mekong</w:t>
      </w:r>
      <w:r w:rsidRPr="0050765D">
        <w:rPr>
          <w:spacing w:val="-9"/>
        </w:rPr>
        <w:t xml:space="preserve"> </w:t>
      </w:r>
      <w:r w:rsidRPr="0050765D">
        <w:t>Teaching</w:t>
      </w:r>
      <w:r w:rsidRPr="0050765D">
        <w:rPr>
          <w:spacing w:val="-10"/>
        </w:rPr>
        <w:t xml:space="preserve"> </w:t>
      </w:r>
      <w:r w:rsidRPr="0050765D">
        <w:t>Project: A</w:t>
      </w:r>
      <w:r w:rsidRPr="0050765D">
        <w:rPr>
          <w:spacing w:val="-2"/>
        </w:rPr>
        <w:t xml:space="preserve"> </w:t>
      </w:r>
      <w:r w:rsidRPr="0050765D">
        <w:t>Report</w:t>
      </w:r>
      <w:r>
        <w:t>[</w:t>
      </w:r>
      <w:r w:rsidRPr="0050765D">
        <w:rPr>
          <w:rStyle w:val="FootnoteReference"/>
        </w:rPr>
        <w:footnoteReference w:id="131"/>
      </w:r>
      <w:r>
        <w:rPr>
          <w:rStyle w:val="FootnoteReference"/>
        </w:rPr>
        <w:t>]</w:t>
      </w:r>
      <w:bookmarkEnd w:id="127"/>
    </w:p>
    <w:p w14:paraId="1D68C274" w14:textId="77777777" w:rsidR="006E0CCA" w:rsidRPr="0050765D" w:rsidRDefault="006E5B28" w:rsidP="00615BE7"/>
    <w:p w14:paraId="1D9B392B" w14:textId="77777777" w:rsidR="006E0CCA" w:rsidRPr="0050765D" w:rsidRDefault="00910FCA" w:rsidP="00615BE7">
      <w:r w:rsidRPr="0050765D">
        <w:t>Dear</w:t>
      </w:r>
      <w:r w:rsidRPr="0050765D">
        <w:rPr>
          <w:spacing w:val="-5"/>
        </w:rPr>
        <w:t xml:space="preserve"> </w:t>
      </w:r>
      <w:r w:rsidRPr="0050765D">
        <w:t>John,</w:t>
      </w:r>
    </w:p>
    <w:p w14:paraId="2B9F52E8" w14:textId="77777777" w:rsidR="006E0CCA" w:rsidRPr="0050765D" w:rsidRDefault="006E5B28" w:rsidP="00615BE7"/>
    <w:p w14:paraId="1A3C4B0D" w14:textId="20798968" w:rsidR="006E0CCA" w:rsidRPr="0050765D" w:rsidRDefault="00910FCA" w:rsidP="00615BE7">
      <w:r w:rsidRPr="0050765D">
        <w:t>A</w:t>
      </w:r>
      <w:r w:rsidRPr="0050765D">
        <w:rPr>
          <w:spacing w:val="9"/>
        </w:rPr>
        <w:t xml:space="preserve"> </w:t>
      </w:r>
      <w:r w:rsidRPr="0050765D">
        <w:rPr>
          <w:spacing w:val="-2"/>
        </w:rPr>
        <w:t>m</w:t>
      </w:r>
      <w:r w:rsidRPr="0050765D">
        <w:rPr>
          <w:spacing w:val="1"/>
        </w:rPr>
        <w:t>e</w:t>
      </w:r>
      <w:r w:rsidRPr="0050765D">
        <w:t>eting</w:t>
      </w:r>
      <w:r w:rsidRPr="0050765D">
        <w:rPr>
          <w:spacing w:val="4"/>
        </w:rPr>
        <w:t xml:space="preserve"> </w:t>
      </w:r>
      <w:r w:rsidRPr="0050765D">
        <w:t>was</w:t>
      </w:r>
      <w:r w:rsidRPr="0050765D">
        <w:rPr>
          <w:spacing w:val="7"/>
        </w:rPr>
        <w:t xml:space="preserve"> </w:t>
      </w:r>
      <w:r w:rsidRPr="0050765D">
        <w:t>held</w:t>
      </w:r>
      <w:r w:rsidRPr="0050765D">
        <w:rPr>
          <w:spacing w:val="7"/>
        </w:rPr>
        <w:t xml:space="preserve"> </w:t>
      </w:r>
      <w:r w:rsidRPr="0050765D">
        <w:t>in</w:t>
      </w:r>
      <w:r w:rsidRPr="0050765D">
        <w:rPr>
          <w:spacing w:val="9"/>
        </w:rPr>
        <w:t xml:space="preserve"> </w:t>
      </w:r>
      <w:r w:rsidRPr="0050765D">
        <w:t>Vientiane</w:t>
      </w:r>
      <w:r w:rsidRPr="0050765D">
        <w:rPr>
          <w:spacing w:val="1"/>
        </w:rPr>
        <w:t xml:space="preserve"> </w:t>
      </w:r>
      <w:r w:rsidRPr="0050765D">
        <w:t>b</w:t>
      </w:r>
      <w:r w:rsidRPr="0050765D">
        <w:rPr>
          <w:spacing w:val="-1"/>
        </w:rPr>
        <w:t>e</w:t>
      </w:r>
      <w:r w:rsidRPr="0050765D">
        <w:t>tween</w:t>
      </w:r>
      <w:r w:rsidRPr="0050765D">
        <w:rPr>
          <w:spacing w:val="2"/>
        </w:rPr>
        <w:t xml:space="preserve"> </w:t>
      </w:r>
      <w:r w:rsidRPr="0050765D">
        <w:t>ABM</w:t>
      </w:r>
      <w:r w:rsidRPr="0050765D">
        <w:rPr>
          <w:spacing w:val="5"/>
        </w:rPr>
        <w:t xml:space="preserve"> </w:t>
      </w:r>
      <w:r w:rsidRPr="0050765D">
        <w:t>Faizollah</w:t>
      </w:r>
      <w:r w:rsidRPr="0050765D">
        <w:rPr>
          <w:spacing w:val="1"/>
        </w:rPr>
        <w:t xml:space="preserve"> </w:t>
      </w:r>
      <w:r w:rsidRPr="0050765D">
        <w:t>Yeganegi, Mr Sukhum</w:t>
      </w:r>
      <w:r w:rsidRPr="0050765D">
        <w:rPr>
          <w:spacing w:val="-9"/>
        </w:rPr>
        <w:t xml:space="preserve"> </w:t>
      </w:r>
      <w:r w:rsidRPr="0050765D">
        <w:t>Abhasakun</w:t>
      </w:r>
      <w:r w:rsidRPr="0050765D">
        <w:rPr>
          <w:spacing w:val="-12"/>
        </w:rPr>
        <w:t xml:space="preserve"> </w:t>
      </w:r>
      <w:r w:rsidRPr="0050765D">
        <w:t>(Teaching</w:t>
      </w:r>
      <w:r w:rsidRPr="0050765D">
        <w:rPr>
          <w:spacing w:val="-10"/>
        </w:rPr>
        <w:t xml:space="preserve"> </w:t>
      </w:r>
      <w:r w:rsidRPr="0050765D">
        <w:t>Coordina</w:t>
      </w:r>
      <w:r w:rsidRPr="0050765D">
        <w:rPr>
          <w:spacing w:val="-1"/>
        </w:rPr>
        <w:t>t</w:t>
      </w:r>
      <w:r w:rsidRPr="0050765D">
        <w:rPr>
          <w:spacing w:val="1"/>
        </w:rPr>
        <w:t>o</w:t>
      </w:r>
      <w:r w:rsidRPr="0050765D">
        <w:t>r</w:t>
      </w:r>
      <w:r w:rsidRPr="0050765D">
        <w:rPr>
          <w:spacing w:val="-15"/>
        </w:rPr>
        <w:t xml:space="preserve"> </w:t>
      </w:r>
      <w:r w:rsidRPr="0050765D">
        <w:t>Thai/Lao</w:t>
      </w:r>
      <w:r w:rsidRPr="0050765D">
        <w:rPr>
          <w:spacing w:val="-9"/>
        </w:rPr>
        <w:t xml:space="preserve"> </w:t>
      </w:r>
      <w:r w:rsidRPr="0050765D">
        <w:t>Border),</w:t>
      </w:r>
      <w:r w:rsidRPr="0050765D">
        <w:rPr>
          <w:spacing w:val="-8"/>
        </w:rPr>
        <w:t xml:space="preserve"> </w:t>
      </w:r>
      <w:r w:rsidRPr="0050765D">
        <w:t>Mr</w:t>
      </w:r>
      <w:r w:rsidRPr="0050765D">
        <w:rPr>
          <w:spacing w:val="-3"/>
        </w:rPr>
        <w:t xml:space="preserve"> </w:t>
      </w:r>
      <w:r w:rsidRPr="0050765D">
        <w:t>Kanna</w:t>
      </w:r>
      <w:r w:rsidRPr="0050765D">
        <w:rPr>
          <w:spacing w:val="-6"/>
        </w:rPr>
        <w:t xml:space="preserve"> </w:t>
      </w:r>
      <w:r w:rsidRPr="0050765D">
        <w:t>Baran and</w:t>
      </w:r>
      <w:r w:rsidRPr="0050765D">
        <w:rPr>
          <w:spacing w:val="9"/>
        </w:rPr>
        <w:t xml:space="preserve"> </w:t>
      </w:r>
      <w:r w:rsidRPr="0050765D">
        <w:t>Mr</w:t>
      </w:r>
      <w:r w:rsidRPr="0050765D">
        <w:rPr>
          <w:spacing w:val="9"/>
        </w:rPr>
        <w:t xml:space="preserve"> </w:t>
      </w:r>
      <w:r w:rsidRPr="0050765D">
        <w:t>Soheyl</w:t>
      </w:r>
      <w:r w:rsidRPr="0050765D">
        <w:rPr>
          <w:spacing w:val="6"/>
        </w:rPr>
        <w:t xml:space="preserve"> </w:t>
      </w:r>
      <w:r w:rsidRPr="0050765D">
        <w:t>Mottahedeh Assistants,</w:t>
      </w:r>
      <w:r w:rsidRPr="0050765D">
        <w:rPr>
          <w:spacing w:val="1"/>
        </w:rPr>
        <w:t xml:space="preserve"> </w:t>
      </w:r>
      <w:r w:rsidRPr="0050765D">
        <w:rPr>
          <w:spacing w:val="-1"/>
        </w:rPr>
        <w:t>la</w:t>
      </w:r>
      <w:r w:rsidRPr="0050765D">
        <w:t>unching</w:t>
      </w:r>
      <w:r w:rsidRPr="0050765D">
        <w:rPr>
          <w:spacing w:val="4"/>
        </w:rPr>
        <w:t xml:space="preserve"> </w:t>
      </w:r>
      <w:r w:rsidRPr="0050765D">
        <w:t>of</w:t>
      </w:r>
      <w:r w:rsidRPr="0050765D">
        <w:rPr>
          <w:spacing w:val="11"/>
        </w:rPr>
        <w:t xml:space="preserve"> </w:t>
      </w:r>
      <w:r w:rsidRPr="0050765D">
        <w:t>a</w:t>
      </w:r>
      <w:r w:rsidRPr="0050765D">
        <w:rPr>
          <w:spacing w:val="13"/>
        </w:rPr>
        <w:t xml:space="preserve"> </w:t>
      </w:r>
      <w:r w:rsidRPr="0050765D">
        <w:t>vast</w:t>
      </w:r>
      <w:r w:rsidRPr="0050765D">
        <w:rPr>
          <w:spacing w:val="9"/>
        </w:rPr>
        <w:t xml:space="preserve"> </w:t>
      </w:r>
      <w:r w:rsidRPr="0050765D">
        <w:t>teaching</w:t>
      </w:r>
      <w:r w:rsidRPr="0050765D">
        <w:rPr>
          <w:spacing w:val="4"/>
        </w:rPr>
        <w:t xml:space="preserve"> </w:t>
      </w:r>
      <w:r w:rsidRPr="0050765D">
        <w:t>activity along</w:t>
      </w:r>
      <w:r w:rsidRPr="0050765D">
        <w:rPr>
          <w:spacing w:val="-6"/>
        </w:rPr>
        <w:t xml:space="preserve"> </w:t>
      </w:r>
      <w:r w:rsidRPr="0050765D">
        <w:t>the</w:t>
      </w:r>
      <w:r w:rsidRPr="0050765D">
        <w:rPr>
          <w:spacing w:val="-3"/>
        </w:rPr>
        <w:t xml:space="preserve"> </w:t>
      </w:r>
      <w:r w:rsidRPr="0050765D">
        <w:t>Thai</w:t>
      </w:r>
      <w:r w:rsidRPr="0050765D">
        <w:rPr>
          <w:spacing w:val="-5"/>
        </w:rPr>
        <w:t xml:space="preserve"> </w:t>
      </w:r>
      <w:r w:rsidRPr="0050765D">
        <w:t>and</w:t>
      </w:r>
      <w:r w:rsidRPr="0050765D">
        <w:rPr>
          <w:spacing w:val="-4"/>
        </w:rPr>
        <w:t xml:space="preserve"> </w:t>
      </w:r>
      <w:r w:rsidRPr="0050765D">
        <w:t>Lao</w:t>
      </w:r>
      <w:r w:rsidRPr="0050765D">
        <w:rPr>
          <w:spacing w:val="-4"/>
        </w:rPr>
        <w:t xml:space="preserve"> </w:t>
      </w:r>
      <w:r w:rsidRPr="0050765D">
        <w:t>borders.</w:t>
      </w:r>
    </w:p>
    <w:p w14:paraId="2F89B2A3" w14:textId="77777777" w:rsidR="006E0CCA" w:rsidRPr="0050765D" w:rsidRDefault="006E5B28" w:rsidP="00615BE7"/>
    <w:p w14:paraId="5096ED88" w14:textId="5CCBB759" w:rsidR="006E0CCA" w:rsidRPr="0050765D" w:rsidRDefault="00910FCA" w:rsidP="00615BE7">
      <w:r w:rsidRPr="0050765D">
        <w:t>Mr</w:t>
      </w:r>
      <w:r w:rsidRPr="0050765D">
        <w:rPr>
          <w:spacing w:val="8"/>
        </w:rPr>
        <w:t xml:space="preserve"> </w:t>
      </w:r>
      <w:r w:rsidRPr="0050765D">
        <w:t>Sukhum</w:t>
      </w:r>
      <w:r w:rsidRPr="0050765D">
        <w:rPr>
          <w:spacing w:val="2"/>
        </w:rPr>
        <w:t xml:space="preserve"> </w:t>
      </w:r>
      <w:r w:rsidRPr="0050765D">
        <w:t>was</w:t>
      </w:r>
      <w:r w:rsidRPr="0050765D">
        <w:rPr>
          <w:spacing w:val="8"/>
        </w:rPr>
        <w:t xml:space="preserve"> </w:t>
      </w:r>
      <w:r w:rsidRPr="0050765D">
        <w:t>acco</w:t>
      </w:r>
      <w:r w:rsidRPr="0050765D">
        <w:rPr>
          <w:spacing w:val="-1"/>
        </w:rPr>
        <w:t>m</w:t>
      </w:r>
      <w:r w:rsidRPr="0050765D">
        <w:rPr>
          <w:spacing w:val="1"/>
        </w:rPr>
        <w:t>p</w:t>
      </w:r>
      <w:r w:rsidRPr="0050765D">
        <w:t>anied</w:t>
      </w:r>
      <w:r w:rsidRPr="0050765D">
        <w:rPr>
          <w:spacing w:val="-3"/>
        </w:rPr>
        <w:t xml:space="preserve"> </w:t>
      </w:r>
      <w:r w:rsidRPr="0050765D">
        <w:t>by</w:t>
      </w:r>
      <w:r w:rsidRPr="0050765D">
        <w:rPr>
          <w:spacing w:val="9"/>
        </w:rPr>
        <w:t xml:space="preserve"> </w:t>
      </w:r>
      <w:r w:rsidRPr="0050765D">
        <w:t>6</w:t>
      </w:r>
      <w:r w:rsidRPr="0050765D">
        <w:rPr>
          <w:spacing w:val="11"/>
        </w:rPr>
        <w:t xml:space="preserve"> </w:t>
      </w:r>
      <w:r w:rsidRPr="0050765D">
        <w:t>beli</w:t>
      </w:r>
      <w:r w:rsidRPr="0050765D">
        <w:rPr>
          <w:spacing w:val="-1"/>
        </w:rPr>
        <w:t>e</w:t>
      </w:r>
      <w:r w:rsidRPr="0050765D">
        <w:t>v</w:t>
      </w:r>
      <w:r w:rsidRPr="0050765D">
        <w:rPr>
          <w:spacing w:val="-1"/>
        </w:rPr>
        <w:t>e</w:t>
      </w:r>
      <w:r w:rsidRPr="0050765D">
        <w:t>rs</w:t>
      </w:r>
      <w:r w:rsidRPr="0050765D">
        <w:rPr>
          <w:spacing w:val="7"/>
        </w:rPr>
        <w:t xml:space="preserve"> </w:t>
      </w:r>
      <w:r w:rsidRPr="0050765D">
        <w:t>from</w:t>
      </w:r>
      <w:r w:rsidRPr="0050765D">
        <w:rPr>
          <w:spacing w:val="5"/>
        </w:rPr>
        <w:t xml:space="preserve"> </w:t>
      </w:r>
      <w:r w:rsidRPr="0050765D">
        <w:t>Thailand</w:t>
      </w:r>
      <w:r w:rsidRPr="0050765D">
        <w:rPr>
          <w:spacing w:val="2"/>
        </w:rPr>
        <w:t xml:space="preserve"> </w:t>
      </w:r>
      <w:r w:rsidRPr="0050765D">
        <w:t>(4</w:t>
      </w:r>
      <w:r w:rsidRPr="0050765D">
        <w:rPr>
          <w:spacing w:val="10"/>
        </w:rPr>
        <w:t xml:space="preserve"> </w:t>
      </w:r>
      <w:r w:rsidRPr="0050765D">
        <w:t>new)</w:t>
      </w:r>
      <w:r w:rsidRPr="0050765D">
        <w:rPr>
          <w:spacing w:val="6"/>
        </w:rPr>
        <w:t xml:space="preserve"> </w:t>
      </w:r>
      <w:r w:rsidRPr="0050765D">
        <w:t>who</w:t>
      </w:r>
      <w:r w:rsidRPr="0050765D">
        <w:rPr>
          <w:spacing w:val="7"/>
        </w:rPr>
        <w:t xml:space="preserve"> </w:t>
      </w:r>
      <w:r w:rsidRPr="0050765D">
        <w:t>were invited</w:t>
      </w:r>
      <w:r w:rsidRPr="0050765D">
        <w:rPr>
          <w:spacing w:val="5"/>
        </w:rPr>
        <w:t xml:space="preserve"> </w:t>
      </w:r>
      <w:r w:rsidRPr="0050765D">
        <w:rPr>
          <w:spacing w:val="-1"/>
        </w:rPr>
        <w:t>t</w:t>
      </w:r>
      <w:r w:rsidRPr="0050765D">
        <w:t>o</w:t>
      </w:r>
      <w:r w:rsidRPr="0050765D">
        <w:rPr>
          <w:spacing w:val="11"/>
        </w:rPr>
        <w:t xml:space="preserve"> </w:t>
      </w:r>
      <w:r w:rsidRPr="0050765D">
        <w:t>attend</w:t>
      </w:r>
      <w:r w:rsidRPr="0050765D">
        <w:rPr>
          <w:spacing w:val="6"/>
        </w:rPr>
        <w:t xml:space="preserve"> </w:t>
      </w:r>
      <w:r w:rsidRPr="0050765D">
        <w:t>the</w:t>
      </w:r>
      <w:r w:rsidRPr="0050765D">
        <w:rPr>
          <w:spacing w:val="9"/>
        </w:rPr>
        <w:t xml:space="preserve"> </w:t>
      </w:r>
      <w:r w:rsidRPr="0050765D">
        <w:t>celebration of</w:t>
      </w:r>
      <w:r w:rsidRPr="0050765D">
        <w:rPr>
          <w:spacing w:val="10"/>
        </w:rPr>
        <w:t xml:space="preserve"> </w:t>
      </w:r>
      <w:r w:rsidRPr="0050765D">
        <w:t>the</w:t>
      </w:r>
      <w:r w:rsidRPr="0050765D">
        <w:rPr>
          <w:spacing w:val="9"/>
        </w:rPr>
        <w:t xml:space="preserve"> </w:t>
      </w:r>
      <w:r w:rsidRPr="0050765D">
        <w:t>Birth</w:t>
      </w:r>
      <w:r w:rsidRPr="0050765D">
        <w:rPr>
          <w:spacing w:val="7"/>
        </w:rPr>
        <w:t xml:space="preserve"> </w:t>
      </w:r>
      <w:r w:rsidRPr="0050765D">
        <w:t>of</w:t>
      </w:r>
      <w:r w:rsidRPr="0050765D">
        <w:rPr>
          <w:spacing w:val="10"/>
        </w:rPr>
        <w:t xml:space="preserve"> </w:t>
      </w:r>
      <w:r w:rsidRPr="0050765D">
        <w:rPr>
          <w:spacing w:val="-1"/>
        </w:rPr>
        <w:t>t</w:t>
      </w:r>
      <w:r w:rsidRPr="0050765D">
        <w:rPr>
          <w:spacing w:val="1"/>
        </w:rPr>
        <w:t>h</w:t>
      </w:r>
      <w:r w:rsidRPr="0050765D">
        <w:t>e</w:t>
      </w:r>
      <w:r w:rsidRPr="0050765D">
        <w:rPr>
          <w:spacing w:val="11"/>
        </w:rPr>
        <w:t xml:space="preserve"> </w:t>
      </w:r>
      <w:r w:rsidRPr="0050765D">
        <w:t>Báb</w:t>
      </w:r>
      <w:r w:rsidRPr="0050765D">
        <w:rPr>
          <w:spacing w:val="8"/>
        </w:rPr>
        <w:t xml:space="preserve"> </w:t>
      </w:r>
      <w:r w:rsidRPr="0050765D">
        <w:t>in</w:t>
      </w:r>
      <w:r w:rsidRPr="0050765D">
        <w:rPr>
          <w:spacing w:val="10"/>
        </w:rPr>
        <w:t xml:space="preserve"> </w:t>
      </w:r>
      <w:r w:rsidRPr="0050765D">
        <w:t>Vientiane.</w:t>
      </w:r>
      <w:r w:rsidRPr="0050765D">
        <w:rPr>
          <w:spacing w:val="1"/>
        </w:rPr>
        <w:t xml:space="preserve"> </w:t>
      </w:r>
      <w:r w:rsidRPr="0050765D">
        <w:t>A</w:t>
      </w:r>
      <w:r w:rsidRPr="0050765D">
        <w:rPr>
          <w:spacing w:val="10"/>
        </w:rPr>
        <w:t xml:space="preserve"> </w:t>
      </w:r>
      <w:r w:rsidRPr="0050765D">
        <w:t>good opportuni</w:t>
      </w:r>
      <w:r w:rsidRPr="0050765D">
        <w:rPr>
          <w:spacing w:val="-1"/>
        </w:rPr>
        <w:t>t</w:t>
      </w:r>
      <w:r w:rsidRPr="0050765D">
        <w:t>y</w:t>
      </w:r>
      <w:r w:rsidRPr="0050765D">
        <w:rPr>
          <w:spacing w:val="-13"/>
        </w:rPr>
        <w:t xml:space="preserve"> </w:t>
      </w:r>
      <w:r w:rsidRPr="0050765D">
        <w:t>was</w:t>
      </w:r>
      <w:r w:rsidRPr="0050765D">
        <w:rPr>
          <w:spacing w:val="-4"/>
        </w:rPr>
        <w:t xml:space="preserve"> </w:t>
      </w:r>
      <w:r w:rsidRPr="0050765D">
        <w:t>given</w:t>
      </w:r>
      <w:r w:rsidRPr="0050765D">
        <w:rPr>
          <w:spacing w:val="-6"/>
        </w:rPr>
        <w:t xml:space="preserve"> </w:t>
      </w:r>
      <w:r w:rsidRPr="0050765D">
        <w:t>to</w:t>
      </w:r>
      <w:r w:rsidRPr="0050765D">
        <w:rPr>
          <w:spacing w:val="-2"/>
        </w:rPr>
        <w:t xml:space="preserve"> </w:t>
      </w:r>
      <w:r w:rsidRPr="0050765D">
        <w:t>consult</w:t>
      </w:r>
      <w:r w:rsidRPr="0050765D">
        <w:rPr>
          <w:spacing w:val="-7"/>
        </w:rPr>
        <w:t xml:space="preserve"> </w:t>
      </w:r>
      <w:r w:rsidRPr="0050765D">
        <w:t>with</w:t>
      </w:r>
      <w:r w:rsidRPr="0050765D">
        <w:rPr>
          <w:spacing w:val="-5"/>
        </w:rPr>
        <w:t xml:space="preserve"> </w:t>
      </w:r>
      <w:r w:rsidRPr="0050765D">
        <w:t>the</w:t>
      </w:r>
      <w:r w:rsidRPr="0050765D">
        <w:rPr>
          <w:spacing w:val="-3"/>
        </w:rPr>
        <w:t xml:space="preserve"> </w:t>
      </w:r>
      <w:r w:rsidRPr="0050765D">
        <w:t>friends</w:t>
      </w:r>
      <w:r w:rsidRPr="0050765D">
        <w:rPr>
          <w:spacing w:val="-8"/>
        </w:rPr>
        <w:t xml:space="preserve"> </w:t>
      </w:r>
      <w:r w:rsidRPr="0050765D">
        <w:t>in</w:t>
      </w:r>
      <w:r w:rsidRPr="0050765D">
        <w:rPr>
          <w:spacing w:val="-2"/>
        </w:rPr>
        <w:t xml:space="preserve"> </w:t>
      </w:r>
      <w:r w:rsidRPr="0050765D">
        <w:t>Laos.</w:t>
      </w:r>
    </w:p>
    <w:p w14:paraId="10FA2759" w14:textId="77777777" w:rsidR="006E0CCA" w:rsidRPr="0050765D" w:rsidRDefault="006E5B28" w:rsidP="00615BE7"/>
    <w:p w14:paraId="215FED2F" w14:textId="5B7F76E2" w:rsidR="00B77746" w:rsidRPr="0050765D" w:rsidRDefault="00910FCA" w:rsidP="00615BE7">
      <w:r w:rsidRPr="0050765D">
        <w:t>Background</w:t>
      </w:r>
      <w:r w:rsidRPr="0050765D">
        <w:rPr>
          <w:spacing w:val="-14"/>
        </w:rPr>
        <w:t xml:space="preserve"> </w:t>
      </w:r>
      <w:r w:rsidRPr="0050765D">
        <w:t>&amp;</w:t>
      </w:r>
      <w:r w:rsidRPr="0050765D">
        <w:rPr>
          <w:spacing w:val="-2"/>
        </w:rPr>
        <w:t xml:space="preserve"> </w:t>
      </w:r>
      <w:r w:rsidRPr="0050765D">
        <w:t>Context</w:t>
      </w:r>
      <w:r w:rsidRPr="0050765D">
        <w:rPr>
          <w:spacing w:val="-9"/>
        </w:rPr>
        <w:t xml:space="preserve"> </w:t>
      </w:r>
      <w:r w:rsidRPr="0050765D">
        <w:t>of</w:t>
      </w:r>
      <w:r w:rsidRPr="0050765D">
        <w:rPr>
          <w:spacing w:val="-2"/>
        </w:rPr>
        <w:t xml:space="preserve"> </w:t>
      </w:r>
      <w:r w:rsidRPr="0050765D">
        <w:t>the</w:t>
      </w:r>
      <w:r w:rsidRPr="0050765D">
        <w:rPr>
          <w:spacing w:val="-3"/>
        </w:rPr>
        <w:t xml:space="preserve"> </w:t>
      </w:r>
      <w:r w:rsidRPr="0050765D">
        <w:rPr>
          <w:spacing w:val="1"/>
        </w:rPr>
        <w:t>s</w:t>
      </w:r>
      <w:r w:rsidRPr="0050765D">
        <w:t>uggested</w:t>
      </w:r>
      <w:r w:rsidRPr="0050765D">
        <w:rPr>
          <w:spacing w:val="-11"/>
        </w:rPr>
        <w:t xml:space="preserve"> </w:t>
      </w:r>
      <w:r w:rsidRPr="0050765D">
        <w:t>Mekong</w:t>
      </w:r>
      <w:r w:rsidRPr="0050765D">
        <w:rPr>
          <w:spacing w:val="-9"/>
        </w:rPr>
        <w:t xml:space="preserve"> </w:t>
      </w:r>
      <w:r w:rsidRPr="0050765D">
        <w:t>Teaching</w:t>
      </w:r>
      <w:r w:rsidRPr="0050765D">
        <w:rPr>
          <w:spacing w:val="-10"/>
        </w:rPr>
        <w:t xml:space="preserve"> </w:t>
      </w:r>
      <w:r w:rsidRPr="0050765D">
        <w:t>Project:</w:t>
      </w:r>
    </w:p>
    <w:p w14:paraId="3D18FC5D" w14:textId="77777777" w:rsidR="00B77746" w:rsidRPr="0050765D" w:rsidRDefault="006E5B28" w:rsidP="00615BE7"/>
    <w:p w14:paraId="6829153E" w14:textId="691CAE74" w:rsidR="006E0CCA" w:rsidRPr="0050765D" w:rsidRDefault="00910FCA" w:rsidP="00B77746">
      <w:pPr>
        <w:pStyle w:val="ListParagraph"/>
        <w:numPr>
          <w:ilvl w:val="0"/>
          <w:numId w:val="3"/>
        </w:numPr>
        <w:ind w:left="851" w:hanging="567"/>
      </w:pPr>
      <w:r w:rsidRPr="0050765D">
        <w:t>10</w:t>
      </w:r>
      <w:r w:rsidRPr="0050765D">
        <w:rPr>
          <w:spacing w:val="28"/>
        </w:rPr>
        <w:t xml:space="preserve"> </w:t>
      </w:r>
      <w:r w:rsidRPr="0050765D">
        <w:rPr>
          <w:spacing w:val="-2"/>
        </w:rPr>
        <w:t>m</w:t>
      </w:r>
      <w:r w:rsidRPr="0050765D">
        <w:t>illion</w:t>
      </w:r>
      <w:r w:rsidRPr="0050765D">
        <w:rPr>
          <w:spacing w:val="29"/>
        </w:rPr>
        <w:t xml:space="preserve"> </w:t>
      </w:r>
      <w:r w:rsidRPr="0050765D">
        <w:t>people</w:t>
      </w:r>
      <w:r w:rsidRPr="0050765D">
        <w:rPr>
          <w:spacing w:val="24"/>
        </w:rPr>
        <w:t xml:space="preserve"> </w:t>
      </w:r>
      <w:r w:rsidRPr="0050765D">
        <w:t>of</w:t>
      </w:r>
      <w:r w:rsidRPr="0050765D">
        <w:rPr>
          <w:spacing w:val="29"/>
        </w:rPr>
        <w:t xml:space="preserve"> </w:t>
      </w:r>
      <w:r w:rsidRPr="0050765D">
        <w:t>Lao</w:t>
      </w:r>
      <w:r w:rsidRPr="0050765D">
        <w:rPr>
          <w:spacing w:val="27"/>
        </w:rPr>
        <w:t xml:space="preserve"> </w:t>
      </w:r>
      <w:r w:rsidRPr="0050765D">
        <w:t>origin</w:t>
      </w:r>
      <w:r w:rsidRPr="0050765D">
        <w:rPr>
          <w:spacing w:val="24"/>
        </w:rPr>
        <w:t xml:space="preserve"> </w:t>
      </w:r>
      <w:r w:rsidRPr="0050765D">
        <w:t>live</w:t>
      </w:r>
      <w:r w:rsidRPr="0050765D">
        <w:rPr>
          <w:spacing w:val="31"/>
        </w:rPr>
        <w:t xml:space="preserve"> </w:t>
      </w:r>
      <w:r w:rsidRPr="0050765D">
        <w:t>in</w:t>
      </w:r>
      <w:r w:rsidRPr="0050765D">
        <w:rPr>
          <w:spacing w:val="29"/>
        </w:rPr>
        <w:t xml:space="preserve"> </w:t>
      </w:r>
      <w:r w:rsidRPr="0050765D">
        <w:t>Thailand</w:t>
      </w:r>
      <w:r w:rsidRPr="0050765D">
        <w:rPr>
          <w:spacing w:val="21"/>
        </w:rPr>
        <w:t xml:space="preserve"> </w:t>
      </w:r>
      <w:r w:rsidRPr="0050765D">
        <w:t>and</w:t>
      </w:r>
      <w:r w:rsidRPr="0050765D">
        <w:rPr>
          <w:spacing w:val="27"/>
        </w:rPr>
        <w:t xml:space="preserve"> </w:t>
      </w:r>
      <w:r w:rsidRPr="0050765D">
        <w:t>3</w:t>
      </w:r>
      <w:r w:rsidRPr="0050765D">
        <w:rPr>
          <w:spacing w:val="30"/>
        </w:rPr>
        <w:t xml:space="preserve"> </w:t>
      </w:r>
      <w:r w:rsidRPr="0050765D">
        <w:rPr>
          <w:spacing w:val="-2"/>
        </w:rPr>
        <w:t>m</w:t>
      </w:r>
      <w:r w:rsidRPr="0050765D">
        <w:t>illion</w:t>
      </w:r>
      <w:r w:rsidRPr="0050765D">
        <w:rPr>
          <w:spacing w:val="29"/>
        </w:rPr>
        <w:t xml:space="preserve"> </w:t>
      </w:r>
      <w:r w:rsidRPr="0050765D">
        <w:t>in</w:t>
      </w:r>
      <w:r w:rsidRPr="0050765D">
        <w:rPr>
          <w:spacing w:val="29"/>
        </w:rPr>
        <w:t xml:space="preserve"> </w:t>
      </w:r>
      <w:r w:rsidRPr="0050765D">
        <w:t>Laos. Most</w:t>
      </w:r>
      <w:r w:rsidRPr="0050765D">
        <w:rPr>
          <w:spacing w:val="10"/>
        </w:rPr>
        <w:t xml:space="preserve"> </w:t>
      </w:r>
      <w:r w:rsidRPr="0050765D">
        <w:t>are</w:t>
      </w:r>
      <w:r w:rsidRPr="0050765D">
        <w:rPr>
          <w:spacing w:val="12"/>
        </w:rPr>
        <w:t xml:space="preserve"> </w:t>
      </w:r>
      <w:r w:rsidRPr="0050765D">
        <w:t>direct</w:t>
      </w:r>
      <w:r w:rsidRPr="0050765D">
        <w:rPr>
          <w:spacing w:val="15"/>
        </w:rPr>
        <w:t xml:space="preserve"> </w:t>
      </w:r>
      <w:r w:rsidRPr="0050765D">
        <w:t>relatives</w:t>
      </w:r>
      <w:r w:rsidRPr="0050765D">
        <w:rPr>
          <w:spacing w:val="15"/>
        </w:rPr>
        <w:t xml:space="preserve"> </w:t>
      </w:r>
      <w:r w:rsidRPr="0050765D">
        <w:t>and</w:t>
      </w:r>
      <w:r w:rsidRPr="0050765D">
        <w:rPr>
          <w:spacing w:val="11"/>
        </w:rPr>
        <w:t xml:space="preserve"> </w:t>
      </w:r>
      <w:r w:rsidRPr="0050765D">
        <w:t>have</w:t>
      </w:r>
      <w:r w:rsidRPr="0050765D">
        <w:rPr>
          <w:spacing w:val="9"/>
        </w:rPr>
        <w:t xml:space="preserve"> </w:t>
      </w:r>
      <w:r w:rsidRPr="0050765D">
        <w:t>continuous</w:t>
      </w:r>
      <w:r w:rsidRPr="0050765D">
        <w:rPr>
          <w:spacing w:val="2"/>
        </w:rPr>
        <w:t xml:space="preserve"> </w:t>
      </w:r>
      <w:r w:rsidRPr="0050765D">
        <w:t>relationships with</w:t>
      </w:r>
      <w:r w:rsidRPr="0050765D">
        <w:rPr>
          <w:spacing w:val="9"/>
        </w:rPr>
        <w:t xml:space="preserve"> </w:t>
      </w:r>
      <w:r w:rsidRPr="0050765D">
        <w:t>each other.</w:t>
      </w:r>
    </w:p>
    <w:p w14:paraId="05CFB4F9" w14:textId="5D90D7E5" w:rsidR="006E0CCA" w:rsidRPr="0050765D" w:rsidRDefault="00910FCA" w:rsidP="00B77746">
      <w:pPr>
        <w:pStyle w:val="ListParagraph"/>
        <w:numPr>
          <w:ilvl w:val="0"/>
          <w:numId w:val="3"/>
        </w:numPr>
        <w:ind w:left="851" w:hanging="567"/>
      </w:pPr>
      <w:r w:rsidRPr="0050765D">
        <w:t>Borders</w:t>
      </w:r>
      <w:r w:rsidRPr="0050765D">
        <w:rPr>
          <w:spacing w:val="3"/>
        </w:rPr>
        <w:t xml:space="preserve"> </w:t>
      </w:r>
      <w:r w:rsidRPr="0050765D">
        <w:t>are</w:t>
      </w:r>
      <w:r w:rsidRPr="0050765D">
        <w:rPr>
          <w:spacing w:val="9"/>
        </w:rPr>
        <w:t xml:space="preserve"> </w:t>
      </w:r>
      <w:r w:rsidRPr="0050765D">
        <w:t>open</w:t>
      </w:r>
      <w:r w:rsidRPr="0050765D">
        <w:rPr>
          <w:spacing w:val="7"/>
        </w:rPr>
        <w:t xml:space="preserve"> </w:t>
      </w:r>
      <w:r w:rsidRPr="0050765D">
        <w:t>to</w:t>
      </w:r>
      <w:r w:rsidRPr="0050765D">
        <w:rPr>
          <w:spacing w:val="10"/>
        </w:rPr>
        <w:t xml:space="preserve"> </w:t>
      </w:r>
      <w:r w:rsidRPr="0050765D">
        <w:t>them</w:t>
      </w:r>
      <w:r w:rsidRPr="0050765D">
        <w:rPr>
          <w:spacing w:val="6"/>
        </w:rPr>
        <w:t xml:space="preserve"> </w:t>
      </w:r>
      <w:r w:rsidRPr="0050765D">
        <w:t>for</w:t>
      </w:r>
      <w:r w:rsidRPr="0050765D">
        <w:rPr>
          <w:spacing w:val="9"/>
        </w:rPr>
        <w:t xml:space="preserve"> </w:t>
      </w:r>
      <w:r w:rsidRPr="0050765D">
        <w:t>trade</w:t>
      </w:r>
      <w:r w:rsidRPr="0050765D">
        <w:rPr>
          <w:spacing w:val="6"/>
        </w:rPr>
        <w:t xml:space="preserve"> </w:t>
      </w:r>
      <w:r w:rsidRPr="0050765D">
        <w:t>purposes</w:t>
      </w:r>
      <w:r w:rsidRPr="0050765D">
        <w:rPr>
          <w:spacing w:val="2"/>
        </w:rPr>
        <w:t xml:space="preserve"> </w:t>
      </w:r>
      <w:r w:rsidRPr="0050765D">
        <w:t>in</w:t>
      </w:r>
      <w:r w:rsidRPr="0050765D">
        <w:rPr>
          <w:spacing w:val="10"/>
        </w:rPr>
        <w:t xml:space="preserve"> </w:t>
      </w:r>
      <w:r w:rsidRPr="0050765D">
        <w:t>remote</w:t>
      </w:r>
      <w:r w:rsidRPr="0050765D">
        <w:rPr>
          <w:spacing w:val="4"/>
        </w:rPr>
        <w:t xml:space="preserve"> </w:t>
      </w:r>
      <w:r w:rsidRPr="0050765D">
        <w:t>areas</w:t>
      </w:r>
      <w:r w:rsidRPr="0050765D">
        <w:rPr>
          <w:spacing w:val="6"/>
        </w:rPr>
        <w:t xml:space="preserve"> </w:t>
      </w:r>
      <w:r w:rsidRPr="0050765D">
        <w:t>at</w:t>
      </w:r>
      <w:r w:rsidRPr="0050765D">
        <w:rPr>
          <w:spacing w:val="12"/>
        </w:rPr>
        <w:t xml:space="preserve"> </w:t>
      </w:r>
      <w:r w:rsidRPr="0050765D">
        <w:t>least</w:t>
      </w:r>
      <w:r w:rsidRPr="0050765D">
        <w:rPr>
          <w:spacing w:val="12"/>
        </w:rPr>
        <w:t xml:space="preserve"> </w:t>
      </w:r>
      <w:r w:rsidRPr="0050765D">
        <w:t>once a</w:t>
      </w:r>
      <w:r w:rsidRPr="0050765D">
        <w:rPr>
          <w:spacing w:val="48"/>
        </w:rPr>
        <w:t xml:space="preserve"> </w:t>
      </w:r>
      <w:r w:rsidRPr="0050765D">
        <w:t>week.</w:t>
      </w:r>
      <w:r w:rsidRPr="0050765D">
        <w:rPr>
          <w:spacing w:val="41"/>
        </w:rPr>
        <w:t xml:space="preserve"> </w:t>
      </w:r>
      <w:r w:rsidRPr="0050765D">
        <w:t>In</w:t>
      </w:r>
      <w:r w:rsidRPr="0050765D">
        <w:rPr>
          <w:spacing w:val="46"/>
        </w:rPr>
        <w:t xml:space="preserve"> </w:t>
      </w:r>
      <w:r w:rsidRPr="0050765D">
        <w:t>bigger</w:t>
      </w:r>
      <w:r w:rsidRPr="0050765D">
        <w:rPr>
          <w:spacing w:val="41"/>
        </w:rPr>
        <w:t xml:space="preserve"> </w:t>
      </w:r>
      <w:r w:rsidRPr="0050765D">
        <w:rPr>
          <w:spacing w:val="-1"/>
        </w:rPr>
        <w:t>t</w:t>
      </w:r>
      <w:r w:rsidRPr="0050765D">
        <w:rPr>
          <w:spacing w:val="1"/>
        </w:rPr>
        <w:t>o</w:t>
      </w:r>
      <w:r w:rsidRPr="0050765D">
        <w:t>wns</w:t>
      </w:r>
      <w:r w:rsidRPr="0050765D">
        <w:rPr>
          <w:spacing w:val="42"/>
        </w:rPr>
        <w:t xml:space="preserve"> </w:t>
      </w:r>
      <w:r w:rsidRPr="0050765D">
        <w:t>like</w:t>
      </w:r>
      <w:r w:rsidRPr="0050765D">
        <w:rPr>
          <w:spacing w:val="48"/>
        </w:rPr>
        <w:t xml:space="preserve"> </w:t>
      </w:r>
      <w:r w:rsidRPr="0050765D">
        <w:t>Nongkhai</w:t>
      </w:r>
      <w:r w:rsidRPr="0050765D">
        <w:rPr>
          <w:spacing w:val="37"/>
        </w:rPr>
        <w:t xml:space="preserve"> </w:t>
      </w:r>
      <w:r w:rsidRPr="0050765D">
        <w:t>the</w:t>
      </w:r>
      <w:r w:rsidRPr="0050765D">
        <w:rPr>
          <w:spacing w:val="45"/>
        </w:rPr>
        <w:t xml:space="preserve"> </w:t>
      </w:r>
      <w:r w:rsidRPr="0050765D">
        <w:t>borders</w:t>
      </w:r>
      <w:r w:rsidRPr="0050765D">
        <w:rPr>
          <w:spacing w:val="40"/>
        </w:rPr>
        <w:t xml:space="preserve"> </w:t>
      </w:r>
      <w:r w:rsidRPr="0050765D">
        <w:t>are</w:t>
      </w:r>
      <w:r w:rsidRPr="0050765D">
        <w:rPr>
          <w:spacing w:val="45"/>
        </w:rPr>
        <w:t xml:space="preserve"> </w:t>
      </w:r>
      <w:r w:rsidRPr="0050765D">
        <w:t>open</w:t>
      </w:r>
      <w:r w:rsidRPr="0050765D">
        <w:rPr>
          <w:spacing w:val="43"/>
        </w:rPr>
        <w:t xml:space="preserve"> </w:t>
      </w:r>
      <w:r w:rsidRPr="0050765D">
        <w:t>6</w:t>
      </w:r>
      <w:r w:rsidRPr="0050765D">
        <w:rPr>
          <w:spacing w:val="47"/>
        </w:rPr>
        <w:t xml:space="preserve"> </w:t>
      </w:r>
      <w:r w:rsidRPr="0050765D">
        <w:t>days</w:t>
      </w:r>
      <w:r w:rsidRPr="0050765D">
        <w:rPr>
          <w:spacing w:val="43"/>
        </w:rPr>
        <w:t xml:space="preserve"> </w:t>
      </w:r>
      <w:r w:rsidRPr="0050765D">
        <w:t>a week.</w:t>
      </w:r>
    </w:p>
    <w:p w14:paraId="0C5E7AF8" w14:textId="111CCB15" w:rsidR="006E0CCA" w:rsidRPr="0050765D" w:rsidRDefault="00910FCA" w:rsidP="00B77746">
      <w:pPr>
        <w:pStyle w:val="ListParagraph"/>
        <w:numPr>
          <w:ilvl w:val="0"/>
          <w:numId w:val="3"/>
        </w:numPr>
        <w:ind w:left="851" w:hanging="567"/>
      </w:pPr>
      <w:r w:rsidRPr="0050765D">
        <w:t>Experience</w:t>
      </w:r>
      <w:r w:rsidRPr="0050765D">
        <w:rPr>
          <w:spacing w:val="-7"/>
        </w:rPr>
        <w:t xml:space="preserve"> </w:t>
      </w:r>
      <w:r w:rsidRPr="0050765D">
        <w:t>has</w:t>
      </w:r>
      <w:r w:rsidRPr="0050765D">
        <w:rPr>
          <w:spacing w:val="2"/>
        </w:rPr>
        <w:t xml:space="preserve"> </w:t>
      </w:r>
      <w:r w:rsidRPr="0050765D">
        <w:t>shown</w:t>
      </w:r>
      <w:r w:rsidRPr="0050765D">
        <w:rPr>
          <w:spacing w:val="-1"/>
        </w:rPr>
        <w:t xml:space="preserve"> </w:t>
      </w:r>
      <w:r w:rsidRPr="0050765D">
        <w:t>that</w:t>
      </w:r>
      <w:r w:rsidRPr="0050765D">
        <w:rPr>
          <w:spacing w:val="6"/>
        </w:rPr>
        <w:t xml:space="preserve"> </w:t>
      </w:r>
      <w:r w:rsidRPr="0050765D">
        <w:t>when the</w:t>
      </w:r>
      <w:r w:rsidRPr="0050765D">
        <w:rPr>
          <w:spacing w:val="3"/>
        </w:rPr>
        <w:t xml:space="preserve"> </w:t>
      </w:r>
      <w:r w:rsidRPr="0050765D">
        <w:t>n</w:t>
      </w:r>
      <w:r w:rsidRPr="0050765D">
        <w:rPr>
          <w:spacing w:val="-2"/>
        </w:rPr>
        <w:t>e</w:t>
      </w:r>
      <w:r w:rsidRPr="0050765D">
        <w:t>w</w:t>
      </w:r>
      <w:r w:rsidRPr="0050765D">
        <w:rPr>
          <w:spacing w:val="1"/>
        </w:rPr>
        <w:t xml:space="preserve"> </w:t>
      </w:r>
      <w:r w:rsidRPr="0050765D">
        <w:t>believers</w:t>
      </w:r>
      <w:r w:rsidRPr="0050765D">
        <w:rPr>
          <w:spacing w:val="-4"/>
        </w:rPr>
        <w:t xml:space="preserve"> </w:t>
      </w:r>
      <w:r w:rsidRPr="0050765D">
        <w:t>cross the</w:t>
      </w:r>
      <w:r w:rsidRPr="0050765D">
        <w:rPr>
          <w:spacing w:val="3"/>
        </w:rPr>
        <w:t xml:space="preserve"> </w:t>
      </w:r>
      <w:r w:rsidRPr="0050765D">
        <w:t>borders</w:t>
      </w:r>
      <w:r w:rsidRPr="0050765D">
        <w:rPr>
          <w:spacing w:val="-2"/>
        </w:rPr>
        <w:t xml:space="preserve"> </w:t>
      </w:r>
      <w:r w:rsidRPr="0050765D">
        <w:rPr>
          <w:spacing w:val="-1"/>
        </w:rPr>
        <w:t>th</w:t>
      </w:r>
      <w:r w:rsidRPr="0050765D">
        <w:t>eir teaching</w:t>
      </w:r>
      <w:r w:rsidRPr="0050765D">
        <w:rPr>
          <w:spacing w:val="38"/>
        </w:rPr>
        <w:t xml:space="preserve"> </w:t>
      </w:r>
      <w:r w:rsidRPr="0050765D">
        <w:t>effor</w:t>
      </w:r>
      <w:r w:rsidRPr="0050765D">
        <w:rPr>
          <w:spacing w:val="-1"/>
        </w:rPr>
        <w:t>t</w:t>
      </w:r>
      <w:r w:rsidRPr="0050765D">
        <w:t>s</w:t>
      </w:r>
      <w:r w:rsidRPr="0050765D">
        <w:rPr>
          <w:spacing w:val="40"/>
        </w:rPr>
        <w:t xml:space="preserve"> </w:t>
      </w:r>
      <w:r w:rsidRPr="0050765D">
        <w:t>are</w:t>
      </w:r>
      <w:r w:rsidRPr="0050765D">
        <w:rPr>
          <w:spacing w:val="44"/>
        </w:rPr>
        <w:t xml:space="preserve"> </w:t>
      </w:r>
      <w:r w:rsidRPr="0050765D">
        <w:rPr>
          <w:spacing w:val="-1"/>
        </w:rPr>
        <w:t>m</w:t>
      </w:r>
      <w:r w:rsidRPr="0050765D">
        <w:rPr>
          <w:spacing w:val="2"/>
        </w:rPr>
        <w:t>u</w:t>
      </w:r>
      <w:r w:rsidRPr="0050765D">
        <w:t>ch</w:t>
      </w:r>
      <w:r w:rsidRPr="0050765D">
        <w:rPr>
          <w:spacing w:val="41"/>
        </w:rPr>
        <w:t xml:space="preserve"> </w:t>
      </w:r>
      <w:r w:rsidRPr="0050765D">
        <w:rPr>
          <w:spacing w:val="-1"/>
        </w:rPr>
        <w:t>m</w:t>
      </w:r>
      <w:r w:rsidRPr="0050765D">
        <w:rPr>
          <w:spacing w:val="1"/>
        </w:rPr>
        <w:t>o</w:t>
      </w:r>
      <w:r w:rsidRPr="0050765D">
        <w:t>re</w:t>
      </w:r>
      <w:r w:rsidRPr="0050765D">
        <w:rPr>
          <w:spacing w:val="41"/>
        </w:rPr>
        <w:t xml:space="preserve"> </w:t>
      </w:r>
      <w:r w:rsidRPr="0050765D">
        <w:t>successful</w:t>
      </w:r>
      <w:r w:rsidRPr="0050765D">
        <w:rPr>
          <w:spacing w:val="36"/>
        </w:rPr>
        <w:t xml:space="preserve"> </w:t>
      </w:r>
      <w:r w:rsidRPr="0050765D">
        <w:t>than</w:t>
      </w:r>
      <w:r>
        <w:rPr>
          <w:spacing w:val="42"/>
        </w:rPr>
        <w:t>[</w:t>
      </w:r>
      <w:r w:rsidRPr="0050765D">
        <w:t>they</w:t>
      </w:r>
      <w:r w:rsidRPr="0050765D">
        <w:rPr>
          <w:spacing w:val="41"/>
        </w:rPr>
        <w:t xml:space="preserve"> </w:t>
      </w:r>
      <w:r w:rsidRPr="0050765D">
        <w:t>are]</w:t>
      </w:r>
      <w:r w:rsidRPr="0050765D">
        <w:rPr>
          <w:spacing w:val="43"/>
        </w:rPr>
        <w:t xml:space="preserve"> </w:t>
      </w:r>
      <w:r w:rsidRPr="0050765D">
        <w:t>a</w:t>
      </w:r>
      <w:r w:rsidRPr="0050765D">
        <w:rPr>
          <w:spacing w:val="-2"/>
        </w:rPr>
        <w:t>m</w:t>
      </w:r>
      <w:r w:rsidRPr="0050765D">
        <w:t>ong</w:t>
      </w:r>
      <w:r w:rsidRPr="0050765D">
        <w:rPr>
          <w:spacing w:val="39"/>
        </w:rPr>
        <w:t xml:space="preserve"> </w:t>
      </w:r>
      <w:r w:rsidRPr="0050765D">
        <w:t>their own</w:t>
      </w:r>
      <w:r w:rsidRPr="0050765D">
        <w:rPr>
          <w:spacing w:val="-5"/>
        </w:rPr>
        <w:t xml:space="preserve"> </w:t>
      </w:r>
      <w:r w:rsidRPr="0050765D">
        <w:t>relatives.</w:t>
      </w:r>
    </w:p>
    <w:p w14:paraId="1FA02CA6" w14:textId="6B5AA5C3" w:rsidR="006E0CCA" w:rsidRPr="0050765D" w:rsidRDefault="00910FCA" w:rsidP="00B77746">
      <w:pPr>
        <w:pStyle w:val="ListParagraph"/>
        <w:numPr>
          <w:ilvl w:val="0"/>
          <w:numId w:val="3"/>
        </w:numPr>
        <w:ind w:left="851" w:hanging="567"/>
      </w:pPr>
      <w:r w:rsidRPr="0050765D">
        <w:t>Dr Muhájir, belov</w:t>
      </w:r>
      <w:r w:rsidRPr="0050765D">
        <w:rPr>
          <w:spacing w:val="-2"/>
        </w:rPr>
        <w:t>e</w:t>
      </w:r>
      <w:r w:rsidRPr="0050765D">
        <w:t>d Hand of the Ca</w:t>
      </w:r>
      <w:r w:rsidRPr="0050765D">
        <w:rPr>
          <w:spacing w:val="2"/>
        </w:rPr>
        <w:t>u</w:t>
      </w:r>
      <w:r w:rsidRPr="0050765D">
        <w:t>se, often referred to the area between</w:t>
      </w:r>
      <w:r w:rsidRPr="0050765D">
        <w:rPr>
          <w:spacing w:val="-9"/>
        </w:rPr>
        <w:t xml:space="preserve"> </w:t>
      </w:r>
      <w:r w:rsidRPr="0050765D">
        <w:t>Thailand</w:t>
      </w:r>
      <w:r w:rsidRPr="0050765D">
        <w:rPr>
          <w:spacing w:val="-10"/>
        </w:rPr>
        <w:t xml:space="preserve"> </w:t>
      </w:r>
      <w:r w:rsidRPr="0050765D">
        <w:t>and</w:t>
      </w:r>
      <w:r w:rsidRPr="0050765D">
        <w:rPr>
          <w:spacing w:val="-4"/>
        </w:rPr>
        <w:t xml:space="preserve"> </w:t>
      </w:r>
      <w:r w:rsidRPr="0050765D">
        <w:t>Laos.</w:t>
      </w:r>
    </w:p>
    <w:p w14:paraId="78EC8EC5" w14:textId="385A3C34" w:rsidR="006E0CCA" w:rsidRPr="0050765D" w:rsidRDefault="00910FCA" w:rsidP="00B77746">
      <w:pPr>
        <w:pStyle w:val="ListParagraph"/>
        <w:numPr>
          <w:ilvl w:val="0"/>
          <w:numId w:val="3"/>
        </w:numPr>
        <w:ind w:left="851" w:hanging="567"/>
      </w:pPr>
      <w:r w:rsidRPr="0050765D">
        <w:t>In</w:t>
      </w:r>
      <w:r w:rsidRPr="0050765D">
        <w:rPr>
          <w:spacing w:val="53"/>
        </w:rPr>
        <w:t xml:space="preserve"> </w:t>
      </w:r>
      <w:r w:rsidRPr="0050765D">
        <w:t>1969-71</w:t>
      </w:r>
      <w:r w:rsidRPr="0050765D">
        <w:rPr>
          <w:spacing w:val="46"/>
        </w:rPr>
        <w:t xml:space="preserve"> </w:t>
      </w:r>
      <w:r w:rsidRPr="0050765D">
        <w:t>a</w:t>
      </w:r>
      <w:r w:rsidRPr="0050765D">
        <w:rPr>
          <w:spacing w:val="55"/>
        </w:rPr>
        <w:t xml:space="preserve"> </w:t>
      </w:r>
      <w:r w:rsidRPr="0050765D">
        <w:t>nu</w:t>
      </w:r>
      <w:r w:rsidRPr="0050765D">
        <w:rPr>
          <w:spacing w:val="-1"/>
        </w:rPr>
        <w:t>m</w:t>
      </w:r>
      <w:r w:rsidRPr="0050765D">
        <w:rPr>
          <w:spacing w:val="2"/>
        </w:rPr>
        <w:t>b</w:t>
      </w:r>
      <w:r w:rsidRPr="0050765D">
        <w:t>er</w:t>
      </w:r>
      <w:r w:rsidRPr="0050765D">
        <w:rPr>
          <w:spacing w:val="46"/>
        </w:rPr>
        <w:t xml:space="preserve"> </w:t>
      </w:r>
      <w:r w:rsidRPr="0050765D">
        <w:t>of</w:t>
      </w:r>
      <w:r w:rsidRPr="0050765D">
        <w:rPr>
          <w:spacing w:val="53"/>
        </w:rPr>
        <w:t xml:space="preserve"> </w:t>
      </w:r>
      <w:r w:rsidRPr="0050765D">
        <w:t>pioneers</w:t>
      </w:r>
      <w:r w:rsidRPr="0050765D">
        <w:rPr>
          <w:spacing w:val="46"/>
        </w:rPr>
        <w:t xml:space="preserve"> </w:t>
      </w:r>
      <w:r w:rsidRPr="0050765D">
        <w:t>were</w:t>
      </w:r>
      <w:r w:rsidRPr="0050765D">
        <w:rPr>
          <w:spacing w:val="50"/>
        </w:rPr>
        <w:t xml:space="preserve"> </w:t>
      </w:r>
      <w:r w:rsidRPr="0050765D">
        <w:t>encouraged</w:t>
      </w:r>
      <w:r w:rsidRPr="0050765D">
        <w:rPr>
          <w:spacing w:val="43"/>
        </w:rPr>
        <w:t xml:space="preserve"> </w:t>
      </w:r>
      <w:r w:rsidRPr="0050765D">
        <w:t>by</w:t>
      </w:r>
      <w:r w:rsidRPr="0050765D">
        <w:rPr>
          <w:spacing w:val="52"/>
        </w:rPr>
        <w:t xml:space="preserve"> </w:t>
      </w:r>
      <w:r w:rsidRPr="0050765D">
        <w:t>Dr</w:t>
      </w:r>
      <w:r w:rsidRPr="0050765D">
        <w:rPr>
          <w:spacing w:val="51"/>
        </w:rPr>
        <w:t xml:space="preserve"> </w:t>
      </w:r>
      <w:r w:rsidRPr="0050765D">
        <w:t>Muhájir</w:t>
      </w:r>
      <w:r w:rsidRPr="0050765D">
        <w:rPr>
          <w:spacing w:val="46"/>
        </w:rPr>
        <w:t xml:space="preserve"> </w:t>
      </w:r>
      <w:r w:rsidRPr="0050765D">
        <w:t>to teach</w:t>
      </w:r>
      <w:r w:rsidRPr="0050765D">
        <w:rPr>
          <w:spacing w:val="10"/>
        </w:rPr>
        <w:t xml:space="preserve"> </w:t>
      </w:r>
      <w:r w:rsidRPr="0050765D">
        <w:t>the</w:t>
      </w:r>
      <w:r w:rsidRPr="0050765D">
        <w:rPr>
          <w:spacing w:val="6"/>
        </w:rPr>
        <w:t xml:space="preserve"> </w:t>
      </w:r>
      <w:r w:rsidRPr="0050765D">
        <w:t>border</w:t>
      </w:r>
      <w:r w:rsidRPr="0050765D">
        <w:rPr>
          <w:spacing w:val="2"/>
        </w:rPr>
        <w:t xml:space="preserve"> </w:t>
      </w:r>
      <w:r w:rsidRPr="0050765D">
        <w:t>vi</w:t>
      </w:r>
      <w:r w:rsidRPr="0050765D">
        <w:rPr>
          <w:spacing w:val="-1"/>
        </w:rPr>
        <w:t>l</w:t>
      </w:r>
      <w:r w:rsidRPr="0050765D">
        <w:t>lages</w:t>
      </w:r>
      <w:r w:rsidRPr="0050765D">
        <w:rPr>
          <w:spacing w:val="4"/>
        </w:rPr>
        <w:t xml:space="preserve"> </w:t>
      </w:r>
      <w:r w:rsidRPr="0050765D">
        <w:t>along</w:t>
      </w:r>
      <w:r w:rsidRPr="0050765D">
        <w:rPr>
          <w:spacing w:val="3"/>
        </w:rPr>
        <w:t xml:space="preserve"> </w:t>
      </w:r>
      <w:r w:rsidRPr="0050765D">
        <w:t>t</w:t>
      </w:r>
      <w:r w:rsidRPr="0050765D">
        <w:rPr>
          <w:spacing w:val="-1"/>
        </w:rPr>
        <w:t>h</w:t>
      </w:r>
      <w:r w:rsidRPr="0050765D">
        <w:t>e</w:t>
      </w:r>
      <w:r w:rsidRPr="0050765D">
        <w:rPr>
          <w:spacing w:val="7"/>
        </w:rPr>
        <w:t xml:space="preserve"> </w:t>
      </w:r>
      <w:r w:rsidRPr="0050765D">
        <w:t>Mekong River.</w:t>
      </w:r>
      <w:r w:rsidRPr="0050765D">
        <w:rPr>
          <w:spacing w:val="2"/>
        </w:rPr>
        <w:t xml:space="preserve"> </w:t>
      </w:r>
      <w:r w:rsidRPr="0050765D">
        <w:t>One</w:t>
      </w:r>
      <w:r w:rsidRPr="0050765D">
        <w:rPr>
          <w:spacing w:val="5"/>
        </w:rPr>
        <w:t xml:space="preserve"> </w:t>
      </w:r>
      <w:r w:rsidRPr="0050765D">
        <w:t>of</w:t>
      </w:r>
      <w:r w:rsidRPr="0050765D">
        <w:rPr>
          <w:spacing w:val="7"/>
        </w:rPr>
        <w:t xml:space="preserve"> </w:t>
      </w:r>
      <w:r w:rsidRPr="0050765D">
        <w:t>them</w:t>
      </w:r>
      <w:r w:rsidRPr="0050765D">
        <w:rPr>
          <w:spacing w:val="3"/>
        </w:rPr>
        <w:t xml:space="preserve"> </w:t>
      </w:r>
      <w:r w:rsidRPr="0050765D">
        <w:t>Mr Sukhum</w:t>
      </w:r>
      <w:r w:rsidRPr="0050765D">
        <w:rPr>
          <w:spacing w:val="-8"/>
        </w:rPr>
        <w:t xml:space="preserve"> </w:t>
      </w:r>
      <w:r w:rsidRPr="0050765D">
        <w:t>was</w:t>
      </w:r>
      <w:r w:rsidRPr="0050765D">
        <w:rPr>
          <w:spacing w:val="-3"/>
        </w:rPr>
        <w:t xml:space="preserve"> </w:t>
      </w:r>
      <w:r w:rsidRPr="0050765D">
        <w:t>assisted</w:t>
      </w:r>
      <w:r w:rsidRPr="0050765D">
        <w:rPr>
          <w:spacing w:val="-8"/>
        </w:rPr>
        <w:t xml:space="preserve"> </w:t>
      </w:r>
      <w:r w:rsidRPr="0050765D">
        <w:t>to</w:t>
      </w:r>
      <w:r w:rsidRPr="0050765D">
        <w:rPr>
          <w:spacing w:val="-3"/>
        </w:rPr>
        <w:t xml:space="preserve"> </w:t>
      </w:r>
      <w:r w:rsidRPr="0050765D">
        <w:t>do</w:t>
      </w:r>
      <w:r w:rsidRPr="0050765D">
        <w:rPr>
          <w:spacing w:val="-2"/>
        </w:rPr>
        <w:t xml:space="preserve"> </w:t>
      </w:r>
      <w:r w:rsidRPr="0050765D">
        <w:t>this</w:t>
      </w:r>
      <w:r w:rsidRPr="0050765D">
        <w:rPr>
          <w:spacing w:val="-3"/>
        </w:rPr>
        <w:t xml:space="preserve"> </w:t>
      </w:r>
      <w:r w:rsidRPr="0050765D">
        <w:t>border</w:t>
      </w:r>
      <w:r w:rsidRPr="0050765D">
        <w:rPr>
          <w:spacing w:val="-6"/>
        </w:rPr>
        <w:t xml:space="preserve"> </w:t>
      </w:r>
      <w:r w:rsidRPr="0050765D">
        <w:t>teaching</w:t>
      </w:r>
      <w:r w:rsidRPr="0050765D">
        <w:rPr>
          <w:spacing w:val="-8"/>
        </w:rPr>
        <w:t xml:space="preserve"> </w:t>
      </w:r>
      <w:r w:rsidRPr="0050765D">
        <w:t>activity</w:t>
      </w:r>
      <w:r w:rsidRPr="0050765D">
        <w:rPr>
          <w:spacing w:val="1"/>
        </w:rPr>
        <w:t xml:space="preserve"> </w:t>
      </w:r>
      <w:r w:rsidRPr="0050765D">
        <w:t>on</w:t>
      </w:r>
      <w:r w:rsidRPr="0050765D">
        <w:rPr>
          <w:spacing w:val="-2"/>
        </w:rPr>
        <w:t xml:space="preserve"> </w:t>
      </w:r>
      <w:r w:rsidRPr="0050765D">
        <w:t>full</w:t>
      </w:r>
      <w:r w:rsidRPr="0050765D">
        <w:rPr>
          <w:spacing w:val="-3"/>
        </w:rPr>
        <w:t xml:space="preserve"> </w:t>
      </w:r>
      <w:r w:rsidRPr="0050765D">
        <w:t>time</w:t>
      </w:r>
      <w:r w:rsidRPr="0050765D">
        <w:rPr>
          <w:spacing w:val="1"/>
        </w:rPr>
        <w:t xml:space="preserve"> </w:t>
      </w:r>
      <w:r w:rsidRPr="0050765D">
        <w:rPr>
          <w:spacing w:val="2"/>
        </w:rPr>
        <w:t>b</w:t>
      </w:r>
      <w:r w:rsidRPr="0050765D">
        <w:rPr>
          <w:spacing w:val="-1"/>
        </w:rPr>
        <w:t>a</w:t>
      </w:r>
      <w:r w:rsidRPr="0050765D">
        <w:t>sis. Due</w:t>
      </w:r>
      <w:r w:rsidRPr="0050765D">
        <w:rPr>
          <w:spacing w:val="7"/>
        </w:rPr>
        <w:t xml:space="preserve"> </w:t>
      </w:r>
      <w:r w:rsidRPr="0050765D">
        <w:t>to</w:t>
      </w:r>
      <w:r w:rsidRPr="0050765D">
        <w:rPr>
          <w:spacing w:val="10"/>
        </w:rPr>
        <w:t xml:space="preserve"> </w:t>
      </w:r>
      <w:r w:rsidRPr="0050765D">
        <w:t>the</w:t>
      </w:r>
      <w:r w:rsidRPr="0050765D">
        <w:rPr>
          <w:spacing w:val="9"/>
        </w:rPr>
        <w:t xml:space="preserve"> </w:t>
      </w:r>
      <w:r w:rsidRPr="0050765D">
        <w:t>changes</w:t>
      </w:r>
      <w:r w:rsidRPr="0050765D">
        <w:rPr>
          <w:spacing w:val="3"/>
        </w:rPr>
        <w:t xml:space="preserve"> </w:t>
      </w:r>
      <w:r w:rsidRPr="0050765D">
        <w:t>of</w:t>
      </w:r>
      <w:r w:rsidRPr="0050765D">
        <w:rPr>
          <w:spacing w:val="10"/>
        </w:rPr>
        <w:t xml:space="preserve"> </w:t>
      </w:r>
      <w:r w:rsidRPr="0050765D">
        <w:t>the</w:t>
      </w:r>
      <w:r w:rsidRPr="0050765D">
        <w:rPr>
          <w:spacing w:val="9"/>
        </w:rPr>
        <w:t xml:space="preserve"> </w:t>
      </w:r>
      <w:r w:rsidRPr="0050765D">
        <w:t>regime</w:t>
      </w:r>
      <w:r w:rsidRPr="0050765D">
        <w:rPr>
          <w:spacing w:val="4"/>
        </w:rPr>
        <w:t xml:space="preserve"> </w:t>
      </w:r>
      <w:r w:rsidRPr="0050765D">
        <w:t>in</w:t>
      </w:r>
      <w:r w:rsidRPr="0050765D">
        <w:rPr>
          <w:spacing w:val="10"/>
        </w:rPr>
        <w:t xml:space="preserve"> </w:t>
      </w:r>
      <w:r w:rsidRPr="0050765D">
        <w:t>Laos</w:t>
      </w:r>
      <w:r w:rsidRPr="0050765D">
        <w:rPr>
          <w:spacing w:val="7"/>
        </w:rPr>
        <w:t xml:space="preserve"> </w:t>
      </w:r>
      <w:r w:rsidRPr="0050765D">
        <w:t>this</w:t>
      </w:r>
      <w:r w:rsidRPr="0050765D">
        <w:rPr>
          <w:spacing w:val="8"/>
        </w:rPr>
        <w:t xml:space="preserve"> </w:t>
      </w:r>
      <w:r w:rsidRPr="0050765D">
        <w:t>programme</w:t>
      </w:r>
      <w:r w:rsidRPr="0050765D">
        <w:rPr>
          <w:spacing w:val="-1"/>
        </w:rPr>
        <w:t xml:space="preserve"> </w:t>
      </w:r>
      <w:r w:rsidRPr="0050765D">
        <w:t>was</w:t>
      </w:r>
      <w:r w:rsidRPr="0050765D">
        <w:rPr>
          <w:spacing w:val="8"/>
        </w:rPr>
        <w:t xml:space="preserve"> </w:t>
      </w:r>
      <w:r w:rsidRPr="0050765D">
        <w:t>postpon</w:t>
      </w:r>
      <w:r w:rsidRPr="0050765D">
        <w:rPr>
          <w:spacing w:val="-2"/>
        </w:rPr>
        <w:t>e</w:t>
      </w:r>
      <w:r w:rsidRPr="0050765D">
        <w:t>d for</w:t>
      </w:r>
      <w:r w:rsidRPr="0050765D">
        <w:rPr>
          <w:spacing w:val="-3"/>
        </w:rPr>
        <w:t xml:space="preserve"> </w:t>
      </w:r>
      <w:r w:rsidRPr="0050765D">
        <w:t>the</w:t>
      </w:r>
      <w:r w:rsidRPr="0050765D">
        <w:rPr>
          <w:spacing w:val="-3"/>
        </w:rPr>
        <w:t xml:space="preserve"> </w:t>
      </w:r>
      <w:r w:rsidRPr="0050765D">
        <w:t>future.</w:t>
      </w:r>
    </w:p>
    <w:p w14:paraId="262E018C" w14:textId="77777777" w:rsidR="006E0CCA" w:rsidRPr="0050765D" w:rsidRDefault="006E5B28" w:rsidP="00615BE7"/>
    <w:p w14:paraId="2741E5B1" w14:textId="77777777" w:rsidR="006E0CCA" w:rsidRPr="0050765D" w:rsidRDefault="00910FCA" w:rsidP="00615BE7">
      <w:r w:rsidRPr="0050765D">
        <w:lastRenderedPageBreak/>
        <w:t>Due</w:t>
      </w:r>
      <w:r w:rsidRPr="0050765D">
        <w:rPr>
          <w:spacing w:val="7"/>
        </w:rPr>
        <w:t xml:space="preserve"> </w:t>
      </w:r>
      <w:r w:rsidRPr="0050765D">
        <w:t>to</w:t>
      </w:r>
      <w:r w:rsidRPr="0050765D">
        <w:rPr>
          <w:spacing w:val="9"/>
        </w:rPr>
        <w:t xml:space="preserve"> </w:t>
      </w:r>
      <w:r w:rsidRPr="0050765D">
        <w:t>favourable</w:t>
      </w:r>
      <w:r w:rsidRPr="0050765D">
        <w:rPr>
          <w:spacing w:val="1"/>
        </w:rPr>
        <w:t xml:space="preserve"> </w:t>
      </w:r>
      <w:r w:rsidRPr="0050765D">
        <w:t>condi</w:t>
      </w:r>
      <w:r w:rsidRPr="0050765D">
        <w:rPr>
          <w:spacing w:val="-1"/>
        </w:rPr>
        <w:t>t</w:t>
      </w:r>
      <w:r w:rsidRPr="0050765D">
        <w:t>ions now</w:t>
      </w:r>
      <w:r w:rsidRPr="0050765D">
        <w:rPr>
          <w:spacing w:val="7"/>
        </w:rPr>
        <w:t xml:space="preserve"> </w:t>
      </w:r>
      <w:r w:rsidRPr="0050765D">
        <w:t>exi</w:t>
      </w:r>
      <w:r w:rsidRPr="0050765D">
        <w:rPr>
          <w:spacing w:val="1"/>
        </w:rPr>
        <w:t>s</w:t>
      </w:r>
      <w:r w:rsidRPr="0050765D">
        <w:t>ting</w:t>
      </w:r>
      <w:r w:rsidRPr="0050765D">
        <w:rPr>
          <w:spacing w:val="4"/>
        </w:rPr>
        <w:t xml:space="preserve"> </w:t>
      </w:r>
      <w:r w:rsidRPr="0050765D">
        <w:t>in</w:t>
      </w:r>
      <w:r w:rsidRPr="0050765D">
        <w:rPr>
          <w:spacing w:val="10"/>
        </w:rPr>
        <w:t xml:space="preserve"> </w:t>
      </w:r>
      <w:r w:rsidRPr="0050765D">
        <w:t>Thailand</w:t>
      </w:r>
      <w:r w:rsidRPr="0050765D">
        <w:rPr>
          <w:spacing w:val="3"/>
        </w:rPr>
        <w:t xml:space="preserve"> </w:t>
      </w:r>
      <w:r w:rsidRPr="0050765D">
        <w:t>and</w:t>
      </w:r>
      <w:r w:rsidRPr="0050765D">
        <w:rPr>
          <w:spacing w:val="9"/>
        </w:rPr>
        <w:t xml:space="preserve"> </w:t>
      </w:r>
      <w:r w:rsidRPr="0050765D">
        <w:t>developing in Laos,</w:t>
      </w:r>
      <w:r w:rsidRPr="0050765D">
        <w:rPr>
          <w:spacing w:val="11"/>
        </w:rPr>
        <w:t xml:space="preserve"> </w:t>
      </w:r>
      <w:r w:rsidRPr="0050765D">
        <w:t>and</w:t>
      </w:r>
      <w:r w:rsidRPr="0050765D">
        <w:rPr>
          <w:spacing w:val="13"/>
        </w:rPr>
        <w:t xml:space="preserve"> </w:t>
      </w:r>
      <w:r w:rsidRPr="0050765D">
        <w:t>i</w:t>
      </w:r>
      <w:r w:rsidRPr="0050765D">
        <w:rPr>
          <w:spacing w:val="-1"/>
        </w:rPr>
        <w:t>m</w:t>
      </w:r>
      <w:r w:rsidRPr="0050765D">
        <w:t>provements</w:t>
      </w:r>
      <w:r w:rsidRPr="0050765D">
        <w:rPr>
          <w:spacing w:val="4"/>
        </w:rPr>
        <w:t xml:space="preserve"> </w:t>
      </w:r>
      <w:r w:rsidRPr="0050765D">
        <w:t>in</w:t>
      </w:r>
      <w:r w:rsidRPr="0050765D">
        <w:rPr>
          <w:spacing w:val="15"/>
        </w:rPr>
        <w:t xml:space="preserve"> </w:t>
      </w:r>
      <w:r w:rsidRPr="0050765D">
        <w:t>tra</w:t>
      </w:r>
      <w:r w:rsidRPr="0050765D">
        <w:rPr>
          <w:spacing w:val="1"/>
        </w:rPr>
        <w:t>n</w:t>
      </w:r>
      <w:r w:rsidRPr="0050765D">
        <w:t>sport</w:t>
      </w:r>
      <w:r w:rsidRPr="0050765D">
        <w:rPr>
          <w:spacing w:val="6"/>
        </w:rPr>
        <w:t xml:space="preserve"> </w:t>
      </w:r>
      <w:r w:rsidRPr="0050765D">
        <w:t>and</w:t>
      </w:r>
      <w:r w:rsidRPr="0050765D">
        <w:rPr>
          <w:spacing w:val="13"/>
        </w:rPr>
        <w:t xml:space="preserve"> </w:t>
      </w:r>
      <w:r w:rsidRPr="0050765D">
        <w:t>communication now</w:t>
      </w:r>
      <w:r w:rsidRPr="0050765D">
        <w:rPr>
          <w:spacing w:val="13"/>
        </w:rPr>
        <w:t xml:space="preserve"> </w:t>
      </w:r>
      <w:r w:rsidRPr="0050765D">
        <w:t>under consideration or</w:t>
      </w:r>
      <w:r w:rsidRPr="0050765D">
        <w:rPr>
          <w:spacing w:val="13"/>
        </w:rPr>
        <w:t xml:space="preserve"> </w:t>
      </w:r>
      <w:r w:rsidRPr="0050765D">
        <w:t>construction</w:t>
      </w:r>
      <w:r w:rsidRPr="0050765D">
        <w:rPr>
          <w:spacing w:val="1"/>
        </w:rPr>
        <w:t xml:space="preserve"> </w:t>
      </w:r>
      <w:r w:rsidRPr="0050765D">
        <w:t>between</w:t>
      </w:r>
      <w:r w:rsidRPr="0050765D">
        <w:rPr>
          <w:spacing w:val="5"/>
        </w:rPr>
        <w:t xml:space="preserve"> </w:t>
      </w:r>
      <w:r w:rsidRPr="0050765D">
        <w:t>these</w:t>
      </w:r>
      <w:r w:rsidRPr="0050765D">
        <w:rPr>
          <w:spacing w:val="10"/>
        </w:rPr>
        <w:t xml:space="preserve"> </w:t>
      </w:r>
      <w:r w:rsidRPr="0050765D">
        <w:t>two</w:t>
      </w:r>
      <w:r w:rsidRPr="0050765D">
        <w:rPr>
          <w:spacing w:val="12"/>
        </w:rPr>
        <w:t xml:space="preserve"> </w:t>
      </w:r>
      <w:r w:rsidRPr="0050765D">
        <w:t>countries</w:t>
      </w:r>
      <w:r w:rsidRPr="0050765D">
        <w:rPr>
          <w:spacing w:val="6"/>
        </w:rPr>
        <w:t xml:space="preserve"> </w:t>
      </w:r>
      <w:r w:rsidRPr="0050765D">
        <w:t>(3</w:t>
      </w:r>
      <w:r w:rsidRPr="0050765D">
        <w:rPr>
          <w:spacing w:val="14"/>
        </w:rPr>
        <w:t xml:space="preserve"> </w:t>
      </w:r>
      <w:r w:rsidRPr="0050765D">
        <w:t>major</w:t>
      </w:r>
      <w:r w:rsidRPr="0050765D">
        <w:rPr>
          <w:spacing w:val="10"/>
        </w:rPr>
        <w:t xml:space="preserve"> </w:t>
      </w:r>
      <w:r w:rsidRPr="0050765D">
        <w:t>bridges over</w:t>
      </w:r>
      <w:r w:rsidRPr="0050765D">
        <w:rPr>
          <w:spacing w:val="-4"/>
        </w:rPr>
        <w:t xml:space="preserve"> </w:t>
      </w:r>
      <w:r w:rsidRPr="0050765D">
        <w:t>the</w:t>
      </w:r>
      <w:r w:rsidRPr="0050765D">
        <w:rPr>
          <w:spacing w:val="-2"/>
        </w:rPr>
        <w:t xml:space="preserve"> </w:t>
      </w:r>
      <w:r w:rsidRPr="0050765D">
        <w:t>Mekong)</w:t>
      </w:r>
      <w:r w:rsidRPr="0050765D">
        <w:rPr>
          <w:spacing w:val="-9"/>
        </w:rPr>
        <w:t xml:space="preserve"> </w:t>
      </w:r>
      <w:r w:rsidRPr="0050765D">
        <w:t>,</w:t>
      </w:r>
      <w:r w:rsidRPr="0050765D">
        <w:rPr>
          <w:spacing w:val="-2"/>
        </w:rPr>
        <w:t xml:space="preserve"> </w:t>
      </w:r>
      <w:r w:rsidRPr="0050765D">
        <w:t>it</w:t>
      </w:r>
      <w:r w:rsidRPr="0050765D">
        <w:rPr>
          <w:spacing w:val="1"/>
        </w:rPr>
        <w:t xml:space="preserve"> </w:t>
      </w:r>
      <w:r w:rsidRPr="0050765D">
        <w:rPr>
          <w:spacing w:val="-1"/>
        </w:rPr>
        <w:t>i</w:t>
      </w:r>
      <w:r w:rsidRPr="0050765D">
        <w:t>s sugg</w:t>
      </w:r>
      <w:r w:rsidRPr="0050765D">
        <w:rPr>
          <w:spacing w:val="-2"/>
        </w:rPr>
        <w:t>e</w:t>
      </w:r>
      <w:r w:rsidRPr="0050765D">
        <w:t>sted</w:t>
      </w:r>
      <w:r w:rsidRPr="0050765D">
        <w:rPr>
          <w:spacing w:val="-10"/>
        </w:rPr>
        <w:t xml:space="preserve"> </w:t>
      </w:r>
      <w:r w:rsidRPr="0050765D">
        <w:t>to</w:t>
      </w:r>
      <w:r w:rsidRPr="0050765D">
        <w:rPr>
          <w:spacing w:val="-1"/>
        </w:rPr>
        <w:t xml:space="preserve"> </w:t>
      </w:r>
      <w:r w:rsidRPr="0050765D">
        <w:t>the</w:t>
      </w:r>
      <w:r w:rsidRPr="0050765D">
        <w:rPr>
          <w:spacing w:val="-5"/>
        </w:rPr>
        <w:t xml:space="preserve"> </w:t>
      </w:r>
      <w:r w:rsidRPr="0050765D">
        <w:t>Counsellors,</w:t>
      </w:r>
      <w:r w:rsidRPr="0050765D">
        <w:rPr>
          <w:spacing w:val="-13"/>
        </w:rPr>
        <w:t xml:space="preserve"> </w:t>
      </w:r>
      <w:r w:rsidRPr="0050765D">
        <w:t>if</w:t>
      </w:r>
      <w:r w:rsidRPr="0050765D">
        <w:rPr>
          <w:spacing w:val="-1"/>
        </w:rPr>
        <w:t xml:space="preserve"> </w:t>
      </w:r>
      <w:r w:rsidRPr="0050765D">
        <w:t>agr</w:t>
      </w:r>
      <w:r w:rsidRPr="0050765D">
        <w:rPr>
          <w:spacing w:val="-1"/>
        </w:rPr>
        <w:t>e</w:t>
      </w:r>
      <w:r w:rsidRPr="0050765D">
        <w:t>eable,</w:t>
      </w:r>
      <w:r w:rsidRPr="0050765D">
        <w:rPr>
          <w:spacing w:val="-4"/>
        </w:rPr>
        <w:t xml:space="preserve"> </w:t>
      </w:r>
      <w:r w:rsidRPr="0050765D">
        <w:t>to</w:t>
      </w:r>
      <w:r w:rsidRPr="0050765D">
        <w:rPr>
          <w:spacing w:val="-1"/>
        </w:rPr>
        <w:t xml:space="preserve"> </w:t>
      </w:r>
      <w:r w:rsidRPr="0050765D">
        <w:t>endorse this</w:t>
      </w:r>
      <w:r w:rsidRPr="0050765D">
        <w:rPr>
          <w:spacing w:val="6"/>
        </w:rPr>
        <w:t xml:space="preserve"> </w:t>
      </w:r>
      <w:r w:rsidRPr="0050765D">
        <w:t>Teac</w:t>
      </w:r>
      <w:r w:rsidRPr="0050765D">
        <w:rPr>
          <w:spacing w:val="2"/>
        </w:rPr>
        <w:t>h</w:t>
      </w:r>
      <w:r w:rsidRPr="0050765D">
        <w:t>ing Project</w:t>
      </w:r>
      <w:r w:rsidRPr="0050765D">
        <w:rPr>
          <w:spacing w:val="2"/>
        </w:rPr>
        <w:t xml:space="preserve"> </w:t>
      </w:r>
      <w:r w:rsidRPr="0050765D">
        <w:t>and</w:t>
      </w:r>
      <w:r w:rsidRPr="0050765D">
        <w:rPr>
          <w:spacing w:val="6"/>
        </w:rPr>
        <w:t xml:space="preserve"> </w:t>
      </w:r>
      <w:r w:rsidRPr="0050765D">
        <w:t>get</w:t>
      </w:r>
      <w:r w:rsidRPr="0050765D">
        <w:rPr>
          <w:spacing w:val="7"/>
        </w:rPr>
        <w:t xml:space="preserve"> </w:t>
      </w:r>
      <w:r w:rsidRPr="0050765D">
        <w:t>the</w:t>
      </w:r>
      <w:r w:rsidRPr="0050765D">
        <w:rPr>
          <w:spacing w:val="7"/>
        </w:rPr>
        <w:t xml:space="preserve"> </w:t>
      </w:r>
      <w:r w:rsidRPr="0050765D">
        <w:t>blessing</w:t>
      </w:r>
      <w:r w:rsidRPr="0050765D">
        <w:rPr>
          <w:spacing w:val="1"/>
        </w:rPr>
        <w:t xml:space="preserve"> </w:t>
      </w:r>
      <w:r w:rsidRPr="0050765D">
        <w:t>and</w:t>
      </w:r>
      <w:r w:rsidRPr="0050765D">
        <w:rPr>
          <w:spacing w:val="6"/>
        </w:rPr>
        <w:t xml:space="preserve"> </w:t>
      </w:r>
      <w:r w:rsidRPr="0050765D">
        <w:t>approval</w:t>
      </w:r>
      <w:r w:rsidRPr="0050765D">
        <w:rPr>
          <w:spacing w:val="1"/>
        </w:rPr>
        <w:t xml:space="preserve"> </w:t>
      </w:r>
      <w:r w:rsidRPr="0050765D">
        <w:t>of</w:t>
      </w:r>
      <w:r w:rsidRPr="0050765D">
        <w:rPr>
          <w:spacing w:val="8"/>
        </w:rPr>
        <w:t xml:space="preserve"> </w:t>
      </w:r>
      <w:r w:rsidRPr="0050765D">
        <w:t>the</w:t>
      </w:r>
      <w:r w:rsidRPr="0050765D">
        <w:rPr>
          <w:spacing w:val="7"/>
        </w:rPr>
        <w:t xml:space="preserve"> </w:t>
      </w:r>
      <w:r w:rsidRPr="0050765D">
        <w:t>2</w:t>
      </w:r>
      <w:r w:rsidRPr="0050765D">
        <w:rPr>
          <w:spacing w:val="9"/>
        </w:rPr>
        <w:t xml:space="preserve"> </w:t>
      </w:r>
      <w:r w:rsidRPr="0050765D">
        <w:t>NSAs invo</w:t>
      </w:r>
      <w:r w:rsidRPr="0050765D">
        <w:rPr>
          <w:spacing w:val="-1"/>
        </w:rPr>
        <w:t>l</w:t>
      </w:r>
      <w:r w:rsidRPr="0050765D">
        <w:t>ved.</w:t>
      </w:r>
    </w:p>
    <w:p w14:paraId="1FAB1A96" w14:textId="77777777" w:rsidR="006E0CCA" w:rsidRPr="0050765D" w:rsidRDefault="006E5B28" w:rsidP="00615BE7"/>
    <w:p w14:paraId="0227B481" w14:textId="77777777" w:rsidR="006E0CCA" w:rsidRPr="0050765D" w:rsidRDefault="00910FCA" w:rsidP="00615BE7">
      <w:r w:rsidRPr="0050765D">
        <w:t>In</w:t>
      </w:r>
      <w:r w:rsidRPr="0050765D">
        <w:rPr>
          <w:spacing w:val="42"/>
        </w:rPr>
        <w:t xml:space="preserve"> </w:t>
      </w:r>
      <w:r w:rsidRPr="0050765D">
        <w:t>the</w:t>
      </w:r>
      <w:r w:rsidRPr="0050765D">
        <w:rPr>
          <w:spacing w:val="41"/>
        </w:rPr>
        <w:t xml:space="preserve"> </w:t>
      </w:r>
      <w:r w:rsidRPr="0050765D">
        <w:t>past</w:t>
      </w:r>
      <w:r w:rsidRPr="0050765D">
        <w:rPr>
          <w:spacing w:val="39"/>
        </w:rPr>
        <w:t xml:space="preserve"> </w:t>
      </w:r>
      <w:r w:rsidRPr="0050765D">
        <w:t>6</w:t>
      </w:r>
      <w:r w:rsidRPr="0050765D">
        <w:rPr>
          <w:spacing w:val="43"/>
        </w:rPr>
        <w:t xml:space="preserve"> </w:t>
      </w:r>
      <w:r w:rsidRPr="0050765D">
        <w:rPr>
          <w:spacing w:val="-1"/>
        </w:rPr>
        <w:t>m</w:t>
      </w:r>
      <w:r w:rsidRPr="0050765D">
        <w:t>onths,</w:t>
      </w:r>
      <w:r w:rsidRPr="0050765D">
        <w:rPr>
          <w:spacing w:val="35"/>
        </w:rPr>
        <w:t xml:space="preserve"> </w:t>
      </w:r>
      <w:r w:rsidRPr="0050765D">
        <w:t>8</w:t>
      </w:r>
      <w:r w:rsidRPr="0050765D">
        <w:rPr>
          <w:spacing w:val="43"/>
        </w:rPr>
        <w:t xml:space="preserve"> </w:t>
      </w:r>
      <w:r w:rsidRPr="0050765D">
        <w:t>localities</w:t>
      </w:r>
      <w:r w:rsidRPr="0050765D">
        <w:rPr>
          <w:spacing w:val="45"/>
        </w:rPr>
        <w:t xml:space="preserve"> </w:t>
      </w:r>
      <w:r w:rsidRPr="0050765D">
        <w:t>on</w:t>
      </w:r>
      <w:r w:rsidRPr="0050765D">
        <w:rPr>
          <w:spacing w:val="41"/>
        </w:rPr>
        <w:t xml:space="preserve"> </w:t>
      </w:r>
      <w:r w:rsidRPr="0050765D">
        <w:t>the</w:t>
      </w:r>
      <w:r w:rsidRPr="0050765D">
        <w:rPr>
          <w:spacing w:val="42"/>
        </w:rPr>
        <w:t xml:space="preserve"> </w:t>
      </w:r>
      <w:r w:rsidRPr="0050765D">
        <w:t>Thai</w:t>
      </w:r>
      <w:r w:rsidRPr="0050765D">
        <w:rPr>
          <w:spacing w:val="39"/>
        </w:rPr>
        <w:t xml:space="preserve"> </w:t>
      </w:r>
      <w:r w:rsidRPr="0050765D">
        <w:t>si</w:t>
      </w:r>
      <w:r w:rsidRPr="0050765D">
        <w:rPr>
          <w:spacing w:val="2"/>
        </w:rPr>
        <w:t>d</w:t>
      </w:r>
      <w:r w:rsidRPr="0050765D">
        <w:t>e</w:t>
      </w:r>
      <w:r w:rsidRPr="0050765D">
        <w:rPr>
          <w:spacing w:val="41"/>
        </w:rPr>
        <w:t xml:space="preserve"> </w:t>
      </w:r>
      <w:r w:rsidRPr="0050765D">
        <w:t>have</w:t>
      </w:r>
      <w:r w:rsidRPr="0050765D">
        <w:rPr>
          <w:spacing w:val="39"/>
        </w:rPr>
        <w:t xml:space="preserve"> </w:t>
      </w:r>
      <w:r w:rsidRPr="0050765D">
        <w:t>been</w:t>
      </w:r>
      <w:r w:rsidRPr="0050765D">
        <w:rPr>
          <w:spacing w:val="39"/>
        </w:rPr>
        <w:t xml:space="preserve"> </w:t>
      </w:r>
      <w:r w:rsidRPr="0050765D">
        <w:t>opened</w:t>
      </w:r>
      <w:r w:rsidRPr="0050765D">
        <w:rPr>
          <w:spacing w:val="36"/>
        </w:rPr>
        <w:t xml:space="preserve"> </w:t>
      </w:r>
      <w:r w:rsidRPr="0050765D">
        <w:t xml:space="preserve">and </w:t>
      </w:r>
      <w:r w:rsidRPr="0050765D">
        <w:rPr>
          <w:spacing w:val="-1"/>
        </w:rPr>
        <w:t>m</w:t>
      </w:r>
      <w:r w:rsidRPr="0050765D">
        <w:rPr>
          <w:spacing w:val="1"/>
        </w:rPr>
        <w:t>o</w:t>
      </w:r>
      <w:r w:rsidRPr="0050765D">
        <w:t>re</w:t>
      </w:r>
      <w:r w:rsidRPr="0050765D">
        <w:rPr>
          <w:spacing w:val="4"/>
        </w:rPr>
        <w:t xml:space="preserve"> </w:t>
      </w:r>
      <w:r w:rsidRPr="0050765D">
        <w:t>than</w:t>
      </w:r>
      <w:r w:rsidRPr="0050765D">
        <w:rPr>
          <w:spacing w:val="5"/>
        </w:rPr>
        <w:t xml:space="preserve"> </w:t>
      </w:r>
      <w:r w:rsidRPr="0050765D">
        <w:t>80</w:t>
      </w:r>
      <w:r w:rsidRPr="0050765D">
        <w:rPr>
          <w:spacing w:val="7"/>
        </w:rPr>
        <w:t xml:space="preserve"> </w:t>
      </w:r>
      <w:r w:rsidRPr="0050765D">
        <w:t>believers h</w:t>
      </w:r>
      <w:r w:rsidRPr="0050765D">
        <w:rPr>
          <w:spacing w:val="-1"/>
        </w:rPr>
        <w:t>a</w:t>
      </w:r>
      <w:r w:rsidRPr="0050765D">
        <w:t>ve</w:t>
      </w:r>
      <w:r w:rsidRPr="0050765D">
        <w:rPr>
          <w:spacing w:val="5"/>
        </w:rPr>
        <w:t xml:space="preserve"> </w:t>
      </w:r>
      <w:r w:rsidRPr="0050765D">
        <w:t>entered</w:t>
      </w:r>
      <w:r w:rsidRPr="0050765D">
        <w:rPr>
          <w:spacing w:val="2"/>
        </w:rPr>
        <w:t xml:space="preserve"> </w:t>
      </w:r>
      <w:r w:rsidRPr="0050765D">
        <w:t>the</w:t>
      </w:r>
      <w:r w:rsidRPr="0050765D">
        <w:rPr>
          <w:spacing w:val="7"/>
        </w:rPr>
        <w:t xml:space="preserve"> </w:t>
      </w:r>
      <w:r w:rsidRPr="0050765D">
        <w:t>Faith.</w:t>
      </w:r>
      <w:r w:rsidRPr="0050765D">
        <w:rPr>
          <w:spacing w:val="4"/>
        </w:rPr>
        <w:t xml:space="preserve"> </w:t>
      </w:r>
      <w:r w:rsidRPr="0050765D">
        <w:t>On</w:t>
      </w:r>
      <w:r w:rsidRPr="0050765D">
        <w:rPr>
          <w:spacing w:val="7"/>
        </w:rPr>
        <w:t xml:space="preserve"> </w:t>
      </w:r>
      <w:r w:rsidRPr="0050765D">
        <w:t>the</w:t>
      </w:r>
      <w:r w:rsidRPr="0050765D">
        <w:rPr>
          <w:spacing w:val="6"/>
        </w:rPr>
        <w:t xml:space="preserve"> </w:t>
      </w:r>
      <w:r w:rsidRPr="0050765D">
        <w:t>Lao</w:t>
      </w:r>
      <w:r w:rsidRPr="0050765D">
        <w:rPr>
          <w:spacing w:val="7"/>
        </w:rPr>
        <w:t xml:space="preserve"> </w:t>
      </w:r>
      <w:r w:rsidRPr="0050765D">
        <w:t>side</w:t>
      </w:r>
      <w:r w:rsidRPr="0050765D">
        <w:rPr>
          <w:spacing w:val="5"/>
        </w:rPr>
        <w:t xml:space="preserve"> </w:t>
      </w:r>
      <w:r w:rsidRPr="0050765D">
        <w:t>teaching activities</w:t>
      </w:r>
      <w:r w:rsidRPr="0050765D">
        <w:rPr>
          <w:spacing w:val="67"/>
        </w:rPr>
        <w:t xml:space="preserve"> </w:t>
      </w:r>
      <w:r w:rsidRPr="0050765D">
        <w:t>in</w:t>
      </w:r>
      <w:r w:rsidRPr="0050765D">
        <w:rPr>
          <w:spacing w:val="65"/>
        </w:rPr>
        <w:t xml:space="preserve"> </w:t>
      </w:r>
      <w:r w:rsidRPr="0050765D">
        <w:t>the</w:t>
      </w:r>
      <w:r w:rsidRPr="0050765D">
        <w:rPr>
          <w:spacing w:val="64"/>
        </w:rPr>
        <w:t xml:space="preserve"> </w:t>
      </w:r>
      <w:r w:rsidRPr="0050765D">
        <w:t>past</w:t>
      </w:r>
      <w:r w:rsidRPr="0050765D">
        <w:rPr>
          <w:spacing w:val="63"/>
        </w:rPr>
        <w:t xml:space="preserve"> </w:t>
      </w:r>
      <w:r w:rsidRPr="0050765D">
        <w:t>allowed</w:t>
      </w:r>
      <w:r w:rsidRPr="0050765D">
        <w:rPr>
          <w:spacing w:val="58"/>
        </w:rPr>
        <w:t xml:space="preserve"> </w:t>
      </w:r>
      <w:r w:rsidRPr="0050765D">
        <w:t>the</w:t>
      </w:r>
      <w:r w:rsidRPr="0050765D">
        <w:rPr>
          <w:spacing w:val="64"/>
        </w:rPr>
        <w:t xml:space="preserve"> </w:t>
      </w:r>
      <w:r w:rsidRPr="0050765D">
        <w:t>est</w:t>
      </w:r>
      <w:r w:rsidRPr="0050765D">
        <w:rPr>
          <w:spacing w:val="-1"/>
        </w:rPr>
        <w:t>a</w:t>
      </w:r>
      <w:r w:rsidRPr="0050765D">
        <w:t>blishment</w:t>
      </w:r>
      <w:r w:rsidRPr="0050765D">
        <w:rPr>
          <w:spacing w:val="56"/>
        </w:rPr>
        <w:t xml:space="preserve"> </w:t>
      </w:r>
      <w:r w:rsidRPr="0050765D">
        <w:t>of</w:t>
      </w:r>
      <w:r w:rsidRPr="0050765D">
        <w:rPr>
          <w:spacing w:val="65"/>
        </w:rPr>
        <w:t xml:space="preserve"> </w:t>
      </w:r>
      <w:r w:rsidRPr="0050765D">
        <w:t>the</w:t>
      </w:r>
      <w:r w:rsidRPr="0050765D">
        <w:rPr>
          <w:spacing w:val="64"/>
        </w:rPr>
        <w:t xml:space="preserve"> </w:t>
      </w:r>
      <w:r w:rsidRPr="0050765D">
        <w:t>Faith</w:t>
      </w:r>
      <w:r w:rsidRPr="0050765D">
        <w:rPr>
          <w:spacing w:val="61"/>
        </w:rPr>
        <w:t xml:space="preserve"> </w:t>
      </w:r>
      <w:r w:rsidRPr="0050765D">
        <w:t>in</w:t>
      </w:r>
      <w:r w:rsidRPr="0050765D">
        <w:rPr>
          <w:spacing w:val="65"/>
        </w:rPr>
        <w:t xml:space="preserve"> </w:t>
      </w:r>
      <w:r w:rsidRPr="0050765D">
        <w:t>6</w:t>
      </w:r>
      <w:r w:rsidRPr="0050765D">
        <w:rPr>
          <w:spacing w:val="66"/>
        </w:rPr>
        <w:t xml:space="preserve"> </w:t>
      </w:r>
      <w:r w:rsidRPr="0050765D">
        <w:t>border towns. As</w:t>
      </w:r>
      <w:r w:rsidRPr="0050765D">
        <w:rPr>
          <w:spacing w:val="4"/>
        </w:rPr>
        <w:t xml:space="preserve"> </w:t>
      </w:r>
      <w:r w:rsidRPr="0050765D">
        <w:t>people on</w:t>
      </w:r>
      <w:r w:rsidRPr="0050765D">
        <w:rPr>
          <w:spacing w:val="5"/>
        </w:rPr>
        <w:t xml:space="preserve"> </w:t>
      </w:r>
      <w:r w:rsidRPr="0050765D">
        <w:t>each</w:t>
      </w:r>
      <w:r w:rsidRPr="0050765D">
        <w:rPr>
          <w:spacing w:val="2"/>
        </w:rPr>
        <w:t xml:space="preserve"> </w:t>
      </w:r>
      <w:r w:rsidRPr="0050765D">
        <w:t>side</w:t>
      </w:r>
      <w:r w:rsidRPr="0050765D">
        <w:rPr>
          <w:spacing w:val="3"/>
        </w:rPr>
        <w:t xml:space="preserve"> </w:t>
      </w:r>
      <w:r w:rsidRPr="0050765D">
        <w:t>of</w:t>
      </w:r>
      <w:r w:rsidRPr="0050765D">
        <w:rPr>
          <w:spacing w:val="5"/>
        </w:rPr>
        <w:t xml:space="preserve"> </w:t>
      </w:r>
      <w:r w:rsidRPr="0050765D">
        <w:t>the</w:t>
      </w:r>
      <w:r w:rsidRPr="0050765D">
        <w:rPr>
          <w:spacing w:val="4"/>
        </w:rPr>
        <w:t xml:space="preserve"> </w:t>
      </w:r>
      <w:r w:rsidRPr="0050765D">
        <w:t>border are</w:t>
      </w:r>
      <w:r w:rsidRPr="0050765D">
        <w:rPr>
          <w:spacing w:val="4"/>
        </w:rPr>
        <w:t xml:space="preserve"> </w:t>
      </w:r>
      <w:r w:rsidRPr="0050765D">
        <w:t>rela</w:t>
      </w:r>
      <w:r w:rsidRPr="0050765D">
        <w:rPr>
          <w:spacing w:val="2"/>
        </w:rPr>
        <w:t>t</w:t>
      </w:r>
      <w:r w:rsidRPr="0050765D">
        <w:t>ives,</w:t>
      </w:r>
      <w:r w:rsidRPr="0050765D">
        <w:rPr>
          <w:spacing w:val="3"/>
        </w:rPr>
        <w:t xml:space="preserve"> </w:t>
      </w:r>
      <w:r w:rsidRPr="0050765D">
        <w:t>a</w:t>
      </w:r>
      <w:r w:rsidRPr="0050765D">
        <w:rPr>
          <w:spacing w:val="7"/>
        </w:rPr>
        <w:t xml:space="preserve"> </w:t>
      </w:r>
      <w:r w:rsidRPr="0050765D">
        <w:t>special opportunity</w:t>
      </w:r>
      <w:r w:rsidRPr="0050765D">
        <w:rPr>
          <w:spacing w:val="-13"/>
        </w:rPr>
        <w:t xml:space="preserve"> </w:t>
      </w:r>
      <w:r w:rsidRPr="0050765D">
        <w:t>is now</w:t>
      </w:r>
      <w:r w:rsidRPr="0050765D">
        <w:rPr>
          <w:spacing w:val="-5"/>
        </w:rPr>
        <w:t xml:space="preserve"> </w:t>
      </w:r>
      <w:r w:rsidRPr="0050765D">
        <w:t>being</w:t>
      </w:r>
      <w:r w:rsidRPr="0050765D">
        <w:rPr>
          <w:spacing w:val="-6"/>
        </w:rPr>
        <w:t xml:space="preserve"> </w:t>
      </w:r>
      <w:r w:rsidRPr="0050765D">
        <w:t>given</w:t>
      </w:r>
      <w:r w:rsidRPr="0050765D">
        <w:rPr>
          <w:spacing w:val="-6"/>
        </w:rPr>
        <w:t xml:space="preserve"> </w:t>
      </w:r>
      <w:r w:rsidRPr="0050765D">
        <w:t>to</w:t>
      </w:r>
      <w:r w:rsidRPr="0050765D">
        <w:rPr>
          <w:spacing w:val="-2"/>
        </w:rPr>
        <w:t xml:space="preserve"> </w:t>
      </w:r>
      <w:r w:rsidRPr="0050765D">
        <w:t>teach fa</w:t>
      </w:r>
      <w:r w:rsidRPr="0050765D">
        <w:rPr>
          <w:spacing w:val="-1"/>
        </w:rPr>
        <w:t>m</w:t>
      </w:r>
      <w:r w:rsidRPr="0050765D">
        <w:t>ilies</w:t>
      </w:r>
      <w:r w:rsidRPr="0050765D">
        <w:rPr>
          <w:spacing w:val="-4"/>
        </w:rPr>
        <w:t xml:space="preserve"> </w:t>
      </w:r>
      <w:r w:rsidRPr="0050765D">
        <w:t>on</w:t>
      </w:r>
      <w:r w:rsidRPr="0050765D">
        <w:rPr>
          <w:spacing w:val="-3"/>
        </w:rPr>
        <w:t xml:space="preserve"> </w:t>
      </w:r>
      <w:r w:rsidRPr="0050765D">
        <w:t>both</w:t>
      </w:r>
      <w:r w:rsidRPr="0050765D">
        <w:rPr>
          <w:spacing w:val="-5"/>
        </w:rPr>
        <w:t xml:space="preserve"> </w:t>
      </w:r>
      <w:r w:rsidRPr="0050765D">
        <w:t>sides.</w:t>
      </w:r>
    </w:p>
    <w:p w14:paraId="017094A4" w14:textId="77777777" w:rsidR="006E0CCA" w:rsidRPr="0050765D" w:rsidRDefault="006E5B28" w:rsidP="00615BE7"/>
    <w:p w14:paraId="57030A01" w14:textId="77777777" w:rsidR="006E0CCA" w:rsidRPr="0050765D" w:rsidRDefault="00910FCA" w:rsidP="00615BE7">
      <w:r w:rsidRPr="0050765D">
        <w:t>A</w:t>
      </w:r>
      <w:r w:rsidRPr="0050765D">
        <w:rPr>
          <w:spacing w:val="17"/>
        </w:rPr>
        <w:t xml:space="preserve"> </w:t>
      </w:r>
      <w:r w:rsidRPr="0050765D">
        <w:t>nu</w:t>
      </w:r>
      <w:r w:rsidRPr="0050765D">
        <w:rPr>
          <w:spacing w:val="-1"/>
        </w:rPr>
        <w:t>m</w:t>
      </w:r>
      <w:r w:rsidRPr="0050765D">
        <w:rPr>
          <w:spacing w:val="2"/>
        </w:rPr>
        <w:t>b</w:t>
      </w:r>
      <w:r w:rsidRPr="0050765D">
        <w:rPr>
          <w:spacing w:val="-1"/>
        </w:rPr>
        <w:t>e</w:t>
      </w:r>
      <w:r w:rsidRPr="0050765D">
        <w:t>r</w:t>
      </w:r>
      <w:r w:rsidRPr="0050765D">
        <w:rPr>
          <w:spacing w:val="12"/>
        </w:rPr>
        <w:t xml:space="preserve"> </w:t>
      </w:r>
      <w:r w:rsidRPr="0050765D">
        <w:t>of</w:t>
      </w:r>
      <w:r w:rsidRPr="0050765D">
        <w:rPr>
          <w:spacing w:val="17"/>
        </w:rPr>
        <w:t xml:space="preserve"> </w:t>
      </w:r>
      <w:r w:rsidRPr="0050765D">
        <w:t>villag</w:t>
      </w:r>
      <w:r w:rsidRPr="0050765D">
        <w:rPr>
          <w:spacing w:val="-1"/>
        </w:rPr>
        <w:t>e</w:t>
      </w:r>
      <w:r w:rsidRPr="0050765D">
        <w:t>s</w:t>
      </w:r>
      <w:r w:rsidRPr="0050765D">
        <w:rPr>
          <w:spacing w:val="18"/>
        </w:rPr>
        <w:t xml:space="preserve"> </w:t>
      </w:r>
      <w:r w:rsidRPr="0050765D">
        <w:t>at</w:t>
      </w:r>
      <w:r w:rsidRPr="0050765D">
        <w:rPr>
          <w:spacing w:val="19"/>
        </w:rPr>
        <w:t xml:space="preserve"> </w:t>
      </w:r>
      <w:r w:rsidRPr="0050765D">
        <w:t>the</w:t>
      </w:r>
      <w:r w:rsidRPr="0050765D">
        <w:rPr>
          <w:spacing w:val="16"/>
        </w:rPr>
        <w:t xml:space="preserve"> </w:t>
      </w:r>
      <w:r w:rsidRPr="0050765D">
        <w:t>Lao</w:t>
      </w:r>
      <w:r w:rsidRPr="0050765D">
        <w:rPr>
          <w:spacing w:val="15"/>
        </w:rPr>
        <w:t xml:space="preserve"> </w:t>
      </w:r>
      <w:r w:rsidRPr="0050765D">
        <w:t>border</w:t>
      </w:r>
      <w:r w:rsidRPr="0050765D">
        <w:rPr>
          <w:spacing w:val="12"/>
        </w:rPr>
        <w:t xml:space="preserve"> </w:t>
      </w:r>
      <w:r w:rsidRPr="0050765D">
        <w:t>are</w:t>
      </w:r>
      <w:r w:rsidRPr="0050765D">
        <w:rPr>
          <w:spacing w:val="16"/>
        </w:rPr>
        <w:t xml:space="preserve"> </w:t>
      </w:r>
      <w:r w:rsidRPr="0050765D">
        <w:t>still</w:t>
      </w:r>
      <w:r w:rsidRPr="0050765D">
        <w:rPr>
          <w:spacing w:val="19"/>
        </w:rPr>
        <w:t xml:space="preserve"> </w:t>
      </w:r>
      <w:r w:rsidRPr="0050765D">
        <w:t>inaccessible</w:t>
      </w:r>
      <w:r w:rsidRPr="0050765D">
        <w:rPr>
          <w:spacing w:val="19"/>
        </w:rPr>
        <w:t xml:space="preserve"> </w:t>
      </w:r>
      <w:r w:rsidRPr="0050765D">
        <w:t>for</w:t>
      </w:r>
      <w:r w:rsidRPr="0050765D">
        <w:rPr>
          <w:spacing w:val="16"/>
        </w:rPr>
        <w:t xml:space="preserve"> </w:t>
      </w:r>
      <w:r w:rsidRPr="0050765D">
        <w:t>the</w:t>
      </w:r>
      <w:r w:rsidRPr="0050765D">
        <w:rPr>
          <w:spacing w:val="16"/>
        </w:rPr>
        <w:t xml:space="preserve"> </w:t>
      </w:r>
      <w:r w:rsidRPr="0050765D">
        <w:t>Bahá’ís of</w:t>
      </w:r>
      <w:r w:rsidRPr="0050765D">
        <w:rPr>
          <w:spacing w:val="11"/>
        </w:rPr>
        <w:t xml:space="preserve"> </w:t>
      </w:r>
      <w:r w:rsidRPr="0050765D">
        <w:t>Laos.</w:t>
      </w:r>
      <w:r w:rsidRPr="0050765D">
        <w:rPr>
          <w:spacing w:val="7"/>
        </w:rPr>
        <w:t xml:space="preserve"> </w:t>
      </w:r>
      <w:r w:rsidRPr="0050765D">
        <w:t>Those</w:t>
      </w:r>
      <w:r w:rsidRPr="0050765D">
        <w:rPr>
          <w:spacing w:val="6"/>
        </w:rPr>
        <w:t xml:space="preserve"> </w:t>
      </w:r>
      <w:r w:rsidRPr="0050765D">
        <w:t>vill</w:t>
      </w:r>
      <w:r w:rsidRPr="0050765D">
        <w:rPr>
          <w:spacing w:val="-2"/>
        </w:rPr>
        <w:t>a</w:t>
      </w:r>
      <w:r w:rsidRPr="0050765D">
        <w:t>ges</w:t>
      </w:r>
      <w:r w:rsidRPr="0050765D">
        <w:rPr>
          <w:spacing w:val="9"/>
        </w:rPr>
        <w:t xml:space="preserve"> </w:t>
      </w:r>
      <w:r w:rsidRPr="0050765D">
        <w:t>can</w:t>
      </w:r>
      <w:r w:rsidRPr="0050765D">
        <w:rPr>
          <w:spacing w:val="9"/>
        </w:rPr>
        <w:t xml:space="preserve"> </w:t>
      </w:r>
      <w:r w:rsidRPr="0050765D">
        <w:t>be</w:t>
      </w:r>
      <w:r w:rsidRPr="0050765D">
        <w:rPr>
          <w:spacing w:val="10"/>
        </w:rPr>
        <w:t xml:space="preserve"> </w:t>
      </w:r>
      <w:r w:rsidRPr="0050765D">
        <w:t>very</w:t>
      </w:r>
      <w:r w:rsidRPr="0050765D">
        <w:rPr>
          <w:spacing w:val="8"/>
        </w:rPr>
        <w:t xml:space="preserve"> </w:t>
      </w:r>
      <w:r w:rsidRPr="0050765D">
        <w:t>easily</w:t>
      </w:r>
      <w:r w:rsidRPr="0050765D">
        <w:rPr>
          <w:spacing w:val="13"/>
        </w:rPr>
        <w:t xml:space="preserve"> </w:t>
      </w:r>
      <w:r w:rsidRPr="0050765D">
        <w:t>approached from</w:t>
      </w:r>
      <w:r w:rsidRPr="0050765D">
        <w:rPr>
          <w:spacing w:val="7"/>
        </w:rPr>
        <w:t xml:space="preserve"> </w:t>
      </w:r>
      <w:r w:rsidRPr="0050765D">
        <w:t>the</w:t>
      </w:r>
      <w:r w:rsidRPr="0050765D">
        <w:rPr>
          <w:spacing w:val="9"/>
        </w:rPr>
        <w:t xml:space="preserve"> </w:t>
      </w:r>
      <w:r w:rsidRPr="0050765D">
        <w:t>Thai</w:t>
      </w:r>
      <w:r w:rsidRPr="0050765D">
        <w:rPr>
          <w:spacing w:val="8"/>
        </w:rPr>
        <w:t xml:space="preserve"> </w:t>
      </w:r>
      <w:r w:rsidRPr="0050765D">
        <w:t>side, when</w:t>
      </w:r>
      <w:r w:rsidRPr="0050765D">
        <w:rPr>
          <w:spacing w:val="2"/>
        </w:rPr>
        <w:t xml:space="preserve"> </w:t>
      </w:r>
      <w:r w:rsidRPr="0050765D">
        <w:t>borders are</w:t>
      </w:r>
      <w:r w:rsidRPr="0050765D">
        <w:rPr>
          <w:spacing w:val="6"/>
        </w:rPr>
        <w:t xml:space="preserve"> </w:t>
      </w:r>
      <w:r w:rsidRPr="0050765D">
        <w:t>opened</w:t>
      </w:r>
      <w:r w:rsidRPr="0050765D">
        <w:rPr>
          <w:spacing w:val="1"/>
        </w:rPr>
        <w:t xml:space="preserve"> </w:t>
      </w:r>
      <w:r w:rsidRPr="0050765D">
        <w:t>weekly.</w:t>
      </w:r>
      <w:r w:rsidRPr="0050765D">
        <w:rPr>
          <w:spacing w:val="1"/>
        </w:rPr>
        <w:t xml:space="preserve"> </w:t>
      </w:r>
      <w:r w:rsidRPr="0050765D">
        <w:t>The</w:t>
      </w:r>
      <w:r w:rsidRPr="0050765D">
        <w:rPr>
          <w:spacing w:val="5"/>
        </w:rPr>
        <w:t xml:space="preserve"> </w:t>
      </w:r>
      <w:r w:rsidRPr="0050765D">
        <w:t>towns</w:t>
      </w:r>
      <w:r w:rsidRPr="0050765D">
        <w:rPr>
          <w:spacing w:val="2"/>
        </w:rPr>
        <w:t xml:space="preserve"> </w:t>
      </w:r>
      <w:r w:rsidRPr="0050765D">
        <w:t>that</w:t>
      </w:r>
      <w:r w:rsidRPr="0050765D">
        <w:rPr>
          <w:spacing w:val="9"/>
        </w:rPr>
        <w:t xml:space="preserve"> </w:t>
      </w:r>
      <w:r w:rsidRPr="0050765D">
        <w:t>are</w:t>
      </w:r>
      <w:r w:rsidRPr="0050765D">
        <w:rPr>
          <w:spacing w:val="5"/>
        </w:rPr>
        <w:t xml:space="preserve"> </w:t>
      </w:r>
      <w:r w:rsidRPr="0050765D">
        <w:t>on</w:t>
      </w:r>
      <w:r w:rsidRPr="0050765D">
        <w:rPr>
          <w:spacing w:val="6"/>
        </w:rPr>
        <w:t xml:space="preserve"> </w:t>
      </w:r>
      <w:r w:rsidRPr="0050765D">
        <w:t>each</w:t>
      </w:r>
      <w:r w:rsidRPr="0050765D">
        <w:rPr>
          <w:spacing w:val="3"/>
        </w:rPr>
        <w:t xml:space="preserve"> </w:t>
      </w:r>
      <w:r w:rsidRPr="0050765D">
        <w:t>side</w:t>
      </w:r>
      <w:r w:rsidRPr="0050765D">
        <w:rPr>
          <w:spacing w:val="4"/>
        </w:rPr>
        <w:t xml:space="preserve"> </w:t>
      </w:r>
      <w:r w:rsidRPr="0050765D">
        <w:t>of</w:t>
      </w:r>
      <w:r w:rsidRPr="0050765D">
        <w:rPr>
          <w:spacing w:val="6"/>
        </w:rPr>
        <w:t xml:space="preserve"> </w:t>
      </w:r>
      <w:r w:rsidRPr="0050765D">
        <w:t>the border</w:t>
      </w:r>
      <w:r w:rsidRPr="0050765D">
        <w:rPr>
          <w:spacing w:val="-7"/>
        </w:rPr>
        <w:t xml:space="preserve"> </w:t>
      </w:r>
      <w:r w:rsidRPr="0050765D">
        <w:t>and</w:t>
      </w:r>
      <w:r w:rsidRPr="0050765D">
        <w:rPr>
          <w:spacing w:val="-4"/>
        </w:rPr>
        <w:t xml:space="preserve"> </w:t>
      </w:r>
      <w:r w:rsidRPr="0050765D">
        <w:t>that can</w:t>
      </w:r>
      <w:r w:rsidRPr="0050765D">
        <w:rPr>
          <w:spacing w:val="-4"/>
        </w:rPr>
        <w:t xml:space="preserve"> </w:t>
      </w:r>
      <w:r w:rsidRPr="0050765D">
        <w:t>be</w:t>
      </w:r>
      <w:r w:rsidRPr="0050765D">
        <w:rPr>
          <w:spacing w:val="-3"/>
        </w:rPr>
        <w:t xml:space="preserve"> </w:t>
      </w:r>
      <w:r w:rsidRPr="0050765D">
        <w:t>matc</w:t>
      </w:r>
      <w:r w:rsidRPr="0050765D">
        <w:rPr>
          <w:spacing w:val="2"/>
        </w:rPr>
        <w:t>h</w:t>
      </w:r>
      <w:r w:rsidRPr="0050765D">
        <w:rPr>
          <w:spacing w:val="-2"/>
        </w:rPr>
        <w:t>e</w:t>
      </w:r>
      <w:r w:rsidRPr="0050765D">
        <w:t>d</w:t>
      </w:r>
      <w:r w:rsidRPr="0050765D">
        <w:rPr>
          <w:spacing w:val="-8"/>
        </w:rPr>
        <w:t xml:space="preserve"> </w:t>
      </w:r>
      <w:r w:rsidRPr="0050765D">
        <w:t>for</w:t>
      </w:r>
      <w:r w:rsidRPr="0050765D">
        <w:rPr>
          <w:spacing w:val="-3"/>
        </w:rPr>
        <w:t xml:space="preserve"> </w:t>
      </w:r>
      <w:r w:rsidRPr="0050765D">
        <w:t>teaching</w:t>
      </w:r>
      <w:r w:rsidRPr="0050765D">
        <w:rPr>
          <w:spacing w:val="-9"/>
        </w:rPr>
        <w:t xml:space="preserve"> </w:t>
      </w:r>
      <w:r w:rsidRPr="0050765D">
        <w:t>purposes</w:t>
      </w:r>
      <w:r w:rsidRPr="0050765D">
        <w:rPr>
          <w:spacing w:val="-10"/>
        </w:rPr>
        <w:t xml:space="preserve"> </w:t>
      </w:r>
      <w:r w:rsidRPr="0050765D">
        <w:t>are:</w:t>
      </w:r>
    </w:p>
    <w:p w14:paraId="2AA3AB92" w14:textId="77777777" w:rsidR="006E0CCA" w:rsidRPr="0050765D" w:rsidRDefault="006E5B28" w:rsidP="00615BE7"/>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82"/>
        <w:gridCol w:w="2255"/>
        <w:gridCol w:w="3354"/>
      </w:tblGrid>
      <w:tr w:rsidR="006E0CCA" w:rsidRPr="0050765D" w14:paraId="366B458D" w14:textId="77777777" w:rsidTr="002420D6">
        <w:trPr>
          <w:jc w:val="center"/>
        </w:trPr>
        <w:tc>
          <w:tcPr>
            <w:tcW w:w="0" w:type="auto"/>
            <w:vAlign w:val="center"/>
          </w:tcPr>
          <w:p w14:paraId="455EC8E9" w14:textId="1B54911F" w:rsidR="006E0CCA" w:rsidRPr="0050765D" w:rsidRDefault="006E5B28" w:rsidP="00615BE7"/>
        </w:tc>
        <w:tc>
          <w:tcPr>
            <w:tcW w:w="0" w:type="auto"/>
            <w:vAlign w:val="center"/>
          </w:tcPr>
          <w:p w14:paraId="6049DCD7" w14:textId="16501C72" w:rsidR="006E0CCA" w:rsidRPr="0050765D" w:rsidRDefault="00910FCA" w:rsidP="002420D6">
            <w:pPr>
              <w:jc w:val="center"/>
              <w:rPr>
                <w:b/>
                <w:bCs w:val="0"/>
              </w:rPr>
            </w:pPr>
            <w:r w:rsidRPr="0050765D">
              <w:rPr>
                <w:b/>
                <w:bCs w:val="0"/>
                <w:u w:color="000000"/>
              </w:rPr>
              <w:t>Thai</w:t>
            </w:r>
            <w:r w:rsidRPr="0050765D">
              <w:rPr>
                <w:b/>
                <w:bCs w:val="0"/>
                <w:spacing w:val="-6"/>
                <w:u w:color="000000"/>
              </w:rPr>
              <w:t xml:space="preserve"> </w:t>
            </w:r>
            <w:r w:rsidRPr="0050765D">
              <w:rPr>
                <w:b/>
                <w:bCs w:val="0"/>
                <w:u w:color="000000"/>
              </w:rPr>
              <w:t>side</w:t>
            </w:r>
          </w:p>
        </w:tc>
        <w:tc>
          <w:tcPr>
            <w:tcW w:w="0" w:type="auto"/>
            <w:vAlign w:val="center"/>
          </w:tcPr>
          <w:p w14:paraId="7EDE6F93" w14:textId="1A5FEE26" w:rsidR="006E0CCA" w:rsidRPr="0050765D" w:rsidRDefault="00910FCA" w:rsidP="002420D6">
            <w:pPr>
              <w:jc w:val="center"/>
              <w:rPr>
                <w:b/>
                <w:bCs w:val="0"/>
              </w:rPr>
            </w:pPr>
            <w:r w:rsidRPr="0050765D">
              <w:rPr>
                <w:b/>
                <w:bCs w:val="0"/>
                <w:u w:color="000000"/>
              </w:rPr>
              <w:t>Lao</w:t>
            </w:r>
            <w:r w:rsidRPr="0050765D">
              <w:rPr>
                <w:b/>
                <w:bCs w:val="0"/>
                <w:spacing w:val="-5"/>
                <w:u w:color="000000"/>
              </w:rPr>
              <w:t xml:space="preserve"> </w:t>
            </w:r>
            <w:r w:rsidRPr="0050765D">
              <w:rPr>
                <w:b/>
                <w:bCs w:val="0"/>
                <w:u w:color="000000"/>
              </w:rPr>
              <w:t>side</w:t>
            </w:r>
          </w:p>
        </w:tc>
      </w:tr>
      <w:tr w:rsidR="002420D6" w:rsidRPr="0050765D" w14:paraId="3E356CCC" w14:textId="77777777" w:rsidTr="002420D6">
        <w:trPr>
          <w:jc w:val="center"/>
        </w:trPr>
        <w:tc>
          <w:tcPr>
            <w:tcW w:w="0" w:type="auto"/>
            <w:vAlign w:val="center"/>
          </w:tcPr>
          <w:p w14:paraId="11370DFF" w14:textId="5FC1728E" w:rsidR="002420D6" w:rsidRPr="0050765D" w:rsidRDefault="00910FCA" w:rsidP="00615BE7">
            <w:r w:rsidRPr="0050765D">
              <w:t>1.</w:t>
            </w:r>
          </w:p>
        </w:tc>
        <w:tc>
          <w:tcPr>
            <w:tcW w:w="0" w:type="auto"/>
            <w:vAlign w:val="center"/>
          </w:tcPr>
          <w:p w14:paraId="0820BC5E" w14:textId="62851A89" w:rsidR="002420D6" w:rsidRPr="0050765D" w:rsidRDefault="00910FCA" w:rsidP="00615BE7">
            <w:r w:rsidRPr="0050765D">
              <w:t>Chiangkhan</w:t>
            </w:r>
          </w:p>
        </w:tc>
        <w:tc>
          <w:tcPr>
            <w:tcW w:w="0" w:type="auto"/>
            <w:vAlign w:val="center"/>
          </w:tcPr>
          <w:p w14:paraId="6AE7159F" w14:textId="2762B644" w:rsidR="002420D6" w:rsidRPr="0050765D" w:rsidRDefault="00910FCA" w:rsidP="00615BE7">
            <w:r w:rsidRPr="0050765D">
              <w:t>Salakhan</w:t>
            </w:r>
          </w:p>
        </w:tc>
      </w:tr>
      <w:tr w:rsidR="006E0CCA" w:rsidRPr="0050765D" w14:paraId="2859DDF6" w14:textId="77777777" w:rsidTr="002420D6">
        <w:trPr>
          <w:jc w:val="center"/>
        </w:trPr>
        <w:tc>
          <w:tcPr>
            <w:tcW w:w="0" w:type="auto"/>
            <w:vAlign w:val="center"/>
          </w:tcPr>
          <w:p w14:paraId="4C580278" w14:textId="77777777" w:rsidR="006E0CCA" w:rsidRPr="0050765D" w:rsidRDefault="00910FCA" w:rsidP="00615BE7">
            <w:r w:rsidRPr="0050765D">
              <w:t>2.</w:t>
            </w:r>
          </w:p>
        </w:tc>
        <w:tc>
          <w:tcPr>
            <w:tcW w:w="0" w:type="auto"/>
            <w:vAlign w:val="center"/>
          </w:tcPr>
          <w:p w14:paraId="6763A409" w14:textId="77777777" w:rsidR="006E0CCA" w:rsidRPr="0050765D" w:rsidRDefault="00910FCA" w:rsidP="00615BE7">
            <w:r w:rsidRPr="0050765D">
              <w:t>Srichiangmai</w:t>
            </w:r>
          </w:p>
        </w:tc>
        <w:tc>
          <w:tcPr>
            <w:tcW w:w="0" w:type="auto"/>
            <w:vAlign w:val="center"/>
          </w:tcPr>
          <w:p w14:paraId="7498E36E" w14:textId="77777777" w:rsidR="006E0CCA" w:rsidRPr="0050765D" w:rsidRDefault="00910FCA" w:rsidP="00615BE7">
            <w:r w:rsidRPr="0050765D">
              <w:t>Vientiane</w:t>
            </w:r>
          </w:p>
        </w:tc>
      </w:tr>
      <w:tr w:rsidR="006E0CCA" w:rsidRPr="0050765D" w14:paraId="590BA48F" w14:textId="77777777" w:rsidTr="002420D6">
        <w:trPr>
          <w:jc w:val="center"/>
        </w:trPr>
        <w:tc>
          <w:tcPr>
            <w:tcW w:w="0" w:type="auto"/>
            <w:vAlign w:val="center"/>
          </w:tcPr>
          <w:p w14:paraId="1AA4E888" w14:textId="77777777" w:rsidR="006E0CCA" w:rsidRPr="0050765D" w:rsidRDefault="00910FCA" w:rsidP="00615BE7">
            <w:r w:rsidRPr="0050765D">
              <w:t>3.</w:t>
            </w:r>
          </w:p>
        </w:tc>
        <w:tc>
          <w:tcPr>
            <w:tcW w:w="0" w:type="auto"/>
            <w:vAlign w:val="center"/>
          </w:tcPr>
          <w:p w14:paraId="43796BCB" w14:textId="77777777" w:rsidR="006E0CCA" w:rsidRPr="0050765D" w:rsidRDefault="00910FCA" w:rsidP="00615BE7">
            <w:r w:rsidRPr="0050765D">
              <w:t>Nongkhai</w:t>
            </w:r>
          </w:p>
        </w:tc>
        <w:tc>
          <w:tcPr>
            <w:tcW w:w="0" w:type="auto"/>
            <w:vAlign w:val="center"/>
          </w:tcPr>
          <w:p w14:paraId="2429220A" w14:textId="77777777" w:rsidR="006E0CCA" w:rsidRPr="0050765D" w:rsidRDefault="00910FCA" w:rsidP="00615BE7">
            <w:r w:rsidRPr="0050765D">
              <w:t>Thadeua</w:t>
            </w:r>
          </w:p>
        </w:tc>
      </w:tr>
      <w:tr w:rsidR="006E0CCA" w:rsidRPr="0050765D" w14:paraId="64B01920" w14:textId="77777777" w:rsidTr="002420D6">
        <w:trPr>
          <w:jc w:val="center"/>
        </w:trPr>
        <w:tc>
          <w:tcPr>
            <w:tcW w:w="0" w:type="auto"/>
            <w:vAlign w:val="center"/>
          </w:tcPr>
          <w:p w14:paraId="2EB4F45E" w14:textId="77777777" w:rsidR="006E0CCA" w:rsidRPr="0050765D" w:rsidRDefault="00910FCA" w:rsidP="00615BE7">
            <w:r w:rsidRPr="0050765D">
              <w:t>4.</w:t>
            </w:r>
          </w:p>
        </w:tc>
        <w:tc>
          <w:tcPr>
            <w:tcW w:w="0" w:type="auto"/>
            <w:vAlign w:val="center"/>
          </w:tcPr>
          <w:p w14:paraId="6F0F7BA2" w14:textId="77777777" w:rsidR="006E0CCA" w:rsidRPr="0050765D" w:rsidRDefault="00910FCA" w:rsidP="00615BE7">
            <w:r w:rsidRPr="0050765D">
              <w:t>Boungkang</w:t>
            </w:r>
          </w:p>
        </w:tc>
        <w:tc>
          <w:tcPr>
            <w:tcW w:w="0" w:type="auto"/>
            <w:vAlign w:val="center"/>
          </w:tcPr>
          <w:p w14:paraId="4006EC9D" w14:textId="77777777" w:rsidR="006E0CCA" w:rsidRPr="0050765D" w:rsidRDefault="00910FCA" w:rsidP="00615BE7">
            <w:r w:rsidRPr="0050765D">
              <w:t>Paksane</w:t>
            </w:r>
          </w:p>
        </w:tc>
      </w:tr>
      <w:tr w:rsidR="006E0CCA" w:rsidRPr="0050765D" w14:paraId="704FF11F" w14:textId="77777777" w:rsidTr="002420D6">
        <w:trPr>
          <w:jc w:val="center"/>
        </w:trPr>
        <w:tc>
          <w:tcPr>
            <w:tcW w:w="0" w:type="auto"/>
            <w:vAlign w:val="center"/>
          </w:tcPr>
          <w:p w14:paraId="52C0D583" w14:textId="77777777" w:rsidR="006E0CCA" w:rsidRPr="0050765D" w:rsidRDefault="00910FCA" w:rsidP="00615BE7">
            <w:r w:rsidRPr="0050765D">
              <w:t>5.</w:t>
            </w:r>
          </w:p>
        </w:tc>
        <w:tc>
          <w:tcPr>
            <w:tcW w:w="0" w:type="auto"/>
            <w:vAlign w:val="center"/>
          </w:tcPr>
          <w:p w14:paraId="4ACBEA37" w14:textId="77777777" w:rsidR="006E0CCA" w:rsidRPr="0050765D" w:rsidRDefault="00910FCA" w:rsidP="00615BE7">
            <w:r w:rsidRPr="0050765D">
              <w:t>Nakorn</w:t>
            </w:r>
            <w:r w:rsidRPr="0050765D">
              <w:rPr>
                <w:spacing w:val="-8"/>
              </w:rPr>
              <w:t xml:space="preserve"> </w:t>
            </w:r>
            <w:r w:rsidRPr="0050765D">
              <w:t>Phanom</w:t>
            </w:r>
          </w:p>
        </w:tc>
        <w:tc>
          <w:tcPr>
            <w:tcW w:w="0" w:type="auto"/>
            <w:vAlign w:val="center"/>
          </w:tcPr>
          <w:p w14:paraId="0BE521D7" w14:textId="77777777" w:rsidR="006E0CCA" w:rsidRPr="0050765D" w:rsidRDefault="00910FCA" w:rsidP="00615BE7">
            <w:r w:rsidRPr="0050765D">
              <w:t>Thakek</w:t>
            </w:r>
          </w:p>
        </w:tc>
      </w:tr>
      <w:tr w:rsidR="006E0CCA" w:rsidRPr="0050765D" w14:paraId="40E50B68" w14:textId="77777777" w:rsidTr="002420D6">
        <w:trPr>
          <w:jc w:val="center"/>
        </w:trPr>
        <w:tc>
          <w:tcPr>
            <w:tcW w:w="0" w:type="auto"/>
            <w:vAlign w:val="center"/>
          </w:tcPr>
          <w:p w14:paraId="45E21F0F" w14:textId="77777777" w:rsidR="006E0CCA" w:rsidRPr="0050765D" w:rsidRDefault="00910FCA" w:rsidP="00615BE7">
            <w:r w:rsidRPr="0050765D">
              <w:t>6.</w:t>
            </w:r>
          </w:p>
        </w:tc>
        <w:tc>
          <w:tcPr>
            <w:tcW w:w="0" w:type="auto"/>
            <w:vAlign w:val="center"/>
          </w:tcPr>
          <w:p w14:paraId="0ECE5267" w14:textId="77777777" w:rsidR="006E0CCA" w:rsidRPr="0050765D" w:rsidRDefault="00910FCA" w:rsidP="00615BE7">
            <w:r w:rsidRPr="0050765D">
              <w:t>Mukdahan</w:t>
            </w:r>
          </w:p>
        </w:tc>
        <w:tc>
          <w:tcPr>
            <w:tcW w:w="0" w:type="auto"/>
            <w:vAlign w:val="center"/>
          </w:tcPr>
          <w:p w14:paraId="1C3BE5A1" w14:textId="77777777" w:rsidR="006E0CCA" w:rsidRPr="0050765D" w:rsidRDefault="00910FCA" w:rsidP="00615BE7">
            <w:r w:rsidRPr="0050765D">
              <w:t>Savannakhet</w:t>
            </w:r>
          </w:p>
        </w:tc>
      </w:tr>
      <w:tr w:rsidR="00B77746" w:rsidRPr="0050765D" w14:paraId="2484DE10" w14:textId="77777777" w:rsidTr="002420D6">
        <w:trPr>
          <w:jc w:val="center"/>
        </w:trPr>
        <w:tc>
          <w:tcPr>
            <w:tcW w:w="0" w:type="auto"/>
            <w:vAlign w:val="center"/>
          </w:tcPr>
          <w:p w14:paraId="496EB8F0" w14:textId="1847D026" w:rsidR="00B77746" w:rsidRPr="0050765D" w:rsidRDefault="00910FCA" w:rsidP="00615BE7">
            <w:r w:rsidRPr="0050765D">
              <w:t>7</w:t>
            </w:r>
          </w:p>
        </w:tc>
        <w:tc>
          <w:tcPr>
            <w:tcW w:w="0" w:type="auto"/>
            <w:vAlign w:val="center"/>
          </w:tcPr>
          <w:p w14:paraId="37B9AEB9" w14:textId="3076F1E1" w:rsidR="00B77746" w:rsidRPr="0050765D" w:rsidRDefault="00910FCA" w:rsidP="00615BE7">
            <w:r w:rsidRPr="0050765D">
              <w:t>Tahuthin</w:t>
            </w:r>
          </w:p>
        </w:tc>
        <w:tc>
          <w:tcPr>
            <w:tcW w:w="0" w:type="auto"/>
            <w:vAlign w:val="center"/>
          </w:tcPr>
          <w:p w14:paraId="6970B962" w14:textId="5E9FF4D0" w:rsidR="00B77746" w:rsidRPr="0050765D" w:rsidRDefault="00910FCA" w:rsidP="00615BE7">
            <w:r w:rsidRPr="0050765D">
              <w:t>Hi</w:t>
            </w:r>
            <w:r w:rsidRPr="0050765D">
              <w:rPr>
                <w:spacing w:val="-1"/>
              </w:rPr>
              <w:t>m</w:t>
            </w:r>
            <w:r w:rsidRPr="0050765D">
              <w:t>boun</w:t>
            </w:r>
            <w:r w:rsidRPr="0050765D">
              <w:rPr>
                <w:spacing w:val="-11"/>
              </w:rPr>
              <w:t xml:space="preserve"> </w:t>
            </w:r>
            <w:r w:rsidRPr="0050765D">
              <w:t>(near</w:t>
            </w:r>
            <w:r w:rsidRPr="0050765D">
              <w:rPr>
                <w:spacing w:val="-6"/>
              </w:rPr>
              <w:t xml:space="preserve"> </w:t>
            </w:r>
            <w:r w:rsidRPr="0050765D">
              <w:t>Takhek)</w:t>
            </w:r>
          </w:p>
        </w:tc>
      </w:tr>
    </w:tbl>
    <w:p w14:paraId="4DBF3DDD" w14:textId="77777777" w:rsidR="006E0CCA" w:rsidRPr="0050765D" w:rsidRDefault="006E5B28" w:rsidP="00615BE7"/>
    <w:p w14:paraId="3CB5173C" w14:textId="77777777" w:rsidR="006E0CCA" w:rsidRPr="0050765D" w:rsidRDefault="006E5B28" w:rsidP="00615BE7"/>
    <w:p w14:paraId="35EF9B2F" w14:textId="70FBD00C" w:rsidR="006E0CCA" w:rsidRPr="0050765D" w:rsidRDefault="00910FCA" w:rsidP="00D04EBC">
      <w:pPr>
        <w:pStyle w:val="Heading3"/>
      </w:pPr>
      <w:bookmarkStart w:id="128" w:name="_Toc80014653"/>
      <w:r w:rsidRPr="0050765D">
        <w:t>CBC letter to Compiler</w:t>
      </w:r>
      <w:r>
        <w:t>[</w:t>
      </w:r>
      <w:r w:rsidRPr="0050765D">
        <w:rPr>
          <w:rStyle w:val="FootnoteReference"/>
        </w:rPr>
        <w:footnoteReference w:id="132"/>
      </w:r>
      <w:r>
        <w:rPr>
          <w:rStyle w:val="FootnoteReference"/>
        </w:rPr>
        <w:t>]</w:t>
      </w:r>
      <w:bookmarkEnd w:id="128"/>
    </w:p>
    <w:p w14:paraId="44211C3C" w14:textId="77777777" w:rsidR="006E0CCA" w:rsidRPr="0050765D" w:rsidRDefault="006E5B28" w:rsidP="00615BE7"/>
    <w:p w14:paraId="4B0D0F19" w14:textId="4893886C" w:rsidR="006E0CCA" w:rsidRPr="0050765D" w:rsidRDefault="00910FCA" w:rsidP="00615BE7">
      <w:r w:rsidRPr="0050765D">
        <w:t>Mr</w:t>
      </w:r>
      <w:r w:rsidRPr="0050765D">
        <w:rPr>
          <w:spacing w:val="-4"/>
        </w:rPr>
        <w:t xml:space="preserve"> </w:t>
      </w:r>
      <w:r w:rsidRPr="0050765D">
        <w:t>Sukhum</w:t>
      </w:r>
      <w:r w:rsidRPr="0050765D">
        <w:rPr>
          <w:spacing w:val="-9"/>
        </w:rPr>
        <w:t xml:space="preserve"> </w:t>
      </w:r>
      <w:r w:rsidRPr="0050765D">
        <w:t>Abhasakun</w:t>
      </w:r>
    </w:p>
    <w:p w14:paraId="4F08FE22" w14:textId="77777777" w:rsidR="006E0CCA" w:rsidRPr="0050765D" w:rsidRDefault="00910FCA" w:rsidP="00615BE7">
      <w:r w:rsidRPr="0050765D">
        <w:t>Thailand</w:t>
      </w:r>
    </w:p>
    <w:p w14:paraId="270A4634" w14:textId="77777777" w:rsidR="006E0CCA" w:rsidRPr="0050765D" w:rsidRDefault="006E5B28" w:rsidP="00615BE7"/>
    <w:p w14:paraId="775531E6" w14:textId="4F51FAB4" w:rsidR="006E0CCA" w:rsidRPr="0050765D" w:rsidRDefault="00910FCA" w:rsidP="00615BE7">
      <w:r w:rsidRPr="0050765D">
        <w:lastRenderedPageBreak/>
        <w:t>Thank</w:t>
      </w:r>
      <w:r w:rsidRPr="0050765D">
        <w:rPr>
          <w:spacing w:val="6"/>
        </w:rPr>
        <w:t xml:space="preserve"> </w:t>
      </w:r>
      <w:r w:rsidRPr="0050765D">
        <w:t>you</w:t>
      </w:r>
      <w:r w:rsidRPr="0050765D">
        <w:rPr>
          <w:spacing w:val="8"/>
        </w:rPr>
        <w:t xml:space="preserve"> </w:t>
      </w:r>
      <w:r w:rsidRPr="0050765D">
        <w:t>for</w:t>
      </w:r>
      <w:r w:rsidRPr="0050765D">
        <w:rPr>
          <w:spacing w:val="9"/>
        </w:rPr>
        <w:t xml:space="preserve"> </w:t>
      </w:r>
      <w:r w:rsidRPr="0050765D">
        <w:t>your</w:t>
      </w:r>
      <w:r w:rsidRPr="0050765D">
        <w:rPr>
          <w:spacing w:val="7"/>
        </w:rPr>
        <w:t xml:space="preserve"> </w:t>
      </w:r>
      <w:r w:rsidRPr="0050765D">
        <w:t>letter</w:t>
      </w:r>
      <w:r w:rsidRPr="0050765D">
        <w:rPr>
          <w:spacing w:val="13"/>
        </w:rPr>
        <w:t xml:space="preserve"> </w:t>
      </w:r>
      <w:r w:rsidRPr="0050765D">
        <w:t>of</w:t>
      </w:r>
      <w:r w:rsidRPr="0050765D">
        <w:rPr>
          <w:spacing w:val="9"/>
        </w:rPr>
        <w:t xml:space="preserve"> </w:t>
      </w:r>
      <w:r w:rsidRPr="0050765D">
        <w:t>14</w:t>
      </w:r>
      <w:r w:rsidRPr="0050765D">
        <w:rPr>
          <w:spacing w:val="10"/>
        </w:rPr>
        <w:t xml:space="preserve"> </w:t>
      </w:r>
      <w:r w:rsidRPr="0050765D">
        <w:t>December</w:t>
      </w:r>
      <w:r w:rsidRPr="0050765D">
        <w:rPr>
          <w:spacing w:val="1"/>
        </w:rPr>
        <w:t xml:space="preserve"> </w:t>
      </w:r>
      <w:r w:rsidRPr="0050765D">
        <w:t>giving</w:t>
      </w:r>
      <w:r w:rsidRPr="0050765D">
        <w:rPr>
          <w:spacing w:val="6"/>
        </w:rPr>
        <w:t xml:space="preserve"> </w:t>
      </w:r>
      <w:r w:rsidRPr="0050765D">
        <w:rPr>
          <w:spacing w:val="-1"/>
        </w:rPr>
        <w:t>m</w:t>
      </w:r>
      <w:r w:rsidRPr="0050765D">
        <w:t>e</w:t>
      </w:r>
      <w:r w:rsidRPr="0050765D">
        <w:rPr>
          <w:spacing w:val="10"/>
        </w:rPr>
        <w:t xml:space="preserve"> </w:t>
      </w:r>
      <w:r w:rsidRPr="0050765D">
        <w:t>the</w:t>
      </w:r>
      <w:r w:rsidRPr="0050765D">
        <w:rPr>
          <w:spacing w:val="10"/>
        </w:rPr>
        <w:t xml:space="preserve"> </w:t>
      </w:r>
      <w:r w:rsidRPr="0050765D">
        <w:t>interesting news</w:t>
      </w:r>
      <w:r w:rsidRPr="0050765D">
        <w:rPr>
          <w:spacing w:val="6"/>
        </w:rPr>
        <w:t xml:space="preserve"> </w:t>
      </w:r>
      <w:r w:rsidRPr="0050765D">
        <w:t>of progress</w:t>
      </w:r>
      <w:r w:rsidRPr="0050765D">
        <w:rPr>
          <w:spacing w:val="4"/>
        </w:rPr>
        <w:t xml:space="preserve"> </w:t>
      </w:r>
      <w:r w:rsidRPr="0050765D">
        <w:t>around</w:t>
      </w:r>
      <w:r w:rsidRPr="0050765D">
        <w:rPr>
          <w:spacing w:val="6"/>
        </w:rPr>
        <w:t xml:space="preserve"> </w:t>
      </w:r>
      <w:r w:rsidRPr="0050765D">
        <w:t>Nongkhai</w:t>
      </w:r>
      <w:r w:rsidRPr="0050765D">
        <w:rPr>
          <w:spacing w:val="3"/>
        </w:rPr>
        <w:t xml:space="preserve"> </w:t>
      </w:r>
      <w:r w:rsidRPr="0050765D">
        <w:t>and</w:t>
      </w:r>
      <w:r w:rsidRPr="0050765D">
        <w:rPr>
          <w:spacing w:val="8"/>
        </w:rPr>
        <w:t xml:space="preserve"> </w:t>
      </w:r>
      <w:r w:rsidRPr="0050765D">
        <w:t>also</w:t>
      </w:r>
      <w:r w:rsidRPr="0050765D">
        <w:rPr>
          <w:spacing w:val="9"/>
        </w:rPr>
        <w:t xml:space="preserve"> </w:t>
      </w:r>
      <w:r w:rsidRPr="0050765D">
        <w:t>your</w:t>
      </w:r>
      <w:r w:rsidRPr="0050765D">
        <w:rPr>
          <w:spacing w:val="9"/>
        </w:rPr>
        <w:t xml:space="preserve"> </w:t>
      </w:r>
      <w:r w:rsidRPr="0050765D">
        <w:t>visit</w:t>
      </w:r>
      <w:r w:rsidRPr="0050765D">
        <w:rPr>
          <w:spacing w:val="14"/>
        </w:rPr>
        <w:t xml:space="preserve"> </w:t>
      </w:r>
      <w:r w:rsidRPr="0050765D">
        <w:t>acco</w:t>
      </w:r>
      <w:r w:rsidRPr="0050765D">
        <w:rPr>
          <w:spacing w:val="-1"/>
        </w:rPr>
        <w:t>m</w:t>
      </w:r>
      <w:r w:rsidRPr="0050765D">
        <w:rPr>
          <w:spacing w:val="2"/>
        </w:rPr>
        <w:t>p</w:t>
      </w:r>
      <w:r w:rsidRPr="0050765D">
        <w:t>any</w:t>
      </w:r>
      <w:r w:rsidRPr="0050765D">
        <w:rPr>
          <w:spacing w:val="-1"/>
        </w:rPr>
        <w:t>i</w:t>
      </w:r>
      <w:r w:rsidRPr="0050765D">
        <w:t>ng</w:t>
      </w:r>
      <w:r w:rsidRPr="0050765D">
        <w:rPr>
          <w:spacing w:val="-2"/>
        </w:rPr>
        <w:t xml:space="preserve"> </w:t>
      </w:r>
      <w:r w:rsidRPr="0050765D">
        <w:t>Faiz</w:t>
      </w:r>
      <w:r w:rsidRPr="0050765D">
        <w:rPr>
          <w:spacing w:val="14"/>
        </w:rPr>
        <w:t xml:space="preserve"> </w:t>
      </w:r>
      <w:r w:rsidRPr="0050765D">
        <w:t>and</w:t>
      </w:r>
      <w:r w:rsidRPr="0050765D">
        <w:rPr>
          <w:spacing w:val="10"/>
        </w:rPr>
        <w:t xml:space="preserve"> </w:t>
      </w:r>
      <w:r w:rsidRPr="0050765D">
        <w:t>others</w:t>
      </w:r>
      <w:r w:rsidRPr="0050765D">
        <w:rPr>
          <w:spacing w:val="7"/>
        </w:rPr>
        <w:t xml:space="preserve"> </w:t>
      </w:r>
      <w:r w:rsidRPr="0050765D">
        <w:t>to Chiang Khan,</w:t>
      </w:r>
      <w:r w:rsidRPr="0050765D">
        <w:rPr>
          <w:spacing w:val="20"/>
        </w:rPr>
        <w:t xml:space="preserve"> </w:t>
      </w:r>
      <w:r w:rsidRPr="0050765D">
        <w:t>adjacent</w:t>
      </w:r>
      <w:r w:rsidRPr="0050765D">
        <w:rPr>
          <w:spacing w:val="26"/>
        </w:rPr>
        <w:t xml:space="preserve"> </w:t>
      </w:r>
      <w:r w:rsidRPr="0050765D">
        <w:t>to</w:t>
      </w:r>
      <w:r w:rsidRPr="0050765D">
        <w:rPr>
          <w:spacing w:val="24"/>
        </w:rPr>
        <w:t xml:space="preserve"> </w:t>
      </w:r>
      <w:r w:rsidRPr="0050765D">
        <w:t>Sarakham.</w:t>
      </w:r>
      <w:r w:rsidRPr="0050765D">
        <w:rPr>
          <w:spacing w:val="14"/>
        </w:rPr>
        <w:t xml:space="preserve"> </w:t>
      </w:r>
      <w:r w:rsidRPr="0050765D">
        <w:t>You</w:t>
      </w:r>
      <w:r w:rsidRPr="0050765D">
        <w:rPr>
          <w:spacing w:val="19"/>
        </w:rPr>
        <w:t xml:space="preserve"> </w:t>
      </w:r>
      <w:r w:rsidRPr="0050765D">
        <w:t>are</w:t>
      </w:r>
      <w:r w:rsidRPr="0050765D">
        <w:rPr>
          <w:spacing w:val="23"/>
        </w:rPr>
        <w:t xml:space="preserve"> </w:t>
      </w:r>
      <w:r w:rsidRPr="0050765D">
        <w:t>aware</w:t>
      </w:r>
      <w:r w:rsidRPr="0050765D">
        <w:rPr>
          <w:spacing w:val="19"/>
        </w:rPr>
        <w:t xml:space="preserve"> </w:t>
      </w:r>
      <w:r w:rsidRPr="0050765D">
        <w:t>that</w:t>
      </w:r>
      <w:r w:rsidRPr="0050765D">
        <w:rPr>
          <w:spacing w:val="26"/>
        </w:rPr>
        <w:t xml:space="preserve"> </w:t>
      </w:r>
      <w:r w:rsidRPr="0050765D">
        <w:t>the</w:t>
      </w:r>
      <w:r w:rsidRPr="0050765D">
        <w:rPr>
          <w:spacing w:val="23"/>
        </w:rPr>
        <w:t xml:space="preserve"> </w:t>
      </w:r>
      <w:r w:rsidRPr="0050765D">
        <w:t>teaching</w:t>
      </w:r>
      <w:r w:rsidRPr="0050765D">
        <w:rPr>
          <w:spacing w:val="17"/>
        </w:rPr>
        <w:t xml:space="preserve"> </w:t>
      </w:r>
      <w:r w:rsidRPr="0050765D">
        <w:t>activities in</w:t>
      </w:r>
      <w:r w:rsidRPr="0050765D">
        <w:rPr>
          <w:spacing w:val="8"/>
        </w:rPr>
        <w:t xml:space="preserve"> </w:t>
      </w:r>
      <w:r w:rsidRPr="0050765D">
        <w:t>that</w:t>
      </w:r>
      <w:r w:rsidRPr="0050765D">
        <w:rPr>
          <w:spacing w:val="10"/>
        </w:rPr>
        <w:t xml:space="preserve"> </w:t>
      </w:r>
      <w:r w:rsidRPr="0050765D">
        <w:t>part</w:t>
      </w:r>
      <w:r w:rsidRPr="0050765D">
        <w:rPr>
          <w:spacing w:val="6"/>
        </w:rPr>
        <w:t xml:space="preserve"> </w:t>
      </w:r>
      <w:r w:rsidRPr="0050765D">
        <w:t>of</w:t>
      </w:r>
      <w:r w:rsidRPr="0050765D">
        <w:rPr>
          <w:spacing w:val="8"/>
        </w:rPr>
        <w:t xml:space="preserve"> </w:t>
      </w:r>
      <w:r w:rsidRPr="0050765D">
        <w:t>Thailand /Laos</w:t>
      </w:r>
      <w:r w:rsidRPr="0050765D">
        <w:rPr>
          <w:spacing w:val="4"/>
        </w:rPr>
        <w:t xml:space="preserve"> </w:t>
      </w:r>
      <w:r w:rsidRPr="0050765D">
        <w:t>are</w:t>
      </w:r>
      <w:r w:rsidRPr="0050765D">
        <w:rPr>
          <w:spacing w:val="7"/>
        </w:rPr>
        <w:t xml:space="preserve"> </w:t>
      </w:r>
      <w:r w:rsidRPr="0050765D">
        <w:t>of</w:t>
      </w:r>
      <w:r w:rsidRPr="0050765D">
        <w:rPr>
          <w:spacing w:val="8"/>
        </w:rPr>
        <w:t xml:space="preserve"> </w:t>
      </w:r>
      <w:r w:rsidRPr="0050765D">
        <w:t>great</w:t>
      </w:r>
      <w:r w:rsidRPr="0050765D">
        <w:rPr>
          <w:spacing w:val="8"/>
        </w:rPr>
        <w:t xml:space="preserve"> </w:t>
      </w:r>
      <w:r w:rsidRPr="0050765D">
        <w:t>interest</w:t>
      </w:r>
      <w:r w:rsidRPr="0050765D">
        <w:rPr>
          <w:spacing w:val="10"/>
        </w:rPr>
        <w:t xml:space="preserve"> </w:t>
      </w:r>
      <w:r w:rsidRPr="0050765D">
        <w:t>to</w:t>
      </w:r>
      <w:r w:rsidRPr="0050765D">
        <w:rPr>
          <w:spacing w:val="8"/>
        </w:rPr>
        <w:t xml:space="preserve"> </w:t>
      </w:r>
      <w:r w:rsidRPr="0050765D">
        <w:t>the</w:t>
      </w:r>
      <w:r w:rsidRPr="0050765D">
        <w:rPr>
          <w:spacing w:val="7"/>
        </w:rPr>
        <w:t xml:space="preserve"> </w:t>
      </w:r>
      <w:r w:rsidRPr="0050765D">
        <w:t>World</w:t>
      </w:r>
      <w:r w:rsidRPr="0050765D">
        <w:rPr>
          <w:spacing w:val="3"/>
        </w:rPr>
        <w:t xml:space="preserve"> </w:t>
      </w:r>
      <w:r w:rsidRPr="0050765D">
        <w:t>Centre</w:t>
      </w:r>
      <w:r w:rsidRPr="0050765D">
        <w:rPr>
          <w:spacing w:val="2"/>
        </w:rPr>
        <w:t xml:space="preserve"> </w:t>
      </w:r>
      <w:r w:rsidRPr="0050765D">
        <w:t>and</w:t>
      </w:r>
      <w:r w:rsidRPr="0050765D">
        <w:rPr>
          <w:spacing w:val="6"/>
        </w:rPr>
        <w:t xml:space="preserve"> </w:t>
      </w:r>
      <w:r w:rsidRPr="0050765D">
        <w:t>they are</w:t>
      </w:r>
      <w:r w:rsidRPr="0050765D">
        <w:rPr>
          <w:spacing w:val="-3"/>
        </w:rPr>
        <w:t xml:space="preserve"> </w:t>
      </w:r>
      <w:r w:rsidRPr="0050765D">
        <w:t>keen</w:t>
      </w:r>
      <w:r w:rsidRPr="0050765D">
        <w:rPr>
          <w:spacing w:val="-5"/>
        </w:rPr>
        <w:t xml:space="preserve"> </w:t>
      </w:r>
      <w:r w:rsidRPr="0050765D">
        <w:t>that this</w:t>
      </w:r>
      <w:r w:rsidRPr="0050765D">
        <w:rPr>
          <w:spacing w:val="-4"/>
        </w:rPr>
        <w:t xml:space="preserve"> </w:t>
      </w:r>
      <w:r w:rsidRPr="0050765D">
        <w:t>work</w:t>
      </w:r>
      <w:r w:rsidRPr="0050765D">
        <w:rPr>
          <w:spacing w:val="-6"/>
        </w:rPr>
        <w:t xml:space="preserve"> </w:t>
      </w:r>
      <w:r w:rsidRPr="0050765D">
        <w:t>progress</w:t>
      </w:r>
      <w:r w:rsidRPr="0050765D">
        <w:rPr>
          <w:spacing w:val="-9"/>
        </w:rPr>
        <w:t xml:space="preserve"> </w:t>
      </w:r>
      <w:r w:rsidRPr="0050765D">
        <w:t>as</w:t>
      </w:r>
      <w:r w:rsidRPr="0050765D">
        <w:rPr>
          <w:spacing w:val="-2"/>
        </w:rPr>
        <w:t xml:space="preserve"> </w:t>
      </w:r>
      <w:r w:rsidRPr="0050765D">
        <w:t>rapidly</w:t>
      </w:r>
      <w:r w:rsidRPr="0050765D">
        <w:rPr>
          <w:spacing w:val="-8"/>
        </w:rPr>
        <w:t xml:space="preserve"> </w:t>
      </w:r>
      <w:r w:rsidRPr="0050765D">
        <w:t>as</w:t>
      </w:r>
      <w:r w:rsidRPr="0050765D">
        <w:rPr>
          <w:spacing w:val="-2"/>
        </w:rPr>
        <w:t xml:space="preserve"> </w:t>
      </w:r>
      <w:r w:rsidRPr="0050765D">
        <w:t>possib</w:t>
      </w:r>
      <w:r w:rsidRPr="0050765D">
        <w:rPr>
          <w:spacing w:val="-1"/>
        </w:rPr>
        <w:t>l</w:t>
      </w:r>
      <w:r w:rsidRPr="0050765D">
        <w:t>e....</w:t>
      </w:r>
    </w:p>
    <w:p w14:paraId="2A6537C8" w14:textId="77777777" w:rsidR="006E0CCA" w:rsidRPr="0050765D" w:rsidRDefault="006E5B28" w:rsidP="00615BE7"/>
    <w:p w14:paraId="6934277E" w14:textId="77777777" w:rsidR="00707BAF" w:rsidRPr="0050765D" w:rsidRDefault="00910FCA" w:rsidP="00615BE7">
      <w:r w:rsidRPr="0050765D">
        <w:t>The work that you are doing is tru</w:t>
      </w:r>
      <w:r w:rsidRPr="0050765D">
        <w:rPr>
          <w:spacing w:val="2"/>
        </w:rPr>
        <w:t>l</w:t>
      </w:r>
      <w:r w:rsidRPr="0050765D">
        <w:t>y praiseworthy</w:t>
      </w:r>
      <w:r w:rsidRPr="0050765D">
        <w:rPr>
          <w:spacing w:val="62"/>
        </w:rPr>
        <w:t xml:space="preserve"> </w:t>
      </w:r>
      <w:r w:rsidRPr="0050765D">
        <w:t>and a source</w:t>
      </w:r>
      <w:r w:rsidRPr="0050765D">
        <w:rPr>
          <w:spacing w:val="69"/>
        </w:rPr>
        <w:t xml:space="preserve"> </w:t>
      </w:r>
      <w:r w:rsidRPr="0050765D">
        <w:t xml:space="preserve">of </w:t>
      </w:r>
      <w:r w:rsidRPr="0050765D">
        <w:rPr>
          <w:spacing w:val="-1"/>
        </w:rPr>
        <w:t>m</w:t>
      </w:r>
      <w:r w:rsidRPr="0050765D">
        <w:t>uch inspiration</w:t>
      </w:r>
      <w:r w:rsidRPr="0050765D">
        <w:rPr>
          <w:spacing w:val="2"/>
        </w:rPr>
        <w:t xml:space="preserve"> </w:t>
      </w:r>
      <w:r w:rsidRPr="0050765D">
        <w:t>and</w:t>
      </w:r>
      <w:r w:rsidRPr="0050765D">
        <w:rPr>
          <w:spacing w:val="10"/>
        </w:rPr>
        <w:t xml:space="preserve"> </w:t>
      </w:r>
      <w:r w:rsidRPr="0050765D">
        <w:t>encouragement</w:t>
      </w:r>
      <w:r w:rsidRPr="0050765D">
        <w:rPr>
          <w:spacing w:val="-1"/>
        </w:rPr>
        <w:t xml:space="preserve"> </w:t>
      </w:r>
      <w:r w:rsidRPr="0050765D">
        <w:t>to</w:t>
      </w:r>
      <w:r w:rsidRPr="0050765D">
        <w:rPr>
          <w:spacing w:val="12"/>
        </w:rPr>
        <w:t xml:space="preserve"> </w:t>
      </w:r>
      <w:r w:rsidRPr="0050765D">
        <w:t>all</w:t>
      </w:r>
      <w:r w:rsidRPr="0050765D">
        <w:rPr>
          <w:spacing w:val="14"/>
        </w:rPr>
        <w:t xml:space="preserve"> </w:t>
      </w:r>
      <w:r w:rsidRPr="0050765D">
        <w:t>of</w:t>
      </w:r>
      <w:r w:rsidRPr="0050765D">
        <w:rPr>
          <w:spacing w:val="12"/>
        </w:rPr>
        <w:t xml:space="preserve"> </w:t>
      </w:r>
      <w:r w:rsidRPr="0050765D">
        <w:t>us.</w:t>
      </w:r>
      <w:r w:rsidRPr="0050765D">
        <w:rPr>
          <w:spacing w:val="11"/>
        </w:rPr>
        <w:t xml:space="preserve"> </w:t>
      </w:r>
      <w:r w:rsidRPr="0050765D">
        <w:t>I</w:t>
      </w:r>
      <w:r w:rsidRPr="0050765D">
        <w:rPr>
          <w:spacing w:val="13"/>
        </w:rPr>
        <w:t xml:space="preserve"> </w:t>
      </w:r>
      <w:r w:rsidRPr="0050765D">
        <w:t>was</w:t>
      </w:r>
      <w:r w:rsidRPr="0050765D">
        <w:rPr>
          <w:spacing w:val="10"/>
        </w:rPr>
        <w:t xml:space="preserve"> </w:t>
      </w:r>
      <w:r w:rsidRPr="0050765D">
        <w:t>particularly</w:t>
      </w:r>
      <w:r w:rsidRPr="0050765D">
        <w:rPr>
          <w:spacing w:val="1"/>
        </w:rPr>
        <w:t xml:space="preserve"> </w:t>
      </w:r>
      <w:r w:rsidRPr="0050765D">
        <w:t>pleased</w:t>
      </w:r>
      <w:r w:rsidRPr="0050765D">
        <w:rPr>
          <w:spacing w:val="6"/>
        </w:rPr>
        <w:t xml:space="preserve"> </w:t>
      </w:r>
      <w:r w:rsidRPr="0050765D">
        <w:t>to</w:t>
      </w:r>
      <w:r w:rsidRPr="0050765D">
        <w:rPr>
          <w:spacing w:val="12"/>
        </w:rPr>
        <w:t xml:space="preserve"> </w:t>
      </w:r>
      <w:r w:rsidRPr="0050765D">
        <w:t>see</w:t>
      </w:r>
      <w:r w:rsidRPr="0050765D">
        <w:rPr>
          <w:spacing w:val="14"/>
        </w:rPr>
        <w:t xml:space="preserve"> </w:t>
      </w:r>
      <w:r w:rsidRPr="0050765D">
        <w:t>the adventurous sp</w:t>
      </w:r>
      <w:r w:rsidRPr="0050765D">
        <w:rPr>
          <w:spacing w:val="-1"/>
        </w:rPr>
        <w:t>i</w:t>
      </w:r>
      <w:r w:rsidRPr="0050765D">
        <w:rPr>
          <w:spacing w:val="1"/>
        </w:rPr>
        <w:t>r</w:t>
      </w:r>
      <w:r w:rsidRPr="0050765D">
        <w:t>it</w:t>
      </w:r>
      <w:r w:rsidRPr="0050765D">
        <w:rPr>
          <w:spacing w:val="9"/>
        </w:rPr>
        <w:t xml:space="preserve"> </w:t>
      </w:r>
      <w:r w:rsidRPr="0050765D">
        <w:rPr>
          <w:spacing w:val="-1"/>
        </w:rPr>
        <w:t>t</w:t>
      </w:r>
      <w:r w:rsidRPr="0050765D">
        <w:rPr>
          <w:spacing w:val="1"/>
        </w:rPr>
        <w:t>h</w:t>
      </w:r>
      <w:r w:rsidRPr="0050765D">
        <w:t>at</w:t>
      </w:r>
      <w:r w:rsidRPr="0050765D">
        <w:rPr>
          <w:spacing w:val="12"/>
        </w:rPr>
        <w:t xml:space="preserve"> </w:t>
      </w:r>
      <w:r w:rsidRPr="0050765D">
        <w:t>you</w:t>
      </w:r>
      <w:r w:rsidRPr="0050765D">
        <w:rPr>
          <w:spacing w:val="9"/>
        </w:rPr>
        <w:t xml:space="preserve"> </w:t>
      </w:r>
      <w:r w:rsidRPr="0050765D">
        <w:t>are</w:t>
      </w:r>
      <w:r w:rsidRPr="0050765D">
        <w:rPr>
          <w:spacing w:val="10"/>
        </w:rPr>
        <w:t xml:space="preserve"> </w:t>
      </w:r>
      <w:r w:rsidRPr="0050765D">
        <w:t>using</w:t>
      </w:r>
      <w:r w:rsidRPr="0050765D">
        <w:rPr>
          <w:spacing w:val="8"/>
        </w:rPr>
        <w:t xml:space="preserve"> </w:t>
      </w:r>
      <w:r w:rsidRPr="0050765D">
        <w:t>to</w:t>
      </w:r>
      <w:r w:rsidRPr="0050765D">
        <w:rPr>
          <w:spacing w:val="11"/>
        </w:rPr>
        <w:t xml:space="preserve"> </w:t>
      </w:r>
      <w:r w:rsidRPr="0050765D">
        <w:t>open</w:t>
      </w:r>
      <w:r w:rsidRPr="0050765D">
        <w:rPr>
          <w:spacing w:val="8"/>
        </w:rPr>
        <w:t xml:space="preserve"> </w:t>
      </w:r>
      <w:r w:rsidRPr="0050765D">
        <w:t>up</w:t>
      </w:r>
      <w:r w:rsidRPr="0050765D">
        <w:rPr>
          <w:spacing w:val="11"/>
        </w:rPr>
        <w:t xml:space="preserve"> </w:t>
      </w:r>
      <w:r w:rsidRPr="0050765D">
        <w:t>Laos</w:t>
      </w:r>
      <w:r w:rsidRPr="0050765D">
        <w:rPr>
          <w:spacing w:val="8"/>
        </w:rPr>
        <w:t xml:space="preserve"> </w:t>
      </w:r>
      <w:r w:rsidRPr="0050765D">
        <w:t>from</w:t>
      </w:r>
      <w:r w:rsidRPr="0050765D">
        <w:rPr>
          <w:spacing w:val="8"/>
        </w:rPr>
        <w:t xml:space="preserve"> </w:t>
      </w:r>
      <w:r w:rsidRPr="0050765D">
        <w:t>the</w:t>
      </w:r>
      <w:r w:rsidRPr="0050765D">
        <w:rPr>
          <w:spacing w:val="10"/>
        </w:rPr>
        <w:t xml:space="preserve"> </w:t>
      </w:r>
      <w:r w:rsidRPr="0050765D">
        <w:t>Mekong</w:t>
      </w:r>
      <w:r w:rsidRPr="0050765D">
        <w:rPr>
          <w:spacing w:val="4"/>
        </w:rPr>
        <w:t xml:space="preserve"> </w:t>
      </w:r>
      <w:r w:rsidRPr="0050765D">
        <w:t>to</w:t>
      </w:r>
      <w:r w:rsidRPr="0050765D">
        <w:rPr>
          <w:spacing w:val="11"/>
        </w:rPr>
        <w:t xml:space="preserve"> </w:t>
      </w:r>
      <w:r w:rsidRPr="0050765D">
        <w:rPr>
          <w:spacing w:val="-1"/>
        </w:rPr>
        <w:t>t</w:t>
      </w:r>
      <w:r w:rsidRPr="0050765D">
        <w:rPr>
          <w:spacing w:val="1"/>
        </w:rPr>
        <w:t>h</w:t>
      </w:r>
      <w:r w:rsidRPr="0050765D">
        <w:t>e west</w:t>
      </w:r>
      <w:r w:rsidRPr="0050765D">
        <w:rPr>
          <w:spacing w:val="7"/>
        </w:rPr>
        <w:t xml:space="preserve"> </w:t>
      </w:r>
      <w:r w:rsidRPr="0050765D">
        <w:t>and</w:t>
      </w:r>
      <w:r w:rsidRPr="0050765D">
        <w:rPr>
          <w:spacing w:val="8"/>
        </w:rPr>
        <w:t xml:space="preserve"> </w:t>
      </w:r>
      <w:r w:rsidRPr="0050765D">
        <w:t>east,</w:t>
      </w:r>
      <w:r w:rsidRPr="0050765D">
        <w:rPr>
          <w:spacing w:val="12"/>
        </w:rPr>
        <w:t xml:space="preserve"> </w:t>
      </w:r>
      <w:r w:rsidRPr="0050765D">
        <w:t>making</w:t>
      </w:r>
      <w:r w:rsidRPr="0050765D">
        <w:rPr>
          <w:spacing w:val="3"/>
        </w:rPr>
        <w:t xml:space="preserve"> </w:t>
      </w:r>
      <w:r w:rsidRPr="0050765D">
        <w:t>sure</w:t>
      </w:r>
      <w:r w:rsidRPr="0050765D">
        <w:rPr>
          <w:spacing w:val="7"/>
        </w:rPr>
        <w:t xml:space="preserve"> </w:t>
      </w:r>
      <w:r w:rsidRPr="0050765D">
        <w:t>t</w:t>
      </w:r>
      <w:r w:rsidRPr="0050765D">
        <w:rPr>
          <w:spacing w:val="-1"/>
        </w:rPr>
        <w:t>h</w:t>
      </w:r>
      <w:r w:rsidRPr="0050765D">
        <w:t>at</w:t>
      </w:r>
      <w:r w:rsidRPr="0050765D">
        <w:rPr>
          <w:spacing w:val="10"/>
        </w:rPr>
        <w:t xml:space="preserve"> </w:t>
      </w:r>
      <w:r w:rsidRPr="0050765D">
        <w:t>all</w:t>
      </w:r>
      <w:r w:rsidRPr="0050765D">
        <w:rPr>
          <w:spacing w:val="12"/>
        </w:rPr>
        <w:t xml:space="preserve"> </w:t>
      </w:r>
      <w:r w:rsidRPr="0050765D">
        <w:t>obstac</w:t>
      </w:r>
      <w:r w:rsidRPr="0050765D">
        <w:rPr>
          <w:spacing w:val="2"/>
        </w:rPr>
        <w:t>l</w:t>
      </w:r>
      <w:r w:rsidRPr="0050765D">
        <w:t>es</w:t>
      </w:r>
      <w:r w:rsidRPr="0050765D">
        <w:rPr>
          <w:spacing w:val="1"/>
        </w:rPr>
        <w:t xml:space="preserve"> </w:t>
      </w:r>
      <w:r w:rsidRPr="0050765D">
        <w:t>are</w:t>
      </w:r>
      <w:r w:rsidRPr="0050765D">
        <w:rPr>
          <w:spacing w:val="8"/>
        </w:rPr>
        <w:t xml:space="preserve"> </w:t>
      </w:r>
      <w:r w:rsidRPr="0050765D">
        <w:t>overcome, to</w:t>
      </w:r>
      <w:r w:rsidRPr="0050765D">
        <w:rPr>
          <w:spacing w:val="10"/>
        </w:rPr>
        <w:t xml:space="preserve"> </w:t>
      </w:r>
      <w:r w:rsidRPr="0050765D">
        <w:t>ensure</w:t>
      </w:r>
      <w:r w:rsidRPr="0050765D">
        <w:rPr>
          <w:spacing w:val="4"/>
        </w:rPr>
        <w:t xml:space="preserve"> </w:t>
      </w:r>
      <w:r w:rsidRPr="0050765D">
        <w:t>that</w:t>
      </w:r>
      <w:r w:rsidRPr="0050765D">
        <w:rPr>
          <w:spacing w:val="12"/>
        </w:rPr>
        <w:t xml:space="preserve"> </w:t>
      </w:r>
      <w:r w:rsidRPr="0050765D">
        <w:t>this receptive</w:t>
      </w:r>
      <w:r w:rsidRPr="0050765D">
        <w:rPr>
          <w:spacing w:val="-10"/>
        </w:rPr>
        <w:t xml:space="preserve"> </w:t>
      </w:r>
      <w:r w:rsidRPr="0050765D">
        <w:t>people</w:t>
      </w:r>
      <w:r w:rsidRPr="0050765D">
        <w:rPr>
          <w:spacing w:val="-7"/>
        </w:rPr>
        <w:t xml:space="preserve"> </w:t>
      </w:r>
      <w:r w:rsidRPr="0050765D">
        <w:t>receive the</w:t>
      </w:r>
      <w:r w:rsidRPr="0050765D">
        <w:rPr>
          <w:spacing w:val="-3"/>
        </w:rPr>
        <w:t xml:space="preserve"> </w:t>
      </w:r>
      <w:r w:rsidRPr="0050765D">
        <w:t>message</w:t>
      </w:r>
      <w:r w:rsidRPr="0050765D">
        <w:rPr>
          <w:spacing w:val="-9"/>
        </w:rPr>
        <w:t xml:space="preserve"> </w:t>
      </w:r>
      <w:r w:rsidRPr="0050765D">
        <w:t>as</w:t>
      </w:r>
      <w:r w:rsidRPr="0050765D">
        <w:rPr>
          <w:spacing w:val="-1"/>
        </w:rPr>
        <w:t xml:space="preserve"> </w:t>
      </w:r>
      <w:r w:rsidRPr="0050765D">
        <w:rPr>
          <w:spacing w:val="2"/>
        </w:rPr>
        <w:t>s</w:t>
      </w:r>
      <w:r w:rsidRPr="0050765D">
        <w:t>oon</w:t>
      </w:r>
      <w:r w:rsidRPr="0050765D">
        <w:rPr>
          <w:spacing w:val="-5"/>
        </w:rPr>
        <w:t xml:space="preserve"> </w:t>
      </w:r>
      <w:r w:rsidRPr="0050765D">
        <w:t>as</w:t>
      </w:r>
      <w:r w:rsidRPr="0050765D">
        <w:rPr>
          <w:spacing w:val="-2"/>
        </w:rPr>
        <w:t xml:space="preserve"> </w:t>
      </w:r>
      <w:r w:rsidRPr="0050765D">
        <w:t>possible.</w:t>
      </w:r>
    </w:p>
    <w:p w14:paraId="0819B5BF" w14:textId="3EADF5AF" w:rsidR="006E0CCA" w:rsidRPr="0050765D" w:rsidRDefault="00910FCA" w:rsidP="00707BAF">
      <w:pPr>
        <w:jc w:val="right"/>
      </w:pPr>
      <w:r w:rsidRPr="0050765D">
        <w:t>John</w:t>
      </w:r>
      <w:r w:rsidRPr="0050765D">
        <w:rPr>
          <w:spacing w:val="-25"/>
        </w:rPr>
        <w:t xml:space="preserve"> </w:t>
      </w:r>
      <w:r w:rsidRPr="0050765D">
        <w:t>Fozdar</w:t>
      </w:r>
    </w:p>
    <w:p w14:paraId="5D5E1BCE" w14:textId="2FC2625C" w:rsidR="006E0CCA" w:rsidRPr="0050765D" w:rsidRDefault="006E5B28" w:rsidP="00615BE7"/>
    <w:tbl>
      <w:tblPr>
        <w:tblStyle w:val="TableGrid"/>
        <w:tblW w:w="0" w:type="auto"/>
        <w:jc w:val="center"/>
        <w:tblLook w:val="04A0" w:firstRow="1" w:lastRow="0" w:firstColumn="1" w:lastColumn="0" w:noHBand="0" w:noVBand="1"/>
      </w:tblPr>
      <w:tblGrid>
        <w:gridCol w:w="9201"/>
      </w:tblGrid>
      <w:tr w:rsidR="00707BAF" w:rsidRPr="0050765D" w14:paraId="18E93754" w14:textId="77777777" w:rsidTr="00E77163">
        <w:trPr>
          <w:jc w:val="center"/>
        </w:trPr>
        <w:tc>
          <w:tcPr>
            <w:tcW w:w="0" w:type="auto"/>
          </w:tcPr>
          <w:p w14:paraId="60077390" w14:textId="26C1D466" w:rsidR="00707BAF" w:rsidRPr="0050765D" w:rsidRDefault="00910FCA" w:rsidP="00E77163">
            <w:pPr>
              <w:jc w:val="center"/>
              <w:rPr>
                <w:sz w:val="24"/>
                <w:szCs w:val="24"/>
              </w:rPr>
            </w:pPr>
            <w:r>
              <w:rPr>
                <w:noProof/>
              </w:rPr>
              <w:drawing>
                <wp:inline distT="0" distB="0" distL="0" distR="0" wp14:anchorId="74FE150F" wp14:editId="5CF707E5">
                  <wp:extent cx="4986655" cy="3390900"/>
                  <wp:effectExtent l="0" t="0" r="444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997590" cy="3398797"/>
                          </a:xfrm>
                          <a:prstGeom prst="rect">
                            <a:avLst/>
                          </a:prstGeom>
                          <a:noFill/>
                          <a:ln>
                            <a:noFill/>
                          </a:ln>
                        </pic:spPr>
                      </pic:pic>
                    </a:graphicData>
                  </a:graphic>
                </wp:inline>
              </w:drawing>
            </w:r>
          </w:p>
        </w:tc>
      </w:tr>
      <w:tr w:rsidR="00707BAF" w:rsidRPr="0050765D" w14:paraId="7A401252" w14:textId="77777777" w:rsidTr="00E77163">
        <w:trPr>
          <w:jc w:val="center"/>
        </w:trPr>
        <w:tc>
          <w:tcPr>
            <w:tcW w:w="0" w:type="auto"/>
          </w:tcPr>
          <w:p w14:paraId="6D6947D1" w14:textId="27CD33C6" w:rsidR="00607099" w:rsidRPr="0050765D" w:rsidRDefault="00910FCA" w:rsidP="00E77163">
            <w:pPr>
              <w:jc w:val="center"/>
              <w:rPr>
                <w:sz w:val="24"/>
                <w:szCs w:val="24"/>
              </w:rPr>
            </w:pPr>
            <w:r w:rsidRPr="0050765D">
              <w:rPr>
                <w:sz w:val="24"/>
                <w:szCs w:val="24"/>
              </w:rPr>
              <w:t>Performance at Pathumthep Wittaya school, Nongkhai</w:t>
            </w:r>
          </w:p>
          <w:p w14:paraId="45FC4717" w14:textId="7AF51901" w:rsidR="00707BAF" w:rsidRPr="0050765D" w:rsidRDefault="00910FCA" w:rsidP="00607099">
            <w:pPr>
              <w:jc w:val="left"/>
              <w:rPr>
                <w:sz w:val="24"/>
                <w:szCs w:val="24"/>
              </w:rPr>
            </w:pPr>
            <w:r w:rsidRPr="0050765D">
              <w:rPr>
                <w:sz w:val="24"/>
                <w:szCs w:val="24"/>
              </w:rPr>
              <w:t>L-R: Wilairat (Yasothon), Soraya (Laos), Sulee (Bangkok) &amp; Golbang from Chiangmai</w:t>
            </w:r>
          </w:p>
        </w:tc>
      </w:tr>
    </w:tbl>
    <w:p w14:paraId="7E5D893F" w14:textId="77777777" w:rsidR="006E0CCA" w:rsidRPr="0050765D" w:rsidRDefault="006E5B28" w:rsidP="00615BE7"/>
    <w:p w14:paraId="49691CCC" w14:textId="1E9CD79D" w:rsidR="00E5312E" w:rsidRPr="0050765D" w:rsidRDefault="00910FCA" w:rsidP="00615BE7">
      <w:r w:rsidRPr="0050765D">
        <w:t>A</w:t>
      </w:r>
      <w:r w:rsidRPr="0050765D">
        <w:rPr>
          <w:spacing w:val="6"/>
        </w:rPr>
        <w:t xml:space="preserve"> </w:t>
      </w:r>
      <w:r w:rsidRPr="0050765D">
        <w:t>performance</w:t>
      </w:r>
      <w:r w:rsidRPr="0050765D">
        <w:rPr>
          <w:spacing w:val="-6"/>
        </w:rPr>
        <w:t xml:space="preserve"> </w:t>
      </w:r>
      <w:r w:rsidRPr="0050765D">
        <w:t>at</w:t>
      </w:r>
      <w:r w:rsidRPr="0050765D">
        <w:rPr>
          <w:spacing w:val="8"/>
        </w:rPr>
        <w:t xml:space="preserve"> </w:t>
      </w:r>
      <w:r w:rsidRPr="0050765D">
        <w:t>Pathu</w:t>
      </w:r>
      <w:r w:rsidRPr="0050765D">
        <w:rPr>
          <w:spacing w:val="-1"/>
        </w:rPr>
        <w:t>m</w:t>
      </w:r>
      <w:r w:rsidRPr="0050765D">
        <w:t>thep</w:t>
      </w:r>
      <w:r w:rsidRPr="0050765D">
        <w:rPr>
          <w:spacing w:val="-5"/>
        </w:rPr>
        <w:t xml:space="preserve"> </w:t>
      </w:r>
      <w:r w:rsidRPr="0050765D">
        <w:t>Wittaya</w:t>
      </w:r>
      <w:r w:rsidRPr="0050765D">
        <w:rPr>
          <w:spacing w:val="6"/>
        </w:rPr>
        <w:t xml:space="preserve"> </w:t>
      </w:r>
      <w:r w:rsidRPr="0050765D">
        <w:t>school in</w:t>
      </w:r>
      <w:r w:rsidRPr="0050765D">
        <w:rPr>
          <w:spacing w:val="5"/>
        </w:rPr>
        <w:t xml:space="preserve"> </w:t>
      </w:r>
      <w:r w:rsidRPr="0050765D">
        <w:t>Nongkhai</w:t>
      </w:r>
      <w:r w:rsidRPr="0050765D">
        <w:rPr>
          <w:spacing w:val="-4"/>
        </w:rPr>
        <w:t xml:space="preserve"> </w:t>
      </w:r>
      <w:r w:rsidRPr="0050765D">
        <w:t>where 1,000</w:t>
      </w:r>
      <w:r w:rsidRPr="0050765D">
        <w:rPr>
          <w:spacing w:val="1"/>
        </w:rPr>
        <w:t xml:space="preserve"> </w:t>
      </w:r>
      <w:r w:rsidRPr="0050765D">
        <w:t>students were</w:t>
      </w:r>
      <w:r w:rsidRPr="0050765D">
        <w:rPr>
          <w:spacing w:val="9"/>
        </w:rPr>
        <w:t xml:space="preserve"> </w:t>
      </w:r>
      <w:r w:rsidRPr="0050765D">
        <w:t>able</w:t>
      </w:r>
      <w:r w:rsidRPr="0050765D">
        <w:rPr>
          <w:spacing w:val="14"/>
        </w:rPr>
        <w:t xml:space="preserve"> </w:t>
      </w:r>
      <w:r w:rsidRPr="0050765D">
        <w:t>to</w:t>
      </w:r>
      <w:r w:rsidRPr="0050765D">
        <w:rPr>
          <w:spacing w:val="12"/>
        </w:rPr>
        <w:t xml:space="preserve"> </w:t>
      </w:r>
      <w:r w:rsidRPr="0050765D">
        <w:t>enjoy</w:t>
      </w:r>
      <w:r w:rsidRPr="0050765D">
        <w:rPr>
          <w:spacing w:val="8"/>
        </w:rPr>
        <w:t xml:space="preserve"> </w:t>
      </w:r>
      <w:r w:rsidRPr="0050765D">
        <w:t>the</w:t>
      </w:r>
      <w:r w:rsidRPr="0050765D">
        <w:rPr>
          <w:spacing w:val="11"/>
        </w:rPr>
        <w:t xml:space="preserve"> </w:t>
      </w:r>
      <w:r w:rsidRPr="0050765D">
        <w:t>perfor</w:t>
      </w:r>
      <w:r w:rsidRPr="0050765D">
        <w:rPr>
          <w:spacing w:val="-2"/>
        </w:rPr>
        <w:t>m</w:t>
      </w:r>
      <w:r w:rsidRPr="0050765D">
        <w:t>ance but</w:t>
      </w:r>
      <w:r w:rsidRPr="0050765D">
        <w:rPr>
          <w:spacing w:val="11"/>
        </w:rPr>
        <w:t xml:space="preserve"> </w:t>
      </w:r>
      <w:r w:rsidRPr="0050765D">
        <w:rPr>
          <w:spacing w:val="-2"/>
        </w:rPr>
        <w:t>m</w:t>
      </w:r>
      <w:r w:rsidRPr="0050765D">
        <w:rPr>
          <w:spacing w:val="1"/>
        </w:rPr>
        <w:t>o</w:t>
      </w:r>
      <w:r w:rsidRPr="0050765D">
        <w:t>re</w:t>
      </w:r>
      <w:r w:rsidRPr="0050765D">
        <w:rPr>
          <w:spacing w:val="8"/>
        </w:rPr>
        <w:t xml:space="preserve"> </w:t>
      </w:r>
      <w:r w:rsidRPr="0050765D">
        <w:t>i</w:t>
      </w:r>
      <w:r w:rsidRPr="0050765D">
        <w:rPr>
          <w:spacing w:val="-1"/>
        </w:rPr>
        <w:t>m</w:t>
      </w:r>
      <w:r w:rsidRPr="0050765D">
        <w:t>portantly</w:t>
      </w:r>
      <w:r w:rsidRPr="0050765D">
        <w:rPr>
          <w:spacing w:val="4"/>
        </w:rPr>
        <w:t xml:space="preserve"> </w:t>
      </w:r>
      <w:r w:rsidRPr="0050765D">
        <w:t>learn</w:t>
      </w:r>
      <w:r w:rsidRPr="0050765D">
        <w:rPr>
          <w:spacing w:val="9"/>
        </w:rPr>
        <w:t xml:space="preserve"> </w:t>
      </w:r>
      <w:r w:rsidRPr="0050765D">
        <w:t>about Bahá’u’lláh,</w:t>
      </w:r>
      <w:r w:rsidRPr="0050765D">
        <w:rPr>
          <w:spacing w:val="15"/>
        </w:rPr>
        <w:t xml:space="preserve"> </w:t>
      </w:r>
      <w:r w:rsidRPr="0050765D">
        <w:t>Darine</w:t>
      </w:r>
      <w:r w:rsidRPr="0050765D">
        <w:rPr>
          <w:spacing w:val="21"/>
        </w:rPr>
        <w:t xml:space="preserve"> </w:t>
      </w:r>
      <w:r w:rsidRPr="0050765D">
        <w:t>who</w:t>
      </w:r>
      <w:r w:rsidRPr="0050765D">
        <w:rPr>
          <w:spacing w:val="24"/>
        </w:rPr>
        <w:t xml:space="preserve"> </w:t>
      </w:r>
      <w:r w:rsidRPr="0050765D">
        <w:t>studied</w:t>
      </w:r>
      <w:r w:rsidRPr="0050765D">
        <w:rPr>
          <w:spacing w:val="21"/>
        </w:rPr>
        <w:t xml:space="preserve"> </w:t>
      </w:r>
      <w:r w:rsidRPr="0050765D">
        <w:t>at</w:t>
      </w:r>
      <w:r w:rsidRPr="0050765D">
        <w:rPr>
          <w:spacing w:val="29"/>
        </w:rPr>
        <w:t xml:space="preserve"> </w:t>
      </w:r>
      <w:r w:rsidRPr="0050765D">
        <w:t>the</w:t>
      </w:r>
      <w:r w:rsidRPr="0050765D">
        <w:rPr>
          <w:spacing w:val="27"/>
        </w:rPr>
        <w:t xml:space="preserve"> </w:t>
      </w:r>
      <w:r w:rsidRPr="0050765D">
        <w:t>Pathu</w:t>
      </w:r>
      <w:r w:rsidRPr="0050765D">
        <w:rPr>
          <w:spacing w:val="-1"/>
        </w:rPr>
        <w:t>m</w:t>
      </w:r>
      <w:r w:rsidRPr="0050765D">
        <w:t>thep</w:t>
      </w:r>
      <w:r w:rsidRPr="0050765D">
        <w:rPr>
          <w:spacing w:val="16"/>
        </w:rPr>
        <w:t xml:space="preserve"> </w:t>
      </w:r>
      <w:r w:rsidRPr="0050765D">
        <w:t>Wittaya</w:t>
      </w:r>
      <w:r w:rsidRPr="0050765D">
        <w:rPr>
          <w:spacing w:val="28"/>
        </w:rPr>
        <w:t xml:space="preserve"> </w:t>
      </w:r>
      <w:r w:rsidRPr="0050765D">
        <w:t>school</w:t>
      </w:r>
      <w:r w:rsidRPr="0050765D">
        <w:rPr>
          <w:spacing w:val="22"/>
        </w:rPr>
        <w:t xml:space="preserve"> </w:t>
      </w:r>
      <w:r w:rsidRPr="0050765D">
        <w:t>introduced herself</w:t>
      </w:r>
      <w:r w:rsidRPr="0050765D">
        <w:rPr>
          <w:spacing w:val="-3"/>
        </w:rPr>
        <w:t xml:space="preserve"> </w:t>
      </w:r>
      <w:r w:rsidRPr="0050765D">
        <w:t>as</w:t>
      </w:r>
      <w:r w:rsidRPr="0050765D">
        <w:rPr>
          <w:spacing w:val="3"/>
        </w:rPr>
        <w:t xml:space="preserve"> </w:t>
      </w:r>
      <w:r w:rsidRPr="0050765D">
        <w:t>a</w:t>
      </w:r>
      <w:r w:rsidRPr="0050765D">
        <w:rPr>
          <w:spacing w:val="5"/>
        </w:rPr>
        <w:t xml:space="preserve"> </w:t>
      </w:r>
      <w:r w:rsidRPr="0050765D">
        <w:t>Bahá’í</w:t>
      </w:r>
      <w:r w:rsidRPr="0050765D">
        <w:rPr>
          <w:spacing w:val="-2"/>
        </w:rPr>
        <w:t xml:space="preserve"> </w:t>
      </w:r>
      <w:r w:rsidRPr="0050765D">
        <w:t>after the</w:t>
      </w:r>
      <w:r w:rsidRPr="0050765D">
        <w:rPr>
          <w:spacing w:val="2"/>
        </w:rPr>
        <w:t xml:space="preserve"> </w:t>
      </w:r>
      <w:r w:rsidRPr="0050765D">
        <w:t>perfor</w:t>
      </w:r>
      <w:r w:rsidRPr="0050765D">
        <w:rPr>
          <w:spacing w:val="-1"/>
        </w:rPr>
        <w:t>m</w:t>
      </w:r>
      <w:r w:rsidRPr="0050765D">
        <w:t>ance</w:t>
      </w:r>
      <w:r w:rsidRPr="0050765D">
        <w:rPr>
          <w:spacing w:val="-10"/>
        </w:rPr>
        <w:t xml:space="preserve"> </w:t>
      </w:r>
      <w:r w:rsidRPr="0050765D">
        <w:t>and</w:t>
      </w:r>
      <w:r w:rsidRPr="0050765D">
        <w:rPr>
          <w:spacing w:val="1"/>
        </w:rPr>
        <w:t xml:space="preserve"> </w:t>
      </w:r>
      <w:r w:rsidRPr="0050765D">
        <w:t>invit</w:t>
      </w:r>
      <w:r w:rsidRPr="0050765D">
        <w:rPr>
          <w:spacing w:val="-1"/>
        </w:rPr>
        <w:t>e</w:t>
      </w:r>
      <w:r w:rsidRPr="0050765D">
        <w:t>d</w:t>
      </w:r>
      <w:r w:rsidRPr="0050765D">
        <w:rPr>
          <w:spacing w:val="4"/>
        </w:rPr>
        <w:t xml:space="preserve"> </w:t>
      </w:r>
      <w:r w:rsidRPr="0050765D">
        <w:t>anyone</w:t>
      </w:r>
      <w:r w:rsidRPr="0050765D">
        <w:rPr>
          <w:spacing w:val="-4"/>
        </w:rPr>
        <w:t xml:space="preserve"> </w:t>
      </w:r>
      <w:r w:rsidRPr="0050765D">
        <w:t>who was</w:t>
      </w:r>
      <w:r w:rsidRPr="0050765D">
        <w:rPr>
          <w:spacing w:val="1"/>
        </w:rPr>
        <w:t xml:space="preserve"> </w:t>
      </w:r>
      <w:r w:rsidRPr="0050765D">
        <w:t>interested in</w:t>
      </w:r>
      <w:r w:rsidRPr="0050765D">
        <w:rPr>
          <w:spacing w:val="-2"/>
        </w:rPr>
        <w:t xml:space="preserve"> </w:t>
      </w:r>
      <w:r w:rsidRPr="0050765D">
        <w:t>learning</w:t>
      </w:r>
      <w:r w:rsidRPr="0050765D">
        <w:rPr>
          <w:spacing w:val="-9"/>
        </w:rPr>
        <w:t xml:space="preserve"> </w:t>
      </w:r>
      <w:r w:rsidRPr="0050765D">
        <w:rPr>
          <w:spacing w:val="-1"/>
        </w:rPr>
        <w:t>m</w:t>
      </w:r>
      <w:r w:rsidRPr="0050765D">
        <w:t>ore</w:t>
      </w:r>
      <w:r w:rsidRPr="0050765D">
        <w:rPr>
          <w:spacing w:val="-6"/>
        </w:rPr>
        <w:t xml:space="preserve"> </w:t>
      </w:r>
      <w:r w:rsidRPr="0050765D">
        <w:t>about</w:t>
      </w:r>
      <w:r w:rsidRPr="0050765D">
        <w:rPr>
          <w:spacing w:val="-6"/>
        </w:rPr>
        <w:t xml:space="preserve"> </w:t>
      </w:r>
      <w:r w:rsidRPr="0050765D">
        <w:t>the</w:t>
      </w:r>
      <w:r w:rsidRPr="0050765D">
        <w:rPr>
          <w:spacing w:val="-3"/>
        </w:rPr>
        <w:t xml:space="preserve"> </w:t>
      </w:r>
      <w:r w:rsidRPr="0050765D">
        <w:t>Bahá’í</w:t>
      </w:r>
      <w:r w:rsidRPr="0050765D">
        <w:rPr>
          <w:spacing w:val="-7"/>
        </w:rPr>
        <w:t xml:space="preserve"> </w:t>
      </w:r>
      <w:r w:rsidRPr="0050765D">
        <w:t>Faith</w:t>
      </w:r>
      <w:r w:rsidRPr="0050765D">
        <w:rPr>
          <w:spacing w:val="-6"/>
        </w:rPr>
        <w:t xml:space="preserve"> </w:t>
      </w:r>
      <w:r w:rsidRPr="0050765D">
        <w:t>to</w:t>
      </w:r>
      <w:r w:rsidRPr="0050765D">
        <w:rPr>
          <w:spacing w:val="-2"/>
        </w:rPr>
        <w:t xml:space="preserve"> </w:t>
      </w:r>
      <w:r w:rsidRPr="0050765D">
        <w:t>contact the</w:t>
      </w:r>
      <w:r w:rsidRPr="0050765D">
        <w:rPr>
          <w:spacing w:val="-2"/>
        </w:rPr>
        <w:t xml:space="preserve"> </w:t>
      </w:r>
      <w:r w:rsidRPr="0050765D">
        <w:t>Bahá’í</w:t>
      </w:r>
      <w:r w:rsidRPr="0050765D">
        <w:rPr>
          <w:spacing w:val="-7"/>
        </w:rPr>
        <w:t xml:space="preserve"> </w:t>
      </w:r>
      <w:r w:rsidRPr="0050765D">
        <w:t>Centre</w:t>
      </w:r>
      <w:r w:rsidRPr="0050765D">
        <w:rPr>
          <w:spacing w:val="-7"/>
        </w:rPr>
        <w:t xml:space="preserve"> </w:t>
      </w:r>
      <w:r w:rsidRPr="0050765D">
        <w:t>or</w:t>
      </w:r>
      <w:r w:rsidRPr="0050765D">
        <w:rPr>
          <w:spacing w:val="-2"/>
        </w:rPr>
        <w:t xml:space="preserve"> </w:t>
      </w:r>
      <w:r w:rsidRPr="0050765D">
        <w:t>herself.</w:t>
      </w:r>
    </w:p>
    <w:p w14:paraId="3A9F4BDD" w14:textId="77777777" w:rsidR="006E0CCA" w:rsidRPr="0050765D" w:rsidRDefault="006E5B28" w:rsidP="00615BE7"/>
    <w:p w14:paraId="0C2E3FD2" w14:textId="148939F7" w:rsidR="006E0CCA" w:rsidRPr="0050765D" w:rsidRDefault="00910FCA" w:rsidP="00615BE7">
      <w:r w:rsidRPr="0050765D">
        <w:t>The</w:t>
      </w:r>
      <w:r w:rsidRPr="0050765D">
        <w:rPr>
          <w:spacing w:val="-4"/>
        </w:rPr>
        <w:t xml:space="preserve"> </w:t>
      </w:r>
      <w:r w:rsidRPr="0050765D">
        <w:t>group</w:t>
      </w:r>
      <w:r w:rsidRPr="0050765D">
        <w:rPr>
          <w:spacing w:val="-7"/>
        </w:rPr>
        <w:t xml:space="preserve"> </w:t>
      </w:r>
      <w:r w:rsidRPr="0050765D">
        <w:t>also</w:t>
      </w:r>
      <w:r w:rsidRPr="0050765D">
        <w:rPr>
          <w:spacing w:val="-4"/>
        </w:rPr>
        <w:t xml:space="preserve"> </w:t>
      </w:r>
      <w:r w:rsidRPr="0050765D">
        <w:t>performed</w:t>
      </w:r>
      <w:r w:rsidRPr="0050765D">
        <w:rPr>
          <w:spacing w:val="-12"/>
        </w:rPr>
        <w:t xml:space="preserve"> </w:t>
      </w:r>
      <w:r w:rsidRPr="0050765D">
        <w:t>at the</w:t>
      </w:r>
      <w:r w:rsidRPr="0050765D">
        <w:rPr>
          <w:spacing w:val="-3"/>
        </w:rPr>
        <w:t xml:space="preserve"> </w:t>
      </w:r>
      <w:r w:rsidRPr="0050765D">
        <w:t>village</w:t>
      </w:r>
      <w:r w:rsidRPr="0050765D">
        <w:rPr>
          <w:spacing w:val="2"/>
        </w:rPr>
        <w:t xml:space="preserve"> </w:t>
      </w:r>
      <w:r w:rsidRPr="0050765D">
        <w:t>of</w:t>
      </w:r>
      <w:r w:rsidRPr="0050765D">
        <w:rPr>
          <w:spacing w:val="-2"/>
        </w:rPr>
        <w:t xml:space="preserve"> </w:t>
      </w:r>
      <w:r w:rsidRPr="0050765D">
        <w:t>Bungla.</w:t>
      </w:r>
      <w:r w:rsidRPr="0050765D">
        <w:rPr>
          <w:spacing w:val="-9"/>
        </w:rPr>
        <w:t xml:space="preserve"> </w:t>
      </w:r>
      <w:r w:rsidRPr="0050765D">
        <w:t>The</w:t>
      </w:r>
      <w:r w:rsidRPr="0050765D">
        <w:rPr>
          <w:spacing w:val="-4"/>
        </w:rPr>
        <w:t xml:space="preserve"> </w:t>
      </w:r>
      <w:r w:rsidRPr="0050765D">
        <w:t>c</w:t>
      </w:r>
      <w:r w:rsidRPr="0050765D">
        <w:rPr>
          <w:spacing w:val="3"/>
        </w:rPr>
        <w:t>o</w:t>
      </w:r>
      <w:r w:rsidRPr="0050765D">
        <w:t>mmunity</w:t>
      </w:r>
      <w:r w:rsidRPr="0050765D">
        <w:rPr>
          <w:spacing w:val="-13"/>
        </w:rPr>
        <w:t xml:space="preserve"> </w:t>
      </w:r>
      <w:r w:rsidRPr="0050765D">
        <w:t>of</w:t>
      </w:r>
      <w:r w:rsidRPr="0050765D">
        <w:rPr>
          <w:spacing w:val="-2"/>
        </w:rPr>
        <w:t xml:space="preserve"> </w:t>
      </w:r>
      <w:r w:rsidRPr="0050765D">
        <w:t>Bungla gave</w:t>
      </w:r>
      <w:r w:rsidRPr="0050765D">
        <w:rPr>
          <w:spacing w:val="-5"/>
        </w:rPr>
        <w:t xml:space="preserve"> </w:t>
      </w:r>
      <w:r w:rsidRPr="0050765D">
        <w:t>them</w:t>
      </w:r>
      <w:r w:rsidRPr="0050765D">
        <w:rPr>
          <w:spacing w:val="-6"/>
        </w:rPr>
        <w:t xml:space="preserve"> </w:t>
      </w:r>
      <w:r w:rsidRPr="0050765D">
        <w:t>a wa</w:t>
      </w:r>
      <w:r w:rsidRPr="0050765D">
        <w:rPr>
          <w:spacing w:val="2"/>
        </w:rPr>
        <w:t>r</w:t>
      </w:r>
      <w:r w:rsidRPr="0050765D">
        <w:t>m</w:t>
      </w:r>
      <w:r w:rsidRPr="0050765D">
        <w:rPr>
          <w:spacing w:val="-6"/>
        </w:rPr>
        <w:t xml:space="preserve"> </w:t>
      </w:r>
      <w:r w:rsidRPr="0050765D">
        <w:t>welc</w:t>
      </w:r>
      <w:r w:rsidRPr="0050765D">
        <w:rPr>
          <w:spacing w:val="2"/>
        </w:rPr>
        <w:t>o</w:t>
      </w:r>
      <w:r w:rsidRPr="0050765D">
        <w:t>me</w:t>
      </w:r>
      <w:r w:rsidRPr="0050765D">
        <w:rPr>
          <w:spacing w:val="-9"/>
        </w:rPr>
        <w:t xml:space="preserve"> </w:t>
      </w:r>
      <w:r w:rsidRPr="0050765D">
        <w:t>and</w:t>
      </w:r>
      <w:r w:rsidRPr="0050765D">
        <w:rPr>
          <w:spacing w:val="-4"/>
        </w:rPr>
        <w:t xml:space="preserve"> </w:t>
      </w:r>
      <w:r w:rsidRPr="0050765D">
        <w:t>prepared</w:t>
      </w:r>
      <w:r w:rsidRPr="0050765D">
        <w:rPr>
          <w:spacing w:val="-10"/>
        </w:rPr>
        <w:t xml:space="preserve"> </w:t>
      </w:r>
      <w:r w:rsidRPr="0050765D">
        <w:t>a feast</w:t>
      </w:r>
      <w:r w:rsidRPr="0050765D">
        <w:rPr>
          <w:spacing w:val="-5"/>
        </w:rPr>
        <w:t xml:space="preserve"> </w:t>
      </w:r>
      <w:r w:rsidRPr="0050765D">
        <w:t>f</w:t>
      </w:r>
      <w:r w:rsidRPr="0050765D">
        <w:rPr>
          <w:spacing w:val="1"/>
        </w:rPr>
        <w:t>o</w:t>
      </w:r>
      <w:r w:rsidRPr="0050765D">
        <w:t>r</w:t>
      </w:r>
      <w:r w:rsidRPr="0050765D">
        <w:rPr>
          <w:spacing w:val="-3"/>
        </w:rPr>
        <w:t xml:space="preserve"> </w:t>
      </w:r>
      <w:r w:rsidRPr="0050765D">
        <w:t>the</w:t>
      </w:r>
      <w:r w:rsidRPr="0050765D">
        <w:rPr>
          <w:spacing w:val="-1"/>
        </w:rPr>
        <w:t>m</w:t>
      </w:r>
      <w:r w:rsidRPr="0050765D">
        <w:t>.</w:t>
      </w:r>
      <w:r w:rsidRPr="0050765D">
        <w:rPr>
          <w:spacing w:val="-6"/>
        </w:rPr>
        <w:t xml:space="preserve"> </w:t>
      </w:r>
      <w:r w:rsidRPr="0050765D">
        <w:t>The</w:t>
      </w:r>
      <w:r w:rsidRPr="0050765D">
        <w:rPr>
          <w:spacing w:val="-4"/>
        </w:rPr>
        <w:t xml:space="preserve"> </w:t>
      </w:r>
      <w:r w:rsidRPr="0050765D">
        <w:t>perfor</w:t>
      </w:r>
      <w:r w:rsidRPr="0050765D">
        <w:rPr>
          <w:spacing w:val="-1"/>
        </w:rPr>
        <w:t>m</w:t>
      </w:r>
      <w:r w:rsidRPr="0050765D">
        <w:t>ance, which</w:t>
      </w:r>
      <w:r w:rsidRPr="0050765D">
        <w:rPr>
          <w:spacing w:val="-7"/>
        </w:rPr>
        <w:t xml:space="preserve"> </w:t>
      </w:r>
      <w:r w:rsidRPr="0050765D">
        <w:t xml:space="preserve">attracted </w:t>
      </w:r>
      <w:r w:rsidRPr="0050765D">
        <w:rPr>
          <w:spacing w:val="-1"/>
        </w:rPr>
        <w:t>m</w:t>
      </w:r>
      <w:r w:rsidRPr="0050765D">
        <w:t>ore</w:t>
      </w:r>
      <w:r w:rsidRPr="0050765D">
        <w:rPr>
          <w:spacing w:val="-6"/>
        </w:rPr>
        <w:t xml:space="preserve"> </w:t>
      </w:r>
      <w:r w:rsidRPr="0050765D">
        <w:t>people</w:t>
      </w:r>
      <w:r w:rsidRPr="0050765D">
        <w:rPr>
          <w:spacing w:val="-7"/>
        </w:rPr>
        <w:t xml:space="preserve"> </w:t>
      </w:r>
      <w:r w:rsidRPr="0050765D">
        <w:t>than</w:t>
      </w:r>
      <w:r w:rsidRPr="0050765D">
        <w:rPr>
          <w:spacing w:val="-5"/>
        </w:rPr>
        <w:t xml:space="preserve"> </w:t>
      </w:r>
      <w:r w:rsidRPr="0050765D">
        <w:t>it usually</w:t>
      </w:r>
      <w:r w:rsidRPr="0050765D">
        <w:rPr>
          <w:spacing w:val="-8"/>
        </w:rPr>
        <w:t xml:space="preserve"> </w:t>
      </w:r>
      <w:r w:rsidRPr="0050765D">
        <w:t>would</w:t>
      </w:r>
      <w:r w:rsidRPr="0050765D">
        <w:rPr>
          <w:spacing w:val="-7"/>
        </w:rPr>
        <w:t xml:space="preserve"> </w:t>
      </w:r>
      <w:r w:rsidRPr="0050765D">
        <w:t>at the</w:t>
      </w:r>
      <w:r w:rsidRPr="0050765D">
        <w:rPr>
          <w:spacing w:val="-3"/>
        </w:rPr>
        <w:t xml:space="preserve"> </w:t>
      </w:r>
      <w:r w:rsidRPr="0050765D">
        <w:t>village,</w:t>
      </w:r>
      <w:r w:rsidRPr="0050765D">
        <w:rPr>
          <w:spacing w:val="-8"/>
        </w:rPr>
        <w:t xml:space="preserve"> </w:t>
      </w:r>
      <w:r w:rsidRPr="0050765D">
        <w:t>was</w:t>
      </w:r>
      <w:r w:rsidRPr="0050765D">
        <w:rPr>
          <w:spacing w:val="-4"/>
        </w:rPr>
        <w:t xml:space="preserve"> </w:t>
      </w:r>
      <w:r w:rsidRPr="0050765D">
        <w:t>held</w:t>
      </w:r>
      <w:r w:rsidRPr="0050765D">
        <w:rPr>
          <w:spacing w:val="-5"/>
        </w:rPr>
        <w:t xml:space="preserve"> </w:t>
      </w:r>
      <w:r w:rsidRPr="0050765D">
        <w:t>at the house</w:t>
      </w:r>
      <w:r w:rsidRPr="0050765D">
        <w:rPr>
          <w:spacing w:val="-7"/>
        </w:rPr>
        <w:t xml:space="preserve"> </w:t>
      </w:r>
      <w:r w:rsidRPr="0050765D">
        <w:t>of</w:t>
      </w:r>
      <w:r w:rsidRPr="0050765D">
        <w:rPr>
          <w:spacing w:val="-2"/>
        </w:rPr>
        <w:t xml:space="preserve"> </w:t>
      </w:r>
      <w:r w:rsidRPr="0050765D">
        <w:t>one</w:t>
      </w:r>
      <w:r w:rsidRPr="0050765D">
        <w:rPr>
          <w:spacing w:val="-4"/>
        </w:rPr>
        <w:t xml:space="preserve"> </w:t>
      </w:r>
      <w:r w:rsidRPr="0050765D">
        <w:t>of</w:t>
      </w:r>
      <w:r w:rsidRPr="0050765D">
        <w:rPr>
          <w:spacing w:val="-2"/>
        </w:rPr>
        <w:t xml:space="preserve"> </w:t>
      </w:r>
      <w:r w:rsidRPr="0050765D">
        <w:t>the</w:t>
      </w:r>
      <w:r w:rsidRPr="0050765D">
        <w:rPr>
          <w:spacing w:val="-3"/>
        </w:rPr>
        <w:t xml:space="preserve"> </w:t>
      </w:r>
      <w:r w:rsidRPr="0050765D">
        <w:t>LSA</w:t>
      </w:r>
      <w:r w:rsidRPr="0050765D">
        <w:rPr>
          <w:spacing w:val="-5"/>
        </w:rPr>
        <w:t xml:space="preserve"> </w:t>
      </w:r>
      <w:r w:rsidRPr="0050765D">
        <w:t>me</w:t>
      </w:r>
      <w:r w:rsidRPr="0050765D">
        <w:rPr>
          <w:spacing w:val="-1"/>
        </w:rPr>
        <w:t>m</w:t>
      </w:r>
      <w:r w:rsidRPr="0050765D">
        <w:rPr>
          <w:spacing w:val="2"/>
        </w:rPr>
        <w:t>b</w:t>
      </w:r>
      <w:r w:rsidRPr="0050765D">
        <w:t>ers.</w:t>
      </w:r>
      <w:r w:rsidRPr="0050765D">
        <w:rPr>
          <w:spacing w:val="-11"/>
        </w:rPr>
        <w:t xml:space="preserve"> </w:t>
      </w:r>
      <w:r w:rsidRPr="0050765D">
        <w:t>The</w:t>
      </w:r>
      <w:r w:rsidRPr="0050765D">
        <w:rPr>
          <w:spacing w:val="-1"/>
        </w:rPr>
        <w:t xml:space="preserve"> </w:t>
      </w:r>
      <w:r w:rsidRPr="0050765D">
        <w:t>crowed</w:t>
      </w:r>
      <w:r w:rsidRPr="0050765D">
        <w:rPr>
          <w:spacing w:val="-8"/>
        </w:rPr>
        <w:t xml:space="preserve"> </w:t>
      </w:r>
      <w:r w:rsidRPr="0050765D">
        <w:t>enjoyed</w:t>
      </w:r>
      <w:r w:rsidRPr="0050765D">
        <w:rPr>
          <w:spacing w:val="-9"/>
        </w:rPr>
        <w:t xml:space="preserve"> </w:t>
      </w:r>
      <w:r w:rsidRPr="0050765D">
        <w:t>the</w:t>
      </w:r>
      <w:r w:rsidRPr="0050765D">
        <w:rPr>
          <w:spacing w:val="-3"/>
        </w:rPr>
        <w:t xml:space="preserve"> </w:t>
      </w:r>
      <w:r w:rsidRPr="0050765D">
        <w:t>perfor</w:t>
      </w:r>
      <w:r w:rsidRPr="0050765D">
        <w:rPr>
          <w:spacing w:val="-1"/>
        </w:rPr>
        <w:t>m</w:t>
      </w:r>
      <w:r w:rsidRPr="0050765D">
        <w:t>ance</w:t>
      </w:r>
      <w:r w:rsidRPr="0050765D">
        <w:rPr>
          <w:spacing w:val="-14"/>
        </w:rPr>
        <w:t xml:space="preserve"> </w:t>
      </w:r>
      <w:r w:rsidRPr="0050765D">
        <w:t xml:space="preserve">very </w:t>
      </w:r>
      <w:r w:rsidRPr="0050765D">
        <w:rPr>
          <w:spacing w:val="-1"/>
        </w:rPr>
        <w:t>m</w:t>
      </w:r>
      <w:r w:rsidRPr="0050765D">
        <w:rPr>
          <w:spacing w:val="2"/>
        </w:rPr>
        <w:t>u</w:t>
      </w:r>
      <w:r w:rsidRPr="0050765D">
        <w:t>ch</w:t>
      </w:r>
      <w:r w:rsidRPr="0050765D">
        <w:rPr>
          <w:spacing w:val="-6"/>
        </w:rPr>
        <w:t xml:space="preserve"> </w:t>
      </w:r>
      <w:r w:rsidRPr="0050765D">
        <w:t>and</w:t>
      </w:r>
      <w:r w:rsidRPr="0050765D">
        <w:rPr>
          <w:spacing w:val="-4"/>
        </w:rPr>
        <w:t xml:space="preserve"> </w:t>
      </w:r>
      <w:r w:rsidRPr="0050765D">
        <w:t>many</w:t>
      </w:r>
      <w:r w:rsidRPr="0050765D">
        <w:rPr>
          <w:spacing w:val="-6"/>
        </w:rPr>
        <w:t xml:space="preserve"> </w:t>
      </w:r>
      <w:r w:rsidRPr="0050765D">
        <w:t>stayed</w:t>
      </w:r>
      <w:r w:rsidRPr="0050765D">
        <w:rPr>
          <w:spacing w:val="-7"/>
        </w:rPr>
        <w:t xml:space="preserve"> </w:t>
      </w:r>
      <w:r w:rsidRPr="0050765D">
        <w:t>behind</w:t>
      </w:r>
      <w:r w:rsidRPr="0050765D">
        <w:rPr>
          <w:spacing w:val="-8"/>
        </w:rPr>
        <w:t xml:space="preserve"> </w:t>
      </w:r>
      <w:r w:rsidRPr="0050765D">
        <w:t>to</w:t>
      </w:r>
      <w:r w:rsidRPr="0050765D">
        <w:rPr>
          <w:spacing w:val="-2"/>
        </w:rPr>
        <w:t xml:space="preserve"> </w:t>
      </w:r>
      <w:r w:rsidRPr="0050765D">
        <w:t>ask</w:t>
      </w:r>
      <w:r w:rsidRPr="0050765D">
        <w:rPr>
          <w:spacing w:val="-4"/>
        </w:rPr>
        <w:t xml:space="preserve"> </w:t>
      </w:r>
      <w:r w:rsidRPr="0050765D">
        <w:t>about</w:t>
      </w:r>
      <w:r w:rsidRPr="0050765D">
        <w:rPr>
          <w:spacing w:val="-6"/>
        </w:rPr>
        <w:t xml:space="preserve"> </w:t>
      </w:r>
      <w:r w:rsidRPr="0050765D">
        <w:t>the</w:t>
      </w:r>
      <w:r w:rsidRPr="0050765D">
        <w:rPr>
          <w:spacing w:val="-3"/>
        </w:rPr>
        <w:t xml:space="preserve"> </w:t>
      </w:r>
      <w:r w:rsidRPr="0050765D">
        <w:t>Faith.</w:t>
      </w:r>
    </w:p>
    <w:p w14:paraId="6553094B" w14:textId="2333B819" w:rsidR="006E0CCA" w:rsidRPr="0050765D" w:rsidRDefault="006E5B28" w:rsidP="00615BE7"/>
    <w:tbl>
      <w:tblPr>
        <w:tblStyle w:val="TableGrid"/>
        <w:tblW w:w="0" w:type="auto"/>
        <w:jc w:val="center"/>
        <w:tblLook w:val="04A0" w:firstRow="1" w:lastRow="0" w:firstColumn="1" w:lastColumn="0" w:noHBand="0" w:noVBand="1"/>
      </w:tblPr>
      <w:tblGrid>
        <w:gridCol w:w="7086"/>
      </w:tblGrid>
      <w:tr w:rsidR="00DA6B09" w:rsidRPr="0050765D" w14:paraId="26986B95" w14:textId="77777777" w:rsidTr="00EF0C77">
        <w:trPr>
          <w:jc w:val="center"/>
        </w:trPr>
        <w:tc>
          <w:tcPr>
            <w:tcW w:w="0" w:type="auto"/>
          </w:tcPr>
          <w:p w14:paraId="307228EA" w14:textId="066C6BF7" w:rsidR="00DA6B09" w:rsidRPr="0050765D" w:rsidRDefault="00910FCA" w:rsidP="00DA6B09">
            <w:pPr>
              <w:jc w:val="center"/>
              <w:rPr>
                <w:sz w:val="24"/>
                <w:szCs w:val="24"/>
              </w:rPr>
            </w:pPr>
            <w:r>
              <w:rPr>
                <w:noProof/>
              </w:rPr>
              <w:drawing>
                <wp:inline distT="0" distB="0" distL="0" distR="0" wp14:anchorId="08769AA1" wp14:editId="0BF6BA01">
                  <wp:extent cx="2553970" cy="1805940"/>
                  <wp:effectExtent l="0" t="0" r="0" b="3810"/>
                  <wp:docPr id="1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553970" cy="180594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r>
      <w:tr w:rsidR="00DA6B09" w:rsidRPr="0050765D" w14:paraId="5489CEDC" w14:textId="77777777" w:rsidTr="00EF0C77">
        <w:trPr>
          <w:jc w:val="center"/>
        </w:trPr>
        <w:tc>
          <w:tcPr>
            <w:tcW w:w="0" w:type="auto"/>
          </w:tcPr>
          <w:p w14:paraId="0D9D1A34" w14:textId="0D0A5147" w:rsidR="00EF0C77" w:rsidRPr="0050765D" w:rsidRDefault="00910FCA" w:rsidP="00DA6B09">
            <w:pPr>
              <w:jc w:val="center"/>
              <w:rPr>
                <w:sz w:val="24"/>
                <w:szCs w:val="24"/>
              </w:rPr>
            </w:pPr>
            <w:r w:rsidRPr="0050765D">
              <w:rPr>
                <w:sz w:val="24"/>
                <w:szCs w:val="24"/>
              </w:rPr>
              <w:t xml:space="preserve">Counsellor Vic, Dr Tawatchai (Thai NSA rep), &amp; compiler visit the </w:t>
            </w:r>
          </w:p>
          <w:p w14:paraId="4063ED0C" w14:textId="4B3A10A3" w:rsidR="00DA6B09" w:rsidRPr="0050765D" w:rsidRDefault="00910FCA" w:rsidP="00DA6B09">
            <w:pPr>
              <w:jc w:val="center"/>
              <w:rPr>
                <w:sz w:val="24"/>
                <w:szCs w:val="24"/>
              </w:rPr>
            </w:pPr>
            <w:r w:rsidRPr="0050765D">
              <w:rPr>
                <w:sz w:val="24"/>
                <w:szCs w:val="24"/>
              </w:rPr>
              <w:t>LSA of Bungla (one of most active Assemblies in Nongkhai)</w:t>
            </w:r>
          </w:p>
        </w:tc>
      </w:tr>
    </w:tbl>
    <w:p w14:paraId="122A634A" w14:textId="7F2FB6F1" w:rsidR="00DA6B09" w:rsidRPr="0050765D" w:rsidRDefault="006E5B28" w:rsidP="00615BE7"/>
    <w:tbl>
      <w:tblPr>
        <w:tblStyle w:val="TableGrid"/>
        <w:tblW w:w="0" w:type="auto"/>
        <w:jc w:val="center"/>
        <w:tblLook w:val="04A0" w:firstRow="1" w:lastRow="0" w:firstColumn="1" w:lastColumn="0" w:noHBand="0" w:noVBand="1"/>
      </w:tblPr>
      <w:tblGrid>
        <w:gridCol w:w="4266"/>
      </w:tblGrid>
      <w:tr w:rsidR="00EF0C77" w:rsidRPr="0050765D" w14:paraId="79990388" w14:textId="77777777" w:rsidTr="00EF0C77">
        <w:trPr>
          <w:jc w:val="center"/>
        </w:trPr>
        <w:tc>
          <w:tcPr>
            <w:tcW w:w="0" w:type="auto"/>
          </w:tcPr>
          <w:p w14:paraId="6C75ADCA" w14:textId="22BFE57B" w:rsidR="00EF0C77" w:rsidRPr="0050765D" w:rsidRDefault="00910FCA" w:rsidP="00EF0C77">
            <w:pPr>
              <w:jc w:val="center"/>
              <w:rPr>
                <w:sz w:val="24"/>
                <w:szCs w:val="24"/>
              </w:rPr>
            </w:pPr>
            <w:r>
              <w:rPr>
                <w:noProof/>
              </w:rPr>
              <w:drawing>
                <wp:inline distT="0" distB="0" distL="0" distR="0" wp14:anchorId="36D36A63" wp14:editId="134A7BBA">
                  <wp:extent cx="2564765" cy="1778000"/>
                  <wp:effectExtent l="0" t="0" r="6985" b="0"/>
                  <wp:docPr id="1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564765" cy="17780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r>
      <w:tr w:rsidR="00EF0C77" w:rsidRPr="0050765D" w14:paraId="1946BBF0" w14:textId="77777777" w:rsidTr="00EF0C77">
        <w:trPr>
          <w:jc w:val="center"/>
        </w:trPr>
        <w:tc>
          <w:tcPr>
            <w:tcW w:w="0" w:type="auto"/>
          </w:tcPr>
          <w:p w14:paraId="7E2980FF" w14:textId="342DA54A" w:rsidR="00EF0C77" w:rsidRPr="0050765D" w:rsidRDefault="00910FCA" w:rsidP="00EF0C77">
            <w:pPr>
              <w:jc w:val="center"/>
              <w:rPr>
                <w:sz w:val="24"/>
                <w:szCs w:val="24"/>
              </w:rPr>
            </w:pPr>
            <w:r w:rsidRPr="0050765D">
              <w:rPr>
                <w:sz w:val="24"/>
                <w:szCs w:val="24"/>
              </w:rPr>
              <w:t>LSA of Bungla, Nongkhai</w:t>
            </w:r>
          </w:p>
        </w:tc>
      </w:tr>
    </w:tbl>
    <w:p w14:paraId="648A2A11" w14:textId="5F030053" w:rsidR="00DA6B09" w:rsidRPr="0050765D" w:rsidRDefault="006E5B28" w:rsidP="00615BE7"/>
    <w:tbl>
      <w:tblPr>
        <w:tblStyle w:val="TableGrid"/>
        <w:tblW w:w="0" w:type="auto"/>
        <w:jc w:val="center"/>
        <w:tblLook w:val="04A0" w:firstRow="1" w:lastRow="0" w:firstColumn="1" w:lastColumn="0" w:noHBand="0" w:noVBand="1"/>
      </w:tblPr>
      <w:tblGrid>
        <w:gridCol w:w="7357"/>
      </w:tblGrid>
      <w:tr w:rsidR="00950A50" w:rsidRPr="0050765D" w14:paraId="46BD4343" w14:textId="77777777" w:rsidTr="008E259A">
        <w:trPr>
          <w:jc w:val="center"/>
        </w:trPr>
        <w:tc>
          <w:tcPr>
            <w:tcW w:w="0" w:type="auto"/>
          </w:tcPr>
          <w:p w14:paraId="65AD5C5D" w14:textId="5707855E" w:rsidR="00950A50" w:rsidRPr="0050765D" w:rsidRDefault="00910FCA" w:rsidP="008E259A">
            <w:pPr>
              <w:jc w:val="center"/>
              <w:rPr>
                <w:sz w:val="24"/>
                <w:szCs w:val="24"/>
              </w:rPr>
            </w:pPr>
            <w:r>
              <w:rPr>
                <w:noProof/>
              </w:rPr>
              <w:lastRenderedPageBreak/>
              <w:drawing>
                <wp:inline distT="0" distB="0" distL="0" distR="0" wp14:anchorId="56943E70" wp14:editId="2B794D5D">
                  <wp:extent cx="4534535" cy="3176905"/>
                  <wp:effectExtent l="0" t="0" r="0" b="4445"/>
                  <wp:docPr id="166" name="Picture 166" descr="A picture containing person, outdoor, people, group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descr="A picture containing person, outdoor, people, group  Description automatically generated"/>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4544412" cy="3183827"/>
                          </a:xfrm>
                          <a:prstGeom prst="rect">
                            <a:avLst/>
                          </a:prstGeom>
                          <a:noFill/>
                          <a:ln>
                            <a:noFill/>
                          </a:ln>
                        </pic:spPr>
                      </pic:pic>
                    </a:graphicData>
                  </a:graphic>
                </wp:inline>
              </w:drawing>
            </w:r>
          </w:p>
        </w:tc>
      </w:tr>
      <w:tr w:rsidR="00950A50" w:rsidRPr="0050765D" w14:paraId="196A0F9A" w14:textId="77777777" w:rsidTr="008E259A">
        <w:trPr>
          <w:jc w:val="center"/>
        </w:trPr>
        <w:tc>
          <w:tcPr>
            <w:tcW w:w="0" w:type="auto"/>
          </w:tcPr>
          <w:p w14:paraId="65CA3542" w14:textId="26304E0C" w:rsidR="00950A50" w:rsidRPr="0050765D" w:rsidRDefault="00910FCA" w:rsidP="008E259A">
            <w:pPr>
              <w:jc w:val="center"/>
              <w:rPr>
                <w:sz w:val="24"/>
                <w:szCs w:val="24"/>
              </w:rPr>
            </w:pPr>
            <w:r w:rsidRPr="0050765D">
              <w:rPr>
                <w:sz w:val="24"/>
                <w:szCs w:val="24"/>
              </w:rPr>
              <w:t>Bahá’í children win dance contest</w:t>
            </w:r>
          </w:p>
        </w:tc>
      </w:tr>
    </w:tbl>
    <w:p w14:paraId="11305C47" w14:textId="77777777" w:rsidR="00EF0C77" w:rsidRPr="0050765D" w:rsidRDefault="006E5B28" w:rsidP="00615BE7"/>
    <w:p w14:paraId="0B122DB7" w14:textId="33656A03" w:rsidR="00E5312E" w:rsidRPr="0050765D" w:rsidRDefault="00910FCA" w:rsidP="00615BE7">
      <w:r w:rsidRPr="0050765D">
        <w:t xml:space="preserve">On the occasion of Children’s Day on 9 Jan 1993 the Bahá’í children of Sangkhom participated in a dance contest </w:t>
      </w:r>
      <w:r w:rsidRPr="0050765D">
        <w:rPr>
          <w:spacing w:val="-1"/>
        </w:rPr>
        <w:t>o</w:t>
      </w:r>
      <w:r w:rsidRPr="0050765D">
        <w:t>rga</w:t>
      </w:r>
      <w:r w:rsidRPr="0050765D">
        <w:rPr>
          <w:spacing w:val="-1"/>
        </w:rPr>
        <w:t>n</w:t>
      </w:r>
      <w:r w:rsidRPr="0050765D">
        <w:rPr>
          <w:spacing w:val="1"/>
        </w:rPr>
        <w:t>i</w:t>
      </w:r>
      <w:r w:rsidRPr="0050765D">
        <w:t>zed by t</w:t>
      </w:r>
      <w:r w:rsidRPr="0050765D">
        <w:rPr>
          <w:spacing w:val="-1"/>
        </w:rPr>
        <w:t>h</w:t>
      </w:r>
      <w:r w:rsidRPr="0050765D">
        <w:t>e local a</w:t>
      </w:r>
      <w:r w:rsidRPr="0050765D">
        <w:rPr>
          <w:spacing w:val="-1"/>
        </w:rPr>
        <w:t>u</w:t>
      </w:r>
      <w:r w:rsidRPr="0050765D">
        <w:t>thorities. They e</w:t>
      </w:r>
      <w:r w:rsidRPr="0050765D">
        <w:rPr>
          <w:spacing w:val="-2"/>
        </w:rPr>
        <w:t>m</w:t>
      </w:r>
      <w:r w:rsidRPr="0050765D">
        <w:t>erged as winners of the contest and received prizes from</w:t>
      </w:r>
      <w:r w:rsidRPr="0050765D">
        <w:rPr>
          <w:spacing w:val="-2"/>
        </w:rPr>
        <w:t xml:space="preserve"> </w:t>
      </w:r>
      <w:r w:rsidRPr="0050765D">
        <w:t>the chief of police. They also publicly identified the</w:t>
      </w:r>
      <w:r w:rsidRPr="0050765D">
        <w:rPr>
          <w:spacing w:val="-2"/>
        </w:rPr>
        <w:t>m</w:t>
      </w:r>
      <w:r w:rsidRPr="0050765D">
        <w:t xml:space="preserve">selves as Bahá’ís. They give the </w:t>
      </w:r>
      <w:r w:rsidRPr="0050765D">
        <w:rPr>
          <w:spacing w:val="-2"/>
        </w:rPr>
        <w:t>m</w:t>
      </w:r>
      <w:r w:rsidRPr="0050765D">
        <w:t xml:space="preserve">essage that they believe in the oneness of </w:t>
      </w:r>
      <w:r w:rsidRPr="0050765D">
        <w:rPr>
          <w:spacing w:val="-2"/>
        </w:rPr>
        <w:t>m</w:t>
      </w:r>
      <w:r w:rsidRPr="0050765D">
        <w:rPr>
          <w:spacing w:val="2"/>
        </w:rPr>
        <w:t>a</w:t>
      </w:r>
      <w:r w:rsidRPr="0050765D">
        <w:t xml:space="preserve">nkind, the oneness of religion and expressed love for all. Many thanks to Bahá’í youth, </w:t>
      </w:r>
      <w:r w:rsidRPr="0050765D">
        <w:rPr>
          <w:spacing w:val="-2"/>
        </w:rPr>
        <w:t>Miss</w:t>
      </w:r>
      <w:r w:rsidRPr="0050765D">
        <w:t xml:space="preserve"> Corrine S</w:t>
      </w:r>
      <w:r w:rsidRPr="0050765D">
        <w:rPr>
          <w:spacing w:val="-2"/>
        </w:rPr>
        <w:t>m</w:t>
      </w:r>
      <w:r w:rsidRPr="0050765D">
        <w:t>ith, who took ti</w:t>
      </w:r>
      <w:r w:rsidRPr="0050765D">
        <w:rPr>
          <w:spacing w:val="-2"/>
        </w:rPr>
        <w:t>m</w:t>
      </w:r>
      <w:r w:rsidRPr="0050765D">
        <w:t>e off to help them with the dance.</w:t>
      </w:r>
    </w:p>
    <w:p w14:paraId="7582A6E6" w14:textId="77777777" w:rsidR="006E0CCA" w:rsidRPr="0050765D" w:rsidRDefault="006E5B28" w:rsidP="00615BE7"/>
    <w:tbl>
      <w:tblPr>
        <w:tblStyle w:val="TableGrid"/>
        <w:tblW w:w="0" w:type="auto"/>
        <w:jc w:val="center"/>
        <w:tblLook w:val="04A0" w:firstRow="1" w:lastRow="0" w:firstColumn="1" w:lastColumn="0" w:noHBand="0" w:noVBand="1"/>
      </w:tblPr>
      <w:tblGrid>
        <w:gridCol w:w="5220"/>
      </w:tblGrid>
      <w:tr w:rsidR="008E259A" w:rsidRPr="0050765D" w14:paraId="7571C399" w14:textId="77777777" w:rsidTr="008E259A">
        <w:trPr>
          <w:jc w:val="center"/>
        </w:trPr>
        <w:tc>
          <w:tcPr>
            <w:tcW w:w="0" w:type="auto"/>
          </w:tcPr>
          <w:p w14:paraId="4DC40E9F" w14:textId="7D61D8F7" w:rsidR="008E259A" w:rsidRPr="0050765D" w:rsidRDefault="00910FCA" w:rsidP="008E259A">
            <w:pPr>
              <w:jc w:val="center"/>
              <w:rPr>
                <w:sz w:val="24"/>
                <w:szCs w:val="24"/>
              </w:rPr>
            </w:pPr>
            <w:r>
              <w:rPr>
                <w:noProof/>
              </w:rPr>
              <w:drawing>
                <wp:inline distT="0" distB="0" distL="0" distR="0" wp14:anchorId="7B79D840" wp14:editId="6799A480">
                  <wp:extent cx="2842895" cy="1995170"/>
                  <wp:effectExtent l="0" t="0" r="0" b="508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842895" cy="1995170"/>
                          </a:xfrm>
                          <a:prstGeom prst="rect">
                            <a:avLst/>
                          </a:prstGeom>
                          <a:noFill/>
                          <a:ln>
                            <a:noFill/>
                          </a:ln>
                        </pic:spPr>
                      </pic:pic>
                    </a:graphicData>
                  </a:graphic>
                </wp:inline>
              </w:drawing>
            </w:r>
          </w:p>
        </w:tc>
      </w:tr>
      <w:tr w:rsidR="008E259A" w:rsidRPr="0050765D" w14:paraId="7B75D2EF" w14:textId="77777777" w:rsidTr="008E259A">
        <w:trPr>
          <w:jc w:val="center"/>
        </w:trPr>
        <w:tc>
          <w:tcPr>
            <w:tcW w:w="0" w:type="auto"/>
          </w:tcPr>
          <w:p w14:paraId="12C24FDB" w14:textId="55B006FB" w:rsidR="008E259A" w:rsidRPr="0050765D" w:rsidRDefault="00910FCA" w:rsidP="008E259A">
            <w:pPr>
              <w:jc w:val="center"/>
              <w:rPr>
                <w:sz w:val="24"/>
                <w:szCs w:val="24"/>
              </w:rPr>
            </w:pPr>
            <w:r w:rsidRPr="0050765D">
              <w:rPr>
                <w:sz w:val="24"/>
                <w:szCs w:val="24"/>
              </w:rPr>
              <w:t xml:space="preserve">Sitting above: Sulee (Tim), </w:t>
            </w:r>
          </w:p>
          <w:p w14:paraId="2869BC9E" w14:textId="5D1A9177" w:rsidR="008E259A" w:rsidRPr="0050765D" w:rsidRDefault="00910FCA" w:rsidP="008E259A">
            <w:pPr>
              <w:jc w:val="center"/>
              <w:rPr>
                <w:sz w:val="24"/>
                <w:szCs w:val="24"/>
              </w:rPr>
            </w:pPr>
            <w:r w:rsidRPr="0050765D">
              <w:rPr>
                <w:sz w:val="24"/>
                <w:szCs w:val="24"/>
              </w:rPr>
              <w:t>Sitting below: Miss Po</w:t>
            </w:r>
            <w:r w:rsidRPr="0050765D">
              <w:rPr>
                <w:spacing w:val="-2"/>
                <w:sz w:val="24"/>
                <w:szCs w:val="24"/>
              </w:rPr>
              <w:t>m</w:t>
            </w:r>
            <w:r w:rsidRPr="0050765D">
              <w:rPr>
                <w:sz w:val="24"/>
                <w:szCs w:val="24"/>
              </w:rPr>
              <w:t>, Miss Apson (standing)</w:t>
            </w:r>
          </w:p>
        </w:tc>
      </w:tr>
    </w:tbl>
    <w:p w14:paraId="3049C5C2" w14:textId="77777777" w:rsidR="006E0CCA" w:rsidRPr="0050765D" w:rsidRDefault="006E5B28" w:rsidP="00615BE7"/>
    <w:tbl>
      <w:tblPr>
        <w:tblStyle w:val="TableGrid"/>
        <w:tblW w:w="0" w:type="auto"/>
        <w:jc w:val="center"/>
        <w:tblLook w:val="04A0" w:firstRow="1" w:lastRow="0" w:firstColumn="1" w:lastColumn="0" w:noHBand="0" w:noVBand="1"/>
      </w:tblPr>
      <w:tblGrid>
        <w:gridCol w:w="7326"/>
      </w:tblGrid>
      <w:tr w:rsidR="004B02D5" w:rsidRPr="0050765D" w14:paraId="2467B021" w14:textId="77777777" w:rsidTr="004B02D5">
        <w:trPr>
          <w:jc w:val="center"/>
        </w:trPr>
        <w:tc>
          <w:tcPr>
            <w:tcW w:w="0" w:type="auto"/>
          </w:tcPr>
          <w:p w14:paraId="7935EA3A" w14:textId="746CABD2" w:rsidR="004B02D5" w:rsidRPr="0050765D" w:rsidRDefault="00910FCA" w:rsidP="004B02D5">
            <w:pPr>
              <w:jc w:val="center"/>
              <w:rPr>
                <w:sz w:val="24"/>
                <w:szCs w:val="24"/>
              </w:rPr>
            </w:pPr>
            <w:r>
              <w:rPr>
                <w:noProof/>
              </w:rPr>
              <w:lastRenderedPageBreak/>
              <w:drawing>
                <wp:inline distT="0" distB="0" distL="0" distR="0" wp14:anchorId="08089D90" wp14:editId="0C48B9CA">
                  <wp:extent cx="4505325" cy="3025140"/>
                  <wp:effectExtent l="0" t="0" r="9525"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505325" cy="3025140"/>
                          </a:xfrm>
                          <a:prstGeom prst="rect">
                            <a:avLst/>
                          </a:prstGeom>
                          <a:noFill/>
                          <a:ln>
                            <a:noFill/>
                          </a:ln>
                        </pic:spPr>
                      </pic:pic>
                    </a:graphicData>
                  </a:graphic>
                </wp:inline>
              </w:drawing>
            </w:r>
          </w:p>
        </w:tc>
      </w:tr>
      <w:tr w:rsidR="004B02D5" w:rsidRPr="0050765D" w14:paraId="024A7D4D" w14:textId="77777777" w:rsidTr="004B02D5">
        <w:trPr>
          <w:jc w:val="center"/>
        </w:trPr>
        <w:tc>
          <w:tcPr>
            <w:tcW w:w="0" w:type="auto"/>
          </w:tcPr>
          <w:p w14:paraId="38DC9B9C" w14:textId="7A8FE812" w:rsidR="004B02D5" w:rsidRPr="0050765D" w:rsidRDefault="00910FCA" w:rsidP="004B02D5">
            <w:pPr>
              <w:jc w:val="center"/>
              <w:rPr>
                <w:sz w:val="24"/>
                <w:szCs w:val="24"/>
              </w:rPr>
            </w:pPr>
            <w:r w:rsidRPr="0050765D">
              <w:rPr>
                <w:sz w:val="24"/>
                <w:szCs w:val="24"/>
              </w:rPr>
              <w:t>Lao &amp; Thai youth singing at deepening session in Bung Kan</w:t>
            </w:r>
          </w:p>
        </w:tc>
      </w:tr>
    </w:tbl>
    <w:p w14:paraId="1C41E7A9" w14:textId="33A035D9" w:rsidR="00E5312E" w:rsidRPr="0050765D" w:rsidRDefault="006E5B28" w:rsidP="00615BE7"/>
    <w:tbl>
      <w:tblPr>
        <w:tblStyle w:val="TableGrid"/>
        <w:tblW w:w="0" w:type="auto"/>
        <w:jc w:val="center"/>
        <w:tblLook w:val="04A0" w:firstRow="1" w:lastRow="0" w:firstColumn="1" w:lastColumn="0" w:noHBand="0" w:noVBand="1"/>
      </w:tblPr>
      <w:tblGrid>
        <w:gridCol w:w="7338"/>
      </w:tblGrid>
      <w:tr w:rsidR="004B02D5" w:rsidRPr="0050765D" w14:paraId="63AE3BD2" w14:textId="77777777" w:rsidTr="001E7799">
        <w:trPr>
          <w:jc w:val="center"/>
        </w:trPr>
        <w:tc>
          <w:tcPr>
            <w:tcW w:w="0" w:type="auto"/>
          </w:tcPr>
          <w:p w14:paraId="30486097" w14:textId="2778B3DE" w:rsidR="004B02D5" w:rsidRPr="0050765D" w:rsidRDefault="00910FCA" w:rsidP="004F05C3">
            <w:pPr>
              <w:jc w:val="center"/>
              <w:rPr>
                <w:sz w:val="24"/>
                <w:szCs w:val="24"/>
              </w:rPr>
            </w:pPr>
            <w:r>
              <w:rPr>
                <w:noProof/>
              </w:rPr>
              <w:drawing>
                <wp:inline distT="0" distB="0" distL="0" distR="0" wp14:anchorId="00311FA6" wp14:editId="5D0C3473">
                  <wp:extent cx="3762375" cy="2666365"/>
                  <wp:effectExtent l="0" t="0" r="0" b="635"/>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3773862" cy="2674519"/>
                          </a:xfrm>
                          <a:prstGeom prst="rect">
                            <a:avLst/>
                          </a:prstGeom>
                          <a:noFill/>
                          <a:ln>
                            <a:noFill/>
                          </a:ln>
                        </pic:spPr>
                      </pic:pic>
                    </a:graphicData>
                  </a:graphic>
                </wp:inline>
              </w:drawing>
            </w:r>
          </w:p>
        </w:tc>
      </w:tr>
      <w:tr w:rsidR="004B02D5" w:rsidRPr="0050765D" w14:paraId="7E2AC1AD" w14:textId="77777777" w:rsidTr="001E7799">
        <w:trPr>
          <w:jc w:val="center"/>
        </w:trPr>
        <w:tc>
          <w:tcPr>
            <w:tcW w:w="0" w:type="auto"/>
          </w:tcPr>
          <w:p w14:paraId="2E39E59F" w14:textId="0F9EA1C2" w:rsidR="004B02D5" w:rsidRPr="0050765D" w:rsidRDefault="00910FCA" w:rsidP="004F05C3">
            <w:pPr>
              <w:jc w:val="center"/>
              <w:rPr>
                <w:sz w:val="24"/>
                <w:szCs w:val="24"/>
              </w:rPr>
            </w:pPr>
            <w:r w:rsidRPr="0050765D">
              <w:rPr>
                <w:sz w:val="24"/>
                <w:szCs w:val="24"/>
              </w:rPr>
              <w:t>Village after village around Mekong River were embracing the Faith</w:t>
            </w:r>
          </w:p>
        </w:tc>
      </w:tr>
    </w:tbl>
    <w:p w14:paraId="01F21489" w14:textId="77777777" w:rsidR="006E0CCA" w:rsidRPr="0050765D" w:rsidRDefault="006E5B28" w:rsidP="00615BE7"/>
    <w:tbl>
      <w:tblPr>
        <w:tblStyle w:val="TableGrid"/>
        <w:tblW w:w="0" w:type="auto"/>
        <w:jc w:val="center"/>
        <w:tblLook w:val="04A0" w:firstRow="1" w:lastRow="0" w:firstColumn="1" w:lastColumn="0" w:noHBand="0" w:noVBand="1"/>
      </w:tblPr>
      <w:tblGrid>
        <w:gridCol w:w="8500"/>
      </w:tblGrid>
      <w:tr w:rsidR="001D0CDA" w:rsidRPr="0050765D" w14:paraId="2D704F60" w14:textId="77777777" w:rsidTr="00C524E1">
        <w:trPr>
          <w:jc w:val="center"/>
        </w:trPr>
        <w:tc>
          <w:tcPr>
            <w:tcW w:w="8500" w:type="dxa"/>
          </w:tcPr>
          <w:p w14:paraId="5B2B7690" w14:textId="18D932CC" w:rsidR="001D0CDA" w:rsidRPr="0050765D" w:rsidRDefault="00910FCA" w:rsidP="00C524E1">
            <w:pPr>
              <w:jc w:val="center"/>
              <w:rPr>
                <w:sz w:val="24"/>
                <w:szCs w:val="24"/>
              </w:rPr>
            </w:pPr>
            <w:r>
              <w:rPr>
                <w:noProof/>
              </w:rPr>
              <w:lastRenderedPageBreak/>
              <w:drawing>
                <wp:inline distT="0" distB="0" distL="0" distR="0" wp14:anchorId="1291F1A3" wp14:editId="38451737">
                  <wp:extent cx="4544060" cy="3067685"/>
                  <wp:effectExtent l="0" t="0" r="889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544060" cy="3067685"/>
                          </a:xfrm>
                          <a:prstGeom prst="rect">
                            <a:avLst/>
                          </a:prstGeom>
                          <a:noFill/>
                          <a:ln>
                            <a:noFill/>
                          </a:ln>
                        </pic:spPr>
                      </pic:pic>
                    </a:graphicData>
                  </a:graphic>
                </wp:inline>
              </w:drawing>
            </w:r>
          </w:p>
        </w:tc>
      </w:tr>
      <w:tr w:rsidR="001D0CDA" w:rsidRPr="0050765D" w14:paraId="0525EBCC" w14:textId="77777777" w:rsidTr="00C524E1">
        <w:trPr>
          <w:jc w:val="center"/>
        </w:trPr>
        <w:tc>
          <w:tcPr>
            <w:tcW w:w="8500" w:type="dxa"/>
          </w:tcPr>
          <w:p w14:paraId="48A1E047" w14:textId="5DEF3C86" w:rsidR="001D0CDA" w:rsidRPr="0050765D" w:rsidRDefault="00910FCA" w:rsidP="00C524E1">
            <w:pPr>
              <w:jc w:val="center"/>
              <w:rPr>
                <w:sz w:val="24"/>
                <w:szCs w:val="24"/>
              </w:rPr>
            </w:pPr>
            <w:r w:rsidRPr="0050765D">
              <w:rPr>
                <w:sz w:val="24"/>
                <w:szCs w:val="24"/>
              </w:rPr>
              <w:t>L-R: Miss Pom, Miss Tim &amp; Miss Darling visited a radio announcer &amp; gave him a Bahá’í pamphlet. The next day he read the whole pamphlet on the radio</w:t>
            </w:r>
          </w:p>
        </w:tc>
      </w:tr>
    </w:tbl>
    <w:p w14:paraId="7A83DC08" w14:textId="77777777" w:rsidR="006E0CCA" w:rsidRPr="0050765D" w:rsidRDefault="006E5B28" w:rsidP="00615BE7"/>
    <w:tbl>
      <w:tblPr>
        <w:tblStyle w:val="TableGrid"/>
        <w:tblW w:w="0" w:type="auto"/>
        <w:jc w:val="center"/>
        <w:tblLook w:val="04A0" w:firstRow="1" w:lastRow="0" w:firstColumn="1" w:lastColumn="0" w:noHBand="0" w:noVBand="1"/>
      </w:tblPr>
      <w:tblGrid>
        <w:gridCol w:w="5382"/>
      </w:tblGrid>
      <w:tr w:rsidR="00C524E1" w:rsidRPr="0050765D" w14:paraId="183B612E" w14:textId="77777777" w:rsidTr="0057349B">
        <w:trPr>
          <w:jc w:val="center"/>
        </w:trPr>
        <w:tc>
          <w:tcPr>
            <w:tcW w:w="0" w:type="auto"/>
          </w:tcPr>
          <w:p w14:paraId="528D77D7" w14:textId="6860F2CA" w:rsidR="00C524E1" w:rsidRPr="0050765D" w:rsidRDefault="00910FCA" w:rsidP="0057349B">
            <w:pPr>
              <w:jc w:val="center"/>
              <w:rPr>
                <w:sz w:val="24"/>
                <w:szCs w:val="24"/>
              </w:rPr>
            </w:pPr>
            <w:r>
              <w:rPr>
                <w:noProof/>
              </w:rPr>
              <w:drawing>
                <wp:inline distT="0" distB="0" distL="0" distR="0" wp14:anchorId="243DFBCB" wp14:editId="4D9860FC">
                  <wp:extent cx="3280410" cy="2242185"/>
                  <wp:effectExtent l="0" t="0" r="0" b="571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3280410" cy="2242185"/>
                          </a:xfrm>
                          <a:prstGeom prst="rect">
                            <a:avLst/>
                          </a:prstGeom>
                          <a:noFill/>
                          <a:ln>
                            <a:noFill/>
                          </a:ln>
                        </pic:spPr>
                      </pic:pic>
                    </a:graphicData>
                  </a:graphic>
                </wp:inline>
              </w:drawing>
            </w:r>
          </w:p>
        </w:tc>
      </w:tr>
      <w:tr w:rsidR="00C524E1" w:rsidRPr="0050765D" w14:paraId="15044F5D" w14:textId="77777777" w:rsidTr="0057349B">
        <w:trPr>
          <w:jc w:val="center"/>
        </w:trPr>
        <w:tc>
          <w:tcPr>
            <w:tcW w:w="0" w:type="auto"/>
          </w:tcPr>
          <w:p w14:paraId="390BCEAB" w14:textId="1140F7C8" w:rsidR="00C524E1" w:rsidRPr="0050765D" w:rsidRDefault="00910FCA" w:rsidP="0057349B">
            <w:pPr>
              <w:jc w:val="center"/>
              <w:rPr>
                <w:sz w:val="24"/>
                <w:szCs w:val="24"/>
              </w:rPr>
            </w:pPr>
            <w:r w:rsidRPr="0050765D">
              <w:rPr>
                <w:sz w:val="24"/>
                <w:szCs w:val="24"/>
              </w:rPr>
              <w:t>Assistant to ABM, Miss Toi of Sangkom</w:t>
            </w:r>
          </w:p>
        </w:tc>
      </w:tr>
    </w:tbl>
    <w:p w14:paraId="64255FF5" w14:textId="77777777" w:rsidR="006E0CCA" w:rsidRPr="0050765D" w:rsidRDefault="006E5B28" w:rsidP="00615BE7"/>
    <w:p w14:paraId="2035E124" w14:textId="77777777" w:rsidR="006E0CCA" w:rsidRPr="0050765D" w:rsidRDefault="00910FCA" w:rsidP="00615BE7">
      <w:r w:rsidRPr="0050765D">
        <w:t>In</w:t>
      </w:r>
      <w:r w:rsidRPr="0050765D">
        <w:rPr>
          <w:spacing w:val="7"/>
        </w:rPr>
        <w:t xml:space="preserve"> </w:t>
      </w:r>
      <w:r w:rsidRPr="0050765D">
        <w:t>October 1992,</w:t>
      </w:r>
      <w:r w:rsidRPr="0050765D">
        <w:rPr>
          <w:spacing w:val="3"/>
        </w:rPr>
        <w:t xml:space="preserve"> </w:t>
      </w:r>
      <w:r w:rsidRPr="0050765D">
        <w:t>the</w:t>
      </w:r>
      <w:r w:rsidRPr="0050765D">
        <w:rPr>
          <w:spacing w:val="6"/>
        </w:rPr>
        <w:t xml:space="preserve"> </w:t>
      </w:r>
      <w:r w:rsidRPr="0050765D">
        <w:t>co</w:t>
      </w:r>
      <w:r w:rsidRPr="0050765D">
        <w:rPr>
          <w:spacing w:val="-1"/>
        </w:rPr>
        <w:t>m</w:t>
      </w:r>
      <w:r w:rsidRPr="0050765D">
        <w:rPr>
          <w:spacing w:val="1"/>
        </w:rPr>
        <w:t>p</w:t>
      </w:r>
      <w:r w:rsidRPr="0050765D">
        <w:t>iler</w:t>
      </w:r>
      <w:r w:rsidRPr="0050765D">
        <w:rPr>
          <w:spacing w:val="3"/>
        </w:rPr>
        <w:t xml:space="preserve"> </w:t>
      </w:r>
      <w:r w:rsidRPr="0050765D">
        <w:t>received a</w:t>
      </w:r>
      <w:r w:rsidRPr="0050765D">
        <w:rPr>
          <w:spacing w:val="9"/>
        </w:rPr>
        <w:t xml:space="preserve"> </w:t>
      </w:r>
      <w:r w:rsidRPr="0050765D">
        <w:t>report</w:t>
      </w:r>
      <w:r w:rsidRPr="0050765D">
        <w:rPr>
          <w:spacing w:val="3"/>
        </w:rPr>
        <w:t xml:space="preserve"> </w:t>
      </w:r>
      <w:r w:rsidRPr="0050765D">
        <w:t>from</w:t>
      </w:r>
      <w:r w:rsidRPr="0050765D">
        <w:rPr>
          <w:spacing w:val="4"/>
        </w:rPr>
        <w:t xml:space="preserve"> </w:t>
      </w:r>
      <w:r w:rsidRPr="0050765D">
        <w:t>a</w:t>
      </w:r>
      <w:r w:rsidRPr="0050765D">
        <w:rPr>
          <w:spacing w:val="9"/>
        </w:rPr>
        <w:t xml:space="preserve"> </w:t>
      </w:r>
      <w:r w:rsidRPr="0050765D">
        <w:t>15</w:t>
      </w:r>
      <w:r w:rsidRPr="0050765D">
        <w:rPr>
          <w:spacing w:val="7"/>
        </w:rPr>
        <w:t xml:space="preserve"> </w:t>
      </w:r>
      <w:r w:rsidRPr="0050765D">
        <w:t>years</w:t>
      </w:r>
      <w:r w:rsidRPr="0050765D">
        <w:rPr>
          <w:spacing w:val="4"/>
        </w:rPr>
        <w:t xml:space="preserve"> </w:t>
      </w:r>
      <w:r w:rsidRPr="0050765D">
        <w:t>old</w:t>
      </w:r>
      <w:r w:rsidRPr="0050765D">
        <w:rPr>
          <w:spacing w:val="6"/>
        </w:rPr>
        <w:t xml:space="preserve"> </w:t>
      </w:r>
      <w:r w:rsidRPr="0050765D">
        <w:t>youth</w:t>
      </w:r>
      <w:r w:rsidRPr="0050765D">
        <w:rPr>
          <w:spacing w:val="3"/>
        </w:rPr>
        <w:t xml:space="preserve"> </w:t>
      </w:r>
      <w:r w:rsidRPr="0050765D">
        <w:t>who was</w:t>
      </w:r>
      <w:r w:rsidRPr="0050765D">
        <w:rPr>
          <w:spacing w:val="47"/>
        </w:rPr>
        <w:t xml:space="preserve"> </w:t>
      </w:r>
      <w:r w:rsidRPr="0050765D">
        <w:t>his</w:t>
      </w:r>
      <w:r w:rsidRPr="0050765D">
        <w:rPr>
          <w:spacing w:val="48"/>
        </w:rPr>
        <w:t xml:space="preserve"> </w:t>
      </w:r>
      <w:r w:rsidRPr="0050765D">
        <w:t>assistant</w:t>
      </w:r>
      <w:r w:rsidRPr="0050765D">
        <w:rPr>
          <w:spacing w:val="42"/>
        </w:rPr>
        <w:t xml:space="preserve"> </w:t>
      </w:r>
      <w:r w:rsidRPr="0050765D">
        <w:t>for</w:t>
      </w:r>
      <w:r w:rsidRPr="0050765D">
        <w:rPr>
          <w:spacing w:val="48"/>
        </w:rPr>
        <w:t xml:space="preserve"> </w:t>
      </w:r>
      <w:r w:rsidRPr="0050765D">
        <w:t>Sang</w:t>
      </w:r>
      <w:r w:rsidRPr="0050765D">
        <w:rPr>
          <w:spacing w:val="-1"/>
        </w:rPr>
        <w:t>k</w:t>
      </w:r>
      <w:r w:rsidRPr="0050765D">
        <w:t>hom</w:t>
      </w:r>
      <w:r w:rsidRPr="0050765D">
        <w:rPr>
          <w:spacing w:val="38"/>
        </w:rPr>
        <w:t xml:space="preserve"> </w:t>
      </w:r>
      <w:r w:rsidRPr="0050765D">
        <w:t>offering</w:t>
      </w:r>
      <w:r w:rsidRPr="0050765D">
        <w:rPr>
          <w:spacing w:val="42"/>
        </w:rPr>
        <w:t xml:space="preserve"> </w:t>
      </w:r>
      <w:r w:rsidRPr="0050765D">
        <w:t>service</w:t>
      </w:r>
      <w:r w:rsidRPr="0050765D">
        <w:rPr>
          <w:spacing w:val="43"/>
        </w:rPr>
        <w:t xml:space="preserve"> </w:t>
      </w:r>
      <w:r w:rsidRPr="0050765D">
        <w:t>to</w:t>
      </w:r>
      <w:r w:rsidRPr="0050765D">
        <w:rPr>
          <w:spacing w:val="49"/>
        </w:rPr>
        <w:t xml:space="preserve"> </w:t>
      </w:r>
      <w:r w:rsidRPr="0050765D">
        <w:t>Bahá’u’lláh</w:t>
      </w:r>
      <w:r w:rsidRPr="0050765D">
        <w:rPr>
          <w:spacing w:val="39"/>
        </w:rPr>
        <w:t xml:space="preserve"> </w:t>
      </w:r>
      <w:r w:rsidRPr="0050765D">
        <w:t>for</w:t>
      </w:r>
      <w:r w:rsidRPr="0050765D">
        <w:rPr>
          <w:spacing w:val="48"/>
        </w:rPr>
        <w:t xml:space="preserve"> </w:t>
      </w:r>
      <w:r w:rsidRPr="0050765D">
        <w:t>the</w:t>
      </w:r>
      <w:r w:rsidRPr="0050765D">
        <w:rPr>
          <w:spacing w:val="48"/>
        </w:rPr>
        <w:t xml:space="preserve"> </w:t>
      </w:r>
      <w:r w:rsidRPr="0050765D">
        <w:t>Holy Year.</w:t>
      </w:r>
      <w:r w:rsidRPr="0050765D">
        <w:rPr>
          <w:spacing w:val="50"/>
        </w:rPr>
        <w:t xml:space="preserve"> </w:t>
      </w:r>
      <w:r w:rsidRPr="0050765D">
        <w:t>Her</w:t>
      </w:r>
      <w:r w:rsidRPr="0050765D">
        <w:rPr>
          <w:spacing w:val="52"/>
        </w:rPr>
        <w:t xml:space="preserve"> </w:t>
      </w:r>
      <w:r w:rsidRPr="0050765D">
        <w:t>personal</w:t>
      </w:r>
      <w:r w:rsidRPr="0050765D">
        <w:rPr>
          <w:spacing w:val="47"/>
        </w:rPr>
        <w:t xml:space="preserve"> </w:t>
      </w:r>
      <w:r w:rsidRPr="0050765D">
        <w:t>teaching</w:t>
      </w:r>
      <w:r w:rsidRPr="0050765D">
        <w:rPr>
          <w:spacing w:val="53"/>
        </w:rPr>
        <w:t xml:space="preserve"> </w:t>
      </w:r>
      <w:r w:rsidRPr="0050765D">
        <w:t>resulted</w:t>
      </w:r>
      <w:r w:rsidRPr="0050765D">
        <w:rPr>
          <w:spacing w:val="47"/>
        </w:rPr>
        <w:t xml:space="preserve"> </w:t>
      </w:r>
      <w:r w:rsidRPr="0050765D">
        <w:t>in</w:t>
      </w:r>
      <w:r w:rsidRPr="0050765D">
        <w:rPr>
          <w:spacing w:val="54"/>
        </w:rPr>
        <w:t xml:space="preserve"> </w:t>
      </w:r>
      <w:r w:rsidRPr="0050765D">
        <w:rPr>
          <w:spacing w:val="-1"/>
        </w:rPr>
        <w:t>m</w:t>
      </w:r>
      <w:r w:rsidRPr="0050765D">
        <w:rPr>
          <w:spacing w:val="1"/>
        </w:rPr>
        <w:t>o</w:t>
      </w:r>
      <w:r w:rsidRPr="0050765D">
        <w:t>re</w:t>
      </w:r>
      <w:r w:rsidRPr="0050765D">
        <w:rPr>
          <w:spacing w:val="50"/>
        </w:rPr>
        <w:t xml:space="preserve"> </w:t>
      </w:r>
      <w:r w:rsidRPr="0050765D">
        <w:t>than</w:t>
      </w:r>
      <w:r w:rsidRPr="0050765D">
        <w:rPr>
          <w:spacing w:val="51"/>
        </w:rPr>
        <w:t xml:space="preserve"> </w:t>
      </w:r>
      <w:r w:rsidRPr="0050765D">
        <w:t>70</w:t>
      </w:r>
      <w:r w:rsidRPr="0050765D">
        <w:rPr>
          <w:spacing w:val="53"/>
        </w:rPr>
        <w:t xml:space="preserve"> </w:t>
      </w:r>
      <w:r w:rsidRPr="0050765D">
        <w:t>you</w:t>
      </w:r>
      <w:r w:rsidRPr="0050765D">
        <w:rPr>
          <w:spacing w:val="-1"/>
        </w:rPr>
        <w:t>t</w:t>
      </w:r>
      <w:r w:rsidRPr="0050765D">
        <w:rPr>
          <w:spacing w:val="1"/>
        </w:rPr>
        <w:t>h</w:t>
      </w:r>
      <w:r w:rsidRPr="0050765D">
        <w:t>s</w:t>
      </w:r>
      <w:r w:rsidRPr="0050765D">
        <w:rPr>
          <w:spacing w:val="49"/>
        </w:rPr>
        <w:t xml:space="preserve"> </w:t>
      </w:r>
      <w:r w:rsidRPr="0050765D">
        <w:t>e</w:t>
      </w:r>
      <w:r w:rsidRPr="0050765D">
        <w:rPr>
          <w:spacing w:val="-1"/>
        </w:rPr>
        <w:t>m</w:t>
      </w:r>
      <w:r w:rsidRPr="0050765D">
        <w:t>bracing</w:t>
      </w:r>
      <w:r w:rsidRPr="0050765D">
        <w:rPr>
          <w:spacing w:val="44"/>
        </w:rPr>
        <w:t xml:space="preserve"> </w:t>
      </w:r>
      <w:r w:rsidRPr="0050765D">
        <w:rPr>
          <w:spacing w:val="-1"/>
        </w:rPr>
        <w:t>t</w:t>
      </w:r>
      <w:r w:rsidRPr="0050765D">
        <w:rPr>
          <w:spacing w:val="1"/>
        </w:rPr>
        <w:t>h</w:t>
      </w:r>
      <w:r w:rsidRPr="0050765D">
        <w:t>e Faith</w:t>
      </w:r>
      <w:r w:rsidRPr="0050765D">
        <w:rPr>
          <w:spacing w:val="8"/>
        </w:rPr>
        <w:t xml:space="preserve"> </w:t>
      </w:r>
      <w:r w:rsidRPr="0050765D">
        <w:t>of</w:t>
      </w:r>
      <w:r w:rsidRPr="0050765D">
        <w:rPr>
          <w:spacing w:val="12"/>
        </w:rPr>
        <w:t xml:space="preserve"> </w:t>
      </w:r>
      <w:r w:rsidRPr="0050765D">
        <w:t>Bahá’u’lláh. The</w:t>
      </w:r>
      <w:r w:rsidRPr="0050765D">
        <w:rPr>
          <w:spacing w:val="10"/>
        </w:rPr>
        <w:t xml:space="preserve"> </w:t>
      </w:r>
      <w:r w:rsidRPr="0050765D">
        <w:t>c</w:t>
      </w:r>
      <w:r w:rsidRPr="0050765D">
        <w:rPr>
          <w:spacing w:val="2"/>
        </w:rPr>
        <w:t>o</w:t>
      </w:r>
      <w:r w:rsidRPr="0050765D">
        <w:t>mpiler</w:t>
      </w:r>
      <w:r w:rsidRPr="0050765D">
        <w:rPr>
          <w:spacing w:val="4"/>
        </w:rPr>
        <w:t xml:space="preserve"> </w:t>
      </w:r>
      <w:r w:rsidRPr="0050765D">
        <w:t>was</w:t>
      </w:r>
      <w:r w:rsidRPr="0050765D">
        <w:rPr>
          <w:spacing w:val="11"/>
        </w:rPr>
        <w:t xml:space="preserve"> </w:t>
      </w:r>
      <w:r w:rsidRPr="0050765D">
        <w:t>greatly</w:t>
      </w:r>
      <w:r w:rsidRPr="0050765D">
        <w:rPr>
          <w:spacing w:val="6"/>
        </w:rPr>
        <w:t xml:space="preserve"> </w:t>
      </w:r>
      <w:r w:rsidRPr="0050765D">
        <w:t>touched</w:t>
      </w:r>
      <w:r w:rsidRPr="0050765D">
        <w:rPr>
          <w:spacing w:val="5"/>
        </w:rPr>
        <w:t xml:space="preserve"> </w:t>
      </w:r>
      <w:r w:rsidRPr="0050765D">
        <w:t>by</w:t>
      </w:r>
      <w:r w:rsidRPr="0050765D">
        <w:rPr>
          <w:spacing w:val="11"/>
        </w:rPr>
        <w:t xml:space="preserve"> </w:t>
      </w:r>
      <w:r w:rsidRPr="0050765D">
        <w:t>the</w:t>
      </w:r>
      <w:r w:rsidRPr="0050765D">
        <w:rPr>
          <w:spacing w:val="10"/>
        </w:rPr>
        <w:t xml:space="preserve"> </w:t>
      </w:r>
      <w:r w:rsidRPr="0050765D">
        <w:t>courage</w:t>
      </w:r>
      <w:r w:rsidRPr="0050765D">
        <w:rPr>
          <w:spacing w:val="5"/>
        </w:rPr>
        <w:t xml:space="preserve"> </w:t>
      </w:r>
      <w:r w:rsidRPr="0050765D">
        <w:t>of</w:t>
      </w:r>
      <w:r w:rsidRPr="0050765D">
        <w:rPr>
          <w:spacing w:val="12"/>
        </w:rPr>
        <w:t xml:space="preserve"> </w:t>
      </w:r>
      <w:r w:rsidRPr="0050765D">
        <w:t>the young</w:t>
      </w:r>
      <w:r w:rsidRPr="0050765D">
        <w:rPr>
          <w:spacing w:val="47"/>
        </w:rPr>
        <w:t xml:space="preserve"> </w:t>
      </w:r>
      <w:r w:rsidRPr="0050765D">
        <w:t>gir</w:t>
      </w:r>
      <w:r w:rsidRPr="0050765D">
        <w:rPr>
          <w:spacing w:val="-1"/>
        </w:rPr>
        <w:t>l</w:t>
      </w:r>
      <w:r w:rsidRPr="0050765D">
        <w:t>.</w:t>
      </w:r>
      <w:r w:rsidRPr="0050765D">
        <w:rPr>
          <w:spacing w:val="49"/>
        </w:rPr>
        <w:t xml:space="preserve"> </w:t>
      </w:r>
      <w:r w:rsidRPr="0050765D">
        <w:t>He</w:t>
      </w:r>
      <w:r w:rsidRPr="0050765D">
        <w:rPr>
          <w:spacing w:val="51"/>
        </w:rPr>
        <w:t xml:space="preserve"> </w:t>
      </w:r>
      <w:r w:rsidRPr="0050765D">
        <w:t>went</w:t>
      </w:r>
      <w:r w:rsidRPr="0050765D">
        <w:rPr>
          <w:spacing w:val="49"/>
        </w:rPr>
        <w:t xml:space="preserve"> </w:t>
      </w:r>
      <w:r w:rsidRPr="0050765D">
        <w:t>to</w:t>
      </w:r>
      <w:r w:rsidRPr="0050765D">
        <w:rPr>
          <w:spacing w:val="52"/>
        </w:rPr>
        <w:t xml:space="preserve"> </w:t>
      </w:r>
      <w:r w:rsidRPr="0050765D">
        <w:t>see</w:t>
      </w:r>
      <w:r w:rsidRPr="0050765D">
        <w:rPr>
          <w:spacing w:val="54"/>
        </w:rPr>
        <w:t xml:space="preserve"> </w:t>
      </w:r>
      <w:r w:rsidRPr="0050765D">
        <w:t>her</w:t>
      </w:r>
      <w:r w:rsidRPr="0050765D">
        <w:rPr>
          <w:spacing w:val="50"/>
        </w:rPr>
        <w:t xml:space="preserve"> </w:t>
      </w:r>
      <w:r w:rsidRPr="0050765D">
        <w:t>persona</w:t>
      </w:r>
      <w:r w:rsidRPr="0050765D">
        <w:rPr>
          <w:spacing w:val="-1"/>
        </w:rPr>
        <w:t>l</w:t>
      </w:r>
      <w:r w:rsidRPr="0050765D">
        <w:t>ly.</w:t>
      </w:r>
      <w:r w:rsidRPr="0050765D">
        <w:rPr>
          <w:spacing w:val="42"/>
        </w:rPr>
        <w:t xml:space="preserve"> </w:t>
      </w:r>
      <w:r w:rsidRPr="0050765D">
        <w:t>She</w:t>
      </w:r>
      <w:r w:rsidRPr="0050765D">
        <w:rPr>
          <w:spacing w:val="50"/>
        </w:rPr>
        <w:t xml:space="preserve"> </w:t>
      </w:r>
      <w:r w:rsidRPr="0050765D">
        <w:t>infor</w:t>
      </w:r>
      <w:r w:rsidRPr="0050765D">
        <w:rPr>
          <w:spacing w:val="-1"/>
        </w:rPr>
        <w:t>m</w:t>
      </w:r>
      <w:r w:rsidRPr="0050765D">
        <w:t>ed</w:t>
      </w:r>
      <w:r w:rsidRPr="0050765D">
        <w:rPr>
          <w:spacing w:val="44"/>
        </w:rPr>
        <w:t xml:space="preserve"> </w:t>
      </w:r>
      <w:r w:rsidRPr="0050765D">
        <w:t>him</w:t>
      </w:r>
      <w:r w:rsidRPr="0050765D">
        <w:rPr>
          <w:spacing w:val="50"/>
        </w:rPr>
        <w:t xml:space="preserve"> </w:t>
      </w:r>
      <w:r w:rsidRPr="0050765D">
        <w:t>that</w:t>
      </w:r>
      <w:r w:rsidRPr="0050765D">
        <w:rPr>
          <w:spacing w:val="54"/>
        </w:rPr>
        <w:t xml:space="preserve"> </w:t>
      </w:r>
      <w:r w:rsidRPr="0050765D">
        <w:t>over</w:t>
      </w:r>
      <w:r w:rsidRPr="0050765D">
        <w:rPr>
          <w:spacing w:val="49"/>
        </w:rPr>
        <w:t xml:space="preserve"> </w:t>
      </w:r>
      <w:r w:rsidRPr="0050765D">
        <w:t>226 you</w:t>
      </w:r>
      <w:r w:rsidRPr="0050765D">
        <w:rPr>
          <w:spacing w:val="-1"/>
        </w:rPr>
        <w:t>t</w:t>
      </w:r>
      <w:r w:rsidRPr="0050765D">
        <w:t>hs</w:t>
      </w:r>
      <w:r w:rsidRPr="0050765D">
        <w:rPr>
          <w:spacing w:val="-2"/>
        </w:rPr>
        <w:t xml:space="preserve"> </w:t>
      </w:r>
      <w:r w:rsidRPr="0050765D">
        <w:t>had</w:t>
      </w:r>
      <w:r w:rsidRPr="0050765D">
        <w:rPr>
          <w:spacing w:val="1"/>
        </w:rPr>
        <w:t xml:space="preserve"> </w:t>
      </w:r>
      <w:r w:rsidRPr="0050765D">
        <w:t>accepted</w:t>
      </w:r>
      <w:r w:rsidRPr="0050765D">
        <w:rPr>
          <w:spacing w:val="5"/>
        </w:rPr>
        <w:t xml:space="preserve"> </w:t>
      </w:r>
      <w:r w:rsidRPr="0050765D">
        <w:t>the</w:t>
      </w:r>
      <w:r w:rsidRPr="0050765D">
        <w:rPr>
          <w:spacing w:val="2"/>
        </w:rPr>
        <w:t xml:space="preserve"> </w:t>
      </w:r>
      <w:r w:rsidRPr="0050765D">
        <w:t>Faith.</w:t>
      </w:r>
      <w:r w:rsidRPr="0050765D">
        <w:rPr>
          <w:spacing w:val="-1"/>
        </w:rPr>
        <w:t xml:space="preserve"> </w:t>
      </w:r>
      <w:r w:rsidRPr="0050765D">
        <w:t>Although</w:t>
      </w:r>
      <w:r w:rsidRPr="0050765D">
        <w:rPr>
          <w:spacing w:val="-6"/>
        </w:rPr>
        <w:t xml:space="preserve"> </w:t>
      </w:r>
      <w:r w:rsidRPr="0050765D">
        <w:t>s</w:t>
      </w:r>
      <w:r w:rsidRPr="0050765D">
        <w:rPr>
          <w:spacing w:val="1"/>
        </w:rPr>
        <w:t>h</w:t>
      </w:r>
      <w:r w:rsidRPr="0050765D">
        <w:t>e</w:t>
      </w:r>
      <w:r w:rsidRPr="0050765D">
        <w:rPr>
          <w:spacing w:val="3"/>
        </w:rPr>
        <w:t xml:space="preserve"> </w:t>
      </w:r>
      <w:r w:rsidRPr="0050765D">
        <w:t>has</w:t>
      </w:r>
      <w:r w:rsidRPr="0050765D">
        <w:rPr>
          <w:spacing w:val="1"/>
        </w:rPr>
        <w:t xml:space="preserve"> </w:t>
      </w:r>
      <w:r w:rsidRPr="0050765D">
        <w:t>a</w:t>
      </w:r>
      <w:r w:rsidRPr="0050765D">
        <w:rPr>
          <w:spacing w:val="5"/>
        </w:rPr>
        <w:t xml:space="preserve"> </w:t>
      </w:r>
      <w:r w:rsidRPr="0050765D">
        <w:t>quiet</w:t>
      </w:r>
      <w:r w:rsidRPr="0050765D">
        <w:rPr>
          <w:spacing w:val="-1"/>
        </w:rPr>
        <w:t xml:space="preserve"> </w:t>
      </w:r>
      <w:r w:rsidRPr="0050765D">
        <w:t>and</w:t>
      </w:r>
      <w:r w:rsidRPr="0050765D">
        <w:rPr>
          <w:spacing w:val="1"/>
        </w:rPr>
        <w:t xml:space="preserve"> </w:t>
      </w:r>
      <w:r w:rsidRPr="0050765D">
        <w:t>shy</w:t>
      </w:r>
      <w:r w:rsidRPr="0050765D">
        <w:rPr>
          <w:spacing w:val="1"/>
        </w:rPr>
        <w:t xml:space="preserve"> </w:t>
      </w:r>
      <w:r w:rsidRPr="0050765D">
        <w:t>nature,</w:t>
      </w:r>
      <w:r w:rsidRPr="0050765D">
        <w:rPr>
          <w:spacing w:val="-3"/>
        </w:rPr>
        <w:t xml:space="preserve"> </w:t>
      </w:r>
      <w:r w:rsidRPr="0050765D">
        <w:t>she</w:t>
      </w:r>
      <w:r w:rsidRPr="0050765D">
        <w:rPr>
          <w:spacing w:val="1"/>
        </w:rPr>
        <w:t xml:space="preserve"> </w:t>
      </w:r>
      <w:r w:rsidRPr="0050765D">
        <w:t>was not</w:t>
      </w:r>
      <w:r w:rsidRPr="0050765D">
        <w:rPr>
          <w:spacing w:val="7"/>
        </w:rPr>
        <w:t xml:space="preserve"> </w:t>
      </w:r>
      <w:r w:rsidRPr="0050765D">
        <w:t>prev</w:t>
      </w:r>
      <w:r w:rsidRPr="0050765D">
        <w:rPr>
          <w:spacing w:val="-2"/>
        </w:rPr>
        <w:t>e</w:t>
      </w:r>
      <w:r w:rsidRPr="0050765D">
        <w:rPr>
          <w:spacing w:val="1"/>
        </w:rPr>
        <w:t>n</w:t>
      </w:r>
      <w:r w:rsidRPr="0050765D">
        <w:t>ted from</w:t>
      </w:r>
      <w:r w:rsidRPr="0050765D">
        <w:rPr>
          <w:spacing w:val="4"/>
        </w:rPr>
        <w:t xml:space="preserve"> </w:t>
      </w:r>
      <w:r w:rsidRPr="0050765D">
        <w:t>teaching</w:t>
      </w:r>
      <w:r w:rsidRPr="0050765D">
        <w:rPr>
          <w:spacing w:val="2"/>
        </w:rPr>
        <w:t xml:space="preserve"> </w:t>
      </w:r>
      <w:r w:rsidRPr="0050765D">
        <w:t>as</w:t>
      </w:r>
      <w:r w:rsidRPr="0050765D">
        <w:rPr>
          <w:spacing w:val="9"/>
        </w:rPr>
        <w:t xml:space="preserve"> </w:t>
      </w:r>
      <w:r w:rsidRPr="0050765D">
        <w:t>she</w:t>
      </w:r>
      <w:r w:rsidRPr="0050765D">
        <w:rPr>
          <w:spacing w:val="7"/>
        </w:rPr>
        <w:t xml:space="preserve"> </w:t>
      </w:r>
      <w:r w:rsidRPr="0050765D">
        <w:t>has</w:t>
      </w:r>
      <w:r w:rsidRPr="0050765D">
        <w:rPr>
          <w:spacing w:val="6"/>
        </w:rPr>
        <w:t xml:space="preserve"> </w:t>
      </w:r>
      <w:r w:rsidRPr="0050765D">
        <w:t>learned</w:t>
      </w:r>
      <w:r w:rsidRPr="0050765D">
        <w:rPr>
          <w:spacing w:val="3"/>
        </w:rPr>
        <w:t xml:space="preserve"> </w:t>
      </w:r>
      <w:r w:rsidRPr="0050765D">
        <w:t>to</w:t>
      </w:r>
      <w:r w:rsidRPr="0050765D">
        <w:rPr>
          <w:spacing w:val="9"/>
        </w:rPr>
        <w:t xml:space="preserve"> </w:t>
      </w:r>
      <w:r w:rsidRPr="0050765D">
        <w:t>draw</w:t>
      </w:r>
      <w:r w:rsidRPr="0050765D">
        <w:rPr>
          <w:spacing w:val="5"/>
        </w:rPr>
        <w:t xml:space="preserve"> </w:t>
      </w:r>
      <w:r w:rsidRPr="0050765D">
        <w:t>strength</w:t>
      </w:r>
      <w:r w:rsidRPr="0050765D">
        <w:rPr>
          <w:spacing w:val="2"/>
        </w:rPr>
        <w:t xml:space="preserve"> </w:t>
      </w:r>
      <w:r w:rsidRPr="0050765D">
        <w:t>from</w:t>
      </w:r>
      <w:r w:rsidRPr="0050765D">
        <w:rPr>
          <w:spacing w:val="4"/>
        </w:rPr>
        <w:t xml:space="preserve"> </w:t>
      </w:r>
      <w:r w:rsidRPr="0050765D">
        <w:t>the concourse</w:t>
      </w:r>
      <w:r w:rsidRPr="0050765D">
        <w:rPr>
          <w:spacing w:val="-11"/>
        </w:rPr>
        <w:t xml:space="preserve"> </w:t>
      </w:r>
      <w:r w:rsidRPr="0050765D">
        <w:t>on</w:t>
      </w:r>
      <w:r w:rsidRPr="0050765D">
        <w:rPr>
          <w:spacing w:val="-3"/>
        </w:rPr>
        <w:t xml:space="preserve"> </w:t>
      </w:r>
      <w:r w:rsidRPr="0050765D">
        <w:t>High</w:t>
      </w:r>
      <w:r w:rsidRPr="0050765D">
        <w:rPr>
          <w:spacing w:val="-6"/>
        </w:rPr>
        <w:t xml:space="preserve"> </w:t>
      </w:r>
      <w:r w:rsidRPr="0050765D">
        <w:t>and</w:t>
      </w:r>
      <w:r w:rsidRPr="0050765D">
        <w:rPr>
          <w:spacing w:val="-4"/>
        </w:rPr>
        <w:t xml:space="preserve"> </w:t>
      </w:r>
      <w:r w:rsidRPr="0050765D">
        <w:t>reli</w:t>
      </w:r>
      <w:r w:rsidRPr="0050765D">
        <w:rPr>
          <w:spacing w:val="-1"/>
        </w:rPr>
        <w:t>e</w:t>
      </w:r>
      <w:r w:rsidRPr="0050765D">
        <w:t>s</w:t>
      </w:r>
      <w:r w:rsidRPr="0050765D">
        <w:rPr>
          <w:spacing w:val="-1"/>
        </w:rPr>
        <w:t xml:space="preserve"> </w:t>
      </w:r>
      <w:r w:rsidRPr="0050765D">
        <w:t>co</w:t>
      </w:r>
      <w:r w:rsidRPr="0050765D">
        <w:rPr>
          <w:spacing w:val="-1"/>
        </w:rPr>
        <w:t>m</w:t>
      </w:r>
      <w:r w:rsidRPr="0050765D">
        <w:rPr>
          <w:spacing w:val="1"/>
        </w:rPr>
        <w:t>p</w:t>
      </w:r>
      <w:r w:rsidRPr="0050765D">
        <w:t>letely</w:t>
      </w:r>
      <w:r w:rsidRPr="0050765D">
        <w:rPr>
          <w:spacing w:val="-6"/>
        </w:rPr>
        <w:t xml:space="preserve"> </w:t>
      </w:r>
      <w:r w:rsidRPr="0050765D">
        <w:t>on</w:t>
      </w:r>
      <w:r w:rsidRPr="0050765D">
        <w:rPr>
          <w:spacing w:val="-3"/>
        </w:rPr>
        <w:t xml:space="preserve"> </w:t>
      </w:r>
      <w:r w:rsidRPr="0050765D">
        <w:t>prayer.</w:t>
      </w:r>
    </w:p>
    <w:p w14:paraId="120E2A7C" w14:textId="77777777" w:rsidR="006E0CCA" w:rsidRPr="0050765D" w:rsidRDefault="006E5B28" w:rsidP="00615BE7"/>
    <w:p w14:paraId="27C428CB" w14:textId="77777777" w:rsidR="0057349B" w:rsidRPr="0050765D" w:rsidRDefault="00910FCA" w:rsidP="00615BE7">
      <w:r w:rsidRPr="0050765D">
        <w:lastRenderedPageBreak/>
        <w:t>Before</w:t>
      </w:r>
      <w:r w:rsidRPr="0050765D">
        <w:rPr>
          <w:spacing w:val="2"/>
        </w:rPr>
        <w:t xml:space="preserve"> </w:t>
      </w:r>
      <w:r w:rsidRPr="0050765D">
        <w:t>doing</w:t>
      </w:r>
      <w:r w:rsidRPr="0050765D">
        <w:rPr>
          <w:spacing w:val="3"/>
        </w:rPr>
        <w:t xml:space="preserve"> </w:t>
      </w:r>
      <w:r w:rsidRPr="0050765D">
        <w:t>anyth</w:t>
      </w:r>
      <w:r w:rsidRPr="0050765D">
        <w:rPr>
          <w:spacing w:val="-1"/>
        </w:rPr>
        <w:t>i</w:t>
      </w:r>
      <w:r w:rsidRPr="0050765D">
        <w:t>ng else,</w:t>
      </w:r>
      <w:r w:rsidRPr="0050765D">
        <w:rPr>
          <w:spacing w:val="10"/>
        </w:rPr>
        <w:t xml:space="preserve"> </w:t>
      </w:r>
      <w:r w:rsidRPr="0050765D">
        <w:t>she</w:t>
      </w:r>
      <w:r w:rsidRPr="0050765D">
        <w:rPr>
          <w:spacing w:val="6"/>
        </w:rPr>
        <w:t xml:space="preserve"> </w:t>
      </w:r>
      <w:r w:rsidRPr="0050765D">
        <w:t>prays.</w:t>
      </w:r>
      <w:r w:rsidRPr="0050765D">
        <w:rPr>
          <w:spacing w:val="3"/>
        </w:rPr>
        <w:t xml:space="preserve"> </w:t>
      </w:r>
      <w:r w:rsidRPr="0050765D">
        <w:t>She</w:t>
      </w:r>
      <w:r w:rsidRPr="0050765D">
        <w:rPr>
          <w:spacing w:val="6"/>
        </w:rPr>
        <w:t xml:space="preserve"> </w:t>
      </w:r>
      <w:r w:rsidRPr="0050765D">
        <w:t>then</w:t>
      </w:r>
      <w:r w:rsidRPr="0050765D">
        <w:rPr>
          <w:spacing w:val="5"/>
        </w:rPr>
        <w:t xml:space="preserve"> </w:t>
      </w:r>
      <w:r w:rsidRPr="0050765D">
        <w:t>gathers</w:t>
      </w:r>
      <w:r w:rsidRPr="0050765D">
        <w:rPr>
          <w:spacing w:val="2"/>
        </w:rPr>
        <w:t xml:space="preserve"> </w:t>
      </w:r>
      <w:r w:rsidRPr="0050765D">
        <w:t>her</w:t>
      </w:r>
      <w:r w:rsidRPr="0050765D">
        <w:rPr>
          <w:spacing w:val="6"/>
        </w:rPr>
        <w:t xml:space="preserve"> </w:t>
      </w:r>
      <w:r w:rsidRPr="0050765D">
        <w:t>friends</w:t>
      </w:r>
      <w:r w:rsidRPr="0050765D">
        <w:rPr>
          <w:spacing w:val="2"/>
        </w:rPr>
        <w:t xml:space="preserve"> </w:t>
      </w:r>
      <w:r w:rsidRPr="0050765D">
        <w:t>to</w:t>
      </w:r>
      <w:r w:rsidRPr="0050765D">
        <w:rPr>
          <w:spacing w:val="8"/>
        </w:rPr>
        <w:t xml:space="preserve"> </w:t>
      </w:r>
      <w:r w:rsidRPr="0050765D">
        <w:t>read</w:t>
      </w:r>
      <w:r w:rsidRPr="0050765D">
        <w:rPr>
          <w:spacing w:val="5"/>
        </w:rPr>
        <w:t xml:space="preserve"> </w:t>
      </w:r>
      <w:r w:rsidRPr="0050765D">
        <w:t>and meditate</w:t>
      </w:r>
      <w:r w:rsidRPr="0050765D">
        <w:rPr>
          <w:spacing w:val="10"/>
        </w:rPr>
        <w:t xml:space="preserve"> </w:t>
      </w:r>
      <w:r w:rsidRPr="0050765D">
        <w:t>on</w:t>
      </w:r>
      <w:r w:rsidRPr="0050765D">
        <w:rPr>
          <w:spacing w:val="6"/>
        </w:rPr>
        <w:t xml:space="preserve"> </w:t>
      </w:r>
      <w:r w:rsidRPr="0050765D">
        <w:t>the</w:t>
      </w:r>
      <w:r w:rsidRPr="0050765D">
        <w:rPr>
          <w:spacing w:val="6"/>
        </w:rPr>
        <w:t xml:space="preserve"> </w:t>
      </w:r>
      <w:r w:rsidRPr="0050765D">
        <w:t>Holy</w:t>
      </w:r>
      <w:r w:rsidRPr="0050765D">
        <w:rPr>
          <w:spacing w:val="3"/>
        </w:rPr>
        <w:t xml:space="preserve"> </w:t>
      </w:r>
      <w:r w:rsidRPr="0050765D">
        <w:t>Writings</w:t>
      </w:r>
      <w:r w:rsidRPr="0050765D">
        <w:rPr>
          <w:spacing w:val="-1"/>
        </w:rPr>
        <w:t xml:space="preserve"> </w:t>
      </w:r>
      <w:r w:rsidRPr="0050765D">
        <w:t>together. When</w:t>
      </w:r>
      <w:r w:rsidRPr="0050765D">
        <w:rPr>
          <w:spacing w:val="2"/>
        </w:rPr>
        <w:t xml:space="preserve"> </w:t>
      </w:r>
      <w:r w:rsidRPr="0050765D">
        <w:t>asked</w:t>
      </w:r>
      <w:r w:rsidRPr="0050765D">
        <w:rPr>
          <w:spacing w:val="3"/>
        </w:rPr>
        <w:t xml:space="preserve"> </w:t>
      </w:r>
      <w:r w:rsidRPr="0050765D">
        <w:t>if</w:t>
      </w:r>
      <w:r w:rsidRPr="0050765D">
        <w:rPr>
          <w:spacing w:val="7"/>
        </w:rPr>
        <w:t xml:space="preserve"> </w:t>
      </w:r>
      <w:r w:rsidRPr="0050765D">
        <w:t>they</w:t>
      </w:r>
      <w:r w:rsidRPr="0050765D">
        <w:rPr>
          <w:spacing w:val="4"/>
        </w:rPr>
        <w:t xml:space="preserve"> </w:t>
      </w:r>
      <w:r w:rsidRPr="0050765D">
        <w:t>feel</w:t>
      </w:r>
      <w:r w:rsidRPr="0050765D">
        <w:rPr>
          <w:spacing w:val="9"/>
        </w:rPr>
        <w:t xml:space="preserve"> </w:t>
      </w:r>
      <w:r w:rsidRPr="0050765D">
        <w:t>happy</w:t>
      </w:r>
      <w:r w:rsidRPr="0050765D">
        <w:rPr>
          <w:spacing w:val="2"/>
        </w:rPr>
        <w:t xml:space="preserve"> </w:t>
      </w:r>
      <w:r w:rsidRPr="0050765D">
        <w:t>and</w:t>
      </w:r>
      <w:r w:rsidRPr="0050765D">
        <w:rPr>
          <w:spacing w:val="5"/>
        </w:rPr>
        <w:t xml:space="preserve"> </w:t>
      </w:r>
      <w:r w:rsidRPr="0050765D">
        <w:t>like it,</w:t>
      </w:r>
      <w:r w:rsidRPr="0050765D">
        <w:rPr>
          <w:spacing w:val="29"/>
        </w:rPr>
        <w:t xml:space="preserve"> </w:t>
      </w:r>
      <w:r w:rsidRPr="0050765D">
        <w:t>she</w:t>
      </w:r>
      <w:r w:rsidRPr="0050765D">
        <w:rPr>
          <w:spacing w:val="25"/>
        </w:rPr>
        <w:t xml:space="preserve"> </w:t>
      </w:r>
      <w:r w:rsidRPr="0050765D">
        <w:t>asks,</w:t>
      </w:r>
      <w:r w:rsidRPr="0050765D">
        <w:rPr>
          <w:spacing w:val="22"/>
        </w:rPr>
        <w:t xml:space="preserve"> </w:t>
      </w:r>
      <w:r w:rsidRPr="0050765D">
        <w:t>“do</w:t>
      </w:r>
      <w:r w:rsidRPr="0050765D">
        <w:rPr>
          <w:spacing w:val="25"/>
        </w:rPr>
        <w:t xml:space="preserve"> </w:t>
      </w:r>
      <w:r w:rsidRPr="0050765D">
        <w:t>you</w:t>
      </w:r>
      <w:r w:rsidRPr="0050765D">
        <w:rPr>
          <w:spacing w:val="25"/>
        </w:rPr>
        <w:t xml:space="preserve"> </w:t>
      </w:r>
      <w:r w:rsidRPr="0050765D">
        <w:t>want</w:t>
      </w:r>
      <w:r w:rsidRPr="0050765D">
        <w:rPr>
          <w:spacing w:val="24"/>
        </w:rPr>
        <w:t xml:space="preserve"> </w:t>
      </w:r>
      <w:r w:rsidRPr="0050765D">
        <w:t>to</w:t>
      </w:r>
      <w:r w:rsidRPr="0050765D">
        <w:rPr>
          <w:spacing w:val="27"/>
        </w:rPr>
        <w:t xml:space="preserve"> </w:t>
      </w:r>
      <w:r w:rsidRPr="0050765D">
        <w:t>serve</w:t>
      </w:r>
      <w:r w:rsidRPr="0050765D">
        <w:rPr>
          <w:spacing w:val="23"/>
        </w:rPr>
        <w:t xml:space="preserve"> </w:t>
      </w:r>
      <w:r w:rsidRPr="0050765D">
        <w:t>Bahá’u’lláh</w:t>
      </w:r>
      <w:r w:rsidRPr="0050765D">
        <w:rPr>
          <w:spacing w:val="19"/>
        </w:rPr>
        <w:t xml:space="preserve"> </w:t>
      </w:r>
      <w:r w:rsidRPr="0050765D">
        <w:t>by</w:t>
      </w:r>
      <w:r w:rsidRPr="0050765D">
        <w:rPr>
          <w:spacing w:val="26"/>
        </w:rPr>
        <w:t xml:space="preserve"> </w:t>
      </w:r>
      <w:r w:rsidRPr="0050765D">
        <w:t>teaching</w:t>
      </w:r>
      <w:r w:rsidRPr="0050765D">
        <w:rPr>
          <w:spacing w:val="25"/>
        </w:rPr>
        <w:t xml:space="preserve"> </w:t>
      </w:r>
      <w:r w:rsidRPr="0050765D">
        <w:t>and</w:t>
      </w:r>
      <w:r w:rsidRPr="0050765D">
        <w:rPr>
          <w:spacing w:val="24"/>
        </w:rPr>
        <w:t xml:space="preserve"> </w:t>
      </w:r>
      <w:r w:rsidRPr="0050765D">
        <w:t>telling</w:t>
      </w:r>
      <w:r w:rsidRPr="0050765D">
        <w:rPr>
          <w:spacing w:val="29"/>
        </w:rPr>
        <w:t xml:space="preserve"> </w:t>
      </w:r>
      <w:r w:rsidRPr="0050765D">
        <w:t>people that</w:t>
      </w:r>
      <w:r w:rsidRPr="0050765D">
        <w:rPr>
          <w:spacing w:val="13"/>
        </w:rPr>
        <w:t xml:space="preserve"> </w:t>
      </w:r>
      <w:r w:rsidRPr="0050765D">
        <w:t>the</w:t>
      </w:r>
      <w:r w:rsidRPr="0050765D">
        <w:rPr>
          <w:spacing w:val="9"/>
        </w:rPr>
        <w:t xml:space="preserve"> </w:t>
      </w:r>
      <w:r w:rsidRPr="0050765D">
        <w:rPr>
          <w:spacing w:val="1"/>
        </w:rPr>
        <w:t>5</w:t>
      </w:r>
      <w:r w:rsidRPr="0050765D">
        <w:rPr>
          <w:position w:val="13"/>
        </w:rPr>
        <w:t>th</w:t>
      </w:r>
      <w:r w:rsidRPr="0050765D">
        <w:rPr>
          <w:spacing w:val="36"/>
          <w:position w:val="13"/>
        </w:rPr>
        <w:t xml:space="preserve"> </w:t>
      </w:r>
      <w:r w:rsidRPr="0050765D">
        <w:t>Buddha</w:t>
      </w:r>
      <w:r w:rsidRPr="0050765D">
        <w:rPr>
          <w:spacing w:val="4"/>
        </w:rPr>
        <w:t xml:space="preserve"> </w:t>
      </w:r>
      <w:r w:rsidRPr="0050765D">
        <w:t>has</w:t>
      </w:r>
      <w:r w:rsidRPr="0050765D">
        <w:rPr>
          <w:spacing w:val="9"/>
        </w:rPr>
        <w:t xml:space="preserve"> </w:t>
      </w:r>
      <w:r w:rsidRPr="0050765D">
        <w:t>appeared</w:t>
      </w:r>
      <w:r w:rsidRPr="0050765D">
        <w:rPr>
          <w:spacing w:val="3"/>
        </w:rPr>
        <w:t xml:space="preserve"> </w:t>
      </w:r>
      <w:r w:rsidRPr="0050765D">
        <w:t>and</w:t>
      </w:r>
      <w:r w:rsidRPr="0050765D">
        <w:rPr>
          <w:spacing w:val="9"/>
        </w:rPr>
        <w:t xml:space="preserve"> </w:t>
      </w:r>
      <w:r w:rsidRPr="0050765D">
        <w:t>His</w:t>
      </w:r>
      <w:r w:rsidRPr="0050765D">
        <w:rPr>
          <w:spacing w:val="9"/>
        </w:rPr>
        <w:t xml:space="preserve"> </w:t>
      </w:r>
      <w:r w:rsidRPr="0050765D">
        <w:t>na</w:t>
      </w:r>
      <w:r w:rsidRPr="0050765D">
        <w:rPr>
          <w:spacing w:val="-1"/>
        </w:rPr>
        <w:t>m</w:t>
      </w:r>
      <w:r w:rsidRPr="0050765D">
        <w:t>e</w:t>
      </w:r>
      <w:r w:rsidRPr="0050765D">
        <w:rPr>
          <w:spacing w:val="7"/>
        </w:rPr>
        <w:t xml:space="preserve"> </w:t>
      </w:r>
      <w:r w:rsidRPr="0050765D">
        <w:t>is</w:t>
      </w:r>
      <w:r w:rsidRPr="0050765D">
        <w:rPr>
          <w:spacing w:val="13"/>
        </w:rPr>
        <w:t xml:space="preserve"> </w:t>
      </w:r>
      <w:r w:rsidRPr="0050765D">
        <w:t>Bahá’u’lláh. He</w:t>
      </w:r>
      <w:r w:rsidRPr="0050765D">
        <w:rPr>
          <w:spacing w:val="10"/>
        </w:rPr>
        <w:t xml:space="preserve"> </w:t>
      </w:r>
      <w:r w:rsidRPr="0050765D">
        <w:t>has</w:t>
      </w:r>
      <w:r w:rsidRPr="0050765D">
        <w:rPr>
          <w:spacing w:val="9"/>
        </w:rPr>
        <w:t xml:space="preserve"> </w:t>
      </w:r>
      <w:r w:rsidRPr="0050765D">
        <w:t>brought happiness</w:t>
      </w:r>
      <w:r w:rsidRPr="0050765D">
        <w:rPr>
          <w:spacing w:val="-10"/>
        </w:rPr>
        <w:t xml:space="preserve"> </w:t>
      </w:r>
      <w:r w:rsidRPr="0050765D">
        <w:t>and</w:t>
      </w:r>
      <w:r w:rsidRPr="0050765D">
        <w:rPr>
          <w:spacing w:val="-3"/>
        </w:rPr>
        <w:t xml:space="preserve"> </w:t>
      </w:r>
      <w:r w:rsidRPr="0050765D">
        <w:t>prosp</w:t>
      </w:r>
      <w:r w:rsidRPr="0050765D">
        <w:rPr>
          <w:spacing w:val="-2"/>
        </w:rPr>
        <w:t>e</w:t>
      </w:r>
      <w:r w:rsidRPr="0050765D">
        <w:t>rity</w:t>
      </w:r>
      <w:r w:rsidRPr="0050765D">
        <w:rPr>
          <w:spacing w:val="-10"/>
        </w:rPr>
        <w:t xml:space="preserve"> </w:t>
      </w:r>
      <w:r w:rsidRPr="0050765D">
        <w:t>for</w:t>
      </w:r>
      <w:r w:rsidRPr="0050765D">
        <w:rPr>
          <w:spacing w:val="-2"/>
        </w:rPr>
        <w:t xml:space="preserve"> </w:t>
      </w:r>
      <w:r w:rsidRPr="0050765D">
        <w:t>the</w:t>
      </w:r>
      <w:r w:rsidRPr="0050765D">
        <w:rPr>
          <w:spacing w:val="-4"/>
        </w:rPr>
        <w:t xml:space="preserve"> </w:t>
      </w:r>
      <w:r w:rsidRPr="0050765D">
        <w:t>people</w:t>
      </w:r>
      <w:r w:rsidRPr="0050765D">
        <w:rPr>
          <w:spacing w:val="-6"/>
        </w:rPr>
        <w:t xml:space="preserve"> </w:t>
      </w:r>
      <w:r w:rsidRPr="0050765D">
        <w:t>of</w:t>
      </w:r>
      <w:r w:rsidRPr="0050765D">
        <w:rPr>
          <w:spacing w:val="-1"/>
        </w:rPr>
        <w:t xml:space="preserve"> </w:t>
      </w:r>
      <w:r w:rsidRPr="0050765D">
        <w:t>the</w:t>
      </w:r>
      <w:r w:rsidRPr="0050765D">
        <w:rPr>
          <w:spacing w:val="-1"/>
        </w:rPr>
        <w:t xml:space="preserve"> </w:t>
      </w:r>
      <w:r w:rsidRPr="0050765D">
        <w:t>world.</w:t>
      </w:r>
      <w:r w:rsidRPr="0050765D">
        <w:rPr>
          <w:spacing w:val="-6"/>
        </w:rPr>
        <w:t xml:space="preserve"> </w:t>
      </w:r>
      <w:r w:rsidRPr="0050765D">
        <w:t>They</w:t>
      </w:r>
      <w:r w:rsidRPr="0050765D">
        <w:rPr>
          <w:spacing w:val="-5"/>
        </w:rPr>
        <w:t xml:space="preserve"> </w:t>
      </w:r>
      <w:r w:rsidRPr="0050765D">
        <w:t>then</w:t>
      </w:r>
      <w:r w:rsidRPr="0050765D">
        <w:rPr>
          <w:spacing w:val="-4"/>
        </w:rPr>
        <w:t xml:space="preserve"> </w:t>
      </w:r>
      <w:r w:rsidRPr="0050765D">
        <w:t>say</w:t>
      </w:r>
      <w:r w:rsidRPr="0050765D">
        <w:rPr>
          <w:spacing w:val="-3"/>
        </w:rPr>
        <w:t xml:space="preserve"> </w:t>
      </w:r>
      <w:r w:rsidRPr="0050765D">
        <w:t>they</w:t>
      </w:r>
      <w:r w:rsidRPr="0050765D">
        <w:rPr>
          <w:spacing w:val="-4"/>
        </w:rPr>
        <w:t xml:space="preserve"> </w:t>
      </w:r>
      <w:r w:rsidRPr="0050765D">
        <w:t>want</w:t>
      </w:r>
      <w:r w:rsidRPr="0050765D">
        <w:rPr>
          <w:spacing w:val="-4"/>
        </w:rPr>
        <w:t xml:space="preserve"> </w:t>
      </w:r>
      <w:r w:rsidRPr="0050765D">
        <w:t>to be</w:t>
      </w:r>
      <w:r w:rsidRPr="0050765D">
        <w:rPr>
          <w:spacing w:val="-3"/>
        </w:rPr>
        <w:t xml:space="preserve"> </w:t>
      </w:r>
      <w:r w:rsidRPr="0050765D">
        <w:t>a Bahá’ís.”</w:t>
      </w:r>
    </w:p>
    <w:p w14:paraId="45912899" w14:textId="6A9397F8" w:rsidR="0057349B" w:rsidRPr="0050765D" w:rsidRDefault="006E5B28" w:rsidP="00615BE7"/>
    <w:tbl>
      <w:tblPr>
        <w:tblStyle w:val="TableGrid"/>
        <w:tblW w:w="0" w:type="auto"/>
        <w:jc w:val="center"/>
        <w:tblLook w:val="04A0" w:firstRow="1" w:lastRow="0" w:firstColumn="1" w:lastColumn="0" w:noHBand="0" w:noVBand="1"/>
      </w:tblPr>
      <w:tblGrid>
        <w:gridCol w:w="8091"/>
      </w:tblGrid>
      <w:tr w:rsidR="0057349B" w:rsidRPr="0050765D" w14:paraId="27216FB6" w14:textId="77777777" w:rsidTr="0057349B">
        <w:trPr>
          <w:jc w:val="center"/>
        </w:trPr>
        <w:tc>
          <w:tcPr>
            <w:tcW w:w="0" w:type="auto"/>
          </w:tcPr>
          <w:p w14:paraId="36D51207" w14:textId="083C9F85" w:rsidR="0057349B" w:rsidRPr="0050765D" w:rsidRDefault="00910FCA" w:rsidP="0057349B">
            <w:pPr>
              <w:jc w:val="center"/>
              <w:rPr>
                <w:sz w:val="24"/>
                <w:szCs w:val="24"/>
              </w:rPr>
            </w:pPr>
            <w:r>
              <w:rPr>
                <w:noProof/>
              </w:rPr>
              <w:drawing>
                <wp:inline distT="0" distB="0" distL="0" distR="0" wp14:anchorId="67838B24" wp14:editId="69CD92BD">
                  <wp:extent cx="4441825" cy="257683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441825" cy="2576830"/>
                          </a:xfrm>
                          <a:prstGeom prst="rect">
                            <a:avLst/>
                          </a:prstGeom>
                          <a:noFill/>
                          <a:ln>
                            <a:noFill/>
                          </a:ln>
                        </pic:spPr>
                      </pic:pic>
                    </a:graphicData>
                  </a:graphic>
                </wp:inline>
              </w:drawing>
            </w:r>
          </w:p>
        </w:tc>
      </w:tr>
      <w:tr w:rsidR="0057349B" w:rsidRPr="0050765D" w14:paraId="21B26ACE" w14:textId="77777777" w:rsidTr="0057349B">
        <w:trPr>
          <w:jc w:val="center"/>
        </w:trPr>
        <w:tc>
          <w:tcPr>
            <w:tcW w:w="0" w:type="auto"/>
          </w:tcPr>
          <w:p w14:paraId="48C75270" w14:textId="269CF16C" w:rsidR="0057349B" w:rsidRPr="0050765D" w:rsidRDefault="00910FCA" w:rsidP="0057349B">
            <w:pPr>
              <w:jc w:val="center"/>
              <w:rPr>
                <w:sz w:val="24"/>
                <w:szCs w:val="24"/>
              </w:rPr>
            </w:pPr>
            <w:r w:rsidRPr="0050765D">
              <w:rPr>
                <w:sz w:val="24"/>
                <w:szCs w:val="24"/>
              </w:rPr>
              <w:t>Bahá’í Centre, Bung Kan. Miss Pom tutoring part of deepening programme</w:t>
            </w:r>
          </w:p>
        </w:tc>
      </w:tr>
    </w:tbl>
    <w:p w14:paraId="3B39FD34" w14:textId="3AB39440" w:rsidR="0057349B" w:rsidRPr="0050765D" w:rsidRDefault="006E5B28" w:rsidP="00615BE7"/>
    <w:tbl>
      <w:tblPr>
        <w:tblStyle w:val="TableGrid"/>
        <w:tblW w:w="0" w:type="auto"/>
        <w:jc w:val="center"/>
        <w:tblLook w:val="04A0" w:firstRow="1" w:lastRow="0" w:firstColumn="1" w:lastColumn="0" w:noHBand="0" w:noVBand="1"/>
      </w:tblPr>
      <w:tblGrid>
        <w:gridCol w:w="8485"/>
      </w:tblGrid>
      <w:tr w:rsidR="0057349B" w:rsidRPr="0050765D" w14:paraId="35505DED" w14:textId="77777777" w:rsidTr="0090652A">
        <w:trPr>
          <w:jc w:val="center"/>
        </w:trPr>
        <w:tc>
          <w:tcPr>
            <w:tcW w:w="0" w:type="auto"/>
          </w:tcPr>
          <w:p w14:paraId="6CA94887" w14:textId="47BFE38D" w:rsidR="0057349B" w:rsidRPr="0050765D" w:rsidRDefault="00910FCA" w:rsidP="0090652A">
            <w:pPr>
              <w:jc w:val="center"/>
              <w:rPr>
                <w:sz w:val="24"/>
                <w:szCs w:val="24"/>
              </w:rPr>
            </w:pPr>
            <w:r>
              <w:rPr>
                <w:noProof/>
              </w:rPr>
              <w:drawing>
                <wp:inline distT="0" distB="0" distL="0" distR="0" wp14:anchorId="75BB106E" wp14:editId="0E834BC8">
                  <wp:extent cx="3416300" cy="2299335"/>
                  <wp:effectExtent l="0" t="0" r="0" b="571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416300" cy="2299335"/>
                          </a:xfrm>
                          <a:prstGeom prst="rect">
                            <a:avLst/>
                          </a:prstGeom>
                          <a:noFill/>
                          <a:ln>
                            <a:noFill/>
                          </a:ln>
                        </pic:spPr>
                      </pic:pic>
                    </a:graphicData>
                  </a:graphic>
                </wp:inline>
              </w:drawing>
            </w:r>
          </w:p>
        </w:tc>
      </w:tr>
      <w:tr w:rsidR="0057349B" w:rsidRPr="0050765D" w14:paraId="3CB19E1A" w14:textId="77777777" w:rsidTr="0090652A">
        <w:trPr>
          <w:jc w:val="center"/>
        </w:trPr>
        <w:tc>
          <w:tcPr>
            <w:tcW w:w="0" w:type="auto"/>
          </w:tcPr>
          <w:p w14:paraId="673022BD" w14:textId="4B151556" w:rsidR="0057349B" w:rsidRPr="0050765D" w:rsidRDefault="00910FCA" w:rsidP="0090652A">
            <w:pPr>
              <w:jc w:val="center"/>
              <w:rPr>
                <w:sz w:val="24"/>
                <w:szCs w:val="24"/>
              </w:rPr>
            </w:pPr>
            <w:r w:rsidRPr="0050765D">
              <w:rPr>
                <w:sz w:val="24"/>
                <w:szCs w:val="24"/>
              </w:rPr>
              <w:t>Bung Kan, temporary Bahá’í Centre. Children learning Bahá’í prayers by heart.</w:t>
            </w:r>
          </w:p>
        </w:tc>
      </w:tr>
    </w:tbl>
    <w:p w14:paraId="578746D2" w14:textId="77777777" w:rsidR="006E0CCA" w:rsidRPr="0050765D" w:rsidRDefault="006E5B28" w:rsidP="00615BE7"/>
    <w:tbl>
      <w:tblPr>
        <w:tblStyle w:val="TableGrid"/>
        <w:tblW w:w="0" w:type="auto"/>
        <w:jc w:val="center"/>
        <w:tblLook w:val="04A0" w:firstRow="1" w:lastRow="0" w:firstColumn="1" w:lastColumn="0" w:noHBand="0" w:noVBand="1"/>
      </w:tblPr>
      <w:tblGrid>
        <w:gridCol w:w="7536"/>
      </w:tblGrid>
      <w:tr w:rsidR="002166A2" w:rsidRPr="0050765D" w14:paraId="4ECC30F4" w14:textId="77777777" w:rsidTr="00691C71">
        <w:trPr>
          <w:jc w:val="center"/>
        </w:trPr>
        <w:tc>
          <w:tcPr>
            <w:tcW w:w="0" w:type="auto"/>
          </w:tcPr>
          <w:p w14:paraId="60F5BFCE" w14:textId="77777777" w:rsidR="002166A2" w:rsidRPr="0050765D" w:rsidRDefault="00910FCA" w:rsidP="00691C71">
            <w:pPr>
              <w:jc w:val="center"/>
              <w:rPr>
                <w:sz w:val="24"/>
                <w:szCs w:val="24"/>
              </w:rPr>
            </w:pPr>
            <w:r>
              <w:rPr>
                <w:noProof/>
              </w:rPr>
              <w:lastRenderedPageBreak/>
              <w:drawing>
                <wp:inline distT="0" distB="0" distL="0" distR="0" wp14:anchorId="72A86EBA" wp14:editId="42ACD998">
                  <wp:extent cx="4647565" cy="3310255"/>
                  <wp:effectExtent l="0" t="0" r="635" b="444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Picture 200"/>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656529" cy="3316556"/>
                          </a:xfrm>
                          <a:prstGeom prst="rect">
                            <a:avLst/>
                          </a:prstGeom>
                          <a:noFill/>
                          <a:ln>
                            <a:noFill/>
                          </a:ln>
                        </pic:spPr>
                      </pic:pic>
                    </a:graphicData>
                  </a:graphic>
                </wp:inline>
              </w:drawing>
            </w:r>
          </w:p>
        </w:tc>
      </w:tr>
      <w:tr w:rsidR="002166A2" w:rsidRPr="0050765D" w14:paraId="6A08E790" w14:textId="77777777" w:rsidTr="00691C71">
        <w:trPr>
          <w:jc w:val="center"/>
        </w:trPr>
        <w:tc>
          <w:tcPr>
            <w:tcW w:w="0" w:type="auto"/>
          </w:tcPr>
          <w:p w14:paraId="0A7EE8CB" w14:textId="77777777" w:rsidR="002166A2" w:rsidRPr="0050765D" w:rsidRDefault="00910FCA" w:rsidP="00691C71">
            <w:pPr>
              <w:jc w:val="center"/>
              <w:rPr>
                <w:sz w:val="24"/>
                <w:szCs w:val="24"/>
              </w:rPr>
            </w:pPr>
            <w:r w:rsidRPr="0050765D">
              <w:rPr>
                <w:sz w:val="24"/>
                <w:szCs w:val="24"/>
              </w:rPr>
              <w:t xml:space="preserve">Bung Kan Bahá’í Centre, 1992, Bahá’í friends &amp; families from </w:t>
            </w:r>
          </w:p>
          <w:p w14:paraId="41B579A8" w14:textId="77777777" w:rsidR="002166A2" w:rsidRPr="0050765D" w:rsidRDefault="00910FCA" w:rsidP="00691C71">
            <w:pPr>
              <w:jc w:val="center"/>
              <w:rPr>
                <w:sz w:val="24"/>
                <w:szCs w:val="24"/>
              </w:rPr>
            </w:pPr>
            <w:r w:rsidRPr="0050765D">
              <w:rPr>
                <w:sz w:val="24"/>
                <w:szCs w:val="24"/>
              </w:rPr>
              <w:t>villages along Mekong River during 2-day deepening conference.</w:t>
            </w:r>
          </w:p>
        </w:tc>
      </w:tr>
    </w:tbl>
    <w:p w14:paraId="5E9A67C7" w14:textId="27AC5B2F" w:rsidR="006E0CCA" w:rsidRPr="0050765D" w:rsidRDefault="006E5B28" w:rsidP="00615BE7"/>
    <w:tbl>
      <w:tblPr>
        <w:tblStyle w:val="TableGrid"/>
        <w:tblW w:w="0" w:type="auto"/>
        <w:jc w:val="center"/>
        <w:tblLook w:val="04A0" w:firstRow="1" w:lastRow="0" w:firstColumn="1" w:lastColumn="0" w:noHBand="0" w:noVBand="1"/>
      </w:tblPr>
      <w:tblGrid>
        <w:gridCol w:w="7938"/>
      </w:tblGrid>
      <w:tr w:rsidR="002166A2" w:rsidRPr="0050765D" w14:paraId="23CA45B3" w14:textId="77777777" w:rsidTr="00691C71">
        <w:trPr>
          <w:jc w:val="center"/>
        </w:trPr>
        <w:tc>
          <w:tcPr>
            <w:tcW w:w="0" w:type="auto"/>
          </w:tcPr>
          <w:p w14:paraId="30DCDAFF" w14:textId="2CB90868" w:rsidR="002166A2" w:rsidRPr="0050765D" w:rsidRDefault="00910FCA" w:rsidP="00691C71">
            <w:pPr>
              <w:jc w:val="center"/>
              <w:rPr>
                <w:sz w:val="24"/>
                <w:szCs w:val="24"/>
              </w:rPr>
            </w:pPr>
            <w:r>
              <w:rPr>
                <w:noProof/>
              </w:rPr>
              <w:drawing>
                <wp:inline distT="0" distB="0" distL="0" distR="0" wp14:anchorId="51844B42" wp14:editId="633A9A90">
                  <wp:extent cx="4903470" cy="3333115"/>
                  <wp:effectExtent l="0" t="0" r="0" b="63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912924" cy="3339524"/>
                          </a:xfrm>
                          <a:prstGeom prst="rect">
                            <a:avLst/>
                          </a:prstGeom>
                          <a:noFill/>
                          <a:ln>
                            <a:noFill/>
                          </a:ln>
                        </pic:spPr>
                      </pic:pic>
                    </a:graphicData>
                  </a:graphic>
                </wp:inline>
              </w:drawing>
            </w:r>
          </w:p>
        </w:tc>
      </w:tr>
      <w:tr w:rsidR="002166A2" w:rsidRPr="0050765D" w14:paraId="1D6F50B4" w14:textId="77777777" w:rsidTr="00691C71">
        <w:trPr>
          <w:jc w:val="center"/>
        </w:trPr>
        <w:tc>
          <w:tcPr>
            <w:tcW w:w="0" w:type="auto"/>
          </w:tcPr>
          <w:p w14:paraId="439099F6" w14:textId="4686C575" w:rsidR="002166A2" w:rsidRPr="0050765D" w:rsidRDefault="00910FCA" w:rsidP="00691C71">
            <w:pPr>
              <w:jc w:val="center"/>
              <w:rPr>
                <w:sz w:val="24"/>
                <w:szCs w:val="24"/>
              </w:rPr>
            </w:pPr>
            <w:r w:rsidRPr="0050765D">
              <w:rPr>
                <w:sz w:val="24"/>
                <w:szCs w:val="24"/>
              </w:rPr>
              <w:t>Bung Kan Bahá’í centre, 1992. Deepening class</w:t>
            </w:r>
          </w:p>
        </w:tc>
      </w:tr>
    </w:tbl>
    <w:p w14:paraId="1A7A85A5" w14:textId="6D241B28" w:rsidR="006E0CCA" w:rsidRPr="0050765D" w:rsidRDefault="006E5B28" w:rsidP="00615BE7"/>
    <w:tbl>
      <w:tblPr>
        <w:tblStyle w:val="TableGrid"/>
        <w:tblW w:w="0" w:type="auto"/>
        <w:tblLook w:val="04A0" w:firstRow="1" w:lastRow="0" w:firstColumn="1" w:lastColumn="0" w:noHBand="0" w:noVBand="1"/>
      </w:tblPr>
      <w:tblGrid>
        <w:gridCol w:w="9629"/>
      </w:tblGrid>
      <w:tr w:rsidR="002E7A88" w:rsidRPr="0050765D" w14:paraId="48147F3B" w14:textId="77777777" w:rsidTr="002E7A88">
        <w:tc>
          <w:tcPr>
            <w:tcW w:w="9629" w:type="dxa"/>
          </w:tcPr>
          <w:p w14:paraId="6B416D8C" w14:textId="16FFE5CD" w:rsidR="002E7A88" w:rsidRPr="0050765D" w:rsidRDefault="00910FCA" w:rsidP="00C60529">
            <w:pPr>
              <w:jc w:val="center"/>
              <w:rPr>
                <w:sz w:val="24"/>
                <w:szCs w:val="24"/>
              </w:rPr>
            </w:pPr>
            <w:r>
              <w:rPr>
                <w:noProof/>
              </w:rPr>
              <w:lastRenderedPageBreak/>
              <w:drawing>
                <wp:inline distT="0" distB="0" distL="0" distR="0" wp14:anchorId="3D70BC86" wp14:editId="7243A9D6">
                  <wp:extent cx="6111875" cy="4159250"/>
                  <wp:effectExtent l="0" t="0" r="317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6111875" cy="4159250"/>
                          </a:xfrm>
                          <a:prstGeom prst="rect">
                            <a:avLst/>
                          </a:prstGeom>
                          <a:noFill/>
                          <a:ln>
                            <a:noFill/>
                          </a:ln>
                        </pic:spPr>
                      </pic:pic>
                    </a:graphicData>
                  </a:graphic>
                </wp:inline>
              </w:drawing>
            </w:r>
          </w:p>
        </w:tc>
      </w:tr>
      <w:tr w:rsidR="002E7A88" w:rsidRPr="0050765D" w14:paraId="26C87FB4" w14:textId="77777777" w:rsidTr="002E7A88">
        <w:tc>
          <w:tcPr>
            <w:tcW w:w="9629" w:type="dxa"/>
          </w:tcPr>
          <w:p w14:paraId="053FF6FE" w14:textId="0723423A" w:rsidR="002E7A88" w:rsidRPr="0050765D" w:rsidRDefault="00910FCA" w:rsidP="00C60529">
            <w:pPr>
              <w:jc w:val="center"/>
              <w:rPr>
                <w:sz w:val="24"/>
                <w:szCs w:val="24"/>
              </w:rPr>
            </w:pPr>
            <w:r w:rsidRPr="0050765D">
              <w:rPr>
                <w:sz w:val="24"/>
                <w:szCs w:val="24"/>
              </w:rPr>
              <w:t>Delegation of 5 friends went to see the Seksatikan Amphur of Bung Kan (District officer for Education) &amp; the Palat Amphur of Bung Kan (Asst. Sheriff)</w:t>
            </w:r>
          </w:p>
          <w:p w14:paraId="5561DF83" w14:textId="32D7429D" w:rsidR="002E7A88" w:rsidRPr="0050765D" w:rsidRDefault="00910FCA" w:rsidP="00C60529">
            <w:pPr>
              <w:jc w:val="left"/>
              <w:rPr>
                <w:sz w:val="24"/>
                <w:szCs w:val="24"/>
              </w:rPr>
            </w:pPr>
            <w:r w:rsidRPr="0050765D">
              <w:rPr>
                <w:sz w:val="24"/>
                <w:szCs w:val="24"/>
              </w:rPr>
              <w:t>L-R: Peh, Palat Amphur of Bung Kan, Chanchai, Ridwan and Pau</w:t>
            </w:r>
          </w:p>
        </w:tc>
      </w:tr>
    </w:tbl>
    <w:p w14:paraId="6965DA10" w14:textId="0B850A80" w:rsidR="006E0CCA" w:rsidRPr="0050765D" w:rsidRDefault="006E5B28" w:rsidP="00615BE7"/>
    <w:tbl>
      <w:tblPr>
        <w:tblStyle w:val="TableGrid"/>
        <w:tblW w:w="0" w:type="auto"/>
        <w:jc w:val="center"/>
        <w:tblLook w:val="04A0" w:firstRow="1" w:lastRow="0" w:firstColumn="1" w:lastColumn="0" w:noHBand="0" w:noVBand="1"/>
      </w:tblPr>
      <w:tblGrid>
        <w:gridCol w:w="8016"/>
      </w:tblGrid>
      <w:tr w:rsidR="00C60529" w:rsidRPr="0050765D" w14:paraId="6B2A4B75" w14:textId="77777777" w:rsidTr="00C60529">
        <w:trPr>
          <w:jc w:val="center"/>
        </w:trPr>
        <w:tc>
          <w:tcPr>
            <w:tcW w:w="0" w:type="auto"/>
          </w:tcPr>
          <w:p w14:paraId="38107A22" w14:textId="3F451DC2" w:rsidR="00C60529" w:rsidRPr="0050765D" w:rsidRDefault="00910FCA" w:rsidP="00C60529">
            <w:pPr>
              <w:jc w:val="center"/>
              <w:rPr>
                <w:sz w:val="24"/>
                <w:szCs w:val="24"/>
              </w:rPr>
            </w:pPr>
            <w:r>
              <w:rPr>
                <w:noProof/>
              </w:rPr>
              <w:drawing>
                <wp:inline distT="0" distB="0" distL="0" distR="0" wp14:anchorId="1D4E2762" wp14:editId="4DDC8DD1">
                  <wp:extent cx="4947920" cy="3408680"/>
                  <wp:effectExtent l="0" t="0" r="5080" b="127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950469" cy="3410220"/>
                          </a:xfrm>
                          <a:prstGeom prst="rect">
                            <a:avLst/>
                          </a:prstGeom>
                          <a:noFill/>
                          <a:ln>
                            <a:noFill/>
                          </a:ln>
                        </pic:spPr>
                      </pic:pic>
                    </a:graphicData>
                  </a:graphic>
                </wp:inline>
              </w:drawing>
            </w:r>
          </w:p>
        </w:tc>
      </w:tr>
      <w:tr w:rsidR="00C60529" w:rsidRPr="0050765D" w14:paraId="4C9963D1" w14:textId="77777777" w:rsidTr="00C60529">
        <w:trPr>
          <w:jc w:val="center"/>
        </w:trPr>
        <w:tc>
          <w:tcPr>
            <w:tcW w:w="0" w:type="auto"/>
          </w:tcPr>
          <w:p w14:paraId="511BEF01" w14:textId="29870915" w:rsidR="00C60529" w:rsidRPr="0050765D" w:rsidRDefault="00910FCA" w:rsidP="00C60529">
            <w:pPr>
              <w:jc w:val="center"/>
              <w:rPr>
                <w:sz w:val="24"/>
                <w:szCs w:val="24"/>
              </w:rPr>
            </w:pPr>
            <w:r w:rsidRPr="0050765D">
              <w:rPr>
                <w:sz w:val="24"/>
                <w:szCs w:val="24"/>
              </w:rPr>
              <w:t xml:space="preserve">Standing: R-L: Pau, ABM Chanchai, Rizwan, Peh &amp; Adrian. </w:t>
            </w:r>
          </w:p>
          <w:p w14:paraId="509DB0ED" w14:textId="7C6FCADF" w:rsidR="00C60529" w:rsidRPr="0050765D" w:rsidRDefault="00910FCA" w:rsidP="00C60529">
            <w:pPr>
              <w:jc w:val="center"/>
              <w:rPr>
                <w:sz w:val="24"/>
                <w:szCs w:val="24"/>
              </w:rPr>
            </w:pPr>
            <w:r w:rsidRPr="0050765D">
              <w:rPr>
                <w:sz w:val="24"/>
                <w:szCs w:val="24"/>
              </w:rPr>
              <w:t>Seated: the Than Seksa Amphur of Bung Kan</w:t>
            </w:r>
          </w:p>
        </w:tc>
      </w:tr>
    </w:tbl>
    <w:p w14:paraId="312E38A5" w14:textId="77777777" w:rsidR="006E0CCA" w:rsidRPr="0050765D" w:rsidRDefault="006E5B28" w:rsidP="00615BE7"/>
    <w:tbl>
      <w:tblPr>
        <w:tblStyle w:val="TableGrid"/>
        <w:tblW w:w="0" w:type="auto"/>
        <w:jc w:val="center"/>
        <w:tblLook w:val="04A0" w:firstRow="1" w:lastRow="0" w:firstColumn="1" w:lastColumn="0" w:noHBand="0" w:noVBand="1"/>
      </w:tblPr>
      <w:tblGrid>
        <w:gridCol w:w="7631"/>
      </w:tblGrid>
      <w:tr w:rsidR="00C60529" w:rsidRPr="0050765D" w14:paraId="40C89C13" w14:textId="77777777" w:rsidTr="00BD60CF">
        <w:trPr>
          <w:jc w:val="center"/>
        </w:trPr>
        <w:tc>
          <w:tcPr>
            <w:tcW w:w="0" w:type="auto"/>
          </w:tcPr>
          <w:p w14:paraId="327154A2" w14:textId="670C089A" w:rsidR="00C60529" w:rsidRPr="0050765D" w:rsidRDefault="00910FCA" w:rsidP="00BD60CF">
            <w:pPr>
              <w:jc w:val="center"/>
              <w:rPr>
                <w:sz w:val="24"/>
                <w:szCs w:val="24"/>
              </w:rPr>
            </w:pPr>
            <w:r>
              <w:rPr>
                <w:noProof/>
              </w:rPr>
              <w:lastRenderedPageBreak/>
              <w:drawing>
                <wp:inline distT="0" distB="0" distL="0" distR="0" wp14:anchorId="3FD7C11D" wp14:editId="088DF4C8">
                  <wp:extent cx="4708525" cy="3503295"/>
                  <wp:effectExtent l="0" t="0" r="0" b="1905"/>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712359" cy="3506132"/>
                          </a:xfrm>
                          <a:prstGeom prst="rect">
                            <a:avLst/>
                          </a:prstGeom>
                          <a:noFill/>
                          <a:ln>
                            <a:noFill/>
                          </a:ln>
                        </pic:spPr>
                      </pic:pic>
                    </a:graphicData>
                  </a:graphic>
                </wp:inline>
              </w:drawing>
            </w:r>
          </w:p>
        </w:tc>
      </w:tr>
      <w:tr w:rsidR="00C60529" w:rsidRPr="0050765D" w14:paraId="46C9FACE" w14:textId="77777777" w:rsidTr="00BD60CF">
        <w:trPr>
          <w:jc w:val="center"/>
        </w:trPr>
        <w:tc>
          <w:tcPr>
            <w:tcW w:w="0" w:type="auto"/>
          </w:tcPr>
          <w:p w14:paraId="05569530" w14:textId="77777777" w:rsidR="00BD60CF" w:rsidRPr="0050765D" w:rsidRDefault="00910FCA" w:rsidP="00BD60CF">
            <w:pPr>
              <w:jc w:val="center"/>
              <w:rPr>
                <w:sz w:val="24"/>
                <w:szCs w:val="24"/>
              </w:rPr>
            </w:pPr>
            <w:r w:rsidRPr="0050765D">
              <w:rPr>
                <w:sz w:val="24"/>
                <w:szCs w:val="24"/>
              </w:rPr>
              <w:t>Institute in Bung Kan was conducted by ABMs Chanchai</w:t>
            </w:r>
          </w:p>
          <w:p w14:paraId="1BEF4F82" w14:textId="65A61798" w:rsidR="00C60529" w:rsidRPr="0050765D" w:rsidRDefault="00910FCA" w:rsidP="00BD60CF">
            <w:pPr>
              <w:jc w:val="center"/>
              <w:rPr>
                <w:sz w:val="24"/>
                <w:szCs w:val="24"/>
              </w:rPr>
            </w:pPr>
            <w:r w:rsidRPr="0050765D">
              <w:rPr>
                <w:sz w:val="24"/>
                <w:szCs w:val="24"/>
              </w:rPr>
              <w:t>from Laos &amp; Mrs Veerapa from Thailand (31 Oct 1992)</w:t>
            </w:r>
          </w:p>
        </w:tc>
      </w:tr>
    </w:tbl>
    <w:p w14:paraId="553FED6E" w14:textId="77777777" w:rsidR="006E0CCA" w:rsidRPr="0050765D" w:rsidRDefault="006E5B28" w:rsidP="00615BE7"/>
    <w:p w14:paraId="73FAD567" w14:textId="77777777" w:rsidR="006E0CCA" w:rsidRPr="0050765D" w:rsidRDefault="006E5B28" w:rsidP="00615BE7"/>
    <w:tbl>
      <w:tblPr>
        <w:tblStyle w:val="TableGrid"/>
        <w:tblW w:w="0" w:type="auto"/>
        <w:jc w:val="center"/>
        <w:tblLook w:val="04A0" w:firstRow="1" w:lastRow="0" w:firstColumn="1" w:lastColumn="0" w:noHBand="0" w:noVBand="1"/>
      </w:tblPr>
      <w:tblGrid>
        <w:gridCol w:w="8826"/>
      </w:tblGrid>
      <w:tr w:rsidR="00BD60CF" w:rsidRPr="0050765D" w14:paraId="7B69B36F" w14:textId="77777777" w:rsidTr="003C620C">
        <w:trPr>
          <w:jc w:val="center"/>
        </w:trPr>
        <w:tc>
          <w:tcPr>
            <w:tcW w:w="0" w:type="auto"/>
          </w:tcPr>
          <w:p w14:paraId="33F28F21" w14:textId="37B874C4" w:rsidR="00BD60CF" w:rsidRPr="0050765D" w:rsidRDefault="00910FCA" w:rsidP="003C620C">
            <w:pPr>
              <w:jc w:val="center"/>
              <w:rPr>
                <w:sz w:val="24"/>
                <w:szCs w:val="24"/>
              </w:rPr>
            </w:pPr>
            <w:r>
              <w:rPr>
                <w:noProof/>
              </w:rPr>
              <w:lastRenderedPageBreak/>
              <w:drawing>
                <wp:inline distT="0" distB="0" distL="0" distR="0" wp14:anchorId="63379CA4" wp14:editId="20BE0AF5">
                  <wp:extent cx="5461635" cy="5879465"/>
                  <wp:effectExtent l="0" t="0" r="5715" b="698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470149" cy="5889050"/>
                          </a:xfrm>
                          <a:prstGeom prst="rect">
                            <a:avLst/>
                          </a:prstGeom>
                          <a:noFill/>
                          <a:ln>
                            <a:noFill/>
                          </a:ln>
                        </pic:spPr>
                      </pic:pic>
                    </a:graphicData>
                  </a:graphic>
                </wp:inline>
              </w:drawing>
            </w:r>
          </w:p>
        </w:tc>
      </w:tr>
      <w:tr w:rsidR="00BD60CF" w:rsidRPr="0050765D" w14:paraId="581B0618" w14:textId="77777777" w:rsidTr="003C620C">
        <w:trPr>
          <w:jc w:val="center"/>
        </w:trPr>
        <w:tc>
          <w:tcPr>
            <w:tcW w:w="0" w:type="auto"/>
          </w:tcPr>
          <w:p w14:paraId="45F38625" w14:textId="77777777" w:rsidR="003C620C" w:rsidRPr="0050765D" w:rsidRDefault="00910FCA" w:rsidP="003C620C">
            <w:pPr>
              <w:jc w:val="center"/>
              <w:rPr>
                <w:sz w:val="24"/>
                <w:szCs w:val="24"/>
              </w:rPr>
            </w:pPr>
            <w:r w:rsidRPr="0050765D">
              <w:rPr>
                <w:sz w:val="24"/>
                <w:szCs w:val="24"/>
              </w:rPr>
              <w:t xml:space="preserve">Nongkhai. Counsellor Vic with Miss Daoi from Sangkom. Her personal </w:t>
            </w:r>
          </w:p>
          <w:p w14:paraId="2115B059" w14:textId="2F39580C" w:rsidR="00BD60CF" w:rsidRPr="0050765D" w:rsidRDefault="00910FCA" w:rsidP="003C620C">
            <w:pPr>
              <w:jc w:val="center"/>
              <w:rPr>
                <w:sz w:val="24"/>
                <w:szCs w:val="24"/>
              </w:rPr>
            </w:pPr>
            <w:r w:rsidRPr="0050765D">
              <w:rPr>
                <w:sz w:val="24"/>
                <w:szCs w:val="24"/>
              </w:rPr>
              <w:t>teac</w:t>
            </w:r>
            <w:r w:rsidRPr="0050765D">
              <w:rPr>
                <w:spacing w:val="-1"/>
                <w:sz w:val="24"/>
                <w:szCs w:val="24"/>
              </w:rPr>
              <w:t>h</w:t>
            </w:r>
            <w:r w:rsidRPr="0050765D">
              <w:rPr>
                <w:sz w:val="24"/>
                <w:szCs w:val="24"/>
              </w:rPr>
              <w:t>ing campaign res</w:t>
            </w:r>
            <w:r w:rsidRPr="0050765D">
              <w:rPr>
                <w:spacing w:val="-1"/>
                <w:sz w:val="24"/>
                <w:szCs w:val="24"/>
              </w:rPr>
              <w:t>u</w:t>
            </w:r>
            <w:r w:rsidRPr="0050765D">
              <w:rPr>
                <w:sz w:val="24"/>
                <w:szCs w:val="24"/>
              </w:rPr>
              <w:t xml:space="preserve">lted in </w:t>
            </w:r>
            <w:r w:rsidRPr="0050765D">
              <w:rPr>
                <w:spacing w:val="-2"/>
                <w:sz w:val="24"/>
                <w:szCs w:val="24"/>
              </w:rPr>
              <w:t>m</w:t>
            </w:r>
            <w:r w:rsidRPr="0050765D">
              <w:rPr>
                <w:sz w:val="24"/>
                <w:szCs w:val="24"/>
              </w:rPr>
              <w:t>ore than 70 youth e</w:t>
            </w:r>
            <w:r w:rsidRPr="0050765D">
              <w:rPr>
                <w:spacing w:val="-2"/>
                <w:sz w:val="24"/>
                <w:szCs w:val="24"/>
              </w:rPr>
              <w:t>m</w:t>
            </w:r>
            <w:r w:rsidRPr="0050765D">
              <w:rPr>
                <w:sz w:val="24"/>
                <w:szCs w:val="24"/>
              </w:rPr>
              <w:t>bracing the Faith</w:t>
            </w:r>
          </w:p>
        </w:tc>
      </w:tr>
    </w:tbl>
    <w:p w14:paraId="78D9C06F" w14:textId="77777777" w:rsidR="006E0CCA" w:rsidRPr="0050765D" w:rsidRDefault="006E5B28" w:rsidP="00615BE7"/>
    <w:p w14:paraId="78FE1A4B" w14:textId="77777777" w:rsidR="00BD60CF" w:rsidRPr="0050765D" w:rsidRDefault="006E5B28" w:rsidP="00615BE7"/>
    <w:p w14:paraId="12549BE6" w14:textId="198FA5DF" w:rsidR="006E0CCA" w:rsidRPr="0050765D" w:rsidRDefault="00910FCA" w:rsidP="00732B94">
      <w:pPr>
        <w:pStyle w:val="Heading1"/>
      </w:pPr>
      <w:bookmarkStart w:id="129" w:name="_Toc80014654"/>
      <w:r w:rsidRPr="0050765D">
        <w:t>The END</w:t>
      </w:r>
      <w:bookmarkEnd w:id="129"/>
    </w:p>
    <w:p w14:paraId="378C536A" w14:textId="37929C40" w:rsidR="006E0CCA" w:rsidRPr="0050765D" w:rsidRDefault="006E5B28" w:rsidP="3535CD6B"/>
    <w:sectPr w:rsidR="006E0CCA" w:rsidRPr="0050765D" w:rsidSect="002420D6">
      <w:headerReference w:type="default" r:id="rId195"/>
      <w:footerReference w:type="default" r:id="rId196"/>
      <w:footnotePr>
        <w:numRestart w:val="eachPage"/>
      </w:footnotePr>
      <w:pgSz w:w="11907" w:h="16840"/>
      <w:pgMar w:top="1134" w:right="1134" w:bottom="1134" w:left="1134" w:header="567" w:footer="567"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06" w:author="Vaughan Smith" w:date="2021-08-10T18:56:00Z" w:initials="VS">
    <w:p w14:paraId="5E98B8D9" w14:textId="77777777" w:rsidR="00DA7AA4" w:rsidRDefault="00910FCA" w:rsidP="00457169">
      <w:pPr>
        <w:pStyle w:val="CommentText"/>
        <w:jc w:val="left"/>
      </w:pPr>
      <w:r>
        <w:rPr>
          <w:rStyle w:val="CommentReference"/>
        </w:rPr>
        <w:annotationRef/>
      </w:r>
      <w:r>
        <w:rPr>
          <w:lang w:val="en-US"/>
        </w:rPr>
        <w:t>1972 or 1978: Report below 21Oct78</w:t>
      </w:r>
    </w:p>
  </w:comment>
  <w:comment w:id="122" w:author="Vaughan Smith" w:date="2021-08-11T05:11:00Z" w:initials="VS">
    <w:p w14:paraId="071BA049" w14:textId="6AAF7417" w:rsidR="00987185" w:rsidRDefault="00910FCA" w:rsidP="00987185">
      <w:pPr>
        <w:pStyle w:val="CommentText"/>
      </w:pPr>
      <w:r>
        <w:rPr>
          <w:rStyle w:val="CommentReference"/>
        </w:rPr>
        <w:annotationRef/>
      </w:r>
      <w:r>
        <w:t>1972, 1992 or 1997 as in the photo?</w:t>
      </w:r>
      <w:r>
        <w:br/>
        <w:t>Faridian will try to find out. He thinks the year on the photo (97) is wrong.</w:t>
      </w:r>
    </w:p>
  </w:comment>
  <w:comment w:id="123" w:author="Vaughan Smith" w:date="2021-08-11T05:11:00Z" w:initials="VS">
    <w:p w14:paraId="378EEE78" w14:textId="77777777" w:rsidR="00987185" w:rsidRDefault="00910FCA" w:rsidP="00987185">
      <w:pPr>
        <w:pStyle w:val="CommentText"/>
      </w:pPr>
      <w:r>
        <w:rPr>
          <w:rStyle w:val="CommentReference"/>
        </w:rPr>
        <w:annotationRef/>
      </w:r>
      <w:r>
        <w:t>1992 or 1997 as in the photo?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E98B8D9" w15:done="0"/>
  <w15:commentEx w15:paraId="071BA049" w15:done="0"/>
  <w15:commentEx w15:paraId="378EEE7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BD4A58" w16cex:dateUtc="2021-08-10T11:56:00Z"/>
  <w16cex:commentExtensible w16cex:durableId="24BDDA78" w16cex:dateUtc="2021-08-10T22:11:00Z"/>
  <w16cex:commentExtensible w16cex:durableId="24BDDC2D" w16cex:dateUtc="2021-08-10T22: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98B8D9" w16cid:durableId="24BD4A58"/>
  <w16cid:commentId w16cid:paraId="071BA049" w16cid:durableId="24BDDA78"/>
  <w16cid:commentId w16cid:paraId="378EEE78" w16cid:durableId="24BDDC2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A58D2" w14:textId="77777777" w:rsidR="006E5B28" w:rsidRDefault="006E5B28" w:rsidP="00615BE7">
      <w:r>
        <w:separator/>
      </w:r>
    </w:p>
  </w:endnote>
  <w:endnote w:type="continuationSeparator" w:id="0">
    <w:p w14:paraId="7C432D46" w14:textId="77777777" w:rsidR="006E5B28" w:rsidRDefault="006E5B28" w:rsidP="00615BE7">
      <w:r>
        <w:continuationSeparator/>
      </w:r>
    </w:p>
  </w:endnote>
  <w:endnote w:type="continuationNotice" w:id="1">
    <w:p w14:paraId="2CBCA4CF" w14:textId="77777777" w:rsidR="006E5B28" w:rsidRDefault="006E5B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030A0"/>
        <w:sz w:val="24"/>
        <w:szCs w:val="24"/>
      </w:rPr>
      <w:id w:val="886685855"/>
      <w:docPartObj>
        <w:docPartGallery w:val="Page Numbers (Bottom of Page)"/>
        <w:docPartUnique/>
      </w:docPartObj>
    </w:sdtPr>
    <w:sdtEndPr>
      <w:rPr>
        <w:noProof/>
        <w:sz w:val="4"/>
        <w:szCs w:val="4"/>
      </w:rPr>
    </w:sdtEndPr>
    <w:sdt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10"/>
          <w:gridCol w:w="3210"/>
        </w:tblGrid>
        <w:tr w:rsidR="0050765D" w:rsidRPr="001E7799" w14:paraId="0D437DB7" w14:textId="77777777" w:rsidTr="0050765D">
          <w:tc>
            <w:tcPr>
              <w:tcW w:w="3209" w:type="dxa"/>
            </w:tcPr>
            <w:p w14:paraId="50B6F3B2" w14:textId="56751F81" w:rsidR="0050765D" w:rsidRPr="001E7799" w:rsidRDefault="006E5B28">
              <w:pPr>
                <w:pStyle w:val="Footer"/>
                <w:jc w:val="center"/>
                <w:rPr>
                  <w:color w:val="7030A0"/>
                  <w:sz w:val="24"/>
                  <w:szCs w:val="24"/>
                </w:rPr>
              </w:pPr>
            </w:p>
          </w:tc>
          <w:tc>
            <w:tcPr>
              <w:tcW w:w="3210" w:type="dxa"/>
            </w:tcPr>
            <w:p w14:paraId="15AFDB85" w14:textId="37424660" w:rsidR="0050765D" w:rsidRPr="001E7799" w:rsidRDefault="00910FCA" w:rsidP="0050765D">
              <w:pPr>
                <w:pStyle w:val="Footer"/>
                <w:jc w:val="center"/>
                <w:rPr>
                  <w:color w:val="7030A0"/>
                  <w:sz w:val="24"/>
                  <w:szCs w:val="24"/>
                </w:rPr>
              </w:pPr>
              <w:r w:rsidRPr="001E7799">
                <w:rPr>
                  <w:color w:val="7030A0"/>
                  <w:sz w:val="24"/>
                  <w:szCs w:val="24"/>
                </w:rPr>
                <w:fldChar w:fldCharType="begin"/>
              </w:r>
              <w:r w:rsidRPr="001E7799">
                <w:rPr>
                  <w:color w:val="7030A0"/>
                  <w:sz w:val="24"/>
                  <w:szCs w:val="24"/>
                </w:rPr>
                <w:instrText xml:space="preserve"> PAGE   \* MERGEFORMAT </w:instrText>
              </w:r>
              <w:r w:rsidRPr="001E7799">
                <w:rPr>
                  <w:color w:val="7030A0"/>
                  <w:sz w:val="24"/>
                  <w:szCs w:val="24"/>
                </w:rPr>
                <w:fldChar w:fldCharType="separate"/>
              </w:r>
              <w:r w:rsidRPr="001E7799">
                <w:rPr>
                  <w:color w:val="7030A0"/>
                  <w:sz w:val="24"/>
                  <w:szCs w:val="24"/>
                </w:rPr>
                <w:t>3</w:t>
              </w:r>
              <w:r w:rsidRPr="001E7799">
                <w:rPr>
                  <w:noProof/>
                  <w:color w:val="7030A0"/>
                  <w:sz w:val="24"/>
                  <w:szCs w:val="24"/>
                </w:rPr>
                <w:fldChar w:fldCharType="end"/>
              </w:r>
            </w:p>
          </w:tc>
          <w:tc>
            <w:tcPr>
              <w:tcW w:w="3210" w:type="dxa"/>
            </w:tcPr>
            <w:p w14:paraId="1685275B" w14:textId="7552E695" w:rsidR="0050765D" w:rsidRPr="001E7799" w:rsidRDefault="006E5B28" w:rsidP="0050765D">
              <w:pPr>
                <w:pStyle w:val="Footer"/>
                <w:jc w:val="right"/>
                <w:rPr>
                  <w:color w:val="7030A0"/>
                  <w:sz w:val="24"/>
                  <w:szCs w:val="24"/>
                </w:rPr>
              </w:pPr>
              <w:hyperlink w:anchor="_Table_of_Contents" w:history="1">
                <w:r w:rsidR="00910FCA" w:rsidRPr="001E7799">
                  <w:rPr>
                    <w:rStyle w:val="Hyperlink"/>
                    <w:color w:val="7030A0"/>
                    <w:sz w:val="24"/>
                    <w:szCs w:val="24"/>
                  </w:rPr>
                  <w:t>Go to Contents</w:t>
                </w:r>
              </w:hyperlink>
            </w:p>
          </w:tc>
        </w:tr>
      </w:tbl>
      <w:p w14:paraId="4D9A4F32" w14:textId="455A2043" w:rsidR="0050765D" w:rsidRPr="0050765D" w:rsidRDefault="006E5B28">
        <w:pPr>
          <w:pStyle w:val="Footer"/>
          <w:jc w:val="center"/>
          <w:rPr>
            <w:color w:val="7030A0"/>
            <w:sz w:val="4"/>
            <w:szCs w:val="4"/>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F0B7E" w14:textId="77777777" w:rsidR="006E5B28" w:rsidRDefault="006E5B28" w:rsidP="00615BE7">
      <w:r>
        <w:separator/>
      </w:r>
    </w:p>
  </w:footnote>
  <w:footnote w:type="continuationSeparator" w:id="0">
    <w:p w14:paraId="20118F7F" w14:textId="77777777" w:rsidR="006E5B28" w:rsidRDefault="006E5B28" w:rsidP="00615BE7">
      <w:r>
        <w:continuationSeparator/>
      </w:r>
    </w:p>
  </w:footnote>
  <w:footnote w:type="continuationNotice" w:id="1">
    <w:p w14:paraId="0092F12B" w14:textId="77777777" w:rsidR="006E5B28" w:rsidRDefault="006E5B28"/>
  </w:footnote>
  <w:footnote w:id="2">
    <w:p w14:paraId="0B85CA40" w14:textId="44EB948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E</w:t>
      </w:r>
      <w:r w:rsidRPr="0068603D">
        <w:rPr>
          <w:spacing w:val="-2"/>
          <w:sz w:val="24"/>
          <w:szCs w:val="24"/>
        </w:rPr>
        <w:t>m</w:t>
      </w:r>
      <w:r w:rsidRPr="0068603D">
        <w:rPr>
          <w:sz w:val="24"/>
          <w:szCs w:val="24"/>
        </w:rPr>
        <w:t>ail</w:t>
      </w:r>
      <w:r w:rsidRPr="0068603D">
        <w:rPr>
          <w:spacing w:val="27"/>
          <w:sz w:val="24"/>
          <w:szCs w:val="24"/>
        </w:rPr>
        <w:t xml:space="preserve"> </w:t>
      </w:r>
      <w:r w:rsidRPr="0068603D">
        <w:rPr>
          <w:sz w:val="24"/>
          <w:szCs w:val="24"/>
        </w:rPr>
        <w:t>dated</w:t>
      </w:r>
      <w:r w:rsidRPr="0068603D">
        <w:rPr>
          <w:spacing w:val="27"/>
          <w:sz w:val="24"/>
          <w:szCs w:val="24"/>
        </w:rPr>
        <w:t xml:space="preserve"> </w:t>
      </w:r>
      <w:r w:rsidRPr="0068603D">
        <w:rPr>
          <w:sz w:val="24"/>
          <w:szCs w:val="24"/>
        </w:rPr>
        <w:t>Mar</w:t>
      </w:r>
      <w:r w:rsidRPr="0068603D">
        <w:rPr>
          <w:spacing w:val="26"/>
          <w:sz w:val="24"/>
          <w:szCs w:val="24"/>
        </w:rPr>
        <w:t xml:space="preserve">ch </w:t>
      </w:r>
      <w:r w:rsidRPr="0068603D">
        <w:rPr>
          <w:sz w:val="24"/>
          <w:szCs w:val="24"/>
        </w:rPr>
        <w:t>23,</w:t>
      </w:r>
      <w:r w:rsidRPr="0068603D">
        <w:rPr>
          <w:spacing w:val="26"/>
          <w:sz w:val="24"/>
          <w:szCs w:val="24"/>
        </w:rPr>
        <w:t xml:space="preserve"> </w:t>
      </w:r>
      <w:r w:rsidRPr="0068603D">
        <w:rPr>
          <w:sz w:val="24"/>
          <w:szCs w:val="24"/>
        </w:rPr>
        <w:t>2009</w:t>
      </w:r>
      <w:r w:rsidRPr="0068603D">
        <w:rPr>
          <w:spacing w:val="26"/>
          <w:sz w:val="24"/>
          <w:szCs w:val="24"/>
        </w:rPr>
        <w:t xml:space="preserve"> </w:t>
      </w:r>
      <w:r w:rsidRPr="0068603D">
        <w:rPr>
          <w:sz w:val="24"/>
          <w:szCs w:val="24"/>
        </w:rPr>
        <w:t>from</w:t>
      </w:r>
      <w:r w:rsidRPr="0068603D">
        <w:rPr>
          <w:spacing w:val="24"/>
          <w:sz w:val="24"/>
          <w:szCs w:val="24"/>
        </w:rPr>
        <w:t xml:space="preserve"> </w:t>
      </w:r>
      <w:r w:rsidRPr="0068603D">
        <w:rPr>
          <w:sz w:val="24"/>
          <w:szCs w:val="24"/>
        </w:rPr>
        <w:t>the</w:t>
      </w:r>
      <w:r w:rsidRPr="0068603D">
        <w:rPr>
          <w:spacing w:val="27"/>
          <w:sz w:val="24"/>
          <w:szCs w:val="24"/>
        </w:rPr>
        <w:t xml:space="preserve"> </w:t>
      </w:r>
      <w:r w:rsidRPr="0068603D">
        <w:rPr>
          <w:sz w:val="24"/>
          <w:szCs w:val="24"/>
        </w:rPr>
        <w:t>Secretary</w:t>
      </w:r>
      <w:r w:rsidRPr="0068603D">
        <w:rPr>
          <w:spacing w:val="27"/>
          <w:sz w:val="24"/>
          <w:szCs w:val="24"/>
        </w:rPr>
        <w:t xml:space="preserve"> </w:t>
      </w:r>
      <w:r w:rsidRPr="0068603D">
        <w:rPr>
          <w:sz w:val="24"/>
          <w:szCs w:val="24"/>
        </w:rPr>
        <w:t>of</w:t>
      </w:r>
      <w:r w:rsidRPr="0068603D">
        <w:rPr>
          <w:spacing w:val="25"/>
          <w:sz w:val="24"/>
          <w:szCs w:val="24"/>
        </w:rPr>
        <w:t xml:space="preserve"> </w:t>
      </w:r>
      <w:r w:rsidRPr="0068603D">
        <w:rPr>
          <w:sz w:val="24"/>
          <w:szCs w:val="24"/>
        </w:rPr>
        <w:t>the</w:t>
      </w:r>
      <w:r w:rsidRPr="0068603D">
        <w:rPr>
          <w:spacing w:val="27"/>
          <w:sz w:val="24"/>
          <w:szCs w:val="24"/>
        </w:rPr>
        <w:t xml:space="preserve"> </w:t>
      </w:r>
      <w:r w:rsidRPr="0068603D">
        <w:rPr>
          <w:sz w:val="24"/>
          <w:szCs w:val="24"/>
        </w:rPr>
        <w:t>Spiritual</w:t>
      </w:r>
      <w:r w:rsidRPr="0068603D">
        <w:rPr>
          <w:spacing w:val="27"/>
          <w:sz w:val="24"/>
          <w:szCs w:val="24"/>
        </w:rPr>
        <w:t xml:space="preserve"> </w:t>
      </w:r>
      <w:r w:rsidRPr="0068603D">
        <w:rPr>
          <w:sz w:val="24"/>
          <w:szCs w:val="24"/>
        </w:rPr>
        <w:t>Asse</w:t>
      </w:r>
      <w:r w:rsidRPr="0068603D">
        <w:rPr>
          <w:spacing w:val="-2"/>
          <w:sz w:val="24"/>
          <w:szCs w:val="24"/>
        </w:rPr>
        <w:t>m</w:t>
      </w:r>
      <w:r w:rsidRPr="0068603D">
        <w:rPr>
          <w:sz w:val="24"/>
          <w:szCs w:val="24"/>
        </w:rPr>
        <w:t>b</w:t>
      </w:r>
      <w:r w:rsidRPr="0068603D">
        <w:rPr>
          <w:spacing w:val="2"/>
          <w:sz w:val="24"/>
          <w:szCs w:val="24"/>
        </w:rPr>
        <w:t>l</w:t>
      </w:r>
      <w:r w:rsidRPr="0068603D">
        <w:rPr>
          <w:sz w:val="24"/>
          <w:szCs w:val="24"/>
        </w:rPr>
        <w:t>y</w:t>
      </w:r>
      <w:r w:rsidRPr="0068603D">
        <w:rPr>
          <w:spacing w:val="26"/>
          <w:sz w:val="24"/>
          <w:szCs w:val="24"/>
        </w:rPr>
        <w:t xml:space="preserve"> </w:t>
      </w:r>
      <w:r w:rsidRPr="0068603D">
        <w:rPr>
          <w:sz w:val="24"/>
          <w:szCs w:val="24"/>
        </w:rPr>
        <w:t>of</w:t>
      </w:r>
      <w:r w:rsidRPr="0068603D">
        <w:rPr>
          <w:spacing w:val="26"/>
          <w:sz w:val="24"/>
          <w:szCs w:val="24"/>
        </w:rPr>
        <w:t xml:space="preserve"> </w:t>
      </w:r>
      <w:r w:rsidRPr="0068603D">
        <w:rPr>
          <w:sz w:val="24"/>
          <w:szCs w:val="24"/>
        </w:rPr>
        <w:t>the</w:t>
      </w:r>
      <w:r w:rsidRPr="0068603D">
        <w:rPr>
          <w:spacing w:val="27"/>
          <w:sz w:val="24"/>
          <w:szCs w:val="24"/>
        </w:rPr>
        <w:t xml:space="preserve"> </w:t>
      </w:r>
      <w:r w:rsidRPr="0068603D">
        <w:rPr>
          <w:sz w:val="24"/>
          <w:szCs w:val="24"/>
        </w:rPr>
        <w:t>B</w:t>
      </w:r>
      <w:r w:rsidRPr="0068603D">
        <w:rPr>
          <w:spacing w:val="2"/>
          <w:sz w:val="24"/>
          <w:szCs w:val="24"/>
        </w:rPr>
        <w:t>a</w:t>
      </w:r>
      <w:r w:rsidRPr="0068603D">
        <w:rPr>
          <w:sz w:val="24"/>
          <w:szCs w:val="24"/>
        </w:rPr>
        <w:t>há’ís</w:t>
      </w:r>
      <w:r w:rsidRPr="0068603D">
        <w:rPr>
          <w:spacing w:val="27"/>
          <w:sz w:val="24"/>
          <w:szCs w:val="24"/>
        </w:rPr>
        <w:t xml:space="preserve"> </w:t>
      </w:r>
      <w:r w:rsidRPr="0068603D">
        <w:rPr>
          <w:sz w:val="24"/>
          <w:szCs w:val="24"/>
        </w:rPr>
        <w:t>of Thailand</w:t>
      </w:r>
      <w:r w:rsidRPr="0068603D">
        <w:rPr>
          <w:spacing w:val="-1"/>
          <w:sz w:val="24"/>
          <w:szCs w:val="24"/>
        </w:rPr>
        <w:t xml:space="preserve"> </w:t>
      </w:r>
      <w:r w:rsidRPr="0068603D">
        <w:rPr>
          <w:sz w:val="24"/>
          <w:szCs w:val="24"/>
        </w:rPr>
        <w:t>to</w:t>
      </w:r>
      <w:r w:rsidRPr="0068603D">
        <w:rPr>
          <w:spacing w:val="-1"/>
          <w:sz w:val="24"/>
          <w:szCs w:val="24"/>
        </w:rPr>
        <w:t xml:space="preserve"> </w:t>
      </w:r>
      <w:r w:rsidRPr="0068603D">
        <w:rPr>
          <w:sz w:val="24"/>
          <w:szCs w:val="24"/>
        </w:rPr>
        <w:t>co</w:t>
      </w:r>
      <w:r w:rsidRPr="0068603D">
        <w:rPr>
          <w:spacing w:val="-2"/>
          <w:sz w:val="24"/>
          <w:szCs w:val="24"/>
        </w:rPr>
        <w:t>m</w:t>
      </w:r>
      <w:r w:rsidRPr="0068603D">
        <w:rPr>
          <w:sz w:val="24"/>
          <w:szCs w:val="24"/>
        </w:rPr>
        <w:t>piler</w:t>
      </w:r>
    </w:p>
  </w:footnote>
  <w:footnote w:id="3">
    <w:p w14:paraId="456F7739" w14:textId="788E0757"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Hand</w:t>
      </w:r>
      <w:r w:rsidRPr="0068603D">
        <w:rPr>
          <w:spacing w:val="8"/>
          <w:sz w:val="24"/>
          <w:szCs w:val="24"/>
        </w:rPr>
        <w:t xml:space="preserve"> </w:t>
      </w:r>
      <w:r w:rsidRPr="0068603D">
        <w:rPr>
          <w:sz w:val="24"/>
          <w:szCs w:val="24"/>
        </w:rPr>
        <w:t>of</w:t>
      </w:r>
      <w:r w:rsidRPr="0068603D">
        <w:rPr>
          <w:spacing w:val="8"/>
          <w:sz w:val="24"/>
          <w:szCs w:val="24"/>
        </w:rPr>
        <w:t xml:space="preserve"> </w:t>
      </w:r>
      <w:r w:rsidRPr="0068603D">
        <w:rPr>
          <w:sz w:val="24"/>
          <w:szCs w:val="24"/>
        </w:rPr>
        <w:t>the</w:t>
      </w:r>
      <w:r w:rsidRPr="0068603D">
        <w:rPr>
          <w:spacing w:val="7"/>
          <w:sz w:val="24"/>
          <w:szCs w:val="24"/>
        </w:rPr>
        <w:t xml:space="preserve"> </w:t>
      </w:r>
      <w:r w:rsidRPr="0068603D">
        <w:rPr>
          <w:sz w:val="24"/>
          <w:szCs w:val="24"/>
        </w:rPr>
        <w:t>Cause</w:t>
      </w:r>
      <w:r w:rsidRPr="0068603D">
        <w:rPr>
          <w:spacing w:val="8"/>
          <w:sz w:val="24"/>
          <w:szCs w:val="24"/>
        </w:rPr>
        <w:t xml:space="preserve"> </w:t>
      </w:r>
      <w:r w:rsidRPr="0068603D">
        <w:rPr>
          <w:sz w:val="24"/>
          <w:szCs w:val="24"/>
        </w:rPr>
        <w:t>of</w:t>
      </w:r>
      <w:r w:rsidRPr="0068603D">
        <w:rPr>
          <w:spacing w:val="8"/>
          <w:sz w:val="24"/>
          <w:szCs w:val="24"/>
        </w:rPr>
        <w:t xml:space="preserve"> </w:t>
      </w:r>
      <w:r w:rsidRPr="0068603D">
        <w:rPr>
          <w:sz w:val="24"/>
          <w:szCs w:val="24"/>
        </w:rPr>
        <w:t>God</w:t>
      </w:r>
      <w:r w:rsidRPr="0068603D">
        <w:rPr>
          <w:spacing w:val="7"/>
          <w:sz w:val="24"/>
          <w:szCs w:val="24"/>
        </w:rPr>
        <w:t xml:space="preserve"> </w:t>
      </w:r>
      <w:r w:rsidRPr="0068603D">
        <w:rPr>
          <w:sz w:val="24"/>
          <w:szCs w:val="24"/>
        </w:rPr>
        <w:t>Dr</w:t>
      </w:r>
      <w:r w:rsidRPr="0068603D">
        <w:rPr>
          <w:spacing w:val="8"/>
          <w:sz w:val="24"/>
          <w:szCs w:val="24"/>
        </w:rPr>
        <w:t xml:space="preserve"> </w:t>
      </w:r>
      <w:r w:rsidRPr="0068603D">
        <w:rPr>
          <w:sz w:val="24"/>
          <w:szCs w:val="24"/>
        </w:rPr>
        <w:t>‘</w:t>
      </w:r>
      <w:r w:rsidRPr="0068603D">
        <w:rPr>
          <w:spacing w:val="1"/>
          <w:sz w:val="24"/>
          <w:szCs w:val="24"/>
        </w:rPr>
        <w:t>A</w:t>
      </w:r>
      <w:r w:rsidRPr="0068603D">
        <w:rPr>
          <w:sz w:val="24"/>
          <w:szCs w:val="24"/>
        </w:rPr>
        <w:t>lí</w:t>
      </w:r>
      <w:r w:rsidRPr="0068603D">
        <w:rPr>
          <w:spacing w:val="7"/>
          <w:sz w:val="24"/>
          <w:szCs w:val="24"/>
        </w:rPr>
        <w:t xml:space="preserve"> </w:t>
      </w:r>
      <w:r w:rsidRPr="0068603D">
        <w:rPr>
          <w:sz w:val="24"/>
          <w:szCs w:val="24"/>
        </w:rPr>
        <w:t>M</w:t>
      </w:r>
      <w:r w:rsidRPr="0068603D">
        <w:rPr>
          <w:spacing w:val="1"/>
          <w:sz w:val="24"/>
          <w:szCs w:val="24"/>
        </w:rPr>
        <w:t>o</w:t>
      </w:r>
      <w:r w:rsidRPr="0068603D">
        <w:rPr>
          <w:sz w:val="24"/>
          <w:szCs w:val="24"/>
        </w:rPr>
        <w:t>h</w:t>
      </w:r>
      <w:r w:rsidRPr="0068603D">
        <w:rPr>
          <w:spacing w:val="1"/>
          <w:sz w:val="24"/>
          <w:szCs w:val="24"/>
        </w:rPr>
        <w:t>a</w:t>
      </w:r>
      <w:r w:rsidRPr="0068603D">
        <w:rPr>
          <w:sz w:val="24"/>
          <w:szCs w:val="24"/>
        </w:rPr>
        <w:t>mm</w:t>
      </w:r>
      <w:r w:rsidRPr="0068603D">
        <w:rPr>
          <w:spacing w:val="1"/>
          <w:sz w:val="24"/>
          <w:szCs w:val="24"/>
        </w:rPr>
        <w:t>a</w:t>
      </w:r>
      <w:r w:rsidRPr="0068603D">
        <w:rPr>
          <w:sz w:val="24"/>
          <w:szCs w:val="24"/>
        </w:rPr>
        <w:t>d</w:t>
      </w:r>
      <w:r w:rsidRPr="0068603D">
        <w:rPr>
          <w:spacing w:val="8"/>
          <w:sz w:val="24"/>
          <w:szCs w:val="24"/>
        </w:rPr>
        <w:t xml:space="preserve"> </w:t>
      </w:r>
      <w:r w:rsidRPr="0068603D">
        <w:rPr>
          <w:sz w:val="24"/>
          <w:szCs w:val="24"/>
        </w:rPr>
        <w:t>V</w:t>
      </w:r>
      <w:r w:rsidRPr="0068603D">
        <w:rPr>
          <w:spacing w:val="1"/>
          <w:sz w:val="24"/>
          <w:szCs w:val="24"/>
        </w:rPr>
        <w:t>a</w:t>
      </w:r>
      <w:r w:rsidRPr="0068603D">
        <w:rPr>
          <w:sz w:val="24"/>
          <w:szCs w:val="24"/>
        </w:rPr>
        <w:t>rqá</w:t>
      </w:r>
      <w:r w:rsidRPr="0068603D">
        <w:rPr>
          <w:spacing w:val="8"/>
          <w:sz w:val="24"/>
          <w:szCs w:val="24"/>
        </w:rPr>
        <w:t xml:space="preserve"> </w:t>
      </w:r>
      <w:r w:rsidRPr="0068603D">
        <w:rPr>
          <w:sz w:val="24"/>
          <w:szCs w:val="24"/>
        </w:rPr>
        <w:t>in</w:t>
      </w:r>
      <w:r w:rsidRPr="0068603D">
        <w:rPr>
          <w:spacing w:val="7"/>
          <w:sz w:val="24"/>
          <w:szCs w:val="24"/>
        </w:rPr>
        <w:t xml:space="preserve"> </w:t>
      </w:r>
      <w:r w:rsidRPr="0068603D">
        <w:rPr>
          <w:sz w:val="24"/>
          <w:szCs w:val="24"/>
        </w:rPr>
        <w:t>his</w:t>
      </w:r>
      <w:r w:rsidRPr="0068603D">
        <w:rPr>
          <w:spacing w:val="7"/>
          <w:sz w:val="24"/>
          <w:szCs w:val="24"/>
        </w:rPr>
        <w:t xml:space="preserve"> </w:t>
      </w:r>
      <w:r w:rsidRPr="0068603D">
        <w:rPr>
          <w:sz w:val="24"/>
          <w:szCs w:val="24"/>
        </w:rPr>
        <w:t>letter</w:t>
      </w:r>
      <w:r w:rsidRPr="0068603D">
        <w:rPr>
          <w:spacing w:val="7"/>
          <w:sz w:val="24"/>
          <w:szCs w:val="24"/>
        </w:rPr>
        <w:t xml:space="preserve"> </w:t>
      </w:r>
      <w:r w:rsidRPr="0068603D">
        <w:rPr>
          <w:sz w:val="24"/>
          <w:szCs w:val="24"/>
        </w:rPr>
        <w:t>d</w:t>
      </w:r>
      <w:r w:rsidRPr="0068603D">
        <w:rPr>
          <w:spacing w:val="1"/>
          <w:sz w:val="24"/>
          <w:szCs w:val="24"/>
        </w:rPr>
        <w:t>a</w:t>
      </w:r>
      <w:r w:rsidRPr="0068603D">
        <w:rPr>
          <w:sz w:val="24"/>
          <w:szCs w:val="24"/>
        </w:rPr>
        <w:t>ted</w:t>
      </w:r>
      <w:r w:rsidRPr="0068603D">
        <w:rPr>
          <w:spacing w:val="7"/>
          <w:sz w:val="24"/>
          <w:szCs w:val="24"/>
        </w:rPr>
        <w:t xml:space="preserve"> </w:t>
      </w:r>
      <w:r w:rsidRPr="0068603D">
        <w:rPr>
          <w:sz w:val="24"/>
          <w:szCs w:val="24"/>
        </w:rPr>
        <w:t>N</w:t>
      </w:r>
      <w:r w:rsidRPr="0068603D">
        <w:rPr>
          <w:spacing w:val="1"/>
          <w:sz w:val="24"/>
          <w:szCs w:val="24"/>
        </w:rPr>
        <w:t>ov</w:t>
      </w:r>
      <w:r w:rsidRPr="0068603D">
        <w:rPr>
          <w:sz w:val="24"/>
          <w:szCs w:val="24"/>
        </w:rPr>
        <w:t>ember</w:t>
      </w:r>
      <w:r w:rsidRPr="0068603D">
        <w:rPr>
          <w:spacing w:val="7"/>
          <w:sz w:val="24"/>
          <w:szCs w:val="24"/>
        </w:rPr>
        <w:t xml:space="preserve"> </w:t>
      </w:r>
      <w:r w:rsidRPr="0068603D">
        <w:rPr>
          <w:spacing w:val="1"/>
          <w:sz w:val="24"/>
          <w:szCs w:val="24"/>
        </w:rPr>
        <w:t>2</w:t>
      </w:r>
      <w:r w:rsidRPr="0068603D">
        <w:rPr>
          <w:spacing w:val="-1"/>
          <w:sz w:val="24"/>
          <w:szCs w:val="24"/>
        </w:rPr>
        <w:t>2</w:t>
      </w:r>
      <w:r w:rsidRPr="0068603D">
        <w:rPr>
          <w:sz w:val="24"/>
          <w:szCs w:val="24"/>
        </w:rPr>
        <w:t>,</w:t>
      </w:r>
      <w:r w:rsidRPr="0068603D">
        <w:rPr>
          <w:spacing w:val="7"/>
          <w:sz w:val="24"/>
          <w:szCs w:val="24"/>
        </w:rPr>
        <w:t xml:space="preserve"> </w:t>
      </w:r>
      <w:r w:rsidRPr="0068603D">
        <w:rPr>
          <w:sz w:val="24"/>
          <w:szCs w:val="24"/>
        </w:rPr>
        <w:t>1</w:t>
      </w:r>
      <w:r w:rsidRPr="0068603D">
        <w:rPr>
          <w:spacing w:val="1"/>
          <w:sz w:val="24"/>
          <w:szCs w:val="24"/>
        </w:rPr>
        <w:t>9</w:t>
      </w:r>
      <w:r w:rsidRPr="0068603D">
        <w:rPr>
          <w:sz w:val="24"/>
          <w:szCs w:val="24"/>
        </w:rPr>
        <w:t>76</w:t>
      </w:r>
      <w:r w:rsidRPr="0068603D">
        <w:rPr>
          <w:spacing w:val="8"/>
          <w:sz w:val="24"/>
          <w:szCs w:val="24"/>
        </w:rPr>
        <w:t xml:space="preserve"> </w:t>
      </w:r>
      <w:r w:rsidRPr="0068603D">
        <w:rPr>
          <w:sz w:val="24"/>
          <w:szCs w:val="24"/>
        </w:rPr>
        <w:t>addressed to</w:t>
      </w:r>
      <w:r w:rsidRPr="0068603D">
        <w:rPr>
          <w:spacing w:val="1"/>
          <w:sz w:val="24"/>
          <w:szCs w:val="24"/>
        </w:rPr>
        <w:t xml:space="preserve"> </w:t>
      </w:r>
      <w:r w:rsidRPr="0068603D">
        <w:rPr>
          <w:sz w:val="24"/>
          <w:szCs w:val="24"/>
        </w:rPr>
        <w:t xml:space="preserve">the </w:t>
      </w:r>
      <w:r w:rsidRPr="0068603D">
        <w:rPr>
          <w:spacing w:val="-1"/>
          <w:sz w:val="24"/>
          <w:szCs w:val="24"/>
        </w:rPr>
        <w:t>Na</w:t>
      </w:r>
      <w:r w:rsidRPr="0068603D">
        <w:rPr>
          <w:sz w:val="24"/>
          <w:szCs w:val="24"/>
        </w:rPr>
        <w:t>tio</w:t>
      </w:r>
      <w:r w:rsidRPr="0068603D">
        <w:rPr>
          <w:spacing w:val="-1"/>
          <w:sz w:val="24"/>
          <w:szCs w:val="24"/>
        </w:rPr>
        <w:t>n</w:t>
      </w:r>
      <w:r w:rsidRPr="0068603D">
        <w:rPr>
          <w:sz w:val="24"/>
          <w:szCs w:val="24"/>
        </w:rPr>
        <w:t>al</w:t>
      </w:r>
      <w:r w:rsidRPr="0068603D">
        <w:rPr>
          <w:spacing w:val="2"/>
          <w:sz w:val="24"/>
          <w:szCs w:val="24"/>
        </w:rPr>
        <w:t xml:space="preserve"> </w:t>
      </w:r>
      <w:r w:rsidRPr="0068603D">
        <w:rPr>
          <w:sz w:val="24"/>
          <w:szCs w:val="24"/>
        </w:rPr>
        <w:t>Spiri</w:t>
      </w:r>
      <w:r w:rsidRPr="0068603D">
        <w:rPr>
          <w:spacing w:val="-1"/>
          <w:sz w:val="24"/>
          <w:szCs w:val="24"/>
        </w:rPr>
        <w:t>t</w:t>
      </w:r>
      <w:r w:rsidRPr="0068603D">
        <w:rPr>
          <w:sz w:val="24"/>
          <w:szCs w:val="24"/>
        </w:rPr>
        <w:t xml:space="preserve">ual </w:t>
      </w:r>
      <w:r w:rsidRPr="0068603D">
        <w:rPr>
          <w:spacing w:val="-1"/>
          <w:sz w:val="24"/>
          <w:szCs w:val="24"/>
        </w:rPr>
        <w:t>A</w:t>
      </w:r>
      <w:r w:rsidRPr="0068603D">
        <w:rPr>
          <w:sz w:val="24"/>
          <w:szCs w:val="24"/>
        </w:rPr>
        <w:t>ssembly</w:t>
      </w:r>
      <w:r w:rsidRPr="0068603D">
        <w:rPr>
          <w:spacing w:val="1"/>
          <w:sz w:val="24"/>
          <w:szCs w:val="24"/>
        </w:rPr>
        <w:t xml:space="preserve"> </w:t>
      </w:r>
      <w:r w:rsidRPr="0068603D">
        <w:rPr>
          <w:spacing w:val="-1"/>
          <w:sz w:val="24"/>
          <w:szCs w:val="24"/>
        </w:rPr>
        <w:t>o</w:t>
      </w:r>
      <w:r w:rsidRPr="0068603D">
        <w:rPr>
          <w:sz w:val="24"/>
          <w:szCs w:val="24"/>
        </w:rPr>
        <w:t>f</w:t>
      </w:r>
      <w:r w:rsidRPr="0068603D">
        <w:rPr>
          <w:spacing w:val="1"/>
          <w:sz w:val="24"/>
          <w:szCs w:val="24"/>
        </w:rPr>
        <w:t xml:space="preserve"> </w:t>
      </w:r>
      <w:r w:rsidRPr="0068603D">
        <w:rPr>
          <w:sz w:val="24"/>
          <w:szCs w:val="24"/>
        </w:rPr>
        <w:t>t</w:t>
      </w:r>
      <w:r w:rsidRPr="0068603D">
        <w:rPr>
          <w:spacing w:val="-1"/>
          <w:sz w:val="24"/>
          <w:szCs w:val="24"/>
        </w:rPr>
        <w:t>h</w:t>
      </w:r>
      <w:r w:rsidRPr="0068603D">
        <w:rPr>
          <w:sz w:val="24"/>
          <w:szCs w:val="24"/>
        </w:rPr>
        <w:t>e</w:t>
      </w:r>
      <w:r w:rsidRPr="0068603D">
        <w:rPr>
          <w:spacing w:val="2"/>
          <w:sz w:val="24"/>
          <w:szCs w:val="24"/>
        </w:rPr>
        <w:t xml:space="preserve"> </w:t>
      </w:r>
      <w:r w:rsidRPr="0068603D">
        <w:rPr>
          <w:sz w:val="24"/>
          <w:szCs w:val="24"/>
        </w:rPr>
        <w:t>Ba</w:t>
      </w:r>
      <w:r w:rsidRPr="0068603D">
        <w:rPr>
          <w:spacing w:val="-1"/>
          <w:sz w:val="24"/>
          <w:szCs w:val="24"/>
        </w:rPr>
        <w:t>h</w:t>
      </w:r>
      <w:r w:rsidRPr="0068603D">
        <w:rPr>
          <w:spacing w:val="1"/>
          <w:sz w:val="24"/>
          <w:szCs w:val="24"/>
        </w:rPr>
        <w:t>á</w:t>
      </w:r>
      <w:r w:rsidRPr="0068603D">
        <w:rPr>
          <w:sz w:val="24"/>
          <w:szCs w:val="24"/>
        </w:rPr>
        <w:t>’</w:t>
      </w:r>
      <w:r w:rsidRPr="0068603D">
        <w:rPr>
          <w:spacing w:val="-1"/>
          <w:sz w:val="24"/>
          <w:szCs w:val="24"/>
        </w:rPr>
        <w:t>í</w:t>
      </w:r>
      <w:r w:rsidRPr="0068603D">
        <w:rPr>
          <w:sz w:val="24"/>
          <w:szCs w:val="24"/>
        </w:rPr>
        <w:t>s</w:t>
      </w:r>
      <w:r w:rsidRPr="0068603D">
        <w:rPr>
          <w:spacing w:val="1"/>
          <w:sz w:val="24"/>
          <w:szCs w:val="24"/>
        </w:rPr>
        <w:t xml:space="preserve"> </w:t>
      </w:r>
      <w:r w:rsidRPr="0068603D">
        <w:rPr>
          <w:sz w:val="24"/>
          <w:szCs w:val="24"/>
        </w:rPr>
        <w:t>of Th</w:t>
      </w:r>
      <w:r w:rsidRPr="0068603D">
        <w:rPr>
          <w:spacing w:val="1"/>
          <w:sz w:val="24"/>
          <w:szCs w:val="24"/>
        </w:rPr>
        <w:t>a</w:t>
      </w:r>
      <w:r w:rsidRPr="0068603D">
        <w:rPr>
          <w:sz w:val="24"/>
          <w:szCs w:val="24"/>
        </w:rPr>
        <w:t>il</w:t>
      </w:r>
      <w:r w:rsidRPr="0068603D">
        <w:rPr>
          <w:spacing w:val="1"/>
          <w:sz w:val="24"/>
          <w:szCs w:val="24"/>
        </w:rPr>
        <w:t>a</w:t>
      </w:r>
      <w:r w:rsidRPr="0068603D">
        <w:rPr>
          <w:sz w:val="24"/>
          <w:szCs w:val="24"/>
        </w:rPr>
        <w:t>nd</w:t>
      </w:r>
      <w:r w:rsidRPr="0068603D">
        <w:rPr>
          <w:spacing w:val="1"/>
          <w:sz w:val="24"/>
          <w:szCs w:val="24"/>
        </w:rPr>
        <w:t xml:space="preserve"> </w:t>
      </w:r>
      <w:r w:rsidRPr="0068603D">
        <w:rPr>
          <w:sz w:val="24"/>
          <w:szCs w:val="24"/>
        </w:rPr>
        <w:t>menti</w:t>
      </w:r>
      <w:r w:rsidRPr="0068603D">
        <w:rPr>
          <w:spacing w:val="1"/>
          <w:sz w:val="24"/>
          <w:szCs w:val="24"/>
        </w:rPr>
        <w:t>o</w:t>
      </w:r>
      <w:r w:rsidRPr="0068603D">
        <w:rPr>
          <w:sz w:val="24"/>
          <w:szCs w:val="24"/>
        </w:rPr>
        <w:t>ned “…</w:t>
      </w:r>
      <w:r w:rsidRPr="0068603D">
        <w:rPr>
          <w:spacing w:val="-2"/>
          <w:sz w:val="24"/>
          <w:szCs w:val="24"/>
        </w:rPr>
        <w:t>T</w:t>
      </w:r>
      <w:r w:rsidRPr="0068603D">
        <w:rPr>
          <w:sz w:val="24"/>
          <w:szCs w:val="24"/>
        </w:rPr>
        <w:t>he</w:t>
      </w:r>
      <w:r w:rsidRPr="0068603D">
        <w:rPr>
          <w:spacing w:val="1"/>
          <w:sz w:val="24"/>
          <w:szCs w:val="24"/>
        </w:rPr>
        <w:t xml:space="preserve"> </w:t>
      </w:r>
      <w:r w:rsidRPr="0068603D">
        <w:rPr>
          <w:sz w:val="24"/>
          <w:szCs w:val="24"/>
        </w:rPr>
        <w:t>Univer</w:t>
      </w:r>
      <w:r w:rsidRPr="0068603D">
        <w:rPr>
          <w:spacing w:val="-1"/>
          <w:sz w:val="24"/>
          <w:szCs w:val="24"/>
        </w:rPr>
        <w:t>s</w:t>
      </w:r>
      <w:r w:rsidRPr="0068603D">
        <w:rPr>
          <w:sz w:val="24"/>
          <w:szCs w:val="24"/>
        </w:rPr>
        <w:t>al Hou</w:t>
      </w:r>
      <w:r w:rsidRPr="0068603D">
        <w:rPr>
          <w:spacing w:val="-1"/>
          <w:sz w:val="24"/>
          <w:szCs w:val="24"/>
        </w:rPr>
        <w:t>s</w:t>
      </w:r>
      <w:r w:rsidRPr="0068603D">
        <w:rPr>
          <w:sz w:val="24"/>
          <w:szCs w:val="24"/>
        </w:rPr>
        <w:t>e of Ju</w:t>
      </w:r>
      <w:r w:rsidRPr="0068603D">
        <w:rPr>
          <w:spacing w:val="-1"/>
          <w:sz w:val="24"/>
          <w:szCs w:val="24"/>
        </w:rPr>
        <w:t>s</w:t>
      </w:r>
      <w:r w:rsidRPr="0068603D">
        <w:rPr>
          <w:spacing w:val="1"/>
          <w:sz w:val="24"/>
          <w:szCs w:val="24"/>
        </w:rPr>
        <w:t>t</w:t>
      </w:r>
      <w:r w:rsidRPr="0068603D">
        <w:rPr>
          <w:sz w:val="24"/>
          <w:szCs w:val="24"/>
        </w:rPr>
        <w:t>ice</w:t>
      </w:r>
      <w:r w:rsidRPr="0068603D">
        <w:rPr>
          <w:spacing w:val="41"/>
          <w:sz w:val="24"/>
          <w:szCs w:val="24"/>
        </w:rPr>
        <w:t xml:space="preserve"> </w:t>
      </w:r>
      <w:r w:rsidRPr="0068603D">
        <w:rPr>
          <w:sz w:val="24"/>
          <w:szCs w:val="24"/>
        </w:rPr>
        <w:t>instructed</w:t>
      </w:r>
      <w:r w:rsidRPr="0068603D">
        <w:rPr>
          <w:spacing w:val="41"/>
          <w:sz w:val="24"/>
          <w:szCs w:val="24"/>
        </w:rPr>
        <w:t xml:space="preserve"> </w:t>
      </w:r>
      <w:r w:rsidRPr="0068603D">
        <w:rPr>
          <w:sz w:val="24"/>
          <w:szCs w:val="24"/>
        </w:rPr>
        <w:t>me</w:t>
      </w:r>
      <w:r w:rsidRPr="0068603D">
        <w:rPr>
          <w:spacing w:val="41"/>
          <w:sz w:val="24"/>
          <w:szCs w:val="24"/>
        </w:rPr>
        <w:t xml:space="preserve"> </w:t>
      </w:r>
      <w:r w:rsidRPr="0068603D">
        <w:rPr>
          <w:sz w:val="24"/>
          <w:szCs w:val="24"/>
        </w:rPr>
        <w:t>to</w:t>
      </w:r>
      <w:r w:rsidRPr="0068603D">
        <w:rPr>
          <w:spacing w:val="41"/>
          <w:sz w:val="24"/>
          <w:szCs w:val="24"/>
        </w:rPr>
        <w:t xml:space="preserve"> </w:t>
      </w:r>
      <w:r w:rsidRPr="0068603D">
        <w:rPr>
          <w:spacing w:val="-1"/>
          <w:sz w:val="24"/>
          <w:szCs w:val="24"/>
        </w:rPr>
        <w:t>c</w:t>
      </w:r>
      <w:r w:rsidRPr="0068603D">
        <w:rPr>
          <w:spacing w:val="1"/>
          <w:sz w:val="24"/>
          <w:szCs w:val="24"/>
        </w:rPr>
        <w:t>o</w:t>
      </w:r>
      <w:r w:rsidRPr="0068603D">
        <w:rPr>
          <w:sz w:val="24"/>
          <w:szCs w:val="24"/>
        </w:rPr>
        <w:t>mmunicate</w:t>
      </w:r>
      <w:r w:rsidRPr="0068603D">
        <w:rPr>
          <w:spacing w:val="41"/>
          <w:sz w:val="24"/>
          <w:szCs w:val="24"/>
        </w:rPr>
        <w:t xml:space="preserve"> </w:t>
      </w:r>
      <w:r w:rsidRPr="0068603D">
        <w:rPr>
          <w:sz w:val="24"/>
          <w:szCs w:val="24"/>
        </w:rPr>
        <w:t>with</w:t>
      </w:r>
      <w:r w:rsidRPr="0068603D">
        <w:rPr>
          <w:spacing w:val="41"/>
          <w:sz w:val="24"/>
          <w:szCs w:val="24"/>
        </w:rPr>
        <w:t xml:space="preserve"> </w:t>
      </w:r>
      <w:r w:rsidRPr="0068603D">
        <w:rPr>
          <w:sz w:val="24"/>
          <w:szCs w:val="24"/>
        </w:rPr>
        <w:t>all</w:t>
      </w:r>
      <w:r w:rsidRPr="0068603D">
        <w:rPr>
          <w:spacing w:val="41"/>
          <w:sz w:val="24"/>
          <w:szCs w:val="24"/>
        </w:rPr>
        <w:t xml:space="preserve"> </w:t>
      </w:r>
      <w:r w:rsidRPr="0068603D">
        <w:rPr>
          <w:sz w:val="24"/>
          <w:szCs w:val="24"/>
        </w:rPr>
        <w:t>the</w:t>
      </w:r>
      <w:r w:rsidRPr="0068603D">
        <w:rPr>
          <w:spacing w:val="41"/>
          <w:sz w:val="24"/>
          <w:szCs w:val="24"/>
        </w:rPr>
        <w:t xml:space="preserve"> </w:t>
      </w:r>
      <w:r w:rsidRPr="0068603D">
        <w:rPr>
          <w:sz w:val="24"/>
          <w:szCs w:val="24"/>
        </w:rPr>
        <w:t>National</w:t>
      </w:r>
      <w:r w:rsidRPr="0068603D">
        <w:rPr>
          <w:spacing w:val="41"/>
          <w:sz w:val="24"/>
          <w:szCs w:val="24"/>
        </w:rPr>
        <w:t xml:space="preserve"> </w:t>
      </w:r>
      <w:r w:rsidRPr="0068603D">
        <w:rPr>
          <w:sz w:val="24"/>
          <w:szCs w:val="24"/>
        </w:rPr>
        <w:t>Ass</w:t>
      </w:r>
      <w:r w:rsidRPr="0068603D">
        <w:rPr>
          <w:spacing w:val="-2"/>
          <w:sz w:val="24"/>
          <w:szCs w:val="24"/>
        </w:rPr>
        <w:t>e</w:t>
      </w:r>
      <w:r w:rsidRPr="0068603D">
        <w:rPr>
          <w:sz w:val="24"/>
          <w:szCs w:val="24"/>
        </w:rPr>
        <w:t>mblies</w:t>
      </w:r>
      <w:r w:rsidRPr="0068603D">
        <w:rPr>
          <w:spacing w:val="41"/>
          <w:sz w:val="24"/>
          <w:szCs w:val="24"/>
        </w:rPr>
        <w:t xml:space="preserve"> </w:t>
      </w:r>
      <w:r w:rsidRPr="0068603D">
        <w:rPr>
          <w:sz w:val="24"/>
          <w:szCs w:val="24"/>
        </w:rPr>
        <w:t>and</w:t>
      </w:r>
      <w:r w:rsidRPr="0068603D">
        <w:rPr>
          <w:spacing w:val="41"/>
          <w:sz w:val="24"/>
          <w:szCs w:val="24"/>
        </w:rPr>
        <w:t xml:space="preserve"> </w:t>
      </w:r>
      <w:r w:rsidRPr="0068603D">
        <w:rPr>
          <w:sz w:val="24"/>
          <w:szCs w:val="24"/>
        </w:rPr>
        <w:t>pioneers</w:t>
      </w:r>
      <w:r w:rsidRPr="0068603D">
        <w:rPr>
          <w:spacing w:val="41"/>
          <w:sz w:val="24"/>
          <w:szCs w:val="24"/>
        </w:rPr>
        <w:t xml:space="preserve"> </w:t>
      </w:r>
      <w:r w:rsidRPr="0068603D">
        <w:rPr>
          <w:sz w:val="24"/>
          <w:szCs w:val="24"/>
        </w:rPr>
        <w:t>th</w:t>
      </w:r>
      <w:r w:rsidRPr="0068603D">
        <w:rPr>
          <w:spacing w:val="-1"/>
          <w:sz w:val="24"/>
          <w:szCs w:val="24"/>
        </w:rPr>
        <w:t>r</w:t>
      </w:r>
      <w:r w:rsidRPr="0068603D">
        <w:rPr>
          <w:spacing w:val="1"/>
          <w:sz w:val="24"/>
          <w:szCs w:val="24"/>
        </w:rPr>
        <w:t>o</w:t>
      </w:r>
      <w:r w:rsidRPr="0068603D">
        <w:rPr>
          <w:sz w:val="24"/>
          <w:szCs w:val="24"/>
        </w:rPr>
        <w:t>ughout</w:t>
      </w:r>
      <w:r w:rsidRPr="0068603D">
        <w:rPr>
          <w:spacing w:val="41"/>
          <w:sz w:val="24"/>
          <w:szCs w:val="24"/>
        </w:rPr>
        <w:t xml:space="preserve"> </w:t>
      </w:r>
      <w:r w:rsidRPr="0068603D">
        <w:rPr>
          <w:sz w:val="24"/>
          <w:szCs w:val="24"/>
        </w:rPr>
        <w:t>the world,</w:t>
      </w:r>
      <w:r w:rsidRPr="0068603D">
        <w:rPr>
          <w:spacing w:val="2"/>
          <w:sz w:val="24"/>
          <w:szCs w:val="24"/>
        </w:rPr>
        <w:t xml:space="preserve"> </w:t>
      </w:r>
      <w:r w:rsidRPr="0068603D">
        <w:rPr>
          <w:sz w:val="24"/>
          <w:szCs w:val="24"/>
        </w:rPr>
        <w:t>and</w:t>
      </w:r>
      <w:r w:rsidRPr="0068603D">
        <w:rPr>
          <w:spacing w:val="1"/>
          <w:sz w:val="24"/>
          <w:szCs w:val="24"/>
        </w:rPr>
        <w:t xml:space="preserve"> </w:t>
      </w:r>
      <w:r w:rsidRPr="0068603D">
        <w:rPr>
          <w:sz w:val="24"/>
          <w:szCs w:val="24"/>
        </w:rPr>
        <w:t>gather</w:t>
      </w:r>
      <w:r w:rsidRPr="0068603D">
        <w:rPr>
          <w:spacing w:val="2"/>
          <w:sz w:val="24"/>
          <w:szCs w:val="24"/>
        </w:rPr>
        <w:t xml:space="preserve"> </w:t>
      </w:r>
      <w:r w:rsidRPr="0068603D">
        <w:rPr>
          <w:sz w:val="24"/>
          <w:szCs w:val="24"/>
        </w:rPr>
        <w:t>together these</w:t>
      </w:r>
      <w:r w:rsidRPr="0068603D">
        <w:rPr>
          <w:spacing w:val="2"/>
          <w:sz w:val="24"/>
          <w:szCs w:val="24"/>
        </w:rPr>
        <w:t xml:space="preserve"> </w:t>
      </w:r>
      <w:r w:rsidRPr="0068603D">
        <w:rPr>
          <w:sz w:val="24"/>
          <w:szCs w:val="24"/>
        </w:rPr>
        <w:t>docum</w:t>
      </w:r>
      <w:r w:rsidRPr="0068603D">
        <w:rPr>
          <w:spacing w:val="-1"/>
          <w:sz w:val="24"/>
          <w:szCs w:val="24"/>
        </w:rPr>
        <w:t>e</w:t>
      </w:r>
      <w:r w:rsidRPr="0068603D">
        <w:rPr>
          <w:sz w:val="24"/>
          <w:szCs w:val="24"/>
        </w:rPr>
        <w:t>nts</w:t>
      </w:r>
      <w:r w:rsidRPr="0068603D">
        <w:rPr>
          <w:spacing w:val="2"/>
          <w:sz w:val="24"/>
          <w:szCs w:val="24"/>
        </w:rPr>
        <w:t xml:space="preserve"> </w:t>
      </w:r>
      <w:r w:rsidRPr="0068603D">
        <w:rPr>
          <w:sz w:val="24"/>
          <w:szCs w:val="24"/>
        </w:rPr>
        <w:t>which</w:t>
      </w:r>
      <w:r w:rsidRPr="0068603D">
        <w:rPr>
          <w:spacing w:val="2"/>
          <w:sz w:val="24"/>
          <w:szCs w:val="24"/>
        </w:rPr>
        <w:t xml:space="preserve"> </w:t>
      </w:r>
      <w:r w:rsidRPr="0068603D">
        <w:rPr>
          <w:sz w:val="24"/>
          <w:szCs w:val="24"/>
        </w:rPr>
        <w:t>will</w:t>
      </w:r>
      <w:r w:rsidRPr="0068603D">
        <w:rPr>
          <w:spacing w:val="2"/>
          <w:sz w:val="24"/>
          <w:szCs w:val="24"/>
        </w:rPr>
        <w:t xml:space="preserve"> </w:t>
      </w:r>
      <w:r w:rsidRPr="0068603D">
        <w:rPr>
          <w:sz w:val="24"/>
          <w:szCs w:val="24"/>
        </w:rPr>
        <w:t>serve</w:t>
      </w:r>
      <w:r w:rsidRPr="0068603D">
        <w:rPr>
          <w:spacing w:val="2"/>
          <w:sz w:val="24"/>
          <w:szCs w:val="24"/>
        </w:rPr>
        <w:t xml:space="preserve"> </w:t>
      </w:r>
      <w:r w:rsidRPr="0068603D">
        <w:rPr>
          <w:sz w:val="24"/>
          <w:szCs w:val="24"/>
        </w:rPr>
        <w:t>to</w:t>
      </w:r>
      <w:r w:rsidRPr="0068603D">
        <w:rPr>
          <w:spacing w:val="2"/>
          <w:sz w:val="24"/>
          <w:szCs w:val="24"/>
        </w:rPr>
        <w:t xml:space="preserve"> </w:t>
      </w:r>
      <w:r w:rsidRPr="0068603D">
        <w:rPr>
          <w:sz w:val="24"/>
          <w:szCs w:val="24"/>
        </w:rPr>
        <w:t>stu</w:t>
      </w:r>
      <w:r w:rsidRPr="0068603D">
        <w:rPr>
          <w:spacing w:val="-1"/>
          <w:sz w:val="24"/>
          <w:szCs w:val="24"/>
        </w:rPr>
        <w:t>d</w:t>
      </w:r>
      <w:r w:rsidRPr="0068603D">
        <w:rPr>
          <w:sz w:val="24"/>
          <w:szCs w:val="24"/>
        </w:rPr>
        <w:t>y</w:t>
      </w:r>
      <w:r w:rsidRPr="0068603D">
        <w:rPr>
          <w:spacing w:val="2"/>
          <w:sz w:val="24"/>
          <w:szCs w:val="24"/>
        </w:rPr>
        <w:t xml:space="preserve"> </w:t>
      </w:r>
      <w:r w:rsidRPr="0068603D">
        <w:rPr>
          <w:sz w:val="24"/>
          <w:szCs w:val="24"/>
        </w:rPr>
        <w:t>and</w:t>
      </w:r>
      <w:r w:rsidRPr="0068603D">
        <w:rPr>
          <w:spacing w:val="2"/>
          <w:sz w:val="24"/>
          <w:szCs w:val="24"/>
        </w:rPr>
        <w:t xml:space="preserve"> </w:t>
      </w:r>
      <w:r w:rsidRPr="0068603D">
        <w:rPr>
          <w:sz w:val="24"/>
          <w:szCs w:val="24"/>
        </w:rPr>
        <w:t>p</w:t>
      </w:r>
      <w:r w:rsidRPr="0068603D">
        <w:rPr>
          <w:spacing w:val="-1"/>
          <w:sz w:val="24"/>
          <w:szCs w:val="24"/>
        </w:rPr>
        <w:t>u</w:t>
      </w:r>
      <w:r w:rsidRPr="0068603D">
        <w:rPr>
          <w:sz w:val="24"/>
          <w:szCs w:val="24"/>
        </w:rPr>
        <w:t>t</w:t>
      </w:r>
      <w:r w:rsidRPr="0068603D">
        <w:rPr>
          <w:spacing w:val="2"/>
          <w:sz w:val="24"/>
          <w:szCs w:val="24"/>
        </w:rPr>
        <w:t xml:space="preserve"> </w:t>
      </w:r>
      <w:r w:rsidRPr="0068603D">
        <w:rPr>
          <w:sz w:val="24"/>
          <w:szCs w:val="24"/>
        </w:rPr>
        <w:t>in writing</w:t>
      </w:r>
      <w:r w:rsidRPr="0068603D">
        <w:rPr>
          <w:spacing w:val="2"/>
          <w:sz w:val="24"/>
          <w:szCs w:val="24"/>
        </w:rPr>
        <w:t xml:space="preserve"> </w:t>
      </w:r>
      <w:r w:rsidRPr="0068603D">
        <w:rPr>
          <w:sz w:val="24"/>
          <w:szCs w:val="24"/>
        </w:rPr>
        <w:t>the</w:t>
      </w:r>
      <w:r w:rsidRPr="0068603D">
        <w:rPr>
          <w:spacing w:val="2"/>
          <w:sz w:val="24"/>
          <w:szCs w:val="24"/>
        </w:rPr>
        <w:t xml:space="preserve"> </w:t>
      </w:r>
      <w:r w:rsidRPr="0068603D">
        <w:rPr>
          <w:sz w:val="24"/>
          <w:szCs w:val="24"/>
        </w:rPr>
        <w:t>h</w:t>
      </w:r>
      <w:r w:rsidRPr="0068603D">
        <w:rPr>
          <w:spacing w:val="-2"/>
          <w:sz w:val="24"/>
          <w:szCs w:val="24"/>
        </w:rPr>
        <w:t>i</w:t>
      </w:r>
      <w:r w:rsidRPr="0068603D">
        <w:rPr>
          <w:sz w:val="24"/>
          <w:szCs w:val="24"/>
        </w:rPr>
        <w:t>sto</w:t>
      </w:r>
      <w:r w:rsidRPr="0068603D">
        <w:rPr>
          <w:spacing w:val="-1"/>
          <w:sz w:val="24"/>
          <w:szCs w:val="24"/>
        </w:rPr>
        <w:t>r</w:t>
      </w:r>
      <w:r w:rsidRPr="0068603D">
        <w:rPr>
          <w:sz w:val="24"/>
          <w:szCs w:val="24"/>
        </w:rPr>
        <w:t>y of</w:t>
      </w:r>
      <w:r w:rsidRPr="0068603D">
        <w:rPr>
          <w:spacing w:val="2"/>
          <w:sz w:val="24"/>
          <w:szCs w:val="24"/>
        </w:rPr>
        <w:t xml:space="preserve"> </w:t>
      </w:r>
      <w:r w:rsidRPr="0068603D">
        <w:rPr>
          <w:sz w:val="24"/>
          <w:szCs w:val="24"/>
        </w:rPr>
        <w:t>the Faith during</w:t>
      </w:r>
      <w:r w:rsidRPr="0068603D">
        <w:rPr>
          <w:spacing w:val="-1"/>
          <w:sz w:val="24"/>
          <w:szCs w:val="24"/>
        </w:rPr>
        <w:t xml:space="preserve"> </w:t>
      </w:r>
      <w:r w:rsidRPr="0068603D">
        <w:rPr>
          <w:sz w:val="24"/>
          <w:szCs w:val="24"/>
        </w:rPr>
        <w:t xml:space="preserve">the </w:t>
      </w:r>
      <w:r w:rsidRPr="0068603D">
        <w:rPr>
          <w:spacing w:val="-1"/>
          <w:sz w:val="24"/>
          <w:szCs w:val="24"/>
        </w:rPr>
        <w:t>F</w:t>
      </w:r>
      <w:r w:rsidRPr="0068603D">
        <w:rPr>
          <w:spacing w:val="1"/>
          <w:sz w:val="24"/>
          <w:szCs w:val="24"/>
        </w:rPr>
        <w:t>o</w:t>
      </w:r>
      <w:r w:rsidRPr="0068603D">
        <w:rPr>
          <w:sz w:val="24"/>
          <w:szCs w:val="24"/>
        </w:rPr>
        <w:t>rmative</w:t>
      </w:r>
      <w:r w:rsidRPr="0068603D">
        <w:rPr>
          <w:spacing w:val="-2"/>
          <w:sz w:val="24"/>
          <w:szCs w:val="24"/>
        </w:rPr>
        <w:t xml:space="preserve"> </w:t>
      </w:r>
      <w:r w:rsidRPr="0068603D">
        <w:rPr>
          <w:sz w:val="24"/>
          <w:szCs w:val="24"/>
        </w:rPr>
        <w:t>Age</w:t>
      </w:r>
      <w:r w:rsidRPr="0068603D">
        <w:rPr>
          <w:spacing w:val="-1"/>
          <w:sz w:val="24"/>
          <w:szCs w:val="24"/>
        </w:rPr>
        <w:t xml:space="preserve"> </w:t>
      </w:r>
      <w:r w:rsidRPr="0068603D">
        <w:rPr>
          <w:sz w:val="24"/>
          <w:szCs w:val="24"/>
        </w:rPr>
        <w:t>in</w:t>
      </w:r>
      <w:r w:rsidRPr="0068603D">
        <w:rPr>
          <w:spacing w:val="-1"/>
          <w:sz w:val="24"/>
          <w:szCs w:val="24"/>
        </w:rPr>
        <w:t xml:space="preserve"> </w:t>
      </w:r>
      <w:r w:rsidRPr="0068603D">
        <w:rPr>
          <w:sz w:val="24"/>
          <w:szCs w:val="24"/>
        </w:rPr>
        <w:t>future.”</w:t>
      </w:r>
    </w:p>
  </w:footnote>
  <w:footnote w:id="4">
    <w:p w14:paraId="6F439FD1" w14:textId="0D29D500"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Vicente Samaniego usually called Counsellor Vic.</w:t>
      </w:r>
    </w:p>
  </w:footnote>
  <w:footnote w:id="5">
    <w:p w14:paraId="7C3ABDF0" w14:textId="75BA8EB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spacing w:val="-1"/>
          <w:sz w:val="24"/>
          <w:szCs w:val="24"/>
        </w:rPr>
        <w:t>C</w:t>
      </w:r>
      <w:r w:rsidRPr="0068603D">
        <w:rPr>
          <w:spacing w:val="1"/>
          <w:sz w:val="24"/>
          <w:szCs w:val="24"/>
        </w:rPr>
        <w:t>o</w:t>
      </w:r>
      <w:r w:rsidRPr="0068603D">
        <w:rPr>
          <w:sz w:val="24"/>
          <w:szCs w:val="24"/>
        </w:rPr>
        <w:t>nt</w:t>
      </w:r>
      <w:r w:rsidRPr="0068603D">
        <w:rPr>
          <w:spacing w:val="-1"/>
          <w:sz w:val="24"/>
          <w:szCs w:val="24"/>
        </w:rPr>
        <w:t>i</w:t>
      </w:r>
      <w:r w:rsidRPr="0068603D">
        <w:rPr>
          <w:sz w:val="24"/>
          <w:szCs w:val="24"/>
        </w:rPr>
        <w:t>n</w:t>
      </w:r>
      <w:r w:rsidRPr="0068603D">
        <w:rPr>
          <w:spacing w:val="-1"/>
          <w:sz w:val="24"/>
          <w:szCs w:val="24"/>
        </w:rPr>
        <w:t>e</w:t>
      </w:r>
      <w:r w:rsidRPr="0068603D">
        <w:rPr>
          <w:sz w:val="24"/>
          <w:szCs w:val="24"/>
        </w:rPr>
        <w:t>n</w:t>
      </w:r>
      <w:r w:rsidRPr="0068603D">
        <w:rPr>
          <w:spacing w:val="-1"/>
          <w:sz w:val="24"/>
          <w:szCs w:val="24"/>
        </w:rPr>
        <w:t>t</w:t>
      </w:r>
      <w:r w:rsidRPr="0068603D">
        <w:rPr>
          <w:spacing w:val="1"/>
          <w:sz w:val="24"/>
          <w:szCs w:val="24"/>
        </w:rPr>
        <w:t>a</w:t>
      </w:r>
      <w:r w:rsidRPr="0068603D">
        <w:rPr>
          <w:sz w:val="24"/>
          <w:szCs w:val="24"/>
        </w:rPr>
        <w:t>l</w:t>
      </w:r>
      <w:r w:rsidRPr="0068603D">
        <w:rPr>
          <w:spacing w:val="17"/>
          <w:sz w:val="24"/>
          <w:szCs w:val="24"/>
        </w:rPr>
        <w:t xml:space="preserve"> </w:t>
      </w:r>
      <w:r w:rsidRPr="0068603D">
        <w:rPr>
          <w:sz w:val="24"/>
          <w:szCs w:val="24"/>
        </w:rPr>
        <w:t>Boa</w:t>
      </w:r>
      <w:r w:rsidRPr="0068603D">
        <w:rPr>
          <w:spacing w:val="-1"/>
          <w:sz w:val="24"/>
          <w:szCs w:val="24"/>
        </w:rPr>
        <w:t>r</w:t>
      </w:r>
      <w:r w:rsidRPr="0068603D">
        <w:rPr>
          <w:sz w:val="24"/>
          <w:szCs w:val="24"/>
        </w:rPr>
        <w:t>d</w:t>
      </w:r>
      <w:r w:rsidRPr="0068603D">
        <w:rPr>
          <w:spacing w:val="19"/>
          <w:sz w:val="24"/>
          <w:szCs w:val="24"/>
        </w:rPr>
        <w:t xml:space="preserve"> </w:t>
      </w:r>
      <w:r w:rsidRPr="0068603D">
        <w:rPr>
          <w:spacing w:val="-1"/>
          <w:sz w:val="24"/>
          <w:szCs w:val="24"/>
        </w:rPr>
        <w:t>o</w:t>
      </w:r>
      <w:r w:rsidRPr="0068603D">
        <w:rPr>
          <w:sz w:val="24"/>
          <w:szCs w:val="24"/>
        </w:rPr>
        <w:t>f</w:t>
      </w:r>
      <w:r w:rsidRPr="0068603D">
        <w:rPr>
          <w:spacing w:val="18"/>
          <w:sz w:val="24"/>
          <w:szCs w:val="24"/>
        </w:rPr>
        <w:t xml:space="preserve"> </w:t>
      </w:r>
      <w:r w:rsidRPr="0068603D">
        <w:rPr>
          <w:spacing w:val="-1"/>
          <w:sz w:val="24"/>
          <w:szCs w:val="24"/>
        </w:rPr>
        <w:t>C</w:t>
      </w:r>
      <w:r w:rsidRPr="0068603D">
        <w:rPr>
          <w:spacing w:val="1"/>
          <w:sz w:val="24"/>
          <w:szCs w:val="24"/>
        </w:rPr>
        <w:t>o</w:t>
      </w:r>
      <w:r w:rsidRPr="0068603D">
        <w:rPr>
          <w:spacing w:val="-1"/>
          <w:sz w:val="24"/>
          <w:szCs w:val="24"/>
        </w:rPr>
        <w:t>u</w:t>
      </w:r>
      <w:r w:rsidRPr="0068603D">
        <w:rPr>
          <w:sz w:val="24"/>
          <w:szCs w:val="24"/>
        </w:rPr>
        <w:t>nse</w:t>
      </w:r>
      <w:r w:rsidRPr="0068603D">
        <w:rPr>
          <w:spacing w:val="-1"/>
          <w:sz w:val="24"/>
          <w:szCs w:val="24"/>
        </w:rPr>
        <w:t>ll</w:t>
      </w:r>
      <w:r w:rsidRPr="0068603D">
        <w:rPr>
          <w:spacing w:val="1"/>
          <w:sz w:val="24"/>
          <w:szCs w:val="24"/>
        </w:rPr>
        <w:t>o</w:t>
      </w:r>
      <w:r w:rsidRPr="0068603D">
        <w:rPr>
          <w:sz w:val="24"/>
          <w:szCs w:val="24"/>
        </w:rPr>
        <w:t>r</w:t>
      </w:r>
      <w:r w:rsidRPr="0068603D">
        <w:rPr>
          <w:spacing w:val="17"/>
          <w:sz w:val="24"/>
          <w:szCs w:val="24"/>
        </w:rPr>
        <w:t xml:space="preserve"> </w:t>
      </w:r>
      <w:r w:rsidRPr="0068603D">
        <w:rPr>
          <w:sz w:val="24"/>
          <w:szCs w:val="24"/>
        </w:rPr>
        <w:t>Mr</w:t>
      </w:r>
      <w:r w:rsidRPr="0068603D">
        <w:rPr>
          <w:spacing w:val="17"/>
          <w:sz w:val="24"/>
          <w:szCs w:val="24"/>
        </w:rPr>
        <w:t xml:space="preserve"> </w:t>
      </w:r>
      <w:r w:rsidRPr="0068603D">
        <w:rPr>
          <w:spacing w:val="-1"/>
          <w:sz w:val="24"/>
          <w:szCs w:val="24"/>
        </w:rPr>
        <w:t>Vi</w:t>
      </w:r>
      <w:r w:rsidRPr="0068603D">
        <w:rPr>
          <w:sz w:val="24"/>
          <w:szCs w:val="24"/>
        </w:rPr>
        <w:t>cente</w:t>
      </w:r>
      <w:r w:rsidRPr="0068603D">
        <w:rPr>
          <w:spacing w:val="19"/>
          <w:sz w:val="24"/>
          <w:szCs w:val="24"/>
        </w:rPr>
        <w:t xml:space="preserve"> </w:t>
      </w:r>
      <w:r w:rsidRPr="0068603D">
        <w:rPr>
          <w:spacing w:val="-1"/>
          <w:sz w:val="24"/>
          <w:szCs w:val="24"/>
        </w:rPr>
        <w:t>S</w:t>
      </w:r>
      <w:r w:rsidRPr="0068603D">
        <w:rPr>
          <w:spacing w:val="1"/>
          <w:sz w:val="24"/>
          <w:szCs w:val="24"/>
        </w:rPr>
        <w:t>a</w:t>
      </w:r>
      <w:r w:rsidRPr="0068603D">
        <w:rPr>
          <w:spacing w:val="-1"/>
          <w:sz w:val="24"/>
          <w:szCs w:val="24"/>
        </w:rPr>
        <w:t>m</w:t>
      </w:r>
      <w:r w:rsidRPr="0068603D">
        <w:rPr>
          <w:spacing w:val="1"/>
          <w:sz w:val="24"/>
          <w:szCs w:val="24"/>
        </w:rPr>
        <w:t>a</w:t>
      </w:r>
      <w:r w:rsidRPr="0068603D">
        <w:rPr>
          <w:sz w:val="24"/>
          <w:szCs w:val="24"/>
        </w:rPr>
        <w:t>n</w:t>
      </w:r>
      <w:r w:rsidRPr="0068603D">
        <w:rPr>
          <w:spacing w:val="-2"/>
          <w:sz w:val="24"/>
          <w:szCs w:val="24"/>
        </w:rPr>
        <w:t>i</w:t>
      </w:r>
      <w:r w:rsidRPr="0068603D">
        <w:rPr>
          <w:sz w:val="24"/>
          <w:szCs w:val="24"/>
        </w:rPr>
        <w:t>ego</w:t>
      </w:r>
      <w:r w:rsidRPr="0068603D">
        <w:rPr>
          <w:spacing w:val="18"/>
          <w:sz w:val="24"/>
          <w:szCs w:val="24"/>
        </w:rPr>
        <w:t xml:space="preserve"> </w:t>
      </w:r>
      <w:r w:rsidRPr="0068603D">
        <w:rPr>
          <w:spacing w:val="-1"/>
          <w:sz w:val="24"/>
          <w:szCs w:val="24"/>
        </w:rPr>
        <w:t>i</w:t>
      </w:r>
      <w:r w:rsidRPr="0068603D">
        <w:rPr>
          <w:sz w:val="24"/>
          <w:szCs w:val="24"/>
        </w:rPr>
        <w:t>n</w:t>
      </w:r>
      <w:r w:rsidRPr="0068603D">
        <w:rPr>
          <w:spacing w:val="19"/>
          <w:sz w:val="24"/>
          <w:szCs w:val="24"/>
        </w:rPr>
        <w:t xml:space="preserve"> </w:t>
      </w:r>
      <w:r w:rsidRPr="0068603D">
        <w:rPr>
          <w:sz w:val="24"/>
          <w:szCs w:val="24"/>
        </w:rPr>
        <w:t>h</w:t>
      </w:r>
      <w:r w:rsidRPr="0068603D">
        <w:rPr>
          <w:spacing w:val="-1"/>
          <w:sz w:val="24"/>
          <w:szCs w:val="24"/>
        </w:rPr>
        <w:t>i</w:t>
      </w:r>
      <w:r w:rsidRPr="0068603D">
        <w:rPr>
          <w:sz w:val="24"/>
          <w:szCs w:val="24"/>
        </w:rPr>
        <w:t>s</w:t>
      </w:r>
      <w:r w:rsidRPr="0068603D">
        <w:rPr>
          <w:spacing w:val="19"/>
          <w:sz w:val="24"/>
          <w:szCs w:val="24"/>
        </w:rPr>
        <w:t xml:space="preserve"> </w:t>
      </w:r>
      <w:r w:rsidRPr="0068603D">
        <w:rPr>
          <w:spacing w:val="-1"/>
          <w:sz w:val="24"/>
          <w:szCs w:val="24"/>
        </w:rPr>
        <w:t>le</w:t>
      </w:r>
      <w:r w:rsidRPr="0068603D">
        <w:rPr>
          <w:sz w:val="24"/>
          <w:szCs w:val="24"/>
        </w:rPr>
        <w:t>t</w:t>
      </w:r>
      <w:r w:rsidRPr="0068603D">
        <w:rPr>
          <w:spacing w:val="-1"/>
          <w:sz w:val="24"/>
          <w:szCs w:val="24"/>
        </w:rPr>
        <w:t>t</w:t>
      </w:r>
      <w:r w:rsidRPr="0068603D">
        <w:rPr>
          <w:sz w:val="24"/>
          <w:szCs w:val="24"/>
        </w:rPr>
        <w:t>er</w:t>
      </w:r>
      <w:r w:rsidRPr="0068603D">
        <w:rPr>
          <w:spacing w:val="19"/>
          <w:sz w:val="24"/>
          <w:szCs w:val="24"/>
        </w:rPr>
        <w:t xml:space="preserve"> </w:t>
      </w:r>
      <w:r w:rsidRPr="0068603D">
        <w:rPr>
          <w:sz w:val="24"/>
          <w:szCs w:val="24"/>
        </w:rPr>
        <w:t>d</w:t>
      </w:r>
      <w:r w:rsidRPr="0068603D">
        <w:rPr>
          <w:spacing w:val="-1"/>
          <w:sz w:val="24"/>
          <w:szCs w:val="24"/>
        </w:rPr>
        <w:t>a</w:t>
      </w:r>
      <w:r w:rsidRPr="0068603D">
        <w:rPr>
          <w:sz w:val="24"/>
          <w:szCs w:val="24"/>
        </w:rPr>
        <w:t>ted</w:t>
      </w:r>
      <w:r w:rsidRPr="0068603D">
        <w:rPr>
          <w:spacing w:val="17"/>
          <w:sz w:val="24"/>
          <w:szCs w:val="24"/>
        </w:rPr>
        <w:t xml:space="preserve"> </w:t>
      </w:r>
      <w:r w:rsidRPr="0068603D">
        <w:rPr>
          <w:sz w:val="24"/>
          <w:szCs w:val="24"/>
        </w:rPr>
        <w:t>J</w:t>
      </w:r>
      <w:r w:rsidRPr="0068603D">
        <w:rPr>
          <w:spacing w:val="-1"/>
          <w:sz w:val="24"/>
          <w:szCs w:val="24"/>
        </w:rPr>
        <w:t>u</w:t>
      </w:r>
      <w:r w:rsidRPr="0068603D">
        <w:rPr>
          <w:sz w:val="24"/>
          <w:szCs w:val="24"/>
        </w:rPr>
        <w:t>ne</w:t>
      </w:r>
      <w:r w:rsidRPr="0068603D">
        <w:rPr>
          <w:spacing w:val="17"/>
          <w:sz w:val="24"/>
          <w:szCs w:val="24"/>
        </w:rPr>
        <w:t xml:space="preserve"> </w:t>
      </w:r>
      <w:r w:rsidRPr="0068603D">
        <w:rPr>
          <w:sz w:val="24"/>
          <w:szCs w:val="24"/>
        </w:rPr>
        <w:t>5,</w:t>
      </w:r>
      <w:r w:rsidRPr="0068603D">
        <w:rPr>
          <w:spacing w:val="17"/>
          <w:sz w:val="24"/>
          <w:szCs w:val="24"/>
        </w:rPr>
        <w:t xml:space="preserve"> </w:t>
      </w:r>
      <w:r w:rsidRPr="0068603D">
        <w:rPr>
          <w:spacing w:val="-1"/>
          <w:sz w:val="24"/>
          <w:szCs w:val="24"/>
        </w:rPr>
        <w:t>19</w:t>
      </w:r>
      <w:r w:rsidRPr="0068603D">
        <w:rPr>
          <w:sz w:val="24"/>
          <w:szCs w:val="24"/>
        </w:rPr>
        <w:t>96</w:t>
      </w:r>
      <w:r w:rsidRPr="0068603D">
        <w:rPr>
          <w:spacing w:val="19"/>
          <w:sz w:val="24"/>
          <w:szCs w:val="24"/>
        </w:rPr>
        <w:t xml:space="preserve"> </w:t>
      </w:r>
      <w:r w:rsidRPr="0068603D">
        <w:rPr>
          <w:spacing w:val="-1"/>
          <w:sz w:val="24"/>
          <w:szCs w:val="24"/>
        </w:rPr>
        <w:t>wr</w:t>
      </w:r>
      <w:r w:rsidRPr="0068603D">
        <w:rPr>
          <w:sz w:val="24"/>
          <w:szCs w:val="24"/>
        </w:rPr>
        <w:t>o</w:t>
      </w:r>
      <w:r w:rsidRPr="0068603D">
        <w:rPr>
          <w:spacing w:val="-1"/>
          <w:sz w:val="24"/>
          <w:szCs w:val="24"/>
        </w:rPr>
        <w:t>t</w:t>
      </w:r>
      <w:r w:rsidRPr="0068603D">
        <w:rPr>
          <w:sz w:val="24"/>
          <w:szCs w:val="24"/>
        </w:rPr>
        <w:t>e</w:t>
      </w:r>
      <w:r w:rsidRPr="0068603D">
        <w:rPr>
          <w:spacing w:val="19"/>
          <w:sz w:val="24"/>
          <w:szCs w:val="24"/>
        </w:rPr>
        <w:t xml:space="preserve"> </w:t>
      </w:r>
      <w:r w:rsidRPr="0068603D">
        <w:rPr>
          <w:sz w:val="24"/>
          <w:szCs w:val="24"/>
        </w:rPr>
        <w:t>“I</w:t>
      </w:r>
      <w:r w:rsidRPr="0068603D">
        <w:rPr>
          <w:spacing w:val="17"/>
          <w:sz w:val="24"/>
          <w:szCs w:val="24"/>
        </w:rPr>
        <w:t xml:space="preserve"> </w:t>
      </w:r>
      <w:r w:rsidRPr="0068603D">
        <w:rPr>
          <w:sz w:val="24"/>
          <w:szCs w:val="24"/>
        </w:rPr>
        <w:t>am very happy</w:t>
      </w:r>
      <w:r w:rsidRPr="0068603D">
        <w:rPr>
          <w:spacing w:val="-1"/>
          <w:sz w:val="24"/>
          <w:szCs w:val="24"/>
        </w:rPr>
        <w:t xml:space="preserve"> </w:t>
      </w:r>
      <w:r w:rsidRPr="0068603D">
        <w:rPr>
          <w:sz w:val="24"/>
          <w:szCs w:val="24"/>
        </w:rPr>
        <w:t>to</w:t>
      </w:r>
      <w:r w:rsidRPr="0068603D">
        <w:rPr>
          <w:spacing w:val="-1"/>
          <w:sz w:val="24"/>
          <w:szCs w:val="24"/>
        </w:rPr>
        <w:t xml:space="preserve"> </w:t>
      </w:r>
      <w:r w:rsidRPr="0068603D">
        <w:rPr>
          <w:sz w:val="24"/>
          <w:szCs w:val="24"/>
        </w:rPr>
        <w:t xml:space="preserve">see that </w:t>
      </w:r>
      <w:r w:rsidRPr="0068603D">
        <w:rPr>
          <w:spacing w:val="-1"/>
          <w:sz w:val="24"/>
          <w:szCs w:val="24"/>
        </w:rPr>
        <w:t>s</w:t>
      </w:r>
      <w:r w:rsidRPr="0068603D">
        <w:rPr>
          <w:sz w:val="24"/>
          <w:szCs w:val="24"/>
        </w:rPr>
        <w:t>omeb</w:t>
      </w:r>
      <w:r w:rsidRPr="0068603D">
        <w:rPr>
          <w:spacing w:val="1"/>
          <w:sz w:val="24"/>
          <w:szCs w:val="24"/>
        </w:rPr>
        <w:t>o</w:t>
      </w:r>
      <w:r w:rsidRPr="0068603D">
        <w:rPr>
          <w:sz w:val="24"/>
          <w:szCs w:val="24"/>
        </w:rPr>
        <w:t>dy h</w:t>
      </w:r>
      <w:r w:rsidRPr="0068603D">
        <w:rPr>
          <w:spacing w:val="1"/>
          <w:sz w:val="24"/>
          <w:szCs w:val="24"/>
        </w:rPr>
        <w:t>a</w:t>
      </w:r>
      <w:r w:rsidRPr="0068603D">
        <w:rPr>
          <w:sz w:val="24"/>
          <w:szCs w:val="24"/>
        </w:rPr>
        <w:t>s init</w:t>
      </w:r>
      <w:r w:rsidRPr="0068603D">
        <w:rPr>
          <w:spacing w:val="-2"/>
          <w:sz w:val="24"/>
          <w:szCs w:val="24"/>
        </w:rPr>
        <w:t>i</w:t>
      </w:r>
      <w:r w:rsidRPr="0068603D">
        <w:rPr>
          <w:spacing w:val="1"/>
          <w:sz w:val="24"/>
          <w:szCs w:val="24"/>
        </w:rPr>
        <w:t>a</w:t>
      </w:r>
      <w:r w:rsidRPr="0068603D">
        <w:rPr>
          <w:sz w:val="24"/>
          <w:szCs w:val="24"/>
        </w:rPr>
        <w:t>ted writing ab</w:t>
      </w:r>
      <w:r w:rsidRPr="0068603D">
        <w:rPr>
          <w:spacing w:val="1"/>
          <w:sz w:val="24"/>
          <w:szCs w:val="24"/>
        </w:rPr>
        <w:t>o</w:t>
      </w:r>
      <w:r w:rsidRPr="0068603D">
        <w:rPr>
          <w:spacing w:val="-1"/>
          <w:sz w:val="24"/>
          <w:szCs w:val="24"/>
        </w:rPr>
        <w:t>u</w:t>
      </w:r>
      <w:r w:rsidRPr="0068603D">
        <w:rPr>
          <w:sz w:val="24"/>
          <w:szCs w:val="24"/>
        </w:rPr>
        <w:t>t</w:t>
      </w:r>
      <w:r w:rsidRPr="0068603D">
        <w:rPr>
          <w:spacing w:val="-1"/>
          <w:sz w:val="24"/>
          <w:szCs w:val="24"/>
        </w:rPr>
        <w:t xml:space="preserve"> </w:t>
      </w:r>
      <w:r w:rsidRPr="0068603D">
        <w:rPr>
          <w:sz w:val="24"/>
          <w:szCs w:val="24"/>
        </w:rPr>
        <w:t>the e</w:t>
      </w:r>
      <w:r w:rsidRPr="0068603D">
        <w:rPr>
          <w:spacing w:val="2"/>
          <w:sz w:val="24"/>
          <w:szCs w:val="24"/>
        </w:rPr>
        <w:t>a</w:t>
      </w:r>
      <w:r w:rsidRPr="0068603D">
        <w:rPr>
          <w:sz w:val="24"/>
          <w:szCs w:val="24"/>
        </w:rPr>
        <w:t>rly hist</w:t>
      </w:r>
      <w:r w:rsidRPr="0068603D">
        <w:rPr>
          <w:spacing w:val="1"/>
          <w:sz w:val="24"/>
          <w:szCs w:val="24"/>
        </w:rPr>
        <w:t>o</w:t>
      </w:r>
      <w:r w:rsidRPr="0068603D">
        <w:rPr>
          <w:sz w:val="24"/>
          <w:szCs w:val="24"/>
        </w:rPr>
        <w:t>ry of the F</w:t>
      </w:r>
      <w:r w:rsidRPr="0068603D">
        <w:rPr>
          <w:spacing w:val="1"/>
          <w:sz w:val="24"/>
          <w:szCs w:val="24"/>
        </w:rPr>
        <w:t>a</w:t>
      </w:r>
      <w:r w:rsidRPr="0068603D">
        <w:rPr>
          <w:sz w:val="24"/>
          <w:szCs w:val="24"/>
        </w:rPr>
        <w:t xml:space="preserve">ith in </w:t>
      </w:r>
      <w:r w:rsidRPr="0068603D">
        <w:rPr>
          <w:spacing w:val="-2"/>
          <w:sz w:val="24"/>
          <w:szCs w:val="24"/>
        </w:rPr>
        <w:t>T</w:t>
      </w:r>
      <w:r w:rsidRPr="0068603D">
        <w:rPr>
          <w:sz w:val="24"/>
          <w:szCs w:val="24"/>
        </w:rPr>
        <w:t>h</w:t>
      </w:r>
      <w:r w:rsidRPr="0068603D">
        <w:rPr>
          <w:spacing w:val="1"/>
          <w:sz w:val="24"/>
          <w:szCs w:val="24"/>
        </w:rPr>
        <w:t>a</w:t>
      </w:r>
      <w:r w:rsidRPr="0068603D">
        <w:rPr>
          <w:sz w:val="24"/>
          <w:szCs w:val="24"/>
        </w:rPr>
        <w:t>i</w:t>
      </w:r>
      <w:r w:rsidRPr="0068603D">
        <w:rPr>
          <w:spacing w:val="-2"/>
          <w:sz w:val="24"/>
          <w:szCs w:val="24"/>
        </w:rPr>
        <w:t>l</w:t>
      </w:r>
      <w:r w:rsidRPr="0068603D">
        <w:rPr>
          <w:spacing w:val="1"/>
          <w:sz w:val="24"/>
          <w:szCs w:val="24"/>
        </w:rPr>
        <w:t>a</w:t>
      </w:r>
      <w:r w:rsidRPr="0068603D">
        <w:rPr>
          <w:sz w:val="24"/>
          <w:szCs w:val="24"/>
        </w:rPr>
        <w:t>nd.”</w:t>
      </w:r>
    </w:p>
  </w:footnote>
  <w:footnote w:id="6">
    <w:p w14:paraId="24E895DF" w14:textId="2838E9FC"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The</w:t>
      </w:r>
      <w:r w:rsidRPr="0068603D">
        <w:rPr>
          <w:spacing w:val="1"/>
          <w:sz w:val="24"/>
          <w:szCs w:val="24"/>
        </w:rPr>
        <w:t xml:space="preserve"> </w:t>
      </w:r>
      <w:r w:rsidRPr="0068603D">
        <w:rPr>
          <w:sz w:val="24"/>
          <w:szCs w:val="24"/>
        </w:rPr>
        <w:t>Spiritual</w:t>
      </w:r>
      <w:r w:rsidRPr="0068603D">
        <w:rPr>
          <w:spacing w:val="1"/>
          <w:sz w:val="24"/>
          <w:szCs w:val="24"/>
        </w:rPr>
        <w:t xml:space="preserve"> </w:t>
      </w:r>
      <w:r w:rsidRPr="0068603D">
        <w:rPr>
          <w:sz w:val="24"/>
          <w:szCs w:val="24"/>
        </w:rPr>
        <w:t>Assemb</w:t>
      </w:r>
      <w:r w:rsidRPr="0068603D">
        <w:rPr>
          <w:spacing w:val="-2"/>
          <w:sz w:val="24"/>
          <w:szCs w:val="24"/>
        </w:rPr>
        <w:t>l</w:t>
      </w:r>
      <w:r w:rsidRPr="0068603D">
        <w:rPr>
          <w:sz w:val="24"/>
          <w:szCs w:val="24"/>
        </w:rPr>
        <w:t>y</w:t>
      </w:r>
      <w:r w:rsidRPr="0068603D">
        <w:rPr>
          <w:spacing w:val="1"/>
          <w:sz w:val="24"/>
          <w:szCs w:val="24"/>
        </w:rPr>
        <w:t xml:space="preserve"> </w:t>
      </w:r>
      <w:r w:rsidRPr="0068603D">
        <w:rPr>
          <w:sz w:val="24"/>
          <w:szCs w:val="24"/>
        </w:rPr>
        <w:t>of the</w:t>
      </w:r>
      <w:r w:rsidRPr="0068603D">
        <w:rPr>
          <w:spacing w:val="1"/>
          <w:sz w:val="24"/>
          <w:szCs w:val="24"/>
        </w:rPr>
        <w:t xml:space="preserve"> </w:t>
      </w:r>
      <w:r w:rsidRPr="0068603D">
        <w:rPr>
          <w:sz w:val="24"/>
          <w:szCs w:val="24"/>
        </w:rPr>
        <w:t>Bahá’ís</w:t>
      </w:r>
      <w:r w:rsidRPr="0068603D">
        <w:rPr>
          <w:spacing w:val="1"/>
          <w:sz w:val="24"/>
          <w:szCs w:val="24"/>
        </w:rPr>
        <w:t xml:space="preserve"> </w:t>
      </w:r>
      <w:r w:rsidRPr="0068603D">
        <w:rPr>
          <w:spacing w:val="-1"/>
          <w:sz w:val="24"/>
          <w:szCs w:val="24"/>
        </w:rPr>
        <w:t>o</w:t>
      </w:r>
      <w:r w:rsidRPr="0068603D">
        <w:rPr>
          <w:sz w:val="24"/>
          <w:szCs w:val="24"/>
        </w:rPr>
        <w:t>f Laos</w:t>
      </w:r>
      <w:r w:rsidRPr="0068603D">
        <w:rPr>
          <w:spacing w:val="1"/>
          <w:sz w:val="24"/>
          <w:szCs w:val="24"/>
        </w:rPr>
        <w:t xml:space="preserve"> </w:t>
      </w:r>
      <w:r w:rsidRPr="0068603D">
        <w:rPr>
          <w:sz w:val="24"/>
          <w:szCs w:val="24"/>
        </w:rPr>
        <w:t>in their letter</w:t>
      </w:r>
      <w:r w:rsidRPr="0068603D">
        <w:rPr>
          <w:spacing w:val="1"/>
          <w:sz w:val="24"/>
          <w:szCs w:val="24"/>
        </w:rPr>
        <w:t xml:space="preserve"> </w:t>
      </w:r>
      <w:r w:rsidRPr="0068603D">
        <w:rPr>
          <w:spacing w:val="-1"/>
          <w:sz w:val="24"/>
          <w:szCs w:val="24"/>
        </w:rPr>
        <w:t>d</w:t>
      </w:r>
      <w:r w:rsidRPr="0068603D">
        <w:rPr>
          <w:spacing w:val="1"/>
          <w:sz w:val="24"/>
          <w:szCs w:val="24"/>
        </w:rPr>
        <w:t>a</w:t>
      </w:r>
      <w:r w:rsidRPr="0068603D">
        <w:rPr>
          <w:sz w:val="24"/>
          <w:szCs w:val="24"/>
        </w:rPr>
        <w:t>t</w:t>
      </w:r>
      <w:r w:rsidRPr="0068603D">
        <w:rPr>
          <w:spacing w:val="-1"/>
          <w:sz w:val="24"/>
          <w:szCs w:val="24"/>
        </w:rPr>
        <w:t>e</w:t>
      </w:r>
      <w:r w:rsidRPr="0068603D">
        <w:rPr>
          <w:sz w:val="24"/>
          <w:szCs w:val="24"/>
        </w:rPr>
        <w:t>d</w:t>
      </w:r>
      <w:r w:rsidRPr="0068603D">
        <w:rPr>
          <w:spacing w:val="1"/>
          <w:sz w:val="24"/>
          <w:szCs w:val="24"/>
        </w:rPr>
        <w:t xml:space="preserve"> </w:t>
      </w:r>
      <w:r w:rsidRPr="0068603D">
        <w:rPr>
          <w:spacing w:val="-1"/>
          <w:sz w:val="24"/>
          <w:szCs w:val="24"/>
        </w:rPr>
        <w:t>J</w:t>
      </w:r>
      <w:r w:rsidRPr="0068603D">
        <w:rPr>
          <w:sz w:val="24"/>
          <w:szCs w:val="24"/>
        </w:rPr>
        <w:t>une</w:t>
      </w:r>
      <w:r w:rsidRPr="0068603D">
        <w:rPr>
          <w:spacing w:val="1"/>
          <w:sz w:val="24"/>
          <w:szCs w:val="24"/>
        </w:rPr>
        <w:t xml:space="preserve"> </w:t>
      </w:r>
      <w:r w:rsidRPr="0068603D">
        <w:rPr>
          <w:sz w:val="24"/>
          <w:szCs w:val="24"/>
        </w:rPr>
        <w:t>1,</w:t>
      </w:r>
      <w:r w:rsidRPr="0068603D">
        <w:rPr>
          <w:spacing w:val="1"/>
          <w:sz w:val="24"/>
          <w:szCs w:val="24"/>
        </w:rPr>
        <w:t xml:space="preserve"> </w:t>
      </w:r>
      <w:r w:rsidRPr="0068603D">
        <w:rPr>
          <w:sz w:val="24"/>
          <w:szCs w:val="24"/>
        </w:rPr>
        <w:t>1990</w:t>
      </w:r>
      <w:r w:rsidRPr="0068603D">
        <w:rPr>
          <w:spacing w:val="1"/>
          <w:sz w:val="24"/>
          <w:szCs w:val="24"/>
        </w:rPr>
        <w:t xml:space="preserve"> </w:t>
      </w:r>
      <w:r w:rsidRPr="0068603D">
        <w:rPr>
          <w:spacing w:val="-1"/>
          <w:sz w:val="24"/>
          <w:szCs w:val="24"/>
        </w:rPr>
        <w:t>m</w:t>
      </w:r>
      <w:r w:rsidRPr="0068603D">
        <w:rPr>
          <w:sz w:val="24"/>
          <w:szCs w:val="24"/>
        </w:rPr>
        <w:t>entioned</w:t>
      </w:r>
      <w:r w:rsidRPr="0068603D">
        <w:rPr>
          <w:spacing w:val="1"/>
          <w:sz w:val="24"/>
          <w:szCs w:val="24"/>
        </w:rPr>
        <w:t xml:space="preserve"> </w:t>
      </w:r>
      <w:r w:rsidRPr="0068603D">
        <w:rPr>
          <w:sz w:val="24"/>
          <w:szCs w:val="24"/>
        </w:rPr>
        <w:t>“O</w:t>
      </w:r>
      <w:r w:rsidRPr="0068603D">
        <w:rPr>
          <w:spacing w:val="-1"/>
          <w:sz w:val="24"/>
          <w:szCs w:val="24"/>
        </w:rPr>
        <w:t>n</w:t>
      </w:r>
      <w:r w:rsidRPr="0068603D">
        <w:rPr>
          <w:sz w:val="24"/>
          <w:szCs w:val="24"/>
        </w:rPr>
        <w:t>e</w:t>
      </w:r>
      <w:r w:rsidRPr="0068603D">
        <w:rPr>
          <w:spacing w:val="1"/>
          <w:sz w:val="24"/>
          <w:szCs w:val="24"/>
        </w:rPr>
        <w:t xml:space="preserve"> </w:t>
      </w:r>
      <w:r w:rsidRPr="0068603D">
        <w:rPr>
          <w:sz w:val="24"/>
          <w:szCs w:val="24"/>
        </w:rPr>
        <w:t>of the things ne</w:t>
      </w:r>
      <w:r w:rsidRPr="0068603D">
        <w:rPr>
          <w:spacing w:val="-1"/>
          <w:sz w:val="24"/>
          <w:szCs w:val="24"/>
        </w:rPr>
        <w:t>e</w:t>
      </w:r>
      <w:r w:rsidRPr="0068603D">
        <w:rPr>
          <w:sz w:val="24"/>
          <w:szCs w:val="24"/>
        </w:rPr>
        <w:t>ded</w:t>
      </w:r>
      <w:r w:rsidRPr="0068603D">
        <w:rPr>
          <w:spacing w:val="-1"/>
          <w:sz w:val="24"/>
          <w:szCs w:val="24"/>
        </w:rPr>
        <w:t xml:space="preserve"> </w:t>
      </w:r>
      <w:r w:rsidRPr="0068603D">
        <w:rPr>
          <w:sz w:val="24"/>
          <w:szCs w:val="24"/>
        </w:rPr>
        <w:t>for</w:t>
      </w:r>
      <w:r w:rsidRPr="0068603D">
        <w:rPr>
          <w:spacing w:val="-1"/>
          <w:sz w:val="24"/>
          <w:szCs w:val="24"/>
        </w:rPr>
        <w:t xml:space="preserve"> </w:t>
      </w:r>
      <w:r w:rsidRPr="0068603D">
        <w:rPr>
          <w:sz w:val="24"/>
          <w:szCs w:val="24"/>
        </w:rPr>
        <w:t>our</w:t>
      </w:r>
      <w:r w:rsidRPr="0068603D">
        <w:rPr>
          <w:spacing w:val="-1"/>
          <w:sz w:val="24"/>
          <w:szCs w:val="24"/>
        </w:rPr>
        <w:t xml:space="preserve"> </w:t>
      </w:r>
      <w:r w:rsidRPr="0068603D">
        <w:rPr>
          <w:sz w:val="24"/>
          <w:szCs w:val="24"/>
        </w:rPr>
        <w:t>National</w:t>
      </w:r>
      <w:r w:rsidRPr="0068603D">
        <w:rPr>
          <w:spacing w:val="-1"/>
          <w:sz w:val="24"/>
          <w:szCs w:val="24"/>
        </w:rPr>
        <w:t xml:space="preserve"> </w:t>
      </w:r>
      <w:r w:rsidRPr="0068603D">
        <w:rPr>
          <w:sz w:val="24"/>
          <w:szCs w:val="24"/>
        </w:rPr>
        <w:t>Archiv</w:t>
      </w:r>
      <w:r w:rsidRPr="0068603D">
        <w:rPr>
          <w:spacing w:val="-1"/>
          <w:sz w:val="24"/>
          <w:szCs w:val="24"/>
        </w:rPr>
        <w:t>e</w:t>
      </w:r>
      <w:r w:rsidRPr="0068603D">
        <w:rPr>
          <w:sz w:val="24"/>
          <w:szCs w:val="24"/>
        </w:rPr>
        <w:t xml:space="preserve">s </w:t>
      </w:r>
      <w:r w:rsidRPr="0068603D">
        <w:rPr>
          <w:spacing w:val="-2"/>
          <w:sz w:val="24"/>
          <w:szCs w:val="24"/>
        </w:rPr>
        <w:t>i</w:t>
      </w:r>
      <w:r w:rsidRPr="0068603D">
        <w:rPr>
          <w:sz w:val="24"/>
          <w:szCs w:val="24"/>
        </w:rPr>
        <w:t xml:space="preserve">s the written </w:t>
      </w:r>
      <w:r w:rsidRPr="0068603D">
        <w:rPr>
          <w:spacing w:val="-1"/>
          <w:sz w:val="24"/>
          <w:szCs w:val="24"/>
        </w:rPr>
        <w:t>e</w:t>
      </w:r>
      <w:r w:rsidRPr="0068603D">
        <w:rPr>
          <w:spacing w:val="1"/>
          <w:sz w:val="24"/>
          <w:szCs w:val="24"/>
        </w:rPr>
        <w:t>x</w:t>
      </w:r>
      <w:r w:rsidRPr="0068603D">
        <w:rPr>
          <w:sz w:val="24"/>
          <w:szCs w:val="24"/>
        </w:rPr>
        <w:t>periences</w:t>
      </w:r>
      <w:r w:rsidRPr="0068603D">
        <w:rPr>
          <w:spacing w:val="-1"/>
          <w:sz w:val="24"/>
          <w:szCs w:val="24"/>
        </w:rPr>
        <w:t xml:space="preserve"> </w:t>
      </w:r>
      <w:r w:rsidRPr="0068603D">
        <w:rPr>
          <w:sz w:val="24"/>
          <w:szCs w:val="24"/>
        </w:rPr>
        <w:t>of</w:t>
      </w:r>
      <w:r w:rsidRPr="0068603D">
        <w:rPr>
          <w:spacing w:val="-1"/>
          <w:sz w:val="24"/>
          <w:szCs w:val="24"/>
        </w:rPr>
        <w:t xml:space="preserve"> </w:t>
      </w:r>
      <w:r w:rsidRPr="0068603D">
        <w:rPr>
          <w:sz w:val="24"/>
          <w:szCs w:val="24"/>
        </w:rPr>
        <w:t>the</w:t>
      </w:r>
      <w:r w:rsidRPr="0068603D">
        <w:rPr>
          <w:spacing w:val="-1"/>
          <w:sz w:val="24"/>
          <w:szCs w:val="24"/>
        </w:rPr>
        <w:t xml:space="preserve"> </w:t>
      </w:r>
      <w:r w:rsidRPr="0068603D">
        <w:rPr>
          <w:sz w:val="24"/>
          <w:szCs w:val="24"/>
        </w:rPr>
        <w:t>fo</w:t>
      </w:r>
      <w:r w:rsidRPr="0068603D">
        <w:rPr>
          <w:spacing w:val="-1"/>
          <w:sz w:val="24"/>
          <w:szCs w:val="24"/>
        </w:rPr>
        <w:t>r</w:t>
      </w:r>
      <w:r w:rsidRPr="0068603D">
        <w:rPr>
          <w:sz w:val="24"/>
          <w:szCs w:val="24"/>
        </w:rPr>
        <w:t>mer p</w:t>
      </w:r>
      <w:r w:rsidRPr="0068603D">
        <w:rPr>
          <w:spacing w:val="-2"/>
          <w:sz w:val="24"/>
          <w:szCs w:val="24"/>
        </w:rPr>
        <w:t>i</w:t>
      </w:r>
      <w:r w:rsidRPr="0068603D">
        <w:rPr>
          <w:sz w:val="24"/>
          <w:szCs w:val="24"/>
        </w:rPr>
        <w:t>oneers</w:t>
      </w:r>
      <w:r w:rsidRPr="0068603D">
        <w:rPr>
          <w:spacing w:val="-1"/>
          <w:sz w:val="24"/>
          <w:szCs w:val="24"/>
        </w:rPr>
        <w:t xml:space="preserve"> </w:t>
      </w:r>
      <w:r w:rsidRPr="0068603D">
        <w:rPr>
          <w:sz w:val="24"/>
          <w:szCs w:val="24"/>
        </w:rPr>
        <w:t>like you.”</w:t>
      </w:r>
    </w:p>
  </w:footnote>
  <w:footnote w:id="7">
    <w:p w14:paraId="07BD3062" w14:textId="6F66C2CC"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The</w:t>
      </w:r>
      <w:r w:rsidRPr="0068603D">
        <w:rPr>
          <w:spacing w:val="1"/>
          <w:sz w:val="24"/>
          <w:szCs w:val="24"/>
        </w:rPr>
        <w:t xml:space="preserve"> </w:t>
      </w:r>
      <w:r w:rsidRPr="0068603D">
        <w:rPr>
          <w:sz w:val="24"/>
          <w:szCs w:val="24"/>
        </w:rPr>
        <w:t>Spiritual</w:t>
      </w:r>
      <w:r w:rsidRPr="0068603D">
        <w:rPr>
          <w:spacing w:val="1"/>
          <w:sz w:val="24"/>
          <w:szCs w:val="24"/>
        </w:rPr>
        <w:t xml:space="preserve"> </w:t>
      </w:r>
      <w:r w:rsidRPr="0068603D">
        <w:rPr>
          <w:sz w:val="24"/>
          <w:szCs w:val="24"/>
        </w:rPr>
        <w:t>Assemb</w:t>
      </w:r>
      <w:r w:rsidRPr="0068603D">
        <w:rPr>
          <w:spacing w:val="-2"/>
          <w:sz w:val="24"/>
          <w:szCs w:val="24"/>
        </w:rPr>
        <w:t>l</w:t>
      </w:r>
      <w:r w:rsidRPr="0068603D">
        <w:rPr>
          <w:sz w:val="24"/>
          <w:szCs w:val="24"/>
        </w:rPr>
        <w:t>y</w:t>
      </w:r>
      <w:r w:rsidRPr="0068603D">
        <w:rPr>
          <w:spacing w:val="1"/>
          <w:sz w:val="24"/>
          <w:szCs w:val="24"/>
        </w:rPr>
        <w:t xml:space="preserve"> </w:t>
      </w:r>
      <w:r w:rsidRPr="0068603D">
        <w:rPr>
          <w:sz w:val="24"/>
          <w:szCs w:val="24"/>
        </w:rPr>
        <w:t>of</w:t>
      </w:r>
      <w:r w:rsidRPr="0068603D">
        <w:rPr>
          <w:spacing w:val="1"/>
          <w:sz w:val="24"/>
          <w:szCs w:val="24"/>
        </w:rPr>
        <w:t xml:space="preserve"> </w:t>
      </w:r>
      <w:r w:rsidRPr="0068603D">
        <w:rPr>
          <w:sz w:val="24"/>
          <w:szCs w:val="24"/>
        </w:rPr>
        <w:t>the</w:t>
      </w:r>
      <w:r w:rsidRPr="0068603D">
        <w:rPr>
          <w:spacing w:val="1"/>
          <w:sz w:val="24"/>
          <w:szCs w:val="24"/>
        </w:rPr>
        <w:t xml:space="preserve"> </w:t>
      </w:r>
      <w:r w:rsidRPr="0068603D">
        <w:rPr>
          <w:sz w:val="24"/>
          <w:szCs w:val="24"/>
        </w:rPr>
        <w:t>Bah</w:t>
      </w:r>
      <w:r w:rsidRPr="0068603D">
        <w:rPr>
          <w:spacing w:val="2"/>
          <w:sz w:val="24"/>
          <w:szCs w:val="24"/>
        </w:rPr>
        <w:t>á</w:t>
      </w:r>
      <w:r w:rsidRPr="0068603D">
        <w:rPr>
          <w:sz w:val="24"/>
          <w:szCs w:val="24"/>
        </w:rPr>
        <w:t>’ís of Thail</w:t>
      </w:r>
      <w:r w:rsidRPr="0068603D">
        <w:rPr>
          <w:spacing w:val="1"/>
          <w:sz w:val="24"/>
          <w:szCs w:val="24"/>
        </w:rPr>
        <w:t>a</w:t>
      </w:r>
      <w:r w:rsidRPr="0068603D">
        <w:rPr>
          <w:spacing w:val="-1"/>
          <w:sz w:val="24"/>
          <w:szCs w:val="24"/>
        </w:rPr>
        <w:t>n</w:t>
      </w:r>
      <w:r w:rsidRPr="0068603D">
        <w:rPr>
          <w:sz w:val="24"/>
          <w:szCs w:val="24"/>
        </w:rPr>
        <w:t>d</w:t>
      </w:r>
      <w:r w:rsidRPr="0068603D">
        <w:rPr>
          <w:spacing w:val="1"/>
          <w:sz w:val="24"/>
          <w:szCs w:val="24"/>
        </w:rPr>
        <w:t xml:space="preserve"> </w:t>
      </w:r>
      <w:r w:rsidRPr="0068603D">
        <w:rPr>
          <w:sz w:val="24"/>
          <w:szCs w:val="24"/>
        </w:rPr>
        <w:t>in</w:t>
      </w:r>
      <w:r w:rsidRPr="0068603D">
        <w:rPr>
          <w:spacing w:val="1"/>
          <w:sz w:val="24"/>
          <w:szCs w:val="24"/>
        </w:rPr>
        <w:t xml:space="preserve"> </w:t>
      </w:r>
      <w:r w:rsidRPr="0068603D">
        <w:rPr>
          <w:spacing w:val="-1"/>
          <w:sz w:val="24"/>
          <w:szCs w:val="24"/>
        </w:rPr>
        <w:t>t</w:t>
      </w:r>
      <w:r w:rsidRPr="0068603D">
        <w:rPr>
          <w:sz w:val="24"/>
          <w:szCs w:val="24"/>
        </w:rPr>
        <w:t>heir</w:t>
      </w:r>
      <w:r w:rsidRPr="0068603D">
        <w:rPr>
          <w:spacing w:val="1"/>
          <w:sz w:val="24"/>
          <w:szCs w:val="24"/>
        </w:rPr>
        <w:t xml:space="preserve"> </w:t>
      </w:r>
      <w:r w:rsidRPr="0068603D">
        <w:rPr>
          <w:sz w:val="24"/>
          <w:szCs w:val="24"/>
        </w:rPr>
        <w:t>letter</w:t>
      </w:r>
      <w:r w:rsidRPr="0068603D">
        <w:rPr>
          <w:spacing w:val="1"/>
          <w:sz w:val="24"/>
          <w:szCs w:val="24"/>
        </w:rPr>
        <w:t xml:space="preserve"> </w:t>
      </w:r>
      <w:r w:rsidRPr="0068603D">
        <w:rPr>
          <w:spacing w:val="-1"/>
          <w:sz w:val="24"/>
          <w:szCs w:val="24"/>
        </w:rPr>
        <w:t>d</w:t>
      </w:r>
      <w:r w:rsidRPr="0068603D">
        <w:rPr>
          <w:spacing w:val="1"/>
          <w:sz w:val="24"/>
          <w:szCs w:val="24"/>
        </w:rPr>
        <w:t>a</w:t>
      </w:r>
      <w:r w:rsidRPr="0068603D">
        <w:rPr>
          <w:spacing w:val="-1"/>
          <w:sz w:val="24"/>
          <w:szCs w:val="24"/>
        </w:rPr>
        <w:t>t</w:t>
      </w:r>
      <w:r w:rsidRPr="0068603D">
        <w:rPr>
          <w:sz w:val="24"/>
          <w:szCs w:val="24"/>
        </w:rPr>
        <w:t>ed</w:t>
      </w:r>
      <w:r w:rsidRPr="0068603D">
        <w:rPr>
          <w:spacing w:val="1"/>
          <w:sz w:val="24"/>
          <w:szCs w:val="24"/>
        </w:rPr>
        <w:t xml:space="preserve"> </w:t>
      </w:r>
      <w:r w:rsidRPr="0068603D">
        <w:rPr>
          <w:sz w:val="24"/>
          <w:szCs w:val="24"/>
        </w:rPr>
        <w:t>Ju</w:t>
      </w:r>
      <w:r w:rsidRPr="0068603D">
        <w:rPr>
          <w:spacing w:val="-2"/>
          <w:sz w:val="24"/>
          <w:szCs w:val="24"/>
        </w:rPr>
        <w:t>l</w:t>
      </w:r>
      <w:r w:rsidRPr="0068603D">
        <w:rPr>
          <w:sz w:val="24"/>
          <w:szCs w:val="24"/>
        </w:rPr>
        <w:t>y</w:t>
      </w:r>
      <w:r w:rsidRPr="0068603D">
        <w:rPr>
          <w:spacing w:val="1"/>
          <w:sz w:val="24"/>
          <w:szCs w:val="24"/>
        </w:rPr>
        <w:t xml:space="preserve"> </w:t>
      </w:r>
      <w:r w:rsidRPr="0068603D">
        <w:rPr>
          <w:spacing w:val="-1"/>
          <w:sz w:val="24"/>
          <w:szCs w:val="24"/>
        </w:rPr>
        <w:t>1</w:t>
      </w:r>
      <w:r w:rsidRPr="0068603D">
        <w:rPr>
          <w:spacing w:val="1"/>
          <w:sz w:val="24"/>
          <w:szCs w:val="24"/>
        </w:rPr>
        <w:t>0</w:t>
      </w:r>
      <w:r w:rsidRPr="0068603D">
        <w:rPr>
          <w:sz w:val="24"/>
          <w:szCs w:val="24"/>
        </w:rPr>
        <w:t xml:space="preserve">, </w:t>
      </w:r>
      <w:r w:rsidRPr="0068603D">
        <w:rPr>
          <w:spacing w:val="-1"/>
          <w:sz w:val="24"/>
          <w:szCs w:val="24"/>
        </w:rPr>
        <w:t>19</w:t>
      </w:r>
      <w:r w:rsidRPr="0068603D">
        <w:rPr>
          <w:sz w:val="24"/>
          <w:szCs w:val="24"/>
        </w:rPr>
        <w:t>96</w:t>
      </w:r>
      <w:r w:rsidRPr="0068603D">
        <w:rPr>
          <w:spacing w:val="1"/>
          <w:sz w:val="24"/>
          <w:szCs w:val="24"/>
        </w:rPr>
        <w:t xml:space="preserve"> </w:t>
      </w:r>
      <w:r w:rsidRPr="0068603D">
        <w:rPr>
          <w:spacing w:val="-1"/>
          <w:sz w:val="24"/>
          <w:szCs w:val="24"/>
        </w:rPr>
        <w:t>m</w:t>
      </w:r>
      <w:r w:rsidRPr="0068603D">
        <w:rPr>
          <w:sz w:val="24"/>
          <w:szCs w:val="24"/>
        </w:rPr>
        <w:t>ent</w:t>
      </w:r>
      <w:r w:rsidRPr="0068603D">
        <w:rPr>
          <w:spacing w:val="-2"/>
          <w:sz w:val="24"/>
          <w:szCs w:val="24"/>
        </w:rPr>
        <w:t>i</w:t>
      </w:r>
      <w:r w:rsidRPr="0068603D">
        <w:rPr>
          <w:spacing w:val="1"/>
          <w:sz w:val="24"/>
          <w:szCs w:val="24"/>
        </w:rPr>
        <w:t>o</w:t>
      </w:r>
      <w:r w:rsidRPr="0068603D">
        <w:rPr>
          <w:sz w:val="24"/>
          <w:szCs w:val="24"/>
        </w:rPr>
        <w:t>ned “To o</w:t>
      </w:r>
      <w:r w:rsidRPr="0068603D">
        <w:rPr>
          <w:spacing w:val="-1"/>
          <w:sz w:val="24"/>
          <w:szCs w:val="24"/>
        </w:rPr>
        <w:t>u</w:t>
      </w:r>
      <w:r w:rsidRPr="0068603D">
        <w:rPr>
          <w:sz w:val="24"/>
          <w:szCs w:val="24"/>
        </w:rPr>
        <w:t>r kno</w:t>
      </w:r>
      <w:r w:rsidRPr="0068603D">
        <w:rPr>
          <w:spacing w:val="-1"/>
          <w:sz w:val="24"/>
          <w:szCs w:val="24"/>
        </w:rPr>
        <w:t>w</w:t>
      </w:r>
      <w:r w:rsidRPr="0068603D">
        <w:rPr>
          <w:sz w:val="24"/>
          <w:szCs w:val="24"/>
        </w:rPr>
        <w:t>le</w:t>
      </w:r>
      <w:r w:rsidRPr="0068603D">
        <w:rPr>
          <w:spacing w:val="-1"/>
          <w:sz w:val="24"/>
          <w:szCs w:val="24"/>
        </w:rPr>
        <w:t>d</w:t>
      </w:r>
      <w:r w:rsidRPr="0068603D">
        <w:rPr>
          <w:sz w:val="24"/>
          <w:szCs w:val="24"/>
        </w:rPr>
        <w:t>ge</w:t>
      </w:r>
      <w:r w:rsidRPr="0068603D">
        <w:rPr>
          <w:spacing w:val="1"/>
          <w:sz w:val="24"/>
          <w:szCs w:val="24"/>
        </w:rPr>
        <w:t xml:space="preserve"> </w:t>
      </w:r>
      <w:r w:rsidRPr="0068603D">
        <w:rPr>
          <w:sz w:val="24"/>
          <w:szCs w:val="24"/>
        </w:rPr>
        <w:t>th</w:t>
      </w:r>
      <w:r w:rsidRPr="0068603D">
        <w:rPr>
          <w:spacing w:val="-2"/>
          <w:sz w:val="24"/>
          <w:szCs w:val="24"/>
        </w:rPr>
        <w:t>i</w:t>
      </w:r>
      <w:r w:rsidRPr="0068603D">
        <w:rPr>
          <w:sz w:val="24"/>
          <w:szCs w:val="24"/>
        </w:rPr>
        <w:t>s is</w:t>
      </w:r>
      <w:r w:rsidRPr="0068603D">
        <w:rPr>
          <w:spacing w:val="1"/>
          <w:sz w:val="24"/>
          <w:szCs w:val="24"/>
        </w:rPr>
        <w:t xml:space="preserve"> </w:t>
      </w:r>
      <w:r w:rsidRPr="0068603D">
        <w:rPr>
          <w:sz w:val="24"/>
          <w:szCs w:val="24"/>
        </w:rPr>
        <w:t>the</w:t>
      </w:r>
      <w:r w:rsidRPr="0068603D">
        <w:rPr>
          <w:spacing w:val="1"/>
          <w:sz w:val="24"/>
          <w:szCs w:val="24"/>
        </w:rPr>
        <w:t xml:space="preserve"> </w:t>
      </w:r>
      <w:r w:rsidRPr="0068603D">
        <w:rPr>
          <w:sz w:val="24"/>
          <w:szCs w:val="24"/>
        </w:rPr>
        <w:t>first</w:t>
      </w:r>
      <w:r w:rsidRPr="0068603D">
        <w:rPr>
          <w:spacing w:val="1"/>
          <w:sz w:val="24"/>
          <w:szCs w:val="24"/>
        </w:rPr>
        <w:t xml:space="preserve"> </w:t>
      </w:r>
      <w:r w:rsidRPr="0068603D">
        <w:rPr>
          <w:sz w:val="24"/>
          <w:szCs w:val="24"/>
        </w:rPr>
        <w:t>atte</w:t>
      </w:r>
      <w:r w:rsidRPr="0068603D">
        <w:rPr>
          <w:spacing w:val="-1"/>
          <w:sz w:val="24"/>
          <w:szCs w:val="24"/>
        </w:rPr>
        <w:t>m</w:t>
      </w:r>
      <w:r w:rsidRPr="0068603D">
        <w:rPr>
          <w:sz w:val="24"/>
          <w:szCs w:val="24"/>
        </w:rPr>
        <w:t>pt</w:t>
      </w:r>
      <w:r w:rsidRPr="0068603D">
        <w:rPr>
          <w:spacing w:val="1"/>
          <w:sz w:val="24"/>
          <w:szCs w:val="24"/>
        </w:rPr>
        <w:t xml:space="preserve"> </w:t>
      </w:r>
      <w:r w:rsidRPr="0068603D">
        <w:rPr>
          <w:spacing w:val="-1"/>
          <w:sz w:val="24"/>
          <w:szCs w:val="24"/>
        </w:rPr>
        <w:t>t</w:t>
      </w:r>
      <w:r w:rsidRPr="0068603D">
        <w:rPr>
          <w:sz w:val="24"/>
          <w:szCs w:val="24"/>
        </w:rPr>
        <w:t>o</w:t>
      </w:r>
      <w:r w:rsidRPr="0068603D">
        <w:rPr>
          <w:spacing w:val="1"/>
          <w:sz w:val="24"/>
          <w:szCs w:val="24"/>
        </w:rPr>
        <w:t xml:space="preserve"> </w:t>
      </w:r>
      <w:r w:rsidRPr="0068603D">
        <w:rPr>
          <w:sz w:val="24"/>
          <w:szCs w:val="24"/>
        </w:rPr>
        <w:t>co</w:t>
      </w:r>
      <w:r w:rsidRPr="0068603D">
        <w:rPr>
          <w:spacing w:val="-1"/>
          <w:sz w:val="24"/>
          <w:szCs w:val="24"/>
        </w:rPr>
        <w:t>m</w:t>
      </w:r>
      <w:r w:rsidRPr="0068603D">
        <w:rPr>
          <w:sz w:val="24"/>
          <w:szCs w:val="24"/>
        </w:rPr>
        <w:t>pile</w:t>
      </w:r>
      <w:r w:rsidRPr="0068603D">
        <w:rPr>
          <w:spacing w:val="1"/>
          <w:sz w:val="24"/>
          <w:szCs w:val="24"/>
        </w:rPr>
        <w:t xml:space="preserve"> </w:t>
      </w:r>
      <w:r w:rsidRPr="0068603D">
        <w:rPr>
          <w:sz w:val="24"/>
          <w:szCs w:val="24"/>
        </w:rPr>
        <w:t>and p</w:t>
      </w:r>
      <w:r w:rsidRPr="0068603D">
        <w:rPr>
          <w:spacing w:val="-1"/>
          <w:sz w:val="24"/>
          <w:szCs w:val="24"/>
        </w:rPr>
        <w:t>ri</w:t>
      </w:r>
      <w:r w:rsidRPr="0068603D">
        <w:rPr>
          <w:sz w:val="24"/>
          <w:szCs w:val="24"/>
        </w:rPr>
        <w:t>nt a</w:t>
      </w:r>
      <w:r w:rsidRPr="0068603D">
        <w:rPr>
          <w:spacing w:val="1"/>
          <w:sz w:val="24"/>
          <w:szCs w:val="24"/>
        </w:rPr>
        <w:t xml:space="preserve"> </w:t>
      </w:r>
      <w:r w:rsidRPr="0068603D">
        <w:rPr>
          <w:sz w:val="24"/>
          <w:szCs w:val="24"/>
        </w:rPr>
        <w:t>compreh</w:t>
      </w:r>
      <w:r w:rsidRPr="0068603D">
        <w:rPr>
          <w:spacing w:val="-1"/>
          <w:sz w:val="24"/>
          <w:szCs w:val="24"/>
        </w:rPr>
        <w:t>en</w:t>
      </w:r>
      <w:r w:rsidRPr="0068603D">
        <w:rPr>
          <w:sz w:val="24"/>
          <w:szCs w:val="24"/>
        </w:rPr>
        <w:t>s</w:t>
      </w:r>
      <w:r w:rsidRPr="0068603D">
        <w:rPr>
          <w:spacing w:val="-1"/>
          <w:sz w:val="24"/>
          <w:szCs w:val="24"/>
        </w:rPr>
        <w:t>i</w:t>
      </w:r>
      <w:r w:rsidRPr="0068603D">
        <w:rPr>
          <w:sz w:val="24"/>
          <w:szCs w:val="24"/>
        </w:rPr>
        <w:t>ve</w:t>
      </w:r>
      <w:r w:rsidRPr="0068603D">
        <w:rPr>
          <w:spacing w:val="1"/>
          <w:sz w:val="24"/>
          <w:szCs w:val="24"/>
        </w:rPr>
        <w:t xml:space="preserve"> </w:t>
      </w:r>
      <w:r w:rsidRPr="0068603D">
        <w:rPr>
          <w:sz w:val="24"/>
          <w:szCs w:val="24"/>
        </w:rPr>
        <w:t>h</w:t>
      </w:r>
      <w:r w:rsidRPr="0068603D">
        <w:rPr>
          <w:spacing w:val="-1"/>
          <w:sz w:val="24"/>
          <w:szCs w:val="24"/>
        </w:rPr>
        <w:t>i</w:t>
      </w:r>
      <w:r w:rsidRPr="0068603D">
        <w:rPr>
          <w:sz w:val="24"/>
          <w:szCs w:val="24"/>
        </w:rPr>
        <w:t>sto</w:t>
      </w:r>
      <w:r w:rsidRPr="0068603D">
        <w:rPr>
          <w:spacing w:val="-1"/>
          <w:sz w:val="24"/>
          <w:szCs w:val="24"/>
        </w:rPr>
        <w:t>r</w:t>
      </w:r>
      <w:r w:rsidRPr="0068603D">
        <w:rPr>
          <w:sz w:val="24"/>
          <w:szCs w:val="24"/>
        </w:rPr>
        <w:t>y</w:t>
      </w:r>
      <w:r w:rsidRPr="0068603D">
        <w:rPr>
          <w:spacing w:val="1"/>
          <w:sz w:val="24"/>
          <w:szCs w:val="24"/>
        </w:rPr>
        <w:t xml:space="preserve"> </w:t>
      </w:r>
      <w:r w:rsidRPr="0068603D">
        <w:rPr>
          <w:spacing w:val="-1"/>
          <w:sz w:val="24"/>
          <w:szCs w:val="24"/>
        </w:rPr>
        <w:t>o</w:t>
      </w:r>
      <w:r w:rsidRPr="0068603D">
        <w:rPr>
          <w:sz w:val="24"/>
          <w:szCs w:val="24"/>
        </w:rPr>
        <w:t>f our</w:t>
      </w:r>
      <w:r w:rsidRPr="0068603D">
        <w:rPr>
          <w:spacing w:val="1"/>
          <w:sz w:val="24"/>
          <w:szCs w:val="24"/>
        </w:rPr>
        <w:t xml:space="preserve"> </w:t>
      </w:r>
      <w:r w:rsidRPr="0068603D">
        <w:rPr>
          <w:sz w:val="24"/>
          <w:szCs w:val="24"/>
        </w:rPr>
        <w:t>be</w:t>
      </w:r>
      <w:r w:rsidRPr="0068603D">
        <w:rPr>
          <w:spacing w:val="-1"/>
          <w:sz w:val="24"/>
          <w:szCs w:val="24"/>
        </w:rPr>
        <w:t>l</w:t>
      </w:r>
      <w:r w:rsidRPr="0068603D">
        <w:rPr>
          <w:sz w:val="24"/>
          <w:szCs w:val="24"/>
        </w:rPr>
        <w:t>ov</w:t>
      </w:r>
      <w:r w:rsidRPr="0068603D">
        <w:rPr>
          <w:spacing w:val="-1"/>
          <w:sz w:val="24"/>
          <w:szCs w:val="24"/>
        </w:rPr>
        <w:t>e</w:t>
      </w:r>
      <w:r w:rsidRPr="0068603D">
        <w:rPr>
          <w:sz w:val="24"/>
          <w:szCs w:val="24"/>
        </w:rPr>
        <w:t>d</w:t>
      </w:r>
      <w:r w:rsidRPr="0068603D">
        <w:rPr>
          <w:spacing w:val="1"/>
          <w:sz w:val="24"/>
          <w:szCs w:val="24"/>
        </w:rPr>
        <w:t xml:space="preserve"> </w:t>
      </w:r>
      <w:r w:rsidRPr="0068603D">
        <w:rPr>
          <w:sz w:val="24"/>
          <w:szCs w:val="24"/>
        </w:rPr>
        <w:t>Faith</w:t>
      </w:r>
      <w:r w:rsidRPr="0068603D">
        <w:rPr>
          <w:spacing w:val="1"/>
          <w:sz w:val="24"/>
          <w:szCs w:val="24"/>
        </w:rPr>
        <w:t xml:space="preserve"> </w:t>
      </w:r>
      <w:r w:rsidRPr="0068603D">
        <w:rPr>
          <w:spacing w:val="-1"/>
          <w:sz w:val="24"/>
          <w:szCs w:val="24"/>
        </w:rPr>
        <w:t>i</w:t>
      </w:r>
      <w:r w:rsidRPr="0068603D">
        <w:rPr>
          <w:sz w:val="24"/>
          <w:szCs w:val="24"/>
        </w:rPr>
        <w:t>n Thaila</w:t>
      </w:r>
      <w:r w:rsidRPr="0068603D">
        <w:rPr>
          <w:spacing w:val="-1"/>
          <w:sz w:val="24"/>
          <w:szCs w:val="24"/>
        </w:rPr>
        <w:t>n</w:t>
      </w:r>
      <w:r w:rsidRPr="0068603D">
        <w:rPr>
          <w:sz w:val="24"/>
          <w:szCs w:val="24"/>
        </w:rPr>
        <w:t>d.</w:t>
      </w:r>
      <w:r w:rsidRPr="0068603D">
        <w:rPr>
          <w:spacing w:val="1"/>
          <w:sz w:val="24"/>
          <w:szCs w:val="24"/>
        </w:rPr>
        <w:t xml:space="preserve"> </w:t>
      </w:r>
      <w:r w:rsidRPr="0068603D">
        <w:rPr>
          <w:spacing w:val="-1"/>
          <w:sz w:val="24"/>
          <w:szCs w:val="24"/>
        </w:rPr>
        <w:t>W</w:t>
      </w:r>
      <w:r w:rsidRPr="0068603D">
        <w:rPr>
          <w:sz w:val="24"/>
          <w:szCs w:val="24"/>
        </w:rPr>
        <w:t>e</w:t>
      </w:r>
      <w:r w:rsidRPr="0068603D">
        <w:rPr>
          <w:spacing w:val="1"/>
          <w:sz w:val="24"/>
          <w:szCs w:val="24"/>
        </w:rPr>
        <w:t xml:space="preserve"> </w:t>
      </w:r>
      <w:r w:rsidRPr="0068603D">
        <w:rPr>
          <w:sz w:val="24"/>
          <w:szCs w:val="24"/>
        </w:rPr>
        <w:t>urge</w:t>
      </w:r>
      <w:r w:rsidRPr="0068603D">
        <w:rPr>
          <w:spacing w:val="1"/>
          <w:sz w:val="24"/>
          <w:szCs w:val="24"/>
        </w:rPr>
        <w:t xml:space="preserve"> </w:t>
      </w:r>
      <w:r w:rsidRPr="0068603D">
        <w:rPr>
          <w:sz w:val="24"/>
          <w:szCs w:val="24"/>
        </w:rPr>
        <w:t>you</w:t>
      </w:r>
      <w:r w:rsidRPr="0068603D">
        <w:rPr>
          <w:spacing w:val="1"/>
          <w:sz w:val="24"/>
          <w:szCs w:val="24"/>
        </w:rPr>
        <w:t xml:space="preserve"> </w:t>
      </w:r>
      <w:r w:rsidRPr="0068603D">
        <w:rPr>
          <w:sz w:val="24"/>
          <w:szCs w:val="24"/>
        </w:rPr>
        <w:t>to</w:t>
      </w:r>
      <w:r w:rsidRPr="0068603D">
        <w:rPr>
          <w:spacing w:val="1"/>
          <w:sz w:val="24"/>
          <w:szCs w:val="24"/>
        </w:rPr>
        <w:t xml:space="preserve"> </w:t>
      </w:r>
      <w:r w:rsidRPr="0068603D">
        <w:rPr>
          <w:sz w:val="24"/>
          <w:szCs w:val="24"/>
        </w:rPr>
        <w:t>co</w:t>
      </w:r>
      <w:r w:rsidRPr="0068603D">
        <w:rPr>
          <w:spacing w:val="-1"/>
          <w:sz w:val="24"/>
          <w:szCs w:val="24"/>
        </w:rPr>
        <w:t>n</w:t>
      </w:r>
      <w:r w:rsidRPr="0068603D">
        <w:rPr>
          <w:sz w:val="24"/>
          <w:szCs w:val="24"/>
        </w:rPr>
        <w:t>tinue</w:t>
      </w:r>
      <w:r w:rsidRPr="0068603D">
        <w:rPr>
          <w:spacing w:val="1"/>
          <w:sz w:val="24"/>
          <w:szCs w:val="24"/>
        </w:rPr>
        <w:t xml:space="preserve"> </w:t>
      </w:r>
      <w:r w:rsidRPr="0068603D">
        <w:rPr>
          <w:sz w:val="24"/>
          <w:szCs w:val="24"/>
        </w:rPr>
        <w:t>this</w:t>
      </w:r>
      <w:r w:rsidRPr="0068603D">
        <w:rPr>
          <w:spacing w:val="1"/>
          <w:sz w:val="24"/>
          <w:szCs w:val="24"/>
        </w:rPr>
        <w:t xml:space="preserve"> </w:t>
      </w:r>
      <w:r w:rsidRPr="0068603D">
        <w:rPr>
          <w:sz w:val="24"/>
          <w:szCs w:val="24"/>
        </w:rPr>
        <w:t>importa</w:t>
      </w:r>
      <w:r w:rsidRPr="0068603D">
        <w:rPr>
          <w:spacing w:val="-2"/>
          <w:sz w:val="24"/>
          <w:szCs w:val="24"/>
        </w:rPr>
        <w:t>n</w:t>
      </w:r>
      <w:r w:rsidRPr="0068603D">
        <w:rPr>
          <w:sz w:val="24"/>
          <w:szCs w:val="24"/>
        </w:rPr>
        <w:t>t</w:t>
      </w:r>
      <w:r w:rsidRPr="0068603D">
        <w:rPr>
          <w:spacing w:val="1"/>
          <w:sz w:val="24"/>
          <w:szCs w:val="24"/>
        </w:rPr>
        <w:t xml:space="preserve"> </w:t>
      </w:r>
      <w:r w:rsidRPr="0068603D">
        <w:rPr>
          <w:spacing w:val="-1"/>
          <w:sz w:val="24"/>
          <w:szCs w:val="24"/>
        </w:rPr>
        <w:t>w</w:t>
      </w:r>
      <w:r w:rsidRPr="0068603D">
        <w:rPr>
          <w:spacing w:val="1"/>
          <w:sz w:val="24"/>
          <w:szCs w:val="24"/>
        </w:rPr>
        <w:t>o</w:t>
      </w:r>
      <w:r w:rsidRPr="0068603D">
        <w:rPr>
          <w:sz w:val="24"/>
          <w:szCs w:val="24"/>
        </w:rPr>
        <w:t>rk</w:t>
      </w:r>
      <w:r w:rsidRPr="0068603D">
        <w:rPr>
          <w:spacing w:val="1"/>
          <w:sz w:val="24"/>
          <w:szCs w:val="24"/>
        </w:rPr>
        <w:t xml:space="preserve"> </w:t>
      </w:r>
      <w:r w:rsidRPr="0068603D">
        <w:rPr>
          <w:sz w:val="24"/>
          <w:szCs w:val="24"/>
        </w:rPr>
        <w:t>by</w:t>
      </w:r>
      <w:r w:rsidRPr="0068603D">
        <w:rPr>
          <w:spacing w:val="1"/>
          <w:sz w:val="24"/>
          <w:szCs w:val="24"/>
        </w:rPr>
        <w:t xml:space="preserve"> </w:t>
      </w:r>
      <w:r w:rsidRPr="0068603D">
        <w:rPr>
          <w:spacing w:val="-1"/>
          <w:sz w:val="24"/>
          <w:szCs w:val="24"/>
        </w:rPr>
        <w:t>e</w:t>
      </w:r>
      <w:r w:rsidRPr="0068603D">
        <w:rPr>
          <w:spacing w:val="1"/>
          <w:sz w:val="24"/>
          <w:szCs w:val="24"/>
        </w:rPr>
        <w:t>x</w:t>
      </w:r>
      <w:r w:rsidRPr="0068603D">
        <w:rPr>
          <w:spacing w:val="-1"/>
          <w:sz w:val="24"/>
          <w:szCs w:val="24"/>
        </w:rPr>
        <w:t>p</w:t>
      </w:r>
      <w:r w:rsidRPr="0068603D">
        <w:rPr>
          <w:spacing w:val="1"/>
          <w:sz w:val="24"/>
          <w:szCs w:val="24"/>
        </w:rPr>
        <w:t>a</w:t>
      </w:r>
      <w:r w:rsidRPr="0068603D">
        <w:rPr>
          <w:sz w:val="24"/>
          <w:szCs w:val="24"/>
        </w:rPr>
        <w:t>nd</w:t>
      </w:r>
      <w:r w:rsidRPr="0068603D">
        <w:rPr>
          <w:spacing w:val="-1"/>
          <w:sz w:val="24"/>
          <w:szCs w:val="24"/>
        </w:rPr>
        <w:t>in</w:t>
      </w:r>
      <w:r w:rsidRPr="0068603D">
        <w:rPr>
          <w:sz w:val="24"/>
          <w:szCs w:val="24"/>
        </w:rPr>
        <w:t>g</w:t>
      </w:r>
      <w:r w:rsidRPr="0068603D">
        <w:rPr>
          <w:spacing w:val="2"/>
          <w:sz w:val="24"/>
          <w:szCs w:val="24"/>
        </w:rPr>
        <w:t xml:space="preserve"> </w:t>
      </w:r>
      <w:r w:rsidRPr="0068603D">
        <w:rPr>
          <w:sz w:val="24"/>
          <w:szCs w:val="24"/>
        </w:rPr>
        <w:t>the histo</w:t>
      </w:r>
      <w:r w:rsidRPr="0068603D">
        <w:rPr>
          <w:spacing w:val="-1"/>
          <w:sz w:val="24"/>
          <w:szCs w:val="24"/>
        </w:rPr>
        <w:t>r</w:t>
      </w:r>
      <w:r w:rsidRPr="0068603D">
        <w:rPr>
          <w:sz w:val="24"/>
          <w:szCs w:val="24"/>
        </w:rPr>
        <w:t>y</w:t>
      </w:r>
      <w:r w:rsidRPr="0068603D">
        <w:rPr>
          <w:spacing w:val="1"/>
          <w:sz w:val="24"/>
          <w:szCs w:val="24"/>
        </w:rPr>
        <w:t xml:space="preserve"> </w:t>
      </w:r>
      <w:r w:rsidRPr="0068603D">
        <w:rPr>
          <w:sz w:val="24"/>
          <w:szCs w:val="24"/>
        </w:rPr>
        <w:t>of</w:t>
      </w:r>
      <w:r w:rsidRPr="0068603D">
        <w:rPr>
          <w:spacing w:val="1"/>
          <w:sz w:val="24"/>
          <w:szCs w:val="24"/>
        </w:rPr>
        <w:t xml:space="preserve"> </w:t>
      </w:r>
      <w:r w:rsidRPr="0068603D">
        <w:rPr>
          <w:spacing w:val="-1"/>
          <w:sz w:val="24"/>
          <w:szCs w:val="24"/>
        </w:rPr>
        <w:t>t</w:t>
      </w:r>
      <w:r w:rsidRPr="0068603D">
        <w:rPr>
          <w:sz w:val="24"/>
          <w:szCs w:val="24"/>
        </w:rPr>
        <w:t>his</w:t>
      </w:r>
      <w:r w:rsidRPr="0068603D">
        <w:rPr>
          <w:spacing w:val="1"/>
          <w:sz w:val="24"/>
          <w:szCs w:val="24"/>
        </w:rPr>
        <w:t xml:space="preserve"> </w:t>
      </w:r>
      <w:r w:rsidRPr="0068603D">
        <w:rPr>
          <w:sz w:val="24"/>
          <w:szCs w:val="24"/>
        </w:rPr>
        <w:t>early period</w:t>
      </w:r>
      <w:r w:rsidRPr="0068603D">
        <w:rPr>
          <w:spacing w:val="-1"/>
          <w:sz w:val="24"/>
          <w:szCs w:val="24"/>
        </w:rPr>
        <w:t>…</w:t>
      </w:r>
      <w:r w:rsidRPr="0068603D">
        <w:rPr>
          <w:sz w:val="24"/>
          <w:szCs w:val="24"/>
        </w:rPr>
        <w:t>.that</w:t>
      </w:r>
      <w:r w:rsidRPr="0068603D">
        <w:rPr>
          <w:spacing w:val="-1"/>
          <w:sz w:val="24"/>
          <w:szCs w:val="24"/>
        </w:rPr>
        <w:t xml:space="preserve"> </w:t>
      </w:r>
      <w:r w:rsidRPr="0068603D">
        <w:rPr>
          <w:sz w:val="24"/>
          <w:szCs w:val="24"/>
        </w:rPr>
        <w:t xml:space="preserve">you </w:t>
      </w:r>
      <w:r w:rsidRPr="0068603D">
        <w:rPr>
          <w:spacing w:val="-1"/>
          <w:sz w:val="24"/>
          <w:szCs w:val="24"/>
        </w:rPr>
        <w:t>h</w:t>
      </w:r>
      <w:r w:rsidRPr="0068603D">
        <w:rPr>
          <w:spacing w:val="1"/>
          <w:sz w:val="24"/>
          <w:szCs w:val="24"/>
        </w:rPr>
        <w:t>a</w:t>
      </w:r>
      <w:r w:rsidRPr="0068603D">
        <w:rPr>
          <w:sz w:val="24"/>
          <w:szCs w:val="24"/>
        </w:rPr>
        <w:t>d</w:t>
      </w:r>
      <w:r w:rsidRPr="0068603D">
        <w:rPr>
          <w:spacing w:val="-1"/>
          <w:sz w:val="24"/>
          <w:szCs w:val="24"/>
        </w:rPr>
        <w:t xml:space="preserve"> </w:t>
      </w:r>
      <w:r w:rsidRPr="0068603D">
        <w:rPr>
          <w:sz w:val="24"/>
          <w:szCs w:val="24"/>
        </w:rPr>
        <w:t>written would</w:t>
      </w:r>
      <w:r w:rsidRPr="0068603D">
        <w:rPr>
          <w:spacing w:val="-1"/>
          <w:sz w:val="24"/>
          <w:szCs w:val="24"/>
        </w:rPr>
        <w:t xml:space="preserve"> </w:t>
      </w:r>
      <w:r w:rsidRPr="0068603D">
        <w:rPr>
          <w:sz w:val="24"/>
          <w:szCs w:val="24"/>
        </w:rPr>
        <w:t>be c</w:t>
      </w:r>
      <w:r w:rsidRPr="0068603D">
        <w:rPr>
          <w:spacing w:val="-2"/>
          <w:sz w:val="24"/>
          <w:szCs w:val="24"/>
        </w:rPr>
        <w:t>i</w:t>
      </w:r>
      <w:r w:rsidRPr="0068603D">
        <w:rPr>
          <w:sz w:val="24"/>
          <w:szCs w:val="24"/>
        </w:rPr>
        <w:t>rculat</w:t>
      </w:r>
      <w:r w:rsidRPr="0068603D">
        <w:rPr>
          <w:spacing w:val="-1"/>
          <w:sz w:val="24"/>
          <w:szCs w:val="24"/>
        </w:rPr>
        <w:t>e</w:t>
      </w:r>
      <w:r w:rsidRPr="0068603D">
        <w:rPr>
          <w:sz w:val="24"/>
          <w:szCs w:val="24"/>
        </w:rPr>
        <w:t>d to</w:t>
      </w:r>
      <w:r w:rsidRPr="0068603D">
        <w:rPr>
          <w:spacing w:val="-1"/>
          <w:sz w:val="24"/>
          <w:szCs w:val="24"/>
        </w:rPr>
        <w:t xml:space="preserve"> </w:t>
      </w:r>
      <w:r w:rsidRPr="0068603D">
        <w:rPr>
          <w:sz w:val="24"/>
          <w:szCs w:val="24"/>
        </w:rPr>
        <w:t>the NSA m</w:t>
      </w:r>
      <w:r w:rsidRPr="0068603D">
        <w:rPr>
          <w:spacing w:val="-1"/>
          <w:sz w:val="24"/>
          <w:szCs w:val="24"/>
        </w:rPr>
        <w:t>e</w:t>
      </w:r>
      <w:r w:rsidRPr="0068603D">
        <w:rPr>
          <w:sz w:val="24"/>
          <w:szCs w:val="24"/>
        </w:rPr>
        <w:t>mb</w:t>
      </w:r>
      <w:r w:rsidRPr="0068603D">
        <w:rPr>
          <w:spacing w:val="-1"/>
          <w:sz w:val="24"/>
          <w:szCs w:val="24"/>
        </w:rPr>
        <w:t>e</w:t>
      </w:r>
      <w:r w:rsidRPr="0068603D">
        <w:rPr>
          <w:sz w:val="24"/>
          <w:szCs w:val="24"/>
        </w:rPr>
        <w:t>rs for</w:t>
      </w:r>
      <w:r w:rsidRPr="0068603D">
        <w:rPr>
          <w:spacing w:val="-1"/>
          <w:sz w:val="24"/>
          <w:szCs w:val="24"/>
        </w:rPr>
        <w:t xml:space="preserve"> </w:t>
      </w:r>
      <w:r w:rsidRPr="0068603D">
        <w:rPr>
          <w:sz w:val="24"/>
          <w:szCs w:val="24"/>
        </w:rPr>
        <w:t xml:space="preserve">their </w:t>
      </w:r>
      <w:r w:rsidRPr="0068603D">
        <w:rPr>
          <w:spacing w:val="-1"/>
          <w:sz w:val="24"/>
          <w:szCs w:val="24"/>
        </w:rPr>
        <w:t>st</w:t>
      </w:r>
      <w:r w:rsidRPr="0068603D">
        <w:rPr>
          <w:sz w:val="24"/>
          <w:szCs w:val="24"/>
        </w:rPr>
        <w:t>udy.”</w:t>
      </w:r>
    </w:p>
  </w:footnote>
  <w:footnote w:id="8">
    <w:p w14:paraId="40E82CBF" w14:textId="043F0DB6" w:rsidR="00513514" w:rsidRPr="0068603D" w:rsidRDefault="00910FCA" w:rsidP="00D67417">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The</w:t>
      </w:r>
      <w:r w:rsidRPr="0068603D">
        <w:rPr>
          <w:spacing w:val="1"/>
          <w:sz w:val="24"/>
          <w:szCs w:val="24"/>
        </w:rPr>
        <w:t xml:space="preserve"> </w:t>
      </w:r>
      <w:r w:rsidRPr="0068603D">
        <w:rPr>
          <w:sz w:val="24"/>
          <w:szCs w:val="24"/>
        </w:rPr>
        <w:t>Spiritual</w:t>
      </w:r>
      <w:r w:rsidRPr="0068603D">
        <w:rPr>
          <w:spacing w:val="1"/>
          <w:sz w:val="24"/>
          <w:szCs w:val="24"/>
        </w:rPr>
        <w:t xml:space="preserve"> </w:t>
      </w:r>
      <w:r w:rsidRPr="0068603D">
        <w:rPr>
          <w:sz w:val="24"/>
          <w:szCs w:val="24"/>
        </w:rPr>
        <w:t>Assemb</w:t>
      </w:r>
      <w:r w:rsidRPr="0068603D">
        <w:rPr>
          <w:spacing w:val="-2"/>
          <w:sz w:val="24"/>
          <w:szCs w:val="24"/>
        </w:rPr>
        <w:t>l</w:t>
      </w:r>
      <w:r w:rsidRPr="0068603D">
        <w:rPr>
          <w:sz w:val="24"/>
          <w:szCs w:val="24"/>
        </w:rPr>
        <w:t>y</w:t>
      </w:r>
      <w:r w:rsidRPr="0068603D">
        <w:rPr>
          <w:spacing w:val="1"/>
          <w:sz w:val="24"/>
          <w:szCs w:val="24"/>
        </w:rPr>
        <w:t xml:space="preserve"> </w:t>
      </w:r>
      <w:r w:rsidRPr="0068603D">
        <w:rPr>
          <w:sz w:val="24"/>
          <w:szCs w:val="24"/>
        </w:rPr>
        <w:t>of the</w:t>
      </w:r>
      <w:r w:rsidRPr="0068603D">
        <w:rPr>
          <w:spacing w:val="1"/>
          <w:sz w:val="24"/>
          <w:szCs w:val="24"/>
        </w:rPr>
        <w:t xml:space="preserve"> </w:t>
      </w:r>
      <w:r w:rsidRPr="0068603D">
        <w:rPr>
          <w:sz w:val="24"/>
          <w:szCs w:val="24"/>
        </w:rPr>
        <w:t>Bahá’ís</w:t>
      </w:r>
      <w:r w:rsidRPr="0068603D">
        <w:rPr>
          <w:spacing w:val="1"/>
          <w:sz w:val="24"/>
          <w:szCs w:val="24"/>
        </w:rPr>
        <w:t xml:space="preserve"> </w:t>
      </w:r>
      <w:r w:rsidRPr="0068603D">
        <w:rPr>
          <w:sz w:val="24"/>
          <w:szCs w:val="24"/>
        </w:rPr>
        <w:t>of</w:t>
      </w:r>
      <w:r w:rsidRPr="0068603D">
        <w:rPr>
          <w:spacing w:val="1"/>
          <w:sz w:val="24"/>
          <w:szCs w:val="24"/>
        </w:rPr>
        <w:t xml:space="preserve"> </w:t>
      </w:r>
      <w:r w:rsidRPr="0068603D">
        <w:rPr>
          <w:sz w:val="24"/>
          <w:szCs w:val="24"/>
        </w:rPr>
        <w:t>Thailand</w:t>
      </w:r>
      <w:r w:rsidRPr="0068603D">
        <w:rPr>
          <w:spacing w:val="2"/>
          <w:sz w:val="24"/>
          <w:szCs w:val="24"/>
        </w:rPr>
        <w:t xml:space="preserve"> </w:t>
      </w:r>
      <w:r w:rsidRPr="0068603D">
        <w:rPr>
          <w:sz w:val="24"/>
          <w:szCs w:val="24"/>
        </w:rPr>
        <w:t>in</w:t>
      </w:r>
      <w:r w:rsidRPr="0068603D">
        <w:rPr>
          <w:spacing w:val="1"/>
          <w:sz w:val="24"/>
          <w:szCs w:val="24"/>
        </w:rPr>
        <w:t xml:space="preserve"> </w:t>
      </w:r>
      <w:r w:rsidRPr="0068603D">
        <w:rPr>
          <w:sz w:val="24"/>
          <w:szCs w:val="24"/>
        </w:rPr>
        <w:t>their</w:t>
      </w:r>
      <w:r w:rsidRPr="0068603D">
        <w:rPr>
          <w:spacing w:val="1"/>
          <w:sz w:val="24"/>
          <w:szCs w:val="24"/>
        </w:rPr>
        <w:t xml:space="preserve"> </w:t>
      </w:r>
      <w:r w:rsidRPr="0068603D">
        <w:rPr>
          <w:sz w:val="24"/>
          <w:szCs w:val="24"/>
        </w:rPr>
        <w:t>email</w:t>
      </w:r>
      <w:r w:rsidRPr="0068603D">
        <w:rPr>
          <w:spacing w:val="1"/>
          <w:sz w:val="24"/>
          <w:szCs w:val="24"/>
        </w:rPr>
        <w:t xml:space="preserve"> </w:t>
      </w:r>
      <w:r w:rsidRPr="0068603D">
        <w:rPr>
          <w:sz w:val="24"/>
          <w:szCs w:val="24"/>
        </w:rPr>
        <w:t>dated</w:t>
      </w:r>
      <w:r w:rsidRPr="0068603D">
        <w:rPr>
          <w:spacing w:val="1"/>
          <w:sz w:val="24"/>
          <w:szCs w:val="24"/>
        </w:rPr>
        <w:t xml:space="preserve"> </w:t>
      </w:r>
      <w:r w:rsidRPr="0068603D">
        <w:rPr>
          <w:sz w:val="24"/>
          <w:szCs w:val="24"/>
        </w:rPr>
        <w:t>October 2,</w:t>
      </w:r>
      <w:r w:rsidRPr="0068603D">
        <w:rPr>
          <w:spacing w:val="1"/>
          <w:sz w:val="24"/>
          <w:szCs w:val="24"/>
        </w:rPr>
        <w:t xml:space="preserve"> </w:t>
      </w:r>
      <w:r w:rsidRPr="0068603D">
        <w:rPr>
          <w:sz w:val="24"/>
          <w:szCs w:val="24"/>
        </w:rPr>
        <w:t>2006</w:t>
      </w:r>
      <w:r w:rsidRPr="0068603D">
        <w:rPr>
          <w:spacing w:val="1"/>
          <w:sz w:val="24"/>
          <w:szCs w:val="24"/>
        </w:rPr>
        <w:t xml:space="preserve"> </w:t>
      </w:r>
      <w:r w:rsidRPr="0068603D">
        <w:rPr>
          <w:sz w:val="24"/>
          <w:szCs w:val="24"/>
        </w:rPr>
        <w:t>mentioned</w:t>
      </w:r>
      <w:r w:rsidRPr="0068603D">
        <w:rPr>
          <w:spacing w:val="1"/>
          <w:sz w:val="24"/>
          <w:szCs w:val="24"/>
        </w:rPr>
        <w:t xml:space="preserve"> </w:t>
      </w:r>
      <w:r w:rsidRPr="0068603D">
        <w:rPr>
          <w:sz w:val="24"/>
          <w:szCs w:val="24"/>
        </w:rPr>
        <w:t>“I would</w:t>
      </w:r>
      <w:r w:rsidRPr="0068603D">
        <w:rPr>
          <w:spacing w:val="17"/>
          <w:sz w:val="24"/>
          <w:szCs w:val="24"/>
        </w:rPr>
        <w:t xml:space="preserve"> </w:t>
      </w:r>
      <w:r w:rsidRPr="0068603D">
        <w:rPr>
          <w:sz w:val="24"/>
          <w:szCs w:val="24"/>
        </w:rPr>
        <w:t>like</w:t>
      </w:r>
      <w:r w:rsidRPr="0068603D">
        <w:rPr>
          <w:spacing w:val="17"/>
          <w:sz w:val="24"/>
          <w:szCs w:val="24"/>
        </w:rPr>
        <w:t xml:space="preserve"> </w:t>
      </w:r>
      <w:r w:rsidRPr="0068603D">
        <w:rPr>
          <w:sz w:val="24"/>
          <w:szCs w:val="24"/>
        </w:rPr>
        <w:t>to</w:t>
      </w:r>
      <w:r w:rsidRPr="0068603D">
        <w:rPr>
          <w:spacing w:val="16"/>
          <w:sz w:val="24"/>
          <w:szCs w:val="24"/>
        </w:rPr>
        <w:t xml:space="preserve"> </w:t>
      </w:r>
      <w:r w:rsidRPr="0068603D">
        <w:rPr>
          <w:sz w:val="24"/>
          <w:szCs w:val="24"/>
        </w:rPr>
        <w:t>share</w:t>
      </w:r>
      <w:r w:rsidRPr="0068603D">
        <w:rPr>
          <w:spacing w:val="17"/>
          <w:sz w:val="24"/>
          <w:szCs w:val="24"/>
        </w:rPr>
        <w:t xml:space="preserve"> </w:t>
      </w:r>
      <w:r w:rsidRPr="0068603D">
        <w:rPr>
          <w:sz w:val="24"/>
          <w:szCs w:val="24"/>
        </w:rPr>
        <w:t>with</w:t>
      </w:r>
      <w:r w:rsidRPr="0068603D">
        <w:rPr>
          <w:spacing w:val="16"/>
          <w:sz w:val="24"/>
          <w:szCs w:val="24"/>
        </w:rPr>
        <w:t xml:space="preserve"> </w:t>
      </w:r>
      <w:r w:rsidRPr="0068603D">
        <w:rPr>
          <w:sz w:val="24"/>
          <w:szCs w:val="24"/>
        </w:rPr>
        <w:t>you</w:t>
      </w:r>
      <w:r w:rsidRPr="0068603D">
        <w:rPr>
          <w:spacing w:val="17"/>
          <w:sz w:val="24"/>
          <w:szCs w:val="24"/>
        </w:rPr>
        <w:t xml:space="preserve"> </w:t>
      </w:r>
      <w:r w:rsidRPr="0068603D">
        <w:rPr>
          <w:sz w:val="24"/>
          <w:szCs w:val="24"/>
        </w:rPr>
        <w:t>the</w:t>
      </w:r>
      <w:r w:rsidRPr="0068603D">
        <w:rPr>
          <w:spacing w:val="17"/>
          <w:sz w:val="24"/>
          <w:szCs w:val="24"/>
        </w:rPr>
        <w:t xml:space="preserve"> </w:t>
      </w:r>
      <w:r w:rsidRPr="0068603D">
        <w:rPr>
          <w:sz w:val="24"/>
          <w:szCs w:val="24"/>
        </w:rPr>
        <w:t>pleasu</w:t>
      </w:r>
      <w:r w:rsidRPr="0068603D">
        <w:rPr>
          <w:spacing w:val="-1"/>
          <w:sz w:val="24"/>
          <w:szCs w:val="24"/>
        </w:rPr>
        <w:t>r</w:t>
      </w:r>
      <w:r w:rsidRPr="0068603D">
        <w:rPr>
          <w:sz w:val="24"/>
          <w:szCs w:val="24"/>
        </w:rPr>
        <w:t>e</w:t>
      </w:r>
      <w:r w:rsidRPr="0068603D">
        <w:rPr>
          <w:spacing w:val="17"/>
          <w:sz w:val="24"/>
          <w:szCs w:val="24"/>
        </w:rPr>
        <w:t xml:space="preserve"> </w:t>
      </w:r>
      <w:r w:rsidRPr="0068603D">
        <w:rPr>
          <w:sz w:val="24"/>
          <w:szCs w:val="24"/>
        </w:rPr>
        <w:t>of</w:t>
      </w:r>
      <w:r w:rsidRPr="0068603D">
        <w:rPr>
          <w:spacing w:val="17"/>
          <w:sz w:val="24"/>
          <w:szCs w:val="24"/>
        </w:rPr>
        <w:t xml:space="preserve"> </w:t>
      </w:r>
      <w:r w:rsidRPr="0068603D">
        <w:rPr>
          <w:sz w:val="24"/>
          <w:szCs w:val="24"/>
        </w:rPr>
        <w:t>the</w:t>
      </w:r>
      <w:r w:rsidRPr="0068603D">
        <w:rPr>
          <w:spacing w:val="17"/>
          <w:sz w:val="24"/>
          <w:szCs w:val="24"/>
        </w:rPr>
        <w:t xml:space="preserve"> </w:t>
      </w:r>
      <w:r w:rsidRPr="0068603D">
        <w:rPr>
          <w:sz w:val="24"/>
          <w:szCs w:val="24"/>
        </w:rPr>
        <w:t>Nat</w:t>
      </w:r>
      <w:r w:rsidRPr="0068603D">
        <w:rPr>
          <w:spacing w:val="-1"/>
          <w:sz w:val="24"/>
          <w:szCs w:val="24"/>
        </w:rPr>
        <w:t>i</w:t>
      </w:r>
      <w:r w:rsidRPr="0068603D">
        <w:rPr>
          <w:sz w:val="24"/>
          <w:szCs w:val="24"/>
        </w:rPr>
        <w:t>on</w:t>
      </w:r>
      <w:r w:rsidRPr="0068603D">
        <w:rPr>
          <w:spacing w:val="1"/>
          <w:sz w:val="24"/>
          <w:szCs w:val="24"/>
        </w:rPr>
        <w:t>a</w:t>
      </w:r>
      <w:r w:rsidRPr="0068603D">
        <w:rPr>
          <w:sz w:val="24"/>
          <w:szCs w:val="24"/>
        </w:rPr>
        <w:t>l</w:t>
      </w:r>
      <w:r w:rsidRPr="0068603D">
        <w:rPr>
          <w:spacing w:val="17"/>
          <w:sz w:val="24"/>
          <w:szCs w:val="24"/>
        </w:rPr>
        <w:t xml:space="preserve"> </w:t>
      </w:r>
      <w:r w:rsidRPr="0068603D">
        <w:rPr>
          <w:sz w:val="24"/>
          <w:szCs w:val="24"/>
        </w:rPr>
        <w:t>Assembly</w:t>
      </w:r>
      <w:r w:rsidRPr="0068603D">
        <w:rPr>
          <w:spacing w:val="17"/>
          <w:sz w:val="24"/>
          <w:szCs w:val="24"/>
        </w:rPr>
        <w:t xml:space="preserve"> </w:t>
      </w:r>
      <w:r w:rsidRPr="0068603D">
        <w:rPr>
          <w:sz w:val="24"/>
          <w:szCs w:val="24"/>
        </w:rPr>
        <w:t>when</w:t>
      </w:r>
      <w:r w:rsidRPr="0068603D">
        <w:rPr>
          <w:spacing w:val="17"/>
          <w:sz w:val="24"/>
          <w:szCs w:val="24"/>
        </w:rPr>
        <w:t xml:space="preserve"> </w:t>
      </w:r>
      <w:r w:rsidRPr="0068603D">
        <w:rPr>
          <w:sz w:val="24"/>
          <w:szCs w:val="24"/>
        </w:rPr>
        <w:t>it</w:t>
      </w:r>
      <w:r w:rsidRPr="0068603D">
        <w:rPr>
          <w:spacing w:val="17"/>
          <w:sz w:val="24"/>
          <w:szCs w:val="24"/>
        </w:rPr>
        <w:t xml:space="preserve"> </w:t>
      </w:r>
      <w:r w:rsidRPr="0068603D">
        <w:rPr>
          <w:sz w:val="24"/>
          <w:szCs w:val="24"/>
        </w:rPr>
        <w:t>l</w:t>
      </w:r>
      <w:r w:rsidRPr="0068603D">
        <w:rPr>
          <w:spacing w:val="1"/>
          <w:sz w:val="24"/>
          <w:szCs w:val="24"/>
        </w:rPr>
        <w:t>e</w:t>
      </w:r>
      <w:r w:rsidRPr="0068603D">
        <w:rPr>
          <w:sz w:val="24"/>
          <w:szCs w:val="24"/>
        </w:rPr>
        <w:t>arnt</w:t>
      </w:r>
      <w:r w:rsidRPr="0068603D">
        <w:rPr>
          <w:spacing w:val="17"/>
          <w:sz w:val="24"/>
          <w:szCs w:val="24"/>
        </w:rPr>
        <w:t xml:space="preserve"> </w:t>
      </w:r>
      <w:r w:rsidRPr="0068603D">
        <w:rPr>
          <w:sz w:val="24"/>
          <w:szCs w:val="24"/>
        </w:rPr>
        <w:t>that</w:t>
      </w:r>
      <w:r w:rsidRPr="0068603D">
        <w:rPr>
          <w:spacing w:val="17"/>
          <w:sz w:val="24"/>
          <w:szCs w:val="24"/>
        </w:rPr>
        <w:t xml:space="preserve"> </w:t>
      </w:r>
      <w:r w:rsidRPr="0068603D">
        <w:rPr>
          <w:sz w:val="24"/>
          <w:szCs w:val="24"/>
        </w:rPr>
        <w:t>you</w:t>
      </w:r>
      <w:r w:rsidRPr="0068603D">
        <w:rPr>
          <w:spacing w:val="17"/>
          <w:sz w:val="24"/>
          <w:szCs w:val="24"/>
        </w:rPr>
        <w:t xml:space="preserve"> </w:t>
      </w:r>
      <w:r w:rsidRPr="0068603D">
        <w:rPr>
          <w:sz w:val="24"/>
          <w:szCs w:val="24"/>
        </w:rPr>
        <w:t>had</w:t>
      </w:r>
      <w:r w:rsidRPr="0068603D">
        <w:rPr>
          <w:spacing w:val="17"/>
          <w:sz w:val="24"/>
          <w:szCs w:val="24"/>
        </w:rPr>
        <w:t xml:space="preserve"> </w:t>
      </w:r>
      <w:r w:rsidRPr="0068603D">
        <w:rPr>
          <w:sz w:val="24"/>
          <w:szCs w:val="24"/>
        </w:rPr>
        <w:t>revised the</w:t>
      </w:r>
      <w:r w:rsidRPr="0068603D">
        <w:rPr>
          <w:spacing w:val="-1"/>
          <w:sz w:val="24"/>
          <w:szCs w:val="24"/>
        </w:rPr>
        <w:t xml:space="preserve"> </w:t>
      </w:r>
      <w:r w:rsidRPr="0068603D">
        <w:rPr>
          <w:sz w:val="24"/>
          <w:szCs w:val="24"/>
        </w:rPr>
        <w:t xml:space="preserve">first </w:t>
      </w:r>
      <w:r w:rsidRPr="0068603D">
        <w:rPr>
          <w:spacing w:val="-1"/>
          <w:sz w:val="24"/>
          <w:szCs w:val="24"/>
        </w:rPr>
        <w:t>c</w:t>
      </w:r>
      <w:r w:rsidRPr="0068603D">
        <w:rPr>
          <w:sz w:val="24"/>
          <w:szCs w:val="24"/>
        </w:rPr>
        <w:t>hapter of the hi</w:t>
      </w:r>
      <w:r w:rsidRPr="0068603D">
        <w:rPr>
          <w:spacing w:val="-1"/>
          <w:sz w:val="24"/>
          <w:szCs w:val="24"/>
        </w:rPr>
        <w:t>s</w:t>
      </w:r>
      <w:r w:rsidRPr="0068603D">
        <w:rPr>
          <w:sz w:val="24"/>
          <w:szCs w:val="24"/>
        </w:rPr>
        <w:t>to</w:t>
      </w:r>
      <w:r w:rsidRPr="0068603D">
        <w:rPr>
          <w:spacing w:val="-1"/>
          <w:sz w:val="24"/>
          <w:szCs w:val="24"/>
        </w:rPr>
        <w:t>r</w:t>
      </w:r>
      <w:r w:rsidRPr="0068603D">
        <w:rPr>
          <w:sz w:val="24"/>
          <w:szCs w:val="24"/>
        </w:rPr>
        <w:t>y of the</w:t>
      </w:r>
      <w:r w:rsidRPr="0068603D">
        <w:rPr>
          <w:spacing w:val="-1"/>
          <w:sz w:val="24"/>
          <w:szCs w:val="24"/>
        </w:rPr>
        <w:t xml:space="preserve"> F</w:t>
      </w:r>
      <w:r w:rsidRPr="0068603D">
        <w:rPr>
          <w:spacing w:val="1"/>
          <w:sz w:val="24"/>
          <w:szCs w:val="24"/>
        </w:rPr>
        <w:t>a</w:t>
      </w:r>
      <w:r w:rsidRPr="0068603D">
        <w:rPr>
          <w:sz w:val="24"/>
          <w:szCs w:val="24"/>
        </w:rPr>
        <w:t>ith</w:t>
      </w:r>
      <w:r w:rsidRPr="0068603D">
        <w:rPr>
          <w:spacing w:val="-1"/>
          <w:sz w:val="24"/>
          <w:szCs w:val="24"/>
        </w:rPr>
        <w:t xml:space="preserve"> </w:t>
      </w:r>
      <w:r w:rsidRPr="0068603D">
        <w:rPr>
          <w:sz w:val="24"/>
          <w:szCs w:val="24"/>
        </w:rPr>
        <w:t>in</w:t>
      </w:r>
      <w:r w:rsidRPr="0068603D">
        <w:rPr>
          <w:spacing w:val="1"/>
          <w:sz w:val="24"/>
          <w:szCs w:val="24"/>
        </w:rPr>
        <w:t xml:space="preserve"> </w:t>
      </w:r>
      <w:r w:rsidRPr="0068603D">
        <w:rPr>
          <w:sz w:val="24"/>
          <w:szCs w:val="24"/>
        </w:rPr>
        <w:t>Thai</w:t>
      </w:r>
      <w:r w:rsidRPr="0068603D">
        <w:rPr>
          <w:spacing w:val="-2"/>
          <w:sz w:val="24"/>
          <w:szCs w:val="24"/>
        </w:rPr>
        <w:t>l</w:t>
      </w:r>
      <w:r w:rsidRPr="0068603D">
        <w:rPr>
          <w:spacing w:val="1"/>
          <w:sz w:val="24"/>
          <w:szCs w:val="24"/>
        </w:rPr>
        <w:t>a</w:t>
      </w:r>
      <w:r w:rsidRPr="0068603D">
        <w:rPr>
          <w:sz w:val="24"/>
          <w:szCs w:val="24"/>
        </w:rPr>
        <w:t>n</w:t>
      </w:r>
      <w:r w:rsidRPr="0068603D">
        <w:rPr>
          <w:spacing w:val="-1"/>
          <w:sz w:val="24"/>
          <w:szCs w:val="24"/>
        </w:rPr>
        <w:t>d</w:t>
      </w:r>
      <w:r w:rsidRPr="0068603D">
        <w:rPr>
          <w:sz w:val="24"/>
          <w:szCs w:val="24"/>
        </w:rPr>
        <w:t>.”</w:t>
      </w:r>
    </w:p>
  </w:footnote>
  <w:footnote w:id="9">
    <w:p w14:paraId="2A72523C" w14:textId="7F5CC47F"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w:t>
      </w:r>
      <w:r w:rsidRPr="0068603D">
        <w:rPr>
          <w:spacing w:val="1"/>
          <w:sz w:val="24"/>
          <w:szCs w:val="24"/>
        </w:rPr>
        <w:t xml:space="preserve"> </w:t>
      </w:r>
      <w:r w:rsidRPr="0068603D">
        <w:rPr>
          <w:sz w:val="24"/>
          <w:szCs w:val="24"/>
        </w:rPr>
        <w:t>Charles Dun</w:t>
      </w:r>
      <w:r w:rsidRPr="0068603D">
        <w:rPr>
          <w:spacing w:val="-1"/>
          <w:sz w:val="24"/>
          <w:szCs w:val="24"/>
        </w:rPr>
        <w:t>c</w:t>
      </w:r>
      <w:r w:rsidRPr="0068603D">
        <w:rPr>
          <w:sz w:val="24"/>
          <w:szCs w:val="24"/>
        </w:rPr>
        <w:t>an</w:t>
      </w:r>
      <w:r w:rsidRPr="0068603D">
        <w:rPr>
          <w:spacing w:val="1"/>
          <w:sz w:val="24"/>
          <w:szCs w:val="24"/>
        </w:rPr>
        <w:t xml:space="preserve"> </w:t>
      </w:r>
      <w:r w:rsidRPr="0068603D">
        <w:rPr>
          <w:sz w:val="24"/>
          <w:szCs w:val="24"/>
        </w:rPr>
        <w:t>in</w:t>
      </w:r>
      <w:r w:rsidRPr="0068603D">
        <w:rPr>
          <w:spacing w:val="1"/>
          <w:sz w:val="24"/>
          <w:szCs w:val="24"/>
        </w:rPr>
        <w:t xml:space="preserve"> </w:t>
      </w:r>
      <w:r w:rsidRPr="0068603D">
        <w:rPr>
          <w:sz w:val="24"/>
          <w:szCs w:val="24"/>
        </w:rPr>
        <w:t>his email</w:t>
      </w:r>
      <w:r w:rsidRPr="0068603D">
        <w:rPr>
          <w:spacing w:val="1"/>
          <w:sz w:val="24"/>
          <w:szCs w:val="24"/>
        </w:rPr>
        <w:t xml:space="preserve"> </w:t>
      </w:r>
      <w:r w:rsidRPr="0068603D">
        <w:rPr>
          <w:sz w:val="24"/>
          <w:szCs w:val="24"/>
        </w:rPr>
        <w:t>dat</w:t>
      </w:r>
      <w:r w:rsidRPr="0068603D">
        <w:rPr>
          <w:spacing w:val="-1"/>
          <w:sz w:val="24"/>
          <w:szCs w:val="24"/>
        </w:rPr>
        <w:t>e</w:t>
      </w:r>
      <w:r w:rsidRPr="0068603D">
        <w:rPr>
          <w:sz w:val="24"/>
          <w:szCs w:val="24"/>
        </w:rPr>
        <w:t>d October 30, 2006</w:t>
      </w:r>
      <w:r w:rsidRPr="0068603D">
        <w:rPr>
          <w:spacing w:val="1"/>
          <w:sz w:val="24"/>
          <w:szCs w:val="24"/>
        </w:rPr>
        <w:t xml:space="preserve"> </w:t>
      </w:r>
      <w:r w:rsidRPr="0068603D">
        <w:rPr>
          <w:sz w:val="24"/>
          <w:szCs w:val="24"/>
        </w:rPr>
        <w:t>w</w:t>
      </w:r>
      <w:r w:rsidRPr="0068603D">
        <w:rPr>
          <w:spacing w:val="-1"/>
          <w:sz w:val="24"/>
          <w:szCs w:val="24"/>
        </w:rPr>
        <w:t>r</w:t>
      </w:r>
      <w:r w:rsidRPr="0068603D">
        <w:rPr>
          <w:sz w:val="24"/>
          <w:szCs w:val="24"/>
        </w:rPr>
        <w:t>ote “</w:t>
      </w:r>
      <w:r w:rsidRPr="0068603D">
        <w:rPr>
          <w:spacing w:val="-1"/>
          <w:sz w:val="24"/>
          <w:szCs w:val="24"/>
        </w:rPr>
        <w:t>I</w:t>
      </w:r>
      <w:r w:rsidRPr="0068603D">
        <w:rPr>
          <w:sz w:val="24"/>
          <w:szCs w:val="24"/>
        </w:rPr>
        <w:t>t is</w:t>
      </w:r>
      <w:r w:rsidRPr="0068603D">
        <w:rPr>
          <w:spacing w:val="1"/>
          <w:sz w:val="24"/>
          <w:szCs w:val="24"/>
        </w:rPr>
        <w:t xml:space="preserve"> </w:t>
      </w:r>
      <w:r w:rsidRPr="0068603D">
        <w:rPr>
          <w:sz w:val="24"/>
          <w:szCs w:val="24"/>
        </w:rPr>
        <w:t>certain</w:t>
      </w:r>
      <w:r w:rsidRPr="0068603D">
        <w:rPr>
          <w:spacing w:val="1"/>
          <w:sz w:val="24"/>
          <w:szCs w:val="24"/>
        </w:rPr>
        <w:t xml:space="preserve"> </w:t>
      </w:r>
      <w:r w:rsidRPr="0068603D">
        <w:rPr>
          <w:sz w:val="24"/>
          <w:szCs w:val="24"/>
        </w:rPr>
        <w:t>that</w:t>
      </w:r>
      <w:r w:rsidRPr="0068603D">
        <w:rPr>
          <w:spacing w:val="1"/>
          <w:sz w:val="24"/>
          <w:szCs w:val="24"/>
        </w:rPr>
        <w:t xml:space="preserve"> </w:t>
      </w:r>
      <w:r w:rsidRPr="0068603D">
        <w:rPr>
          <w:sz w:val="24"/>
          <w:szCs w:val="24"/>
        </w:rPr>
        <w:t>you</w:t>
      </w:r>
      <w:r w:rsidRPr="0068603D">
        <w:rPr>
          <w:spacing w:val="1"/>
          <w:sz w:val="24"/>
          <w:szCs w:val="24"/>
        </w:rPr>
        <w:t xml:space="preserve"> </w:t>
      </w:r>
      <w:r w:rsidRPr="0068603D">
        <w:rPr>
          <w:sz w:val="24"/>
          <w:szCs w:val="24"/>
        </w:rPr>
        <w:t>have</w:t>
      </w:r>
      <w:r w:rsidRPr="0068603D">
        <w:rPr>
          <w:spacing w:val="1"/>
          <w:sz w:val="24"/>
          <w:szCs w:val="24"/>
        </w:rPr>
        <w:t xml:space="preserve"> </w:t>
      </w:r>
      <w:r w:rsidRPr="0068603D">
        <w:rPr>
          <w:sz w:val="24"/>
          <w:szCs w:val="24"/>
        </w:rPr>
        <w:t>rendered a great</w:t>
      </w:r>
      <w:r w:rsidRPr="0068603D">
        <w:rPr>
          <w:spacing w:val="2"/>
          <w:sz w:val="24"/>
          <w:szCs w:val="24"/>
        </w:rPr>
        <w:t xml:space="preserve"> </w:t>
      </w:r>
      <w:r w:rsidRPr="0068603D">
        <w:rPr>
          <w:sz w:val="24"/>
          <w:szCs w:val="24"/>
        </w:rPr>
        <w:t>se</w:t>
      </w:r>
      <w:r w:rsidRPr="0068603D">
        <w:rPr>
          <w:spacing w:val="-1"/>
          <w:sz w:val="24"/>
          <w:szCs w:val="24"/>
        </w:rPr>
        <w:t>r</w:t>
      </w:r>
      <w:r w:rsidRPr="0068603D">
        <w:rPr>
          <w:spacing w:val="1"/>
          <w:sz w:val="24"/>
          <w:szCs w:val="24"/>
        </w:rPr>
        <w:t>v</w:t>
      </w:r>
      <w:r w:rsidRPr="0068603D">
        <w:rPr>
          <w:sz w:val="24"/>
          <w:szCs w:val="24"/>
        </w:rPr>
        <w:t>ice to future historians</w:t>
      </w:r>
      <w:r w:rsidRPr="0068603D">
        <w:rPr>
          <w:spacing w:val="2"/>
          <w:sz w:val="24"/>
          <w:szCs w:val="24"/>
        </w:rPr>
        <w:t xml:space="preserve"> </w:t>
      </w:r>
      <w:r w:rsidRPr="0068603D">
        <w:rPr>
          <w:sz w:val="24"/>
          <w:szCs w:val="24"/>
        </w:rPr>
        <w:t>of our Faith. Y</w:t>
      </w:r>
      <w:r w:rsidRPr="0068603D">
        <w:rPr>
          <w:spacing w:val="1"/>
          <w:sz w:val="24"/>
          <w:szCs w:val="24"/>
        </w:rPr>
        <w:t>o</w:t>
      </w:r>
      <w:r w:rsidRPr="0068603D">
        <w:rPr>
          <w:sz w:val="24"/>
          <w:szCs w:val="24"/>
        </w:rPr>
        <w:t>u have gather</w:t>
      </w:r>
      <w:r w:rsidRPr="0068603D">
        <w:rPr>
          <w:spacing w:val="-1"/>
          <w:sz w:val="24"/>
          <w:szCs w:val="24"/>
        </w:rPr>
        <w:t>e</w:t>
      </w:r>
      <w:r w:rsidRPr="0068603D">
        <w:rPr>
          <w:sz w:val="24"/>
          <w:szCs w:val="24"/>
        </w:rPr>
        <w:t>d</w:t>
      </w:r>
      <w:r w:rsidRPr="0068603D">
        <w:rPr>
          <w:spacing w:val="1"/>
          <w:sz w:val="24"/>
          <w:szCs w:val="24"/>
        </w:rPr>
        <w:t xml:space="preserve"> </w:t>
      </w:r>
      <w:r w:rsidRPr="0068603D">
        <w:rPr>
          <w:sz w:val="24"/>
          <w:szCs w:val="24"/>
        </w:rPr>
        <w:t>infor</w:t>
      </w:r>
      <w:r w:rsidRPr="0068603D">
        <w:rPr>
          <w:spacing w:val="-1"/>
          <w:sz w:val="24"/>
          <w:szCs w:val="24"/>
        </w:rPr>
        <w:t>m</w:t>
      </w:r>
      <w:r w:rsidRPr="0068603D">
        <w:rPr>
          <w:sz w:val="24"/>
          <w:szCs w:val="24"/>
        </w:rPr>
        <w:t>at</w:t>
      </w:r>
      <w:r w:rsidRPr="0068603D">
        <w:rPr>
          <w:spacing w:val="-2"/>
          <w:sz w:val="24"/>
          <w:szCs w:val="24"/>
        </w:rPr>
        <w:t>i</w:t>
      </w:r>
      <w:r w:rsidRPr="0068603D">
        <w:rPr>
          <w:spacing w:val="1"/>
          <w:sz w:val="24"/>
          <w:szCs w:val="24"/>
        </w:rPr>
        <w:t>o</w:t>
      </w:r>
      <w:r w:rsidRPr="0068603D">
        <w:rPr>
          <w:sz w:val="24"/>
          <w:szCs w:val="24"/>
        </w:rPr>
        <w:t>n</w:t>
      </w:r>
      <w:r w:rsidRPr="0068603D">
        <w:rPr>
          <w:spacing w:val="1"/>
          <w:sz w:val="24"/>
          <w:szCs w:val="24"/>
        </w:rPr>
        <w:t xml:space="preserve"> </w:t>
      </w:r>
      <w:r w:rsidRPr="0068603D">
        <w:rPr>
          <w:sz w:val="24"/>
          <w:szCs w:val="24"/>
        </w:rPr>
        <w:t>from</w:t>
      </w:r>
      <w:r w:rsidRPr="0068603D">
        <w:rPr>
          <w:spacing w:val="2"/>
          <w:sz w:val="24"/>
          <w:szCs w:val="24"/>
        </w:rPr>
        <w:t xml:space="preserve"> </w:t>
      </w:r>
      <w:r w:rsidRPr="0068603D">
        <w:rPr>
          <w:sz w:val="24"/>
          <w:szCs w:val="24"/>
        </w:rPr>
        <w:t>the</w:t>
      </w:r>
      <w:r w:rsidRPr="0068603D">
        <w:rPr>
          <w:spacing w:val="1"/>
          <w:sz w:val="24"/>
          <w:szCs w:val="24"/>
        </w:rPr>
        <w:t xml:space="preserve"> </w:t>
      </w:r>
      <w:r w:rsidRPr="0068603D">
        <w:rPr>
          <w:sz w:val="24"/>
          <w:szCs w:val="24"/>
        </w:rPr>
        <w:t>participants themse</w:t>
      </w:r>
      <w:r w:rsidRPr="0068603D">
        <w:rPr>
          <w:spacing w:val="-2"/>
          <w:sz w:val="24"/>
          <w:szCs w:val="24"/>
        </w:rPr>
        <w:t>l</w:t>
      </w:r>
      <w:r w:rsidRPr="0068603D">
        <w:rPr>
          <w:sz w:val="24"/>
          <w:szCs w:val="24"/>
        </w:rPr>
        <w:t>ves</w:t>
      </w:r>
      <w:r w:rsidRPr="0068603D">
        <w:rPr>
          <w:spacing w:val="-1"/>
          <w:sz w:val="24"/>
          <w:szCs w:val="24"/>
        </w:rPr>
        <w:t xml:space="preserve"> </w:t>
      </w:r>
      <w:r w:rsidRPr="0068603D">
        <w:rPr>
          <w:sz w:val="24"/>
          <w:szCs w:val="24"/>
        </w:rPr>
        <w:t>as</w:t>
      </w:r>
      <w:r w:rsidRPr="0068603D">
        <w:rPr>
          <w:spacing w:val="-1"/>
          <w:sz w:val="24"/>
          <w:szCs w:val="24"/>
        </w:rPr>
        <w:t xml:space="preserve"> </w:t>
      </w:r>
      <w:r w:rsidRPr="0068603D">
        <w:rPr>
          <w:sz w:val="24"/>
          <w:szCs w:val="24"/>
        </w:rPr>
        <w:t xml:space="preserve">Nabil did in </w:t>
      </w:r>
      <w:r w:rsidRPr="0068603D">
        <w:rPr>
          <w:i/>
          <w:spacing w:val="-1"/>
          <w:sz w:val="24"/>
          <w:szCs w:val="24"/>
        </w:rPr>
        <w:t>T</w:t>
      </w:r>
      <w:r w:rsidRPr="0068603D">
        <w:rPr>
          <w:i/>
          <w:sz w:val="24"/>
          <w:szCs w:val="24"/>
        </w:rPr>
        <w:t xml:space="preserve">he </w:t>
      </w:r>
      <w:r w:rsidRPr="0068603D">
        <w:rPr>
          <w:i/>
          <w:spacing w:val="-1"/>
          <w:sz w:val="24"/>
          <w:szCs w:val="24"/>
        </w:rPr>
        <w:t>D</w:t>
      </w:r>
      <w:r w:rsidRPr="0068603D">
        <w:rPr>
          <w:i/>
          <w:spacing w:val="1"/>
          <w:sz w:val="24"/>
          <w:szCs w:val="24"/>
        </w:rPr>
        <w:t>a</w:t>
      </w:r>
      <w:r w:rsidRPr="0068603D">
        <w:rPr>
          <w:i/>
          <w:spacing w:val="-1"/>
          <w:sz w:val="24"/>
          <w:szCs w:val="24"/>
        </w:rPr>
        <w:t>wn</w:t>
      </w:r>
      <w:r w:rsidRPr="0068603D">
        <w:rPr>
          <w:i/>
          <w:spacing w:val="1"/>
          <w:sz w:val="24"/>
          <w:szCs w:val="24"/>
        </w:rPr>
        <w:t>b</w:t>
      </w:r>
      <w:r w:rsidRPr="0068603D">
        <w:rPr>
          <w:i/>
          <w:sz w:val="24"/>
          <w:szCs w:val="24"/>
        </w:rPr>
        <w:t>r</w:t>
      </w:r>
      <w:r w:rsidRPr="0068603D">
        <w:rPr>
          <w:i/>
          <w:spacing w:val="-1"/>
          <w:sz w:val="24"/>
          <w:szCs w:val="24"/>
        </w:rPr>
        <w:t>e</w:t>
      </w:r>
      <w:r w:rsidRPr="0068603D">
        <w:rPr>
          <w:i/>
          <w:spacing w:val="1"/>
          <w:sz w:val="24"/>
          <w:szCs w:val="24"/>
        </w:rPr>
        <w:t>a</w:t>
      </w:r>
      <w:r w:rsidRPr="0068603D">
        <w:rPr>
          <w:i/>
          <w:spacing w:val="-1"/>
          <w:sz w:val="24"/>
          <w:szCs w:val="24"/>
        </w:rPr>
        <w:t>k</w:t>
      </w:r>
      <w:r w:rsidRPr="0068603D">
        <w:rPr>
          <w:i/>
          <w:sz w:val="24"/>
          <w:szCs w:val="24"/>
        </w:rPr>
        <w:t>ers</w:t>
      </w:r>
      <w:r w:rsidRPr="0068603D">
        <w:rPr>
          <w:sz w:val="24"/>
          <w:szCs w:val="24"/>
        </w:rPr>
        <w:t>.</w:t>
      </w:r>
    </w:p>
  </w:footnote>
  <w:footnote w:id="10">
    <w:p w14:paraId="0423C96B" w14:textId="6DFE2F4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Sammireh Nagaratnam (ex Smith, née Anwar) usually called Sammi.</w:t>
      </w:r>
    </w:p>
  </w:footnote>
  <w:footnote w:id="11">
    <w:p w14:paraId="2C648E2F" w14:textId="2248BD37" w:rsidR="00513514" w:rsidRPr="0068603D" w:rsidRDefault="00910FCA" w:rsidP="009A7D4B">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Herald</w:t>
      </w:r>
      <w:r w:rsidRPr="0068603D">
        <w:rPr>
          <w:i/>
          <w:iCs/>
          <w:spacing w:val="-9"/>
          <w:sz w:val="24"/>
          <w:szCs w:val="24"/>
        </w:rPr>
        <w:t xml:space="preserve"> </w:t>
      </w:r>
      <w:r w:rsidRPr="0068603D">
        <w:rPr>
          <w:i/>
          <w:iCs/>
          <w:sz w:val="24"/>
          <w:szCs w:val="24"/>
        </w:rPr>
        <w:t>of</w:t>
      </w:r>
      <w:r w:rsidRPr="0068603D">
        <w:rPr>
          <w:i/>
          <w:iCs/>
          <w:spacing w:val="-2"/>
          <w:sz w:val="24"/>
          <w:szCs w:val="24"/>
        </w:rPr>
        <w:t xml:space="preserve"> </w:t>
      </w:r>
      <w:r w:rsidRPr="0068603D">
        <w:rPr>
          <w:i/>
          <w:iCs/>
          <w:sz w:val="24"/>
          <w:szCs w:val="24"/>
        </w:rPr>
        <w:t>the</w:t>
      </w:r>
      <w:r w:rsidRPr="0068603D">
        <w:rPr>
          <w:i/>
          <w:iCs/>
          <w:spacing w:val="-4"/>
          <w:sz w:val="24"/>
          <w:szCs w:val="24"/>
        </w:rPr>
        <w:t xml:space="preserve"> </w:t>
      </w:r>
      <w:r w:rsidRPr="0068603D">
        <w:rPr>
          <w:i/>
          <w:iCs/>
          <w:sz w:val="24"/>
          <w:szCs w:val="24"/>
        </w:rPr>
        <w:t>South</w:t>
      </w:r>
      <w:r w:rsidRPr="0068603D">
        <w:rPr>
          <w:sz w:val="24"/>
          <w:szCs w:val="24"/>
        </w:rPr>
        <w:t>, Jan-Mar 1991,</w:t>
      </w:r>
      <w:r w:rsidRPr="0068603D">
        <w:rPr>
          <w:spacing w:val="-6"/>
          <w:sz w:val="24"/>
          <w:szCs w:val="24"/>
        </w:rPr>
        <w:t xml:space="preserve"> </w:t>
      </w:r>
      <w:r w:rsidRPr="0068603D">
        <w:rPr>
          <w:sz w:val="24"/>
          <w:szCs w:val="24"/>
        </w:rPr>
        <w:t>Pg</w:t>
      </w:r>
      <w:r w:rsidRPr="0068603D">
        <w:rPr>
          <w:spacing w:val="-6"/>
          <w:sz w:val="24"/>
          <w:szCs w:val="24"/>
        </w:rPr>
        <w:t xml:space="preserve"> </w:t>
      </w:r>
      <w:r w:rsidRPr="0068603D">
        <w:rPr>
          <w:sz w:val="24"/>
          <w:szCs w:val="24"/>
        </w:rPr>
        <w:t>30</w:t>
      </w:r>
    </w:p>
  </w:footnote>
  <w:footnote w:id="12">
    <w:p w14:paraId="524FDD6E" w14:textId="2F506A3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hyperlink r:id="rId1" w:anchor="N_41_" w:history="1">
        <w:r w:rsidRPr="0068603D">
          <w:rPr>
            <w:rStyle w:val="Hyperlink"/>
            <w:sz w:val="24"/>
            <w:szCs w:val="24"/>
          </w:rPr>
          <w:t>https://bahai-library.com/momen_jamal_effendi#N_41_</w:t>
        </w:r>
      </w:hyperlink>
      <w:r w:rsidRPr="0068603D">
        <w:rPr>
          <w:sz w:val="24"/>
          <w:szCs w:val="24"/>
        </w:rPr>
        <w:t>, Rúmí, op. cit. C:26-7.</w:t>
      </w:r>
    </w:p>
  </w:footnote>
  <w:footnote w:id="13">
    <w:p w14:paraId="0E05F614" w14:textId="4C8E5AE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hyperlink r:id="rId2" w:anchor="N_42_" w:history="1">
        <w:r w:rsidRPr="0068603D">
          <w:rPr>
            <w:rStyle w:val="Hyperlink"/>
            <w:sz w:val="24"/>
            <w:szCs w:val="24"/>
          </w:rPr>
          <w:t>https://bahai-library.com/momen_jamal_effendi#N_42_</w:t>
        </w:r>
      </w:hyperlink>
      <w:r w:rsidRPr="0068603D">
        <w:rPr>
          <w:sz w:val="24"/>
          <w:szCs w:val="24"/>
        </w:rPr>
        <w:t xml:space="preserve">, In a letter of Rúmí cited in Sulaymání, </w:t>
      </w:r>
      <w:r w:rsidRPr="0068603D">
        <w:rPr>
          <w:i/>
          <w:iCs/>
          <w:sz w:val="24"/>
          <w:szCs w:val="24"/>
        </w:rPr>
        <w:t>Masábíh-i Hidáyat</w:t>
      </w:r>
      <w:r w:rsidRPr="0068603D">
        <w:rPr>
          <w:sz w:val="24"/>
          <w:szCs w:val="24"/>
        </w:rPr>
        <w:t xml:space="preserve"> 8:233.</w:t>
      </w:r>
    </w:p>
  </w:footnote>
  <w:footnote w:id="14">
    <w:p w14:paraId="2D24CE6E" w14:textId="053FCAEC"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Bahá'í Studies</w:t>
      </w:r>
      <w:r w:rsidRPr="0068603D">
        <w:rPr>
          <w:i/>
          <w:iCs/>
          <w:spacing w:val="-8"/>
          <w:sz w:val="24"/>
          <w:szCs w:val="24"/>
        </w:rPr>
        <w:t xml:space="preserve"> </w:t>
      </w:r>
      <w:r w:rsidRPr="0068603D">
        <w:rPr>
          <w:i/>
          <w:iCs/>
          <w:sz w:val="24"/>
          <w:szCs w:val="24"/>
        </w:rPr>
        <w:t>Revie</w:t>
      </w:r>
      <w:r w:rsidRPr="0068603D">
        <w:rPr>
          <w:i/>
          <w:iCs/>
          <w:spacing w:val="-1"/>
          <w:sz w:val="24"/>
          <w:szCs w:val="24"/>
        </w:rPr>
        <w:t>w</w:t>
      </w:r>
      <w:r w:rsidRPr="0068603D">
        <w:rPr>
          <w:sz w:val="24"/>
          <w:szCs w:val="24"/>
        </w:rPr>
        <w:t>,</w:t>
      </w:r>
      <w:r w:rsidRPr="0068603D">
        <w:rPr>
          <w:spacing w:val="-9"/>
          <w:sz w:val="24"/>
          <w:szCs w:val="24"/>
        </w:rPr>
        <w:t xml:space="preserve"> </w:t>
      </w:r>
      <w:r w:rsidRPr="0068603D">
        <w:rPr>
          <w:sz w:val="24"/>
          <w:szCs w:val="24"/>
        </w:rPr>
        <w:t>Volume</w:t>
      </w:r>
      <w:r w:rsidRPr="0068603D">
        <w:rPr>
          <w:spacing w:val="-9"/>
          <w:sz w:val="24"/>
          <w:szCs w:val="24"/>
        </w:rPr>
        <w:t xml:space="preserve"> </w:t>
      </w:r>
      <w:r w:rsidRPr="0068603D">
        <w:rPr>
          <w:sz w:val="24"/>
          <w:szCs w:val="24"/>
        </w:rPr>
        <w:t>9,</w:t>
      </w:r>
      <w:r w:rsidRPr="0068603D">
        <w:rPr>
          <w:spacing w:val="-2"/>
          <w:sz w:val="24"/>
          <w:szCs w:val="24"/>
        </w:rPr>
        <w:t xml:space="preserve"> </w:t>
      </w:r>
      <w:r w:rsidRPr="0068603D">
        <w:rPr>
          <w:sz w:val="24"/>
          <w:szCs w:val="24"/>
        </w:rPr>
        <w:t>1999/2000</w:t>
      </w:r>
      <w:r w:rsidRPr="0068603D">
        <w:rPr>
          <w:spacing w:val="-12"/>
          <w:sz w:val="24"/>
          <w:szCs w:val="24"/>
        </w:rPr>
        <w:t xml:space="preserve"> </w:t>
      </w:r>
      <w:r w:rsidRPr="0068603D">
        <w:rPr>
          <w:sz w:val="24"/>
          <w:szCs w:val="24"/>
        </w:rPr>
        <w:t>Moojan</w:t>
      </w:r>
      <w:r w:rsidRPr="0068603D">
        <w:rPr>
          <w:spacing w:val="-9"/>
          <w:sz w:val="24"/>
          <w:szCs w:val="24"/>
        </w:rPr>
        <w:t xml:space="preserve"> </w:t>
      </w:r>
      <w:r w:rsidRPr="0068603D">
        <w:rPr>
          <w:w w:val="99"/>
          <w:sz w:val="24"/>
          <w:szCs w:val="24"/>
        </w:rPr>
        <w:t xml:space="preserve">Momen, </w:t>
      </w:r>
      <w:hyperlink r:id="rId3" w:history="1">
        <w:r w:rsidRPr="0068603D">
          <w:rPr>
            <w:rStyle w:val="Hyperlink"/>
            <w:w w:val="99"/>
            <w:sz w:val="24"/>
            <w:szCs w:val="24"/>
          </w:rPr>
          <w:t>https://bahai-library.com/momen_jamal_effendi</w:t>
        </w:r>
      </w:hyperlink>
      <w:r w:rsidRPr="0068603D">
        <w:rPr>
          <w:w w:val="99"/>
          <w:sz w:val="24"/>
          <w:szCs w:val="24"/>
        </w:rPr>
        <w:t xml:space="preserve"> </w:t>
      </w:r>
    </w:p>
  </w:footnote>
  <w:footnote w:id="15">
    <w:p w14:paraId="2B078144" w14:textId="0ACD15DB"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Jewel A</w:t>
      </w:r>
      <w:r w:rsidRPr="0068603D">
        <w:rPr>
          <w:i/>
          <w:iCs/>
          <w:spacing w:val="-2"/>
          <w:sz w:val="24"/>
          <w:szCs w:val="24"/>
        </w:rPr>
        <w:t>m</w:t>
      </w:r>
      <w:r w:rsidRPr="0068603D">
        <w:rPr>
          <w:i/>
          <w:iCs/>
          <w:sz w:val="24"/>
          <w:szCs w:val="24"/>
        </w:rPr>
        <w:t>ong Nations</w:t>
      </w:r>
      <w:r w:rsidRPr="0068603D">
        <w:rPr>
          <w:sz w:val="24"/>
          <w:szCs w:val="24"/>
        </w:rPr>
        <w:t xml:space="preserve"> ISBN983-41519-09 Published by Splendour publications 79-M, Lorong Mo</w:t>
      </w:r>
      <w:r w:rsidRPr="0068603D">
        <w:rPr>
          <w:spacing w:val="-2"/>
          <w:sz w:val="24"/>
          <w:szCs w:val="24"/>
        </w:rPr>
        <w:t>m</w:t>
      </w:r>
      <w:r w:rsidRPr="0068603D">
        <w:rPr>
          <w:sz w:val="24"/>
          <w:szCs w:val="24"/>
        </w:rPr>
        <w:t>anda. 1, A</w:t>
      </w:r>
      <w:r w:rsidRPr="0068603D">
        <w:rPr>
          <w:spacing w:val="-2"/>
          <w:sz w:val="24"/>
          <w:szCs w:val="24"/>
        </w:rPr>
        <w:t>m</w:t>
      </w:r>
      <w:r w:rsidRPr="0068603D">
        <w:rPr>
          <w:sz w:val="24"/>
          <w:szCs w:val="24"/>
        </w:rPr>
        <w:t>pang point, 68000 A</w:t>
      </w:r>
      <w:r w:rsidRPr="0068603D">
        <w:rPr>
          <w:spacing w:val="-2"/>
          <w:sz w:val="24"/>
          <w:szCs w:val="24"/>
        </w:rPr>
        <w:t>m</w:t>
      </w:r>
      <w:r w:rsidRPr="0068603D">
        <w:rPr>
          <w:sz w:val="24"/>
          <w:szCs w:val="24"/>
        </w:rPr>
        <w:t>pang, S</w:t>
      </w:r>
      <w:r w:rsidRPr="0068603D">
        <w:rPr>
          <w:spacing w:val="2"/>
          <w:sz w:val="24"/>
          <w:szCs w:val="24"/>
        </w:rPr>
        <w:t>e</w:t>
      </w:r>
      <w:r w:rsidRPr="0068603D">
        <w:rPr>
          <w:sz w:val="24"/>
          <w:szCs w:val="24"/>
        </w:rPr>
        <w:t>lang, Malaysia</w:t>
      </w:r>
    </w:p>
  </w:footnote>
  <w:footnote w:id="16">
    <w:p w14:paraId="3CDD3230" w14:textId="489D12CE" w:rsidR="00513514" w:rsidRPr="0068603D" w:rsidRDefault="00910FCA" w:rsidP="009A7D4B">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The Anarchist Encyclopaedia</w:t>
      </w:r>
      <w:r w:rsidRPr="0068603D">
        <w:rPr>
          <w:sz w:val="24"/>
          <w:szCs w:val="24"/>
        </w:rPr>
        <w:t>, Vasily Eroshenko 1890-1952)</w:t>
      </w:r>
    </w:p>
  </w:footnote>
  <w:footnote w:id="17">
    <w:p w14:paraId="58ECCEF9" w14:textId="61B318F6"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Tablets of the Divine Plan</w:t>
      </w:r>
      <w:r w:rsidRPr="0068603D">
        <w:rPr>
          <w:sz w:val="24"/>
          <w:szCs w:val="24"/>
        </w:rPr>
        <w:t>, pages</w:t>
      </w:r>
      <w:r w:rsidRPr="0068603D">
        <w:rPr>
          <w:spacing w:val="-1"/>
          <w:sz w:val="24"/>
          <w:szCs w:val="24"/>
        </w:rPr>
        <w:t xml:space="preserve"> </w:t>
      </w:r>
      <w:r w:rsidRPr="0068603D">
        <w:rPr>
          <w:sz w:val="24"/>
          <w:szCs w:val="24"/>
        </w:rPr>
        <w:t>39-46:gr10, Bahá’í Reference Library)</w:t>
      </w:r>
    </w:p>
  </w:footnote>
  <w:footnote w:id="18">
    <w:p w14:paraId="06D5D7DB" w14:textId="381C227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Messages of Shoghi Effendi to the Ind</w:t>
      </w:r>
      <w:r w:rsidRPr="0068603D">
        <w:rPr>
          <w:i/>
          <w:iCs/>
          <w:spacing w:val="1"/>
          <w:sz w:val="24"/>
          <w:szCs w:val="24"/>
        </w:rPr>
        <w:t>i</w:t>
      </w:r>
      <w:r w:rsidRPr="0068603D">
        <w:rPr>
          <w:i/>
          <w:iCs/>
          <w:sz w:val="24"/>
          <w:szCs w:val="24"/>
        </w:rPr>
        <w:t>an Subcontinent 1923-1957</w:t>
      </w:r>
      <w:r w:rsidRPr="0068603D">
        <w:rPr>
          <w:sz w:val="24"/>
          <w:szCs w:val="24"/>
        </w:rPr>
        <w:t>, May 4, 1948, Page 292</w:t>
      </w:r>
    </w:p>
  </w:footnote>
  <w:footnote w:id="19">
    <w:p w14:paraId="5D51F42E" w14:textId="24798057" w:rsidR="00513514" w:rsidRPr="0068603D" w:rsidRDefault="00910FCA" w:rsidP="009A7D4B">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Messages of Shoghi Effendi to the Indian Subcontinent 1923-1957</w:t>
      </w:r>
      <w:r w:rsidRPr="0068603D">
        <w:rPr>
          <w:sz w:val="24"/>
          <w:szCs w:val="24"/>
        </w:rPr>
        <w:t>, April 9, 1949 page 297</w:t>
      </w:r>
    </w:p>
  </w:footnote>
  <w:footnote w:id="20">
    <w:p w14:paraId="1847097D" w14:textId="1CECD9D6"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Messages of Shoghi Effendi to the Indian Subcontinent 1923-1957</w:t>
      </w:r>
      <w:r w:rsidRPr="0068603D">
        <w:rPr>
          <w:sz w:val="24"/>
          <w:szCs w:val="24"/>
        </w:rPr>
        <w:t>, page 321</w:t>
      </w:r>
    </w:p>
  </w:footnote>
  <w:footnote w:id="21">
    <w:p w14:paraId="4D883EF0" w14:textId="1C4E7F27"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Thailand</w:t>
      </w:r>
      <w:r w:rsidRPr="0068603D">
        <w:rPr>
          <w:i/>
          <w:spacing w:val="-2"/>
          <w:sz w:val="24"/>
          <w:szCs w:val="24"/>
        </w:rPr>
        <w:t xml:space="preserve"> </w:t>
      </w:r>
      <w:r w:rsidRPr="0068603D">
        <w:rPr>
          <w:sz w:val="24"/>
          <w:szCs w:val="24"/>
        </w:rPr>
        <w:t xml:space="preserve">by Mrs Shirin Fozdar, written for the </w:t>
      </w:r>
      <w:r w:rsidRPr="0068603D">
        <w:rPr>
          <w:spacing w:val="-2"/>
          <w:sz w:val="24"/>
          <w:szCs w:val="24"/>
        </w:rPr>
        <w:t>S</w:t>
      </w:r>
      <w:r w:rsidRPr="0068603D">
        <w:rPr>
          <w:spacing w:val="1"/>
          <w:sz w:val="24"/>
          <w:szCs w:val="24"/>
        </w:rPr>
        <w:t>i</w:t>
      </w:r>
      <w:r w:rsidRPr="0068603D">
        <w:rPr>
          <w:sz w:val="24"/>
          <w:szCs w:val="24"/>
        </w:rPr>
        <w:t>ngapore Oceanic Conference, January 1971.</w:t>
      </w:r>
    </w:p>
  </w:footnote>
  <w:footnote w:id="22">
    <w:p w14:paraId="3B84AD2C" w14:textId="2027FEC5"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July 22, 1996 written by</w:t>
      </w:r>
      <w:r w:rsidRPr="0068603D">
        <w:rPr>
          <w:spacing w:val="-1"/>
          <w:sz w:val="24"/>
          <w:szCs w:val="24"/>
        </w:rPr>
        <w:t xml:space="preserve"> </w:t>
      </w:r>
      <w:r w:rsidRPr="0068603D">
        <w:rPr>
          <w:sz w:val="24"/>
          <w:szCs w:val="24"/>
        </w:rPr>
        <w:t>Mr Ja</w:t>
      </w:r>
      <w:r w:rsidRPr="0068603D">
        <w:rPr>
          <w:spacing w:val="-2"/>
          <w:sz w:val="24"/>
          <w:szCs w:val="24"/>
        </w:rPr>
        <w:t>m</w:t>
      </w:r>
      <w:r w:rsidRPr="0068603D">
        <w:rPr>
          <w:sz w:val="24"/>
          <w:szCs w:val="24"/>
        </w:rPr>
        <w:t>shed K Fozdar to the Spiritual Asse</w:t>
      </w:r>
      <w:r w:rsidRPr="0068603D">
        <w:rPr>
          <w:spacing w:val="-2"/>
          <w:sz w:val="24"/>
          <w:szCs w:val="24"/>
        </w:rPr>
        <w:t>m</w:t>
      </w:r>
      <w:r w:rsidRPr="0068603D">
        <w:rPr>
          <w:sz w:val="24"/>
          <w:szCs w:val="24"/>
        </w:rPr>
        <w:t>bly of the Bahá’ís of T</w:t>
      </w:r>
      <w:r w:rsidRPr="0068603D">
        <w:rPr>
          <w:spacing w:val="1"/>
          <w:sz w:val="24"/>
          <w:szCs w:val="24"/>
        </w:rPr>
        <w:t>h</w:t>
      </w:r>
      <w:r w:rsidRPr="0068603D">
        <w:rPr>
          <w:sz w:val="24"/>
          <w:szCs w:val="24"/>
        </w:rPr>
        <w:t>ailand copied to t</w:t>
      </w:r>
      <w:r w:rsidRPr="0068603D">
        <w:rPr>
          <w:spacing w:val="-1"/>
          <w:sz w:val="24"/>
          <w:szCs w:val="24"/>
        </w:rPr>
        <w:t>h</w:t>
      </w:r>
      <w:r w:rsidRPr="0068603D">
        <w:rPr>
          <w:sz w:val="24"/>
          <w:szCs w:val="24"/>
        </w:rPr>
        <w:t>e co</w:t>
      </w:r>
      <w:r w:rsidRPr="0068603D">
        <w:rPr>
          <w:spacing w:val="-2"/>
          <w:sz w:val="24"/>
          <w:szCs w:val="24"/>
        </w:rPr>
        <w:t>m</w:t>
      </w:r>
      <w:r w:rsidRPr="0068603D">
        <w:rPr>
          <w:sz w:val="24"/>
          <w:szCs w:val="24"/>
        </w:rPr>
        <w:t>piler.</w:t>
      </w:r>
    </w:p>
  </w:footnote>
  <w:footnote w:id="23">
    <w:p w14:paraId="55BAD34F" w14:textId="095F714A"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Septe</w:t>
      </w:r>
      <w:r w:rsidRPr="0068603D">
        <w:rPr>
          <w:spacing w:val="-2"/>
          <w:sz w:val="24"/>
          <w:szCs w:val="24"/>
        </w:rPr>
        <w:t>m</w:t>
      </w:r>
      <w:r w:rsidRPr="0068603D">
        <w:rPr>
          <w:sz w:val="24"/>
          <w:szCs w:val="24"/>
        </w:rPr>
        <w:t>ber 15, 1990 written by Mr R.N. Shah, Secretary of the National S</w:t>
      </w:r>
      <w:r w:rsidRPr="0068603D">
        <w:rPr>
          <w:spacing w:val="-1"/>
          <w:sz w:val="24"/>
          <w:szCs w:val="24"/>
        </w:rPr>
        <w:t>p</w:t>
      </w:r>
      <w:r w:rsidRPr="0068603D">
        <w:rPr>
          <w:sz w:val="24"/>
          <w:szCs w:val="24"/>
        </w:rPr>
        <w:t>irit</w:t>
      </w:r>
      <w:r w:rsidRPr="0068603D">
        <w:rPr>
          <w:spacing w:val="-1"/>
          <w:sz w:val="24"/>
          <w:szCs w:val="24"/>
        </w:rPr>
        <w:t>u</w:t>
      </w:r>
      <w:r w:rsidRPr="0068603D">
        <w:rPr>
          <w:sz w:val="24"/>
          <w:szCs w:val="24"/>
        </w:rPr>
        <w:t>al Asse</w:t>
      </w:r>
      <w:r w:rsidRPr="0068603D">
        <w:rPr>
          <w:spacing w:val="-2"/>
          <w:sz w:val="24"/>
          <w:szCs w:val="24"/>
        </w:rPr>
        <w:t>m</w:t>
      </w:r>
      <w:r w:rsidRPr="0068603D">
        <w:rPr>
          <w:sz w:val="24"/>
          <w:szCs w:val="24"/>
        </w:rPr>
        <w:t>bly of</w:t>
      </w:r>
      <w:r w:rsidRPr="0068603D">
        <w:rPr>
          <w:spacing w:val="-1"/>
          <w:sz w:val="24"/>
          <w:szCs w:val="24"/>
        </w:rPr>
        <w:t xml:space="preserve"> </w:t>
      </w:r>
      <w:r w:rsidRPr="0068603D">
        <w:rPr>
          <w:sz w:val="24"/>
          <w:szCs w:val="24"/>
        </w:rPr>
        <w:t>the Bahá’ís of</w:t>
      </w:r>
      <w:r w:rsidRPr="0068603D">
        <w:rPr>
          <w:spacing w:val="-1"/>
          <w:sz w:val="24"/>
          <w:szCs w:val="24"/>
        </w:rPr>
        <w:t xml:space="preserve"> </w:t>
      </w:r>
      <w:r w:rsidRPr="0068603D">
        <w:rPr>
          <w:sz w:val="24"/>
          <w:szCs w:val="24"/>
        </w:rPr>
        <w:t>In</w:t>
      </w:r>
      <w:r w:rsidRPr="0068603D">
        <w:rPr>
          <w:spacing w:val="-1"/>
          <w:sz w:val="24"/>
          <w:szCs w:val="24"/>
        </w:rPr>
        <w:t>d</w:t>
      </w:r>
      <w:r w:rsidRPr="0068603D">
        <w:rPr>
          <w:sz w:val="24"/>
          <w:szCs w:val="24"/>
        </w:rPr>
        <w:t>ia to the c</w:t>
      </w:r>
      <w:r w:rsidRPr="0068603D">
        <w:rPr>
          <w:spacing w:val="-1"/>
          <w:sz w:val="24"/>
          <w:szCs w:val="24"/>
        </w:rPr>
        <w:t>o</w:t>
      </w:r>
      <w:r w:rsidRPr="0068603D">
        <w:rPr>
          <w:sz w:val="24"/>
          <w:szCs w:val="24"/>
        </w:rPr>
        <w:t>mpiler.</w:t>
      </w:r>
    </w:p>
  </w:footnote>
  <w:footnote w:id="24">
    <w:p w14:paraId="559AA884" w14:textId="19DE8FB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June 1, 1953 written on behalf of the Guardian addressed to Mr C.P.M. Anwer Cadir.</w:t>
      </w:r>
    </w:p>
  </w:footnote>
  <w:footnote w:id="25">
    <w:p w14:paraId="6E7F0DBA" w14:textId="2DEC484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Thailand</w:t>
      </w:r>
      <w:r w:rsidRPr="0068603D">
        <w:rPr>
          <w:i/>
          <w:spacing w:val="-1"/>
          <w:sz w:val="24"/>
          <w:szCs w:val="24"/>
        </w:rPr>
        <w:t xml:space="preserve"> </w:t>
      </w:r>
      <w:r w:rsidRPr="0068603D">
        <w:rPr>
          <w:sz w:val="24"/>
          <w:szCs w:val="24"/>
        </w:rPr>
        <w:t xml:space="preserve">by Mrs Shirin Fozdar, written for the Singapore Oceanic </w:t>
      </w:r>
      <w:r w:rsidRPr="0068603D">
        <w:rPr>
          <w:spacing w:val="-2"/>
          <w:sz w:val="24"/>
          <w:szCs w:val="24"/>
        </w:rPr>
        <w:t>C</w:t>
      </w:r>
      <w:r w:rsidRPr="0068603D">
        <w:rPr>
          <w:sz w:val="24"/>
          <w:szCs w:val="24"/>
        </w:rPr>
        <w:t>onference, January 197</w:t>
      </w:r>
      <w:r w:rsidRPr="0068603D">
        <w:rPr>
          <w:spacing w:val="-1"/>
          <w:sz w:val="24"/>
          <w:szCs w:val="24"/>
        </w:rPr>
        <w:t>1.</w:t>
      </w:r>
    </w:p>
  </w:footnote>
  <w:footnote w:id="26">
    <w:p w14:paraId="1C0BC2B8" w14:textId="7D9025B3"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July 22, 1996 written by</w:t>
      </w:r>
      <w:r w:rsidRPr="0068603D">
        <w:rPr>
          <w:spacing w:val="-1"/>
          <w:sz w:val="24"/>
          <w:szCs w:val="24"/>
        </w:rPr>
        <w:t xml:space="preserve"> </w:t>
      </w:r>
      <w:r w:rsidRPr="0068603D">
        <w:rPr>
          <w:sz w:val="24"/>
          <w:szCs w:val="24"/>
        </w:rPr>
        <w:t>Mr Ja</w:t>
      </w:r>
      <w:r w:rsidRPr="0068603D">
        <w:rPr>
          <w:spacing w:val="-2"/>
          <w:sz w:val="24"/>
          <w:szCs w:val="24"/>
        </w:rPr>
        <w:t>m</w:t>
      </w:r>
      <w:r w:rsidRPr="0068603D">
        <w:rPr>
          <w:sz w:val="24"/>
          <w:szCs w:val="24"/>
        </w:rPr>
        <w:t>shed K Fozdar to the Spiritual Asse</w:t>
      </w:r>
      <w:r w:rsidRPr="0068603D">
        <w:rPr>
          <w:spacing w:val="-2"/>
          <w:sz w:val="24"/>
          <w:szCs w:val="24"/>
        </w:rPr>
        <w:t>m</w:t>
      </w:r>
      <w:r w:rsidRPr="0068603D">
        <w:rPr>
          <w:sz w:val="24"/>
          <w:szCs w:val="24"/>
        </w:rPr>
        <w:t>bly of the Bahá’ís of T</w:t>
      </w:r>
      <w:r w:rsidRPr="0068603D">
        <w:rPr>
          <w:spacing w:val="1"/>
          <w:sz w:val="24"/>
          <w:szCs w:val="24"/>
        </w:rPr>
        <w:t>h</w:t>
      </w:r>
      <w:r w:rsidRPr="0068603D">
        <w:rPr>
          <w:sz w:val="24"/>
          <w:szCs w:val="24"/>
        </w:rPr>
        <w:t>ailand copied to t</w:t>
      </w:r>
      <w:r w:rsidRPr="0068603D">
        <w:rPr>
          <w:spacing w:val="-1"/>
          <w:sz w:val="24"/>
          <w:szCs w:val="24"/>
        </w:rPr>
        <w:t>h</w:t>
      </w:r>
      <w:r w:rsidRPr="0068603D">
        <w:rPr>
          <w:sz w:val="24"/>
          <w:szCs w:val="24"/>
        </w:rPr>
        <w:t>e co</w:t>
      </w:r>
      <w:r w:rsidRPr="0068603D">
        <w:rPr>
          <w:spacing w:val="-2"/>
          <w:sz w:val="24"/>
          <w:szCs w:val="24"/>
        </w:rPr>
        <w:t>m</w:t>
      </w:r>
      <w:r w:rsidRPr="0068603D">
        <w:rPr>
          <w:sz w:val="24"/>
          <w:szCs w:val="24"/>
        </w:rPr>
        <w:t>piler.</w:t>
      </w:r>
    </w:p>
  </w:footnote>
  <w:footnote w:id="27">
    <w:p w14:paraId="7B2565B9" w14:textId="7B947D4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z w:val="24"/>
          <w:szCs w:val="24"/>
        </w:rPr>
        <w:t>piler dated Dece</w:t>
      </w:r>
      <w:r w:rsidRPr="0068603D">
        <w:rPr>
          <w:spacing w:val="-2"/>
          <w:sz w:val="24"/>
          <w:szCs w:val="24"/>
        </w:rPr>
        <w:t>m</w:t>
      </w:r>
      <w:r w:rsidRPr="0068603D">
        <w:rPr>
          <w:sz w:val="24"/>
          <w:szCs w:val="24"/>
        </w:rPr>
        <w:t>ber 20, 1978</w:t>
      </w:r>
    </w:p>
  </w:footnote>
  <w:footnote w:id="28">
    <w:p w14:paraId="6D11D776" w14:textId="36856082"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The</w:t>
      </w:r>
      <w:r w:rsidRPr="0068603D">
        <w:rPr>
          <w:spacing w:val="26"/>
          <w:sz w:val="24"/>
          <w:szCs w:val="24"/>
        </w:rPr>
        <w:t xml:space="preserve"> </w:t>
      </w:r>
      <w:r w:rsidRPr="0068603D">
        <w:rPr>
          <w:i/>
          <w:iCs/>
          <w:sz w:val="24"/>
          <w:szCs w:val="24"/>
        </w:rPr>
        <w:t>Columbia</w:t>
      </w:r>
      <w:r w:rsidRPr="0068603D">
        <w:rPr>
          <w:i/>
          <w:iCs/>
          <w:spacing w:val="26"/>
          <w:sz w:val="24"/>
          <w:szCs w:val="24"/>
        </w:rPr>
        <w:t xml:space="preserve"> </w:t>
      </w:r>
      <w:r w:rsidRPr="0068603D">
        <w:rPr>
          <w:i/>
          <w:iCs/>
          <w:sz w:val="24"/>
          <w:szCs w:val="24"/>
        </w:rPr>
        <w:t>Encyclopa</w:t>
      </w:r>
      <w:r w:rsidRPr="0068603D">
        <w:rPr>
          <w:i/>
          <w:iCs/>
          <w:spacing w:val="-1"/>
          <w:sz w:val="24"/>
          <w:szCs w:val="24"/>
        </w:rPr>
        <w:t>e</w:t>
      </w:r>
      <w:r w:rsidRPr="0068603D">
        <w:rPr>
          <w:i/>
          <w:iCs/>
          <w:sz w:val="24"/>
          <w:szCs w:val="24"/>
        </w:rPr>
        <w:t>dia</w:t>
      </w:r>
      <w:r w:rsidRPr="0068603D">
        <w:rPr>
          <w:sz w:val="24"/>
          <w:szCs w:val="24"/>
        </w:rPr>
        <w:t>,</w:t>
      </w:r>
      <w:r w:rsidRPr="0068603D">
        <w:rPr>
          <w:spacing w:val="26"/>
          <w:sz w:val="24"/>
          <w:szCs w:val="24"/>
        </w:rPr>
        <w:t xml:space="preserve"> </w:t>
      </w:r>
      <w:r w:rsidRPr="0068603D">
        <w:rPr>
          <w:sz w:val="24"/>
          <w:szCs w:val="24"/>
        </w:rPr>
        <w:t>Six</w:t>
      </w:r>
      <w:r w:rsidRPr="0068603D">
        <w:rPr>
          <w:spacing w:val="1"/>
          <w:sz w:val="24"/>
          <w:szCs w:val="24"/>
        </w:rPr>
        <w:t>t</w:t>
      </w:r>
      <w:r w:rsidRPr="0068603D">
        <w:rPr>
          <w:sz w:val="24"/>
          <w:szCs w:val="24"/>
        </w:rPr>
        <w:t>h</w:t>
      </w:r>
      <w:r w:rsidRPr="0068603D">
        <w:rPr>
          <w:spacing w:val="26"/>
          <w:sz w:val="24"/>
          <w:szCs w:val="24"/>
        </w:rPr>
        <w:t xml:space="preserve"> </w:t>
      </w:r>
      <w:r w:rsidRPr="0068603D">
        <w:rPr>
          <w:spacing w:val="-1"/>
          <w:sz w:val="24"/>
          <w:szCs w:val="24"/>
        </w:rPr>
        <w:t>E</w:t>
      </w:r>
      <w:r w:rsidRPr="0068603D">
        <w:rPr>
          <w:sz w:val="24"/>
          <w:szCs w:val="24"/>
        </w:rPr>
        <w:t>d</w:t>
      </w:r>
      <w:r w:rsidRPr="0068603D">
        <w:rPr>
          <w:spacing w:val="-2"/>
          <w:sz w:val="24"/>
          <w:szCs w:val="24"/>
        </w:rPr>
        <w:t>i</w:t>
      </w:r>
      <w:r w:rsidRPr="0068603D">
        <w:rPr>
          <w:sz w:val="24"/>
          <w:szCs w:val="24"/>
        </w:rPr>
        <w:t>ti</w:t>
      </w:r>
      <w:r w:rsidRPr="0068603D">
        <w:rPr>
          <w:spacing w:val="1"/>
          <w:sz w:val="24"/>
          <w:szCs w:val="24"/>
        </w:rPr>
        <w:t>o</w:t>
      </w:r>
      <w:r w:rsidRPr="0068603D">
        <w:rPr>
          <w:spacing w:val="-1"/>
          <w:sz w:val="24"/>
          <w:szCs w:val="24"/>
        </w:rPr>
        <w:t>n</w:t>
      </w:r>
      <w:r w:rsidRPr="0068603D">
        <w:rPr>
          <w:sz w:val="24"/>
          <w:szCs w:val="24"/>
        </w:rPr>
        <w:t>,</w:t>
      </w:r>
      <w:r w:rsidRPr="0068603D">
        <w:rPr>
          <w:spacing w:val="26"/>
          <w:sz w:val="24"/>
          <w:szCs w:val="24"/>
        </w:rPr>
        <w:t xml:space="preserve"> </w:t>
      </w:r>
      <w:r w:rsidRPr="0068603D">
        <w:rPr>
          <w:sz w:val="24"/>
          <w:szCs w:val="24"/>
        </w:rPr>
        <w:t>a</w:t>
      </w:r>
      <w:r w:rsidRPr="0068603D">
        <w:rPr>
          <w:spacing w:val="-1"/>
          <w:sz w:val="24"/>
          <w:szCs w:val="24"/>
        </w:rPr>
        <w:t>n</w:t>
      </w:r>
      <w:r w:rsidRPr="0068603D">
        <w:rPr>
          <w:sz w:val="24"/>
          <w:szCs w:val="24"/>
        </w:rPr>
        <w:t>d</w:t>
      </w:r>
      <w:r w:rsidRPr="0068603D">
        <w:rPr>
          <w:spacing w:val="26"/>
          <w:sz w:val="24"/>
          <w:szCs w:val="24"/>
        </w:rPr>
        <w:t xml:space="preserve"> </w:t>
      </w:r>
      <w:r w:rsidRPr="0068603D">
        <w:rPr>
          <w:spacing w:val="-1"/>
          <w:sz w:val="24"/>
          <w:szCs w:val="24"/>
        </w:rPr>
        <w:t>2</w:t>
      </w:r>
      <w:r w:rsidRPr="0068603D">
        <w:rPr>
          <w:spacing w:val="1"/>
          <w:sz w:val="24"/>
          <w:szCs w:val="24"/>
        </w:rPr>
        <w:t>0</w:t>
      </w:r>
      <w:r w:rsidRPr="0068603D">
        <w:rPr>
          <w:spacing w:val="-1"/>
          <w:sz w:val="24"/>
          <w:szCs w:val="24"/>
        </w:rPr>
        <w:t>0</w:t>
      </w:r>
      <w:r w:rsidRPr="0068603D">
        <w:rPr>
          <w:sz w:val="24"/>
          <w:szCs w:val="24"/>
        </w:rPr>
        <w:t>4</w:t>
      </w:r>
      <w:r w:rsidRPr="0068603D">
        <w:rPr>
          <w:spacing w:val="26"/>
          <w:sz w:val="24"/>
          <w:szCs w:val="24"/>
        </w:rPr>
        <w:t xml:space="preserve"> </w:t>
      </w:r>
      <w:r w:rsidRPr="0068603D">
        <w:rPr>
          <w:spacing w:val="-1"/>
          <w:sz w:val="24"/>
          <w:szCs w:val="24"/>
        </w:rPr>
        <w:t>E</w:t>
      </w:r>
      <w:r w:rsidRPr="0068603D">
        <w:rPr>
          <w:sz w:val="24"/>
          <w:szCs w:val="24"/>
        </w:rPr>
        <w:t>ncyc</w:t>
      </w:r>
      <w:r w:rsidRPr="0068603D">
        <w:rPr>
          <w:spacing w:val="-2"/>
          <w:sz w:val="24"/>
          <w:szCs w:val="24"/>
        </w:rPr>
        <w:t>l</w:t>
      </w:r>
      <w:r w:rsidRPr="0068603D">
        <w:rPr>
          <w:sz w:val="24"/>
          <w:szCs w:val="24"/>
        </w:rPr>
        <w:t>o</w:t>
      </w:r>
      <w:r w:rsidRPr="0068603D">
        <w:rPr>
          <w:spacing w:val="-1"/>
          <w:sz w:val="24"/>
          <w:szCs w:val="24"/>
        </w:rPr>
        <w:t>p</w:t>
      </w:r>
      <w:r w:rsidRPr="0068603D">
        <w:rPr>
          <w:sz w:val="24"/>
          <w:szCs w:val="24"/>
        </w:rPr>
        <w:t>a</w:t>
      </w:r>
      <w:r w:rsidRPr="0068603D">
        <w:rPr>
          <w:spacing w:val="-1"/>
          <w:sz w:val="24"/>
          <w:szCs w:val="24"/>
        </w:rPr>
        <w:t>e</w:t>
      </w:r>
      <w:r w:rsidRPr="0068603D">
        <w:rPr>
          <w:sz w:val="24"/>
          <w:szCs w:val="24"/>
        </w:rPr>
        <w:t>d</w:t>
      </w:r>
      <w:r w:rsidRPr="0068603D">
        <w:rPr>
          <w:spacing w:val="-1"/>
          <w:sz w:val="24"/>
          <w:szCs w:val="24"/>
        </w:rPr>
        <w:t>i</w:t>
      </w:r>
      <w:r w:rsidRPr="0068603D">
        <w:rPr>
          <w:sz w:val="24"/>
          <w:szCs w:val="24"/>
        </w:rPr>
        <w:t>a</w:t>
      </w:r>
      <w:r w:rsidRPr="0068603D">
        <w:rPr>
          <w:spacing w:val="26"/>
          <w:sz w:val="24"/>
          <w:szCs w:val="24"/>
        </w:rPr>
        <w:t xml:space="preserve"> </w:t>
      </w:r>
      <w:r w:rsidRPr="0068603D">
        <w:rPr>
          <w:sz w:val="24"/>
          <w:szCs w:val="24"/>
        </w:rPr>
        <w:t>A</w:t>
      </w:r>
      <w:r w:rsidRPr="0068603D">
        <w:rPr>
          <w:spacing w:val="-1"/>
          <w:sz w:val="24"/>
          <w:szCs w:val="24"/>
        </w:rPr>
        <w:t>r</w:t>
      </w:r>
      <w:r w:rsidRPr="0068603D">
        <w:rPr>
          <w:sz w:val="24"/>
          <w:szCs w:val="24"/>
        </w:rPr>
        <w:t>ticles</w:t>
      </w:r>
      <w:r w:rsidRPr="0068603D">
        <w:rPr>
          <w:spacing w:val="26"/>
          <w:sz w:val="24"/>
          <w:szCs w:val="24"/>
        </w:rPr>
        <w:t xml:space="preserve"> </w:t>
      </w:r>
      <w:r w:rsidRPr="0068603D">
        <w:rPr>
          <w:sz w:val="24"/>
          <w:szCs w:val="24"/>
        </w:rPr>
        <w:t>ind</w:t>
      </w:r>
      <w:r w:rsidRPr="0068603D">
        <w:rPr>
          <w:spacing w:val="-1"/>
          <w:sz w:val="24"/>
          <w:szCs w:val="24"/>
        </w:rPr>
        <w:t>i</w:t>
      </w:r>
      <w:r w:rsidRPr="0068603D">
        <w:rPr>
          <w:sz w:val="24"/>
          <w:szCs w:val="24"/>
        </w:rPr>
        <w:t>cate</w:t>
      </w:r>
      <w:r w:rsidRPr="0068603D">
        <w:rPr>
          <w:spacing w:val="26"/>
          <w:sz w:val="24"/>
          <w:szCs w:val="24"/>
        </w:rPr>
        <w:t xml:space="preserve"> </w:t>
      </w:r>
      <w:r w:rsidRPr="0068603D">
        <w:rPr>
          <w:sz w:val="24"/>
          <w:szCs w:val="24"/>
        </w:rPr>
        <w:t>t</w:t>
      </w:r>
      <w:r w:rsidRPr="0068603D">
        <w:rPr>
          <w:spacing w:val="-1"/>
          <w:sz w:val="24"/>
          <w:szCs w:val="24"/>
        </w:rPr>
        <w:t>h</w:t>
      </w:r>
      <w:r w:rsidRPr="0068603D">
        <w:rPr>
          <w:sz w:val="24"/>
          <w:szCs w:val="24"/>
        </w:rPr>
        <w:t>at</w:t>
      </w:r>
      <w:r w:rsidRPr="0068603D">
        <w:rPr>
          <w:spacing w:val="25"/>
          <w:sz w:val="24"/>
          <w:szCs w:val="24"/>
        </w:rPr>
        <w:t xml:space="preserve"> </w:t>
      </w:r>
      <w:r w:rsidRPr="0068603D">
        <w:rPr>
          <w:spacing w:val="-1"/>
          <w:sz w:val="24"/>
          <w:szCs w:val="24"/>
        </w:rPr>
        <w:t>T</w:t>
      </w:r>
      <w:r w:rsidRPr="0068603D">
        <w:rPr>
          <w:sz w:val="24"/>
          <w:szCs w:val="24"/>
        </w:rPr>
        <w:t>hail</w:t>
      </w:r>
      <w:r w:rsidRPr="0068603D">
        <w:rPr>
          <w:spacing w:val="1"/>
          <w:sz w:val="24"/>
          <w:szCs w:val="24"/>
        </w:rPr>
        <w:t>a</w:t>
      </w:r>
      <w:r w:rsidRPr="0068603D">
        <w:rPr>
          <w:spacing w:val="-1"/>
          <w:sz w:val="24"/>
          <w:szCs w:val="24"/>
        </w:rPr>
        <w:t>n</w:t>
      </w:r>
      <w:r w:rsidRPr="0068603D">
        <w:rPr>
          <w:sz w:val="24"/>
          <w:szCs w:val="24"/>
        </w:rPr>
        <w:t>d h</w:t>
      </w:r>
      <w:r w:rsidRPr="0068603D">
        <w:rPr>
          <w:spacing w:val="1"/>
          <w:sz w:val="24"/>
          <w:szCs w:val="24"/>
        </w:rPr>
        <w:t>a</w:t>
      </w:r>
      <w:r w:rsidRPr="0068603D">
        <w:rPr>
          <w:sz w:val="24"/>
          <w:szCs w:val="24"/>
        </w:rPr>
        <w:t>d a crisis in 1</w:t>
      </w:r>
      <w:r w:rsidRPr="0068603D">
        <w:rPr>
          <w:spacing w:val="1"/>
          <w:sz w:val="24"/>
          <w:szCs w:val="24"/>
        </w:rPr>
        <w:t>9</w:t>
      </w:r>
      <w:r w:rsidRPr="0068603D">
        <w:rPr>
          <w:sz w:val="24"/>
          <w:szCs w:val="24"/>
        </w:rPr>
        <w:t>53 due</w:t>
      </w:r>
      <w:r w:rsidRPr="0068603D">
        <w:rPr>
          <w:spacing w:val="-1"/>
          <w:sz w:val="24"/>
          <w:szCs w:val="24"/>
        </w:rPr>
        <w:t xml:space="preserve"> </w:t>
      </w:r>
      <w:r w:rsidRPr="0068603D">
        <w:rPr>
          <w:sz w:val="24"/>
          <w:szCs w:val="24"/>
        </w:rPr>
        <w:t>to</w:t>
      </w:r>
      <w:r w:rsidRPr="0068603D">
        <w:rPr>
          <w:spacing w:val="2"/>
          <w:sz w:val="24"/>
          <w:szCs w:val="24"/>
        </w:rPr>
        <w:t xml:space="preserve"> </w:t>
      </w:r>
      <w:r w:rsidRPr="0068603D">
        <w:rPr>
          <w:sz w:val="24"/>
          <w:szCs w:val="24"/>
        </w:rPr>
        <w:t>the Com</w:t>
      </w:r>
      <w:r w:rsidRPr="0068603D">
        <w:rPr>
          <w:spacing w:val="-1"/>
          <w:sz w:val="24"/>
          <w:szCs w:val="24"/>
        </w:rPr>
        <w:t>m</w:t>
      </w:r>
      <w:r w:rsidRPr="0068603D">
        <w:rPr>
          <w:sz w:val="24"/>
          <w:szCs w:val="24"/>
        </w:rPr>
        <w:t>uni</w:t>
      </w:r>
      <w:r w:rsidRPr="0068603D">
        <w:rPr>
          <w:spacing w:val="-1"/>
          <w:sz w:val="24"/>
          <w:szCs w:val="24"/>
        </w:rPr>
        <w:t>s</w:t>
      </w:r>
      <w:r w:rsidRPr="0068603D">
        <w:rPr>
          <w:sz w:val="24"/>
          <w:szCs w:val="24"/>
        </w:rPr>
        <w:t>t</w:t>
      </w:r>
      <w:r w:rsidRPr="0068603D">
        <w:rPr>
          <w:spacing w:val="1"/>
          <w:sz w:val="24"/>
          <w:szCs w:val="24"/>
        </w:rPr>
        <w:t xml:space="preserve"> </w:t>
      </w:r>
      <w:r w:rsidRPr="0068603D">
        <w:rPr>
          <w:spacing w:val="-1"/>
          <w:sz w:val="24"/>
          <w:szCs w:val="24"/>
        </w:rPr>
        <w:t>m</w:t>
      </w:r>
      <w:r w:rsidRPr="0068603D">
        <w:rPr>
          <w:sz w:val="24"/>
          <w:szCs w:val="24"/>
        </w:rPr>
        <w:t>ov</w:t>
      </w:r>
      <w:r w:rsidRPr="0068603D">
        <w:rPr>
          <w:spacing w:val="-1"/>
          <w:sz w:val="24"/>
          <w:szCs w:val="24"/>
        </w:rPr>
        <w:t>e</w:t>
      </w:r>
      <w:r w:rsidRPr="0068603D">
        <w:rPr>
          <w:sz w:val="24"/>
          <w:szCs w:val="24"/>
        </w:rPr>
        <w:t>ment.</w:t>
      </w:r>
    </w:p>
  </w:footnote>
  <w:footnote w:id="29">
    <w:p w14:paraId="5A06CC81" w14:textId="69A4B791"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 a letter dated August 05, 1996 written by Mrs B.A. Cadir</w:t>
      </w:r>
      <w:r>
        <w:rPr>
          <w:sz w:val="24"/>
          <w:szCs w:val="24"/>
        </w:rPr>
        <w:t>[</w:t>
      </w:r>
      <w:r w:rsidRPr="0068603D">
        <w:rPr>
          <w:sz w:val="24"/>
          <w:szCs w:val="24"/>
        </w:rPr>
        <w:t>The wife of Mr Anwer Cadir] to the compiler.</w:t>
      </w:r>
    </w:p>
  </w:footnote>
  <w:footnote w:id="30">
    <w:p w14:paraId="1B968E2F" w14:textId="33E9E536"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w:t>
      </w:r>
      <w:r w:rsidRPr="0068603D">
        <w:rPr>
          <w:i/>
          <w:spacing w:val="-1"/>
          <w:sz w:val="24"/>
          <w:szCs w:val="24"/>
        </w:rPr>
        <w:t>d</w:t>
      </w:r>
      <w:r w:rsidRPr="0068603D">
        <w:rPr>
          <w:sz w:val="24"/>
          <w:szCs w:val="24"/>
        </w:rPr>
        <w:t xml:space="preserve">, by Mrs Shirin Fozdar, written for the Singapore Oceanic </w:t>
      </w:r>
      <w:r w:rsidRPr="0068603D">
        <w:rPr>
          <w:spacing w:val="-2"/>
          <w:sz w:val="24"/>
          <w:szCs w:val="24"/>
        </w:rPr>
        <w:t>C</w:t>
      </w:r>
      <w:r w:rsidRPr="0068603D">
        <w:rPr>
          <w:sz w:val="24"/>
          <w:szCs w:val="24"/>
        </w:rPr>
        <w:t>onference, January 197</w:t>
      </w:r>
      <w:r w:rsidRPr="0068603D">
        <w:rPr>
          <w:spacing w:val="-1"/>
          <w:sz w:val="24"/>
          <w:szCs w:val="24"/>
        </w:rPr>
        <w:t>1.</w:t>
      </w:r>
    </w:p>
  </w:footnote>
  <w:footnote w:id="31">
    <w:p w14:paraId="202597CB" w14:textId="559AFDB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article </w:t>
      </w:r>
      <w:r w:rsidRPr="0068603D">
        <w:rPr>
          <w:i/>
          <w:iCs/>
          <w:sz w:val="24"/>
          <w:szCs w:val="24"/>
        </w:rPr>
        <w:t>The History and Progress of the Faith in Sarawak, Vietnam, Cambodia, Laos and Thailand</w:t>
      </w:r>
      <w:r w:rsidRPr="0068603D">
        <w:rPr>
          <w:sz w:val="24"/>
          <w:szCs w:val="24"/>
        </w:rPr>
        <w:t>, by Mr Ja</w:t>
      </w:r>
      <w:r w:rsidRPr="0068603D">
        <w:rPr>
          <w:spacing w:val="-2"/>
          <w:sz w:val="24"/>
          <w:szCs w:val="24"/>
        </w:rPr>
        <w:t>m</w:t>
      </w:r>
      <w:r w:rsidRPr="0068603D">
        <w:rPr>
          <w:sz w:val="24"/>
          <w:szCs w:val="24"/>
        </w:rPr>
        <w:t>shed Fozdar, April 10, 1957</w:t>
      </w:r>
    </w:p>
  </w:footnote>
  <w:footnote w:id="32">
    <w:p w14:paraId="1A2C24F4" w14:textId="340EBECC"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the booklet </w:t>
      </w:r>
      <w:r w:rsidRPr="0068603D">
        <w:rPr>
          <w:i/>
          <w:iCs/>
          <w:sz w:val="24"/>
          <w:szCs w:val="24"/>
        </w:rPr>
        <w:t>The Dynamic Power of Faith –</w:t>
      </w:r>
      <w:r w:rsidRPr="0068603D">
        <w:rPr>
          <w:i/>
          <w:iCs/>
          <w:spacing w:val="-1"/>
          <w:sz w:val="24"/>
          <w:szCs w:val="24"/>
        </w:rPr>
        <w:t xml:space="preserve"> </w:t>
      </w:r>
      <w:r w:rsidRPr="0068603D">
        <w:rPr>
          <w:i/>
          <w:iCs/>
          <w:sz w:val="24"/>
          <w:szCs w:val="24"/>
        </w:rPr>
        <w:t>that Promising Country Laos</w:t>
      </w:r>
      <w:r w:rsidRPr="0068603D">
        <w:rPr>
          <w:sz w:val="24"/>
          <w:szCs w:val="24"/>
        </w:rPr>
        <w:t>, by Dr Hesh</w:t>
      </w:r>
      <w:r w:rsidRPr="0068603D">
        <w:rPr>
          <w:spacing w:val="-2"/>
          <w:sz w:val="24"/>
          <w:szCs w:val="24"/>
        </w:rPr>
        <w:t>m</w:t>
      </w:r>
      <w:r w:rsidRPr="0068603D">
        <w:rPr>
          <w:sz w:val="24"/>
          <w:szCs w:val="24"/>
        </w:rPr>
        <w:t>at Ta’eed, June 2000</w:t>
      </w:r>
    </w:p>
  </w:footnote>
  <w:footnote w:id="33">
    <w:p w14:paraId="49A2C8B0" w14:textId="7044E25A"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1"/>
          <w:sz w:val="24"/>
          <w:szCs w:val="24"/>
        </w:rPr>
        <w:t>e</w:t>
      </w:r>
      <w:r w:rsidRPr="0068603D">
        <w:rPr>
          <w:spacing w:val="-2"/>
          <w:sz w:val="24"/>
          <w:szCs w:val="24"/>
        </w:rPr>
        <w:t>m</w:t>
      </w:r>
      <w:r w:rsidRPr="0068603D">
        <w:rPr>
          <w:sz w:val="24"/>
          <w:szCs w:val="24"/>
        </w:rPr>
        <w:t>ail from</w:t>
      </w:r>
      <w:r w:rsidRPr="0068603D">
        <w:rPr>
          <w:spacing w:val="-2"/>
          <w:sz w:val="24"/>
          <w:szCs w:val="24"/>
        </w:rPr>
        <w:t xml:space="preserve"> </w:t>
      </w:r>
      <w:r w:rsidRPr="0068603D">
        <w:rPr>
          <w:sz w:val="24"/>
          <w:szCs w:val="24"/>
        </w:rPr>
        <w:t>Charles Duncan add</w:t>
      </w:r>
      <w:r w:rsidRPr="0068603D">
        <w:rPr>
          <w:spacing w:val="-2"/>
          <w:sz w:val="24"/>
          <w:szCs w:val="24"/>
        </w:rPr>
        <w:t>r</w:t>
      </w:r>
      <w:r w:rsidRPr="0068603D">
        <w:rPr>
          <w:sz w:val="24"/>
          <w:szCs w:val="24"/>
        </w:rPr>
        <w:t>essed to the co</w:t>
      </w:r>
      <w:r w:rsidRPr="0068603D">
        <w:rPr>
          <w:spacing w:val="-2"/>
          <w:sz w:val="24"/>
          <w:szCs w:val="24"/>
        </w:rPr>
        <w:t>m</w:t>
      </w:r>
      <w:r w:rsidRPr="0068603D">
        <w:rPr>
          <w:sz w:val="24"/>
          <w:szCs w:val="24"/>
        </w:rPr>
        <w:t>piler, September 30, 2006.</w:t>
      </w:r>
    </w:p>
  </w:footnote>
  <w:footnote w:id="34">
    <w:p w14:paraId="3806660D" w14:textId="7E5447AF"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2"/>
          <w:sz w:val="24"/>
          <w:szCs w:val="24"/>
        </w:rPr>
        <w:t>e</w:t>
      </w:r>
      <w:r w:rsidRPr="0068603D">
        <w:rPr>
          <w:spacing w:val="-2"/>
          <w:sz w:val="24"/>
          <w:szCs w:val="24"/>
        </w:rPr>
        <w:t>m</w:t>
      </w:r>
      <w:r w:rsidRPr="0068603D">
        <w:rPr>
          <w:sz w:val="24"/>
          <w:szCs w:val="24"/>
        </w:rPr>
        <w:t>ail from</w:t>
      </w:r>
      <w:r w:rsidRPr="0068603D">
        <w:rPr>
          <w:spacing w:val="-2"/>
          <w:sz w:val="24"/>
          <w:szCs w:val="24"/>
        </w:rPr>
        <w:t xml:space="preserve"> </w:t>
      </w:r>
      <w:r w:rsidRPr="0068603D">
        <w:rPr>
          <w:spacing w:val="1"/>
          <w:sz w:val="24"/>
          <w:szCs w:val="24"/>
        </w:rPr>
        <w:t>M</w:t>
      </w:r>
      <w:r w:rsidRPr="0068603D">
        <w:rPr>
          <w:sz w:val="24"/>
          <w:szCs w:val="24"/>
        </w:rPr>
        <w:t>arjorie Lighthall Fozdar</w:t>
      </w:r>
      <w:r w:rsidRPr="0068603D">
        <w:rPr>
          <w:spacing w:val="-2"/>
          <w:sz w:val="24"/>
          <w:szCs w:val="24"/>
        </w:rPr>
        <w:t xml:space="preserve"> </w:t>
      </w:r>
      <w:r w:rsidRPr="0068603D">
        <w:rPr>
          <w:sz w:val="24"/>
          <w:szCs w:val="24"/>
        </w:rPr>
        <w:t>addressed to the co</w:t>
      </w:r>
      <w:r w:rsidRPr="0068603D">
        <w:rPr>
          <w:spacing w:val="-2"/>
          <w:sz w:val="24"/>
          <w:szCs w:val="24"/>
        </w:rPr>
        <w:t>m</w:t>
      </w:r>
      <w:r w:rsidRPr="0068603D">
        <w:rPr>
          <w:sz w:val="24"/>
          <w:szCs w:val="24"/>
        </w:rPr>
        <w:t>piler, October 11, 2006.</w:t>
      </w:r>
    </w:p>
  </w:footnote>
  <w:footnote w:id="35">
    <w:p w14:paraId="551A8BE3" w14:textId="2C2F3B59"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Currently spelt Thonburi</w:t>
      </w:r>
    </w:p>
  </w:footnote>
  <w:footnote w:id="36">
    <w:p w14:paraId="3E727BC3" w14:textId="6B91E133"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w:t>
      </w:r>
      <w:r w:rsidRPr="0068603D">
        <w:rPr>
          <w:i/>
          <w:spacing w:val="-1"/>
          <w:sz w:val="24"/>
          <w:szCs w:val="24"/>
        </w:rPr>
        <w:t>d</w:t>
      </w:r>
      <w:r w:rsidRPr="0068603D">
        <w:rPr>
          <w:sz w:val="24"/>
          <w:szCs w:val="24"/>
        </w:rPr>
        <w:t xml:space="preserve">, by Mrs Shirin Fozdar, written for the Singapore Oceanic </w:t>
      </w:r>
      <w:r w:rsidRPr="0068603D">
        <w:rPr>
          <w:spacing w:val="-2"/>
          <w:sz w:val="24"/>
          <w:szCs w:val="24"/>
        </w:rPr>
        <w:t>C</w:t>
      </w:r>
      <w:r w:rsidRPr="0068603D">
        <w:rPr>
          <w:sz w:val="24"/>
          <w:szCs w:val="24"/>
        </w:rPr>
        <w:t>onference, January 197</w:t>
      </w:r>
      <w:r w:rsidRPr="0068603D">
        <w:rPr>
          <w:spacing w:val="-1"/>
          <w:sz w:val="24"/>
          <w:szCs w:val="24"/>
        </w:rPr>
        <w:t>1</w:t>
      </w:r>
    </w:p>
  </w:footnote>
  <w:footnote w:id="37">
    <w:p w14:paraId="6D6EDE0D" w14:textId="07FDA7D3"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article </w:t>
      </w:r>
      <w:r w:rsidRPr="0068603D">
        <w:rPr>
          <w:i/>
          <w:iCs/>
          <w:sz w:val="24"/>
          <w:szCs w:val="24"/>
        </w:rPr>
        <w:t>The History and Progress of the Faith in Sarawak, Vietnam, Cambodia, Laos and Thailand</w:t>
      </w:r>
      <w:r w:rsidRPr="0068603D">
        <w:rPr>
          <w:sz w:val="24"/>
          <w:szCs w:val="24"/>
        </w:rPr>
        <w:t>, by Mr Ja</w:t>
      </w:r>
      <w:r w:rsidRPr="0068603D">
        <w:rPr>
          <w:spacing w:val="-2"/>
          <w:sz w:val="24"/>
          <w:szCs w:val="24"/>
        </w:rPr>
        <w:t>m</w:t>
      </w:r>
      <w:r w:rsidRPr="0068603D">
        <w:rPr>
          <w:sz w:val="24"/>
          <w:szCs w:val="24"/>
        </w:rPr>
        <w:t>shed Fozdar, April 10, 1957</w:t>
      </w:r>
    </w:p>
  </w:footnote>
  <w:footnote w:id="38">
    <w:p w14:paraId="308834C1" w14:textId="322F4823"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z w:val="24"/>
          <w:szCs w:val="24"/>
        </w:rPr>
        <w:t>piler dated Dece</w:t>
      </w:r>
      <w:r w:rsidRPr="0068603D">
        <w:rPr>
          <w:spacing w:val="-2"/>
          <w:sz w:val="24"/>
          <w:szCs w:val="24"/>
        </w:rPr>
        <w:t>m</w:t>
      </w:r>
      <w:r w:rsidRPr="0068603D">
        <w:rPr>
          <w:sz w:val="24"/>
          <w:szCs w:val="24"/>
        </w:rPr>
        <w:t>ber 20, 1978.</w:t>
      </w:r>
    </w:p>
  </w:footnote>
  <w:footnote w:id="39">
    <w:p w14:paraId="5DE6AA6B" w14:textId="231CEC58"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pacing w:val="-1"/>
          <w:sz w:val="24"/>
          <w:szCs w:val="24"/>
        </w:rPr>
        <w:t>p</w:t>
      </w:r>
      <w:r w:rsidRPr="0068603D">
        <w:rPr>
          <w:sz w:val="24"/>
          <w:szCs w:val="24"/>
        </w:rPr>
        <w:t>iler dated Dece</w:t>
      </w:r>
      <w:r w:rsidRPr="0068603D">
        <w:rPr>
          <w:spacing w:val="-2"/>
          <w:sz w:val="24"/>
          <w:szCs w:val="24"/>
        </w:rPr>
        <w:t>m</w:t>
      </w:r>
      <w:r w:rsidRPr="0068603D">
        <w:rPr>
          <w:sz w:val="24"/>
          <w:szCs w:val="24"/>
        </w:rPr>
        <w:t>ber 20, 1978, and subseque</w:t>
      </w:r>
      <w:r w:rsidRPr="0068603D">
        <w:rPr>
          <w:spacing w:val="-1"/>
          <w:sz w:val="24"/>
          <w:szCs w:val="24"/>
        </w:rPr>
        <w:t>n</w:t>
      </w:r>
      <w:r w:rsidRPr="0068603D">
        <w:rPr>
          <w:sz w:val="24"/>
          <w:szCs w:val="24"/>
        </w:rPr>
        <w:t xml:space="preserve">tly edited by Mr Charles </w:t>
      </w:r>
      <w:r w:rsidRPr="0068603D">
        <w:rPr>
          <w:spacing w:val="-2"/>
          <w:sz w:val="24"/>
          <w:szCs w:val="24"/>
        </w:rPr>
        <w:t>D</w:t>
      </w:r>
      <w:r w:rsidRPr="0068603D">
        <w:rPr>
          <w:sz w:val="24"/>
          <w:szCs w:val="24"/>
        </w:rPr>
        <w:t>uncan, October 11, 2006.</w:t>
      </w:r>
    </w:p>
  </w:footnote>
  <w:footnote w:id="40">
    <w:p w14:paraId="4BAD20F7" w14:textId="4D92AE48"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2"/>
          <w:sz w:val="24"/>
          <w:szCs w:val="24"/>
        </w:rPr>
        <w:t>e</w:t>
      </w:r>
      <w:r w:rsidRPr="0068603D">
        <w:rPr>
          <w:spacing w:val="-2"/>
          <w:sz w:val="24"/>
          <w:szCs w:val="24"/>
        </w:rPr>
        <w:t>m</w:t>
      </w:r>
      <w:r w:rsidRPr="0068603D">
        <w:rPr>
          <w:sz w:val="24"/>
          <w:szCs w:val="24"/>
        </w:rPr>
        <w:t>ail from</w:t>
      </w:r>
      <w:r w:rsidRPr="0068603D">
        <w:rPr>
          <w:spacing w:val="-2"/>
          <w:sz w:val="24"/>
          <w:szCs w:val="24"/>
        </w:rPr>
        <w:t xml:space="preserve"> </w:t>
      </w:r>
      <w:r w:rsidRPr="0068603D">
        <w:rPr>
          <w:spacing w:val="1"/>
          <w:sz w:val="24"/>
          <w:szCs w:val="24"/>
        </w:rPr>
        <w:t>Mr</w:t>
      </w:r>
      <w:r w:rsidRPr="0068603D">
        <w:rPr>
          <w:sz w:val="24"/>
          <w:szCs w:val="24"/>
        </w:rPr>
        <w:t xml:space="preserve"> Charles </w:t>
      </w:r>
      <w:r w:rsidRPr="0068603D">
        <w:rPr>
          <w:spacing w:val="-2"/>
          <w:sz w:val="24"/>
          <w:szCs w:val="24"/>
        </w:rPr>
        <w:t>D</w:t>
      </w:r>
      <w:r w:rsidRPr="0068603D">
        <w:rPr>
          <w:sz w:val="24"/>
          <w:szCs w:val="24"/>
        </w:rPr>
        <w:t>uncan to the co</w:t>
      </w:r>
      <w:r w:rsidRPr="0068603D">
        <w:rPr>
          <w:spacing w:val="-2"/>
          <w:sz w:val="24"/>
          <w:szCs w:val="24"/>
        </w:rPr>
        <w:t>m</w:t>
      </w:r>
      <w:r w:rsidRPr="0068603D">
        <w:rPr>
          <w:sz w:val="24"/>
          <w:szCs w:val="24"/>
        </w:rPr>
        <w:t>piler, Septe</w:t>
      </w:r>
      <w:r w:rsidRPr="0068603D">
        <w:rPr>
          <w:spacing w:val="-2"/>
          <w:sz w:val="24"/>
          <w:szCs w:val="24"/>
        </w:rPr>
        <w:t>m</w:t>
      </w:r>
      <w:r w:rsidRPr="0068603D">
        <w:rPr>
          <w:sz w:val="24"/>
          <w:szCs w:val="24"/>
        </w:rPr>
        <w:t>ber 30, 2006, and revised by him</w:t>
      </w:r>
      <w:r w:rsidRPr="0068603D">
        <w:rPr>
          <w:spacing w:val="-2"/>
          <w:sz w:val="24"/>
          <w:szCs w:val="24"/>
        </w:rPr>
        <w:t xml:space="preserve"> </w:t>
      </w:r>
      <w:r w:rsidRPr="0068603D">
        <w:rPr>
          <w:sz w:val="24"/>
          <w:szCs w:val="24"/>
        </w:rPr>
        <w:t>on October 19, 2006.</w:t>
      </w:r>
    </w:p>
  </w:footnote>
  <w:footnote w:id="41">
    <w:p w14:paraId="7C7CB741" w14:textId="78FDC46B"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Thailand</w:t>
      </w:r>
      <w:r w:rsidRPr="0068603D">
        <w:rPr>
          <w:i/>
          <w:spacing w:val="-1"/>
          <w:sz w:val="24"/>
          <w:szCs w:val="24"/>
        </w:rPr>
        <w:t xml:space="preserve"> </w:t>
      </w:r>
      <w:r w:rsidRPr="0068603D">
        <w:rPr>
          <w:sz w:val="24"/>
          <w:szCs w:val="24"/>
        </w:rPr>
        <w:t xml:space="preserve">by Mrs Shirin Fozdar, written for the Singapore Oceanic </w:t>
      </w:r>
      <w:r w:rsidRPr="0068603D">
        <w:rPr>
          <w:spacing w:val="-2"/>
          <w:sz w:val="24"/>
          <w:szCs w:val="24"/>
        </w:rPr>
        <w:t>C</w:t>
      </w:r>
      <w:r w:rsidRPr="0068603D">
        <w:rPr>
          <w:sz w:val="24"/>
          <w:szCs w:val="24"/>
        </w:rPr>
        <w:t>onference, January 197</w:t>
      </w:r>
      <w:r w:rsidRPr="0068603D">
        <w:rPr>
          <w:spacing w:val="-1"/>
          <w:sz w:val="24"/>
          <w:szCs w:val="24"/>
        </w:rPr>
        <w:t>1.</w:t>
      </w:r>
    </w:p>
  </w:footnote>
  <w:footnote w:id="42">
    <w:p w14:paraId="7C747598" w14:textId="584C7A9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2"/>
          <w:sz w:val="24"/>
          <w:szCs w:val="24"/>
        </w:rPr>
        <w:t>e</w:t>
      </w:r>
      <w:r w:rsidRPr="0068603D">
        <w:rPr>
          <w:spacing w:val="-2"/>
          <w:sz w:val="24"/>
          <w:szCs w:val="24"/>
        </w:rPr>
        <w:t>m</w:t>
      </w:r>
      <w:r w:rsidRPr="0068603D">
        <w:rPr>
          <w:sz w:val="24"/>
          <w:szCs w:val="24"/>
        </w:rPr>
        <w:t>ail from</w:t>
      </w:r>
      <w:r w:rsidRPr="0068603D">
        <w:rPr>
          <w:spacing w:val="-2"/>
          <w:sz w:val="24"/>
          <w:szCs w:val="24"/>
        </w:rPr>
        <w:t xml:space="preserve"> </w:t>
      </w:r>
      <w:r w:rsidRPr="0068603D">
        <w:rPr>
          <w:spacing w:val="1"/>
          <w:sz w:val="24"/>
          <w:szCs w:val="24"/>
        </w:rPr>
        <w:t>Mr</w:t>
      </w:r>
      <w:r w:rsidRPr="0068603D">
        <w:rPr>
          <w:sz w:val="24"/>
          <w:szCs w:val="24"/>
        </w:rPr>
        <w:t xml:space="preserve"> Charles </w:t>
      </w:r>
      <w:r w:rsidRPr="0068603D">
        <w:rPr>
          <w:spacing w:val="-2"/>
          <w:sz w:val="24"/>
          <w:szCs w:val="24"/>
        </w:rPr>
        <w:t>D</w:t>
      </w:r>
      <w:r w:rsidRPr="0068603D">
        <w:rPr>
          <w:sz w:val="24"/>
          <w:szCs w:val="24"/>
        </w:rPr>
        <w:t>uncan to the co</w:t>
      </w:r>
      <w:r w:rsidRPr="0068603D">
        <w:rPr>
          <w:spacing w:val="-2"/>
          <w:sz w:val="24"/>
          <w:szCs w:val="24"/>
        </w:rPr>
        <w:t>m</w:t>
      </w:r>
      <w:r w:rsidRPr="0068603D">
        <w:rPr>
          <w:sz w:val="24"/>
          <w:szCs w:val="24"/>
        </w:rPr>
        <w:t>piler, Septe</w:t>
      </w:r>
      <w:r w:rsidRPr="0068603D">
        <w:rPr>
          <w:spacing w:val="-2"/>
          <w:sz w:val="24"/>
          <w:szCs w:val="24"/>
        </w:rPr>
        <w:t>m</w:t>
      </w:r>
      <w:r w:rsidRPr="0068603D">
        <w:rPr>
          <w:sz w:val="24"/>
          <w:szCs w:val="24"/>
        </w:rPr>
        <w:t>ber 30, 2006, and revised by him</w:t>
      </w:r>
      <w:r w:rsidRPr="0068603D">
        <w:rPr>
          <w:spacing w:val="-2"/>
          <w:sz w:val="24"/>
          <w:szCs w:val="24"/>
        </w:rPr>
        <w:t xml:space="preserve"> </w:t>
      </w:r>
      <w:r w:rsidRPr="0068603D">
        <w:rPr>
          <w:sz w:val="24"/>
          <w:szCs w:val="24"/>
        </w:rPr>
        <w:t>on October 19, 2006.</w:t>
      </w:r>
    </w:p>
  </w:footnote>
  <w:footnote w:id="43">
    <w:p w14:paraId="01164CB5" w14:textId="7A477E01"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2"/>
          <w:sz w:val="24"/>
          <w:szCs w:val="24"/>
        </w:rPr>
        <w:t>e</w:t>
      </w:r>
      <w:r w:rsidRPr="0068603D">
        <w:rPr>
          <w:spacing w:val="-2"/>
          <w:sz w:val="24"/>
          <w:szCs w:val="24"/>
        </w:rPr>
        <w:t>m</w:t>
      </w:r>
      <w:r w:rsidRPr="0068603D">
        <w:rPr>
          <w:sz w:val="24"/>
          <w:szCs w:val="24"/>
        </w:rPr>
        <w:t>ail from</w:t>
      </w:r>
      <w:r w:rsidRPr="0068603D">
        <w:rPr>
          <w:spacing w:val="-2"/>
          <w:sz w:val="24"/>
          <w:szCs w:val="24"/>
        </w:rPr>
        <w:t xml:space="preserve"> </w:t>
      </w:r>
      <w:r w:rsidRPr="0068603D">
        <w:rPr>
          <w:spacing w:val="1"/>
          <w:sz w:val="24"/>
          <w:szCs w:val="24"/>
        </w:rPr>
        <w:t>Mr</w:t>
      </w:r>
      <w:r w:rsidRPr="0068603D">
        <w:rPr>
          <w:sz w:val="24"/>
          <w:szCs w:val="24"/>
        </w:rPr>
        <w:t xml:space="preserve"> Charles </w:t>
      </w:r>
      <w:r w:rsidRPr="0068603D">
        <w:rPr>
          <w:spacing w:val="-2"/>
          <w:sz w:val="24"/>
          <w:szCs w:val="24"/>
        </w:rPr>
        <w:t>D</w:t>
      </w:r>
      <w:r w:rsidRPr="0068603D">
        <w:rPr>
          <w:sz w:val="24"/>
          <w:szCs w:val="24"/>
        </w:rPr>
        <w:t>uncan to the co</w:t>
      </w:r>
      <w:r w:rsidRPr="0068603D">
        <w:rPr>
          <w:spacing w:val="-2"/>
          <w:sz w:val="24"/>
          <w:szCs w:val="24"/>
        </w:rPr>
        <w:t>m</w:t>
      </w:r>
      <w:r w:rsidRPr="0068603D">
        <w:rPr>
          <w:sz w:val="24"/>
          <w:szCs w:val="24"/>
        </w:rPr>
        <w:t>piler, Septe</w:t>
      </w:r>
      <w:r w:rsidRPr="0068603D">
        <w:rPr>
          <w:spacing w:val="-2"/>
          <w:sz w:val="24"/>
          <w:szCs w:val="24"/>
        </w:rPr>
        <w:t>m</w:t>
      </w:r>
      <w:r w:rsidRPr="0068603D">
        <w:rPr>
          <w:sz w:val="24"/>
          <w:szCs w:val="24"/>
        </w:rPr>
        <w:t>ber 30, 2006, and revised by him</w:t>
      </w:r>
      <w:r w:rsidRPr="0068603D">
        <w:rPr>
          <w:spacing w:val="-2"/>
          <w:sz w:val="24"/>
          <w:szCs w:val="24"/>
        </w:rPr>
        <w:t xml:space="preserve"> </w:t>
      </w:r>
      <w:r w:rsidRPr="0068603D">
        <w:rPr>
          <w:sz w:val="24"/>
          <w:szCs w:val="24"/>
        </w:rPr>
        <w:t>on October 19, 2006.</w:t>
      </w:r>
    </w:p>
  </w:footnote>
  <w:footnote w:id="44">
    <w:p w14:paraId="4F1BE30A" w14:textId="2BEF484B"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i/>
          <w:sz w:val="24"/>
          <w:szCs w:val="24"/>
        </w:rPr>
        <w:t>The Dynamic Power of Faith</w:t>
      </w:r>
      <w:r w:rsidRPr="0068603D">
        <w:rPr>
          <w:i/>
          <w:spacing w:val="-2"/>
          <w:sz w:val="24"/>
          <w:szCs w:val="24"/>
        </w:rPr>
        <w:t xml:space="preserve"> </w:t>
      </w:r>
      <w:r w:rsidRPr="0068603D">
        <w:rPr>
          <w:sz w:val="24"/>
          <w:szCs w:val="24"/>
        </w:rPr>
        <w:t>by Dr Hesh</w:t>
      </w:r>
      <w:r w:rsidRPr="0068603D">
        <w:rPr>
          <w:spacing w:val="-2"/>
          <w:sz w:val="24"/>
          <w:szCs w:val="24"/>
        </w:rPr>
        <w:t>m</w:t>
      </w:r>
      <w:r w:rsidRPr="0068603D">
        <w:rPr>
          <w:sz w:val="24"/>
          <w:szCs w:val="24"/>
        </w:rPr>
        <w:t>at Ta’eed, June 2000.</w:t>
      </w:r>
    </w:p>
  </w:footnote>
  <w:footnote w:id="45">
    <w:p w14:paraId="4A81BDA9" w14:textId="6281C059"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z w:val="24"/>
          <w:szCs w:val="24"/>
        </w:rPr>
        <w:t>piler dated Dece</w:t>
      </w:r>
      <w:r w:rsidRPr="0068603D">
        <w:rPr>
          <w:spacing w:val="-2"/>
          <w:sz w:val="24"/>
          <w:szCs w:val="24"/>
        </w:rPr>
        <w:t>m</w:t>
      </w:r>
      <w:r w:rsidRPr="0068603D">
        <w:rPr>
          <w:sz w:val="24"/>
          <w:szCs w:val="24"/>
        </w:rPr>
        <w:t xml:space="preserve">ber 20, 1978, </w:t>
      </w:r>
      <w:r w:rsidRPr="0068603D">
        <w:rPr>
          <w:spacing w:val="-2"/>
          <w:sz w:val="24"/>
          <w:szCs w:val="24"/>
        </w:rPr>
        <w:t>a</w:t>
      </w:r>
      <w:r w:rsidRPr="0068603D">
        <w:rPr>
          <w:sz w:val="24"/>
          <w:szCs w:val="24"/>
        </w:rPr>
        <w:t>nd partially revised by him</w:t>
      </w:r>
      <w:r w:rsidRPr="0068603D">
        <w:rPr>
          <w:spacing w:val="-2"/>
          <w:sz w:val="24"/>
          <w:szCs w:val="24"/>
        </w:rPr>
        <w:t xml:space="preserve"> </w:t>
      </w:r>
      <w:r w:rsidRPr="0068603D">
        <w:rPr>
          <w:sz w:val="24"/>
          <w:szCs w:val="24"/>
        </w:rPr>
        <w:t>on October 19, 2006.</w:t>
      </w:r>
    </w:p>
  </w:footnote>
  <w:footnote w:id="46">
    <w:p w14:paraId="376928FE" w14:textId="3B19E55A"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written by Mr Charles Duncan to Vaughan S</w:t>
      </w:r>
      <w:r w:rsidRPr="0068603D">
        <w:rPr>
          <w:spacing w:val="-2"/>
          <w:sz w:val="24"/>
          <w:szCs w:val="24"/>
        </w:rPr>
        <w:t>m</w:t>
      </w:r>
      <w:r w:rsidRPr="0068603D">
        <w:rPr>
          <w:sz w:val="24"/>
          <w:szCs w:val="24"/>
        </w:rPr>
        <w:t>ith, September 22, 1992, and revised by him</w:t>
      </w:r>
      <w:r w:rsidRPr="0068603D">
        <w:rPr>
          <w:spacing w:val="-2"/>
          <w:sz w:val="24"/>
          <w:szCs w:val="24"/>
        </w:rPr>
        <w:t xml:space="preserve"> </w:t>
      </w:r>
      <w:r w:rsidRPr="0068603D">
        <w:rPr>
          <w:sz w:val="24"/>
          <w:szCs w:val="24"/>
        </w:rPr>
        <w:t>on October 20, 2006.</w:t>
      </w:r>
    </w:p>
  </w:footnote>
  <w:footnote w:id="47">
    <w:p w14:paraId="28862CEE" w14:textId="3D917C4B"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pacing w:val="-1"/>
          <w:sz w:val="24"/>
          <w:szCs w:val="24"/>
        </w:rPr>
        <w:t>p</w:t>
      </w:r>
      <w:r w:rsidRPr="0068603D">
        <w:rPr>
          <w:sz w:val="24"/>
          <w:szCs w:val="24"/>
        </w:rPr>
        <w:t>iler dated Dece</w:t>
      </w:r>
      <w:r w:rsidRPr="0068603D">
        <w:rPr>
          <w:spacing w:val="-2"/>
          <w:sz w:val="24"/>
          <w:szCs w:val="24"/>
        </w:rPr>
        <w:t>m</w:t>
      </w:r>
      <w:r w:rsidRPr="0068603D">
        <w:rPr>
          <w:sz w:val="24"/>
          <w:szCs w:val="24"/>
        </w:rPr>
        <w:t>ber 20, 1978, and revised by</w:t>
      </w:r>
      <w:r w:rsidRPr="0068603D">
        <w:rPr>
          <w:spacing w:val="-1"/>
          <w:sz w:val="24"/>
          <w:szCs w:val="24"/>
        </w:rPr>
        <w:t xml:space="preserve"> </w:t>
      </w:r>
      <w:r w:rsidRPr="0068603D">
        <w:rPr>
          <w:sz w:val="24"/>
          <w:szCs w:val="24"/>
        </w:rPr>
        <w:t>him on October 20, 2006.</w:t>
      </w:r>
    </w:p>
  </w:footnote>
  <w:footnote w:id="48">
    <w:p w14:paraId="694CF7FF" w14:textId="4B4885EC"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an attach</w:t>
      </w:r>
      <w:r w:rsidRPr="0068603D">
        <w:rPr>
          <w:spacing w:val="-2"/>
          <w:sz w:val="24"/>
          <w:szCs w:val="24"/>
        </w:rPr>
        <w:t>m</w:t>
      </w:r>
      <w:r w:rsidRPr="0068603D">
        <w:rPr>
          <w:sz w:val="24"/>
          <w:szCs w:val="24"/>
        </w:rPr>
        <w:t>ent to an e</w:t>
      </w:r>
      <w:r w:rsidRPr="0068603D">
        <w:rPr>
          <w:spacing w:val="-2"/>
          <w:sz w:val="24"/>
          <w:szCs w:val="24"/>
        </w:rPr>
        <w:t>m</w:t>
      </w:r>
      <w:r w:rsidRPr="0068603D">
        <w:rPr>
          <w:sz w:val="24"/>
          <w:szCs w:val="24"/>
        </w:rPr>
        <w:t>ail dated Septe</w:t>
      </w:r>
      <w:r w:rsidRPr="0068603D">
        <w:rPr>
          <w:spacing w:val="-2"/>
          <w:sz w:val="24"/>
          <w:szCs w:val="24"/>
        </w:rPr>
        <w:t>m</w:t>
      </w:r>
      <w:r w:rsidRPr="0068603D">
        <w:rPr>
          <w:sz w:val="24"/>
          <w:szCs w:val="24"/>
        </w:rPr>
        <w:t>ber 30, 2006 from</w:t>
      </w:r>
      <w:r w:rsidRPr="0068603D">
        <w:rPr>
          <w:spacing w:val="-2"/>
          <w:sz w:val="24"/>
          <w:szCs w:val="24"/>
        </w:rPr>
        <w:t xml:space="preserve"> </w:t>
      </w:r>
      <w:r w:rsidRPr="0068603D">
        <w:rPr>
          <w:sz w:val="24"/>
          <w:szCs w:val="24"/>
        </w:rPr>
        <w:t>Charles Duncan to the co</w:t>
      </w:r>
      <w:r w:rsidRPr="0068603D">
        <w:rPr>
          <w:spacing w:val="-2"/>
          <w:sz w:val="24"/>
          <w:szCs w:val="24"/>
        </w:rPr>
        <w:t>m</w:t>
      </w:r>
      <w:r w:rsidRPr="0068603D">
        <w:rPr>
          <w:sz w:val="24"/>
          <w:szCs w:val="24"/>
        </w:rPr>
        <w:t>piler.</w:t>
      </w:r>
    </w:p>
  </w:footnote>
  <w:footnote w:id="49">
    <w:p w14:paraId="27E470FB" w14:textId="0376D226"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an article The History and Progress of the Faith in Sarawak, Vietnam, Cambodia, Laos and Thailand by Mr Ja</w:t>
      </w:r>
      <w:r w:rsidRPr="0068603D">
        <w:rPr>
          <w:spacing w:val="-2"/>
          <w:sz w:val="24"/>
          <w:szCs w:val="24"/>
        </w:rPr>
        <w:t>m</w:t>
      </w:r>
      <w:r w:rsidRPr="0068603D">
        <w:rPr>
          <w:sz w:val="24"/>
          <w:szCs w:val="24"/>
        </w:rPr>
        <w:t>shed Fozdar, April 10, 1957.</w:t>
      </w:r>
    </w:p>
  </w:footnote>
  <w:footnote w:id="50">
    <w:p w14:paraId="57A2E912" w14:textId="4C1063B5"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pacing w:val="-1"/>
          <w:sz w:val="24"/>
          <w:szCs w:val="24"/>
        </w:rPr>
        <w:t>p</w:t>
      </w:r>
      <w:r w:rsidRPr="0068603D">
        <w:rPr>
          <w:sz w:val="24"/>
          <w:szCs w:val="24"/>
        </w:rPr>
        <w:t>iler dated Dece</w:t>
      </w:r>
      <w:r w:rsidRPr="0068603D">
        <w:rPr>
          <w:spacing w:val="-2"/>
          <w:sz w:val="24"/>
          <w:szCs w:val="24"/>
        </w:rPr>
        <w:t>m</w:t>
      </w:r>
      <w:r w:rsidRPr="0068603D">
        <w:rPr>
          <w:sz w:val="24"/>
          <w:szCs w:val="24"/>
        </w:rPr>
        <w:t>ber 20, 1978, and revised by</w:t>
      </w:r>
      <w:r w:rsidRPr="0068603D">
        <w:rPr>
          <w:spacing w:val="-1"/>
          <w:sz w:val="24"/>
          <w:szCs w:val="24"/>
        </w:rPr>
        <w:t xml:space="preserve"> </w:t>
      </w:r>
      <w:r w:rsidRPr="0068603D">
        <w:rPr>
          <w:sz w:val="24"/>
          <w:szCs w:val="24"/>
        </w:rPr>
        <w:t>him on October 20, 2006.</w:t>
      </w:r>
    </w:p>
  </w:footnote>
  <w:footnote w:id="51">
    <w:p w14:paraId="7E1F884A" w14:textId="1523E7D5"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written by Mr Charles Duncan to Vaughan S</w:t>
      </w:r>
      <w:r w:rsidRPr="0068603D">
        <w:rPr>
          <w:spacing w:val="-2"/>
          <w:sz w:val="24"/>
          <w:szCs w:val="24"/>
        </w:rPr>
        <w:t>m</w:t>
      </w:r>
      <w:r w:rsidRPr="0068603D">
        <w:rPr>
          <w:sz w:val="24"/>
          <w:szCs w:val="24"/>
        </w:rPr>
        <w:t>ith, September 22, 1992, and revised by him</w:t>
      </w:r>
      <w:r w:rsidRPr="0068603D">
        <w:rPr>
          <w:spacing w:val="-2"/>
          <w:sz w:val="24"/>
          <w:szCs w:val="24"/>
        </w:rPr>
        <w:t xml:space="preserve"> </w:t>
      </w:r>
      <w:r w:rsidRPr="0068603D">
        <w:rPr>
          <w:sz w:val="24"/>
          <w:szCs w:val="24"/>
        </w:rPr>
        <w:t>on October 20, 2006.</w:t>
      </w:r>
    </w:p>
  </w:footnote>
  <w:footnote w:id="52">
    <w:p w14:paraId="3845A2F9" w14:textId="1118FFA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z w:val="24"/>
          <w:szCs w:val="24"/>
        </w:rPr>
        <w:t>piler dated Dece</w:t>
      </w:r>
      <w:r w:rsidRPr="0068603D">
        <w:rPr>
          <w:spacing w:val="-2"/>
          <w:sz w:val="24"/>
          <w:szCs w:val="24"/>
        </w:rPr>
        <w:t>m</w:t>
      </w:r>
      <w:r w:rsidRPr="0068603D">
        <w:rPr>
          <w:sz w:val="24"/>
          <w:szCs w:val="24"/>
        </w:rPr>
        <w:t>ber 20, 1978.</w:t>
      </w:r>
    </w:p>
  </w:footnote>
  <w:footnote w:id="53">
    <w:p w14:paraId="66A8D33C" w14:textId="0C83648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Wikipedia</w:t>
      </w:r>
      <w:r w:rsidRPr="0068603D">
        <w:rPr>
          <w:sz w:val="24"/>
          <w:szCs w:val="24"/>
        </w:rPr>
        <w:t>: Bahá’í Faith in Laos</w:t>
      </w:r>
    </w:p>
  </w:footnote>
  <w:footnote w:id="54">
    <w:p w14:paraId="4087A55F" w14:textId="6ACD795F"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22 July 1996 written by Mr Ja</w:t>
      </w:r>
      <w:r w:rsidRPr="0068603D">
        <w:rPr>
          <w:spacing w:val="-2"/>
          <w:sz w:val="24"/>
          <w:szCs w:val="24"/>
        </w:rPr>
        <w:t>m</w:t>
      </w:r>
      <w:r w:rsidRPr="0068603D">
        <w:rPr>
          <w:sz w:val="24"/>
          <w:szCs w:val="24"/>
        </w:rPr>
        <w:t>shed K. Fozdar to the NSA Thailand with a copy to the co</w:t>
      </w:r>
      <w:r w:rsidRPr="0068603D">
        <w:rPr>
          <w:spacing w:val="-2"/>
          <w:sz w:val="24"/>
          <w:szCs w:val="24"/>
        </w:rPr>
        <w:t>m</w:t>
      </w:r>
      <w:r w:rsidRPr="0068603D">
        <w:rPr>
          <w:sz w:val="24"/>
          <w:szCs w:val="24"/>
        </w:rPr>
        <w:t>piler</w:t>
      </w:r>
    </w:p>
  </w:footnote>
  <w:footnote w:id="55">
    <w:p w14:paraId="2C25BF0C" w14:textId="50D52B4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Chusiri Faridian (née Roobsoong), aka Chusiri Abhasakun</w:t>
      </w:r>
    </w:p>
  </w:footnote>
  <w:footnote w:id="56">
    <w:p w14:paraId="5A7ABF00" w14:textId="7DC0E3C7"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Firaydun</w:t>
      </w:r>
      <w:r w:rsidRPr="0068603D">
        <w:rPr>
          <w:spacing w:val="-11"/>
          <w:sz w:val="24"/>
          <w:szCs w:val="24"/>
        </w:rPr>
        <w:t xml:space="preserve"> </w:t>
      </w:r>
      <w:r w:rsidRPr="0068603D">
        <w:rPr>
          <w:w w:val="99"/>
          <w:sz w:val="24"/>
          <w:szCs w:val="24"/>
        </w:rPr>
        <w:t>Mithaq</w:t>
      </w:r>
    </w:p>
  </w:footnote>
  <w:footnote w:id="57">
    <w:p w14:paraId="19738479" w14:textId="527C65FE"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one</w:t>
      </w:r>
      <w:r w:rsidRPr="0068603D">
        <w:rPr>
          <w:spacing w:val="2"/>
          <w:sz w:val="24"/>
          <w:szCs w:val="24"/>
        </w:rPr>
        <w:t xml:space="preserve"> </w:t>
      </w:r>
      <w:r w:rsidRPr="0068603D">
        <w:rPr>
          <w:sz w:val="24"/>
          <w:szCs w:val="24"/>
        </w:rPr>
        <w:t>and a half page</w:t>
      </w:r>
      <w:r w:rsidRPr="0068603D">
        <w:rPr>
          <w:spacing w:val="-1"/>
          <w:sz w:val="24"/>
          <w:szCs w:val="24"/>
        </w:rPr>
        <w:t xml:space="preserve"> </w:t>
      </w:r>
      <w:r w:rsidRPr="0068603D">
        <w:rPr>
          <w:i/>
          <w:sz w:val="24"/>
          <w:szCs w:val="24"/>
        </w:rPr>
        <w:t>The History of the Faith in Thailand</w:t>
      </w:r>
      <w:r w:rsidRPr="0068603D">
        <w:rPr>
          <w:i/>
          <w:spacing w:val="-1"/>
          <w:sz w:val="24"/>
          <w:szCs w:val="24"/>
        </w:rPr>
        <w:t xml:space="preserve"> </w:t>
      </w:r>
      <w:r w:rsidRPr="0068603D">
        <w:rPr>
          <w:sz w:val="24"/>
          <w:szCs w:val="24"/>
        </w:rPr>
        <w:t xml:space="preserve">by Mrs Shirin Fozdar, written for the Singapore Oceanic </w:t>
      </w:r>
      <w:r w:rsidRPr="0068603D">
        <w:rPr>
          <w:spacing w:val="-2"/>
          <w:sz w:val="24"/>
          <w:szCs w:val="24"/>
        </w:rPr>
        <w:t>C</w:t>
      </w:r>
      <w:r w:rsidRPr="0068603D">
        <w:rPr>
          <w:sz w:val="24"/>
          <w:szCs w:val="24"/>
        </w:rPr>
        <w:t>onference, January 197</w:t>
      </w:r>
      <w:r w:rsidRPr="0068603D">
        <w:rPr>
          <w:spacing w:val="-1"/>
          <w:sz w:val="24"/>
          <w:szCs w:val="24"/>
        </w:rPr>
        <w:t>1</w:t>
      </w:r>
      <w:r w:rsidRPr="0068603D">
        <w:rPr>
          <w:sz w:val="24"/>
          <w:szCs w:val="24"/>
        </w:rPr>
        <w:t>.)</w:t>
      </w:r>
    </w:p>
  </w:footnote>
  <w:footnote w:id="58">
    <w:p w14:paraId="4ED468A6" w14:textId="03A1D58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Dr Firaydun Missaghian aka Firaydun Mithaq usually called Feri or Firaydun</w:t>
      </w:r>
    </w:p>
  </w:footnote>
  <w:footnote w:id="59">
    <w:p w14:paraId="46F2B019" w14:textId="0971632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Victor Greenspoon</w:t>
      </w:r>
    </w:p>
  </w:footnote>
  <w:footnote w:id="60">
    <w:p w14:paraId="01D4E679" w14:textId="1397FD08"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Sawai Thongsoot usually called Sawai</w:t>
      </w:r>
    </w:p>
  </w:footnote>
  <w:footnote w:id="61">
    <w:p w14:paraId="705CC24D" w14:textId="5E36488F"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Ms Sunapa de Leon (née Dechatattanon) usually called Yai</w:t>
      </w:r>
    </w:p>
  </w:footnote>
  <w:footnote w:id="62">
    <w:p w14:paraId="1B242514" w14:textId="54D7BD0C"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Laddawan Kalai (née Chantatul)</w:t>
      </w:r>
    </w:p>
  </w:footnote>
  <w:footnote w:id="63">
    <w:p w14:paraId="5DCF9201" w14:textId="0672411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Pensri Thongsoot usually called Pensri</w:t>
      </w:r>
    </w:p>
  </w:footnote>
  <w:footnote w:id="64">
    <w:p w14:paraId="0BD47368" w14:textId="5EECBE74"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Dr Tawatchai Wisootimak</w:t>
      </w:r>
    </w:p>
  </w:footnote>
  <w:footnote w:id="65">
    <w:p w14:paraId="00D17ED7" w14:textId="0519C038"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Dr John Fozdar d</w:t>
      </w:r>
      <w:r w:rsidRPr="0068603D">
        <w:rPr>
          <w:spacing w:val="1"/>
          <w:sz w:val="24"/>
          <w:szCs w:val="24"/>
        </w:rPr>
        <w:t>a</w:t>
      </w:r>
      <w:r w:rsidRPr="0068603D">
        <w:rPr>
          <w:sz w:val="24"/>
          <w:szCs w:val="24"/>
        </w:rPr>
        <w:t>ted March 22, 1992 to the co</w:t>
      </w:r>
      <w:r w:rsidRPr="0068603D">
        <w:rPr>
          <w:spacing w:val="-2"/>
          <w:sz w:val="24"/>
          <w:szCs w:val="24"/>
        </w:rPr>
        <w:t>m</w:t>
      </w:r>
      <w:r w:rsidRPr="0068603D">
        <w:rPr>
          <w:sz w:val="24"/>
          <w:szCs w:val="24"/>
        </w:rPr>
        <w:t>piler.</w:t>
      </w:r>
    </w:p>
  </w:footnote>
  <w:footnote w:id="66">
    <w:p w14:paraId="7AC8AA6A" w14:textId="590ECFC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an attach</w:t>
      </w:r>
      <w:r w:rsidRPr="0068603D">
        <w:rPr>
          <w:spacing w:val="-2"/>
          <w:sz w:val="24"/>
          <w:szCs w:val="24"/>
        </w:rPr>
        <w:t>m</w:t>
      </w:r>
      <w:r w:rsidRPr="0068603D">
        <w:rPr>
          <w:sz w:val="24"/>
          <w:szCs w:val="24"/>
        </w:rPr>
        <w:t>ent to an e</w:t>
      </w:r>
      <w:r w:rsidRPr="0068603D">
        <w:rPr>
          <w:spacing w:val="-2"/>
          <w:sz w:val="24"/>
          <w:szCs w:val="24"/>
        </w:rPr>
        <w:t>m</w:t>
      </w:r>
      <w:r w:rsidRPr="0068603D">
        <w:rPr>
          <w:sz w:val="24"/>
          <w:szCs w:val="24"/>
        </w:rPr>
        <w:t>ail dated Septe</w:t>
      </w:r>
      <w:r w:rsidRPr="0068603D">
        <w:rPr>
          <w:spacing w:val="-2"/>
          <w:sz w:val="24"/>
          <w:szCs w:val="24"/>
        </w:rPr>
        <w:t>m</w:t>
      </w:r>
      <w:r w:rsidRPr="0068603D">
        <w:rPr>
          <w:sz w:val="24"/>
          <w:szCs w:val="24"/>
        </w:rPr>
        <w:t>ber 30, 2006 from</w:t>
      </w:r>
      <w:r w:rsidRPr="0068603D">
        <w:rPr>
          <w:spacing w:val="-2"/>
          <w:sz w:val="24"/>
          <w:szCs w:val="24"/>
        </w:rPr>
        <w:t xml:space="preserve"> </w:t>
      </w:r>
      <w:r w:rsidRPr="0068603D">
        <w:rPr>
          <w:sz w:val="24"/>
          <w:szCs w:val="24"/>
        </w:rPr>
        <w:t>Charles Duncan to the co</w:t>
      </w:r>
      <w:r w:rsidRPr="0068603D">
        <w:rPr>
          <w:spacing w:val="-2"/>
          <w:sz w:val="24"/>
          <w:szCs w:val="24"/>
        </w:rPr>
        <w:t>m</w:t>
      </w:r>
      <w:r w:rsidRPr="0068603D">
        <w:rPr>
          <w:sz w:val="24"/>
          <w:szCs w:val="24"/>
        </w:rPr>
        <w:t>piler.</w:t>
      </w:r>
    </w:p>
  </w:footnote>
  <w:footnote w:id="67">
    <w:p w14:paraId="2CE3CE3F" w14:textId="7571E3F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an attach</w:t>
      </w:r>
      <w:r w:rsidRPr="0068603D">
        <w:rPr>
          <w:spacing w:val="-2"/>
          <w:sz w:val="24"/>
          <w:szCs w:val="24"/>
        </w:rPr>
        <w:t>m</w:t>
      </w:r>
      <w:r w:rsidRPr="0068603D">
        <w:rPr>
          <w:sz w:val="24"/>
          <w:szCs w:val="24"/>
        </w:rPr>
        <w:t>ent to an e</w:t>
      </w:r>
      <w:r w:rsidRPr="0068603D">
        <w:rPr>
          <w:spacing w:val="-2"/>
          <w:sz w:val="24"/>
          <w:szCs w:val="24"/>
        </w:rPr>
        <w:t>m</w:t>
      </w:r>
      <w:r w:rsidRPr="0068603D">
        <w:rPr>
          <w:sz w:val="24"/>
          <w:szCs w:val="24"/>
        </w:rPr>
        <w:t>ail dated Septe</w:t>
      </w:r>
      <w:r w:rsidRPr="0068603D">
        <w:rPr>
          <w:spacing w:val="-2"/>
          <w:sz w:val="24"/>
          <w:szCs w:val="24"/>
        </w:rPr>
        <w:t>m</w:t>
      </w:r>
      <w:r w:rsidRPr="0068603D">
        <w:rPr>
          <w:sz w:val="24"/>
          <w:szCs w:val="24"/>
        </w:rPr>
        <w:t>ber 30, 2006 from</w:t>
      </w:r>
      <w:r w:rsidRPr="0068603D">
        <w:rPr>
          <w:spacing w:val="-2"/>
          <w:sz w:val="24"/>
          <w:szCs w:val="24"/>
        </w:rPr>
        <w:t xml:space="preserve"> </w:t>
      </w:r>
      <w:r w:rsidRPr="0068603D">
        <w:rPr>
          <w:sz w:val="24"/>
          <w:szCs w:val="24"/>
        </w:rPr>
        <w:t>Charles Duncan to the co</w:t>
      </w:r>
      <w:r w:rsidRPr="0068603D">
        <w:rPr>
          <w:spacing w:val="-2"/>
          <w:sz w:val="24"/>
          <w:szCs w:val="24"/>
        </w:rPr>
        <w:t>m</w:t>
      </w:r>
      <w:r w:rsidRPr="0068603D">
        <w:rPr>
          <w:sz w:val="24"/>
          <w:szCs w:val="24"/>
        </w:rPr>
        <w:t>pile</w:t>
      </w:r>
      <w:r w:rsidRPr="0068603D">
        <w:rPr>
          <w:spacing w:val="-1"/>
          <w:sz w:val="24"/>
          <w:szCs w:val="24"/>
        </w:rPr>
        <w:t>r</w:t>
      </w:r>
      <w:r w:rsidRPr="0068603D">
        <w:rPr>
          <w:sz w:val="24"/>
          <w:szCs w:val="24"/>
        </w:rPr>
        <w:t>.</w:t>
      </w:r>
    </w:p>
  </w:footnote>
  <w:footnote w:id="68">
    <w:p w14:paraId="0F5EC636" w14:textId="7D23D726"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i/>
          <w:sz w:val="24"/>
          <w:szCs w:val="24"/>
        </w:rPr>
        <w:t>The Dynamic Power of Faith</w:t>
      </w:r>
      <w:r w:rsidRPr="0068603D">
        <w:rPr>
          <w:i/>
          <w:spacing w:val="-2"/>
          <w:sz w:val="24"/>
          <w:szCs w:val="24"/>
        </w:rPr>
        <w:t xml:space="preserve"> </w:t>
      </w:r>
      <w:r w:rsidRPr="0068603D">
        <w:rPr>
          <w:sz w:val="24"/>
          <w:szCs w:val="24"/>
        </w:rPr>
        <w:t>by Dr Hesh</w:t>
      </w:r>
      <w:r w:rsidRPr="0068603D">
        <w:rPr>
          <w:spacing w:val="-2"/>
          <w:sz w:val="24"/>
          <w:szCs w:val="24"/>
        </w:rPr>
        <w:t>m</w:t>
      </w:r>
      <w:r w:rsidRPr="0068603D">
        <w:rPr>
          <w:sz w:val="24"/>
          <w:szCs w:val="24"/>
        </w:rPr>
        <w:t>at Ta’eed, June 2000.</w:t>
      </w:r>
    </w:p>
  </w:footnote>
  <w:footnote w:id="69">
    <w:p w14:paraId="1861D5FA" w14:textId="5387E110"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Nasser Jafari</w:t>
      </w:r>
    </w:p>
  </w:footnote>
  <w:footnote w:id="70">
    <w:p w14:paraId="55DC2A34" w14:textId="103CA2F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Dr Chavalit Manjikul: he brought these 3 youth to the Centre</w:t>
      </w:r>
    </w:p>
  </w:footnote>
  <w:footnote w:id="71">
    <w:p w14:paraId="5FCCECFC" w14:textId="1F12C475" w:rsidR="00513514" w:rsidRPr="00513514" w:rsidRDefault="00910FCA">
      <w:pPr>
        <w:pStyle w:val="FootnoteText"/>
        <w:rPr>
          <w:sz w:val="24"/>
          <w:szCs w:val="24"/>
          <w:lang w:val="en-US"/>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004C5CDC">
        <w:rPr>
          <w:sz w:val="24"/>
          <w:szCs w:val="24"/>
        </w:rPr>
        <w:t xml:space="preserve">Mr George was from Hong Kong. He </w:t>
      </w:r>
      <w:r w:rsidRPr="0068603D">
        <w:rPr>
          <w:sz w:val="24"/>
          <w:szCs w:val="24"/>
        </w:rPr>
        <w:t xml:space="preserve">later he had mental problem &amp; used to go to Sathorn road near Immigration &amp; help traffic police </w:t>
      </w:r>
      <w:r>
        <w:rPr>
          <w:sz w:val="24"/>
          <w:szCs w:val="24"/>
        </w:rPr>
        <w:t>all</w:t>
      </w:r>
      <w:r w:rsidRPr="0068603D">
        <w:rPr>
          <w:sz w:val="24"/>
          <w:szCs w:val="24"/>
        </w:rPr>
        <w:t xml:space="preserve"> day</w:t>
      </w:r>
    </w:p>
  </w:footnote>
  <w:footnote w:id="72">
    <w:p w14:paraId="2F8B48E6" w14:textId="31DB48B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Perumal (Malaysian pioneer)</w:t>
      </w:r>
    </w:p>
  </w:footnote>
  <w:footnote w:id="73">
    <w:p w14:paraId="0D4F14EB" w14:textId="30F9D96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Phillips: working with US military in Bangkok</w:t>
      </w:r>
    </w:p>
  </w:footnote>
  <w:footnote w:id="74">
    <w:p w14:paraId="0B01CE19" w14:textId="7671774E"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Sanya P</w:t>
      </w:r>
      <w:r>
        <w:rPr>
          <w:sz w:val="24"/>
          <w:szCs w:val="24"/>
        </w:rPr>
        <w:t>h</w:t>
      </w:r>
      <w:r w:rsidRPr="0068603D">
        <w:rPr>
          <w:sz w:val="24"/>
          <w:szCs w:val="24"/>
        </w:rPr>
        <w:t>olprasit, a lawyer, 1</w:t>
      </w:r>
      <w:r w:rsidRPr="0068603D">
        <w:rPr>
          <w:sz w:val="24"/>
          <w:szCs w:val="24"/>
          <w:vertAlign w:val="superscript"/>
        </w:rPr>
        <w:t>st</w:t>
      </w:r>
      <w:r w:rsidRPr="0068603D">
        <w:rPr>
          <w:sz w:val="24"/>
          <w:szCs w:val="24"/>
        </w:rPr>
        <w:t xml:space="preserve"> translator of Hidden Words into Thai, husband of Dawn Edwards (pioneer from USA)</w:t>
      </w:r>
    </w:p>
  </w:footnote>
  <w:footnote w:id="75">
    <w:p w14:paraId="60774533" w14:textId="7427F431"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w:t>
      </w:r>
      <w:r w:rsidR="004C5CDC">
        <w:rPr>
          <w:sz w:val="24"/>
          <w:szCs w:val="24"/>
        </w:rPr>
        <w:t>Aldham</w:t>
      </w:r>
      <w:r w:rsidRPr="0068603D">
        <w:rPr>
          <w:sz w:val="24"/>
          <w:szCs w:val="24"/>
        </w:rPr>
        <w:t xml:space="preserve"> Robarts</w:t>
      </w:r>
      <w:r w:rsidR="004C5CDC">
        <w:rPr>
          <w:sz w:val="24"/>
          <w:szCs w:val="24"/>
        </w:rPr>
        <w:t xml:space="preserve"> (aka Aldi)</w:t>
      </w:r>
      <w:r w:rsidRPr="0068603D">
        <w:rPr>
          <w:sz w:val="24"/>
          <w:szCs w:val="24"/>
        </w:rPr>
        <w:t xml:space="preserve">: son of Hand of the Cause John Robarts, was </w:t>
      </w:r>
      <w:r w:rsidR="004C5CDC">
        <w:rPr>
          <w:sz w:val="24"/>
          <w:szCs w:val="24"/>
        </w:rPr>
        <w:t>Marketing D</w:t>
      </w:r>
      <w:r w:rsidRPr="0068603D">
        <w:rPr>
          <w:sz w:val="24"/>
          <w:szCs w:val="24"/>
        </w:rPr>
        <w:t>irector of the Bangkok Post</w:t>
      </w:r>
      <w:r w:rsidR="004C5CDC">
        <w:rPr>
          <w:sz w:val="24"/>
          <w:szCs w:val="24"/>
        </w:rPr>
        <w:t>.</w:t>
      </w:r>
    </w:p>
  </w:footnote>
  <w:footnote w:id="76">
    <w:p w14:paraId="2D60BA7C" w14:textId="706FB8D4"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Boonrod Wongsali </w:t>
      </w:r>
      <w:r w:rsidR="004C5CDC">
        <w:rPr>
          <w:sz w:val="24"/>
          <w:szCs w:val="24"/>
        </w:rPr>
        <w:t>(</w:t>
      </w:r>
      <w:r w:rsidRPr="0068603D">
        <w:rPr>
          <w:sz w:val="24"/>
          <w:szCs w:val="24"/>
        </w:rPr>
        <w:t>aka Noi</w:t>
      </w:r>
      <w:r w:rsidR="004C5CDC">
        <w:rPr>
          <w:sz w:val="24"/>
          <w:szCs w:val="24"/>
        </w:rPr>
        <w:t>)</w:t>
      </w:r>
    </w:p>
  </w:footnote>
  <w:footnote w:id="77">
    <w:p w14:paraId="69E0C61D" w14:textId="62374B0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Tien: Husband of Thanya. Nasser wrote: </w:t>
      </w:r>
      <w:r>
        <w:rPr>
          <w:sz w:val="24"/>
          <w:szCs w:val="24"/>
        </w:rPr>
        <w:t>“This couple</w:t>
      </w:r>
      <w:r w:rsidRPr="00513514">
        <w:rPr>
          <w:sz w:val="24"/>
          <w:szCs w:val="24"/>
        </w:rPr>
        <w:t xml:space="preserve"> invited </w:t>
      </w:r>
      <w:r w:rsidR="00DB178D" w:rsidRPr="00DB178D">
        <w:rPr>
          <w:sz w:val="24"/>
          <w:szCs w:val="24"/>
        </w:rPr>
        <w:t>Manoochehr</w:t>
      </w:r>
      <w:r w:rsidR="00DB178D">
        <w:rPr>
          <w:sz w:val="24"/>
          <w:szCs w:val="24"/>
        </w:rPr>
        <w:t xml:space="preserve"> </w:t>
      </w:r>
      <w:r w:rsidR="00DB178D" w:rsidRPr="00DB178D">
        <w:rPr>
          <w:sz w:val="24"/>
          <w:szCs w:val="24"/>
        </w:rPr>
        <w:t xml:space="preserve">Tahmasebian </w:t>
      </w:r>
      <w:r w:rsidR="004C5CDC">
        <w:rPr>
          <w:sz w:val="24"/>
          <w:szCs w:val="24"/>
        </w:rPr>
        <w:t xml:space="preserve">(Nasser’s brother-in-law) </w:t>
      </w:r>
      <w:r w:rsidRPr="00513514">
        <w:rPr>
          <w:sz w:val="24"/>
          <w:szCs w:val="24"/>
        </w:rPr>
        <w:t xml:space="preserve">and me to a big </w:t>
      </w:r>
      <w:r>
        <w:rPr>
          <w:sz w:val="24"/>
          <w:szCs w:val="24"/>
        </w:rPr>
        <w:t>&amp;</w:t>
      </w:r>
      <w:r w:rsidRPr="00513514">
        <w:rPr>
          <w:sz w:val="24"/>
          <w:szCs w:val="24"/>
        </w:rPr>
        <w:t xml:space="preserve"> nice Chinese restaurant in Sukhumvit for a nice dinner</w:t>
      </w:r>
      <w:r>
        <w:rPr>
          <w:sz w:val="24"/>
          <w:szCs w:val="24"/>
        </w:rPr>
        <w:t>”</w:t>
      </w:r>
    </w:p>
  </w:footnote>
  <w:footnote w:id="78">
    <w:p w14:paraId="0DB99B92" w14:textId="2529CDB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004C5CDC">
        <w:rPr>
          <w:sz w:val="24"/>
          <w:szCs w:val="24"/>
        </w:rPr>
        <w:t xml:space="preserve">Mrs. </w:t>
      </w:r>
      <w:r w:rsidRPr="0068603D">
        <w:rPr>
          <w:sz w:val="24"/>
          <w:szCs w:val="24"/>
        </w:rPr>
        <w:t>Avril Robarts: wife of Aldi</w:t>
      </w:r>
    </w:p>
  </w:footnote>
  <w:footnote w:id="79">
    <w:p w14:paraId="563A7E93" w14:textId="5F8926FE"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Tanya</w:t>
      </w:r>
      <w:r w:rsidR="000B41F2">
        <w:rPr>
          <w:sz w:val="24"/>
          <w:szCs w:val="24"/>
        </w:rPr>
        <w:t xml:space="preserve"> </w:t>
      </w:r>
      <w:r w:rsidR="000B41F2" w:rsidRPr="000B41F2">
        <w:rPr>
          <w:sz w:val="24"/>
          <w:szCs w:val="24"/>
        </w:rPr>
        <w:t>Anaparitra</w:t>
      </w:r>
      <w:r w:rsidR="000B41F2">
        <w:rPr>
          <w:sz w:val="24"/>
          <w:szCs w:val="24"/>
        </w:rPr>
        <w:t xml:space="preserve"> (</w:t>
      </w:r>
      <w:r w:rsidR="004B047F">
        <w:rPr>
          <w:sz w:val="24"/>
          <w:szCs w:val="24"/>
        </w:rPr>
        <w:t>née</w:t>
      </w:r>
      <w:r w:rsidR="000B41F2">
        <w:rPr>
          <w:sz w:val="24"/>
          <w:szCs w:val="24"/>
        </w:rPr>
        <w:t xml:space="preserve"> </w:t>
      </w:r>
      <w:r w:rsidR="000B41F2" w:rsidRPr="000B41F2">
        <w:rPr>
          <w:sz w:val="24"/>
          <w:szCs w:val="24"/>
        </w:rPr>
        <w:t>Abhichartbutr</w:t>
      </w:r>
      <w:r w:rsidR="000B41F2">
        <w:rPr>
          <w:sz w:val="24"/>
          <w:szCs w:val="24"/>
        </w:rPr>
        <w:t>)</w:t>
      </w:r>
      <w:r w:rsidRPr="0068603D">
        <w:rPr>
          <w:sz w:val="24"/>
          <w:szCs w:val="24"/>
        </w:rPr>
        <w:t>: NSA secretary</w:t>
      </w:r>
    </w:p>
  </w:footnote>
  <w:footnote w:id="80">
    <w:p w14:paraId="79F001D7" w14:textId="6B9A1815" w:rsidR="00513514" w:rsidRPr="00270DA8" w:rsidRDefault="00910FCA">
      <w:pPr>
        <w:pStyle w:val="FootnoteText"/>
        <w:rPr>
          <w:sz w:val="24"/>
          <w:szCs w:val="24"/>
          <w:lang w:val="en-US"/>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Phillips: wife of Mr Phillips</w:t>
      </w:r>
    </w:p>
  </w:footnote>
  <w:footnote w:id="81">
    <w:p w14:paraId="5B09AA30" w14:textId="5F6384E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Sunantha Smith (née Pornprasit)</w:t>
      </w:r>
    </w:p>
  </w:footnote>
  <w:footnote w:id="82">
    <w:p w14:paraId="0697847D" w14:textId="602768F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Kannabran Rajagopal (official) aka Kanna Baran, usually called Kanna</w:t>
      </w:r>
    </w:p>
  </w:footnote>
  <w:footnote w:id="83">
    <w:p w14:paraId="2F07A67E" w14:textId="21D1754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Maliheh Jafari (née </w:t>
      </w:r>
      <w:r w:rsidR="004C5CDC" w:rsidRPr="004C5CDC">
        <w:rPr>
          <w:sz w:val="24"/>
          <w:szCs w:val="24"/>
        </w:rPr>
        <w:t>Tahmassebian</w:t>
      </w:r>
      <w:r w:rsidRPr="0068603D">
        <w:rPr>
          <w:sz w:val="24"/>
          <w:szCs w:val="24"/>
        </w:rPr>
        <w:t>)</w:t>
      </w:r>
    </w:p>
  </w:footnote>
  <w:footnote w:id="84">
    <w:p w14:paraId="07AA1153" w14:textId="121A6CD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Elangovan Govindasamy (official) usually called Elan</w:t>
      </w:r>
    </w:p>
  </w:footnote>
  <w:footnote w:id="85">
    <w:p w14:paraId="7E09B040" w14:textId="54FE7CC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Waraporn Yawwapapong (née Attirattanachai) usually called Dui</w:t>
      </w:r>
    </w:p>
  </w:footnote>
  <w:footnote w:id="86">
    <w:p w14:paraId="73983093" w14:textId="74B7310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Miss Wilairat Thongsoot nickname Wi</w:t>
      </w:r>
    </w:p>
  </w:footnote>
  <w:footnote w:id="87">
    <w:p w14:paraId="0100F625" w14:textId="5625211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Story of My Pioneering</w:t>
      </w:r>
      <w:r w:rsidRPr="0068603D">
        <w:rPr>
          <w:i/>
          <w:spacing w:val="-1"/>
          <w:sz w:val="24"/>
          <w:szCs w:val="24"/>
        </w:rPr>
        <w:t xml:space="preserve"> </w:t>
      </w:r>
      <w:r w:rsidRPr="0068603D">
        <w:rPr>
          <w:sz w:val="24"/>
          <w:szCs w:val="24"/>
        </w:rPr>
        <w:t>written by Mr Charles Duncan at</w:t>
      </w:r>
      <w:r w:rsidRPr="0068603D">
        <w:rPr>
          <w:spacing w:val="1"/>
          <w:sz w:val="24"/>
          <w:szCs w:val="24"/>
        </w:rPr>
        <w:t xml:space="preserve"> </w:t>
      </w:r>
      <w:r w:rsidRPr="0068603D">
        <w:rPr>
          <w:sz w:val="24"/>
          <w:szCs w:val="24"/>
        </w:rPr>
        <w:t>the request of Hand of the Cause, Dr A.M. Varqá, with a copy to the co</w:t>
      </w:r>
      <w:r w:rsidRPr="0068603D">
        <w:rPr>
          <w:spacing w:val="-2"/>
          <w:sz w:val="24"/>
          <w:szCs w:val="24"/>
        </w:rPr>
        <w:t>m</w:t>
      </w:r>
      <w:r w:rsidRPr="0068603D">
        <w:rPr>
          <w:sz w:val="24"/>
          <w:szCs w:val="24"/>
        </w:rPr>
        <w:t>piler dated Dece</w:t>
      </w:r>
      <w:r w:rsidRPr="0068603D">
        <w:rPr>
          <w:spacing w:val="-2"/>
          <w:sz w:val="24"/>
          <w:szCs w:val="24"/>
        </w:rPr>
        <w:t>m</w:t>
      </w:r>
      <w:r w:rsidRPr="0068603D">
        <w:rPr>
          <w:sz w:val="24"/>
          <w:szCs w:val="24"/>
        </w:rPr>
        <w:t>ber 20, 1978.</w:t>
      </w:r>
    </w:p>
  </w:footnote>
  <w:footnote w:id="88">
    <w:p w14:paraId="14CF453C" w14:textId="28617206"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C</w:t>
      </w:r>
      <w:r w:rsidRPr="0068603D">
        <w:rPr>
          <w:spacing w:val="1"/>
          <w:sz w:val="24"/>
          <w:szCs w:val="24"/>
        </w:rPr>
        <w:t>a</w:t>
      </w:r>
      <w:r w:rsidRPr="0068603D">
        <w:rPr>
          <w:spacing w:val="-2"/>
          <w:sz w:val="24"/>
          <w:szCs w:val="24"/>
        </w:rPr>
        <w:t>m</w:t>
      </w:r>
      <w:r w:rsidRPr="0068603D">
        <w:rPr>
          <w:sz w:val="24"/>
          <w:szCs w:val="24"/>
        </w:rPr>
        <w:t>elia Ma’ani</w:t>
      </w:r>
    </w:p>
  </w:footnote>
  <w:footnote w:id="89">
    <w:p w14:paraId="1D83FB90" w14:textId="2B6FC80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Shirin Fozdar</w:t>
      </w:r>
    </w:p>
  </w:footnote>
  <w:footnote w:id="90">
    <w:p w14:paraId="568E1C11" w14:textId="7B9B2574"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Machakalai Chandran (official) aka Kalai Perumal aka P.M. Kalai usually called Kalai</w:t>
      </w:r>
    </w:p>
  </w:footnote>
  <w:footnote w:id="91">
    <w:p w14:paraId="07DBAF52" w14:textId="2B23D97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sz w:val="24"/>
          <w:szCs w:val="24"/>
          <w:highlight w:val="yellow"/>
        </w:rPr>
        <w:t>Mr ? Nat? Nathan? Yogachandran (official) usually called Yoga (waiting for input from Yoga)</w:t>
      </w:r>
    </w:p>
  </w:footnote>
  <w:footnote w:id="92">
    <w:p w14:paraId="1904AD24" w14:textId="32217E23"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sz w:val="24"/>
          <w:szCs w:val="24"/>
        </w:rPr>
        <w:t>Dr Muhájir</w:t>
      </w:r>
      <w:r w:rsidRPr="0068603D">
        <w:rPr>
          <w:i/>
          <w:spacing w:val="1"/>
          <w:sz w:val="24"/>
          <w:szCs w:val="24"/>
        </w:rPr>
        <w:t xml:space="preserve"> </w:t>
      </w:r>
      <w:r w:rsidRPr="0068603D">
        <w:rPr>
          <w:sz w:val="24"/>
          <w:szCs w:val="24"/>
        </w:rPr>
        <w:t>by Irán Furútan Muhájir, p. 323</w:t>
      </w:r>
    </w:p>
  </w:footnote>
  <w:footnote w:id="93">
    <w:p w14:paraId="5E69FB14" w14:textId="377FEBCE"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June 5, 1996 written by Counsellor Vicente Sa</w:t>
      </w:r>
      <w:r w:rsidRPr="0068603D">
        <w:rPr>
          <w:spacing w:val="-2"/>
          <w:sz w:val="24"/>
          <w:szCs w:val="24"/>
        </w:rPr>
        <w:t>m</w:t>
      </w:r>
      <w:r w:rsidRPr="0068603D">
        <w:rPr>
          <w:sz w:val="24"/>
          <w:szCs w:val="24"/>
        </w:rPr>
        <w:t>aniego to the co</w:t>
      </w:r>
      <w:r w:rsidRPr="0068603D">
        <w:rPr>
          <w:spacing w:val="-2"/>
          <w:sz w:val="24"/>
          <w:szCs w:val="24"/>
        </w:rPr>
        <w:t>m</w:t>
      </w:r>
      <w:r w:rsidRPr="0068603D">
        <w:rPr>
          <w:sz w:val="24"/>
          <w:szCs w:val="24"/>
        </w:rPr>
        <w:t>piler.)</w:t>
      </w:r>
    </w:p>
  </w:footnote>
  <w:footnote w:id="94">
    <w:p w14:paraId="084E681E" w14:textId="4CE020B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Firaydun</w:t>
      </w:r>
      <w:r w:rsidRPr="0068603D">
        <w:rPr>
          <w:spacing w:val="-10"/>
          <w:sz w:val="24"/>
          <w:szCs w:val="24"/>
        </w:rPr>
        <w:t xml:space="preserve"> </w:t>
      </w:r>
      <w:r w:rsidRPr="0068603D">
        <w:rPr>
          <w:w w:val="99"/>
          <w:sz w:val="24"/>
          <w:szCs w:val="24"/>
        </w:rPr>
        <w:t>Mithaq</w:t>
      </w:r>
    </w:p>
  </w:footnote>
  <w:footnote w:id="95">
    <w:p w14:paraId="3761F5CB" w14:textId="188EEC8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bookmarkStart w:id="64" w:name="_Hlk79678058"/>
      <w:r w:rsidRPr="0068603D">
        <w:rPr>
          <w:sz w:val="24"/>
          <w:szCs w:val="24"/>
        </w:rPr>
        <w:t>Marimuthu Shanmugampillay (official) aka Nagen Pillay usually called Nagen</w:t>
      </w:r>
      <w:bookmarkEnd w:id="64"/>
    </w:p>
  </w:footnote>
  <w:footnote w:id="96">
    <w:p w14:paraId="697A768A" w14:textId="536FBB83"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Miss Sulee Kaewprasert aka “Tim”</w:t>
      </w:r>
    </w:p>
  </w:footnote>
  <w:footnote w:id="97">
    <w:p w14:paraId="6280C003" w14:textId="4F30D5E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Mrs Somlak Wilson (née Manakulissara). Married Thom Wilson in 1992.</w:t>
      </w:r>
    </w:p>
  </w:footnote>
  <w:footnote w:id="98">
    <w:p w14:paraId="4CE9EE5D" w14:textId="24AEA391"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Badi Abhasakun</w:t>
      </w:r>
    </w:p>
  </w:footnote>
  <w:footnote w:id="99">
    <w:p w14:paraId="19DF9F2C" w14:textId="6C43907E"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Dr Chellie Sundra</w:t>
      </w:r>
      <w:r w:rsidRPr="0068603D">
        <w:rPr>
          <w:spacing w:val="-2"/>
          <w:sz w:val="24"/>
          <w:szCs w:val="24"/>
        </w:rPr>
        <w:t>m</w:t>
      </w:r>
    </w:p>
  </w:footnote>
  <w:footnote w:id="100">
    <w:p w14:paraId="4F9B9D75" w14:textId="000DFDAA"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Khudarahm H Payman</w:t>
      </w:r>
    </w:p>
  </w:footnote>
  <w:footnote w:id="101">
    <w:p w14:paraId="758108AC" w14:textId="415EB063"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Maha Boonsong Indrawooth aka Maha Boonsong</w:t>
      </w:r>
    </w:p>
  </w:footnote>
  <w:footnote w:id="102">
    <w:p w14:paraId="6AEA8BBF" w14:textId="1D7C1C7D"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Jayabalan Krishnan usually called Jaya</w:t>
      </w:r>
    </w:p>
  </w:footnote>
  <w:footnote w:id="103">
    <w:p w14:paraId="6918AACD" w14:textId="50080EB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Boonkong Somjit</w:t>
      </w:r>
    </w:p>
  </w:footnote>
  <w:footnote w:id="104">
    <w:p w14:paraId="42181712" w14:textId="2F76B410"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Malaysian Bahá’í News</w:t>
      </w:r>
      <w:r w:rsidRPr="0068603D">
        <w:rPr>
          <w:sz w:val="24"/>
          <w:szCs w:val="24"/>
        </w:rPr>
        <w:t xml:space="preserve"> Vol:8 No.2, July-August 1972 Page 6</w:t>
      </w:r>
    </w:p>
  </w:footnote>
  <w:footnote w:id="105">
    <w:p w14:paraId="5797F3B3" w14:textId="6569179D"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Yankee Leong</w:t>
      </w:r>
    </w:p>
  </w:footnote>
  <w:footnote w:id="106">
    <w:p w14:paraId="24C5A052" w14:textId="411F98A0" w:rsidR="00513514" w:rsidRPr="0068603D" w:rsidRDefault="00910FCA" w:rsidP="00D67417">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Faridian’s personal notes.</w:t>
      </w:r>
    </w:p>
  </w:footnote>
  <w:footnote w:id="107">
    <w:p w14:paraId="71A9BB38" w14:textId="4D9A0101"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Malaysian Bahá’í News</w:t>
      </w:r>
      <w:r w:rsidRPr="0068603D">
        <w:rPr>
          <w:sz w:val="24"/>
          <w:szCs w:val="24"/>
        </w:rPr>
        <w:t xml:space="preserve"> Vol:8</w:t>
      </w:r>
      <w:r w:rsidRPr="0068603D">
        <w:rPr>
          <w:spacing w:val="1"/>
          <w:sz w:val="24"/>
          <w:szCs w:val="24"/>
        </w:rPr>
        <w:t xml:space="preserve"> </w:t>
      </w:r>
      <w:r w:rsidRPr="0068603D">
        <w:rPr>
          <w:sz w:val="24"/>
          <w:szCs w:val="24"/>
        </w:rPr>
        <w:t>No.2, July-August 1972, Page 30</w:t>
      </w:r>
    </w:p>
  </w:footnote>
  <w:footnote w:id="108">
    <w:p w14:paraId="0C85484F" w14:textId="3BBD6DD7"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Yankee Leong the first Bahá’í in</w:t>
      </w:r>
      <w:r w:rsidRPr="0068603D">
        <w:rPr>
          <w:spacing w:val="-1"/>
          <w:sz w:val="24"/>
          <w:szCs w:val="24"/>
        </w:rPr>
        <w:t xml:space="preserve"> </w:t>
      </w:r>
      <w:r w:rsidRPr="0068603D">
        <w:rPr>
          <w:sz w:val="24"/>
          <w:szCs w:val="24"/>
        </w:rPr>
        <w:t>Malaysia, Web site of Ampang</w:t>
      </w:r>
    </w:p>
  </w:footnote>
  <w:footnote w:id="109">
    <w:p w14:paraId="21D7BC07" w14:textId="3E80A0A4"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Letter dated June 19, 1967 from</w:t>
      </w:r>
      <w:r w:rsidRPr="0068603D">
        <w:rPr>
          <w:spacing w:val="-2"/>
          <w:sz w:val="24"/>
          <w:szCs w:val="24"/>
        </w:rPr>
        <w:t xml:space="preserve"> </w:t>
      </w:r>
      <w:r w:rsidRPr="0068603D">
        <w:rPr>
          <w:sz w:val="24"/>
          <w:szCs w:val="24"/>
        </w:rPr>
        <w:t xml:space="preserve">Universal </w:t>
      </w:r>
      <w:r w:rsidRPr="0068603D">
        <w:rPr>
          <w:spacing w:val="-2"/>
          <w:sz w:val="24"/>
          <w:szCs w:val="24"/>
        </w:rPr>
        <w:t>H</w:t>
      </w:r>
      <w:r w:rsidRPr="0068603D">
        <w:rPr>
          <w:sz w:val="24"/>
          <w:szCs w:val="24"/>
        </w:rPr>
        <w:t>ouse of Justice to t</w:t>
      </w:r>
      <w:r w:rsidRPr="0068603D">
        <w:rPr>
          <w:spacing w:val="-1"/>
          <w:sz w:val="24"/>
          <w:szCs w:val="24"/>
        </w:rPr>
        <w:t>h</w:t>
      </w:r>
      <w:r w:rsidRPr="0068603D">
        <w:rPr>
          <w:sz w:val="24"/>
          <w:szCs w:val="24"/>
        </w:rPr>
        <w:t>e National Spiritual Asse</w:t>
      </w:r>
      <w:r w:rsidRPr="0068603D">
        <w:rPr>
          <w:spacing w:val="-2"/>
          <w:sz w:val="24"/>
          <w:szCs w:val="24"/>
        </w:rPr>
        <w:t>m</w:t>
      </w:r>
      <w:r w:rsidRPr="0068603D">
        <w:rPr>
          <w:sz w:val="24"/>
          <w:szCs w:val="24"/>
        </w:rPr>
        <w:t>bly of the Bahá’ís of Thailand.</w:t>
      </w:r>
    </w:p>
  </w:footnote>
  <w:footnote w:id="110">
    <w:p w14:paraId="72224DF2" w14:textId="6C2CB421" w:rsidR="00513514" w:rsidRPr="0068603D" w:rsidRDefault="00910FCA" w:rsidP="00D67417">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w:t>
      </w:r>
      <w:r w:rsidRPr="0068603D">
        <w:rPr>
          <w:i/>
          <w:iCs/>
          <w:sz w:val="24"/>
          <w:szCs w:val="24"/>
        </w:rPr>
        <w:t>Malaysian Bahá’í News</w:t>
      </w:r>
      <w:r w:rsidRPr="0068603D">
        <w:rPr>
          <w:sz w:val="24"/>
          <w:szCs w:val="24"/>
        </w:rPr>
        <w:t>, Vol:3 Nos. 2&amp;3 Pages 3-7</w:t>
      </w:r>
    </w:p>
  </w:footnote>
  <w:footnote w:id="111">
    <w:p w14:paraId="20DCD58B" w14:textId="56D8A3A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Nawarat Wongsopa aka Pout</w:t>
      </w:r>
    </w:p>
  </w:footnote>
  <w:footnote w:id="112">
    <w:p w14:paraId="5FF4B264" w14:textId="6B43028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Mr David Lyon</w:t>
      </w:r>
    </w:p>
  </w:footnote>
  <w:footnote w:id="113">
    <w:p w14:paraId="30A9DA68" w14:textId="125D6B1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Saovanee Lyon (née Photisu) usually called Lek</w:t>
      </w:r>
    </w:p>
  </w:footnote>
  <w:footnote w:id="114">
    <w:p w14:paraId="1A316444" w14:textId="051B360F"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Report</w:t>
      </w:r>
      <w:r w:rsidRPr="0068603D">
        <w:rPr>
          <w:spacing w:val="-9"/>
          <w:sz w:val="24"/>
          <w:szCs w:val="24"/>
        </w:rPr>
        <w:t xml:space="preserve"> </w:t>
      </w:r>
      <w:r w:rsidRPr="0068603D">
        <w:rPr>
          <w:sz w:val="24"/>
          <w:szCs w:val="24"/>
        </w:rPr>
        <w:t>from</w:t>
      </w:r>
      <w:r w:rsidRPr="0068603D">
        <w:rPr>
          <w:spacing w:val="-7"/>
          <w:sz w:val="24"/>
          <w:szCs w:val="24"/>
        </w:rPr>
        <w:t xml:space="preserve"> </w:t>
      </w:r>
      <w:r w:rsidRPr="0068603D">
        <w:rPr>
          <w:sz w:val="24"/>
          <w:szCs w:val="24"/>
        </w:rPr>
        <w:t>Faridian</w:t>
      </w:r>
      <w:r w:rsidRPr="0068603D">
        <w:rPr>
          <w:spacing w:val="-9"/>
          <w:sz w:val="24"/>
          <w:szCs w:val="24"/>
        </w:rPr>
        <w:t xml:space="preserve"> </w:t>
      </w:r>
      <w:r w:rsidRPr="0068603D">
        <w:rPr>
          <w:sz w:val="24"/>
          <w:szCs w:val="24"/>
        </w:rPr>
        <w:t>to</w:t>
      </w:r>
      <w:r w:rsidRPr="0068603D">
        <w:rPr>
          <w:spacing w:val="-2"/>
          <w:sz w:val="24"/>
          <w:szCs w:val="24"/>
        </w:rPr>
        <w:t xml:space="preserve"> </w:t>
      </w:r>
      <w:r w:rsidRPr="0068603D">
        <w:rPr>
          <w:sz w:val="24"/>
          <w:szCs w:val="24"/>
        </w:rPr>
        <w:t>CBC Dr</w:t>
      </w:r>
      <w:r w:rsidRPr="0068603D">
        <w:rPr>
          <w:spacing w:val="-3"/>
          <w:sz w:val="24"/>
          <w:szCs w:val="24"/>
        </w:rPr>
        <w:t xml:space="preserve"> </w:t>
      </w:r>
      <w:r w:rsidRPr="0068603D">
        <w:rPr>
          <w:sz w:val="24"/>
          <w:szCs w:val="24"/>
        </w:rPr>
        <w:t>John</w:t>
      </w:r>
      <w:r w:rsidRPr="0068603D">
        <w:rPr>
          <w:spacing w:val="-5"/>
          <w:sz w:val="24"/>
          <w:szCs w:val="24"/>
        </w:rPr>
        <w:t xml:space="preserve"> </w:t>
      </w:r>
      <w:r w:rsidRPr="0068603D">
        <w:rPr>
          <w:sz w:val="24"/>
          <w:szCs w:val="24"/>
        </w:rPr>
        <w:t>Fozdar</w:t>
      </w:r>
      <w:r w:rsidRPr="0068603D">
        <w:rPr>
          <w:spacing w:val="-8"/>
          <w:sz w:val="24"/>
          <w:szCs w:val="24"/>
        </w:rPr>
        <w:t xml:space="preserve"> </w:t>
      </w:r>
      <w:r w:rsidRPr="0068603D">
        <w:rPr>
          <w:sz w:val="24"/>
          <w:szCs w:val="24"/>
        </w:rPr>
        <w:t>dated</w:t>
      </w:r>
      <w:r w:rsidRPr="0068603D">
        <w:rPr>
          <w:spacing w:val="-6"/>
          <w:sz w:val="24"/>
          <w:szCs w:val="24"/>
        </w:rPr>
        <w:t xml:space="preserve"> </w:t>
      </w:r>
      <w:r w:rsidRPr="0068603D">
        <w:rPr>
          <w:sz w:val="24"/>
          <w:szCs w:val="24"/>
        </w:rPr>
        <w:t>Septe</w:t>
      </w:r>
      <w:r w:rsidRPr="0068603D">
        <w:rPr>
          <w:spacing w:val="-1"/>
          <w:sz w:val="24"/>
          <w:szCs w:val="24"/>
        </w:rPr>
        <w:t>m</w:t>
      </w:r>
      <w:r w:rsidRPr="0068603D">
        <w:rPr>
          <w:sz w:val="24"/>
          <w:szCs w:val="24"/>
        </w:rPr>
        <w:t>ber</w:t>
      </w:r>
      <w:r w:rsidRPr="0068603D">
        <w:rPr>
          <w:spacing w:val="-12"/>
          <w:sz w:val="24"/>
          <w:szCs w:val="24"/>
        </w:rPr>
        <w:t xml:space="preserve"> </w:t>
      </w:r>
      <w:r w:rsidRPr="0068603D">
        <w:rPr>
          <w:sz w:val="24"/>
          <w:szCs w:val="24"/>
        </w:rPr>
        <w:t>18,</w:t>
      </w:r>
      <w:r w:rsidRPr="0068603D">
        <w:rPr>
          <w:spacing w:val="-3"/>
          <w:sz w:val="24"/>
          <w:szCs w:val="24"/>
        </w:rPr>
        <w:t xml:space="preserve"> </w:t>
      </w:r>
      <w:r w:rsidRPr="0068603D">
        <w:rPr>
          <w:sz w:val="24"/>
          <w:szCs w:val="24"/>
        </w:rPr>
        <w:t>1983</w:t>
      </w:r>
    </w:p>
  </w:footnote>
  <w:footnote w:id="115">
    <w:p w14:paraId="6323FF15" w14:textId="0A1C0D6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A letter written by Victor Greenspoon, Secretary of the National Spiritual Assembly, to the Counsellor Pay</w:t>
      </w:r>
      <w:r w:rsidRPr="0068603D">
        <w:rPr>
          <w:spacing w:val="-2"/>
          <w:sz w:val="24"/>
          <w:szCs w:val="24"/>
        </w:rPr>
        <w:t>m</w:t>
      </w:r>
      <w:r w:rsidRPr="0068603D">
        <w:rPr>
          <w:sz w:val="24"/>
          <w:szCs w:val="24"/>
        </w:rPr>
        <w:t>an with copy to the writer dated Nov</w:t>
      </w:r>
      <w:r w:rsidRPr="0068603D">
        <w:rPr>
          <w:spacing w:val="2"/>
          <w:sz w:val="24"/>
          <w:szCs w:val="24"/>
        </w:rPr>
        <w:t>e</w:t>
      </w:r>
      <w:r w:rsidRPr="0068603D">
        <w:rPr>
          <w:spacing w:val="-2"/>
          <w:sz w:val="24"/>
          <w:szCs w:val="24"/>
        </w:rPr>
        <w:t>m</w:t>
      </w:r>
      <w:r w:rsidRPr="0068603D">
        <w:rPr>
          <w:sz w:val="24"/>
          <w:szCs w:val="24"/>
        </w:rPr>
        <w:t>ber 17, 1983.</w:t>
      </w:r>
    </w:p>
  </w:footnote>
  <w:footnote w:id="116">
    <w:p w14:paraId="0A30CB8C" w14:textId="7BF59C22"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Firaydun Mithaq</w:t>
      </w:r>
    </w:p>
  </w:footnote>
  <w:footnote w:id="117">
    <w:p w14:paraId="65E088CC" w14:textId="2BF7D0F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2"/>
          <w:sz w:val="24"/>
          <w:szCs w:val="24"/>
        </w:rPr>
        <w:t>e</w:t>
      </w:r>
      <w:r w:rsidRPr="0068603D">
        <w:rPr>
          <w:spacing w:val="-2"/>
          <w:sz w:val="24"/>
          <w:szCs w:val="24"/>
        </w:rPr>
        <w:t>m</w:t>
      </w:r>
      <w:r w:rsidRPr="0068603D">
        <w:rPr>
          <w:sz w:val="24"/>
          <w:szCs w:val="24"/>
        </w:rPr>
        <w:t>ail dated 16 February 2007 send by Dr Utair</w:t>
      </w:r>
      <w:r w:rsidRPr="0068603D">
        <w:rPr>
          <w:spacing w:val="-1"/>
          <w:sz w:val="24"/>
          <w:szCs w:val="24"/>
        </w:rPr>
        <w:t>a</w:t>
      </w:r>
      <w:r w:rsidRPr="0068603D">
        <w:rPr>
          <w:sz w:val="24"/>
          <w:szCs w:val="24"/>
        </w:rPr>
        <w:t>t to Mr Faridian.</w:t>
      </w:r>
    </w:p>
  </w:footnote>
  <w:footnote w:id="118">
    <w:p w14:paraId="0C2140D3" w14:textId="7CF6A69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Dr Nardrudee Jiannilkulchai (née Jitpreecharn) </w:t>
      </w:r>
    </w:p>
  </w:footnote>
  <w:footnote w:id="119">
    <w:p w14:paraId="0AD72F93" w14:textId="46D6BA74"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 xml:space="preserve">an </w:t>
      </w:r>
      <w:r w:rsidRPr="0068603D">
        <w:rPr>
          <w:spacing w:val="1"/>
          <w:sz w:val="24"/>
          <w:szCs w:val="24"/>
        </w:rPr>
        <w:t>e</w:t>
      </w:r>
      <w:r w:rsidRPr="0068603D">
        <w:rPr>
          <w:spacing w:val="-2"/>
          <w:sz w:val="24"/>
          <w:szCs w:val="24"/>
        </w:rPr>
        <w:t>m</w:t>
      </w:r>
      <w:r w:rsidRPr="0068603D">
        <w:rPr>
          <w:sz w:val="24"/>
          <w:szCs w:val="24"/>
        </w:rPr>
        <w:t>ail dated 16 February 2007 send</w:t>
      </w:r>
      <w:r w:rsidRPr="0068603D">
        <w:rPr>
          <w:spacing w:val="-1"/>
          <w:sz w:val="24"/>
          <w:szCs w:val="24"/>
        </w:rPr>
        <w:t xml:space="preserve"> </w:t>
      </w:r>
      <w:r w:rsidRPr="0068603D">
        <w:rPr>
          <w:sz w:val="24"/>
          <w:szCs w:val="24"/>
        </w:rPr>
        <w:t>by Dr Utai</w:t>
      </w:r>
      <w:r w:rsidRPr="0068603D">
        <w:rPr>
          <w:spacing w:val="-1"/>
          <w:sz w:val="24"/>
          <w:szCs w:val="24"/>
        </w:rPr>
        <w:t>r</w:t>
      </w:r>
      <w:r w:rsidRPr="0068603D">
        <w:rPr>
          <w:sz w:val="24"/>
          <w:szCs w:val="24"/>
        </w:rPr>
        <w:t>at to Mr Faridian.</w:t>
      </w:r>
    </w:p>
  </w:footnote>
  <w:footnote w:id="120">
    <w:p w14:paraId="2362E0E4" w14:textId="5F74F55C" w:rsidR="00513514" w:rsidRPr="0068603D" w:rsidRDefault="00910FCA" w:rsidP="007F0DE8">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She</w:t>
      </w:r>
      <w:r w:rsidRPr="0068603D">
        <w:rPr>
          <w:spacing w:val="1"/>
          <w:sz w:val="24"/>
          <w:szCs w:val="24"/>
        </w:rPr>
        <w:t xml:space="preserve"> </w:t>
      </w:r>
      <w:r w:rsidRPr="0068603D">
        <w:rPr>
          <w:sz w:val="24"/>
          <w:szCs w:val="24"/>
        </w:rPr>
        <w:t>was</w:t>
      </w:r>
      <w:r w:rsidRPr="0068603D">
        <w:rPr>
          <w:spacing w:val="1"/>
          <w:sz w:val="24"/>
          <w:szCs w:val="24"/>
        </w:rPr>
        <w:t xml:space="preserve"> </w:t>
      </w:r>
      <w:r w:rsidRPr="0068603D">
        <w:rPr>
          <w:sz w:val="24"/>
          <w:szCs w:val="24"/>
        </w:rPr>
        <w:t>performing</w:t>
      </w:r>
      <w:r w:rsidRPr="0068603D">
        <w:rPr>
          <w:spacing w:val="1"/>
          <w:sz w:val="24"/>
          <w:szCs w:val="24"/>
        </w:rPr>
        <w:t xml:space="preserve"> </w:t>
      </w:r>
      <w:r w:rsidRPr="0068603D">
        <w:rPr>
          <w:sz w:val="24"/>
          <w:szCs w:val="24"/>
        </w:rPr>
        <w:t>her</w:t>
      </w:r>
      <w:r w:rsidRPr="0068603D">
        <w:rPr>
          <w:spacing w:val="1"/>
          <w:sz w:val="24"/>
          <w:szCs w:val="24"/>
        </w:rPr>
        <w:t xml:space="preserve"> </w:t>
      </w:r>
      <w:r w:rsidRPr="0068603D">
        <w:rPr>
          <w:sz w:val="24"/>
          <w:szCs w:val="24"/>
        </w:rPr>
        <w:t>dut</w:t>
      </w:r>
      <w:r w:rsidRPr="0068603D">
        <w:rPr>
          <w:spacing w:val="-1"/>
          <w:sz w:val="24"/>
          <w:szCs w:val="24"/>
        </w:rPr>
        <w:t>i</w:t>
      </w:r>
      <w:r w:rsidRPr="0068603D">
        <w:rPr>
          <w:sz w:val="24"/>
          <w:szCs w:val="24"/>
        </w:rPr>
        <w:t>es</w:t>
      </w:r>
      <w:r w:rsidRPr="0068603D">
        <w:rPr>
          <w:spacing w:val="-1"/>
          <w:sz w:val="24"/>
          <w:szCs w:val="24"/>
        </w:rPr>
        <w:t xml:space="preserve"> </w:t>
      </w:r>
      <w:r w:rsidRPr="0068603D">
        <w:rPr>
          <w:sz w:val="24"/>
          <w:szCs w:val="24"/>
        </w:rPr>
        <w:t>as</w:t>
      </w:r>
      <w:r w:rsidRPr="0068603D">
        <w:rPr>
          <w:spacing w:val="1"/>
          <w:sz w:val="24"/>
          <w:szCs w:val="24"/>
        </w:rPr>
        <w:t xml:space="preserve"> </w:t>
      </w:r>
      <w:r w:rsidRPr="0068603D">
        <w:rPr>
          <w:sz w:val="24"/>
          <w:szCs w:val="24"/>
        </w:rPr>
        <w:t>an</w:t>
      </w:r>
      <w:r w:rsidRPr="0068603D">
        <w:rPr>
          <w:spacing w:val="1"/>
          <w:sz w:val="24"/>
          <w:szCs w:val="24"/>
        </w:rPr>
        <w:t xml:space="preserve"> </w:t>
      </w:r>
      <w:r w:rsidRPr="0068603D">
        <w:rPr>
          <w:sz w:val="24"/>
          <w:szCs w:val="24"/>
        </w:rPr>
        <w:t>Auxiliary</w:t>
      </w:r>
      <w:r w:rsidRPr="0068603D">
        <w:rPr>
          <w:spacing w:val="-1"/>
          <w:sz w:val="24"/>
          <w:szCs w:val="24"/>
        </w:rPr>
        <w:t xml:space="preserve"> </w:t>
      </w:r>
      <w:r w:rsidRPr="0068603D">
        <w:rPr>
          <w:sz w:val="24"/>
          <w:szCs w:val="24"/>
        </w:rPr>
        <w:t>Board Member</w:t>
      </w:r>
      <w:r w:rsidRPr="0068603D">
        <w:rPr>
          <w:spacing w:val="-1"/>
          <w:sz w:val="24"/>
          <w:szCs w:val="24"/>
        </w:rPr>
        <w:t xml:space="preserve"> </w:t>
      </w:r>
      <w:r w:rsidRPr="0068603D">
        <w:rPr>
          <w:sz w:val="24"/>
          <w:szCs w:val="24"/>
        </w:rPr>
        <w:t>for</w:t>
      </w:r>
      <w:r w:rsidRPr="0068603D">
        <w:rPr>
          <w:spacing w:val="1"/>
          <w:sz w:val="24"/>
          <w:szCs w:val="24"/>
        </w:rPr>
        <w:t xml:space="preserve"> </w:t>
      </w:r>
      <w:r w:rsidRPr="0068603D">
        <w:rPr>
          <w:sz w:val="24"/>
          <w:szCs w:val="24"/>
        </w:rPr>
        <w:t>propagation</w:t>
      </w:r>
      <w:r w:rsidRPr="0068603D">
        <w:rPr>
          <w:spacing w:val="-1"/>
          <w:sz w:val="24"/>
          <w:szCs w:val="24"/>
        </w:rPr>
        <w:t xml:space="preserve"> </w:t>
      </w:r>
      <w:r w:rsidRPr="0068603D">
        <w:rPr>
          <w:sz w:val="24"/>
          <w:szCs w:val="24"/>
        </w:rPr>
        <w:t>in</w:t>
      </w:r>
      <w:r w:rsidRPr="0068603D">
        <w:rPr>
          <w:spacing w:val="1"/>
          <w:sz w:val="24"/>
          <w:szCs w:val="24"/>
        </w:rPr>
        <w:t xml:space="preserve"> </w:t>
      </w:r>
      <w:r w:rsidRPr="0068603D">
        <w:rPr>
          <w:sz w:val="24"/>
          <w:szCs w:val="24"/>
        </w:rPr>
        <w:t>the</w:t>
      </w:r>
      <w:r w:rsidRPr="0068603D">
        <w:rPr>
          <w:spacing w:val="1"/>
          <w:sz w:val="24"/>
          <w:szCs w:val="24"/>
        </w:rPr>
        <w:t xml:space="preserve"> </w:t>
      </w:r>
      <w:r w:rsidRPr="0068603D">
        <w:rPr>
          <w:sz w:val="24"/>
          <w:szCs w:val="24"/>
        </w:rPr>
        <w:t>northern</w:t>
      </w:r>
      <w:r w:rsidRPr="0068603D">
        <w:rPr>
          <w:spacing w:val="1"/>
          <w:sz w:val="24"/>
          <w:szCs w:val="24"/>
        </w:rPr>
        <w:t xml:space="preserve"> </w:t>
      </w:r>
      <w:r w:rsidRPr="0068603D">
        <w:rPr>
          <w:sz w:val="24"/>
          <w:szCs w:val="24"/>
        </w:rPr>
        <w:t>Thailand.</w:t>
      </w:r>
    </w:p>
    <w:p w14:paraId="235A510A" w14:textId="77777777" w:rsidR="00513514" w:rsidRPr="0068603D" w:rsidRDefault="006E5B28">
      <w:pPr>
        <w:pStyle w:val="FootnoteText"/>
        <w:rPr>
          <w:sz w:val="24"/>
          <w:szCs w:val="24"/>
        </w:rPr>
      </w:pPr>
    </w:p>
  </w:footnote>
  <w:footnote w:id="121">
    <w:p w14:paraId="50ACBF9D" w14:textId="02462681"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T</w:t>
      </w:r>
      <w:r w:rsidRPr="0068603D">
        <w:rPr>
          <w:spacing w:val="-1"/>
          <w:sz w:val="24"/>
          <w:szCs w:val="24"/>
        </w:rPr>
        <w:t>h</w:t>
      </w:r>
      <w:r w:rsidRPr="0068603D">
        <w:rPr>
          <w:sz w:val="24"/>
          <w:szCs w:val="24"/>
        </w:rPr>
        <w:t>is van s</w:t>
      </w:r>
      <w:r w:rsidRPr="0068603D">
        <w:rPr>
          <w:spacing w:val="1"/>
          <w:sz w:val="24"/>
          <w:szCs w:val="24"/>
        </w:rPr>
        <w:t>e</w:t>
      </w:r>
      <w:r w:rsidRPr="0068603D">
        <w:rPr>
          <w:sz w:val="24"/>
          <w:szCs w:val="24"/>
        </w:rPr>
        <w:t>rved</w:t>
      </w:r>
      <w:r w:rsidRPr="0068603D">
        <w:rPr>
          <w:spacing w:val="1"/>
          <w:sz w:val="24"/>
          <w:szCs w:val="24"/>
        </w:rPr>
        <w:t xml:space="preserve"> </w:t>
      </w:r>
      <w:r w:rsidRPr="0068603D">
        <w:rPr>
          <w:sz w:val="24"/>
          <w:szCs w:val="24"/>
        </w:rPr>
        <w:t>t</w:t>
      </w:r>
      <w:r w:rsidRPr="0068603D">
        <w:rPr>
          <w:spacing w:val="-1"/>
          <w:sz w:val="24"/>
          <w:szCs w:val="24"/>
        </w:rPr>
        <w:t>h</w:t>
      </w:r>
      <w:r w:rsidRPr="0068603D">
        <w:rPr>
          <w:sz w:val="24"/>
          <w:szCs w:val="24"/>
        </w:rPr>
        <w:t>e</w:t>
      </w:r>
      <w:r w:rsidRPr="0068603D">
        <w:rPr>
          <w:spacing w:val="1"/>
          <w:sz w:val="24"/>
          <w:szCs w:val="24"/>
        </w:rPr>
        <w:t xml:space="preserve"> </w:t>
      </w:r>
      <w:r w:rsidRPr="0068603D">
        <w:rPr>
          <w:sz w:val="24"/>
          <w:szCs w:val="24"/>
        </w:rPr>
        <w:t xml:space="preserve">Faith for </w:t>
      </w:r>
      <w:r w:rsidRPr="0068603D">
        <w:rPr>
          <w:spacing w:val="-1"/>
          <w:sz w:val="24"/>
          <w:szCs w:val="24"/>
        </w:rPr>
        <w:t>n</w:t>
      </w:r>
      <w:r w:rsidRPr="0068603D">
        <w:rPr>
          <w:spacing w:val="1"/>
          <w:sz w:val="24"/>
          <w:szCs w:val="24"/>
        </w:rPr>
        <w:t>e</w:t>
      </w:r>
      <w:r w:rsidRPr="0068603D">
        <w:rPr>
          <w:sz w:val="24"/>
          <w:szCs w:val="24"/>
        </w:rPr>
        <w:t>arly</w:t>
      </w:r>
      <w:r w:rsidRPr="0068603D">
        <w:rPr>
          <w:spacing w:val="1"/>
          <w:sz w:val="24"/>
          <w:szCs w:val="24"/>
        </w:rPr>
        <w:t xml:space="preserve"> </w:t>
      </w:r>
      <w:r w:rsidRPr="0068603D">
        <w:rPr>
          <w:sz w:val="24"/>
          <w:szCs w:val="24"/>
        </w:rPr>
        <w:t>15</w:t>
      </w:r>
      <w:r w:rsidRPr="0068603D">
        <w:rPr>
          <w:spacing w:val="1"/>
          <w:sz w:val="24"/>
          <w:szCs w:val="24"/>
        </w:rPr>
        <w:t xml:space="preserve"> </w:t>
      </w:r>
      <w:r w:rsidRPr="0068603D">
        <w:rPr>
          <w:sz w:val="24"/>
          <w:szCs w:val="24"/>
        </w:rPr>
        <w:t>years.</w:t>
      </w:r>
      <w:r w:rsidRPr="0068603D">
        <w:rPr>
          <w:spacing w:val="1"/>
          <w:sz w:val="24"/>
          <w:szCs w:val="24"/>
        </w:rPr>
        <w:t xml:space="preserve"> </w:t>
      </w:r>
      <w:r w:rsidRPr="0068603D">
        <w:rPr>
          <w:sz w:val="24"/>
          <w:szCs w:val="24"/>
        </w:rPr>
        <w:t>It</w:t>
      </w:r>
      <w:r w:rsidRPr="0068603D">
        <w:rPr>
          <w:spacing w:val="1"/>
          <w:sz w:val="24"/>
          <w:szCs w:val="24"/>
        </w:rPr>
        <w:t xml:space="preserve"> </w:t>
      </w:r>
      <w:r w:rsidRPr="0068603D">
        <w:rPr>
          <w:sz w:val="24"/>
          <w:szCs w:val="24"/>
        </w:rPr>
        <w:t xml:space="preserve">was </w:t>
      </w:r>
      <w:r w:rsidRPr="0068603D">
        <w:rPr>
          <w:spacing w:val="-1"/>
          <w:sz w:val="24"/>
          <w:szCs w:val="24"/>
        </w:rPr>
        <w:t>u</w:t>
      </w:r>
      <w:r w:rsidRPr="0068603D">
        <w:rPr>
          <w:sz w:val="24"/>
          <w:szCs w:val="24"/>
        </w:rPr>
        <w:t>sed</w:t>
      </w:r>
      <w:r w:rsidRPr="0068603D">
        <w:rPr>
          <w:spacing w:val="1"/>
          <w:sz w:val="24"/>
          <w:szCs w:val="24"/>
        </w:rPr>
        <w:t xml:space="preserve"> </w:t>
      </w:r>
      <w:r w:rsidRPr="0068603D">
        <w:rPr>
          <w:sz w:val="24"/>
          <w:szCs w:val="24"/>
        </w:rPr>
        <w:t>f</w:t>
      </w:r>
      <w:r w:rsidRPr="0068603D">
        <w:rPr>
          <w:spacing w:val="-2"/>
          <w:sz w:val="24"/>
          <w:szCs w:val="24"/>
        </w:rPr>
        <w:t>o</w:t>
      </w:r>
      <w:r w:rsidRPr="0068603D">
        <w:rPr>
          <w:sz w:val="24"/>
          <w:szCs w:val="24"/>
        </w:rPr>
        <w:t xml:space="preserve">r </w:t>
      </w:r>
      <w:r w:rsidRPr="0068603D">
        <w:rPr>
          <w:spacing w:val="2"/>
          <w:sz w:val="24"/>
          <w:szCs w:val="24"/>
        </w:rPr>
        <w:t>t</w:t>
      </w:r>
      <w:r w:rsidRPr="0068603D">
        <w:rPr>
          <w:spacing w:val="-1"/>
          <w:sz w:val="24"/>
          <w:szCs w:val="24"/>
        </w:rPr>
        <w:t>r</w:t>
      </w:r>
      <w:r w:rsidRPr="0068603D">
        <w:rPr>
          <w:sz w:val="24"/>
          <w:szCs w:val="24"/>
        </w:rPr>
        <w:t>a</w:t>
      </w:r>
      <w:r w:rsidRPr="0068603D">
        <w:rPr>
          <w:spacing w:val="-1"/>
          <w:sz w:val="24"/>
          <w:szCs w:val="24"/>
        </w:rPr>
        <w:t>ns</w:t>
      </w:r>
      <w:r w:rsidRPr="0068603D">
        <w:rPr>
          <w:sz w:val="24"/>
          <w:szCs w:val="24"/>
        </w:rPr>
        <w:t>po</w:t>
      </w:r>
      <w:r w:rsidRPr="0068603D">
        <w:rPr>
          <w:spacing w:val="-1"/>
          <w:sz w:val="24"/>
          <w:szCs w:val="24"/>
        </w:rPr>
        <w:t>r</w:t>
      </w:r>
      <w:r w:rsidRPr="0068603D">
        <w:rPr>
          <w:sz w:val="24"/>
          <w:szCs w:val="24"/>
        </w:rPr>
        <w:t>t</w:t>
      </w:r>
      <w:r w:rsidRPr="0068603D">
        <w:rPr>
          <w:spacing w:val="1"/>
          <w:sz w:val="24"/>
          <w:szCs w:val="24"/>
        </w:rPr>
        <w:t xml:space="preserve"> </w:t>
      </w:r>
      <w:r w:rsidRPr="0068603D">
        <w:rPr>
          <w:sz w:val="24"/>
          <w:szCs w:val="24"/>
        </w:rPr>
        <w:t>all</w:t>
      </w:r>
      <w:r w:rsidRPr="0068603D">
        <w:rPr>
          <w:spacing w:val="1"/>
          <w:sz w:val="24"/>
          <w:szCs w:val="24"/>
        </w:rPr>
        <w:t xml:space="preserve"> </w:t>
      </w:r>
      <w:r w:rsidRPr="0068603D">
        <w:rPr>
          <w:sz w:val="24"/>
          <w:szCs w:val="24"/>
        </w:rPr>
        <w:t>over t</w:t>
      </w:r>
      <w:r w:rsidRPr="0068603D">
        <w:rPr>
          <w:spacing w:val="-1"/>
          <w:sz w:val="24"/>
          <w:szCs w:val="24"/>
        </w:rPr>
        <w:t>h</w:t>
      </w:r>
      <w:r w:rsidRPr="0068603D">
        <w:rPr>
          <w:sz w:val="24"/>
          <w:szCs w:val="24"/>
        </w:rPr>
        <w:t>e</w:t>
      </w:r>
      <w:r w:rsidRPr="0068603D">
        <w:rPr>
          <w:spacing w:val="1"/>
          <w:sz w:val="24"/>
          <w:szCs w:val="24"/>
        </w:rPr>
        <w:t xml:space="preserve"> </w:t>
      </w:r>
      <w:r w:rsidRPr="0068603D">
        <w:rPr>
          <w:sz w:val="24"/>
          <w:szCs w:val="24"/>
        </w:rPr>
        <w:t>co</w:t>
      </w:r>
      <w:r w:rsidRPr="0068603D">
        <w:rPr>
          <w:spacing w:val="-1"/>
          <w:sz w:val="24"/>
          <w:szCs w:val="24"/>
        </w:rPr>
        <w:t>un</w:t>
      </w:r>
      <w:r w:rsidRPr="0068603D">
        <w:rPr>
          <w:sz w:val="24"/>
          <w:szCs w:val="24"/>
        </w:rPr>
        <w:t>t</w:t>
      </w:r>
      <w:r w:rsidRPr="0068603D">
        <w:rPr>
          <w:spacing w:val="-1"/>
          <w:sz w:val="24"/>
          <w:szCs w:val="24"/>
        </w:rPr>
        <w:t>r</w:t>
      </w:r>
      <w:r w:rsidRPr="0068603D">
        <w:rPr>
          <w:sz w:val="24"/>
          <w:szCs w:val="24"/>
        </w:rPr>
        <w:t>y</w:t>
      </w:r>
      <w:r w:rsidRPr="0068603D">
        <w:rPr>
          <w:spacing w:val="1"/>
          <w:sz w:val="24"/>
          <w:szCs w:val="24"/>
        </w:rPr>
        <w:t xml:space="preserve"> </w:t>
      </w:r>
      <w:r w:rsidRPr="0068603D">
        <w:rPr>
          <w:sz w:val="24"/>
          <w:szCs w:val="24"/>
        </w:rPr>
        <w:t>for every</w:t>
      </w:r>
      <w:r w:rsidRPr="0068603D">
        <w:rPr>
          <w:spacing w:val="1"/>
          <w:sz w:val="24"/>
          <w:szCs w:val="24"/>
        </w:rPr>
        <w:t xml:space="preserve"> </w:t>
      </w:r>
      <w:r w:rsidRPr="0068603D">
        <w:rPr>
          <w:spacing w:val="-1"/>
          <w:sz w:val="24"/>
          <w:szCs w:val="24"/>
        </w:rPr>
        <w:t>t</w:t>
      </w:r>
      <w:r w:rsidRPr="0068603D">
        <w:rPr>
          <w:spacing w:val="1"/>
          <w:sz w:val="24"/>
          <w:szCs w:val="24"/>
        </w:rPr>
        <w:t>e</w:t>
      </w:r>
      <w:r w:rsidRPr="0068603D">
        <w:rPr>
          <w:sz w:val="24"/>
          <w:szCs w:val="24"/>
        </w:rPr>
        <w:t>ac</w:t>
      </w:r>
      <w:r w:rsidRPr="0068603D">
        <w:rPr>
          <w:spacing w:val="-1"/>
          <w:sz w:val="24"/>
          <w:szCs w:val="24"/>
        </w:rPr>
        <w:t>h</w:t>
      </w:r>
      <w:r w:rsidRPr="0068603D">
        <w:rPr>
          <w:sz w:val="24"/>
          <w:szCs w:val="24"/>
        </w:rPr>
        <w:t>i</w:t>
      </w:r>
      <w:r w:rsidRPr="0068603D">
        <w:rPr>
          <w:spacing w:val="-1"/>
          <w:sz w:val="24"/>
          <w:szCs w:val="24"/>
        </w:rPr>
        <w:t>n</w:t>
      </w:r>
      <w:r w:rsidRPr="0068603D">
        <w:rPr>
          <w:sz w:val="24"/>
          <w:szCs w:val="24"/>
        </w:rPr>
        <w:t>g</w:t>
      </w:r>
      <w:r w:rsidRPr="0068603D">
        <w:rPr>
          <w:spacing w:val="1"/>
          <w:sz w:val="24"/>
          <w:szCs w:val="24"/>
        </w:rPr>
        <w:t xml:space="preserve"> </w:t>
      </w:r>
      <w:r w:rsidRPr="0068603D">
        <w:rPr>
          <w:sz w:val="24"/>
          <w:szCs w:val="24"/>
        </w:rPr>
        <w:t>c</w:t>
      </w:r>
      <w:r w:rsidRPr="0068603D">
        <w:rPr>
          <w:spacing w:val="-1"/>
          <w:sz w:val="24"/>
          <w:szCs w:val="24"/>
        </w:rPr>
        <w:t>a</w:t>
      </w:r>
      <w:r w:rsidRPr="0068603D">
        <w:rPr>
          <w:sz w:val="24"/>
          <w:szCs w:val="24"/>
        </w:rPr>
        <w:t>mpaign and</w:t>
      </w:r>
      <w:r w:rsidRPr="0068603D">
        <w:rPr>
          <w:spacing w:val="1"/>
          <w:sz w:val="24"/>
          <w:szCs w:val="24"/>
        </w:rPr>
        <w:t xml:space="preserve"> </w:t>
      </w:r>
      <w:r w:rsidRPr="0068603D">
        <w:rPr>
          <w:sz w:val="24"/>
          <w:szCs w:val="24"/>
        </w:rPr>
        <w:t>finally end</w:t>
      </w:r>
      <w:r w:rsidRPr="0068603D">
        <w:rPr>
          <w:spacing w:val="-1"/>
          <w:sz w:val="24"/>
          <w:szCs w:val="24"/>
        </w:rPr>
        <w:t>e</w:t>
      </w:r>
      <w:r w:rsidRPr="0068603D">
        <w:rPr>
          <w:sz w:val="24"/>
          <w:szCs w:val="24"/>
        </w:rPr>
        <w:t>d</w:t>
      </w:r>
      <w:r w:rsidRPr="0068603D">
        <w:rPr>
          <w:spacing w:val="1"/>
          <w:sz w:val="24"/>
          <w:szCs w:val="24"/>
        </w:rPr>
        <w:t xml:space="preserve"> </w:t>
      </w:r>
      <w:r w:rsidRPr="0068603D">
        <w:rPr>
          <w:sz w:val="24"/>
          <w:szCs w:val="24"/>
        </w:rPr>
        <w:t>its</w:t>
      </w:r>
      <w:r w:rsidRPr="0068603D">
        <w:rPr>
          <w:spacing w:val="-1"/>
          <w:sz w:val="24"/>
          <w:szCs w:val="24"/>
        </w:rPr>
        <w:t xml:space="preserve"> </w:t>
      </w:r>
      <w:r w:rsidRPr="0068603D">
        <w:rPr>
          <w:sz w:val="24"/>
          <w:szCs w:val="24"/>
        </w:rPr>
        <w:t>life in</w:t>
      </w:r>
      <w:r w:rsidRPr="0068603D">
        <w:rPr>
          <w:spacing w:val="1"/>
          <w:sz w:val="24"/>
          <w:szCs w:val="24"/>
        </w:rPr>
        <w:t xml:space="preserve"> </w:t>
      </w:r>
      <w:r w:rsidRPr="0068603D">
        <w:rPr>
          <w:sz w:val="24"/>
          <w:szCs w:val="24"/>
        </w:rPr>
        <w:t>No</w:t>
      </w:r>
      <w:r w:rsidRPr="0068603D">
        <w:rPr>
          <w:spacing w:val="-3"/>
          <w:sz w:val="24"/>
          <w:szCs w:val="24"/>
        </w:rPr>
        <w:t>n</w:t>
      </w:r>
      <w:r w:rsidRPr="0068603D">
        <w:rPr>
          <w:sz w:val="24"/>
          <w:szCs w:val="24"/>
        </w:rPr>
        <w:t>gkhai</w:t>
      </w:r>
      <w:r w:rsidRPr="0068603D">
        <w:rPr>
          <w:spacing w:val="1"/>
          <w:sz w:val="24"/>
          <w:szCs w:val="24"/>
        </w:rPr>
        <w:t xml:space="preserve"> </w:t>
      </w:r>
      <w:r w:rsidRPr="0068603D">
        <w:rPr>
          <w:sz w:val="24"/>
          <w:szCs w:val="24"/>
        </w:rPr>
        <w:t>after</w:t>
      </w:r>
      <w:r w:rsidRPr="0068603D">
        <w:rPr>
          <w:spacing w:val="1"/>
          <w:sz w:val="24"/>
          <w:szCs w:val="24"/>
        </w:rPr>
        <w:t xml:space="preserve"> </w:t>
      </w:r>
      <w:r w:rsidRPr="0068603D">
        <w:rPr>
          <w:sz w:val="24"/>
          <w:szCs w:val="24"/>
        </w:rPr>
        <w:t>Dr</w:t>
      </w:r>
      <w:r w:rsidRPr="0068603D">
        <w:rPr>
          <w:spacing w:val="-1"/>
          <w:sz w:val="24"/>
          <w:szCs w:val="24"/>
        </w:rPr>
        <w:t xml:space="preserve"> </w:t>
      </w:r>
      <w:r w:rsidRPr="0068603D">
        <w:rPr>
          <w:sz w:val="24"/>
          <w:szCs w:val="24"/>
        </w:rPr>
        <w:t>Muhájir’s Teaching</w:t>
      </w:r>
      <w:r w:rsidRPr="0068603D">
        <w:rPr>
          <w:spacing w:val="1"/>
          <w:sz w:val="24"/>
          <w:szCs w:val="24"/>
        </w:rPr>
        <w:t xml:space="preserve"> </w:t>
      </w:r>
      <w:r w:rsidRPr="0068603D">
        <w:rPr>
          <w:sz w:val="24"/>
          <w:szCs w:val="24"/>
        </w:rPr>
        <w:t>campaign along</w:t>
      </w:r>
      <w:r w:rsidRPr="0068603D">
        <w:rPr>
          <w:spacing w:val="1"/>
          <w:sz w:val="24"/>
          <w:szCs w:val="24"/>
        </w:rPr>
        <w:t xml:space="preserve"> </w:t>
      </w:r>
      <w:r w:rsidRPr="0068603D">
        <w:rPr>
          <w:sz w:val="24"/>
          <w:szCs w:val="24"/>
        </w:rPr>
        <w:t>the</w:t>
      </w:r>
      <w:r w:rsidRPr="0068603D">
        <w:rPr>
          <w:spacing w:val="1"/>
          <w:sz w:val="24"/>
          <w:szCs w:val="24"/>
        </w:rPr>
        <w:t xml:space="preserve"> </w:t>
      </w:r>
      <w:r w:rsidRPr="0068603D">
        <w:rPr>
          <w:sz w:val="24"/>
          <w:szCs w:val="24"/>
        </w:rPr>
        <w:t>Mek</w:t>
      </w:r>
      <w:r w:rsidRPr="0068603D">
        <w:rPr>
          <w:spacing w:val="-1"/>
          <w:sz w:val="24"/>
          <w:szCs w:val="24"/>
        </w:rPr>
        <w:t>o</w:t>
      </w:r>
      <w:r w:rsidRPr="0068603D">
        <w:rPr>
          <w:sz w:val="24"/>
          <w:szCs w:val="24"/>
        </w:rPr>
        <w:t>ng</w:t>
      </w:r>
      <w:r w:rsidRPr="0068603D">
        <w:rPr>
          <w:spacing w:val="1"/>
          <w:sz w:val="24"/>
          <w:szCs w:val="24"/>
        </w:rPr>
        <w:t xml:space="preserve"> </w:t>
      </w:r>
      <w:r w:rsidRPr="0068603D">
        <w:rPr>
          <w:sz w:val="24"/>
          <w:szCs w:val="24"/>
        </w:rPr>
        <w:t>Rive</w:t>
      </w:r>
      <w:r w:rsidRPr="0068603D">
        <w:rPr>
          <w:spacing w:val="-1"/>
          <w:sz w:val="24"/>
          <w:szCs w:val="24"/>
        </w:rPr>
        <w:t>r</w:t>
      </w:r>
      <w:r w:rsidRPr="0068603D">
        <w:rPr>
          <w:sz w:val="24"/>
          <w:szCs w:val="24"/>
        </w:rPr>
        <w:t>.</w:t>
      </w:r>
    </w:p>
  </w:footnote>
  <w:footnote w:id="122">
    <w:p w14:paraId="19A753BA" w14:textId="21375A00" w:rsidR="00513514" w:rsidRPr="0068603D" w:rsidRDefault="00910FCA" w:rsidP="00E34FB1">
      <w:pPr>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Now</w:t>
      </w:r>
      <w:r w:rsidRPr="0068603D">
        <w:rPr>
          <w:spacing w:val="3"/>
          <w:sz w:val="24"/>
          <w:szCs w:val="24"/>
        </w:rPr>
        <w:t xml:space="preserve"> </w:t>
      </w:r>
      <w:r w:rsidRPr="0068603D">
        <w:rPr>
          <w:sz w:val="24"/>
          <w:szCs w:val="24"/>
        </w:rPr>
        <w:t>we</w:t>
      </w:r>
      <w:r w:rsidRPr="0068603D">
        <w:rPr>
          <w:spacing w:val="5"/>
          <w:sz w:val="24"/>
          <w:szCs w:val="24"/>
        </w:rPr>
        <w:t xml:space="preserve"> </w:t>
      </w:r>
      <w:r w:rsidRPr="0068603D">
        <w:rPr>
          <w:sz w:val="24"/>
          <w:szCs w:val="24"/>
        </w:rPr>
        <w:t>s</w:t>
      </w:r>
      <w:r w:rsidRPr="0068603D">
        <w:rPr>
          <w:spacing w:val="-1"/>
          <w:sz w:val="24"/>
          <w:szCs w:val="24"/>
        </w:rPr>
        <w:t>e</w:t>
      </w:r>
      <w:r w:rsidRPr="0068603D">
        <w:rPr>
          <w:sz w:val="24"/>
          <w:szCs w:val="24"/>
        </w:rPr>
        <w:t>e</w:t>
      </w:r>
      <w:r w:rsidRPr="0068603D">
        <w:rPr>
          <w:spacing w:val="5"/>
          <w:sz w:val="24"/>
          <w:szCs w:val="24"/>
        </w:rPr>
        <w:t xml:space="preserve"> </w:t>
      </w:r>
      <w:r w:rsidRPr="0068603D">
        <w:rPr>
          <w:sz w:val="24"/>
          <w:szCs w:val="24"/>
        </w:rPr>
        <w:t>t</w:t>
      </w:r>
      <w:r w:rsidRPr="0068603D">
        <w:rPr>
          <w:spacing w:val="-1"/>
          <w:sz w:val="24"/>
          <w:szCs w:val="24"/>
        </w:rPr>
        <w:t>h</w:t>
      </w:r>
      <w:r w:rsidRPr="0068603D">
        <w:rPr>
          <w:sz w:val="24"/>
          <w:szCs w:val="24"/>
        </w:rPr>
        <w:t>e</w:t>
      </w:r>
      <w:r w:rsidRPr="0068603D">
        <w:rPr>
          <w:spacing w:val="2"/>
          <w:sz w:val="24"/>
          <w:szCs w:val="24"/>
        </w:rPr>
        <w:t xml:space="preserve"> </w:t>
      </w:r>
      <w:r w:rsidRPr="0068603D">
        <w:rPr>
          <w:sz w:val="24"/>
          <w:szCs w:val="24"/>
        </w:rPr>
        <w:t>fr</w:t>
      </w:r>
      <w:r w:rsidRPr="0068603D">
        <w:rPr>
          <w:spacing w:val="-1"/>
          <w:sz w:val="24"/>
          <w:szCs w:val="24"/>
        </w:rPr>
        <w:t>u</w:t>
      </w:r>
      <w:r w:rsidRPr="0068603D">
        <w:rPr>
          <w:sz w:val="24"/>
          <w:szCs w:val="24"/>
        </w:rPr>
        <w:t>its</w:t>
      </w:r>
      <w:r w:rsidRPr="0068603D">
        <w:rPr>
          <w:spacing w:val="4"/>
          <w:sz w:val="24"/>
          <w:szCs w:val="24"/>
        </w:rPr>
        <w:t xml:space="preserve"> </w:t>
      </w:r>
      <w:r w:rsidRPr="0068603D">
        <w:rPr>
          <w:sz w:val="24"/>
          <w:szCs w:val="24"/>
        </w:rPr>
        <w:t>of</w:t>
      </w:r>
      <w:r w:rsidRPr="0068603D">
        <w:rPr>
          <w:spacing w:val="5"/>
          <w:sz w:val="24"/>
          <w:szCs w:val="24"/>
        </w:rPr>
        <w:t xml:space="preserve"> </w:t>
      </w:r>
      <w:r w:rsidRPr="0068603D">
        <w:rPr>
          <w:sz w:val="24"/>
          <w:szCs w:val="24"/>
        </w:rPr>
        <w:t>t</w:t>
      </w:r>
      <w:r w:rsidRPr="0068603D">
        <w:rPr>
          <w:spacing w:val="-1"/>
          <w:sz w:val="24"/>
          <w:szCs w:val="24"/>
        </w:rPr>
        <w:t>h</w:t>
      </w:r>
      <w:r w:rsidRPr="0068603D">
        <w:rPr>
          <w:sz w:val="24"/>
          <w:szCs w:val="24"/>
        </w:rPr>
        <w:t>e</w:t>
      </w:r>
      <w:r w:rsidRPr="0068603D">
        <w:rPr>
          <w:spacing w:val="5"/>
          <w:sz w:val="24"/>
          <w:szCs w:val="24"/>
        </w:rPr>
        <w:t xml:space="preserve"> </w:t>
      </w:r>
      <w:r w:rsidRPr="0068603D">
        <w:rPr>
          <w:spacing w:val="-1"/>
          <w:sz w:val="24"/>
          <w:szCs w:val="24"/>
        </w:rPr>
        <w:t>b</w:t>
      </w:r>
      <w:r w:rsidRPr="0068603D">
        <w:rPr>
          <w:sz w:val="24"/>
          <w:szCs w:val="24"/>
        </w:rPr>
        <w:t>ig</w:t>
      </w:r>
      <w:r w:rsidRPr="0068603D">
        <w:rPr>
          <w:spacing w:val="3"/>
          <w:sz w:val="24"/>
          <w:szCs w:val="24"/>
        </w:rPr>
        <w:t xml:space="preserve"> </w:t>
      </w:r>
      <w:r w:rsidRPr="0068603D">
        <w:rPr>
          <w:sz w:val="24"/>
          <w:szCs w:val="24"/>
        </w:rPr>
        <w:t>socio-</w:t>
      </w:r>
      <w:r w:rsidRPr="0068603D">
        <w:rPr>
          <w:spacing w:val="-1"/>
          <w:sz w:val="24"/>
          <w:szCs w:val="24"/>
        </w:rPr>
        <w:t>e</w:t>
      </w:r>
      <w:r w:rsidRPr="0068603D">
        <w:rPr>
          <w:spacing w:val="1"/>
          <w:sz w:val="24"/>
          <w:szCs w:val="24"/>
        </w:rPr>
        <w:t>c</w:t>
      </w:r>
      <w:r w:rsidRPr="0068603D">
        <w:rPr>
          <w:sz w:val="24"/>
          <w:szCs w:val="24"/>
        </w:rPr>
        <w:t>o</w:t>
      </w:r>
      <w:r w:rsidRPr="0068603D">
        <w:rPr>
          <w:spacing w:val="-1"/>
          <w:sz w:val="24"/>
          <w:szCs w:val="24"/>
        </w:rPr>
        <w:t>n</w:t>
      </w:r>
      <w:r w:rsidRPr="0068603D">
        <w:rPr>
          <w:sz w:val="24"/>
          <w:szCs w:val="24"/>
        </w:rPr>
        <w:t>omic</w:t>
      </w:r>
      <w:r w:rsidRPr="0068603D">
        <w:rPr>
          <w:spacing w:val="3"/>
          <w:sz w:val="24"/>
          <w:szCs w:val="24"/>
        </w:rPr>
        <w:t xml:space="preserve"> </w:t>
      </w:r>
      <w:r w:rsidRPr="0068603D">
        <w:rPr>
          <w:spacing w:val="-1"/>
          <w:sz w:val="24"/>
          <w:szCs w:val="24"/>
        </w:rPr>
        <w:t>p</w:t>
      </w:r>
      <w:r w:rsidRPr="0068603D">
        <w:rPr>
          <w:spacing w:val="1"/>
          <w:sz w:val="24"/>
          <w:szCs w:val="24"/>
        </w:rPr>
        <w:t>r</w:t>
      </w:r>
      <w:r w:rsidRPr="0068603D">
        <w:rPr>
          <w:sz w:val="24"/>
          <w:szCs w:val="24"/>
        </w:rPr>
        <w:t>oject</w:t>
      </w:r>
      <w:r w:rsidRPr="0068603D">
        <w:rPr>
          <w:spacing w:val="2"/>
          <w:sz w:val="24"/>
          <w:szCs w:val="24"/>
        </w:rPr>
        <w:t xml:space="preserve"> </w:t>
      </w:r>
      <w:r w:rsidRPr="0068603D">
        <w:rPr>
          <w:sz w:val="24"/>
          <w:szCs w:val="24"/>
        </w:rPr>
        <w:t>with</w:t>
      </w:r>
      <w:r w:rsidRPr="0068603D">
        <w:rPr>
          <w:spacing w:val="4"/>
          <w:sz w:val="24"/>
          <w:szCs w:val="24"/>
        </w:rPr>
        <w:t xml:space="preserve"> </w:t>
      </w:r>
      <w:r w:rsidRPr="0068603D">
        <w:rPr>
          <w:spacing w:val="-1"/>
          <w:sz w:val="24"/>
          <w:szCs w:val="24"/>
        </w:rPr>
        <w:t>K</w:t>
      </w:r>
      <w:r w:rsidRPr="0068603D">
        <w:rPr>
          <w:sz w:val="24"/>
          <w:szCs w:val="24"/>
        </w:rPr>
        <w:t>are</w:t>
      </w:r>
      <w:r w:rsidRPr="0068603D">
        <w:rPr>
          <w:spacing w:val="-1"/>
          <w:sz w:val="24"/>
          <w:szCs w:val="24"/>
        </w:rPr>
        <w:t>n</w:t>
      </w:r>
      <w:r w:rsidRPr="0068603D">
        <w:rPr>
          <w:sz w:val="24"/>
          <w:szCs w:val="24"/>
        </w:rPr>
        <w:t>’s</w:t>
      </w:r>
      <w:r w:rsidRPr="0068603D">
        <w:rPr>
          <w:spacing w:val="4"/>
          <w:sz w:val="24"/>
          <w:szCs w:val="24"/>
        </w:rPr>
        <w:t xml:space="preserve"> </w:t>
      </w:r>
      <w:r w:rsidRPr="0068603D">
        <w:rPr>
          <w:sz w:val="24"/>
          <w:szCs w:val="24"/>
        </w:rPr>
        <w:t>in</w:t>
      </w:r>
      <w:r w:rsidRPr="0068603D">
        <w:rPr>
          <w:spacing w:val="4"/>
          <w:sz w:val="24"/>
          <w:szCs w:val="24"/>
        </w:rPr>
        <w:t xml:space="preserve"> </w:t>
      </w:r>
      <w:r w:rsidRPr="0068603D">
        <w:rPr>
          <w:sz w:val="24"/>
          <w:szCs w:val="24"/>
        </w:rPr>
        <w:t>Om</w:t>
      </w:r>
      <w:r w:rsidRPr="0068603D">
        <w:rPr>
          <w:spacing w:val="-1"/>
          <w:sz w:val="24"/>
          <w:szCs w:val="24"/>
        </w:rPr>
        <w:t>ko</w:t>
      </w:r>
      <w:r w:rsidRPr="0068603D">
        <w:rPr>
          <w:sz w:val="24"/>
          <w:szCs w:val="24"/>
        </w:rPr>
        <w:t>i</w:t>
      </w:r>
      <w:r w:rsidRPr="0068603D">
        <w:rPr>
          <w:spacing w:val="5"/>
          <w:sz w:val="24"/>
          <w:szCs w:val="24"/>
        </w:rPr>
        <w:t xml:space="preserve"> </w:t>
      </w:r>
      <w:r w:rsidRPr="0068603D">
        <w:rPr>
          <w:spacing w:val="-1"/>
          <w:sz w:val="24"/>
          <w:szCs w:val="24"/>
        </w:rPr>
        <w:t>d</w:t>
      </w:r>
      <w:r w:rsidRPr="0068603D">
        <w:rPr>
          <w:sz w:val="24"/>
          <w:szCs w:val="24"/>
        </w:rPr>
        <w:t>istri</w:t>
      </w:r>
      <w:r w:rsidRPr="0068603D">
        <w:rPr>
          <w:spacing w:val="-1"/>
          <w:sz w:val="24"/>
          <w:szCs w:val="24"/>
        </w:rPr>
        <w:t>c</w:t>
      </w:r>
      <w:r w:rsidRPr="0068603D">
        <w:rPr>
          <w:sz w:val="24"/>
          <w:szCs w:val="24"/>
        </w:rPr>
        <w:t>t</w:t>
      </w:r>
      <w:r w:rsidRPr="0068603D">
        <w:rPr>
          <w:spacing w:val="3"/>
          <w:sz w:val="24"/>
          <w:szCs w:val="24"/>
        </w:rPr>
        <w:t xml:space="preserve"> </w:t>
      </w:r>
      <w:r w:rsidRPr="0068603D">
        <w:rPr>
          <w:spacing w:val="2"/>
          <w:sz w:val="24"/>
          <w:szCs w:val="24"/>
        </w:rPr>
        <w:t>w</w:t>
      </w:r>
      <w:r w:rsidRPr="0068603D">
        <w:rPr>
          <w:spacing w:val="-2"/>
          <w:sz w:val="24"/>
          <w:szCs w:val="24"/>
        </w:rPr>
        <w:t>h</w:t>
      </w:r>
      <w:r w:rsidRPr="0068603D">
        <w:rPr>
          <w:sz w:val="24"/>
          <w:szCs w:val="24"/>
        </w:rPr>
        <w:t>ere</w:t>
      </w:r>
      <w:r w:rsidRPr="0068603D">
        <w:rPr>
          <w:spacing w:val="2"/>
          <w:sz w:val="24"/>
          <w:szCs w:val="24"/>
        </w:rPr>
        <w:t xml:space="preserve"> </w:t>
      </w:r>
      <w:r w:rsidRPr="0068603D">
        <w:rPr>
          <w:spacing w:val="-1"/>
          <w:sz w:val="24"/>
          <w:szCs w:val="24"/>
        </w:rPr>
        <w:t>hu</w:t>
      </w:r>
      <w:r w:rsidRPr="0068603D">
        <w:rPr>
          <w:spacing w:val="1"/>
          <w:sz w:val="24"/>
          <w:szCs w:val="24"/>
        </w:rPr>
        <w:t>n</w:t>
      </w:r>
      <w:r w:rsidRPr="0068603D">
        <w:rPr>
          <w:spacing w:val="-1"/>
          <w:sz w:val="24"/>
          <w:szCs w:val="24"/>
        </w:rPr>
        <w:t>d</w:t>
      </w:r>
      <w:r w:rsidRPr="0068603D">
        <w:rPr>
          <w:sz w:val="24"/>
          <w:szCs w:val="24"/>
        </w:rPr>
        <w:t>re</w:t>
      </w:r>
      <w:r w:rsidRPr="0068603D">
        <w:rPr>
          <w:spacing w:val="-1"/>
          <w:sz w:val="24"/>
          <w:szCs w:val="24"/>
        </w:rPr>
        <w:t>d</w:t>
      </w:r>
      <w:r w:rsidRPr="0068603D">
        <w:rPr>
          <w:sz w:val="24"/>
          <w:szCs w:val="24"/>
        </w:rPr>
        <w:t>s</w:t>
      </w:r>
      <w:r w:rsidRPr="0068603D">
        <w:rPr>
          <w:spacing w:val="4"/>
          <w:sz w:val="24"/>
          <w:szCs w:val="24"/>
        </w:rPr>
        <w:t xml:space="preserve"> </w:t>
      </w:r>
      <w:r w:rsidRPr="0068603D">
        <w:rPr>
          <w:sz w:val="24"/>
          <w:szCs w:val="24"/>
        </w:rPr>
        <w:t>of</w:t>
      </w:r>
      <w:r w:rsidRPr="0068603D">
        <w:rPr>
          <w:spacing w:val="5"/>
          <w:sz w:val="24"/>
          <w:szCs w:val="24"/>
        </w:rPr>
        <w:t xml:space="preserve"> </w:t>
      </w:r>
      <w:r w:rsidRPr="0068603D">
        <w:rPr>
          <w:sz w:val="24"/>
          <w:szCs w:val="24"/>
        </w:rPr>
        <w:t>c</w:t>
      </w:r>
      <w:r w:rsidRPr="0068603D">
        <w:rPr>
          <w:spacing w:val="-1"/>
          <w:sz w:val="24"/>
          <w:szCs w:val="24"/>
        </w:rPr>
        <w:t>hi</w:t>
      </w:r>
      <w:r w:rsidRPr="0068603D">
        <w:rPr>
          <w:sz w:val="24"/>
          <w:szCs w:val="24"/>
        </w:rPr>
        <w:t>l</w:t>
      </w:r>
      <w:r w:rsidRPr="0068603D">
        <w:rPr>
          <w:spacing w:val="-1"/>
          <w:sz w:val="24"/>
          <w:szCs w:val="24"/>
        </w:rPr>
        <w:t>d</w:t>
      </w:r>
      <w:r w:rsidRPr="0068603D">
        <w:rPr>
          <w:sz w:val="24"/>
          <w:szCs w:val="24"/>
        </w:rPr>
        <w:t>ren have</w:t>
      </w:r>
      <w:r w:rsidRPr="0068603D">
        <w:rPr>
          <w:spacing w:val="1"/>
          <w:sz w:val="24"/>
          <w:szCs w:val="24"/>
        </w:rPr>
        <w:t xml:space="preserve"> </w:t>
      </w:r>
      <w:r w:rsidRPr="0068603D">
        <w:rPr>
          <w:sz w:val="24"/>
          <w:szCs w:val="24"/>
        </w:rPr>
        <w:t>become</w:t>
      </w:r>
      <w:r w:rsidRPr="0068603D">
        <w:rPr>
          <w:spacing w:val="1"/>
          <w:sz w:val="24"/>
          <w:szCs w:val="24"/>
        </w:rPr>
        <w:t xml:space="preserve"> </w:t>
      </w:r>
      <w:r w:rsidRPr="0068603D">
        <w:rPr>
          <w:sz w:val="24"/>
          <w:szCs w:val="24"/>
        </w:rPr>
        <w:t>active</w:t>
      </w:r>
      <w:r w:rsidRPr="0068603D">
        <w:rPr>
          <w:spacing w:val="1"/>
          <w:sz w:val="24"/>
          <w:szCs w:val="24"/>
        </w:rPr>
        <w:t xml:space="preserve"> </w:t>
      </w:r>
      <w:r w:rsidRPr="0068603D">
        <w:rPr>
          <w:sz w:val="24"/>
          <w:szCs w:val="24"/>
        </w:rPr>
        <w:t>Bahá’ís</w:t>
      </w:r>
      <w:r w:rsidRPr="0068603D">
        <w:rPr>
          <w:spacing w:val="1"/>
          <w:sz w:val="24"/>
          <w:szCs w:val="24"/>
        </w:rPr>
        <w:t xml:space="preserve"> </w:t>
      </w:r>
      <w:r w:rsidRPr="0068603D">
        <w:rPr>
          <w:sz w:val="24"/>
          <w:szCs w:val="24"/>
        </w:rPr>
        <w:t>a</w:t>
      </w:r>
      <w:r w:rsidRPr="0068603D">
        <w:rPr>
          <w:spacing w:val="-2"/>
          <w:sz w:val="24"/>
          <w:szCs w:val="24"/>
        </w:rPr>
        <w:t>n</w:t>
      </w:r>
      <w:r w:rsidRPr="0068603D">
        <w:rPr>
          <w:sz w:val="24"/>
          <w:szCs w:val="24"/>
        </w:rPr>
        <w:t>d are</w:t>
      </w:r>
      <w:r w:rsidRPr="0068603D">
        <w:rPr>
          <w:spacing w:val="1"/>
          <w:sz w:val="24"/>
          <w:szCs w:val="24"/>
        </w:rPr>
        <w:t xml:space="preserve"> </w:t>
      </w:r>
      <w:r w:rsidRPr="0068603D">
        <w:rPr>
          <w:sz w:val="24"/>
          <w:szCs w:val="24"/>
        </w:rPr>
        <w:t>s</w:t>
      </w:r>
      <w:r w:rsidRPr="0068603D">
        <w:rPr>
          <w:spacing w:val="-1"/>
          <w:sz w:val="24"/>
          <w:szCs w:val="24"/>
        </w:rPr>
        <w:t>e</w:t>
      </w:r>
      <w:r w:rsidRPr="0068603D">
        <w:rPr>
          <w:sz w:val="24"/>
          <w:szCs w:val="24"/>
        </w:rPr>
        <w:t>rvi</w:t>
      </w:r>
      <w:r w:rsidRPr="0068603D">
        <w:rPr>
          <w:spacing w:val="-1"/>
          <w:sz w:val="24"/>
          <w:szCs w:val="24"/>
        </w:rPr>
        <w:t>n</w:t>
      </w:r>
      <w:r w:rsidRPr="0068603D">
        <w:rPr>
          <w:sz w:val="24"/>
          <w:szCs w:val="24"/>
        </w:rPr>
        <w:t>g</w:t>
      </w:r>
      <w:r w:rsidRPr="0068603D">
        <w:rPr>
          <w:spacing w:val="1"/>
          <w:sz w:val="24"/>
          <w:szCs w:val="24"/>
        </w:rPr>
        <w:t xml:space="preserve"> </w:t>
      </w:r>
      <w:r w:rsidRPr="0068603D">
        <w:rPr>
          <w:sz w:val="24"/>
          <w:szCs w:val="24"/>
        </w:rPr>
        <w:t>as</w:t>
      </w:r>
      <w:r w:rsidRPr="0068603D">
        <w:rPr>
          <w:spacing w:val="-1"/>
          <w:sz w:val="24"/>
          <w:szCs w:val="24"/>
        </w:rPr>
        <w:t xml:space="preserve"> </w:t>
      </w:r>
      <w:r w:rsidRPr="0068603D">
        <w:rPr>
          <w:sz w:val="24"/>
          <w:szCs w:val="24"/>
        </w:rPr>
        <w:t>t</w:t>
      </w:r>
      <w:r w:rsidRPr="0068603D">
        <w:rPr>
          <w:spacing w:val="-1"/>
          <w:sz w:val="24"/>
          <w:szCs w:val="24"/>
        </w:rPr>
        <w:t>u</w:t>
      </w:r>
      <w:r w:rsidRPr="0068603D">
        <w:rPr>
          <w:sz w:val="24"/>
          <w:szCs w:val="24"/>
        </w:rPr>
        <w:t>tors,</w:t>
      </w:r>
      <w:r w:rsidRPr="0068603D">
        <w:rPr>
          <w:spacing w:val="1"/>
          <w:sz w:val="24"/>
          <w:szCs w:val="24"/>
        </w:rPr>
        <w:t xml:space="preserve"> </w:t>
      </w:r>
      <w:r w:rsidRPr="0068603D">
        <w:rPr>
          <w:sz w:val="24"/>
          <w:szCs w:val="24"/>
        </w:rPr>
        <w:t>a</w:t>
      </w:r>
      <w:r w:rsidRPr="0068603D">
        <w:rPr>
          <w:spacing w:val="-1"/>
          <w:sz w:val="24"/>
          <w:szCs w:val="24"/>
        </w:rPr>
        <w:t>n</w:t>
      </w:r>
      <w:r w:rsidRPr="0068603D">
        <w:rPr>
          <w:sz w:val="24"/>
          <w:szCs w:val="24"/>
        </w:rPr>
        <w:t>imat</w:t>
      </w:r>
      <w:r w:rsidRPr="0068603D">
        <w:rPr>
          <w:spacing w:val="-1"/>
          <w:sz w:val="24"/>
          <w:szCs w:val="24"/>
        </w:rPr>
        <w:t>o</w:t>
      </w:r>
      <w:r w:rsidRPr="0068603D">
        <w:rPr>
          <w:spacing w:val="1"/>
          <w:sz w:val="24"/>
          <w:szCs w:val="24"/>
        </w:rPr>
        <w:t>r</w:t>
      </w:r>
      <w:r w:rsidRPr="0068603D">
        <w:rPr>
          <w:sz w:val="24"/>
          <w:szCs w:val="24"/>
        </w:rPr>
        <w:t>s a</w:t>
      </w:r>
      <w:r w:rsidRPr="0068603D">
        <w:rPr>
          <w:spacing w:val="-1"/>
          <w:sz w:val="24"/>
          <w:szCs w:val="24"/>
        </w:rPr>
        <w:t>n</w:t>
      </w:r>
      <w:r w:rsidRPr="0068603D">
        <w:rPr>
          <w:sz w:val="24"/>
          <w:szCs w:val="24"/>
        </w:rPr>
        <w:t>d c</w:t>
      </w:r>
      <w:r w:rsidRPr="0068603D">
        <w:rPr>
          <w:spacing w:val="-1"/>
          <w:sz w:val="24"/>
          <w:szCs w:val="24"/>
        </w:rPr>
        <w:t>h</w:t>
      </w:r>
      <w:r w:rsidRPr="0068603D">
        <w:rPr>
          <w:sz w:val="24"/>
          <w:szCs w:val="24"/>
        </w:rPr>
        <w:t>il</w:t>
      </w:r>
      <w:r w:rsidRPr="0068603D">
        <w:rPr>
          <w:spacing w:val="-1"/>
          <w:sz w:val="24"/>
          <w:szCs w:val="24"/>
        </w:rPr>
        <w:t>d</w:t>
      </w:r>
      <w:r w:rsidRPr="0068603D">
        <w:rPr>
          <w:sz w:val="24"/>
          <w:szCs w:val="24"/>
        </w:rPr>
        <w:t>ren</w:t>
      </w:r>
      <w:r w:rsidRPr="0068603D">
        <w:rPr>
          <w:spacing w:val="-1"/>
          <w:sz w:val="24"/>
          <w:szCs w:val="24"/>
        </w:rPr>
        <w:t xml:space="preserve"> </w:t>
      </w:r>
      <w:r w:rsidRPr="0068603D">
        <w:rPr>
          <w:sz w:val="24"/>
          <w:szCs w:val="24"/>
        </w:rPr>
        <w:t>class teac</w:t>
      </w:r>
      <w:r w:rsidRPr="0068603D">
        <w:rPr>
          <w:spacing w:val="-1"/>
          <w:sz w:val="24"/>
          <w:szCs w:val="24"/>
        </w:rPr>
        <w:t>he</w:t>
      </w:r>
      <w:r w:rsidRPr="0068603D">
        <w:rPr>
          <w:sz w:val="24"/>
          <w:szCs w:val="24"/>
        </w:rPr>
        <w:t>rs</w:t>
      </w:r>
    </w:p>
  </w:footnote>
  <w:footnote w:id="123">
    <w:p w14:paraId="743AC56F" w14:textId="6D9C984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Letter</w:t>
      </w:r>
      <w:r w:rsidRPr="0068603D">
        <w:rPr>
          <w:spacing w:val="40"/>
          <w:sz w:val="24"/>
          <w:szCs w:val="24"/>
        </w:rPr>
        <w:t xml:space="preserve"> </w:t>
      </w:r>
      <w:r w:rsidRPr="0068603D">
        <w:rPr>
          <w:sz w:val="24"/>
          <w:szCs w:val="24"/>
        </w:rPr>
        <w:t>of</w:t>
      </w:r>
      <w:r w:rsidRPr="0068603D">
        <w:rPr>
          <w:spacing w:val="38"/>
          <w:sz w:val="24"/>
          <w:szCs w:val="24"/>
        </w:rPr>
        <w:t xml:space="preserve"> </w:t>
      </w:r>
      <w:r w:rsidRPr="0068603D">
        <w:rPr>
          <w:sz w:val="24"/>
          <w:szCs w:val="24"/>
        </w:rPr>
        <w:t>Sukhum</w:t>
      </w:r>
      <w:r w:rsidRPr="0068603D">
        <w:rPr>
          <w:spacing w:val="28"/>
          <w:sz w:val="24"/>
          <w:szCs w:val="24"/>
        </w:rPr>
        <w:t xml:space="preserve"> </w:t>
      </w:r>
      <w:r w:rsidRPr="0068603D">
        <w:rPr>
          <w:sz w:val="24"/>
          <w:szCs w:val="24"/>
        </w:rPr>
        <w:t>Abhasakun</w:t>
      </w:r>
      <w:r w:rsidRPr="0068603D">
        <w:rPr>
          <w:spacing w:val="27"/>
          <w:sz w:val="24"/>
          <w:szCs w:val="24"/>
        </w:rPr>
        <w:t xml:space="preserve"> </w:t>
      </w:r>
      <w:r w:rsidRPr="0068603D">
        <w:rPr>
          <w:sz w:val="24"/>
          <w:szCs w:val="24"/>
        </w:rPr>
        <w:t>dated</w:t>
      </w:r>
      <w:r w:rsidRPr="0068603D">
        <w:rPr>
          <w:spacing w:val="34"/>
          <w:sz w:val="24"/>
          <w:szCs w:val="24"/>
        </w:rPr>
        <w:t xml:space="preserve"> </w:t>
      </w:r>
      <w:r w:rsidRPr="0068603D">
        <w:rPr>
          <w:sz w:val="24"/>
          <w:szCs w:val="24"/>
        </w:rPr>
        <w:t>October 21,</w:t>
      </w:r>
      <w:r w:rsidRPr="0068603D">
        <w:rPr>
          <w:spacing w:val="30"/>
          <w:sz w:val="24"/>
          <w:szCs w:val="24"/>
        </w:rPr>
        <w:t xml:space="preserve"> </w:t>
      </w:r>
      <w:r w:rsidRPr="0068603D">
        <w:rPr>
          <w:sz w:val="24"/>
          <w:szCs w:val="24"/>
        </w:rPr>
        <w:t>1978</w:t>
      </w:r>
      <w:r w:rsidRPr="0068603D">
        <w:rPr>
          <w:spacing w:val="34"/>
          <w:sz w:val="24"/>
          <w:szCs w:val="24"/>
        </w:rPr>
        <w:t xml:space="preserve"> </w:t>
      </w:r>
      <w:r w:rsidRPr="0068603D">
        <w:rPr>
          <w:sz w:val="24"/>
          <w:szCs w:val="24"/>
        </w:rPr>
        <w:t>to</w:t>
      </w:r>
      <w:r w:rsidRPr="0068603D">
        <w:rPr>
          <w:spacing w:val="38"/>
          <w:sz w:val="24"/>
          <w:szCs w:val="24"/>
        </w:rPr>
        <w:t xml:space="preserve"> </w:t>
      </w:r>
      <w:r w:rsidRPr="0068603D">
        <w:rPr>
          <w:sz w:val="24"/>
          <w:szCs w:val="24"/>
        </w:rPr>
        <w:t>the</w:t>
      </w:r>
      <w:r w:rsidRPr="0068603D">
        <w:rPr>
          <w:spacing w:val="37"/>
          <w:sz w:val="24"/>
          <w:szCs w:val="24"/>
        </w:rPr>
        <w:t xml:space="preserve"> </w:t>
      </w:r>
      <w:r w:rsidRPr="0068603D">
        <w:rPr>
          <w:sz w:val="24"/>
          <w:szCs w:val="24"/>
        </w:rPr>
        <w:t>NSA</w:t>
      </w:r>
      <w:r w:rsidRPr="0068603D">
        <w:rPr>
          <w:spacing w:val="33"/>
          <w:sz w:val="24"/>
          <w:szCs w:val="24"/>
        </w:rPr>
        <w:t xml:space="preserve"> </w:t>
      </w:r>
      <w:r w:rsidRPr="0068603D">
        <w:rPr>
          <w:sz w:val="24"/>
          <w:szCs w:val="24"/>
        </w:rPr>
        <w:t>of</w:t>
      </w:r>
      <w:r w:rsidRPr="0068603D">
        <w:rPr>
          <w:spacing w:val="38"/>
          <w:sz w:val="24"/>
          <w:szCs w:val="24"/>
        </w:rPr>
        <w:t xml:space="preserve"> </w:t>
      </w:r>
      <w:r w:rsidRPr="0068603D">
        <w:rPr>
          <w:sz w:val="24"/>
          <w:szCs w:val="24"/>
        </w:rPr>
        <w:t>Kenya with</w:t>
      </w:r>
      <w:r w:rsidRPr="0068603D">
        <w:rPr>
          <w:spacing w:val="-5"/>
          <w:sz w:val="24"/>
          <w:szCs w:val="24"/>
        </w:rPr>
        <w:t xml:space="preserve"> </w:t>
      </w:r>
      <w:r w:rsidRPr="0068603D">
        <w:rPr>
          <w:sz w:val="24"/>
          <w:szCs w:val="24"/>
        </w:rPr>
        <w:t>copy</w:t>
      </w:r>
      <w:r w:rsidRPr="0068603D">
        <w:rPr>
          <w:spacing w:val="-5"/>
          <w:sz w:val="24"/>
          <w:szCs w:val="24"/>
        </w:rPr>
        <w:t xml:space="preserve"> </w:t>
      </w:r>
      <w:r w:rsidRPr="0068603D">
        <w:rPr>
          <w:sz w:val="24"/>
          <w:szCs w:val="24"/>
        </w:rPr>
        <w:t>to</w:t>
      </w:r>
      <w:r w:rsidRPr="0068603D">
        <w:rPr>
          <w:spacing w:val="-2"/>
          <w:sz w:val="24"/>
          <w:szCs w:val="24"/>
        </w:rPr>
        <w:t xml:space="preserve"> </w:t>
      </w:r>
      <w:r w:rsidRPr="0068603D">
        <w:rPr>
          <w:sz w:val="24"/>
          <w:szCs w:val="24"/>
        </w:rPr>
        <w:t>The</w:t>
      </w:r>
      <w:r w:rsidRPr="0068603D">
        <w:rPr>
          <w:spacing w:val="-4"/>
          <w:sz w:val="24"/>
          <w:szCs w:val="24"/>
        </w:rPr>
        <w:t xml:space="preserve"> </w:t>
      </w:r>
      <w:r w:rsidRPr="0068603D">
        <w:rPr>
          <w:sz w:val="24"/>
          <w:szCs w:val="24"/>
        </w:rPr>
        <w:t>Universal</w:t>
      </w:r>
      <w:r w:rsidRPr="0068603D">
        <w:rPr>
          <w:spacing w:val="-11"/>
          <w:sz w:val="24"/>
          <w:szCs w:val="24"/>
        </w:rPr>
        <w:t xml:space="preserve"> </w:t>
      </w:r>
      <w:r w:rsidRPr="0068603D">
        <w:rPr>
          <w:sz w:val="24"/>
          <w:szCs w:val="24"/>
        </w:rPr>
        <w:t>House</w:t>
      </w:r>
      <w:r w:rsidRPr="0068603D">
        <w:rPr>
          <w:spacing w:val="-7"/>
          <w:sz w:val="24"/>
          <w:szCs w:val="24"/>
        </w:rPr>
        <w:t xml:space="preserve"> </w:t>
      </w:r>
      <w:r w:rsidRPr="0068603D">
        <w:rPr>
          <w:sz w:val="24"/>
          <w:szCs w:val="24"/>
        </w:rPr>
        <w:t>of</w:t>
      </w:r>
      <w:r w:rsidRPr="0068603D">
        <w:rPr>
          <w:spacing w:val="-2"/>
          <w:sz w:val="24"/>
          <w:szCs w:val="24"/>
        </w:rPr>
        <w:t xml:space="preserve"> </w:t>
      </w:r>
      <w:r w:rsidRPr="0068603D">
        <w:rPr>
          <w:sz w:val="24"/>
          <w:szCs w:val="24"/>
        </w:rPr>
        <w:t>Just</w:t>
      </w:r>
      <w:r w:rsidRPr="0068603D">
        <w:rPr>
          <w:spacing w:val="-1"/>
          <w:sz w:val="24"/>
          <w:szCs w:val="24"/>
        </w:rPr>
        <w:t>i</w:t>
      </w:r>
      <w:r w:rsidRPr="0068603D">
        <w:rPr>
          <w:sz w:val="24"/>
          <w:szCs w:val="24"/>
        </w:rPr>
        <w:t>ce)</w:t>
      </w:r>
    </w:p>
  </w:footnote>
  <w:footnote w:id="124">
    <w:p w14:paraId="3AF7F3C6" w14:textId="1F73568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Letter dated Dece</w:t>
      </w:r>
      <w:r w:rsidRPr="0068603D">
        <w:rPr>
          <w:spacing w:val="-2"/>
          <w:sz w:val="24"/>
          <w:szCs w:val="24"/>
        </w:rPr>
        <w:t>m</w:t>
      </w:r>
      <w:r w:rsidRPr="0068603D">
        <w:rPr>
          <w:sz w:val="24"/>
          <w:szCs w:val="24"/>
        </w:rPr>
        <w:t>ber 8, 1972 to Mr Faridian</w:t>
      </w:r>
    </w:p>
  </w:footnote>
  <w:footnote w:id="125">
    <w:p w14:paraId="5AEBD70D" w14:textId="773C5C2A"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Letter dated December 5, 1991 from the Continental Board of Counsellors to Mr Faridian</w:t>
      </w:r>
    </w:p>
  </w:footnote>
  <w:footnote w:id="126">
    <w:p w14:paraId="6B1CA9C4" w14:textId="1CBEC7CB"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Reported by Mrs Sam</w:t>
      </w:r>
      <w:r w:rsidRPr="0068603D">
        <w:rPr>
          <w:spacing w:val="-2"/>
          <w:sz w:val="24"/>
          <w:szCs w:val="24"/>
        </w:rPr>
        <w:t>m</w:t>
      </w:r>
      <w:r w:rsidRPr="0068603D">
        <w:rPr>
          <w:sz w:val="24"/>
          <w:szCs w:val="24"/>
        </w:rPr>
        <w:t>i S</w:t>
      </w:r>
      <w:r w:rsidRPr="0068603D">
        <w:rPr>
          <w:spacing w:val="-2"/>
          <w:sz w:val="24"/>
          <w:szCs w:val="24"/>
        </w:rPr>
        <w:t>m</w:t>
      </w:r>
      <w:r w:rsidRPr="0068603D">
        <w:rPr>
          <w:sz w:val="24"/>
          <w:szCs w:val="24"/>
        </w:rPr>
        <w:t>ith</w:t>
      </w:r>
    </w:p>
  </w:footnote>
  <w:footnote w:id="127">
    <w:p w14:paraId="456B27A4" w14:textId="317E30F3"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written by Mrs Sunantha S</w:t>
      </w:r>
      <w:r w:rsidRPr="0068603D">
        <w:rPr>
          <w:spacing w:val="-2"/>
          <w:sz w:val="24"/>
          <w:szCs w:val="24"/>
        </w:rPr>
        <w:t>m</w:t>
      </w:r>
      <w:r w:rsidRPr="0068603D">
        <w:rPr>
          <w:sz w:val="24"/>
          <w:szCs w:val="24"/>
        </w:rPr>
        <w:t>ith, Secretary of NSA to Mr Sukhum</w:t>
      </w:r>
      <w:r w:rsidRPr="0068603D">
        <w:rPr>
          <w:spacing w:val="-2"/>
          <w:sz w:val="24"/>
          <w:szCs w:val="24"/>
        </w:rPr>
        <w:t xml:space="preserve"> </w:t>
      </w:r>
      <w:r w:rsidRPr="0068603D">
        <w:rPr>
          <w:sz w:val="24"/>
          <w:szCs w:val="24"/>
        </w:rPr>
        <w:t>Abhasakun</w:t>
      </w:r>
      <w:r>
        <w:rPr>
          <w:sz w:val="24"/>
          <w:szCs w:val="24"/>
        </w:rPr>
        <w:t>[</w:t>
      </w:r>
      <w:r w:rsidRPr="0068603D">
        <w:rPr>
          <w:sz w:val="24"/>
          <w:szCs w:val="24"/>
        </w:rPr>
        <w:t>Faridian], March 22, 1991</w:t>
      </w:r>
    </w:p>
  </w:footnote>
  <w:footnote w:id="128">
    <w:p w14:paraId="781C7C9C" w14:textId="728704E3"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Bung Kan aka Bueng Kan was a district of Nongkhai, but became 76</w:t>
      </w:r>
      <w:r w:rsidRPr="0068603D">
        <w:rPr>
          <w:sz w:val="24"/>
          <w:szCs w:val="24"/>
          <w:vertAlign w:val="superscript"/>
        </w:rPr>
        <w:t>th</w:t>
      </w:r>
      <w:r w:rsidRPr="0068603D">
        <w:rPr>
          <w:sz w:val="24"/>
          <w:szCs w:val="24"/>
        </w:rPr>
        <w:t xml:space="preserve"> province of Thailand in 2011</w:t>
      </w:r>
    </w:p>
  </w:footnote>
  <w:footnote w:id="129">
    <w:p w14:paraId="25AE3316" w14:textId="08ACCDC5"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2"/>
          <w:sz w:val="24"/>
          <w:szCs w:val="24"/>
        </w:rPr>
        <w:t xml:space="preserve"> </w:t>
      </w:r>
      <w:r w:rsidRPr="0068603D">
        <w:rPr>
          <w:sz w:val="24"/>
          <w:szCs w:val="24"/>
        </w:rPr>
        <w:t>a letter dated 19 January, 1992 written by the Co</w:t>
      </w:r>
      <w:r w:rsidRPr="0068603D">
        <w:rPr>
          <w:spacing w:val="-2"/>
          <w:sz w:val="24"/>
          <w:szCs w:val="24"/>
        </w:rPr>
        <w:t>m</w:t>
      </w:r>
      <w:r w:rsidRPr="0068603D">
        <w:rPr>
          <w:sz w:val="24"/>
          <w:szCs w:val="24"/>
        </w:rPr>
        <w:t>piler to CBC S</w:t>
      </w:r>
      <w:r w:rsidRPr="0068603D">
        <w:rPr>
          <w:spacing w:val="1"/>
          <w:sz w:val="24"/>
          <w:szCs w:val="24"/>
        </w:rPr>
        <w:t>h</w:t>
      </w:r>
      <w:r w:rsidRPr="0068603D">
        <w:rPr>
          <w:sz w:val="24"/>
          <w:szCs w:val="24"/>
        </w:rPr>
        <w:t>antha Sundram</w:t>
      </w:r>
      <w:r w:rsidRPr="0068603D">
        <w:rPr>
          <w:spacing w:val="-2"/>
          <w:sz w:val="24"/>
          <w:szCs w:val="24"/>
        </w:rPr>
        <w:t xml:space="preserve"> </w:t>
      </w:r>
      <w:r w:rsidRPr="0068603D">
        <w:rPr>
          <w:sz w:val="24"/>
          <w:szCs w:val="24"/>
        </w:rPr>
        <w:t>with cc to CBC, Dr John Fozdar &amp; NSA</w:t>
      </w:r>
    </w:p>
  </w:footnote>
  <w:footnote w:id="130">
    <w:p w14:paraId="4638761A" w14:textId="147F3A8F"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From</w:t>
      </w:r>
      <w:r w:rsidRPr="0068603D">
        <w:rPr>
          <w:spacing w:val="-7"/>
          <w:sz w:val="24"/>
          <w:szCs w:val="24"/>
        </w:rPr>
        <w:t xml:space="preserve"> </w:t>
      </w:r>
      <w:r w:rsidRPr="0068603D">
        <w:rPr>
          <w:sz w:val="24"/>
          <w:szCs w:val="24"/>
        </w:rPr>
        <w:t>letter</w:t>
      </w:r>
      <w:r w:rsidRPr="0068603D">
        <w:rPr>
          <w:spacing w:val="2"/>
          <w:sz w:val="24"/>
          <w:szCs w:val="24"/>
        </w:rPr>
        <w:t xml:space="preserve"> </w:t>
      </w:r>
      <w:r w:rsidRPr="0068603D">
        <w:rPr>
          <w:sz w:val="24"/>
          <w:szCs w:val="24"/>
        </w:rPr>
        <w:t>dated</w:t>
      </w:r>
      <w:r w:rsidRPr="0068603D">
        <w:rPr>
          <w:spacing w:val="-4"/>
          <w:sz w:val="24"/>
          <w:szCs w:val="24"/>
        </w:rPr>
        <w:t xml:space="preserve"> </w:t>
      </w:r>
      <w:r w:rsidRPr="0068603D">
        <w:rPr>
          <w:sz w:val="24"/>
          <w:szCs w:val="24"/>
        </w:rPr>
        <w:t>23</w:t>
      </w:r>
      <w:r w:rsidRPr="0068603D">
        <w:rPr>
          <w:spacing w:val="-2"/>
          <w:sz w:val="24"/>
          <w:szCs w:val="24"/>
        </w:rPr>
        <w:t xml:space="preserve"> </w:t>
      </w:r>
      <w:r w:rsidRPr="0068603D">
        <w:rPr>
          <w:sz w:val="24"/>
          <w:szCs w:val="24"/>
        </w:rPr>
        <w:t>Sep</w:t>
      </w:r>
      <w:r w:rsidRPr="0068603D">
        <w:rPr>
          <w:spacing w:val="-1"/>
          <w:sz w:val="24"/>
          <w:szCs w:val="24"/>
        </w:rPr>
        <w:t>t</w:t>
      </w:r>
      <w:r w:rsidRPr="0068603D">
        <w:rPr>
          <w:sz w:val="24"/>
          <w:szCs w:val="24"/>
        </w:rPr>
        <w:t>ember</w:t>
      </w:r>
      <w:r w:rsidRPr="0068603D">
        <w:rPr>
          <w:spacing w:val="-10"/>
          <w:sz w:val="24"/>
          <w:szCs w:val="24"/>
        </w:rPr>
        <w:t xml:space="preserve"> </w:t>
      </w:r>
      <w:r w:rsidRPr="0068603D">
        <w:rPr>
          <w:sz w:val="24"/>
          <w:szCs w:val="24"/>
        </w:rPr>
        <w:t>1991</w:t>
      </w:r>
      <w:r w:rsidRPr="0068603D">
        <w:rPr>
          <w:spacing w:val="-5"/>
          <w:sz w:val="24"/>
          <w:szCs w:val="24"/>
        </w:rPr>
        <w:t xml:space="preserve"> </w:t>
      </w:r>
      <w:r w:rsidRPr="0068603D">
        <w:rPr>
          <w:sz w:val="24"/>
          <w:szCs w:val="24"/>
        </w:rPr>
        <w:t>from</w:t>
      </w:r>
      <w:r w:rsidRPr="0068603D">
        <w:rPr>
          <w:spacing w:val="-5"/>
          <w:sz w:val="24"/>
          <w:szCs w:val="24"/>
        </w:rPr>
        <w:t xml:space="preserve"> </w:t>
      </w:r>
      <w:r w:rsidRPr="0068603D">
        <w:rPr>
          <w:sz w:val="24"/>
          <w:szCs w:val="24"/>
        </w:rPr>
        <w:t>International</w:t>
      </w:r>
      <w:r w:rsidRPr="0068603D">
        <w:rPr>
          <w:spacing w:val="-6"/>
          <w:sz w:val="24"/>
          <w:szCs w:val="24"/>
        </w:rPr>
        <w:t xml:space="preserve"> </w:t>
      </w:r>
      <w:r w:rsidRPr="0068603D">
        <w:rPr>
          <w:sz w:val="24"/>
          <w:szCs w:val="24"/>
        </w:rPr>
        <w:t>Teaching</w:t>
      </w:r>
      <w:r w:rsidRPr="0068603D">
        <w:rPr>
          <w:spacing w:val="-9"/>
          <w:sz w:val="24"/>
          <w:szCs w:val="24"/>
        </w:rPr>
        <w:t xml:space="preserve"> </w:t>
      </w:r>
      <w:r w:rsidRPr="0068603D">
        <w:rPr>
          <w:sz w:val="24"/>
          <w:szCs w:val="24"/>
        </w:rPr>
        <w:t>Centre to</w:t>
      </w:r>
      <w:r w:rsidRPr="0068603D">
        <w:rPr>
          <w:spacing w:val="-2"/>
          <w:sz w:val="24"/>
          <w:szCs w:val="24"/>
        </w:rPr>
        <w:t xml:space="preserve"> </w:t>
      </w:r>
      <w:r w:rsidRPr="0068603D">
        <w:rPr>
          <w:sz w:val="24"/>
          <w:szCs w:val="24"/>
        </w:rPr>
        <w:t>CBC. Shantha</w:t>
      </w:r>
      <w:r w:rsidRPr="0068603D">
        <w:rPr>
          <w:spacing w:val="-9"/>
          <w:sz w:val="24"/>
          <w:szCs w:val="24"/>
        </w:rPr>
        <w:t xml:space="preserve"> </w:t>
      </w:r>
      <w:r w:rsidRPr="0068603D">
        <w:rPr>
          <w:sz w:val="24"/>
          <w:szCs w:val="24"/>
        </w:rPr>
        <w:t>Sundram</w:t>
      </w:r>
      <w:r w:rsidRPr="0068603D">
        <w:rPr>
          <w:spacing w:val="-10"/>
          <w:sz w:val="24"/>
          <w:szCs w:val="24"/>
        </w:rPr>
        <w:t xml:space="preserve"> </w:t>
      </w:r>
      <w:r w:rsidRPr="0068603D">
        <w:rPr>
          <w:sz w:val="24"/>
          <w:szCs w:val="24"/>
        </w:rPr>
        <w:t>for</w:t>
      </w:r>
      <w:r w:rsidRPr="0068603D">
        <w:rPr>
          <w:spacing w:val="2"/>
          <w:sz w:val="24"/>
          <w:szCs w:val="24"/>
        </w:rPr>
        <w:t>w</w:t>
      </w:r>
      <w:r w:rsidRPr="0068603D">
        <w:rPr>
          <w:sz w:val="24"/>
          <w:szCs w:val="24"/>
        </w:rPr>
        <w:t>arded</w:t>
      </w:r>
      <w:r w:rsidRPr="0068603D">
        <w:rPr>
          <w:spacing w:val="-11"/>
          <w:sz w:val="24"/>
          <w:szCs w:val="24"/>
        </w:rPr>
        <w:t xml:space="preserve"> </w:t>
      </w:r>
      <w:r w:rsidRPr="0068603D">
        <w:rPr>
          <w:sz w:val="24"/>
          <w:szCs w:val="24"/>
        </w:rPr>
        <w:t>copy</w:t>
      </w:r>
      <w:r w:rsidRPr="0068603D">
        <w:rPr>
          <w:spacing w:val="-5"/>
          <w:sz w:val="24"/>
          <w:szCs w:val="24"/>
        </w:rPr>
        <w:t xml:space="preserve"> </w:t>
      </w:r>
      <w:r w:rsidRPr="0068603D">
        <w:rPr>
          <w:sz w:val="24"/>
          <w:szCs w:val="24"/>
        </w:rPr>
        <w:t>to</w:t>
      </w:r>
      <w:r w:rsidRPr="0068603D">
        <w:rPr>
          <w:spacing w:val="-2"/>
          <w:sz w:val="24"/>
          <w:szCs w:val="24"/>
        </w:rPr>
        <w:t xml:space="preserve"> </w:t>
      </w:r>
      <w:r w:rsidRPr="0068603D">
        <w:rPr>
          <w:sz w:val="24"/>
          <w:szCs w:val="24"/>
        </w:rPr>
        <w:t>Faridian</w:t>
      </w:r>
    </w:p>
  </w:footnote>
  <w:footnote w:id="131">
    <w:p w14:paraId="0D262B4B" w14:textId="539588F7"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Report from</w:t>
      </w:r>
      <w:r w:rsidRPr="0068603D">
        <w:rPr>
          <w:spacing w:val="-2"/>
          <w:sz w:val="24"/>
          <w:szCs w:val="24"/>
        </w:rPr>
        <w:t xml:space="preserve"> </w:t>
      </w:r>
      <w:r w:rsidRPr="0068603D">
        <w:rPr>
          <w:sz w:val="24"/>
          <w:szCs w:val="24"/>
        </w:rPr>
        <w:t>ABM Faiz</w:t>
      </w:r>
      <w:r w:rsidRPr="0068603D">
        <w:rPr>
          <w:spacing w:val="-1"/>
          <w:sz w:val="24"/>
          <w:szCs w:val="24"/>
        </w:rPr>
        <w:t xml:space="preserve"> </w:t>
      </w:r>
      <w:r w:rsidRPr="0068603D">
        <w:rPr>
          <w:sz w:val="24"/>
          <w:szCs w:val="24"/>
        </w:rPr>
        <w:t>Yeganegi to CBC John Fozdar with cc to co</w:t>
      </w:r>
      <w:r w:rsidRPr="0068603D">
        <w:rPr>
          <w:spacing w:val="-2"/>
          <w:sz w:val="24"/>
          <w:szCs w:val="24"/>
        </w:rPr>
        <w:t>m</w:t>
      </w:r>
      <w:r w:rsidRPr="0068603D">
        <w:rPr>
          <w:sz w:val="24"/>
          <w:szCs w:val="24"/>
        </w:rPr>
        <w:t>piler (20 October 1991)</w:t>
      </w:r>
    </w:p>
  </w:footnote>
  <w:footnote w:id="132">
    <w:p w14:paraId="4FEAD7D5" w14:textId="643C1CE9" w:rsidR="00513514" w:rsidRPr="0068603D" w:rsidRDefault="00910FCA">
      <w:pPr>
        <w:pStyle w:val="FootnoteText"/>
        <w:rPr>
          <w:sz w:val="24"/>
          <w:szCs w:val="24"/>
        </w:rPr>
      </w:pPr>
      <w:r>
        <w:rPr>
          <w:rStyle w:val="FootnoteReference"/>
          <w:sz w:val="24"/>
          <w:szCs w:val="24"/>
        </w:rPr>
        <w:t>[</w:t>
      </w:r>
      <w:r w:rsidRPr="0068603D">
        <w:rPr>
          <w:rStyle w:val="FootnoteReference"/>
          <w:sz w:val="24"/>
          <w:szCs w:val="24"/>
        </w:rPr>
        <w:footnoteRef/>
      </w:r>
      <w:r>
        <w:rPr>
          <w:rStyle w:val="FootnoteReference"/>
          <w:sz w:val="24"/>
          <w:szCs w:val="24"/>
        </w:rPr>
        <w:t>]</w:t>
      </w:r>
      <w:r w:rsidRPr="0068603D">
        <w:rPr>
          <w:sz w:val="24"/>
          <w:szCs w:val="24"/>
        </w:rPr>
        <w:t xml:space="preserve"> Letter dated 7 Jan 1992 from</w:t>
      </w:r>
      <w:r w:rsidRPr="0068603D">
        <w:rPr>
          <w:spacing w:val="-2"/>
          <w:sz w:val="24"/>
          <w:szCs w:val="24"/>
        </w:rPr>
        <w:t xml:space="preserve"> </w:t>
      </w:r>
      <w:r w:rsidRPr="0068603D">
        <w:rPr>
          <w:sz w:val="24"/>
          <w:szCs w:val="24"/>
        </w:rPr>
        <w:t>CBC</w:t>
      </w:r>
      <w:r w:rsidRPr="0068603D">
        <w:rPr>
          <w:spacing w:val="-1"/>
          <w:sz w:val="24"/>
          <w:szCs w:val="24"/>
        </w:rPr>
        <w:t xml:space="preserve"> </w:t>
      </w:r>
      <w:r w:rsidRPr="0068603D">
        <w:rPr>
          <w:sz w:val="24"/>
          <w:szCs w:val="24"/>
        </w:rPr>
        <w:t>Dr John Fozdar to the co</w:t>
      </w:r>
      <w:r w:rsidRPr="0068603D">
        <w:rPr>
          <w:spacing w:val="-2"/>
          <w:sz w:val="24"/>
          <w:szCs w:val="24"/>
        </w:rPr>
        <w:t>m</w:t>
      </w:r>
      <w:r w:rsidRPr="0068603D">
        <w:rPr>
          <w:sz w:val="24"/>
          <w:szCs w:val="24"/>
        </w:rPr>
        <w:t>piler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6885" w14:textId="01B1AF5B" w:rsidR="00615BE7" w:rsidRPr="001E7799" w:rsidRDefault="00910FCA" w:rsidP="00615BE7">
    <w:pPr>
      <w:pStyle w:val="Header"/>
      <w:jc w:val="center"/>
      <w:rPr>
        <w:color w:val="7030A0"/>
        <w:sz w:val="24"/>
        <w:szCs w:val="24"/>
      </w:rPr>
    </w:pPr>
    <w:r w:rsidRPr="001E7799">
      <w:rPr>
        <w:color w:val="7030A0"/>
        <w:sz w:val="24"/>
        <w:szCs w:val="24"/>
      </w:rPr>
      <w:t>Pioneering Recollections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D7A33"/>
    <w:multiLevelType w:val="hybridMultilevel"/>
    <w:tmpl w:val="419676CA"/>
    <w:lvl w:ilvl="0" w:tplc="BD1085E0">
      <w:start w:val="1"/>
      <w:numFmt w:val="decimal"/>
      <w:lvlText w:val="%1)"/>
      <w:lvlJc w:val="left"/>
      <w:pPr>
        <w:ind w:left="828" w:hanging="46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104FB2"/>
    <w:multiLevelType w:val="hybridMultilevel"/>
    <w:tmpl w:val="41F47D8C"/>
    <w:lvl w:ilvl="0" w:tplc="F24E2A1A">
      <w:start w:val="1"/>
      <w:numFmt w:val="decimal"/>
      <w:lvlText w:val="%1."/>
      <w:lvlJc w:val="left"/>
      <w:pPr>
        <w:tabs>
          <w:tab w:val="num" w:pos="720"/>
        </w:tabs>
        <w:ind w:left="720" w:hanging="720"/>
      </w:pPr>
    </w:lvl>
    <w:lvl w:ilvl="1" w:tplc="9A2E7FF4">
      <w:start w:val="1"/>
      <w:numFmt w:val="decimal"/>
      <w:lvlText w:val="%2."/>
      <w:lvlJc w:val="left"/>
      <w:pPr>
        <w:tabs>
          <w:tab w:val="num" w:pos="1440"/>
        </w:tabs>
        <w:ind w:left="1440" w:hanging="720"/>
      </w:pPr>
    </w:lvl>
    <w:lvl w:ilvl="2" w:tplc="15B4F924">
      <w:start w:val="1"/>
      <w:numFmt w:val="decimal"/>
      <w:lvlText w:val="%3."/>
      <w:lvlJc w:val="left"/>
      <w:pPr>
        <w:tabs>
          <w:tab w:val="num" w:pos="2160"/>
        </w:tabs>
        <w:ind w:left="2160" w:hanging="720"/>
      </w:pPr>
    </w:lvl>
    <w:lvl w:ilvl="3" w:tplc="71D0DCF8">
      <w:start w:val="1"/>
      <w:numFmt w:val="decimal"/>
      <w:lvlText w:val="%4."/>
      <w:lvlJc w:val="left"/>
      <w:pPr>
        <w:tabs>
          <w:tab w:val="num" w:pos="2880"/>
        </w:tabs>
        <w:ind w:left="2880" w:hanging="720"/>
      </w:pPr>
    </w:lvl>
    <w:lvl w:ilvl="4" w:tplc="8ECEE746">
      <w:start w:val="1"/>
      <w:numFmt w:val="decimal"/>
      <w:pStyle w:val="Heading5"/>
      <w:lvlText w:val="%5."/>
      <w:lvlJc w:val="left"/>
      <w:pPr>
        <w:tabs>
          <w:tab w:val="num" w:pos="3600"/>
        </w:tabs>
        <w:ind w:left="3600" w:hanging="720"/>
      </w:pPr>
    </w:lvl>
    <w:lvl w:ilvl="5" w:tplc="EEB2C7D2">
      <w:start w:val="1"/>
      <w:numFmt w:val="decimal"/>
      <w:pStyle w:val="Heading6"/>
      <w:lvlText w:val="%6."/>
      <w:lvlJc w:val="left"/>
      <w:pPr>
        <w:tabs>
          <w:tab w:val="num" w:pos="4320"/>
        </w:tabs>
        <w:ind w:left="4320" w:hanging="720"/>
      </w:pPr>
    </w:lvl>
    <w:lvl w:ilvl="6" w:tplc="36EEDB06">
      <w:start w:val="1"/>
      <w:numFmt w:val="decimal"/>
      <w:pStyle w:val="Heading7"/>
      <w:lvlText w:val="%7."/>
      <w:lvlJc w:val="left"/>
      <w:pPr>
        <w:tabs>
          <w:tab w:val="num" w:pos="5040"/>
        </w:tabs>
        <w:ind w:left="5040" w:hanging="720"/>
      </w:pPr>
    </w:lvl>
    <w:lvl w:ilvl="7" w:tplc="1436A2CE">
      <w:start w:val="1"/>
      <w:numFmt w:val="decimal"/>
      <w:pStyle w:val="Heading8"/>
      <w:lvlText w:val="%8."/>
      <w:lvlJc w:val="left"/>
      <w:pPr>
        <w:tabs>
          <w:tab w:val="num" w:pos="5760"/>
        </w:tabs>
        <w:ind w:left="5760" w:hanging="720"/>
      </w:pPr>
    </w:lvl>
    <w:lvl w:ilvl="8" w:tplc="6C6A9116">
      <w:start w:val="1"/>
      <w:numFmt w:val="decimal"/>
      <w:pStyle w:val="Heading9"/>
      <w:lvlText w:val="%9."/>
      <w:lvlJc w:val="left"/>
      <w:pPr>
        <w:tabs>
          <w:tab w:val="num" w:pos="6480"/>
        </w:tabs>
        <w:ind w:left="6480" w:hanging="720"/>
      </w:pPr>
    </w:lvl>
  </w:abstractNum>
  <w:abstractNum w:abstractNumId="2" w15:restartNumberingAfterBreak="0">
    <w:nsid w:val="27AD55BB"/>
    <w:multiLevelType w:val="hybridMultilevel"/>
    <w:tmpl w:val="5896FF9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78F5EDB"/>
    <w:multiLevelType w:val="hybridMultilevel"/>
    <w:tmpl w:val="A4B41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aughan Smith">
    <w15:presenceInfo w15:providerId="Windows Live" w15:userId="83c1e38f4801d4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hdrShapeDefaults>
    <o:shapedefaults v:ext="edit" spidmax="2305" fill="f" fillcolor="white">
      <v:fill color="white" on="f"/>
    </o:shapedefaults>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9AC"/>
    <w:rsid w:val="000B41F2"/>
    <w:rsid w:val="000D79AC"/>
    <w:rsid w:val="001D0E12"/>
    <w:rsid w:val="00215334"/>
    <w:rsid w:val="004B047F"/>
    <w:rsid w:val="004C5CDC"/>
    <w:rsid w:val="006E5B28"/>
    <w:rsid w:val="00815F88"/>
    <w:rsid w:val="00910FCA"/>
    <w:rsid w:val="00AE0E1E"/>
    <w:rsid w:val="00DB178D"/>
    <w:rsid w:val="00E17256"/>
    <w:rsid w:val="00F43606"/>
    <w:rsid w:val="00F722DF"/>
    <w:rsid w:val="455793F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305" fill="f" fillcolor="white">
      <v:fill color="white" on="f"/>
    </o:shapedefaults>
    <o:shapelayout v:ext="edit">
      <o:idmap v:ext="edit" data="2"/>
    </o:shapelayout>
  </w:shapeDefaults>
  <w:decimalSymbol w:val="."/>
  <w:listSeparator w:val=","/>
  <w14:docId w14:val="6A518B88"/>
  <w15:docId w15:val="{65A236BA-4452-49EB-8E53-E1E5D4DFF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772"/>
    <w:pPr>
      <w:jc w:val="both"/>
    </w:pPr>
    <w:rPr>
      <w:rFonts w:ascii="Tahoma" w:hAnsi="Tahoma" w:cs="Tahoma"/>
      <w:bCs/>
      <w:sz w:val="32"/>
      <w:szCs w:val="32"/>
      <w:lang w:val="en-GB"/>
    </w:rPr>
  </w:style>
  <w:style w:type="paragraph" w:styleId="Heading1">
    <w:name w:val="heading 1"/>
    <w:basedOn w:val="Normal"/>
    <w:next w:val="Normal"/>
    <w:link w:val="Heading1Char"/>
    <w:uiPriority w:val="9"/>
    <w:qFormat/>
    <w:rsid w:val="00615BE7"/>
    <w:pPr>
      <w:keepNext/>
      <w:jc w:val="center"/>
      <w:outlineLvl w:val="0"/>
    </w:pPr>
    <w:rPr>
      <w:rFonts w:eastAsiaTheme="majorEastAsia"/>
      <w:b/>
      <w:bCs w:val="0"/>
      <w:color w:val="002060"/>
      <w:kern w:val="32"/>
    </w:rPr>
  </w:style>
  <w:style w:type="paragraph" w:styleId="Heading2">
    <w:name w:val="heading 2"/>
    <w:basedOn w:val="Normal"/>
    <w:next w:val="Normal"/>
    <w:link w:val="Heading2Char"/>
    <w:uiPriority w:val="9"/>
    <w:unhideWhenUsed/>
    <w:qFormat/>
    <w:rsid w:val="006A4CC4"/>
    <w:pPr>
      <w:keepNext/>
      <w:jc w:val="center"/>
      <w:outlineLvl w:val="1"/>
    </w:pPr>
    <w:rPr>
      <w:rFonts w:eastAsiaTheme="majorEastAsia"/>
      <w:b/>
      <w:bCs w:val="0"/>
      <w:color w:val="0070C0"/>
    </w:rPr>
  </w:style>
  <w:style w:type="paragraph" w:styleId="Heading3">
    <w:name w:val="heading 3"/>
    <w:basedOn w:val="Normal"/>
    <w:next w:val="Normal"/>
    <w:link w:val="Heading3Char"/>
    <w:uiPriority w:val="9"/>
    <w:unhideWhenUsed/>
    <w:qFormat/>
    <w:rsid w:val="00D04EBC"/>
    <w:pPr>
      <w:keepNext/>
      <w:jc w:val="center"/>
      <w:outlineLvl w:val="2"/>
    </w:pPr>
    <w:rPr>
      <w:rFonts w:eastAsiaTheme="majorEastAsia"/>
      <w:b/>
      <w:bCs w:val="0"/>
      <w:color w:val="002060"/>
      <w:w w:val="99"/>
    </w:rPr>
  </w:style>
  <w:style w:type="paragraph" w:styleId="Heading4">
    <w:name w:val="heading 4"/>
    <w:basedOn w:val="Normal"/>
    <w:next w:val="Normal"/>
    <w:link w:val="Heading4Char"/>
    <w:uiPriority w:val="9"/>
    <w:unhideWhenUsed/>
    <w:qFormat/>
    <w:rsid w:val="00677E83"/>
    <w:pPr>
      <w:keepNext/>
      <w:jc w:val="center"/>
      <w:outlineLvl w:val="3"/>
    </w:pPr>
    <w:rPr>
      <w:rFonts w:eastAsiaTheme="minorEastAsia"/>
      <w:b/>
      <w:bCs w:val="0"/>
      <w:u w:color="000000"/>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Calibri" w:eastAsiaTheme="minorEastAsia" w:hAnsiTheme="minorHAnsi" w:cstheme="minorBidi"/>
      <w:b/>
      <w:bCs w:val="0"/>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val="0"/>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Calibr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Calibr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Cambria"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BE7"/>
    <w:rPr>
      <w:rFonts w:ascii="Tahoma" w:eastAsiaTheme="majorEastAsia" w:hAnsi="Tahoma" w:cs="Tahoma"/>
      <w:b/>
      <w:color w:val="002060"/>
      <w:kern w:val="32"/>
      <w:sz w:val="32"/>
      <w:szCs w:val="32"/>
      <w:lang w:val="en-GB"/>
    </w:rPr>
  </w:style>
  <w:style w:type="character" w:customStyle="1" w:styleId="Heading2Char">
    <w:name w:val="Heading 2 Char"/>
    <w:basedOn w:val="DefaultParagraphFont"/>
    <w:link w:val="Heading2"/>
    <w:uiPriority w:val="9"/>
    <w:rsid w:val="006A4CC4"/>
    <w:rPr>
      <w:rFonts w:ascii="Tahoma" w:eastAsiaTheme="majorEastAsia" w:hAnsi="Tahoma" w:cs="Tahoma"/>
      <w:b/>
      <w:color w:val="0070C0"/>
      <w:sz w:val="32"/>
      <w:szCs w:val="32"/>
      <w:lang w:val="en-GB"/>
    </w:rPr>
  </w:style>
  <w:style w:type="character" w:customStyle="1" w:styleId="Heading3Char">
    <w:name w:val="Heading 3 Char"/>
    <w:basedOn w:val="DefaultParagraphFont"/>
    <w:link w:val="Heading3"/>
    <w:uiPriority w:val="9"/>
    <w:rsid w:val="00D04EBC"/>
    <w:rPr>
      <w:rFonts w:ascii="Tahoma" w:eastAsiaTheme="majorEastAsia" w:hAnsi="Tahoma" w:cs="Tahoma"/>
      <w:b/>
      <w:color w:val="002060"/>
      <w:w w:val="99"/>
      <w:sz w:val="32"/>
      <w:szCs w:val="32"/>
      <w:lang w:val="en-GB"/>
    </w:rPr>
  </w:style>
  <w:style w:type="character" w:customStyle="1" w:styleId="Heading4Char">
    <w:name w:val="Heading 4 Char"/>
    <w:basedOn w:val="DefaultParagraphFont"/>
    <w:link w:val="Heading4"/>
    <w:uiPriority w:val="9"/>
    <w:rsid w:val="00677E83"/>
    <w:rPr>
      <w:rFonts w:ascii="Tahoma" w:eastAsiaTheme="minorEastAsia" w:hAnsi="Tahoma" w:cs="Tahoma"/>
      <w:b/>
      <w:sz w:val="32"/>
      <w:szCs w:val="32"/>
      <w:u w:color="000000"/>
      <w:lang w:val="en-GB"/>
    </w:rPr>
  </w:style>
  <w:style w:type="character" w:customStyle="1" w:styleId="Heading5Char">
    <w:name w:val="Heading 5 Char"/>
    <w:basedOn w:val="DefaultParagraphFont"/>
    <w:link w:val="Heading5"/>
    <w:uiPriority w:val="9"/>
    <w:semiHidden/>
    <w:rsid w:val="001B3490"/>
    <w:rPr>
      <w:rFonts w:ascii="Calibr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Calibr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Calibr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Cambria" w:eastAsiaTheme="majorEastAsia" w:hAnsiTheme="majorHAnsi" w:cstheme="majorBidi"/>
      <w:sz w:val="22"/>
      <w:szCs w:val="22"/>
    </w:rPr>
  </w:style>
  <w:style w:type="paragraph" w:styleId="Header">
    <w:name w:val="header"/>
    <w:basedOn w:val="Normal"/>
    <w:link w:val="HeaderChar"/>
    <w:uiPriority w:val="99"/>
    <w:unhideWhenUsed/>
    <w:rsid w:val="00615BE7"/>
    <w:pPr>
      <w:tabs>
        <w:tab w:val="center" w:pos="4513"/>
        <w:tab w:val="right" w:pos="9026"/>
      </w:tabs>
    </w:pPr>
  </w:style>
  <w:style w:type="character" w:customStyle="1" w:styleId="HeaderChar">
    <w:name w:val="Header Char"/>
    <w:basedOn w:val="DefaultParagraphFont"/>
    <w:link w:val="Header"/>
    <w:uiPriority w:val="99"/>
    <w:rsid w:val="00615BE7"/>
    <w:rPr>
      <w:rFonts w:ascii="Tahoma" w:hAnsi="Tahoma" w:cs="Tahoma"/>
      <w:bCs/>
      <w:sz w:val="32"/>
      <w:szCs w:val="32"/>
      <w:lang w:val="en-GB"/>
    </w:rPr>
  </w:style>
  <w:style w:type="paragraph" w:styleId="Footer">
    <w:name w:val="footer"/>
    <w:basedOn w:val="Normal"/>
    <w:link w:val="FooterChar"/>
    <w:uiPriority w:val="99"/>
    <w:unhideWhenUsed/>
    <w:rsid w:val="00615BE7"/>
    <w:pPr>
      <w:tabs>
        <w:tab w:val="center" w:pos="4513"/>
        <w:tab w:val="right" w:pos="9026"/>
      </w:tabs>
    </w:pPr>
  </w:style>
  <w:style w:type="character" w:customStyle="1" w:styleId="FooterChar">
    <w:name w:val="Footer Char"/>
    <w:basedOn w:val="DefaultParagraphFont"/>
    <w:link w:val="Footer"/>
    <w:uiPriority w:val="99"/>
    <w:rsid w:val="00615BE7"/>
    <w:rPr>
      <w:rFonts w:ascii="Tahoma" w:hAnsi="Tahoma" w:cs="Tahoma"/>
      <w:bCs/>
      <w:sz w:val="32"/>
      <w:szCs w:val="32"/>
      <w:lang w:val="en-GB"/>
    </w:rPr>
  </w:style>
  <w:style w:type="paragraph" w:styleId="FootnoteText">
    <w:name w:val="footnote text"/>
    <w:basedOn w:val="Normal"/>
    <w:link w:val="FootnoteTextChar"/>
    <w:autoRedefine/>
    <w:uiPriority w:val="99"/>
    <w:semiHidden/>
    <w:unhideWhenUsed/>
    <w:rsid w:val="00F54C46"/>
    <w:rPr>
      <w:sz w:val="28"/>
      <w:szCs w:val="28"/>
    </w:rPr>
  </w:style>
  <w:style w:type="character" w:customStyle="1" w:styleId="FootnoteTextChar">
    <w:name w:val="Footnote Text Char"/>
    <w:basedOn w:val="DefaultParagraphFont"/>
    <w:link w:val="FootnoteText"/>
    <w:uiPriority w:val="99"/>
    <w:semiHidden/>
    <w:rsid w:val="00F54C46"/>
    <w:rPr>
      <w:rFonts w:ascii="Tahoma" w:hAnsi="Tahoma" w:cs="Tahoma"/>
      <w:bCs/>
      <w:sz w:val="28"/>
      <w:szCs w:val="28"/>
      <w:lang w:val="en-GB"/>
    </w:rPr>
  </w:style>
  <w:style w:type="character" w:styleId="FootnoteReference">
    <w:name w:val="footnote reference"/>
    <w:basedOn w:val="DefaultParagraphFont"/>
    <w:uiPriority w:val="99"/>
    <w:semiHidden/>
    <w:unhideWhenUsed/>
    <w:rsid w:val="00404615"/>
    <w:rPr>
      <w:sz w:val="32"/>
      <w:szCs w:val="32"/>
      <w:vertAlign w:val="superscript"/>
    </w:rPr>
  </w:style>
  <w:style w:type="table" w:styleId="TableGrid">
    <w:name w:val="Table Grid"/>
    <w:basedOn w:val="TableNormal"/>
    <w:uiPriority w:val="59"/>
    <w:rsid w:val="00E575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195C"/>
    <w:rPr>
      <w:color w:val="0000FF"/>
      <w:u w:val="single"/>
    </w:rPr>
  </w:style>
  <w:style w:type="character" w:styleId="UnresolvedMention">
    <w:name w:val="Unresolved Mention"/>
    <w:basedOn w:val="DefaultParagraphFont"/>
    <w:uiPriority w:val="99"/>
    <w:semiHidden/>
    <w:unhideWhenUsed/>
    <w:rsid w:val="00B1195C"/>
    <w:rPr>
      <w:color w:val="605E5C"/>
      <w:shd w:val="clear" w:color="auto" w:fill="E1DFDD"/>
    </w:rPr>
  </w:style>
  <w:style w:type="paragraph" w:styleId="ListParagraph">
    <w:name w:val="List Paragraph"/>
    <w:basedOn w:val="Normal"/>
    <w:uiPriority w:val="34"/>
    <w:qFormat/>
    <w:rsid w:val="00D55BEC"/>
    <w:pPr>
      <w:ind w:left="720"/>
      <w:contextualSpacing/>
    </w:pPr>
  </w:style>
  <w:style w:type="paragraph" w:styleId="TOCHeading">
    <w:name w:val="TOC Heading"/>
    <w:basedOn w:val="Heading1"/>
    <w:next w:val="Normal"/>
    <w:uiPriority w:val="39"/>
    <w:unhideWhenUsed/>
    <w:qFormat/>
    <w:rsid w:val="00540E94"/>
    <w:pPr>
      <w:keepLines/>
      <w:spacing w:before="240" w:line="259" w:lineRule="auto"/>
      <w:jc w:val="left"/>
      <w:outlineLvl w:val="9"/>
    </w:pPr>
    <w:rPr>
      <w:rFonts w:ascii="Cambria" w:hAnsiTheme="majorHAnsi" w:cstheme="majorBidi"/>
      <w:b w:val="0"/>
      <w:color w:val="365F91"/>
      <w:kern w:val="0"/>
      <w:lang w:val="en-US"/>
    </w:rPr>
  </w:style>
  <w:style w:type="paragraph" w:styleId="TOC1">
    <w:name w:val="toc 1"/>
    <w:basedOn w:val="Normal"/>
    <w:next w:val="Normal"/>
    <w:autoRedefine/>
    <w:uiPriority w:val="39"/>
    <w:unhideWhenUsed/>
    <w:rsid w:val="00540E94"/>
    <w:pPr>
      <w:spacing w:after="100"/>
    </w:pPr>
  </w:style>
  <w:style w:type="paragraph" w:styleId="TOC3">
    <w:name w:val="toc 3"/>
    <w:basedOn w:val="Normal"/>
    <w:next w:val="Normal"/>
    <w:autoRedefine/>
    <w:uiPriority w:val="39"/>
    <w:unhideWhenUsed/>
    <w:rsid w:val="00540E94"/>
    <w:pPr>
      <w:spacing w:after="100"/>
      <w:ind w:left="640"/>
    </w:pPr>
  </w:style>
  <w:style w:type="paragraph" w:styleId="TOC2">
    <w:name w:val="toc 2"/>
    <w:basedOn w:val="Normal"/>
    <w:next w:val="Normal"/>
    <w:autoRedefine/>
    <w:uiPriority w:val="39"/>
    <w:unhideWhenUsed/>
    <w:rsid w:val="00540E94"/>
    <w:pPr>
      <w:spacing w:after="100"/>
      <w:ind w:left="320"/>
    </w:pPr>
  </w:style>
  <w:style w:type="character" w:styleId="CommentReference">
    <w:name w:val="annotation reference"/>
    <w:basedOn w:val="DefaultParagraphFont"/>
    <w:uiPriority w:val="99"/>
    <w:semiHidden/>
    <w:unhideWhenUsed/>
    <w:rsid w:val="00DA7AA4"/>
    <w:rPr>
      <w:sz w:val="16"/>
      <w:szCs w:val="16"/>
    </w:rPr>
  </w:style>
  <w:style w:type="paragraph" w:styleId="CommentText">
    <w:name w:val="annotation text"/>
    <w:basedOn w:val="Normal"/>
    <w:link w:val="CommentTextChar"/>
    <w:uiPriority w:val="99"/>
    <w:unhideWhenUsed/>
    <w:rsid w:val="00DA7AA4"/>
    <w:rPr>
      <w:sz w:val="20"/>
      <w:szCs w:val="20"/>
    </w:rPr>
  </w:style>
  <w:style w:type="character" w:customStyle="1" w:styleId="CommentTextChar">
    <w:name w:val="Comment Text Char"/>
    <w:basedOn w:val="DefaultParagraphFont"/>
    <w:link w:val="CommentText"/>
    <w:uiPriority w:val="99"/>
    <w:rsid w:val="00DA7AA4"/>
    <w:rPr>
      <w:rFonts w:ascii="Tahoma" w:hAnsi="Tahoma" w:cs="Tahoma"/>
      <w:bCs/>
      <w:lang w:val="en-GB"/>
    </w:rPr>
  </w:style>
  <w:style w:type="paragraph" w:styleId="CommentSubject">
    <w:name w:val="annotation subject"/>
    <w:basedOn w:val="CommentText"/>
    <w:next w:val="CommentText"/>
    <w:link w:val="CommentSubjectChar"/>
    <w:uiPriority w:val="99"/>
    <w:semiHidden/>
    <w:unhideWhenUsed/>
    <w:rsid w:val="00DA7AA4"/>
    <w:rPr>
      <w:b/>
    </w:rPr>
  </w:style>
  <w:style w:type="character" w:customStyle="1" w:styleId="CommentSubjectChar">
    <w:name w:val="Comment Subject Char"/>
    <w:basedOn w:val="CommentTextChar"/>
    <w:link w:val="CommentSubject"/>
    <w:uiPriority w:val="99"/>
    <w:semiHidden/>
    <w:rsid w:val="00DA7AA4"/>
    <w:rPr>
      <w:rFonts w:ascii="Tahoma" w:hAnsi="Tahoma" w:cs="Tahoma"/>
      <w:b/>
      <w:bCs/>
      <w:lang w:val="en-GB"/>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06352">
      <w:bodyDiv w:val="1"/>
      <w:marLeft w:val="0"/>
      <w:marRight w:val="0"/>
      <w:marTop w:val="0"/>
      <w:marBottom w:val="0"/>
      <w:divBdr>
        <w:top w:val="none" w:sz="0" w:space="0" w:color="auto"/>
        <w:left w:val="none" w:sz="0" w:space="0" w:color="auto"/>
        <w:bottom w:val="none" w:sz="0" w:space="0" w:color="auto"/>
        <w:right w:val="none" w:sz="0" w:space="0" w:color="auto"/>
      </w:divBdr>
    </w:div>
    <w:div w:id="193229962">
      <w:bodyDiv w:val="1"/>
      <w:marLeft w:val="0"/>
      <w:marRight w:val="0"/>
      <w:marTop w:val="0"/>
      <w:marBottom w:val="0"/>
      <w:divBdr>
        <w:top w:val="none" w:sz="0" w:space="0" w:color="auto"/>
        <w:left w:val="none" w:sz="0" w:space="0" w:color="auto"/>
        <w:bottom w:val="none" w:sz="0" w:space="0" w:color="auto"/>
        <w:right w:val="none" w:sz="0" w:space="0" w:color="auto"/>
      </w:divBdr>
    </w:div>
    <w:div w:id="978261794">
      <w:bodyDiv w:val="1"/>
      <w:marLeft w:val="0"/>
      <w:marRight w:val="0"/>
      <w:marTop w:val="0"/>
      <w:marBottom w:val="0"/>
      <w:divBdr>
        <w:top w:val="none" w:sz="0" w:space="0" w:color="auto"/>
        <w:left w:val="none" w:sz="0" w:space="0" w:color="auto"/>
        <w:bottom w:val="none" w:sz="0" w:space="0" w:color="auto"/>
        <w:right w:val="none" w:sz="0" w:space="0" w:color="auto"/>
      </w:divBdr>
    </w:div>
    <w:div w:id="18516066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image" Target="media/image127.png"/><Relationship Id="rId159" Type="http://schemas.openxmlformats.org/officeDocument/2006/relationships/image" Target="media/image148.jpeg"/><Relationship Id="rId170" Type="http://schemas.openxmlformats.org/officeDocument/2006/relationships/image" Target="media/image159.png"/><Relationship Id="rId191" Type="http://schemas.openxmlformats.org/officeDocument/2006/relationships/image" Target="media/image180.pn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1.jpeg"/><Relationship Id="rId149" Type="http://schemas.openxmlformats.org/officeDocument/2006/relationships/image" Target="media/image138.png"/><Relationship Id="rId5" Type="http://schemas.openxmlformats.org/officeDocument/2006/relationships/webSettings" Target="webSettings.xml"/><Relationship Id="rId95" Type="http://schemas.openxmlformats.org/officeDocument/2006/relationships/image" Target="media/image88.jpeg"/><Relationship Id="rId160" Type="http://schemas.openxmlformats.org/officeDocument/2006/relationships/image" Target="media/image149.png"/><Relationship Id="rId181" Type="http://schemas.openxmlformats.org/officeDocument/2006/relationships/image" Target="media/image170.jpeg"/><Relationship Id="rId22" Type="http://schemas.openxmlformats.org/officeDocument/2006/relationships/image" Target="media/image15.jpe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jpeg"/><Relationship Id="rId139" Type="http://schemas.openxmlformats.org/officeDocument/2006/relationships/image" Target="media/image128.jpeg"/><Relationship Id="rId85" Type="http://schemas.openxmlformats.org/officeDocument/2006/relationships/image" Target="media/image78.jpeg"/><Relationship Id="rId150" Type="http://schemas.openxmlformats.org/officeDocument/2006/relationships/image" Target="media/image139.png"/><Relationship Id="rId171" Type="http://schemas.openxmlformats.org/officeDocument/2006/relationships/image" Target="media/image160.jpeg"/><Relationship Id="rId192" Type="http://schemas.openxmlformats.org/officeDocument/2006/relationships/image" Target="media/image181.png"/><Relationship Id="rId12" Type="http://schemas.openxmlformats.org/officeDocument/2006/relationships/image" Target="media/image5.jpeg"/><Relationship Id="rId33" Type="http://schemas.openxmlformats.org/officeDocument/2006/relationships/image" Target="media/image26.jpeg"/><Relationship Id="rId108" Type="http://schemas.openxmlformats.org/officeDocument/2006/relationships/image" Target="media/image101.jpeg"/><Relationship Id="rId129" Type="http://schemas.openxmlformats.org/officeDocument/2006/relationships/comments" Target="comments.xml"/><Relationship Id="rId54" Type="http://schemas.openxmlformats.org/officeDocument/2006/relationships/image" Target="media/image47.jpeg"/><Relationship Id="rId75" Type="http://schemas.openxmlformats.org/officeDocument/2006/relationships/image" Target="media/image68.png"/><Relationship Id="rId96" Type="http://schemas.openxmlformats.org/officeDocument/2006/relationships/image" Target="media/image89.jpeg"/><Relationship Id="rId140" Type="http://schemas.openxmlformats.org/officeDocument/2006/relationships/image" Target="media/image129.jpeg"/><Relationship Id="rId161" Type="http://schemas.openxmlformats.org/officeDocument/2006/relationships/image" Target="media/image150.jpeg"/><Relationship Id="rId182" Type="http://schemas.openxmlformats.org/officeDocument/2006/relationships/image" Target="media/image171.png"/><Relationship Id="rId6" Type="http://schemas.openxmlformats.org/officeDocument/2006/relationships/footnotes" Target="footnotes.xml"/><Relationship Id="rId23" Type="http://schemas.openxmlformats.org/officeDocument/2006/relationships/image" Target="media/image16.jpeg"/><Relationship Id="rId119" Type="http://schemas.openxmlformats.org/officeDocument/2006/relationships/image" Target="media/image112.jpeg"/><Relationship Id="rId44" Type="http://schemas.openxmlformats.org/officeDocument/2006/relationships/image" Target="media/image37.jpeg"/><Relationship Id="rId65" Type="http://schemas.openxmlformats.org/officeDocument/2006/relationships/image" Target="media/image58.jpeg"/><Relationship Id="rId86" Type="http://schemas.openxmlformats.org/officeDocument/2006/relationships/image" Target="media/image79.jpeg"/><Relationship Id="rId130" Type="http://schemas.microsoft.com/office/2011/relationships/commentsExtended" Target="commentsExtended.xml"/><Relationship Id="rId151" Type="http://schemas.openxmlformats.org/officeDocument/2006/relationships/image" Target="media/image140.jpeg"/><Relationship Id="rId172" Type="http://schemas.openxmlformats.org/officeDocument/2006/relationships/image" Target="media/image161.png"/><Relationship Id="rId193" Type="http://schemas.openxmlformats.org/officeDocument/2006/relationships/image" Target="media/image182.jpeg"/><Relationship Id="rId13" Type="http://schemas.openxmlformats.org/officeDocument/2006/relationships/image" Target="media/image6.jpeg"/><Relationship Id="rId109" Type="http://schemas.openxmlformats.org/officeDocument/2006/relationships/image" Target="media/image102.jpeg"/><Relationship Id="rId34" Type="http://schemas.openxmlformats.org/officeDocument/2006/relationships/image" Target="media/image27.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20" Type="http://schemas.openxmlformats.org/officeDocument/2006/relationships/image" Target="media/image113.jpeg"/><Relationship Id="rId141" Type="http://schemas.openxmlformats.org/officeDocument/2006/relationships/image" Target="media/image130.jpe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jpeg"/><Relationship Id="rId162" Type="http://schemas.openxmlformats.org/officeDocument/2006/relationships/image" Target="media/image151.jpeg"/><Relationship Id="rId183" Type="http://schemas.openxmlformats.org/officeDocument/2006/relationships/image" Target="media/image172.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microsoft.com/office/2016/09/relationships/commentsIds" Target="commentsIds.xml"/><Relationship Id="rId136" Type="http://schemas.openxmlformats.org/officeDocument/2006/relationships/image" Target="media/image125.jpeg"/><Relationship Id="rId157" Type="http://schemas.openxmlformats.org/officeDocument/2006/relationships/image" Target="media/image146.png"/><Relationship Id="rId178" Type="http://schemas.openxmlformats.org/officeDocument/2006/relationships/image" Target="media/image167.pn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1.jpeg"/><Relationship Id="rId173" Type="http://schemas.openxmlformats.org/officeDocument/2006/relationships/image" Target="media/image162.jpeg"/><Relationship Id="rId194" Type="http://schemas.openxmlformats.org/officeDocument/2006/relationships/image" Target="media/image183.jpeg"/><Relationship Id="rId199" Type="http://schemas.openxmlformats.org/officeDocument/2006/relationships/theme" Target="theme/theme1.xm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png"/><Relationship Id="rId100" Type="http://schemas.openxmlformats.org/officeDocument/2006/relationships/image" Target="media/image93.jp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36.jpeg"/><Relationship Id="rId168" Type="http://schemas.openxmlformats.org/officeDocument/2006/relationships/image" Target="media/image157.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png"/><Relationship Id="rId142" Type="http://schemas.openxmlformats.org/officeDocument/2006/relationships/image" Target="media/image131.jpeg"/><Relationship Id="rId163" Type="http://schemas.openxmlformats.org/officeDocument/2006/relationships/image" Target="media/image152.jpeg"/><Relationship Id="rId184" Type="http://schemas.openxmlformats.org/officeDocument/2006/relationships/image" Target="media/image173.png"/><Relationship Id="rId189" Type="http://schemas.openxmlformats.org/officeDocument/2006/relationships/image" Target="media/image178.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png"/><Relationship Id="rId137" Type="http://schemas.openxmlformats.org/officeDocument/2006/relationships/image" Target="media/image126.jpeg"/><Relationship Id="rId158" Type="http://schemas.openxmlformats.org/officeDocument/2006/relationships/image" Target="media/image147.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microsoft.com/office/2018/08/relationships/commentsExtensible" Target="commentsExtensible.xml"/><Relationship Id="rId153" Type="http://schemas.openxmlformats.org/officeDocument/2006/relationships/image" Target="media/image142.jpeg"/><Relationship Id="rId174" Type="http://schemas.openxmlformats.org/officeDocument/2006/relationships/image" Target="media/image163.jpeg"/><Relationship Id="rId179" Type="http://schemas.openxmlformats.org/officeDocument/2006/relationships/image" Target="media/image168.jpeg"/><Relationship Id="rId195" Type="http://schemas.openxmlformats.org/officeDocument/2006/relationships/header" Target="header1.xml"/><Relationship Id="rId190" Type="http://schemas.openxmlformats.org/officeDocument/2006/relationships/image" Target="media/image179.pn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image" Target="media/image120.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2.png"/><Relationship Id="rId148" Type="http://schemas.openxmlformats.org/officeDocument/2006/relationships/image" Target="media/image137.jpeg"/><Relationship Id="rId164" Type="http://schemas.openxmlformats.org/officeDocument/2006/relationships/image" Target="media/image153.jpeg"/><Relationship Id="rId169" Type="http://schemas.openxmlformats.org/officeDocument/2006/relationships/image" Target="media/image158.jpeg"/><Relationship Id="rId185" Type="http://schemas.openxmlformats.org/officeDocument/2006/relationships/image" Target="media/image174.pn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9.jpeg"/><Relationship Id="rId26" Type="http://schemas.openxmlformats.org/officeDocument/2006/relationships/image" Target="media/image19.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image" Target="media/image122.jpeg"/><Relationship Id="rId154" Type="http://schemas.openxmlformats.org/officeDocument/2006/relationships/image" Target="media/image143.jpeg"/><Relationship Id="rId175" Type="http://schemas.openxmlformats.org/officeDocument/2006/relationships/image" Target="media/image164.jpeg"/><Relationship Id="rId196" Type="http://schemas.openxmlformats.org/officeDocument/2006/relationships/footer" Target="footer1.xml"/><Relationship Id="rId16" Type="http://schemas.openxmlformats.org/officeDocument/2006/relationships/image" Target="media/image9.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image" Target="media/image133.jpeg"/><Relationship Id="rId90" Type="http://schemas.openxmlformats.org/officeDocument/2006/relationships/image" Target="media/image83.jpeg"/><Relationship Id="rId165" Type="http://schemas.openxmlformats.org/officeDocument/2006/relationships/image" Target="media/image154.jpeg"/><Relationship Id="rId186" Type="http://schemas.openxmlformats.org/officeDocument/2006/relationships/image" Target="media/image175.jpeg"/><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image" Target="media/image62.jpg"/><Relationship Id="rId113" Type="http://schemas.openxmlformats.org/officeDocument/2006/relationships/image" Target="media/image106.jpeg"/><Relationship Id="rId134" Type="http://schemas.openxmlformats.org/officeDocument/2006/relationships/image" Target="media/image123.jpeg"/><Relationship Id="rId80" Type="http://schemas.openxmlformats.org/officeDocument/2006/relationships/image" Target="media/image73.jpeg"/><Relationship Id="rId155" Type="http://schemas.openxmlformats.org/officeDocument/2006/relationships/image" Target="media/image144.jpeg"/><Relationship Id="rId176" Type="http://schemas.openxmlformats.org/officeDocument/2006/relationships/image" Target="media/image165.png"/><Relationship Id="rId197" Type="http://schemas.openxmlformats.org/officeDocument/2006/relationships/fontTable" Target="fontTable.xml"/><Relationship Id="rId17" Type="http://schemas.openxmlformats.org/officeDocument/2006/relationships/image" Target="media/image10.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png"/><Relationship Id="rId124" Type="http://schemas.openxmlformats.org/officeDocument/2006/relationships/image" Target="media/image117.png"/><Relationship Id="rId70" Type="http://schemas.openxmlformats.org/officeDocument/2006/relationships/image" Target="media/image63.jpg"/><Relationship Id="rId91" Type="http://schemas.openxmlformats.org/officeDocument/2006/relationships/image" Target="media/image84.jpeg"/><Relationship Id="rId145" Type="http://schemas.openxmlformats.org/officeDocument/2006/relationships/image" Target="media/image134.jpeg"/><Relationship Id="rId166" Type="http://schemas.openxmlformats.org/officeDocument/2006/relationships/image" Target="media/image155.png"/><Relationship Id="rId187" Type="http://schemas.openxmlformats.org/officeDocument/2006/relationships/image" Target="media/image176.png"/><Relationship Id="rId1" Type="http://schemas.openxmlformats.org/officeDocument/2006/relationships/customXml" Target="../customXml/item1.xml"/><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60" Type="http://schemas.openxmlformats.org/officeDocument/2006/relationships/image" Target="media/image53.jpeg"/><Relationship Id="rId81" Type="http://schemas.openxmlformats.org/officeDocument/2006/relationships/image" Target="media/image74.jpeg"/><Relationship Id="rId135" Type="http://schemas.openxmlformats.org/officeDocument/2006/relationships/image" Target="media/image124.jpeg"/><Relationship Id="rId156" Type="http://schemas.openxmlformats.org/officeDocument/2006/relationships/image" Target="media/image145.jpeg"/><Relationship Id="rId177" Type="http://schemas.openxmlformats.org/officeDocument/2006/relationships/image" Target="media/image166.jpeg"/><Relationship Id="rId198" Type="http://schemas.microsoft.com/office/2011/relationships/people" Target="people.xml"/><Relationship Id="rId18" Type="http://schemas.openxmlformats.org/officeDocument/2006/relationships/image" Target="media/image11.jpeg"/><Relationship Id="rId39" Type="http://schemas.openxmlformats.org/officeDocument/2006/relationships/image" Target="media/image32.jpeg"/><Relationship Id="rId50" Type="http://schemas.openxmlformats.org/officeDocument/2006/relationships/image" Target="media/image43.jpeg"/><Relationship Id="rId104" Type="http://schemas.openxmlformats.org/officeDocument/2006/relationships/image" Target="media/image97.jpeg"/><Relationship Id="rId125" Type="http://schemas.openxmlformats.org/officeDocument/2006/relationships/image" Target="media/image118.jpeg"/><Relationship Id="rId146" Type="http://schemas.openxmlformats.org/officeDocument/2006/relationships/image" Target="media/image135.jpeg"/><Relationship Id="rId167" Type="http://schemas.openxmlformats.org/officeDocument/2006/relationships/image" Target="media/image156.png"/><Relationship Id="rId188" Type="http://schemas.openxmlformats.org/officeDocument/2006/relationships/image" Target="media/image177.jpeg"/></Relationships>
</file>

<file path=word/_rels/footnotes.xml.rels><?xml version="1.0" encoding="UTF-8" standalone="yes"?>
<Relationships xmlns="http://schemas.openxmlformats.org/package/2006/relationships"><Relationship Id="rId3" Type="http://schemas.openxmlformats.org/officeDocument/2006/relationships/hyperlink" Target="https://bahai-library.com/momen_jamal_effendi" TargetMode="External"/><Relationship Id="rId2" Type="http://schemas.openxmlformats.org/officeDocument/2006/relationships/hyperlink" Target="https://bahai-library.com/momen_jamal_effendi" TargetMode="External"/><Relationship Id="rId1" Type="http://schemas.openxmlformats.org/officeDocument/2006/relationships/hyperlink" Target="https://bahai-library.com/momen_jamal_effend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9D8A8-BEA6-4706-A027-86559D409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210</Pages>
  <Words>35001</Words>
  <Characters>199510</Characters>
  <Application>Microsoft Office Word</Application>
  <DocSecurity>0</DocSecurity>
  <Lines>1662</Lines>
  <Paragraphs>468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Vaughan Smith</dc:creator>
  <cp:lastModifiedBy>Vaughan Smith</cp:lastModifiedBy>
  <cp:revision>5</cp:revision>
  <cp:lastPrinted>2022-01-27T21:52:00Z</cp:lastPrinted>
  <dcterms:created xsi:type="dcterms:W3CDTF">2022-01-27T21:40:00Z</dcterms:created>
  <dcterms:modified xsi:type="dcterms:W3CDTF">2022-01-27T21:55:00Z</dcterms:modified>
</cp:coreProperties>
</file>